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3895C2B0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may</w:t>
      </w:r>
      <w:r w:rsidR="006F7AD7" w:rsidRPr="00905E66">
        <w:rPr>
          <w:rFonts w:asciiTheme="minorHAnsi" w:hAnsiTheme="minorHAnsi" w:cstheme="minorHAnsi"/>
          <w:sz w:val="20"/>
          <w:szCs w:val="20"/>
          <w:u w:color="000000"/>
        </w:rPr>
        <w:t>o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653C6D3B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EB6875" w:rsidRPr="00EB6875">
        <w:rPr>
          <w:rFonts w:cstheme="minorHAnsi"/>
          <w:noProof/>
          <w:sz w:val="20"/>
          <w:szCs w:val="20"/>
          <w:u w:color="000000"/>
        </w:rPr>
        <w:t>2231067</w:t>
      </w:r>
      <w:r w:rsidR="00EB6875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BF4F34">
        <w:rPr>
          <w:rFonts w:eastAsia="Calibri" w:cstheme="minorHAnsi"/>
          <w:sz w:val="20"/>
          <w:szCs w:val="20"/>
          <w:lang w:val="es-ES"/>
        </w:rPr>
        <w:t>MAY</w:t>
      </w:r>
      <w:r w:rsidR="00AB7AD5">
        <w:rPr>
          <w:rFonts w:eastAsia="Calibri" w:cstheme="minorHAnsi"/>
          <w:sz w:val="20"/>
          <w:szCs w:val="20"/>
          <w:lang w:val="es-ES"/>
        </w:rPr>
        <w:t>O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55C27869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BF4F34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4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3D4EBF06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EB6875" w:rsidRPr="00EB6875">
              <w:rPr>
                <w:rFonts w:cstheme="minorHAnsi"/>
                <w:noProof/>
                <w:sz w:val="20"/>
                <w:szCs w:val="20"/>
                <w:u w:color="000000"/>
              </w:rPr>
              <w:t>2231067</w:t>
            </w:r>
            <w:r w:rsidR="00EB6875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005ADE62" w:rsidR="00CD11F1" w:rsidRPr="002823FD" w:rsidRDefault="00BF11C4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F11C4">
              <w:rPr>
                <w:rFonts w:asciiTheme="minorHAnsi" w:hAnsiTheme="minorHAnsi" w:cstheme="minorHAnsi"/>
                <w:bCs/>
                <w:sz w:val="20"/>
                <w:szCs w:val="20"/>
              </w:rPr>
              <w:t>ANDRES DAVID GIRALDO MENESES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7841990B" w:rsidR="00CD11F1" w:rsidRPr="005D34C7" w:rsidRDefault="00CD11F1" w:rsidP="00B34E52">
            <w:pPr>
              <w:jc w:val="both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D397F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33.766.090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0D757BE6" w:rsidR="00CD11F1" w:rsidRPr="005D34C7" w:rsidRDefault="00040E41" w:rsidP="00E40A51">
            <w:pPr>
              <w:pStyle w:val="Default"/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376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609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01D3CE63" w:rsidR="00CD11F1" w:rsidRPr="002823FD" w:rsidRDefault="00BF11C4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8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08EBB9D8" w:rsidR="00CD11F1" w:rsidRPr="002823FD" w:rsidRDefault="00BF11C4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7</w:t>
            </w:r>
            <w:r w:rsidR="001D397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2DDBC9DE" w:rsidR="00CD11F1" w:rsidRPr="002823FD" w:rsidRDefault="00BF11C4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F11C4">
              <w:rPr>
                <w:rFonts w:asciiTheme="minorHAnsi" w:eastAsia="Calibri" w:hAnsiTheme="minorHAnsi" w:cstheme="minorHAnsi"/>
                <w:sz w:val="20"/>
                <w:szCs w:val="20"/>
              </w:rPr>
              <w:t>2885603–6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162AD0F4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BF11C4" w:rsidRPr="00BF11C4">
              <w:rPr>
                <w:rFonts w:asciiTheme="minorHAnsi" w:eastAsia="Calibri" w:hAnsiTheme="minorHAnsi" w:cstheme="minorHAnsi"/>
                <w:sz w:val="20"/>
                <w:szCs w:val="20"/>
              </w:rPr>
              <w:t>04/04/2022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19160EBB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  <w:p w14:paraId="7E3FCAD6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319DCC6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D10CF0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33.766.090</w:t>
            </w:r>
          </w:p>
        </w:tc>
      </w:tr>
      <w:tr w:rsidR="00CD11F1" w:rsidRPr="002823FD" w14:paraId="1CB57B3B" w14:textId="77777777" w:rsidTr="00A15A6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CD11F1" w:rsidRPr="00C4422E" w:rsidRDefault="00CD11F1" w:rsidP="00B34E52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30ED5877" w:rsidR="00CD11F1" w:rsidRPr="00A05A86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D10CF0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13.057.347</w:t>
            </w:r>
          </w:p>
        </w:tc>
      </w:tr>
      <w:tr w:rsidR="00CD11F1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3E4B54A7" w:rsidR="00CD11F1" w:rsidRPr="00A05A86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>$</w:t>
            </w:r>
            <w:r w:rsidR="001B74BD"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D10CF0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20.708.743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4623191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D47F66" w:rsidRPr="00D47F66">
              <w:rPr>
                <w:rFonts w:asciiTheme="minorHAnsi" w:eastAsia="Calibri" w:hAnsiTheme="minorHAnsi" w:cstheme="minorHAnsi"/>
                <w:sz w:val="20"/>
                <w:szCs w:val="20"/>
              </w:rPr>
              <w:t>20227319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1FF21BFB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68.900</w:t>
            </w:r>
          </w:p>
        </w:tc>
        <w:tc>
          <w:tcPr>
            <w:tcW w:w="1560" w:type="dxa"/>
            <w:vAlign w:val="center"/>
          </w:tcPr>
          <w:p w14:paraId="30738476" w14:textId="24F70D09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16.200</w:t>
            </w:r>
          </w:p>
        </w:tc>
        <w:tc>
          <w:tcPr>
            <w:tcW w:w="1417" w:type="dxa"/>
            <w:vAlign w:val="center"/>
          </w:tcPr>
          <w:p w14:paraId="5AAD828D" w14:textId="2CAD2D47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33.000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4D87AA5E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18.100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Pr="002823FD">
              <w:rPr>
                <w:rFonts w:asciiTheme="minorHAnsi" w:hAnsiTheme="minorHAnsi" w:cstheme="minorHAnsi"/>
                <w:noProof/>
                <w:sz w:val="20"/>
                <w:szCs w:val="20"/>
                <w:lang w:val="es-CO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CD11F1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CD11F1" w:rsidRPr="002823FD" w:rsidRDefault="00CD11F1" w:rsidP="00B34E52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0B3EF69E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D7B2400" w14:textId="77777777" w:rsidR="00B90FFA" w:rsidRDefault="00B90FFA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50D8626" w14:textId="35976E9C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5B07ECB3" w14:textId="77777777" w:rsidR="00D40991" w:rsidRPr="00D40991" w:rsidRDefault="00D40991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46"/>
            </w:tblGrid>
            <w:tr w:rsidR="00D40991" w:rsidRPr="00D40991" w14:paraId="4684D0E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808"/>
              </w:trPr>
              <w:tc>
                <w:tcPr>
                  <w:tcW w:w="3046" w:type="dxa"/>
                </w:tcPr>
                <w:p w14:paraId="5A10832A" w14:textId="157BA808" w:rsidR="00D40991" w:rsidRPr="00D40991" w:rsidRDefault="00D40991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D40991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Ejecución de la formación profesional integral en la competencia según el código 280601026 del programa de formación “Mantenimiento </w:t>
                  </w:r>
                  <w:r w:rsidR="00B90FFA" w:rsidRPr="00D40991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Mecatrónico</w:t>
                  </w:r>
                  <w:r w:rsidRPr="00D40991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de Automotores” para los aprendices de las fichas No.2026357 – 2026371 y el curso complementario con ficha No.2314824.</w:t>
                  </w:r>
                </w:p>
              </w:tc>
            </w:tr>
          </w:tbl>
          <w:p w14:paraId="52E05810" w14:textId="3DB5F85C" w:rsidR="009747F6" w:rsidRPr="00A83C57" w:rsidRDefault="009747F6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CC1DD0A" w14:textId="77777777" w:rsidR="00351BEB" w:rsidRPr="00351BE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31"/>
            </w:tblGrid>
            <w:tr w:rsidR="00351BEB" w:rsidRPr="00351BEB" w14:paraId="0CD8B502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95"/>
              </w:trPr>
              <w:tc>
                <w:tcPr>
                  <w:tcW w:w="3331" w:type="dxa"/>
                </w:tcPr>
                <w:p w14:paraId="3449C35E" w14:textId="31B2DB65" w:rsidR="00351BEB" w:rsidRPr="00351BEB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Reposa en la plataforma </w:t>
                  </w:r>
                  <w:proofErr w:type="spellStart"/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Sofiaplus</w:t>
                  </w:r>
                  <w:proofErr w:type="spellEnd"/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="00B90FFA"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de acuerdo con</w:t>
                  </w: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la programación de la coordinación académica, para el II – Trimestre del 2021. </w:t>
                  </w:r>
                </w:p>
              </w:tc>
            </w:tr>
          </w:tbl>
          <w:p w14:paraId="269A9AC6" w14:textId="790EEA92" w:rsidR="009747F6" w:rsidRPr="00F54963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4820D8DC" w14:textId="2F2C46FD" w:rsidR="00B90FFA" w:rsidRDefault="00B90FFA"/>
          <w:p w14:paraId="50AC344C" w14:textId="77777777" w:rsidR="00B90FFA" w:rsidRDefault="00B90FFA"/>
          <w:tbl>
            <w:tblPr>
              <w:tblpPr w:leftFromText="141" w:rightFromText="141" w:vertAnchor="text" w:tblpY="-342"/>
              <w:tblOverlap w:val="never"/>
              <w:tblW w:w="304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43"/>
            </w:tblGrid>
            <w:tr w:rsidR="00351BEB" w:rsidRPr="00351BEB" w14:paraId="67A2269D" w14:textId="77777777" w:rsidTr="00351BEB">
              <w:tblPrEx>
                <w:tblCellMar>
                  <w:top w:w="0" w:type="dxa"/>
                  <w:bottom w:w="0" w:type="dxa"/>
                </w:tblCellMar>
              </w:tblPrEx>
              <w:trPr>
                <w:trHeight w:val="290"/>
              </w:trPr>
              <w:tc>
                <w:tcPr>
                  <w:tcW w:w="3043" w:type="dxa"/>
                </w:tcPr>
                <w:p w14:paraId="43B4A2E7" w14:textId="77777777" w:rsidR="00351BEB" w:rsidRPr="00B90FFA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Esta actividad no se realiza en este mes, dado que no hubo invitación o solicitud por parte de la red de </w:t>
                  </w:r>
                  <w:r w:rsidRPr="00B90FFA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conocimiento del sector automotor para participar en actividades relacionadas. </w:t>
                  </w:r>
                </w:p>
                <w:p w14:paraId="03DA4553" w14:textId="77777777" w:rsidR="00351BEB" w:rsidRPr="00351BEB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7E3DE540" w14:textId="5A3955D8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6A89DE25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2544A94" w14:textId="77777777" w:rsidR="00CE1336" w:rsidRPr="00CE1336" w:rsidRDefault="00CE1336" w:rsidP="00CE133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5422E2E" w14:textId="279B4E4D" w:rsidR="00CE1336" w:rsidRPr="00CE1336" w:rsidRDefault="00351BEB" w:rsidP="00CE133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se tiene evidencias porque no se realizó ninguna actividad relacionada.</w:t>
            </w:r>
          </w:p>
          <w:p w14:paraId="713FDDE7" w14:textId="163E7804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2A0021B1" w14:textId="384931A7" w:rsidR="00351BEB" w:rsidRPr="00351BEB" w:rsidRDefault="002244E0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</w:t>
            </w:r>
            <w:r w:rsidR="00351BEB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n este periodo se orienta la formación de las fichas No. No.2026357–2026371, correspondiente al segundo trimestre del tecnólogo donde se realizan actividades de enseñanza-Aprendizaje, para evidenciar la ejecución del proyecto formativo. </w:t>
            </w:r>
          </w:p>
          <w:p w14:paraId="1AF8DA52" w14:textId="00E08DB9" w:rsidR="002244E0" w:rsidRPr="000D3134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 este periodo se solicita materiales de formación para el proceso formativo. </w:t>
            </w:r>
          </w:p>
          <w:p w14:paraId="7C227E6E" w14:textId="34CAB44D" w:rsidR="006D0F95" w:rsidRPr="00A83C57" w:rsidRDefault="006D0F95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AD77F50" w14:textId="2FED4E44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evidencias se encuentran en el enlace creado por la coordinación, https://meet.google.com/vnm-rpng-vgt, igualmente en la plataforma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Sofia plus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. </w:t>
            </w:r>
          </w:p>
          <w:p w14:paraId="45A21689" w14:textId="73087D6E" w:rsidR="006D0F95" w:rsidRPr="00A83C57" w:rsidRDefault="006D0F95" w:rsidP="00F5496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7C0F163F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comparte la información a los aprendices de las fichas No. No.2026357 – 2026371 a través del acceso a la carpeta que contiene los documentos y videos creados para el proceso de formación. </w:t>
            </w:r>
          </w:p>
          <w:p w14:paraId="48E16245" w14:textId="6E9D8A13" w:rsidR="00E76C9D" w:rsidRPr="00A83C57" w:rsidRDefault="00E76C9D" w:rsidP="002244E0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F4E86F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 evidencia se encuentra en el aplicativo Sofía plus – carpeta del aprendiz. </w:t>
            </w:r>
          </w:p>
          <w:p w14:paraId="5CBE7B77" w14:textId="378AA631" w:rsidR="00E76C9D" w:rsidRPr="00870F16" w:rsidRDefault="00E76C9D" w:rsidP="00F5496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5BE40140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proyecto de formación ya se encuentra creado y montado en Sofía plus. </w:t>
            </w:r>
          </w:p>
          <w:p w14:paraId="4E04244D" w14:textId="03377D94" w:rsidR="00E76C9D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No se crean rutas de aprendizaje porque las fichas asignadas están en un trimestre superior al primero (donde se realiza esta actividad). 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A22E566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proyecto formativo se encuentra activo en Sofía plus. </w:t>
            </w:r>
          </w:p>
          <w:p w14:paraId="53D1A323" w14:textId="38B5F274" w:rsidR="00E76C9D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La ruta de aprendizaje está registrada en </w:t>
            </w:r>
            <w:r w:rsidR="00B90FFA"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>Sofía plus</w:t>
            </w: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y los aprendices en formación están asociados.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7B241F7D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 actividad se realiza en este periodo utilizando la plataformas de Territorium, Meet y Classroom. Se suben las evidencias del proceso al drive determinado por la administración del área para tal fin. </w:t>
            </w:r>
          </w:p>
          <w:p w14:paraId="485CA0B2" w14:textId="706EB707" w:rsidR="00E76C9D" w:rsidRPr="00A83C57" w:rsidRDefault="00E76C9D" w:rsidP="00F5496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5812A7A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https://meet.google.com/vnm-rpng-vgt </w:t>
            </w:r>
          </w:p>
          <w:p w14:paraId="1C3D2A84" w14:textId="1D33C783" w:rsidR="00E76C9D" w:rsidRPr="00A83C57" w:rsidRDefault="00E76C9D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6F6CED6B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fichas atendidas actualmente iniciaron en el año 2019, por lo tanto ya tienen el proyecto formativo. </w:t>
            </w:r>
          </w:p>
          <w:p w14:paraId="40DD059A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realiza la actualización de los instrumentos de evaluación (banco de preguntas) para la competencia. </w:t>
            </w:r>
          </w:p>
          <w:p w14:paraId="1A280492" w14:textId="20470636" w:rsidR="00E76C9D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280601026 CORREGIR FALLAS DEL CONJUNTO TRANSMISOR DE POTENCIA DE VEHÍCULOS AUTOMOTORES DE ACUERDO CON PARÁMETROS DEL FABRICANTE, NORMAS. </w:t>
            </w: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E3E6850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Documentos disponibles en la carpeta con acceso https: .https://classroom.google.com/c/MjY4NjY4OTg2OTA4?cjc=ijtr3in </w:t>
            </w:r>
          </w:p>
          <w:p w14:paraId="4192C9A2" w14:textId="1B299615" w:rsidR="00E76C9D" w:rsidRPr="00A83C57" w:rsidRDefault="00E76C9D" w:rsidP="00F5496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3D49D7B7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No se realiza en este periodo para las fichas No. No.2026357 – 2026371 </w:t>
            </w:r>
          </w:p>
          <w:p w14:paraId="14D39CF6" w14:textId="7D1E6C1D" w:rsidR="00E76C9D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Este proceso se realizó al finalizar el primer trimestre. 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639232B" w14:textId="1DAA50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Los soportes se encuentran en el aplicativo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Sofia plus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471AB66C" w14:textId="46C4CB0E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51BEB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351BEB" w:rsidRPr="009747F6" w:rsidRDefault="00351BEB" w:rsidP="00351B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351BEB" w:rsidRPr="00BC19D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7060DB43" w14:textId="515C6CE8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Al dar inicio de la formación bajo las fichas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académicas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No. No.2026357 – 2026371, se verifica el estado de los aprendices y se procede a impartir formación a los aprendices activos. </w:t>
            </w:r>
          </w:p>
          <w:p w14:paraId="44AD5EEC" w14:textId="6AC49C02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4A1F5794" w14:textId="016C532D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3BF88DD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Reporte de aprendices matriculados en las fichas No. No.2026357 – 2026371, registrada en el aplicativo Sofía plus para el II – Trimestre del 2021. </w:t>
            </w:r>
          </w:p>
          <w:p w14:paraId="74328B30" w14:textId="3BE54D8B" w:rsidR="00351BEB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351BEB" w:rsidRPr="009747F6" w:rsidRDefault="00351BEB" w:rsidP="00351BE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7530298D" w14:textId="04CCD636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Por la situación del Covid 19 se tuvo la necesidad de adquirir dispositivos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tecnológicos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personales para atender a los aprendices de las fichas No. No.2026357 – 2026371, para garantizar la ejecución del proceso formativo y reducir los riesgos de deserción. Se realizan videos personales sobre temáticas propias de la 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formación para fortalecer su aprendizaje. </w:t>
            </w:r>
          </w:p>
          <w:p w14:paraId="483EB9BA" w14:textId="4C98DE03" w:rsidR="00EC398C" w:rsidRPr="00A83C57" w:rsidRDefault="00EC398C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E57E95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Evidencia sobre videos creados para el proceso formativo </w:t>
            </w:r>
          </w:p>
          <w:p w14:paraId="42426B3E" w14:textId="267EE991" w:rsidR="00EC398C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https://drive.google.com/file/d/1kOoxwKvS-hPwDd7D2IZQy3HPFgLH6QBw/view?usp=sharing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5DFE932F" w14:textId="47E015A6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Para este periodo se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continúa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actualizando actividades del proceso de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formación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para evaluar temática del programa. </w:t>
            </w:r>
          </w:p>
          <w:p w14:paraId="1EE3128D" w14:textId="0A618F79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9117142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evidencias de las actividades y documentos se encuentran en la carpeta desinada para tal fin en el drive. </w:t>
            </w:r>
          </w:p>
          <w:p w14:paraId="54EC7379" w14:textId="1CB3329B" w:rsidR="00EC398C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https://meet.google.com/vnm-rpng-vgt.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64EAB767" w14:textId="53C1CBFB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realiza proceso de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diagnóstico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e inicio de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reparación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controlador del monoplaza formula eco, donde se fortalece la ejecución del proyecto modernización sobre vehículos eléctricos. </w:t>
            </w:r>
          </w:p>
          <w:p w14:paraId="66AC19CB" w14:textId="009CFB45" w:rsidR="00EC398C" w:rsidRPr="00A83C57" w:rsidRDefault="00EC398C" w:rsidP="00A83C5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73667BED" w14:textId="71E63F4A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02F4F66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Evidencias del proceso en el enlace: </w:t>
            </w:r>
          </w:p>
          <w:p w14:paraId="26F36641" w14:textId="324DCD80" w:rsidR="00EC398C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https://classroom.google.com/c/MjY4NjY4OTg2OTA4?cjc=ijtr3in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F54963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F54963" w:rsidRDefault="00F54963" w:rsidP="00F5496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F54963" w:rsidRPr="00BC19DB" w:rsidRDefault="00F54963" w:rsidP="00F5496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6027B5DA" w14:textId="1C35FC35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 actividad es asistida por las compañeras encargadas del seguimiento de los aprendices en etapa de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prácticas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. </w:t>
            </w:r>
          </w:p>
          <w:p w14:paraId="5FB29DF1" w14:textId="77777777" w:rsidR="00F54963" w:rsidRPr="000D3134" w:rsidRDefault="00F54963" w:rsidP="00F5496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6262008A" w14:textId="55F69F2D" w:rsidR="00F54963" w:rsidRPr="000D3134" w:rsidRDefault="00F54963" w:rsidP="00F5496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7770C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F54963" w:rsidRPr="00A83C57" w:rsidRDefault="00F54963" w:rsidP="00F5496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F54963" w:rsidRPr="00A83C57" w:rsidRDefault="00F54963" w:rsidP="00F5496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77777777" w:rsidR="00F54963" w:rsidRPr="000D3134" w:rsidRDefault="00F54963" w:rsidP="00F5496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0FE2679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area Automotriz, cuenta con dos personas encargadas de este proceso. </w:t>
            </w:r>
          </w:p>
          <w:p w14:paraId="0C408B14" w14:textId="238D6AE4" w:rsidR="00F54963" w:rsidRPr="00A83C57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Bajo el perfil de </w:t>
            </w:r>
            <w:r w:rsidR="00B90FFA"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t>evaluador</w:t>
            </w:r>
            <w:r w:rsidR="00B90FFA">
              <w:rPr>
                <w:rFonts w:asciiTheme="minorHAnsi" w:eastAsia="Calibri" w:hAnsiTheme="minorHAnsi" w:cstheme="minorHAnsi"/>
                <w:sz w:val="20"/>
                <w:szCs w:val="20"/>
              </w:rPr>
              <w:t>es</w:t>
            </w:r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 etapa productiva.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77777777" w:rsidR="00F54963" w:rsidRPr="009747F6" w:rsidRDefault="00F54963" w:rsidP="00F5496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40E7C19A" w14:textId="5200BFA8" w:rsidR="00351BEB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Controlar y hacer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seguimiento actividades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los aprendices garantizando las buenas prácticas ambientales. </w:t>
            </w:r>
          </w:p>
          <w:p w14:paraId="6F88A146" w14:textId="77777777" w:rsidR="00B90FFA" w:rsidRPr="00B90FFA" w:rsidRDefault="00B90FFA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5FAFF2C" w14:textId="0D5CC90C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Participación en jornadas de 5’S </w:t>
            </w:r>
          </w:p>
          <w:p w14:paraId="3B998B6E" w14:textId="77777777" w:rsidR="00B90FFA" w:rsidRPr="00B90FFA" w:rsidRDefault="00B90FFA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55FCD628" w14:textId="233B4CA4" w:rsidR="00EC398C" w:rsidRPr="009636DB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Participación en los planes de salud, seguridad e higiene y ambiente del área </w:t>
            </w: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 xml:space="preserve">automotriz correspondiente a esta actividad por parte de la ficha No. No.2026357 – 2026371 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C003DDA" w14:textId="034A77FC" w:rsid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Lista de asistencia de los aprendices en formación de las fichas No. No.2026357 – 2026371. </w:t>
            </w:r>
          </w:p>
          <w:p w14:paraId="5AE9B924" w14:textId="77777777" w:rsidR="00B90FFA" w:rsidRP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FD016A9" w14:textId="09AAF424" w:rsidR="00EC398C" w:rsidRPr="009636DB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Formato5S 021 plataforma siga.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4C2CAB36" w14:textId="0EF6D09E" w:rsidR="00B90FFA" w:rsidRP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Entrega del certificado al 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Sena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para la vigencia 2021. </w:t>
            </w:r>
          </w:p>
          <w:p w14:paraId="77791200" w14:textId="1DE492B9" w:rsidR="009636DB" w:rsidRPr="009636DB" w:rsidRDefault="009636DB" w:rsidP="009636D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F8922BE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C666E0A" w14:textId="77777777" w:rsidR="00B90FFA" w:rsidRP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Copia del certificado reposa en la plataforma SECOP II. No.4 </w:t>
            </w:r>
          </w:p>
          <w:p w14:paraId="32B1DBFF" w14:textId="38AB6CA0" w:rsidR="00EC398C" w:rsidRPr="009636DB" w:rsidRDefault="00EC398C" w:rsidP="009636D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0D3134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0D3134" w:rsidRDefault="000D3134" w:rsidP="000D3134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0D3134" w:rsidRPr="00BC19DB" w:rsidRDefault="000D3134" w:rsidP="000D313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16C8653A" w14:textId="23F0278D" w:rsidR="00B90FFA" w:rsidRP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No hago parte del personal de instructores encargados de apoyar el área de seguimiento al aprendiz en la etapa productiva. </w:t>
            </w:r>
          </w:p>
          <w:p w14:paraId="054E00D3" w14:textId="732A55DC" w:rsidR="000D3134" w:rsidRPr="00B90FFA" w:rsidRDefault="000D3134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1C8255BA" w14:textId="1AACD796" w:rsidR="000D3134" w:rsidRPr="009636DB" w:rsidRDefault="000D3134" w:rsidP="000D313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0D3134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0D3134" w:rsidRPr="009636DB" w:rsidRDefault="000D3134" w:rsidP="000D313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0D3134" w:rsidRPr="009636DB" w:rsidRDefault="000D3134" w:rsidP="000D3134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77777777" w:rsidR="000D3134" w:rsidRPr="009636DB" w:rsidRDefault="000D3134" w:rsidP="000D313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D61D572" w14:textId="77777777" w:rsidR="00B90FFA" w:rsidRPr="00B90FFA" w:rsidRDefault="00B90FFA" w:rsidP="000D313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area Automotriz, cuenta con dos personas encargadas de este proceso. </w:t>
            </w:r>
          </w:p>
          <w:p w14:paraId="768FBB2D" w14:textId="03E4F6BA" w:rsidR="00B90FFA" w:rsidRP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Bajo el perfil de 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evaluadores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etapa productiva. </w:t>
            </w:r>
          </w:p>
          <w:p w14:paraId="008D045B" w14:textId="1260246B" w:rsidR="000D3134" w:rsidRPr="00B90FFA" w:rsidRDefault="000D3134" w:rsidP="000D313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77777777" w:rsidR="000D3134" w:rsidRPr="009747F6" w:rsidRDefault="000D3134" w:rsidP="000D3134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 w:rsidR="00BC19DB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085AF9DC" w14:textId="77777777" w:rsidR="00B90FFA" w:rsidRP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Planillas pago de honorarios mes de mayo, pago s. social mes de abril. </w:t>
            </w:r>
          </w:p>
          <w:p w14:paraId="4FDC4BD6" w14:textId="42B97654" w:rsidR="00EC398C" w:rsidRPr="009636DB" w:rsidRDefault="00B90FFA" w:rsidP="00B90FFA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Las horas apoyo a la formación mes de mayo, con un total de 160 horas </w:t>
            </w:r>
          </w:p>
        </w:tc>
        <w:tc>
          <w:tcPr>
            <w:tcW w:w="284" w:type="dxa"/>
            <w:shd w:val="clear" w:color="auto" w:fill="auto"/>
          </w:tcPr>
          <w:p w14:paraId="51563D2A" w14:textId="039BC555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D03221B" w14:textId="77777777" w:rsidR="00B90FFA" w:rsidRP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SECOP II, donde se encuentran los archivos</w:t>
            </w:r>
          </w:p>
          <w:p w14:paraId="085E058A" w14:textId="22471BD3" w:rsidR="00B90FFA" w:rsidRP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. </w:t>
            </w:r>
          </w:p>
          <w:p w14:paraId="1A074651" w14:textId="1C401EFB" w:rsidR="00B90FFA" w:rsidRP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GF_71370357_16321_MAYO_2021 </w:t>
            </w:r>
          </w:p>
          <w:p w14:paraId="62F14D5C" w14:textId="77777777" w:rsidR="00B90FFA" w:rsidRP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3C288BA" w14:textId="2E933E9B" w:rsidR="00EC398C" w:rsidRPr="009636DB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GC_71370357_16321_MAYO_2021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59F99124" w14:textId="77777777" w:rsidR="00B90FFA" w:rsidRPr="00B90FFA" w:rsidRDefault="00B90FFA" w:rsidP="00B90FFA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por prestación de servicios suscrito con el Servicio Nacional de Aprendizaje. </w:t>
            </w:r>
          </w:p>
          <w:p w14:paraId="1766B74F" w14:textId="3B7CF71A" w:rsidR="00EC398C" w:rsidRPr="009636DB" w:rsidRDefault="00B90FFA" w:rsidP="00B90FFA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CO1.PCCNTR.2231067 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E5DC98E" w14:textId="5E31D1A9" w:rsidR="00EC398C" w:rsidRPr="00B90FFA" w:rsidRDefault="00B90FFA" w:rsidP="000D313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carnet lo porto durante la vigencia del contrato 2021. El documento se entregará al área de contratación de servicios personales al 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terminar</w:t>
            </w:r>
            <w:bookmarkStart w:id="0" w:name="_GoBack"/>
            <w:bookmarkEnd w:id="0"/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la vigencia del contrato 2021 como requisito del proceso de paz y salvo. </w:t>
            </w:r>
            <w:r w:rsidR="000D3134"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B292BC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lastRenderedPageBreak/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882CE9B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7D3D0D10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5B26F89F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31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may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>o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4135930E" w14:textId="77777777" w:rsidR="00CD11F1" w:rsidRPr="00D46376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75853DB" w14:textId="5BABA540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6CBA9224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caadena Automotriz </w:t>
      </w:r>
    </w:p>
    <w:p w14:paraId="341C6199" w14:textId="76F3765E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EB6875" w:rsidRPr="00EB6875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2231067</w:t>
      </w:r>
      <w:r w:rsidR="00EB6875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3FD8EA6C" w14:textId="7CDDEF78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0A2E9D33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EB6875" w:rsidRPr="00EB6875">
            <w:rPr>
              <w:rFonts w:cstheme="minorHAnsi"/>
              <w:noProof/>
              <w:sz w:val="20"/>
              <w:szCs w:val="20"/>
              <w:u w:color="000000"/>
            </w:rPr>
            <w:t>2231067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6DCF"/>
    <w:rsid w:val="0002742D"/>
    <w:rsid w:val="00031F7D"/>
    <w:rsid w:val="000349DC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0849"/>
    <w:rsid w:val="000720F2"/>
    <w:rsid w:val="00080839"/>
    <w:rsid w:val="00087654"/>
    <w:rsid w:val="00093CDF"/>
    <w:rsid w:val="000A5763"/>
    <w:rsid w:val="000A7048"/>
    <w:rsid w:val="000B1A7F"/>
    <w:rsid w:val="000B2BD3"/>
    <w:rsid w:val="000B4C4D"/>
    <w:rsid w:val="000D076D"/>
    <w:rsid w:val="000D3134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40AB6"/>
    <w:rsid w:val="001418E6"/>
    <w:rsid w:val="00143319"/>
    <w:rsid w:val="00152EB1"/>
    <w:rsid w:val="001618BF"/>
    <w:rsid w:val="001766C2"/>
    <w:rsid w:val="00177089"/>
    <w:rsid w:val="001824E0"/>
    <w:rsid w:val="00183363"/>
    <w:rsid w:val="00185AFF"/>
    <w:rsid w:val="00186EFA"/>
    <w:rsid w:val="00196EB9"/>
    <w:rsid w:val="001A0319"/>
    <w:rsid w:val="001A2988"/>
    <w:rsid w:val="001B1279"/>
    <w:rsid w:val="001B3181"/>
    <w:rsid w:val="001B74BD"/>
    <w:rsid w:val="001C1A37"/>
    <w:rsid w:val="001C7169"/>
    <w:rsid w:val="001D262E"/>
    <w:rsid w:val="001D397F"/>
    <w:rsid w:val="001D72F0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10258"/>
    <w:rsid w:val="00214D81"/>
    <w:rsid w:val="00215C2A"/>
    <w:rsid w:val="00217FB2"/>
    <w:rsid w:val="002203FD"/>
    <w:rsid w:val="00220820"/>
    <w:rsid w:val="00221EAC"/>
    <w:rsid w:val="002231DE"/>
    <w:rsid w:val="002244E0"/>
    <w:rsid w:val="00230C6C"/>
    <w:rsid w:val="002379B7"/>
    <w:rsid w:val="00241A07"/>
    <w:rsid w:val="00244E1E"/>
    <w:rsid w:val="00251765"/>
    <w:rsid w:val="00253ACF"/>
    <w:rsid w:val="00254339"/>
    <w:rsid w:val="00260CCB"/>
    <w:rsid w:val="0026670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A4541"/>
    <w:rsid w:val="002B49BD"/>
    <w:rsid w:val="002B625E"/>
    <w:rsid w:val="002B63F7"/>
    <w:rsid w:val="002B684E"/>
    <w:rsid w:val="002C3AA0"/>
    <w:rsid w:val="002C4CD5"/>
    <w:rsid w:val="002C6FAF"/>
    <w:rsid w:val="002D3F20"/>
    <w:rsid w:val="002D537A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702C"/>
    <w:rsid w:val="0032698B"/>
    <w:rsid w:val="0033698E"/>
    <w:rsid w:val="00340662"/>
    <w:rsid w:val="00340E98"/>
    <w:rsid w:val="003422E2"/>
    <w:rsid w:val="00347462"/>
    <w:rsid w:val="003506E9"/>
    <w:rsid w:val="00351BEB"/>
    <w:rsid w:val="003609DA"/>
    <w:rsid w:val="003611BD"/>
    <w:rsid w:val="0036667A"/>
    <w:rsid w:val="00367566"/>
    <w:rsid w:val="0037462A"/>
    <w:rsid w:val="003751B5"/>
    <w:rsid w:val="00381F92"/>
    <w:rsid w:val="0038222F"/>
    <w:rsid w:val="00382C20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D1B01"/>
    <w:rsid w:val="003D4A83"/>
    <w:rsid w:val="003D7EA7"/>
    <w:rsid w:val="003E281E"/>
    <w:rsid w:val="003E3ED4"/>
    <w:rsid w:val="003E7EF3"/>
    <w:rsid w:val="003F0051"/>
    <w:rsid w:val="003F4EB2"/>
    <w:rsid w:val="003F6C6A"/>
    <w:rsid w:val="003F7436"/>
    <w:rsid w:val="00402858"/>
    <w:rsid w:val="00405C5C"/>
    <w:rsid w:val="00421583"/>
    <w:rsid w:val="00427379"/>
    <w:rsid w:val="004275D7"/>
    <w:rsid w:val="00431335"/>
    <w:rsid w:val="004445DF"/>
    <w:rsid w:val="0044508E"/>
    <w:rsid w:val="0045453C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D108D"/>
    <w:rsid w:val="004D27A3"/>
    <w:rsid w:val="004D7753"/>
    <w:rsid w:val="004E09B6"/>
    <w:rsid w:val="004E53B2"/>
    <w:rsid w:val="004E6BB6"/>
    <w:rsid w:val="004F1630"/>
    <w:rsid w:val="00500C00"/>
    <w:rsid w:val="00500FED"/>
    <w:rsid w:val="005018D5"/>
    <w:rsid w:val="0050413C"/>
    <w:rsid w:val="005100DE"/>
    <w:rsid w:val="00511A26"/>
    <w:rsid w:val="005135C7"/>
    <w:rsid w:val="0051446E"/>
    <w:rsid w:val="005170B1"/>
    <w:rsid w:val="005214C2"/>
    <w:rsid w:val="00522BA2"/>
    <w:rsid w:val="00531B6C"/>
    <w:rsid w:val="00537679"/>
    <w:rsid w:val="005409CB"/>
    <w:rsid w:val="005413ED"/>
    <w:rsid w:val="00541528"/>
    <w:rsid w:val="00554E6B"/>
    <w:rsid w:val="00556813"/>
    <w:rsid w:val="00557275"/>
    <w:rsid w:val="00557584"/>
    <w:rsid w:val="005650A3"/>
    <w:rsid w:val="00571A80"/>
    <w:rsid w:val="005911BC"/>
    <w:rsid w:val="00596F32"/>
    <w:rsid w:val="005A4E45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34C7"/>
    <w:rsid w:val="005D7E0B"/>
    <w:rsid w:val="005E25AF"/>
    <w:rsid w:val="005E36FE"/>
    <w:rsid w:val="005F548A"/>
    <w:rsid w:val="00601D32"/>
    <w:rsid w:val="006026A1"/>
    <w:rsid w:val="006112E3"/>
    <w:rsid w:val="0061435A"/>
    <w:rsid w:val="0062613C"/>
    <w:rsid w:val="00626813"/>
    <w:rsid w:val="00631292"/>
    <w:rsid w:val="00633474"/>
    <w:rsid w:val="0063502B"/>
    <w:rsid w:val="00643527"/>
    <w:rsid w:val="006476B6"/>
    <w:rsid w:val="00650BAF"/>
    <w:rsid w:val="006575CE"/>
    <w:rsid w:val="006611F6"/>
    <w:rsid w:val="00665E2F"/>
    <w:rsid w:val="006716BE"/>
    <w:rsid w:val="006750D7"/>
    <w:rsid w:val="00684C0F"/>
    <w:rsid w:val="00687B39"/>
    <w:rsid w:val="006978FC"/>
    <w:rsid w:val="006A2AE5"/>
    <w:rsid w:val="006A4F08"/>
    <w:rsid w:val="006A7A97"/>
    <w:rsid w:val="006B1E42"/>
    <w:rsid w:val="006B3B7F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7AD7"/>
    <w:rsid w:val="007112A0"/>
    <w:rsid w:val="0071310E"/>
    <w:rsid w:val="00714EE1"/>
    <w:rsid w:val="0072166B"/>
    <w:rsid w:val="00722CCC"/>
    <w:rsid w:val="00724495"/>
    <w:rsid w:val="007254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86E34"/>
    <w:rsid w:val="007931D7"/>
    <w:rsid w:val="00793F79"/>
    <w:rsid w:val="007A0328"/>
    <w:rsid w:val="007A0F47"/>
    <w:rsid w:val="007B4078"/>
    <w:rsid w:val="007B413C"/>
    <w:rsid w:val="007C3815"/>
    <w:rsid w:val="007C3C5E"/>
    <w:rsid w:val="007C5D5B"/>
    <w:rsid w:val="007C7ACA"/>
    <w:rsid w:val="007D0B43"/>
    <w:rsid w:val="007D0B94"/>
    <w:rsid w:val="007D33DB"/>
    <w:rsid w:val="007E4F49"/>
    <w:rsid w:val="007E6E94"/>
    <w:rsid w:val="007F06F0"/>
    <w:rsid w:val="007F0A49"/>
    <w:rsid w:val="007F1105"/>
    <w:rsid w:val="00810EFA"/>
    <w:rsid w:val="0081278F"/>
    <w:rsid w:val="00814483"/>
    <w:rsid w:val="008150FF"/>
    <w:rsid w:val="00827C01"/>
    <w:rsid w:val="008317AF"/>
    <w:rsid w:val="008339B2"/>
    <w:rsid w:val="008410A2"/>
    <w:rsid w:val="00847F79"/>
    <w:rsid w:val="0085118E"/>
    <w:rsid w:val="00853FBA"/>
    <w:rsid w:val="0086537B"/>
    <w:rsid w:val="00870F16"/>
    <w:rsid w:val="00873243"/>
    <w:rsid w:val="008741E7"/>
    <w:rsid w:val="00881DE5"/>
    <w:rsid w:val="00885285"/>
    <w:rsid w:val="00890A7F"/>
    <w:rsid w:val="00896145"/>
    <w:rsid w:val="00896E11"/>
    <w:rsid w:val="008A0C79"/>
    <w:rsid w:val="008A152F"/>
    <w:rsid w:val="008A3086"/>
    <w:rsid w:val="008B291F"/>
    <w:rsid w:val="008C6F71"/>
    <w:rsid w:val="008D074A"/>
    <w:rsid w:val="008D5D45"/>
    <w:rsid w:val="008E02BF"/>
    <w:rsid w:val="008E47A5"/>
    <w:rsid w:val="008E604D"/>
    <w:rsid w:val="008E63DA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C9F"/>
    <w:rsid w:val="0094303A"/>
    <w:rsid w:val="009509CA"/>
    <w:rsid w:val="00952790"/>
    <w:rsid w:val="009610EE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7770C"/>
    <w:rsid w:val="00980C90"/>
    <w:rsid w:val="009835D4"/>
    <w:rsid w:val="00985B6E"/>
    <w:rsid w:val="00994AE5"/>
    <w:rsid w:val="00997120"/>
    <w:rsid w:val="009974FF"/>
    <w:rsid w:val="009A2217"/>
    <w:rsid w:val="009B078B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6E0C"/>
    <w:rsid w:val="00A27BFC"/>
    <w:rsid w:val="00A33C9B"/>
    <w:rsid w:val="00A36035"/>
    <w:rsid w:val="00A417C5"/>
    <w:rsid w:val="00A4547F"/>
    <w:rsid w:val="00A527CF"/>
    <w:rsid w:val="00A549DB"/>
    <w:rsid w:val="00A55187"/>
    <w:rsid w:val="00A563EC"/>
    <w:rsid w:val="00A6153A"/>
    <w:rsid w:val="00A6223F"/>
    <w:rsid w:val="00A66786"/>
    <w:rsid w:val="00A66D0C"/>
    <w:rsid w:val="00A83C57"/>
    <w:rsid w:val="00A866FC"/>
    <w:rsid w:val="00A92686"/>
    <w:rsid w:val="00A955BA"/>
    <w:rsid w:val="00A97C2E"/>
    <w:rsid w:val="00AB535E"/>
    <w:rsid w:val="00AB78FA"/>
    <w:rsid w:val="00AB7AD5"/>
    <w:rsid w:val="00AC0135"/>
    <w:rsid w:val="00AC1989"/>
    <w:rsid w:val="00AE2C0A"/>
    <w:rsid w:val="00AE3E00"/>
    <w:rsid w:val="00AE3ED2"/>
    <w:rsid w:val="00AE65E6"/>
    <w:rsid w:val="00AE7816"/>
    <w:rsid w:val="00AF5BF8"/>
    <w:rsid w:val="00B06FEC"/>
    <w:rsid w:val="00B12126"/>
    <w:rsid w:val="00B13B92"/>
    <w:rsid w:val="00B14CA9"/>
    <w:rsid w:val="00B1677A"/>
    <w:rsid w:val="00B20B1B"/>
    <w:rsid w:val="00B23C91"/>
    <w:rsid w:val="00B276C9"/>
    <w:rsid w:val="00B30A43"/>
    <w:rsid w:val="00B34D87"/>
    <w:rsid w:val="00B34E52"/>
    <w:rsid w:val="00B45C2C"/>
    <w:rsid w:val="00B4607F"/>
    <w:rsid w:val="00B54186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5166"/>
    <w:rsid w:val="00B90FFA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42C2"/>
    <w:rsid w:val="00BB55FA"/>
    <w:rsid w:val="00BB7CB7"/>
    <w:rsid w:val="00BB7FEB"/>
    <w:rsid w:val="00BC19DB"/>
    <w:rsid w:val="00BC4546"/>
    <w:rsid w:val="00BD24C7"/>
    <w:rsid w:val="00BF01BA"/>
    <w:rsid w:val="00BF11C4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5FF1"/>
    <w:rsid w:val="00C32EFD"/>
    <w:rsid w:val="00C35455"/>
    <w:rsid w:val="00C360FE"/>
    <w:rsid w:val="00C4422E"/>
    <w:rsid w:val="00C469D8"/>
    <w:rsid w:val="00C47C3F"/>
    <w:rsid w:val="00C505D5"/>
    <w:rsid w:val="00C519CE"/>
    <w:rsid w:val="00C552A6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A0E35"/>
    <w:rsid w:val="00CB1D90"/>
    <w:rsid w:val="00CB5B28"/>
    <w:rsid w:val="00CD11F1"/>
    <w:rsid w:val="00CD7961"/>
    <w:rsid w:val="00CE0D71"/>
    <w:rsid w:val="00CE1336"/>
    <w:rsid w:val="00CE21E1"/>
    <w:rsid w:val="00CE5A2E"/>
    <w:rsid w:val="00CF2F23"/>
    <w:rsid w:val="00D06FCC"/>
    <w:rsid w:val="00D07876"/>
    <w:rsid w:val="00D10CF0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40991"/>
    <w:rsid w:val="00D42047"/>
    <w:rsid w:val="00D442AA"/>
    <w:rsid w:val="00D46376"/>
    <w:rsid w:val="00D46EB8"/>
    <w:rsid w:val="00D47F66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874D4"/>
    <w:rsid w:val="00D95728"/>
    <w:rsid w:val="00D97880"/>
    <w:rsid w:val="00DA37AA"/>
    <w:rsid w:val="00DA4E62"/>
    <w:rsid w:val="00DA4F0A"/>
    <w:rsid w:val="00DA6723"/>
    <w:rsid w:val="00DB1A67"/>
    <w:rsid w:val="00DB55ED"/>
    <w:rsid w:val="00DC366B"/>
    <w:rsid w:val="00DD0BBC"/>
    <w:rsid w:val="00DD12A4"/>
    <w:rsid w:val="00DD1A52"/>
    <w:rsid w:val="00DD2FBF"/>
    <w:rsid w:val="00DD5698"/>
    <w:rsid w:val="00DD67BA"/>
    <w:rsid w:val="00DD733B"/>
    <w:rsid w:val="00DF298E"/>
    <w:rsid w:val="00DF5609"/>
    <w:rsid w:val="00E0437F"/>
    <w:rsid w:val="00E12EE3"/>
    <w:rsid w:val="00E13D32"/>
    <w:rsid w:val="00E20428"/>
    <w:rsid w:val="00E2214D"/>
    <w:rsid w:val="00E37B1E"/>
    <w:rsid w:val="00E40A51"/>
    <w:rsid w:val="00E47F93"/>
    <w:rsid w:val="00E50CAE"/>
    <w:rsid w:val="00E51615"/>
    <w:rsid w:val="00E51D9F"/>
    <w:rsid w:val="00E52F45"/>
    <w:rsid w:val="00E57CB7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6875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F10506"/>
    <w:rsid w:val="00F14E17"/>
    <w:rsid w:val="00F158B7"/>
    <w:rsid w:val="00F21C8B"/>
    <w:rsid w:val="00F21F46"/>
    <w:rsid w:val="00F40F0E"/>
    <w:rsid w:val="00F47182"/>
    <w:rsid w:val="00F503C7"/>
    <w:rsid w:val="00F54963"/>
    <w:rsid w:val="00F6053E"/>
    <w:rsid w:val="00F62EB6"/>
    <w:rsid w:val="00F63E70"/>
    <w:rsid w:val="00F67086"/>
    <w:rsid w:val="00F670CF"/>
    <w:rsid w:val="00F7540D"/>
    <w:rsid w:val="00F757AF"/>
    <w:rsid w:val="00F75EF8"/>
    <w:rsid w:val="00F821F4"/>
    <w:rsid w:val="00F84ADC"/>
    <w:rsid w:val="00F862F4"/>
    <w:rsid w:val="00F863D2"/>
    <w:rsid w:val="00F9185E"/>
    <w:rsid w:val="00F91F25"/>
    <w:rsid w:val="00F97255"/>
    <w:rsid w:val="00FA11E2"/>
    <w:rsid w:val="00FB1229"/>
    <w:rsid w:val="00FB1B60"/>
    <w:rsid w:val="00FB281B"/>
    <w:rsid w:val="00FB7F73"/>
    <w:rsid w:val="00FC0E5A"/>
    <w:rsid w:val="00FC2319"/>
    <w:rsid w:val="00FC694D"/>
    <w:rsid w:val="00FD16F2"/>
    <w:rsid w:val="00FD54B1"/>
    <w:rsid w:val="00FD65A5"/>
    <w:rsid w:val="00FD7A73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E4D5F-D8A2-460E-A072-3623CCBA5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8</Pages>
  <Words>2115</Words>
  <Characters>11635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100</cp:revision>
  <cp:lastPrinted>2021-03-06T00:56:00Z</cp:lastPrinted>
  <dcterms:created xsi:type="dcterms:W3CDTF">2021-06-03T16:58:00Z</dcterms:created>
  <dcterms:modified xsi:type="dcterms:W3CDTF">2021-06-04T19:19:00Z</dcterms:modified>
</cp:coreProperties>
</file>