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02A9406" w14:textId="67B3551A" w:rsidR="003616DB" w:rsidRPr="007A21BC" w:rsidRDefault="003217F6" w:rsidP="00D15BF1">
      <w:pPr>
        <w:pageBreakBefore/>
        <w:ind w:left="720" w:hanging="720"/>
        <w:jc w:val="center"/>
        <w:rPr>
          <w:rFonts w:ascii="Arial Narrow" w:hAnsi="Arial Narrow"/>
          <w:sz w:val="22"/>
          <w:szCs w:val="22"/>
        </w:rPr>
      </w:pPr>
      <w:r w:rsidRPr="007A21BC">
        <w:rPr>
          <w:rFonts w:ascii="Arial Narrow" w:hAnsi="Arial Narrow"/>
          <w:b/>
          <w:bCs/>
          <w:sz w:val="22"/>
          <w:szCs w:val="22"/>
        </w:rPr>
        <w:t xml:space="preserve"> </w:t>
      </w:r>
      <w:r w:rsidR="001E5C7C" w:rsidRPr="007A21BC">
        <w:rPr>
          <w:rFonts w:ascii="Arial Narrow" w:hAnsi="Arial Narrow"/>
          <w:b/>
          <w:bCs/>
          <w:sz w:val="22"/>
          <w:szCs w:val="22"/>
        </w:rPr>
        <w:t>ANEXO No.</w:t>
      </w:r>
      <w:r w:rsidR="003616DB" w:rsidRPr="007A21BC">
        <w:rPr>
          <w:rFonts w:ascii="Arial Narrow" w:hAnsi="Arial Narrow"/>
          <w:b/>
          <w:bCs/>
          <w:sz w:val="22"/>
          <w:szCs w:val="22"/>
        </w:rPr>
        <w:t>1</w:t>
      </w:r>
    </w:p>
    <w:p w14:paraId="6C7D72EF" w14:textId="28DA8F97" w:rsidR="003616DB" w:rsidRPr="007A21BC" w:rsidRDefault="003616DB" w:rsidP="00B41451">
      <w:pPr>
        <w:pStyle w:val="Ttulo5"/>
        <w:jc w:val="center"/>
        <w:rPr>
          <w:rFonts w:ascii="Arial Narrow" w:hAnsi="Arial Narrow"/>
          <w:color w:val="auto"/>
        </w:rPr>
      </w:pPr>
      <w:r w:rsidRPr="007A21BC">
        <w:rPr>
          <w:rFonts w:ascii="Arial Narrow" w:hAnsi="Arial Narrow"/>
          <w:color w:val="auto"/>
        </w:rPr>
        <w:t>CARTA DE PRESENTACIÓN DE LA PROPUESTA</w:t>
      </w:r>
    </w:p>
    <w:p w14:paraId="2F018C69" w14:textId="77777777" w:rsidR="00BE6C09" w:rsidRPr="007A21BC" w:rsidRDefault="00BE6C09">
      <w:pPr>
        <w:pStyle w:val="Textoindependiente"/>
        <w:rPr>
          <w:color w:val="auto"/>
          <w:lang w:val="es-CO" w:bidi="ar-SA"/>
        </w:rPr>
      </w:pPr>
    </w:p>
    <w:p w14:paraId="23AF22FA" w14:textId="76E44A41" w:rsidR="003616DB" w:rsidRPr="007A21BC" w:rsidRDefault="003616DB">
      <w:pPr>
        <w:pStyle w:val="Textoindependiente"/>
        <w:rPr>
          <w:rFonts w:ascii="Arial Narrow" w:hAnsi="Arial Narrow" w:cs="Times New Roman"/>
          <w:color w:val="auto"/>
          <w:sz w:val="22"/>
          <w:szCs w:val="22"/>
        </w:rPr>
      </w:pPr>
      <w:r w:rsidRPr="007A21BC">
        <w:rPr>
          <w:rFonts w:ascii="Arial Narrow" w:hAnsi="Arial Narrow" w:cs="Times New Roman"/>
          <w:color w:val="auto"/>
          <w:sz w:val="22"/>
          <w:szCs w:val="22"/>
        </w:rPr>
        <w:t>Bogotá DC, _______</w:t>
      </w:r>
      <w:r w:rsidR="005C571C" w:rsidRPr="007A21BC">
        <w:rPr>
          <w:rFonts w:ascii="Arial Narrow" w:hAnsi="Arial Narrow" w:cs="Times New Roman"/>
          <w:color w:val="auto"/>
          <w:sz w:val="22"/>
          <w:szCs w:val="22"/>
        </w:rPr>
        <w:t>_____ (___) de _________de 2018</w:t>
      </w:r>
    </w:p>
    <w:p w14:paraId="10DD96E2" w14:textId="78C92131" w:rsidR="003616DB" w:rsidRPr="007A21BC" w:rsidRDefault="003616DB">
      <w:pPr>
        <w:pStyle w:val="Textoindependiente"/>
        <w:rPr>
          <w:rFonts w:ascii="Arial Narrow" w:hAnsi="Arial Narrow" w:cs="Times New Roman"/>
          <w:b/>
          <w:color w:val="auto"/>
          <w:sz w:val="22"/>
          <w:szCs w:val="22"/>
        </w:rPr>
      </w:pPr>
      <w:r w:rsidRPr="007A21BC">
        <w:rPr>
          <w:rFonts w:ascii="Arial Narrow" w:hAnsi="Arial Narrow" w:cs="Times New Roman"/>
          <w:color w:val="auto"/>
          <w:sz w:val="22"/>
          <w:szCs w:val="22"/>
        </w:rPr>
        <w:t>Doctor</w:t>
      </w:r>
    </w:p>
    <w:p w14:paraId="1FF20936" w14:textId="77777777" w:rsidR="003616DB" w:rsidRPr="007A21BC" w:rsidRDefault="003616DB">
      <w:pPr>
        <w:pStyle w:val="Textoindependiente"/>
        <w:rPr>
          <w:rFonts w:ascii="Arial Narrow" w:hAnsi="Arial Narrow" w:cs="Times New Roman"/>
          <w:color w:val="auto"/>
          <w:sz w:val="22"/>
          <w:szCs w:val="22"/>
        </w:rPr>
      </w:pPr>
      <w:r w:rsidRPr="007A21BC">
        <w:rPr>
          <w:rFonts w:ascii="Arial Narrow" w:hAnsi="Arial Narrow" w:cs="Times New Roman"/>
          <w:b/>
          <w:color w:val="auto"/>
          <w:sz w:val="22"/>
          <w:szCs w:val="22"/>
        </w:rPr>
        <w:t>GUSTAVO ALONSO NIÑO FURNIELES</w:t>
      </w:r>
    </w:p>
    <w:p w14:paraId="23581D6F" w14:textId="77777777" w:rsidR="003616DB" w:rsidRPr="007A21BC" w:rsidRDefault="003616DB">
      <w:pPr>
        <w:pStyle w:val="Textoindependiente"/>
        <w:rPr>
          <w:rFonts w:ascii="Arial Narrow" w:hAnsi="Arial Narrow" w:cs="Times New Roman"/>
          <w:color w:val="auto"/>
          <w:sz w:val="22"/>
          <w:szCs w:val="22"/>
        </w:rPr>
      </w:pPr>
      <w:r w:rsidRPr="007A21BC">
        <w:rPr>
          <w:rFonts w:ascii="Arial Narrow" w:hAnsi="Arial Narrow" w:cs="Times New Roman"/>
          <w:color w:val="auto"/>
          <w:sz w:val="22"/>
          <w:szCs w:val="22"/>
        </w:rPr>
        <w:t>Alcalde Local de Santa Fe</w:t>
      </w:r>
    </w:p>
    <w:p w14:paraId="066DE360" w14:textId="77777777" w:rsidR="003616DB" w:rsidRPr="007A21BC" w:rsidRDefault="003616DB">
      <w:pPr>
        <w:pStyle w:val="Textoindependiente"/>
        <w:rPr>
          <w:rFonts w:ascii="Arial Narrow" w:hAnsi="Arial Narrow" w:cs="Times New Roman"/>
          <w:color w:val="auto"/>
          <w:sz w:val="22"/>
          <w:szCs w:val="22"/>
        </w:rPr>
      </w:pPr>
      <w:r w:rsidRPr="007A21BC">
        <w:rPr>
          <w:rFonts w:ascii="Arial Narrow" w:hAnsi="Arial Narrow" w:cs="Times New Roman"/>
          <w:color w:val="auto"/>
          <w:sz w:val="22"/>
          <w:szCs w:val="22"/>
        </w:rPr>
        <w:t>FONDO DE DESARROLLO LOCAL DE SANTA FE</w:t>
      </w:r>
    </w:p>
    <w:p w14:paraId="40B88842" w14:textId="77777777" w:rsidR="003616DB" w:rsidRPr="007A21BC" w:rsidRDefault="003616DB">
      <w:pPr>
        <w:pStyle w:val="Textoindependiente"/>
        <w:rPr>
          <w:rFonts w:ascii="Arial Narrow" w:hAnsi="Arial Narrow" w:cs="Times New Roman"/>
          <w:color w:val="auto"/>
          <w:sz w:val="22"/>
          <w:szCs w:val="22"/>
        </w:rPr>
      </w:pPr>
      <w:r w:rsidRPr="007A21BC">
        <w:rPr>
          <w:rFonts w:ascii="Arial Narrow" w:hAnsi="Arial Narrow" w:cs="Times New Roman"/>
          <w:color w:val="auto"/>
          <w:sz w:val="22"/>
          <w:szCs w:val="22"/>
        </w:rPr>
        <w:t>Calle 21 No. 5-74.</w:t>
      </w:r>
    </w:p>
    <w:p w14:paraId="0250102A" w14:textId="77777777" w:rsidR="003616DB" w:rsidRPr="007A21BC" w:rsidRDefault="003616DB">
      <w:pPr>
        <w:pStyle w:val="Textoindependiente"/>
        <w:rPr>
          <w:rFonts w:ascii="Arial Narrow" w:hAnsi="Arial Narrow" w:cs="Times New Roman"/>
          <w:bCs/>
          <w:color w:val="auto"/>
          <w:sz w:val="22"/>
          <w:szCs w:val="22"/>
        </w:rPr>
      </w:pPr>
      <w:r w:rsidRPr="007A21BC">
        <w:rPr>
          <w:rFonts w:ascii="Arial Narrow" w:hAnsi="Arial Narrow" w:cs="Times New Roman"/>
          <w:color w:val="auto"/>
          <w:sz w:val="22"/>
          <w:szCs w:val="22"/>
        </w:rPr>
        <w:t>Bogotá, D.C.</w:t>
      </w:r>
    </w:p>
    <w:p w14:paraId="5488D9F9" w14:textId="77777777" w:rsidR="003616DB" w:rsidRPr="007A21BC" w:rsidRDefault="003616DB">
      <w:pPr>
        <w:jc w:val="both"/>
        <w:rPr>
          <w:rFonts w:ascii="Arial Narrow" w:hAnsi="Arial Narrow"/>
          <w:bCs/>
          <w:sz w:val="22"/>
          <w:szCs w:val="22"/>
        </w:rPr>
      </w:pPr>
    </w:p>
    <w:p w14:paraId="211F0093" w14:textId="1F6E6A23" w:rsidR="003616DB" w:rsidRPr="007A21BC" w:rsidRDefault="003616DB">
      <w:pPr>
        <w:jc w:val="both"/>
        <w:rPr>
          <w:rFonts w:ascii="Arial Narrow" w:hAnsi="Arial Narrow"/>
          <w:sz w:val="22"/>
          <w:szCs w:val="22"/>
        </w:rPr>
      </w:pPr>
      <w:r w:rsidRPr="007A21BC">
        <w:rPr>
          <w:rFonts w:ascii="Arial Narrow" w:hAnsi="Arial Narrow"/>
          <w:b/>
          <w:sz w:val="22"/>
          <w:szCs w:val="22"/>
        </w:rPr>
        <w:t xml:space="preserve">Referencia: </w:t>
      </w:r>
      <w:r w:rsidR="00604017" w:rsidRPr="007A21BC">
        <w:rPr>
          <w:rFonts w:ascii="Arial Narrow" w:hAnsi="Arial Narrow"/>
          <w:b/>
          <w:sz w:val="22"/>
          <w:szCs w:val="22"/>
          <w:u w:val="single"/>
        </w:rPr>
        <w:t xml:space="preserve">SELECCIÓN ABREVIADA DE MENOR CUANTIA </w:t>
      </w:r>
      <w:r w:rsidR="005C571C" w:rsidRPr="007A21BC">
        <w:rPr>
          <w:rFonts w:ascii="Arial Narrow" w:hAnsi="Arial Narrow"/>
          <w:b/>
          <w:sz w:val="22"/>
          <w:szCs w:val="22"/>
          <w:u w:val="single"/>
        </w:rPr>
        <w:t>No. FDLSF-</w:t>
      </w:r>
      <w:r w:rsidR="00604017" w:rsidRPr="007A21BC">
        <w:rPr>
          <w:rFonts w:ascii="Arial Narrow" w:hAnsi="Arial Narrow"/>
          <w:b/>
          <w:sz w:val="22"/>
          <w:szCs w:val="22"/>
          <w:u w:val="single"/>
        </w:rPr>
        <w:t>SAMC</w:t>
      </w:r>
      <w:r w:rsidR="005C571C" w:rsidRPr="007A21BC">
        <w:rPr>
          <w:rFonts w:ascii="Arial Narrow" w:hAnsi="Arial Narrow"/>
          <w:b/>
          <w:sz w:val="22"/>
          <w:szCs w:val="22"/>
          <w:u w:val="single"/>
        </w:rPr>
        <w:t>-</w:t>
      </w:r>
      <w:r w:rsidR="00604017" w:rsidRPr="007A21BC">
        <w:rPr>
          <w:rFonts w:ascii="Arial Narrow" w:hAnsi="Arial Narrow"/>
          <w:b/>
          <w:sz w:val="22"/>
          <w:szCs w:val="22"/>
          <w:u w:val="single"/>
        </w:rPr>
        <w:t>004</w:t>
      </w:r>
      <w:r w:rsidR="003217F6" w:rsidRPr="007A21BC">
        <w:rPr>
          <w:rFonts w:ascii="Arial Narrow" w:hAnsi="Arial Narrow"/>
          <w:b/>
          <w:sz w:val="22"/>
          <w:szCs w:val="22"/>
          <w:u w:val="single"/>
        </w:rPr>
        <w:t>-</w:t>
      </w:r>
      <w:r w:rsidRPr="007A21BC">
        <w:rPr>
          <w:rFonts w:ascii="Arial Narrow" w:hAnsi="Arial Narrow"/>
          <w:b/>
          <w:sz w:val="22"/>
          <w:szCs w:val="22"/>
          <w:u w:val="single"/>
        </w:rPr>
        <w:t>201</w:t>
      </w:r>
      <w:r w:rsidR="005C571C" w:rsidRPr="007A21BC">
        <w:rPr>
          <w:rFonts w:ascii="Arial Narrow" w:hAnsi="Arial Narrow"/>
          <w:b/>
          <w:sz w:val="22"/>
          <w:szCs w:val="22"/>
          <w:u w:val="single"/>
        </w:rPr>
        <w:t>8</w:t>
      </w:r>
      <w:r w:rsidRPr="007A21BC">
        <w:rPr>
          <w:rFonts w:ascii="Arial Narrow" w:hAnsi="Arial Narrow"/>
          <w:sz w:val="22"/>
          <w:szCs w:val="22"/>
        </w:rPr>
        <w:t>.</w:t>
      </w:r>
    </w:p>
    <w:p w14:paraId="7CAB628D" w14:textId="77777777" w:rsidR="005C571C" w:rsidRPr="007A21BC" w:rsidRDefault="005C571C">
      <w:pPr>
        <w:jc w:val="both"/>
        <w:rPr>
          <w:rFonts w:ascii="Arial Narrow" w:hAnsi="Arial Narrow"/>
          <w:b/>
          <w:sz w:val="22"/>
          <w:szCs w:val="22"/>
        </w:rPr>
      </w:pPr>
    </w:p>
    <w:p w14:paraId="3D65CD16" w14:textId="77777777" w:rsidR="003616DB" w:rsidRPr="007A21BC" w:rsidRDefault="003616DB">
      <w:pPr>
        <w:jc w:val="both"/>
        <w:rPr>
          <w:rFonts w:ascii="Arial Narrow" w:hAnsi="Arial Narrow"/>
          <w:sz w:val="22"/>
          <w:szCs w:val="22"/>
        </w:rPr>
      </w:pPr>
      <w:r w:rsidRPr="007A21BC">
        <w:rPr>
          <w:rFonts w:ascii="Arial Narrow" w:hAnsi="Arial Narrow"/>
          <w:b/>
          <w:sz w:val="22"/>
          <w:szCs w:val="22"/>
        </w:rPr>
        <w:t>Asunto:</w:t>
      </w:r>
      <w:r w:rsidR="00B41451" w:rsidRPr="007A21BC">
        <w:rPr>
          <w:rFonts w:ascii="Arial Narrow" w:hAnsi="Arial Narrow"/>
          <w:b/>
          <w:sz w:val="22"/>
          <w:szCs w:val="22"/>
        </w:rPr>
        <w:t xml:space="preserve"> </w:t>
      </w:r>
      <w:r w:rsidRPr="007A21BC">
        <w:rPr>
          <w:rFonts w:ascii="Arial Narrow" w:hAnsi="Arial Narrow"/>
          <w:sz w:val="22"/>
          <w:szCs w:val="22"/>
        </w:rPr>
        <w:t>Carta de Presentación de la Propuesta.</w:t>
      </w:r>
    </w:p>
    <w:p w14:paraId="05799BFD" w14:textId="77777777" w:rsidR="003616DB" w:rsidRPr="007A21BC" w:rsidRDefault="003616DB">
      <w:pPr>
        <w:jc w:val="both"/>
        <w:rPr>
          <w:rFonts w:ascii="Arial Narrow" w:hAnsi="Arial Narrow"/>
          <w:sz w:val="22"/>
          <w:szCs w:val="22"/>
        </w:rPr>
      </w:pPr>
    </w:p>
    <w:p w14:paraId="2561E7F8" w14:textId="77777777" w:rsidR="003616DB" w:rsidRPr="007A21BC" w:rsidRDefault="003616DB">
      <w:pPr>
        <w:jc w:val="both"/>
        <w:rPr>
          <w:rFonts w:ascii="Arial Narrow" w:hAnsi="Arial Narrow"/>
          <w:sz w:val="22"/>
          <w:szCs w:val="22"/>
        </w:rPr>
      </w:pPr>
      <w:r w:rsidRPr="007A21BC">
        <w:rPr>
          <w:rFonts w:ascii="Arial Narrow" w:hAnsi="Arial Narrow"/>
          <w:sz w:val="22"/>
          <w:szCs w:val="22"/>
        </w:rPr>
        <w:t>Respetados señores.</w:t>
      </w:r>
    </w:p>
    <w:p w14:paraId="380CCB45" w14:textId="77777777" w:rsidR="003616DB" w:rsidRPr="007A21BC" w:rsidRDefault="003616DB">
      <w:pPr>
        <w:jc w:val="both"/>
        <w:rPr>
          <w:rFonts w:ascii="Arial Narrow" w:hAnsi="Arial Narrow"/>
          <w:sz w:val="22"/>
          <w:szCs w:val="22"/>
        </w:rPr>
      </w:pPr>
    </w:p>
    <w:p w14:paraId="5DDED60E" w14:textId="30174172" w:rsidR="003616DB" w:rsidRPr="007A21BC" w:rsidRDefault="003616DB">
      <w:pPr>
        <w:jc w:val="both"/>
        <w:rPr>
          <w:rFonts w:ascii="Arial Narrow" w:eastAsia="SimSun" w:hAnsi="Arial Narrow"/>
          <w:b/>
          <w:bCs/>
          <w:i/>
          <w:iCs/>
          <w:sz w:val="22"/>
          <w:szCs w:val="22"/>
          <w:shd w:val="clear" w:color="auto" w:fill="FFFFFF"/>
          <w:lang w:eastAsia="es-ES" w:bidi="hi-IN"/>
        </w:rPr>
      </w:pPr>
      <w:r w:rsidRPr="007A21BC">
        <w:rPr>
          <w:rFonts w:ascii="Arial Narrow" w:hAnsi="Arial Narrow"/>
          <w:sz w:val="22"/>
          <w:szCs w:val="22"/>
        </w:rPr>
        <w:t>El(los) abajo firmante(s), obrando en nombre y representación de ____________________ ______________________________</w:t>
      </w:r>
      <w:r w:rsidRPr="007A21BC">
        <w:rPr>
          <w:rStyle w:val="Caracteresdenotaalpie"/>
          <w:rFonts w:ascii="Arial Narrow" w:hAnsi="Arial Narrow"/>
          <w:sz w:val="22"/>
          <w:szCs w:val="22"/>
        </w:rPr>
        <w:footnoteReference w:id="1"/>
      </w:r>
      <w:r w:rsidRPr="007A21BC">
        <w:rPr>
          <w:rFonts w:ascii="Arial Narrow" w:hAnsi="Arial Narrow"/>
          <w:sz w:val="22"/>
          <w:szCs w:val="22"/>
        </w:rPr>
        <w:t>, ofrece(</w:t>
      </w:r>
      <w:proofErr w:type="spellStart"/>
      <w:r w:rsidRPr="007A21BC">
        <w:rPr>
          <w:rFonts w:ascii="Arial Narrow" w:hAnsi="Arial Narrow"/>
          <w:sz w:val="22"/>
          <w:szCs w:val="22"/>
        </w:rPr>
        <w:t>mos</w:t>
      </w:r>
      <w:proofErr w:type="spellEnd"/>
      <w:r w:rsidRPr="007A21BC">
        <w:rPr>
          <w:rFonts w:ascii="Arial Narrow" w:hAnsi="Arial Narrow"/>
          <w:sz w:val="22"/>
          <w:szCs w:val="22"/>
        </w:rPr>
        <w:t>), mediante la suscripción de un Contrato cuyo objeto es:</w:t>
      </w:r>
      <w:r w:rsidRPr="007A21BC">
        <w:rPr>
          <w:rFonts w:ascii="Arial Narrow" w:eastAsia="SimSun" w:hAnsi="Arial Narrow"/>
          <w:sz w:val="22"/>
          <w:szCs w:val="22"/>
          <w:shd w:val="clear" w:color="auto" w:fill="FFFFFF"/>
          <w:lang w:bidi="hi-IN"/>
        </w:rPr>
        <w:t xml:space="preserve"> </w:t>
      </w:r>
      <w:r w:rsidR="007D232C" w:rsidRPr="007A21BC">
        <w:rPr>
          <w:rStyle w:val="CharacterStyle2"/>
          <w:rFonts w:ascii="Arial Narrow" w:eastAsia="SimSun" w:hAnsi="Arial Narrow"/>
          <w:b/>
          <w:bCs/>
          <w:i/>
          <w:iCs/>
          <w:sz w:val="22"/>
          <w:szCs w:val="22"/>
          <w:shd w:val="clear" w:color="auto" w:fill="FFFFFF"/>
          <w:lang w:eastAsia="es-ES" w:bidi="hi-IN"/>
        </w:rPr>
        <w:t>“CONTRATAR LA PRESTACIÓN DEL SERVICIO DE PUBLICACIÓN Y DIFUSIÓN DE LA GESTIÓN PÚBLICA LOCAL CON LA INCLUSIÓN DE LOS MEDIOS COMUNITARIOS Y ALTERNATIVOS, DERIVADA DE LA EJECUCIÓN DEL PLAN DE DESARROLLO “SANTA FE, MEJOR PARA TODOS” (2017-2020), COMO EJERCICIO DE TRANSPARENCIA, PARTICIPACIÓN Y CONTROL SOCIAL.”.</w:t>
      </w:r>
      <w:r w:rsidRPr="007A21BC">
        <w:rPr>
          <w:rFonts w:ascii="Arial Narrow" w:hAnsi="Arial Narrow"/>
          <w:sz w:val="22"/>
          <w:szCs w:val="22"/>
        </w:rPr>
        <w:t xml:space="preserve">, de conformidad con el contenido del Pliego </w:t>
      </w:r>
      <w:r w:rsidR="00A74874" w:rsidRPr="007A21BC">
        <w:rPr>
          <w:rFonts w:ascii="Arial Narrow" w:hAnsi="Arial Narrow"/>
          <w:sz w:val="22"/>
          <w:szCs w:val="22"/>
        </w:rPr>
        <w:t xml:space="preserve">electrónico </w:t>
      </w:r>
      <w:r w:rsidRPr="007A21BC">
        <w:rPr>
          <w:rFonts w:ascii="Arial Narrow" w:hAnsi="Arial Narrow"/>
          <w:sz w:val="22"/>
          <w:szCs w:val="22"/>
        </w:rPr>
        <w:t xml:space="preserve">de Condiciones de la </w:t>
      </w:r>
      <w:r w:rsidR="00604017" w:rsidRPr="007A21BC">
        <w:rPr>
          <w:rFonts w:ascii="Arial Narrow" w:hAnsi="Arial Narrow"/>
          <w:sz w:val="22"/>
          <w:szCs w:val="22"/>
        </w:rPr>
        <w:t>SELECCIÓN ABREVIADA DE MENOR CUANTIA No. FDLSF-SAMC-004-2018.</w:t>
      </w:r>
      <w:r w:rsidRPr="007A21BC">
        <w:rPr>
          <w:rFonts w:ascii="Arial Narrow" w:hAnsi="Arial Narrow"/>
          <w:sz w:val="22"/>
          <w:szCs w:val="22"/>
        </w:rPr>
        <w:t>, sus apéndices, anexos y demás documentos que lo conforman y, declara(</w:t>
      </w:r>
      <w:proofErr w:type="spellStart"/>
      <w:r w:rsidRPr="007A21BC">
        <w:rPr>
          <w:rFonts w:ascii="Arial Narrow" w:hAnsi="Arial Narrow"/>
          <w:sz w:val="22"/>
          <w:szCs w:val="22"/>
        </w:rPr>
        <w:t>mos</w:t>
      </w:r>
      <w:proofErr w:type="spellEnd"/>
      <w:r w:rsidRPr="007A21BC">
        <w:rPr>
          <w:rFonts w:ascii="Arial Narrow" w:hAnsi="Arial Narrow"/>
          <w:sz w:val="22"/>
          <w:szCs w:val="22"/>
        </w:rPr>
        <w:t>):</w:t>
      </w:r>
    </w:p>
    <w:p w14:paraId="48C6B592" w14:textId="77777777" w:rsidR="003616DB" w:rsidRPr="007A21BC" w:rsidRDefault="003616DB">
      <w:pPr>
        <w:jc w:val="both"/>
        <w:rPr>
          <w:rFonts w:ascii="Arial Narrow" w:hAnsi="Arial Narrow"/>
          <w:sz w:val="22"/>
          <w:szCs w:val="22"/>
          <w:highlight w:val="yellow"/>
        </w:rPr>
      </w:pPr>
    </w:p>
    <w:p w14:paraId="0A307DC1" w14:textId="0488F11B" w:rsidR="003616DB" w:rsidRPr="007A21BC" w:rsidRDefault="003616DB" w:rsidP="00447BB6">
      <w:pPr>
        <w:pStyle w:val="Prrafodelista"/>
        <w:numPr>
          <w:ilvl w:val="0"/>
          <w:numId w:val="7"/>
        </w:numPr>
        <w:tabs>
          <w:tab w:val="left" w:pos="567"/>
        </w:tabs>
        <w:spacing w:line="240" w:lineRule="auto"/>
        <w:ind w:left="567" w:hanging="567"/>
        <w:jc w:val="both"/>
        <w:rPr>
          <w:rFonts w:ascii="Arial Narrow" w:hAnsi="Arial Narrow"/>
          <w:sz w:val="22"/>
          <w:szCs w:val="22"/>
        </w:rPr>
      </w:pPr>
      <w:r w:rsidRPr="007A21BC">
        <w:rPr>
          <w:rFonts w:ascii="Arial Narrow" w:hAnsi="Arial Narrow"/>
          <w:sz w:val="22"/>
          <w:szCs w:val="22"/>
        </w:rPr>
        <w:t xml:space="preserve">Que ninguna otra persona o entidad, diferentes a las nombradas aquí, tiene participación en esta oferta o en el contrato que será el resultado del presente proceso de selección y que, por lo tanto, solamente los firmantes están vinculados a dicha oferta. </w:t>
      </w:r>
    </w:p>
    <w:p w14:paraId="0155152E" w14:textId="77777777" w:rsidR="003616DB" w:rsidRPr="007A21BC" w:rsidRDefault="003616DB" w:rsidP="00447BB6">
      <w:pPr>
        <w:tabs>
          <w:tab w:val="left" w:pos="567"/>
        </w:tabs>
        <w:ind w:left="567" w:hanging="567"/>
        <w:jc w:val="both"/>
        <w:rPr>
          <w:rFonts w:ascii="Arial Narrow" w:hAnsi="Arial Narrow"/>
          <w:sz w:val="22"/>
          <w:szCs w:val="22"/>
        </w:rPr>
      </w:pPr>
    </w:p>
    <w:p w14:paraId="381A44CD" w14:textId="55FF279E" w:rsidR="003616DB" w:rsidRPr="007A21BC" w:rsidRDefault="003616DB" w:rsidP="00447BB6">
      <w:pPr>
        <w:pStyle w:val="Textoindependiente"/>
        <w:numPr>
          <w:ilvl w:val="0"/>
          <w:numId w:val="7"/>
        </w:numPr>
        <w:tabs>
          <w:tab w:val="left" w:pos="567"/>
        </w:tabs>
        <w:spacing w:line="240" w:lineRule="auto"/>
        <w:ind w:left="567" w:hanging="567"/>
        <w:jc w:val="both"/>
        <w:rPr>
          <w:rFonts w:ascii="Arial Narrow" w:hAnsi="Arial Narrow" w:cs="Times New Roman"/>
          <w:color w:val="auto"/>
          <w:sz w:val="22"/>
          <w:szCs w:val="22"/>
        </w:rPr>
      </w:pPr>
      <w:r w:rsidRPr="007A21BC">
        <w:rPr>
          <w:rFonts w:ascii="Arial Narrow" w:hAnsi="Arial Narrow" w:cs="Times New Roman"/>
          <w:color w:val="auto"/>
          <w:sz w:val="22"/>
          <w:szCs w:val="22"/>
        </w:rPr>
        <w:t xml:space="preserve">Que hemos estudiado, conocemos, entendemos y aceptamos en su integridad, el contenido del Pliego </w:t>
      </w:r>
      <w:r w:rsidR="0005343F" w:rsidRPr="007A21BC">
        <w:rPr>
          <w:rFonts w:ascii="Arial Narrow" w:hAnsi="Arial Narrow" w:cs="Times New Roman"/>
          <w:color w:val="auto"/>
          <w:sz w:val="22"/>
          <w:szCs w:val="22"/>
        </w:rPr>
        <w:t xml:space="preserve">electrónico </w:t>
      </w:r>
      <w:r w:rsidR="00604017" w:rsidRPr="007A21BC">
        <w:rPr>
          <w:rFonts w:ascii="Arial Narrow" w:hAnsi="Arial Narrow" w:cs="Times New Roman"/>
          <w:color w:val="auto"/>
          <w:sz w:val="22"/>
          <w:szCs w:val="22"/>
        </w:rPr>
        <w:t>de Condiciones del PROCESO DE SELECCIÓN ABREVIADA DE MENOR CUANTIA No. FDLSF-SAMC-004-2018</w:t>
      </w:r>
      <w:r w:rsidRPr="007A21BC">
        <w:rPr>
          <w:rFonts w:ascii="Arial Narrow" w:hAnsi="Arial Narrow" w:cs="Times New Roman"/>
          <w:color w:val="auto"/>
          <w:sz w:val="22"/>
          <w:szCs w:val="22"/>
        </w:rPr>
        <w:t>, sus anexos, apéndices, formatos, y demás documentos que lo conforman, incluyendo todas sus Adendas, así como las demás condiciones e informaciones necesarias para la presentación de esta propuesta, y aceptamos totalmente todos los requerimientos, obligaciones y derechos establecidos en dicho Pliego</w:t>
      </w:r>
      <w:r w:rsidR="007D232C" w:rsidRPr="007A21BC">
        <w:rPr>
          <w:rFonts w:ascii="Arial Narrow" w:hAnsi="Arial Narrow" w:cs="Times New Roman"/>
          <w:color w:val="auto"/>
          <w:sz w:val="22"/>
          <w:szCs w:val="22"/>
        </w:rPr>
        <w:t xml:space="preserve"> E</w:t>
      </w:r>
      <w:r w:rsidR="0005343F" w:rsidRPr="007A21BC">
        <w:rPr>
          <w:rFonts w:ascii="Arial Narrow" w:hAnsi="Arial Narrow" w:cs="Times New Roman"/>
          <w:color w:val="auto"/>
          <w:sz w:val="22"/>
          <w:szCs w:val="22"/>
        </w:rPr>
        <w:t>lectrónico</w:t>
      </w:r>
      <w:r w:rsidRPr="007A21BC">
        <w:rPr>
          <w:rFonts w:ascii="Arial Narrow" w:hAnsi="Arial Narrow" w:cs="Times New Roman"/>
          <w:color w:val="auto"/>
          <w:sz w:val="22"/>
          <w:szCs w:val="22"/>
        </w:rPr>
        <w:t xml:space="preserve"> de Condiciones y demás documentos que lo integran.</w:t>
      </w:r>
    </w:p>
    <w:p w14:paraId="62CE4410" w14:textId="77777777" w:rsidR="003616DB" w:rsidRPr="007A21BC" w:rsidRDefault="003616DB" w:rsidP="00447BB6">
      <w:pPr>
        <w:tabs>
          <w:tab w:val="left" w:pos="567"/>
        </w:tabs>
        <w:ind w:left="567" w:hanging="567"/>
        <w:jc w:val="both"/>
        <w:rPr>
          <w:rFonts w:ascii="Arial Narrow" w:hAnsi="Arial Narrow"/>
          <w:sz w:val="22"/>
          <w:szCs w:val="22"/>
          <w:highlight w:val="yellow"/>
          <w:lang w:val="es-ES"/>
        </w:rPr>
      </w:pPr>
    </w:p>
    <w:p w14:paraId="1E160C15" w14:textId="77777777" w:rsidR="003616DB" w:rsidRPr="007A21BC" w:rsidRDefault="003616DB" w:rsidP="00447BB6">
      <w:pPr>
        <w:pStyle w:val="Prrafodelista"/>
        <w:numPr>
          <w:ilvl w:val="0"/>
          <w:numId w:val="7"/>
        </w:numPr>
        <w:tabs>
          <w:tab w:val="left" w:pos="567"/>
        </w:tabs>
        <w:spacing w:line="240" w:lineRule="auto"/>
        <w:ind w:left="567" w:hanging="567"/>
        <w:jc w:val="both"/>
        <w:rPr>
          <w:rFonts w:ascii="Arial Narrow" w:hAnsi="Arial Narrow"/>
          <w:sz w:val="22"/>
          <w:szCs w:val="22"/>
        </w:rPr>
      </w:pPr>
      <w:r w:rsidRPr="007A21BC">
        <w:rPr>
          <w:rFonts w:ascii="Arial Narrow" w:hAnsi="Arial Narrow"/>
          <w:sz w:val="22"/>
          <w:szCs w:val="22"/>
        </w:rPr>
        <w:lastRenderedPageBreak/>
        <w:t>Que mi/nuestra propuesta cumple con todos y cada uno de los requerimientos y condiciones establecidos en los documentos del proceso, y no incluye excepción o condicionamiento alguno para la adjudicación y posterior ejecución del Contrato.</w:t>
      </w:r>
    </w:p>
    <w:p w14:paraId="4EDA352E" w14:textId="77777777" w:rsidR="003616DB" w:rsidRPr="007A21BC" w:rsidRDefault="003616DB" w:rsidP="00447BB6">
      <w:pPr>
        <w:tabs>
          <w:tab w:val="left" w:pos="567"/>
        </w:tabs>
        <w:ind w:left="567" w:hanging="567"/>
        <w:jc w:val="both"/>
        <w:rPr>
          <w:rFonts w:ascii="Arial Narrow" w:hAnsi="Arial Narrow"/>
          <w:sz w:val="22"/>
          <w:szCs w:val="22"/>
        </w:rPr>
      </w:pPr>
    </w:p>
    <w:p w14:paraId="2436FE5A" w14:textId="77777777" w:rsidR="003616DB" w:rsidRPr="007A21BC" w:rsidRDefault="003616DB" w:rsidP="00447BB6">
      <w:pPr>
        <w:pStyle w:val="Prrafodelista"/>
        <w:numPr>
          <w:ilvl w:val="0"/>
          <w:numId w:val="7"/>
        </w:numPr>
        <w:tabs>
          <w:tab w:val="left" w:pos="567"/>
        </w:tabs>
        <w:spacing w:line="240" w:lineRule="auto"/>
        <w:ind w:left="567" w:hanging="567"/>
        <w:jc w:val="both"/>
        <w:rPr>
          <w:rFonts w:ascii="Arial Narrow" w:hAnsi="Arial Narrow"/>
          <w:sz w:val="22"/>
          <w:szCs w:val="22"/>
        </w:rPr>
      </w:pPr>
      <w:r w:rsidRPr="007A21BC">
        <w:rPr>
          <w:rFonts w:ascii="Arial Narrow" w:hAnsi="Arial Narrow"/>
          <w:sz w:val="22"/>
          <w:szCs w:val="22"/>
        </w:rPr>
        <w:t>Que la información y la totalidad de documentos anexos a la propuesta, se ajustan a la realidad, y que para tal efecto autorizo(amos) incondicionalmente a la Alcaldía Local – Fondo de Desarrollo Local de Santa Fe para que verifique el contenido de los mismos; así mismo manifiesto(amos) que no existe ninguna falsedad en nuestra propuesta.</w:t>
      </w:r>
    </w:p>
    <w:p w14:paraId="6CC897F6" w14:textId="77777777" w:rsidR="003616DB" w:rsidRPr="007A21BC" w:rsidRDefault="003616DB" w:rsidP="00447BB6">
      <w:pPr>
        <w:tabs>
          <w:tab w:val="left" w:pos="567"/>
        </w:tabs>
        <w:ind w:left="567" w:hanging="567"/>
        <w:jc w:val="both"/>
        <w:rPr>
          <w:rFonts w:ascii="Arial Narrow" w:hAnsi="Arial Narrow"/>
          <w:sz w:val="22"/>
          <w:szCs w:val="22"/>
        </w:rPr>
      </w:pPr>
    </w:p>
    <w:p w14:paraId="667AAD54" w14:textId="77777777" w:rsidR="003616DB" w:rsidRPr="007A21BC" w:rsidRDefault="003616DB" w:rsidP="00447BB6">
      <w:pPr>
        <w:pStyle w:val="Prrafodelista"/>
        <w:numPr>
          <w:ilvl w:val="0"/>
          <w:numId w:val="7"/>
        </w:numPr>
        <w:tabs>
          <w:tab w:val="left" w:pos="567"/>
        </w:tabs>
        <w:spacing w:line="240" w:lineRule="auto"/>
        <w:ind w:left="567" w:hanging="567"/>
        <w:jc w:val="both"/>
        <w:rPr>
          <w:rFonts w:ascii="Arial Narrow" w:hAnsi="Arial Narrow"/>
          <w:sz w:val="22"/>
          <w:szCs w:val="22"/>
        </w:rPr>
      </w:pPr>
      <w:r w:rsidRPr="007A21BC">
        <w:rPr>
          <w:rFonts w:ascii="Arial Narrow" w:hAnsi="Arial Narrow"/>
          <w:sz w:val="22"/>
          <w:szCs w:val="22"/>
        </w:rPr>
        <w:t>Para personas naturales o jurídicas debe manifestarse lo siguiente:</w:t>
      </w:r>
    </w:p>
    <w:p w14:paraId="0B585E30" w14:textId="77777777" w:rsidR="003616DB" w:rsidRPr="007A21BC" w:rsidRDefault="003616DB" w:rsidP="00447BB6">
      <w:pPr>
        <w:tabs>
          <w:tab w:val="left" w:pos="567"/>
        </w:tabs>
        <w:ind w:left="567" w:hanging="567"/>
        <w:jc w:val="both"/>
        <w:rPr>
          <w:rFonts w:ascii="Arial Narrow" w:hAnsi="Arial Narrow"/>
          <w:sz w:val="22"/>
          <w:szCs w:val="22"/>
        </w:rPr>
      </w:pPr>
    </w:p>
    <w:p w14:paraId="582215C7" w14:textId="37227EB2" w:rsidR="003616DB" w:rsidRPr="007A21BC" w:rsidRDefault="003616DB" w:rsidP="000A03DB">
      <w:pPr>
        <w:pStyle w:val="Prrafodelista"/>
        <w:tabs>
          <w:tab w:val="left" w:pos="567"/>
        </w:tabs>
        <w:spacing w:line="240" w:lineRule="auto"/>
        <w:ind w:left="567"/>
        <w:jc w:val="both"/>
        <w:rPr>
          <w:rFonts w:ascii="Arial Narrow" w:hAnsi="Arial Narrow"/>
          <w:sz w:val="22"/>
          <w:szCs w:val="22"/>
        </w:rPr>
      </w:pPr>
      <w:r w:rsidRPr="007A21BC">
        <w:rPr>
          <w:rFonts w:ascii="Arial Narrow" w:hAnsi="Arial Narrow"/>
          <w:sz w:val="22"/>
          <w:szCs w:val="22"/>
        </w:rPr>
        <w:t xml:space="preserve">Que el abajo firmante, obrando en nombre y representación del Proponente, manifiesto que, en caso de resultar adjudicatario, me obligo incondicionalmente a firmar y ejecutar el Contrato </w:t>
      </w:r>
      <w:r w:rsidRPr="007A21BC">
        <w:rPr>
          <w:rFonts w:ascii="Arial Narrow" w:eastAsia="SimSun" w:hAnsi="Arial Narrow"/>
          <w:sz w:val="22"/>
          <w:szCs w:val="22"/>
          <w:shd w:val="clear" w:color="auto" w:fill="FFFFFF"/>
          <w:lang w:bidi="hi-IN"/>
        </w:rPr>
        <w:t xml:space="preserve">para </w:t>
      </w:r>
      <w:r w:rsidR="007D232C" w:rsidRPr="007A21BC">
        <w:rPr>
          <w:rStyle w:val="CharacterStyle2"/>
          <w:rFonts w:ascii="Arial Narrow" w:eastAsia="SimSun" w:hAnsi="Arial Narrow"/>
          <w:b/>
          <w:bCs/>
          <w:i/>
          <w:iCs/>
          <w:sz w:val="22"/>
          <w:szCs w:val="22"/>
          <w:shd w:val="clear" w:color="auto" w:fill="FFFFFF"/>
          <w:lang w:eastAsia="es-ES" w:bidi="hi-IN"/>
        </w:rPr>
        <w:t>“</w:t>
      </w:r>
      <w:r w:rsidR="007D232C" w:rsidRPr="007A21BC">
        <w:rPr>
          <w:rStyle w:val="CharacterStyle2"/>
          <w:rFonts w:ascii="Arial Narrow" w:eastAsia="SimSun" w:hAnsi="Arial Narrow"/>
          <w:b/>
          <w:bCs/>
          <w:i/>
          <w:iCs/>
          <w:sz w:val="22"/>
          <w:szCs w:val="22"/>
          <w:shd w:val="clear" w:color="auto" w:fill="FFFFFF"/>
          <w:lang w:eastAsia="es-ES" w:bidi="hi-IN"/>
        </w:rPr>
        <w:t>LA PRESTACIÓN DEL SERVICIO DE PUBLICACIÓN Y DIFUSIÓN DE LA GESTIÓN PÚBLICA LOCAL CON LA INCLUSIÓN DE LOS MEDIOS COMUNITARIOS Y ALTERNATIVOS, DERIVADA DE LA EJECUCIÓN DEL PLAN DE DESARROLLO “SANTA FE, MEJOR PARA TODOS” (2017-2020), COMO EJERCICIO DE TRANSPARENCIA, PARTICIPACIÓN Y CONTROL SOCIAL</w:t>
      </w:r>
      <w:r w:rsidR="007D232C" w:rsidRPr="007A21BC">
        <w:rPr>
          <w:rStyle w:val="CharacterStyle2"/>
          <w:rFonts w:ascii="Arial Narrow" w:eastAsia="SimSun" w:hAnsi="Arial Narrow"/>
          <w:b/>
          <w:bCs/>
          <w:i/>
          <w:iCs/>
          <w:sz w:val="22"/>
          <w:szCs w:val="22"/>
          <w:shd w:val="clear" w:color="auto" w:fill="FFFFFF"/>
          <w:lang w:eastAsia="es-ES" w:bidi="hi-IN"/>
        </w:rPr>
        <w:t>”</w:t>
      </w:r>
      <w:r w:rsidRPr="007A21BC">
        <w:rPr>
          <w:rFonts w:ascii="Arial Narrow" w:hAnsi="Arial Narrow"/>
          <w:sz w:val="22"/>
          <w:szCs w:val="22"/>
        </w:rPr>
        <w:t>, en los términos y condiciones previstos en el Pliego</w:t>
      </w:r>
      <w:r w:rsidR="0005343F" w:rsidRPr="007A21BC">
        <w:rPr>
          <w:rFonts w:ascii="Arial Narrow" w:hAnsi="Arial Narrow"/>
          <w:sz w:val="22"/>
          <w:szCs w:val="22"/>
        </w:rPr>
        <w:t xml:space="preserve"> electrónico</w:t>
      </w:r>
      <w:r w:rsidRPr="007A21BC">
        <w:rPr>
          <w:rFonts w:ascii="Arial Narrow" w:hAnsi="Arial Narrow"/>
          <w:sz w:val="22"/>
          <w:szCs w:val="22"/>
        </w:rPr>
        <w:t xml:space="preserve"> de Condiciones, sus anexos, formatos y sus Adendas, del Proceso No. FDLSF-</w:t>
      </w:r>
      <w:r w:rsidR="00604017" w:rsidRPr="007A21BC">
        <w:rPr>
          <w:rFonts w:ascii="Arial Narrow" w:hAnsi="Arial Narrow"/>
          <w:sz w:val="22"/>
          <w:szCs w:val="22"/>
        </w:rPr>
        <w:t>SAMC</w:t>
      </w:r>
      <w:r w:rsidRPr="007A21BC">
        <w:rPr>
          <w:rFonts w:ascii="Arial Narrow" w:hAnsi="Arial Narrow"/>
          <w:sz w:val="22"/>
          <w:szCs w:val="22"/>
        </w:rPr>
        <w:t>-</w:t>
      </w:r>
      <w:r w:rsidR="00604017" w:rsidRPr="007A21BC">
        <w:rPr>
          <w:rFonts w:ascii="Arial Narrow" w:hAnsi="Arial Narrow"/>
          <w:sz w:val="22"/>
          <w:szCs w:val="22"/>
        </w:rPr>
        <w:t>004</w:t>
      </w:r>
      <w:r w:rsidR="009A077D" w:rsidRPr="007A21BC">
        <w:rPr>
          <w:rFonts w:ascii="Arial Narrow" w:hAnsi="Arial Narrow"/>
          <w:sz w:val="22"/>
          <w:szCs w:val="22"/>
        </w:rPr>
        <w:t>-</w:t>
      </w:r>
      <w:r w:rsidR="00B41451" w:rsidRPr="007A21BC">
        <w:rPr>
          <w:rFonts w:ascii="Arial Narrow" w:hAnsi="Arial Narrow"/>
          <w:sz w:val="22"/>
          <w:szCs w:val="22"/>
        </w:rPr>
        <w:t>201</w:t>
      </w:r>
      <w:r w:rsidR="00C12FBE" w:rsidRPr="007A21BC">
        <w:rPr>
          <w:rFonts w:ascii="Arial Narrow" w:hAnsi="Arial Narrow"/>
          <w:sz w:val="22"/>
          <w:szCs w:val="22"/>
        </w:rPr>
        <w:t>8</w:t>
      </w:r>
      <w:r w:rsidRPr="007A21BC">
        <w:rPr>
          <w:rFonts w:ascii="Arial Narrow" w:hAnsi="Arial Narrow"/>
          <w:sz w:val="22"/>
          <w:szCs w:val="22"/>
        </w:rPr>
        <w:t>.</w:t>
      </w:r>
    </w:p>
    <w:p w14:paraId="2EAA51EE" w14:textId="77777777" w:rsidR="003616DB" w:rsidRPr="007A21BC" w:rsidRDefault="003616DB" w:rsidP="00447BB6">
      <w:pPr>
        <w:tabs>
          <w:tab w:val="left" w:pos="567"/>
        </w:tabs>
        <w:ind w:left="567" w:hanging="567"/>
        <w:jc w:val="both"/>
        <w:rPr>
          <w:rFonts w:ascii="Arial Narrow" w:hAnsi="Arial Narrow"/>
          <w:sz w:val="22"/>
          <w:szCs w:val="22"/>
          <w:highlight w:val="yellow"/>
        </w:rPr>
      </w:pPr>
    </w:p>
    <w:p w14:paraId="5715DABF" w14:textId="77777777" w:rsidR="003616DB" w:rsidRPr="007A21BC" w:rsidRDefault="003616DB" w:rsidP="00447BB6">
      <w:pPr>
        <w:pStyle w:val="Prrafodelista"/>
        <w:numPr>
          <w:ilvl w:val="0"/>
          <w:numId w:val="7"/>
        </w:numPr>
        <w:tabs>
          <w:tab w:val="left" w:pos="567"/>
        </w:tabs>
        <w:ind w:left="567" w:hanging="567"/>
        <w:jc w:val="both"/>
        <w:rPr>
          <w:rFonts w:ascii="Arial Narrow" w:hAnsi="Arial Narrow"/>
          <w:sz w:val="22"/>
          <w:szCs w:val="22"/>
        </w:rPr>
      </w:pPr>
      <w:r w:rsidRPr="007A21BC">
        <w:rPr>
          <w:rFonts w:ascii="Arial Narrow" w:hAnsi="Arial Narrow"/>
          <w:sz w:val="22"/>
          <w:szCs w:val="22"/>
        </w:rPr>
        <w:t>Para Consorcios y Uniones Temporales debe manifestarse lo siguiente:</w:t>
      </w:r>
    </w:p>
    <w:p w14:paraId="7C75AF91" w14:textId="77777777" w:rsidR="003616DB" w:rsidRPr="007A21BC" w:rsidRDefault="003616DB" w:rsidP="00447BB6">
      <w:pPr>
        <w:tabs>
          <w:tab w:val="left" w:pos="567"/>
        </w:tabs>
        <w:ind w:left="567" w:hanging="567"/>
        <w:jc w:val="both"/>
        <w:rPr>
          <w:rFonts w:ascii="Arial Narrow" w:hAnsi="Arial Narrow"/>
          <w:sz w:val="22"/>
          <w:szCs w:val="22"/>
          <w:highlight w:val="yellow"/>
        </w:rPr>
      </w:pPr>
    </w:p>
    <w:p w14:paraId="49DD5A3E" w14:textId="4C68FDF4" w:rsidR="003616DB" w:rsidRPr="007A21BC" w:rsidRDefault="003616DB" w:rsidP="000A03DB">
      <w:pPr>
        <w:pStyle w:val="Prrafodelista"/>
        <w:tabs>
          <w:tab w:val="left" w:pos="567"/>
        </w:tabs>
        <w:spacing w:line="240" w:lineRule="auto"/>
        <w:ind w:left="567"/>
        <w:jc w:val="both"/>
        <w:rPr>
          <w:rFonts w:ascii="Arial Narrow" w:hAnsi="Arial Narrow"/>
          <w:sz w:val="22"/>
          <w:szCs w:val="22"/>
        </w:rPr>
      </w:pPr>
      <w:r w:rsidRPr="007A21BC">
        <w:rPr>
          <w:rFonts w:ascii="Arial Narrow" w:hAnsi="Arial Narrow"/>
          <w:sz w:val="22"/>
          <w:szCs w:val="22"/>
        </w:rPr>
        <w:t xml:space="preserve">Que el(los) abajo firmante(s), obrando en nombre y representación de los miembros del Consorcio (o Unión Temporal) Proponente manifiesto(amos) que, en caso de resultar Adjudicatarios, nos obligamos solidaria e incondicionalmente a firmar y ejecutar el Contrato </w:t>
      </w:r>
      <w:r w:rsidRPr="007A21BC">
        <w:rPr>
          <w:rFonts w:ascii="Arial Narrow" w:eastAsia="SimSun" w:hAnsi="Arial Narrow"/>
          <w:sz w:val="22"/>
          <w:szCs w:val="22"/>
          <w:shd w:val="clear" w:color="auto" w:fill="FFFFFF"/>
          <w:lang w:bidi="hi-IN"/>
        </w:rPr>
        <w:t xml:space="preserve">para </w:t>
      </w:r>
      <w:r w:rsidR="007D232C" w:rsidRPr="007A21BC">
        <w:rPr>
          <w:rStyle w:val="CharacterStyle2"/>
          <w:rFonts w:ascii="Arial Narrow" w:eastAsia="SimSun" w:hAnsi="Arial Narrow"/>
          <w:b/>
          <w:bCs/>
          <w:i/>
          <w:iCs/>
          <w:sz w:val="22"/>
          <w:szCs w:val="22"/>
          <w:shd w:val="clear" w:color="auto" w:fill="FFFFFF"/>
          <w:lang w:eastAsia="es-ES" w:bidi="hi-IN"/>
        </w:rPr>
        <w:t>“LA PRESTACIÓN DEL SERVICIO DE PUBLICACIÓN Y DIFUSIÓN DE LA GESTIÓN PÚBLICA LOCAL CON LA INCLUSIÓN DE LOS MEDIOS COMUNITARIOS Y ALTERNATIVOS, DERIVADA DE LA EJECUCIÓN DEL PLAN DE DESARROLLO “SANTA FE, MEJOR PARA TODOS” (2017-2020), COMO EJERCICIO DE TRANSPARENCIA, PARTICIPACIÓN Y CONTROL SOCIAL”</w:t>
      </w:r>
      <w:r w:rsidRPr="007A21BC">
        <w:rPr>
          <w:rFonts w:ascii="Arial Narrow" w:hAnsi="Arial Narrow"/>
          <w:sz w:val="22"/>
          <w:szCs w:val="22"/>
        </w:rPr>
        <w:t>, en los términos y condiciones previstos en el Pliego</w:t>
      </w:r>
      <w:r w:rsidR="0005343F" w:rsidRPr="007A21BC">
        <w:rPr>
          <w:rFonts w:ascii="Arial Narrow" w:hAnsi="Arial Narrow"/>
          <w:sz w:val="22"/>
          <w:szCs w:val="22"/>
        </w:rPr>
        <w:t xml:space="preserve"> </w:t>
      </w:r>
      <w:r w:rsidR="008725DA" w:rsidRPr="007A21BC">
        <w:rPr>
          <w:rFonts w:ascii="Arial Narrow" w:hAnsi="Arial Narrow"/>
          <w:sz w:val="22"/>
          <w:szCs w:val="22"/>
        </w:rPr>
        <w:t>electrónico</w:t>
      </w:r>
      <w:r w:rsidRPr="007A21BC">
        <w:rPr>
          <w:rFonts w:ascii="Arial Narrow" w:hAnsi="Arial Narrow"/>
          <w:sz w:val="22"/>
          <w:szCs w:val="22"/>
        </w:rPr>
        <w:t xml:space="preserve"> de Condiciones, sus anexos, formatos y sus Adendas, del Proceso No. </w:t>
      </w:r>
      <w:r w:rsidR="00604017" w:rsidRPr="007A21BC">
        <w:rPr>
          <w:rFonts w:ascii="Arial Narrow" w:hAnsi="Arial Narrow"/>
          <w:sz w:val="22"/>
          <w:szCs w:val="22"/>
        </w:rPr>
        <w:t>FDLSF-SAMC-004-2018</w:t>
      </w:r>
      <w:r w:rsidRPr="007A21BC">
        <w:rPr>
          <w:rFonts w:ascii="Arial Narrow" w:hAnsi="Arial Narrow"/>
          <w:sz w:val="22"/>
          <w:szCs w:val="22"/>
        </w:rPr>
        <w:t>.</w:t>
      </w:r>
    </w:p>
    <w:p w14:paraId="4BDBCD12" w14:textId="77777777" w:rsidR="003616DB" w:rsidRPr="007A21BC" w:rsidRDefault="003616DB" w:rsidP="00447BB6">
      <w:pPr>
        <w:pStyle w:val="Prrafodelista"/>
        <w:tabs>
          <w:tab w:val="left" w:pos="567"/>
        </w:tabs>
        <w:ind w:left="567" w:hanging="567"/>
        <w:jc w:val="both"/>
        <w:rPr>
          <w:rFonts w:ascii="Arial Narrow" w:hAnsi="Arial Narrow"/>
          <w:sz w:val="22"/>
          <w:szCs w:val="22"/>
        </w:rPr>
      </w:pPr>
    </w:p>
    <w:p w14:paraId="4A570F7E" w14:textId="1003404F" w:rsidR="003616DB" w:rsidRPr="007A21BC" w:rsidRDefault="00C12FBE" w:rsidP="00447BB6">
      <w:pPr>
        <w:pStyle w:val="Prrafodelista"/>
        <w:numPr>
          <w:ilvl w:val="0"/>
          <w:numId w:val="7"/>
        </w:numPr>
        <w:tabs>
          <w:tab w:val="left" w:pos="567"/>
        </w:tabs>
        <w:spacing w:line="240" w:lineRule="auto"/>
        <w:ind w:left="567" w:hanging="567"/>
        <w:jc w:val="both"/>
        <w:rPr>
          <w:rFonts w:ascii="Arial Narrow" w:hAnsi="Arial Narrow"/>
          <w:sz w:val="22"/>
          <w:szCs w:val="22"/>
        </w:rPr>
      </w:pPr>
      <w:r w:rsidRPr="007A21BC">
        <w:rPr>
          <w:rFonts w:ascii="Arial Narrow" w:hAnsi="Arial Narrow"/>
          <w:sz w:val="22"/>
          <w:szCs w:val="22"/>
        </w:rPr>
        <w:t>Que,</w:t>
      </w:r>
      <w:r w:rsidR="003616DB" w:rsidRPr="007A21BC">
        <w:rPr>
          <w:rFonts w:ascii="Arial Narrow" w:hAnsi="Arial Narrow"/>
          <w:sz w:val="22"/>
          <w:szCs w:val="22"/>
        </w:rPr>
        <w:t xml:space="preserve"> de acuerdo con lo establecido en el Pliego</w:t>
      </w:r>
      <w:r w:rsidR="0005343F" w:rsidRPr="007A21BC">
        <w:rPr>
          <w:rFonts w:ascii="Arial Narrow" w:hAnsi="Arial Narrow"/>
          <w:sz w:val="22"/>
          <w:szCs w:val="22"/>
        </w:rPr>
        <w:t xml:space="preserve"> electrónico</w:t>
      </w:r>
      <w:r w:rsidR="003616DB" w:rsidRPr="007A21BC">
        <w:rPr>
          <w:rFonts w:ascii="Arial Narrow" w:hAnsi="Arial Narrow"/>
          <w:sz w:val="22"/>
          <w:szCs w:val="22"/>
        </w:rPr>
        <w:t xml:space="preserve"> de Condiciones, sus anexos, formatos y sus Adendas, del Proceso No. FDLSF-</w:t>
      </w:r>
      <w:r w:rsidR="009A077D" w:rsidRPr="007A21BC">
        <w:rPr>
          <w:rFonts w:ascii="Arial Narrow" w:hAnsi="Arial Narrow"/>
          <w:sz w:val="22"/>
          <w:szCs w:val="22"/>
        </w:rPr>
        <w:t xml:space="preserve"> </w:t>
      </w:r>
      <w:r w:rsidR="00604017" w:rsidRPr="007A21BC">
        <w:rPr>
          <w:rFonts w:ascii="Arial Narrow" w:hAnsi="Arial Narrow"/>
          <w:sz w:val="22"/>
          <w:szCs w:val="22"/>
        </w:rPr>
        <w:t>FDLSF-SAMC-004-2018</w:t>
      </w:r>
      <w:r w:rsidR="00F64411" w:rsidRPr="007A21BC">
        <w:rPr>
          <w:rFonts w:ascii="Arial Narrow" w:hAnsi="Arial Narrow"/>
          <w:sz w:val="22"/>
          <w:szCs w:val="22"/>
        </w:rPr>
        <w:t>,</w:t>
      </w:r>
      <w:r w:rsidR="003616DB" w:rsidRPr="007A21BC">
        <w:rPr>
          <w:rFonts w:ascii="Arial Narrow" w:hAnsi="Arial Narrow"/>
          <w:sz w:val="22"/>
          <w:szCs w:val="22"/>
        </w:rPr>
        <w:t xml:space="preserve"> se anexa la totalidad de la documentación solicitada en los mismos.</w:t>
      </w:r>
    </w:p>
    <w:p w14:paraId="08FA3A74" w14:textId="77777777" w:rsidR="003616DB" w:rsidRPr="007A21BC" w:rsidRDefault="003616DB" w:rsidP="00447BB6">
      <w:pPr>
        <w:pStyle w:val="Prrafodelista"/>
        <w:tabs>
          <w:tab w:val="left" w:pos="567"/>
        </w:tabs>
        <w:ind w:left="567" w:hanging="567"/>
        <w:jc w:val="both"/>
        <w:rPr>
          <w:rFonts w:ascii="Arial Narrow" w:hAnsi="Arial Narrow"/>
          <w:sz w:val="22"/>
          <w:szCs w:val="22"/>
          <w:highlight w:val="yellow"/>
        </w:rPr>
      </w:pPr>
    </w:p>
    <w:p w14:paraId="02A13A47" w14:textId="77777777" w:rsidR="003616DB" w:rsidRPr="007A21BC" w:rsidRDefault="003616DB" w:rsidP="00447BB6">
      <w:pPr>
        <w:pStyle w:val="Prrafodelista"/>
        <w:numPr>
          <w:ilvl w:val="0"/>
          <w:numId w:val="7"/>
        </w:numPr>
        <w:tabs>
          <w:tab w:val="left" w:pos="567"/>
        </w:tabs>
        <w:spacing w:line="240" w:lineRule="auto"/>
        <w:ind w:left="567" w:hanging="567"/>
        <w:jc w:val="both"/>
        <w:rPr>
          <w:rFonts w:ascii="Arial Narrow" w:hAnsi="Arial Narrow"/>
          <w:sz w:val="22"/>
          <w:szCs w:val="22"/>
        </w:rPr>
      </w:pPr>
      <w:r w:rsidRPr="007A21BC">
        <w:rPr>
          <w:rFonts w:ascii="Arial Narrow" w:hAnsi="Arial Narrow"/>
          <w:sz w:val="22"/>
          <w:szCs w:val="22"/>
        </w:rPr>
        <w:t>Que a solicitud de la Alcaldía Local - Fondo de Desarrollo Local de Santa Fe, me(nos) obligo(amos) a suministrar, dentro de los términos señalados en desarrollo del presente proceso de selección, cualquier información necesaria para la correcta evaluación de esta Propuesta.</w:t>
      </w:r>
    </w:p>
    <w:p w14:paraId="0EBA8B42" w14:textId="77777777" w:rsidR="003616DB" w:rsidRPr="007A21BC" w:rsidRDefault="003616DB" w:rsidP="00447BB6">
      <w:pPr>
        <w:pStyle w:val="Textoindependiente31"/>
        <w:tabs>
          <w:tab w:val="left" w:pos="567"/>
        </w:tabs>
        <w:overflowPunct w:val="0"/>
        <w:autoSpaceDE w:val="0"/>
        <w:ind w:left="567" w:hanging="567"/>
        <w:rPr>
          <w:rFonts w:ascii="Arial Narrow" w:hAnsi="Arial Narrow" w:cs="Times New Roman"/>
          <w:color w:val="auto"/>
          <w:sz w:val="22"/>
          <w:szCs w:val="22"/>
          <w:lang w:val="es-ES_tradnl"/>
        </w:rPr>
      </w:pPr>
    </w:p>
    <w:p w14:paraId="257D0BBD" w14:textId="77777777" w:rsidR="003616DB" w:rsidRPr="007A21BC" w:rsidRDefault="003616DB" w:rsidP="00447BB6">
      <w:pPr>
        <w:pStyle w:val="Textoindependiente31"/>
        <w:numPr>
          <w:ilvl w:val="0"/>
          <w:numId w:val="7"/>
        </w:numPr>
        <w:tabs>
          <w:tab w:val="left" w:pos="567"/>
        </w:tabs>
        <w:overflowPunct w:val="0"/>
        <w:autoSpaceDE w:val="0"/>
        <w:ind w:left="567" w:hanging="567"/>
        <w:rPr>
          <w:rFonts w:ascii="Arial Narrow" w:hAnsi="Arial Narrow" w:cs="Times New Roman"/>
          <w:color w:val="auto"/>
          <w:sz w:val="22"/>
          <w:szCs w:val="22"/>
          <w:lang w:val="es-ES_tradnl"/>
        </w:rPr>
      </w:pPr>
      <w:r w:rsidRPr="007A21BC">
        <w:rPr>
          <w:rFonts w:ascii="Arial Narrow" w:hAnsi="Arial Narrow" w:cs="Times New Roman"/>
          <w:color w:val="auto"/>
          <w:sz w:val="22"/>
          <w:szCs w:val="22"/>
          <w:lang w:val="es-ES_tradnl"/>
        </w:rPr>
        <w:t>Que la Propuesta tiene una validez de tres (3) meses, contados desde la fecha de cierre del proceso, conforme al Pliego</w:t>
      </w:r>
      <w:r w:rsidR="0005343F" w:rsidRPr="007A21BC">
        <w:rPr>
          <w:rFonts w:ascii="Arial Narrow" w:hAnsi="Arial Narrow" w:cs="Times New Roman"/>
          <w:color w:val="auto"/>
          <w:sz w:val="22"/>
          <w:szCs w:val="22"/>
          <w:lang w:val="es-ES_tradnl"/>
        </w:rPr>
        <w:t xml:space="preserve"> electrónico</w:t>
      </w:r>
      <w:r w:rsidRPr="007A21BC">
        <w:rPr>
          <w:rFonts w:ascii="Arial Narrow" w:hAnsi="Arial Narrow" w:cs="Times New Roman"/>
          <w:color w:val="auto"/>
          <w:sz w:val="22"/>
          <w:szCs w:val="22"/>
          <w:lang w:val="es-ES_tradnl"/>
        </w:rPr>
        <w:t xml:space="preserve"> de Condiciones. </w:t>
      </w:r>
    </w:p>
    <w:p w14:paraId="4938244E" w14:textId="77777777" w:rsidR="003616DB" w:rsidRPr="007A21BC" w:rsidRDefault="003616DB" w:rsidP="00447BB6">
      <w:pPr>
        <w:pStyle w:val="Textoindependiente31"/>
        <w:tabs>
          <w:tab w:val="left" w:pos="567"/>
        </w:tabs>
        <w:overflowPunct w:val="0"/>
        <w:autoSpaceDE w:val="0"/>
        <w:ind w:left="567" w:hanging="567"/>
        <w:rPr>
          <w:rFonts w:ascii="Arial Narrow" w:hAnsi="Arial Narrow" w:cs="Times New Roman"/>
          <w:color w:val="auto"/>
          <w:sz w:val="22"/>
          <w:szCs w:val="22"/>
          <w:lang w:val="es-ES_tradnl"/>
        </w:rPr>
      </w:pPr>
    </w:p>
    <w:p w14:paraId="09D5AB97" w14:textId="6C26AD15" w:rsidR="003616DB" w:rsidRPr="007A21BC" w:rsidRDefault="003616DB" w:rsidP="00447BB6">
      <w:pPr>
        <w:pStyle w:val="Textoindependiente31"/>
        <w:numPr>
          <w:ilvl w:val="0"/>
          <w:numId w:val="7"/>
        </w:numPr>
        <w:tabs>
          <w:tab w:val="left" w:pos="567"/>
        </w:tabs>
        <w:overflowPunct w:val="0"/>
        <w:autoSpaceDE w:val="0"/>
        <w:ind w:left="567" w:hanging="567"/>
        <w:rPr>
          <w:rFonts w:ascii="Arial Narrow" w:hAnsi="Arial Narrow" w:cs="Times New Roman"/>
          <w:color w:val="auto"/>
          <w:sz w:val="22"/>
          <w:szCs w:val="22"/>
          <w:lang w:val="es-ES_tradnl"/>
        </w:rPr>
      </w:pPr>
      <w:r w:rsidRPr="007A21BC">
        <w:rPr>
          <w:rFonts w:ascii="Arial Narrow" w:hAnsi="Arial Narrow" w:cs="Times New Roman"/>
          <w:color w:val="auto"/>
          <w:sz w:val="22"/>
          <w:szCs w:val="22"/>
          <w:lang w:val="es-ES_tradnl"/>
        </w:rPr>
        <w:t>Que he(</w:t>
      </w:r>
      <w:proofErr w:type="spellStart"/>
      <w:r w:rsidRPr="007A21BC">
        <w:rPr>
          <w:rFonts w:ascii="Arial Narrow" w:hAnsi="Arial Narrow" w:cs="Times New Roman"/>
          <w:color w:val="auto"/>
          <w:sz w:val="22"/>
          <w:szCs w:val="22"/>
          <w:lang w:val="es-ES_tradnl"/>
        </w:rPr>
        <w:t>mos</w:t>
      </w:r>
      <w:proofErr w:type="spellEnd"/>
      <w:r w:rsidRPr="007A21BC">
        <w:rPr>
          <w:rFonts w:ascii="Arial Narrow" w:hAnsi="Arial Narrow" w:cs="Times New Roman"/>
          <w:color w:val="auto"/>
          <w:sz w:val="22"/>
          <w:szCs w:val="22"/>
          <w:lang w:val="es-ES_tradnl"/>
        </w:rPr>
        <w:t xml:space="preserve">) cotizado la totalidad de los valores del </w:t>
      </w:r>
      <w:r w:rsidR="00C12FBE" w:rsidRPr="007A21BC">
        <w:rPr>
          <w:rFonts w:ascii="Arial Narrow" w:hAnsi="Arial Narrow" w:cs="Times New Roman"/>
          <w:color w:val="auto"/>
          <w:sz w:val="22"/>
          <w:szCs w:val="22"/>
          <w:lang w:val="es-ES_tradnl"/>
        </w:rPr>
        <w:t>“ANEXO TÉCNICO”.</w:t>
      </w:r>
      <w:r w:rsidRPr="007A21BC">
        <w:rPr>
          <w:rFonts w:ascii="Arial Narrow" w:hAnsi="Arial Narrow" w:cs="Times New Roman"/>
          <w:color w:val="auto"/>
          <w:sz w:val="22"/>
          <w:szCs w:val="22"/>
          <w:lang w:val="es-ES_tradnl"/>
        </w:rPr>
        <w:t xml:space="preserve"> </w:t>
      </w:r>
    </w:p>
    <w:p w14:paraId="65247EDE" w14:textId="77777777" w:rsidR="003616DB" w:rsidRPr="007A21BC" w:rsidRDefault="003616DB" w:rsidP="00447BB6">
      <w:pPr>
        <w:pStyle w:val="Textoindependiente31"/>
        <w:tabs>
          <w:tab w:val="left" w:pos="567"/>
        </w:tabs>
        <w:overflowPunct w:val="0"/>
        <w:autoSpaceDE w:val="0"/>
        <w:ind w:left="567" w:hanging="567"/>
        <w:rPr>
          <w:rFonts w:ascii="Arial Narrow" w:hAnsi="Arial Narrow" w:cs="Times New Roman"/>
          <w:color w:val="auto"/>
          <w:sz w:val="22"/>
          <w:szCs w:val="22"/>
          <w:lang w:val="es-ES_tradnl"/>
        </w:rPr>
      </w:pPr>
    </w:p>
    <w:p w14:paraId="442401A2" w14:textId="77777777" w:rsidR="003616DB" w:rsidRPr="007A21BC" w:rsidRDefault="003616DB" w:rsidP="00447BB6">
      <w:pPr>
        <w:pStyle w:val="Textoindependiente31"/>
        <w:numPr>
          <w:ilvl w:val="0"/>
          <w:numId w:val="7"/>
        </w:numPr>
        <w:tabs>
          <w:tab w:val="left" w:pos="567"/>
        </w:tabs>
        <w:overflowPunct w:val="0"/>
        <w:autoSpaceDE w:val="0"/>
        <w:ind w:left="567" w:hanging="567"/>
        <w:rPr>
          <w:rFonts w:ascii="Arial Narrow" w:hAnsi="Arial Narrow" w:cs="Times New Roman"/>
          <w:color w:val="auto"/>
          <w:sz w:val="22"/>
          <w:szCs w:val="22"/>
        </w:rPr>
      </w:pPr>
      <w:r w:rsidRPr="007A21BC">
        <w:rPr>
          <w:rFonts w:ascii="Arial Narrow" w:hAnsi="Arial Narrow" w:cs="Times New Roman"/>
          <w:color w:val="auto"/>
          <w:sz w:val="22"/>
          <w:szCs w:val="22"/>
          <w:lang w:val="es-ES_tradnl"/>
        </w:rPr>
        <w:t xml:space="preserve">Que acepto(amos) la forma de pago del Contrato, propuesta por </w:t>
      </w:r>
      <w:r w:rsidRPr="007A21BC">
        <w:rPr>
          <w:rFonts w:ascii="Arial Narrow" w:hAnsi="Arial Narrow" w:cs="Times New Roman"/>
          <w:color w:val="auto"/>
          <w:sz w:val="22"/>
          <w:szCs w:val="22"/>
        </w:rPr>
        <w:t>la Alcaldía Local - Fondo de Desarrollo Local de Santa Fe</w:t>
      </w:r>
      <w:r w:rsidRPr="007A21BC">
        <w:rPr>
          <w:rFonts w:ascii="Arial Narrow" w:hAnsi="Arial Narrow" w:cs="Times New Roman"/>
          <w:color w:val="auto"/>
          <w:sz w:val="22"/>
          <w:szCs w:val="22"/>
          <w:lang w:val="es-ES_tradnl"/>
        </w:rPr>
        <w:t>.</w:t>
      </w:r>
    </w:p>
    <w:p w14:paraId="675F38EA" w14:textId="77777777" w:rsidR="003616DB" w:rsidRPr="007A21BC" w:rsidRDefault="003616DB" w:rsidP="00447BB6">
      <w:pPr>
        <w:pStyle w:val="Prrafodelista"/>
        <w:tabs>
          <w:tab w:val="left" w:pos="567"/>
        </w:tabs>
        <w:ind w:left="567" w:hanging="567"/>
        <w:jc w:val="both"/>
        <w:rPr>
          <w:rFonts w:ascii="Arial Narrow" w:hAnsi="Arial Narrow"/>
          <w:sz w:val="22"/>
          <w:szCs w:val="22"/>
        </w:rPr>
      </w:pPr>
    </w:p>
    <w:p w14:paraId="4B17664A" w14:textId="77777777" w:rsidR="003616DB" w:rsidRPr="007A21BC" w:rsidRDefault="003616DB" w:rsidP="00447BB6">
      <w:pPr>
        <w:pStyle w:val="Prrafodelista"/>
        <w:numPr>
          <w:ilvl w:val="0"/>
          <w:numId w:val="7"/>
        </w:numPr>
        <w:tabs>
          <w:tab w:val="left" w:pos="567"/>
        </w:tabs>
        <w:spacing w:line="240" w:lineRule="auto"/>
        <w:ind w:left="567" w:hanging="567"/>
        <w:jc w:val="both"/>
        <w:rPr>
          <w:rFonts w:ascii="Arial Narrow" w:hAnsi="Arial Narrow"/>
          <w:sz w:val="22"/>
          <w:szCs w:val="22"/>
        </w:rPr>
      </w:pPr>
      <w:r w:rsidRPr="007A21BC">
        <w:rPr>
          <w:rFonts w:ascii="Arial Narrow" w:hAnsi="Arial Narrow"/>
          <w:sz w:val="22"/>
          <w:szCs w:val="22"/>
        </w:rPr>
        <w:t xml:space="preserve">Bajo la gravedad del juramento manifiesto (manifestamos) que no me(nos) encuentro(amos) incursos en ninguna </w:t>
      </w:r>
      <w:proofErr w:type="spellStart"/>
      <w:r w:rsidRPr="007A21BC">
        <w:rPr>
          <w:rFonts w:ascii="Arial Narrow" w:hAnsi="Arial Narrow"/>
          <w:sz w:val="22"/>
          <w:szCs w:val="22"/>
        </w:rPr>
        <w:t>causal</w:t>
      </w:r>
      <w:proofErr w:type="spellEnd"/>
      <w:r w:rsidRPr="007A21BC">
        <w:rPr>
          <w:rFonts w:ascii="Arial Narrow" w:hAnsi="Arial Narrow"/>
          <w:sz w:val="22"/>
          <w:szCs w:val="22"/>
        </w:rPr>
        <w:t xml:space="preserve"> de disolución y/o liquidación.</w:t>
      </w:r>
    </w:p>
    <w:p w14:paraId="5BBBF355" w14:textId="77777777" w:rsidR="003616DB" w:rsidRPr="007A21BC" w:rsidRDefault="003616DB" w:rsidP="00447BB6">
      <w:pPr>
        <w:pStyle w:val="Prrafodelista"/>
        <w:tabs>
          <w:tab w:val="left" w:pos="567"/>
        </w:tabs>
        <w:ind w:left="567" w:hanging="567"/>
        <w:rPr>
          <w:rFonts w:ascii="Arial Narrow" w:hAnsi="Arial Narrow"/>
          <w:sz w:val="22"/>
          <w:szCs w:val="22"/>
        </w:rPr>
      </w:pPr>
    </w:p>
    <w:p w14:paraId="5472E489" w14:textId="02CEA7F7" w:rsidR="003616DB" w:rsidRPr="007A21BC" w:rsidRDefault="003616DB" w:rsidP="00447BB6">
      <w:pPr>
        <w:pStyle w:val="Prrafodelista"/>
        <w:numPr>
          <w:ilvl w:val="0"/>
          <w:numId w:val="7"/>
        </w:numPr>
        <w:tabs>
          <w:tab w:val="left" w:pos="567"/>
        </w:tabs>
        <w:spacing w:line="240" w:lineRule="auto"/>
        <w:ind w:left="567" w:hanging="567"/>
        <w:jc w:val="both"/>
        <w:rPr>
          <w:rFonts w:ascii="Arial Narrow" w:hAnsi="Arial Narrow"/>
          <w:sz w:val="22"/>
          <w:szCs w:val="22"/>
        </w:rPr>
      </w:pPr>
      <w:r w:rsidRPr="007A21BC">
        <w:rPr>
          <w:rFonts w:ascii="Arial Narrow" w:hAnsi="Arial Narrow"/>
          <w:sz w:val="22"/>
          <w:szCs w:val="22"/>
        </w:rPr>
        <w:t xml:space="preserve">A </w:t>
      </w:r>
      <w:r w:rsidR="00C12FBE" w:rsidRPr="007A21BC">
        <w:rPr>
          <w:rFonts w:ascii="Arial Narrow" w:hAnsi="Arial Narrow"/>
          <w:sz w:val="22"/>
          <w:szCs w:val="22"/>
        </w:rPr>
        <w:t>continuación,</w:t>
      </w:r>
      <w:r w:rsidRPr="007A21BC">
        <w:rPr>
          <w:rFonts w:ascii="Arial Narrow" w:hAnsi="Arial Narrow"/>
          <w:sz w:val="22"/>
          <w:szCs w:val="22"/>
        </w:rPr>
        <w:t xml:space="preserve"> me permito relacionar los siguientes datos:</w:t>
      </w:r>
    </w:p>
    <w:p w14:paraId="56B641BF" w14:textId="77777777" w:rsidR="003616DB" w:rsidRPr="007A21BC" w:rsidRDefault="003616DB">
      <w:pPr>
        <w:pStyle w:val="Textoindependiente"/>
        <w:ind w:left="360"/>
        <w:rPr>
          <w:rFonts w:ascii="Arial Narrow" w:hAnsi="Arial Narrow" w:cs="Times New Roman"/>
          <w:color w:val="auto"/>
          <w:sz w:val="22"/>
          <w:szCs w:val="22"/>
        </w:rPr>
      </w:pPr>
    </w:p>
    <w:p w14:paraId="446BD2A5" w14:textId="77777777" w:rsidR="003616DB" w:rsidRPr="007A21BC" w:rsidRDefault="003616DB">
      <w:pPr>
        <w:pStyle w:val="Textoindependiente"/>
        <w:numPr>
          <w:ilvl w:val="0"/>
          <w:numId w:val="4"/>
        </w:numPr>
        <w:spacing w:line="240" w:lineRule="auto"/>
        <w:rPr>
          <w:rFonts w:ascii="Arial Narrow" w:hAnsi="Arial Narrow" w:cs="Times New Roman"/>
          <w:color w:val="auto"/>
          <w:sz w:val="22"/>
          <w:szCs w:val="22"/>
        </w:rPr>
      </w:pPr>
      <w:r w:rsidRPr="007A21BC">
        <w:rPr>
          <w:rFonts w:ascii="Arial Narrow" w:hAnsi="Arial Narrow" w:cs="Times New Roman"/>
          <w:color w:val="auto"/>
          <w:sz w:val="22"/>
          <w:szCs w:val="22"/>
        </w:rPr>
        <w:t xml:space="preserve">Nombre del Proponente: </w:t>
      </w:r>
      <w:r w:rsidRPr="007A21BC">
        <w:rPr>
          <w:rFonts w:ascii="Arial Narrow" w:hAnsi="Arial Narrow" w:cs="Times New Roman"/>
          <w:color w:val="auto"/>
          <w:sz w:val="22"/>
          <w:szCs w:val="22"/>
        </w:rPr>
        <w:tab/>
      </w:r>
      <w:r w:rsidRPr="007A21BC">
        <w:rPr>
          <w:rFonts w:ascii="Arial Narrow" w:hAnsi="Arial Narrow" w:cs="Times New Roman"/>
          <w:color w:val="auto"/>
          <w:sz w:val="22"/>
          <w:szCs w:val="22"/>
        </w:rPr>
        <w:tab/>
        <w:t>__________________________________</w:t>
      </w:r>
    </w:p>
    <w:p w14:paraId="777CE87E" w14:textId="77777777" w:rsidR="003616DB" w:rsidRPr="007A21BC" w:rsidRDefault="003616DB">
      <w:pPr>
        <w:pStyle w:val="Textoindependiente"/>
        <w:numPr>
          <w:ilvl w:val="0"/>
          <w:numId w:val="4"/>
        </w:numPr>
        <w:spacing w:line="240" w:lineRule="auto"/>
        <w:rPr>
          <w:rFonts w:ascii="Arial Narrow" w:hAnsi="Arial Narrow" w:cs="Times New Roman"/>
          <w:color w:val="auto"/>
          <w:sz w:val="22"/>
          <w:szCs w:val="22"/>
        </w:rPr>
      </w:pPr>
      <w:r w:rsidRPr="007A21BC">
        <w:rPr>
          <w:rFonts w:ascii="Arial Narrow" w:hAnsi="Arial Narrow" w:cs="Times New Roman"/>
          <w:color w:val="auto"/>
          <w:sz w:val="22"/>
          <w:szCs w:val="22"/>
        </w:rPr>
        <w:t>Nombre del Representante Legal:</w:t>
      </w:r>
      <w:r w:rsidRPr="007A21BC">
        <w:rPr>
          <w:rFonts w:ascii="Arial Narrow" w:hAnsi="Arial Narrow" w:cs="Times New Roman"/>
          <w:color w:val="auto"/>
          <w:sz w:val="22"/>
          <w:szCs w:val="22"/>
        </w:rPr>
        <w:tab/>
        <w:t>__________________________________</w:t>
      </w:r>
    </w:p>
    <w:p w14:paraId="0DF020D6" w14:textId="77777777" w:rsidR="003616DB" w:rsidRPr="007A21BC" w:rsidRDefault="003616DB">
      <w:pPr>
        <w:pStyle w:val="Textoindependiente"/>
        <w:numPr>
          <w:ilvl w:val="0"/>
          <w:numId w:val="4"/>
        </w:numPr>
        <w:spacing w:line="240" w:lineRule="auto"/>
        <w:rPr>
          <w:rFonts w:ascii="Arial Narrow" w:hAnsi="Arial Narrow" w:cs="Times New Roman"/>
          <w:color w:val="auto"/>
          <w:sz w:val="22"/>
          <w:szCs w:val="22"/>
        </w:rPr>
      </w:pPr>
      <w:r w:rsidRPr="007A21BC">
        <w:rPr>
          <w:rFonts w:ascii="Arial Narrow" w:hAnsi="Arial Narrow" w:cs="Times New Roman"/>
          <w:color w:val="auto"/>
          <w:sz w:val="22"/>
          <w:szCs w:val="22"/>
        </w:rPr>
        <w:t xml:space="preserve">CC: </w:t>
      </w:r>
      <w:r w:rsidRPr="007A21BC">
        <w:rPr>
          <w:rFonts w:ascii="Arial Narrow" w:hAnsi="Arial Narrow" w:cs="Times New Roman"/>
          <w:color w:val="auto"/>
          <w:sz w:val="22"/>
          <w:szCs w:val="22"/>
        </w:rPr>
        <w:tab/>
      </w:r>
      <w:r w:rsidRPr="007A21BC">
        <w:rPr>
          <w:rFonts w:ascii="Arial Narrow" w:hAnsi="Arial Narrow" w:cs="Times New Roman"/>
          <w:color w:val="auto"/>
          <w:sz w:val="22"/>
          <w:szCs w:val="22"/>
        </w:rPr>
        <w:tab/>
      </w:r>
      <w:r w:rsidRPr="007A21BC">
        <w:rPr>
          <w:rFonts w:ascii="Arial Narrow" w:hAnsi="Arial Narrow" w:cs="Times New Roman"/>
          <w:color w:val="auto"/>
          <w:sz w:val="22"/>
          <w:szCs w:val="22"/>
        </w:rPr>
        <w:tab/>
      </w:r>
      <w:r w:rsidRPr="007A21BC">
        <w:rPr>
          <w:rFonts w:ascii="Arial Narrow" w:hAnsi="Arial Narrow" w:cs="Times New Roman"/>
          <w:color w:val="auto"/>
          <w:sz w:val="22"/>
          <w:szCs w:val="22"/>
        </w:rPr>
        <w:tab/>
      </w:r>
      <w:r w:rsidRPr="007A21BC">
        <w:rPr>
          <w:rFonts w:ascii="Arial Narrow" w:hAnsi="Arial Narrow" w:cs="Times New Roman"/>
          <w:color w:val="auto"/>
          <w:sz w:val="22"/>
          <w:szCs w:val="22"/>
        </w:rPr>
        <w:tab/>
        <w:t>______________ expedida en _________</w:t>
      </w:r>
    </w:p>
    <w:p w14:paraId="50287D58" w14:textId="77777777" w:rsidR="003616DB" w:rsidRPr="007A21BC" w:rsidRDefault="003616DB">
      <w:pPr>
        <w:pStyle w:val="Textoindependiente"/>
        <w:numPr>
          <w:ilvl w:val="0"/>
          <w:numId w:val="4"/>
        </w:numPr>
        <w:spacing w:line="240" w:lineRule="auto"/>
        <w:rPr>
          <w:rFonts w:ascii="Arial Narrow" w:hAnsi="Arial Narrow" w:cs="Times New Roman"/>
          <w:color w:val="auto"/>
          <w:sz w:val="22"/>
          <w:szCs w:val="22"/>
        </w:rPr>
      </w:pPr>
      <w:r w:rsidRPr="007A21BC">
        <w:rPr>
          <w:rFonts w:ascii="Arial Narrow" w:hAnsi="Arial Narrow" w:cs="Times New Roman"/>
          <w:color w:val="auto"/>
          <w:sz w:val="22"/>
          <w:szCs w:val="22"/>
        </w:rPr>
        <w:t xml:space="preserve">Dirección: </w:t>
      </w:r>
      <w:r w:rsidRPr="007A21BC">
        <w:rPr>
          <w:rFonts w:ascii="Arial Narrow" w:hAnsi="Arial Narrow" w:cs="Times New Roman"/>
          <w:color w:val="auto"/>
          <w:sz w:val="22"/>
          <w:szCs w:val="22"/>
        </w:rPr>
        <w:tab/>
      </w:r>
      <w:r w:rsidRPr="007A21BC">
        <w:rPr>
          <w:rFonts w:ascii="Arial Narrow" w:hAnsi="Arial Narrow" w:cs="Times New Roman"/>
          <w:color w:val="auto"/>
          <w:sz w:val="22"/>
          <w:szCs w:val="22"/>
        </w:rPr>
        <w:tab/>
      </w:r>
      <w:r w:rsidRPr="007A21BC">
        <w:rPr>
          <w:rFonts w:ascii="Arial Narrow" w:hAnsi="Arial Narrow" w:cs="Times New Roman"/>
          <w:color w:val="auto"/>
          <w:sz w:val="22"/>
          <w:szCs w:val="22"/>
        </w:rPr>
        <w:tab/>
      </w:r>
      <w:r w:rsidRPr="007A21BC">
        <w:rPr>
          <w:rFonts w:ascii="Arial Narrow" w:hAnsi="Arial Narrow" w:cs="Times New Roman"/>
          <w:color w:val="auto"/>
          <w:sz w:val="22"/>
          <w:szCs w:val="22"/>
        </w:rPr>
        <w:tab/>
        <w:t>__________________________________</w:t>
      </w:r>
    </w:p>
    <w:p w14:paraId="3C5D7D60" w14:textId="77777777" w:rsidR="003616DB" w:rsidRPr="007A21BC" w:rsidRDefault="003616DB">
      <w:pPr>
        <w:pStyle w:val="Textoindependiente"/>
        <w:numPr>
          <w:ilvl w:val="0"/>
          <w:numId w:val="4"/>
        </w:numPr>
        <w:spacing w:line="240" w:lineRule="auto"/>
        <w:rPr>
          <w:rFonts w:ascii="Arial Narrow" w:hAnsi="Arial Narrow" w:cs="Times New Roman"/>
          <w:color w:val="auto"/>
          <w:sz w:val="22"/>
          <w:szCs w:val="22"/>
        </w:rPr>
      </w:pPr>
      <w:r w:rsidRPr="007A21BC">
        <w:rPr>
          <w:rFonts w:ascii="Arial Narrow" w:hAnsi="Arial Narrow" w:cs="Times New Roman"/>
          <w:color w:val="auto"/>
          <w:sz w:val="22"/>
          <w:szCs w:val="22"/>
        </w:rPr>
        <w:t xml:space="preserve">Teléfono:  </w:t>
      </w:r>
      <w:r w:rsidRPr="007A21BC">
        <w:rPr>
          <w:rFonts w:ascii="Arial Narrow" w:hAnsi="Arial Narrow" w:cs="Times New Roman"/>
          <w:color w:val="auto"/>
          <w:sz w:val="22"/>
          <w:szCs w:val="22"/>
        </w:rPr>
        <w:tab/>
      </w:r>
      <w:r w:rsidRPr="007A21BC">
        <w:rPr>
          <w:rFonts w:ascii="Arial Narrow" w:hAnsi="Arial Narrow" w:cs="Times New Roman"/>
          <w:color w:val="auto"/>
          <w:sz w:val="22"/>
          <w:szCs w:val="22"/>
        </w:rPr>
        <w:tab/>
      </w:r>
      <w:r w:rsidRPr="007A21BC">
        <w:rPr>
          <w:rFonts w:ascii="Arial Narrow" w:hAnsi="Arial Narrow" w:cs="Times New Roman"/>
          <w:color w:val="auto"/>
          <w:sz w:val="22"/>
          <w:szCs w:val="22"/>
        </w:rPr>
        <w:tab/>
      </w:r>
      <w:r w:rsidRPr="007A21BC">
        <w:rPr>
          <w:rFonts w:ascii="Arial Narrow" w:hAnsi="Arial Narrow" w:cs="Times New Roman"/>
          <w:color w:val="auto"/>
          <w:sz w:val="22"/>
          <w:szCs w:val="22"/>
        </w:rPr>
        <w:tab/>
        <w:t>__________________________________</w:t>
      </w:r>
    </w:p>
    <w:p w14:paraId="699F8EA2" w14:textId="77777777" w:rsidR="003616DB" w:rsidRPr="007A21BC" w:rsidRDefault="003616DB">
      <w:pPr>
        <w:pStyle w:val="Textoindependiente"/>
        <w:numPr>
          <w:ilvl w:val="0"/>
          <w:numId w:val="4"/>
        </w:numPr>
        <w:spacing w:line="240" w:lineRule="auto"/>
        <w:rPr>
          <w:rFonts w:ascii="Arial Narrow" w:hAnsi="Arial Narrow" w:cs="Times New Roman"/>
          <w:color w:val="auto"/>
          <w:sz w:val="22"/>
          <w:szCs w:val="22"/>
        </w:rPr>
      </w:pPr>
      <w:r w:rsidRPr="007A21BC">
        <w:rPr>
          <w:rFonts w:ascii="Arial Narrow" w:hAnsi="Arial Narrow" w:cs="Times New Roman"/>
          <w:color w:val="auto"/>
          <w:sz w:val="22"/>
          <w:szCs w:val="22"/>
        </w:rPr>
        <w:t xml:space="preserve">Correo Electrónico: </w:t>
      </w:r>
      <w:r w:rsidRPr="007A21BC">
        <w:rPr>
          <w:rFonts w:ascii="Arial Narrow" w:hAnsi="Arial Narrow" w:cs="Times New Roman"/>
          <w:color w:val="auto"/>
          <w:sz w:val="22"/>
          <w:szCs w:val="22"/>
        </w:rPr>
        <w:tab/>
      </w:r>
      <w:r w:rsidRPr="007A21BC">
        <w:rPr>
          <w:rFonts w:ascii="Arial Narrow" w:hAnsi="Arial Narrow" w:cs="Times New Roman"/>
          <w:color w:val="auto"/>
          <w:sz w:val="22"/>
          <w:szCs w:val="22"/>
        </w:rPr>
        <w:tab/>
      </w:r>
      <w:r w:rsidRPr="007A21BC">
        <w:rPr>
          <w:rFonts w:ascii="Arial Narrow" w:hAnsi="Arial Narrow" w:cs="Times New Roman"/>
          <w:color w:val="auto"/>
          <w:sz w:val="22"/>
          <w:szCs w:val="22"/>
        </w:rPr>
        <w:tab/>
        <w:t>__________________________________</w:t>
      </w:r>
    </w:p>
    <w:p w14:paraId="292FD6FD" w14:textId="77777777" w:rsidR="003616DB" w:rsidRPr="007A21BC" w:rsidRDefault="003616DB">
      <w:pPr>
        <w:jc w:val="both"/>
        <w:rPr>
          <w:rFonts w:ascii="Arial Narrow" w:hAnsi="Arial Narrow"/>
          <w:sz w:val="22"/>
          <w:szCs w:val="22"/>
        </w:rPr>
      </w:pPr>
    </w:p>
    <w:p w14:paraId="2B575E3C" w14:textId="77777777" w:rsidR="003616DB" w:rsidRPr="007A21BC" w:rsidRDefault="003616DB">
      <w:pPr>
        <w:jc w:val="both"/>
        <w:rPr>
          <w:rFonts w:ascii="Arial Narrow" w:hAnsi="Arial Narrow"/>
          <w:sz w:val="22"/>
          <w:szCs w:val="22"/>
        </w:rPr>
      </w:pPr>
    </w:p>
    <w:p w14:paraId="51C6F1B9" w14:textId="77777777" w:rsidR="003616DB" w:rsidRPr="007A21BC" w:rsidRDefault="003616DB">
      <w:pPr>
        <w:jc w:val="both"/>
        <w:rPr>
          <w:rFonts w:ascii="Arial Narrow" w:hAnsi="Arial Narrow"/>
          <w:sz w:val="22"/>
          <w:szCs w:val="22"/>
        </w:rPr>
      </w:pPr>
      <w:r w:rsidRPr="007A21BC">
        <w:rPr>
          <w:rFonts w:ascii="Arial Narrow" w:hAnsi="Arial Narrow"/>
          <w:sz w:val="22"/>
          <w:szCs w:val="22"/>
        </w:rPr>
        <w:t>Atentamente;</w:t>
      </w:r>
    </w:p>
    <w:p w14:paraId="58341C73" w14:textId="77777777" w:rsidR="003616DB" w:rsidRPr="007A21BC" w:rsidRDefault="003616DB">
      <w:pPr>
        <w:jc w:val="both"/>
        <w:rPr>
          <w:rFonts w:ascii="Arial Narrow" w:hAnsi="Arial Narrow"/>
          <w:sz w:val="22"/>
          <w:szCs w:val="22"/>
        </w:rPr>
      </w:pPr>
    </w:p>
    <w:p w14:paraId="6234443D" w14:textId="77777777" w:rsidR="003616DB" w:rsidRPr="007A21BC" w:rsidRDefault="003616DB">
      <w:pPr>
        <w:jc w:val="both"/>
        <w:rPr>
          <w:rFonts w:ascii="Arial Narrow" w:hAnsi="Arial Narrow"/>
          <w:sz w:val="22"/>
          <w:szCs w:val="22"/>
        </w:rPr>
      </w:pPr>
    </w:p>
    <w:p w14:paraId="0A2AB78C" w14:textId="77777777" w:rsidR="003616DB" w:rsidRPr="007A21BC" w:rsidRDefault="003616DB">
      <w:pPr>
        <w:jc w:val="both"/>
        <w:rPr>
          <w:rFonts w:ascii="Arial Narrow" w:hAnsi="Arial Narrow"/>
          <w:sz w:val="22"/>
          <w:szCs w:val="22"/>
        </w:rPr>
      </w:pPr>
      <w:r w:rsidRPr="007A21BC">
        <w:rPr>
          <w:rFonts w:ascii="Arial Narrow" w:hAnsi="Arial Narrow"/>
          <w:sz w:val="22"/>
          <w:szCs w:val="22"/>
        </w:rPr>
        <w:t>Nombre del Proponente (y de sus miembros)</w:t>
      </w:r>
    </w:p>
    <w:p w14:paraId="23D0321B" w14:textId="77777777" w:rsidR="003616DB" w:rsidRPr="007A21BC" w:rsidRDefault="003616DB">
      <w:pPr>
        <w:jc w:val="both"/>
        <w:rPr>
          <w:rFonts w:ascii="Arial Narrow" w:hAnsi="Arial Narrow"/>
          <w:sz w:val="22"/>
          <w:szCs w:val="22"/>
        </w:rPr>
      </w:pPr>
    </w:p>
    <w:p w14:paraId="051EEAC9" w14:textId="77777777" w:rsidR="003616DB" w:rsidRPr="007A21BC" w:rsidRDefault="003616DB">
      <w:pPr>
        <w:jc w:val="both"/>
        <w:rPr>
          <w:rFonts w:ascii="Arial Narrow" w:hAnsi="Arial Narrow"/>
          <w:sz w:val="22"/>
          <w:szCs w:val="22"/>
        </w:rPr>
      </w:pPr>
      <w:r w:rsidRPr="007A21BC">
        <w:rPr>
          <w:rFonts w:ascii="Arial Narrow" w:hAnsi="Arial Narrow"/>
          <w:sz w:val="22"/>
          <w:szCs w:val="22"/>
        </w:rPr>
        <w:t>_____________________________________________</w:t>
      </w:r>
    </w:p>
    <w:p w14:paraId="0E21E49C" w14:textId="77777777" w:rsidR="003616DB" w:rsidRPr="007A21BC" w:rsidRDefault="003616DB">
      <w:pPr>
        <w:jc w:val="both"/>
        <w:rPr>
          <w:rFonts w:ascii="Arial Narrow" w:hAnsi="Arial Narrow"/>
          <w:sz w:val="22"/>
          <w:szCs w:val="22"/>
        </w:rPr>
      </w:pPr>
      <w:r w:rsidRPr="007A21BC">
        <w:rPr>
          <w:rFonts w:ascii="Arial Narrow" w:hAnsi="Arial Narrow"/>
          <w:sz w:val="22"/>
          <w:szCs w:val="22"/>
        </w:rPr>
        <w:t>Firma del(los) representante(s) legal(es) del Proponente</w:t>
      </w:r>
    </w:p>
    <w:p w14:paraId="134FBF45" w14:textId="1F48AAC0" w:rsidR="003616DB" w:rsidRPr="007A21BC" w:rsidRDefault="003616DB" w:rsidP="009A077D">
      <w:pPr>
        <w:rPr>
          <w:rFonts w:ascii="Arial Narrow" w:hAnsi="Arial Narrow"/>
          <w:b/>
          <w:bCs/>
          <w:sz w:val="22"/>
          <w:szCs w:val="22"/>
          <w:highlight w:val="yellow"/>
        </w:rPr>
      </w:pPr>
    </w:p>
    <w:p w14:paraId="41CB517B" w14:textId="3001AB55" w:rsidR="007165E0" w:rsidRPr="007A21BC" w:rsidRDefault="007165E0" w:rsidP="009A077D">
      <w:pPr>
        <w:rPr>
          <w:rFonts w:ascii="Arial Narrow" w:hAnsi="Arial Narrow"/>
          <w:b/>
          <w:bCs/>
          <w:sz w:val="22"/>
          <w:szCs w:val="22"/>
          <w:highlight w:val="yellow"/>
        </w:rPr>
      </w:pPr>
    </w:p>
    <w:p w14:paraId="4B16B8F1" w14:textId="41C1BFF4" w:rsidR="007165E0" w:rsidRPr="007A21BC" w:rsidRDefault="007165E0" w:rsidP="009A077D">
      <w:pPr>
        <w:rPr>
          <w:rFonts w:ascii="Arial Narrow" w:hAnsi="Arial Narrow"/>
          <w:b/>
          <w:bCs/>
          <w:sz w:val="22"/>
          <w:szCs w:val="22"/>
          <w:highlight w:val="yellow"/>
        </w:rPr>
      </w:pPr>
    </w:p>
    <w:p w14:paraId="40EDDBA4" w14:textId="001000EB" w:rsidR="007165E0" w:rsidRPr="007A21BC" w:rsidRDefault="007165E0" w:rsidP="009A077D">
      <w:pPr>
        <w:rPr>
          <w:rFonts w:ascii="Arial Narrow" w:hAnsi="Arial Narrow"/>
          <w:b/>
          <w:bCs/>
          <w:sz w:val="22"/>
          <w:szCs w:val="22"/>
          <w:highlight w:val="yellow"/>
        </w:rPr>
      </w:pPr>
    </w:p>
    <w:p w14:paraId="00FFDECA" w14:textId="73128D53" w:rsidR="007165E0" w:rsidRPr="007A21BC" w:rsidRDefault="007165E0" w:rsidP="009A077D">
      <w:pPr>
        <w:rPr>
          <w:rFonts w:ascii="Arial Narrow" w:hAnsi="Arial Narrow"/>
          <w:b/>
          <w:bCs/>
          <w:sz w:val="22"/>
          <w:szCs w:val="22"/>
          <w:highlight w:val="yellow"/>
        </w:rPr>
      </w:pPr>
    </w:p>
    <w:p w14:paraId="29C49B83" w14:textId="768EBE23" w:rsidR="007165E0" w:rsidRPr="007A21BC" w:rsidRDefault="007165E0" w:rsidP="009A077D">
      <w:pPr>
        <w:rPr>
          <w:rFonts w:ascii="Arial Narrow" w:hAnsi="Arial Narrow"/>
          <w:b/>
          <w:bCs/>
          <w:sz w:val="22"/>
          <w:szCs w:val="22"/>
          <w:highlight w:val="yellow"/>
        </w:rPr>
      </w:pPr>
    </w:p>
    <w:p w14:paraId="5D2144D7" w14:textId="605ADD52" w:rsidR="007165E0" w:rsidRPr="007A21BC" w:rsidRDefault="007165E0" w:rsidP="009A077D">
      <w:pPr>
        <w:rPr>
          <w:rFonts w:ascii="Arial Narrow" w:hAnsi="Arial Narrow"/>
          <w:b/>
          <w:bCs/>
          <w:sz w:val="22"/>
          <w:szCs w:val="22"/>
          <w:highlight w:val="yellow"/>
        </w:rPr>
      </w:pPr>
    </w:p>
    <w:p w14:paraId="18E97E3D" w14:textId="509CAFC5" w:rsidR="007165E0" w:rsidRPr="007A21BC" w:rsidRDefault="007165E0" w:rsidP="009A077D">
      <w:pPr>
        <w:rPr>
          <w:rFonts w:ascii="Arial Narrow" w:hAnsi="Arial Narrow"/>
          <w:b/>
          <w:bCs/>
          <w:sz w:val="22"/>
          <w:szCs w:val="22"/>
          <w:highlight w:val="yellow"/>
        </w:rPr>
      </w:pPr>
    </w:p>
    <w:p w14:paraId="260FE897" w14:textId="4B5AC265" w:rsidR="007165E0" w:rsidRPr="007A21BC" w:rsidRDefault="007165E0" w:rsidP="009A077D">
      <w:pPr>
        <w:rPr>
          <w:rFonts w:ascii="Arial Narrow" w:hAnsi="Arial Narrow"/>
          <w:b/>
          <w:bCs/>
          <w:sz w:val="22"/>
          <w:szCs w:val="22"/>
          <w:highlight w:val="yellow"/>
        </w:rPr>
      </w:pPr>
    </w:p>
    <w:p w14:paraId="73E078DA" w14:textId="05892D13" w:rsidR="007165E0" w:rsidRPr="007A21BC" w:rsidRDefault="007165E0" w:rsidP="009A077D">
      <w:pPr>
        <w:rPr>
          <w:rFonts w:ascii="Arial Narrow" w:hAnsi="Arial Narrow"/>
          <w:b/>
          <w:bCs/>
          <w:sz w:val="22"/>
          <w:szCs w:val="22"/>
          <w:highlight w:val="yellow"/>
        </w:rPr>
      </w:pPr>
    </w:p>
    <w:p w14:paraId="7A92D856" w14:textId="6E826269" w:rsidR="007165E0" w:rsidRPr="007A21BC" w:rsidRDefault="007165E0" w:rsidP="009A077D">
      <w:pPr>
        <w:rPr>
          <w:rFonts w:ascii="Arial Narrow" w:hAnsi="Arial Narrow"/>
          <w:b/>
          <w:bCs/>
          <w:sz w:val="22"/>
          <w:szCs w:val="22"/>
          <w:highlight w:val="yellow"/>
        </w:rPr>
      </w:pPr>
    </w:p>
    <w:p w14:paraId="1B064A10" w14:textId="5B53FB49" w:rsidR="007165E0" w:rsidRPr="007A21BC" w:rsidRDefault="007165E0" w:rsidP="009A077D">
      <w:pPr>
        <w:rPr>
          <w:rFonts w:ascii="Arial Narrow" w:hAnsi="Arial Narrow"/>
          <w:b/>
          <w:bCs/>
          <w:sz w:val="22"/>
          <w:szCs w:val="22"/>
          <w:highlight w:val="yellow"/>
        </w:rPr>
      </w:pPr>
    </w:p>
    <w:p w14:paraId="3FDC178E" w14:textId="79807BF9" w:rsidR="007165E0" w:rsidRPr="007A21BC" w:rsidRDefault="007165E0" w:rsidP="009A077D">
      <w:pPr>
        <w:rPr>
          <w:rFonts w:ascii="Arial Narrow" w:hAnsi="Arial Narrow"/>
          <w:b/>
          <w:bCs/>
          <w:sz w:val="22"/>
          <w:szCs w:val="22"/>
          <w:highlight w:val="yellow"/>
        </w:rPr>
      </w:pPr>
    </w:p>
    <w:p w14:paraId="5120F40B" w14:textId="783F3C1C" w:rsidR="007165E0" w:rsidRPr="007A21BC" w:rsidRDefault="007165E0" w:rsidP="009A077D">
      <w:pPr>
        <w:rPr>
          <w:rFonts w:ascii="Arial Narrow" w:hAnsi="Arial Narrow"/>
          <w:b/>
          <w:bCs/>
          <w:sz w:val="22"/>
          <w:szCs w:val="22"/>
          <w:highlight w:val="yellow"/>
        </w:rPr>
      </w:pPr>
    </w:p>
    <w:p w14:paraId="2CF1F084" w14:textId="58A4B29F" w:rsidR="007165E0" w:rsidRPr="007A21BC" w:rsidRDefault="007165E0" w:rsidP="009A077D">
      <w:pPr>
        <w:rPr>
          <w:rFonts w:ascii="Arial Narrow" w:hAnsi="Arial Narrow"/>
          <w:b/>
          <w:bCs/>
          <w:sz w:val="22"/>
          <w:szCs w:val="22"/>
          <w:highlight w:val="yellow"/>
        </w:rPr>
      </w:pPr>
    </w:p>
    <w:p w14:paraId="41656038" w14:textId="692911BE" w:rsidR="007165E0" w:rsidRPr="007A21BC" w:rsidRDefault="007165E0" w:rsidP="009A077D">
      <w:pPr>
        <w:rPr>
          <w:rFonts w:ascii="Arial Narrow" w:hAnsi="Arial Narrow"/>
          <w:b/>
          <w:bCs/>
          <w:sz w:val="22"/>
          <w:szCs w:val="22"/>
          <w:highlight w:val="yellow"/>
        </w:rPr>
      </w:pPr>
    </w:p>
    <w:p w14:paraId="679A9836" w14:textId="30CE48ED" w:rsidR="007165E0" w:rsidRPr="007A21BC" w:rsidRDefault="007165E0" w:rsidP="009A077D">
      <w:pPr>
        <w:rPr>
          <w:rFonts w:ascii="Arial Narrow" w:hAnsi="Arial Narrow"/>
          <w:b/>
          <w:bCs/>
          <w:sz w:val="22"/>
          <w:szCs w:val="22"/>
          <w:highlight w:val="yellow"/>
        </w:rPr>
      </w:pPr>
    </w:p>
    <w:p w14:paraId="74D088DB" w14:textId="7F1F34D0" w:rsidR="007165E0" w:rsidRPr="007A21BC" w:rsidRDefault="007165E0" w:rsidP="009A077D">
      <w:pPr>
        <w:rPr>
          <w:rFonts w:ascii="Arial Narrow" w:hAnsi="Arial Narrow"/>
          <w:b/>
          <w:bCs/>
          <w:sz w:val="22"/>
          <w:szCs w:val="22"/>
          <w:highlight w:val="yellow"/>
        </w:rPr>
      </w:pPr>
    </w:p>
    <w:p w14:paraId="6B3A081F" w14:textId="2C567125" w:rsidR="007165E0" w:rsidRPr="007A21BC" w:rsidRDefault="007165E0" w:rsidP="009A077D">
      <w:pPr>
        <w:rPr>
          <w:rFonts w:ascii="Arial Narrow" w:hAnsi="Arial Narrow"/>
          <w:b/>
          <w:bCs/>
          <w:sz w:val="22"/>
          <w:szCs w:val="22"/>
          <w:highlight w:val="yellow"/>
        </w:rPr>
      </w:pPr>
    </w:p>
    <w:p w14:paraId="0B3F50DE" w14:textId="170DFF83" w:rsidR="007165E0" w:rsidRPr="007A21BC" w:rsidRDefault="007165E0" w:rsidP="009A077D">
      <w:pPr>
        <w:rPr>
          <w:rFonts w:ascii="Arial Narrow" w:hAnsi="Arial Narrow"/>
          <w:b/>
          <w:bCs/>
          <w:sz w:val="22"/>
          <w:szCs w:val="22"/>
          <w:highlight w:val="yellow"/>
        </w:rPr>
      </w:pPr>
    </w:p>
    <w:p w14:paraId="38F4224E" w14:textId="41F57B9F" w:rsidR="00B41451" w:rsidRPr="007A21BC" w:rsidRDefault="00B41451" w:rsidP="00B41451">
      <w:pPr>
        <w:rPr>
          <w:rFonts w:ascii="Arial Narrow" w:hAnsi="Arial Narrow"/>
          <w:b/>
          <w:bCs/>
          <w:sz w:val="22"/>
          <w:szCs w:val="22"/>
          <w:highlight w:val="yellow"/>
        </w:rPr>
      </w:pPr>
    </w:p>
    <w:p w14:paraId="08D4D232" w14:textId="2EE6DF34" w:rsidR="003616DB" w:rsidRPr="007A21BC" w:rsidRDefault="001E5C7C" w:rsidP="00B41451">
      <w:pPr>
        <w:jc w:val="center"/>
        <w:rPr>
          <w:rFonts w:ascii="Arial Narrow" w:hAnsi="Arial Narrow"/>
          <w:b/>
          <w:bCs/>
          <w:sz w:val="22"/>
          <w:szCs w:val="22"/>
        </w:rPr>
      </w:pPr>
      <w:r w:rsidRPr="007A21BC">
        <w:rPr>
          <w:rFonts w:ascii="Arial Narrow" w:hAnsi="Arial Narrow"/>
          <w:b/>
          <w:bCs/>
          <w:sz w:val="22"/>
          <w:szCs w:val="22"/>
        </w:rPr>
        <w:lastRenderedPageBreak/>
        <w:t xml:space="preserve">ANEXO No. </w:t>
      </w:r>
      <w:r w:rsidR="0005343F" w:rsidRPr="007A21BC">
        <w:rPr>
          <w:rFonts w:ascii="Arial Narrow" w:hAnsi="Arial Narrow"/>
          <w:b/>
          <w:bCs/>
          <w:sz w:val="22"/>
          <w:szCs w:val="22"/>
        </w:rPr>
        <w:t>2</w:t>
      </w:r>
    </w:p>
    <w:p w14:paraId="6790830E" w14:textId="77777777" w:rsidR="003616DB" w:rsidRPr="007A21BC" w:rsidRDefault="003616DB">
      <w:pPr>
        <w:widowControl w:val="0"/>
        <w:jc w:val="center"/>
        <w:rPr>
          <w:rFonts w:ascii="Arial Narrow" w:hAnsi="Arial Narrow"/>
          <w:sz w:val="22"/>
          <w:szCs w:val="22"/>
          <w:lang w:val="es-MX"/>
        </w:rPr>
      </w:pPr>
      <w:r w:rsidRPr="007A21BC">
        <w:rPr>
          <w:rFonts w:ascii="Arial Narrow" w:hAnsi="Arial Narrow"/>
          <w:b/>
          <w:bCs/>
          <w:sz w:val="22"/>
          <w:szCs w:val="22"/>
        </w:rPr>
        <w:t>MODELO CONFORMACIÓN DE UNIÓN TEMPORAL</w:t>
      </w:r>
    </w:p>
    <w:p w14:paraId="2E00A773" w14:textId="77777777" w:rsidR="003616DB" w:rsidRPr="007A21BC" w:rsidRDefault="003616DB">
      <w:pPr>
        <w:widowControl w:val="0"/>
        <w:jc w:val="center"/>
        <w:rPr>
          <w:rFonts w:ascii="Arial Narrow" w:hAnsi="Arial Narrow"/>
          <w:sz w:val="22"/>
          <w:szCs w:val="22"/>
          <w:lang w:val="es-MX"/>
        </w:rPr>
      </w:pPr>
    </w:p>
    <w:p w14:paraId="4D6815D1" w14:textId="77777777" w:rsidR="009A077D" w:rsidRPr="007A21BC" w:rsidRDefault="009A077D">
      <w:pPr>
        <w:pStyle w:val="Textoindependiente"/>
        <w:rPr>
          <w:rFonts w:ascii="Arial Narrow" w:hAnsi="Arial Narrow" w:cs="Times New Roman"/>
          <w:color w:val="auto"/>
          <w:sz w:val="22"/>
          <w:szCs w:val="22"/>
        </w:rPr>
      </w:pPr>
    </w:p>
    <w:p w14:paraId="6A24A7D0" w14:textId="53F3744D" w:rsidR="003616DB" w:rsidRPr="007A21BC" w:rsidRDefault="003616DB">
      <w:pPr>
        <w:pStyle w:val="Textoindependiente"/>
        <w:rPr>
          <w:rFonts w:ascii="Arial Narrow" w:hAnsi="Arial Narrow" w:cs="Times New Roman"/>
          <w:color w:val="auto"/>
          <w:sz w:val="22"/>
          <w:szCs w:val="22"/>
        </w:rPr>
      </w:pPr>
      <w:r w:rsidRPr="007A21BC">
        <w:rPr>
          <w:rFonts w:ascii="Arial Narrow" w:hAnsi="Arial Narrow" w:cs="Times New Roman"/>
          <w:color w:val="auto"/>
          <w:sz w:val="22"/>
          <w:szCs w:val="22"/>
        </w:rPr>
        <w:t xml:space="preserve">Bogotá DC, ____________ (___) de _________ </w:t>
      </w:r>
      <w:proofErr w:type="spellStart"/>
      <w:r w:rsidRPr="007A21BC">
        <w:rPr>
          <w:rFonts w:ascii="Arial Narrow" w:hAnsi="Arial Narrow" w:cs="Times New Roman"/>
          <w:color w:val="auto"/>
          <w:sz w:val="22"/>
          <w:szCs w:val="22"/>
        </w:rPr>
        <w:t>de</w:t>
      </w:r>
      <w:proofErr w:type="spellEnd"/>
      <w:r w:rsidRPr="007A21BC">
        <w:rPr>
          <w:rFonts w:ascii="Arial Narrow" w:hAnsi="Arial Narrow" w:cs="Times New Roman"/>
          <w:color w:val="auto"/>
          <w:sz w:val="22"/>
          <w:szCs w:val="22"/>
        </w:rPr>
        <w:t xml:space="preserve"> 201</w:t>
      </w:r>
      <w:r w:rsidR="009A077D" w:rsidRPr="007A21BC">
        <w:rPr>
          <w:rFonts w:ascii="Arial Narrow" w:hAnsi="Arial Narrow" w:cs="Times New Roman"/>
          <w:color w:val="auto"/>
          <w:sz w:val="22"/>
          <w:szCs w:val="22"/>
        </w:rPr>
        <w:t>8</w:t>
      </w:r>
      <w:r w:rsidRPr="007A21BC">
        <w:rPr>
          <w:rFonts w:ascii="Arial Narrow" w:hAnsi="Arial Narrow" w:cs="Times New Roman"/>
          <w:color w:val="auto"/>
          <w:sz w:val="22"/>
          <w:szCs w:val="22"/>
        </w:rPr>
        <w:t>.</w:t>
      </w:r>
    </w:p>
    <w:p w14:paraId="249D8A41" w14:textId="77777777" w:rsidR="009A077D" w:rsidRPr="007A21BC" w:rsidRDefault="009A077D">
      <w:pPr>
        <w:pStyle w:val="Textoindependiente"/>
        <w:rPr>
          <w:rFonts w:ascii="Arial Narrow" w:hAnsi="Arial Narrow" w:cs="Times New Roman"/>
          <w:color w:val="auto"/>
          <w:sz w:val="22"/>
          <w:szCs w:val="22"/>
        </w:rPr>
      </w:pPr>
    </w:p>
    <w:p w14:paraId="1B46C9E1" w14:textId="26C66857" w:rsidR="003616DB" w:rsidRPr="007A21BC" w:rsidRDefault="003616DB">
      <w:pPr>
        <w:pStyle w:val="Textoindependiente"/>
        <w:rPr>
          <w:rFonts w:ascii="Arial Narrow" w:hAnsi="Arial Narrow" w:cs="Times New Roman"/>
          <w:b/>
          <w:color w:val="auto"/>
          <w:sz w:val="22"/>
          <w:szCs w:val="22"/>
        </w:rPr>
      </w:pPr>
      <w:r w:rsidRPr="007A21BC">
        <w:rPr>
          <w:rFonts w:ascii="Arial Narrow" w:hAnsi="Arial Narrow" w:cs="Times New Roman"/>
          <w:color w:val="auto"/>
          <w:sz w:val="22"/>
          <w:szCs w:val="22"/>
        </w:rPr>
        <w:t>Doctor</w:t>
      </w:r>
    </w:p>
    <w:p w14:paraId="05BB851F" w14:textId="77777777" w:rsidR="003616DB" w:rsidRPr="007A21BC" w:rsidRDefault="003616DB">
      <w:pPr>
        <w:pStyle w:val="Textoindependiente"/>
        <w:rPr>
          <w:rFonts w:ascii="Arial Narrow" w:hAnsi="Arial Narrow" w:cs="Times New Roman"/>
          <w:color w:val="auto"/>
          <w:sz w:val="22"/>
          <w:szCs w:val="22"/>
        </w:rPr>
      </w:pPr>
      <w:r w:rsidRPr="007A21BC">
        <w:rPr>
          <w:rFonts w:ascii="Arial Narrow" w:hAnsi="Arial Narrow" w:cs="Times New Roman"/>
          <w:b/>
          <w:color w:val="auto"/>
          <w:sz w:val="22"/>
          <w:szCs w:val="22"/>
        </w:rPr>
        <w:t>GUSTAVO ALONSO NIÑO FURNIELES</w:t>
      </w:r>
    </w:p>
    <w:p w14:paraId="05EEBB93" w14:textId="77777777" w:rsidR="003616DB" w:rsidRPr="007A21BC" w:rsidRDefault="003616DB">
      <w:pPr>
        <w:pStyle w:val="Textoindependiente"/>
        <w:rPr>
          <w:rFonts w:ascii="Arial Narrow" w:hAnsi="Arial Narrow" w:cs="Times New Roman"/>
          <w:color w:val="auto"/>
          <w:sz w:val="22"/>
          <w:szCs w:val="22"/>
        </w:rPr>
      </w:pPr>
      <w:r w:rsidRPr="007A21BC">
        <w:rPr>
          <w:rFonts w:ascii="Arial Narrow" w:hAnsi="Arial Narrow" w:cs="Times New Roman"/>
          <w:color w:val="auto"/>
          <w:sz w:val="22"/>
          <w:szCs w:val="22"/>
        </w:rPr>
        <w:t>Alcalde Local de Santa Fe</w:t>
      </w:r>
    </w:p>
    <w:p w14:paraId="329EAA8E" w14:textId="77777777" w:rsidR="003616DB" w:rsidRPr="007A21BC" w:rsidRDefault="003616DB">
      <w:pPr>
        <w:pStyle w:val="Textoindependiente"/>
        <w:rPr>
          <w:rFonts w:ascii="Arial Narrow" w:hAnsi="Arial Narrow" w:cs="Times New Roman"/>
          <w:color w:val="auto"/>
          <w:sz w:val="22"/>
          <w:szCs w:val="22"/>
        </w:rPr>
      </w:pPr>
      <w:r w:rsidRPr="007A21BC">
        <w:rPr>
          <w:rFonts w:ascii="Arial Narrow" w:hAnsi="Arial Narrow" w:cs="Times New Roman"/>
          <w:color w:val="auto"/>
          <w:sz w:val="22"/>
          <w:szCs w:val="22"/>
        </w:rPr>
        <w:t>FONDO DE DESARROLLO LOCAL DE SANTA FE</w:t>
      </w:r>
    </w:p>
    <w:p w14:paraId="0C01CD40" w14:textId="77777777" w:rsidR="003616DB" w:rsidRPr="007A21BC" w:rsidRDefault="003616DB">
      <w:pPr>
        <w:pStyle w:val="Textoindependiente"/>
        <w:rPr>
          <w:rFonts w:ascii="Arial Narrow" w:hAnsi="Arial Narrow" w:cs="Times New Roman"/>
          <w:color w:val="auto"/>
          <w:sz w:val="22"/>
          <w:szCs w:val="22"/>
        </w:rPr>
      </w:pPr>
      <w:r w:rsidRPr="007A21BC">
        <w:rPr>
          <w:rFonts w:ascii="Arial Narrow" w:hAnsi="Arial Narrow" w:cs="Times New Roman"/>
          <w:color w:val="auto"/>
          <w:sz w:val="22"/>
          <w:szCs w:val="22"/>
        </w:rPr>
        <w:t>Calle 21 No. 5-74.</w:t>
      </w:r>
    </w:p>
    <w:p w14:paraId="3C2BC48D" w14:textId="77777777" w:rsidR="003616DB" w:rsidRPr="007A21BC" w:rsidRDefault="003616DB">
      <w:pPr>
        <w:pStyle w:val="Textoindependiente"/>
        <w:rPr>
          <w:rFonts w:ascii="Arial Narrow" w:hAnsi="Arial Narrow" w:cs="Times New Roman"/>
          <w:bCs/>
          <w:color w:val="auto"/>
          <w:sz w:val="22"/>
          <w:szCs w:val="22"/>
        </w:rPr>
      </w:pPr>
      <w:r w:rsidRPr="007A21BC">
        <w:rPr>
          <w:rFonts w:ascii="Arial Narrow" w:hAnsi="Arial Narrow" w:cs="Times New Roman"/>
          <w:color w:val="auto"/>
          <w:sz w:val="22"/>
          <w:szCs w:val="22"/>
        </w:rPr>
        <w:t>Bogotá, D.C.</w:t>
      </w:r>
    </w:p>
    <w:p w14:paraId="762026D1" w14:textId="33CB3074" w:rsidR="003616DB" w:rsidRPr="007A21BC" w:rsidRDefault="003616DB">
      <w:pPr>
        <w:jc w:val="both"/>
        <w:rPr>
          <w:rFonts w:ascii="Arial Narrow" w:hAnsi="Arial Narrow"/>
          <w:sz w:val="22"/>
          <w:szCs w:val="22"/>
        </w:rPr>
      </w:pPr>
      <w:r w:rsidRPr="007A21BC">
        <w:rPr>
          <w:rFonts w:ascii="Arial Narrow" w:hAnsi="Arial Narrow"/>
          <w:b/>
          <w:sz w:val="22"/>
          <w:szCs w:val="22"/>
        </w:rPr>
        <w:t xml:space="preserve">Referencia: </w:t>
      </w:r>
      <w:r w:rsidR="00604017" w:rsidRPr="007A21BC">
        <w:rPr>
          <w:rFonts w:ascii="Arial Narrow" w:hAnsi="Arial Narrow"/>
          <w:b/>
          <w:sz w:val="22"/>
          <w:szCs w:val="22"/>
          <w:u w:val="single"/>
        </w:rPr>
        <w:t>SELECCIÓN ABREVIADA DE MENOR CUANTIA No. FDLSF-SAMC-004-</w:t>
      </w:r>
      <w:r w:rsidR="007A21BC" w:rsidRPr="007A21BC">
        <w:rPr>
          <w:rFonts w:ascii="Arial Narrow" w:hAnsi="Arial Narrow"/>
          <w:b/>
          <w:sz w:val="22"/>
          <w:szCs w:val="22"/>
          <w:u w:val="single"/>
        </w:rPr>
        <w:t>2018.</w:t>
      </w:r>
    </w:p>
    <w:p w14:paraId="4CB85A53" w14:textId="77777777" w:rsidR="009A077D" w:rsidRPr="007A21BC" w:rsidRDefault="009A077D">
      <w:pPr>
        <w:jc w:val="both"/>
        <w:rPr>
          <w:rFonts w:ascii="Arial Narrow" w:hAnsi="Arial Narrow"/>
          <w:sz w:val="22"/>
          <w:szCs w:val="22"/>
        </w:rPr>
      </w:pPr>
    </w:p>
    <w:p w14:paraId="4E10A8E1" w14:textId="77777777" w:rsidR="0033339A" w:rsidRPr="007A21BC" w:rsidRDefault="0033339A">
      <w:pPr>
        <w:jc w:val="both"/>
        <w:rPr>
          <w:rFonts w:ascii="Arial Narrow" w:hAnsi="Arial Narrow"/>
          <w:b/>
          <w:sz w:val="22"/>
          <w:szCs w:val="22"/>
        </w:rPr>
      </w:pPr>
    </w:p>
    <w:p w14:paraId="4A7E18B6" w14:textId="77777777" w:rsidR="003616DB" w:rsidRPr="007A21BC" w:rsidRDefault="003616DB">
      <w:pPr>
        <w:jc w:val="both"/>
        <w:rPr>
          <w:rFonts w:ascii="Arial Narrow" w:hAnsi="Arial Narrow"/>
          <w:sz w:val="22"/>
          <w:szCs w:val="22"/>
        </w:rPr>
      </w:pPr>
      <w:r w:rsidRPr="007A21BC">
        <w:rPr>
          <w:rFonts w:ascii="Arial Narrow" w:hAnsi="Arial Narrow"/>
          <w:b/>
          <w:sz w:val="22"/>
          <w:szCs w:val="22"/>
        </w:rPr>
        <w:t>Asunto:</w:t>
      </w:r>
      <w:r w:rsidRPr="007A21BC">
        <w:rPr>
          <w:rFonts w:ascii="Arial Narrow" w:hAnsi="Arial Narrow"/>
          <w:b/>
          <w:sz w:val="22"/>
          <w:szCs w:val="22"/>
        </w:rPr>
        <w:tab/>
      </w:r>
      <w:r w:rsidRPr="007A21BC">
        <w:rPr>
          <w:rFonts w:ascii="Arial Narrow" w:hAnsi="Arial Narrow"/>
          <w:sz w:val="22"/>
          <w:szCs w:val="22"/>
        </w:rPr>
        <w:t>Documento Privado de Acuerdo de Unión Temporal.</w:t>
      </w:r>
    </w:p>
    <w:p w14:paraId="6286D076" w14:textId="77777777" w:rsidR="003616DB" w:rsidRPr="007A21BC" w:rsidRDefault="003616DB">
      <w:pPr>
        <w:autoSpaceDE w:val="0"/>
        <w:jc w:val="both"/>
        <w:rPr>
          <w:rFonts w:ascii="Arial Narrow" w:hAnsi="Arial Narrow"/>
          <w:sz w:val="22"/>
          <w:szCs w:val="22"/>
        </w:rPr>
      </w:pPr>
    </w:p>
    <w:p w14:paraId="526C8130" w14:textId="77777777" w:rsidR="009A077D" w:rsidRPr="007A21BC" w:rsidRDefault="009A077D">
      <w:pPr>
        <w:autoSpaceDE w:val="0"/>
        <w:jc w:val="both"/>
        <w:rPr>
          <w:rFonts w:ascii="Arial Narrow" w:hAnsi="Arial Narrow"/>
          <w:sz w:val="22"/>
          <w:szCs w:val="22"/>
        </w:rPr>
      </w:pPr>
    </w:p>
    <w:p w14:paraId="68F8309B" w14:textId="65AA542F" w:rsidR="003616DB" w:rsidRPr="007A21BC" w:rsidRDefault="003616DB">
      <w:pPr>
        <w:autoSpaceDE w:val="0"/>
        <w:jc w:val="both"/>
        <w:rPr>
          <w:rFonts w:ascii="Arial Narrow" w:hAnsi="Arial Narrow"/>
          <w:sz w:val="22"/>
          <w:szCs w:val="22"/>
        </w:rPr>
      </w:pPr>
      <w:r w:rsidRPr="007A21BC">
        <w:rPr>
          <w:rFonts w:ascii="Arial Narrow" w:hAnsi="Arial Narrow"/>
          <w:sz w:val="22"/>
          <w:szCs w:val="22"/>
        </w:rPr>
        <w:t xml:space="preserve">Los suscritos, ______________________________; _____________________________; y, ________________________________, identificados con la Cédulas de Ciudadanía Nos. ____________, ____________, y ____________, expedidas en  ____________, respectivamente, debidamente autorizados para actuar en nombre y representación de las empresas _______________________________ </w:t>
      </w:r>
      <w:proofErr w:type="spellStart"/>
      <w:r w:rsidRPr="007A21BC">
        <w:rPr>
          <w:rFonts w:ascii="Arial Narrow" w:hAnsi="Arial Narrow"/>
          <w:sz w:val="22"/>
          <w:szCs w:val="22"/>
        </w:rPr>
        <w:t>Nit</w:t>
      </w:r>
      <w:proofErr w:type="spellEnd"/>
      <w:r w:rsidRPr="007A21BC">
        <w:rPr>
          <w:rFonts w:ascii="Arial Narrow" w:hAnsi="Arial Narrow"/>
          <w:sz w:val="22"/>
          <w:szCs w:val="22"/>
        </w:rPr>
        <w:t xml:space="preserve">. XXX.XXX.XXX-X; _______________________________ </w:t>
      </w:r>
      <w:proofErr w:type="spellStart"/>
      <w:r w:rsidRPr="007A21BC">
        <w:rPr>
          <w:rFonts w:ascii="Arial Narrow" w:hAnsi="Arial Narrow"/>
          <w:sz w:val="22"/>
          <w:szCs w:val="22"/>
        </w:rPr>
        <w:t>Nit</w:t>
      </w:r>
      <w:proofErr w:type="spellEnd"/>
      <w:r w:rsidRPr="007A21BC">
        <w:rPr>
          <w:rFonts w:ascii="Arial Narrow" w:hAnsi="Arial Narrow"/>
          <w:sz w:val="22"/>
          <w:szCs w:val="22"/>
        </w:rPr>
        <w:t xml:space="preserve">. XXX.XXX.XXX-X; y, ______________________________ </w:t>
      </w:r>
      <w:proofErr w:type="spellStart"/>
      <w:r w:rsidRPr="007A21BC">
        <w:rPr>
          <w:rFonts w:ascii="Arial Narrow" w:hAnsi="Arial Narrow"/>
          <w:sz w:val="22"/>
          <w:szCs w:val="22"/>
        </w:rPr>
        <w:t>Nit</w:t>
      </w:r>
      <w:proofErr w:type="spellEnd"/>
      <w:r w:rsidRPr="007A21BC">
        <w:rPr>
          <w:rFonts w:ascii="Arial Narrow" w:hAnsi="Arial Narrow"/>
          <w:sz w:val="22"/>
          <w:szCs w:val="22"/>
        </w:rPr>
        <w:t xml:space="preserve">. XXX.XXX.XXX-X, respectivamente, sin ningún tipo de restricción legal y/o estatutaria, manifestamos por este documento, que hemos convenido asociarnos bajo la modalidad de </w:t>
      </w:r>
      <w:r w:rsidRPr="007A21BC">
        <w:rPr>
          <w:rFonts w:ascii="Arial Narrow" w:hAnsi="Arial Narrow"/>
          <w:b/>
          <w:sz w:val="22"/>
          <w:szCs w:val="22"/>
        </w:rPr>
        <w:t>UNIÓN TEMPORAL</w:t>
      </w:r>
      <w:r w:rsidRPr="007A21BC">
        <w:rPr>
          <w:rFonts w:ascii="Arial Narrow" w:hAnsi="Arial Narrow"/>
          <w:sz w:val="22"/>
          <w:szCs w:val="22"/>
        </w:rPr>
        <w:t>, para acceder al proceso de la referencia.</w:t>
      </w:r>
    </w:p>
    <w:p w14:paraId="146DA02C" w14:textId="77777777" w:rsidR="003616DB" w:rsidRPr="007A21BC" w:rsidRDefault="003616DB">
      <w:pPr>
        <w:autoSpaceDE w:val="0"/>
        <w:jc w:val="both"/>
        <w:rPr>
          <w:rFonts w:ascii="Arial Narrow" w:hAnsi="Arial Narrow"/>
          <w:sz w:val="22"/>
          <w:szCs w:val="22"/>
        </w:rPr>
      </w:pPr>
    </w:p>
    <w:p w14:paraId="4CA6871C" w14:textId="77777777" w:rsidR="003616DB" w:rsidRPr="007A21BC" w:rsidRDefault="003616DB">
      <w:pPr>
        <w:autoSpaceDE w:val="0"/>
        <w:jc w:val="both"/>
        <w:rPr>
          <w:rFonts w:ascii="Arial Narrow" w:hAnsi="Arial Narrow"/>
          <w:sz w:val="22"/>
          <w:szCs w:val="22"/>
        </w:rPr>
      </w:pPr>
      <w:r w:rsidRPr="007A21BC">
        <w:rPr>
          <w:rFonts w:ascii="Arial Narrow" w:hAnsi="Arial Narrow"/>
          <w:sz w:val="22"/>
          <w:szCs w:val="22"/>
        </w:rPr>
        <w:t xml:space="preserve">El nombre de la </w:t>
      </w:r>
      <w:r w:rsidRPr="007A21BC">
        <w:rPr>
          <w:rFonts w:ascii="Arial Narrow" w:hAnsi="Arial Narrow"/>
          <w:b/>
          <w:sz w:val="22"/>
          <w:szCs w:val="22"/>
        </w:rPr>
        <w:t>UNIÓN TEMPORAL</w:t>
      </w:r>
      <w:r w:rsidRPr="007A21BC">
        <w:rPr>
          <w:rFonts w:ascii="Arial Narrow" w:hAnsi="Arial Narrow"/>
          <w:sz w:val="22"/>
          <w:szCs w:val="22"/>
        </w:rPr>
        <w:t xml:space="preserve"> es: _____________________________________.</w:t>
      </w:r>
    </w:p>
    <w:p w14:paraId="2B9A0FD2" w14:textId="77777777" w:rsidR="003616DB" w:rsidRPr="007A21BC" w:rsidRDefault="003616DB">
      <w:pPr>
        <w:autoSpaceDE w:val="0"/>
        <w:jc w:val="both"/>
        <w:rPr>
          <w:rFonts w:ascii="Arial Narrow" w:hAnsi="Arial Narrow"/>
          <w:sz w:val="22"/>
          <w:szCs w:val="22"/>
        </w:rPr>
      </w:pPr>
    </w:p>
    <w:p w14:paraId="505DAC2D" w14:textId="454C5C5C" w:rsidR="003616DB" w:rsidRPr="007A21BC" w:rsidRDefault="003616DB">
      <w:pPr>
        <w:autoSpaceDE w:val="0"/>
        <w:jc w:val="both"/>
        <w:rPr>
          <w:rFonts w:ascii="Arial Narrow" w:hAnsi="Arial Narrow"/>
          <w:sz w:val="22"/>
          <w:szCs w:val="22"/>
        </w:rPr>
      </w:pPr>
      <w:r w:rsidRPr="007A21BC">
        <w:rPr>
          <w:rFonts w:ascii="Arial Narrow" w:hAnsi="Arial Narrow"/>
          <w:sz w:val="22"/>
          <w:szCs w:val="22"/>
        </w:rPr>
        <w:t xml:space="preserve">El objeto de la </w:t>
      </w:r>
      <w:r w:rsidRPr="007A21BC">
        <w:rPr>
          <w:rFonts w:ascii="Arial Narrow" w:hAnsi="Arial Narrow"/>
          <w:b/>
          <w:sz w:val="22"/>
          <w:szCs w:val="22"/>
        </w:rPr>
        <w:t>UNIÓN TEMPORAL</w:t>
      </w:r>
      <w:r w:rsidRPr="007A21BC">
        <w:rPr>
          <w:rFonts w:ascii="Arial Narrow" w:hAnsi="Arial Narrow"/>
          <w:sz w:val="22"/>
          <w:szCs w:val="22"/>
        </w:rPr>
        <w:t xml:space="preserve">_________________________________, es adelantar para la Alcaldía Local -Fondo de Desarrollo Local de Santa Fe, el Proyecto que tiene por </w:t>
      </w:r>
      <w:r w:rsidR="00567615" w:rsidRPr="007A21BC">
        <w:rPr>
          <w:rFonts w:ascii="Arial Narrow" w:hAnsi="Arial Narrow"/>
          <w:sz w:val="22"/>
          <w:szCs w:val="22"/>
        </w:rPr>
        <w:t xml:space="preserve">OBJETO: </w:t>
      </w:r>
      <w:proofErr w:type="spellStart"/>
      <w:r w:rsidRPr="007A21BC">
        <w:rPr>
          <w:rFonts w:ascii="Arial Narrow" w:hAnsi="Arial Narrow"/>
          <w:sz w:val="22"/>
          <w:szCs w:val="22"/>
        </w:rPr>
        <w:t>xxxxxx</w:t>
      </w:r>
      <w:proofErr w:type="spellEnd"/>
      <w:r w:rsidRPr="007A21BC">
        <w:rPr>
          <w:rStyle w:val="CharacterStyle2"/>
          <w:rFonts w:ascii="Arial Narrow" w:hAnsi="Arial Narrow"/>
          <w:b/>
          <w:bCs/>
          <w:sz w:val="22"/>
          <w:szCs w:val="22"/>
          <w:lang w:eastAsia="es-ES"/>
        </w:rPr>
        <w:t>.</w:t>
      </w:r>
      <w:r w:rsidRPr="007A21BC">
        <w:rPr>
          <w:rFonts w:ascii="Arial Narrow" w:hAnsi="Arial Narrow"/>
          <w:sz w:val="22"/>
          <w:szCs w:val="22"/>
        </w:rPr>
        <w:t xml:space="preserve"> y, por lo tanto, expresamos lo siguiente:</w:t>
      </w:r>
    </w:p>
    <w:p w14:paraId="34A31FBA" w14:textId="77777777" w:rsidR="003616DB" w:rsidRPr="007A21BC" w:rsidRDefault="003616DB">
      <w:pPr>
        <w:autoSpaceDE w:val="0"/>
        <w:jc w:val="both"/>
        <w:rPr>
          <w:rFonts w:ascii="Arial Narrow" w:hAnsi="Arial Narrow"/>
          <w:sz w:val="22"/>
          <w:szCs w:val="22"/>
        </w:rPr>
      </w:pPr>
    </w:p>
    <w:p w14:paraId="7104F331" w14:textId="77777777" w:rsidR="003616DB" w:rsidRPr="007A21BC" w:rsidRDefault="003616DB">
      <w:pPr>
        <w:pStyle w:val="Prrafodelista"/>
        <w:numPr>
          <w:ilvl w:val="0"/>
          <w:numId w:val="3"/>
        </w:numPr>
        <w:autoSpaceDE w:val="0"/>
        <w:spacing w:line="240" w:lineRule="auto"/>
        <w:contextualSpacing/>
        <w:jc w:val="both"/>
        <w:rPr>
          <w:rFonts w:ascii="Arial Narrow" w:hAnsi="Arial Narrow"/>
          <w:sz w:val="22"/>
          <w:szCs w:val="22"/>
        </w:rPr>
      </w:pPr>
      <w:r w:rsidRPr="007A21BC">
        <w:rPr>
          <w:rFonts w:ascii="Arial Narrow" w:hAnsi="Arial Narrow"/>
          <w:sz w:val="22"/>
          <w:szCs w:val="22"/>
        </w:rPr>
        <w:t xml:space="preserve">La duración de la </w:t>
      </w:r>
      <w:r w:rsidRPr="007A21BC">
        <w:rPr>
          <w:rFonts w:ascii="Arial Narrow" w:hAnsi="Arial Narrow"/>
          <w:b/>
          <w:sz w:val="22"/>
          <w:szCs w:val="22"/>
        </w:rPr>
        <w:t>UNIÓN TEMPORAL</w:t>
      </w:r>
      <w:r w:rsidRPr="007A21BC">
        <w:rPr>
          <w:rFonts w:ascii="Arial Narrow" w:hAnsi="Arial Narrow"/>
          <w:sz w:val="22"/>
          <w:szCs w:val="22"/>
        </w:rPr>
        <w:t xml:space="preserve"> será igual al término de ejecución del contrato, su liquidación y un (1) año más.</w:t>
      </w:r>
    </w:p>
    <w:p w14:paraId="65F289B9" w14:textId="77777777" w:rsidR="003616DB" w:rsidRPr="007A21BC" w:rsidRDefault="003616DB">
      <w:pPr>
        <w:pStyle w:val="Prrafodelista"/>
        <w:autoSpaceDE w:val="0"/>
        <w:spacing w:after="200"/>
        <w:ind w:left="360"/>
        <w:contextualSpacing/>
        <w:jc w:val="both"/>
        <w:rPr>
          <w:rFonts w:ascii="Arial Narrow" w:hAnsi="Arial Narrow"/>
          <w:sz w:val="22"/>
          <w:szCs w:val="22"/>
        </w:rPr>
      </w:pPr>
    </w:p>
    <w:p w14:paraId="249A5FD7" w14:textId="576DF64C" w:rsidR="003616DB" w:rsidRPr="007A21BC" w:rsidRDefault="003616DB">
      <w:pPr>
        <w:pStyle w:val="Prrafodelista"/>
        <w:numPr>
          <w:ilvl w:val="0"/>
          <w:numId w:val="3"/>
        </w:numPr>
        <w:autoSpaceDE w:val="0"/>
        <w:spacing w:line="240" w:lineRule="auto"/>
        <w:contextualSpacing/>
        <w:jc w:val="both"/>
        <w:rPr>
          <w:rFonts w:ascii="Arial Narrow" w:hAnsi="Arial Narrow"/>
          <w:sz w:val="22"/>
          <w:szCs w:val="22"/>
        </w:rPr>
      </w:pPr>
      <w:r w:rsidRPr="007A21BC">
        <w:rPr>
          <w:rFonts w:ascii="Arial Narrow" w:hAnsi="Arial Narrow"/>
          <w:sz w:val="22"/>
          <w:szCs w:val="22"/>
        </w:rPr>
        <w:t xml:space="preserve">La </w:t>
      </w:r>
      <w:r w:rsidRPr="007A21BC">
        <w:rPr>
          <w:rFonts w:ascii="Arial Narrow" w:hAnsi="Arial Narrow"/>
          <w:b/>
          <w:sz w:val="22"/>
          <w:szCs w:val="22"/>
        </w:rPr>
        <w:t xml:space="preserve">UNIÓN TEMPORAL </w:t>
      </w:r>
      <w:r w:rsidRPr="007A21BC">
        <w:rPr>
          <w:rFonts w:ascii="Arial Narrow" w:hAnsi="Arial Narrow"/>
          <w:sz w:val="22"/>
          <w:szCs w:val="22"/>
        </w:rPr>
        <w:t>está integrada por:</w:t>
      </w:r>
    </w:p>
    <w:p w14:paraId="69D47D9C" w14:textId="77777777" w:rsidR="009A077D" w:rsidRPr="007A21BC" w:rsidRDefault="009A077D" w:rsidP="009A077D">
      <w:pPr>
        <w:pStyle w:val="Prrafodelista"/>
        <w:rPr>
          <w:rFonts w:ascii="Arial Narrow" w:hAnsi="Arial Narrow"/>
          <w:sz w:val="22"/>
          <w:szCs w:val="22"/>
        </w:rPr>
      </w:pPr>
    </w:p>
    <w:p w14:paraId="308E9AC6" w14:textId="5913B892" w:rsidR="009A077D" w:rsidRPr="007A21BC" w:rsidRDefault="009A077D" w:rsidP="009A077D">
      <w:pPr>
        <w:autoSpaceDE w:val="0"/>
        <w:spacing w:line="240" w:lineRule="auto"/>
        <w:contextualSpacing/>
        <w:jc w:val="both"/>
        <w:rPr>
          <w:rFonts w:ascii="Arial Narrow" w:hAnsi="Arial Narrow"/>
          <w:sz w:val="22"/>
          <w:szCs w:val="22"/>
        </w:rPr>
      </w:pPr>
    </w:p>
    <w:p w14:paraId="649C926D" w14:textId="77777777" w:rsidR="009A077D" w:rsidRPr="007A21BC" w:rsidRDefault="009A077D" w:rsidP="009A077D">
      <w:pPr>
        <w:autoSpaceDE w:val="0"/>
        <w:spacing w:line="240" w:lineRule="auto"/>
        <w:contextualSpacing/>
        <w:jc w:val="both"/>
        <w:rPr>
          <w:rFonts w:ascii="Arial Narrow" w:hAnsi="Arial Narrow"/>
          <w:sz w:val="22"/>
          <w:szCs w:val="22"/>
        </w:rPr>
      </w:pPr>
    </w:p>
    <w:tbl>
      <w:tblPr>
        <w:tblW w:w="9128" w:type="dxa"/>
        <w:tblInd w:w="108" w:type="dxa"/>
        <w:tblLayout w:type="fixed"/>
        <w:tblLook w:val="0000" w:firstRow="0" w:lastRow="0" w:firstColumn="0" w:lastColumn="0" w:noHBand="0" w:noVBand="0"/>
      </w:tblPr>
      <w:tblGrid>
        <w:gridCol w:w="2491"/>
        <w:gridCol w:w="4753"/>
        <w:gridCol w:w="1884"/>
      </w:tblGrid>
      <w:tr w:rsidR="007A21BC" w:rsidRPr="007A21BC" w14:paraId="749A82DE" w14:textId="77777777" w:rsidTr="0025336F">
        <w:tc>
          <w:tcPr>
            <w:tcW w:w="2491" w:type="dxa"/>
            <w:tcBorders>
              <w:top w:val="single" w:sz="4" w:space="0" w:color="000000"/>
              <w:left w:val="single" w:sz="4" w:space="0" w:color="000000"/>
              <w:bottom w:val="single" w:sz="4" w:space="0" w:color="000000"/>
            </w:tcBorders>
            <w:shd w:val="clear" w:color="auto" w:fill="DDD9C3"/>
            <w:vAlign w:val="center"/>
          </w:tcPr>
          <w:p w14:paraId="515B8895" w14:textId="77777777" w:rsidR="003616DB" w:rsidRPr="007A21BC" w:rsidRDefault="003616DB">
            <w:pPr>
              <w:autoSpaceDE w:val="0"/>
              <w:spacing w:after="200"/>
              <w:jc w:val="center"/>
              <w:rPr>
                <w:rFonts w:ascii="Arial Narrow" w:hAnsi="Arial Narrow"/>
                <w:b/>
                <w:sz w:val="22"/>
                <w:szCs w:val="22"/>
              </w:rPr>
            </w:pPr>
            <w:r w:rsidRPr="007A21BC">
              <w:rPr>
                <w:rFonts w:ascii="Arial Narrow" w:hAnsi="Arial Narrow"/>
                <w:b/>
                <w:sz w:val="22"/>
                <w:szCs w:val="22"/>
              </w:rPr>
              <w:lastRenderedPageBreak/>
              <w:t>NOMBRE</w:t>
            </w:r>
          </w:p>
        </w:tc>
        <w:tc>
          <w:tcPr>
            <w:tcW w:w="4753" w:type="dxa"/>
            <w:tcBorders>
              <w:top w:val="single" w:sz="4" w:space="0" w:color="000000"/>
              <w:left w:val="single" w:sz="4" w:space="0" w:color="000000"/>
              <w:bottom w:val="single" w:sz="4" w:space="0" w:color="000000"/>
            </w:tcBorders>
            <w:shd w:val="clear" w:color="auto" w:fill="DDD9C3"/>
            <w:vAlign w:val="center"/>
          </w:tcPr>
          <w:p w14:paraId="3F938EED" w14:textId="77777777" w:rsidR="003616DB" w:rsidRPr="007A21BC" w:rsidRDefault="003616DB">
            <w:pPr>
              <w:autoSpaceDE w:val="0"/>
              <w:spacing w:after="200"/>
              <w:jc w:val="center"/>
              <w:rPr>
                <w:rFonts w:ascii="Arial Narrow" w:hAnsi="Arial Narrow"/>
                <w:b/>
                <w:sz w:val="22"/>
                <w:szCs w:val="22"/>
              </w:rPr>
            </w:pPr>
            <w:r w:rsidRPr="007A21BC">
              <w:rPr>
                <w:rFonts w:ascii="Arial Narrow" w:hAnsi="Arial Narrow"/>
                <w:b/>
                <w:sz w:val="22"/>
                <w:szCs w:val="22"/>
              </w:rPr>
              <w:t>TÉRMINOS Y EXTENSIÓN DE LA PARTICIPACIÓN EN LA EJECUCIÓN DEL CONTRATO</w:t>
            </w:r>
            <w:r w:rsidRPr="007A21BC">
              <w:rPr>
                <w:rFonts w:ascii="Arial Narrow" w:hAnsi="Arial Narrow"/>
                <w:b/>
                <w:sz w:val="22"/>
                <w:szCs w:val="22"/>
                <w:vertAlign w:val="superscript"/>
              </w:rPr>
              <w:t>(1)</w:t>
            </w:r>
          </w:p>
        </w:tc>
        <w:tc>
          <w:tcPr>
            <w:tcW w:w="1884"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1ADEE8ED" w14:textId="77777777" w:rsidR="003616DB" w:rsidRPr="007A21BC" w:rsidRDefault="003616DB">
            <w:pPr>
              <w:autoSpaceDE w:val="0"/>
              <w:spacing w:after="200"/>
              <w:jc w:val="center"/>
              <w:rPr>
                <w:rFonts w:ascii="Arial Narrow" w:hAnsi="Arial Narrow"/>
                <w:sz w:val="22"/>
                <w:szCs w:val="22"/>
              </w:rPr>
            </w:pPr>
            <w:r w:rsidRPr="007A21BC">
              <w:rPr>
                <w:rFonts w:ascii="Arial Narrow" w:hAnsi="Arial Narrow"/>
                <w:b/>
                <w:sz w:val="22"/>
                <w:szCs w:val="22"/>
              </w:rPr>
              <w:t xml:space="preserve">PARTICIPACIÓN (%) </w:t>
            </w:r>
            <w:r w:rsidRPr="007A21BC">
              <w:rPr>
                <w:rFonts w:ascii="Arial Narrow" w:hAnsi="Arial Narrow"/>
                <w:b/>
                <w:sz w:val="22"/>
                <w:szCs w:val="22"/>
                <w:vertAlign w:val="superscript"/>
              </w:rPr>
              <w:t>(2)</w:t>
            </w:r>
          </w:p>
        </w:tc>
      </w:tr>
      <w:tr w:rsidR="007A21BC" w:rsidRPr="007A21BC" w14:paraId="7FDC72DF" w14:textId="77777777" w:rsidTr="0025336F">
        <w:tc>
          <w:tcPr>
            <w:tcW w:w="2491" w:type="dxa"/>
            <w:tcBorders>
              <w:top w:val="single" w:sz="4" w:space="0" w:color="000000"/>
              <w:left w:val="single" w:sz="4" w:space="0" w:color="000000"/>
              <w:bottom w:val="single" w:sz="4" w:space="0" w:color="000000"/>
            </w:tcBorders>
            <w:shd w:val="clear" w:color="auto" w:fill="auto"/>
            <w:vAlign w:val="center"/>
          </w:tcPr>
          <w:p w14:paraId="669B7662" w14:textId="77777777" w:rsidR="003616DB" w:rsidRPr="007A21BC" w:rsidRDefault="003616DB">
            <w:pPr>
              <w:autoSpaceDE w:val="0"/>
              <w:snapToGrid w:val="0"/>
              <w:spacing w:after="200"/>
              <w:jc w:val="center"/>
              <w:rPr>
                <w:rFonts w:ascii="Arial Narrow" w:hAnsi="Arial Narrow"/>
                <w:b/>
                <w:sz w:val="22"/>
                <w:szCs w:val="22"/>
              </w:rPr>
            </w:pPr>
          </w:p>
        </w:tc>
        <w:tc>
          <w:tcPr>
            <w:tcW w:w="4753" w:type="dxa"/>
            <w:tcBorders>
              <w:top w:val="single" w:sz="4" w:space="0" w:color="000000"/>
              <w:left w:val="single" w:sz="4" w:space="0" w:color="000000"/>
              <w:bottom w:val="single" w:sz="4" w:space="0" w:color="000000"/>
            </w:tcBorders>
            <w:shd w:val="clear" w:color="auto" w:fill="auto"/>
            <w:vAlign w:val="center"/>
          </w:tcPr>
          <w:p w14:paraId="751971A1" w14:textId="77777777" w:rsidR="003616DB" w:rsidRPr="007A21BC" w:rsidRDefault="003616DB">
            <w:pPr>
              <w:autoSpaceDE w:val="0"/>
              <w:snapToGrid w:val="0"/>
              <w:spacing w:after="200"/>
              <w:jc w:val="both"/>
              <w:rPr>
                <w:rFonts w:ascii="Arial Narrow" w:hAnsi="Arial Narrow"/>
                <w:sz w:val="22"/>
                <w:szCs w:val="22"/>
              </w:rPr>
            </w:pPr>
          </w:p>
        </w:tc>
        <w:tc>
          <w:tcPr>
            <w:tcW w:w="18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91A22" w14:textId="77777777" w:rsidR="003616DB" w:rsidRPr="007A21BC" w:rsidRDefault="003616DB">
            <w:pPr>
              <w:autoSpaceDE w:val="0"/>
              <w:snapToGrid w:val="0"/>
              <w:spacing w:after="200"/>
              <w:jc w:val="center"/>
              <w:rPr>
                <w:rFonts w:ascii="Arial Narrow" w:hAnsi="Arial Narrow"/>
                <w:sz w:val="22"/>
                <w:szCs w:val="22"/>
              </w:rPr>
            </w:pPr>
          </w:p>
        </w:tc>
      </w:tr>
      <w:tr w:rsidR="007A21BC" w:rsidRPr="007A21BC" w14:paraId="6AE9701E" w14:textId="77777777" w:rsidTr="0025336F">
        <w:tc>
          <w:tcPr>
            <w:tcW w:w="2491" w:type="dxa"/>
            <w:tcBorders>
              <w:top w:val="single" w:sz="4" w:space="0" w:color="000000"/>
              <w:left w:val="single" w:sz="4" w:space="0" w:color="000000"/>
              <w:bottom w:val="single" w:sz="4" w:space="0" w:color="000000"/>
            </w:tcBorders>
            <w:shd w:val="clear" w:color="auto" w:fill="auto"/>
            <w:vAlign w:val="center"/>
          </w:tcPr>
          <w:p w14:paraId="472FE433" w14:textId="77777777" w:rsidR="003616DB" w:rsidRPr="007A21BC" w:rsidRDefault="003616DB">
            <w:pPr>
              <w:autoSpaceDE w:val="0"/>
              <w:snapToGrid w:val="0"/>
              <w:spacing w:after="200"/>
              <w:jc w:val="center"/>
              <w:rPr>
                <w:rFonts w:ascii="Arial Narrow" w:hAnsi="Arial Narrow"/>
                <w:b/>
                <w:sz w:val="22"/>
                <w:szCs w:val="22"/>
              </w:rPr>
            </w:pPr>
          </w:p>
        </w:tc>
        <w:tc>
          <w:tcPr>
            <w:tcW w:w="4753" w:type="dxa"/>
            <w:tcBorders>
              <w:top w:val="single" w:sz="4" w:space="0" w:color="000000"/>
              <w:left w:val="single" w:sz="4" w:space="0" w:color="000000"/>
              <w:bottom w:val="single" w:sz="4" w:space="0" w:color="000000"/>
            </w:tcBorders>
            <w:shd w:val="clear" w:color="auto" w:fill="auto"/>
            <w:vAlign w:val="center"/>
          </w:tcPr>
          <w:p w14:paraId="135256DD" w14:textId="77777777" w:rsidR="003616DB" w:rsidRPr="007A21BC" w:rsidRDefault="003616DB">
            <w:pPr>
              <w:autoSpaceDE w:val="0"/>
              <w:snapToGrid w:val="0"/>
              <w:spacing w:after="200"/>
              <w:jc w:val="both"/>
              <w:rPr>
                <w:rFonts w:ascii="Arial Narrow" w:hAnsi="Arial Narrow"/>
                <w:sz w:val="22"/>
                <w:szCs w:val="22"/>
              </w:rPr>
            </w:pPr>
          </w:p>
        </w:tc>
        <w:tc>
          <w:tcPr>
            <w:tcW w:w="18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B2A0F" w14:textId="77777777" w:rsidR="003616DB" w:rsidRPr="007A21BC" w:rsidRDefault="003616DB">
            <w:pPr>
              <w:autoSpaceDE w:val="0"/>
              <w:snapToGrid w:val="0"/>
              <w:spacing w:after="200"/>
              <w:jc w:val="center"/>
              <w:rPr>
                <w:rFonts w:ascii="Arial Narrow" w:hAnsi="Arial Narrow"/>
                <w:sz w:val="22"/>
                <w:szCs w:val="22"/>
              </w:rPr>
            </w:pPr>
          </w:p>
        </w:tc>
      </w:tr>
      <w:tr w:rsidR="003616DB" w:rsidRPr="007A21BC" w14:paraId="2446491A" w14:textId="77777777" w:rsidTr="0025336F">
        <w:tc>
          <w:tcPr>
            <w:tcW w:w="7244" w:type="dxa"/>
            <w:gridSpan w:val="2"/>
            <w:tcBorders>
              <w:top w:val="single" w:sz="4" w:space="0" w:color="000000"/>
              <w:left w:val="single" w:sz="4" w:space="0" w:color="000000"/>
              <w:bottom w:val="single" w:sz="4" w:space="0" w:color="000000"/>
            </w:tcBorders>
            <w:shd w:val="clear" w:color="auto" w:fill="auto"/>
            <w:vAlign w:val="center"/>
          </w:tcPr>
          <w:p w14:paraId="2BC87881" w14:textId="77777777" w:rsidR="003616DB" w:rsidRPr="007A21BC" w:rsidRDefault="003616DB">
            <w:pPr>
              <w:autoSpaceDE w:val="0"/>
              <w:spacing w:after="200"/>
              <w:jc w:val="right"/>
              <w:rPr>
                <w:rFonts w:ascii="Arial Narrow" w:hAnsi="Arial Narrow"/>
                <w:b/>
                <w:sz w:val="22"/>
                <w:szCs w:val="22"/>
              </w:rPr>
            </w:pPr>
            <w:r w:rsidRPr="007A21BC">
              <w:rPr>
                <w:rFonts w:ascii="Arial Narrow" w:hAnsi="Arial Narrow"/>
                <w:b/>
                <w:sz w:val="22"/>
                <w:szCs w:val="22"/>
              </w:rPr>
              <w:t>TOTAL</w:t>
            </w:r>
          </w:p>
        </w:tc>
        <w:tc>
          <w:tcPr>
            <w:tcW w:w="18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3BD69" w14:textId="77777777" w:rsidR="003616DB" w:rsidRPr="007A21BC" w:rsidRDefault="003616DB">
            <w:pPr>
              <w:autoSpaceDE w:val="0"/>
              <w:spacing w:after="200"/>
              <w:jc w:val="center"/>
              <w:rPr>
                <w:rFonts w:ascii="Arial Narrow" w:hAnsi="Arial Narrow"/>
                <w:sz w:val="22"/>
                <w:szCs w:val="22"/>
              </w:rPr>
            </w:pPr>
            <w:r w:rsidRPr="007A21BC">
              <w:rPr>
                <w:rFonts w:ascii="Arial Narrow" w:hAnsi="Arial Narrow"/>
                <w:b/>
                <w:sz w:val="22"/>
                <w:szCs w:val="22"/>
              </w:rPr>
              <w:t>100%</w:t>
            </w:r>
          </w:p>
        </w:tc>
      </w:tr>
    </w:tbl>
    <w:p w14:paraId="376F29C3" w14:textId="77777777" w:rsidR="003616DB" w:rsidRPr="007A21BC" w:rsidRDefault="003616DB">
      <w:pPr>
        <w:autoSpaceDE w:val="0"/>
        <w:jc w:val="both"/>
        <w:rPr>
          <w:rFonts w:ascii="Arial Narrow" w:hAnsi="Arial Narrow"/>
          <w:sz w:val="22"/>
          <w:szCs w:val="22"/>
        </w:rPr>
      </w:pPr>
    </w:p>
    <w:p w14:paraId="3EA1E3F9" w14:textId="77777777" w:rsidR="003616DB" w:rsidRPr="007A21BC" w:rsidRDefault="003616DB">
      <w:pPr>
        <w:autoSpaceDE w:val="0"/>
        <w:jc w:val="both"/>
        <w:rPr>
          <w:rFonts w:ascii="Arial Narrow" w:hAnsi="Arial Narrow"/>
          <w:sz w:val="22"/>
          <w:szCs w:val="22"/>
        </w:rPr>
      </w:pPr>
      <w:r w:rsidRPr="007A21BC">
        <w:rPr>
          <w:rFonts w:ascii="Arial Narrow" w:hAnsi="Arial Narrow"/>
          <w:sz w:val="22"/>
          <w:szCs w:val="22"/>
        </w:rPr>
        <w:t xml:space="preserve">(1) Discriminar en función de los ítems establecidos en el Presupuesto Oficial, para cada uno de los integrantes. </w:t>
      </w:r>
    </w:p>
    <w:p w14:paraId="63B3A1E5" w14:textId="77777777" w:rsidR="003616DB" w:rsidRPr="007A21BC" w:rsidRDefault="003616DB">
      <w:pPr>
        <w:autoSpaceDE w:val="0"/>
        <w:jc w:val="both"/>
        <w:rPr>
          <w:rFonts w:ascii="Arial Narrow" w:hAnsi="Arial Narrow"/>
          <w:sz w:val="22"/>
          <w:szCs w:val="22"/>
        </w:rPr>
      </w:pPr>
      <w:r w:rsidRPr="007A21BC">
        <w:rPr>
          <w:rFonts w:ascii="Arial Narrow" w:hAnsi="Arial Narrow"/>
          <w:sz w:val="22"/>
          <w:szCs w:val="22"/>
        </w:rPr>
        <w:t>(2) El total de la columna, es decir la suma de los porcentajes de compromiso de los miembros, debe ser igual al 100%.</w:t>
      </w:r>
    </w:p>
    <w:p w14:paraId="7D56B13E" w14:textId="77777777" w:rsidR="003616DB" w:rsidRPr="007A21BC" w:rsidRDefault="003616DB">
      <w:pPr>
        <w:pStyle w:val="Prrafodelista"/>
        <w:autoSpaceDE w:val="0"/>
        <w:spacing w:after="200"/>
        <w:ind w:left="360"/>
        <w:contextualSpacing/>
        <w:jc w:val="both"/>
        <w:rPr>
          <w:rFonts w:ascii="Arial Narrow" w:hAnsi="Arial Narrow"/>
          <w:sz w:val="22"/>
          <w:szCs w:val="22"/>
        </w:rPr>
      </w:pPr>
    </w:p>
    <w:p w14:paraId="01DA9CAD" w14:textId="77777777" w:rsidR="003616DB" w:rsidRPr="007A21BC" w:rsidRDefault="003616DB">
      <w:pPr>
        <w:pStyle w:val="Prrafodelista"/>
        <w:numPr>
          <w:ilvl w:val="0"/>
          <w:numId w:val="3"/>
        </w:numPr>
        <w:autoSpaceDE w:val="0"/>
        <w:spacing w:line="240" w:lineRule="auto"/>
        <w:contextualSpacing/>
        <w:jc w:val="both"/>
        <w:rPr>
          <w:rFonts w:ascii="Arial Narrow" w:hAnsi="Arial Narrow"/>
          <w:sz w:val="22"/>
          <w:szCs w:val="22"/>
        </w:rPr>
      </w:pPr>
      <w:r w:rsidRPr="007A21BC">
        <w:rPr>
          <w:rFonts w:ascii="Arial Narrow" w:hAnsi="Arial Narrow"/>
          <w:sz w:val="22"/>
          <w:szCs w:val="22"/>
        </w:rPr>
        <w:t>La responsabilidad de los integrantes de la</w:t>
      </w:r>
      <w:r w:rsidRPr="007A21BC">
        <w:rPr>
          <w:rFonts w:ascii="Arial Narrow" w:hAnsi="Arial Narrow"/>
          <w:b/>
          <w:sz w:val="22"/>
          <w:szCs w:val="22"/>
        </w:rPr>
        <w:t xml:space="preserve"> UNIÓN TEMPORAL</w:t>
      </w:r>
      <w:r w:rsidRPr="007A21BC">
        <w:rPr>
          <w:rFonts w:ascii="Arial Narrow" w:hAnsi="Arial Narrow"/>
          <w:sz w:val="22"/>
          <w:szCs w:val="22"/>
        </w:rPr>
        <w:t>, tanto en la presentación de la propuesta, como en su ejecución y cumplimiento, es Solidaria.</w:t>
      </w:r>
    </w:p>
    <w:p w14:paraId="3AB943C8" w14:textId="77777777" w:rsidR="003616DB" w:rsidRPr="007A21BC" w:rsidRDefault="003616DB">
      <w:pPr>
        <w:pStyle w:val="Prrafodelista"/>
        <w:autoSpaceDE w:val="0"/>
        <w:spacing w:after="200"/>
        <w:ind w:left="360"/>
        <w:contextualSpacing/>
        <w:jc w:val="both"/>
        <w:rPr>
          <w:rFonts w:ascii="Arial Narrow" w:hAnsi="Arial Narrow"/>
          <w:sz w:val="22"/>
          <w:szCs w:val="22"/>
        </w:rPr>
      </w:pPr>
    </w:p>
    <w:p w14:paraId="706A2C91" w14:textId="77777777" w:rsidR="003616DB" w:rsidRPr="007A21BC" w:rsidRDefault="003616DB">
      <w:pPr>
        <w:pStyle w:val="Prrafodelista"/>
        <w:numPr>
          <w:ilvl w:val="0"/>
          <w:numId w:val="3"/>
        </w:numPr>
        <w:autoSpaceDE w:val="0"/>
        <w:spacing w:line="240" w:lineRule="auto"/>
        <w:contextualSpacing/>
        <w:jc w:val="both"/>
        <w:rPr>
          <w:rFonts w:ascii="Arial Narrow" w:hAnsi="Arial Narrow"/>
          <w:sz w:val="22"/>
          <w:szCs w:val="22"/>
        </w:rPr>
      </w:pPr>
      <w:r w:rsidRPr="007A21BC">
        <w:rPr>
          <w:rFonts w:ascii="Arial Narrow" w:hAnsi="Arial Narrow"/>
          <w:sz w:val="22"/>
          <w:szCs w:val="22"/>
        </w:rPr>
        <w:t xml:space="preserve">Los miembros de la </w:t>
      </w:r>
      <w:r w:rsidRPr="007A21BC">
        <w:rPr>
          <w:rFonts w:ascii="Arial Narrow" w:hAnsi="Arial Narrow"/>
          <w:b/>
          <w:sz w:val="22"/>
          <w:szCs w:val="22"/>
        </w:rPr>
        <w:t xml:space="preserve">UNIÓN TEMPORAL </w:t>
      </w:r>
      <w:r w:rsidRPr="007A21BC">
        <w:rPr>
          <w:rFonts w:ascii="Arial Narrow" w:hAnsi="Arial Narrow"/>
          <w:sz w:val="22"/>
          <w:szCs w:val="22"/>
        </w:rPr>
        <w:t>no podrán ceder a ningún integrante, ni a terceros la participación, sin autorización previa y escrita dela Alcaldía Local – Fondo Local de Santa Fe.</w:t>
      </w:r>
    </w:p>
    <w:p w14:paraId="343CB083" w14:textId="77777777" w:rsidR="003616DB" w:rsidRPr="007A21BC" w:rsidRDefault="003616DB">
      <w:pPr>
        <w:pStyle w:val="Prrafodelista"/>
        <w:autoSpaceDE w:val="0"/>
        <w:spacing w:after="200"/>
        <w:ind w:left="360"/>
        <w:contextualSpacing/>
        <w:jc w:val="both"/>
        <w:rPr>
          <w:rFonts w:ascii="Arial Narrow" w:hAnsi="Arial Narrow"/>
          <w:sz w:val="22"/>
          <w:szCs w:val="22"/>
        </w:rPr>
      </w:pPr>
    </w:p>
    <w:p w14:paraId="174C528E" w14:textId="77777777" w:rsidR="003616DB" w:rsidRPr="007A21BC" w:rsidRDefault="003616DB">
      <w:pPr>
        <w:pStyle w:val="Prrafodelista"/>
        <w:numPr>
          <w:ilvl w:val="0"/>
          <w:numId w:val="3"/>
        </w:numPr>
        <w:autoSpaceDE w:val="0"/>
        <w:spacing w:line="240" w:lineRule="auto"/>
        <w:contextualSpacing/>
        <w:jc w:val="both"/>
        <w:rPr>
          <w:rFonts w:ascii="Arial Narrow" w:hAnsi="Arial Narrow"/>
          <w:sz w:val="22"/>
          <w:szCs w:val="22"/>
        </w:rPr>
      </w:pPr>
      <w:r w:rsidRPr="007A21BC">
        <w:rPr>
          <w:rFonts w:ascii="Arial Narrow" w:hAnsi="Arial Narrow"/>
          <w:sz w:val="22"/>
          <w:szCs w:val="22"/>
        </w:rPr>
        <w:t xml:space="preserve">El/La Representante Principal del </w:t>
      </w:r>
      <w:r w:rsidRPr="007A21BC">
        <w:rPr>
          <w:rFonts w:ascii="Arial Narrow" w:hAnsi="Arial Narrow"/>
          <w:b/>
          <w:sz w:val="22"/>
          <w:szCs w:val="22"/>
        </w:rPr>
        <w:t xml:space="preserve">CONSORCIO </w:t>
      </w:r>
      <w:r w:rsidRPr="007A21BC">
        <w:rPr>
          <w:rFonts w:ascii="Arial Narrow" w:hAnsi="Arial Narrow"/>
          <w:sz w:val="22"/>
          <w:szCs w:val="22"/>
        </w:rPr>
        <w:t xml:space="preserve">es _____________________________, identificado(a) con la Cédula de Ciudadanía No. __________________ expedida en _______________, quien está expresamente facultado(a) para firmar y presentar la propuesta técnica de documentos habilitantes y económica en el presente proceso de selección, así como para firmar el contrato y tomar todas las determinaciones que fueren necesarias respecto a la ejecución y liquidación del contrato, con amplias y suficientes facultades; así mismo las partes hemos decidido designar como Representante Suplente de la </w:t>
      </w:r>
      <w:r w:rsidRPr="007A21BC">
        <w:rPr>
          <w:rFonts w:ascii="Arial Narrow" w:hAnsi="Arial Narrow"/>
          <w:b/>
          <w:sz w:val="22"/>
          <w:szCs w:val="22"/>
        </w:rPr>
        <w:t>UNIÓN TEMPORAL</w:t>
      </w:r>
      <w:r w:rsidRPr="007A21BC">
        <w:rPr>
          <w:rFonts w:ascii="Arial Narrow" w:hAnsi="Arial Narrow"/>
          <w:sz w:val="22"/>
          <w:szCs w:val="22"/>
        </w:rPr>
        <w:t xml:space="preserve">, con idénticas facultades a las del(la) Representante Principal, a _____________________________, identificado(a) con la Cédula de Ciudadanía No. __________________ expedida en _______________, quien está expresamente facultado(a) para actuar en las faltas absolutas y temporales del(la) Representante Principal. </w:t>
      </w:r>
    </w:p>
    <w:p w14:paraId="6607D791" w14:textId="77777777" w:rsidR="003616DB" w:rsidRPr="007A21BC" w:rsidRDefault="003616DB">
      <w:pPr>
        <w:pStyle w:val="Prrafodelista"/>
        <w:autoSpaceDE w:val="0"/>
        <w:spacing w:after="200"/>
        <w:ind w:left="360"/>
        <w:contextualSpacing/>
        <w:jc w:val="both"/>
        <w:rPr>
          <w:rFonts w:ascii="Arial Narrow" w:hAnsi="Arial Narrow"/>
          <w:sz w:val="22"/>
          <w:szCs w:val="22"/>
        </w:rPr>
      </w:pPr>
    </w:p>
    <w:p w14:paraId="55E5C88A" w14:textId="77777777" w:rsidR="003616DB" w:rsidRPr="007A21BC" w:rsidRDefault="003616DB">
      <w:pPr>
        <w:pStyle w:val="Prrafodelista"/>
        <w:numPr>
          <w:ilvl w:val="0"/>
          <w:numId w:val="3"/>
        </w:numPr>
        <w:autoSpaceDE w:val="0"/>
        <w:spacing w:line="240" w:lineRule="auto"/>
        <w:contextualSpacing/>
        <w:jc w:val="both"/>
        <w:rPr>
          <w:rFonts w:ascii="Arial Narrow" w:hAnsi="Arial Narrow"/>
          <w:sz w:val="22"/>
          <w:szCs w:val="22"/>
        </w:rPr>
      </w:pPr>
      <w:r w:rsidRPr="007A21BC">
        <w:rPr>
          <w:rFonts w:ascii="Arial Narrow" w:hAnsi="Arial Narrow"/>
          <w:sz w:val="22"/>
          <w:szCs w:val="22"/>
        </w:rPr>
        <w:t>La</w:t>
      </w:r>
      <w:r w:rsidRPr="007A21BC">
        <w:rPr>
          <w:rFonts w:ascii="Arial Narrow" w:hAnsi="Arial Narrow"/>
          <w:b/>
          <w:sz w:val="22"/>
          <w:szCs w:val="22"/>
        </w:rPr>
        <w:t xml:space="preserve"> sede de la UNIÓN TEMPORAL </w:t>
      </w:r>
      <w:r w:rsidRPr="007A21BC">
        <w:rPr>
          <w:rFonts w:ascii="Arial Narrow" w:hAnsi="Arial Narrow"/>
          <w:sz w:val="22"/>
          <w:szCs w:val="22"/>
        </w:rPr>
        <w:t>es:</w:t>
      </w:r>
    </w:p>
    <w:p w14:paraId="6B4B416E" w14:textId="77777777" w:rsidR="003616DB" w:rsidRPr="007A21BC" w:rsidRDefault="003616DB">
      <w:pPr>
        <w:autoSpaceDE w:val="0"/>
        <w:jc w:val="both"/>
        <w:rPr>
          <w:rFonts w:ascii="Arial Narrow" w:hAnsi="Arial Narrow"/>
          <w:sz w:val="22"/>
          <w:szCs w:val="22"/>
        </w:rPr>
      </w:pPr>
    </w:p>
    <w:p w14:paraId="4119F6FF" w14:textId="77777777" w:rsidR="003616DB" w:rsidRPr="007A21BC" w:rsidRDefault="003616DB">
      <w:pPr>
        <w:autoSpaceDE w:val="0"/>
        <w:ind w:left="360"/>
        <w:jc w:val="both"/>
        <w:rPr>
          <w:rFonts w:ascii="Arial Narrow" w:hAnsi="Arial Narrow"/>
          <w:b/>
          <w:sz w:val="22"/>
          <w:szCs w:val="22"/>
        </w:rPr>
      </w:pPr>
      <w:r w:rsidRPr="007A21BC">
        <w:rPr>
          <w:rFonts w:ascii="Arial Narrow" w:hAnsi="Arial Narrow"/>
          <w:b/>
          <w:sz w:val="22"/>
          <w:szCs w:val="22"/>
        </w:rPr>
        <w:t>Dirección:</w:t>
      </w:r>
      <w:r w:rsidRPr="007A21BC">
        <w:rPr>
          <w:rFonts w:ascii="Arial Narrow" w:hAnsi="Arial Narrow"/>
          <w:sz w:val="22"/>
          <w:szCs w:val="22"/>
        </w:rPr>
        <w:tab/>
        <w:t>________________________________</w:t>
      </w:r>
    </w:p>
    <w:p w14:paraId="1C256CFB" w14:textId="77777777" w:rsidR="003616DB" w:rsidRPr="007A21BC" w:rsidRDefault="003616DB">
      <w:pPr>
        <w:autoSpaceDE w:val="0"/>
        <w:ind w:left="360"/>
        <w:jc w:val="both"/>
        <w:rPr>
          <w:rFonts w:ascii="Arial Narrow" w:hAnsi="Arial Narrow"/>
          <w:b/>
          <w:sz w:val="22"/>
          <w:szCs w:val="22"/>
        </w:rPr>
      </w:pPr>
      <w:r w:rsidRPr="007A21BC">
        <w:rPr>
          <w:rFonts w:ascii="Arial Narrow" w:hAnsi="Arial Narrow"/>
          <w:b/>
          <w:sz w:val="22"/>
          <w:szCs w:val="22"/>
        </w:rPr>
        <w:t>Teléfono:</w:t>
      </w:r>
      <w:r w:rsidRPr="007A21BC">
        <w:rPr>
          <w:rFonts w:ascii="Arial Narrow" w:hAnsi="Arial Narrow"/>
          <w:sz w:val="22"/>
          <w:szCs w:val="22"/>
        </w:rPr>
        <w:tab/>
        <w:t>________________________________</w:t>
      </w:r>
    </w:p>
    <w:p w14:paraId="62D29294" w14:textId="77777777" w:rsidR="003616DB" w:rsidRPr="007A21BC" w:rsidRDefault="003616DB">
      <w:pPr>
        <w:autoSpaceDE w:val="0"/>
        <w:ind w:left="360"/>
        <w:jc w:val="both"/>
        <w:rPr>
          <w:rFonts w:ascii="Arial Narrow" w:hAnsi="Arial Narrow"/>
          <w:b/>
          <w:sz w:val="22"/>
          <w:szCs w:val="22"/>
        </w:rPr>
      </w:pPr>
      <w:r w:rsidRPr="007A21BC">
        <w:rPr>
          <w:rFonts w:ascii="Arial Narrow" w:hAnsi="Arial Narrow"/>
          <w:b/>
          <w:sz w:val="22"/>
          <w:szCs w:val="22"/>
        </w:rPr>
        <w:t>Telefax:</w:t>
      </w:r>
      <w:r w:rsidRPr="007A21BC">
        <w:rPr>
          <w:rFonts w:ascii="Arial Narrow" w:hAnsi="Arial Narrow"/>
          <w:b/>
          <w:sz w:val="22"/>
          <w:szCs w:val="22"/>
        </w:rPr>
        <w:tab/>
      </w:r>
      <w:r w:rsidRPr="007A21BC">
        <w:rPr>
          <w:rFonts w:ascii="Arial Narrow" w:hAnsi="Arial Narrow"/>
          <w:b/>
          <w:sz w:val="22"/>
          <w:szCs w:val="22"/>
        </w:rPr>
        <w:tab/>
      </w:r>
      <w:r w:rsidRPr="007A21BC">
        <w:rPr>
          <w:rFonts w:ascii="Arial Narrow" w:hAnsi="Arial Narrow"/>
          <w:sz w:val="22"/>
          <w:szCs w:val="22"/>
        </w:rPr>
        <w:t>________________________________</w:t>
      </w:r>
    </w:p>
    <w:p w14:paraId="434E16DA" w14:textId="77777777" w:rsidR="003616DB" w:rsidRPr="007A21BC" w:rsidRDefault="003616DB">
      <w:pPr>
        <w:autoSpaceDE w:val="0"/>
        <w:ind w:left="360"/>
        <w:jc w:val="both"/>
        <w:rPr>
          <w:rFonts w:ascii="Arial Narrow" w:hAnsi="Arial Narrow"/>
          <w:b/>
          <w:sz w:val="22"/>
          <w:szCs w:val="22"/>
        </w:rPr>
      </w:pPr>
      <w:r w:rsidRPr="007A21BC">
        <w:rPr>
          <w:rFonts w:ascii="Arial Narrow" w:hAnsi="Arial Narrow"/>
          <w:b/>
          <w:sz w:val="22"/>
          <w:szCs w:val="22"/>
        </w:rPr>
        <w:t>Ciudad:</w:t>
      </w:r>
      <w:r w:rsidRPr="007A21BC">
        <w:rPr>
          <w:rFonts w:ascii="Arial Narrow" w:hAnsi="Arial Narrow"/>
          <w:b/>
          <w:sz w:val="22"/>
          <w:szCs w:val="22"/>
        </w:rPr>
        <w:tab/>
      </w:r>
      <w:r w:rsidRPr="007A21BC">
        <w:rPr>
          <w:rFonts w:ascii="Arial Narrow" w:hAnsi="Arial Narrow"/>
          <w:b/>
          <w:sz w:val="22"/>
          <w:szCs w:val="22"/>
        </w:rPr>
        <w:tab/>
      </w:r>
      <w:r w:rsidRPr="007A21BC">
        <w:rPr>
          <w:rFonts w:ascii="Arial Narrow" w:hAnsi="Arial Narrow"/>
          <w:sz w:val="22"/>
          <w:szCs w:val="22"/>
        </w:rPr>
        <w:t>________________________________</w:t>
      </w:r>
    </w:p>
    <w:p w14:paraId="25CF6FEE" w14:textId="77777777" w:rsidR="003616DB" w:rsidRPr="007A21BC" w:rsidRDefault="003616DB">
      <w:pPr>
        <w:autoSpaceDE w:val="0"/>
        <w:ind w:left="360"/>
        <w:jc w:val="both"/>
        <w:rPr>
          <w:rFonts w:ascii="Arial Narrow" w:hAnsi="Arial Narrow"/>
          <w:sz w:val="22"/>
          <w:szCs w:val="22"/>
        </w:rPr>
      </w:pPr>
      <w:r w:rsidRPr="007A21BC">
        <w:rPr>
          <w:rFonts w:ascii="Arial Narrow" w:hAnsi="Arial Narrow"/>
          <w:b/>
          <w:sz w:val="22"/>
          <w:szCs w:val="22"/>
        </w:rPr>
        <w:t>Email:</w:t>
      </w:r>
      <w:r w:rsidRPr="007A21BC">
        <w:rPr>
          <w:rFonts w:ascii="Arial Narrow" w:hAnsi="Arial Narrow"/>
          <w:b/>
          <w:sz w:val="22"/>
          <w:szCs w:val="22"/>
        </w:rPr>
        <w:tab/>
      </w:r>
      <w:r w:rsidRPr="007A21BC">
        <w:rPr>
          <w:rFonts w:ascii="Arial Narrow" w:hAnsi="Arial Narrow"/>
          <w:b/>
          <w:sz w:val="22"/>
          <w:szCs w:val="22"/>
        </w:rPr>
        <w:tab/>
      </w:r>
      <w:r w:rsidRPr="007A21BC">
        <w:rPr>
          <w:rFonts w:ascii="Arial Narrow" w:hAnsi="Arial Narrow"/>
          <w:sz w:val="22"/>
          <w:szCs w:val="22"/>
        </w:rPr>
        <w:t>________________________________</w:t>
      </w:r>
    </w:p>
    <w:p w14:paraId="2205C2EC" w14:textId="77777777" w:rsidR="003616DB" w:rsidRPr="007A21BC" w:rsidRDefault="003616DB">
      <w:pPr>
        <w:autoSpaceDE w:val="0"/>
        <w:jc w:val="both"/>
        <w:rPr>
          <w:rFonts w:ascii="Arial Narrow" w:hAnsi="Arial Narrow"/>
          <w:sz w:val="22"/>
          <w:szCs w:val="22"/>
        </w:rPr>
      </w:pPr>
    </w:p>
    <w:p w14:paraId="521399D2" w14:textId="77777777" w:rsidR="003616DB" w:rsidRPr="007A21BC" w:rsidRDefault="003616DB">
      <w:pPr>
        <w:autoSpaceDE w:val="0"/>
        <w:jc w:val="both"/>
        <w:rPr>
          <w:rFonts w:ascii="Arial Narrow" w:hAnsi="Arial Narrow"/>
          <w:sz w:val="22"/>
          <w:szCs w:val="22"/>
        </w:rPr>
      </w:pPr>
      <w:r w:rsidRPr="007A21BC">
        <w:rPr>
          <w:rFonts w:ascii="Arial Narrow" w:hAnsi="Arial Narrow"/>
          <w:sz w:val="22"/>
          <w:szCs w:val="22"/>
        </w:rPr>
        <w:t>En constancia, se firma en la ciudad de _________________, a los___________________ (___) días del mes de __________de 201</w:t>
      </w:r>
      <w:r w:rsidR="00B41451" w:rsidRPr="007A21BC">
        <w:rPr>
          <w:rFonts w:ascii="Arial Narrow" w:hAnsi="Arial Narrow"/>
          <w:sz w:val="22"/>
          <w:szCs w:val="22"/>
        </w:rPr>
        <w:t>7</w:t>
      </w:r>
      <w:r w:rsidRPr="007A21BC">
        <w:rPr>
          <w:rFonts w:ascii="Arial Narrow" w:hAnsi="Arial Narrow"/>
          <w:sz w:val="22"/>
          <w:szCs w:val="22"/>
        </w:rPr>
        <w:t>.</w:t>
      </w:r>
    </w:p>
    <w:p w14:paraId="5500EF12" w14:textId="77777777" w:rsidR="003616DB" w:rsidRPr="007A21BC" w:rsidRDefault="003616DB">
      <w:pPr>
        <w:autoSpaceDE w:val="0"/>
        <w:jc w:val="both"/>
        <w:rPr>
          <w:rFonts w:ascii="Arial Narrow" w:hAnsi="Arial Narrow"/>
          <w:sz w:val="22"/>
          <w:szCs w:val="22"/>
        </w:rPr>
      </w:pPr>
    </w:p>
    <w:p w14:paraId="1FE060F4" w14:textId="77777777" w:rsidR="003616DB" w:rsidRPr="007A21BC" w:rsidRDefault="003616DB">
      <w:pPr>
        <w:autoSpaceDE w:val="0"/>
        <w:rPr>
          <w:rFonts w:ascii="Arial Narrow" w:hAnsi="Arial Narrow"/>
          <w:b/>
          <w:sz w:val="22"/>
          <w:szCs w:val="22"/>
        </w:rPr>
      </w:pPr>
      <w:r w:rsidRPr="007A21BC">
        <w:rPr>
          <w:rFonts w:ascii="Arial Narrow" w:hAnsi="Arial Narrow"/>
          <w:sz w:val="22"/>
          <w:szCs w:val="22"/>
        </w:rPr>
        <w:t>_______________________________</w:t>
      </w:r>
    </w:p>
    <w:p w14:paraId="7DF43B31" w14:textId="77777777" w:rsidR="003616DB" w:rsidRPr="007A21BC" w:rsidRDefault="003616DB">
      <w:pPr>
        <w:autoSpaceDE w:val="0"/>
        <w:rPr>
          <w:rFonts w:ascii="Arial Narrow" w:hAnsi="Arial Narrow"/>
          <w:sz w:val="22"/>
          <w:szCs w:val="22"/>
        </w:rPr>
      </w:pPr>
      <w:r w:rsidRPr="007A21BC">
        <w:rPr>
          <w:rFonts w:ascii="Arial Narrow" w:hAnsi="Arial Narrow"/>
          <w:b/>
          <w:sz w:val="22"/>
          <w:szCs w:val="22"/>
        </w:rPr>
        <w:t>XXXXXX XXXXXXX XXXXXX XXXXX</w:t>
      </w:r>
    </w:p>
    <w:p w14:paraId="1D8FBCBE"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 xml:space="preserve">C.C. XX.XXX.XXX expedida en </w:t>
      </w:r>
      <w:proofErr w:type="spellStart"/>
      <w:r w:rsidRPr="007A21BC">
        <w:rPr>
          <w:rFonts w:ascii="Arial Narrow" w:hAnsi="Arial Narrow"/>
          <w:sz w:val="22"/>
          <w:szCs w:val="22"/>
        </w:rPr>
        <w:t>Xxxxxxxx</w:t>
      </w:r>
      <w:proofErr w:type="spellEnd"/>
    </w:p>
    <w:p w14:paraId="2E4874E7"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Representante Legal</w:t>
      </w:r>
    </w:p>
    <w:p w14:paraId="2CB99E62"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 xml:space="preserve">XXXXXXX </w:t>
      </w:r>
      <w:proofErr w:type="spellStart"/>
      <w:r w:rsidRPr="007A21BC">
        <w:rPr>
          <w:rFonts w:ascii="Arial Narrow" w:hAnsi="Arial Narrow"/>
          <w:sz w:val="22"/>
          <w:szCs w:val="22"/>
        </w:rPr>
        <w:t>XXXXXXX</w:t>
      </w:r>
      <w:proofErr w:type="spellEnd"/>
      <w:r w:rsidRPr="007A21BC">
        <w:rPr>
          <w:rFonts w:ascii="Arial Narrow" w:hAnsi="Arial Narrow"/>
          <w:sz w:val="22"/>
          <w:szCs w:val="22"/>
        </w:rPr>
        <w:t xml:space="preserve"> XXXXXXXX </w:t>
      </w:r>
      <w:proofErr w:type="spellStart"/>
      <w:r w:rsidRPr="007A21BC">
        <w:rPr>
          <w:rFonts w:ascii="Arial Narrow" w:hAnsi="Arial Narrow"/>
          <w:sz w:val="22"/>
          <w:szCs w:val="22"/>
        </w:rPr>
        <w:t>XXXXXXXX</w:t>
      </w:r>
      <w:proofErr w:type="spellEnd"/>
    </w:p>
    <w:p w14:paraId="67FDCE9F" w14:textId="77777777" w:rsidR="003616DB" w:rsidRPr="007A21BC" w:rsidRDefault="003616DB">
      <w:pPr>
        <w:autoSpaceDE w:val="0"/>
        <w:rPr>
          <w:rFonts w:ascii="Arial Narrow" w:hAnsi="Arial Narrow"/>
          <w:sz w:val="22"/>
          <w:szCs w:val="22"/>
        </w:rPr>
      </w:pPr>
    </w:p>
    <w:p w14:paraId="0EEC8C5F" w14:textId="77777777" w:rsidR="003616DB" w:rsidRPr="007A21BC" w:rsidRDefault="003616DB">
      <w:pPr>
        <w:autoSpaceDE w:val="0"/>
        <w:rPr>
          <w:rFonts w:ascii="Arial Narrow" w:hAnsi="Arial Narrow"/>
          <w:b/>
          <w:sz w:val="22"/>
          <w:szCs w:val="22"/>
        </w:rPr>
      </w:pPr>
      <w:r w:rsidRPr="007A21BC">
        <w:rPr>
          <w:rFonts w:ascii="Arial Narrow" w:hAnsi="Arial Narrow"/>
          <w:sz w:val="22"/>
          <w:szCs w:val="22"/>
        </w:rPr>
        <w:t>________________________________</w:t>
      </w:r>
    </w:p>
    <w:p w14:paraId="23D1CD7D" w14:textId="77777777" w:rsidR="003616DB" w:rsidRPr="007A21BC" w:rsidRDefault="003616DB">
      <w:pPr>
        <w:autoSpaceDE w:val="0"/>
        <w:rPr>
          <w:rFonts w:ascii="Arial Narrow" w:hAnsi="Arial Narrow"/>
          <w:sz w:val="22"/>
          <w:szCs w:val="22"/>
        </w:rPr>
      </w:pPr>
      <w:r w:rsidRPr="007A21BC">
        <w:rPr>
          <w:rFonts w:ascii="Arial Narrow" w:hAnsi="Arial Narrow"/>
          <w:b/>
          <w:sz w:val="22"/>
          <w:szCs w:val="22"/>
        </w:rPr>
        <w:t>XXXXXX XXXXXXX XXXXXX XXXXX</w:t>
      </w:r>
    </w:p>
    <w:p w14:paraId="42C4F7FF"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 xml:space="preserve">C.C. XX.XXX.XXX expedida en </w:t>
      </w:r>
      <w:proofErr w:type="spellStart"/>
      <w:r w:rsidRPr="007A21BC">
        <w:rPr>
          <w:rFonts w:ascii="Arial Narrow" w:hAnsi="Arial Narrow"/>
          <w:sz w:val="22"/>
          <w:szCs w:val="22"/>
        </w:rPr>
        <w:t>Xxxxxxxx</w:t>
      </w:r>
      <w:proofErr w:type="spellEnd"/>
    </w:p>
    <w:p w14:paraId="196AC556"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Representante Legal</w:t>
      </w:r>
    </w:p>
    <w:p w14:paraId="30212399"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 xml:space="preserve">XXXXXXX </w:t>
      </w:r>
      <w:proofErr w:type="spellStart"/>
      <w:r w:rsidRPr="007A21BC">
        <w:rPr>
          <w:rFonts w:ascii="Arial Narrow" w:hAnsi="Arial Narrow"/>
          <w:sz w:val="22"/>
          <w:szCs w:val="22"/>
        </w:rPr>
        <w:t>XXXXXXX</w:t>
      </w:r>
      <w:proofErr w:type="spellEnd"/>
      <w:r w:rsidRPr="007A21BC">
        <w:rPr>
          <w:rFonts w:ascii="Arial Narrow" w:hAnsi="Arial Narrow"/>
          <w:sz w:val="22"/>
          <w:szCs w:val="22"/>
        </w:rPr>
        <w:t xml:space="preserve"> XXXXXXXX </w:t>
      </w:r>
      <w:proofErr w:type="spellStart"/>
      <w:r w:rsidRPr="007A21BC">
        <w:rPr>
          <w:rFonts w:ascii="Arial Narrow" w:hAnsi="Arial Narrow"/>
          <w:sz w:val="22"/>
          <w:szCs w:val="22"/>
        </w:rPr>
        <w:t>XXXXXXXX</w:t>
      </w:r>
      <w:proofErr w:type="spellEnd"/>
    </w:p>
    <w:p w14:paraId="025F76A2" w14:textId="77777777" w:rsidR="003616DB" w:rsidRPr="007A21BC" w:rsidRDefault="003616DB">
      <w:pPr>
        <w:autoSpaceDE w:val="0"/>
        <w:rPr>
          <w:rFonts w:ascii="Arial Narrow" w:hAnsi="Arial Narrow"/>
          <w:b/>
          <w:sz w:val="22"/>
          <w:szCs w:val="22"/>
        </w:rPr>
      </w:pPr>
      <w:r w:rsidRPr="007A21BC">
        <w:rPr>
          <w:rFonts w:ascii="Arial Narrow" w:hAnsi="Arial Narrow"/>
          <w:sz w:val="22"/>
          <w:szCs w:val="22"/>
        </w:rPr>
        <w:t>________________________________</w:t>
      </w:r>
    </w:p>
    <w:p w14:paraId="2356D45C" w14:textId="77777777" w:rsidR="003616DB" w:rsidRPr="007A21BC" w:rsidRDefault="003616DB">
      <w:pPr>
        <w:autoSpaceDE w:val="0"/>
        <w:rPr>
          <w:rFonts w:ascii="Arial Narrow" w:hAnsi="Arial Narrow"/>
          <w:sz w:val="22"/>
          <w:szCs w:val="22"/>
        </w:rPr>
      </w:pPr>
      <w:r w:rsidRPr="007A21BC">
        <w:rPr>
          <w:rFonts w:ascii="Arial Narrow" w:hAnsi="Arial Narrow"/>
          <w:b/>
          <w:sz w:val="22"/>
          <w:szCs w:val="22"/>
        </w:rPr>
        <w:t>XXXXXX XXXXXXX XXXXXX XXXXX</w:t>
      </w:r>
    </w:p>
    <w:p w14:paraId="551D870B"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 xml:space="preserve">C.C. XX.XXX.XXX expedida en </w:t>
      </w:r>
      <w:proofErr w:type="spellStart"/>
      <w:r w:rsidRPr="007A21BC">
        <w:rPr>
          <w:rFonts w:ascii="Arial Narrow" w:hAnsi="Arial Narrow"/>
          <w:sz w:val="22"/>
          <w:szCs w:val="22"/>
        </w:rPr>
        <w:t>Xxxxxxxx</w:t>
      </w:r>
      <w:proofErr w:type="spellEnd"/>
    </w:p>
    <w:p w14:paraId="68D2959F"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Representante Legal</w:t>
      </w:r>
    </w:p>
    <w:p w14:paraId="71C2F2CA"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 xml:space="preserve">XXXXXXX </w:t>
      </w:r>
      <w:proofErr w:type="spellStart"/>
      <w:r w:rsidRPr="007A21BC">
        <w:rPr>
          <w:rFonts w:ascii="Arial Narrow" w:hAnsi="Arial Narrow"/>
          <w:sz w:val="22"/>
          <w:szCs w:val="22"/>
        </w:rPr>
        <w:t>XXXXXXX</w:t>
      </w:r>
      <w:proofErr w:type="spellEnd"/>
      <w:r w:rsidRPr="007A21BC">
        <w:rPr>
          <w:rFonts w:ascii="Arial Narrow" w:hAnsi="Arial Narrow"/>
          <w:sz w:val="22"/>
          <w:szCs w:val="22"/>
        </w:rPr>
        <w:t xml:space="preserve"> XXXXXXXX </w:t>
      </w:r>
      <w:proofErr w:type="spellStart"/>
      <w:r w:rsidRPr="007A21BC">
        <w:rPr>
          <w:rFonts w:ascii="Arial Narrow" w:hAnsi="Arial Narrow"/>
          <w:sz w:val="22"/>
          <w:szCs w:val="22"/>
        </w:rPr>
        <w:t>XXXXXXXX</w:t>
      </w:r>
      <w:proofErr w:type="spellEnd"/>
    </w:p>
    <w:p w14:paraId="5EE91D27" w14:textId="77777777" w:rsidR="003616DB" w:rsidRPr="007A21BC" w:rsidRDefault="003616DB">
      <w:pPr>
        <w:autoSpaceDE w:val="0"/>
        <w:jc w:val="both"/>
        <w:rPr>
          <w:rFonts w:ascii="Arial Narrow" w:hAnsi="Arial Narrow"/>
          <w:sz w:val="22"/>
          <w:szCs w:val="22"/>
        </w:rPr>
      </w:pPr>
    </w:p>
    <w:p w14:paraId="30103F0E" w14:textId="77777777" w:rsidR="003616DB" w:rsidRPr="007A21BC" w:rsidRDefault="003616DB">
      <w:pPr>
        <w:autoSpaceDE w:val="0"/>
        <w:jc w:val="both"/>
        <w:rPr>
          <w:rFonts w:ascii="Arial Narrow" w:hAnsi="Arial Narrow"/>
          <w:sz w:val="22"/>
          <w:szCs w:val="22"/>
        </w:rPr>
      </w:pPr>
      <w:r w:rsidRPr="007A21BC">
        <w:rPr>
          <w:rFonts w:ascii="Arial Narrow" w:hAnsi="Arial Narrow"/>
          <w:sz w:val="22"/>
          <w:szCs w:val="22"/>
        </w:rPr>
        <w:t xml:space="preserve">Acepto la designación como Representante Principal de la </w:t>
      </w:r>
      <w:r w:rsidRPr="007A21BC">
        <w:rPr>
          <w:rFonts w:ascii="Arial Narrow" w:hAnsi="Arial Narrow"/>
          <w:b/>
          <w:sz w:val="22"/>
          <w:szCs w:val="22"/>
        </w:rPr>
        <w:t>UNIÓN TEMPORAL</w:t>
      </w:r>
      <w:r w:rsidRPr="007A21BC">
        <w:rPr>
          <w:rFonts w:ascii="Arial Narrow" w:hAnsi="Arial Narrow"/>
          <w:sz w:val="22"/>
          <w:szCs w:val="22"/>
        </w:rPr>
        <w:t>;</w:t>
      </w:r>
    </w:p>
    <w:p w14:paraId="7A4FC669" w14:textId="77777777" w:rsidR="003616DB" w:rsidRPr="007A21BC" w:rsidRDefault="003616DB">
      <w:pPr>
        <w:autoSpaceDE w:val="0"/>
        <w:jc w:val="both"/>
        <w:rPr>
          <w:rFonts w:ascii="Arial Narrow" w:hAnsi="Arial Narrow"/>
          <w:sz w:val="22"/>
          <w:szCs w:val="22"/>
        </w:rPr>
      </w:pPr>
    </w:p>
    <w:p w14:paraId="617BB18A" w14:textId="77777777" w:rsidR="003616DB" w:rsidRPr="007A21BC" w:rsidRDefault="003616DB">
      <w:pPr>
        <w:autoSpaceDE w:val="0"/>
        <w:rPr>
          <w:rFonts w:ascii="Arial Narrow" w:hAnsi="Arial Narrow"/>
          <w:b/>
          <w:sz w:val="22"/>
          <w:szCs w:val="22"/>
        </w:rPr>
      </w:pPr>
      <w:r w:rsidRPr="007A21BC">
        <w:rPr>
          <w:rFonts w:ascii="Arial Narrow" w:hAnsi="Arial Narrow"/>
          <w:sz w:val="22"/>
          <w:szCs w:val="22"/>
        </w:rPr>
        <w:t>________________________________</w:t>
      </w:r>
    </w:p>
    <w:p w14:paraId="6156DDA9" w14:textId="77777777" w:rsidR="003616DB" w:rsidRPr="007A21BC" w:rsidRDefault="003616DB">
      <w:pPr>
        <w:autoSpaceDE w:val="0"/>
        <w:rPr>
          <w:rFonts w:ascii="Arial Narrow" w:hAnsi="Arial Narrow"/>
          <w:sz w:val="22"/>
          <w:szCs w:val="22"/>
        </w:rPr>
      </w:pPr>
      <w:r w:rsidRPr="007A21BC">
        <w:rPr>
          <w:rFonts w:ascii="Arial Narrow" w:hAnsi="Arial Narrow"/>
          <w:b/>
          <w:sz w:val="22"/>
          <w:szCs w:val="22"/>
        </w:rPr>
        <w:t>XXXXXX XXXXXXX XXXXXX XXXXX</w:t>
      </w:r>
    </w:p>
    <w:p w14:paraId="5C829720"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 xml:space="preserve">C.C. XX.XXX.XXX expedida en </w:t>
      </w:r>
      <w:proofErr w:type="spellStart"/>
      <w:r w:rsidRPr="007A21BC">
        <w:rPr>
          <w:rFonts w:ascii="Arial Narrow" w:hAnsi="Arial Narrow"/>
          <w:sz w:val="22"/>
          <w:szCs w:val="22"/>
        </w:rPr>
        <w:t>Xxxxxxxx</w:t>
      </w:r>
      <w:proofErr w:type="spellEnd"/>
    </w:p>
    <w:p w14:paraId="18EC94B3" w14:textId="77777777" w:rsidR="003616DB" w:rsidRPr="007A21BC" w:rsidRDefault="003616DB">
      <w:pPr>
        <w:autoSpaceDE w:val="0"/>
        <w:jc w:val="both"/>
        <w:rPr>
          <w:rFonts w:ascii="Arial Narrow" w:hAnsi="Arial Narrow"/>
          <w:sz w:val="22"/>
          <w:szCs w:val="22"/>
        </w:rPr>
      </w:pPr>
    </w:p>
    <w:p w14:paraId="471143FC" w14:textId="77777777" w:rsidR="003616DB" w:rsidRPr="007A21BC" w:rsidRDefault="003616DB">
      <w:pPr>
        <w:autoSpaceDE w:val="0"/>
        <w:jc w:val="both"/>
        <w:rPr>
          <w:rFonts w:ascii="Arial Narrow" w:hAnsi="Arial Narrow"/>
          <w:sz w:val="22"/>
          <w:szCs w:val="22"/>
        </w:rPr>
      </w:pPr>
      <w:r w:rsidRPr="007A21BC">
        <w:rPr>
          <w:rFonts w:ascii="Arial Narrow" w:hAnsi="Arial Narrow"/>
          <w:sz w:val="22"/>
          <w:szCs w:val="22"/>
        </w:rPr>
        <w:t>Acepto la designación como Representante Suplente de la</w:t>
      </w:r>
      <w:r w:rsidRPr="007A21BC">
        <w:rPr>
          <w:rFonts w:ascii="Arial Narrow" w:hAnsi="Arial Narrow"/>
          <w:b/>
          <w:sz w:val="22"/>
          <w:szCs w:val="22"/>
        </w:rPr>
        <w:t xml:space="preserve"> UNIÓN TEMPORAL</w:t>
      </w:r>
      <w:r w:rsidRPr="007A21BC">
        <w:rPr>
          <w:rFonts w:ascii="Arial Narrow" w:hAnsi="Arial Narrow"/>
          <w:sz w:val="22"/>
          <w:szCs w:val="22"/>
        </w:rPr>
        <w:t>;</w:t>
      </w:r>
    </w:p>
    <w:p w14:paraId="7C69F3C8" w14:textId="77777777" w:rsidR="003616DB" w:rsidRPr="007A21BC" w:rsidRDefault="003616DB">
      <w:pPr>
        <w:autoSpaceDE w:val="0"/>
        <w:jc w:val="both"/>
        <w:rPr>
          <w:rFonts w:ascii="Arial Narrow" w:hAnsi="Arial Narrow"/>
          <w:sz w:val="22"/>
          <w:szCs w:val="22"/>
        </w:rPr>
      </w:pPr>
    </w:p>
    <w:p w14:paraId="07BA4CAD" w14:textId="77777777" w:rsidR="003616DB" w:rsidRPr="007A21BC" w:rsidRDefault="003616DB">
      <w:pPr>
        <w:autoSpaceDE w:val="0"/>
        <w:rPr>
          <w:rFonts w:ascii="Arial Narrow" w:hAnsi="Arial Narrow"/>
          <w:b/>
          <w:sz w:val="22"/>
          <w:szCs w:val="22"/>
        </w:rPr>
      </w:pPr>
      <w:r w:rsidRPr="007A21BC">
        <w:rPr>
          <w:rFonts w:ascii="Arial Narrow" w:hAnsi="Arial Narrow"/>
          <w:sz w:val="22"/>
          <w:szCs w:val="22"/>
        </w:rPr>
        <w:t>_______________________________</w:t>
      </w:r>
    </w:p>
    <w:p w14:paraId="111C36A2" w14:textId="77777777" w:rsidR="003616DB" w:rsidRPr="007A21BC" w:rsidRDefault="003616DB">
      <w:pPr>
        <w:autoSpaceDE w:val="0"/>
        <w:rPr>
          <w:rFonts w:ascii="Arial Narrow" w:hAnsi="Arial Narrow"/>
          <w:sz w:val="22"/>
          <w:szCs w:val="22"/>
        </w:rPr>
      </w:pPr>
      <w:r w:rsidRPr="007A21BC">
        <w:rPr>
          <w:rFonts w:ascii="Arial Narrow" w:hAnsi="Arial Narrow"/>
          <w:b/>
          <w:sz w:val="22"/>
          <w:szCs w:val="22"/>
        </w:rPr>
        <w:t>XXXXXX XXXXXXX XXXXXX XXXXX</w:t>
      </w:r>
    </w:p>
    <w:p w14:paraId="026897A8" w14:textId="77777777" w:rsidR="003616DB" w:rsidRPr="007A21BC" w:rsidRDefault="003616DB">
      <w:pPr>
        <w:autoSpaceDE w:val="0"/>
        <w:rPr>
          <w:rFonts w:ascii="Arial Narrow" w:eastAsia="Arial" w:hAnsi="Arial Narrow"/>
          <w:sz w:val="22"/>
          <w:szCs w:val="22"/>
        </w:rPr>
      </w:pPr>
      <w:r w:rsidRPr="007A21BC">
        <w:rPr>
          <w:rFonts w:ascii="Arial Narrow" w:hAnsi="Arial Narrow"/>
          <w:sz w:val="22"/>
          <w:szCs w:val="22"/>
        </w:rPr>
        <w:t xml:space="preserve">C.C. XX.XXX.XXX expedida en </w:t>
      </w:r>
      <w:proofErr w:type="spellStart"/>
      <w:r w:rsidRPr="007A21BC">
        <w:rPr>
          <w:rFonts w:ascii="Arial Narrow" w:hAnsi="Arial Narrow"/>
          <w:sz w:val="22"/>
          <w:szCs w:val="22"/>
        </w:rPr>
        <w:t>Xxxxxxxx</w:t>
      </w:r>
      <w:proofErr w:type="spellEnd"/>
    </w:p>
    <w:p w14:paraId="018EC15B" w14:textId="77777777" w:rsidR="003616DB" w:rsidRPr="007A21BC" w:rsidRDefault="003616DB">
      <w:pPr>
        <w:jc w:val="both"/>
        <w:rPr>
          <w:rFonts w:ascii="Arial Narrow" w:eastAsia="Arial" w:hAnsi="Arial Narrow"/>
          <w:sz w:val="22"/>
          <w:szCs w:val="22"/>
          <w:highlight w:val="yellow"/>
        </w:rPr>
      </w:pPr>
    </w:p>
    <w:p w14:paraId="5C9C71D0" w14:textId="77777777" w:rsidR="003616DB" w:rsidRPr="007A21BC" w:rsidRDefault="003616DB">
      <w:pPr>
        <w:jc w:val="both"/>
        <w:rPr>
          <w:rFonts w:ascii="Arial Narrow" w:eastAsia="Arial" w:hAnsi="Arial Narrow"/>
          <w:sz w:val="22"/>
          <w:szCs w:val="22"/>
          <w:highlight w:val="yellow"/>
        </w:rPr>
      </w:pPr>
    </w:p>
    <w:p w14:paraId="78C71A69" w14:textId="77777777" w:rsidR="003616DB" w:rsidRPr="007A21BC" w:rsidRDefault="003616DB">
      <w:pPr>
        <w:jc w:val="both"/>
        <w:rPr>
          <w:rFonts w:ascii="Arial Narrow" w:eastAsia="Arial" w:hAnsi="Arial Narrow"/>
          <w:sz w:val="22"/>
          <w:szCs w:val="22"/>
          <w:highlight w:val="yellow"/>
        </w:rPr>
      </w:pPr>
    </w:p>
    <w:p w14:paraId="094D23C9" w14:textId="77777777" w:rsidR="003616DB" w:rsidRPr="007A21BC" w:rsidRDefault="003616DB">
      <w:pPr>
        <w:jc w:val="both"/>
        <w:rPr>
          <w:rFonts w:ascii="Arial Narrow" w:eastAsia="Arial" w:hAnsi="Arial Narrow"/>
          <w:sz w:val="22"/>
          <w:szCs w:val="22"/>
          <w:highlight w:val="yellow"/>
        </w:rPr>
      </w:pPr>
    </w:p>
    <w:p w14:paraId="6F629063" w14:textId="77777777" w:rsidR="003616DB" w:rsidRPr="007A21BC" w:rsidRDefault="003616DB">
      <w:pPr>
        <w:jc w:val="center"/>
        <w:rPr>
          <w:rFonts w:ascii="Arial Narrow" w:hAnsi="Arial Narrow"/>
          <w:b/>
          <w:bCs/>
          <w:sz w:val="22"/>
          <w:szCs w:val="22"/>
          <w:highlight w:val="yellow"/>
        </w:rPr>
      </w:pPr>
    </w:p>
    <w:p w14:paraId="334A12E9" w14:textId="77777777" w:rsidR="003616DB" w:rsidRPr="007A21BC" w:rsidRDefault="003616DB">
      <w:pPr>
        <w:jc w:val="center"/>
        <w:rPr>
          <w:rFonts w:ascii="Arial Narrow" w:hAnsi="Arial Narrow"/>
          <w:b/>
          <w:bCs/>
          <w:sz w:val="22"/>
          <w:szCs w:val="22"/>
          <w:highlight w:val="yellow"/>
        </w:rPr>
      </w:pPr>
    </w:p>
    <w:p w14:paraId="3BC452AE" w14:textId="77777777" w:rsidR="003616DB" w:rsidRPr="007A21BC" w:rsidRDefault="003616DB">
      <w:pPr>
        <w:jc w:val="center"/>
        <w:rPr>
          <w:rFonts w:ascii="Arial Narrow" w:hAnsi="Arial Narrow"/>
          <w:b/>
          <w:bCs/>
          <w:sz w:val="22"/>
          <w:szCs w:val="22"/>
          <w:highlight w:val="yellow"/>
        </w:rPr>
      </w:pPr>
    </w:p>
    <w:p w14:paraId="75A4B579" w14:textId="77777777" w:rsidR="003616DB" w:rsidRPr="007A21BC" w:rsidRDefault="003616DB">
      <w:pPr>
        <w:jc w:val="center"/>
        <w:rPr>
          <w:rFonts w:ascii="Arial Narrow" w:hAnsi="Arial Narrow"/>
          <w:b/>
          <w:bCs/>
          <w:sz w:val="22"/>
          <w:szCs w:val="22"/>
          <w:highlight w:val="yellow"/>
        </w:rPr>
      </w:pPr>
    </w:p>
    <w:p w14:paraId="4AD2E21C" w14:textId="77777777" w:rsidR="003616DB" w:rsidRPr="007A21BC" w:rsidRDefault="003616DB">
      <w:pPr>
        <w:jc w:val="center"/>
        <w:rPr>
          <w:rFonts w:ascii="Arial Narrow" w:hAnsi="Arial Narrow"/>
          <w:b/>
          <w:bCs/>
          <w:sz w:val="22"/>
          <w:szCs w:val="22"/>
          <w:highlight w:val="yellow"/>
        </w:rPr>
      </w:pPr>
    </w:p>
    <w:p w14:paraId="17392F74" w14:textId="77777777" w:rsidR="003616DB" w:rsidRPr="007A21BC" w:rsidRDefault="003616DB">
      <w:pPr>
        <w:jc w:val="center"/>
        <w:rPr>
          <w:rFonts w:ascii="Arial Narrow" w:hAnsi="Arial Narrow"/>
          <w:b/>
          <w:bCs/>
          <w:sz w:val="22"/>
          <w:szCs w:val="22"/>
          <w:highlight w:val="yellow"/>
        </w:rPr>
      </w:pPr>
    </w:p>
    <w:p w14:paraId="07DE4278" w14:textId="77777777" w:rsidR="003616DB" w:rsidRPr="007A21BC" w:rsidRDefault="003616DB">
      <w:pPr>
        <w:jc w:val="center"/>
        <w:rPr>
          <w:rFonts w:ascii="Arial Narrow" w:hAnsi="Arial Narrow"/>
          <w:b/>
          <w:bCs/>
          <w:sz w:val="22"/>
          <w:szCs w:val="22"/>
          <w:highlight w:val="yellow"/>
        </w:rPr>
      </w:pPr>
    </w:p>
    <w:p w14:paraId="74A8BA73" w14:textId="77777777" w:rsidR="003616DB" w:rsidRPr="007A21BC" w:rsidRDefault="003616DB">
      <w:pPr>
        <w:jc w:val="center"/>
        <w:rPr>
          <w:rFonts w:ascii="Arial Narrow" w:hAnsi="Arial Narrow"/>
          <w:b/>
          <w:bCs/>
          <w:sz w:val="22"/>
          <w:szCs w:val="22"/>
          <w:highlight w:val="yellow"/>
        </w:rPr>
      </w:pPr>
    </w:p>
    <w:p w14:paraId="0805CB36" w14:textId="77777777" w:rsidR="003616DB" w:rsidRPr="007A21BC" w:rsidRDefault="003616DB">
      <w:pPr>
        <w:jc w:val="center"/>
        <w:rPr>
          <w:rFonts w:ascii="Arial Narrow" w:hAnsi="Arial Narrow"/>
          <w:b/>
          <w:bCs/>
          <w:sz w:val="22"/>
          <w:szCs w:val="22"/>
          <w:highlight w:val="yellow"/>
        </w:rPr>
      </w:pPr>
    </w:p>
    <w:p w14:paraId="2D472AA2" w14:textId="77777777" w:rsidR="008725DA" w:rsidRPr="007A21BC" w:rsidRDefault="008725DA">
      <w:pPr>
        <w:jc w:val="center"/>
        <w:rPr>
          <w:rFonts w:ascii="Arial Narrow" w:hAnsi="Arial Narrow"/>
          <w:b/>
          <w:bCs/>
          <w:sz w:val="22"/>
          <w:szCs w:val="22"/>
          <w:highlight w:val="yellow"/>
        </w:rPr>
      </w:pPr>
    </w:p>
    <w:p w14:paraId="1E3B4E8A" w14:textId="77777777" w:rsidR="008725DA" w:rsidRPr="007A21BC" w:rsidRDefault="008725DA">
      <w:pPr>
        <w:jc w:val="center"/>
        <w:rPr>
          <w:rFonts w:ascii="Arial Narrow" w:hAnsi="Arial Narrow"/>
          <w:b/>
          <w:bCs/>
          <w:sz w:val="22"/>
          <w:szCs w:val="22"/>
          <w:highlight w:val="yellow"/>
        </w:rPr>
      </w:pPr>
    </w:p>
    <w:p w14:paraId="6440B4C2" w14:textId="77777777" w:rsidR="008725DA" w:rsidRPr="007A21BC" w:rsidRDefault="008725DA">
      <w:pPr>
        <w:jc w:val="center"/>
        <w:rPr>
          <w:rFonts w:ascii="Arial Narrow" w:hAnsi="Arial Narrow"/>
          <w:b/>
          <w:bCs/>
          <w:sz w:val="22"/>
          <w:szCs w:val="22"/>
          <w:highlight w:val="yellow"/>
        </w:rPr>
      </w:pPr>
    </w:p>
    <w:p w14:paraId="21637243" w14:textId="4BE6E52A" w:rsidR="008725DA" w:rsidRPr="007A21BC" w:rsidRDefault="008725DA">
      <w:pPr>
        <w:jc w:val="center"/>
        <w:rPr>
          <w:rFonts w:ascii="Arial Narrow" w:hAnsi="Arial Narrow"/>
          <w:b/>
          <w:bCs/>
          <w:sz w:val="22"/>
          <w:szCs w:val="22"/>
          <w:highlight w:val="yellow"/>
        </w:rPr>
      </w:pPr>
    </w:p>
    <w:p w14:paraId="73F24B9B" w14:textId="314B60DC" w:rsidR="00567615" w:rsidRPr="007A21BC" w:rsidRDefault="00567615">
      <w:pPr>
        <w:jc w:val="center"/>
        <w:rPr>
          <w:rFonts w:ascii="Arial Narrow" w:hAnsi="Arial Narrow"/>
          <w:b/>
          <w:bCs/>
          <w:sz w:val="22"/>
          <w:szCs w:val="22"/>
          <w:highlight w:val="yellow"/>
        </w:rPr>
      </w:pPr>
    </w:p>
    <w:p w14:paraId="33CFB2F6" w14:textId="42115571" w:rsidR="00567615" w:rsidRPr="007A21BC" w:rsidRDefault="00567615">
      <w:pPr>
        <w:jc w:val="center"/>
        <w:rPr>
          <w:rFonts w:ascii="Arial Narrow" w:hAnsi="Arial Narrow"/>
          <w:b/>
          <w:bCs/>
          <w:sz w:val="22"/>
          <w:szCs w:val="22"/>
          <w:highlight w:val="yellow"/>
        </w:rPr>
      </w:pPr>
    </w:p>
    <w:p w14:paraId="2E07B43B" w14:textId="476E314F" w:rsidR="00567615" w:rsidRPr="007A21BC" w:rsidRDefault="00567615">
      <w:pPr>
        <w:jc w:val="center"/>
        <w:rPr>
          <w:rFonts w:ascii="Arial Narrow" w:hAnsi="Arial Narrow"/>
          <w:b/>
          <w:bCs/>
          <w:sz w:val="22"/>
          <w:szCs w:val="22"/>
          <w:highlight w:val="yellow"/>
        </w:rPr>
      </w:pPr>
    </w:p>
    <w:p w14:paraId="6966863A" w14:textId="3A56AD55" w:rsidR="00F64411" w:rsidRPr="007A21BC" w:rsidRDefault="00F64411">
      <w:pPr>
        <w:jc w:val="center"/>
        <w:rPr>
          <w:rFonts w:ascii="Arial Narrow" w:hAnsi="Arial Narrow"/>
          <w:b/>
          <w:bCs/>
          <w:sz w:val="22"/>
          <w:szCs w:val="22"/>
          <w:highlight w:val="yellow"/>
        </w:rPr>
      </w:pPr>
    </w:p>
    <w:p w14:paraId="2A447171" w14:textId="77777777" w:rsidR="007165E0" w:rsidRPr="007A21BC" w:rsidRDefault="007165E0">
      <w:pPr>
        <w:jc w:val="center"/>
        <w:rPr>
          <w:rFonts w:ascii="Arial Narrow" w:hAnsi="Arial Narrow"/>
          <w:b/>
          <w:bCs/>
          <w:sz w:val="22"/>
          <w:szCs w:val="22"/>
          <w:highlight w:val="yellow"/>
        </w:rPr>
      </w:pPr>
    </w:p>
    <w:p w14:paraId="1A600A27" w14:textId="377400CC" w:rsidR="003616DB" w:rsidRPr="007A21BC" w:rsidRDefault="003616DB" w:rsidP="008725DA">
      <w:pPr>
        <w:rPr>
          <w:rFonts w:ascii="Arial Narrow" w:hAnsi="Arial Narrow"/>
          <w:b/>
          <w:bCs/>
          <w:sz w:val="22"/>
          <w:szCs w:val="22"/>
          <w:highlight w:val="yellow"/>
        </w:rPr>
      </w:pPr>
    </w:p>
    <w:p w14:paraId="71723AAE" w14:textId="2522AE10" w:rsidR="003616DB" w:rsidRPr="007A21BC" w:rsidRDefault="003616DB">
      <w:pPr>
        <w:jc w:val="center"/>
        <w:rPr>
          <w:rFonts w:ascii="Arial Narrow" w:hAnsi="Arial Narrow"/>
          <w:b/>
          <w:bCs/>
          <w:sz w:val="22"/>
          <w:szCs w:val="22"/>
        </w:rPr>
      </w:pPr>
      <w:r w:rsidRPr="007A21BC">
        <w:rPr>
          <w:rFonts w:ascii="Arial Narrow" w:hAnsi="Arial Narrow"/>
          <w:b/>
          <w:bCs/>
          <w:sz w:val="22"/>
          <w:szCs w:val="22"/>
        </w:rPr>
        <w:lastRenderedPageBreak/>
        <w:t>AN</w:t>
      </w:r>
      <w:r w:rsidR="001E5C7C" w:rsidRPr="007A21BC">
        <w:rPr>
          <w:rFonts w:ascii="Arial Narrow" w:hAnsi="Arial Narrow"/>
          <w:b/>
          <w:bCs/>
          <w:sz w:val="22"/>
          <w:szCs w:val="22"/>
        </w:rPr>
        <w:t xml:space="preserve">EXO No. </w:t>
      </w:r>
      <w:r w:rsidR="0005343F" w:rsidRPr="007A21BC">
        <w:rPr>
          <w:rFonts w:ascii="Arial Narrow" w:hAnsi="Arial Narrow"/>
          <w:b/>
          <w:bCs/>
          <w:sz w:val="22"/>
          <w:szCs w:val="22"/>
        </w:rPr>
        <w:t>3</w:t>
      </w:r>
    </w:p>
    <w:p w14:paraId="46420E1C" w14:textId="77777777" w:rsidR="003616DB" w:rsidRPr="007A21BC" w:rsidRDefault="003616DB">
      <w:pPr>
        <w:widowControl w:val="0"/>
        <w:jc w:val="center"/>
        <w:rPr>
          <w:rFonts w:ascii="Arial Narrow" w:hAnsi="Arial Narrow"/>
          <w:sz w:val="22"/>
          <w:szCs w:val="22"/>
          <w:lang w:val="es-MX"/>
        </w:rPr>
      </w:pPr>
      <w:r w:rsidRPr="007A21BC">
        <w:rPr>
          <w:rFonts w:ascii="Arial Narrow" w:hAnsi="Arial Narrow"/>
          <w:b/>
          <w:bCs/>
          <w:sz w:val="22"/>
          <w:szCs w:val="22"/>
        </w:rPr>
        <w:t>MODELO CONFORMACIÓN DE CONSORCIO</w:t>
      </w:r>
    </w:p>
    <w:p w14:paraId="6F242D66" w14:textId="79CD00F7" w:rsidR="003616DB" w:rsidRPr="007A21BC" w:rsidRDefault="003616DB">
      <w:pPr>
        <w:widowControl w:val="0"/>
        <w:jc w:val="center"/>
        <w:rPr>
          <w:rFonts w:ascii="Arial Narrow" w:hAnsi="Arial Narrow"/>
          <w:sz w:val="22"/>
          <w:szCs w:val="22"/>
          <w:lang w:val="es-MX"/>
        </w:rPr>
      </w:pPr>
    </w:p>
    <w:p w14:paraId="48AAECA1" w14:textId="77777777" w:rsidR="00372198" w:rsidRPr="007A21BC" w:rsidRDefault="00372198">
      <w:pPr>
        <w:widowControl w:val="0"/>
        <w:jc w:val="center"/>
        <w:rPr>
          <w:rFonts w:ascii="Arial Narrow" w:hAnsi="Arial Narrow"/>
          <w:sz w:val="22"/>
          <w:szCs w:val="22"/>
          <w:lang w:val="es-MX"/>
        </w:rPr>
      </w:pPr>
    </w:p>
    <w:p w14:paraId="59EE8B1A" w14:textId="1A90F395" w:rsidR="003616DB" w:rsidRPr="007A21BC" w:rsidRDefault="003616DB">
      <w:pPr>
        <w:pStyle w:val="Textoindependiente"/>
        <w:rPr>
          <w:rFonts w:ascii="Arial Narrow" w:hAnsi="Arial Narrow" w:cs="Times New Roman"/>
          <w:color w:val="auto"/>
          <w:sz w:val="22"/>
          <w:szCs w:val="22"/>
        </w:rPr>
      </w:pPr>
      <w:r w:rsidRPr="007A21BC">
        <w:rPr>
          <w:rFonts w:ascii="Arial Narrow" w:hAnsi="Arial Narrow" w:cs="Times New Roman"/>
          <w:color w:val="auto"/>
          <w:sz w:val="22"/>
          <w:szCs w:val="22"/>
        </w:rPr>
        <w:t>Bogotá DC, ____________ (___) de _________de 201</w:t>
      </w:r>
      <w:r w:rsidR="009A077D" w:rsidRPr="007A21BC">
        <w:rPr>
          <w:rFonts w:ascii="Arial Narrow" w:hAnsi="Arial Narrow" w:cs="Times New Roman"/>
          <w:color w:val="auto"/>
          <w:sz w:val="22"/>
          <w:szCs w:val="22"/>
        </w:rPr>
        <w:t>8</w:t>
      </w:r>
      <w:r w:rsidRPr="007A21BC">
        <w:rPr>
          <w:rFonts w:ascii="Arial Narrow" w:hAnsi="Arial Narrow" w:cs="Times New Roman"/>
          <w:color w:val="auto"/>
          <w:sz w:val="22"/>
          <w:szCs w:val="22"/>
        </w:rPr>
        <w:t>.</w:t>
      </w:r>
    </w:p>
    <w:p w14:paraId="31AFAA2D" w14:textId="66A69FD3" w:rsidR="00372198" w:rsidRPr="007A21BC" w:rsidRDefault="00372198">
      <w:pPr>
        <w:pStyle w:val="Textoindependiente"/>
        <w:rPr>
          <w:rFonts w:ascii="Arial Narrow" w:hAnsi="Arial Narrow" w:cs="Times New Roman"/>
          <w:color w:val="auto"/>
          <w:sz w:val="22"/>
          <w:szCs w:val="22"/>
        </w:rPr>
      </w:pPr>
    </w:p>
    <w:p w14:paraId="2F5B57C3" w14:textId="135B53EF" w:rsidR="003616DB" w:rsidRPr="007A21BC" w:rsidRDefault="003616DB">
      <w:pPr>
        <w:pStyle w:val="Textoindependiente"/>
        <w:rPr>
          <w:rFonts w:ascii="Arial Narrow" w:hAnsi="Arial Narrow" w:cs="Times New Roman"/>
          <w:b/>
          <w:color w:val="auto"/>
          <w:sz w:val="22"/>
          <w:szCs w:val="22"/>
        </w:rPr>
      </w:pPr>
      <w:r w:rsidRPr="007A21BC">
        <w:rPr>
          <w:rFonts w:ascii="Arial Narrow" w:hAnsi="Arial Narrow" w:cs="Times New Roman"/>
          <w:color w:val="auto"/>
          <w:sz w:val="22"/>
          <w:szCs w:val="22"/>
        </w:rPr>
        <w:t>Doctor</w:t>
      </w:r>
    </w:p>
    <w:p w14:paraId="5E429C38" w14:textId="77777777" w:rsidR="003616DB" w:rsidRPr="007A21BC" w:rsidRDefault="003616DB">
      <w:pPr>
        <w:pStyle w:val="Textoindependiente"/>
        <w:rPr>
          <w:rFonts w:ascii="Arial Narrow" w:hAnsi="Arial Narrow" w:cs="Times New Roman"/>
          <w:color w:val="auto"/>
          <w:sz w:val="22"/>
          <w:szCs w:val="22"/>
        </w:rPr>
      </w:pPr>
      <w:r w:rsidRPr="007A21BC">
        <w:rPr>
          <w:rFonts w:ascii="Arial Narrow" w:hAnsi="Arial Narrow" w:cs="Times New Roman"/>
          <w:b/>
          <w:color w:val="auto"/>
          <w:sz w:val="22"/>
          <w:szCs w:val="22"/>
        </w:rPr>
        <w:t>GUSTAVO ALONSO NIÑO FURNIELES</w:t>
      </w:r>
    </w:p>
    <w:p w14:paraId="3C6FFC04" w14:textId="77777777" w:rsidR="003616DB" w:rsidRPr="007A21BC" w:rsidRDefault="003616DB">
      <w:pPr>
        <w:pStyle w:val="Textoindependiente"/>
        <w:rPr>
          <w:rFonts w:ascii="Arial Narrow" w:hAnsi="Arial Narrow" w:cs="Times New Roman"/>
          <w:color w:val="auto"/>
          <w:sz w:val="22"/>
          <w:szCs w:val="22"/>
        </w:rPr>
      </w:pPr>
      <w:r w:rsidRPr="007A21BC">
        <w:rPr>
          <w:rFonts w:ascii="Arial Narrow" w:hAnsi="Arial Narrow" w:cs="Times New Roman"/>
          <w:color w:val="auto"/>
          <w:sz w:val="22"/>
          <w:szCs w:val="22"/>
        </w:rPr>
        <w:t>Alcalde Local de Santa Fe</w:t>
      </w:r>
    </w:p>
    <w:p w14:paraId="2F23FFF8" w14:textId="77777777" w:rsidR="003616DB" w:rsidRPr="007A21BC" w:rsidRDefault="003616DB">
      <w:pPr>
        <w:pStyle w:val="Textoindependiente"/>
        <w:rPr>
          <w:rFonts w:ascii="Arial Narrow" w:hAnsi="Arial Narrow" w:cs="Times New Roman"/>
          <w:color w:val="auto"/>
          <w:sz w:val="22"/>
          <w:szCs w:val="22"/>
        </w:rPr>
      </w:pPr>
      <w:r w:rsidRPr="007A21BC">
        <w:rPr>
          <w:rFonts w:ascii="Arial Narrow" w:hAnsi="Arial Narrow" w:cs="Times New Roman"/>
          <w:color w:val="auto"/>
          <w:sz w:val="22"/>
          <w:szCs w:val="22"/>
        </w:rPr>
        <w:t>FONDO DE DESARROLLO LOCAL DE SANTA FE</w:t>
      </w:r>
    </w:p>
    <w:p w14:paraId="131F90C2" w14:textId="77777777" w:rsidR="003616DB" w:rsidRPr="007A21BC" w:rsidRDefault="003616DB">
      <w:pPr>
        <w:pStyle w:val="Textoindependiente"/>
        <w:rPr>
          <w:rFonts w:ascii="Arial Narrow" w:hAnsi="Arial Narrow" w:cs="Times New Roman"/>
          <w:color w:val="auto"/>
          <w:sz w:val="22"/>
          <w:szCs w:val="22"/>
        </w:rPr>
      </w:pPr>
      <w:r w:rsidRPr="007A21BC">
        <w:rPr>
          <w:rFonts w:ascii="Arial Narrow" w:hAnsi="Arial Narrow" w:cs="Times New Roman"/>
          <w:color w:val="auto"/>
          <w:sz w:val="22"/>
          <w:szCs w:val="22"/>
        </w:rPr>
        <w:t>Calle 21 No. 5-74.</w:t>
      </w:r>
    </w:p>
    <w:p w14:paraId="3D0116C7" w14:textId="77777777" w:rsidR="003616DB" w:rsidRPr="007A21BC" w:rsidRDefault="003616DB">
      <w:pPr>
        <w:pStyle w:val="Textoindependiente"/>
        <w:rPr>
          <w:rFonts w:ascii="Arial Narrow" w:hAnsi="Arial Narrow" w:cs="Times New Roman"/>
          <w:bCs/>
          <w:color w:val="auto"/>
          <w:sz w:val="22"/>
          <w:szCs w:val="22"/>
        </w:rPr>
      </w:pPr>
      <w:r w:rsidRPr="007A21BC">
        <w:rPr>
          <w:rFonts w:ascii="Arial Narrow" w:hAnsi="Arial Narrow" w:cs="Times New Roman"/>
          <w:color w:val="auto"/>
          <w:sz w:val="22"/>
          <w:szCs w:val="22"/>
        </w:rPr>
        <w:t>Bogotá, D.C.</w:t>
      </w:r>
    </w:p>
    <w:p w14:paraId="48C87288" w14:textId="77777777" w:rsidR="00372198" w:rsidRPr="007A21BC" w:rsidRDefault="00372198">
      <w:pPr>
        <w:jc w:val="both"/>
        <w:rPr>
          <w:rFonts w:ascii="Arial Narrow" w:hAnsi="Arial Narrow"/>
          <w:b/>
          <w:sz w:val="22"/>
          <w:szCs w:val="22"/>
        </w:rPr>
      </w:pPr>
    </w:p>
    <w:p w14:paraId="638CB0F8" w14:textId="77777777" w:rsidR="00372198" w:rsidRPr="007A21BC" w:rsidRDefault="00372198">
      <w:pPr>
        <w:jc w:val="both"/>
        <w:rPr>
          <w:rFonts w:ascii="Arial Narrow" w:hAnsi="Arial Narrow"/>
          <w:b/>
          <w:sz w:val="22"/>
          <w:szCs w:val="22"/>
        </w:rPr>
      </w:pPr>
    </w:p>
    <w:p w14:paraId="6DD3A1E3" w14:textId="66C9C8A0" w:rsidR="003616DB" w:rsidRPr="007A21BC" w:rsidRDefault="003616DB" w:rsidP="00372198">
      <w:pPr>
        <w:jc w:val="right"/>
        <w:rPr>
          <w:rFonts w:ascii="Arial Narrow" w:hAnsi="Arial Narrow"/>
          <w:sz w:val="22"/>
          <w:szCs w:val="22"/>
        </w:rPr>
      </w:pPr>
      <w:r w:rsidRPr="007A21BC">
        <w:rPr>
          <w:rFonts w:ascii="Arial Narrow" w:hAnsi="Arial Narrow"/>
          <w:b/>
          <w:sz w:val="22"/>
          <w:szCs w:val="22"/>
        </w:rPr>
        <w:t xml:space="preserve">Referencia: </w:t>
      </w:r>
      <w:r w:rsidR="00604017" w:rsidRPr="007A21BC">
        <w:rPr>
          <w:rFonts w:ascii="Arial Narrow" w:hAnsi="Arial Narrow"/>
          <w:b/>
          <w:sz w:val="22"/>
          <w:szCs w:val="22"/>
          <w:u w:val="single"/>
        </w:rPr>
        <w:t xml:space="preserve">SELECCIÓN ABREVIADA DE MENOR CUANTIA </w:t>
      </w:r>
      <w:r w:rsidRPr="007A21BC">
        <w:rPr>
          <w:rFonts w:ascii="Arial Narrow" w:hAnsi="Arial Narrow"/>
          <w:b/>
          <w:sz w:val="22"/>
          <w:szCs w:val="22"/>
          <w:u w:val="single"/>
        </w:rPr>
        <w:t>No. FDLSF-</w:t>
      </w:r>
      <w:r w:rsidR="00604017" w:rsidRPr="007A21BC">
        <w:t xml:space="preserve"> </w:t>
      </w:r>
      <w:r w:rsidR="00604017" w:rsidRPr="007A21BC">
        <w:rPr>
          <w:rFonts w:ascii="Arial Narrow" w:hAnsi="Arial Narrow"/>
          <w:b/>
          <w:sz w:val="22"/>
          <w:szCs w:val="22"/>
          <w:u w:val="single"/>
        </w:rPr>
        <w:t>FDLSF-SAMC-004-2018</w:t>
      </w:r>
      <w:r w:rsidRPr="007A21BC">
        <w:rPr>
          <w:rFonts w:ascii="Arial Narrow" w:hAnsi="Arial Narrow"/>
          <w:sz w:val="22"/>
          <w:szCs w:val="22"/>
        </w:rPr>
        <w:t>.</w:t>
      </w:r>
    </w:p>
    <w:p w14:paraId="199D401A" w14:textId="77777777" w:rsidR="00567615" w:rsidRPr="007A21BC" w:rsidRDefault="00567615">
      <w:pPr>
        <w:jc w:val="both"/>
        <w:rPr>
          <w:rFonts w:ascii="Arial Narrow" w:hAnsi="Arial Narrow"/>
          <w:b/>
          <w:sz w:val="22"/>
          <w:szCs w:val="22"/>
        </w:rPr>
      </w:pPr>
    </w:p>
    <w:p w14:paraId="12820A10" w14:textId="77777777" w:rsidR="00372198" w:rsidRPr="007A21BC" w:rsidRDefault="00372198">
      <w:pPr>
        <w:jc w:val="both"/>
        <w:rPr>
          <w:rFonts w:ascii="Arial Narrow" w:hAnsi="Arial Narrow"/>
          <w:b/>
          <w:sz w:val="22"/>
          <w:szCs w:val="22"/>
        </w:rPr>
      </w:pPr>
    </w:p>
    <w:p w14:paraId="6AF67A3F" w14:textId="1C222BB2" w:rsidR="003616DB" w:rsidRPr="007A21BC" w:rsidRDefault="003616DB" w:rsidP="00372198">
      <w:pPr>
        <w:jc w:val="both"/>
        <w:rPr>
          <w:rFonts w:ascii="Arial Narrow" w:hAnsi="Arial Narrow"/>
          <w:sz w:val="22"/>
          <w:szCs w:val="22"/>
        </w:rPr>
      </w:pPr>
      <w:r w:rsidRPr="007A21BC">
        <w:rPr>
          <w:rFonts w:ascii="Arial Narrow" w:hAnsi="Arial Narrow"/>
          <w:b/>
          <w:sz w:val="22"/>
          <w:szCs w:val="22"/>
        </w:rPr>
        <w:t>Asunto:</w:t>
      </w:r>
      <w:r w:rsidRPr="007A21BC">
        <w:rPr>
          <w:rFonts w:ascii="Arial Narrow" w:hAnsi="Arial Narrow"/>
          <w:b/>
          <w:sz w:val="22"/>
          <w:szCs w:val="22"/>
        </w:rPr>
        <w:tab/>
      </w:r>
      <w:r w:rsidRPr="007A21BC">
        <w:rPr>
          <w:rFonts w:ascii="Arial Narrow" w:hAnsi="Arial Narrow"/>
          <w:sz w:val="22"/>
          <w:szCs w:val="22"/>
        </w:rPr>
        <w:t>Documento Privado de Acuerdo Consorcial.</w:t>
      </w:r>
    </w:p>
    <w:p w14:paraId="0CBCBB9A" w14:textId="77777777" w:rsidR="003616DB" w:rsidRPr="007A21BC" w:rsidRDefault="003616DB">
      <w:pPr>
        <w:autoSpaceDE w:val="0"/>
        <w:jc w:val="both"/>
        <w:rPr>
          <w:rFonts w:ascii="Arial Narrow" w:hAnsi="Arial Narrow"/>
          <w:sz w:val="22"/>
          <w:szCs w:val="22"/>
        </w:rPr>
      </w:pPr>
    </w:p>
    <w:p w14:paraId="38CADBE0" w14:textId="77777777" w:rsidR="00372198" w:rsidRPr="007A21BC" w:rsidRDefault="00372198">
      <w:pPr>
        <w:autoSpaceDE w:val="0"/>
        <w:jc w:val="both"/>
        <w:rPr>
          <w:rFonts w:ascii="Arial Narrow" w:hAnsi="Arial Narrow"/>
          <w:sz w:val="22"/>
          <w:szCs w:val="22"/>
        </w:rPr>
      </w:pPr>
    </w:p>
    <w:p w14:paraId="1FC8B625" w14:textId="77777777" w:rsidR="00372198" w:rsidRPr="007A21BC" w:rsidRDefault="00372198">
      <w:pPr>
        <w:autoSpaceDE w:val="0"/>
        <w:jc w:val="both"/>
        <w:rPr>
          <w:rFonts w:ascii="Arial Narrow" w:hAnsi="Arial Narrow"/>
          <w:sz w:val="22"/>
          <w:szCs w:val="22"/>
        </w:rPr>
      </w:pPr>
    </w:p>
    <w:p w14:paraId="3F75A809" w14:textId="596200E2" w:rsidR="003616DB" w:rsidRPr="007A21BC" w:rsidRDefault="003616DB">
      <w:pPr>
        <w:autoSpaceDE w:val="0"/>
        <w:jc w:val="both"/>
        <w:rPr>
          <w:rFonts w:ascii="Arial Narrow" w:hAnsi="Arial Narrow"/>
          <w:sz w:val="22"/>
          <w:szCs w:val="22"/>
        </w:rPr>
      </w:pPr>
      <w:r w:rsidRPr="007A21BC">
        <w:rPr>
          <w:rFonts w:ascii="Arial Narrow" w:hAnsi="Arial Narrow"/>
          <w:sz w:val="22"/>
          <w:szCs w:val="22"/>
        </w:rPr>
        <w:t xml:space="preserve">Los suscritos, _____________________________; ________________________________; y, ________________________________, identificados con la Cédulas de Ciudadanía Nos. ____________, _______________, y ____________, expedidas en  ____________, respectivamente, debidamente autorizados para actuar en nombre y representación de las empresas________________________________ </w:t>
      </w:r>
      <w:proofErr w:type="spellStart"/>
      <w:r w:rsidRPr="007A21BC">
        <w:rPr>
          <w:rFonts w:ascii="Arial Narrow" w:hAnsi="Arial Narrow"/>
          <w:sz w:val="22"/>
          <w:szCs w:val="22"/>
        </w:rPr>
        <w:t>Nit</w:t>
      </w:r>
      <w:proofErr w:type="spellEnd"/>
      <w:r w:rsidRPr="007A21BC">
        <w:rPr>
          <w:rFonts w:ascii="Arial Narrow" w:hAnsi="Arial Narrow"/>
          <w:sz w:val="22"/>
          <w:szCs w:val="22"/>
        </w:rPr>
        <w:t xml:space="preserve">. XXX.XXX.XXX-X; ________________________________ </w:t>
      </w:r>
      <w:proofErr w:type="spellStart"/>
      <w:r w:rsidRPr="007A21BC">
        <w:rPr>
          <w:rFonts w:ascii="Arial Narrow" w:hAnsi="Arial Narrow"/>
          <w:sz w:val="22"/>
          <w:szCs w:val="22"/>
        </w:rPr>
        <w:t>Nit</w:t>
      </w:r>
      <w:proofErr w:type="spellEnd"/>
      <w:r w:rsidRPr="007A21BC">
        <w:rPr>
          <w:rFonts w:ascii="Arial Narrow" w:hAnsi="Arial Narrow"/>
          <w:sz w:val="22"/>
          <w:szCs w:val="22"/>
        </w:rPr>
        <w:t xml:space="preserve">. XXX.XXX.XXX-X; y, ________________________________ </w:t>
      </w:r>
      <w:proofErr w:type="spellStart"/>
      <w:r w:rsidRPr="007A21BC">
        <w:rPr>
          <w:rFonts w:ascii="Arial Narrow" w:hAnsi="Arial Narrow"/>
          <w:sz w:val="22"/>
          <w:szCs w:val="22"/>
        </w:rPr>
        <w:t>Nit</w:t>
      </w:r>
      <w:proofErr w:type="spellEnd"/>
      <w:r w:rsidRPr="007A21BC">
        <w:rPr>
          <w:rFonts w:ascii="Arial Narrow" w:hAnsi="Arial Narrow"/>
          <w:sz w:val="22"/>
          <w:szCs w:val="22"/>
        </w:rPr>
        <w:t xml:space="preserve">. XXX.XXX.XXX-X, respectivamente, sin ningún tipo de restricción legal y/o estatutaria, manifestamos por este documento, que hemos convenido asociarnos bajo la modalidad de </w:t>
      </w:r>
      <w:r w:rsidRPr="007A21BC">
        <w:rPr>
          <w:rFonts w:ascii="Arial Narrow" w:hAnsi="Arial Narrow"/>
          <w:b/>
          <w:sz w:val="22"/>
          <w:szCs w:val="22"/>
        </w:rPr>
        <w:t>CONSORCIO</w:t>
      </w:r>
      <w:r w:rsidRPr="007A21BC">
        <w:rPr>
          <w:rFonts w:ascii="Arial Narrow" w:hAnsi="Arial Narrow"/>
          <w:sz w:val="22"/>
          <w:szCs w:val="22"/>
        </w:rPr>
        <w:t>, para acceder al proceso de selección de la referencia.</w:t>
      </w:r>
    </w:p>
    <w:p w14:paraId="1FBC37BD" w14:textId="77777777" w:rsidR="003616DB" w:rsidRPr="007A21BC" w:rsidRDefault="003616DB">
      <w:pPr>
        <w:autoSpaceDE w:val="0"/>
        <w:jc w:val="both"/>
        <w:rPr>
          <w:rFonts w:ascii="Arial Narrow" w:hAnsi="Arial Narrow"/>
          <w:sz w:val="22"/>
          <w:szCs w:val="22"/>
        </w:rPr>
      </w:pPr>
    </w:p>
    <w:p w14:paraId="12B318AB" w14:textId="77777777" w:rsidR="003616DB" w:rsidRPr="007A21BC" w:rsidRDefault="003616DB">
      <w:pPr>
        <w:autoSpaceDE w:val="0"/>
        <w:jc w:val="both"/>
        <w:rPr>
          <w:rFonts w:ascii="Arial Narrow" w:hAnsi="Arial Narrow"/>
          <w:sz w:val="22"/>
          <w:szCs w:val="22"/>
        </w:rPr>
      </w:pPr>
      <w:r w:rsidRPr="007A21BC">
        <w:rPr>
          <w:rFonts w:ascii="Arial Narrow" w:hAnsi="Arial Narrow"/>
          <w:sz w:val="22"/>
          <w:szCs w:val="22"/>
        </w:rPr>
        <w:t xml:space="preserve">El nombre del </w:t>
      </w:r>
      <w:r w:rsidRPr="007A21BC">
        <w:rPr>
          <w:rFonts w:ascii="Arial Narrow" w:hAnsi="Arial Narrow"/>
          <w:b/>
          <w:sz w:val="22"/>
          <w:szCs w:val="22"/>
        </w:rPr>
        <w:t>CONSORCIO</w:t>
      </w:r>
      <w:r w:rsidRPr="007A21BC">
        <w:rPr>
          <w:rFonts w:ascii="Arial Narrow" w:hAnsi="Arial Narrow"/>
          <w:sz w:val="22"/>
          <w:szCs w:val="22"/>
        </w:rPr>
        <w:t xml:space="preserve"> es: _______________________________________.</w:t>
      </w:r>
    </w:p>
    <w:p w14:paraId="7BC604C6" w14:textId="5934866C" w:rsidR="003616DB" w:rsidRPr="007A21BC" w:rsidRDefault="003616DB">
      <w:pPr>
        <w:autoSpaceDE w:val="0"/>
        <w:jc w:val="both"/>
        <w:rPr>
          <w:rFonts w:ascii="Arial Narrow" w:hAnsi="Arial Narrow"/>
          <w:sz w:val="22"/>
          <w:szCs w:val="22"/>
        </w:rPr>
      </w:pPr>
      <w:r w:rsidRPr="007A21BC">
        <w:rPr>
          <w:rFonts w:ascii="Arial Narrow" w:hAnsi="Arial Narrow"/>
          <w:sz w:val="22"/>
          <w:szCs w:val="22"/>
        </w:rPr>
        <w:t xml:space="preserve">El objeto del </w:t>
      </w:r>
      <w:r w:rsidRPr="007A21BC">
        <w:rPr>
          <w:rFonts w:ascii="Arial Narrow" w:hAnsi="Arial Narrow"/>
          <w:b/>
          <w:sz w:val="22"/>
          <w:szCs w:val="22"/>
        </w:rPr>
        <w:t>CONSORCIO</w:t>
      </w:r>
      <w:r w:rsidRPr="007A21BC">
        <w:rPr>
          <w:rFonts w:ascii="Arial Narrow" w:hAnsi="Arial Narrow"/>
          <w:sz w:val="22"/>
          <w:szCs w:val="22"/>
        </w:rPr>
        <w:t>_________________________________, es adelantar para la Alcaldía Local -Fondo de Desarrollo Local de Santa Fe, el Proyecto que tiene por OBJETO:</w:t>
      </w:r>
      <w:r w:rsidR="00372198" w:rsidRPr="007A21BC">
        <w:rPr>
          <w:rFonts w:ascii="Arial Narrow" w:hAnsi="Arial Narrow"/>
          <w:sz w:val="22"/>
          <w:szCs w:val="22"/>
        </w:rPr>
        <w:t xml:space="preserve"> </w:t>
      </w:r>
      <w:r w:rsidR="00372198" w:rsidRPr="007A21BC">
        <w:rPr>
          <w:rFonts w:ascii="Arial Narrow" w:hAnsi="Arial Narrow"/>
          <w:b/>
          <w:i/>
          <w:sz w:val="22"/>
          <w:szCs w:val="22"/>
        </w:rPr>
        <w:t>“XXXXXX”</w:t>
      </w:r>
      <w:r w:rsidR="00372198" w:rsidRPr="007A21BC">
        <w:rPr>
          <w:rFonts w:ascii="Arial Narrow" w:hAnsi="Arial Narrow"/>
          <w:b/>
          <w:sz w:val="22"/>
          <w:szCs w:val="22"/>
        </w:rPr>
        <w:t xml:space="preserve"> </w:t>
      </w:r>
      <w:r w:rsidRPr="007A21BC">
        <w:rPr>
          <w:rFonts w:ascii="Arial Narrow" w:hAnsi="Arial Narrow"/>
          <w:sz w:val="22"/>
          <w:szCs w:val="22"/>
        </w:rPr>
        <w:t>y, por lo tanto, expresamos lo siguiente:</w:t>
      </w:r>
    </w:p>
    <w:p w14:paraId="4F15B02E" w14:textId="72006D53" w:rsidR="00372198" w:rsidRPr="007A21BC" w:rsidRDefault="00372198">
      <w:pPr>
        <w:autoSpaceDE w:val="0"/>
        <w:jc w:val="both"/>
        <w:rPr>
          <w:rFonts w:ascii="Arial Narrow" w:hAnsi="Arial Narrow"/>
          <w:sz w:val="22"/>
          <w:szCs w:val="22"/>
        </w:rPr>
      </w:pPr>
    </w:p>
    <w:p w14:paraId="156EF8B9" w14:textId="77777777" w:rsidR="00372198" w:rsidRPr="007A21BC" w:rsidRDefault="00372198">
      <w:pPr>
        <w:autoSpaceDE w:val="0"/>
        <w:jc w:val="both"/>
        <w:rPr>
          <w:rFonts w:ascii="Arial Narrow" w:hAnsi="Arial Narrow"/>
          <w:sz w:val="22"/>
          <w:szCs w:val="22"/>
        </w:rPr>
      </w:pPr>
    </w:p>
    <w:p w14:paraId="4AE943DA" w14:textId="77777777" w:rsidR="00372198" w:rsidRPr="007A21BC" w:rsidRDefault="00372198">
      <w:pPr>
        <w:autoSpaceDE w:val="0"/>
        <w:jc w:val="both"/>
        <w:rPr>
          <w:rFonts w:ascii="Arial Narrow" w:hAnsi="Arial Narrow"/>
          <w:sz w:val="22"/>
          <w:szCs w:val="22"/>
        </w:rPr>
      </w:pPr>
    </w:p>
    <w:p w14:paraId="76B22A05" w14:textId="77777777" w:rsidR="003616DB" w:rsidRPr="007A21BC" w:rsidRDefault="003616DB">
      <w:pPr>
        <w:pStyle w:val="Prrafodelista"/>
        <w:numPr>
          <w:ilvl w:val="0"/>
          <w:numId w:val="3"/>
        </w:numPr>
        <w:autoSpaceDE w:val="0"/>
        <w:spacing w:line="240" w:lineRule="auto"/>
        <w:contextualSpacing/>
        <w:jc w:val="both"/>
        <w:rPr>
          <w:rFonts w:ascii="Arial Narrow" w:hAnsi="Arial Narrow"/>
          <w:sz w:val="22"/>
          <w:szCs w:val="22"/>
        </w:rPr>
      </w:pPr>
      <w:r w:rsidRPr="007A21BC">
        <w:rPr>
          <w:rFonts w:ascii="Arial Narrow" w:hAnsi="Arial Narrow"/>
          <w:sz w:val="22"/>
          <w:szCs w:val="22"/>
        </w:rPr>
        <w:t xml:space="preserve">La duración de este </w:t>
      </w:r>
      <w:r w:rsidRPr="007A21BC">
        <w:rPr>
          <w:rFonts w:ascii="Arial Narrow" w:hAnsi="Arial Narrow"/>
          <w:b/>
          <w:sz w:val="22"/>
          <w:szCs w:val="22"/>
        </w:rPr>
        <w:t>CONSORCIO</w:t>
      </w:r>
      <w:r w:rsidRPr="007A21BC">
        <w:rPr>
          <w:rFonts w:ascii="Arial Narrow" w:hAnsi="Arial Narrow"/>
          <w:sz w:val="22"/>
          <w:szCs w:val="22"/>
        </w:rPr>
        <w:t xml:space="preserve"> será igual al término de ejecución del contrato, su liquidación y un (1) año más.</w:t>
      </w:r>
    </w:p>
    <w:p w14:paraId="2C02F907" w14:textId="77777777" w:rsidR="003616DB" w:rsidRPr="007A21BC" w:rsidRDefault="003616DB">
      <w:pPr>
        <w:pStyle w:val="Prrafodelista"/>
        <w:numPr>
          <w:ilvl w:val="0"/>
          <w:numId w:val="3"/>
        </w:numPr>
        <w:autoSpaceDE w:val="0"/>
        <w:spacing w:line="240" w:lineRule="auto"/>
        <w:contextualSpacing/>
        <w:jc w:val="both"/>
        <w:rPr>
          <w:rFonts w:ascii="Arial Narrow" w:hAnsi="Arial Narrow"/>
          <w:sz w:val="22"/>
          <w:szCs w:val="22"/>
        </w:rPr>
      </w:pPr>
      <w:r w:rsidRPr="007A21BC">
        <w:rPr>
          <w:rFonts w:ascii="Arial Narrow" w:hAnsi="Arial Narrow"/>
          <w:sz w:val="22"/>
          <w:szCs w:val="22"/>
        </w:rPr>
        <w:t xml:space="preserve">El </w:t>
      </w:r>
      <w:r w:rsidRPr="007A21BC">
        <w:rPr>
          <w:rFonts w:ascii="Arial Narrow" w:hAnsi="Arial Narrow"/>
          <w:b/>
          <w:sz w:val="22"/>
          <w:szCs w:val="22"/>
        </w:rPr>
        <w:t xml:space="preserve">CONSORCIO </w:t>
      </w:r>
      <w:r w:rsidRPr="007A21BC">
        <w:rPr>
          <w:rFonts w:ascii="Arial Narrow" w:hAnsi="Arial Narrow"/>
          <w:sz w:val="22"/>
          <w:szCs w:val="22"/>
        </w:rPr>
        <w:t>está integrado por:</w:t>
      </w:r>
    </w:p>
    <w:p w14:paraId="09185B16" w14:textId="77777777" w:rsidR="003616DB" w:rsidRPr="007A21BC" w:rsidRDefault="003616DB" w:rsidP="00372198">
      <w:pPr>
        <w:autoSpaceDE w:val="0"/>
        <w:jc w:val="center"/>
        <w:rPr>
          <w:rFonts w:ascii="Arial Narrow" w:hAnsi="Arial Narrow"/>
          <w:sz w:val="22"/>
          <w:szCs w:val="22"/>
        </w:rPr>
      </w:pPr>
    </w:p>
    <w:tbl>
      <w:tblPr>
        <w:tblW w:w="0" w:type="auto"/>
        <w:jc w:val="center"/>
        <w:tblLayout w:type="fixed"/>
        <w:tblLook w:val="0000" w:firstRow="0" w:lastRow="0" w:firstColumn="0" w:lastColumn="0" w:noHBand="0" w:noVBand="0"/>
      </w:tblPr>
      <w:tblGrid>
        <w:gridCol w:w="4755"/>
        <w:gridCol w:w="2356"/>
      </w:tblGrid>
      <w:tr w:rsidR="007A21BC" w:rsidRPr="007A21BC" w14:paraId="67A053B3" w14:textId="77777777" w:rsidTr="00372198">
        <w:trPr>
          <w:jc w:val="center"/>
        </w:trPr>
        <w:tc>
          <w:tcPr>
            <w:tcW w:w="4755" w:type="dxa"/>
            <w:tcBorders>
              <w:top w:val="single" w:sz="4" w:space="0" w:color="000000"/>
              <w:left w:val="single" w:sz="4" w:space="0" w:color="000000"/>
              <w:bottom w:val="single" w:sz="4" w:space="0" w:color="000000"/>
            </w:tcBorders>
            <w:shd w:val="clear" w:color="auto" w:fill="DDD9C3"/>
            <w:vAlign w:val="center"/>
          </w:tcPr>
          <w:p w14:paraId="066B10CB" w14:textId="77777777" w:rsidR="003616DB" w:rsidRPr="007A21BC" w:rsidRDefault="003616DB">
            <w:pPr>
              <w:autoSpaceDE w:val="0"/>
              <w:spacing w:after="200"/>
              <w:jc w:val="center"/>
              <w:rPr>
                <w:rFonts w:ascii="Arial Narrow" w:hAnsi="Arial Narrow"/>
                <w:b/>
                <w:sz w:val="22"/>
                <w:szCs w:val="22"/>
              </w:rPr>
            </w:pPr>
            <w:r w:rsidRPr="007A21BC">
              <w:rPr>
                <w:rFonts w:ascii="Arial Narrow" w:hAnsi="Arial Narrow"/>
                <w:b/>
                <w:sz w:val="22"/>
                <w:szCs w:val="22"/>
              </w:rPr>
              <w:lastRenderedPageBreak/>
              <w:t>NOMBRE</w:t>
            </w:r>
          </w:p>
        </w:tc>
        <w:tc>
          <w:tcPr>
            <w:tcW w:w="2356"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546FFF41" w14:textId="77777777" w:rsidR="003616DB" w:rsidRPr="007A21BC" w:rsidRDefault="003616DB">
            <w:pPr>
              <w:autoSpaceDE w:val="0"/>
              <w:spacing w:after="200"/>
              <w:jc w:val="center"/>
              <w:rPr>
                <w:rFonts w:ascii="Arial Narrow" w:hAnsi="Arial Narrow"/>
                <w:sz w:val="22"/>
                <w:szCs w:val="22"/>
              </w:rPr>
            </w:pPr>
            <w:r w:rsidRPr="007A21BC">
              <w:rPr>
                <w:rFonts w:ascii="Arial Narrow" w:hAnsi="Arial Narrow"/>
                <w:b/>
                <w:sz w:val="22"/>
                <w:szCs w:val="22"/>
              </w:rPr>
              <w:t xml:space="preserve">PARTICIPACIÓN (%) </w:t>
            </w:r>
            <w:r w:rsidRPr="007A21BC">
              <w:rPr>
                <w:rFonts w:ascii="Arial Narrow" w:hAnsi="Arial Narrow"/>
                <w:b/>
                <w:sz w:val="22"/>
                <w:szCs w:val="22"/>
                <w:vertAlign w:val="superscript"/>
              </w:rPr>
              <w:t>(1)</w:t>
            </w:r>
          </w:p>
        </w:tc>
      </w:tr>
      <w:tr w:rsidR="007A21BC" w:rsidRPr="007A21BC" w14:paraId="7F0A9432" w14:textId="77777777" w:rsidTr="00372198">
        <w:trPr>
          <w:jc w:val="center"/>
        </w:trPr>
        <w:tc>
          <w:tcPr>
            <w:tcW w:w="4755" w:type="dxa"/>
            <w:tcBorders>
              <w:top w:val="single" w:sz="4" w:space="0" w:color="000000"/>
              <w:left w:val="single" w:sz="4" w:space="0" w:color="000000"/>
              <w:bottom w:val="single" w:sz="4" w:space="0" w:color="000000"/>
            </w:tcBorders>
            <w:shd w:val="clear" w:color="auto" w:fill="auto"/>
            <w:vAlign w:val="center"/>
          </w:tcPr>
          <w:p w14:paraId="0CB7FA3C" w14:textId="77777777" w:rsidR="003616DB" w:rsidRPr="007A21BC" w:rsidRDefault="003616DB">
            <w:pPr>
              <w:autoSpaceDE w:val="0"/>
              <w:snapToGrid w:val="0"/>
              <w:spacing w:after="200"/>
              <w:jc w:val="center"/>
              <w:rPr>
                <w:rFonts w:ascii="Arial Narrow" w:hAnsi="Arial Narrow"/>
                <w:b/>
                <w:sz w:val="22"/>
                <w:szCs w:val="22"/>
              </w:rPr>
            </w:pPr>
          </w:p>
        </w:tc>
        <w:tc>
          <w:tcPr>
            <w:tcW w:w="2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77B1C" w14:textId="77777777" w:rsidR="003616DB" w:rsidRPr="007A21BC" w:rsidRDefault="003616DB">
            <w:pPr>
              <w:autoSpaceDE w:val="0"/>
              <w:snapToGrid w:val="0"/>
              <w:spacing w:after="200"/>
              <w:jc w:val="center"/>
              <w:rPr>
                <w:rFonts w:ascii="Arial Narrow" w:hAnsi="Arial Narrow"/>
                <w:sz w:val="22"/>
                <w:szCs w:val="22"/>
              </w:rPr>
            </w:pPr>
          </w:p>
        </w:tc>
      </w:tr>
      <w:tr w:rsidR="007A21BC" w:rsidRPr="007A21BC" w14:paraId="4E8BF1A0" w14:textId="77777777" w:rsidTr="00372198">
        <w:trPr>
          <w:jc w:val="center"/>
        </w:trPr>
        <w:tc>
          <w:tcPr>
            <w:tcW w:w="4755" w:type="dxa"/>
            <w:tcBorders>
              <w:top w:val="single" w:sz="4" w:space="0" w:color="000000"/>
              <w:left w:val="single" w:sz="4" w:space="0" w:color="000000"/>
              <w:bottom w:val="single" w:sz="4" w:space="0" w:color="000000"/>
            </w:tcBorders>
            <w:shd w:val="clear" w:color="auto" w:fill="auto"/>
            <w:vAlign w:val="center"/>
          </w:tcPr>
          <w:p w14:paraId="53E436C0" w14:textId="77777777" w:rsidR="003616DB" w:rsidRPr="007A21BC" w:rsidRDefault="003616DB">
            <w:pPr>
              <w:autoSpaceDE w:val="0"/>
              <w:snapToGrid w:val="0"/>
              <w:spacing w:after="200"/>
              <w:jc w:val="center"/>
              <w:rPr>
                <w:rFonts w:ascii="Arial Narrow" w:hAnsi="Arial Narrow"/>
                <w:b/>
                <w:sz w:val="22"/>
                <w:szCs w:val="22"/>
              </w:rPr>
            </w:pPr>
          </w:p>
        </w:tc>
        <w:tc>
          <w:tcPr>
            <w:tcW w:w="2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555DD" w14:textId="77777777" w:rsidR="003616DB" w:rsidRPr="007A21BC" w:rsidRDefault="003616DB">
            <w:pPr>
              <w:autoSpaceDE w:val="0"/>
              <w:snapToGrid w:val="0"/>
              <w:spacing w:after="200"/>
              <w:jc w:val="center"/>
              <w:rPr>
                <w:rFonts w:ascii="Arial Narrow" w:hAnsi="Arial Narrow"/>
                <w:sz w:val="22"/>
                <w:szCs w:val="22"/>
              </w:rPr>
            </w:pPr>
          </w:p>
        </w:tc>
      </w:tr>
      <w:tr w:rsidR="007A21BC" w:rsidRPr="007A21BC" w14:paraId="28F0BF50" w14:textId="77777777" w:rsidTr="00372198">
        <w:trPr>
          <w:jc w:val="center"/>
        </w:trPr>
        <w:tc>
          <w:tcPr>
            <w:tcW w:w="4755" w:type="dxa"/>
            <w:tcBorders>
              <w:top w:val="single" w:sz="4" w:space="0" w:color="000000"/>
              <w:left w:val="single" w:sz="4" w:space="0" w:color="000000"/>
              <w:bottom w:val="single" w:sz="4" w:space="0" w:color="000000"/>
            </w:tcBorders>
            <w:shd w:val="clear" w:color="auto" w:fill="auto"/>
            <w:vAlign w:val="center"/>
          </w:tcPr>
          <w:p w14:paraId="69C16828" w14:textId="77777777" w:rsidR="003616DB" w:rsidRPr="007A21BC" w:rsidRDefault="003616DB">
            <w:pPr>
              <w:autoSpaceDE w:val="0"/>
              <w:snapToGrid w:val="0"/>
              <w:spacing w:after="200"/>
              <w:jc w:val="center"/>
              <w:rPr>
                <w:rFonts w:ascii="Arial Narrow" w:hAnsi="Arial Narrow"/>
                <w:b/>
                <w:sz w:val="22"/>
                <w:szCs w:val="22"/>
              </w:rPr>
            </w:pPr>
          </w:p>
        </w:tc>
        <w:tc>
          <w:tcPr>
            <w:tcW w:w="2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5A8FD" w14:textId="77777777" w:rsidR="003616DB" w:rsidRPr="007A21BC" w:rsidRDefault="003616DB">
            <w:pPr>
              <w:autoSpaceDE w:val="0"/>
              <w:snapToGrid w:val="0"/>
              <w:spacing w:after="200"/>
              <w:jc w:val="center"/>
              <w:rPr>
                <w:rFonts w:ascii="Arial Narrow" w:hAnsi="Arial Narrow"/>
                <w:sz w:val="22"/>
                <w:szCs w:val="22"/>
              </w:rPr>
            </w:pPr>
          </w:p>
        </w:tc>
      </w:tr>
      <w:tr w:rsidR="003616DB" w:rsidRPr="007A21BC" w14:paraId="0DD334B2" w14:textId="77777777" w:rsidTr="00372198">
        <w:trPr>
          <w:jc w:val="center"/>
        </w:trPr>
        <w:tc>
          <w:tcPr>
            <w:tcW w:w="4755" w:type="dxa"/>
            <w:tcBorders>
              <w:top w:val="single" w:sz="4" w:space="0" w:color="000000"/>
              <w:left w:val="single" w:sz="4" w:space="0" w:color="000000"/>
              <w:bottom w:val="single" w:sz="4" w:space="0" w:color="000000"/>
            </w:tcBorders>
            <w:shd w:val="clear" w:color="auto" w:fill="auto"/>
            <w:vAlign w:val="center"/>
          </w:tcPr>
          <w:p w14:paraId="36E82BE4" w14:textId="77777777" w:rsidR="003616DB" w:rsidRPr="007A21BC" w:rsidRDefault="003616DB">
            <w:pPr>
              <w:autoSpaceDE w:val="0"/>
              <w:spacing w:after="200"/>
              <w:jc w:val="right"/>
              <w:rPr>
                <w:rFonts w:ascii="Arial Narrow" w:hAnsi="Arial Narrow"/>
                <w:b/>
                <w:sz w:val="22"/>
                <w:szCs w:val="22"/>
              </w:rPr>
            </w:pPr>
            <w:r w:rsidRPr="007A21BC">
              <w:rPr>
                <w:rFonts w:ascii="Arial Narrow" w:hAnsi="Arial Narrow"/>
                <w:b/>
                <w:sz w:val="22"/>
                <w:szCs w:val="22"/>
              </w:rPr>
              <w:t>TOTAL</w:t>
            </w:r>
          </w:p>
        </w:tc>
        <w:tc>
          <w:tcPr>
            <w:tcW w:w="2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89CC7" w14:textId="77777777" w:rsidR="003616DB" w:rsidRPr="007A21BC" w:rsidRDefault="003616DB">
            <w:pPr>
              <w:autoSpaceDE w:val="0"/>
              <w:spacing w:after="200"/>
              <w:jc w:val="center"/>
              <w:rPr>
                <w:rFonts w:ascii="Arial Narrow" w:hAnsi="Arial Narrow"/>
                <w:sz w:val="22"/>
                <w:szCs w:val="22"/>
              </w:rPr>
            </w:pPr>
            <w:r w:rsidRPr="007A21BC">
              <w:rPr>
                <w:rFonts w:ascii="Arial Narrow" w:hAnsi="Arial Narrow"/>
                <w:b/>
                <w:sz w:val="22"/>
                <w:szCs w:val="22"/>
              </w:rPr>
              <w:t>100%</w:t>
            </w:r>
          </w:p>
        </w:tc>
      </w:tr>
    </w:tbl>
    <w:p w14:paraId="7A993F31" w14:textId="77777777" w:rsidR="003616DB" w:rsidRPr="007A21BC" w:rsidRDefault="003616DB">
      <w:pPr>
        <w:autoSpaceDE w:val="0"/>
        <w:jc w:val="both"/>
        <w:rPr>
          <w:rFonts w:ascii="Arial Narrow" w:hAnsi="Arial Narrow"/>
          <w:sz w:val="22"/>
          <w:szCs w:val="22"/>
        </w:rPr>
      </w:pPr>
    </w:p>
    <w:p w14:paraId="641A3349" w14:textId="77777777" w:rsidR="003616DB" w:rsidRPr="007A21BC" w:rsidRDefault="003616DB">
      <w:pPr>
        <w:autoSpaceDE w:val="0"/>
        <w:jc w:val="both"/>
        <w:rPr>
          <w:rFonts w:ascii="Arial Narrow" w:hAnsi="Arial Narrow"/>
          <w:sz w:val="22"/>
          <w:szCs w:val="22"/>
        </w:rPr>
      </w:pPr>
    </w:p>
    <w:p w14:paraId="5C2E545B" w14:textId="0CC15F42" w:rsidR="003616DB" w:rsidRPr="007A21BC" w:rsidRDefault="003616DB" w:rsidP="00372198">
      <w:pPr>
        <w:pStyle w:val="Prrafodelista"/>
        <w:numPr>
          <w:ilvl w:val="0"/>
          <w:numId w:val="8"/>
        </w:numPr>
        <w:autoSpaceDE w:val="0"/>
        <w:jc w:val="both"/>
        <w:rPr>
          <w:rFonts w:ascii="Arial Narrow" w:hAnsi="Arial Narrow"/>
          <w:sz w:val="22"/>
          <w:szCs w:val="22"/>
        </w:rPr>
      </w:pPr>
      <w:r w:rsidRPr="007A21BC">
        <w:rPr>
          <w:rFonts w:ascii="Arial Narrow" w:hAnsi="Arial Narrow"/>
          <w:sz w:val="22"/>
          <w:szCs w:val="22"/>
        </w:rPr>
        <w:t>El total de la columna, es decir la suma de los porcentajes de compromiso de los miembros, debe ser igual al 100%.</w:t>
      </w:r>
    </w:p>
    <w:p w14:paraId="44C32077" w14:textId="2B064EC4" w:rsidR="00372198" w:rsidRPr="007A21BC" w:rsidRDefault="00372198" w:rsidP="00372198">
      <w:pPr>
        <w:pStyle w:val="Prrafodelista"/>
        <w:autoSpaceDE w:val="0"/>
        <w:jc w:val="both"/>
        <w:rPr>
          <w:rFonts w:ascii="Arial Narrow" w:hAnsi="Arial Narrow"/>
          <w:sz w:val="22"/>
          <w:szCs w:val="22"/>
        </w:rPr>
      </w:pPr>
    </w:p>
    <w:p w14:paraId="2C086DDA" w14:textId="77777777" w:rsidR="00372198" w:rsidRPr="007A21BC" w:rsidRDefault="00372198" w:rsidP="00372198">
      <w:pPr>
        <w:pStyle w:val="Prrafodelista"/>
        <w:autoSpaceDE w:val="0"/>
        <w:jc w:val="both"/>
        <w:rPr>
          <w:rFonts w:ascii="Arial Narrow" w:hAnsi="Arial Narrow"/>
          <w:sz w:val="22"/>
          <w:szCs w:val="22"/>
        </w:rPr>
      </w:pPr>
    </w:p>
    <w:p w14:paraId="786702EB" w14:textId="77777777" w:rsidR="003616DB" w:rsidRPr="007A21BC" w:rsidRDefault="003616DB">
      <w:pPr>
        <w:pStyle w:val="Prrafodelista"/>
        <w:numPr>
          <w:ilvl w:val="0"/>
          <w:numId w:val="3"/>
        </w:numPr>
        <w:autoSpaceDE w:val="0"/>
        <w:spacing w:line="240" w:lineRule="auto"/>
        <w:contextualSpacing/>
        <w:jc w:val="both"/>
        <w:rPr>
          <w:rFonts w:ascii="Arial Narrow" w:hAnsi="Arial Narrow"/>
          <w:sz w:val="22"/>
          <w:szCs w:val="22"/>
        </w:rPr>
      </w:pPr>
      <w:r w:rsidRPr="007A21BC">
        <w:rPr>
          <w:rFonts w:ascii="Arial Narrow" w:hAnsi="Arial Narrow"/>
          <w:sz w:val="22"/>
          <w:szCs w:val="22"/>
        </w:rPr>
        <w:t xml:space="preserve">La responsabilidad de los integrantes del </w:t>
      </w:r>
      <w:r w:rsidRPr="007A21BC">
        <w:rPr>
          <w:rFonts w:ascii="Arial Narrow" w:hAnsi="Arial Narrow"/>
          <w:b/>
          <w:sz w:val="22"/>
          <w:szCs w:val="22"/>
        </w:rPr>
        <w:t>CONSORCIO</w:t>
      </w:r>
      <w:r w:rsidRPr="007A21BC">
        <w:rPr>
          <w:rFonts w:ascii="Arial Narrow" w:hAnsi="Arial Narrow"/>
          <w:sz w:val="22"/>
          <w:szCs w:val="22"/>
        </w:rPr>
        <w:t>, tanto en la presentación de la propuesta, como en su ejecución y cumplimiento y sanciones derivadas, es Solidaria.</w:t>
      </w:r>
    </w:p>
    <w:p w14:paraId="22E7E5BD" w14:textId="77777777" w:rsidR="003616DB" w:rsidRPr="007A21BC" w:rsidRDefault="003616DB">
      <w:pPr>
        <w:pStyle w:val="Prrafodelista"/>
        <w:numPr>
          <w:ilvl w:val="0"/>
          <w:numId w:val="3"/>
        </w:numPr>
        <w:autoSpaceDE w:val="0"/>
        <w:spacing w:line="240" w:lineRule="auto"/>
        <w:contextualSpacing/>
        <w:jc w:val="both"/>
        <w:rPr>
          <w:rFonts w:ascii="Arial Narrow" w:hAnsi="Arial Narrow"/>
          <w:sz w:val="22"/>
          <w:szCs w:val="22"/>
        </w:rPr>
      </w:pPr>
      <w:r w:rsidRPr="007A21BC">
        <w:rPr>
          <w:rFonts w:ascii="Arial Narrow" w:hAnsi="Arial Narrow"/>
          <w:sz w:val="22"/>
          <w:szCs w:val="22"/>
        </w:rPr>
        <w:t xml:space="preserve">Los miembros del </w:t>
      </w:r>
      <w:r w:rsidRPr="007A21BC">
        <w:rPr>
          <w:rFonts w:ascii="Arial Narrow" w:hAnsi="Arial Narrow"/>
          <w:b/>
          <w:sz w:val="22"/>
          <w:szCs w:val="22"/>
        </w:rPr>
        <w:t xml:space="preserve">CONSORCIO </w:t>
      </w:r>
      <w:r w:rsidRPr="007A21BC">
        <w:rPr>
          <w:rFonts w:ascii="Arial Narrow" w:hAnsi="Arial Narrow"/>
          <w:sz w:val="22"/>
          <w:szCs w:val="22"/>
        </w:rPr>
        <w:t>no podrán ceder a ningún integrante, ni a terceros la participación, sin autorización previa y escrita dela Alcaldía Local – Fondo de Desarrollo Local de Santa Fe.</w:t>
      </w:r>
    </w:p>
    <w:p w14:paraId="35653A95" w14:textId="77777777" w:rsidR="003616DB" w:rsidRPr="007A21BC" w:rsidRDefault="003616DB">
      <w:pPr>
        <w:pStyle w:val="Prrafodelista"/>
        <w:numPr>
          <w:ilvl w:val="0"/>
          <w:numId w:val="3"/>
        </w:numPr>
        <w:autoSpaceDE w:val="0"/>
        <w:spacing w:line="240" w:lineRule="auto"/>
        <w:contextualSpacing/>
        <w:jc w:val="both"/>
        <w:rPr>
          <w:rFonts w:ascii="Arial Narrow" w:hAnsi="Arial Narrow"/>
          <w:sz w:val="22"/>
          <w:szCs w:val="22"/>
        </w:rPr>
      </w:pPr>
      <w:r w:rsidRPr="007A21BC">
        <w:rPr>
          <w:rFonts w:ascii="Arial Narrow" w:hAnsi="Arial Narrow"/>
          <w:sz w:val="22"/>
          <w:szCs w:val="22"/>
        </w:rPr>
        <w:t xml:space="preserve">El/La Representante Principal del </w:t>
      </w:r>
      <w:r w:rsidRPr="007A21BC">
        <w:rPr>
          <w:rFonts w:ascii="Arial Narrow" w:hAnsi="Arial Narrow"/>
          <w:b/>
          <w:sz w:val="22"/>
          <w:szCs w:val="22"/>
        </w:rPr>
        <w:t xml:space="preserve">CONSORCIO </w:t>
      </w:r>
      <w:r w:rsidRPr="007A21BC">
        <w:rPr>
          <w:rFonts w:ascii="Arial Narrow" w:hAnsi="Arial Narrow"/>
          <w:sz w:val="22"/>
          <w:szCs w:val="22"/>
        </w:rPr>
        <w:t xml:space="preserve">es _____________________________, identificado(a) con la Cédula de Ciudadanía No. __________________ expedida en _______________, quien está expresamente facultado(a) para firmar y presentar la propuesta técnica de documentos habilitantes y económica en el presente proceso de selección, así como para firmar el contrato y tomar todas las determinaciones que fueren necesarias respecto a la ejecución y liquidación del contrato, con amplias y suficientes facultades; así mismo las partes hemos decidido designar como Representante Suplente del </w:t>
      </w:r>
      <w:r w:rsidRPr="007A21BC">
        <w:rPr>
          <w:rFonts w:ascii="Arial Narrow" w:hAnsi="Arial Narrow"/>
          <w:b/>
          <w:sz w:val="22"/>
          <w:szCs w:val="22"/>
        </w:rPr>
        <w:t>CONSORCIO</w:t>
      </w:r>
      <w:r w:rsidRPr="007A21BC">
        <w:rPr>
          <w:rFonts w:ascii="Arial Narrow" w:hAnsi="Arial Narrow"/>
          <w:sz w:val="22"/>
          <w:szCs w:val="22"/>
        </w:rPr>
        <w:t xml:space="preserve">, con idénticas facultades a las del(la) Representante Principal, a _____________________________, identificado(a) con la Cédula de Ciudadanía No. __________________ expedida en _______________, quien está expresamente facultado(a) para actuar en las faltas absolutas y temporales del(la) Representante Principal. </w:t>
      </w:r>
    </w:p>
    <w:p w14:paraId="07854571" w14:textId="19E52EB8" w:rsidR="003616DB" w:rsidRPr="007A21BC" w:rsidRDefault="003616DB">
      <w:pPr>
        <w:pStyle w:val="Prrafodelista"/>
        <w:numPr>
          <w:ilvl w:val="0"/>
          <w:numId w:val="3"/>
        </w:numPr>
        <w:autoSpaceDE w:val="0"/>
        <w:spacing w:line="240" w:lineRule="auto"/>
        <w:contextualSpacing/>
        <w:jc w:val="both"/>
        <w:rPr>
          <w:rFonts w:ascii="Arial Narrow" w:hAnsi="Arial Narrow"/>
          <w:sz w:val="22"/>
          <w:szCs w:val="22"/>
        </w:rPr>
      </w:pPr>
      <w:r w:rsidRPr="007A21BC">
        <w:rPr>
          <w:rFonts w:ascii="Arial Narrow" w:hAnsi="Arial Narrow"/>
          <w:sz w:val="22"/>
          <w:szCs w:val="22"/>
        </w:rPr>
        <w:t xml:space="preserve">La sede del </w:t>
      </w:r>
      <w:r w:rsidRPr="007A21BC">
        <w:rPr>
          <w:rFonts w:ascii="Arial Narrow" w:hAnsi="Arial Narrow"/>
          <w:b/>
          <w:sz w:val="22"/>
          <w:szCs w:val="22"/>
        </w:rPr>
        <w:t xml:space="preserve">CONSORCIO </w:t>
      </w:r>
      <w:r w:rsidRPr="007A21BC">
        <w:rPr>
          <w:rFonts w:ascii="Arial Narrow" w:hAnsi="Arial Narrow"/>
          <w:sz w:val="22"/>
          <w:szCs w:val="22"/>
        </w:rPr>
        <w:t>es:</w:t>
      </w:r>
    </w:p>
    <w:p w14:paraId="083E18DF" w14:textId="77777777" w:rsidR="00372198" w:rsidRPr="007A21BC" w:rsidRDefault="00372198" w:rsidP="00372198">
      <w:pPr>
        <w:pStyle w:val="Prrafodelista"/>
        <w:autoSpaceDE w:val="0"/>
        <w:spacing w:line="240" w:lineRule="auto"/>
        <w:contextualSpacing/>
        <w:jc w:val="both"/>
        <w:rPr>
          <w:rFonts w:ascii="Arial Narrow" w:hAnsi="Arial Narrow"/>
          <w:sz w:val="22"/>
          <w:szCs w:val="22"/>
        </w:rPr>
      </w:pPr>
    </w:p>
    <w:p w14:paraId="1EC5B554" w14:textId="77777777" w:rsidR="003616DB" w:rsidRPr="007A21BC" w:rsidRDefault="003616DB">
      <w:pPr>
        <w:autoSpaceDE w:val="0"/>
        <w:jc w:val="both"/>
        <w:rPr>
          <w:rFonts w:ascii="Arial Narrow" w:hAnsi="Arial Narrow"/>
          <w:sz w:val="22"/>
          <w:szCs w:val="22"/>
        </w:rPr>
      </w:pPr>
    </w:p>
    <w:p w14:paraId="21CA109D" w14:textId="77777777" w:rsidR="003616DB" w:rsidRPr="007A21BC" w:rsidRDefault="003616DB">
      <w:pPr>
        <w:autoSpaceDE w:val="0"/>
        <w:ind w:left="360"/>
        <w:jc w:val="both"/>
        <w:rPr>
          <w:rFonts w:ascii="Arial Narrow" w:hAnsi="Arial Narrow"/>
          <w:b/>
          <w:sz w:val="22"/>
          <w:szCs w:val="22"/>
        </w:rPr>
      </w:pPr>
      <w:r w:rsidRPr="007A21BC">
        <w:rPr>
          <w:rFonts w:ascii="Arial Narrow" w:hAnsi="Arial Narrow"/>
          <w:b/>
          <w:sz w:val="22"/>
          <w:szCs w:val="22"/>
        </w:rPr>
        <w:t>Dirección:</w:t>
      </w:r>
      <w:r w:rsidRPr="007A21BC">
        <w:rPr>
          <w:rFonts w:ascii="Arial Narrow" w:hAnsi="Arial Narrow"/>
          <w:sz w:val="22"/>
          <w:szCs w:val="22"/>
        </w:rPr>
        <w:tab/>
        <w:t>________________________________</w:t>
      </w:r>
    </w:p>
    <w:p w14:paraId="5FEC1A3F" w14:textId="77777777" w:rsidR="003616DB" w:rsidRPr="007A21BC" w:rsidRDefault="003616DB">
      <w:pPr>
        <w:autoSpaceDE w:val="0"/>
        <w:ind w:left="360"/>
        <w:jc w:val="both"/>
        <w:rPr>
          <w:rFonts w:ascii="Arial Narrow" w:hAnsi="Arial Narrow"/>
          <w:b/>
          <w:sz w:val="22"/>
          <w:szCs w:val="22"/>
        </w:rPr>
      </w:pPr>
      <w:r w:rsidRPr="007A21BC">
        <w:rPr>
          <w:rFonts w:ascii="Arial Narrow" w:hAnsi="Arial Narrow"/>
          <w:b/>
          <w:sz w:val="22"/>
          <w:szCs w:val="22"/>
        </w:rPr>
        <w:t>Teléfono:</w:t>
      </w:r>
      <w:r w:rsidRPr="007A21BC">
        <w:rPr>
          <w:rFonts w:ascii="Arial Narrow" w:hAnsi="Arial Narrow"/>
          <w:sz w:val="22"/>
          <w:szCs w:val="22"/>
        </w:rPr>
        <w:tab/>
        <w:t>________________________________</w:t>
      </w:r>
    </w:p>
    <w:p w14:paraId="7FB7BA1A" w14:textId="77777777" w:rsidR="003616DB" w:rsidRPr="007A21BC" w:rsidRDefault="003616DB" w:rsidP="00372198">
      <w:pPr>
        <w:autoSpaceDE w:val="0"/>
        <w:ind w:left="360"/>
        <w:jc w:val="both"/>
        <w:rPr>
          <w:rFonts w:ascii="Arial Narrow" w:hAnsi="Arial Narrow"/>
          <w:b/>
          <w:sz w:val="22"/>
          <w:szCs w:val="22"/>
        </w:rPr>
      </w:pPr>
      <w:r w:rsidRPr="007A21BC">
        <w:rPr>
          <w:rFonts w:ascii="Arial Narrow" w:hAnsi="Arial Narrow"/>
          <w:b/>
          <w:sz w:val="22"/>
          <w:szCs w:val="22"/>
        </w:rPr>
        <w:t>Telefax:</w:t>
      </w:r>
      <w:r w:rsidRPr="007A21BC">
        <w:rPr>
          <w:rFonts w:ascii="Arial Narrow" w:hAnsi="Arial Narrow"/>
          <w:b/>
          <w:sz w:val="22"/>
          <w:szCs w:val="22"/>
        </w:rPr>
        <w:tab/>
      </w:r>
      <w:r w:rsidRPr="007A21BC">
        <w:rPr>
          <w:rFonts w:ascii="Arial Narrow" w:hAnsi="Arial Narrow"/>
          <w:b/>
          <w:sz w:val="22"/>
          <w:szCs w:val="22"/>
        </w:rPr>
        <w:tab/>
      </w:r>
      <w:r w:rsidRPr="007A21BC">
        <w:rPr>
          <w:rFonts w:ascii="Arial Narrow" w:hAnsi="Arial Narrow"/>
          <w:sz w:val="22"/>
          <w:szCs w:val="22"/>
        </w:rPr>
        <w:t>________________________________</w:t>
      </w:r>
    </w:p>
    <w:p w14:paraId="466B61C5" w14:textId="77777777" w:rsidR="003616DB" w:rsidRPr="007A21BC" w:rsidRDefault="003616DB">
      <w:pPr>
        <w:autoSpaceDE w:val="0"/>
        <w:ind w:left="360"/>
        <w:jc w:val="both"/>
        <w:rPr>
          <w:rFonts w:ascii="Arial Narrow" w:hAnsi="Arial Narrow"/>
          <w:b/>
          <w:sz w:val="22"/>
          <w:szCs w:val="22"/>
        </w:rPr>
      </w:pPr>
      <w:r w:rsidRPr="007A21BC">
        <w:rPr>
          <w:rFonts w:ascii="Arial Narrow" w:hAnsi="Arial Narrow"/>
          <w:b/>
          <w:sz w:val="22"/>
          <w:szCs w:val="22"/>
        </w:rPr>
        <w:t>Ciudad:</w:t>
      </w:r>
      <w:r w:rsidRPr="007A21BC">
        <w:rPr>
          <w:rFonts w:ascii="Arial Narrow" w:hAnsi="Arial Narrow"/>
          <w:b/>
          <w:sz w:val="22"/>
          <w:szCs w:val="22"/>
        </w:rPr>
        <w:tab/>
      </w:r>
      <w:r w:rsidRPr="007A21BC">
        <w:rPr>
          <w:rFonts w:ascii="Arial Narrow" w:hAnsi="Arial Narrow"/>
          <w:b/>
          <w:sz w:val="22"/>
          <w:szCs w:val="22"/>
        </w:rPr>
        <w:tab/>
      </w:r>
      <w:r w:rsidRPr="007A21BC">
        <w:rPr>
          <w:rFonts w:ascii="Arial Narrow" w:hAnsi="Arial Narrow"/>
          <w:sz w:val="22"/>
          <w:szCs w:val="22"/>
        </w:rPr>
        <w:t>________________________________</w:t>
      </w:r>
    </w:p>
    <w:p w14:paraId="209292D1" w14:textId="77777777" w:rsidR="003616DB" w:rsidRPr="007A21BC" w:rsidRDefault="003616DB">
      <w:pPr>
        <w:autoSpaceDE w:val="0"/>
        <w:ind w:left="360"/>
        <w:jc w:val="both"/>
        <w:rPr>
          <w:rFonts w:ascii="Arial Narrow" w:hAnsi="Arial Narrow"/>
          <w:sz w:val="22"/>
          <w:szCs w:val="22"/>
        </w:rPr>
      </w:pPr>
      <w:r w:rsidRPr="007A21BC">
        <w:rPr>
          <w:rFonts w:ascii="Arial Narrow" w:hAnsi="Arial Narrow"/>
          <w:b/>
          <w:sz w:val="22"/>
          <w:szCs w:val="22"/>
        </w:rPr>
        <w:t>Email:</w:t>
      </w:r>
      <w:r w:rsidRPr="007A21BC">
        <w:rPr>
          <w:rFonts w:ascii="Arial Narrow" w:hAnsi="Arial Narrow"/>
          <w:b/>
          <w:sz w:val="22"/>
          <w:szCs w:val="22"/>
        </w:rPr>
        <w:tab/>
      </w:r>
      <w:r w:rsidRPr="007A21BC">
        <w:rPr>
          <w:rFonts w:ascii="Arial Narrow" w:hAnsi="Arial Narrow"/>
          <w:b/>
          <w:sz w:val="22"/>
          <w:szCs w:val="22"/>
        </w:rPr>
        <w:tab/>
      </w:r>
      <w:r w:rsidRPr="007A21BC">
        <w:rPr>
          <w:rFonts w:ascii="Arial Narrow" w:hAnsi="Arial Narrow"/>
          <w:sz w:val="22"/>
          <w:szCs w:val="22"/>
        </w:rPr>
        <w:t>________________________________</w:t>
      </w:r>
    </w:p>
    <w:p w14:paraId="32172402" w14:textId="77777777" w:rsidR="003616DB" w:rsidRPr="007A21BC" w:rsidRDefault="003616DB">
      <w:pPr>
        <w:autoSpaceDE w:val="0"/>
        <w:jc w:val="both"/>
        <w:rPr>
          <w:rFonts w:ascii="Arial Narrow" w:hAnsi="Arial Narrow"/>
          <w:sz w:val="22"/>
          <w:szCs w:val="22"/>
        </w:rPr>
      </w:pPr>
    </w:p>
    <w:p w14:paraId="5683BDF2" w14:textId="77777777" w:rsidR="00372198" w:rsidRPr="007A21BC" w:rsidRDefault="00372198">
      <w:pPr>
        <w:autoSpaceDE w:val="0"/>
        <w:jc w:val="both"/>
        <w:rPr>
          <w:rFonts w:ascii="Arial Narrow" w:hAnsi="Arial Narrow"/>
          <w:sz w:val="22"/>
          <w:szCs w:val="22"/>
        </w:rPr>
      </w:pPr>
    </w:p>
    <w:p w14:paraId="7B69D336" w14:textId="77777777" w:rsidR="00372198" w:rsidRPr="007A21BC" w:rsidRDefault="00372198">
      <w:pPr>
        <w:autoSpaceDE w:val="0"/>
        <w:jc w:val="both"/>
        <w:rPr>
          <w:rFonts w:ascii="Arial Narrow" w:hAnsi="Arial Narrow"/>
          <w:sz w:val="22"/>
          <w:szCs w:val="22"/>
        </w:rPr>
      </w:pPr>
    </w:p>
    <w:p w14:paraId="04B06BF9" w14:textId="77777777" w:rsidR="00372198" w:rsidRPr="007A21BC" w:rsidRDefault="00372198">
      <w:pPr>
        <w:autoSpaceDE w:val="0"/>
        <w:jc w:val="both"/>
        <w:rPr>
          <w:rFonts w:ascii="Arial Narrow" w:hAnsi="Arial Narrow"/>
          <w:sz w:val="22"/>
          <w:szCs w:val="22"/>
        </w:rPr>
      </w:pPr>
    </w:p>
    <w:p w14:paraId="2D75C3CC" w14:textId="77777777" w:rsidR="00372198" w:rsidRPr="007A21BC" w:rsidRDefault="00372198">
      <w:pPr>
        <w:autoSpaceDE w:val="0"/>
        <w:jc w:val="both"/>
        <w:rPr>
          <w:rFonts w:ascii="Arial Narrow" w:hAnsi="Arial Narrow"/>
          <w:sz w:val="22"/>
          <w:szCs w:val="22"/>
        </w:rPr>
      </w:pPr>
    </w:p>
    <w:p w14:paraId="3CCD3087" w14:textId="2956ACE5" w:rsidR="003616DB" w:rsidRPr="007A21BC" w:rsidRDefault="003616DB">
      <w:pPr>
        <w:autoSpaceDE w:val="0"/>
        <w:jc w:val="both"/>
        <w:rPr>
          <w:rFonts w:ascii="Arial Narrow" w:hAnsi="Arial Narrow"/>
          <w:sz w:val="22"/>
          <w:szCs w:val="22"/>
        </w:rPr>
      </w:pPr>
      <w:r w:rsidRPr="007A21BC">
        <w:rPr>
          <w:rFonts w:ascii="Arial Narrow" w:hAnsi="Arial Narrow"/>
          <w:sz w:val="22"/>
          <w:szCs w:val="22"/>
        </w:rPr>
        <w:t>En constancia, se firma en la ciudad de _________________, a los___________________ (___) dí</w:t>
      </w:r>
      <w:r w:rsidR="007A21BC" w:rsidRPr="007A21BC">
        <w:rPr>
          <w:rFonts w:ascii="Arial Narrow" w:hAnsi="Arial Narrow"/>
          <w:sz w:val="22"/>
          <w:szCs w:val="22"/>
        </w:rPr>
        <w:t xml:space="preserve">as del mes de __________ </w:t>
      </w:r>
      <w:proofErr w:type="spellStart"/>
      <w:r w:rsidR="007A21BC" w:rsidRPr="007A21BC">
        <w:rPr>
          <w:rFonts w:ascii="Arial Narrow" w:hAnsi="Arial Narrow"/>
          <w:sz w:val="22"/>
          <w:szCs w:val="22"/>
        </w:rPr>
        <w:t>de</w:t>
      </w:r>
      <w:proofErr w:type="spellEnd"/>
      <w:r w:rsidR="007A21BC" w:rsidRPr="007A21BC">
        <w:rPr>
          <w:rFonts w:ascii="Arial Narrow" w:hAnsi="Arial Narrow"/>
          <w:sz w:val="22"/>
          <w:szCs w:val="22"/>
        </w:rPr>
        <w:t xml:space="preserve"> 2018</w:t>
      </w:r>
      <w:r w:rsidRPr="007A21BC">
        <w:rPr>
          <w:rFonts w:ascii="Arial Narrow" w:hAnsi="Arial Narrow"/>
          <w:sz w:val="22"/>
          <w:szCs w:val="22"/>
        </w:rPr>
        <w:t>.</w:t>
      </w:r>
    </w:p>
    <w:p w14:paraId="26CB6FAE" w14:textId="77777777" w:rsidR="003616DB" w:rsidRPr="007A21BC" w:rsidRDefault="003616DB">
      <w:pPr>
        <w:autoSpaceDE w:val="0"/>
        <w:jc w:val="both"/>
        <w:rPr>
          <w:rFonts w:ascii="Arial Narrow" w:hAnsi="Arial Narrow"/>
          <w:sz w:val="22"/>
          <w:szCs w:val="22"/>
        </w:rPr>
      </w:pPr>
    </w:p>
    <w:p w14:paraId="6588285F" w14:textId="77777777" w:rsidR="003616DB" w:rsidRPr="007A21BC" w:rsidRDefault="003616DB">
      <w:pPr>
        <w:autoSpaceDE w:val="0"/>
        <w:rPr>
          <w:rFonts w:ascii="Arial Narrow" w:hAnsi="Arial Narrow"/>
          <w:b/>
          <w:sz w:val="22"/>
          <w:szCs w:val="22"/>
        </w:rPr>
      </w:pPr>
      <w:r w:rsidRPr="007A21BC">
        <w:rPr>
          <w:rFonts w:ascii="Arial Narrow" w:hAnsi="Arial Narrow"/>
          <w:sz w:val="22"/>
          <w:szCs w:val="22"/>
        </w:rPr>
        <w:t>________________________________</w:t>
      </w:r>
    </w:p>
    <w:p w14:paraId="3381AD43" w14:textId="77777777" w:rsidR="003616DB" w:rsidRPr="007A21BC" w:rsidRDefault="003616DB">
      <w:pPr>
        <w:autoSpaceDE w:val="0"/>
        <w:rPr>
          <w:rFonts w:ascii="Arial Narrow" w:hAnsi="Arial Narrow"/>
          <w:sz w:val="22"/>
          <w:szCs w:val="22"/>
        </w:rPr>
      </w:pPr>
      <w:r w:rsidRPr="007A21BC">
        <w:rPr>
          <w:rFonts w:ascii="Arial Narrow" w:hAnsi="Arial Narrow"/>
          <w:b/>
          <w:sz w:val="22"/>
          <w:szCs w:val="22"/>
        </w:rPr>
        <w:lastRenderedPageBreak/>
        <w:t>XXXXXX XXXXXXX XXXXXX XXXXX</w:t>
      </w:r>
    </w:p>
    <w:p w14:paraId="10E0BAA2"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 xml:space="preserve">C.C. XX.XXX.XXX expedida en </w:t>
      </w:r>
      <w:proofErr w:type="spellStart"/>
      <w:r w:rsidRPr="007A21BC">
        <w:rPr>
          <w:rFonts w:ascii="Arial Narrow" w:hAnsi="Arial Narrow"/>
          <w:sz w:val="22"/>
          <w:szCs w:val="22"/>
        </w:rPr>
        <w:t>Xxxxxxxx</w:t>
      </w:r>
      <w:proofErr w:type="spellEnd"/>
    </w:p>
    <w:p w14:paraId="1864A3C8"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Representante Legal</w:t>
      </w:r>
    </w:p>
    <w:p w14:paraId="67EBFBB5"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 xml:space="preserve">XXXXXXX </w:t>
      </w:r>
      <w:proofErr w:type="spellStart"/>
      <w:r w:rsidRPr="007A21BC">
        <w:rPr>
          <w:rFonts w:ascii="Arial Narrow" w:hAnsi="Arial Narrow"/>
          <w:sz w:val="22"/>
          <w:szCs w:val="22"/>
        </w:rPr>
        <w:t>XXXXXXX</w:t>
      </w:r>
      <w:proofErr w:type="spellEnd"/>
      <w:r w:rsidRPr="007A21BC">
        <w:rPr>
          <w:rFonts w:ascii="Arial Narrow" w:hAnsi="Arial Narrow"/>
          <w:sz w:val="22"/>
          <w:szCs w:val="22"/>
        </w:rPr>
        <w:t xml:space="preserve"> XXXXXXXX </w:t>
      </w:r>
      <w:proofErr w:type="spellStart"/>
      <w:r w:rsidRPr="007A21BC">
        <w:rPr>
          <w:rFonts w:ascii="Arial Narrow" w:hAnsi="Arial Narrow"/>
          <w:sz w:val="22"/>
          <w:szCs w:val="22"/>
        </w:rPr>
        <w:t>XXXXXXXX</w:t>
      </w:r>
      <w:proofErr w:type="spellEnd"/>
    </w:p>
    <w:p w14:paraId="6324369A" w14:textId="77777777" w:rsidR="003616DB" w:rsidRPr="007A21BC" w:rsidRDefault="003616DB">
      <w:pPr>
        <w:autoSpaceDE w:val="0"/>
        <w:rPr>
          <w:rFonts w:ascii="Arial Narrow" w:hAnsi="Arial Narrow"/>
          <w:sz w:val="22"/>
          <w:szCs w:val="22"/>
        </w:rPr>
      </w:pPr>
    </w:p>
    <w:p w14:paraId="7F4FA8B4" w14:textId="77777777" w:rsidR="003616DB" w:rsidRPr="007A21BC" w:rsidRDefault="003616DB">
      <w:pPr>
        <w:autoSpaceDE w:val="0"/>
        <w:rPr>
          <w:rFonts w:ascii="Arial Narrow" w:hAnsi="Arial Narrow"/>
          <w:b/>
          <w:sz w:val="22"/>
          <w:szCs w:val="22"/>
        </w:rPr>
      </w:pPr>
      <w:r w:rsidRPr="007A21BC">
        <w:rPr>
          <w:rFonts w:ascii="Arial Narrow" w:hAnsi="Arial Narrow"/>
          <w:sz w:val="22"/>
          <w:szCs w:val="22"/>
        </w:rPr>
        <w:t>________________________________</w:t>
      </w:r>
    </w:p>
    <w:p w14:paraId="2E07FDC6" w14:textId="77777777" w:rsidR="003616DB" w:rsidRPr="007A21BC" w:rsidRDefault="003616DB">
      <w:pPr>
        <w:autoSpaceDE w:val="0"/>
        <w:rPr>
          <w:rFonts w:ascii="Arial Narrow" w:hAnsi="Arial Narrow"/>
          <w:sz w:val="22"/>
          <w:szCs w:val="22"/>
        </w:rPr>
      </w:pPr>
      <w:r w:rsidRPr="007A21BC">
        <w:rPr>
          <w:rFonts w:ascii="Arial Narrow" w:hAnsi="Arial Narrow"/>
          <w:b/>
          <w:sz w:val="22"/>
          <w:szCs w:val="22"/>
        </w:rPr>
        <w:t>XXXXXX XXXXXXX XXXXXX XXXXX</w:t>
      </w:r>
    </w:p>
    <w:p w14:paraId="039F5C7D"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 xml:space="preserve">C.C. XX.XXX.XXX expedida en </w:t>
      </w:r>
      <w:proofErr w:type="spellStart"/>
      <w:r w:rsidRPr="007A21BC">
        <w:rPr>
          <w:rFonts w:ascii="Arial Narrow" w:hAnsi="Arial Narrow"/>
          <w:sz w:val="22"/>
          <w:szCs w:val="22"/>
        </w:rPr>
        <w:t>Xxxxxxxx</w:t>
      </w:r>
      <w:proofErr w:type="spellEnd"/>
    </w:p>
    <w:p w14:paraId="13ABECCC"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Representante Legal</w:t>
      </w:r>
    </w:p>
    <w:p w14:paraId="45A8093A"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 xml:space="preserve">XXXXXXX </w:t>
      </w:r>
      <w:proofErr w:type="spellStart"/>
      <w:r w:rsidRPr="007A21BC">
        <w:rPr>
          <w:rFonts w:ascii="Arial Narrow" w:hAnsi="Arial Narrow"/>
          <w:sz w:val="22"/>
          <w:szCs w:val="22"/>
        </w:rPr>
        <w:t>XXXXXXX</w:t>
      </w:r>
      <w:proofErr w:type="spellEnd"/>
      <w:r w:rsidRPr="007A21BC">
        <w:rPr>
          <w:rFonts w:ascii="Arial Narrow" w:hAnsi="Arial Narrow"/>
          <w:sz w:val="22"/>
          <w:szCs w:val="22"/>
        </w:rPr>
        <w:t xml:space="preserve"> XXXXXXXX </w:t>
      </w:r>
      <w:proofErr w:type="spellStart"/>
      <w:r w:rsidRPr="007A21BC">
        <w:rPr>
          <w:rFonts w:ascii="Arial Narrow" w:hAnsi="Arial Narrow"/>
          <w:sz w:val="22"/>
          <w:szCs w:val="22"/>
        </w:rPr>
        <w:t>XXXXXXXX</w:t>
      </w:r>
      <w:proofErr w:type="spellEnd"/>
    </w:p>
    <w:p w14:paraId="5A76DBF9" w14:textId="77777777" w:rsidR="003616DB" w:rsidRPr="007A21BC" w:rsidRDefault="003616DB">
      <w:pPr>
        <w:autoSpaceDE w:val="0"/>
        <w:jc w:val="right"/>
        <w:rPr>
          <w:rFonts w:ascii="Arial Narrow" w:hAnsi="Arial Narrow"/>
          <w:sz w:val="22"/>
          <w:szCs w:val="22"/>
        </w:rPr>
      </w:pPr>
    </w:p>
    <w:p w14:paraId="1CE1BA7F" w14:textId="77777777" w:rsidR="003616DB" w:rsidRPr="007A21BC" w:rsidRDefault="003616DB">
      <w:pPr>
        <w:autoSpaceDE w:val="0"/>
        <w:rPr>
          <w:rFonts w:ascii="Arial Narrow" w:hAnsi="Arial Narrow"/>
          <w:b/>
          <w:sz w:val="22"/>
          <w:szCs w:val="22"/>
        </w:rPr>
      </w:pPr>
    </w:p>
    <w:p w14:paraId="1ABC6837" w14:textId="77777777" w:rsidR="003616DB" w:rsidRPr="007A21BC" w:rsidRDefault="003616DB">
      <w:pPr>
        <w:autoSpaceDE w:val="0"/>
        <w:rPr>
          <w:rFonts w:ascii="Arial Narrow" w:hAnsi="Arial Narrow"/>
          <w:b/>
          <w:sz w:val="22"/>
          <w:szCs w:val="22"/>
        </w:rPr>
      </w:pPr>
      <w:r w:rsidRPr="007A21BC">
        <w:rPr>
          <w:rFonts w:ascii="Arial Narrow" w:hAnsi="Arial Narrow"/>
          <w:sz w:val="22"/>
          <w:szCs w:val="22"/>
        </w:rPr>
        <w:t>________________________________</w:t>
      </w:r>
    </w:p>
    <w:p w14:paraId="48F6C3CC" w14:textId="77777777" w:rsidR="003616DB" w:rsidRPr="007A21BC" w:rsidRDefault="003616DB">
      <w:pPr>
        <w:autoSpaceDE w:val="0"/>
        <w:rPr>
          <w:rFonts w:ascii="Arial Narrow" w:hAnsi="Arial Narrow"/>
          <w:sz w:val="22"/>
          <w:szCs w:val="22"/>
        </w:rPr>
      </w:pPr>
      <w:r w:rsidRPr="007A21BC">
        <w:rPr>
          <w:rFonts w:ascii="Arial Narrow" w:hAnsi="Arial Narrow"/>
          <w:b/>
          <w:sz w:val="22"/>
          <w:szCs w:val="22"/>
        </w:rPr>
        <w:t>XXXXXX XXXXXXX XXXXXX XXXXX</w:t>
      </w:r>
    </w:p>
    <w:p w14:paraId="3DC23D54"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 xml:space="preserve">C.C. XX.XXX.XXX expedida en </w:t>
      </w:r>
      <w:proofErr w:type="spellStart"/>
      <w:r w:rsidRPr="007A21BC">
        <w:rPr>
          <w:rFonts w:ascii="Arial Narrow" w:hAnsi="Arial Narrow"/>
          <w:sz w:val="22"/>
          <w:szCs w:val="22"/>
        </w:rPr>
        <w:t>Xxxxxxxx</w:t>
      </w:r>
      <w:proofErr w:type="spellEnd"/>
    </w:p>
    <w:p w14:paraId="5FB79FA6"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Representante Legal</w:t>
      </w:r>
    </w:p>
    <w:p w14:paraId="22747EDF"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 xml:space="preserve">XXXXXXX </w:t>
      </w:r>
      <w:proofErr w:type="spellStart"/>
      <w:r w:rsidRPr="007A21BC">
        <w:rPr>
          <w:rFonts w:ascii="Arial Narrow" w:hAnsi="Arial Narrow"/>
          <w:sz w:val="22"/>
          <w:szCs w:val="22"/>
        </w:rPr>
        <w:t>XXXXXXX</w:t>
      </w:r>
      <w:proofErr w:type="spellEnd"/>
      <w:r w:rsidRPr="007A21BC">
        <w:rPr>
          <w:rFonts w:ascii="Arial Narrow" w:hAnsi="Arial Narrow"/>
          <w:sz w:val="22"/>
          <w:szCs w:val="22"/>
        </w:rPr>
        <w:t xml:space="preserve"> XXXXXXXX </w:t>
      </w:r>
      <w:proofErr w:type="spellStart"/>
      <w:r w:rsidRPr="007A21BC">
        <w:rPr>
          <w:rFonts w:ascii="Arial Narrow" w:hAnsi="Arial Narrow"/>
          <w:sz w:val="22"/>
          <w:szCs w:val="22"/>
        </w:rPr>
        <w:t>XXXXXXXX</w:t>
      </w:r>
      <w:proofErr w:type="spellEnd"/>
    </w:p>
    <w:p w14:paraId="6A33E323" w14:textId="77777777" w:rsidR="003616DB" w:rsidRPr="007A21BC" w:rsidRDefault="003616DB">
      <w:pPr>
        <w:autoSpaceDE w:val="0"/>
        <w:jc w:val="right"/>
        <w:rPr>
          <w:rFonts w:ascii="Arial Narrow" w:hAnsi="Arial Narrow"/>
          <w:sz w:val="22"/>
          <w:szCs w:val="22"/>
        </w:rPr>
      </w:pPr>
    </w:p>
    <w:p w14:paraId="639DA368" w14:textId="77777777" w:rsidR="003616DB" w:rsidRPr="007A21BC" w:rsidRDefault="003616DB">
      <w:pPr>
        <w:autoSpaceDE w:val="0"/>
        <w:jc w:val="both"/>
        <w:rPr>
          <w:rFonts w:ascii="Arial Narrow" w:hAnsi="Arial Narrow"/>
          <w:sz w:val="22"/>
          <w:szCs w:val="22"/>
        </w:rPr>
      </w:pPr>
      <w:r w:rsidRPr="007A21BC">
        <w:rPr>
          <w:rFonts w:ascii="Arial Narrow" w:hAnsi="Arial Narrow"/>
          <w:sz w:val="22"/>
          <w:szCs w:val="22"/>
        </w:rPr>
        <w:t>Acepto la designación como Representante Principal del Consorcio;</w:t>
      </w:r>
    </w:p>
    <w:p w14:paraId="3192C9FD" w14:textId="77777777" w:rsidR="003616DB" w:rsidRPr="007A21BC" w:rsidRDefault="003616DB">
      <w:pPr>
        <w:autoSpaceDE w:val="0"/>
        <w:jc w:val="both"/>
        <w:rPr>
          <w:rFonts w:ascii="Arial Narrow" w:hAnsi="Arial Narrow"/>
          <w:sz w:val="22"/>
          <w:szCs w:val="22"/>
        </w:rPr>
      </w:pPr>
    </w:p>
    <w:p w14:paraId="675BB664" w14:textId="77777777" w:rsidR="003616DB" w:rsidRPr="007A21BC" w:rsidRDefault="003616DB">
      <w:pPr>
        <w:autoSpaceDE w:val="0"/>
        <w:rPr>
          <w:rFonts w:ascii="Arial Narrow" w:hAnsi="Arial Narrow"/>
          <w:b/>
          <w:sz w:val="22"/>
          <w:szCs w:val="22"/>
        </w:rPr>
      </w:pPr>
      <w:r w:rsidRPr="007A21BC">
        <w:rPr>
          <w:rFonts w:ascii="Arial Narrow" w:hAnsi="Arial Narrow"/>
          <w:sz w:val="22"/>
          <w:szCs w:val="22"/>
        </w:rPr>
        <w:t>________________________________</w:t>
      </w:r>
    </w:p>
    <w:p w14:paraId="4470FF1B" w14:textId="77777777" w:rsidR="003616DB" w:rsidRPr="007A21BC" w:rsidRDefault="003616DB">
      <w:pPr>
        <w:autoSpaceDE w:val="0"/>
        <w:rPr>
          <w:rFonts w:ascii="Arial Narrow" w:hAnsi="Arial Narrow"/>
          <w:sz w:val="22"/>
          <w:szCs w:val="22"/>
        </w:rPr>
      </w:pPr>
      <w:r w:rsidRPr="007A21BC">
        <w:rPr>
          <w:rFonts w:ascii="Arial Narrow" w:hAnsi="Arial Narrow"/>
          <w:b/>
          <w:sz w:val="22"/>
          <w:szCs w:val="22"/>
        </w:rPr>
        <w:t>XXXXXX XXXXXXX XXXXXX XXXXX</w:t>
      </w:r>
    </w:p>
    <w:p w14:paraId="3DF79469"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 xml:space="preserve">C.C. XX.XXX.XXX expedida en </w:t>
      </w:r>
      <w:proofErr w:type="spellStart"/>
      <w:r w:rsidRPr="007A21BC">
        <w:rPr>
          <w:rFonts w:ascii="Arial Narrow" w:hAnsi="Arial Narrow"/>
          <w:sz w:val="22"/>
          <w:szCs w:val="22"/>
        </w:rPr>
        <w:t>Xxxxxxxx</w:t>
      </w:r>
      <w:proofErr w:type="spellEnd"/>
    </w:p>
    <w:p w14:paraId="5E0565AC" w14:textId="77777777" w:rsidR="003616DB" w:rsidRPr="007A21BC" w:rsidRDefault="003616DB">
      <w:pPr>
        <w:autoSpaceDE w:val="0"/>
        <w:jc w:val="both"/>
        <w:rPr>
          <w:rFonts w:ascii="Arial Narrow" w:hAnsi="Arial Narrow"/>
          <w:sz w:val="22"/>
          <w:szCs w:val="22"/>
        </w:rPr>
      </w:pPr>
    </w:p>
    <w:p w14:paraId="101A560C" w14:textId="77777777" w:rsidR="003616DB" w:rsidRPr="007A21BC" w:rsidRDefault="003616DB">
      <w:pPr>
        <w:autoSpaceDE w:val="0"/>
        <w:jc w:val="both"/>
        <w:rPr>
          <w:rFonts w:ascii="Arial Narrow" w:hAnsi="Arial Narrow"/>
          <w:sz w:val="22"/>
          <w:szCs w:val="22"/>
        </w:rPr>
      </w:pPr>
      <w:r w:rsidRPr="007A21BC">
        <w:rPr>
          <w:rFonts w:ascii="Arial Narrow" w:hAnsi="Arial Narrow"/>
          <w:sz w:val="22"/>
          <w:szCs w:val="22"/>
        </w:rPr>
        <w:t>Acepto la designación como Representante Suplente del Consorcio;</w:t>
      </w:r>
    </w:p>
    <w:p w14:paraId="5D63C6AD" w14:textId="77777777" w:rsidR="003616DB" w:rsidRPr="007A21BC" w:rsidRDefault="003616DB">
      <w:pPr>
        <w:autoSpaceDE w:val="0"/>
        <w:jc w:val="both"/>
        <w:rPr>
          <w:rFonts w:ascii="Arial Narrow" w:hAnsi="Arial Narrow"/>
          <w:sz w:val="22"/>
          <w:szCs w:val="22"/>
        </w:rPr>
      </w:pPr>
    </w:p>
    <w:p w14:paraId="57C9BD27" w14:textId="77777777" w:rsidR="003616DB" w:rsidRPr="007A21BC" w:rsidRDefault="003616DB">
      <w:pPr>
        <w:autoSpaceDE w:val="0"/>
        <w:rPr>
          <w:rFonts w:ascii="Arial Narrow" w:hAnsi="Arial Narrow"/>
          <w:b/>
          <w:sz w:val="22"/>
          <w:szCs w:val="22"/>
        </w:rPr>
      </w:pPr>
      <w:r w:rsidRPr="007A21BC">
        <w:rPr>
          <w:rFonts w:ascii="Arial Narrow" w:hAnsi="Arial Narrow"/>
          <w:sz w:val="22"/>
          <w:szCs w:val="22"/>
        </w:rPr>
        <w:t>________________________________</w:t>
      </w:r>
    </w:p>
    <w:p w14:paraId="716A66FE" w14:textId="77777777" w:rsidR="003616DB" w:rsidRPr="007A21BC" w:rsidRDefault="003616DB">
      <w:pPr>
        <w:autoSpaceDE w:val="0"/>
        <w:rPr>
          <w:rFonts w:ascii="Arial Narrow" w:hAnsi="Arial Narrow"/>
          <w:sz w:val="22"/>
          <w:szCs w:val="22"/>
        </w:rPr>
      </w:pPr>
      <w:r w:rsidRPr="007A21BC">
        <w:rPr>
          <w:rFonts w:ascii="Arial Narrow" w:hAnsi="Arial Narrow"/>
          <w:b/>
          <w:sz w:val="22"/>
          <w:szCs w:val="22"/>
        </w:rPr>
        <w:t>XXXXXX XXXXXXX XXXXXX XXXXX</w:t>
      </w:r>
    </w:p>
    <w:p w14:paraId="19FE18B5" w14:textId="77777777" w:rsidR="003616DB" w:rsidRPr="007A21BC" w:rsidRDefault="003616DB">
      <w:pPr>
        <w:autoSpaceDE w:val="0"/>
        <w:rPr>
          <w:rFonts w:ascii="Arial Narrow" w:hAnsi="Arial Narrow"/>
          <w:sz w:val="22"/>
          <w:szCs w:val="22"/>
        </w:rPr>
      </w:pPr>
      <w:r w:rsidRPr="007A21BC">
        <w:rPr>
          <w:rFonts w:ascii="Arial Narrow" w:hAnsi="Arial Narrow"/>
          <w:sz w:val="22"/>
          <w:szCs w:val="22"/>
        </w:rPr>
        <w:t xml:space="preserve">C.C. XX.XXX.XXX expedida en </w:t>
      </w:r>
      <w:proofErr w:type="spellStart"/>
      <w:r w:rsidRPr="007A21BC">
        <w:rPr>
          <w:rFonts w:ascii="Arial Narrow" w:hAnsi="Arial Narrow"/>
          <w:sz w:val="22"/>
          <w:szCs w:val="22"/>
        </w:rPr>
        <w:t>Xxxxxxxx</w:t>
      </w:r>
      <w:proofErr w:type="spellEnd"/>
    </w:p>
    <w:p w14:paraId="4406AA1A" w14:textId="77777777" w:rsidR="003616DB" w:rsidRPr="007A21BC" w:rsidRDefault="003616DB">
      <w:pPr>
        <w:autoSpaceDE w:val="0"/>
        <w:rPr>
          <w:rFonts w:ascii="Arial Narrow" w:hAnsi="Arial Narrow"/>
          <w:sz w:val="22"/>
          <w:szCs w:val="22"/>
        </w:rPr>
      </w:pPr>
    </w:p>
    <w:p w14:paraId="4EB872D3" w14:textId="77777777" w:rsidR="003616DB" w:rsidRPr="007A21BC" w:rsidRDefault="003616DB">
      <w:pPr>
        <w:autoSpaceDE w:val="0"/>
        <w:rPr>
          <w:rFonts w:ascii="Arial Narrow" w:hAnsi="Arial Narrow"/>
          <w:sz w:val="22"/>
          <w:szCs w:val="22"/>
        </w:rPr>
      </w:pPr>
    </w:p>
    <w:p w14:paraId="1519D827" w14:textId="77777777" w:rsidR="003616DB" w:rsidRPr="007A21BC" w:rsidRDefault="003616DB">
      <w:pPr>
        <w:autoSpaceDE w:val="0"/>
        <w:rPr>
          <w:rFonts w:ascii="Arial Narrow" w:hAnsi="Arial Narrow"/>
          <w:sz w:val="22"/>
          <w:szCs w:val="22"/>
        </w:rPr>
      </w:pPr>
    </w:p>
    <w:p w14:paraId="1B861F4B" w14:textId="77777777" w:rsidR="003616DB" w:rsidRPr="007A21BC" w:rsidRDefault="003616DB">
      <w:pPr>
        <w:autoSpaceDE w:val="0"/>
        <w:rPr>
          <w:rFonts w:ascii="Arial Narrow" w:hAnsi="Arial Narrow"/>
          <w:sz w:val="22"/>
          <w:szCs w:val="22"/>
        </w:rPr>
      </w:pPr>
    </w:p>
    <w:p w14:paraId="036B52E5" w14:textId="77777777" w:rsidR="003616DB" w:rsidRPr="007A21BC" w:rsidRDefault="003616DB">
      <w:pPr>
        <w:autoSpaceDE w:val="0"/>
        <w:rPr>
          <w:rFonts w:ascii="Arial Narrow" w:hAnsi="Arial Narrow"/>
          <w:sz w:val="22"/>
          <w:szCs w:val="22"/>
        </w:rPr>
      </w:pPr>
    </w:p>
    <w:p w14:paraId="4757DC14" w14:textId="77777777" w:rsidR="003616DB" w:rsidRPr="007A21BC" w:rsidRDefault="003616DB">
      <w:pPr>
        <w:autoSpaceDE w:val="0"/>
        <w:rPr>
          <w:rFonts w:ascii="Arial Narrow" w:eastAsia="Arial" w:hAnsi="Arial Narrow"/>
          <w:sz w:val="22"/>
          <w:szCs w:val="22"/>
        </w:rPr>
      </w:pPr>
    </w:p>
    <w:p w14:paraId="10A2D0A6" w14:textId="77777777" w:rsidR="003616DB" w:rsidRPr="007A21BC" w:rsidRDefault="003616DB">
      <w:pPr>
        <w:spacing w:line="240" w:lineRule="auto"/>
        <w:jc w:val="center"/>
        <w:rPr>
          <w:rFonts w:ascii="Arial Narrow" w:eastAsia="Arial" w:hAnsi="Arial Narrow"/>
          <w:b/>
          <w:sz w:val="22"/>
          <w:szCs w:val="22"/>
        </w:rPr>
      </w:pPr>
    </w:p>
    <w:p w14:paraId="512B1A90" w14:textId="77777777" w:rsidR="003616DB" w:rsidRPr="007A21BC" w:rsidRDefault="003616DB">
      <w:pPr>
        <w:spacing w:line="240" w:lineRule="auto"/>
        <w:jc w:val="center"/>
        <w:rPr>
          <w:rFonts w:ascii="Arial Narrow" w:eastAsia="Arial" w:hAnsi="Arial Narrow"/>
          <w:b/>
          <w:sz w:val="22"/>
          <w:szCs w:val="22"/>
        </w:rPr>
      </w:pPr>
    </w:p>
    <w:p w14:paraId="7DA6F13B" w14:textId="77777777" w:rsidR="003616DB" w:rsidRPr="007A21BC" w:rsidRDefault="003616DB">
      <w:pPr>
        <w:spacing w:line="240" w:lineRule="auto"/>
        <w:jc w:val="center"/>
        <w:rPr>
          <w:rFonts w:ascii="Arial Narrow" w:eastAsia="Arial" w:hAnsi="Arial Narrow"/>
          <w:b/>
          <w:sz w:val="22"/>
          <w:szCs w:val="22"/>
        </w:rPr>
      </w:pPr>
    </w:p>
    <w:p w14:paraId="48AB43B1" w14:textId="4715EE92" w:rsidR="003616DB" w:rsidRPr="007A21BC" w:rsidRDefault="003616DB" w:rsidP="00372198">
      <w:pPr>
        <w:spacing w:line="240" w:lineRule="auto"/>
        <w:rPr>
          <w:rFonts w:ascii="Arial Narrow" w:eastAsia="Arial" w:hAnsi="Arial Narrow"/>
          <w:b/>
          <w:sz w:val="22"/>
          <w:szCs w:val="22"/>
        </w:rPr>
      </w:pPr>
    </w:p>
    <w:p w14:paraId="2F6E2A83" w14:textId="3061A467" w:rsidR="000A03DB" w:rsidRPr="007A21BC" w:rsidRDefault="000A03DB" w:rsidP="00372198">
      <w:pPr>
        <w:spacing w:line="240" w:lineRule="auto"/>
        <w:rPr>
          <w:rFonts w:ascii="Arial Narrow" w:eastAsia="Arial" w:hAnsi="Arial Narrow"/>
          <w:b/>
          <w:sz w:val="22"/>
          <w:szCs w:val="22"/>
        </w:rPr>
      </w:pPr>
    </w:p>
    <w:p w14:paraId="2CECE1D4" w14:textId="77777777" w:rsidR="000A03DB" w:rsidRPr="007A21BC" w:rsidRDefault="000A03DB" w:rsidP="00372198">
      <w:pPr>
        <w:spacing w:line="240" w:lineRule="auto"/>
        <w:rPr>
          <w:rFonts w:ascii="Arial Narrow" w:eastAsia="Arial" w:hAnsi="Arial Narrow"/>
          <w:b/>
          <w:sz w:val="22"/>
          <w:szCs w:val="22"/>
        </w:rPr>
      </w:pPr>
    </w:p>
    <w:p w14:paraId="28DE6BAF" w14:textId="1D3859CE" w:rsidR="00372198" w:rsidRPr="007A21BC" w:rsidRDefault="00372198" w:rsidP="00372198">
      <w:pPr>
        <w:spacing w:line="240" w:lineRule="auto"/>
        <w:rPr>
          <w:rFonts w:ascii="Arial Narrow" w:eastAsia="Arial" w:hAnsi="Arial Narrow"/>
          <w:b/>
          <w:sz w:val="22"/>
          <w:szCs w:val="22"/>
        </w:rPr>
      </w:pPr>
    </w:p>
    <w:p w14:paraId="15D9FB8C" w14:textId="77777777" w:rsidR="00F64411" w:rsidRPr="007A21BC" w:rsidRDefault="00F64411" w:rsidP="00372198">
      <w:pPr>
        <w:spacing w:line="240" w:lineRule="auto"/>
        <w:rPr>
          <w:rFonts w:ascii="Arial Narrow" w:eastAsia="Arial" w:hAnsi="Arial Narrow"/>
          <w:b/>
          <w:sz w:val="22"/>
          <w:szCs w:val="22"/>
        </w:rPr>
      </w:pPr>
    </w:p>
    <w:p w14:paraId="6D50B0B2" w14:textId="214E5EDC" w:rsidR="003616DB" w:rsidRPr="007A21BC" w:rsidRDefault="003616DB">
      <w:pPr>
        <w:spacing w:line="240" w:lineRule="auto"/>
        <w:jc w:val="center"/>
        <w:rPr>
          <w:rFonts w:ascii="Arial Narrow" w:eastAsia="Arial" w:hAnsi="Arial Narrow"/>
          <w:b/>
          <w:sz w:val="22"/>
          <w:szCs w:val="22"/>
        </w:rPr>
      </w:pPr>
    </w:p>
    <w:p w14:paraId="5699E567" w14:textId="69028532" w:rsidR="007165E0" w:rsidRPr="007A21BC" w:rsidRDefault="007165E0">
      <w:pPr>
        <w:spacing w:line="240" w:lineRule="auto"/>
        <w:jc w:val="center"/>
        <w:rPr>
          <w:rFonts w:ascii="Arial Narrow" w:eastAsia="Arial" w:hAnsi="Arial Narrow"/>
          <w:b/>
          <w:sz w:val="22"/>
          <w:szCs w:val="22"/>
        </w:rPr>
      </w:pPr>
    </w:p>
    <w:p w14:paraId="20BCB4C5" w14:textId="77777777" w:rsidR="007165E0" w:rsidRPr="007A21BC" w:rsidRDefault="007165E0">
      <w:pPr>
        <w:spacing w:line="240" w:lineRule="auto"/>
        <w:jc w:val="center"/>
        <w:rPr>
          <w:rFonts w:ascii="Arial Narrow" w:eastAsia="Arial" w:hAnsi="Arial Narrow"/>
          <w:b/>
          <w:sz w:val="22"/>
          <w:szCs w:val="22"/>
        </w:rPr>
      </w:pPr>
    </w:p>
    <w:p w14:paraId="2903AA02" w14:textId="77777777" w:rsidR="00F64411" w:rsidRPr="007A21BC" w:rsidRDefault="003616DB">
      <w:pPr>
        <w:jc w:val="center"/>
        <w:rPr>
          <w:rFonts w:ascii="Arial Narrow" w:eastAsia="Arial" w:hAnsi="Arial Narrow"/>
          <w:b/>
          <w:sz w:val="22"/>
          <w:szCs w:val="22"/>
        </w:rPr>
      </w:pPr>
      <w:r w:rsidRPr="007A21BC">
        <w:rPr>
          <w:rFonts w:ascii="Arial Narrow" w:eastAsia="Arial" w:hAnsi="Arial Narrow"/>
          <w:b/>
          <w:sz w:val="22"/>
          <w:szCs w:val="22"/>
        </w:rPr>
        <w:lastRenderedPageBreak/>
        <w:t xml:space="preserve">ANEXO </w:t>
      </w:r>
      <w:r w:rsidR="00F64411" w:rsidRPr="007A21BC">
        <w:rPr>
          <w:rFonts w:ascii="Arial Narrow" w:eastAsia="Arial" w:hAnsi="Arial Narrow"/>
          <w:b/>
          <w:sz w:val="22"/>
          <w:szCs w:val="22"/>
        </w:rPr>
        <w:t>No. 4</w:t>
      </w:r>
    </w:p>
    <w:p w14:paraId="7B402E06" w14:textId="77777777" w:rsidR="007165E0" w:rsidRPr="007A21BC" w:rsidRDefault="007165E0">
      <w:pPr>
        <w:jc w:val="center"/>
        <w:rPr>
          <w:rFonts w:ascii="Arial Narrow" w:eastAsia="Arial" w:hAnsi="Arial Narrow"/>
          <w:b/>
          <w:sz w:val="22"/>
          <w:szCs w:val="22"/>
        </w:rPr>
      </w:pPr>
    </w:p>
    <w:p w14:paraId="4B977CDF" w14:textId="41F8A78A" w:rsidR="003616DB" w:rsidRPr="007A21BC" w:rsidRDefault="003616DB">
      <w:pPr>
        <w:jc w:val="center"/>
        <w:rPr>
          <w:rFonts w:ascii="Arial Narrow" w:eastAsia="Arial" w:hAnsi="Arial Narrow"/>
          <w:b/>
          <w:sz w:val="22"/>
          <w:szCs w:val="22"/>
        </w:rPr>
      </w:pPr>
      <w:r w:rsidRPr="007A21BC">
        <w:rPr>
          <w:rFonts w:ascii="Arial Narrow" w:eastAsia="Arial" w:hAnsi="Arial Narrow"/>
          <w:b/>
          <w:sz w:val="22"/>
          <w:szCs w:val="22"/>
        </w:rPr>
        <w:t>FORMATO DECLARACIÓN DE PAGOS DE SEGURIDAD</w:t>
      </w:r>
    </w:p>
    <w:p w14:paraId="0D9E598C" w14:textId="77777777" w:rsidR="003616DB" w:rsidRPr="007A21BC" w:rsidRDefault="003616DB">
      <w:pPr>
        <w:jc w:val="center"/>
        <w:rPr>
          <w:rFonts w:ascii="Arial Narrow" w:eastAsia="Arial" w:hAnsi="Arial Narrow"/>
          <w:b/>
          <w:sz w:val="22"/>
          <w:szCs w:val="22"/>
        </w:rPr>
      </w:pPr>
      <w:r w:rsidRPr="007A21BC">
        <w:rPr>
          <w:rFonts w:ascii="Arial Narrow" w:eastAsia="Arial" w:hAnsi="Arial Narrow"/>
          <w:b/>
          <w:sz w:val="22"/>
          <w:szCs w:val="22"/>
        </w:rPr>
        <w:t>SOCIAL Y APORTES PARAFISCALES</w:t>
      </w:r>
    </w:p>
    <w:p w14:paraId="0EDDFDDE" w14:textId="683294AA" w:rsidR="003616DB" w:rsidRPr="007A21BC" w:rsidRDefault="003616DB">
      <w:pPr>
        <w:jc w:val="center"/>
        <w:rPr>
          <w:rFonts w:ascii="Arial Narrow" w:eastAsia="Arial" w:hAnsi="Arial Narrow"/>
          <w:b/>
          <w:sz w:val="22"/>
          <w:szCs w:val="22"/>
        </w:rPr>
      </w:pPr>
    </w:p>
    <w:p w14:paraId="777E1A97" w14:textId="77777777" w:rsidR="007165E0" w:rsidRPr="007A21BC" w:rsidRDefault="007165E0">
      <w:pPr>
        <w:jc w:val="center"/>
        <w:rPr>
          <w:rFonts w:ascii="Arial Narrow" w:eastAsia="Arial" w:hAnsi="Arial Narrow"/>
          <w:b/>
          <w:sz w:val="22"/>
          <w:szCs w:val="22"/>
        </w:rPr>
      </w:pPr>
    </w:p>
    <w:p w14:paraId="7560F55A" w14:textId="67FEC48C" w:rsidR="003616DB" w:rsidRPr="007A21BC" w:rsidRDefault="003616DB">
      <w:pPr>
        <w:spacing w:line="240" w:lineRule="auto"/>
        <w:jc w:val="both"/>
        <w:rPr>
          <w:rFonts w:ascii="Arial Narrow" w:eastAsia="Arial" w:hAnsi="Arial Narrow"/>
          <w:sz w:val="22"/>
          <w:szCs w:val="22"/>
        </w:rPr>
      </w:pPr>
      <w:r w:rsidRPr="007A21BC">
        <w:rPr>
          <w:rFonts w:ascii="Arial Narrow" w:eastAsia="Arial" w:hAnsi="Arial Narrow"/>
          <w:sz w:val="22"/>
          <w:szCs w:val="22"/>
        </w:rPr>
        <w:t>[Use la opción que corresponda, según certifique el Representante Legal o el Revisor Fiscal]</w:t>
      </w:r>
    </w:p>
    <w:p w14:paraId="23B17762" w14:textId="77777777" w:rsidR="003616DB" w:rsidRPr="007A21BC" w:rsidRDefault="003616DB">
      <w:pPr>
        <w:tabs>
          <w:tab w:val="left" w:leader="underscore" w:pos="2567"/>
          <w:tab w:val="right" w:leader="underscore" w:pos="8443"/>
        </w:tabs>
        <w:spacing w:line="240" w:lineRule="auto"/>
        <w:jc w:val="both"/>
        <w:rPr>
          <w:rFonts w:ascii="Arial Narrow" w:eastAsia="Arial" w:hAnsi="Arial Narrow"/>
          <w:sz w:val="22"/>
          <w:szCs w:val="22"/>
        </w:rPr>
      </w:pPr>
    </w:p>
    <w:p w14:paraId="6A3D9D7A" w14:textId="026FA8BC" w:rsidR="003616DB" w:rsidRPr="007A21BC" w:rsidRDefault="003616DB">
      <w:pPr>
        <w:tabs>
          <w:tab w:val="left" w:leader="underscore" w:pos="2567"/>
          <w:tab w:val="right" w:leader="underscore" w:pos="8443"/>
        </w:tabs>
        <w:spacing w:line="240" w:lineRule="auto"/>
        <w:jc w:val="both"/>
        <w:rPr>
          <w:rFonts w:ascii="Arial Narrow" w:eastAsia="Arial" w:hAnsi="Arial Narrow"/>
          <w:sz w:val="22"/>
          <w:szCs w:val="22"/>
        </w:rPr>
      </w:pPr>
      <w:r w:rsidRPr="007A21BC">
        <w:rPr>
          <w:rFonts w:ascii="Arial Narrow" w:eastAsia="Arial" w:hAnsi="Arial Narrow"/>
          <w:sz w:val="22"/>
          <w:szCs w:val="22"/>
        </w:rPr>
        <w:tab/>
        <w:t xml:space="preserve"> identificado (a) con la C. C. No. </w:t>
      </w:r>
      <w:r w:rsidRPr="007A21BC">
        <w:rPr>
          <w:rFonts w:ascii="Arial Narrow" w:eastAsia="Arial" w:hAnsi="Arial Narrow"/>
          <w:sz w:val="22"/>
          <w:szCs w:val="22"/>
        </w:rPr>
        <w:tab/>
        <w:t xml:space="preserve">, en mi condición de Representante Legal de </w:t>
      </w:r>
      <w:r w:rsidRPr="007A21BC">
        <w:rPr>
          <w:rFonts w:ascii="Arial Narrow" w:eastAsia="Arial" w:hAnsi="Arial Narrow"/>
          <w:sz w:val="22"/>
          <w:szCs w:val="22"/>
          <w:u w:val="single"/>
        </w:rPr>
        <w:t>(nombre o razón social de la persona jurídica)</w:t>
      </w:r>
      <w:r w:rsidRPr="007A21BC">
        <w:rPr>
          <w:rFonts w:ascii="Arial Narrow" w:eastAsia="Arial" w:hAnsi="Arial Narrow"/>
          <w:sz w:val="22"/>
          <w:szCs w:val="22"/>
        </w:rPr>
        <w:t xml:space="preserve">, identificada con el </w:t>
      </w:r>
      <w:proofErr w:type="spellStart"/>
      <w:r w:rsidRPr="007A21BC">
        <w:rPr>
          <w:rFonts w:ascii="Arial Narrow" w:eastAsia="Arial" w:hAnsi="Arial Narrow"/>
          <w:sz w:val="22"/>
          <w:szCs w:val="22"/>
        </w:rPr>
        <w:t>Nit</w:t>
      </w:r>
      <w:proofErr w:type="spellEnd"/>
      <w:r w:rsidRPr="007A21BC">
        <w:rPr>
          <w:rFonts w:ascii="Arial Narrow" w:eastAsia="Arial" w:hAnsi="Arial Narrow"/>
          <w:sz w:val="22"/>
          <w:szCs w:val="22"/>
        </w:rPr>
        <w:t xml:space="preserve">. No._________________ </w:t>
      </w:r>
      <w:r w:rsidRPr="007A21BC">
        <w:rPr>
          <w:rFonts w:ascii="Arial Narrow" w:eastAsia="Arial" w:hAnsi="Arial Narrow"/>
          <w:sz w:val="22"/>
          <w:szCs w:val="22"/>
        </w:rPr>
        <w:tab/>
        <w:t>, debidamente inscrito en la ____ (indique la entidad donde se encuentra inscrito para efectos de acreditar la existencia y representación legal), certifico el pago de los siguientes aportes_______________, pagados por ___________durante los últimos seis (6) meses exigibles a la fecha de presentación de nuestra propuesta para el presente proceso de selección. Lo anterior, en cumplimiento de lo dispuesto en el artículo 50 de la Ley 789 de 2002 y 23 de la Ley 1150 de 2007.</w:t>
      </w:r>
    </w:p>
    <w:p w14:paraId="10A8EC7F" w14:textId="77777777" w:rsidR="007165E0" w:rsidRPr="007A21BC" w:rsidRDefault="007165E0">
      <w:pPr>
        <w:tabs>
          <w:tab w:val="left" w:leader="underscore" w:pos="2567"/>
          <w:tab w:val="right" w:leader="underscore" w:pos="8443"/>
        </w:tabs>
        <w:spacing w:line="240" w:lineRule="auto"/>
        <w:jc w:val="both"/>
        <w:rPr>
          <w:rFonts w:ascii="Arial Narrow" w:eastAsia="Arial" w:hAnsi="Arial Narrow"/>
          <w:sz w:val="22"/>
          <w:szCs w:val="22"/>
        </w:rPr>
      </w:pPr>
    </w:p>
    <w:p w14:paraId="58CF37F9" w14:textId="56FD122C" w:rsidR="003616DB" w:rsidRPr="007A21BC" w:rsidRDefault="003616DB">
      <w:pPr>
        <w:tabs>
          <w:tab w:val="left" w:leader="underscore" w:pos="2567"/>
          <w:tab w:val="right" w:leader="underscore" w:pos="8443"/>
        </w:tabs>
        <w:spacing w:line="240" w:lineRule="auto"/>
        <w:jc w:val="both"/>
        <w:rPr>
          <w:rFonts w:ascii="Arial Narrow" w:eastAsia="Arial" w:hAnsi="Arial Narrow"/>
          <w:sz w:val="22"/>
          <w:szCs w:val="22"/>
        </w:rPr>
      </w:pPr>
      <w:r w:rsidRPr="007A21BC">
        <w:rPr>
          <w:rFonts w:ascii="Arial Narrow" w:eastAsia="Arial" w:hAnsi="Arial Narrow"/>
          <w:sz w:val="22"/>
          <w:szCs w:val="22"/>
        </w:rPr>
        <w:t xml:space="preserve"> ________, identificado (a) con la C. C. No. </w:t>
      </w:r>
      <w:r w:rsidRPr="007A21BC">
        <w:rPr>
          <w:rFonts w:ascii="Arial Narrow" w:eastAsia="Arial" w:hAnsi="Arial Narrow"/>
          <w:sz w:val="22"/>
          <w:szCs w:val="22"/>
        </w:rPr>
        <w:tab/>
        <w:t xml:space="preserve">___________y con la Tarjeta Profesional No. </w:t>
      </w:r>
      <w:r w:rsidRPr="007A21BC">
        <w:rPr>
          <w:rFonts w:ascii="Arial Narrow" w:eastAsia="Arial" w:hAnsi="Arial Narrow"/>
          <w:sz w:val="22"/>
          <w:szCs w:val="22"/>
        </w:rPr>
        <w:tab/>
        <w:t>de la Junta Central de Contadores de Colombia, en mi condición de Revisor(a) Fiscal de (</w:t>
      </w:r>
      <w:r w:rsidRPr="007A21BC">
        <w:rPr>
          <w:rFonts w:ascii="Arial Narrow" w:eastAsia="Arial" w:hAnsi="Arial Narrow"/>
          <w:sz w:val="22"/>
          <w:szCs w:val="22"/>
          <w:u w:val="single"/>
        </w:rPr>
        <w:t>nombre o razón social de la persona jurídica)</w:t>
      </w:r>
      <w:r w:rsidRPr="007A21BC">
        <w:rPr>
          <w:rFonts w:ascii="Arial Narrow" w:eastAsia="Arial" w:hAnsi="Arial Narrow"/>
          <w:sz w:val="22"/>
          <w:szCs w:val="22"/>
        </w:rPr>
        <w:t xml:space="preserve">, identificada con el </w:t>
      </w:r>
      <w:proofErr w:type="spellStart"/>
      <w:r w:rsidRPr="007A21BC">
        <w:rPr>
          <w:rFonts w:ascii="Arial Narrow" w:eastAsia="Arial" w:hAnsi="Arial Narrow"/>
          <w:sz w:val="22"/>
          <w:szCs w:val="22"/>
        </w:rPr>
        <w:t>Nit</w:t>
      </w:r>
      <w:proofErr w:type="spellEnd"/>
      <w:r w:rsidRPr="007A21BC">
        <w:rPr>
          <w:rFonts w:ascii="Arial Narrow" w:eastAsia="Arial" w:hAnsi="Arial Narrow"/>
          <w:sz w:val="22"/>
          <w:szCs w:val="22"/>
        </w:rPr>
        <w:t xml:space="preserve"> No._________, </w:t>
      </w:r>
      <w:r w:rsidRPr="007A21BC">
        <w:rPr>
          <w:rFonts w:ascii="Arial Narrow" w:eastAsia="Arial" w:hAnsi="Arial Narrow"/>
          <w:sz w:val="22"/>
          <w:szCs w:val="22"/>
        </w:rPr>
        <w:tab/>
        <w:t xml:space="preserve"> debidamente inscrito en la (indique la entidad donde se encuentra inscrito), luego de examinar de acuerdo con las normas vigentes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w:t>
      </w:r>
      <w:r w:rsidRPr="007A21BC">
        <w:rPr>
          <w:rFonts w:ascii="Arial Narrow" w:eastAsia="Arial" w:hAnsi="Arial Narrow"/>
          <w:sz w:val="22"/>
          <w:szCs w:val="22"/>
        </w:rPr>
        <w:tab/>
        <w:t xml:space="preserve"> Lo anterior, en cumplimiento de lo dispuesto en el artículo 50 de la Ley 789 de 2002 y 23 de la Ley 1150 de 2007.</w:t>
      </w:r>
    </w:p>
    <w:p w14:paraId="45AF0EEE" w14:textId="77777777" w:rsidR="00B24ACD" w:rsidRPr="007A21BC" w:rsidRDefault="00B24ACD">
      <w:pPr>
        <w:tabs>
          <w:tab w:val="left" w:leader="underscore" w:pos="2567"/>
          <w:tab w:val="right" w:leader="underscore" w:pos="8443"/>
        </w:tabs>
        <w:spacing w:line="240" w:lineRule="auto"/>
        <w:jc w:val="both"/>
        <w:rPr>
          <w:rFonts w:ascii="Arial Narrow" w:eastAsia="Arial" w:hAnsi="Arial Narrow"/>
          <w:b/>
          <w:sz w:val="22"/>
          <w:szCs w:val="22"/>
        </w:rPr>
      </w:pPr>
    </w:p>
    <w:p w14:paraId="20A31F74" w14:textId="3B858075" w:rsidR="003616DB" w:rsidRPr="007A21BC" w:rsidRDefault="00372198">
      <w:pPr>
        <w:tabs>
          <w:tab w:val="left" w:leader="underscore" w:pos="2567"/>
          <w:tab w:val="right" w:leader="underscore" w:pos="8443"/>
        </w:tabs>
        <w:spacing w:line="240" w:lineRule="auto"/>
        <w:jc w:val="both"/>
        <w:rPr>
          <w:rFonts w:ascii="Arial Narrow" w:eastAsia="Arial" w:hAnsi="Arial Narrow"/>
          <w:sz w:val="22"/>
          <w:szCs w:val="22"/>
        </w:rPr>
      </w:pPr>
      <w:r w:rsidRPr="007A21BC">
        <w:rPr>
          <w:rFonts w:ascii="Arial Narrow" w:eastAsia="Arial" w:hAnsi="Arial Narrow"/>
          <w:b/>
          <w:sz w:val="22"/>
          <w:szCs w:val="22"/>
        </w:rPr>
        <w:t>NOTA</w:t>
      </w:r>
      <w:r w:rsidR="003616DB" w:rsidRPr="007A21BC">
        <w:rPr>
          <w:rFonts w:ascii="Arial Narrow" w:eastAsia="Arial" w:hAnsi="Arial Narrow"/>
          <w:b/>
          <w:sz w:val="22"/>
          <w:szCs w:val="22"/>
        </w:rPr>
        <w:t xml:space="preserve">: </w:t>
      </w:r>
      <w:r w:rsidR="003616DB" w:rsidRPr="007A21BC">
        <w:rPr>
          <w:rFonts w:ascii="Arial Narrow" w:eastAsia="Arial" w:hAnsi="Arial Narrow"/>
          <w:sz w:val="22"/>
          <w:szCs w:val="22"/>
        </w:rPr>
        <w:t>Para certificar el pago de los aportes correspondientes a los Sistemas de Seguridad Social, se deberán tener en cuenta los plazos previstos en el Decreto 1670 de 2007 y demás normas vigentes. Así mismo, en el caso del pago correspondiente a los aportes parafiscales: CAJAS DE COMPENSACIÓN FAMILIAR, ICBF y SENA, se deberán tener en cuenta los plazos dispuestos para tal efecto en esa misma norma.</w:t>
      </w:r>
    </w:p>
    <w:p w14:paraId="0B9DDB74" w14:textId="77777777" w:rsidR="007165E0" w:rsidRPr="007A21BC" w:rsidRDefault="007165E0">
      <w:pPr>
        <w:tabs>
          <w:tab w:val="left" w:leader="underscore" w:pos="2567"/>
          <w:tab w:val="right" w:leader="underscore" w:pos="8443"/>
        </w:tabs>
        <w:spacing w:line="240" w:lineRule="auto"/>
        <w:jc w:val="both"/>
        <w:rPr>
          <w:rFonts w:ascii="Arial Narrow" w:eastAsia="Arial" w:hAnsi="Arial Narrow"/>
          <w:sz w:val="22"/>
          <w:szCs w:val="22"/>
        </w:rPr>
      </w:pPr>
    </w:p>
    <w:p w14:paraId="2CFA705F" w14:textId="77777777" w:rsidR="003616DB" w:rsidRPr="007A21BC" w:rsidRDefault="003616DB">
      <w:pPr>
        <w:spacing w:line="240" w:lineRule="auto"/>
        <w:jc w:val="both"/>
        <w:rPr>
          <w:rFonts w:ascii="Arial Narrow" w:eastAsia="Arial" w:hAnsi="Arial Narrow"/>
          <w:sz w:val="22"/>
          <w:szCs w:val="22"/>
        </w:rPr>
      </w:pPr>
      <w:r w:rsidRPr="007A21BC">
        <w:rPr>
          <w:rFonts w:ascii="Arial Narrow" w:eastAsia="Arial" w:hAnsi="Arial Narrow"/>
          <w:sz w:val="22"/>
          <w:szCs w:val="22"/>
        </w:rPr>
        <w:t>EN CASO DE PRESENTAR ACUERDO DE PAGO CON ALGUNA DE LAS ENTIDADES ANTERIORMENTE MENCIONADAS, SE DEBERÁ PRECISAR EL VALOR Y EL PLAZO PREVISTO PARA EL ACUERDO DE PAGO, CON INDICACIÓN DEL CUMPLIMIENTO DE ESTA OBLIGACIÓN.</w:t>
      </w:r>
    </w:p>
    <w:p w14:paraId="1EB5AE14" w14:textId="77777777" w:rsidR="003616DB" w:rsidRPr="007A21BC" w:rsidRDefault="003616DB">
      <w:pPr>
        <w:spacing w:line="240" w:lineRule="auto"/>
        <w:jc w:val="both"/>
        <w:rPr>
          <w:rFonts w:ascii="Arial Narrow" w:eastAsia="Arial" w:hAnsi="Arial Narrow"/>
          <w:sz w:val="22"/>
          <w:szCs w:val="22"/>
        </w:rPr>
      </w:pPr>
      <w:r w:rsidRPr="007A21BC">
        <w:rPr>
          <w:rFonts w:ascii="Arial Narrow" w:eastAsia="Arial" w:hAnsi="Arial Narrow"/>
          <w:sz w:val="22"/>
          <w:szCs w:val="22"/>
        </w:rPr>
        <w:t>EN CASO DE NO REQUERIRSE DE REVISOR FISCAL, ESTE FORMATO DEBERÁ DILIGENCIARSE Y SUSCRIBIRSE POR EL REPRESENTANTE LEGAL DE LA COMPAÑÍA, CERTIFICANDO EL PAGO EFECTUADO POR DICHOS CONCEPTOS EN LOS PERIODOS ANTES MENCIONADOS.</w:t>
      </w:r>
    </w:p>
    <w:p w14:paraId="3AE3E645" w14:textId="77777777" w:rsidR="003616DB" w:rsidRPr="007A21BC" w:rsidRDefault="003616DB">
      <w:pPr>
        <w:spacing w:line="240" w:lineRule="auto"/>
        <w:jc w:val="both"/>
        <w:rPr>
          <w:rFonts w:ascii="Arial Narrow" w:eastAsia="Arial" w:hAnsi="Arial Narrow"/>
          <w:sz w:val="22"/>
          <w:szCs w:val="22"/>
        </w:rPr>
      </w:pPr>
      <w:r w:rsidRPr="007A21BC">
        <w:rPr>
          <w:rFonts w:ascii="Arial Narrow" w:eastAsia="Arial" w:hAnsi="Arial Narrow"/>
          <w:sz w:val="22"/>
          <w:szCs w:val="22"/>
        </w:rPr>
        <w:t>FECHA DE EXPEDICIÓN_______________________________ y NOMBRE Y FIRMA DE QUIEN CERTIFICA_______________________________________________</w:t>
      </w:r>
    </w:p>
    <w:p w14:paraId="5405B6F6" w14:textId="77777777" w:rsidR="003616DB" w:rsidRPr="007A21BC" w:rsidRDefault="003616DB">
      <w:pPr>
        <w:spacing w:line="240" w:lineRule="auto"/>
        <w:jc w:val="both"/>
        <w:rPr>
          <w:rFonts w:ascii="Arial Narrow" w:eastAsia="Arial" w:hAnsi="Arial Narrow"/>
          <w:sz w:val="22"/>
          <w:szCs w:val="22"/>
        </w:rPr>
      </w:pPr>
    </w:p>
    <w:p w14:paraId="7A48E9A9" w14:textId="77777777" w:rsidR="003616DB" w:rsidRPr="007A21BC" w:rsidRDefault="003616DB">
      <w:pPr>
        <w:jc w:val="both"/>
        <w:rPr>
          <w:rFonts w:ascii="Arial Narrow" w:eastAsia="Arial" w:hAnsi="Arial Narrow"/>
          <w:sz w:val="22"/>
          <w:szCs w:val="22"/>
        </w:rPr>
      </w:pPr>
    </w:p>
    <w:p w14:paraId="5A38E09E" w14:textId="77777777" w:rsidR="003616DB" w:rsidRPr="007A21BC" w:rsidRDefault="003616DB">
      <w:pPr>
        <w:jc w:val="center"/>
        <w:rPr>
          <w:rFonts w:ascii="Arial Narrow" w:eastAsia="Arial" w:hAnsi="Arial Narrow"/>
          <w:b/>
          <w:sz w:val="22"/>
          <w:szCs w:val="22"/>
        </w:rPr>
      </w:pPr>
    </w:p>
    <w:p w14:paraId="530E00B6" w14:textId="67DC9E58" w:rsidR="003616DB" w:rsidRPr="007A21BC" w:rsidRDefault="003616DB">
      <w:pPr>
        <w:jc w:val="center"/>
        <w:rPr>
          <w:rFonts w:ascii="Arial Narrow" w:eastAsia="Arial" w:hAnsi="Arial Narrow"/>
          <w:b/>
          <w:sz w:val="22"/>
          <w:szCs w:val="22"/>
        </w:rPr>
      </w:pPr>
    </w:p>
    <w:p w14:paraId="15B386AA" w14:textId="2341E26E" w:rsidR="00B24ACD" w:rsidRPr="007A21BC" w:rsidRDefault="00B24ACD">
      <w:pPr>
        <w:jc w:val="center"/>
        <w:rPr>
          <w:rFonts w:ascii="Arial Narrow" w:eastAsia="Arial" w:hAnsi="Arial Narrow"/>
          <w:b/>
          <w:sz w:val="22"/>
          <w:szCs w:val="22"/>
        </w:rPr>
      </w:pPr>
    </w:p>
    <w:p w14:paraId="3198520E" w14:textId="3B90B07D" w:rsidR="00B24ACD" w:rsidRPr="007A21BC" w:rsidRDefault="00B24ACD">
      <w:pPr>
        <w:jc w:val="center"/>
        <w:rPr>
          <w:rFonts w:ascii="Arial Narrow" w:eastAsia="Arial" w:hAnsi="Arial Narrow"/>
          <w:b/>
          <w:sz w:val="22"/>
          <w:szCs w:val="22"/>
        </w:rPr>
      </w:pPr>
    </w:p>
    <w:p w14:paraId="5B3E34DC" w14:textId="51208171" w:rsidR="003616DB" w:rsidRPr="007A21BC" w:rsidRDefault="003616DB" w:rsidP="007165E0">
      <w:pPr>
        <w:rPr>
          <w:rFonts w:ascii="Arial Narrow" w:eastAsia="Arial" w:hAnsi="Arial Narrow"/>
          <w:b/>
          <w:sz w:val="22"/>
          <w:szCs w:val="22"/>
        </w:rPr>
      </w:pPr>
    </w:p>
    <w:p w14:paraId="20ADB753" w14:textId="77777777" w:rsidR="00F64411" w:rsidRPr="007A21BC" w:rsidRDefault="008725DA">
      <w:pPr>
        <w:jc w:val="center"/>
        <w:rPr>
          <w:rFonts w:ascii="Arial Narrow" w:hAnsi="Arial Narrow"/>
          <w:b/>
          <w:sz w:val="22"/>
          <w:szCs w:val="22"/>
        </w:rPr>
      </w:pPr>
      <w:r w:rsidRPr="007A21BC">
        <w:rPr>
          <w:rFonts w:ascii="Arial Narrow" w:hAnsi="Arial Narrow"/>
          <w:b/>
          <w:sz w:val="22"/>
          <w:szCs w:val="22"/>
        </w:rPr>
        <w:lastRenderedPageBreak/>
        <w:t xml:space="preserve">ANEXO 5 </w:t>
      </w:r>
    </w:p>
    <w:p w14:paraId="0322C9F2" w14:textId="0C9DE6D8" w:rsidR="008725DA" w:rsidRPr="007A21BC" w:rsidRDefault="008725DA">
      <w:pPr>
        <w:jc w:val="center"/>
        <w:rPr>
          <w:rFonts w:ascii="Arial Narrow" w:hAnsi="Arial Narrow"/>
          <w:b/>
          <w:sz w:val="22"/>
          <w:szCs w:val="22"/>
        </w:rPr>
      </w:pPr>
      <w:r w:rsidRPr="007A21BC">
        <w:rPr>
          <w:rFonts w:ascii="Arial Narrow" w:hAnsi="Arial Narrow"/>
          <w:b/>
          <w:sz w:val="22"/>
          <w:szCs w:val="22"/>
        </w:rPr>
        <w:t>MODELO MINUTA DEL CONTRATO</w:t>
      </w:r>
    </w:p>
    <w:p w14:paraId="76C0D0B8" w14:textId="77777777" w:rsidR="008725DA" w:rsidRPr="007A21BC" w:rsidRDefault="008725DA" w:rsidP="008725DA">
      <w:pPr>
        <w:spacing w:line="200" w:lineRule="atLeast"/>
        <w:jc w:val="both"/>
        <w:rPr>
          <w:rFonts w:ascii="Arial Narrow" w:hAnsi="Arial Narrow"/>
          <w:sz w:val="21"/>
          <w:szCs w:val="21"/>
        </w:rPr>
      </w:pPr>
    </w:p>
    <w:p w14:paraId="05B7A854" w14:textId="157E7184" w:rsidR="00F64411" w:rsidRPr="007A21BC" w:rsidRDefault="008725DA" w:rsidP="000A03DB">
      <w:pPr>
        <w:pStyle w:val="Standard"/>
        <w:spacing w:line="200" w:lineRule="atLeast"/>
        <w:jc w:val="both"/>
        <w:rPr>
          <w:rFonts w:ascii="Arial Narrow" w:eastAsia="Arial" w:hAnsi="Arial Narrow" w:cs="Calibri"/>
          <w:sz w:val="21"/>
          <w:szCs w:val="21"/>
        </w:rPr>
      </w:pPr>
      <w:bookmarkStart w:id="0" w:name="OLE_LINK3"/>
      <w:r w:rsidRPr="007A21BC">
        <w:rPr>
          <w:rFonts w:ascii="Arial Narrow" w:hAnsi="Arial Narrow" w:cs="Calibri"/>
          <w:sz w:val="21"/>
          <w:szCs w:val="21"/>
        </w:rPr>
        <w:t xml:space="preserve">Consideraciones: </w:t>
      </w:r>
      <w:r w:rsidRPr="007A21BC">
        <w:rPr>
          <w:rFonts w:ascii="Arial Narrow" w:hAnsi="Arial Narrow" w:cs="Calibri"/>
          <w:b/>
          <w:bCs/>
          <w:sz w:val="21"/>
          <w:szCs w:val="21"/>
        </w:rPr>
        <w:t>1.</w:t>
      </w:r>
      <w:r w:rsidRPr="007A21BC">
        <w:rPr>
          <w:rFonts w:ascii="Arial Narrow" w:hAnsi="Arial Narrow" w:cs="Calibri"/>
          <w:sz w:val="21"/>
          <w:szCs w:val="21"/>
        </w:rPr>
        <w:t xml:space="preserve"> Mediante Decreto- Ley 1421 de 1993 el artículo 87 señaló que en cada una de </w:t>
      </w:r>
      <w:r w:rsidR="00372198" w:rsidRPr="007A21BC">
        <w:rPr>
          <w:rFonts w:ascii="Arial Narrow" w:hAnsi="Arial Narrow" w:cs="Calibri"/>
          <w:sz w:val="21"/>
          <w:szCs w:val="21"/>
        </w:rPr>
        <w:t>las localidades</w:t>
      </w:r>
      <w:r w:rsidRPr="007A21BC">
        <w:rPr>
          <w:rFonts w:ascii="Arial Narrow" w:hAnsi="Arial Narrow" w:cs="Calibri"/>
          <w:sz w:val="21"/>
          <w:szCs w:val="21"/>
        </w:rPr>
        <w:t xml:space="preserve"> habrá un fondo de desarrollo con personería jurídica y patrimonio propio. Con cargo a los recursos del fondo se financiarán la prestación de los servicios y la construcción de las obras de competencia de las juntas administradoras. La denominación de los fondos se acompañará del nombre de la respectiva localidad. </w:t>
      </w:r>
      <w:r w:rsidRPr="007A21BC">
        <w:rPr>
          <w:rFonts w:ascii="Arial Narrow" w:hAnsi="Arial Narrow" w:cs="Calibri"/>
          <w:b/>
          <w:bCs/>
          <w:sz w:val="21"/>
          <w:szCs w:val="21"/>
        </w:rPr>
        <w:t>2.</w:t>
      </w:r>
      <w:r w:rsidRPr="007A21BC">
        <w:rPr>
          <w:rFonts w:ascii="Arial Narrow" w:hAnsi="Arial Narrow" w:cs="Calibri"/>
          <w:sz w:val="21"/>
          <w:szCs w:val="21"/>
        </w:rPr>
        <w:t xml:space="preserve"> Que </w:t>
      </w:r>
      <w:r w:rsidR="00372198" w:rsidRPr="007A21BC">
        <w:rPr>
          <w:rFonts w:ascii="Arial Narrow" w:hAnsi="Arial Narrow" w:cs="Calibri"/>
          <w:sz w:val="21"/>
          <w:szCs w:val="21"/>
        </w:rPr>
        <w:t>el artículo</w:t>
      </w:r>
      <w:r w:rsidRPr="007A21BC">
        <w:rPr>
          <w:rFonts w:ascii="Arial Narrow" w:hAnsi="Arial Narrow" w:cs="Calibri"/>
          <w:sz w:val="21"/>
          <w:szCs w:val="21"/>
        </w:rPr>
        <w:t xml:space="preserve"> 92 </w:t>
      </w:r>
      <w:proofErr w:type="spellStart"/>
      <w:r w:rsidRPr="007A21BC">
        <w:rPr>
          <w:rFonts w:ascii="Arial Narrow" w:hAnsi="Arial Narrow" w:cs="Calibri"/>
          <w:sz w:val="21"/>
          <w:szCs w:val="21"/>
        </w:rPr>
        <w:t>ibidem</w:t>
      </w:r>
      <w:proofErr w:type="spellEnd"/>
      <w:r w:rsidRPr="007A21BC">
        <w:rPr>
          <w:rFonts w:ascii="Arial Narrow" w:hAnsi="Arial Narrow" w:cs="Calibri"/>
          <w:sz w:val="21"/>
          <w:szCs w:val="21"/>
        </w:rPr>
        <w:t xml:space="preserve"> estableció que el Alcalde Mayor será el representante legal de los fondos de desarrollo y ordenador de sus gastos, pero podrá delegar respecto de cada fondo la totalidad o parte de dichas funciones, de conformidad con el artículo 40 del presente estatuto. </w:t>
      </w:r>
      <w:r w:rsidRPr="007A21BC">
        <w:rPr>
          <w:rFonts w:ascii="Arial Narrow" w:hAnsi="Arial Narrow" w:cs="Calibri"/>
          <w:b/>
          <w:bCs/>
          <w:sz w:val="21"/>
          <w:szCs w:val="21"/>
        </w:rPr>
        <w:t>3.</w:t>
      </w:r>
      <w:r w:rsidRPr="007A21BC">
        <w:rPr>
          <w:rFonts w:ascii="Arial Narrow" w:hAnsi="Arial Narrow" w:cs="Calibri"/>
          <w:sz w:val="21"/>
          <w:szCs w:val="21"/>
        </w:rPr>
        <w:t xml:space="preserve"> Que mediante Decreto 101 de 2010 el Alcalde Mayor en el artículo 8o delegó en los Alcaldes o Alcaldesas Locales la facultad para contratar, ordenar los gastos y pagos con cargo al presupuesto de los Fondos de Desarrollo Local, de acuerdo con la estructura establecida en el Plan de Desarrollo Local que esté vigente. </w:t>
      </w:r>
      <w:r w:rsidRPr="007A21BC">
        <w:rPr>
          <w:rFonts w:ascii="Arial Narrow" w:hAnsi="Arial Narrow" w:cs="Calibri"/>
          <w:b/>
          <w:bCs/>
          <w:sz w:val="21"/>
          <w:szCs w:val="21"/>
        </w:rPr>
        <w:t>4.</w:t>
      </w:r>
      <w:r w:rsidRPr="007A21BC">
        <w:rPr>
          <w:rFonts w:ascii="Arial Narrow" w:hAnsi="Arial Narrow" w:cs="Calibri"/>
          <w:sz w:val="21"/>
          <w:szCs w:val="21"/>
        </w:rPr>
        <w:t xml:space="preserve"> Que mediante acuerdo local Número XXX se adoptó el plan de desarrollo económico, social, ambiental y de obras públicas para la localidad de Santa fe XXXX "XXXX" </w:t>
      </w:r>
      <w:r w:rsidRPr="007A21BC">
        <w:rPr>
          <w:rFonts w:ascii="Arial Narrow" w:hAnsi="Arial Narrow" w:cs="Calibri"/>
          <w:b/>
          <w:bCs/>
          <w:sz w:val="21"/>
          <w:szCs w:val="21"/>
        </w:rPr>
        <w:t>5.</w:t>
      </w:r>
      <w:r w:rsidRPr="007A21BC">
        <w:rPr>
          <w:rFonts w:ascii="Arial Narrow" w:hAnsi="Arial Narrow" w:cs="Calibri"/>
          <w:sz w:val="21"/>
          <w:szCs w:val="21"/>
        </w:rPr>
        <w:t xml:space="preserve"> Que la Oficina de Planeación de la Alcaldía </w:t>
      </w:r>
      <w:r w:rsidR="00372198" w:rsidRPr="007A21BC">
        <w:rPr>
          <w:rFonts w:ascii="Arial Narrow" w:hAnsi="Arial Narrow" w:cs="Calibri"/>
          <w:sz w:val="21"/>
          <w:szCs w:val="21"/>
        </w:rPr>
        <w:t>Local remitió,</w:t>
      </w:r>
      <w:r w:rsidRPr="007A21BC">
        <w:rPr>
          <w:rFonts w:ascii="Arial Narrow" w:hAnsi="Arial Narrow" w:cs="Calibri"/>
          <w:sz w:val="21"/>
          <w:szCs w:val="21"/>
        </w:rPr>
        <w:t xml:space="preserve"> al FONDO el documento “Estudio Previo”, el cual incluye las necesidades actuales con relación a los programas</w:t>
      </w:r>
      <w:r w:rsidRPr="007A21BC">
        <w:rPr>
          <w:rFonts w:ascii="Arial Narrow" w:hAnsi="Arial Narrow" w:cs="Calibri"/>
          <w:b/>
          <w:bCs/>
          <w:sz w:val="21"/>
          <w:szCs w:val="21"/>
        </w:rPr>
        <w:t xml:space="preserve"> XXX</w:t>
      </w:r>
      <w:r w:rsidRPr="007A21BC">
        <w:rPr>
          <w:rFonts w:ascii="Arial Narrow" w:hAnsi="Arial Narrow" w:cs="Calibri"/>
          <w:sz w:val="21"/>
          <w:szCs w:val="21"/>
        </w:rPr>
        <w:t xml:space="preserve">. </w:t>
      </w:r>
      <w:r w:rsidRPr="007A21BC">
        <w:rPr>
          <w:rFonts w:ascii="Arial Narrow" w:hAnsi="Arial Narrow" w:cs="Calibri"/>
          <w:b/>
          <w:bCs/>
          <w:sz w:val="21"/>
          <w:szCs w:val="21"/>
        </w:rPr>
        <w:t>6.</w:t>
      </w:r>
      <w:r w:rsidRPr="007A21BC">
        <w:rPr>
          <w:rFonts w:ascii="Arial Narrow" w:hAnsi="Arial Narrow" w:cs="Calibri"/>
          <w:sz w:val="21"/>
          <w:szCs w:val="21"/>
        </w:rPr>
        <w:t xml:space="preserve"> </w:t>
      </w:r>
      <w:r w:rsidR="00372198" w:rsidRPr="007A21BC">
        <w:rPr>
          <w:rFonts w:ascii="Arial Narrow" w:hAnsi="Arial Narrow" w:cs="Calibri"/>
          <w:sz w:val="21"/>
          <w:szCs w:val="21"/>
        </w:rPr>
        <w:t>Que,</w:t>
      </w:r>
      <w:r w:rsidRPr="007A21BC">
        <w:rPr>
          <w:rFonts w:ascii="Arial Narrow" w:hAnsi="Arial Narrow" w:cs="Calibri"/>
          <w:sz w:val="21"/>
          <w:szCs w:val="21"/>
        </w:rPr>
        <w:t xml:space="preserve"> en virtud de lo anterior, se dio apertura mediante la Resolución No.</w:t>
      </w:r>
      <w:r w:rsidR="00372198" w:rsidRPr="007A21BC">
        <w:rPr>
          <w:rFonts w:ascii="Arial Narrow" w:hAnsi="Arial Narrow" w:cs="Calibri"/>
          <w:sz w:val="21"/>
          <w:szCs w:val="21"/>
        </w:rPr>
        <w:t xml:space="preserve"> </w:t>
      </w:r>
      <w:r w:rsidRPr="007A21BC">
        <w:rPr>
          <w:rFonts w:ascii="Arial Narrow" w:hAnsi="Arial Narrow" w:cs="Calibri"/>
          <w:b/>
          <w:bCs/>
          <w:sz w:val="21"/>
          <w:szCs w:val="21"/>
        </w:rPr>
        <w:t xml:space="preserve">XXX del XXX de XXX de </w:t>
      </w:r>
      <w:r w:rsidR="00372198" w:rsidRPr="007A21BC">
        <w:rPr>
          <w:rFonts w:ascii="Arial Narrow" w:hAnsi="Arial Narrow" w:cs="Calibri"/>
          <w:b/>
          <w:bCs/>
          <w:sz w:val="21"/>
          <w:szCs w:val="21"/>
        </w:rPr>
        <w:t>XXX</w:t>
      </w:r>
      <w:r w:rsidR="00372198" w:rsidRPr="007A21BC">
        <w:rPr>
          <w:rFonts w:ascii="Arial Narrow" w:hAnsi="Arial Narrow" w:cs="Calibri"/>
          <w:sz w:val="21"/>
          <w:szCs w:val="21"/>
        </w:rPr>
        <w:t xml:space="preserve"> al</w:t>
      </w:r>
      <w:r w:rsidRPr="007A21BC">
        <w:rPr>
          <w:rFonts w:ascii="Arial Narrow" w:hAnsi="Arial Narrow" w:cs="Calibri"/>
          <w:sz w:val="21"/>
          <w:szCs w:val="21"/>
        </w:rPr>
        <w:t xml:space="preserve"> proceso de </w:t>
      </w:r>
      <w:r w:rsidR="00604017" w:rsidRPr="007A21BC">
        <w:rPr>
          <w:rFonts w:ascii="Arial Narrow" w:hAnsi="Arial Narrow" w:cs="Calibri"/>
          <w:b/>
          <w:bCs/>
          <w:sz w:val="21"/>
          <w:szCs w:val="21"/>
        </w:rPr>
        <w:t>SELECCIÓN ABREVIADA DE MENOR CUANTIA No. FDLSF- FDLSF-SAMC-004-2018</w:t>
      </w:r>
      <w:r w:rsidRPr="007A21BC">
        <w:rPr>
          <w:rFonts w:ascii="Arial Narrow" w:hAnsi="Arial Narrow" w:cs="Calibri"/>
          <w:b/>
          <w:bCs/>
          <w:sz w:val="21"/>
          <w:szCs w:val="21"/>
        </w:rPr>
        <w:t xml:space="preserve">. 7. </w:t>
      </w:r>
      <w:r w:rsidRPr="007A21BC">
        <w:rPr>
          <w:rFonts w:ascii="Arial Narrow" w:hAnsi="Arial Narrow" w:cs="Calibri"/>
          <w:sz w:val="21"/>
          <w:szCs w:val="21"/>
        </w:rPr>
        <w:t>Q</w:t>
      </w:r>
      <w:r w:rsidRPr="007A21BC">
        <w:rPr>
          <w:rFonts w:ascii="Arial Narrow" w:hAnsi="Arial Narrow" w:cs="Calibri"/>
          <w:bCs/>
          <w:sz w:val="21"/>
          <w:szCs w:val="21"/>
          <w:lang w:eastAsia="es-MX"/>
        </w:rPr>
        <w:t xml:space="preserve">ue la Entidad ha dado cumplimiento a lo dispuesto en la Ley 80 de 1993, Ley 1150 de 2007, Decreto 1082 de 2015, y demás normas concordantes, para efectos del cumplimiento del deber de selección objetiva. </w:t>
      </w:r>
      <w:r w:rsidRPr="007A21BC">
        <w:rPr>
          <w:rFonts w:ascii="Arial Narrow" w:hAnsi="Arial Narrow" w:cs="Calibri"/>
          <w:b/>
          <w:bCs/>
          <w:sz w:val="21"/>
          <w:szCs w:val="21"/>
        </w:rPr>
        <w:t xml:space="preserve">8. </w:t>
      </w:r>
      <w:r w:rsidRPr="007A21BC">
        <w:rPr>
          <w:rFonts w:ascii="Arial Narrow" w:hAnsi="Arial Narrow" w:cs="Calibri"/>
          <w:sz w:val="21"/>
          <w:szCs w:val="21"/>
        </w:rPr>
        <w:t xml:space="preserve">Que agotado en debida forma el procedimiento y etapas ordenadas por la Ley, de acuerdo a los resultados de evaluación realizada a las propuestas presentadas en desarrollo del proceso, se estableció que la mejor propuesta presentada fue la del proponente </w:t>
      </w:r>
      <w:r w:rsidRPr="007A21BC">
        <w:rPr>
          <w:rFonts w:ascii="Arial Narrow" w:hAnsi="Arial Narrow" w:cs="Calibri"/>
          <w:b/>
          <w:bCs/>
          <w:spacing w:val="-3"/>
          <w:sz w:val="21"/>
          <w:szCs w:val="21"/>
          <w:lang w:val="es-ES" w:eastAsia="es-MX"/>
        </w:rPr>
        <w:t>XXXX</w:t>
      </w:r>
      <w:r w:rsidRPr="007A21BC">
        <w:rPr>
          <w:rFonts w:ascii="Arial Narrow" w:hAnsi="Arial Narrow" w:cs="Calibri"/>
          <w:bCs/>
          <w:spacing w:val="5"/>
          <w:sz w:val="21"/>
          <w:szCs w:val="21"/>
        </w:rPr>
        <w:t xml:space="preserve">. </w:t>
      </w:r>
      <w:r w:rsidRPr="007A21BC">
        <w:rPr>
          <w:rFonts w:ascii="Arial Narrow" w:hAnsi="Arial Narrow" w:cs="Calibri"/>
          <w:b/>
          <w:bCs/>
          <w:sz w:val="21"/>
          <w:szCs w:val="21"/>
        </w:rPr>
        <w:t>9.</w:t>
      </w:r>
      <w:r w:rsidRPr="007A21BC">
        <w:rPr>
          <w:rFonts w:ascii="Arial Narrow" w:hAnsi="Arial Narrow" w:cs="Calibri"/>
          <w:sz w:val="21"/>
          <w:szCs w:val="21"/>
        </w:rPr>
        <w:t xml:space="preserve"> </w:t>
      </w:r>
      <w:r w:rsidRPr="007A21BC">
        <w:rPr>
          <w:rFonts w:ascii="Arial Narrow" w:hAnsi="Arial Narrow" w:cs="Calibri"/>
          <w:sz w:val="21"/>
          <w:szCs w:val="21"/>
          <w:lang w:eastAsia="es-MX"/>
        </w:rPr>
        <w:t xml:space="preserve">Que el proceso de </w:t>
      </w:r>
      <w:r w:rsidR="00604017" w:rsidRPr="007A21BC">
        <w:rPr>
          <w:rFonts w:ascii="Arial Narrow" w:hAnsi="Arial Narrow" w:cs="Calibri"/>
          <w:b/>
          <w:bCs/>
          <w:sz w:val="21"/>
          <w:szCs w:val="21"/>
        </w:rPr>
        <w:t>SELECCIÓN ABREVIADA DE MENOR CUANTIA No. FDLSF- FDLSF-SAMC-004-2018</w:t>
      </w:r>
      <w:r w:rsidR="00372198" w:rsidRPr="007A21BC">
        <w:rPr>
          <w:rFonts w:ascii="Arial Narrow" w:hAnsi="Arial Narrow" w:cs="Calibri"/>
          <w:b/>
          <w:bCs/>
          <w:sz w:val="21"/>
          <w:szCs w:val="21"/>
        </w:rPr>
        <w:t>,</w:t>
      </w:r>
      <w:r w:rsidRPr="007A21BC">
        <w:rPr>
          <w:rFonts w:ascii="Arial Narrow" w:hAnsi="Arial Narrow" w:cs="Calibri"/>
          <w:sz w:val="21"/>
          <w:szCs w:val="21"/>
        </w:rPr>
        <w:t xml:space="preserve"> </w:t>
      </w:r>
      <w:r w:rsidRPr="007A21BC">
        <w:rPr>
          <w:rFonts w:ascii="Arial Narrow" w:hAnsi="Arial Narrow" w:cs="Calibri"/>
          <w:sz w:val="21"/>
          <w:szCs w:val="21"/>
          <w:lang w:eastAsia="es-MX"/>
        </w:rPr>
        <w:t>fue adjudicado mediante Resolución No.</w:t>
      </w:r>
      <w:r w:rsidRPr="007A21BC">
        <w:rPr>
          <w:rFonts w:ascii="Arial Narrow" w:hAnsi="Arial Narrow" w:cs="Calibri"/>
          <w:b/>
          <w:bCs/>
          <w:sz w:val="21"/>
          <w:szCs w:val="21"/>
          <w:lang w:eastAsia="es-MX"/>
        </w:rPr>
        <w:t xml:space="preserve"> XXX del XX de XXX de 201X.  </w:t>
      </w:r>
      <w:r w:rsidRPr="007A21BC">
        <w:rPr>
          <w:rFonts w:ascii="Arial Narrow" w:hAnsi="Arial Narrow" w:cs="Calibri"/>
          <w:sz w:val="21"/>
          <w:szCs w:val="21"/>
          <w:lang w:eastAsia="es-MX"/>
        </w:rPr>
        <w:t xml:space="preserve"> </w:t>
      </w:r>
      <w:r w:rsidRPr="007A21BC">
        <w:rPr>
          <w:rFonts w:ascii="Arial Narrow" w:hAnsi="Arial Narrow" w:cs="Calibri"/>
          <w:b/>
          <w:bCs/>
          <w:sz w:val="21"/>
          <w:szCs w:val="21"/>
          <w:lang w:eastAsia="es-MX"/>
        </w:rPr>
        <w:t xml:space="preserve">10. </w:t>
      </w:r>
      <w:r w:rsidRPr="007A21BC">
        <w:rPr>
          <w:rFonts w:ascii="Arial Narrow" w:hAnsi="Arial Narrow" w:cs="Calibri"/>
          <w:sz w:val="21"/>
          <w:szCs w:val="21"/>
          <w:lang w:eastAsia="es-MX"/>
        </w:rPr>
        <w:t xml:space="preserve">Que el CONTRATISTA </w:t>
      </w:r>
      <w:r w:rsidRPr="007A21BC">
        <w:rPr>
          <w:rFonts w:ascii="Arial Narrow" w:hAnsi="Arial Narrow" w:cs="Calibri"/>
          <w:sz w:val="21"/>
          <w:szCs w:val="21"/>
          <w:lang w:val="es-MX" w:eastAsia="es-MX"/>
        </w:rPr>
        <w:t>declara que ni él ni la sociedad que representa se encuentran</w:t>
      </w:r>
      <w:r w:rsidRPr="007A21BC">
        <w:rPr>
          <w:rFonts w:ascii="Arial Narrow" w:hAnsi="Arial Narrow" w:cs="Calibri"/>
          <w:sz w:val="21"/>
          <w:szCs w:val="21"/>
          <w:lang w:eastAsia="es-MX"/>
        </w:rPr>
        <w:t xml:space="preserve"> incursos en ninguna de las causales de inhabilidad o de incompatibilidad consagradas en el artículo 8º de la Ley 80 de 1993, adicionado por el artículo 18 de la Ley 1150 de 2007 </w:t>
      </w:r>
      <w:r w:rsidRPr="007A21BC">
        <w:rPr>
          <w:rFonts w:ascii="Arial Narrow" w:hAnsi="Arial Narrow" w:cs="Calibri"/>
          <w:b/>
          <w:bCs/>
          <w:sz w:val="21"/>
          <w:szCs w:val="21"/>
          <w:lang w:eastAsia="es-MX"/>
        </w:rPr>
        <w:t xml:space="preserve">11. </w:t>
      </w:r>
      <w:r w:rsidRPr="007A21BC">
        <w:rPr>
          <w:rFonts w:ascii="Arial Narrow" w:hAnsi="Arial Narrow" w:cs="Calibri"/>
          <w:sz w:val="21"/>
          <w:szCs w:val="21"/>
          <w:lang w:eastAsia="es-MX"/>
        </w:rPr>
        <w:t>Que teniendo en cuenta las consideraciones anteriores, se celebra el presente Contrato de</w:t>
      </w:r>
      <w:bookmarkEnd w:id="0"/>
      <w:r w:rsidRPr="007A21BC">
        <w:rPr>
          <w:rFonts w:ascii="Arial Narrow" w:hAnsi="Arial Narrow" w:cs="Calibri"/>
          <w:sz w:val="21"/>
          <w:szCs w:val="21"/>
          <w:lang w:eastAsia="es-MX"/>
        </w:rPr>
        <w:t xml:space="preserve"> XXXXXX</w:t>
      </w:r>
      <w:r w:rsidRPr="007A21BC">
        <w:rPr>
          <w:rFonts w:ascii="Arial Narrow" w:hAnsi="Arial Narrow" w:cs="Calibri"/>
          <w:sz w:val="21"/>
          <w:szCs w:val="21"/>
        </w:rPr>
        <w:t>, según las siguientes cláusulas</w:t>
      </w:r>
      <w:r w:rsidR="00C750DE" w:rsidRPr="007A21BC">
        <w:rPr>
          <w:rFonts w:ascii="Arial Narrow" w:hAnsi="Arial Narrow" w:cs="Calibri"/>
          <w:sz w:val="21"/>
          <w:szCs w:val="21"/>
        </w:rPr>
        <w:t xml:space="preserve">: </w:t>
      </w:r>
      <w:r w:rsidR="00C750DE" w:rsidRPr="007A21BC">
        <w:rPr>
          <w:rFonts w:ascii="Arial Narrow" w:hAnsi="Arial Narrow" w:cs="Calibri"/>
          <w:b/>
          <w:sz w:val="21"/>
          <w:szCs w:val="21"/>
        </w:rPr>
        <w:t>CLÁUSULA</w:t>
      </w:r>
      <w:r w:rsidRPr="007A21BC">
        <w:rPr>
          <w:rFonts w:ascii="Arial Narrow" w:hAnsi="Arial Narrow" w:cs="Calibri"/>
          <w:b/>
          <w:sz w:val="21"/>
          <w:szCs w:val="21"/>
          <w:u w:val="single"/>
          <w:lang w:eastAsia="es-MX"/>
        </w:rPr>
        <w:t xml:space="preserve"> </w:t>
      </w:r>
      <w:r w:rsidR="00372198" w:rsidRPr="007A21BC">
        <w:rPr>
          <w:rFonts w:ascii="Arial Narrow" w:hAnsi="Arial Narrow" w:cs="Calibri"/>
          <w:b/>
          <w:sz w:val="21"/>
          <w:szCs w:val="21"/>
          <w:u w:val="single"/>
          <w:lang w:eastAsia="es-MX"/>
        </w:rPr>
        <w:t>PRIMERA. -</w:t>
      </w:r>
      <w:r w:rsidRPr="007A21BC">
        <w:rPr>
          <w:rFonts w:ascii="Arial Narrow" w:hAnsi="Arial Narrow" w:cs="Calibri"/>
          <w:b/>
          <w:sz w:val="21"/>
          <w:szCs w:val="21"/>
          <w:u w:val="single"/>
          <w:lang w:eastAsia="es-MX"/>
        </w:rPr>
        <w:t xml:space="preserve"> ACTIVIDADES ESPECÍFICAS:</w:t>
      </w:r>
      <w:r w:rsidRPr="007A21BC">
        <w:rPr>
          <w:rFonts w:ascii="Arial Narrow" w:hAnsi="Arial Narrow" w:cs="Calibri"/>
          <w:b/>
          <w:sz w:val="21"/>
          <w:szCs w:val="21"/>
          <w:lang w:eastAsia="es-MX"/>
        </w:rPr>
        <w:t xml:space="preserve"> </w:t>
      </w:r>
      <w:r w:rsidRPr="007A21BC">
        <w:rPr>
          <w:rFonts w:ascii="Arial Narrow" w:hAnsi="Arial Narrow" w:cs="Calibri"/>
          <w:sz w:val="21"/>
          <w:szCs w:val="21"/>
          <w:lang w:eastAsia="es-MX"/>
        </w:rPr>
        <w:t>Las contenidas en la propuesta económica y los anexos del proceso de selección</w:t>
      </w:r>
      <w:r w:rsidR="00372198" w:rsidRPr="007A21BC">
        <w:rPr>
          <w:rFonts w:ascii="Arial Narrow" w:hAnsi="Arial Narrow" w:cs="Calibri"/>
          <w:sz w:val="21"/>
          <w:szCs w:val="21"/>
          <w:lang w:eastAsia="es-MX"/>
        </w:rPr>
        <w:t xml:space="preserve"> de </w:t>
      </w:r>
      <w:r w:rsidR="00604017" w:rsidRPr="007A21BC">
        <w:rPr>
          <w:rFonts w:ascii="Arial Narrow" w:hAnsi="Arial Narrow" w:cs="Calibri"/>
          <w:b/>
          <w:bCs/>
          <w:sz w:val="21"/>
          <w:szCs w:val="21"/>
        </w:rPr>
        <w:t>SELECCIÓN ABREVIADA DE MENOR CUANTIA No. FDLSF- FDLSF-SAMC-004-2018</w:t>
      </w:r>
      <w:r w:rsidR="00C750DE" w:rsidRPr="007A21BC">
        <w:rPr>
          <w:rFonts w:ascii="Arial Narrow" w:hAnsi="Arial Narrow" w:cs="Calibri"/>
          <w:b/>
          <w:bCs/>
          <w:sz w:val="21"/>
          <w:szCs w:val="21"/>
          <w:lang w:eastAsia="es-MX"/>
        </w:rPr>
        <w:t xml:space="preserve">. </w:t>
      </w:r>
      <w:r w:rsidR="00C750DE" w:rsidRPr="007A21BC">
        <w:rPr>
          <w:rFonts w:ascii="Arial Narrow" w:hAnsi="Arial Narrow" w:cs="Calibri"/>
          <w:b/>
          <w:sz w:val="21"/>
          <w:szCs w:val="21"/>
          <w:u w:val="single"/>
          <w:lang w:eastAsia="es-MX"/>
        </w:rPr>
        <w:t xml:space="preserve">CLÁUSULA </w:t>
      </w:r>
      <w:r w:rsidR="00372198" w:rsidRPr="007A21BC">
        <w:rPr>
          <w:rFonts w:ascii="Arial Narrow" w:hAnsi="Arial Narrow" w:cs="Calibri"/>
          <w:b/>
          <w:sz w:val="21"/>
          <w:szCs w:val="21"/>
          <w:u w:val="single"/>
          <w:lang w:eastAsia="es-MX"/>
        </w:rPr>
        <w:t>SEGUNDA. -</w:t>
      </w:r>
      <w:r w:rsidRPr="007A21BC">
        <w:rPr>
          <w:rFonts w:ascii="Arial Narrow" w:hAnsi="Arial Narrow" w:cs="Calibri"/>
          <w:b/>
          <w:sz w:val="21"/>
          <w:szCs w:val="21"/>
          <w:u w:val="single"/>
          <w:lang w:eastAsia="es-MX"/>
        </w:rPr>
        <w:t>OBLIGACIONES DEL CONTRATISTA</w:t>
      </w:r>
      <w:r w:rsidRPr="007A21BC">
        <w:rPr>
          <w:rFonts w:ascii="Arial Narrow" w:hAnsi="Arial Narrow" w:cs="Calibri"/>
          <w:sz w:val="21"/>
          <w:szCs w:val="21"/>
          <w:lang w:eastAsia="es-MX"/>
        </w:rPr>
        <w:t xml:space="preserve">: </w:t>
      </w:r>
      <w:r w:rsidRPr="007A21BC">
        <w:rPr>
          <w:rFonts w:ascii="Arial Narrow" w:hAnsi="Arial Narrow" w:cs="Calibri"/>
          <w:sz w:val="21"/>
          <w:szCs w:val="21"/>
          <w:lang w:val="es-ES_tradnl"/>
        </w:rPr>
        <w:t xml:space="preserve">En desarrollo del presente contrato, EL CONTRATISTA se obliga a: </w:t>
      </w:r>
      <w:r w:rsidRPr="007A21BC">
        <w:rPr>
          <w:rFonts w:ascii="Arial Narrow" w:hAnsi="Arial Narrow" w:cs="Calibri"/>
          <w:b/>
          <w:sz w:val="21"/>
          <w:szCs w:val="21"/>
          <w:lang w:val="es-ES_tradnl"/>
        </w:rPr>
        <w:t xml:space="preserve">A) OBLIGACIONES GENERALES: </w:t>
      </w:r>
      <w:r w:rsidR="00C750DE" w:rsidRPr="007A21BC">
        <w:rPr>
          <w:rFonts w:ascii="Arial Narrow" w:hAnsi="Arial Narrow" w:cs="Calibri"/>
          <w:bCs/>
          <w:sz w:val="21"/>
          <w:szCs w:val="21"/>
        </w:rPr>
        <w:t>1.</w:t>
      </w:r>
      <w:r w:rsidR="00C750DE" w:rsidRPr="007A21BC">
        <w:rPr>
          <w:rFonts w:ascii="Arial Narrow" w:hAnsi="Arial Narrow" w:cs="Calibri"/>
          <w:b/>
          <w:bCs/>
          <w:sz w:val="21"/>
          <w:szCs w:val="21"/>
        </w:rPr>
        <w:t xml:space="preserve"> </w:t>
      </w:r>
      <w:r w:rsidR="00C750DE" w:rsidRPr="007A21BC">
        <w:rPr>
          <w:rFonts w:ascii="Arial Narrow" w:eastAsia="Calibri" w:hAnsi="Arial Narrow" w:cs="Calibri"/>
          <w:sz w:val="21"/>
          <w:szCs w:val="21"/>
          <w:lang w:eastAsia="en-US"/>
        </w:rPr>
        <w:t>XXX  2.</w:t>
      </w:r>
      <w:r w:rsidR="00C750DE" w:rsidRPr="007A21BC">
        <w:rPr>
          <w:rFonts w:ascii="Arial Narrow" w:hAnsi="Arial Narrow" w:cs="Calibri"/>
          <w:sz w:val="21"/>
          <w:szCs w:val="21"/>
        </w:rPr>
        <w:t xml:space="preserve"> XXX. 3. XXX 4. </w:t>
      </w:r>
      <w:r w:rsidR="00C750DE" w:rsidRPr="007A21BC">
        <w:rPr>
          <w:rFonts w:ascii="Arial Narrow" w:eastAsia="Calibri" w:hAnsi="Arial Narrow" w:cs="Calibri"/>
          <w:sz w:val="21"/>
          <w:szCs w:val="21"/>
          <w:lang w:eastAsia="en-US"/>
        </w:rPr>
        <w:t xml:space="preserve">XXX 5. </w:t>
      </w:r>
      <w:r w:rsidR="00C750DE" w:rsidRPr="007A21BC">
        <w:rPr>
          <w:rFonts w:ascii="Arial Narrow" w:hAnsi="Arial Narrow" w:cs="Calibri"/>
          <w:sz w:val="21"/>
          <w:szCs w:val="21"/>
        </w:rPr>
        <w:t>XXX 6, etc.</w:t>
      </w:r>
      <w:r w:rsidR="00C750DE" w:rsidRPr="007A21BC">
        <w:rPr>
          <w:rFonts w:ascii="Arial Narrow" w:eastAsia="Calibri" w:hAnsi="Arial Narrow" w:cs="Calibri"/>
          <w:sz w:val="21"/>
          <w:szCs w:val="21"/>
          <w:lang w:eastAsia="en-US"/>
        </w:rPr>
        <w:t xml:space="preserve"> (ver estudios previos o complemento al pliego electrónico.) </w:t>
      </w:r>
      <w:r w:rsidRPr="007A21BC">
        <w:rPr>
          <w:rFonts w:ascii="Arial Narrow" w:eastAsia="Arial" w:hAnsi="Arial Narrow" w:cs="Calibri"/>
          <w:b/>
          <w:bCs/>
          <w:sz w:val="21"/>
          <w:szCs w:val="21"/>
        </w:rPr>
        <w:t>B)</w:t>
      </w:r>
      <w:r w:rsidRPr="007A21BC">
        <w:rPr>
          <w:rFonts w:ascii="Arial Narrow" w:eastAsia="Arial" w:hAnsi="Arial Narrow" w:cs="Calibri"/>
          <w:sz w:val="21"/>
          <w:szCs w:val="21"/>
        </w:rPr>
        <w:t xml:space="preserve"> </w:t>
      </w:r>
      <w:r w:rsidRPr="007A21BC">
        <w:rPr>
          <w:rFonts w:ascii="Arial Narrow" w:hAnsi="Arial Narrow" w:cs="Calibri"/>
          <w:b/>
          <w:bCs/>
          <w:sz w:val="21"/>
          <w:szCs w:val="21"/>
        </w:rPr>
        <w:t>OBLIGACIONES</w:t>
      </w:r>
      <w:r w:rsidRPr="007A21BC">
        <w:rPr>
          <w:rFonts w:ascii="Arial Narrow" w:hAnsi="Arial Narrow" w:cs="Calibri"/>
          <w:b/>
          <w:bCs/>
          <w:spacing w:val="-1"/>
          <w:sz w:val="21"/>
          <w:szCs w:val="21"/>
        </w:rPr>
        <w:t xml:space="preserve"> </w:t>
      </w:r>
      <w:r w:rsidRPr="007A21BC">
        <w:rPr>
          <w:rFonts w:ascii="Arial Narrow" w:hAnsi="Arial Narrow" w:cs="Calibri"/>
          <w:b/>
          <w:bCs/>
          <w:sz w:val="21"/>
          <w:szCs w:val="21"/>
        </w:rPr>
        <w:t xml:space="preserve">ESPECÍFICAS: </w:t>
      </w:r>
      <w:r w:rsidRPr="007A21BC">
        <w:rPr>
          <w:rFonts w:ascii="Arial Narrow" w:hAnsi="Arial Narrow" w:cs="Calibri"/>
          <w:bCs/>
          <w:sz w:val="21"/>
          <w:szCs w:val="21"/>
        </w:rPr>
        <w:t>1.</w:t>
      </w:r>
      <w:r w:rsidRPr="007A21BC">
        <w:rPr>
          <w:rFonts w:ascii="Arial Narrow" w:hAnsi="Arial Narrow" w:cs="Calibri"/>
          <w:b/>
          <w:bCs/>
          <w:sz w:val="21"/>
          <w:szCs w:val="21"/>
        </w:rPr>
        <w:t xml:space="preserve"> </w:t>
      </w:r>
      <w:r w:rsidR="00C750DE" w:rsidRPr="007A21BC">
        <w:rPr>
          <w:rFonts w:ascii="Arial Narrow" w:eastAsia="Calibri" w:hAnsi="Arial Narrow" w:cs="Calibri"/>
          <w:sz w:val="21"/>
          <w:szCs w:val="21"/>
          <w:lang w:eastAsia="en-US"/>
        </w:rPr>
        <w:t xml:space="preserve">XXX  </w:t>
      </w:r>
      <w:r w:rsidRPr="007A21BC">
        <w:rPr>
          <w:rFonts w:ascii="Arial Narrow" w:eastAsia="Calibri" w:hAnsi="Arial Narrow" w:cs="Calibri"/>
          <w:sz w:val="21"/>
          <w:szCs w:val="21"/>
          <w:lang w:eastAsia="en-US"/>
        </w:rPr>
        <w:t>2.</w:t>
      </w:r>
      <w:r w:rsidR="00C750DE" w:rsidRPr="007A21BC">
        <w:rPr>
          <w:rFonts w:ascii="Arial Narrow" w:hAnsi="Arial Narrow" w:cs="Calibri"/>
          <w:sz w:val="21"/>
          <w:szCs w:val="21"/>
        </w:rPr>
        <w:t xml:space="preserve"> XXX</w:t>
      </w:r>
      <w:r w:rsidRPr="007A21BC">
        <w:rPr>
          <w:rFonts w:ascii="Arial Narrow" w:hAnsi="Arial Narrow" w:cs="Calibri"/>
          <w:sz w:val="21"/>
          <w:szCs w:val="21"/>
        </w:rPr>
        <w:t xml:space="preserve">. 3. </w:t>
      </w:r>
      <w:r w:rsidR="00C750DE" w:rsidRPr="007A21BC">
        <w:rPr>
          <w:rFonts w:ascii="Arial Narrow" w:hAnsi="Arial Narrow" w:cs="Calibri"/>
          <w:sz w:val="21"/>
          <w:szCs w:val="21"/>
        </w:rPr>
        <w:t xml:space="preserve">XXX </w:t>
      </w:r>
      <w:r w:rsidRPr="007A21BC">
        <w:rPr>
          <w:rFonts w:ascii="Arial Narrow" w:hAnsi="Arial Narrow" w:cs="Calibri"/>
          <w:sz w:val="21"/>
          <w:szCs w:val="21"/>
        </w:rPr>
        <w:t xml:space="preserve">4. </w:t>
      </w:r>
      <w:r w:rsidR="00C750DE" w:rsidRPr="007A21BC">
        <w:rPr>
          <w:rFonts w:ascii="Arial Narrow" w:eastAsia="Calibri" w:hAnsi="Arial Narrow" w:cs="Calibri"/>
          <w:sz w:val="21"/>
          <w:szCs w:val="21"/>
          <w:lang w:eastAsia="en-US"/>
        </w:rPr>
        <w:t xml:space="preserve">XXX </w:t>
      </w:r>
      <w:r w:rsidRPr="007A21BC">
        <w:rPr>
          <w:rFonts w:ascii="Arial Narrow" w:eastAsia="Calibri" w:hAnsi="Arial Narrow" w:cs="Calibri"/>
          <w:sz w:val="21"/>
          <w:szCs w:val="21"/>
          <w:lang w:eastAsia="en-US"/>
        </w:rPr>
        <w:t xml:space="preserve">5. </w:t>
      </w:r>
      <w:r w:rsidR="00C750DE" w:rsidRPr="007A21BC">
        <w:rPr>
          <w:rFonts w:ascii="Arial Narrow" w:hAnsi="Arial Narrow" w:cs="Calibri"/>
          <w:sz w:val="21"/>
          <w:szCs w:val="21"/>
        </w:rPr>
        <w:t xml:space="preserve">XXX </w:t>
      </w:r>
      <w:r w:rsidRPr="007A21BC">
        <w:rPr>
          <w:rFonts w:ascii="Arial Narrow" w:hAnsi="Arial Narrow" w:cs="Calibri"/>
          <w:sz w:val="21"/>
          <w:szCs w:val="21"/>
        </w:rPr>
        <w:t>6</w:t>
      </w:r>
      <w:r w:rsidR="00C750DE" w:rsidRPr="007A21BC">
        <w:rPr>
          <w:rFonts w:ascii="Arial Narrow" w:hAnsi="Arial Narrow" w:cs="Calibri"/>
          <w:sz w:val="21"/>
          <w:szCs w:val="21"/>
        </w:rPr>
        <w:t xml:space="preserve">, etc. </w:t>
      </w:r>
      <w:r w:rsidR="00C750DE" w:rsidRPr="007A21BC">
        <w:rPr>
          <w:rFonts w:ascii="Arial Narrow" w:eastAsia="Calibri" w:hAnsi="Arial Narrow" w:cs="Calibri"/>
          <w:sz w:val="21"/>
          <w:szCs w:val="21"/>
          <w:lang w:eastAsia="en-US"/>
        </w:rPr>
        <w:t xml:space="preserve">(ver estudios previos o complemento al pliego electrónico.). </w:t>
      </w:r>
      <w:r w:rsidR="00C750DE" w:rsidRPr="007A21BC">
        <w:rPr>
          <w:rFonts w:ascii="Arial Narrow" w:hAnsi="Arial Narrow" w:cs="Calibri"/>
          <w:b/>
          <w:sz w:val="21"/>
          <w:szCs w:val="21"/>
          <w:u w:val="single"/>
          <w:lang w:eastAsia="es-MX"/>
        </w:rPr>
        <w:t xml:space="preserve">CLÁUSULA </w:t>
      </w:r>
      <w:r w:rsidR="00372198" w:rsidRPr="007A21BC">
        <w:rPr>
          <w:rFonts w:ascii="Arial Narrow" w:hAnsi="Arial Narrow" w:cs="Calibri"/>
          <w:b/>
          <w:sz w:val="21"/>
          <w:szCs w:val="21"/>
          <w:u w:val="single"/>
          <w:lang w:eastAsia="es-MX"/>
        </w:rPr>
        <w:t>TERCERA. -</w:t>
      </w:r>
      <w:r w:rsidR="00C750DE" w:rsidRPr="007A21BC">
        <w:rPr>
          <w:rFonts w:ascii="Arial Narrow" w:hAnsi="Arial Narrow" w:cs="Calibri"/>
          <w:b/>
          <w:sz w:val="21"/>
          <w:szCs w:val="21"/>
          <w:u w:val="single"/>
          <w:lang w:eastAsia="es-MX"/>
        </w:rPr>
        <w:t xml:space="preserve"> </w:t>
      </w:r>
      <w:r w:rsidRPr="007A21BC">
        <w:rPr>
          <w:rFonts w:ascii="Arial Narrow" w:hAnsi="Arial Narrow" w:cs="Calibri"/>
          <w:b/>
          <w:bCs/>
          <w:sz w:val="21"/>
          <w:szCs w:val="21"/>
          <w:u w:val="single"/>
        </w:rPr>
        <w:t>PLAZO DE EJECUCIÒN</w:t>
      </w:r>
      <w:r w:rsidRPr="007A21BC">
        <w:rPr>
          <w:rFonts w:ascii="Arial Narrow" w:hAnsi="Arial Narrow" w:cs="Calibri"/>
          <w:bCs/>
          <w:sz w:val="21"/>
          <w:szCs w:val="21"/>
        </w:rPr>
        <w:t>: Él plazo de ejecución del contrato será de</w:t>
      </w:r>
      <w:r w:rsidR="00C750DE" w:rsidRPr="007A21BC">
        <w:rPr>
          <w:rFonts w:ascii="Arial Narrow" w:eastAsia="Arial" w:hAnsi="Arial Narrow" w:cs="Calibri"/>
          <w:b/>
          <w:bCs/>
          <w:sz w:val="21"/>
          <w:szCs w:val="21"/>
          <w:shd w:val="clear" w:color="auto" w:fill="FFFFFF"/>
          <w:lang w:val="es-ES" w:eastAsia="es-CO"/>
        </w:rPr>
        <w:t xml:space="preserve"> XXXX</w:t>
      </w:r>
      <w:r w:rsidRPr="007A21BC">
        <w:rPr>
          <w:rFonts w:ascii="Arial Narrow" w:hAnsi="Arial Narrow" w:cs="Calibri"/>
          <w:bCs/>
          <w:sz w:val="21"/>
          <w:szCs w:val="21"/>
        </w:rPr>
        <w:t xml:space="preserve">, contados a partir de la suscripción del acta de inicio, previo cumplimiento de los requisitos de perfeccionamiento, </w:t>
      </w:r>
      <w:r w:rsidR="00372198" w:rsidRPr="007A21BC">
        <w:rPr>
          <w:rFonts w:ascii="Arial Narrow" w:hAnsi="Arial Narrow" w:cs="Calibri"/>
          <w:bCs/>
          <w:sz w:val="21"/>
          <w:szCs w:val="21"/>
        </w:rPr>
        <w:t>legalización y</w:t>
      </w:r>
      <w:r w:rsidRPr="007A21BC">
        <w:rPr>
          <w:rFonts w:ascii="Arial Narrow" w:hAnsi="Arial Narrow" w:cs="Calibri"/>
          <w:bCs/>
          <w:sz w:val="21"/>
          <w:szCs w:val="21"/>
        </w:rPr>
        <w:t xml:space="preserve"> ejecución del mismo. </w:t>
      </w:r>
      <w:r w:rsidR="00C750DE" w:rsidRPr="007A21BC">
        <w:rPr>
          <w:rFonts w:ascii="Arial Narrow" w:hAnsi="Arial Narrow" w:cs="Calibri"/>
          <w:b/>
          <w:sz w:val="21"/>
          <w:szCs w:val="21"/>
          <w:u w:val="single"/>
          <w:lang w:eastAsia="es-MX"/>
        </w:rPr>
        <w:t xml:space="preserve">CLÁUSULA </w:t>
      </w:r>
      <w:r w:rsidR="00372198" w:rsidRPr="007A21BC">
        <w:rPr>
          <w:rFonts w:ascii="Arial Narrow" w:hAnsi="Arial Narrow" w:cs="Calibri"/>
          <w:b/>
          <w:sz w:val="21"/>
          <w:szCs w:val="21"/>
          <w:u w:val="single"/>
          <w:lang w:eastAsia="es-MX"/>
        </w:rPr>
        <w:t>CUARTA. -</w:t>
      </w:r>
      <w:r w:rsidR="00C750DE" w:rsidRPr="007A21BC">
        <w:rPr>
          <w:rFonts w:ascii="Arial Narrow" w:hAnsi="Arial Narrow" w:cs="Calibri"/>
          <w:b/>
          <w:sz w:val="21"/>
          <w:szCs w:val="21"/>
          <w:lang w:val="es-MX" w:eastAsia="es-MX"/>
        </w:rPr>
        <w:t xml:space="preserve"> </w:t>
      </w:r>
      <w:r w:rsidRPr="007A21BC">
        <w:rPr>
          <w:rFonts w:ascii="Arial Narrow" w:hAnsi="Arial Narrow" w:cs="Calibri"/>
          <w:b/>
          <w:sz w:val="21"/>
          <w:szCs w:val="21"/>
          <w:u w:val="single"/>
        </w:rPr>
        <w:t>VALOR DEL CONTRATO</w:t>
      </w:r>
      <w:r w:rsidR="00C750DE" w:rsidRPr="007A21BC">
        <w:rPr>
          <w:rFonts w:ascii="Arial Narrow" w:hAnsi="Arial Narrow" w:cs="Calibri"/>
          <w:b/>
          <w:sz w:val="21"/>
          <w:szCs w:val="21"/>
          <w:u w:val="single"/>
        </w:rPr>
        <w:t>:</w:t>
      </w:r>
      <w:r w:rsidR="00C750DE" w:rsidRPr="007A21BC">
        <w:rPr>
          <w:rFonts w:ascii="Arial Narrow" w:hAnsi="Arial Narrow" w:cs="Calibri"/>
          <w:b/>
          <w:sz w:val="21"/>
          <w:szCs w:val="21"/>
        </w:rPr>
        <w:t xml:space="preserve"> </w:t>
      </w:r>
      <w:r w:rsidR="00C750DE" w:rsidRPr="007A21BC">
        <w:rPr>
          <w:rFonts w:ascii="Arial Narrow" w:hAnsi="Arial Narrow" w:cs="Calibri"/>
          <w:sz w:val="21"/>
          <w:szCs w:val="21"/>
        </w:rPr>
        <w:t>incluye</w:t>
      </w:r>
      <w:r w:rsidR="00C750DE" w:rsidRPr="007A21BC">
        <w:rPr>
          <w:rStyle w:val="Fuentedeprrafopredeter3"/>
          <w:rFonts w:ascii="Arial Narrow" w:hAnsi="Arial Narrow" w:cs="Calibri"/>
          <w:sz w:val="21"/>
          <w:szCs w:val="21"/>
          <w:lang w:val="es-ES"/>
        </w:rPr>
        <w:t xml:space="preserve"> el</w:t>
      </w:r>
      <w:r w:rsidRPr="007A21BC">
        <w:rPr>
          <w:rStyle w:val="Fuentedeprrafopredeter3"/>
          <w:rFonts w:ascii="Arial Narrow" w:hAnsi="Arial Narrow" w:cs="Calibri"/>
          <w:sz w:val="21"/>
          <w:szCs w:val="21"/>
          <w:lang w:val="es-ES"/>
        </w:rPr>
        <w:t xml:space="preserve"> IVA y demás impuestos, tasas, gravámenes y demás costos directos o indirectos a que haya lugar para la celebración, legalización, ejecución y liquidación del contrato.</w:t>
      </w:r>
      <w:r w:rsidR="00C750DE" w:rsidRPr="007A21BC">
        <w:rPr>
          <w:rFonts w:ascii="Arial Narrow" w:hAnsi="Arial Narrow" w:cs="Calibri"/>
          <w:b/>
          <w:sz w:val="21"/>
          <w:szCs w:val="21"/>
          <w:u w:val="single"/>
          <w:lang w:eastAsia="es-MX"/>
        </w:rPr>
        <w:t xml:space="preserve"> CLÁUSULA </w:t>
      </w:r>
      <w:r w:rsidR="00372198" w:rsidRPr="007A21BC">
        <w:rPr>
          <w:rFonts w:ascii="Arial Narrow" w:hAnsi="Arial Narrow" w:cs="Calibri"/>
          <w:b/>
          <w:sz w:val="21"/>
          <w:szCs w:val="21"/>
          <w:u w:val="single"/>
          <w:lang w:eastAsia="es-MX"/>
        </w:rPr>
        <w:t>QUINTA. -</w:t>
      </w:r>
      <w:r w:rsidRPr="007A21BC">
        <w:rPr>
          <w:rFonts w:ascii="Arial Narrow" w:hAnsi="Arial Narrow" w:cs="Calibri"/>
          <w:b/>
          <w:sz w:val="21"/>
          <w:szCs w:val="21"/>
          <w:u w:val="single"/>
        </w:rPr>
        <w:t xml:space="preserve"> </w:t>
      </w:r>
      <w:r w:rsidRPr="007A21BC">
        <w:rPr>
          <w:rFonts w:ascii="Arial Narrow" w:hAnsi="Arial Narrow" w:cs="Calibri"/>
          <w:b/>
          <w:bCs/>
          <w:sz w:val="21"/>
          <w:szCs w:val="21"/>
          <w:u w:val="single"/>
        </w:rPr>
        <w:t>FORMA DE PAGO</w:t>
      </w:r>
      <w:r w:rsidR="00C750DE" w:rsidRPr="007A21BC">
        <w:rPr>
          <w:rFonts w:ascii="Arial Narrow" w:hAnsi="Arial Narrow" w:cs="Calibri"/>
          <w:b/>
          <w:bCs/>
          <w:sz w:val="21"/>
          <w:szCs w:val="21"/>
          <w:u w:val="single"/>
        </w:rPr>
        <w:t>:</w:t>
      </w:r>
      <w:r w:rsidR="00C750DE" w:rsidRPr="007A21BC">
        <w:rPr>
          <w:rFonts w:ascii="Arial Narrow" w:hAnsi="Arial Narrow" w:cs="Calibri"/>
          <w:b/>
          <w:bCs/>
          <w:sz w:val="21"/>
          <w:szCs w:val="21"/>
          <w:lang w:val="x-none"/>
        </w:rPr>
        <w:t xml:space="preserve"> </w:t>
      </w:r>
      <w:r w:rsidR="00C750DE" w:rsidRPr="007A21BC">
        <w:rPr>
          <w:rFonts w:ascii="Arial Narrow" w:hAnsi="Arial Narrow" w:cs="Calibri"/>
          <w:b/>
          <w:bCs/>
          <w:sz w:val="21"/>
          <w:szCs w:val="21"/>
        </w:rPr>
        <w:t>(</w:t>
      </w:r>
      <w:r w:rsidR="00C750DE" w:rsidRPr="007A21BC">
        <w:rPr>
          <w:rFonts w:ascii="Arial Narrow" w:eastAsia="Calibri" w:hAnsi="Arial Narrow" w:cs="Calibri"/>
          <w:sz w:val="21"/>
          <w:szCs w:val="21"/>
          <w:lang w:eastAsia="en-US"/>
        </w:rPr>
        <w:t>ver estudios previos o complemento al pliego electrónico.</w:t>
      </w:r>
      <w:r w:rsidR="00C750DE" w:rsidRPr="007A21BC">
        <w:rPr>
          <w:rFonts w:ascii="Arial Narrow" w:hAnsi="Arial Narrow" w:cs="Calibri"/>
          <w:b/>
          <w:bCs/>
          <w:sz w:val="21"/>
          <w:szCs w:val="21"/>
          <w:u w:val="single"/>
        </w:rPr>
        <w:t xml:space="preserve">) </w:t>
      </w:r>
      <w:r w:rsidR="00C750DE" w:rsidRPr="007A21BC">
        <w:rPr>
          <w:rFonts w:ascii="Arial Narrow" w:hAnsi="Arial Narrow" w:cs="Calibri"/>
          <w:b/>
          <w:sz w:val="21"/>
          <w:szCs w:val="21"/>
          <w:u w:val="single"/>
        </w:rPr>
        <w:t xml:space="preserve">CLÁUSULA </w:t>
      </w:r>
      <w:r w:rsidR="00372198" w:rsidRPr="007A21BC">
        <w:rPr>
          <w:rFonts w:ascii="Arial Narrow" w:hAnsi="Arial Narrow" w:cs="Calibri"/>
          <w:b/>
          <w:sz w:val="21"/>
          <w:szCs w:val="21"/>
          <w:u w:val="single"/>
        </w:rPr>
        <w:t>SEXTA. -</w:t>
      </w:r>
      <w:r w:rsidRPr="007A21BC">
        <w:rPr>
          <w:rStyle w:val="Fuentedeprrafopredeter3"/>
          <w:rFonts w:ascii="Arial Narrow" w:eastAsia="Arial" w:hAnsi="Arial Narrow" w:cs="Calibri"/>
          <w:b/>
          <w:bCs/>
          <w:sz w:val="21"/>
          <w:szCs w:val="21"/>
          <w:lang w:val="es-ES" w:eastAsia="es-CO"/>
        </w:rPr>
        <w:t xml:space="preserve"> </w:t>
      </w:r>
      <w:r w:rsidRPr="007A21BC">
        <w:rPr>
          <w:rFonts w:ascii="Arial Narrow" w:hAnsi="Arial Narrow" w:cs="Calibri"/>
          <w:b/>
          <w:bCs/>
          <w:sz w:val="21"/>
          <w:szCs w:val="21"/>
          <w:u w:val="single"/>
        </w:rPr>
        <w:t>GARANTIAS:</w:t>
      </w:r>
      <w:r w:rsidRPr="007A21BC">
        <w:rPr>
          <w:rFonts w:ascii="Arial Narrow" w:hAnsi="Arial Narrow" w:cs="Calibri"/>
          <w:sz w:val="21"/>
          <w:szCs w:val="21"/>
        </w:rPr>
        <w:t xml:space="preserve"> </w:t>
      </w:r>
      <w:r w:rsidRPr="007A21BC">
        <w:rPr>
          <w:rFonts w:ascii="Arial Narrow" w:eastAsia="Arial" w:hAnsi="Arial Narrow" w:cs="Calibri"/>
          <w:b/>
          <w:bCs/>
          <w:sz w:val="21"/>
          <w:szCs w:val="21"/>
        </w:rPr>
        <w:t xml:space="preserve">GARANTIA UNICA: </w:t>
      </w:r>
      <w:r w:rsidRPr="007A21BC">
        <w:rPr>
          <w:rFonts w:ascii="Arial Narrow" w:eastAsia="Arial" w:hAnsi="Arial Narrow" w:cs="Calibri"/>
          <w:b/>
          <w:bCs/>
          <w:sz w:val="21"/>
          <w:szCs w:val="21"/>
          <w:u w:val="single"/>
        </w:rPr>
        <w:t>GARANTIAS:</w:t>
      </w:r>
      <w:r w:rsidRPr="007A21BC">
        <w:rPr>
          <w:rFonts w:ascii="Arial Narrow" w:eastAsia="Arial" w:hAnsi="Arial Narrow" w:cs="Calibri"/>
          <w:sz w:val="21"/>
          <w:szCs w:val="21"/>
        </w:rPr>
        <w:t xml:space="preserve"> </w:t>
      </w:r>
      <w:r w:rsidRPr="007A21BC">
        <w:rPr>
          <w:rFonts w:ascii="Arial Narrow" w:eastAsia="Arial" w:hAnsi="Arial Narrow" w:cs="Calibri"/>
          <w:b/>
          <w:bCs/>
          <w:sz w:val="21"/>
          <w:szCs w:val="21"/>
        </w:rPr>
        <w:t>EL CONTRATISTA</w:t>
      </w:r>
      <w:r w:rsidRPr="007A21BC">
        <w:rPr>
          <w:rFonts w:ascii="Arial Narrow" w:eastAsia="Arial" w:hAnsi="Arial Narrow" w:cs="Calibri"/>
          <w:sz w:val="21"/>
          <w:szCs w:val="21"/>
        </w:rPr>
        <w:t xml:space="preserve"> se compromete a constituir a favor de Bogotá D.C – Fondo de Desarrollo Local – Alcaldía Local de Santa Fe, NIT 899.9999.061 -9, cualquiera de las siguientes garantías, de conformidad con el decreto 1082 de 2015 a) Póliza de Garantía única b) Patrimonio autónomo c) Garantía bancaria, con los siguientes amparos: 1.</w:t>
      </w:r>
      <w:r w:rsidRPr="007A21BC">
        <w:rPr>
          <w:rFonts w:ascii="Arial Narrow" w:eastAsia="Arial" w:hAnsi="Arial Narrow" w:cs="Calibri"/>
          <w:b/>
          <w:bCs/>
          <w:sz w:val="21"/>
          <w:szCs w:val="21"/>
        </w:rPr>
        <w:t xml:space="preserve"> </w:t>
      </w:r>
      <w:r w:rsidR="00C750DE" w:rsidRPr="007A21BC">
        <w:rPr>
          <w:rFonts w:ascii="Arial Narrow" w:eastAsia="Arial" w:hAnsi="Arial Narrow" w:cs="Calibri"/>
          <w:b/>
          <w:bCs/>
          <w:sz w:val="21"/>
          <w:szCs w:val="21"/>
        </w:rPr>
        <w:t>XXX</w:t>
      </w:r>
      <w:r w:rsidRPr="007A21BC">
        <w:rPr>
          <w:rFonts w:ascii="Arial Narrow" w:eastAsia="Arial" w:hAnsi="Arial Narrow" w:cs="Calibri"/>
          <w:sz w:val="21"/>
          <w:szCs w:val="21"/>
        </w:rPr>
        <w:t xml:space="preserve"> por el término de </w:t>
      </w:r>
      <w:r w:rsidR="00C750DE" w:rsidRPr="007A21BC">
        <w:rPr>
          <w:rFonts w:ascii="Arial Narrow" w:eastAsia="Arial" w:hAnsi="Arial Narrow" w:cs="Calibri"/>
          <w:b/>
          <w:sz w:val="21"/>
          <w:szCs w:val="21"/>
        </w:rPr>
        <w:t>XXXX</w:t>
      </w:r>
      <w:r w:rsidRPr="007A21BC">
        <w:rPr>
          <w:rFonts w:ascii="Arial Narrow" w:eastAsia="Arial" w:hAnsi="Arial Narrow" w:cs="Calibri"/>
          <w:b/>
          <w:sz w:val="21"/>
          <w:szCs w:val="21"/>
        </w:rPr>
        <w:t>.</w:t>
      </w:r>
      <w:r w:rsidRPr="007A21BC">
        <w:rPr>
          <w:rFonts w:ascii="Arial Narrow" w:eastAsia="Arial" w:hAnsi="Arial Narrow" w:cs="Calibri"/>
          <w:sz w:val="21"/>
          <w:szCs w:val="21"/>
        </w:rPr>
        <w:t xml:space="preserve"> 2. </w:t>
      </w:r>
      <w:r w:rsidR="00372198" w:rsidRPr="007A21BC">
        <w:rPr>
          <w:rFonts w:ascii="Arial Narrow" w:eastAsia="Arial" w:hAnsi="Arial Narrow" w:cs="Calibri"/>
          <w:b/>
          <w:bCs/>
          <w:sz w:val="21"/>
          <w:szCs w:val="21"/>
        </w:rPr>
        <w:t>XXXX</w:t>
      </w:r>
      <w:r w:rsidR="00372198" w:rsidRPr="007A21BC">
        <w:rPr>
          <w:rFonts w:ascii="Arial Narrow" w:eastAsia="Arial" w:hAnsi="Arial Narrow" w:cs="Calibri"/>
          <w:sz w:val="21"/>
          <w:szCs w:val="21"/>
        </w:rPr>
        <w:t xml:space="preserve"> por</w:t>
      </w:r>
      <w:r w:rsidRPr="007A21BC">
        <w:rPr>
          <w:rFonts w:ascii="Arial Narrow" w:eastAsia="Arial" w:hAnsi="Arial Narrow" w:cs="Calibri"/>
          <w:sz w:val="21"/>
          <w:szCs w:val="21"/>
        </w:rPr>
        <w:t xml:space="preserve"> el término </w:t>
      </w:r>
      <w:r w:rsidR="00C750DE" w:rsidRPr="007A21BC">
        <w:rPr>
          <w:rFonts w:ascii="Arial Narrow" w:eastAsia="Arial" w:hAnsi="Arial Narrow" w:cs="Calibri"/>
          <w:sz w:val="21"/>
          <w:szCs w:val="21"/>
        </w:rPr>
        <w:t>XXXX</w:t>
      </w:r>
      <w:r w:rsidRPr="007A21BC">
        <w:rPr>
          <w:rFonts w:ascii="Arial Narrow" w:eastAsia="Arial" w:hAnsi="Arial Narrow" w:cs="Calibri"/>
          <w:sz w:val="21"/>
          <w:szCs w:val="21"/>
        </w:rPr>
        <w:t xml:space="preserve">. 3. </w:t>
      </w:r>
      <w:r w:rsidR="00372198" w:rsidRPr="007A21BC">
        <w:rPr>
          <w:rFonts w:ascii="Arial Narrow" w:eastAsia="Arial" w:hAnsi="Arial Narrow" w:cs="Calibri"/>
          <w:b/>
          <w:bCs/>
          <w:sz w:val="21"/>
          <w:szCs w:val="21"/>
        </w:rPr>
        <w:t>XXXX</w:t>
      </w:r>
      <w:r w:rsidR="00372198" w:rsidRPr="007A21BC">
        <w:rPr>
          <w:rFonts w:ascii="Arial Narrow" w:eastAsia="Arial" w:hAnsi="Arial Narrow" w:cs="Calibri"/>
          <w:sz w:val="21"/>
          <w:szCs w:val="21"/>
        </w:rPr>
        <w:t xml:space="preserve"> por</w:t>
      </w:r>
      <w:r w:rsidRPr="007A21BC">
        <w:rPr>
          <w:rFonts w:ascii="Arial Narrow" w:eastAsia="Arial" w:hAnsi="Arial Narrow" w:cs="Calibri"/>
          <w:sz w:val="21"/>
          <w:szCs w:val="21"/>
        </w:rPr>
        <w:t xml:space="preserve"> el término de </w:t>
      </w:r>
      <w:r w:rsidR="00C750DE" w:rsidRPr="007A21BC">
        <w:rPr>
          <w:rFonts w:ascii="Arial Narrow" w:eastAsia="Arial" w:hAnsi="Arial Narrow" w:cs="Calibri"/>
          <w:sz w:val="21"/>
          <w:szCs w:val="21"/>
        </w:rPr>
        <w:t>XXXX</w:t>
      </w:r>
      <w:r w:rsidRPr="007A21BC">
        <w:rPr>
          <w:rFonts w:ascii="Arial Narrow" w:eastAsia="Arial" w:hAnsi="Arial Narrow" w:cs="Calibri"/>
          <w:sz w:val="21"/>
          <w:szCs w:val="21"/>
        </w:rPr>
        <w:t>.</w:t>
      </w:r>
      <w:r w:rsidR="00C750DE" w:rsidRPr="007A21BC">
        <w:rPr>
          <w:rFonts w:ascii="Arial Narrow" w:eastAsia="Arial" w:hAnsi="Arial Narrow" w:cs="Calibri"/>
          <w:sz w:val="21"/>
          <w:szCs w:val="21"/>
        </w:rPr>
        <w:t xml:space="preserve"> 4. </w:t>
      </w:r>
      <w:r w:rsidR="00372198" w:rsidRPr="007A21BC">
        <w:rPr>
          <w:rFonts w:ascii="Arial Narrow" w:eastAsia="Arial" w:hAnsi="Arial Narrow" w:cs="Calibri"/>
          <w:sz w:val="21"/>
          <w:szCs w:val="21"/>
        </w:rPr>
        <w:t>XXXX por</w:t>
      </w:r>
      <w:r w:rsidR="00C750DE" w:rsidRPr="007A21BC">
        <w:rPr>
          <w:rFonts w:ascii="Arial Narrow" w:eastAsia="Arial" w:hAnsi="Arial Narrow" w:cs="Calibri"/>
          <w:sz w:val="21"/>
          <w:szCs w:val="21"/>
        </w:rPr>
        <w:t xml:space="preserve"> el término de XXXX </w:t>
      </w:r>
      <w:r w:rsidRPr="007A21BC">
        <w:rPr>
          <w:rFonts w:ascii="Arial Narrow" w:eastAsia="Arial" w:hAnsi="Arial Narrow" w:cs="Calibri"/>
          <w:sz w:val="21"/>
          <w:szCs w:val="21"/>
        </w:rPr>
        <w:t xml:space="preserve"> </w:t>
      </w:r>
      <w:r w:rsidRPr="007A21BC">
        <w:rPr>
          <w:rFonts w:ascii="Arial Narrow" w:eastAsia="Arial" w:hAnsi="Arial Narrow" w:cs="Calibri"/>
          <w:b/>
          <w:bCs/>
          <w:sz w:val="21"/>
          <w:szCs w:val="21"/>
        </w:rPr>
        <w:t>4</w:t>
      </w:r>
      <w:r w:rsidRPr="007A21BC">
        <w:rPr>
          <w:rFonts w:ascii="Arial Narrow" w:eastAsia="Arial" w:hAnsi="Arial Narrow" w:cs="Calibri"/>
          <w:sz w:val="21"/>
          <w:szCs w:val="21"/>
        </w:rPr>
        <w:t xml:space="preserve">. </w:t>
      </w:r>
      <w:r w:rsidR="00C750DE" w:rsidRPr="007A21BC">
        <w:rPr>
          <w:rFonts w:ascii="Arial Narrow" w:eastAsia="Arial" w:hAnsi="Arial Narrow" w:cs="Calibri"/>
          <w:b/>
          <w:bCs/>
          <w:sz w:val="21"/>
          <w:szCs w:val="21"/>
        </w:rPr>
        <w:t>XXXX</w:t>
      </w:r>
      <w:r w:rsidRPr="007A21BC">
        <w:rPr>
          <w:rFonts w:ascii="Arial Narrow" w:eastAsia="Arial" w:hAnsi="Arial Narrow" w:cs="Calibri"/>
          <w:b/>
          <w:bCs/>
          <w:sz w:val="21"/>
          <w:szCs w:val="21"/>
        </w:rPr>
        <w:t xml:space="preserve"> </w:t>
      </w:r>
      <w:r w:rsidR="00C750DE" w:rsidRPr="007A21BC">
        <w:rPr>
          <w:rFonts w:ascii="Arial Narrow" w:eastAsia="Calibri" w:hAnsi="Arial Narrow" w:cs="Calibri"/>
          <w:sz w:val="21"/>
          <w:szCs w:val="21"/>
          <w:lang w:eastAsia="en-US"/>
        </w:rPr>
        <w:t xml:space="preserve">(ver estudios previos o complemento al pliego electrónico.) </w:t>
      </w:r>
      <w:r w:rsidRPr="007A21BC">
        <w:rPr>
          <w:rStyle w:val="Fuentedeprrafopredeter2"/>
          <w:rFonts w:ascii="Arial Narrow" w:eastAsia="MS Mincho" w:hAnsi="Arial Narrow" w:cs="Calibri"/>
          <w:b/>
          <w:bCs/>
          <w:sz w:val="21"/>
          <w:szCs w:val="21"/>
        </w:rPr>
        <w:t>PARÁGRAFO PRIMERO</w:t>
      </w:r>
      <w:r w:rsidRPr="007A21BC">
        <w:rPr>
          <w:rStyle w:val="Fuentedeprrafopredeter2"/>
          <w:rFonts w:ascii="Arial Narrow" w:eastAsia="MS Mincho" w:hAnsi="Arial Narrow" w:cs="Calibri"/>
          <w:sz w:val="21"/>
          <w:szCs w:val="21"/>
        </w:rPr>
        <w:t>:</w:t>
      </w:r>
      <w:r w:rsidRPr="007A21BC">
        <w:rPr>
          <w:rStyle w:val="Fuentedeprrafopredeter2"/>
          <w:rFonts w:ascii="Arial Narrow" w:eastAsia="MS Mincho" w:hAnsi="Arial Narrow" w:cs="Calibri"/>
          <w:b/>
          <w:bCs/>
          <w:sz w:val="21"/>
          <w:szCs w:val="21"/>
        </w:rPr>
        <w:t xml:space="preserve"> EL FONDO </w:t>
      </w:r>
      <w:r w:rsidRPr="007A21BC">
        <w:rPr>
          <w:rStyle w:val="Fuentedeprrafopredeter2"/>
          <w:rFonts w:ascii="Arial Narrow" w:eastAsia="MS Mincho" w:hAnsi="Arial Narrow" w:cs="Calibri"/>
          <w:sz w:val="21"/>
          <w:szCs w:val="21"/>
        </w:rPr>
        <w:t>deberá realizar la revisión y verificación de la suficiencia de las garantías y de los amparos en concordancia con la ley y los riesgos.</w:t>
      </w:r>
      <w:r w:rsidRPr="007A21BC">
        <w:rPr>
          <w:rStyle w:val="Fuentedeprrafopredeter2"/>
          <w:rFonts w:ascii="Arial Narrow" w:eastAsia="MS Mincho" w:hAnsi="Arial Narrow" w:cs="Calibri"/>
          <w:b/>
          <w:bCs/>
          <w:sz w:val="21"/>
          <w:szCs w:val="21"/>
        </w:rPr>
        <w:t xml:space="preserve"> </w:t>
      </w:r>
      <w:r w:rsidRPr="007A21BC">
        <w:rPr>
          <w:rStyle w:val="Fuentedeprrafopredeter2"/>
          <w:rFonts w:ascii="Arial Narrow" w:eastAsia="MS Mincho" w:hAnsi="Arial Narrow" w:cs="Calibri"/>
          <w:sz w:val="21"/>
          <w:szCs w:val="21"/>
        </w:rPr>
        <w:t xml:space="preserve"> </w:t>
      </w:r>
      <w:r w:rsidRPr="007A21BC">
        <w:rPr>
          <w:rStyle w:val="Fuentedeprrafopredeter2"/>
          <w:rFonts w:ascii="Arial Narrow" w:eastAsia="MS Mincho" w:hAnsi="Arial Narrow" w:cs="Calibri"/>
          <w:b/>
          <w:bCs/>
          <w:sz w:val="21"/>
          <w:szCs w:val="21"/>
        </w:rPr>
        <w:t>PARÁGRAFO SEGUNDO</w:t>
      </w:r>
      <w:r w:rsidRPr="007A21BC">
        <w:rPr>
          <w:rStyle w:val="Fuentedeprrafopredeter2"/>
          <w:rFonts w:ascii="Arial Narrow" w:eastAsia="Arial" w:hAnsi="Arial Narrow" w:cs="Calibri"/>
          <w:b/>
          <w:bCs/>
          <w:sz w:val="21"/>
          <w:szCs w:val="21"/>
        </w:rPr>
        <w:t>:</w:t>
      </w:r>
      <w:r w:rsidRPr="007A21BC">
        <w:rPr>
          <w:rStyle w:val="Fuentedeprrafopredeter2"/>
          <w:rFonts w:ascii="Arial Narrow" w:eastAsia="Arial" w:hAnsi="Arial Narrow" w:cs="Calibri"/>
          <w:sz w:val="21"/>
          <w:szCs w:val="21"/>
        </w:rPr>
        <w:t xml:space="preserve"> EL CONTRATISTA se obliga a ampliar, modificar o prorrogar las garantías y seguros, en el evento que se adicione el valor del contrato o se prorrogue o suspenda o se produzca en su vigencia. </w:t>
      </w:r>
      <w:r w:rsidRPr="007A21BC">
        <w:rPr>
          <w:rStyle w:val="Fuentedeprrafopredeter2"/>
          <w:rFonts w:ascii="Arial Narrow" w:eastAsia="MS Mincho" w:hAnsi="Arial Narrow" w:cs="Calibri"/>
          <w:b/>
          <w:bCs/>
          <w:sz w:val="21"/>
          <w:szCs w:val="21"/>
        </w:rPr>
        <w:t>PARÁGRAFO TERCERO</w:t>
      </w:r>
      <w:r w:rsidRPr="007A21BC">
        <w:rPr>
          <w:rStyle w:val="Fuentedeprrafopredeter2"/>
          <w:rFonts w:ascii="Arial Narrow" w:eastAsia="Arial" w:hAnsi="Arial Narrow" w:cs="Calibri"/>
          <w:b/>
          <w:bCs/>
          <w:sz w:val="21"/>
          <w:szCs w:val="21"/>
        </w:rPr>
        <w:t>:</w:t>
      </w:r>
      <w:r w:rsidRPr="007A21BC">
        <w:rPr>
          <w:rStyle w:val="Fuentedeprrafopredeter2"/>
          <w:rFonts w:ascii="Arial Narrow" w:eastAsia="Arial" w:hAnsi="Arial Narrow" w:cs="Calibri"/>
          <w:sz w:val="21"/>
          <w:szCs w:val="21"/>
        </w:rPr>
        <w:t xml:space="preserve"> Las garantías estarán regidas por lo establecido en la Sección III subsección I del decreto 1082 de 2015. </w:t>
      </w:r>
      <w:r w:rsidRPr="007A21BC">
        <w:rPr>
          <w:rStyle w:val="Fuentedeprrafopredeter2"/>
          <w:rFonts w:ascii="Arial Narrow" w:eastAsia="Arial" w:hAnsi="Arial Narrow" w:cs="Calibri"/>
          <w:b/>
          <w:bCs/>
          <w:sz w:val="21"/>
          <w:szCs w:val="21"/>
        </w:rPr>
        <w:t>PARÁGRAFO CUARTO</w:t>
      </w:r>
      <w:r w:rsidRPr="007A21BC">
        <w:rPr>
          <w:rStyle w:val="Fuentedeprrafopredeter2"/>
          <w:rFonts w:ascii="Arial Narrow" w:eastAsia="Arial" w:hAnsi="Arial Narrow" w:cs="Calibri"/>
          <w:b/>
          <w:bCs/>
          <w:sz w:val="21"/>
          <w:szCs w:val="21"/>
          <w:u w:val="single"/>
        </w:rPr>
        <w:t>:</w:t>
      </w:r>
      <w:r w:rsidRPr="007A21BC">
        <w:rPr>
          <w:rStyle w:val="Fuentedeprrafopredeter2"/>
          <w:rFonts w:ascii="Arial Narrow" w:eastAsia="Arial" w:hAnsi="Arial Narrow" w:cs="Calibri"/>
          <w:sz w:val="21"/>
          <w:szCs w:val="21"/>
        </w:rPr>
        <w:t xml:space="preserve"> Las garantías y pólizas constituidas deberán amparar el contrato y requerirán ser aprobadas por el Fondo de Desarrollo Local.  </w:t>
      </w:r>
      <w:r w:rsidRPr="007A21BC">
        <w:rPr>
          <w:rStyle w:val="Fuentedeprrafopredeter2"/>
          <w:rFonts w:ascii="Arial Narrow" w:eastAsia="Arial" w:hAnsi="Arial Narrow" w:cs="Calibri"/>
          <w:b/>
          <w:bCs/>
          <w:sz w:val="21"/>
          <w:szCs w:val="21"/>
        </w:rPr>
        <w:t>PARÁGRAFO QUINTO:</w:t>
      </w:r>
      <w:r w:rsidRPr="007A21BC">
        <w:rPr>
          <w:rStyle w:val="Fuentedeprrafopredeter2"/>
          <w:rFonts w:ascii="Arial Narrow" w:eastAsia="Arial" w:hAnsi="Arial Narrow" w:cs="Calibri"/>
          <w:sz w:val="21"/>
          <w:szCs w:val="21"/>
        </w:rPr>
        <w:t xml:space="preserve"> Los valores asegurados y las vigencias deberán ajustarse al valor final del contrato según el acta de liquidación del mismo. </w:t>
      </w:r>
      <w:r w:rsidR="00A04DB9" w:rsidRPr="007A21BC">
        <w:rPr>
          <w:rFonts w:ascii="Arial Narrow" w:hAnsi="Arial Narrow" w:cs="Calibri"/>
          <w:b/>
          <w:sz w:val="21"/>
          <w:szCs w:val="21"/>
          <w:u w:val="single"/>
        </w:rPr>
        <w:t xml:space="preserve">CLÁUSULA </w:t>
      </w:r>
      <w:r w:rsidR="00372198" w:rsidRPr="007A21BC">
        <w:rPr>
          <w:rFonts w:ascii="Arial Narrow" w:hAnsi="Arial Narrow" w:cs="Calibri"/>
          <w:b/>
          <w:sz w:val="21"/>
          <w:szCs w:val="21"/>
          <w:u w:val="single"/>
        </w:rPr>
        <w:t>SÉPTIMA</w:t>
      </w:r>
      <w:r w:rsidR="00372198" w:rsidRPr="007A21BC">
        <w:rPr>
          <w:rFonts w:ascii="Arial Narrow" w:hAnsi="Arial Narrow" w:cs="Calibri"/>
          <w:b/>
          <w:bCs/>
          <w:sz w:val="21"/>
          <w:szCs w:val="21"/>
          <w:u w:val="single"/>
        </w:rPr>
        <w:t>. -</w:t>
      </w:r>
      <w:r w:rsidR="00A04DB9" w:rsidRPr="007A21BC">
        <w:rPr>
          <w:rFonts w:ascii="Arial Narrow" w:hAnsi="Arial Narrow" w:cs="Calibri"/>
          <w:b/>
          <w:bCs/>
          <w:sz w:val="21"/>
          <w:szCs w:val="21"/>
          <w:u w:val="single"/>
        </w:rPr>
        <w:t xml:space="preserve"> </w:t>
      </w:r>
      <w:r w:rsidRPr="007A21BC">
        <w:rPr>
          <w:rFonts w:ascii="Arial Narrow" w:hAnsi="Arial Narrow" w:cs="Calibri"/>
          <w:b/>
          <w:sz w:val="21"/>
          <w:szCs w:val="21"/>
          <w:u w:val="single"/>
        </w:rPr>
        <w:t>INDEMINIDAD</w:t>
      </w:r>
      <w:r w:rsidRPr="007A21BC">
        <w:rPr>
          <w:rFonts w:ascii="Arial Narrow" w:hAnsi="Arial Narrow" w:cs="Calibri"/>
          <w:sz w:val="21"/>
          <w:szCs w:val="21"/>
        </w:rPr>
        <w:t xml:space="preserve">: El contratista mantendrá indemne al FONDO DE DESARROLLO </w:t>
      </w:r>
      <w:r w:rsidRPr="007A21BC">
        <w:rPr>
          <w:rFonts w:ascii="Arial Narrow" w:hAnsi="Arial Narrow" w:cs="Calibri"/>
          <w:sz w:val="21"/>
          <w:szCs w:val="21"/>
        </w:rPr>
        <w:lastRenderedPageBreak/>
        <w:t xml:space="preserve">LOCAL DE SANTA FE por razón de reclamos, demandas, acciones legales y costos que surjan como resultado del uso por parte del contratista, de patentes, diseños o derechos de autor que sean propiedad de terceros. </w:t>
      </w:r>
      <w:r w:rsidRPr="007A21BC">
        <w:rPr>
          <w:rFonts w:ascii="Arial Narrow" w:hAnsi="Arial Narrow" w:cs="Calibri"/>
          <w:b/>
          <w:bCs/>
          <w:sz w:val="21"/>
          <w:szCs w:val="21"/>
        </w:rPr>
        <w:t xml:space="preserve">EL CONTRATISTA </w:t>
      </w:r>
      <w:r w:rsidRPr="007A21BC">
        <w:rPr>
          <w:rFonts w:ascii="Arial Narrow" w:hAnsi="Arial Narrow" w:cs="Calibri"/>
          <w:sz w:val="21"/>
          <w:szCs w:val="21"/>
        </w:rPr>
        <w:t xml:space="preserve">mantendrá indemne al FONDO DE DESARROLLO LOCAL DE SANTA FE contra todo reclamo, demanda, acción legal y costo que pueda causarse o surgir por daños o lesiones a personas o propiedades de terceros, ocasionados por el contratista, sus subcontratistas o sus proveedores durante la ejecución de los trabajos objeto del contrato y terminados éstos, durante su permanencia en la obra y hasta la liquidación definitiva del contrato. Se consideran como hechos imputables al contratista todas las acciones u omisiones de su personal y de sus subcontratistas. En caso de que se entable un reclamo, demanda o acción legal contra el FONDO DE DESARROLLO LOCAL DE SANTA FE por asuntos que al tenor del contrato sean de responsabilidad del contratista, éste será notificado lo más pronto posible para que por su cuenta adopte oportunamente las medidas previstas por la ley para mantener indemne al FONDO DE DESARROLLO LOCAL DE SANTA FE. Si en cualquiera de los eventos antes previstos el contratista no asume debida y oportunamente la defensa del FONDO DE DESARROLLO LOCAL DE SANTA FE, éste podrá hacerlo directamente, previa notificación escrita al contratista y éste pagará todos los gastos en que el contratante incurra por tal motivo.  En caso de que así no lo hiciere el contratista, el FONDO DE DESARROLLO LOCAL DE SANTA FE tendrá derecho a descontar el valor de tales erogaciones de cualquier suma que adeude al contratista por razón de los trabajos objeto del contrato, o a utilizar cualquier otro mecanismo legal para tal propósito </w:t>
      </w:r>
      <w:r w:rsidRPr="007A21BC">
        <w:rPr>
          <w:rFonts w:ascii="Arial Narrow" w:hAnsi="Arial Narrow" w:cs="Calibri"/>
          <w:b/>
          <w:bCs/>
          <w:sz w:val="21"/>
          <w:szCs w:val="21"/>
        </w:rPr>
        <w:t>C</w:t>
      </w:r>
      <w:r w:rsidRPr="007A21BC">
        <w:rPr>
          <w:rFonts w:ascii="Arial Narrow" w:hAnsi="Arial Narrow" w:cs="Calibri"/>
          <w:b/>
          <w:bCs/>
          <w:sz w:val="21"/>
          <w:szCs w:val="21"/>
          <w:u w:val="single"/>
        </w:rPr>
        <w:t xml:space="preserve">LAUSULA </w:t>
      </w:r>
      <w:r w:rsidR="009D2C9F" w:rsidRPr="007A21BC">
        <w:rPr>
          <w:rFonts w:ascii="Arial Narrow" w:hAnsi="Arial Narrow" w:cs="Calibri"/>
          <w:b/>
          <w:bCs/>
          <w:sz w:val="21"/>
          <w:szCs w:val="21"/>
          <w:u w:val="single"/>
        </w:rPr>
        <w:t>OCTAVA</w:t>
      </w:r>
      <w:r w:rsidR="00A04DB9" w:rsidRPr="007A21BC">
        <w:rPr>
          <w:rFonts w:ascii="Arial Narrow" w:hAnsi="Arial Narrow" w:cs="Calibri"/>
          <w:b/>
          <w:bCs/>
          <w:sz w:val="21"/>
          <w:szCs w:val="21"/>
          <w:u w:val="single"/>
        </w:rPr>
        <w:t>.</w:t>
      </w:r>
      <w:r w:rsidRPr="007A21BC">
        <w:rPr>
          <w:rFonts w:ascii="Arial Narrow" w:hAnsi="Arial Narrow" w:cs="Calibri"/>
          <w:b/>
          <w:bCs/>
          <w:sz w:val="21"/>
          <w:szCs w:val="21"/>
          <w:u w:val="single"/>
        </w:rPr>
        <w:t>-CADUCIDAD:</w:t>
      </w:r>
      <w:r w:rsidRPr="007A21BC">
        <w:rPr>
          <w:rFonts w:ascii="Arial Narrow" w:hAnsi="Arial Narrow" w:cs="Calibri"/>
          <w:sz w:val="21"/>
          <w:szCs w:val="21"/>
        </w:rPr>
        <w:t xml:space="preserve"> En caso de que el contratista incumpla con alguna de las obligaciones a su cargo, EL FONDO podrá declarar la caducidad del contrato, en los términos y condiciones previstos en la ley 80 de 1993, Ley</w:t>
      </w:r>
      <w:r w:rsidRPr="007A21BC">
        <w:rPr>
          <w:rFonts w:ascii="Arial Narrow" w:hAnsi="Arial Narrow" w:cs="Calibri"/>
          <w:b/>
          <w:bCs/>
          <w:sz w:val="21"/>
          <w:szCs w:val="21"/>
        </w:rPr>
        <w:t xml:space="preserve"> </w:t>
      </w:r>
      <w:r w:rsidRPr="007A21BC">
        <w:rPr>
          <w:rFonts w:ascii="Arial Narrow" w:hAnsi="Arial Narrow" w:cs="Calibri"/>
          <w:sz w:val="21"/>
          <w:szCs w:val="21"/>
        </w:rPr>
        <w:t xml:space="preserve">1150 de 2007, Ley 1474 de 2011, y demás normas contentivas en la materia. </w:t>
      </w:r>
      <w:r w:rsidR="00A04DB9" w:rsidRPr="007A21BC">
        <w:rPr>
          <w:rFonts w:ascii="Arial Narrow" w:hAnsi="Arial Narrow" w:cs="Calibri"/>
          <w:b/>
          <w:bCs/>
          <w:sz w:val="21"/>
          <w:szCs w:val="21"/>
          <w:u w:val="single"/>
        </w:rPr>
        <w:t xml:space="preserve">CLAUSULA </w:t>
      </w:r>
      <w:r w:rsidR="00372198" w:rsidRPr="007A21BC">
        <w:rPr>
          <w:rFonts w:ascii="Arial Narrow" w:hAnsi="Arial Narrow" w:cs="Calibri"/>
          <w:b/>
          <w:bCs/>
          <w:sz w:val="21"/>
          <w:szCs w:val="21"/>
          <w:u w:val="single"/>
        </w:rPr>
        <w:t>NOVENA. -</w:t>
      </w:r>
      <w:r w:rsidRPr="007A21BC">
        <w:rPr>
          <w:rFonts w:ascii="Arial Narrow" w:hAnsi="Arial Narrow" w:cs="Calibri"/>
          <w:b/>
          <w:bCs/>
          <w:sz w:val="21"/>
          <w:szCs w:val="21"/>
          <w:u w:val="single"/>
          <w:lang w:eastAsia="es-MX"/>
        </w:rPr>
        <w:t>DECLARATORIA DE INCUMPLIMIENTO</w:t>
      </w:r>
      <w:r w:rsidRPr="007A21BC">
        <w:rPr>
          <w:rFonts w:ascii="Arial Narrow" w:hAnsi="Arial Narrow" w:cs="Calibri"/>
          <w:b/>
          <w:bCs/>
          <w:sz w:val="21"/>
          <w:szCs w:val="21"/>
          <w:lang w:eastAsia="es-MX"/>
        </w:rPr>
        <w:t xml:space="preserve">: </w:t>
      </w:r>
      <w:r w:rsidRPr="007A21BC">
        <w:rPr>
          <w:rFonts w:ascii="Arial Narrow" w:hAnsi="Arial Narrow" w:cs="Calibri"/>
          <w:sz w:val="21"/>
          <w:szCs w:val="21"/>
          <w:lang w:eastAsia="es-MX"/>
        </w:rPr>
        <w:t xml:space="preserve">De conformidad con el Articulo 17 de la Ley 1150 de 2007 y el Articulo 86 de la Ley 1474 de 2011 el </w:t>
      </w:r>
      <w:r w:rsidRPr="007A21BC">
        <w:rPr>
          <w:rFonts w:ascii="Arial Narrow" w:hAnsi="Arial Narrow" w:cs="Calibri"/>
          <w:b/>
          <w:bCs/>
          <w:sz w:val="21"/>
          <w:szCs w:val="21"/>
          <w:lang w:eastAsia="es-MX"/>
        </w:rPr>
        <w:t xml:space="preserve">FONDO </w:t>
      </w:r>
      <w:r w:rsidRPr="007A21BC">
        <w:rPr>
          <w:rFonts w:ascii="Arial Narrow" w:hAnsi="Arial Narrow" w:cs="Calibri"/>
          <w:sz w:val="21"/>
          <w:szCs w:val="21"/>
          <w:lang w:eastAsia="es-MX"/>
        </w:rPr>
        <w:t xml:space="preserve">tendrá la facultad de imponer multas, declarar el incumplimiento, la caducidad y/o aplicar la cláusula penal mediante acto administrativo, garantizando el debido proceso y en desarrollo de la actuación administrativa correspondiente. </w:t>
      </w:r>
      <w:r w:rsidR="009D2C9F" w:rsidRPr="007A21BC">
        <w:rPr>
          <w:rFonts w:ascii="Arial Narrow" w:hAnsi="Arial Narrow" w:cs="Calibri"/>
          <w:b/>
          <w:bCs/>
          <w:sz w:val="21"/>
          <w:szCs w:val="21"/>
          <w:u w:val="single"/>
          <w:lang w:eastAsia="es-MX"/>
        </w:rPr>
        <w:t>CLÁUSULA DÉCIMA</w:t>
      </w:r>
      <w:r w:rsidRPr="007A21BC">
        <w:rPr>
          <w:rFonts w:ascii="Arial Narrow" w:hAnsi="Arial Narrow" w:cs="Calibri"/>
          <w:b/>
          <w:bCs/>
          <w:sz w:val="21"/>
          <w:szCs w:val="21"/>
          <w:u w:val="single"/>
          <w:lang w:eastAsia="es-MX"/>
        </w:rPr>
        <w:t>. SANCIONES</w:t>
      </w:r>
      <w:r w:rsidRPr="007A21BC">
        <w:rPr>
          <w:rFonts w:ascii="Arial Narrow" w:hAnsi="Arial Narrow" w:cs="Calibri"/>
          <w:b/>
          <w:bCs/>
          <w:sz w:val="21"/>
          <w:szCs w:val="21"/>
          <w:lang w:eastAsia="es-MX"/>
        </w:rPr>
        <w:t>: A) MULTAS</w:t>
      </w:r>
      <w:r w:rsidRPr="007A21BC">
        <w:rPr>
          <w:rFonts w:ascii="Arial Narrow" w:hAnsi="Arial Narrow" w:cs="Calibri"/>
          <w:sz w:val="21"/>
          <w:szCs w:val="21"/>
          <w:lang w:eastAsia="es-MX"/>
        </w:rPr>
        <w:t xml:space="preserve">. En caso de incumplimiento parcial de las obligaciones contractuales por parte del </w:t>
      </w:r>
      <w:r w:rsidRPr="007A21BC">
        <w:rPr>
          <w:rFonts w:ascii="Arial Narrow" w:hAnsi="Arial Narrow" w:cs="Calibri"/>
          <w:b/>
          <w:bCs/>
          <w:sz w:val="21"/>
          <w:szCs w:val="21"/>
          <w:lang w:eastAsia="es-MX"/>
        </w:rPr>
        <w:t>CONTRATISTA</w:t>
      </w:r>
      <w:r w:rsidRPr="007A21BC">
        <w:rPr>
          <w:rFonts w:ascii="Arial Narrow" w:hAnsi="Arial Narrow" w:cs="Calibri"/>
          <w:sz w:val="21"/>
          <w:szCs w:val="21"/>
          <w:lang w:eastAsia="es-MX"/>
        </w:rPr>
        <w:t xml:space="preserve">, y como acto independiente de la cláusula penal pecuniaria, si a ello hubiere lugar, el </w:t>
      </w:r>
      <w:r w:rsidRPr="007A21BC">
        <w:rPr>
          <w:rFonts w:ascii="Arial Narrow" w:hAnsi="Arial Narrow" w:cs="Calibri"/>
          <w:b/>
          <w:bCs/>
          <w:sz w:val="21"/>
          <w:szCs w:val="21"/>
          <w:lang w:eastAsia="es-MX"/>
        </w:rPr>
        <w:t>FONDO</w:t>
      </w:r>
      <w:r w:rsidRPr="007A21BC">
        <w:rPr>
          <w:rFonts w:ascii="Arial Narrow" w:hAnsi="Arial Narrow" w:cs="Calibri"/>
          <w:sz w:val="21"/>
          <w:szCs w:val="21"/>
          <w:lang w:eastAsia="es-MX"/>
        </w:rPr>
        <w:t xml:space="preserve"> impondrá multas diarias equivalentes hasta el cero punto cinco por ciento (0.5%) del valor total del contrato, sin que el total de las mismas exceda hasta el veinte por ciento (20%) del valor total del mismo. El valor de la multa o multas impuestas podrá ser tomado directamente de los saldos a su favor si los hubiere o de la garantía constituida, de conformidad con lo establecido en el artículo 17 de la Ley 1150 de 2007, y normas que regulen dicha materia. Si ni lo uno ni lo otro fuere posible, el </w:t>
      </w:r>
      <w:r w:rsidRPr="007A21BC">
        <w:rPr>
          <w:rFonts w:ascii="Arial Narrow" w:hAnsi="Arial Narrow" w:cs="Calibri"/>
          <w:b/>
          <w:bCs/>
          <w:sz w:val="21"/>
          <w:szCs w:val="21"/>
          <w:lang w:eastAsia="es-MX"/>
        </w:rPr>
        <w:t xml:space="preserve">FONDO </w:t>
      </w:r>
      <w:r w:rsidRPr="007A21BC">
        <w:rPr>
          <w:rFonts w:ascii="Arial Narrow" w:hAnsi="Arial Narrow" w:cs="Calibri"/>
          <w:sz w:val="21"/>
          <w:szCs w:val="21"/>
          <w:lang w:eastAsia="es-MX"/>
        </w:rPr>
        <w:t>las cobrará por la vía ejecutiva, para lo cual, el presente contrato, junto con el acto de imposición de la multa, prestará mérito de título ejecutivo</w:t>
      </w:r>
      <w:r w:rsidRPr="007A21BC">
        <w:rPr>
          <w:rFonts w:ascii="Arial Narrow" w:hAnsi="Arial Narrow" w:cs="Calibri"/>
          <w:iCs/>
          <w:sz w:val="21"/>
          <w:szCs w:val="21"/>
          <w:lang w:eastAsia="es-MX"/>
        </w:rPr>
        <w:t>.</w:t>
      </w:r>
      <w:r w:rsidRPr="007A21BC">
        <w:rPr>
          <w:rFonts w:ascii="Arial Narrow" w:hAnsi="Arial Narrow" w:cs="Calibri"/>
          <w:b/>
          <w:bCs/>
          <w:iCs/>
          <w:sz w:val="21"/>
          <w:szCs w:val="21"/>
          <w:lang w:eastAsia="es-MX"/>
        </w:rPr>
        <w:t xml:space="preserve"> B</w:t>
      </w:r>
      <w:r w:rsidRPr="007A21BC">
        <w:rPr>
          <w:rFonts w:ascii="Arial Narrow" w:hAnsi="Arial Narrow" w:cs="Calibri"/>
          <w:b/>
          <w:bCs/>
          <w:sz w:val="21"/>
          <w:szCs w:val="21"/>
          <w:lang w:eastAsia="es-MX"/>
        </w:rPr>
        <w:t>) PENAL PECUNIARIA</w:t>
      </w:r>
      <w:r w:rsidRPr="007A21BC">
        <w:rPr>
          <w:rFonts w:ascii="Arial Narrow" w:hAnsi="Arial Narrow" w:cs="Calibri"/>
          <w:sz w:val="21"/>
          <w:szCs w:val="21"/>
          <w:lang w:eastAsia="es-MX"/>
        </w:rPr>
        <w:t xml:space="preserve">. En caso de incumplimiento total o parcial por parte del </w:t>
      </w:r>
      <w:r w:rsidRPr="007A21BC">
        <w:rPr>
          <w:rFonts w:ascii="Arial Narrow" w:hAnsi="Arial Narrow" w:cs="Calibri"/>
          <w:b/>
          <w:bCs/>
          <w:sz w:val="21"/>
          <w:szCs w:val="21"/>
          <w:lang w:eastAsia="es-MX"/>
        </w:rPr>
        <w:t xml:space="preserve">CONTRATISTA </w:t>
      </w:r>
      <w:r w:rsidRPr="007A21BC">
        <w:rPr>
          <w:rFonts w:ascii="Arial Narrow" w:hAnsi="Arial Narrow" w:cs="Calibri"/>
          <w:sz w:val="21"/>
          <w:szCs w:val="21"/>
          <w:lang w:eastAsia="es-MX"/>
        </w:rPr>
        <w:t xml:space="preserve">o en el caso de la declaratoria de caducidad del </w:t>
      </w:r>
      <w:r w:rsidR="00372198" w:rsidRPr="007A21BC">
        <w:rPr>
          <w:rFonts w:ascii="Arial Narrow" w:hAnsi="Arial Narrow" w:cs="Calibri"/>
          <w:sz w:val="21"/>
          <w:szCs w:val="21"/>
          <w:lang w:eastAsia="es-MX"/>
        </w:rPr>
        <w:t>mismo, el</w:t>
      </w:r>
      <w:r w:rsidRPr="007A21BC">
        <w:rPr>
          <w:rFonts w:ascii="Arial Narrow" w:hAnsi="Arial Narrow" w:cs="Calibri"/>
          <w:sz w:val="21"/>
          <w:szCs w:val="21"/>
          <w:lang w:eastAsia="es-MX"/>
        </w:rPr>
        <w:t xml:space="preserve"> </w:t>
      </w:r>
      <w:r w:rsidRPr="007A21BC">
        <w:rPr>
          <w:rFonts w:ascii="Arial Narrow" w:hAnsi="Arial Narrow" w:cs="Calibri"/>
          <w:b/>
          <w:bCs/>
          <w:sz w:val="21"/>
          <w:szCs w:val="21"/>
          <w:lang w:eastAsia="es-MX"/>
        </w:rPr>
        <w:t xml:space="preserve">FONDO </w:t>
      </w:r>
      <w:r w:rsidRPr="007A21BC">
        <w:rPr>
          <w:rFonts w:ascii="Arial Narrow" w:hAnsi="Arial Narrow" w:cs="Calibri"/>
          <w:sz w:val="21"/>
          <w:szCs w:val="21"/>
          <w:lang w:eastAsia="es-MX"/>
        </w:rPr>
        <w:t xml:space="preserve">cobrará como indemnización una suma equivalente al veinte por ciento (20%) del valor total del contrato a título de pena, sin que por ello quede afectado el derecho del </w:t>
      </w:r>
      <w:r w:rsidRPr="007A21BC">
        <w:rPr>
          <w:rFonts w:ascii="Arial Narrow" w:hAnsi="Arial Narrow" w:cs="Calibri"/>
          <w:b/>
          <w:bCs/>
          <w:sz w:val="21"/>
          <w:szCs w:val="21"/>
          <w:lang w:eastAsia="es-MX"/>
        </w:rPr>
        <w:t xml:space="preserve">FONDO </w:t>
      </w:r>
      <w:r w:rsidRPr="007A21BC">
        <w:rPr>
          <w:rFonts w:ascii="Arial Narrow" w:hAnsi="Arial Narrow" w:cs="Calibri"/>
          <w:sz w:val="21"/>
          <w:szCs w:val="21"/>
          <w:lang w:eastAsia="es-MX"/>
        </w:rPr>
        <w:t>a cobrar integralmente el valor de lo debido que no haya quedado satisfecho con el 20% anterior, y de todos los perjuicios que pudieran ocasionarse como consecuencia del incumplimiento.</w:t>
      </w:r>
      <w:r w:rsidRPr="007A21BC">
        <w:rPr>
          <w:rFonts w:ascii="Arial Narrow" w:hAnsi="Arial Narrow" w:cs="Calibri"/>
          <w:b/>
          <w:bCs/>
          <w:sz w:val="21"/>
          <w:szCs w:val="21"/>
          <w:lang w:eastAsia="es-MX"/>
        </w:rPr>
        <w:t xml:space="preserve"> </w:t>
      </w:r>
      <w:r w:rsidRPr="007A21BC">
        <w:rPr>
          <w:rFonts w:ascii="Arial Narrow" w:hAnsi="Arial Narrow" w:cs="Calibri"/>
          <w:sz w:val="21"/>
          <w:szCs w:val="21"/>
          <w:lang w:eastAsia="es-MX"/>
        </w:rPr>
        <w:t xml:space="preserve">El </w:t>
      </w:r>
      <w:r w:rsidRPr="007A21BC">
        <w:rPr>
          <w:rFonts w:ascii="Arial Narrow" w:hAnsi="Arial Narrow" w:cs="Calibri"/>
          <w:b/>
          <w:bCs/>
          <w:sz w:val="21"/>
          <w:szCs w:val="21"/>
          <w:lang w:eastAsia="es-MX"/>
        </w:rPr>
        <w:t>FONDO</w:t>
      </w:r>
      <w:r w:rsidRPr="007A21BC">
        <w:rPr>
          <w:rFonts w:ascii="Arial Narrow" w:hAnsi="Arial Narrow" w:cs="Calibri"/>
          <w:sz w:val="21"/>
          <w:szCs w:val="21"/>
          <w:lang w:eastAsia="es-MX"/>
        </w:rPr>
        <w:t xml:space="preserve">, podrá descontar y tomar directamente el valor que resultare a cargo del </w:t>
      </w:r>
      <w:r w:rsidRPr="007A21BC">
        <w:rPr>
          <w:rFonts w:ascii="Arial Narrow" w:hAnsi="Arial Narrow" w:cs="Calibri"/>
          <w:b/>
          <w:bCs/>
          <w:sz w:val="21"/>
          <w:szCs w:val="21"/>
          <w:lang w:eastAsia="es-MX"/>
        </w:rPr>
        <w:t xml:space="preserve">CONTRATISTA </w:t>
      </w:r>
      <w:r w:rsidRPr="007A21BC">
        <w:rPr>
          <w:rFonts w:ascii="Arial Narrow" w:hAnsi="Arial Narrow" w:cs="Calibri"/>
          <w:sz w:val="21"/>
          <w:szCs w:val="21"/>
          <w:lang w:eastAsia="es-MX"/>
        </w:rPr>
        <w:t xml:space="preserve">por este concepto, de cualquier suma que se le adeude al </w:t>
      </w:r>
      <w:r w:rsidRPr="007A21BC">
        <w:rPr>
          <w:rFonts w:ascii="Arial Narrow" w:hAnsi="Arial Narrow" w:cs="Calibri"/>
          <w:b/>
          <w:bCs/>
          <w:sz w:val="21"/>
          <w:szCs w:val="21"/>
          <w:lang w:eastAsia="es-MX"/>
        </w:rPr>
        <w:t>CONTRATISTA</w:t>
      </w:r>
      <w:r w:rsidRPr="007A21BC">
        <w:rPr>
          <w:rFonts w:ascii="Arial Narrow" w:hAnsi="Arial Narrow" w:cs="Calibri"/>
          <w:sz w:val="21"/>
          <w:szCs w:val="21"/>
          <w:lang w:eastAsia="es-MX"/>
        </w:rPr>
        <w:t xml:space="preserve">, en razón del contrato o en su defecto, hacer efectiva, en lo pertinente, la garantía única. Si lo anterior no fuera posible, el </w:t>
      </w:r>
      <w:r w:rsidRPr="007A21BC">
        <w:rPr>
          <w:rFonts w:ascii="Arial Narrow" w:hAnsi="Arial Narrow" w:cs="Calibri"/>
          <w:b/>
          <w:bCs/>
          <w:sz w:val="21"/>
          <w:szCs w:val="21"/>
          <w:lang w:eastAsia="es-MX"/>
        </w:rPr>
        <w:t xml:space="preserve">FONDO </w:t>
      </w:r>
      <w:r w:rsidRPr="007A21BC">
        <w:rPr>
          <w:rFonts w:ascii="Arial Narrow" w:hAnsi="Arial Narrow" w:cs="Calibri"/>
          <w:sz w:val="21"/>
          <w:szCs w:val="21"/>
          <w:lang w:eastAsia="es-MX"/>
        </w:rPr>
        <w:t xml:space="preserve">cobrará la pena pecuniaria por vía de la Jurisdicción Coactiva conforme a la ley. Lo anterior sin perjuicio del derecho que conservará el </w:t>
      </w:r>
      <w:r w:rsidRPr="007A21BC">
        <w:rPr>
          <w:rFonts w:ascii="Arial Narrow" w:hAnsi="Arial Narrow" w:cs="Calibri"/>
          <w:b/>
          <w:bCs/>
          <w:sz w:val="21"/>
          <w:szCs w:val="21"/>
          <w:lang w:eastAsia="es-MX"/>
        </w:rPr>
        <w:t>FONDO</w:t>
      </w:r>
      <w:r w:rsidRPr="007A21BC">
        <w:rPr>
          <w:rFonts w:ascii="Arial Narrow" w:hAnsi="Arial Narrow" w:cs="Calibri"/>
          <w:sz w:val="21"/>
          <w:szCs w:val="21"/>
          <w:lang w:eastAsia="es-MX"/>
        </w:rPr>
        <w:t>, de aceptar el cumplimiento tardío de la obligación, simultáneamente con el cobro de la cláusula penal, cuando ello sea el caso. El valor de las multas y de la pena se tomará del saldo a favor del</w:t>
      </w:r>
      <w:r w:rsidRPr="007A21BC">
        <w:rPr>
          <w:rFonts w:ascii="Arial Narrow" w:hAnsi="Arial Narrow" w:cs="Calibri"/>
          <w:b/>
          <w:bCs/>
          <w:sz w:val="21"/>
          <w:szCs w:val="21"/>
          <w:lang w:eastAsia="es-MX"/>
        </w:rPr>
        <w:t xml:space="preserve"> CONTRATISTA </w:t>
      </w:r>
      <w:r w:rsidRPr="007A21BC">
        <w:rPr>
          <w:rFonts w:ascii="Arial Narrow" w:hAnsi="Arial Narrow" w:cs="Calibri"/>
          <w:sz w:val="21"/>
          <w:szCs w:val="21"/>
          <w:lang w:eastAsia="es-MX"/>
        </w:rPr>
        <w:t xml:space="preserve">si </w:t>
      </w:r>
      <w:proofErr w:type="spellStart"/>
      <w:r w:rsidRPr="007A21BC">
        <w:rPr>
          <w:rFonts w:ascii="Arial Narrow" w:hAnsi="Arial Narrow" w:cs="Calibri"/>
          <w:sz w:val="21"/>
          <w:szCs w:val="21"/>
          <w:lang w:eastAsia="es-MX"/>
        </w:rPr>
        <w:t>lo</w:t>
      </w:r>
      <w:proofErr w:type="spellEnd"/>
      <w:r w:rsidRPr="007A21BC">
        <w:rPr>
          <w:rFonts w:ascii="Arial Narrow" w:hAnsi="Arial Narrow" w:cs="Calibri"/>
          <w:sz w:val="21"/>
          <w:szCs w:val="21"/>
          <w:lang w:eastAsia="es-MX"/>
        </w:rPr>
        <w:t xml:space="preserve"> hubiere, o si no, de la garantía constituida y si esto último no fuere posible, se cobrará ante la Jurisdicción de lo Contencioso Administrativo. Lo anterior, de acuerdo con lo señalado en el parágrafo del artículo 17 de la Ley 1150 de 2007. </w:t>
      </w:r>
      <w:r w:rsidR="00A04DB9" w:rsidRPr="007A21BC">
        <w:rPr>
          <w:rFonts w:ascii="Arial Narrow" w:hAnsi="Arial Narrow" w:cs="Calibri"/>
          <w:b/>
          <w:bCs/>
          <w:sz w:val="21"/>
          <w:szCs w:val="21"/>
          <w:u w:val="single"/>
        </w:rPr>
        <w:t xml:space="preserve">CLÁUSULA DÉCIMA </w:t>
      </w:r>
      <w:r w:rsidR="00B24ACD" w:rsidRPr="007A21BC">
        <w:rPr>
          <w:rFonts w:ascii="Arial Narrow" w:hAnsi="Arial Narrow" w:cs="Calibri"/>
          <w:b/>
          <w:bCs/>
          <w:sz w:val="21"/>
          <w:szCs w:val="21"/>
          <w:u w:val="single"/>
        </w:rPr>
        <w:t>PRIMERA. -</w:t>
      </w:r>
      <w:r w:rsidRPr="007A21BC">
        <w:rPr>
          <w:rFonts w:ascii="Arial Narrow" w:hAnsi="Arial Narrow" w:cs="Calibri"/>
          <w:b/>
          <w:bCs/>
          <w:sz w:val="21"/>
          <w:szCs w:val="21"/>
          <w:u w:val="single"/>
        </w:rPr>
        <w:t xml:space="preserve"> CESIONES Y SUBCONTRATOS:</w:t>
      </w:r>
      <w:r w:rsidRPr="007A21BC">
        <w:rPr>
          <w:rFonts w:ascii="Arial Narrow" w:hAnsi="Arial Narrow" w:cs="Calibri"/>
          <w:b/>
          <w:bCs/>
          <w:sz w:val="21"/>
          <w:szCs w:val="21"/>
        </w:rPr>
        <w:t xml:space="preserve"> </w:t>
      </w:r>
      <w:r w:rsidRPr="007A21BC">
        <w:rPr>
          <w:rFonts w:ascii="Arial Narrow" w:hAnsi="Arial Narrow" w:cs="Calibri"/>
          <w:sz w:val="21"/>
          <w:szCs w:val="21"/>
        </w:rPr>
        <w:t xml:space="preserve">El presente contrato no podrá ser cedido, ni su objeto subcontratado a ningún título por </w:t>
      </w:r>
      <w:r w:rsidRPr="007A21BC">
        <w:rPr>
          <w:rFonts w:ascii="Arial Narrow" w:hAnsi="Arial Narrow" w:cs="Calibri"/>
          <w:b/>
          <w:bCs/>
          <w:sz w:val="21"/>
          <w:szCs w:val="21"/>
        </w:rPr>
        <w:t xml:space="preserve">EL CONTRATISTA </w:t>
      </w:r>
      <w:r w:rsidRPr="007A21BC">
        <w:rPr>
          <w:rFonts w:ascii="Arial Narrow" w:hAnsi="Arial Narrow" w:cs="Calibri"/>
          <w:sz w:val="21"/>
          <w:szCs w:val="21"/>
        </w:rPr>
        <w:t xml:space="preserve">sin el consentimiento previo y escrito del </w:t>
      </w:r>
      <w:r w:rsidRPr="007A21BC">
        <w:rPr>
          <w:rFonts w:ascii="Arial Narrow" w:hAnsi="Arial Narrow" w:cs="Calibri"/>
          <w:b/>
          <w:bCs/>
          <w:sz w:val="21"/>
          <w:szCs w:val="21"/>
        </w:rPr>
        <w:t>FONDO</w:t>
      </w:r>
      <w:r w:rsidRPr="007A21BC">
        <w:rPr>
          <w:rFonts w:ascii="Arial Narrow" w:hAnsi="Arial Narrow" w:cs="Calibri"/>
          <w:sz w:val="21"/>
          <w:szCs w:val="21"/>
        </w:rPr>
        <w:t xml:space="preserve">. </w:t>
      </w:r>
      <w:r w:rsidRPr="007A21BC">
        <w:rPr>
          <w:rFonts w:ascii="Arial Narrow" w:hAnsi="Arial Narrow" w:cs="Calibri"/>
          <w:b/>
          <w:bCs/>
          <w:sz w:val="21"/>
          <w:szCs w:val="21"/>
          <w:u w:val="single"/>
        </w:rPr>
        <w:t xml:space="preserve">CLÁUSULA </w:t>
      </w:r>
      <w:r w:rsidR="00A04DB9" w:rsidRPr="007A21BC">
        <w:rPr>
          <w:rFonts w:ascii="Arial Narrow" w:hAnsi="Arial Narrow" w:cs="Calibri"/>
          <w:b/>
          <w:bCs/>
          <w:sz w:val="21"/>
          <w:szCs w:val="21"/>
          <w:u w:val="single"/>
        </w:rPr>
        <w:t xml:space="preserve">DÉCIMA </w:t>
      </w:r>
      <w:r w:rsidR="00B24ACD" w:rsidRPr="007A21BC">
        <w:rPr>
          <w:rFonts w:ascii="Arial Narrow" w:hAnsi="Arial Narrow" w:cs="Calibri"/>
          <w:b/>
          <w:bCs/>
          <w:sz w:val="21"/>
          <w:szCs w:val="21"/>
          <w:u w:val="single"/>
        </w:rPr>
        <w:t>SEGUNDA. -</w:t>
      </w:r>
      <w:r w:rsidRPr="007A21BC">
        <w:rPr>
          <w:rFonts w:ascii="Arial Narrow" w:hAnsi="Arial Narrow" w:cs="Calibri"/>
          <w:b/>
          <w:bCs/>
          <w:sz w:val="21"/>
          <w:szCs w:val="21"/>
          <w:u w:val="single"/>
        </w:rPr>
        <w:t xml:space="preserve"> TERMINACION, MODIFICACION E INTERPRETACION UNILATERALES:</w:t>
      </w:r>
      <w:r w:rsidRPr="007A21BC">
        <w:rPr>
          <w:rFonts w:ascii="Arial Narrow" w:hAnsi="Arial Narrow" w:cs="Calibri"/>
          <w:b/>
          <w:bCs/>
          <w:sz w:val="21"/>
          <w:szCs w:val="21"/>
        </w:rPr>
        <w:t xml:space="preserve"> </w:t>
      </w:r>
      <w:r w:rsidRPr="007A21BC">
        <w:rPr>
          <w:rFonts w:ascii="Arial Narrow" w:hAnsi="Arial Narrow" w:cs="Calibri"/>
          <w:sz w:val="21"/>
          <w:szCs w:val="21"/>
        </w:rPr>
        <w:t xml:space="preserve">Al presente contrato les son aplicables las disposiciones contenidas en los artículos 15, 16 y 17 de la ley 80 de 1993 y las correspondientes de la ley 1150 de 2007 sobre la materia. </w:t>
      </w:r>
      <w:r w:rsidRPr="007A21BC">
        <w:rPr>
          <w:rFonts w:ascii="Arial Narrow" w:hAnsi="Arial Narrow" w:cs="Calibri"/>
          <w:b/>
          <w:bCs/>
          <w:sz w:val="21"/>
          <w:szCs w:val="21"/>
          <w:u w:val="single"/>
        </w:rPr>
        <w:t>CLÁUSULA DÉCIMA</w:t>
      </w:r>
      <w:r w:rsidRPr="007A21BC">
        <w:rPr>
          <w:rFonts w:ascii="Arial Narrow" w:hAnsi="Arial Narrow" w:cs="Calibri"/>
          <w:sz w:val="21"/>
          <w:szCs w:val="21"/>
          <w:u w:val="single"/>
        </w:rPr>
        <w:t xml:space="preserve"> </w:t>
      </w:r>
      <w:r w:rsidR="00B24ACD" w:rsidRPr="007A21BC">
        <w:rPr>
          <w:rFonts w:ascii="Arial Narrow" w:hAnsi="Arial Narrow" w:cs="Calibri"/>
          <w:b/>
          <w:bCs/>
          <w:sz w:val="21"/>
          <w:szCs w:val="21"/>
          <w:u w:val="single"/>
        </w:rPr>
        <w:t>TERCERA. -</w:t>
      </w:r>
      <w:r w:rsidRPr="007A21BC">
        <w:rPr>
          <w:rFonts w:ascii="Arial Narrow" w:hAnsi="Arial Narrow" w:cs="Calibri"/>
          <w:b/>
          <w:bCs/>
          <w:sz w:val="21"/>
          <w:szCs w:val="21"/>
          <w:u w:val="single"/>
        </w:rPr>
        <w:t xml:space="preserve"> SUSPENSIÓN DEL CONTRATO: </w:t>
      </w:r>
      <w:r w:rsidRPr="007A21BC">
        <w:rPr>
          <w:rFonts w:ascii="Arial Narrow" w:hAnsi="Arial Narrow" w:cs="Calibri"/>
          <w:sz w:val="21"/>
          <w:szCs w:val="21"/>
        </w:rPr>
        <w:t xml:space="preserve">Por circunstancias de Fuerza Mayor o Caso Fortuito e interés general debidamente comprobados o mutuo acuerdo entre las partes, se podrá suspender temporalmente la ejecución del presente contrato, mediante la suscripción de un acta motivada en la que conste la causa de la misma. El término de la suspensión no será computable para efectos del </w:t>
      </w:r>
      <w:r w:rsidRPr="007A21BC">
        <w:rPr>
          <w:rFonts w:ascii="Arial Narrow" w:hAnsi="Arial Narrow" w:cs="Calibri"/>
          <w:sz w:val="21"/>
          <w:szCs w:val="21"/>
        </w:rPr>
        <w:lastRenderedPageBreak/>
        <w:t xml:space="preserve">plazo extintivo ni dará derecho a exigir indemnización alguna ni a reclamar gastos diferentes a los causados hasta la fecha de la suspensión. Para reiniciarlo se firmará otra acta y se prorrogarán las Garantías. </w:t>
      </w:r>
      <w:r w:rsidRPr="007A21BC">
        <w:rPr>
          <w:rFonts w:ascii="Arial Narrow" w:hAnsi="Arial Narrow" w:cs="Calibri"/>
          <w:b/>
          <w:bCs/>
          <w:sz w:val="21"/>
          <w:szCs w:val="21"/>
          <w:u w:val="single"/>
        </w:rPr>
        <w:t xml:space="preserve">CLAUSULA DECIMA </w:t>
      </w:r>
      <w:r w:rsidR="00B24ACD" w:rsidRPr="007A21BC">
        <w:rPr>
          <w:rFonts w:ascii="Arial Narrow" w:hAnsi="Arial Narrow" w:cs="Calibri"/>
          <w:b/>
          <w:bCs/>
          <w:sz w:val="21"/>
          <w:szCs w:val="21"/>
          <w:u w:val="single"/>
        </w:rPr>
        <w:t>CUARTA. -</w:t>
      </w:r>
      <w:r w:rsidRPr="007A21BC">
        <w:rPr>
          <w:rFonts w:ascii="Arial Narrow" w:hAnsi="Arial Narrow" w:cs="Calibri"/>
          <w:b/>
          <w:bCs/>
          <w:sz w:val="21"/>
          <w:szCs w:val="21"/>
          <w:u w:val="single"/>
        </w:rPr>
        <w:t xml:space="preserve"> LIQUIDACIÓN: </w:t>
      </w:r>
      <w:r w:rsidRPr="007A21BC">
        <w:rPr>
          <w:rFonts w:ascii="Arial Narrow" w:hAnsi="Arial Narrow" w:cs="Calibri"/>
          <w:sz w:val="21"/>
          <w:szCs w:val="21"/>
        </w:rPr>
        <w:t xml:space="preserve">Una vez terminado el plazo de ejecución del presente contrato, se procederá a su liquidación dentro de los seis (6) meses siguientes, según lo dispuesto en la Ley 80 de 1993, en el artículo 11 de la Ley 1150 de 2007 y en sus decretos reglamentarios.  </w:t>
      </w:r>
      <w:r w:rsidRPr="007A21BC">
        <w:rPr>
          <w:rFonts w:ascii="Arial Narrow" w:hAnsi="Arial Narrow" w:cs="Calibri"/>
          <w:b/>
          <w:bCs/>
          <w:sz w:val="21"/>
          <w:szCs w:val="21"/>
          <w:u w:val="single"/>
        </w:rPr>
        <w:t xml:space="preserve">CLAUSULA DECIMA </w:t>
      </w:r>
      <w:r w:rsidR="00B24ACD" w:rsidRPr="007A21BC">
        <w:rPr>
          <w:rFonts w:ascii="Arial Narrow" w:hAnsi="Arial Narrow" w:cs="Calibri"/>
          <w:b/>
          <w:bCs/>
          <w:sz w:val="21"/>
          <w:szCs w:val="21"/>
          <w:u w:val="single"/>
        </w:rPr>
        <w:t>QUINTA. -</w:t>
      </w:r>
      <w:r w:rsidRPr="007A21BC">
        <w:rPr>
          <w:rFonts w:ascii="Arial Narrow" w:hAnsi="Arial Narrow" w:cs="Calibri"/>
          <w:b/>
          <w:bCs/>
          <w:sz w:val="21"/>
          <w:szCs w:val="21"/>
          <w:u w:val="single"/>
        </w:rPr>
        <w:t xml:space="preserve"> CAUSALES DE TERMINACION:</w:t>
      </w:r>
      <w:r w:rsidRPr="007A21BC">
        <w:rPr>
          <w:rFonts w:ascii="Arial Narrow" w:hAnsi="Arial Narrow" w:cs="Calibri"/>
          <w:b/>
          <w:bCs/>
          <w:sz w:val="21"/>
          <w:szCs w:val="21"/>
        </w:rPr>
        <w:t xml:space="preserve"> </w:t>
      </w:r>
      <w:r w:rsidRPr="007A21BC">
        <w:rPr>
          <w:rFonts w:ascii="Arial Narrow" w:hAnsi="Arial Narrow" w:cs="Calibri"/>
          <w:sz w:val="21"/>
          <w:szCs w:val="21"/>
        </w:rPr>
        <w:t xml:space="preserve">Este contrato se dará por terminado en cualquiera de los siguientes eventos: a) Por mutuo acuerdo de las partes, siempre que con ello no se causen perjuicios a la entidad. b) Por agotamiento del objeto o vencimiento del plazo de ejecución sin que se haya suscrito una prórroga. c) Por fuerza mayor o caso fortuito que hagan imposible continuar su ejecución. d) Por declaración de caducidad o terminación unilateral en los términos previstos en los artículos 17 y 18 de la Ley 80 de 1993 y demás normas reglamentarias. </w:t>
      </w:r>
      <w:r w:rsidRPr="007A21BC">
        <w:rPr>
          <w:rFonts w:ascii="Arial Narrow" w:hAnsi="Arial Narrow" w:cs="Calibri"/>
          <w:b/>
          <w:bCs/>
          <w:sz w:val="21"/>
          <w:szCs w:val="21"/>
        </w:rPr>
        <w:t>PARÁGRAFO:</w:t>
      </w:r>
      <w:r w:rsidRPr="007A21BC">
        <w:rPr>
          <w:rFonts w:ascii="Arial Narrow" w:hAnsi="Arial Narrow" w:cs="Calibri"/>
          <w:sz w:val="21"/>
          <w:szCs w:val="21"/>
        </w:rPr>
        <w:t xml:space="preserve"> La terminación anticipada del contrato se hará constar en acta suscrita por las partes. En cualquiera de los eventos de terminación, se procederá a liquidar el contrato y al pago del tiempo efectivamente servido. </w:t>
      </w:r>
      <w:r w:rsidR="00B24ACD" w:rsidRPr="007A21BC">
        <w:rPr>
          <w:rFonts w:ascii="Arial Narrow" w:hAnsi="Arial Narrow" w:cs="Calibri"/>
          <w:b/>
          <w:bCs/>
          <w:sz w:val="21"/>
          <w:szCs w:val="21"/>
          <w:u w:val="single"/>
        </w:rPr>
        <w:t>CLAUSULA DE</w:t>
      </w:r>
      <w:r w:rsidR="00A04DB9" w:rsidRPr="007A21BC">
        <w:rPr>
          <w:rFonts w:ascii="Arial Narrow" w:hAnsi="Arial Narrow" w:cs="Calibri"/>
          <w:b/>
          <w:bCs/>
          <w:sz w:val="21"/>
          <w:szCs w:val="21"/>
          <w:u w:val="single"/>
        </w:rPr>
        <w:t xml:space="preserve">CIMA </w:t>
      </w:r>
      <w:r w:rsidR="00B24ACD" w:rsidRPr="007A21BC">
        <w:rPr>
          <w:rFonts w:ascii="Arial Narrow" w:hAnsi="Arial Narrow" w:cs="Calibri"/>
          <w:b/>
          <w:bCs/>
          <w:sz w:val="21"/>
          <w:szCs w:val="21"/>
          <w:u w:val="single"/>
        </w:rPr>
        <w:t>SÉXTA. -</w:t>
      </w:r>
      <w:r w:rsidRPr="007A21BC">
        <w:rPr>
          <w:rFonts w:ascii="Arial Narrow" w:hAnsi="Arial Narrow" w:cs="Calibri"/>
          <w:b/>
          <w:bCs/>
          <w:sz w:val="21"/>
          <w:szCs w:val="21"/>
          <w:u w:val="single"/>
        </w:rPr>
        <w:t xml:space="preserve"> SOLUCIÓN DIRECTA</w:t>
      </w:r>
      <w:r w:rsidRPr="007A21BC">
        <w:rPr>
          <w:rFonts w:ascii="Arial Narrow" w:hAnsi="Arial Narrow" w:cs="Calibri"/>
          <w:sz w:val="21"/>
          <w:szCs w:val="21"/>
          <w:u w:val="single"/>
        </w:rPr>
        <w:t>:</w:t>
      </w:r>
      <w:r w:rsidRPr="007A21BC">
        <w:rPr>
          <w:rFonts w:ascii="Arial Narrow" w:hAnsi="Arial Narrow" w:cs="Calibri"/>
          <w:sz w:val="21"/>
          <w:szCs w:val="21"/>
        </w:rPr>
        <w:t xml:space="preserve"> Antes de acudir a la jurisdicción de lo Contencioso Administrativo, las partes intentarán solucionar las controversias surgidas con ocasión del contrato a través de la utilización de mecanismos de solución de conflictos como el acuerdo, la transacción, la conciliación o la amigable composición, de conformidad con lo señalado en el artículo 68 de la ley 80 de 1993. </w:t>
      </w:r>
      <w:r w:rsidRPr="007A21BC">
        <w:rPr>
          <w:rFonts w:ascii="Arial Narrow" w:hAnsi="Arial Narrow" w:cs="Calibri"/>
          <w:b/>
          <w:bCs/>
          <w:sz w:val="21"/>
          <w:szCs w:val="21"/>
          <w:u w:val="single"/>
        </w:rPr>
        <w:t xml:space="preserve">CLÁUSULA </w:t>
      </w:r>
      <w:r w:rsidR="00B24ACD" w:rsidRPr="007A21BC">
        <w:rPr>
          <w:rFonts w:ascii="Arial Narrow" w:hAnsi="Arial Narrow" w:cs="Calibri"/>
          <w:b/>
          <w:bCs/>
          <w:sz w:val="21"/>
          <w:szCs w:val="21"/>
          <w:u w:val="single"/>
        </w:rPr>
        <w:t>DE</w:t>
      </w:r>
      <w:r w:rsidR="00A04DB9" w:rsidRPr="007A21BC">
        <w:rPr>
          <w:rFonts w:ascii="Arial Narrow" w:hAnsi="Arial Narrow" w:cs="Calibri"/>
          <w:b/>
          <w:bCs/>
          <w:sz w:val="21"/>
          <w:szCs w:val="21"/>
          <w:u w:val="single"/>
        </w:rPr>
        <w:t xml:space="preserve">CIMA </w:t>
      </w:r>
      <w:r w:rsidR="00B24ACD" w:rsidRPr="007A21BC">
        <w:rPr>
          <w:rFonts w:ascii="Arial Narrow" w:hAnsi="Arial Narrow" w:cs="Calibri"/>
          <w:b/>
          <w:bCs/>
          <w:sz w:val="21"/>
          <w:szCs w:val="21"/>
          <w:u w:val="single"/>
        </w:rPr>
        <w:t>SEPTIMA. -</w:t>
      </w:r>
      <w:r w:rsidRPr="007A21BC">
        <w:rPr>
          <w:rFonts w:ascii="Arial Narrow" w:hAnsi="Arial Narrow" w:cs="Calibri"/>
          <w:b/>
          <w:bCs/>
          <w:sz w:val="21"/>
          <w:szCs w:val="21"/>
          <w:u w:val="single"/>
        </w:rPr>
        <w:t xml:space="preserve"> EXCLUSIÓN DE LA RELACIÓN LABORAL ENTRE EL FONDO Y EL CONTRATISTA O SU PERSONAL: </w:t>
      </w:r>
      <w:r w:rsidRPr="007A21BC">
        <w:rPr>
          <w:rFonts w:ascii="Arial Narrow" w:hAnsi="Arial Narrow" w:cs="Calibri"/>
          <w:sz w:val="21"/>
          <w:szCs w:val="21"/>
        </w:rPr>
        <w:t>Los contratos que celebra el</w:t>
      </w:r>
      <w:r w:rsidRPr="007A21BC">
        <w:rPr>
          <w:rFonts w:ascii="Arial Narrow" w:hAnsi="Arial Narrow" w:cs="Calibri"/>
          <w:b/>
          <w:bCs/>
          <w:sz w:val="21"/>
          <w:szCs w:val="21"/>
        </w:rPr>
        <w:t xml:space="preserve"> FONDO </w:t>
      </w:r>
      <w:r w:rsidRPr="007A21BC">
        <w:rPr>
          <w:rFonts w:ascii="Arial Narrow" w:hAnsi="Arial Narrow" w:cs="Calibri"/>
          <w:sz w:val="21"/>
          <w:szCs w:val="21"/>
        </w:rPr>
        <w:t xml:space="preserve">son de naturaleza estatal, regidos por la Ley 80 de 1993 y sus decretos reglamentarios, por lo </w:t>
      </w:r>
      <w:r w:rsidR="00B24ACD" w:rsidRPr="007A21BC">
        <w:rPr>
          <w:rFonts w:ascii="Arial Narrow" w:hAnsi="Arial Narrow" w:cs="Calibri"/>
          <w:sz w:val="21"/>
          <w:szCs w:val="21"/>
        </w:rPr>
        <w:t>tanto,</w:t>
      </w:r>
      <w:r w:rsidRPr="007A21BC">
        <w:rPr>
          <w:rFonts w:ascii="Arial Narrow" w:hAnsi="Arial Narrow" w:cs="Calibri"/>
          <w:sz w:val="21"/>
          <w:szCs w:val="21"/>
        </w:rPr>
        <w:t xml:space="preserve"> el</w:t>
      </w:r>
      <w:r w:rsidRPr="007A21BC">
        <w:rPr>
          <w:rFonts w:ascii="Arial Narrow" w:hAnsi="Arial Narrow" w:cs="Calibri"/>
          <w:b/>
          <w:bCs/>
          <w:sz w:val="21"/>
          <w:szCs w:val="21"/>
        </w:rPr>
        <w:t xml:space="preserve"> CONTRATISTA </w:t>
      </w:r>
      <w:r w:rsidRPr="007A21BC">
        <w:rPr>
          <w:rFonts w:ascii="Arial Narrow" w:hAnsi="Arial Narrow" w:cs="Calibri"/>
          <w:sz w:val="21"/>
          <w:szCs w:val="21"/>
        </w:rPr>
        <w:t xml:space="preserve">ejecutará el contrato con sus propios medios y con autonomía técnica y administrativa. En consecuencia, no existirá vínculo laboral alguno entre el </w:t>
      </w:r>
      <w:r w:rsidRPr="007A21BC">
        <w:rPr>
          <w:rFonts w:ascii="Arial Narrow" w:hAnsi="Arial Narrow" w:cs="Calibri"/>
          <w:b/>
          <w:bCs/>
          <w:sz w:val="21"/>
          <w:szCs w:val="21"/>
        </w:rPr>
        <w:t xml:space="preserve">FONDO </w:t>
      </w:r>
      <w:r w:rsidRPr="007A21BC">
        <w:rPr>
          <w:rFonts w:ascii="Arial Narrow" w:hAnsi="Arial Narrow" w:cs="Calibri"/>
          <w:sz w:val="21"/>
          <w:szCs w:val="21"/>
        </w:rPr>
        <w:t xml:space="preserve">y el </w:t>
      </w:r>
      <w:r w:rsidRPr="007A21BC">
        <w:rPr>
          <w:rFonts w:ascii="Arial Narrow" w:hAnsi="Arial Narrow" w:cs="Calibri"/>
          <w:b/>
          <w:bCs/>
          <w:sz w:val="21"/>
          <w:szCs w:val="21"/>
        </w:rPr>
        <w:t>CONTRATISTA,</w:t>
      </w:r>
      <w:r w:rsidRPr="007A21BC">
        <w:rPr>
          <w:rFonts w:ascii="Arial Narrow" w:hAnsi="Arial Narrow" w:cs="Calibri"/>
          <w:sz w:val="21"/>
          <w:szCs w:val="21"/>
        </w:rPr>
        <w:t xml:space="preserve"> por una parte, y entre</w:t>
      </w:r>
      <w:r w:rsidRPr="007A21BC">
        <w:rPr>
          <w:rFonts w:ascii="Arial Narrow" w:hAnsi="Arial Narrow" w:cs="Calibri"/>
          <w:b/>
          <w:bCs/>
          <w:sz w:val="21"/>
          <w:szCs w:val="21"/>
        </w:rPr>
        <w:t xml:space="preserve"> FONDO </w:t>
      </w:r>
      <w:r w:rsidRPr="007A21BC">
        <w:rPr>
          <w:rFonts w:ascii="Arial Narrow" w:hAnsi="Arial Narrow" w:cs="Calibri"/>
          <w:sz w:val="21"/>
          <w:szCs w:val="21"/>
        </w:rPr>
        <w:t xml:space="preserve">y el personal que se encuentre al servicio o dependencia del </w:t>
      </w:r>
      <w:r w:rsidRPr="007A21BC">
        <w:rPr>
          <w:rFonts w:ascii="Arial Narrow" w:hAnsi="Arial Narrow" w:cs="Calibri"/>
          <w:b/>
          <w:bCs/>
          <w:sz w:val="21"/>
          <w:szCs w:val="21"/>
        </w:rPr>
        <w:t>CONTRATISTA,</w:t>
      </w:r>
      <w:r w:rsidRPr="007A21BC">
        <w:rPr>
          <w:rFonts w:ascii="Arial Narrow" w:hAnsi="Arial Narrow" w:cs="Calibri"/>
          <w:sz w:val="21"/>
          <w:szCs w:val="21"/>
        </w:rPr>
        <w:t xml:space="preserve"> por la otra. Será obligación del</w:t>
      </w:r>
      <w:r w:rsidRPr="007A21BC">
        <w:rPr>
          <w:rFonts w:ascii="Arial Narrow" w:hAnsi="Arial Narrow" w:cs="Calibri"/>
          <w:b/>
          <w:bCs/>
          <w:sz w:val="21"/>
          <w:szCs w:val="21"/>
        </w:rPr>
        <w:t xml:space="preserve"> CONTRATISTA </w:t>
      </w:r>
      <w:r w:rsidRPr="007A21BC">
        <w:rPr>
          <w:rFonts w:ascii="Arial Narrow" w:hAnsi="Arial Narrow" w:cs="Calibri"/>
          <w:sz w:val="21"/>
          <w:szCs w:val="21"/>
        </w:rPr>
        <w:t>cancelar a su costa y bajo su responsabilidad los honorarios y/o salarios, prestaciones sociales y demás pagos, laborales o no, al personal que emplee para la ejecución del presente contrato de acuerdo con la ley y con los términos contractuales que tenga a bien convenir el</w:t>
      </w:r>
      <w:r w:rsidRPr="007A21BC">
        <w:rPr>
          <w:rFonts w:ascii="Arial Narrow" w:hAnsi="Arial Narrow" w:cs="Calibri"/>
          <w:b/>
          <w:bCs/>
          <w:sz w:val="21"/>
          <w:szCs w:val="21"/>
        </w:rPr>
        <w:t xml:space="preserve"> CONTRATISTA </w:t>
      </w:r>
      <w:r w:rsidRPr="007A21BC">
        <w:rPr>
          <w:rFonts w:ascii="Arial Narrow" w:hAnsi="Arial Narrow" w:cs="Calibri"/>
          <w:sz w:val="21"/>
          <w:szCs w:val="21"/>
        </w:rPr>
        <w:t>con sus empleados, agentes o</w:t>
      </w:r>
      <w:r w:rsidRPr="007A21BC">
        <w:rPr>
          <w:rFonts w:ascii="Arial Narrow" w:hAnsi="Arial Narrow" w:cs="Calibri"/>
          <w:b/>
          <w:bCs/>
          <w:sz w:val="21"/>
          <w:szCs w:val="21"/>
        </w:rPr>
        <w:t xml:space="preserve"> SUBCONTRATISTA(s)</w:t>
      </w:r>
      <w:r w:rsidRPr="007A21BC">
        <w:rPr>
          <w:rFonts w:ascii="Arial Narrow" w:hAnsi="Arial Narrow" w:cs="Calibri"/>
          <w:sz w:val="21"/>
          <w:szCs w:val="21"/>
        </w:rPr>
        <w:t xml:space="preserve">. Por las razones anteriormente expuestas, el </w:t>
      </w:r>
      <w:r w:rsidRPr="007A21BC">
        <w:rPr>
          <w:rFonts w:ascii="Arial Narrow" w:hAnsi="Arial Narrow" w:cs="Calibri"/>
          <w:b/>
          <w:bCs/>
          <w:sz w:val="21"/>
          <w:szCs w:val="21"/>
        </w:rPr>
        <w:t>FONDO s</w:t>
      </w:r>
      <w:r w:rsidRPr="007A21BC">
        <w:rPr>
          <w:rFonts w:ascii="Arial Narrow" w:hAnsi="Arial Narrow" w:cs="Calibri"/>
          <w:sz w:val="21"/>
          <w:szCs w:val="21"/>
        </w:rPr>
        <w:t xml:space="preserve">e exime de cualquier pago de honorarios y/o salarios, obligaciones que asumirá el </w:t>
      </w:r>
      <w:r w:rsidRPr="007A21BC">
        <w:rPr>
          <w:rFonts w:ascii="Arial Narrow" w:hAnsi="Arial Narrow" w:cs="Calibri"/>
          <w:b/>
          <w:bCs/>
          <w:sz w:val="21"/>
          <w:szCs w:val="21"/>
        </w:rPr>
        <w:t>CONTRATISTA</w:t>
      </w:r>
      <w:r w:rsidRPr="007A21BC">
        <w:rPr>
          <w:rFonts w:ascii="Arial Narrow" w:hAnsi="Arial Narrow" w:cs="Calibri"/>
          <w:sz w:val="21"/>
          <w:szCs w:val="21"/>
        </w:rPr>
        <w:t xml:space="preserve">, el cual expresamente exime al </w:t>
      </w:r>
      <w:r w:rsidRPr="007A21BC">
        <w:rPr>
          <w:rFonts w:ascii="Arial Narrow" w:hAnsi="Arial Narrow" w:cs="Calibri"/>
          <w:b/>
          <w:bCs/>
          <w:sz w:val="21"/>
          <w:szCs w:val="21"/>
        </w:rPr>
        <w:t xml:space="preserve">FONDO </w:t>
      </w:r>
      <w:r w:rsidRPr="007A21BC">
        <w:rPr>
          <w:rFonts w:ascii="Arial Narrow" w:hAnsi="Arial Narrow" w:cs="Calibri"/>
          <w:sz w:val="21"/>
          <w:szCs w:val="21"/>
        </w:rPr>
        <w:t xml:space="preserve">de las mismas. Lo pactado en esta cláusula se hará constar expresamente en los contratos que celebre el </w:t>
      </w:r>
      <w:r w:rsidRPr="007A21BC">
        <w:rPr>
          <w:rFonts w:ascii="Arial Narrow" w:hAnsi="Arial Narrow" w:cs="Calibri"/>
          <w:b/>
          <w:bCs/>
          <w:sz w:val="21"/>
          <w:szCs w:val="21"/>
        </w:rPr>
        <w:t xml:space="preserve">CONTRATISTA </w:t>
      </w:r>
      <w:r w:rsidRPr="007A21BC">
        <w:rPr>
          <w:rFonts w:ascii="Arial Narrow" w:hAnsi="Arial Narrow" w:cs="Calibri"/>
          <w:sz w:val="21"/>
          <w:szCs w:val="21"/>
        </w:rPr>
        <w:t xml:space="preserve">con el personal que emplee para la ejecución de este contrato. </w:t>
      </w:r>
      <w:r w:rsidR="00A04DB9" w:rsidRPr="007A21BC">
        <w:rPr>
          <w:rFonts w:ascii="Arial Narrow" w:hAnsi="Arial Narrow" w:cs="Calibri"/>
          <w:b/>
          <w:bCs/>
          <w:sz w:val="21"/>
          <w:szCs w:val="21"/>
          <w:u w:val="single"/>
        </w:rPr>
        <w:t>CLAUSULA</w:t>
      </w:r>
      <w:r w:rsidR="00B24ACD" w:rsidRPr="007A21BC">
        <w:rPr>
          <w:rFonts w:ascii="Arial Narrow" w:hAnsi="Arial Narrow" w:cs="Calibri"/>
          <w:b/>
          <w:bCs/>
          <w:sz w:val="21"/>
          <w:szCs w:val="21"/>
          <w:u w:val="single"/>
        </w:rPr>
        <w:t xml:space="preserve"> DE</w:t>
      </w:r>
      <w:r w:rsidR="00A04DB9" w:rsidRPr="007A21BC">
        <w:rPr>
          <w:rFonts w:ascii="Arial Narrow" w:hAnsi="Arial Narrow" w:cs="Calibri"/>
          <w:b/>
          <w:bCs/>
          <w:sz w:val="21"/>
          <w:szCs w:val="21"/>
          <w:u w:val="single"/>
        </w:rPr>
        <w:t xml:space="preserve">CIMA </w:t>
      </w:r>
      <w:r w:rsidR="009D2C9F" w:rsidRPr="007A21BC">
        <w:rPr>
          <w:rFonts w:ascii="Arial Narrow" w:hAnsi="Arial Narrow" w:cs="Calibri"/>
          <w:b/>
          <w:bCs/>
          <w:sz w:val="21"/>
          <w:szCs w:val="21"/>
          <w:u w:val="single"/>
        </w:rPr>
        <w:t>OCTAVA</w:t>
      </w:r>
      <w:r w:rsidRPr="007A21BC">
        <w:rPr>
          <w:rFonts w:ascii="Arial Narrow" w:hAnsi="Arial Narrow" w:cs="Calibri"/>
          <w:b/>
          <w:bCs/>
          <w:sz w:val="21"/>
          <w:szCs w:val="21"/>
          <w:u w:val="single"/>
        </w:rPr>
        <w:t>- SUPERVISION Y CONTROL</w:t>
      </w:r>
      <w:r w:rsidRPr="007A21BC">
        <w:rPr>
          <w:rFonts w:ascii="Arial Narrow" w:hAnsi="Arial Narrow" w:cs="Calibri"/>
          <w:b/>
          <w:bCs/>
          <w:sz w:val="21"/>
          <w:szCs w:val="21"/>
          <w:u w:val="single"/>
          <w:lang w:val="es-ES_tradnl"/>
        </w:rPr>
        <w:t>.</w:t>
      </w:r>
      <w:r w:rsidRPr="007A21BC">
        <w:rPr>
          <w:rFonts w:ascii="Arial Narrow" w:hAnsi="Arial Narrow" w:cs="Calibri"/>
          <w:b/>
          <w:bCs/>
          <w:sz w:val="21"/>
          <w:szCs w:val="21"/>
          <w:u w:val="single"/>
          <w:lang w:val="x-none"/>
        </w:rPr>
        <w:t xml:space="preserve"> </w:t>
      </w:r>
      <w:r w:rsidRPr="007A21BC">
        <w:rPr>
          <w:rFonts w:ascii="Arial Narrow" w:hAnsi="Arial Narrow" w:cs="Calibri"/>
          <w:sz w:val="21"/>
          <w:szCs w:val="21"/>
          <w:lang w:val="x-none"/>
        </w:rPr>
        <w:t>La supervisión del contrato será ejercida por el  Alcalde Local, quien podrá designar un supervisor de apoyo</w:t>
      </w:r>
      <w:r w:rsidR="00A04DB9" w:rsidRPr="007A21BC">
        <w:rPr>
          <w:rFonts w:ascii="Arial Narrow" w:hAnsi="Arial Narrow" w:cs="Calibri"/>
          <w:sz w:val="21"/>
          <w:szCs w:val="21"/>
        </w:rPr>
        <w:t xml:space="preserve"> o interventor</w:t>
      </w:r>
      <w:r w:rsidRPr="007A21BC">
        <w:rPr>
          <w:rFonts w:ascii="Arial Narrow" w:hAnsi="Arial Narrow" w:cs="Calibri"/>
          <w:sz w:val="21"/>
          <w:szCs w:val="21"/>
          <w:lang w:val="x-none"/>
        </w:rPr>
        <w:t>. El supervisor</w:t>
      </w:r>
      <w:r w:rsidR="00A04DB9" w:rsidRPr="007A21BC">
        <w:rPr>
          <w:rFonts w:ascii="Arial Narrow" w:hAnsi="Arial Narrow" w:cs="Calibri"/>
          <w:sz w:val="21"/>
          <w:szCs w:val="21"/>
        </w:rPr>
        <w:t xml:space="preserve"> o interventor</w:t>
      </w:r>
      <w:r w:rsidRPr="007A21BC">
        <w:rPr>
          <w:rFonts w:ascii="Arial Narrow" w:hAnsi="Arial Narrow" w:cs="Calibri"/>
          <w:sz w:val="21"/>
          <w:szCs w:val="21"/>
          <w:lang w:val="x-none"/>
        </w:rPr>
        <w:t xml:space="preserve"> ejercerá sus obligaciones conforme a lo establecido en el Manual de Contratación Local y está obligado a vigilar permanentemente la correcta ejecución del objeto contratado. El supervisor</w:t>
      </w:r>
      <w:r w:rsidR="00A04DB9" w:rsidRPr="007A21BC">
        <w:rPr>
          <w:rFonts w:ascii="Arial Narrow" w:hAnsi="Arial Narrow" w:cs="Calibri"/>
          <w:sz w:val="21"/>
          <w:szCs w:val="21"/>
        </w:rPr>
        <w:t xml:space="preserve"> o interventor </w:t>
      </w:r>
      <w:r w:rsidRPr="007A21BC">
        <w:rPr>
          <w:rFonts w:ascii="Arial Narrow" w:hAnsi="Arial Narrow" w:cs="Calibri"/>
          <w:sz w:val="21"/>
          <w:szCs w:val="21"/>
          <w:lang w:val="x-none"/>
        </w:rPr>
        <w:t>deberá realizar un seguimiento técnico, administrativo, financiero, contable y jurídico sobre el cumplimiento del objeto del contrato, en concordancia con el artículo 83 de la Ley 1474 de 2011.  Para tal fin deberán cumplir con las facultades y deberes establecidos en la referida ley y las demás normas concordantes vigentes. En ningún caso el supervisor de apoyo</w:t>
      </w:r>
      <w:r w:rsidR="00A04DB9" w:rsidRPr="007A21BC">
        <w:rPr>
          <w:rFonts w:ascii="Arial Narrow" w:hAnsi="Arial Narrow" w:cs="Calibri"/>
          <w:sz w:val="21"/>
          <w:szCs w:val="21"/>
        </w:rPr>
        <w:t xml:space="preserve"> o interventor</w:t>
      </w:r>
      <w:r w:rsidRPr="007A21BC">
        <w:rPr>
          <w:rFonts w:ascii="Arial Narrow" w:hAnsi="Arial Narrow" w:cs="Calibri"/>
          <w:sz w:val="21"/>
          <w:szCs w:val="21"/>
          <w:lang w:val="x-none"/>
        </w:rPr>
        <w:t xml:space="preserve"> del contrato podrá delegar sus actividades en un tercero. En todo caso el ordenador del gasto podrá variar unilateralmente la designación del supervisor de apoyo</w:t>
      </w:r>
      <w:r w:rsidR="00A04DB9" w:rsidRPr="007A21BC">
        <w:rPr>
          <w:rFonts w:ascii="Arial Narrow" w:hAnsi="Arial Narrow" w:cs="Calibri"/>
          <w:sz w:val="21"/>
          <w:szCs w:val="21"/>
        </w:rPr>
        <w:t xml:space="preserve"> o interventor</w:t>
      </w:r>
      <w:r w:rsidRPr="007A21BC">
        <w:rPr>
          <w:rFonts w:ascii="Arial Narrow" w:hAnsi="Arial Narrow" w:cs="Calibri"/>
          <w:sz w:val="21"/>
          <w:szCs w:val="21"/>
          <w:lang w:val="x-none"/>
        </w:rPr>
        <w:t>, comunicando su decisión por escrito al CONTRATISTA, al anterior supervisor</w:t>
      </w:r>
      <w:r w:rsidR="00A04DB9" w:rsidRPr="007A21BC">
        <w:rPr>
          <w:rFonts w:ascii="Arial Narrow" w:hAnsi="Arial Narrow" w:cs="Calibri"/>
          <w:sz w:val="21"/>
          <w:szCs w:val="21"/>
        </w:rPr>
        <w:t xml:space="preserve"> o interventor</w:t>
      </w:r>
      <w:r w:rsidRPr="007A21BC">
        <w:rPr>
          <w:rFonts w:ascii="Arial Narrow" w:hAnsi="Arial Narrow" w:cs="Calibri"/>
          <w:sz w:val="21"/>
          <w:szCs w:val="21"/>
          <w:lang w:val="x-none"/>
        </w:rPr>
        <w:t xml:space="preserve">  y a la Oficina del Fondo de Desarrollo Local. </w:t>
      </w:r>
      <w:r w:rsidRPr="007A21BC">
        <w:rPr>
          <w:rStyle w:val="Fuentedeprrafopredeter1"/>
          <w:rFonts w:ascii="Arial Narrow" w:hAnsi="Arial Narrow" w:cs="Calibri"/>
          <w:b/>
          <w:sz w:val="21"/>
          <w:szCs w:val="21"/>
          <w:u w:val="single"/>
          <w:lang w:val="es-MX"/>
        </w:rPr>
        <w:t>CLAUSULA</w:t>
      </w:r>
      <w:r w:rsidR="00B24ACD" w:rsidRPr="007A21BC">
        <w:rPr>
          <w:rStyle w:val="Fuentedeprrafopredeter1"/>
          <w:rFonts w:ascii="Arial Narrow" w:hAnsi="Arial Narrow" w:cs="Calibri"/>
          <w:b/>
          <w:sz w:val="21"/>
          <w:szCs w:val="21"/>
          <w:u w:val="single"/>
          <w:lang w:val="es-MX"/>
        </w:rPr>
        <w:t xml:space="preserve"> </w:t>
      </w:r>
      <w:r w:rsidR="00B24ACD" w:rsidRPr="007A21BC">
        <w:rPr>
          <w:rFonts w:ascii="Arial Narrow" w:hAnsi="Arial Narrow" w:cs="Calibri"/>
          <w:b/>
          <w:bCs/>
          <w:sz w:val="21"/>
          <w:szCs w:val="21"/>
          <w:u w:val="single"/>
        </w:rPr>
        <w:t>DECIMA</w:t>
      </w:r>
      <w:r w:rsidRPr="007A21BC">
        <w:rPr>
          <w:rStyle w:val="Fuentedeprrafopredeter1"/>
          <w:rFonts w:ascii="Arial Narrow" w:hAnsi="Arial Narrow" w:cs="Calibri"/>
          <w:b/>
          <w:sz w:val="21"/>
          <w:szCs w:val="21"/>
          <w:u w:val="single"/>
          <w:lang w:val="es-MX"/>
        </w:rPr>
        <w:t xml:space="preserve"> </w:t>
      </w:r>
      <w:proofErr w:type="gramStart"/>
      <w:r w:rsidR="009D2C9F" w:rsidRPr="007A21BC">
        <w:rPr>
          <w:rStyle w:val="Fuentedeprrafopredeter1"/>
          <w:rFonts w:ascii="Arial Narrow" w:hAnsi="Arial Narrow" w:cs="Calibri"/>
          <w:b/>
          <w:bCs/>
          <w:sz w:val="21"/>
          <w:szCs w:val="21"/>
          <w:u w:val="single"/>
          <w:lang w:val="es-MX"/>
        </w:rPr>
        <w:t>NOVEN</w:t>
      </w:r>
      <w:r w:rsidR="00A04DB9" w:rsidRPr="007A21BC">
        <w:rPr>
          <w:rStyle w:val="Fuentedeprrafopredeter1"/>
          <w:rFonts w:ascii="Arial Narrow" w:hAnsi="Arial Narrow" w:cs="Calibri"/>
          <w:b/>
          <w:bCs/>
          <w:sz w:val="21"/>
          <w:szCs w:val="21"/>
          <w:u w:val="single"/>
          <w:lang w:val="es-MX"/>
        </w:rPr>
        <w:t>A</w:t>
      </w:r>
      <w:r w:rsidRPr="007A21BC">
        <w:rPr>
          <w:rStyle w:val="Fuentedeprrafopredeter1"/>
          <w:rFonts w:ascii="Arial Narrow" w:hAnsi="Arial Narrow" w:cs="Calibri"/>
          <w:b/>
          <w:bCs/>
          <w:sz w:val="21"/>
          <w:szCs w:val="21"/>
          <w:u w:val="single"/>
          <w:lang w:val="es-MX"/>
        </w:rPr>
        <w:t>.-</w:t>
      </w:r>
      <w:proofErr w:type="gramEnd"/>
      <w:r w:rsidRPr="007A21BC">
        <w:rPr>
          <w:rStyle w:val="Fuentedeprrafopredeter1"/>
          <w:rFonts w:ascii="Arial Narrow" w:hAnsi="Arial Narrow" w:cs="Calibri"/>
          <w:b/>
          <w:bCs/>
          <w:sz w:val="21"/>
          <w:szCs w:val="21"/>
          <w:u w:val="single"/>
          <w:lang w:val="es-MX"/>
        </w:rPr>
        <w:t xml:space="preserve"> DOCUMENTOS:</w:t>
      </w:r>
      <w:r w:rsidRPr="007A21BC">
        <w:rPr>
          <w:rStyle w:val="Fuentedeprrafopredeter1"/>
          <w:rFonts w:ascii="Arial Narrow" w:hAnsi="Arial Narrow" w:cs="Calibri"/>
          <w:b/>
          <w:bCs/>
          <w:sz w:val="21"/>
          <w:szCs w:val="21"/>
          <w:lang w:val="es-MX"/>
        </w:rPr>
        <w:t xml:space="preserve"> </w:t>
      </w:r>
      <w:r w:rsidRPr="007A21BC">
        <w:rPr>
          <w:rStyle w:val="Fuentedeprrafopredeter1"/>
          <w:rFonts w:ascii="Arial Narrow" w:hAnsi="Arial Narrow" w:cs="Calibri"/>
          <w:sz w:val="21"/>
          <w:szCs w:val="21"/>
          <w:lang w:val="es-MX"/>
        </w:rPr>
        <w:t xml:space="preserve">Forman parte del presente Contrato, el estudio previo, el pliego de condiciones de la </w:t>
      </w:r>
      <w:r w:rsidR="00604017" w:rsidRPr="007A21BC">
        <w:rPr>
          <w:rFonts w:ascii="Arial Narrow" w:hAnsi="Arial Narrow" w:cs="Calibri"/>
          <w:b/>
          <w:bCs/>
          <w:sz w:val="21"/>
          <w:szCs w:val="21"/>
        </w:rPr>
        <w:t xml:space="preserve">SELECCIÓN ABREVIADA DE MENOR CUANTIA No. FDLSF- FDLSF-SAMC-004-2018 </w:t>
      </w:r>
      <w:r w:rsidRPr="007A21BC">
        <w:rPr>
          <w:rStyle w:val="Fuentedeprrafopredeter1"/>
          <w:rFonts w:ascii="Arial Narrow" w:hAnsi="Arial Narrow" w:cs="Calibri"/>
          <w:sz w:val="21"/>
          <w:szCs w:val="21"/>
          <w:lang w:val="es-MX"/>
        </w:rPr>
        <w:t xml:space="preserve">y sus anexos, las adendas al pliego de condiciones, la propuesta presentada por EL  CONTRATISTA, las actas y/o acuerdos suscritos o que se llegaren a suscribir entre las partes. </w:t>
      </w:r>
      <w:r w:rsidRPr="007A21BC">
        <w:rPr>
          <w:rStyle w:val="Fuentedeprrafopredeter1"/>
          <w:rFonts w:ascii="Arial Narrow" w:hAnsi="Arial Narrow" w:cs="Calibri"/>
          <w:b/>
          <w:sz w:val="21"/>
          <w:szCs w:val="21"/>
          <w:u w:val="single"/>
          <w:lang w:val="es-MX"/>
        </w:rPr>
        <w:t xml:space="preserve">CLAUSULA </w:t>
      </w:r>
      <w:r w:rsidR="00B24ACD" w:rsidRPr="007A21BC">
        <w:rPr>
          <w:rStyle w:val="Fuentedeprrafopredeter1"/>
          <w:rFonts w:ascii="Arial Narrow" w:hAnsi="Arial Narrow" w:cs="Calibri"/>
          <w:b/>
          <w:bCs/>
          <w:sz w:val="21"/>
          <w:szCs w:val="21"/>
          <w:u w:val="single"/>
          <w:lang w:val="es-MX"/>
        </w:rPr>
        <w:t>VIGÉSIMA. -</w:t>
      </w:r>
      <w:r w:rsidRPr="007A21BC">
        <w:rPr>
          <w:rStyle w:val="Fuentedeprrafopredeter1"/>
          <w:rFonts w:ascii="Arial Narrow" w:hAnsi="Arial Narrow" w:cs="Calibri"/>
          <w:b/>
          <w:bCs/>
          <w:sz w:val="21"/>
          <w:szCs w:val="21"/>
          <w:u w:val="single"/>
          <w:lang w:val="es-MX"/>
        </w:rPr>
        <w:t xml:space="preserve"> DOMICILIO Y NOTIFICACIONES:</w:t>
      </w:r>
      <w:r w:rsidRPr="007A21BC">
        <w:rPr>
          <w:rStyle w:val="Fuentedeprrafopredeter1"/>
          <w:rFonts w:ascii="Arial Narrow" w:hAnsi="Arial Narrow" w:cs="Calibri"/>
          <w:sz w:val="21"/>
          <w:szCs w:val="21"/>
          <w:lang w:val="es-MX"/>
        </w:rPr>
        <w:t xml:space="preserve"> Las partes acuerdan como domicilio para todos los efectos judiciales y extrajudiciales la ciudad de Bogotá. Las notificaciones que una de las partes deba hacer a la otra, se harán mediante correo certificado a las siguientes direcciones físicas y electrónicas </w:t>
      </w:r>
      <w:r w:rsidRPr="007A21BC">
        <w:rPr>
          <w:rStyle w:val="Fuentedeprrafopredeter1"/>
          <w:rFonts w:ascii="Arial Narrow" w:hAnsi="Arial Narrow" w:cs="Calibri"/>
          <w:b/>
          <w:bCs/>
          <w:sz w:val="21"/>
          <w:szCs w:val="21"/>
          <w:lang w:val="es-MX"/>
        </w:rPr>
        <w:t>FONDO</w:t>
      </w:r>
      <w:r w:rsidRPr="007A21BC">
        <w:rPr>
          <w:rStyle w:val="Fuentedeprrafopredeter1"/>
          <w:rFonts w:ascii="Arial Narrow" w:hAnsi="Arial Narrow" w:cs="Calibri"/>
          <w:sz w:val="21"/>
          <w:szCs w:val="21"/>
          <w:lang w:val="es-MX"/>
        </w:rPr>
        <w:t xml:space="preserve">: Calle 21 No.5-74 Bogotá, D.C. </w:t>
      </w:r>
      <w:r w:rsidRPr="007A21BC">
        <w:rPr>
          <w:rStyle w:val="Fuentedeprrafopredeter1"/>
          <w:rFonts w:ascii="Arial Narrow" w:hAnsi="Arial Narrow" w:cs="Calibri"/>
          <w:b/>
          <w:bCs/>
          <w:sz w:val="21"/>
          <w:szCs w:val="21"/>
          <w:lang w:val="es-MX"/>
        </w:rPr>
        <w:t>CONTRATISTA</w:t>
      </w:r>
      <w:r w:rsidRPr="007A21BC">
        <w:rPr>
          <w:rStyle w:val="Fuentedeprrafopredeter1"/>
          <w:rFonts w:ascii="Arial Narrow" w:hAnsi="Arial Narrow" w:cs="Calibri"/>
          <w:sz w:val="21"/>
          <w:szCs w:val="21"/>
          <w:lang w:val="es-MX"/>
        </w:rPr>
        <w:t xml:space="preserve">: </w:t>
      </w:r>
      <w:r w:rsidR="00A04DB9" w:rsidRPr="007A21BC">
        <w:rPr>
          <w:rStyle w:val="Fuentedeprrafopredeter1"/>
          <w:rFonts w:ascii="Arial Narrow" w:hAnsi="Arial Narrow" w:cs="Calibri"/>
          <w:sz w:val="21"/>
          <w:szCs w:val="21"/>
          <w:lang w:val="es-MX"/>
        </w:rPr>
        <w:t>XXXXX</w:t>
      </w:r>
      <w:r w:rsidR="00A04DB9" w:rsidRPr="007A21BC">
        <w:rPr>
          <w:rStyle w:val="Fuentedeprrafopredeter1"/>
          <w:rFonts w:ascii="Arial Narrow" w:hAnsi="Arial Narrow" w:cs="Calibri"/>
          <w:b/>
          <w:bCs/>
          <w:spacing w:val="-3"/>
          <w:sz w:val="21"/>
          <w:szCs w:val="21"/>
          <w:lang w:eastAsia="es-MX"/>
        </w:rPr>
        <w:t xml:space="preserve">/ </w:t>
      </w:r>
      <w:hyperlink r:id="rId8" w:history="1">
        <w:r w:rsidR="00A04DB9" w:rsidRPr="007A21BC">
          <w:rPr>
            <w:rStyle w:val="Hipervnculo"/>
            <w:rFonts w:ascii="Arial Narrow" w:hAnsi="Arial Narrow" w:cs="Calibri"/>
            <w:b/>
            <w:bCs/>
            <w:color w:val="auto"/>
            <w:spacing w:val="-3"/>
            <w:sz w:val="21"/>
            <w:szCs w:val="21"/>
            <w:lang w:val="es-CO" w:eastAsia="es-MX" w:bidi="hi-IN"/>
          </w:rPr>
          <w:t>XXXXX@XXXX.com</w:t>
        </w:r>
      </w:hyperlink>
      <w:r w:rsidR="00A04DB9" w:rsidRPr="007A21BC">
        <w:rPr>
          <w:rStyle w:val="Fuentedeprrafopredeter1"/>
          <w:rFonts w:ascii="Arial Narrow" w:hAnsi="Arial Narrow" w:cs="Calibri"/>
          <w:b/>
          <w:bCs/>
          <w:spacing w:val="-3"/>
          <w:sz w:val="21"/>
          <w:szCs w:val="21"/>
          <w:lang w:eastAsia="es-MX"/>
        </w:rPr>
        <w:t xml:space="preserve"> / CRA XXXX</w:t>
      </w:r>
      <w:r w:rsidRPr="007A21BC">
        <w:rPr>
          <w:rStyle w:val="Fuentedeprrafopredeter1"/>
          <w:rFonts w:ascii="Arial Narrow" w:hAnsi="Arial Narrow" w:cs="Calibri"/>
          <w:b/>
          <w:bCs/>
          <w:spacing w:val="-3"/>
          <w:sz w:val="21"/>
          <w:szCs w:val="21"/>
          <w:lang w:eastAsia="es-MX"/>
        </w:rPr>
        <w:t>.</w:t>
      </w:r>
      <w:r w:rsidRPr="007A21BC">
        <w:rPr>
          <w:rStyle w:val="Fuentedeprrafopredeter1"/>
          <w:rFonts w:ascii="Arial Narrow" w:hAnsi="Arial Narrow" w:cs="Calibri"/>
          <w:sz w:val="21"/>
          <w:szCs w:val="21"/>
          <w:lang w:val="es-MX"/>
        </w:rPr>
        <w:t xml:space="preserve"> Bogotá D.C. </w:t>
      </w:r>
      <w:r w:rsidR="00A04DB9" w:rsidRPr="007A21BC">
        <w:rPr>
          <w:rStyle w:val="Fuentedeprrafopredeter1"/>
          <w:rFonts w:ascii="Arial Narrow" w:hAnsi="Arial Narrow" w:cs="Calibri"/>
          <w:b/>
          <w:bCs/>
          <w:sz w:val="21"/>
          <w:szCs w:val="21"/>
          <w:u w:val="single"/>
          <w:lang w:val="es-MX"/>
        </w:rPr>
        <w:t xml:space="preserve">CLAUSULA VIGÉSIMA </w:t>
      </w:r>
      <w:r w:rsidR="00372198" w:rsidRPr="007A21BC">
        <w:rPr>
          <w:rStyle w:val="Fuentedeprrafopredeter1"/>
          <w:rFonts w:ascii="Arial Narrow" w:hAnsi="Arial Narrow" w:cs="Calibri"/>
          <w:b/>
          <w:bCs/>
          <w:sz w:val="21"/>
          <w:szCs w:val="21"/>
          <w:u w:val="single"/>
          <w:lang w:val="es-MX"/>
        </w:rPr>
        <w:t>PRIMERA. -</w:t>
      </w:r>
      <w:r w:rsidRPr="007A21BC">
        <w:rPr>
          <w:rStyle w:val="Fuentedeprrafopredeter1"/>
          <w:rFonts w:ascii="Arial Narrow" w:hAnsi="Arial Narrow" w:cs="Calibri"/>
          <w:b/>
          <w:bCs/>
          <w:sz w:val="21"/>
          <w:szCs w:val="21"/>
          <w:u w:val="single"/>
          <w:lang w:val="es-MX"/>
        </w:rPr>
        <w:t>PERFECCIONAMIENTO Y EJECUCIÓN:</w:t>
      </w:r>
      <w:r w:rsidRPr="007A21BC">
        <w:rPr>
          <w:rStyle w:val="Fuentedeprrafopredeter1"/>
          <w:rFonts w:ascii="Arial Narrow" w:hAnsi="Arial Narrow" w:cs="Calibri"/>
          <w:sz w:val="21"/>
          <w:szCs w:val="21"/>
          <w:lang w:val="es-MX"/>
        </w:rPr>
        <w:t xml:space="preserve"> El presente contrato se perfecciona con la suscripción</w:t>
      </w:r>
      <w:r w:rsidR="00A04DB9" w:rsidRPr="007A21BC">
        <w:rPr>
          <w:rStyle w:val="Fuentedeprrafopredeter1"/>
          <w:rFonts w:ascii="Arial Narrow" w:hAnsi="Arial Narrow" w:cs="Calibri"/>
          <w:sz w:val="21"/>
          <w:szCs w:val="21"/>
          <w:lang w:val="es-MX"/>
        </w:rPr>
        <w:t xml:space="preserve"> electrónica</w:t>
      </w:r>
      <w:r w:rsidRPr="007A21BC">
        <w:rPr>
          <w:rStyle w:val="Fuentedeprrafopredeter1"/>
          <w:rFonts w:ascii="Arial Narrow" w:hAnsi="Arial Narrow" w:cs="Calibri"/>
          <w:sz w:val="21"/>
          <w:szCs w:val="21"/>
          <w:lang w:val="es-MX"/>
        </w:rPr>
        <w:t xml:space="preserve"> del mismo y para su ejecución se requiere, por parte del FONDO de la expedición del registro presupuestal y de la aprobación de la garantía y por parte del</w:t>
      </w:r>
      <w:r w:rsidRPr="007A21BC">
        <w:rPr>
          <w:rStyle w:val="Fuentedeprrafopredeter1"/>
          <w:rFonts w:ascii="Arial Narrow" w:hAnsi="Arial Narrow" w:cs="Calibri"/>
          <w:b/>
          <w:sz w:val="21"/>
          <w:szCs w:val="21"/>
          <w:lang w:val="es-MX"/>
        </w:rPr>
        <w:t xml:space="preserve"> CONTRATISTA</w:t>
      </w:r>
      <w:r w:rsidRPr="007A21BC">
        <w:rPr>
          <w:rStyle w:val="Fuentedeprrafopredeter1"/>
          <w:rFonts w:ascii="Arial Narrow" w:hAnsi="Arial Narrow" w:cs="Calibri"/>
          <w:sz w:val="21"/>
          <w:szCs w:val="21"/>
          <w:lang w:val="es-MX"/>
        </w:rPr>
        <w:t xml:space="preserve"> de </w:t>
      </w:r>
      <w:r w:rsidR="000A03DB" w:rsidRPr="007A21BC">
        <w:rPr>
          <w:rStyle w:val="Fuentedeprrafopredeter1"/>
          <w:rFonts w:ascii="Arial Narrow" w:hAnsi="Arial Narrow" w:cs="Calibri"/>
          <w:sz w:val="21"/>
          <w:szCs w:val="21"/>
          <w:lang w:val="es-MX"/>
        </w:rPr>
        <w:t>la constitución de la garantía</w:t>
      </w:r>
    </w:p>
    <w:p w14:paraId="71C1434D" w14:textId="77777777" w:rsidR="00F64411" w:rsidRPr="007A21BC" w:rsidRDefault="00F64411" w:rsidP="00F64411">
      <w:pPr>
        <w:spacing w:line="240" w:lineRule="auto"/>
        <w:jc w:val="center"/>
        <w:rPr>
          <w:rFonts w:eastAsia="Arial"/>
          <w:b/>
          <w:sz w:val="22"/>
          <w:szCs w:val="22"/>
          <w:highlight w:val="cyan"/>
        </w:rPr>
      </w:pPr>
    </w:p>
    <w:p w14:paraId="43CBD8E4" w14:textId="408D7BBC" w:rsidR="0025336F" w:rsidRPr="007A21BC" w:rsidRDefault="0025336F" w:rsidP="007165E0">
      <w:pPr>
        <w:spacing w:after="200" w:line="276" w:lineRule="auto"/>
        <w:rPr>
          <w:rFonts w:ascii="Arial Narrow" w:hAnsi="Arial Narrow"/>
          <w:sz w:val="22"/>
          <w:szCs w:val="22"/>
        </w:rPr>
      </w:pPr>
    </w:p>
    <w:p w14:paraId="74BF556E" w14:textId="15C9AF64" w:rsidR="000D53D6" w:rsidRPr="007A21BC" w:rsidRDefault="000D53D6" w:rsidP="000D53D6">
      <w:pPr>
        <w:jc w:val="center"/>
        <w:rPr>
          <w:rFonts w:ascii="Arial" w:hAnsi="Arial" w:cs="Arial"/>
          <w:b/>
          <w:spacing w:val="-11"/>
        </w:rPr>
      </w:pPr>
      <w:r w:rsidRPr="007A21BC">
        <w:rPr>
          <w:rFonts w:ascii="Arial" w:hAnsi="Arial" w:cs="Arial"/>
          <w:b/>
          <w:spacing w:val="-11"/>
          <w:lang w:val="x-none"/>
        </w:rPr>
        <w:lastRenderedPageBreak/>
        <w:t xml:space="preserve">ANEXO  </w:t>
      </w:r>
      <w:r w:rsidR="00827061" w:rsidRPr="007A21BC">
        <w:rPr>
          <w:rFonts w:ascii="Arial" w:hAnsi="Arial" w:cs="Arial"/>
          <w:b/>
          <w:spacing w:val="-11"/>
        </w:rPr>
        <w:t>No. 6</w:t>
      </w:r>
    </w:p>
    <w:p w14:paraId="6B3D5405" w14:textId="77777777" w:rsidR="000D53D6" w:rsidRPr="007A21BC" w:rsidRDefault="000D53D6" w:rsidP="000D53D6">
      <w:pPr>
        <w:jc w:val="center"/>
        <w:rPr>
          <w:rFonts w:ascii="Arial" w:hAnsi="Arial" w:cs="Arial"/>
          <w:b/>
          <w:lang w:val="x-none"/>
        </w:rPr>
      </w:pPr>
      <w:r w:rsidRPr="007A21BC">
        <w:rPr>
          <w:rFonts w:ascii="Arial" w:hAnsi="Arial" w:cs="Arial"/>
          <w:b/>
          <w:spacing w:val="-11"/>
          <w:lang w:val="x-none"/>
        </w:rPr>
        <w:t>EXPERIENCIA ESPECÍFICA   DEL PROPONENTE</w:t>
      </w:r>
    </w:p>
    <w:p w14:paraId="2ACD35C9" w14:textId="77777777" w:rsidR="000D53D6" w:rsidRPr="007A21BC" w:rsidRDefault="000D53D6" w:rsidP="000D53D6">
      <w:pPr>
        <w:spacing w:after="160" w:line="259" w:lineRule="atLeast"/>
        <w:rPr>
          <w:rFonts w:ascii="Arial" w:hAnsi="Arial" w:cs="Arial"/>
          <w:lang w:val="x-none"/>
        </w:rPr>
      </w:pPr>
    </w:p>
    <w:tbl>
      <w:tblPr>
        <w:tblW w:w="0" w:type="auto"/>
        <w:tblInd w:w="4" w:type="dxa"/>
        <w:tblLayout w:type="fixed"/>
        <w:tblCellMar>
          <w:left w:w="0" w:type="dxa"/>
          <w:right w:w="0" w:type="dxa"/>
        </w:tblCellMar>
        <w:tblLook w:val="0000" w:firstRow="0" w:lastRow="0" w:firstColumn="0" w:lastColumn="0" w:noHBand="0" w:noVBand="0"/>
      </w:tblPr>
      <w:tblGrid>
        <w:gridCol w:w="349"/>
        <w:gridCol w:w="876"/>
        <w:gridCol w:w="876"/>
        <w:gridCol w:w="1129"/>
        <w:gridCol w:w="587"/>
        <w:gridCol w:w="1057"/>
        <w:gridCol w:w="1166"/>
        <w:gridCol w:w="876"/>
        <w:gridCol w:w="1057"/>
        <w:gridCol w:w="1032"/>
      </w:tblGrid>
      <w:tr w:rsidR="007A21BC" w:rsidRPr="007A21BC" w14:paraId="7CB1EE71" w14:textId="77777777" w:rsidTr="00DA441F">
        <w:trPr>
          <w:trHeight w:val="288"/>
        </w:trPr>
        <w:tc>
          <w:tcPr>
            <w:tcW w:w="9005" w:type="dxa"/>
            <w:gridSpan w:val="10"/>
            <w:tcBorders>
              <w:top w:val="single" w:sz="3" w:space="0" w:color="000000"/>
              <w:left w:val="single" w:sz="3" w:space="0" w:color="000000"/>
              <w:bottom w:val="single" w:sz="3" w:space="0" w:color="000000"/>
              <w:right w:val="single" w:sz="3" w:space="0" w:color="000000"/>
            </w:tcBorders>
            <w:shd w:val="clear" w:color="auto" w:fill="DDD9C3"/>
            <w:vAlign w:val="center"/>
          </w:tcPr>
          <w:p w14:paraId="1D951E23" w14:textId="77777777" w:rsidR="000D53D6" w:rsidRPr="007A21BC" w:rsidRDefault="000D53D6" w:rsidP="00DA441F">
            <w:pPr>
              <w:spacing w:after="160" w:line="259" w:lineRule="atLeast"/>
              <w:jc w:val="center"/>
            </w:pPr>
            <w:r w:rsidRPr="007A21BC">
              <w:rPr>
                <w:rFonts w:ascii="Arial" w:hAnsi="Arial" w:cs="Arial"/>
                <w:b/>
                <w:sz w:val="16"/>
                <w:lang w:val="x-none"/>
              </w:rPr>
              <w:t>RELACIÓN DE EXPERIENCIA  DEL PROPONENTE</w:t>
            </w:r>
          </w:p>
        </w:tc>
      </w:tr>
      <w:tr w:rsidR="007A21BC" w:rsidRPr="007A21BC" w14:paraId="3B5351F3" w14:textId="77777777" w:rsidTr="00DA441F">
        <w:trPr>
          <w:trHeight w:val="288"/>
        </w:trPr>
        <w:tc>
          <w:tcPr>
            <w:tcW w:w="9005" w:type="dxa"/>
            <w:gridSpan w:val="10"/>
            <w:tcBorders>
              <w:top w:val="single" w:sz="3" w:space="0" w:color="000000"/>
              <w:left w:val="single" w:sz="3" w:space="0" w:color="000000"/>
              <w:bottom w:val="single" w:sz="3" w:space="0" w:color="000000"/>
              <w:right w:val="single" w:sz="3" w:space="0" w:color="000000"/>
            </w:tcBorders>
            <w:shd w:val="clear" w:color="auto" w:fill="auto"/>
            <w:vAlign w:val="center"/>
          </w:tcPr>
          <w:p w14:paraId="51155B10" w14:textId="77777777" w:rsidR="000D53D6" w:rsidRPr="007A21BC" w:rsidRDefault="000D53D6" w:rsidP="00DA441F">
            <w:pPr>
              <w:spacing w:after="160" w:line="259" w:lineRule="atLeast"/>
              <w:jc w:val="both"/>
              <w:rPr>
                <w:sz w:val="21"/>
                <w:szCs w:val="21"/>
              </w:rPr>
            </w:pPr>
            <w:r w:rsidRPr="007A21BC">
              <w:rPr>
                <w:rFonts w:ascii="Arial" w:hAnsi="Arial" w:cs="Arial"/>
                <w:b/>
                <w:sz w:val="21"/>
                <w:szCs w:val="21"/>
                <w:lang w:val="x-none"/>
              </w:rPr>
              <w:t>PROPONENTE:</w:t>
            </w:r>
          </w:p>
        </w:tc>
      </w:tr>
      <w:tr w:rsidR="007A21BC" w:rsidRPr="007A21BC" w14:paraId="5101CC2F" w14:textId="77777777" w:rsidTr="00DA441F">
        <w:trPr>
          <w:trHeight w:val="756"/>
        </w:trPr>
        <w:tc>
          <w:tcPr>
            <w:tcW w:w="9005" w:type="dxa"/>
            <w:gridSpan w:val="10"/>
            <w:vMerge w:val="restart"/>
            <w:tcBorders>
              <w:top w:val="single" w:sz="3" w:space="0" w:color="000000"/>
              <w:left w:val="single" w:sz="3" w:space="0" w:color="000000"/>
              <w:bottom w:val="single" w:sz="3" w:space="0" w:color="000000"/>
              <w:right w:val="single" w:sz="3" w:space="0" w:color="000000"/>
            </w:tcBorders>
            <w:shd w:val="clear" w:color="auto" w:fill="auto"/>
            <w:vAlign w:val="center"/>
          </w:tcPr>
          <w:p w14:paraId="111FA102" w14:textId="20910AD8" w:rsidR="00827061" w:rsidRPr="007A21BC" w:rsidRDefault="000D53D6" w:rsidP="00827061">
            <w:pPr>
              <w:suppressAutoHyphens w:val="0"/>
              <w:spacing w:line="240" w:lineRule="auto"/>
              <w:contextualSpacing/>
              <w:jc w:val="both"/>
              <w:textAlignment w:val="auto"/>
              <w:rPr>
                <w:rFonts w:ascii="Arial Narrow" w:eastAsia="Arial Narrow" w:hAnsi="Arial Narrow" w:cs="Arial Narrow"/>
                <w:sz w:val="22"/>
                <w:szCs w:val="22"/>
              </w:rPr>
            </w:pPr>
            <w:r w:rsidRPr="007A21BC">
              <w:rPr>
                <w:rFonts w:ascii="Arial" w:hAnsi="Arial" w:cs="Arial"/>
                <w:b/>
                <w:sz w:val="21"/>
                <w:szCs w:val="21"/>
                <w:lang w:val="x-none"/>
              </w:rPr>
              <w:t>OBJETO:</w:t>
            </w:r>
            <w:r w:rsidRPr="007A21BC">
              <w:rPr>
                <w:rFonts w:ascii="Arial" w:hAnsi="Arial" w:cs="Arial"/>
                <w:sz w:val="21"/>
                <w:szCs w:val="21"/>
                <w:lang w:val="x-none"/>
              </w:rPr>
              <w:t xml:space="preserve"> “</w:t>
            </w:r>
            <w:r w:rsidR="00604017" w:rsidRPr="007A21BC">
              <w:t xml:space="preserve"> </w:t>
            </w:r>
            <w:r w:rsidR="00604017" w:rsidRPr="007A21BC">
              <w:rPr>
                <w:rFonts w:ascii="Arial Narrow" w:eastAsia="Arial Narrow" w:hAnsi="Arial Narrow" w:cs="Arial Narrow"/>
                <w:sz w:val="22"/>
                <w:szCs w:val="22"/>
              </w:rPr>
              <w:t>PRESTAR LOS SERVICIOS PARA LA ORGANIZACIÓN Y DESARROLLO DE LOS EVENTOS CULTURALES DE LA LOCALIDAD DE SANTA FE, EN EL MARCO DEL PROYECTO 1318 ¨UNA LOCALIDAD ARTÍSTICA, DEPORTIVA, CULTURAL Y VITAL PARA TODOS”.</w:t>
            </w:r>
            <w:r w:rsidR="00827061" w:rsidRPr="007A21BC">
              <w:rPr>
                <w:rFonts w:ascii="Arial Narrow" w:eastAsia="Arial Narrow" w:hAnsi="Arial Narrow" w:cs="Arial Narrow"/>
                <w:sz w:val="22"/>
                <w:szCs w:val="22"/>
              </w:rPr>
              <w:t>.</w:t>
            </w:r>
          </w:p>
          <w:p w14:paraId="067BA8A7" w14:textId="0886F030" w:rsidR="000D53D6" w:rsidRPr="007A21BC" w:rsidRDefault="000D53D6" w:rsidP="00827061">
            <w:pPr>
              <w:spacing w:after="160" w:line="259" w:lineRule="atLeast"/>
              <w:jc w:val="both"/>
              <w:rPr>
                <w:sz w:val="21"/>
                <w:szCs w:val="21"/>
              </w:rPr>
            </w:pPr>
          </w:p>
        </w:tc>
      </w:tr>
      <w:tr w:rsidR="007A21BC" w:rsidRPr="007A21BC" w14:paraId="0801BA47" w14:textId="77777777" w:rsidTr="00DA441F">
        <w:trPr>
          <w:trHeight w:val="1211"/>
        </w:trPr>
        <w:tc>
          <w:tcPr>
            <w:tcW w:w="9005" w:type="dxa"/>
            <w:gridSpan w:val="10"/>
            <w:vMerge/>
            <w:tcBorders>
              <w:top w:val="single" w:sz="3" w:space="0" w:color="000000"/>
              <w:left w:val="single" w:sz="3" w:space="0" w:color="000000"/>
              <w:bottom w:val="single" w:sz="3" w:space="0" w:color="000000"/>
              <w:right w:val="single" w:sz="3" w:space="0" w:color="000000"/>
            </w:tcBorders>
            <w:shd w:val="clear" w:color="auto" w:fill="FFFFFF"/>
            <w:vAlign w:val="center"/>
          </w:tcPr>
          <w:p w14:paraId="4D0305C8" w14:textId="77777777" w:rsidR="000D53D6" w:rsidRPr="007A21BC" w:rsidRDefault="000D53D6" w:rsidP="00DA441F">
            <w:pPr>
              <w:snapToGrid w:val="0"/>
              <w:rPr>
                <w:lang w:val="x-none"/>
              </w:rPr>
            </w:pPr>
          </w:p>
        </w:tc>
      </w:tr>
      <w:tr w:rsidR="007A21BC" w:rsidRPr="007A21BC" w14:paraId="3C1241E6" w14:textId="77777777" w:rsidTr="00DA441F">
        <w:trPr>
          <w:trHeight w:val="1428"/>
        </w:trPr>
        <w:tc>
          <w:tcPr>
            <w:tcW w:w="349" w:type="dxa"/>
            <w:tcBorders>
              <w:left w:val="single" w:sz="3" w:space="0" w:color="000000"/>
              <w:bottom w:val="single" w:sz="3" w:space="0" w:color="000000"/>
            </w:tcBorders>
            <w:shd w:val="clear" w:color="auto" w:fill="auto"/>
            <w:vAlign w:val="center"/>
          </w:tcPr>
          <w:p w14:paraId="4553E97E" w14:textId="77777777" w:rsidR="000D53D6" w:rsidRPr="007A21BC" w:rsidRDefault="000D53D6" w:rsidP="00DA441F">
            <w:pPr>
              <w:spacing w:after="160" w:line="259" w:lineRule="atLeast"/>
              <w:jc w:val="center"/>
              <w:rPr>
                <w:rFonts w:ascii="Arial" w:hAnsi="Arial" w:cs="Arial"/>
                <w:b/>
                <w:sz w:val="14"/>
                <w:szCs w:val="14"/>
                <w:lang w:val="x-none"/>
              </w:rPr>
            </w:pPr>
            <w:r w:rsidRPr="007A21BC">
              <w:rPr>
                <w:rFonts w:ascii="Arial" w:hAnsi="Arial" w:cs="Arial"/>
                <w:b/>
                <w:sz w:val="14"/>
                <w:szCs w:val="14"/>
                <w:lang w:val="x-none"/>
              </w:rPr>
              <w:t>No.</w:t>
            </w:r>
          </w:p>
        </w:tc>
        <w:tc>
          <w:tcPr>
            <w:tcW w:w="876" w:type="dxa"/>
            <w:tcBorders>
              <w:left w:val="single" w:sz="3" w:space="0" w:color="000000"/>
              <w:bottom w:val="single" w:sz="3" w:space="0" w:color="000000"/>
            </w:tcBorders>
            <w:shd w:val="clear" w:color="auto" w:fill="auto"/>
            <w:vAlign w:val="center"/>
          </w:tcPr>
          <w:p w14:paraId="3F316D5A" w14:textId="77777777" w:rsidR="000D53D6" w:rsidRPr="007A21BC" w:rsidRDefault="000D53D6" w:rsidP="00DA441F">
            <w:pPr>
              <w:spacing w:after="160" w:line="259" w:lineRule="atLeast"/>
              <w:jc w:val="center"/>
              <w:rPr>
                <w:rFonts w:ascii="Arial" w:hAnsi="Arial" w:cs="Arial"/>
                <w:b/>
                <w:sz w:val="14"/>
                <w:szCs w:val="14"/>
                <w:lang w:val="x-none"/>
              </w:rPr>
            </w:pPr>
            <w:r w:rsidRPr="007A21BC">
              <w:rPr>
                <w:rFonts w:ascii="Arial" w:hAnsi="Arial" w:cs="Arial"/>
                <w:b/>
                <w:sz w:val="14"/>
                <w:szCs w:val="14"/>
                <w:lang w:val="x-none"/>
              </w:rPr>
              <w:t>OBJETO DEL CONTRATO</w:t>
            </w:r>
          </w:p>
        </w:tc>
        <w:tc>
          <w:tcPr>
            <w:tcW w:w="876" w:type="dxa"/>
            <w:tcBorders>
              <w:left w:val="single" w:sz="3" w:space="0" w:color="000000"/>
              <w:bottom w:val="single" w:sz="3" w:space="0" w:color="000000"/>
            </w:tcBorders>
            <w:shd w:val="clear" w:color="auto" w:fill="auto"/>
            <w:vAlign w:val="center"/>
          </w:tcPr>
          <w:p w14:paraId="663CE2B8" w14:textId="77777777" w:rsidR="000D53D6" w:rsidRPr="007A21BC" w:rsidRDefault="000D53D6" w:rsidP="00DA441F">
            <w:pPr>
              <w:spacing w:after="160" w:line="259" w:lineRule="atLeast"/>
              <w:jc w:val="center"/>
              <w:rPr>
                <w:rFonts w:ascii="Arial" w:hAnsi="Arial" w:cs="Arial"/>
                <w:b/>
                <w:sz w:val="14"/>
                <w:szCs w:val="14"/>
                <w:lang w:val="x-none"/>
              </w:rPr>
            </w:pPr>
            <w:r w:rsidRPr="007A21BC">
              <w:rPr>
                <w:rFonts w:ascii="Arial" w:hAnsi="Arial" w:cs="Arial"/>
                <w:b/>
                <w:sz w:val="14"/>
                <w:szCs w:val="14"/>
                <w:lang w:val="x-none"/>
              </w:rPr>
              <w:t>No. DEL CONTRATO</w:t>
            </w:r>
          </w:p>
        </w:tc>
        <w:tc>
          <w:tcPr>
            <w:tcW w:w="1129" w:type="dxa"/>
            <w:tcBorders>
              <w:left w:val="single" w:sz="3" w:space="0" w:color="000000"/>
              <w:bottom w:val="single" w:sz="3" w:space="0" w:color="000000"/>
            </w:tcBorders>
            <w:shd w:val="clear" w:color="auto" w:fill="auto"/>
            <w:vAlign w:val="center"/>
          </w:tcPr>
          <w:p w14:paraId="48D2A28E" w14:textId="77777777" w:rsidR="000D53D6" w:rsidRPr="007A21BC" w:rsidRDefault="000D53D6" w:rsidP="00DA441F">
            <w:pPr>
              <w:spacing w:after="160" w:line="259" w:lineRule="atLeast"/>
              <w:jc w:val="center"/>
              <w:rPr>
                <w:rFonts w:ascii="Arial" w:hAnsi="Arial" w:cs="Arial"/>
                <w:b/>
                <w:sz w:val="14"/>
                <w:szCs w:val="14"/>
                <w:lang w:val="x-none"/>
              </w:rPr>
            </w:pPr>
            <w:r w:rsidRPr="007A21BC">
              <w:rPr>
                <w:rFonts w:ascii="Arial" w:hAnsi="Arial" w:cs="Arial"/>
                <w:b/>
                <w:sz w:val="14"/>
                <w:szCs w:val="14"/>
                <w:lang w:val="x-none"/>
              </w:rPr>
              <w:t>ENTIDAD CONTRATANTE</w:t>
            </w:r>
          </w:p>
        </w:tc>
        <w:tc>
          <w:tcPr>
            <w:tcW w:w="587" w:type="dxa"/>
            <w:tcBorders>
              <w:left w:val="single" w:sz="3" w:space="0" w:color="000000"/>
              <w:bottom w:val="single" w:sz="3" w:space="0" w:color="000000"/>
            </w:tcBorders>
            <w:shd w:val="clear" w:color="auto" w:fill="auto"/>
            <w:vAlign w:val="center"/>
          </w:tcPr>
          <w:p w14:paraId="53B30923" w14:textId="77777777" w:rsidR="000D53D6" w:rsidRPr="007A21BC" w:rsidRDefault="000D53D6" w:rsidP="00DA441F">
            <w:pPr>
              <w:spacing w:after="160" w:line="259" w:lineRule="atLeast"/>
              <w:jc w:val="center"/>
              <w:rPr>
                <w:rFonts w:ascii="Arial" w:hAnsi="Arial" w:cs="Arial"/>
                <w:b/>
                <w:sz w:val="14"/>
                <w:szCs w:val="14"/>
                <w:lang w:val="x-none"/>
              </w:rPr>
            </w:pPr>
            <w:r w:rsidRPr="007A21BC">
              <w:rPr>
                <w:rFonts w:ascii="Arial" w:hAnsi="Arial" w:cs="Arial"/>
                <w:b/>
                <w:sz w:val="14"/>
                <w:szCs w:val="14"/>
                <w:lang w:val="x-none"/>
              </w:rPr>
              <w:t>FECHA INICIO</w:t>
            </w:r>
          </w:p>
        </w:tc>
        <w:tc>
          <w:tcPr>
            <w:tcW w:w="1057" w:type="dxa"/>
            <w:tcBorders>
              <w:left w:val="single" w:sz="3" w:space="0" w:color="000000"/>
              <w:bottom w:val="single" w:sz="3" w:space="0" w:color="000000"/>
            </w:tcBorders>
            <w:shd w:val="clear" w:color="auto" w:fill="auto"/>
            <w:vAlign w:val="center"/>
          </w:tcPr>
          <w:p w14:paraId="16725E9B" w14:textId="77777777" w:rsidR="000D53D6" w:rsidRPr="007A21BC" w:rsidRDefault="000D53D6" w:rsidP="00DA441F">
            <w:pPr>
              <w:spacing w:after="160" w:line="259" w:lineRule="atLeast"/>
              <w:jc w:val="center"/>
              <w:rPr>
                <w:rFonts w:ascii="Arial" w:hAnsi="Arial" w:cs="Arial"/>
                <w:b/>
                <w:sz w:val="14"/>
                <w:szCs w:val="14"/>
                <w:lang w:val="x-none"/>
              </w:rPr>
            </w:pPr>
            <w:r w:rsidRPr="007A21BC">
              <w:rPr>
                <w:rFonts w:ascii="Arial" w:hAnsi="Arial" w:cs="Arial"/>
                <w:b/>
                <w:sz w:val="14"/>
                <w:szCs w:val="14"/>
                <w:lang w:val="x-none"/>
              </w:rPr>
              <w:t>FECHA TERMINACION</w:t>
            </w:r>
          </w:p>
        </w:tc>
        <w:tc>
          <w:tcPr>
            <w:tcW w:w="1166" w:type="dxa"/>
            <w:tcBorders>
              <w:left w:val="single" w:sz="3" w:space="0" w:color="000000"/>
              <w:bottom w:val="single" w:sz="3" w:space="0" w:color="000000"/>
            </w:tcBorders>
            <w:shd w:val="clear" w:color="auto" w:fill="auto"/>
            <w:vAlign w:val="center"/>
          </w:tcPr>
          <w:p w14:paraId="3CA42073" w14:textId="77777777" w:rsidR="000D53D6" w:rsidRPr="007A21BC" w:rsidRDefault="000D53D6" w:rsidP="00DA441F">
            <w:pPr>
              <w:spacing w:after="160" w:line="259" w:lineRule="atLeast"/>
              <w:jc w:val="center"/>
              <w:rPr>
                <w:rFonts w:ascii="Arial" w:hAnsi="Arial" w:cs="Arial"/>
                <w:b/>
                <w:sz w:val="14"/>
                <w:szCs w:val="14"/>
                <w:lang w:val="x-none"/>
              </w:rPr>
            </w:pPr>
            <w:r w:rsidRPr="007A21BC">
              <w:rPr>
                <w:rFonts w:ascii="Arial" w:hAnsi="Arial" w:cs="Arial"/>
                <w:b/>
                <w:sz w:val="14"/>
                <w:szCs w:val="14"/>
                <w:lang w:val="x-none"/>
              </w:rPr>
              <w:t>PORCENTAJE DE PARTICIPACIÓN</w:t>
            </w:r>
          </w:p>
        </w:tc>
        <w:tc>
          <w:tcPr>
            <w:tcW w:w="876" w:type="dxa"/>
            <w:tcBorders>
              <w:left w:val="single" w:sz="3" w:space="0" w:color="000000"/>
              <w:bottom w:val="single" w:sz="3" w:space="0" w:color="000000"/>
            </w:tcBorders>
            <w:shd w:val="clear" w:color="auto" w:fill="auto"/>
            <w:vAlign w:val="center"/>
          </w:tcPr>
          <w:p w14:paraId="7F7DA1D5" w14:textId="77777777" w:rsidR="000D53D6" w:rsidRPr="007A21BC" w:rsidRDefault="000D53D6" w:rsidP="00DA441F">
            <w:pPr>
              <w:spacing w:after="160" w:line="259" w:lineRule="atLeast"/>
              <w:jc w:val="center"/>
              <w:rPr>
                <w:rFonts w:ascii="Arial" w:hAnsi="Arial" w:cs="Arial"/>
                <w:b/>
                <w:sz w:val="14"/>
                <w:szCs w:val="14"/>
                <w:lang w:val="x-none"/>
              </w:rPr>
            </w:pPr>
            <w:r w:rsidRPr="007A21BC">
              <w:rPr>
                <w:rFonts w:ascii="Arial" w:hAnsi="Arial" w:cs="Arial"/>
                <w:b/>
                <w:sz w:val="14"/>
                <w:szCs w:val="14"/>
                <w:lang w:val="x-none"/>
              </w:rPr>
              <w:t>VALOR DEL CONTRATO EN MILES DE PESOS</w:t>
            </w:r>
          </w:p>
        </w:tc>
        <w:tc>
          <w:tcPr>
            <w:tcW w:w="1057" w:type="dxa"/>
            <w:tcBorders>
              <w:left w:val="single" w:sz="3" w:space="0" w:color="000000"/>
              <w:bottom w:val="single" w:sz="3" w:space="0" w:color="000000"/>
            </w:tcBorders>
            <w:shd w:val="clear" w:color="auto" w:fill="auto"/>
            <w:vAlign w:val="center"/>
          </w:tcPr>
          <w:p w14:paraId="11B66237" w14:textId="77777777" w:rsidR="000D53D6" w:rsidRPr="007A21BC" w:rsidRDefault="000D53D6" w:rsidP="00DA441F">
            <w:pPr>
              <w:spacing w:after="160" w:line="259" w:lineRule="atLeast"/>
              <w:jc w:val="center"/>
              <w:rPr>
                <w:rFonts w:ascii="Arial" w:hAnsi="Arial" w:cs="Arial"/>
                <w:b/>
                <w:sz w:val="14"/>
                <w:szCs w:val="14"/>
                <w:lang w:val="x-none"/>
              </w:rPr>
            </w:pPr>
            <w:r w:rsidRPr="007A21BC">
              <w:rPr>
                <w:rFonts w:ascii="Arial" w:hAnsi="Arial" w:cs="Arial"/>
                <w:b/>
                <w:sz w:val="14"/>
                <w:szCs w:val="14"/>
                <w:lang w:val="x-none"/>
              </w:rPr>
              <w:t>VALOR DEL CONTRATO EN S.M.M.L.V A LA FECHA DE  TERMINACIÓN y/o LIQUIDACIÓN</w:t>
            </w:r>
          </w:p>
        </w:tc>
        <w:tc>
          <w:tcPr>
            <w:tcW w:w="1032" w:type="dxa"/>
            <w:tcBorders>
              <w:left w:val="single" w:sz="3" w:space="0" w:color="000000"/>
              <w:bottom w:val="single" w:sz="3" w:space="0" w:color="000000"/>
              <w:right w:val="single" w:sz="3" w:space="0" w:color="000000"/>
            </w:tcBorders>
            <w:shd w:val="clear" w:color="auto" w:fill="auto"/>
            <w:vAlign w:val="center"/>
          </w:tcPr>
          <w:p w14:paraId="1CE298F2" w14:textId="77777777" w:rsidR="000D53D6" w:rsidRPr="007A21BC" w:rsidRDefault="000D53D6" w:rsidP="00DA441F">
            <w:pPr>
              <w:spacing w:after="160" w:line="259" w:lineRule="atLeast"/>
              <w:jc w:val="center"/>
            </w:pPr>
            <w:r w:rsidRPr="007A21BC">
              <w:rPr>
                <w:rFonts w:ascii="Arial" w:hAnsi="Arial" w:cs="Arial"/>
                <w:b/>
                <w:sz w:val="14"/>
                <w:szCs w:val="14"/>
                <w:lang w:val="x-none"/>
              </w:rPr>
              <w:t>No. COSECUTIVO DEL REPORTE DEL CONTRATO EJECUTADO EN EL RUP</w:t>
            </w:r>
          </w:p>
        </w:tc>
      </w:tr>
      <w:tr w:rsidR="007A21BC" w:rsidRPr="007A21BC" w14:paraId="49F90E2B" w14:textId="77777777" w:rsidTr="00DA441F">
        <w:trPr>
          <w:trHeight w:val="288"/>
        </w:trPr>
        <w:tc>
          <w:tcPr>
            <w:tcW w:w="349" w:type="dxa"/>
            <w:tcBorders>
              <w:left w:val="single" w:sz="3" w:space="0" w:color="000000"/>
              <w:bottom w:val="single" w:sz="3" w:space="0" w:color="000000"/>
            </w:tcBorders>
            <w:shd w:val="clear" w:color="auto" w:fill="auto"/>
            <w:vAlign w:val="center"/>
          </w:tcPr>
          <w:p w14:paraId="2376E10F"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1</w:t>
            </w:r>
          </w:p>
        </w:tc>
        <w:tc>
          <w:tcPr>
            <w:tcW w:w="876" w:type="dxa"/>
            <w:tcBorders>
              <w:left w:val="single" w:sz="3" w:space="0" w:color="000000"/>
              <w:bottom w:val="single" w:sz="3" w:space="0" w:color="000000"/>
            </w:tcBorders>
            <w:shd w:val="clear" w:color="auto" w:fill="auto"/>
            <w:vAlign w:val="center"/>
          </w:tcPr>
          <w:p w14:paraId="22A4C163"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876" w:type="dxa"/>
            <w:tcBorders>
              <w:left w:val="single" w:sz="3" w:space="0" w:color="000000"/>
              <w:bottom w:val="single" w:sz="3" w:space="0" w:color="000000"/>
            </w:tcBorders>
            <w:shd w:val="clear" w:color="auto" w:fill="auto"/>
            <w:vAlign w:val="center"/>
          </w:tcPr>
          <w:p w14:paraId="259BAAA3"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1129" w:type="dxa"/>
            <w:tcBorders>
              <w:left w:val="single" w:sz="3" w:space="0" w:color="000000"/>
              <w:bottom w:val="single" w:sz="3" w:space="0" w:color="000000"/>
            </w:tcBorders>
            <w:shd w:val="clear" w:color="auto" w:fill="auto"/>
            <w:vAlign w:val="center"/>
          </w:tcPr>
          <w:p w14:paraId="5FEE077B"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587" w:type="dxa"/>
            <w:tcBorders>
              <w:left w:val="single" w:sz="3" w:space="0" w:color="000000"/>
              <w:bottom w:val="single" w:sz="3" w:space="0" w:color="000000"/>
            </w:tcBorders>
            <w:shd w:val="clear" w:color="auto" w:fill="auto"/>
            <w:vAlign w:val="center"/>
          </w:tcPr>
          <w:p w14:paraId="49A1D279"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1057" w:type="dxa"/>
            <w:tcBorders>
              <w:left w:val="single" w:sz="3" w:space="0" w:color="000000"/>
              <w:bottom w:val="single" w:sz="3" w:space="0" w:color="000000"/>
            </w:tcBorders>
            <w:shd w:val="clear" w:color="auto" w:fill="auto"/>
            <w:vAlign w:val="center"/>
          </w:tcPr>
          <w:p w14:paraId="60144F29"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1166" w:type="dxa"/>
            <w:tcBorders>
              <w:left w:val="single" w:sz="3" w:space="0" w:color="000000"/>
              <w:bottom w:val="single" w:sz="3" w:space="0" w:color="000000"/>
            </w:tcBorders>
            <w:shd w:val="clear" w:color="auto" w:fill="auto"/>
            <w:vAlign w:val="center"/>
          </w:tcPr>
          <w:p w14:paraId="062DC49F"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876" w:type="dxa"/>
            <w:tcBorders>
              <w:left w:val="single" w:sz="3" w:space="0" w:color="000000"/>
              <w:bottom w:val="single" w:sz="3" w:space="0" w:color="000000"/>
            </w:tcBorders>
            <w:shd w:val="clear" w:color="auto" w:fill="auto"/>
            <w:vAlign w:val="center"/>
          </w:tcPr>
          <w:p w14:paraId="24DCAA61"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1057" w:type="dxa"/>
            <w:tcBorders>
              <w:left w:val="single" w:sz="3" w:space="0" w:color="000000"/>
              <w:bottom w:val="single" w:sz="3" w:space="0" w:color="000000"/>
            </w:tcBorders>
            <w:shd w:val="clear" w:color="auto" w:fill="auto"/>
            <w:vAlign w:val="center"/>
          </w:tcPr>
          <w:p w14:paraId="408121EE"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1032" w:type="dxa"/>
            <w:tcBorders>
              <w:left w:val="single" w:sz="3" w:space="0" w:color="000000"/>
              <w:bottom w:val="single" w:sz="3" w:space="0" w:color="000000"/>
              <w:right w:val="single" w:sz="3" w:space="0" w:color="000000"/>
            </w:tcBorders>
            <w:shd w:val="clear" w:color="auto" w:fill="auto"/>
            <w:vAlign w:val="center"/>
          </w:tcPr>
          <w:p w14:paraId="34FF875F" w14:textId="77777777" w:rsidR="000D53D6" w:rsidRPr="007A21BC" w:rsidRDefault="000D53D6" w:rsidP="00DA441F">
            <w:pPr>
              <w:spacing w:after="160" w:line="259" w:lineRule="atLeast"/>
              <w:jc w:val="both"/>
            </w:pPr>
            <w:r w:rsidRPr="007A21BC">
              <w:rPr>
                <w:rFonts w:ascii="Arial" w:hAnsi="Arial" w:cs="Arial"/>
                <w:sz w:val="16"/>
                <w:lang w:val="x-none"/>
              </w:rPr>
              <w:t> </w:t>
            </w:r>
          </w:p>
        </w:tc>
      </w:tr>
      <w:tr w:rsidR="007A21BC" w:rsidRPr="007A21BC" w14:paraId="634047EF" w14:textId="77777777" w:rsidTr="00DA441F">
        <w:trPr>
          <w:trHeight w:val="288"/>
        </w:trPr>
        <w:tc>
          <w:tcPr>
            <w:tcW w:w="349" w:type="dxa"/>
            <w:tcBorders>
              <w:left w:val="single" w:sz="3" w:space="0" w:color="000000"/>
              <w:bottom w:val="single" w:sz="3" w:space="0" w:color="000000"/>
            </w:tcBorders>
            <w:shd w:val="clear" w:color="auto" w:fill="auto"/>
            <w:vAlign w:val="center"/>
          </w:tcPr>
          <w:p w14:paraId="72A16C79"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2</w:t>
            </w:r>
          </w:p>
        </w:tc>
        <w:tc>
          <w:tcPr>
            <w:tcW w:w="876" w:type="dxa"/>
            <w:tcBorders>
              <w:left w:val="single" w:sz="3" w:space="0" w:color="000000"/>
              <w:bottom w:val="single" w:sz="3" w:space="0" w:color="000000"/>
            </w:tcBorders>
            <w:shd w:val="clear" w:color="auto" w:fill="auto"/>
            <w:vAlign w:val="center"/>
          </w:tcPr>
          <w:p w14:paraId="35CB4A87"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876" w:type="dxa"/>
            <w:tcBorders>
              <w:left w:val="single" w:sz="3" w:space="0" w:color="000000"/>
              <w:bottom w:val="single" w:sz="3" w:space="0" w:color="000000"/>
            </w:tcBorders>
            <w:shd w:val="clear" w:color="auto" w:fill="auto"/>
            <w:vAlign w:val="center"/>
          </w:tcPr>
          <w:p w14:paraId="52F6FE86"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1129" w:type="dxa"/>
            <w:tcBorders>
              <w:left w:val="single" w:sz="3" w:space="0" w:color="000000"/>
              <w:bottom w:val="single" w:sz="3" w:space="0" w:color="000000"/>
            </w:tcBorders>
            <w:shd w:val="clear" w:color="auto" w:fill="auto"/>
            <w:vAlign w:val="center"/>
          </w:tcPr>
          <w:p w14:paraId="688F4094"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587" w:type="dxa"/>
            <w:tcBorders>
              <w:left w:val="single" w:sz="3" w:space="0" w:color="000000"/>
              <w:bottom w:val="single" w:sz="3" w:space="0" w:color="000000"/>
            </w:tcBorders>
            <w:shd w:val="clear" w:color="auto" w:fill="auto"/>
            <w:vAlign w:val="center"/>
          </w:tcPr>
          <w:p w14:paraId="5AAD6F2A"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1057" w:type="dxa"/>
            <w:tcBorders>
              <w:left w:val="single" w:sz="3" w:space="0" w:color="000000"/>
              <w:bottom w:val="single" w:sz="3" w:space="0" w:color="000000"/>
            </w:tcBorders>
            <w:shd w:val="clear" w:color="auto" w:fill="auto"/>
            <w:vAlign w:val="center"/>
          </w:tcPr>
          <w:p w14:paraId="4A8E92B2"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1166" w:type="dxa"/>
            <w:tcBorders>
              <w:left w:val="single" w:sz="3" w:space="0" w:color="000000"/>
              <w:bottom w:val="single" w:sz="3" w:space="0" w:color="000000"/>
            </w:tcBorders>
            <w:shd w:val="clear" w:color="auto" w:fill="auto"/>
            <w:vAlign w:val="center"/>
          </w:tcPr>
          <w:p w14:paraId="5A9E9AD8"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876" w:type="dxa"/>
            <w:tcBorders>
              <w:left w:val="single" w:sz="3" w:space="0" w:color="000000"/>
              <w:bottom w:val="single" w:sz="3" w:space="0" w:color="000000"/>
            </w:tcBorders>
            <w:shd w:val="clear" w:color="auto" w:fill="auto"/>
            <w:vAlign w:val="center"/>
          </w:tcPr>
          <w:p w14:paraId="11A724B1"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1057" w:type="dxa"/>
            <w:tcBorders>
              <w:left w:val="single" w:sz="3" w:space="0" w:color="000000"/>
              <w:bottom w:val="single" w:sz="3" w:space="0" w:color="000000"/>
            </w:tcBorders>
            <w:shd w:val="clear" w:color="auto" w:fill="auto"/>
            <w:vAlign w:val="center"/>
          </w:tcPr>
          <w:p w14:paraId="54375412"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1032" w:type="dxa"/>
            <w:tcBorders>
              <w:left w:val="single" w:sz="3" w:space="0" w:color="000000"/>
              <w:bottom w:val="single" w:sz="3" w:space="0" w:color="000000"/>
              <w:right w:val="single" w:sz="3" w:space="0" w:color="000000"/>
            </w:tcBorders>
            <w:shd w:val="clear" w:color="auto" w:fill="auto"/>
            <w:vAlign w:val="center"/>
          </w:tcPr>
          <w:p w14:paraId="69A11219" w14:textId="77777777" w:rsidR="000D53D6" w:rsidRPr="007A21BC" w:rsidRDefault="000D53D6" w:rsidP="00DA441F">
            <w:pPr>
              <w:spacing w:after="160" w:line="259" w:lineRule="atLeast"/>
              <w:jc w:val="both"/>
            </w:pPr>
            <w:r w:rsidRPr="007A21BC">
              <w:rPr>
                <w:rFonts w:ascii="Arial" w:hAnsi="Arial" w:cs="Arial"/>
                <w:sz w:val="16"/>
                <w:lang w:val="x-none"/>
              </w:rPr>
              <w:t> </w:t>
            </w:r>
          </w:p>
        </w:tc>
      </w:tr>
      <w:tr w:rsidR="000D53D6" w:rsidRPr="007A21BC" w14:paraId="1BCF0E31" w14:textId="77777777" w:rsidTr="00DA441F">
        <w:trPr>
          <w:trHeight w:val="288"/>
        </w:trPr>
        <w:tc>
          <w:tcPr>
            <w:tcW w:w="349" w:type="dxa"/>
            <w:tcBorders>
              <w:left w:val="single" w:sz="3" w:space="0" w:color="000000"/>
              <w:bottom w:val="single" w:sz="3" w:space="0" w:color="000000"/>
            </w:tcBorders>
            <w:shd w:val="clear" w:color="auto" w:fill="auto"/>
            <w:vAlign w:val="center"/>
          </w:tcPr>
          <w:p w14:paraId="34148985"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3</w:t>
            </w:r>
          </w:p>
        </w:tc>
        <w:tc>
          <w:tcPr>
            <w:tcW w:w="876" w:type="dxa"/>
            <w:tcBorders>
              <w:left w:val="single" w:sz="3" w:space="0" w:color="000000"/>
              <w:bottom w:val="single" w:sz="3" w:space="0" w:color="000000"/>
            </w:tcBorders>
            <w:shd w:val="clear" w:color="auto" w:fill="auto"/>
            <w:vAlign w:val="center"/>
          </w:tcPr>
          <w:p w14:paraId="12EC8A29"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876" w:type="dxa"/>
            <w:tcBorders>
              <w:left w:val="single" w:sz="3" w:space="0" w:color="000000"/>
              <w:bottom w:val="single" w:sz="3" w:space="0" w:color="000000"/>
            </w:tcBorders>
            <w:shd w:val="clear" w:color="auto" w:fill="auto"/>
            <w:vAlign w:val="center"/>
          </w:tcPr>
          <w:p w14:paraId="177D0E61"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1129" w:type="dxa"/>
            <w:tcBorders>
              <w:left w:val="single" w:sz="3" w:space="0" w:color="000000"/>
              <w:bottom w:val="single" w:sz="3" w:space="0" w:color="000000"/>
            </w:tcBorders>
            <w:shd w:val="clear" w:color="auto" w:fill="auto"/>
            <w:vAlign w:val="center"/>
          </w:tcPr>
          <w:p w14:paraId="339D5DA8"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587" w:type="dxa"/>
            <w:tcBorders>
              <w:left w:val="single" w:sz="3" w:space="0" w:color="000000"/>
              <w:bottom w:val="single" w:sz="3" w:space="0" w:color="000000"/>
            </w:tcBorders>
            <w:shd w:val="clear" w:color="auto" w:fill="auto"/>
            <w:vAlign w:val="center"/>
          </w:tcPr>
          <w:p w14:paraId="371EB546"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1057" w:type="dxa"/>
            <w:tcBorders>
              <w:left w:val="single" w:sz="3" w:space="0" w:color="000000"/>
              <w:bottom w:val="single" w:sz="3" w:space="0" w:color="000000"/>
            </w:tcBorders>
            <w:shd w:val="clear" w:color="auto" w:fill="auto"/>
            <w:vAlign w:val="center"/>
          </w:tcPr>
          <w:p w14:paraId="301CFD98"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1166" w:type="dxa"/>
            <w:tcBorders>
              <w:left w:val="single" w:sz="3" w:space="0" w:color="000000"/>
              <w:bottom w:val="single" w:sz="3" w:space="0" w:color="000000"/>
            </w:tcBorders>
            <w:shd w:val="clear" w:color="auto" w:fill="auto"/>
            <w:vAlign w:val="center"/>
          </w:tcPr>
          <w:p w14:paraId="63398EC7"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876" w:type="dxa"/>
            <w:tcBorders>
              <w:left w:val="single" w:sz="3" w:space="0" w:color="000000"/>
              <w:bottom w:val="single" w:sz="3" w:space="0" w:color="000000"/>
            </w:tcBorders>
            <w:shd w:val="clear" w:color="auto" w:fill="auto"/>
            <w:vAlign w:val="center"/>
          </w:tcPr>
          <w:p w14:paraId="32274AFA"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1057" w:type="dxa"/>
            <w:tcBorders>
              <w:left w:val="single" w:sz="3" w:space="0" w:color="000000"/>
              <w:bottom w:val="single" w:sz="3" w:space="0" w:color="000000"/>
            </w:tcBorders>
            <w:shd w:val="clear" w:color="auto" w:fill="auto"/>
            <w:vAlign w:val="center"/>
          </w:tcPr>
          <w:p w14:paraId="287414C4" w14:textId="77777777" w:rsidR="000D53D6" w:rsidRPr="007A21BC" w:rsidRDefault="000D53D6" w:rsidP="00DA441F">
            <w:pPr>
              <w:spacing w:after="160" w:line="259" w:lineRule="atLeast"/>
              <w:jc w:val="both"/>
              <w:rPr>
                <w:rFonts w:ascii="Arial" w:hAnsi="Arial" w:cs="Arial"/>
                <w:sz w:val="16"/>
                <w:lang w:val="x-none"/>
              </w:rPr>
            </w:pPr>
            <w:r w:rsidRPr="007A21BC">
              <w:rPr>
                <w:rFonts w:ascii="Arial" w:hAnsi="Arial" w:cs="Arial"/>
                <w:sz w:val="16"/>
                <w:lang w:val="x-none"/>
              </w:rPr>
              <w:t> </w:t>
            </w:r>
          </w:p>
        </w:tc>
        <w:tc>
          <w:tcPr>
            <w:tcW w:w="1032" w:type="dxa"/>
            <w:tcBorders>
              <w:left w:val="single" w:sz="3" w:space="0" w:color="000000"/>
              <w:bottom w:val="single" w:sz="3" w:space="0" w:color="000000"/>
              <w:right w:val="single" w:sz="3" w:space="0" w:color="000000"/>
            </w:tcBorders>
            <w:shd w:val="clear" w:color="auto" w:fill="auto"/>
            <w:vAlign w:val="center"/>
          </w:tcPr>
          <w:p w14:paraId="084D62AC" w14:textId="77777777" w:rsidR="000D53D6" w:rsidRPr="007A21BC" w:rsidRDefault="000D53D6" w:rsidP="00DA441F">
            <w:pPr>
              <w:spacing w:after="160" w:line="259" w:lineRule="atLeast"/>
              <w:jc w:val="both"/>
            </w:pPr>
            <w:r w:rsidRPr="007A21BC">
              <w:rPr>
                <w:rFonts w:ascii="Arial" w:hAnsi="Arial" w:cs="Arial"/>
                <w:sz w:val="16"/>
                <w:lang w:val="x-none"/>
              </w:rPr>
              <w:t> </w:t>
            </w:r>
          </w:p>
        </w:tc>
      </w:tr>
    </w:tbl>
    <w:p w14:paraId="71603FFF" w14:textId="77777777" w:rsidR="000D53D6" w:rsidRPr="007A21BC" w:rsidRDefault="000D53D6" w:rsidP="000D53D6">
      <w:pPr>
        <w:spacing w:after="160" w:line="259" w:lineRule="atLeast"/>
        <w:rPr>
          <w:rFonts w:ascii="Arial" w:hAnsi="Arial" w:cs="Arial"/>
          <w:lang w:val="x-none"/>
        </w:rPr>
      </w:pPr>
    </w:p>
    <w:p w14:paraId="30CACD1F" w14:textId="77777777" w:rsidR="000D53D6" w:rsidRPr="007A21BC" w:rsidRDefault="000D53D6" w:rsidP="000D53D6">
      <w:pPr>
        <w:spacing w:after="160" w:line="259" w:lineRule="atLeast"/>
        <w:rPr>
          <w:rFonts w:ascii="Arial" w:hAnsi="Arial" w:cs="Arial"/>
        </w:rPr>
      </w:pPr>
    </w:p>
    <w:p w14:paraId="6F2BF7F3" w14:textId="77777777" w:rsidR="000D53D6" w:rsidRPr="007A21BC" w:rsidRDefault="000D53D6" w:rsidP="000D53D6">
      <w:pPr>
        <w:spacing w:after="160" w:line="259" w:lineRule="atLeast"/>
        <w:rPr>
          <w:rFonts w:ascii="Arial" w:eastAsia="Arial" w:hAnsi="Arial" w:cs="Arial"/>
          <w:lang w:val="x-none"/>
        </w:rPr>
      </w:pPr>
      <w:r w:rsidRPr="007A21BC">
        <w:rPr>
          <w:rFonts w:ascii="Arial" w:hAnsi="Arial" w:cs="Arial"/>
          <w:lang w:val="x-none"/>
        </w:rPr>
        <w:t xml:space="preserve">Firma del proponente </w:t>
      </w:r>
    </w:p>
    <w:p w14:paraId="04D40F61" w14:textId="77777777" w:rsidR="000D53D6" w:rsidRPr="007A21BC" w:rsidRDefault="000D53D6" w:rsidP="000D53D6">
      <w:pPr>
        <w:keepNext/>
        <w:keepLines/>
        <w:spacing w:before="240" w:line="259" w:lineRule="atLeast"/>
        <w:rPr>
          <w:rFonts w:ascii="Arial" w:hAnsi="Arial" w:cs="Arial"/>
        </w:rPr>
      </w:pPr>
      <w:r w:rsidRPr="007A21BC">
        <w:rPr>
          <w:rFonts w:ascii="Arial" w:eastAsia="Arial" w:hAnsi="Arial" w:cs="Arial"/>
          <w:lang w:val="x-none"/>
        </w:rPr>
        <w:t xml:space="preserve"> </w:t>
      </w:r>
      <w:r w:rsidRPr="007A21BC">
        <w:rPr>
          <w:rFonts w:ascii="Arial" w:hAnsi="Arial" w:cs="Arial"/>
          <w:lang w:val="x-none"/>
        </w:rPr>
        <w:t>_______</w:t>
      </w:r>
    </w:p>
    <w:p w14:paraId="565EB781" w14:textId="77777777" w:rsidR="000D53D6" w:rsidRPr="007A21BC" w:rsidRDefault="000D53D6" w:rsidP="000D53D6">
      <w:pPr>
        <w:keepNext/>
        <w:keepLines/>
        <w:spacing w:before="240" w:line="259" w:lineRule="atLeast"/>
        <w:rPr>
          <w:rFonts w:ascii="Arial" w:hAnsi="Arial" w:cs="Arial"/>
          <w:lang w:val="x-none"/>
        </w:rPr>
      </w:pPr>
      <w:r w:rsidRPr="007A21BC">
        <w:rPr>
          <w:rFonts w:ascii="Arial" w:hAnsi="Arial" w:cs="Arial"/>
          <w:lang w:val="x-none"/>
        </w:rPr>
        <w:t>_______________</w:t>
      </w:r>
    </w:p>
    <w:p w14:paraId="0AB2C3B5" w14:textId="77777777" w:rsidR="000D53D6" w:rsidRPr="007A21BC" w:rsidRDefault="000D53D6" w:rsidP="000D53D6">
      <w:pPr>
        <w:spacing w:after="160" w:line="259" w:lineRule="atLeast"/>
        <w:rPr>
          <w:rFonts w:ascii="Arial" w:hAnsi="Arial" w:cs="Arial"/>
          <w:lang w:val="x-none"/>
        </w:rPr>
      </w:pPr>
      <w:r w:rsidRPr="007A21BC">
        <w:rPr>
          <w:rFonts w:ascii="Arial" w:hAnsi="Arial" w:cs="Arial"/>
          <w:b/>
          <w:lang w:val="x-none"/>
        </w:rPr>
        <w:t>Nombre</w:t>
      </w:r>
    </w:p>
    <w:p w14:paraId="070AA331" w14:textId="77777777" w:rsidR="000D53D6" w:rsidRPr="007A21BC" w:rsidRDefault="000D53D6" w:rsidP="000D53D6">
      <w:pPr>
        <w:spacing w:line="259" w:lineRule="atLeast"/>
        <w:rPr>
          <w:rFonts w:ascii="Arial" w:hAnsi="Arial" w:cs="Arial"/>
          <w:lang w:val="x-none"/>
        </w:rPr>
      </w:pPr>
      <w:r w:rsidRPr="007A21BC">
        <w:rPr>
          <w:rFonts w:ascii="Arial" w:hAnsi="Arial" w:cs="Arial"/>
          <w:lang w:val="x-none"/>
        </w:rPr>
        <w:t xml:space="preserve">Cedula </w:t>
      </w:r>
    </w:p>
    <w:p w14:paraId="3E233743" w14:textId="77777777" w:rsidR="000D53D6" w:rsidRPr="007A21BC" w:rsidRDefault="000D53D6" w:rsidP="000D53D6">
      <w:pPr>
        <w:spacing w:line="259" w:lineRule="atLeast"/>
        <w:rPr>
          <w:rFonts w:ascii="Arial" w:hAnsi="Arial" w:cs="Arial"/>
          <w:lang w:val="x-none"/>
        </w:rPr>
      </w:pPr>
      <w:r w:rsidRPr="007A21BC">
        <w:rPr>
          <w:rFonts w:ascii="Arial" w:hAnsi="Arial" w:cs="Arial"/>
          <w:lang w:val="x-none"/>
        </w:rPr>
        <w:t xml:space="preserve">Razón Social </w:t>
      </w:r>
    </w:p>
    <w:p w14:paraId="0BF94456" w14:textId="3916DA7A" w:rsidR="000D53D6" w:rsidRPr="007A21BC" w:rsidRDefault="000D53D6" w:rsidP="000D53D6">
      <w:pPr>
        <w:spacing w:line="259" w:lineRule="atLeast"/>
        <w:rPr>
          <w:rFonts w:ascii="Arial" w:hAnsi="Arial" w:cs="Arial"/>
          <w:lang w:val="x-none"/>
        </w:rPr>
      </w:pPr>
      <w:r w:rsidRPr="007A21BC">
        <w:rPr>
          <w:rFonts w:ascii="Arial" w:hAnsi="Arial" w:cs="Arial"/>
          <w:lang w:val="x-none"/>
        </w:rPr>
        <w:t>NIT</w:t>
      </w:r>
    </w:p>
    <w:p w14:paraId="5E16E366" w14:textId="77777777" w:rsidR="00827061" w:rsidRPr="007A21BC" w:rsidRDefault="00827061" w:rsidP="000D53D6">
      <w:pPr>
        <w:jc w:val="center"/>
        <w:rPr>
          <w:rFonts w:ascii="Arial" w:hAnsi="Arial" w:cs="Arial"/>
          <w:b/>
          <w:bCs/>
          <w:sz w:val="21"/>
          <w:szCs w:val="21"/>
        </w:rPr>
      </w:pPr>
    </w:p>
    <w:p w14:paraId="45336A28" w14:textId="0ED0B870" w:rsidR="00827061" w:rsidRPr="007A21BC" w:rsidRDefault="00827061" w:rsidP="000D53D6">
      <w:pPr>
        <w:jc w:val="center"/>
        <w:rPr>
          <w:rFonts w:ascii="Arial" w:hAnsi="Arial" w:cs="Arial"/>
          <w:b/>
          <w:bCs/>
          <w:sz w:val="21"/>
          <w:szCs w:val="21"/>
        </w:rPr>
      </w:pPr>
    </w:p>
    <w:p w14:paraId="78404BB1" w14:textId="55A4CF8B" w:rsidR="007A21BC" w:rsidRPr="007A21BC" w:rsidRDefault="007A21BC" w:rsidP="000D53D6">
      <w:pPr>
        <w:jc w:val="center"/>
        <w:rPr>
          <w:rFonts w:ascii="Arial" w:hAnsi="Arial" w:cs="Arial"/>
          <w:b/>
          <w:bCs/>
          <w:sz w:val="21"/>
          <w:szCs w:val="21"/>
        </w:rPr>
      </w:pPr>
    </w:p>
    <w:p w14:paraId="2EBAE648" w14:textId="77777777" w:rsidR="007A21BC" w:rsidRPr="007A21BC" w:rsidRDefault="007A21BC" w:rsidP="000D53D6">
      <w:pPr>
        <w:jc w:val="center"/>
        <w:rPr>
          <w:rFonts w:ascii="Arial" w:hAnsi="Arial" w:cs="Arial"/>
          <w:b/>
          <w:bCs/>
          <w:sz w:val="21"/>
          <w:szCs w:val="21"/>
        </w:rPr>
      </w:pPr>
    </w:p>
    <w:p w14:paraId="1B595A92" w14:textId="77777777" w:rsidR="00827061" w:rsidRPr="007A21BC" w:rsidRDefault="00827061" w:rsidP="000D53D6">
      <w:pPr>
        <w:jc w:val="center"/>
        <w:rPr>
          <w:rFonts w:ascii="Arial" w:hAnsi="Arial" w:cs="Arial"/>
          <w:b/>
          <w:bCs/>
          <w:sz w:val="21"/>
          <w:szCs w:val="21"/>
        </w:rPr>
      </w:pPr>
    </w:p>
    <w:p w14:paraId="2EB24E18" w14:textId="77777777" w:rsidR="00827061" w:rsidRPr="007A21BC" w:rsidRDefault="00827061" w:rsidP="000D53D6">
      <w:pPr>
        <w:jc w:val="center"/>
        <w:rPr>
          <w:rFonts w:ascii="Arial" w:hAnsi="Arial" w:cs="Arial"/>
          <w:b/>
          <w:bCs/>
          <w:sz w:val="21"/>
          <w:szCs w:val="21"/>
        </w:rPr>
      </w:pPr>
    </w:p>
    <w:p w14:paraId="49343DA0" w14:textId="4DF442C5" w:rsidR="000D53D6" w:rsidRPr="007A21BC" w:rsidRDefault="000D53D6" w:rsidP="000D53D6">
      <w:pPr>
        <w:jc w:val="center"/>
        <w:rPr>
          <w:rFonts w:ascii="Arial" w:hAnsi="Arial" w:cs="Arial"/>
          <w:b/>
          <w:bCs/>
          <w:sz w:val="21"/>
          <w:szCs w:val="21"/>
        </w:rPr>
      </w:pPr>
      <w:r w:rsidRPr="007A21BC">
        <w:rPr>
          <w:rFonts w:ascii="Arial" w:hAnsi="Arial" w:cs="Arial"/>
          <w:b/>
          <w:bCs/>
          <w:sz w:val="21"/>
          <w:szCs w:val="21"/>
        </w:rPr>
        <w:lastRenderedPageBreak/>
        <w:t>ANEXO No. 07</w:t>
      </w:r>
    </w:p>
    <w:p w14:paraId="742CF638" w14:textId="77777777" w:rsidR="000D53D6" w:rsidRPr="007A21BC" w:rsidRDefault="000D53D6" w:rsidP="000D53D6">
      <w:pPr>
        <w:tabs>
          <w:tab w:val="left" w:pos="6915"/>
        </w:tabs>
        <w:spacing w:line="240" w:lineRule="auto"/>
        <w:jc w:val="center"/>
        <w:rPr>
          <w:rFonts w:ascii="Arial" w:hAnsi="Arial"/>
          <w:b/>
          <w:sz w:val="21"/>
          <w:szCs w:val="21"/>
        </w:rPr>
      </w:pPr>
      <w:r w:rsidRPr="007A21BC">
        <w:rPr>
          <w:rFonts w:ascii="Arial" w:hAnsi="Arial"/>
          <w:b/>
          <w:sz w:val="21"/>
          <w:szCs w:val="21"/>
        </w:rPr>
        <w:t>FORMATO DE INCENTIVO A LA INDUSTRIA NACIONAL</w:t>
      </w:r>
    </w:p>
    <w:p w14:paraId="7BEEAD0A" w14:textId="77777777" w:rsidR="000D53D6" w:rsidRPr="007A21BC" w:rsidRDefault="000D53D6" w:rsidP="000D53D6">
      <w:pPr>
        <w:jc w:val="center"/>
        <w:rPr>
          <w:rFonts w:ascii="Arial" w:hAnsi="Arial"/>
          <w:sz w:val="21"/>
          <w:szCs w:val="21"/>
        </w:rPr>
      </w:pPr>
      <w:r w:rsidRPr="007A21BC">
        <w:rPr>
          <w:rFonts w:ascii="Arial" w:hAnsi="Arial" w:cs="Arial"/>
          <w:b/>
          <w:bCs/>
          <w:sz w:val="21"/>
          <w:szCs w:val="21"/>
        </w:rPr>
        <w:t>(Ley 816 de 2003)</w:t>
      </w:r>
    </w:p>
    <w:p w14:paraId="0E714BA7" w14:textId="77777777" w:rsidR="000D53D6" w:rsidRPr="007A21BC" w:rsidRDefault="000D53D6" w:rsidP="000D53D6">
      <w:pPr>
        <w:rPr>
          <w:rFonts w:ascii="Arial" w:hAnsi="Arial"/>
        </w:rPr>
      </w:pPr>
    </w:p>
    <w:p w14:paraId="2B6FF240" w14:textId="77777777" w:rsidR="000D53D6" w:rsidRPr="007A21BC" w:rsidRDefault="000D53D6" w:rsidP="000D53D6">
      <w:pPr>
        <w:rPr>
          <w:rFonts w:ascii="Arial" w:hAnsi="Arial"/>
        </w:rPr>
      </w:pPr>
      <w:r w:rsidRPr="007A21BC">
        <w:rPr>
          <w:rFonts w:ascii="Arial" w:hAnsi="Arial"/>
        </w:rPr>
        <w:t>FONDO DE DESARROLLO LOCAL SANTA FE</w:t>
      </w:r>
    </w:p>
    <w:p w14:paraId="00AD5E04" w14:textId="77777777" w:rsidR="000D53D6" w:rsidRPr="007A21BC" w:rsidRDefault="000D53D6" w:rsidP="000D53D6">
      <w:pPr>
        <w:rPr>
          <w:rFonts w:ascii="Arial" w:hAnsi="Arial"/>
        </w:rPr>
      </w:pPr>
    </w:p>
    <w:p w14:paraId="15FC6DFD" w14:textId="77777777" w:rsidR="000D53D6" w:rsidRPr="007A21BC" w:rsidRDefault="000D53D6" w:rsidP="000D53D6">
      <w:pPr>
        <w:rPr>
          <w:rFonts w:ascii="Arial" w:hAnsi="Arial"/>
        </w:rPr>
      </w:pPr>
      <w:r w:rsidRPr="007A21BC">
        <w:rPr>
          <w:rFonts w:ascii="Arial" w:hAnsi="Arial"/>
        </w:rPr>
        <w:t xml:space="preserve"> </w:t>
      </w:r>
    </w:p>
    <w:p w14:paraId="10142EAC" w14:textId="4D73FEF0" w:rsidR="000D53D6" w:rsidRPr="007A21BC" w:rsidRDefault="000D53D6" w:rsidP="000D53D6">
      <w:pPr>
        <w:rPr>
          <w:rFonts w:ascii="Arial" w:hAnsi="Arial"/>
        </w:rPr>
      </w:pPr>
      <w:r w:rsidRPr="007A21BC">
        <w:rPr>
          <w:rFonts w:ascii="Arial" w:hAnsi="Arial"/>
        </w:rPr>
        <w:t>FFDS-</w:t>
      </w:r>
      <w:r w:rsidR="00604017" w:rsidRPr="007A21BC">
        <w:rPr>
          <w:rFonts w:ascii="Arial" w:hAnsi="Arial"/>
        </w:rPr>
        <w:t>SAMC</w:t>
      </w:r>
      <w:r w:rsidRPr="007A21BC">
        <w:rPr>
          <w:rFonts w:ascii="Arial" w:hAnsi="Arial"/>
        </w:rPr>
        <w:t>-</w:t>
      </w:r>
      <w:r w:rsidR="00827061" w:rsidRPr="007A21BC">
        <w:rPr>
          <w:rFonts w:ascii="Arial" w:hAnsi="Arial"/>
        </w:rPr>
        <w:t xml:space="preserve"> </w:t>
      </w:r>
      <w:r w:rsidR="00604017" w:rsidRPr="007A21BC">
        <w:rPr>
          <w:rFonts w:ascii="Arial" w:hAnsi="Arial"/>
        </w:rPr>
        <w:t>004</w:t>
      </w:r>
      <w:r w:rsidRPr="007A21BC">
        <w:rPr>
          <w:rFonts w:ascii="Arial" w:hAnsi="Arial"/>
        </w:rPr>
        <w:t xml:space="preserve"> -201</w:t>
      </w:r>
      <w:r w:rsidR="00827061" w:rsidRPr="007A21BC">
        <w:rPr>
          <w:rFonts w:ascii="Arial" w:hAnsi="Arial"/>
        </w:rPr>
        <w:t>8</w:t>
      </w:r>
    </w:p>
    <w:p w14:paraId="714F3E75" w14:textId="77777777" w:rsidR="000D53D6" w:rsidRPr="007A21BC" w:rsidRDefault="000D53D6" w:rsidP="000D53D6">
      <w:pPr>
        <w:rPr>
          <w:rFonts w:ascii="Arial" w:hAnsi="Arial"/>
        </w:rPr>
      </w:pPr>
    </w:p>
    <w:p w14:paraId="081BF905" w14:textId="77777777" w:rsidR="000D53D6" w:rsidRPr="007A21BC" w:rsidRDefault="000D53D6" w:rsidP="000D53D6">
      <w:pPr>
        <w:rPr>
          <w:rFonts w:ascii="Arial" w:hAnsi="Arial"/>
        </w:rPr>
      </w:pPr>
      <w:r w:rsidRPr="007A21BC">
        <w:rPr>
          <w:rFonts w:ascii="Arial" w:hAnsi="Arial"/>
        </w:rPr>
        <w:t xml:space="preserve">Oferente: </w:t>
      </w:r>
      <w:r w:rsidRPr="007A21BC">
        <w:rPr>
          <w:rFonts w:ascii="Arial" w:hAnsi="Arial"/>
          <w:highlight w:val="lightGray"/>
        </w:rPr>
        <w:t>_____________________________________</w:t>
      </w:r>
    </w:p>
    <w:p w14:paraId="342CDCE7" w14:textId="77777777" w:rsidR="000D53D6" w:rsidRPr="007A21BC" w:rsidRDefault="000D53D6" w:rsidP="000D53D6">
      <w:pPr>
        <w:rPr>
          <w:rFonts w:ascii="Arial" w:hAnsi="Arial"/>
        </w:rPr>
      </w:pPr>
    </w:p>
    <w:tbl>
      <w:tblPr>
        <w:tblW w:w="0" w:type="auto"/>
        <w:tblCellMar>
          <w:left w:w="0" w:type="dxa"/>
          <w:right w:w="0" w:type="dxa"/>
        </w:tblCellMar>
        <w:tblLook w:val="0000" w:firstRow="0" w:lastRow="0" w:firstColumn="0" w:lastColumn="0" w:noHBand="0" w:noVBand="0"/>
      </w:tblPr>
      <w:tblGrid>
        <w:gridCol w:w="7763"/>
        <w:gridCol w:w="1498"/>
      </w:tblGrid>
      <w:tr w:rsidR="007A21BC" w:rsidRPr="007A21BC" w14:paraId="11D440D8" w14:textId="77777777" w:rsidTr="00DA441F">
        <w:tc>
          <w:tcPr>
            <w:tcW w:w="7763"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14:paraId="38236A94" w14:textId="77777777" w:rsidR="000D53D6" w:rsidRPr="007A21BC" w:rsidRDefault="000D53D6" w:rsidP="00DA441F">
            <w:pPr>
              <w:rPr>
                <w:rFonts w:ascii="Arial" w:hAnsi="Arial"/>
                <w:b/>
                <w:bCs/>
                <w:lang w:val="es-MX"/>
              </w:rPr>
            </w:pPr>
            <w:r w:rsidRPr="007A21BC">
              <w:rPr>
                <w:rFonts w:ascii="Arial" w:hAnsi="Arial"/>
                <w:b/>
                <w:bCs/>
                <w:lang w:val="es-MX"/>
              </w:rPr>
              <w:t xml:space="preserve">CONDICIÓN DEL PERSONAL QUE INTEGRA EL EQUIPO DE TRABAJO </w:t>
            </w:r>
          </w:p>
          <w:p w14:paraId="41BC6F61" w14:textId="77777777" w:rsidR="000D53D6" w:rsidRPr="007A21BC" w:rsidRDefault="000D53D6" w:rsidP="00DA441F">
            <w:pPr>
              <w:rPr>
                <w:rFonts w:ascii="Arial" w:hAnsi="Arial"/>
                <w:bCs/>
                <w:lang w:val="es-MX"/>
              </w:rPr>
            </w:pPr>
          </w:p>
        </w:tc>
        <w:tc>
          <w:tcPr>
            <w:tcW w:w="149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14:paraId="7509BE3E" w14:textId="77777777" w:rsidR="000D53D6" w:rsidRPr="007A21BC" w:rsidRDefault="000D53D6" w:rsidP="00DA441F">
            <w:pPr>
              <w:rPr>
                <w:rFonts w:ascii="Arial" w:hAnsi="Arial"/>
                <w:bCs/>
                <w:lang w:val="es-MX"/>
              </w:rPr>
            </w:pPr>
            <w:r w:rsidRPr="007A21BC">
              <w:rPr>
                <w:rFonts w:ascii="Arial" w:hAnsi="Arial"/>
                <w:bCs/>
                <w:lang w:val="es-MX"/>
              </w:rPr>
              <w:t xml:space="preserve">MARQUE CON UNA X </w:t>
            </w:r>
          </w:p>
        </w:tc>
      </w:tr>
      <w:tr w:rsidR="007A21BC" w:rsidRPr="007A21BC" w14:paraId="02C61E24" w14:textId="77777777" w:rsidTr="00DA441F">
        <w:trPr>
          <w:trHeight w:val="486"/>
        </w:trPr>
        <w:tc>
          <w:tcPr>
            <w:tcW w:w="77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6C85CBD" w14:textId="77777777" w:rsidR="000D53D6" w:rsidRPr="007A21BC" w:rsidRDefault="000D53D6" w:rsidP="00DA441F">
            <w:pPr>
              <w:tabs>
                <w:tab w:val="left" w:pos="2370"/>
              </w:tabs>
              <w:rPr>
                <w:rFonts w:ascii="Arial" w:hAnsi="Arial"/>
                <w:lang w:val="es-MX"/>
              </w:rPr>
            </w:pPr>
            <w:r w:rsidRPr="007A21BC">
              <w:rPr>
                <w:rFonts w:ascii="Arial" w:hAnsi="Arial"/>
                <w:lang w:val="es-MX"/>
              </w:rPr>
              <w:t>Todo el equipo de trabajo que laborará para el proponente, se encuentra integrado por personas naturales colombianas o por residentes en Colombia.</w:t>
            </w:r>
          </w:p>
        </w:tc>
        <w:tc>
          <w:tcPr>
            <w:tcW w:w="1498" w:type="dxa"/>
            <w:tcBorders>
              <w:top w:val="nil"/>
              <w:left w:val="nil"/>
              <w:bottom w:val="single" w:sz="8" w:space="0" w:color="auto"/>
              <w:right w:val="single" w:sz="8" w:space="0" w:color="auto"/>
            </w:tcBorders>
            <w:tcMar>
              <w:top w:w="0" w:type="dxa"/>
              <w:left w:w="108" w:type="dxa"/>
              <w:bottom w:w="0" w:type="dxa"/>
              <w:right w:w="108" w:type="dxa"/>
            </w:tcMar>
          </w:tcPr>
          <w:p w14:paraId="1F9A6FF7" w14:textId="77777777" w:rsidR="000D53D6" w:rsidRPr="007A21BC" w:rsidRDefault="000D53D6" w:rsidP="00DA441F">
            <w:pPr>
              <w:rPr>
                <w:rFonts w:ascii="Arial" w:hAnsi="Arial"/>
                <w:lang w:val="es-MX"/>
              </w:rPr>
            </w:pPr>
          </w:p>
        </w:tc>
      </w:tr>
      <w:tr w:rsidR="007A21BC" w:rsidRPr="007A21BC" w14:paraId="6EFF4390" w14:textId="77777777" w:rsidTr="00DA441F">
        <w:trPr>
          <w:trHeight w:val="552"/>
        </w:trPr>
        <w:tc>
          <w:tcPr>
            <w:tcW w:w="77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57F0287" w14:textId="77777777" w:rsidR="000D53D6" w:rsidRPr="007A21BC" w:rsidRDefault="000D53D6" w:rsidP="00DA441F">
            <w:pPr>
              <w:rPr>
                <w:rFonts w:ascii="Arial" w:hAnsi="Arial"/>
                <w:lang w:val="es-MX"/>
              </w:rPr>
            </w:pPr>
            <w:r w:rsidRPr="007A21BC">
              <w:rPr>
                <w:rFonts w:ascii="Arial" w:hAnsi="Arial"/>
                <w:lang w:val="es-MX"/>
              </w:rPr>
              <w:t xml:space="preserve">El equipo de trabajo que laborará para el proponente, se encuentra integrado tanto por personas naturales colombianas o residentes en Colombia, como por personas naturales de nacionalidad extranjera no residentes en Colombia. </w:t>
            </w:r>
          </w:p>
        </w:tc>
        <w:tc>
          <w:tcPr>
            <w:tcW w:w="1498" w:type="dxa"/>
            <w:tcBorders>
              <w:top w:val="nil"/>
              <w:left w:val="nil"/>
              <w:bottom w:val="single" w:sz="8" w:space="0" w:color="auto"/>
              <w:right w:val="single" w:sz="8" w:space="0" w:color="auto"/>
            </w:tcBorders>
            <w:tcMar>
              <w:top w:w="0" w:type="dxa"/>
              <w:left w:w="108" w:type="dxa"/>
              <w:bottom w:w="0" w:type="dxa"/>
              <w:right w:w="108" w:type="dxa"/>
            </w:tcMar>
          </w:tcPr>
          <w:p w14:paraId="7490B867" w14:textId="77777777" w:rsidR="000D53D6" w:rsidRPr="007A21BC" w:rsidRDefault="000D53D6" w:rsidP="00DA441F">
            <w:pPr>
              <w:rPr>
                <w:rFonts w:ascii="Arial" w:hAnsi="Arial"/>
                <w:lang w:val="es-MX"/>
              </w:rPr>
            </w:pPr>
          </w:p>
        </w:tc>
      </w:tr>
      <w:tr w:rsidR="000D53D6" w:rsidRPr="007A21BC" w14:paraId="2F9746C9" w14:textId="77777777" w:rsidTr="00DA441F">
        <w:tc>
          <w:tcPr>
            <w:tcW w:w="77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1CFDB7B" w14:textId="77777777" w:rsidR="000D53D6" w:rsidRPr="007A21BC" w:rsidRDefault="000D53D6" w:rsidP="00DA441F">
            <w:pPr>
              <w:rPr>
                <w:rFonts w:ascii="Arial" w:hAnsi="Arial"/>
                <w:lang w:val="es-MX"/>
              </w:rPr>
            </w:pPr>
            <w:r w:rsidRPr="007A21BC">
              <w:rPr>
                <w:rFonts w:ascii="Arial" w:hAnsi="Arial"/>
                <w:lang w:val="es-MX"/>
              </w:rPr>
              <w:t xml:space="preserve">El equipo de trabajo que laborará para el proponente, se encuentra integrado por personas naturales de nacionalidad extranjera, no residentes en Colombia. </w:t>
            </w:r>
          </w:p>
        </w:tc>
        <w:tc>
          <w:tcPr>
            <w:tcW w:w="1498" w:type="dxa"/>
            <w:tcBorders>
              <w:top w:val="nil"/>
              <w:left w:val="nil"/>
              <w:bottom w:val="single" w:sz="8" w:space="0" w:color="auto"/>
              <w:right w:val="single" w:sz="8" w:space="0" w:color="auto"/>
            </w:tcBorders>
            <w:tcMar>
              <w:top w:w="0" w:type="dxa"/>
              <w:left w:w="108" w:type="dxa"/>
              <w:bottom w:w="0" w:type="dxa"/>
              <w:right w:w="108" w:type="dxa"/>
            </w:tcMar>
          </w:tcPr>
          <w:p w14:paraId="2E23D461" w14:textId="77777777" w:rsidR="000D53D6" w:rsidRPr="007A21BC" w:rsidRDefault="000D53D6" w:rsidP="00DA441F">
            <w:pPr>
              <w:rPr>
                <w:rFonts w:ascii="Arial" w:hAnsi="Arial"/>
                <w:lang w:val="es-MX"/>
              </w:rPr>
            </w:pPr>
          </w:p>
        </w:tc>
      </w:tr>
    </w:tbl>
    <w:p w14:paraId="598353AD" w14:textId="77777777" w:rsidR="000D53D6" w:rsidRPr="007A21BC" w:rsidRDefault="000D53D6" w:rsidP="000D53D6">
      <w:pPr>
        <w:rPr>
          <w:rFonts w:ascii="Arial" w:hAnsi="Arial"/>
        </w:rPr>
      </w:pPr>
    </w:p>
    <w:tbl>
      <w:tblPr>
        <w:tblW w:w="0" w:type="auto"/>
        <w:tblCellMar>
          <w:left w:w="0" w:type="dxa"/>
          <w:right w:w="0" w:type="dxa"/>
        </w:tblCellMar>
        <w:tblLook w:val="0000" w:firstRow="0" w:lastRow="0" w:firstColumn="0" w:lastColumn="0" w:noHBand="0" w:noVBand="0"/>
      </w:tblPr>
      <w:tblGrid>
        <w:gridCol w:w="7763"/>
        <w:gridCol w:w="1498"/>
      </w:tblGrid>
      <w:tr w:rsidR="007A21BC" w:rsidRPr="007A21BC" w14:paraId="5BA66DD8" w14:textId="77777777" w:rsidTr="00DA441F">
        <w:tc>
          <w:tcPr>
            <w:tcW w:w="7763"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14:paraId="1E2DF8B4" w14:textId="77777777" w:rsidR="000D53D6" w:rsidRPr="007A21BC" w:rsidRDefault="000D53D6" w:rsidP="00DA441F">
            <w:pPr>
              <w:rPr>
                <w:rFonts w:ascii="Arial" w:hAnsi="Arial"/>
                <w:b/>
                <w:bCs/>
                <w:lang w:val="es-MX"/>
              </w:rPr>
            </w:pPr>
            <w:r w:rsidRPr="007A21BC">
              <w:rPr>
                <w:rFonts w:ascii="Arial" w:hAnsi="Arial"/>
                <w:b/>
                <w:bCs/>
                <w:lang w:val="es-MX"/>
              </w:rPr>
              <w:t xml:space="preserve">CONDICIÓN DEL ORIGEN DE LOS BIENES </w:t>
            </w:r>
          </w:p>
          <w:p w14:paraId="64AAD799" w14:textId="77777777" w:rsidR="000D53D6" w:rsidRPr="007A21BC" w:rsidRDefault="000D53D6" w:rsidP="00DA441F">
            <w:pPr>
              <w:rPr>
                <w:rFonts w:ascii="Arial" w:hAnsi="Arial"/>
                <w:bCs/>
                <w:lang w:val="es-MX"/>
              </w:rPr>
            </w:pPr>
          </w:p>
        </w:tc>
        <w:tc>
          <w:tcPr>
            <w:tcW w:w="149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14:paraId="091DE9FE" w14:textId="77777777" w:rsidR="000D53D6" w:rsidRPr="007A21BC" w:rsidRDefault="000D53D6" w:rsidP="00DA441F">
            <w:pPr>
              <w:rPr>
                <w:rFonts w:ascii="Arial" w:hAnsi="Arial"/>
                <w:bCs/>
                <w:lang w:val="es-MX"/>
              </w:rPr>
            </w:pPr>
            <w:r w:rsidRPr="007A21BC">
              <w:rPr>
                <w:rFonts w:ascii="Arial" w:hAnsi="Arial"/>
                <w:bCs/>
                <w:lang w:val="es-MX"/>
              </w:rPr>
              <w:t xml:space="preserve">MARQUE CON UNA X </w:t>
            </w:r>
          </w:p>
        </w:tc>
      </w:tr>
      <w:tr w:rsidR="007A21BC" w:rsidRPr="007A21BC" w14:paraId="58C89523" w14:textId="77777777" w:rsidTr="00DA441F">
        <w:trPr>
          <w:trHeight w:val="292"/>
        </w:trPr>
        <w:tc>
          <w:tcPr>
            <w:tcW w:w="77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AD0D6A1" w14:textId="77777777" w:rsidR="000D53D6" w:rsidRPr="007A21BC" w:rsidRDefault="000D53D6" w:rsidP="00DA441F">
            <w:pPr>
              <w:tabs>
                <w:tab w:val="left" w:pos="2370"/>
              </w:tabs>
              <w:rPr>
                <w:rFonts w:ascii="Arial" w:hAnsi="Arial"/>
                <w:lang w:val="es-MX"/>
              </w:rPr>
            </w:pPr>
            <w:r w:rsidRPr="007A21BC">
              <w:rPr>
                <w:rFonts w:ascii="Arial" w:hAnsi="Arial"/>
                <w:lang w:val="es-MX"/>
              </w:rPr>
              <w:t>Bienes de origen nacional</w:t>
            </w:r>
          </w:p>
        </w:tc>
        <w:tc>
          <w:tcPr>
            <w:tcW w:w="1498" w:type="dxa"/>
            <w:tcBorders>
              <w:top w:val="nil"/>
              <w:left w:val="nil"/>
              <w:bottom w:val="single" w:sz="8" w:space="0" w:color="auto"/>
              <w:right w:val="single" w:sz="8" w:space="0" w:color="auto"/>
            </w:tcBorders>
            <w:tcMar>
              <w:top w:w="0" w:type="dxa"/>
              <w:left w:w="108" w:type="dxa"/>
              <w:bottom w:w="0" w:type="dxa"/>
              <w:right w:w="108" w:type="dxa"/>
            </w:tcMar>
          </w:tcPr>
          <w:p w14:paraId="58C6AC30" w14:textId="77777777" w:rsidR="000D53D6" w:rsidRPr="007A21BC" w:rsidRDefault="000D53D6" w:rsidP="00DA441F">
            <w:pPr>
              <w:rPr>
                <w:rFonts w:ascii="Arial" w:hAnsi="Arial"/>
                <w:lang w:val="es-MX"/>
              </w:rPr>
            </w:pPr>
          </w:p>
        </w:tc>
      </w:tr>
      <w:tr w:rsidR="007A21BC" w:rsidRPr="007A21BC" w14:paraId="71724D7F" w14:textId="77777777" w:rsidTr="00DA441F">
        <w:tc>
          <w:tcPr>
            <w:tcW w:w="77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20E488B" w14:textId="77777777" w:rsidR="000D53D6" w:rsidRPr="007A21BC" w:rsidRDefault="000D53D6" w:rsidP="00DA441F">
            <w:pPr>
              <w:rPr>
                <w:rFonts w:ascii="Arial" w:hAnsi="Arial"/>
                <w:lang w:val="es-MX"/>
              </w:rPr>
            </w:pPr>
            <w:r w:rsidRPr="007A21BC">
              <w:rPr>
                <w:rFonts w:ascii="Arial" w:hAnsi="Arial"/>
                <w:lang w:val="es-MX"/>
              </w:rPr>
              <w:t>Bienes nacionales y extranjeros</w:t>
            </w:r>
          </w:p>
        </w:tc>
        <w:tc>
          <w:tcPr>
            <w:tcW w:w="1498" w:type="dxa"/>
            <w:tcBorders>
              <w:top w:val="nil"/>
              <w:left w:val="nil"/>
              <w:bottom w:val="single" w:sz="8" w:space="0" w:color="auto"/>
              <w:right w:val="single" w:sz="8" w:space="0" w:color="auto"/>
            </w:tcBorders>
            <w:tcMar>
              <w:top w:w="0" w:type="dxa"/>
              <w:left w:w="108" w:type="dxa"/>
              <w:bottom w:w="0" w:type="dxa"/>
              <w:right w:w="108" w:type="dxa"/>
            </w:tcMar>
          </w:tcPr>
          <w:p w14:paraId="1901B465" w14:textId="77777777" w:rsidR="000D53D6" w:rsidRPr="007A21BC" w:rsidRDefault="000D53D6" w:rsidP="00DA441F">
            <w:pPr>
              <w:rPr>
                <w:rFonts w:ascii="Arial" w:hAnsi="Arial"/>
                <w:lang w:val="es-MX"/>
              </w:rPr>
            </w:pPr>
          </w:p>
        </w:tc>
      </w:tr>
      <w:tr w:rsidR="000D53D6" w:rsidRPr="007A21BC" w14:paraId="1333CAC2" w14:textId="77777777" w:rsidTr="00DA441F">
        <w:tc>
          <w:tcPr>
            <w:tcW w:w="77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913F3ED" w14:textId="77777777" w:rsidR="000D53D6" w:rsidRPr="007A21BC" w:rsidRDefault="000D53D6" w:rsidP="00DA441F">
            <w:pPr>
              <w:rPr>
                <w:rFonts w:ascii="Arial" w:hAnsi="Arial"/>
                <w:lang w:val="es-MX"/>
              </w:rPr>
            </w:pPr>
            <w:r w:rsidRPr="007A21BC">
              <w:rPr>
                <w:rFonts w:ascii="Arial" w:hAnsi="Arial"/>
                <w:lang w:val="es-MX"/>
              </w:rPr>
              <w:t>Bienes  extranjeros</w:t>
            </w:r>
          </w:p>
        </w:tc>
        <w:tc>
          <w:tcPr>
            <w:tcW w:w="1498" w:type="dxa"/>
            <w:tcBorders>
              <w:top w:val="nil"/>
              <w:left w:val="nil"/>
              <w:bottom w:val="single" w:sz="8" w:space="0" w:color="auto"/>
              <w:right w:val="single" w:sz="8" w:space="0" w:color="auto"/>
            </w:tcBorders>
            <w:tcMar>
              <w:top w:w="0" w:type="dxa"/>
              <w:left w:w="108" w:type="dxa"/>
              <w:bottom w:w="0" w:type="dxa"/>
              <w:right w:w="108" w:type="dxa"/>
            </w:tcMar>
          </w:tcPr>
          <w:p w14:paraId="1D81AF6E" w14:textId="77777777" w:rsidR="000D53D6" w:rsidRPr="007A21BC" w:rsidRDefault="000D53D6" w:rsidP="00DA441F">
            <w:pPr>
              <w:rPr>
                <w:rFonts w:ascii="Arial" w:hAnsi="Arial"/>
                <w:lang w:val="es-MX"/>
              </w:rPr>
            </w:pPr>
          </w:p>
        </w:tc>
      </w:tr>
    </w:tbl>
    <w:p w14:paraId="44F62601" w14:textId="77777777" w:rsidR="000D53D6" w:rsidRPr="007A21BC" w:rsidRDefault="000D53D6" w:rsidP="000D53D6">
      <w:pPr>
        <w:rPr>
          <w:rFonts w:ascii="Arial" w:hAnsi="Arial"/>
        </w:rPr>
      </w:pPr>
    </w:p>
    <w:p w14:paraId="321CD0AD" w14:textId="77777777" w:rsidR="000D53D6" w:rsidRPr="007A21BC" w:rsidRDefault="000D53D6" w:rsidP="000D53D6">
      <w:pPr>
        <w:rPr>
          <w:rFonts w:ascii="Arial" w:hAnsi="Arial"/>
        </w:rPr>
      </w:pPr>
      <w:r w:rsidRPr="007A21BC">
        <w:rPr>
          <w:rFonts w:ascii="Arial" w:hAnsi="Arial"/>
        </w:rPr>
        <w:t xml:space="preserve">FIRMA DEL PROPONENTE O REPRESENTANTE LEGAL        </w:t>
      </w:r>
    </w:p>
    <w:p w14:paraId="167E4E4C" w14:textId="77777777" w:rsidR="000D53D6" w:rsidRPr="007A21BC" w:rsidRDefault="000D53D6" w:rsidP="000D53D6">
      <w:pPr>
        <w:rPr>
          <w:rFonts w:ascii="Arial" w:hAnsi="Arial"/>
        </w:rPr>
      </w:pPr>
      <w:r w:rsidRPr="007A21BC">
        <w:rPr>
          <w:rFonts w:ascii="Arial" w:hAnsi="Arial"/>
        </w:rPr>
        <w:tab/>
      </w:r>
    </w:p>
    <w:p w14:paraId="068E7E19" w14:textId="77777777" w:rsidR="000D53D6" w:rsidRPr="007A21BC" w:rsidRDefault="000D53D6" w:rsidP="000D53D6">
      <w:pPr>
        <w:rPr>
          <w:rFonts w:ascii="Arial" w:hAnsi="Arial"/>
        </w:rPr>
      </w:pPr>
      <w:r w:rsidRPr="007A21BC">
        <w:rPr>
          <w:rFonts w:ascii="Arial" w:hAnsi="Arial"/>
        </w:rPr>
        <w:t>_________________________</w:t>
      </w:r>
    </w:p>
    <w:p w14:paraId="2388394F" w14:textId="77777777" w:rsidR="000D53D6" w:rsidRPr="007A21BC" w:rsidRDefault="000D53D6" w:rsidP="000D53D6">
      <w:pPr>
        <w:rPr>
          <w:rFonts w:ascii="Arial" w:hAnsi="Arial"/>
        </w:rPr>
      </w:pPr>
      <w:r w:rsidRPr="007A21BC">
        <w:rPr>
          <w:rFonts w:ascii="Arial" w:hAnsi="Arial"/>
        </w:rPr>
        <w:tab/>
      </w:r>
    </w:p>
    <w:p w14:paraId="3C0B5654" w14:textId="77777777" w:rsidR="000D53D6" w:rsidRPr="007A21BC" w:rsidRDefault="000D53D6" w:rsidP="000D53D6">
      <w:pPr>
        <w:rPr>
          <w:rFonts w:ascii="Arial" w:hAnsi="Arial"/>
        </w:rPr>
      </w:pPr>
      <w:r w:rsidRPr="007A21BC">
        <w:rPr>
          <w:rFonts w:ascii="Arial" w:hAnsi="Arial"/>
        </w:rPr>
        <w:t>________________________</w:t>
      </w:r>
    </w:p>
    <w:p w14:paraId="19FBAB0F" w14:textId="77777777" w:rsidR="000D53D6" w:rsidRPr="007A21BC" w:rsidRDefault="000D53D6" w:rsidP="000D53D6">
      <w:pPr>
        <w:rPr>
          <w:rFonts w:ascii="Arial" w:hAnsi="Arial"/>
        </w:rPr>
      </w:pPr>
      <w:r w:rsidRPr="007A21BC">
        <w:rPr>
          <w:rFonts w:ascii="Arial" w:hAnsi="Arial"/>
        </w:rPr>
        <w:t xml:space="preserve">Nombre                                              </w:t>
      </w:r>
    </w:p>
    <w:p w14:paraId="66DE306B" w14:textId="77777777" w:rsidR="000D53D6" w:rsidRPr="007A21BC" w:rsidRDefault="000D53D6" w:rsidP="000D53D6">
      <w:pPr>
        <w:rPr>
          <w:rFonts w:ascii="Arial" w:hAnsi="Arial"/>
        </w:rPr>
      </w:pPr>
    </w:p>
    <w:p w14:paraId="74F46E22" w14:textId="77777777" w:rsidR="000D53D6" w:rsidRPr="007A21BC" w:rsidRDefault="000D53D6" w:rsidP="000D53D6">
      <w:pPr>
        <w:rPr>
          <w:rFonts w:ascii="Arial" w:hAnsi="Arial"/>
        </w:rPr>
      </w:pPr>
      <w:r w:rsidRPr="007A21BC">
        <w:rPr>
          <w:rFonts w:ascii="Arial" w:hAnsi="Arial"/>
        </w:rPr>
        <w:t>_______________________</w:t>
      </w:r>
    </w:p>
    <w:p w14:paraId="6031F274" w14:textId="77777777" w:rsidR="000D53D6" w:rsidRPr="007A21BC" w:rsidRDefault="000D53D6" w:rsidP="000D53D6">
      <w:pPr>
        <w:rPr>
          <w:rFonts w:ascii="Arial" w:hAnsi="Arial"/>
        </w:rPr>
      </w:pPr>
      <w:r w:rsidRPr="007A21BC">
        <w:rPr>
          <w:rFonts w:ascii="Arial" w:hAnsi="Arial"/>
        </w:rPr>
        <w:t>Identificación</w:t>
      </w:r>
    </w:p>
    <w:p w14:paraId="772F3FC0" w14:textId="77777777" w:rsidR="000D53D6" w:rsidRPr="007A21BC" w:rsidRDefault="000D53D6" w:rsidP="000D53D6">
      <w:pPr>
        <w:spacing w:line="240" w:lineRule="auto"/>
        <w:rPr>
          <w:rFonts w:ascii="Arial" w:hAnsi="Arial"/>
        </w:rPr>
      </w:pPr>
    </w:p>
    <w:p w14:paraId="3CC83A89" w14:textId="77777777" w:rsidR="000D53D6" w:rsidRPr="007A21BC" w:rsidRDefault="000D53D6" w:rsidP="000D53D6">
      <w:pPr>
        <w:spacing w:line="259" w:lineRule="atLeast"/>
      </w:pPr>
      <w:bookmarkStart w:id="1" w:name="_GoBack"/>
      <w:bookmarkEnd w:id="1"/>
    </w:p>
    <w:sectPr w:rsidR="000D53D6" w:rsidRPr="007A21BC">
      <w:headerReference w:type="default" r:id="rId9"/>
      <w:pgSz w:w="12240" w:h="15840"/>
      <w:pgMar w:top="2268" w:right="1134" w:bottom="1843" w:left="1701" w:header="709"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CC928F" w14:textId="77777777" w:rsidR="00BE6C09" w:rsidRDefault="00BE6C09">
      <w:pPr>
        <w:spacing w:line="240" w:lineRule="auto"/>
      </w:pPr>
      <w:r>
        <w:separator/>
      </w:r>
    </w:p>
  </w:endnote>
  <w:endnote w:type="continuationSeparator" w:id="0">
    <w:p w14:paraId="3EC0B28E" w14:textId="77777777" w:rsidR="00BE6C09" w:rsidRDefault="00BE6C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5020503060202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8CF3C52" w:usb2="00000016" w:usb3="00000000" w:csb0="0004001F" w:csb1="00000000"/>
  </w:font>
  <w:font w:name="Lohit Hindi">
    <w:altName w:val="Times New Roman"/>
    <w:panose1 w:val="00000000000000000000"/>
    <w:charset w:val="00"/>
    <w:family w:val="roman"/>
    <w:notTrueType/>
    <w:pitch w:val="default"/>
  </w:font>
  <w:font w:name="Mangal">
    <w:altName w:val="Gentium Basic"/>
    <w:panose1 w:val="02040503050203030202"/>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3BDD30" w14:textId="77777777" w:rsidR="00BE6C09" w:rsidRDefault="00BE6C09">
      <w:pPr>
        <w:spacing w:line="240" w:lineRule="auto"/>
      </w:pPr>
      <w:r>
        <w:separator/>
      </w:r>
    </w:p>
  </w:footnote>
  <w:footnote w:type="continuationSeparator" w:id="0">
    <w:p w14:paraId="03783EF5" w14:textId="77777777" w:rsidR="00BE6C09" w:rsidRDefault="00BE6C09">
      <w:pPr>
        <w:spacing w:line="240" w:lineRule="auto"/>
      </w:pPr>
      <w:r>
        <w:continuationSeparator/>
      </w:r>
    </w:p>
  </w:footnote>
  <w:footnote w:id="1">
    <w:p w14:paraId="7CA5BCEB" w14:textId="77777777" w:rsidR="00BE6C09" w:rsidRDefault="00BE6C09">
      <w:pPr>
        <w:pStyle w:val="Textonotapie"/>
        <w:jc w:val="both"/>
      </w:pPr>
      <w:r>
        <w:rPr>
          <w:rStyle w:val="Caracteresdenotaalpie"/>
          <w:rFonts w:ascii="Arial" w:hAnsi="Arial"/>
        </w:rPr>
        <w:footnoteRef/>
      </w:r>
      <w:r>
        <w:rPr>
          <w:sz w:val="18"/>
          <w:szCs w:val="18"/>
        </w:rPr>
        <w:tab/>
        <w:t xml:space="preserve"> (nombre de la persona natural o jurídica proponente). En el caso de Consorcio, Unión Temporal, debe incluirse el nombre del Proponente, así como el nombre de cada uno de sus miembros)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F03A9" w14:textId="6B77DDE1" w:rsidR="00BE6C09" w:rsidRPr="00A22D53" w:rsidRDefault="00BE6C09" w:rsidP="00A22D53">
    <w:pPr>
      <w:tabs>
        <w:tab w:val="center" w:pos="4252"/>
        <w:tab w:val="right" w:pos="8504"/>
      </w:tabs>
      <w:spacing w:line="240" w:lineRule="auto"/>
      <w:jc w:val="center"/>
      <w:textAlignment w:val="auto"/>
      <w:rPr>
        <w:rFonts w:ascii="Tahoma" w:hAnsi="Tahoma" w:cs="Tahoma"/>
        <w:b/>
        <w:kern w:val="0"/>
        <w:sz w:val="12"/>
        <w:szCs w:val="12"/>
        <w:lang w:val="es-ES" w:eastAsia="es-CO"/>
      </w:rPr>
    </w:pPr>
    <w:r w:rsidRPr="00A22D53">
      <w:rPr>
        <w:noProof/>
        <w:kern w:val="0"/>
        <w:lang w:val="es-MX" w:eastAsia="es-MX"/>
      </w:rPr>
      <w:drawing>
        <wp:anchor distT="0" distB="0" distL="114935" distR="114935" simplePos="0" relativeHeight="251659264" behindDoc="0" locked="0" layoutInCell="1" allowOverlap="1" wp14:anchorId="708FE2DC" wp14:editId="039E2052">
          <wp:simplePos x="0" y="0"/>
          <wp:positionH relativeFrom="column">
            <wp:posOffset>2814320</wp:posOffset>
          </wp:positionH>
          <wp:positionV relativeFrom="paragraph">
            <wp:posOffset>-62865</wp:posOffset>
          </wp:positionV>
          <wp:extent cx="337820" cy="394335"/>
          <wp:effectExtent l="0" t="0" r="508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820" cy="3943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043C6069" w14:textId="77777777" w:rsidR="00BE6C09" w:rsidRPr="00A22D53" w:rsidRDefault="00BE6C09" w:rsidP="00A22D53">
    <w:pPr>
      <w:tabs>
        <w:tab w:val="center" w:pos="4252"/>
        <w:tab w:val="right" w:pos="8504"/>
      </w:tabs>
      <w:spacing w:line="240" w:lineRule="auto"/>
      <w:jc w:val="center"/>
      <w:textAlignment w:val="auto"/>
      <w:rPr>
        <w:rFonts w:ascii="Tahoma" w:hAnsi="Tahoma" w:cs="Tahoma"/>
        <w:b/>
        <w:kern w:val="0"/>
        <w:sz w:val="12"/>
        <w:szCs w:val="12"/>
      </w:rPr>
    </w:pPr>
  </w:p>
  <w:p w14:paraId="1B4B52D8" w14:textId="77777777" w:rsidR="00BE6C09" w:rsidRPr="00A22D53" w:rsidRDefault="00BE6C09" w:rsidP="00A22D53">
    <w:pPr>
      <w:tabs>
        <w:tab w:val="center" w:pos="4252"/>
        <w:tab w:val="right" w:pos="8504"/>
      </w:tabs>
      <w:spacing w:line="240" w:lineRule="auto"/>
      <w:jc w:val="center"/>
      <w:textAlignment w:val="auto"/>
      <w:rPr>
        <w:rFonts w:ascii="Tahoma" w:hAnsi="Tahoma" w:cs="Tahoma"/>
        <w:b/>
        <w:kern w:val="0"/>
        <w:sz w:val="12"/>
        <w:szCs w:val="12"/>
      </w:rPr>
    </w:pPr>
  </w:p>
  <w:p w14:paraId="33B5F2E0" w14:textId="77777777" w:rsidR="00BE6C09" w:rsidRPr="00A22D53" w:rsidRDefault="00BE6C09" w:rsidP="00A22D53">
    <w:pPr>
      <w:tabs>
        <w:tab w:val="center" w:pos="4252"/>
        <w:tab w:val="right" w:pos="8504"/>
      </w:tabs>
      <w:spacing w:line="240" w:lineRule="auto"/>
      <w:jc w:val="center"/>
      <w:textAlignment w:val="auto"/>
      <w:rPr>
        <w:rFonts w:ascii="Tahoma" w:hAnsi="Tahoma" w:cs="Tahoma"/>
        <w:b/>
        <w:kern w:val="0"/>
        <w:sz w:val="12"/>
        <w:szCs w:val="12"/>
      </w:rPr>
    </w:pPr>
  </w:p>
  <w:p w14:paraId="66333D03" w14:textId="77777777" w:rsidR="00BE6C09" w:rsidRPr="00A22D53" w:rsidRDefault="00BE6C09" w:rsidP="00A22D53">
    <w:pPr>
      <w:tabs>
        <w:tab w:val="center" w:pos="4252"/>
        <w:tab w:val="right" w:pos="8504"/>
      </w:tabs>
      <w:spacing w:line="240" w:lineRule="auto"/>
      <w:jc w:val="center"/>
      <w:textAlignment w:val="auto"/>
      <w:rPr>
        <w:rFonts w:ascii="Arial" w:hAnsi="Arial" w:cs="Arial"/>
        <w:b/>
        <w:kern w:val="0"/>
        <w:sz w:val="12"/>
        <w:szCs w:val="12"/>
      </w:rPr>
    </w:pPr>
    <w:r w:rsidRPr="00A22D53">
      <w:rPr>
        <w:rFonts w:ascii="Arial" w:hAnsi="Arial" w:cs="Arial"/>
        <w:b/>
        <w:kern w:val="0"/>
        <w:sz w:val="12"/>
        <w:szCs w:val="12"/>
      </w:rPr>
      <w:t>ALCALDÍA MAYOR</w:t>
    </w:r>
  </w:p>
  <w:p w14:paraId="56B87A6C" w14:textId="77777777" w:rsidR="00BE6C09" w:rsidRPr="00A22D53" w:rsidRDefault="00BE6C09" w:rsidP="00A22D53">
    <w:pPr>
      <w:tabs>
        <w:tab w:val="center" w:pos="4252"/>
        <w:tab w:val="right" w:pos="8504"/>
      </w:tabs>
      <w:spacing w:line="240" w:lineRule="auto"/>
      <w:jc w:val="center"/>
      <w:textAlignment w:val="auto"/>
      <w:rPr>
        <w:rFonts w:ascii="Arial" w:hAnsi="Arial" w:cs="Arial"/>
        <w:b/>
        <w:kern w:val="0"/>
        <w:sz w:val="12"/>
        <w:szCs w:val="12"/>
      </w:rPr>
    </w:pPr>
    <w:r w:rsidRPr="00A22D53">
      <w:rPr>
        <w:rFonts w:ascii="Arial" w:hAnsi="Arial" w:cs="Arial"/>
        <w:b/>
        <w:kern w:val="0"/>
        <w:sz w:val="12"/>
        <w:szCs w:val="12"/>
      </w:rPr>
      <w:t>DE BOGOTÁ D.C.</w:t>
    </w:r>
  </w:p>
  <w:p w14:paraId="7E3D755F" w14:textId="77777777" w:rsidR="00BE6C09" w:rsidRPr="00A22D53" w:rsidRDefault="00BE6C09" w:rsidP="00A22D53">
    <w:pPr>
      <w:tabs>
        <w:tab w:val="center" w:pos="4252"/>
        <w:tab w:val="right" w:pos="8504"/>
      </w:tabs>
      <w:spacing w:line="240" w:lineRule="auto"/>
      <w:jc w:val="center"/>
      <w:textAlignment w:val="auto"/>
      <w:rPr>
        <w:rFonts w:ascii="Arial" w:hAnsi="Arial" w:cs="Arial"/>
        <w:b/>
        <w:kern w:val="0"/>
        <w:sz w:val="12"/>
        <w:szCs w:val="12"/>
      </w:rPr>
    </w:pP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r>
    <w:r w:rsidRPr="00A22D53">
      <w:rPr>
        <w:rFonts w:ascii="Arial" w:hAnsi="Arial" w:cs="Arial"/>
        <w:b/>
        <w:kern w:val="0"/>
        <w:sz w:val="12"/>
        <w:szCs w:val="12"/>
      </w:rPr>
      <w:softHyphen/>
      <w:t>____________________________________</w:t>
    </w:r>
  </w:p>
  <w:p w14:paraId="16CCAC2F" w14:textId="77777777" w:rsidR="00BE6C09" w:rsidRPr="00A22D53" w:rsidRDefault="00BE6C09" w:rsidP="00A22D53">
    <w:pPr>
      <w:tabs>
        <w:tab w:val="center" w:pos="4252"/>
        <w:tab w:val="right" w:pos="8504"/>
      </w:tabs>
      <w:spacing w:line="240" w:lineRule="auto"/>
      <w:jc w:val="center"/>
      <w:textAlignment w:val="auto"/>
      <w:rPr>
        <w:rFonts w:ascii="Arial" w:hAnsi="Arial" w:cs="Arial"/>
        <w:b/>
        <w:kern w:val="0"/>
        <w:sz w:val="12"/>
        <w:szCs w:val="12"/>
      </w:rPr>
    </w:pPr>
    <w:r w:rsidRPr="00A22D53">
      <w:rPr>
        <w:rFonts w:ascii="Arial" w:hAnsi="Arial" w:cs="Arial"/>
        <w:b/>
        <w:kern w:val="0"/>
        <w:sz w:val="12"/>
        <w:szCs w:val="12"/>
      </w:rPr>
      <w:t>SECRETARIA DISTRITAL DE GOBIERNO</w:t>
    </w:r>
  </w:p>
  <w:p w14:paraId="44F6457D" w14:textId="77777777" w:rsidR="00BE6C09" w:rsidRPr="00A22D53" w:rsidRDefault="00BE6C09" w:rsidP="00A22D53">
    <w:pPr>
      <w:tabs>
        <w:tab w:val="center" w:pos="4252"/>
        <w:tab w:val="right" w:pos="8504"/>
      </w:tabs>
      <w:spacing w:line="240" w:lineRule="auto"/>
      <w:jc w:val="center"/>
      <w:textAlignment w:val="auto"/>
      <w:rPr>
        <w:kern w:val="0"/>
      </w:rPr>
    </w:pPr>
    <w:r w:rsidRPr="00A22D53">
      <w:rPr>
        <w:rFonts w:ascii="Arial" w:hAnsi="Arial" w:cs="Arial"/>
        <w:b/>
        <w:kern w:val="0"/>
        <w:sz w:val="12"/>
        <w:szCs w:val="12"/>
      </w:rPr>
      <w:t>ALCALDIA LOCAL DE SANTA FE</w:t>
    </w:r>
  </w:p>
  <w:p w14:paraId="6F0F6E29" w14:textId="77777777" w:rsidR="00BE6C09" w:rsidRDefault="00BE6C09">
    <w:pPr>
      <w:pStyle w:val="Encabezado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9B9C3DB8"/>
    <w:name w:val="WW8Num2"/>
    <w:lvl w:ilvl="0">
      <w:start w:val="2"/>
      <w:numFmt w:val="decimal"/>
      <w:lvlText w:val="%1"/>
      <w:lvlJc w:val="left"/>
      <w:pPr>
        <w:tabs>
          <w:tab w:val="num" w:pos="0"/>
        </w:tabs>
        <w:ind w:left="510" w:hanging="510"/>
      </w:pPr>
      <w:rPr>
        <w:rFonts w:ascii="Arial Narrow" w:eastAsia="Arial" w:hAnsi="Arial Narrow" w:cs="Arial" w:hint="default"/>
        <w:b/>
        <w:bCs/>
        <w:color w:val="000000"/>
        <w:sz w:val="22"/>
        <w:szCs w:val="22"/>
        <w:shd w:val="clear" w:color="auto" w:fill="FFFFFF"/>
        <w:lang w:val="es-ES"/>
      </w:rPr>
    </w:lvl>
    <w:lvl w:ilvl="1">
      <w:start w:val="3"/>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2160" w:hanging="2160"/>
      </w:pPr>
    </w:lvl>
    <w:lvl w:ilvl="8">
      <w:start w:val="1"/>
      <w:numFmt w:val="decimal"/>
      <w:lvlText w:val="%1.%2.%3.%4.%5.%6.%7.%8.%9"/>
      <w:lvlJc w:val="left"/>
      <w:pPr>
        <w:tabs>
          <w:tab w:val="num" w:pos="0"/>
        </w:tabs>
        <w:ind w:left="2160" w:hanging="2160"/>
      </w:p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Arial"/>
        <w:b/>
        <w:bCs/>
        <w:color w:val="000000"/>
        <w:sz w:val="22"/>
        <w:szCs w:val="22"/>
        <w:lang w:val="es-ES"/>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Times New Roman"/>
        <w:color w:val="000000"/>
        <w:sz w:val="22"/>
        <w:szCs w:val="22"/>
        <w:shd w:val="clear" w:color="auto" w:fill="FFFFFF"/>
        <w:lang w:val="es-ES" w:bidi="ar-SA"/>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Calibri"/>
        <w:color w:val="000000"/>
        <w:sz w:val="20"/>
        <w:szCs w:val="20"/>
        <w:lang w:val="es-ES"/>
      </w:rPr>
    </w:lvl>
  </w:abstractNum>
  <w:abstractNum w:abstractNumId="5" w15:restartNumberingAfterBreak="0">
    <w:nsid w:val="149664C1"/>
    <w:multiLevelType w:val="hybridMultilevel"/>
    <w:tmpl w:val="8ECEE906"/>
    <w:lvl w:ilvl="0" w:tplc="1A4AEE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A56CC4"/>
    <w:multiLevelType w:val="hybridMultilevel"/>
    <w:tmpl w:val="E07A63DC"/>
    <w:lvl w:ilvl="0" w:tplc="50264F96">
      <w:start w:val="1"/>
      <w:numFmt w:val="decimal"/>
      <w:lvlText w:val="%1."/>
      <w:lvlJc w:val="left"/>
      <w:pPr>
        <w:ind w:left="265" w:hanging="223"/>
      </w:pPr>
      <w:rPr>
        <w:rFonts w:ascii="Garamond" w:eastAsia="Garamond" w:hAnsi="Garamond" w:cs="Garamond" w:hint="default"/>
        <w:w w:val="100"/>
        <w:sz w:val="22"/>
        <w:szCs w:val="22"/>
        <w:lang w:val="es-ES" w:eastAsia="es-ES" w:bidi="es-ES"/>
      </w:rPr>
    </w:lvl>
    <w:lvl w:ilvl="1" w:tplc="BB86A648">
      <w:start w:val="1"/>
      <w:numFmt w:val="decimal"/>
      <w:lvlText w:val="%2."/>
      <w:lvlJc w:val="left"/>
      <w:pPr>
        <w:ind w:left="985" w:hanging="360"/>
      </w:pPr>
      <w:rPr>
        <w:rFonts w:ascii="Garamond" w:eastAsia="Garamond" w:hAnsi="Garamond" w:cs="Garamond" w:hint="default"/>
        <w:spacing w:val="-1"/>
        <w:w w:val="100"/>
        <w:sz w:val="22"/>
        <w:szCs w:val="22"/>
        <w:lang w:val="es-ES" w:eastAsia="es-ES" w:bidi="es-ES"/>
      </w:rPr>
    </w:lvl>
    <w:lvl w:ilvl="2" w:tplc="8F10D47E">
      <w:numFmt w:val="bullet"/>
      <w:lvlText w:val="•"/>
      <w:lvlJc w:val="left"/>
      <w:pPr>
        <w:ind w:left="1877" w:hanging="360"/>
      </w:pPr>
      <w:rPr>
        <w:rFonts w:hint="default"/>
        <w:lang w:val="es-ES" w:eastAsia="es-ES" w:bidi="es-ES"/>
      </w:rPr>
    </w:lvl>
    <w:lvl w:ilvl="3" w:tplc="888A78A8">
      <w:numFmt w:val="bullet"/>
      <w:lvlText w:val="•"/>
      <w:lvlJc w:val="left"/>
      <w:pPr>
        <w:ind w:left="2775" w:hanging="360"/>
      </w:pPr>
      <w:rPr>
        <w:rFonts w:hint="default"/>
        <w:lang w:val="es-ES" w:eastAsia="es-ES" w:bidi="es-ES"/>
      </w:rPr>
    </w:lvl>
    <w:lvl w:ilvl="4" w:tplc="4770043E">
      <w:numFmt w:val="bullet"/>
      <w:lvlText w:val="•"/>
      <w:lvlJc w:val="left"/>
      <w:pPr>
        <w:ind w:left="3673" w:hanging="360"/>
      </w:pPr>
      <w:rPr>
        <w:rFonts w:hint="default"/>
        <w:lang w:val="es-ES" w:eastAsia="es-ES" w:bidi="es-ES"/>
      </w:rPr>
    </w:lvl>
    <w:lvl w:ilvl="5" w:tplc="1B1C5BB8">
      <w:numFmt w:val="bullet"/>
      <w:lvlText w:val="•"/>
      <w:lvlJc w:val="left"/>
      <w:pPr>
        <w:ind w:left="4571" w:hanging="360"/>
      </w:pPr>
      <w:rPr>
        <w:rFonts w:hint="default"/>
        <w:lang w:val="es-ES" w:eastAsia="es-ES" w:bidi="es-ES"/>
      </w:rPr>
    </w:lvl>
    <w:lvl w:ilvl="6" w:tplc="3AE85F7E">
      <w:numFmt w:val="bullet"/>
      <w:lvlText w:val="•"/>
      <w:lvlJc w:val="left"/>
      <w:pPr>
        <w:ind w:left="5468" w:hanging="360"/>
      </w:pPr>
      <w:rPr>
        <w:rFonts w:hint="default"/>
        <w:lang w:val="es-ES" w:eastAsia="es-ES" w:bidi="es-ES"/>
      </w:rPr>
    </w:lvl>
    <w:lvl w:ilvl="7" w:tplc="CF768E3C">
      <w:numFmt w:val="bullet"/>
      <w:lvlText w:val="•"/>
      <w:lvlJc w:val="left"/>
      <w:pPr>
        <w:ind w:left="6366" w:hanging="360"/>
      </w:pPr>
      <w:rPr>
        <w:rFonts w:hint="default"/>
        <w:lang w:val="es-ES" w:eastAsia="es-ES" w:bidi="es-ES"/>
      </w:rPr>
    </w:lvl>
    <w:lvl w:ilvl="8" w:tplc="2258E6E4">
      <w:numFmt w:val="bullet"/>
      <w:lvlText w:val="•"/>
      <w:lvlJc w:val="left"/>
      <w:pPr>
        <w:ind w:left="7264" w:hanging="360"/>
      </w:pPr>
      <w:rPr>
        <w:rFonts w:hint="default"/>
        <w:lang w:val="es-ES" w:eastAsia="es-ES" w:bidi="es-ES"/>
      </w:rPr>
    </w:lvl>
  </w:abstractNum>
  <w:abstractNum w:abstractNumId="7" w15:restartNumberingAfterBreak="0">
    <w:nsid w:val="29DA56EA"/>
    <w:multiLevelType w:val="hybridMultilevel"/>
    <w:tmpl w:val="41FA9F72"/>
    <w:lvl w:ilvl="0" w:tplc="478054D2">
      <w:start w:val="1"/>
      <w:numFmt w:val="decimal"/>
      <w:lvlText w:val="%1"/>
      <w:lvlJc w:val="left"/>
      <w:pPr>
        <w:ind w:left="265" w:hanging="209"/>
      </w:pPr>
      <w:rPr>
        <w:rFonts w:ascii="Garamond" w:eastAsia="Garamond" w:hAnsi="Garamond" w:cs="Garamond" w:hint="default"/>
        <w:w w:val="100"/>
        <w:sz w:val="22"/>
        <w:szCs w:val="22"/>
        <w:lang w:val="es-ES" w:eastAsia="es-ES" w:bidi="es-ES"/>
      </w:rPr>
    </w:lvl>
    <w:lvl w:ilvl="1" w:tplc="87FA24EC">
      <w:start w:val="1"/>
      <w:numFmt w:val="lowerLetter"/>
      <w:lvlText w:val="%2)"/>
      <w:lvlJc w:val="left"/>
      <w:pPr>
        <w:ind w:left="985" w:hanging="360"/>
      </w:pPr>
      <w:rPr>
        <w:rFonts w:ascii="Garamond" w:eastAsia="Garamond" w:hAnsi="Garamond" w:cs="Garamond" w:hint="default"/>
        <w:spacing w:val="-1"/>
        <w:w w:val="100"/>
        <w:sz w:val="22"/>
        <w:szCs w:val="22"/>
        <w:lang w:val="es-ES" w:eastAsia="es-ES" w:bidi="es-ES"/>
      </w:rPr>
    </w:lvl>
    <w:lvl w:ilvl="2" w:tplc="C526C4FC">
      <w:numFmt w:val="bullet"/>
      <w:lvlText w:val="•"/>
      <w:lvlJc w:val="left"/>
      <w:pPr>
        <w:ind w:left="1877" w:hanging="360"/>
      </w:pPr>
      <w:rPr>
        <w:rFonts w:hint="default"/>
        <w:lang w:val="es-ES" w:eastAsia="es-ES" w:bidi="es-ES"/>
      </w:rPr>
    </w:lvl>
    <w:lvl w:ilvl="3" w:tplc="8B023354">
      <w:numFmt w:val="bullet"/>
      <w:lvlText w:val="•"/>
      <w:lvlJc w:val="left"/>
      <w:pPr>
        <w:ind w:left="2775" w:hanging="360"/>
      </w:pPr>
      <w:rPr>
        <w:rFonts w:hint="default"/>
        <w:lang w:val="es-ES" w:eastAsia="es-ES" w:bidi="es-ES"/>
      </w:rPr>
    </w:lvl>
    <w:lvl w:ilvl="4" w:tplc="953A49CE">
      <w:numFmt w:val="bullet"/>
      <w:lvlText w:val="•"/>
      <w:lvlJc w:val="left"/>
      <w:pPr>
        <w:ind w:left="3673" w:hanging="360"/>
      </w:pPr>
      <w:rPr>
        <w:rFonts w:hint="default"/>
        <w:lang w:val="es-ES" w:eastAsia="es-ES" w:bidi="es-ES"/>
      </w:rPr>
    </w:lvl>
    <w:lvl w:ilvl="5" w:tplc="E4F05E6C">
      <w:numFmt w:val="bullet"/>
      <w:lvlText w:val="•"/>
      <w:lvlJc w:val="left"/>
      <w:pPr>
        <w:ind w:left="4571" w:hanging="360"/>
      </w:pPr>
      <w:rPr>
        <w:rFonts w:hint="default"/>
        <w:lang w:val="es-ES" w:eastAsia="es-ES" w:bidi="es-ES"/>
      </w:rPr>
    </w:lvl>
    <w:lvl w:ilvl="6" w:tplc="AED498AA">
      <w:numFmt w:val="bullet"/>
      <w:lvlText w:val="•"/>
      <w:lvlJc w:val="left"/>
      <w:pPr>
        <w:ind w:left="5468" w:hanging="360"/>
      </w:pPr>
      <w:rPr>
        <w:rFonts w:hint="default"/>
        <w:lang w:val="es-ES" w:eastAsia="es-ES" w:bidi="es-ES"/>
      </w:rPr>
    </w:lvl>
    <w:lvl w:ilvl="7" w:tplc="3B3AA474">
      <w:numFmt w:val="bullet"/>
      <w:lvlText w:val="•"/>
      <w:lvlJc w:val="left"/>
      <w:pPr>
        <w:ind w:left="6366" w:hanging="360"/>
      </w:pPr>
      <w:rPr>
        <w:rFonts w:hint="default"/>
        <w:lang w:val="es-ES" w:eastAsia="es-ES" w:bidi="es-ES"/>
      </w:rPr>
    </w:lvl>
    <w:lvl w:ilvl="8" w:tplc="9FC251DC">
      <w:numFmt w:val="bullet"/>
      <w:lvlText w:val="•"/>
      <w:lvlJc w:val="left"/>
      <w:pPr>
        <w:ind w:left="7264" w:hanging="360"/>
      </w:pPr>
      <w:rPr>
        <w:rFonts w:hint="default"/>
        <w:lang w:val="es-ES" w:eastAsia="es-ES" w:bidi="es-ES"/>
      </w:rPr>
    </w:lvl>
  </w:abstractNum>
  <w:abstractNum w:abstractNumId="8" w15:restartNumberingAfterBreak="0">
    <w:nsid w:val="2C130419"/>
    <w:multiLevelType w:val="hybridMultilevel"/>
    <w:tmpl w:val="B9269060"/>
    <w:lvl w:ilvl="0" w:tplc="401843EE">
      <w:start w:val="1"/>
      <w:numFmt w:val="decimal"/>
      <w:lvlText w:val="%1."/>
      <w:lvlJc w:val="left"/>
      <w:pPr>
        <w:ind w:left="625" w:hanging="360"/>
      </w:pPr>
      <w:rPr>
        <w:rFonts w:ascii="Garamond" w:eastAsia="Garamond" w:hAnsi="Garamond" w:cs="Garamond" w:hint="default"/>
        <w:w w:val="99"/>
        <w:sz w:val="20"/>
        <w:szCs w:val="20"/>
        <w:lang w:val="es-ES" w:eastAsia="es-ES" w:bidi="es-ES"/>
      </w:rPr>
    </w:lvl>
    <w:lvl w:ilvl="1" w:tplc="6EBEF614">
      <w:numFmt w:val="bullet"/>
      <w:lvlText w:val="•"/>
      <w:lvlJc w:val="left"/>
      <w:pPr>
        <w:ind w:left="1464" w:hanging="360"/>
      </w:pPr>
      <w:rPr>
        <w:rFonts w:hint="default"/>
        <w:lang w:val="es-ES" w:eastAsia="es-ES" w:bidi="es-ES"/>
      </w:rPr>
    </w:lvl>
    <w:lvl w:ilvl="2" w:tplc="16B0C588">
      <w:numFmt w:val="bullet"/>
      <w:lvlText w:val="•"/>
      <w:lvlJc w:val="left"/>
      <w:pPr>
        <w:ind w:left="2308" w:hanging="360"/>
      </w:pPr>
      <w:rPr>
        <w:rFonts w:hint="default"/>
        <w:lang w:val="es-ES" w:eastAsia="es-ES" w:bidi="es-ES"/>
      </w:rPr>
    </w:lvl>
    <w:lvl w:ilvl="3" w:tplc="A4B8B444">
      <w:numFmt w:val="bullet"/>
      <w:lvlText w:val="•"/>
      <w:lvlJc w:val="left"/>
      <w:pPr>
        <w:ind w:left="3152" w:hanging="360"/>
      </w:pPr>
      <w:rPr>
        <w:rFonts w:hint="default"/>
        <w:lang w:val="es-ES" w:eastAsia="es-ES" w:bidi="es-ES"/>
      </w:rPr>
    </w:lvl>
    <w:lvl w:ilvl="4" w:tplc="24DEAC72">
      <w:numFmt w:val="bullet"/>
      <w:lvlText w:val="•"/>
      <w:lvlJc w:val="left"/>
      <w:pPr>
        <w:ind w:left="3996" w:hanging="360"/>
      </w:pPr>
      <w:rPr>
        <w:rFonts w:hint="default"/>
        <w:lang w:val="es-ES" w:eastAsia="es-ES" w:bidi="es-ES"/>
      </w:rPr>
    </w:lvl>
    <w:lvl w:ilvl="5" w:tplc="3E1AC310">
      <w:numFmt w:val="bullet"/>
      <w:lvlText w:val="•"/>
      <w:lvlJc w:val="left"/>
      <w:pPr>
        <w:ind w:left="4840" w:hanging="360"/>
      </w:pPr>
      <w:rPr>
        <w:rFonts w:hint="default"/>
        <w:lang w:val="es-ES" w:eastAsia="es-ES" w:bidi="es-ES"/>
      </w:rPr>
    </w:lvl>
    <w:lvl w:ilvl="6" w:tplc="EDBA8188">
      <w:numFmt w:val="bullet"/>
      <w:lvlText w:val="•"/>
      <w:lvlJc w:val="left"/>
      <w:pPr>
        <w:ind w:left="5684" w:hanging="360"/>
      </w:pPr>
      <w:rPr>
        <w:rFonts w:hint="default"/>
        <w:lang w:val="es-ES" w:eastAsia="es-ES" w:bidi="es-ES"/>
      </w:rPr>
    </w:lvl>
    <w:lvl w:ilvl="7" w:tplc="E5D844B4">
      <w:numFmt w:val="bullet"/>
      <w:lvlText w:val="•"/>
      <w:lvlJc w:val="left"/>
      <w:pPr>
        <w:ind w:left="6528" w:hanging="360"/>
      </w:pPr>
      <w:rPr>
        <w:rFonts w:hint="default"/>
        <w:lang w:val="es-ES" w:eastAsia="es-ES" w:bidi="es-ES"/>
      </w:rPr>
    </w:lvl>
    <w:lvl w:ilvl="8" w:tplc="1C2C3AA6">
      <w:numFmt w:val="bullet"/>
      <w:lvlText w:val="•"/>
      <w:lvlJc w:val="left"/>
      <w:pPr>
        <w:ind w:left="7372" w:hanging="360"/>
      </w:pPr>
      <w:rPr>
        <w:rFonts w:hint="default"/>
        <w:lang w:val="es-ES" w:eastAsia="es-ES" w:bidi="es-ES"/>
      </w:rPr>
    </w:lvl>
  </w:abstractNum>
  <w:abstractNum w:abstractNumId="9" w15:restartNumberingAfterBreak="0">
    <w:nsid w:val="55235ADD"/>
    <w:multiLevelType w:val="multilevel"/>
    <w:tmpl w:val="4BBA82C8"/>
    <w:lvl w:ilvl="0">
      <w:start w:val="1"/>
      <w:numFmt w:val="decimal"/>
      <w:lvlText w:val="2.%1.1"/>
      <w:lvlJc w:val="left"/>
      <w:pPr>
        <w:ind w:left="1637" w:hanging="360"/>
      </w:pPr>
      <w:rPr>
        <w:u w:val="none"/>
      </w:rPr>
    </w:lvl>
    <w:lvl w:ilvl="1">
      <w:start w:val="1"/>
      <w:numFmt w:val="decimal"/>
      <w:lvlText w:val="%1.%2."/>
      <w:lvlJc w:val="right"/>
      <w:pPr>
        <w:ind w:left="2357" w:hanging="360"/>
      </w:pPr>
      <w:rPr>
        <w:u w:val="none"/>
      </w:rPr>
    </w:lvl>
    <w:lvl w:ilvl="2">
      <w:start w:val="1"/>
      <w:numFmt w:val="decimal"/>
      <w:lvlText w:val="%1.%2.%3."/>
      <w:lvlJc w:val="right"/>
      <w:pPr>
        <w:ind w:left="3077" w:hanging="360"/>
      </w:pPr>
      <w:rPr>
        <w:u w:val="none"/>
      </w:rPr>
    </w:lvl>
    <w:lvl w:ilvl="3">
      <w:start w:val="1"/>
      <w:numFmt w:val="decimal"/>
      <w:lvlText w:val="%1.%2.%3.%4."/>
      <w:lvlJc w:val="right"/>
      <w:pPr>
        <w:ind w:left="3797" w:hanging="360"/>
      </w:pPr>
      <w:rPr>
        <w:u w:val="none"/>
      </w:rPr>
    </w:lvl>
    <w:lvl w:ilvl="4">
      <w:start w:val="1"/>
      <w:numFmt w:val="decimal"/>
      <w:lvlText w:val="%1.%2.%3.%4.%5."/>
      <w:lvlJc w:val="right"/>
      <w:pPr>
        <w:ind w:left="4517" w:hanging="360"/>
      </w:pPr>
      <w:rPr>
        <w:u w:val="none"/>
      </w:rPr>
    </w:lvl>
    <w:lvl w:ilvl="5">
      <w:start w:val="1"/>
      <w:numFmt w:val="decimal"/>
      <w:lvlText w:val="%1.%2.%3.%4.%5.%6."/>
      <w:lvlJc w:val="right"/>
      <w:pPr>
        <w:ind w:left="5237" w:hanging="360"/>
      </w:pPr>
      <w:rPr>
        <w:u w:val="none"/>
      </w:rPr>
    </w:lvl>
    <w:lvl w:ilvl="6">
      <w:start w:val="1"/>
      <w:numFmt w:val="decimal"/>
      <w:lvlText w:val="%1.%2.%3.%4.%5.%6.%7."/>
      <w:lvlJc w:val="right"/>
      <w:pPr>
        <w:ind w:left="5957" w:hanging="360"/>
      </w:pPr>
      <w:rPr>
        <w:u w:val="none"/>
      </w:rPr>
    </w:lvl>
    <w:lvl w:ilvl="7">
      <w:start w:val="1"/>
      <w:numFmt w:val="decimal"/>
      <w:lvlText w:val="%1.%2.%3.%4.%5.%6.%7.%8."/>
      <w:lvlJc w:val="right"/>
      <w:pPr>
        <w:ind w:left="6677" w:hanging="360"/>
      </w:pPr>
      <w:rPr>
        <w:u w:val="none"/>
      </w:rPr>
    </w:lvl>
    <w:lvl w:ilvl="8">
      <w:start w:val="1"/>
      <w:numFmt w:val="decimal"/>
      <w:lvlText w:val="%1.%2.%3.%4.%5.%6.%7.%8.%9."/>
      <w:lvlJc w:val="right"/>
      <w:pPr>
        <w:ind w:left="7397" w:hanging="360"/>
      </w:pPr>
      <w:rPr>
        <w:u w:val="none"/>
      </w:rPr>
    </w:lvl>
  </w:abstractNum>
  <w:abstractNum w:abstractNumId="10" w15:restartNumberingAfterBreak="0">
    <w:nsid w:val="59A31E59"/>
    <w:multiLevelType w:val="hybridMultilevel"/>
    <w:tmpl w:val="A4225BA4"/>
    <w:lvl w:ilvl="0" w:tplc="3FB67E58">
      <w:start w:val="1"/>
      <w:numFmt w:val="decimal"/>
      <w:lvlText w:val="%1."/>
      <w:lvlJc w:val="left"/>
      <w:pPr>
        <w:ind w:left="720" w:hanging="360"/>
      </w:pPr>
      <w:rPr>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716F74D2"/>
    <w:multiLevelType w:val="hybridMultilevel"/>
    <w:tmpl w:val="AEB02E04"/>
    <w:lvl w:ilvl="0" w:tplc="EE6064C0">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0"/>
  </w:num>
  <w:num w:numId="8">
    <w:abstractNumId w:val="11"/>
  </w:num>
  <w:num w:numId="9">
    <w:abstractNumId w:val="6"/>
  </w:num>
  <w:num w:numId="10">
    <w:abstractNumId w:val="8"/>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433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451"/>
    <w:rsid w:val="00043BB3"/>
    <w:rsid w:val="0005343F"/>
    <w:rsid w:val="00085265"/>
    <w:rsid w:val="000A03DB"/>
    <w:rsid w:val="000D53D6"/>
    <w:rsid w:val="00100A90"/>
    <w:rsid w:val="001825AD"/>
    <w:rsid w:val="001E5C7C"/>
    <w:rsid w:val="0025336F"/>
    <w:rsid w:val="003217F6"/>
    <w:rsid w:val="0033339A"/>
    <w:rsid w:val="003616DB"/>
    <w:rsid w:val="00372198"/>
    <w:rsid w:val="004050ED"/>
    <w:rsid w:val="00411058"/>
    <w:rsid w:val="00447BB6"/>
    <w:rsid w:val="00567615"/>
    <w:rsid w:val="005C571C"/>
    <w:rsid w:val="00604017"/>
    <w:rsid w:val="00695322"/>
    <w:rsid w:val="007165E0"/>
    <w:rsid w:val="007A21BC"/>
    <w:rsid w:val="007D232C"/>
    <w:rsid w:val="007E42E3"/>
    <w:rsid w:val="00827061"/>
    <w:rsid w:val="008725DA"/>
    <w:rsid w:val="0097664E"/>
    <w:rsid w:val="009A077D"/>
    <w:rsid w:val="009D2C9F"/>
    <w:rsid w:val="00A04DB9"/>
    <w:rsid w:val="00A22D53"/>
    <w:rsid w:val="00A74874"/>
    <w:rsid w:val="00B24ACD"/>
    <w:rsid w:val="00B41451"/>
    <w:rsid w:val="00BE6C09"/>
    <w:rsid w:val="00C12FBE"/>
    <w:rsid w:val="00C73538"/>
    <w:rsid w:val="00C750DE"/>
    <w:rsid w:val="00CA7E3A"/>
    <w:rsid w:val="00CF4F1A"/>
    <w:rsid w:val="00D15BF1"/>
    <w:rsid w:val="00D2038C"/>
    <w:rsid w:val="00D40593"/>
    <w:rsid w:val="00D672DB"/>
    <w:rsid w:val="00EA6F80"/>
    <w:rsid w:val="00EC1737"/>
    <w:rsid w:val="00EC7641"/>
    <w:rsid w:val="00F64411"/>
    <w:rsid w:val="00F935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oNotEmbedSmartTags/>
  <w:decimalSymbol w:val="."/>
  <w:listSeparator w:val=","/>
  <w14:docId w14:val="525C69D4"/>
  <w15:docId w15:val="{392B27A2-29FD-4A2A-B642-2861E6CE3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00" w:lineRule="atLeast"/>
      <w:textAlignment w:val="baseline"/>
    </w:pPr>
    <w:rPr>
      <w:kern w:val="1"/>
      <w:lang w:eastAsia="zh-CN"/>
    </w:rPr>
  </w:style>
  <w:style w:type="paragraph" w:styleId="Ttulo1">
    <w:name w:val="heading 1"/>
    <w:basedOn w:val="Normal"/>
    <w:next w:val="Normal"/>
    <w:link w:val="Ttulo1Car"/>
    <w:uiPriority w:val="9"/>
    <w:qFormat/>
    <w:rsid w:val="00BE6C09"/>
    <w:pPr>
      <w:keepNext/>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LO-Normal"/>
    <w:next w:val="Textoindependiente"/>
    <w:qFormat/>
    <w:pPr>
      <w:keepNext/>
      <w:numPr>
        <w:ilvl w:val="1"/>
        <w:numId w:val="1"/>
      </w:numPr>
      <w:spacing w:before="240" w:after="60"/>
      <w:textAlignment w:val="auto"/>
      <w:outlineLvl w:val="1"/>
    </w:pPr>
    <w:rPr>
      <w:rFonts w:ascii="Arial" w:hAnsi="Arial" w:cs="Arial"/>
      <w:b/>
      <w:bCs/>
      <w:i/>
      <w:iCs/>
      <w:color w:val="00000A"/>
      <w:sz w:val="28"/>
      <w:szCs w:val="28"/>
      <w:lang w:val="es-CO"/>
    </w:rPr>
  </w:style>
  <w:style w:type="paragraph" w:styleId="Ttulo5">
    <w:name w:val="heading 5"/>
    <w:basedOn w:val="LO-Normal"/>
    <w:next w:val="Textoindependiente"/>
    <w:qFormat/>
    <w:pPr>
      <w:keepNext/>
      <w:numPr>
        <w:ilvl w:val="4"/>
        <w:numId w:val="1"/>
      </w:numPr>
      <w:tabs>
        <w:tab w:val="left" w:pos="720"/>
      </w:tabs>
      <w:spacing w:after="200" w:line="276" w:lineRule="auto"/>
      <w:textAlignment w:val="auto"/>
      <w:outlineLvl w:val="4"/>
    </w:pPr>
    <w:rPr>
      <w:rFonts w:ascii="Calibri" w:eastAsia="SimSun" w:hAnsi="Calibri"/>
      <w:b/>
      <w:bCs/>
      <w:color w:val="00000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Arial" w:hAnsi="Symbol" w:cs="Arial"/>
      <w:b/>
      <w:bCs/>
      <w:color w:val="000000"/>
      <w:sz w:val="22"/>
      <w:szCs w:val="22"/>
      <w:shd w:val="clear" w:color="auto" w:fill="FFFFFF"/>
      <w:lang w:val="es-ES"/>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bCs/>
      <w:color w:val="000000"/>
      <w:sz w:val="22"/>
      <w:szCs w:val="22"/>
      <w:lang w:val="es-ES"/>
    </w:rPr>
  </w:style>
  <w:style w:type="character" w:customStyle="1" w:styleId="WW8Num4z0">
    <w:name w:val="WW8Num4z0"/>
    <w:rPr>
      <w:rFonts w:ascii="Wingdings" w:eastAsia="Times New Roman" w:hAnsi="Wingdings" w:cs="Times New Roman"/>
      <w:color w:val="000000"/>
      <w:sz w:val="22"/>
      <w:szCs w:val="22"/>
      <w:shd w:val="clear" w:color="auto" w:fill="FFFFFF"/>
      <w:lang w:val="es-ES" w:bidi="ar-SA"/>
    </w:rPr>
  </w:style>
  <w:style w:type="character" w:customStyle="1" w:styleId="WW8Num5z0">
    <w:name w:val="WW8Num5z0"/>
    <w:rPr>
      <w:rFonts w:ascii="Symbol" w:eastAsia="Arial" w:hAnsi="Symbol" w:cs="Calibri"/>
      <w:color w:val="000000"/>
      <w:sz w:val="20"/>
      <w:szCs w:val="20"/>
      <w:lang w:val="es-ES"/>
    </w:rPr>
  </w:style>
  <w:style w:type="character" w:customStyle="1" w:styleId="WW8Num3z1">
    <w:name w:val="WW8Num3z1"/>
  </w:style>
  <w:style w:type="character" w:customStyle="1" w:styleId="WW8Num3z2">
    <w:name w:val="WW8Num3z2"/>
    <w:rPr>
      <w:rFonts w:ascii="Tahoma" w:hAnsi="Tahoma" w:cs="Tahoma"/>
      <w:b/>
      <w:caps/>
      <w:sz w:val="21"/>
      <w:szCs w:val="21"/>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6z0">
    <w:name w:val="WW8Num6z0"/>
    <w:rPr>
      <w:rFonts w:ascii="Arial" w:eastAsia="Arial" w:hAnsi="Arial" w:cs="Calibri"/>
      <w:b/>
      <w:color w:val="000000"/>
      <w:sz w:val="21"/>
      <w:szCs w:val="21"/>
      <w:shd w:val="clear" w:color="auto" w:fill="FFFFFF"/>
    </w:rPr>
  </w:style>
  <w:style w:type="character" w:customStyle="1" w:styleId="WW8Num6z1">
    <w:name w:val="WW8Num6z1"/>
  </w:style>
  <w:style w:type="character" w:customStyle="1" w:styleId="WW8Num6z2">
    <w:name w:val="WW8Num6z2"/>
    <w:rPr>
      <w:rFonts w:ascii="Tahoma" w:hAnsi="Tahoma" w:cs="Tahoma"/>
      <w:b/>
      <w:caps/>
      <w:sz w:val="21"/>
      <w:szCs w:val="21"/>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Arial"/>
      <w:b/>
      <w:bCs/>
      <w:sz w:val="22"/>
      <w:szCs w:val="22"/>
      <w:lang w:val="es-ES"/>
    </w:rPr>
  </w:style>
  <w:style w:type="character" w:customStyle="1" w:styleId="WW8Num8z0">
    <w:name w:val="WW8Num8z0"/>
    <w:rPr>
      <w:rFonts w:ascii="Symbol" w:hAnsi="Symbol" w:cs="Symbol"/>
      <w:color w:val="000000"/>
      <w:sz w:val="21"/>
      <w:szCs w:val="21"/>
      <w:shd w:val="clear" w:color="auto" w:fill="FFFFFF"/>
    </w:rPr>
  </w:style>
  <w:style w:type="character" w:customStyle="1" w:styleId="WW8Num9z0">
    <w:name w:val="WW8Num9z0"/>
    <w:rPr>
      <w:rFonts w:ascii="Symbol" w:hAnsi="Symbol" w:cs="Arial"/>
      <w:color w:val="000000"/>
      <w:sz w:val="22"/>
      <w:szCs w:val="22"/>
      <w:shd w:val="clear" w:color="auto" w:fill="FFFFFF"/>
    </w:rPr>
  </w:style>
  <w:style w:type="character" w:customStyle="1" w:styleId="WW8Num10z0">
    <w:name w:val="WW8Num10z0"/>
    <w:rPr>
      <w:rFonts w:ascii="Arial" w:hAnsi="Arial" w:cs="Times New Roman"/>
      <w:b w:val="0"/>
      <w:bCs w:val="0"/>
      <w:color w:val="000000"/>
      <w:sz w:val="22"/>
      <w:szCs w:val="22"/>
      <w:shd w:val="clear" w:color="auto" w:fill="66FFFF"/>
    </w:rPr>
  </w:style>
  <w:style w:type="character" w:customStyle="1" w:styleId="WW8Num11z0">
    <w:name w:val="WW8Num11z0"/>
    <w:rPr>
      <w:rFonts w:ascii="Arial" w:hAnsi="Arial" w:cs="Arial"/>
      <w:color w:val="000000"/>
      <w:sz w:val="21"/>
      <w:szCs w:val="21"/>
    </w:rPr>
  </w:style>
  <w:style w:type="character" w:customStyle="1" w:styleId="WW8Num12z0">
    <w:name w:val="WW8Num12z0"/>
    <w:rPr>
      <w:rFonts w:ascii="Arial" w:hAnsi="Arial" w:cs="Times New Roman"/>
      <w:color w:val="000000"/>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color w:val="000000"/>
      <w:sz w:val="21"/>
      <w:szCs w:val="21"/>
      <w:shd w:val="clear" w:color="auto" w:fill="FFFFFF"/>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Fuentedeprrafopredeter4">
    <w:name w:val="Fuente de párrafo predeter.4"/>
  </w:style>
  <w:style w:type="character" w:customStyle="1" w:styleId="WW8Num14z0">
    <w:name w:val="WW8Num14z0"/>
    <w:rPr>
      <w:rFonts w:ascii="Wingdings" w:hAnsi="Wingdings" w:cs="Wingdings"/>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Wingdings" w:hAnsi="Wingdings" w:cs="Wingdings"/>
    </w:rPr>
  </w:style>
  <w:style w:type="character" w:customStyle="1" w:styleId="WW8Num16z1">
    <w:name w:val="WW8Num16z1"/>
    <w:rPr>
      <w:rFonts w:ascii="Courier New" w:hAnsi="Courier New" w:cs="Courier New"/>
      <w:b/>
      <w:color w:val="000000"/>
      <w:sz w:val="22"/>
      <w:szCs w:val="22"/>
    </w:rPr>
  </w:style>
  <w:style w:type="character" w:customStyle="1" w:styleId="WW8Num16z2">
    <w:name w:val="WW8Num16z2"/>
  </w:style>
  <w:style w:type="character" w:customStyle="1" w:styleId="WW8Num16z3">
    <w:name w:val="WW8Num16z3"/>
    <w:rPr>
      <w:rFonts w:ascii="Symbol" w:hAnsi="Symbol" w:cs="Symbol"/>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Wingdings" w:hAnsi="Wingdings" w:cs="Symbol"/>
      <w:sz w:val="22"/>
      <w:szCs w:val="22"/>
      <w:lang w:val="es-ES"/>
    </w:rPr>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apple-converted-space">
    <w:name w:val="apple-converted-space"/>
  </w:style>
  <w:style w:type="character" w:customStyle="1" w:styleId="TextodegloboCar">
    <w:name w:val="Texto de globo Car"/>
    <w:rPr>
      <w:rFonts w:ascii="Segoe UI" w:hAnsi="Segoe UI" w:cs="Segoe UI"/>
      <w:sz w:val="18"/>
      <w:szCs w:val="18"/>
      <w:lang w:val="es-ES"/>
    </w:rPr>
  </w:style>
  <w:style w:type="character" w:styleId="Hipervnculo">
    <w:name w:val="Hyperlink"/>
    <w:rPr>
      <w:color w:val="000080"/>
      <w:u w:val="single"/>
      <w:lang w:val="es-ES" w:bidi="es-ES"/>
    </w:rPr>
  </w:style>
  <w:style w:type="character" w:customStyle="1" w:styleId="ListLabel1">
    <w:name w:val="ListLabel 1"/>
    <w:rPr>
      <w:rFonts w:cs="Symbol"/>
    </w:rPr>
  </w:style>
  <w:style w:type="character" w:customStyle="1" w:styleId="ListLabel2">
    <w:name w:val="ListLabel 2"/>
    <w:rPr>
      <w:rFonts w:cs="Symbol"/>
    </w:rPr>
  </w:style>
  <w:style w:type="character" w:customStyle="1" w:styleId="WW8Num24z0">
    <w:name w:val="WW8Num24z0"/>
    <w:rPr>
      <w:rFonts w:ascii="Wingdings" w:hAnsi="Wingdings" w:cs="Wingdings"/>
    </w:rPr>
  </w:style>
  <w:style w:type="character" w:customStyle="1" w:styleId="WW8Num24z1">
    <w:name w:val="WW8Num24z1"/>
    <w:rPr>
      <w:rFonts w:ascii="Courier New" w:hAnsi="Courier New" w:cs="Courier New"/>
    </w:rPr>
  </w:style>
  <w:style w:type="character" w:customStyle="1" w:styleId="WW8Num24z3">
    <w:name w:val="WW8Num24z3"/>
    <w:rPr>
      <w:rFonts w:ascii="Symbol" w:hAnsi="Symbol" w:cs="Symbol"/>
    </w:rPr>
  </w:style>
  <w:style w:type="character" w:customStyle="1" w:styleId="WW8Num48z0">
    <w:name w:val="WW8Num48z0"/>
    <w:rPr>
      <w:rFonts w:ascii="Symbol" w:eastAsia="Calibri" w:hAnsi="Symbol" w:cs="Symbol"/>
      <w:lang w:val="es-CO"/>
    </w:rPr>
  </w:style>
  <w:style w:type="character" w:customStyle="1" w:styleId="WW8Num48z1">
    <w:name w:val="WW8Num48z1"/>
    <w:rPr>
      <w:rFonts w:ascii="Courier New" w:hAnsi="Courier New" w:cs="Courier New"/>
    </w:rPr>
  </w:style>
  <w:style w:type="character" w:customStyle="1" w:styleId="WW8Num48z2">
    <w:name w:val="WW8Num48z2"/>
    <w:rPr>
      <w:rFonts w:ascii="Wingdings" w:hAnsi="Wingdings" w:cs="Wingdings"/>
    </w:rPr>
  </w:style>
  <w:style w:type="character" w:customStyle="1" w:styleId="Vietas">
    <w:name w:val="Viñetas"/>
    <w:rPr>
      <w:rFonts w:ascii="OpenSymbol" w:eastAsia="OpenSymbol" w:hAnsi="OpenSymbol" w:cs="OpenSymbol"/>
    </w:rPr>
  </w:style>
  <w:style w:type="character" w:customStyle="1" w:styleId="ListLabel3">
    <w:name w:val="ListLabel 3"/>
    <w:rPr>
      <w:rFonts w:cs="Symbol"/>
    </w:rPr>
  </w:style>
  <w:style w:type="character" w:customStyle="1" w:styleId="ListLabel4">
    <w:name w:val="ListLabel 4"/>
    <w:rPr>
      <w:rFonts w:cs="Wingdings"/>
    </w:rPr>
  </w:style>
  <w:style w:type="character" w:customStyle="1" w:styleId="ListLabel5">
    <w:name w:val="ListLabel 5"/>
    <w:rPr>
      <w:rFonts w:cs="Symbol"/>
    </w:rPr>
  </w:style>
  <w:style w:type="character" w:customStyle="1" w:styleId="ListLabel6">
    <w:name w:val="ListLabel 6"/>
    <w:rPr>
      <w:rFonts w:cs="Wingdings"/>
    </w:rPr>
  </w:style>
  <w:style w:type="character" w:customStyle="1" w:styleId="ListLabel7">
    <w:name w:val="ListLabel 7"/>
    <w:rPr>
      <w:rFonts w:cs="Symbol"/>
    </w:rPr>
  </w:style>
  <w:style w:type="character" w:customStyle="1" w:styleId="ListLabel8">
    <w:name w:val="ListLabel 8"/>
    <w:rPr>
      <w:rFonts w:cs="Wingdings"/>
    </w:rPr>
  </w:style>
  <w:style w:type="character" w:customStyle="1" w:styleId="ListLabel9">
    <w:name w:val="ListLabel 9"/>
    <w:rPr>
      <w:rFonts w:cs="Symbol"/>
    </w:rPr>
  </w:style>
  <w:style w:type="character" w:customStyle="1" w:styleId="ListLabel10">
    <w:name w:val="ListLabel 10"/>
    <w:rPr>
      <w:rFonts w:cs="Wingdings"/>
    </w:rPr>
  </w:style>
  <w:style w:type="character" w:customStyle="1" w:styleId="WWCharLFO3LVL1">
    <w:name w:val="WW_CharLFO3LVL1"/>
    <w:rPr>
      <w:rFonts w:ascii="Symbol" w:hAnsi="Symbol" w:cs="Symbol"/>
    </w:rPr>
  </w:style>
  <w:style w:type="character" w:customStyle="1" w:styleId="WWCharLFO4LVL1">
    <w:name w:val="WW_CharLFO4LVL1"/>
    <w:rPr>
      <w:rFonts w:ascii="Symbol" w:hAnsi="Symbol" w:cs="Symbol"/>
    </w:rPr>
  </w:style>
  <w:style w:type="character" w:customStyle="1" w:styleId="WWCharLFO5LVL1">
    <w:name w:val="WW_CharLFO5LVL1"/>
    <w:rPr>
      <w:rFonts w:ascii="Symbol" w:hAnsi="Symbol" w:cs="Symbol"/>
    </w:rPr>
  </w:style>
  <w:style w:type="character" w:customStyle="1" w:styleId="WWCharLFO6LVL1">
    <w:name w:val="WW_CharLFO6LVL1"/>
    <w:rPr>
      <w:rFonts w:ascii="Symbol" w:hAnsi="Symbol" w:cs="Symbol"/>
    </w:rPr>
  </w:style>
  <w:style w:type="character" w:customStyle="1" w:styleId="WWCharLFO7LVL1">
    <w:name w:val="WW_CharLFO7LVL1"/>
    <w:rPr>
      <w:rFonts w:ascii="Symbol" w:hAnsi="Symbol" w:cs="Symbol"/>
    </w:rPr>
  </w:style>
  <w:style w:type="character" w:customStyle="1" w:styleId="WWCharLFO8LVL1">
    <w:name w:val="WW_CharLFO8LVL1"/>
    <w:rPr>
      <w:rFonts w:ascii="Symbol" w:hAnsi="Symbol" w:cs="Symbol"/>
    </w:rPr>
  </w:style>
  <w:style w:type="character" w:customStyle="1" w:styleId="WWCharLFO9LVL1">
    <w:name w:val="WW_CharLFO9LVL1"/>
    <w:rPr>
      <w:rFonts w:ascii="Symbol" w:hAnsi="Symbol" w:cs="Symbol"/>
    </w:rPr>
  </w:style>
  <w:style w:type="character" w:customStyle="1" w:styleId="WWCharLFO10LVL1">
    <w:name w:val="WW_CharLFO10LVL1"/>
    <w:rPr>
      <w:rFonts w:ascii="Symbol" w:hAnsi="Symbol" w:cs="Symbol"/>
    </w:rPr>
  </w:style>
  <w:style w:type="character" w:customStyle="1" w:styleId="WWCharLFO11LVL1">
    <w:name w:val="WW_CharLFO11LVL1"/>
    <w:rPr>
      <w:rFonts w:ascii="Symbol" w:hAnsi="Symbol" w:cs="Symbol"/>
    </w:rPr>
  </w:style>
  <w:style w:type="character" w:customStyle="1" w:styleId="WWCharLFO12LVL1">
    <w:name w:val="WW_CharLFO12LVL1"/>
    <w:rPr>
      <w:rFonts w:ascii="Symbol" w:hAnsi="Symbol" w:cs="Symbol"/>
    </w:rPr>
  </w:style>
  <w:style w:type="character" w:customStyle="1" w:styleId="WWCharLFO13LVL1">
    <w:name w:val="WW_CharLFO13LVL1"/>
    <w:rPr>
      <w:rFonts w:ascii="Symbol" w:hAnsi="Symbol" w:cs="Symbol"/>
    </w:rPr>
  </w:style>
  <w:style w:type="character" w:customStyle="1" w:styleId="WWCharLFO14LVL1">
    <w:name w:val="WW_CharLFO14LVL1"/>
    <w:rPr>
      <w:rFonts w:ascii="Symbol" w:hAnsi="Symbol" w:cs="Symbol"/>
    </w:rPr>
  </w:style>
  <w:style w:type="character" w:customStyle="1" w:styleId="WWCharLFO15LVL1">
    <w:name w:val="WW_CharLFO15LVL1"/>
    <w:rPr>
      <w:rFonts w:ascii="Symbol" w:hAnsi="Symbol" w:cs="Symbol"/>
    </w:rPr>
  </w:style>
  <w:style w:type="character" w:customStyle="1" w:styleId="WWCharLFO16LVL1">
    <w:name w:val="WW_CharLFO16LVL1"/>
    <w:rPr>
      <w:rFonts w:ascii="Symbol" w:hAnsi="Symbol" w:cs="Symbol"/>
    </w:rPr>
  </w:style>
  <w:style w:type="character" w:customStyle="1" w:styleId="WWCharLFO17LVL1">
    <w:name w:val="WW_CharLFO17LVL1"/>
    <w:rPr>
      <w:rFonts w:ascii="Symbol" w:hAnsi="Symbol" w:cs="Symbol"/>
    </w:rPr>
  </w:style>
  <w:style w:type="character" w:customStyle="1" w:styleId="WWCharLFO18LVL1">
    <w:name w:val="WW_CharLFO18LVL1"/>
    <w:rPr>
      <w:rFonts w:ascii="Symbol" w:hAnsi="Symbol" w:cs="Symbol"/>
    </w:rPr>
  </w:style>
  <w:style w:type="character" w:customStyle="1" w:styleId="WWCharLFO19LVL1">
    <w:name w:val="WW_CharLFO19LVL1"/>
    <w:rPr>
      <w:rFonts w:ascii="Symbol" w:hAnsi="Symbol" w:cs="Symbol"/>
    </w:rPr>
  </w:style>
  <w:style w:type="character" w:customStyle="1" w:styleId="WWCharLFO20LVL1">
    <w:name w:val="WW_CharLFO20LVL1"/>
    <w:rPr>
      <w:rFonts w:ascii="Symbol" w:hAnsi="Symbol" w:cs="Symbol"/>
    </w:rPr>
  </w:style>
  <w:style w:type="character" w:customStyle="1" w:styleId="WWCharLFO21LVL1">
    <w:name w:val="WW_CharLFO21LVL1"/>
    <w:rPr>
      <w:rFonts w:ascii="Symbol" w:hAnsi="Symbol" w:cs="Symbol"/>
    </w:rPr>
  </w:style>
  <w:style w:type="character" w:customStyle="1" w:styleId="WWCharLFO22LVL1">
    <w:name w:val="WW_CharLFO22LVL1"/>
    <w:rPr>
      <w:rFonts w:ascii="Symbol" w:hAnsi="Symbol" w:cs="Symbol"/>
    </w:rPr>
  </w:style>
  <w:style w:type="character" w:customStyle="1" w:styleId="WWCharLFO23LVL1">
    <w:name w:val="WW_CharLFO23LVL1"/>
    <w:rPr>
      <w:rFonts w:ascii="Symbol" w:hAnsi="Symbol" w:cs="Symbol"/>
    </w:rPr>
  </w:style>
  <w:style w:type="character" w:customStyle="1" w:styleId="WWCharLFO24LVL1">
    <w:name w:val="WW_CharLFO24LVL1"/>
    <w:rPr>
      <w:rFonts w:ascii="Symbol" w:hAnsi="Symbol" w:cs="Symbol"/>
    </w:rPr>
  </w:style>
  <w:style w:type="character" w:customStyle="1" w:styleId="WWCharLFO25LVL1">
    <w:name w:val="WW_CharLFO25LVL1"/>
    <w:rPr>
      <w:rFonts w:ascii="Symbol" w:hAnsi="Symbol" w:cs="Symbol"/>
    </w:rPr>
  </w:style>
  <w:style w:type="character" w:customStyle="1" w:styleId="WWCharLFO26LVL1">
    <w:name w:val="WW_CharLFO26LVL1"/>
    <w:rPr>
      <w:rFonts w:ascii="Symbol" w:hAnsi="Symbol" w:cs="Symbol"/>
    </w:rPr>
  </w:style>
  <w:style w:type="character" w:customStyle="1" w:styleId="WWCharLFO27LVL1">
    <w:name w:val="WW_CharLFO27LVL1"/>
    <w:rPr>
      <w:rFonts w:ascii="Symbol" w:hAnsi="Symbol" w:cs="Symbol"/>
    </w:rPr>
  </w:style>
  <w:style w:type="character" w:customStyle="1" w:styleId="WWCharLFO28LVL1">
    <w:name w:val="WW_CharLFO28LVL1"/>
    <w:rPr>
      <w:rFonts w:ascii="Symbol" w:hAnsi="Symbol" w:cs="Symbol"/>
    </w:rPr>
  </w:style>
  <w:style w:type="character" w:customStyle="1" w:styleId="WWCharLFO29LVL1">
    <w:name w:val="WW_CharLFO29LVL1"/>
    <w:rPr>
      <w:rFonts w:ascii="Symbol" w:hAnsi="Symbol" w:cs="Symbol"/>
    </w:rPr>
  </w:style>
  <w:style w:type="character" w:customStyle="1" w:styleId="WWCharLFO30LVL1">
    <w:name w:val="WW_CharLFO30LVL1"/>
    <w:rPr>
      <w:rFonts w:ascii="Symbol" w:hAnsi="Symbol" w:cs="Symbol"/>
    </w:rPr>
  </w:style>
  <w:style w:type="character" w:customStyle="1" w:styleId="WWCharLFO31LVL1">
    <w:name w:val="WW_CharLFO31LVL1"/>
    <w:rPr>
      <w:rFonts w:ascii="Symbol" w:hAnsi="Symbol" w:cs="Symbol"/>
    </w:rPr>
  </w:style>
  <w:style w:type="character" w:customStyle="1" w:styleId="WWCharLFO32LVL1">
    <w:name w:val="WW_CharLFO32LVL1"/>
    <w:rPr>
      <w:rFonts w:ascii="Symbol" w:hAnsi="Symbol" w:cs="Symbol"/>
    </w:rPr>
  </w:style>
  <w:style w:type="character" w:customStyle="1" w:styleId="WWCharLFO33LVL1">
    <w:name w:val="WW_CharLFO33LVL1"/>
    <w:rPr>
      <w:rFonts w:ascii="Symbol" w:hAnsi="Symbol" w:cs="Symbol"/>
    </w:rPr>
  </w:style>
  <w:style w:type="character" w:customStyle="1" w:styleId="WWCharLFO34LVL1">
    <w:name w:val="WW_CharLFO34LVL1"/>
    <w:rPr>
      <w:rFonts w:ascii="Symbol" w:hAnsi="Symbol" w:cs="Symbol"/>
    </w:rPr>
  </w:style>
  <w:style w:type="character" w:customStyle="1" w:styleId="WWCharLFO35LVL1">
    <w:name w:val="WW_CharLFO35LVL1"/>
    <w:rPr>
      <w:rFonts w:ascii="Symbol" w:hAnsi="Symbol" w:cs="Symbol"/>
    </w:rPr>
  </w:style>
  <w:style w:type="character" w:customStyle="1" w:styleId="WWCharLFO36LVL1">
    <w:name w:val="WW_CharLFO36LVL1"/>
    <w:rPr>
      <w:rFonts w:ascii="Symbol" w:hAnsi="Symbol" w:cs="Symbol"/>
    </w:rPr>
  </w:style>
  <w:style w:type="character" w:customStyle="1" w:styleId="WWCharLFO37LVL1">
    <w:name w:val="WW_CharLFO37LVL1"/>
    <w:rPr>
      <w:rFonts w:ascii="Symbol" w:hAnsi="Symbol" w:cs="Symbol"/>
    </w:rPr>
  </w:style>
  <w:style w:type="character" w:customStyle="1" w:styleId="WWCharLFO38LVL1">
    <w:name w:val="WW_CharLFO38LVL1"/>
    <w:rPr>
      <w:rFonts w:ascii="Symbol" w:hAnsi="Symbol" w:cs="Symbol"/>
    </w:rPr>
  </w:style>
  <w:style w:type="character" w:customStyle="1" w:styleId="WWCharLFO39LVL1">
    <w:name w:val="WW_CharLFO39LVL1"/>
    <w:rPr>
      <w:rFonts w:ascii="Symbol" w:hAnsi="Symbol" w:cs="Symbol"/>
    </w:rPr>
  </w:style>
  <w:style w:type="character" w:customStyle="1" w:styleId="WWCharLFO51LVL1">
    <w:name w:val="WW_CharLFO51LVL1"/>
    <w:rPr>
      <w:rFonts w:ascii="Symbol" w:hAnsi="Symbol" w:cs="Symbol"/>
    </w:rPr>
  </w:style>
  <w:style w:type="character" w:customStyle="1" w:styleId="WWCharLFO52LVL1">
    <w:name w:val="WW_CharLFO52LVL1"/>
    <w:rPr>
      <w:rFonts w:ascii="Symbol" w:hAnsi="Symbol" w:cs="Symbol"/>
    </w:rPr>
  </w:style>
  <w:style w:type="character" w:customStyle="1" w:styleId="WWCharLFO53LVL1">
    <w:name w:val="WW_CharLFO53LVL1"/>
    <w:rPr>
      <w:rFonts w:ascii="Symbol" w:hAnsi="Symbol" w:cs="Symbol"/>
    </w:rPr>
  </w:style>
  <w:style w:type="character" w:customStyle="1" w:styleId="WWCharLFO54LVL1">
    <w:name w:val="WW_CharLFO54LVL1"/>
    <w:rPr>
      <w:rFonts w:ascii="Symbol" w:hAnsi="Symbol" w:cs="Symbol"/>
    </w:rPr>
  </w:style>
  <w:style w:type="character" w:customStyle="1" w:styleId="WWCharLFO55LVL1">
    <w:name w:val="WW_CharLFO55LVL1"/>
    <w:rPr>
      <w:rFonts w:ascii="Symbol" w:hAnsi="Symbol" w:cs="Symbol"/>
    </w:rPr>
  </w:style>
  <w:style w:type="character" w:customStyle="1" w:styleId="WWCharLFO56LVL1">
    <w:name w:val="WW_CharLFO56LVL1"/>
    <w:rPr>
      <w:rFonts w:ascii="Symbol" w:hAnsi="Symbol" w:cs="Symbol"/>
    </w:rPr>
  </w:style>
  <w:style w:type="character" w:customStyle="1" w:styleId="WWCharLFO57LVL1">
    <w:name w:val="WW_CharLFO57LVL1"/>
    <w:rPr>
      <w:rFonts w:ascii="Symbol" w:hAnsi="Symbol" w:cs="Symbol"/>
    </w:rPr>
  </w:style>
  <w:style w:type="character" w:customStyle="1" w:styleId="WWCharLFO58LVL1">
    <w:name w:val="WW_CharLFO58LVL1"/>
    <w:rPr>
      <w:rFonts w:ascii="Symbol" w:hAnsi="Symbol" w:cs="Symbol"/>
    </w:rPr>
  </w:style>
  <w:style w:type="character" w:customStyle="1" w:styleId="WWCharLFO59LVL1">
    <w:name w:val="WW_CharLFO59LVL1"/>
    <w:rPr>
      <w:rFonts w:ascii="Symbol" w:hAnsi="Symbol" w:cs="Symbol"/>
    </w:rPr>
  </w:style>
  <w:style w:type="character" w:customStyle="1" w:styleId="WWCharLFO60LVL1">
    <w:name w:val="WW_CharLFO60LVL1"/>
    <w:rPr>
      <w:rFonts w:ascii="Symbol" w:hAnsi="Symbol" w:cs="Symbol"/>
    </w:rPr>
  </w:style>
  <w:style w:type="character" w:customStyle="1" w:styleId="WWCharLFO61LVL1">
    <w:name w:val="WW_CharLFO61LVL1"/>
    <w:rPr>
      <w:rFonts w:ascii="Symbol" w:hAnsi="Symbol" w:cs="Symbol"/>
    </w:rPr>
  </w:style>
  <w:style w:type="character" w:customStyle="1" w:styleId="WWCharLFO67LVL1">
    <w:name w:val="WW_CharLFO67LVL1"/>
    <w:rPr>
      <w:rFonts w:ascii="Symbol" w:hAnsi="Symbol" w:cs="Symbol"/>
    </w:rPr>
  </w:style>
  <w:style w:type="character" w:customStyle="1" w:styleId="WWCharLFO68LVL1">
    <w:name w:val="WW_CharLFO68LVL1"/>
    <w:rPr>
      <w:rFonts w:ascii="Wingdings" w:hAnsi="Wingdings" w:cs="Wingdings"/>
    </w:rPr>
  </w:style>
  <w:style w:type="character" w:customStyle="1" w:styleId="WWCharLFO69LVL1">
    <w:name w:val="WW_CharLFO69LVL1"/>
    <w:rPr>
      <w:rFonts w:ascii="Symbol" w:hAnsi="Symbol" w:cs="Symbol"/>
    </w:rPr>
  </w:style>
  <w:style w:type="character" w:styleId="Textoennegrita">
    <w:name w:val="Strong"/>
    <w:qFormat/>
    <w:rPr>
      <w:b/>
      <w:bCs/>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Smbolosdenumeracin">
    <w:name w:val="Símbolos de numeración"/>
    <w:rPr>
      <w:rFonts w:ascii="Arial" w:hAnsi="Arial" w:cs="Arial"/>
      <w:b/>
      <w:bCs/>
      <w:sz w:val="22"/>
      <w:szCs w:val="22"/>
    </w:rPr>
  </w:style>
  <w:style w:type="character" w:customStyle="1" w:styleId="Refdenotaalpie2">
    <w:name w:val="Ref. de nota al pie2"/>
    <w:rPr>
      <w:vertAlign w:val="superscript"/>
    </w:rPr>
  </w:style>
  <w:style w:type="character" w:customStyle="1" w:styleId="Caracteresdenotaalpie">
    <w:name w:val="Caracteres de nota al pie"/>
    <w:rPr>
      <w:rFonts w:cs="Times New Roman"/>
      <w:vertAlign w:val="superscript"/>
    </w:rPr>
  </w:style>
  <w:style w:type="character" w:styleId="Hipervnculovisitado">
    <w:name w:val="FollowedHyperlink"/>
    <w:rPr>
      <w:color w:val="800080"/>
      <w:u w:val="single"/>
    </w:rPr>
  </w:style>
  <w:style w:type="character" w:customStyle="1" w:styleId="WW8Num17z1">
    <w:name w:val="WW8Num17z1"/>
    <w:rPr>
      <w:rFonts w:ascii="Wingdings" w:hAnsi="Wingdings" w:cs="Courier New"/>
    </w:rPr>
  </w:style>
  <w:style w:type="character" w:customStyle="1" w:styleId="WW8Num17z3">
    <w:name w:val="WW8Num17z3"/>
    <w:rPr>
      <w:rFonts w:ascii="Symbol" w:hAnsi="Symbol" w:cs="Symbol"/>
    </w:rPr>
  </w:style>
  <w:style w:type="character" w:customStyle="1" w:styleId="WW8Num17z4">
    <w:name w:val="WW8Num17z4"/>
    <w:rPr>
      <w:rFonts w:ascii="Courier New" w:hAnsi="Courier New" w:cs="Courier New"/>
    </w:rPr>
  </w:style>
  <w:style w:type="character" w:customStyle="1" w:styleId="Refdenotaalpie4">
    <w:name w:val="Ref. de nota al pie4"/>
    <w:rPr>
      <w:vertAlign w:val="superscript"/>
    </w:rPr>
  </w:style>
  <w:style w:type="character" w:customStyle="1" w:styleId="Refdenotaalpie5">
    <w:name w:val="Ref. de nota al pie5"/>
    <w:rPr>
      <w:vertAlign w:val="superscript"/>
    </w:rPr>
  </w:style>
  <w:style w:type="character" w:customStyle="1" w:styleId="Refdenotaalpie1">
    <w:name w:val="Ref. de nota al pie1"/>
    <w:rPr>
      <w:vertAlign w:val="superscript"/>
    </w:rPr>
  </w:style>
  <w:style w:type="character" w:customStyle="1" w:styleId="WW8Num20z0">
    <w:name w:val="WW8Num20z0"/>
    <w:rPr>
      <w:rFonts w:ascii="Arial" w:hAnsi="Arial" w:cs="Arial"/>
      <w:sz w:val="22"/>
      <w:szCs w:val="22"/>
    </w:rPr>
  </w:style>
  <w:style w:type="character" w:customStyle="1" w:styleId="WW8Num20z1">
    <w:name w:val="WW8Num20z1"/>
  </w:style>
  <w:style w:type="character" w:customStyle="1" w:styleId="WW8Num20z2">
    <w:name w:val="WW8Num20z2"/>
  </w:style>
  <w:style w:type="character" w:customStyle="1" w:styleId="WW8Num22z0">
    <w:name w:val="WW8Num22z0"/>
    <w:rPr>
      <w:rFonts w:ascii="Wingdings" w:hAnsi="Wingdings" w:cs="Wingdings"/>
      <w:sz w:val="22"/>
      <w:szCs w:val="22"/>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3z0">
    <w:name w:val="WW8Num23z0"/>
    <w:rPr>
      <w:rFonts w:ascii="Symbol" w:hAnsi="Symbol" w:cs="Symbol"/>
      <w:sz w:val="22"/>
      <w:szCs w:val="22"/>
      <w:lang w:val="es-ES"/>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Refdenotaalpie3">
    <w:name w:val="Ref. de nota al pie3"/>
    <w:rPr>
      <w:vertAlign w:val="superscript"/>
    </w:rPr>
  </w:style>
  <w:style w:type="character" w:styleId="Nmerodepgina">
    <w:name w:val="page number"/>
    <w:rPr>
      <w:rFonts w:cs="Times New Roman"/>
    </w:rPr>
  </w:style>
  <w:style w:type="character" w:customStyle="1" w:styleId="Caracteresdenotafinal">
    <w:name w:val="Caracteres de nota final"/>
    <w:rPr>
      <w:vertAlign w:val="superscript"/>
    </w:rPr>
  </w:style>
  <w:style w:type="character" w:customStyle="1" w:styleId="WW-Caracteresdenotafinal">
    <w:name w:val="WW-Caracteres de nota final"/>
  </w:style>
  <w:style w:type="character" w:customStyle="1" w:styleId="Refdenotaalpie6">
    <w:name w:val="Ref. de nota al pie6"/>
    <w:rPr>
      <w:vertAlign w:val="superscript"/>
    </w:rPr>
  </w:style>
  <w:style w:type="character" w:customStyle="1" w:styleId="Refdenotaalfinal1">
    <w:name w:val="Ref. de nota al final1"/>
    <w:rPr>
      <w:vertAlign w:val="superscript"/>
    </w:rPr>
  </w:style>
  <w:style w:type="character" w:customStyle="1" w:styleId="Refdecomentario1">
    <w:name w:val="Ref. de comentario1"/>
    <w:rPr>
      <w:sz w:val="18"/>
      <w:szCs w:val="18"/>
    </w:rPr>
  </w:style>
  <w:style w:type="character" w:customStyle="1" w:styleId="TextocomentarioCar">
    <w:name w:val="Texto comentario Car"/>
    <w:rPr>
      <w:sz w:val="24"/>
      <w:szCs w:val="24"/>
      <w:lang w:val="es-ES" w:eastAsia="zh-CN" w:bidi="hi-IN"/>
    </w:rPr>
  </w:style>
  <w:style w:type="character" w:customStyle="1" w:styleId="WW8Num34z4">
    <w:name w:val="WW8Num34z4"/>
  </w:style>
  <w:style w:type="character" w:customStyle="1" w:styleId="AsuntodelcomentarioCar">
    <w:name w:val="Asunto del comentario Car"/>
    <w:rPr>
      <w:b/>
      <w:bCs/>
      <w:kern w:val="1"/>
      <w:sz w:val="24"/>
      <w:szCs w:val="24"/>
      <w:lang w:val="es-ES" w:eastAsia="zh-CN" w:bidi="hi-IN"/>
    </w:rPr>
  </w:style>
  <w:style w:type="character" w:customStyle="1" w:styleId="Fuentedeprrafopredeter3">
    <w:name w:val="Fuente de párrafo predeter.3"/>
  </w:style>
  <w:style w:type="character" w:customStyle="1" w:styleId="EncabezadoCar">
    <w:name w:val="Encabezado Car"/>
    <w:rPr>
      <w:rFonts w:ascii="Arial" w:eastAsia="Microsoft YaHei" w:hAnsi="Arial" w:cs="Arial"/>
      <w:color w:val="00000A"/>
      <w:sz w:val="28"/>
      <w:szCs w:val="28"/>
      <w:lang w:val="es-ES" w:eastAsia="zh-CN" w:bidi="hi-IN"/>
    </w:rPr>
  </w:style>
  <w:style w:type="character" w:styleId="Refdenotaalpie">
    <w:name w:val="footnote reference"/>
    <w:rPr>
      <w:vertAlign w:val="superscript"/>
    </w:rPr>
  </w:style>
  <w:style w:type="character" w:styleId="Refdenotaalfinal">
    <w:name w:val="endnote reference"/>
    <w:rPr>
      <w:vertAlign w:val="superscript"/>
    </w:rPr>
  </w:style>
  <w:style w:type="character" w:customStyle="1" w:styleId="CharacterStyle2">
    <w:name w:val="Character Style 2"/>
    <w:rPr>
      <w:sz w:val="20"/>
      <w:szCs w:val="20"/>
    </w:rPr>
  </w:style>
  <w:style w:type="paragraph" w:customStyle="1" w:styleId="Encabezado3">
    <w:name w:val="Encabezado3"/>
    <w:basedOn w:val="Normal"/>
    <w:next w:val="Textoindependiente"/>
    <w:pPr>
      <w:keepNext/>
      <w:spacing w:before="240" w:after="120"/>
    </w:pPr>
    <w:rPr>
      <w:rFonts w:ascii="Arial" w:eastAsia="Microsoft YaHei" w:hAnsi="Arial" w:cs="Arial"/>
      <w:sz w:val="28"/>
      <w:szCs w:val="28"/>
    </w:rPr>
  </w:style>
  <w:style w:type="paragraph" w:styleId="Textoindependiente">
    <w:name w:val="Body Text"/>
    <w:basedOn w:val="LO-Normal"/>
    <w:pPr>
      <w:widowControl w:val="0"/>
      <w:spacing w:after="120" w:line="276" w:lineRule="auto"/>
      <w:textAlignment w:val="auto"/>
    </w:pPr>
    <w:rPr>
      <w:rFonts w:eastAsia="SimSun" w:cs="Arial"/>
      <w:color w:val="00000A"/>
      <w:sz w:val="24"/>
      <w:szCs w:val="24"/>
      <w:lang w:bidi="hi-IN"/>
    </w:rPr>
  </w:style>
  <w:style w:type="paragraph" w:styleId="Lista">
    <w:name w:val="List"/>
    <w:basedOn w:val="Textoindependiente"/>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LO-Normal"/>
    <w:pPr>
      <w:widowControl w:val="0"/>
      <w:suppressLineNumbers/>
      <w:spacing w:after="200" w:line="276" w:lineRule="auto"/>
      <w:textAlignment w:val="auto"/>
    </w:pPr>
    <w:rPr>
      <w:rFonts w:eastAsia="SimSun" w:cs="Arial"/>
      <w:color w:val="00000A"/>
      <w:sz w:val="24"/>
      <w:szCs w:val="24"/>
      <w:lang w:bidi="hi-IN"/>
    </w:rPr>
  </w:style>
  <w:style w:type="paragraph" w:customStyle="1" w:styleId="LO-Normal">
    <w:name w:val="LO-Normal"/>
    <w:pPr>
      <w:suppressAutoHyphens/>
      <w:spacing w:line="100" w:lineRule="atLeast"/>
      <w:textAlignment w:val="baseline"/>
    </w:pPr>
    <w:rPr>
      <w:lang w:val="es-ES" w:eastAsia="zh-CN"/>
    </w:rPr>
  </w:style>
  <w:style w:type="paragraph" w:customStyle="1" w:styleId="Encabezado2">
    <w:name w:val="Encabezado2"/>
    <w:basedOn w:val="Normal"/>
    <w:next w:val="Textoindependiente"/>
    <w:pPr>
      <w:keepNext/>
      <w:spacing w:before="240" w:after="120"/>
    </w:pPr>
    <w:rPr>
      <w:rFonts w:ascii="Arial" w:eastAsia="Microsoft YaHei" w:hAnsi="Arial" w:cs="Arial"/>
      <w:sz w:val="28"/>
      <w:szCs w:val="28"/>
    </w:rPr>
  </w:style>
  <w:style w:type="paragraph" w:customStyle="1" w:styleId="Epgrafe2">
    <w:name w:val="Epígrafe2"/>
    <w:basedOn w:val="Normal"/>
    <w:pPr>
      <w:suppressLineNumbers/>
      <w:spacing w:before="120" w:after="120"/>
    </w:pPr>
    <w:rPr>
      <w:rFonts w:cs="Arial"/>
      <w:i/>
      <w:iCs/>
      <w:sz w:val="24"/>
      <w:szCs w:val="24"/>
    </w:rPr>
  </w:style>
  <w:style w:type="paragraph" w:customStyle="1" w:styleId="Encabezado1">
    <w:name w:val="Encabezado1"/>
    <w:basedOn w:val="LO-Normal"/>
    <w:pPr>
      <w:tabs>
        <w:tab w:val="center" w:pos="4252"/>
        <w:tab w:val="right" w:pos="8504"/>
      </w:tabs>
    </w:pPr>
  </w:style>
  <w:style w:type="paragraph" w:styleId="Piedepgina">
    <w:name w:val="footer"/>
    <w:basedOn w:val="LO-Normal"/>
    <w:pPr>
      <w:tabs>
        <w:tab w:val="center" w:pos="4252"/>
        <w:tab w:val="right" w:pos="8504"/>
      </w:tabs>
    </w:pPr>
  </w:style>
  <w:style w:type="paragraph" w:styleId="Prrafodelista">
    <w:name w:val="List Paragraph"/>
    <w:basedOn w:val="LO-Normal"/>
    <w:uiPriority w:val="1"/>
    <w:qFormat/>
    <w:pPr>
      <w:ind w:left="720"/>
    </w:pPr>
  </w:style>
  <w:style w:type="paragraph" w:styleId="Textodeglobo">
    <w:name w:val="Balloon Text"/>
    <w:basedOn w:val="LO-Normal"/>
    <w:rPr>
      <w:rFonts w:ascii="Segoe UI" w:hAnsi="Segoe UI" w:cs="Segoe UI"/>
      <w:sz w:val="18"/>
      <w:szCs w:val="18"/>
    </w:rPr>
  </w:style>
  <w:style w:type="paragraph" w:customStyle="1" w:styleId="Epgrafe1">
    <w:name w:val="Epígrafe1"/>
    <w:basedOn w:val="LO-Normal"/>
    <w:pPr>
      <w:widowControl w:val="0"/>
      <w:suppressLineNumbers/>
      <w:spacing w:before="120" w:after="120" w:line="276" w:lineRule="auto"/>
      <w:textAlignment w:val="auto"/>
    </w:pPr>
    <w:rPr>
      <w:rFonts w:eastAsia="SimSun" w:cs="Arial"/>
      <w:i/>
      <w:iCs/>
      <w:color w:val="00000A"/>
      <w:sz w:val="24"/>
      <w:szCs w:val="24"/>
      <w:lang w:bidi="hi-IN"/>
    </w:rPr>
  </w:style>
  <w:style w:type="paragraph" w:customStyle="1" w:styleId="Predeterminado">
    <w:name w:val="Predeterminado"/>
    <w:pPr>
      <w:widowControl w:val="0"/>
      <w:tabs>
        <w:tab w:val="left" w:pos="709"/>
      </w:tabs>
      <w:suppressAutoHyphens/>
      <w:spacing w:after="200" w:line="276" w:lineRule="auto"/>
    </w:pPr>
    <w:rPr>
      <w:rFonts w:eastAsia="SimSun" w:cs="Arial"/>
      <w:color w:val="00000A"/>
      <w:sz w:val="24"/>
      <w:szCs w:val="24"/>
      <w:lang w:val="es-ES" w:eastAsia="zh-CN" w:bidi="hi-IN"/>
    </w:rPr>
  </w:style>
  <w:style w:type="paragraph" w:styleId="Encabezado">
    <w:name w:val="header"/>
    <w:basedOn w:val="Predeterminado"/>
    <w:pPr>
      <w:keepNext/>
      <w:spacing w:before="240" w:after="120"/>
    </w:pPr>
    <w:rPr>
      <w:rFonts w:ascii="Arial" w:eastAsia="Microsoft YaHei" w:hAnsi="Arial"/>
      <w:sz w:val="28"/>
      <w:szCs w:val="28"/>
    </w:rPr>
  </w:style>
  <w:style w:type="paragraph" w:customStyle="1" w:styleId="Etiqueta">
    <w:name w:val="Etiqueta"/>
    <w:basedOn w:val="Predeterminado"/>
    <w:pPr>
      <w:suppressLineNumbers/>
      <w:spacing w:before="120" w:after="120"/>
    </w:pPr>
    <w:rPr>
      <w:rFonts w:cs="Lohit Hindi"/>
      <w:i/>
      <w:iCs/>
    </w:rPr>
  </w:style>
  <w:style w:type="paragraph" w:customStyle="1" w:styleId="western">
    <w:name w:val="western"/>
    <w:basedOn w:val="Predeterminado"/>
    <w:pPr>
      <w:spacing w:before="280" w:after="280" w:line="100" w:lineRule="atLeast"/>
    </w:pPr>
    <w:rPr>
      <w:rFonts w:eastAsia="Times New Roman" w:cs="Times New Roman"/>
      <w:lang w:val="es-CO"/>
    </w:rPr>
  </w:style>
  <w:style w:type="paragraph" w:customStyle="1" w:styleId="Default">
    <w:name w:val="Default"/>
    <w:pPr>
      <w:suppressAutoHyphens/>
      <w:spacing w:after="200" w:line="276" w:lineRule="auto"/>
      <w:jc w:val="both"/>
    </w:pPr>
    <w:rPr>
      <w:rFonts w:ascii="Tahoma" w:hAnsi="Tahoma" w:cs="Tahoma"/>
      <w:color w:val="000000"/>
      <w:sz w:val="24"/>
      <w:szCs w:val="24"/>
      <w:lang w:val="en-US" w:eastAsia="zh-CN"/>
    </w:rPr>
  </w:style>
  <w:style w:type="paragraph" w:customStyle="1" w:styleId="msolistparagraphcxspmiddle">
    <w:name w:val="msolistparagraphcxspmiddle"/>
    <w:basedOn w:val="LO-Normal"/>
    <w:pPr>
      <w:spacing w:before="280" w:after="280"/>
      <w:textAlignment w:val="auto"/>
    </w:pPr>
    <w:rPr>
      <w:color w:val="00000A"/>
      <w:sz w:val="24"/>
      <w:szCs w:val="24"/>
      <w:lang w:val="es-CO"/>
    </w:rPr>
  </w:style>
  <w:style w:type="paragraph" w:customStyle="1" w:styleId="msolistparagraphcxsplast">
    <w:name w:val="msolistparagraphcxsplast"/>
    <w:basedOn w:val="LO-Normal"/>
    <w:pPr>
      <w:spacing w:before="280" w:after="280"/>
      <w:textAlignment w:val="auto"/>
    </w:pPr>
    <w:rPr>
      <w:color w:val="00000A"/>
      <w:sz w:val="24"/>
      <w:szCs w:val="24"/>
      <w:lang w:val="es-CO"/>
    </w:rPr>
  </w:style>
  <w:style w:type="paragraph" w:customStyle="1" w:styleId="Contenidodelatabla">
    <w:name w:val="Contenido de la tabla"/>
    <w:basedOn w:val="LO-Normal"/>
    <w:pPr>
      <w:spacing w:after="200" w:line="276" w:lineRule="auto"/>
      <w:textAlignment w:val="auto"/>
    </w:pPr>
    <w:rPr>
      <w:rFonts w:ascii="Calibri" w:eastAsia="SimSun" w:hAnsi="Calibri"/>
      <w:color w:val="00000A"/>
      <w:sz w:val="22"/>
      <w:szCs w:val="22"/>
      <w:lang w:val="es-CO"/>
    </w:rPr>
  </w:style>
  <w:style w:type="paragraph" w:customStyle="1" w:styleId="Encabezadodelatabla">
    <w:name w:val="Encabezado de la tabla"/>
    <w:basedOn w:val="Contenidodelatabla"/>
  </w:style>
  <w:style w:type="paragraph" w:customStyle="1" w:styleId="Cuerpodeltexto">
    <w:name w:val="Cuerpo del texto"/>
    <w:basedOn w:val="LO-Normal"/>
    <w:pPr>
      <w:widowControl w:val="0"/>
      <w:shd w:val="clear" w:color="auto" w:fill="FFFFFF"/>
      <w:spacing w:after="240" w:line="253" w:lineRule="exact"/>
      <w:ind w:hanging="520"/>
      <w:jc w:val="both"/>
      <w:textAlignment w:val="auto"/>
    </w:pPr>
    <w:rPr>
      <w:rFonts w:ascii="Arial" w:eastAsia="Arial" w:hAnsi="Arial" w:cs="Arial"/>
      <w:color w:val="00000A"/>
      <w:sz w:val="21"/>
      <w:szCs w:val="21"/>
    </w:rPr>
  </w:style>
  <w:style w:type="paragraph" w:styleId="Sinespaciado">
    <w:name w:val="No Spacing"/>
    <w:qFormat/>
    <w:pPr>
      <w:suppressAutoHyphens/>
      <w:spacing w:line="100" w:lineRule="atLeast"/>
    </w:pPr>
    <w:rPr>
      <w:rFonts w:ascii="Calibri" w:eastAsia="SimSun" w:hAnsi="Calibri" w:cs="Calibri"/>
      <w:color w:val="00000A"/>
      <w:sz w:val="22"/>
      <w:szCs w:val="22"/>
      <w:lang w:eastAsia="zh-CN"/>
    </w:rPr>
  </w:style>
  <w:style w:type="paragraph" w:customStyle="1" w:styleId="Contenidodelmarco">
    <w:name w:val="Contenido del marco"/>
    <w:basedOn w:val="Normal"/>
  </w:style>
  <w:style w:type="paragraph" w:styleId="Textonotapie">
    <w:name w:val="footnote text"/>
    <w:basedOn w:val="Normal"/>
    <w:pPr>
      <w:suppressLineNumbers/>
      <w:ind w:left="339" w:hanging="339"/>
    </w:pPr>
  </w:style>
  <w:style w:type="paragraph" w:customStyle="1" w:styleId="Prrafodelista1">
    <w:name w:val="Párrafo de lista1"/>
    <w:basedOn w:val="Normal"/>
    <w:pPr>
      <w:suppressAutoHyphens w:val="0"/>
      <w:spacing w:after="200"/>
      <w:ind w:left="720"/>
      <w:jc w:val="both"/>
    </w:pPr>
    <w:rPr>
      <w:rFonts w:ascii="Calibri" w:eastAsia="Calibri" w:hAnsi="Calibri" w:cs="Calibri"/>
      <w:sz w:val="22"/>
      <w:szCs w:val="22"/>
    </w:rPr>
  </w:style>
  <w:style w:type="paragraph" w:customStyle="1" w:styleId="Textocomentario1">
    <w:name w:val="Texto comentario1"/>
    <w:basedOn w:val="Normal"/>
    <w:pPr>
      <w:spacing w:after="200" w:line="276" w:lineRule="auto"/>
    </w:pPr>
    <w:rPr>
      <w:sz w:val="24"/>
      <w:szCs w:val="24"/>
      <w:lang w:val="es-ES" w:bidi="hi-IN"/>
    </w:rPr>
  </w:style>
  <w:style w:type="paragraph" w:styleId="Asuntodelcomentario">
    <w:name w:val="annotation subject"/>
    <w:basedOn w:val="Textocomentario1"/>
    <w:next w:val="Textocomentario1"/>
    <w:pPr>
      <w:spacing w:after="0" w:line="100" w:lineRule="atLeast"/>
    </w:pPr>
    <w:rPr>
      <w:b/>
      <w:bCs/>
      <w:sz w:val="20"/>
      <w:szCs w:val="20"/>
      <w:lang w:val="es-CO" w:bidi="ar-SA"/>
    </w:rPr>
  </w:style>
  <w:style w:type="paragraph" w:styleId="NormalWeb">
    <w:name w:val="Normal (Web)"/>
    <w:basedOn w:val="Normal"/>
    <w:pPr>
      <w:suppressAutoHyphens w:val="0"/>
      <w:spacing w:before="280" w:after="280" w:line="240" w:lineRule="auto"/>
      <w:textAlignment w:val="auto"/>
    </w:pPr>
    <w:rPr>
      <w:sz w:val="24"/>
      <w:szCs w:val="24"/>
      <w:lang w:val="es-ES"/>
    </w:rPr>
  </w:style>
  <w:style w:type="paragraph" w:customStyle="1" w:styleId="Textoindependiente31">
    <w:name w:val="Texto independiente 31"/>
    <w:basedOn w:val="Normal"/>
    <w:pPr>
      <w:spacing w:line="240" w:lineRule="auto"/>
      <w:jc w:val="both"/>
    </w:pPr>
    <w:rPr>
      <w:rFonts w:ascii="Arial" w:hAnsi="Arial" w:cs="Arial"/>
      <w:color w:val="0000FF"/>
      <w:lang w:val="es-ES"/>
    </w:rPr>
  </w:style>
  <w:style w:type="paragraph" w:customStyle="1" w:styleId="NormalSencilloCar">
    <w:name w:val="Normal Sencillo Car"/>
    <w:basedOn w:val="Normal"/>
    <w:next w:val="Normal"/>
    <w:pPr>
      <w:spacing w:line="240" w:lineRule="auto"/>
      <w:jc w:val="both"/>
    </w:pPr>
    <w:rPr>
      <w:rFonts w:ascii="Arial" w:hAnsi="Arial" w:cs="Arial"/>
      <w:lang w:val="es-ES_tradnl"/>
    </w:rPr>
  </w:style>
  <w:style w:type="character" w:styleId="Refdecomentario">
    <w:name w:val="annotation reference"/>
    <w:basedOn w:val="Fuentedeprrafopredeter"/>
    <w:uiPriority w:val="99"/>
    <w:semiHidden/>
    <w:unhideWhenUsed/>
    <w:rsid w:val="0005343F"/>
    <w:rPr>
      <w:sz w:val="16"/>
      <w:szCs w:val="16"/>
    </w:rPr>
  </w:style>
  <w:style w:type="paragraph" w:styleId="Textocomentario">
    <w:name w:val="annotation text"/>
    <w:basedOn w:val="Normal"/>
    <w:link w:val="TextocomentarioCar1"/>
    <w:uiPriority w:val="99"/>
    <w:semiHidden/>
    <w:unhideWhenUsed/>
    <w:rsid w:val="0005343F"/>
  </w:style>
  <w:style w:type="character" w:customStyle="1" w:styleId="TextocomentarioCar1">
    <w:name w:val="Texto comentario Car1"/>
    <w:basedOn w:val="Fuentedeprrafopredeter"/>
    <w:link w:val="Textocomentario"/>
    <w:uiPriority w:val="99"/>
    <w:semiHidden/>
    <w:rsid w:val="0005343F"/>
    <w:rPr>
      <w:kern w:val="1"/>
      <w:lang w:eastAsia="zh-CN"/>
    </w:rPr>
  </w:style>
  <w:style w:type="paragraph" w:customStyle="1" w:styleId="Standard">
    <w:name w:val="Standard"/>
    <w:rsid w:val="008725DA"/>
    <w:pPr>
      <w:widowControl w:val="0"/>
      <w:suppressAutoHyphens/>
      <w:spacing w:line="100" w:lineRule="atLeast"/>
      <w:textAlignment w:val="baseline"/>
    </w:pPr>
    <w:rPr>
      <w:rFonts w:eastAsia="SimSun" w:cs="Mangal"/>
      <w:kern w:val="1"/>
      <w:sz w:val="24"/>
      <w:szCs w:val="24"/>
      <w:lang w:eastAsia="zh-CN" w:bidi="hi-IN"/>
    </w:rPr>
  </w:style>
  <w:style w:type="character" w:customStyle="1" w:styleId="Ttulo1Car">
    <w:name w:val="Título 1 Car"/>
    <w:basedOn w:val="Fuentedeprrafopredeter"/>
    <w:link w:val="Ttulo1"/>
    <w:uiPriority w:val="9"/>
    <w:rsid w:val="00BE6C09"/>
    <w:rPr>
      <w:rFonts w:asciiTheme="majorHAnsi" w:eastAsiaTheme="majorEastAsia" w:hAnsiTheme="majorHAnsi" w:cstheme="majorBidi"/>
      <w:b/>
      <w:bCs/>
      <w:kern w:val="32"/>
      <w:sz w:val="32"/>
      <w:szCs w:val="32"/>
      <w:lang w:eastAsia="zh-CN"/>
    </w:rPr>
  </w:style>
  <w:style w:type="table" w:customStyle="1" w:styleId="TableNormal">
    <w:name w:val="Table Normal"/>
    <w:uiPriority w:val="2"/>
    <w:semiHidden/>
    <w:unhideWhenUsed/>
    <w:qFormat/>
    <w:rsid w:val="00BE6C0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6C09"/>
    <w:pPr>
      <w:widowControl w:val="0"/>
      <w:suppressAutoHyphens w:val="0"/>
      <w:autoSpaceDE w:val="0"/>
      <w:autoSpaceDN w:val="0"/>
      <w:spacing w:line="240" w:lineRule="auto"/>
      <w:textAlignment w:val="auto"/>
    </w:pPr>
    <w:rPr>
      <w:rFonts w:ascii="Garamond" w:eastAsia="Garamond" w:hAnsi="Garamond" w:cs="Garamond"/>
      <w:kern w:val="0"/>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XXXX@XXXX.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4ECFC-EC5D-4074-AE61-79B9FE0B9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15</Pages>
  <Words>5366</Words>
  <Characters>29514</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34811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Doris.Mora</dc:creator>
  <cp:lastModifiedBy>Jeimy Viviana Terreros Franco</cp:lastModifiedBy>
  <cp:revision>10</cp:revision>
  <cp:lastPrinted>2016-11-16T23:04:00Z</cp:lastPrinted>
  <dcterms:created xsi:type="dcterms:W3CDTF">2018-06-07T15:56:00Z</dcterms:created>
  <dcterms:modified xsi:type="dcterms:W3CDTF">2018-08-08T22:25:00Z</dcterms:modified>
</cp:coreProperties>
</file>