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12DA8E13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93298B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93298B">
        <w:rPr>
          <w:rFonts w:asciiTheme="minorHAnsi" w:hAnsiTheme="minorHAnsi" w:cstheme="minorHAnsi"/>
          <w:sz w:val="20"/>
          <w:szCs w:val="20"/>
          <w:u w:color="000000"/>
        </w:rPr>
        <w:t>junio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5B73F854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D90867" w:rsidRPr="00D90867">
        <w:rPr>
          <w:rFonts w:cstheme="minorHAnsi"/>
          <w:noProof/>
          <w:sz w:val="20"/>
          <w:szCs w:val="20"/>
          <w:u w:color="000000"/>
        </w:rPr>
        <w:t>2227321</w:t>
      </w:r>
      <w:r w:rsidR="00D90867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93298B">
        <w:rPr>
          <w:rFonts w:eastAsia="Calibri" w:cstheme="minorHAnsi"/>
          <w:sz w:val="20"/>
          <w:szCs w:val="20"/>
          <w:lang w:val="es-ES"/>
        </w:rPr>
        <w:t>JUNIO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027A4B0E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93298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5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0A2C39C6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D90867" w:rsidRPr="00D90867">
              <w:rPr>
                <w:rFonts w:cstheme="minorHAnsi"/>
                <w:noProof/>
                <w:sz w:val="20"/>
                <w:szCs w:val="20"/>
                <w:u w:color="000000"/>
              </w:rPr>
              <w:t>2227321</w:t>
            </w:r>
            <w:r w:rsidR="00D90867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47B2E016" w:rsidR="00CD11F1" w:rsidRPr="002823FD" w:rsidRDefault="00D90867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0867">
              <w:rPr>
                <w:rFonts w:asciiTheme="minorHAnsi" w:hAnsiTheme="minorHAnsi" w:cstheme="minorHAnsi"/>
                <w:bCs/>
                <w:sz w:val="20"/>
                <w:szCs w:val="20"/>
              </w:rPr>
              <w:t>MARTHA LIGIA CADAVID ACEVEDO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CB0ADD9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4A6B7B15" w:rsidR="00CD11F1" w:rsidRPr="002823FD" w:rsidRDefault="00D90867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0867">
              <w:rPr>
                <w:rFonts w:asciiTheme="minorHAnsi" w:eastAsia="Calibri" w:hAnsiTheme="minorHAnsi" w:cstheme="minorHAnsi"/>
                <w:sz w:val="20"/>
                <w:szCs w:val="20"/>
              </w:rPr>
              <w:t>2881856–4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0A150533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545BA3CA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E3564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36.828.580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473E5FD4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E3564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17.</w:t>
            </w:r>
            <w:r w:rsidR="008A4FF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893.242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62C4CA13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B74BD"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E3564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18.9</w:t>
            </w:r>
            <w:r w:rsidR="00D124B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35.338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0191A6BF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026F8" w:rsidRPr="002026F8">
              <w:rPr>
                <w:rFonts w:asciiTheme="minorHAnsi" w:eastAsia="Calibri" w:hAnsiTheme="minorHAnsi" w:cstheme="minorHAnsi"/>
                <w:sz w:val="20"/>
                <w:szCs w:val="20"/>
              </w:rPr>
              <w:t>9420078676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C1775F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  <w:tc>
          <w:tcPr>
            <w:tcW w:w="1560" w:type="dxa"/>
            <w:vAlign w:val="center"/>
          </w:tcPr>
          <w:p w14:paraId="30738476" w14:textId="19EA7D96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</w:p>
        </w:tc>
        <w:tc>
          <w:tcPr>
            <w:tcW w:w="1417" w:type="dxa"/>
            <w:vAlign w:val="center"/>
          </w:tcPr>
          <w:p w14:paraId="5AAD828D" w14:textId="53E09073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5ED7EC1A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194A1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61C9EB80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  <w:r w:rsidR="00194A10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417" w:type="dxa"/>
            <w:vAlign w:val="center"/>
          </w:tcPr>
          <w:p w14:paraId="0275B1D8" w14:textId="1C897E95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1F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1F1" w:rsidRPr="002823FD" w:rsidRDefault="00CD11F1" w:rsidP="00B34E52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347F05F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0197544" w14:textId="77777777" w:rsidR="00AB60A0" w:rsidRDefault="00AB60A0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5BB46F4B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9160FEB" w14:textId="77777777" w:rsidR="00DE6C1C" w:rsidRPr="00DE6C1C" w:rsidRDefault="00DE6C1C" w:rsidP="00DE6C1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82"/>
            </w:tblGrid>
            <w:tr w:rsidR="00DE6C1C" w:rsidRPr="00DE6C1C" w14:paraId="0BD76D63" w14:textId="77777777">
              <w:trPr>
                <w:trHeight w:val="513"/>
              </w:trPr>
              <w:tc>
                <w:tcPr>
                  <w:tcW w:w="1682" w:type="dxa"/>
                </w:tcPr>
                <w:p w14:paraId="49C49A8E" w14:textId="59E770DF" w:rsidR="00DE6C1C" w:rsidRPr="00DE6C1C" w:rsidRDefault="00DE6C1C" w:rsidP="00DE6C1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E6C1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Seguimiento y evaluación a los aprendices en su</w:t>
                  </w:r>
                  <w:r w:rsidR="00AB60A0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DE6C1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etapa productiva </w:t>
                  </w:r>
                </w:p>
                <w:p w14:paraId="660E3385" w14:textId="1CCADA80" w:rsidR="00DE6C1C" w:rsidRPr="00DE6C1C" w:rsidRDefault="00DE6C1C" w:rsidP="00DE6C1C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DE6C1C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en las empresas de manera virtual y/o telefónica y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DE6C1C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presencial correspondie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nte</w:t>
                  </w:r>
                  <w:r w:rsidRPr="00DE6C1C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s </w:t>
                  </w:r>
                </w:p>
                <w:p w14:paraId="49DB6ABB" w14:textId="40CB6CD6" w:rsidR="00DE6C1C" w:rsidRPr="00DE6C1C" w:rsidRDefault="00DE6C1C" w:rsidP="00DE6C1C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DE6C1C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(Segu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imiento</w:t>
                  </w:r>
                  <w:r w:rsidRPr="00DE6C1C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y evaluación,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DE6C1C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acción correctiva, acompañamiento </w:t>
                  </w:r>
                </w:p>
                <w:p w14:paraId="3E6D8D6D" w14:textId="1886730C" w:rsidR="00DE6C1C" w:rsidRPr="00DE6C1C" w:rsidRDefault="00DE6C1C" w:rsidP="00DE6C1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E6C1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Aprendiz y asesoría contrato de aprendizaje) 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EBDA601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5"/>
            </w:tblGrid>
            <w:tr w:rsidR="00F861C7" w:rsidRPr="00DE6C1C" w14:paraId="515FCC13" w14:textId="77777777">
              <w:trPr>
                <w:trHeight w:val="188"/>
              </w:trPr>
              <w:tc>
                <w:tcPr>
                  <w:tcW w:w="4015" w:type="dxa"/>
                </w:tcPr>
                <w:p w14:paraId="14B420F6" w14:textId="77777777" w:rsidR="00DE6C1C" w:rsidRPr="00DE6C1C" w:rsidRDefault="00DE6C1C" w:rsidP="00DE6C1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482"/>
                  </w:tblGrid>
                  <w:tr w:rsidR="00DE6C1C" w:rsidRPr="00DE6C1C" w14:paraId="1693963C" w14:textId="77777777">
                    <w:trPr>
                      <w:trHeight w:val="415"/>
                    </w:trPr>
                    <w:tc>
                      <w:tcPr>
                        <w:tcW w:w="3482" w:type="dxa"/>
                      </w:tcPr>
                      <w:p w14:paraId="1E17B794" w14:textId="58A93965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Enlace para el </w:t>
                        </w:r>
                      </w:p>
                      <w:p w14:paraId="511ADA19" w14:textId="77777777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registro de visitas y </w:t>
                        </w:r>
                      </w:p>
                      <w:p w14:paraId="0F699EEA" w14:textId="77777777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novedades del </w:t>
                        </w:r>
                      </w:p>
                      <w:p w14:paraId="5D614C6A" w14:textId="0E2DD5A4" w:rsidR="00DE6C1C" w:rsidRP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proceso. </w:t>
                        </w:r>
                      </w:p>
                      <w:p w14:paraId="0BBF5F35" w14:textId="77777777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Enlace en el blog del</w:t>
                        </w:r>
                      </w:p>
                      <w:p w14:paraId="78BD708C" w14:textId="47B43B23" w:rsidR="00DE6C1C" w:rsidRP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Centro CTMA </w:t>
                        </w:r>
                      </w:p>
                    </w:tc>
                  </w:tr>
                </w:tbl>
                <w:p w14:paraId="7CCFF7BB" w14:textId="15FFE2FF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69A9AC6" w14:textId="2C77D58F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1244EF05" w14:textId="77777777" w:rsidR="004169CA" w:rsidRPr="00DE6C1C" w:rsidRDefault="004169CA" w:rsidP="004169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xiste una persona encargada para esta actividad</w:t>
            </w:r>
          </w:p>
          <w:p w14:paraId="7E3DE540" w14:textId="007E04A0" w:rsidR="006D0F95" w:rsidRPr="00A83C57" w:rsidRDefault="006D0F95" w:rsidP="005B2171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71AD3352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1C96D2B8" w:rsidR="006D0F95" w:rsidRPr="00A83C57" w:rsidRDefault="005B2171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41EED291" w:rsidR="006D0F95" w:rsidRPr="00F861C7" w:rsidRDefault="004169CA" w:rsidP="005B21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4169CA">
            <w:pPr>
              <w:pStyle w:val="Default"/>
              <w:rPr>
                <w:rFonts w:asciiTheme="minorHAnsi" w:eastAsia="Times New Roman" w:hAnsiTheme="minorHAnsi" w:cstheme="minorHAnsi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6FAD81D4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de: Asesorías a etapa productiva, planeación pedagógica de seguimiento y evaluación, verificación y recepción de formato planeación, seguimiento y evaluación, plan de trabajo. </w:t>
            </w:r>
          </w:p>
          <w:p w14:paraId="7C227E6E" w14:textId="71A097D2" w:rsidR="006D0F95" w:rsidRPr="00A83C57" w:rsidRDefault="006D0F95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3A9E050" w14:textId="77777777" w:rsidR="007C1539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Formato Planeación, Seguimiento y Evaluación Etapa Productiva.</w:t>
            </w:r>
          </w:p>
          <w:p w14:paraId="601C151B" w14:textId="67D8650F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5A21689" w14:textId="50780D18" w:rsidR="006D0F95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Informe Bitácora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27B833B3" w14:textId="7101A0BE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comparte; guías de formación, material de apoyo a la formación, instrumentos de evaluación, plan de trabajo, evaluación y seguimiento. A las siguientes fichas para la formación </w:t>
            </w:r>
          </w:p>
          <w:p w14:paraId="48E16245" w14:textId="34C6CB0D" w:rsidR="00E76C9D" w:rsidRPr="007C1539" w:rsidRDefault="007C1539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1751612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- </w:t>
            </w:r>
            <w:r w:rsidRP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1907199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-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1964301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-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1907235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8146AA9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el LMS de cada ficha relacionada </w:t>
            </w:r>
          </w:p>
          <w:p w14:paraId="5CBE7B77" w14:textId="00CED08A" w:rsidR="00E76C9D" w:rsidRPr="00F861C7" w:rsidRDefault="00E76C9D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095D89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la desarrolla el instructor técnico asignado a cada ficha del trimestre </w:t>
            </w:r>
          </w:p>
          <w:p w14:paraId="4E04244D" w14:textId="2F29245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247711" w14:textId="3A263EBF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Aplicativo Sofía</w:t>
            </w:r>
            <w:r w:rsidR="002C7D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plus </w:t>
            </w:r>
          </w:p>
          <w:p w14:paraId="53D1A323" w14:textId="0856E870" w:rsidR="00E76C9D" w:rsidRPr="00306BA0" w:rsidRDefault="00E76C9D" w:rsidP="00306BA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5717AF37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orienta y motiva el uso eficiente de la plataforma a los aprendices según el caso pertinente y sus rutas a seguir. </w:t>
            </w:r>
          </w:p>
          <w:p w14:paraId="485CA0B2" w14:textId="2ECE274C" w:rsidR="00E76C9D" w:rsidRPr="00A83C57" w:rsidRDefault="00E76C9D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FA3D88" w14:textId="48A99191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</w:t>
            </w:r>
            <w:r w:rsidR="002C7DBB"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Territorio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 sus rutas de aplicación </w:t>
            </w:r>
          </w:p>
          <w:p w14:paraId="1C3D2A84" w14:textId="6E71863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25E618AA" w14:textId="49687D2D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 ejecución de la formación y el proceso de etapa productiva se viene realizando por medio de video llamadas, correos electrónico</w:t>
            </w:r>
            <w:r w:rsid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llamadas telefónicas, comunicación medio WhatsApp, y visitas presenciales. </w:t>
            </w:r>
          </w:p>
          <w:p w14:paraId="1A280492" w14:textId="16BB7EF7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05DC99E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en el blog del Centro CTMA </w:t>
            </w:r>
          </w:p>
          <w:p w14:paraId="590CAAF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Registro aplicativo Sofía Plus </w:t>
            </w:r>
          </w:p>
          <w:p w14:paraId="56075CE2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 institucional </w:t>
            </w:r>
          </w:p>
          <w:p w14:paraId="4192C9A2" w14:textId="09C17DD2" w:rsidR="00E76C9D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Archivo digital con fotografías evidencias de reunión.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28C69C0C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Registrar juicios evaluativos en Plataforma Sofía establecida por el SENA de manera oportuna y </w:t>
            </w:r>
          </w:p>
          <w:p w14:paraId="14D39CF6" w14:textId="2089D55B" w:rsidR="00E76C9D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de acuerdo al calendario establecido por el centro.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4975080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Sofía Plus </w:t>
            </w:r>
          </w:p>
          <w:p w14:paraId="471AB66C" w14:textId="16A43C7F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27BC2A7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el enlace del blog del Centro CTMA se registra novedades y reportes de la EP, por medio de correos </w:t>
            </w:r>
          </w:p>
          <w:p w14:paraId="78B54A6D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electrónicos y comunicación con el líder del área, con el área de contrato de aprendizaje según el caso. </w:t>
            </w:r>
          </w:p>
          <w:p w14:paraId="5DF530D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Reuniones comité con el área respectiva y reuniones de </w:t>
            </w:r>
          </w:p>
          <w:p w14:paraId="225F315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con </w:t>
            </w:r>
          </w:p>
          <w:p w14:paraId="44AD5EEC" w14:textId="035A2B88" w:rsidR="00EC398C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equipo de instructores EP. 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4EF4732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Registro en el aplicativo de Sofía Plus para las personas encargadas </w:t>
            </w:r>
          </w:p>
          <w:p w14:paraId="0A8B0CFA" w14:textId="40B44E7B" w:rsid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del blog del centro </w:t>
            </w:r>
          </w:p>
          <w:p w14:paraId="6033A869" w14:textId="77777777" w:rsidR="007C1539" w:rsidRPr="00DE6C1C" w:rsidRDefault="007C1539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AAD8BA7" w14:textId="2ED35EFC" w:rsidR="007C1539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https://tecnologia-manufactura- avanzada.blogspot.com/p/etapa- practica.html</w:t>
            </w:r>
          </w:p>
          <w:p w14:paraId="74328B30" w14:textId="4896FDD1" w:rsidR="00EC398C" w:rsidRPr="00A83C57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0B6D045A" w14:textId="103F85A2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activa y propositiva en las reuniones de capacitación, talleres y reuniones generales propuestas por el Centro, la cadena y equipos de seguimiento </w:t>
            </w:r>
            <w:r w:rsid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 evaluación </w:t>
            </w:r>
          </w:p>
          <w:p w14:paraId="483EB9BA" w14:textId="13A1F782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C20ECF7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de asistencia </w:t>
            </w:r>
          </w:p>
          <w:p w14:paraId="42426B3E" w14:textId="2C3FC9E6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CD45B25" w14:textId="46A2C51D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Acompañamiento a empresas y aprendices en temas relacionados al proceso de Etapa Productiva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6C376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de asistencia- Correos electrónicos. </w:t>
            </w:r>
          </w:p>
          <w:p w14:paraId="54EC7379" w14:textId="0D85F3D6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6AC19CB" w14:textId="48AB405D" w:rsidR="00EC398C" w:rsidRPr="00F861C7" w:rsidRDefault="00282BA0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encargada para esta actividad</w:t>
            </w:r>
          </w:p>
        </w:tc>
        <w:tc>
          <w:tcPr>
            <w:tcW w:w="284" w:type="dxa"/>
            <w:shd w:val="clear" w:color="auto" w:fill="auto"/>
          </w:tcPr>
          <w:p w14:paraId="73667BED" w14:textId="42920FB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87181F2" w:rsidR="00EC398C" w:rsidRPr="00A83C57" w:rsidRDefault="007C1539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63607BC7" w:rsidR="00EC398C" w:rsidRPr="00A83C57" w:rsidRDefault="00282BA0" w:rsidP="007C153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69AA632A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19879D4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aprendices en su etapa productiva en las empresas correspondientes. </w:t>
            </w:r>
          </w:p>
          <w:p w14:paraId="02A91A5D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y revisión informe de Bitácoras. </w:t>
            </w:r>
          </w:p>
          <w:p w14:paraId="2C652167" w14:textId="1C964DEF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Asesorías y acompañamiento aprendices. </w:t>
            </w:r>
          </w:p>
          <w:p w14:paraId="1C176E21" w14:textId="0D6AAAC8" w:rsidR="00F861C7" w:rsidRPr="00F861C7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Asesoría para su trámite de certificación </w:t>
            </w:r>
          </w:p>
          <w:p w14:paraId="5FB29DF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2916EACD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5E1AF8F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en el blog del Centro CTMA </w:t>
            </w:r>
          </w:p>
          <w:p w14:paraId="4E18EFC5" w14:textId="1646182F" w:rsidR="00DE6C1C" w:rsidRDefault="00945678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hyperlink r:id="rId8" w:history="1">
              <w:r w:rsidR="00912ED4" w:rsidRPr="00B750A3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https://tecnologia-manufactura-avanzada.blogspot.com/p/etapa-practica.html</w:t>
              </w:r>
            </w:hyperlink>
          </w:p>
          <w:p w14:paraId="0144EB50" w14:textId="77777777" w:rsidR="00912ED4" w:rsidRPr="00DE6C1C" w:rsidRDefault="00912ED4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DB324D8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asistencias </w:t>
            </w:r>
          </w:p>
          <w:p w14:paraId="4C9948DC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Formatos Bitácoras </w:t>
            </w:r>
          </w:p>
          <w:p w14:paraId="0C408B14" w14:textId="50D1C2EE" w:rsidR="00EC398C" w:rsidRPr="00A83C57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 institucional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3E5E8272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los planes de salud, seguridad e higiene y ambiente del área automotriz correspondiente a esta actividad. </w:t>
            </w:r>
          </w:p>
          <w:p w14:paraId="6698AA91" w14:textId="77777777" w:rsidR="00912ED4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Fichas para formación: </w:t>
            </w:r>
          </w:p>
          <w:p w14:paraId="7D0B36F7" w14:textId="5C1AD38F" w:rsidR="00912ED4" w:rsidRPr="00912ED4" w:rsidRDefault="00912ED4" w:rsidP="00912ED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12ED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1751612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- </w:t>
            </w:r>
            <w:r w:rsidRPr="00912ED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1907199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- </w:t>
            </w:r>
            <w:r w:rsidRPr="00912ED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1964301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912ED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-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912ED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1907235 </w:t>
            </w:r>
          </w:p>
          <w:p w14:paraId="55FCD628" w14:textId="09D477C9" w:rsidR="00EC398C" w:rsidRPr="00F861C7" w:rsidRDefault="00EC398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75A273A" w14:textId="3E5DF2BE" w:rsidR="00F861C7" w:rsidRPr="00F861C7" w:rsidRDefault="00DE6C1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</w:t>
            </w:r>
            <w:r w:rsidR="00F861C7"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lataforma SIGA </w:t>
            </w:r>
          </w:p>
          <w:p w14:paraId="2FD016A9" w14:textId="77777777" w:rsidR="00EC398C" w:rsidRPr="009636DB" w:rsidRDefault="00EC398C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1D227F7E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Certificado expedido por el SENA, con vigencia año 2021 </w:t>
            </w:r>
          </w:p>
          <w:p w14:paraId="2F8922BE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C41E2E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expediente contractual vigencia 2021. </w:t>
            </w:r>
          </w:p>
          <w:p w14:paraId="32B1DBFF" w14:textId="037A2438" w:rsidR="00EC398C" w:rsidRPr="009636DB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40703F0A" w14:textId="1ED68B46" w:rsid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Planeación, Seguimiento y evaluación a los aprendices 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en su etapa productiva, utilizando los medios correspondientes para la verificación de la misma. </w:t>
            </w:r>
          </w:p>
          <w:p w14:paraId="054E00D3" w14:textId="41DBEEB1" w:rsidR="00EC398C" w:rsidRPr="009A53E7" w:rsidRDefault="009A53E7" w:rsidP="009A53E7">
            <w:pPr>
              <w:pStyle w:val="Default"/>
              <w:rPr>
                <w:sz w:val="22"/>
                <w:szCs w:val="22"/>
              </w:rPr>
            </w:pPr>
            <w:r w:rsidRPr="009A53E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Inducción a la etapa productiva a los grupos de último trimestre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1C8255BA" w14:textId="0C99CEB6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F8765D8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en el blog del Centro CTMA </w:t>
            </w:r>
          </w:p>
          <w:p w14:paraId="685AFCB6" w14:textId="1BA4D75D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Archivo digital pdf Formato GFPI-F-023 </w:t>
            </w:r>
          </w:p>
          <w:p w14:paraId="008D045B" w14:textId="2B4641A2" w:rsidR="00EC398C" w:rsidRPr="009636DB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Acta (Reuniones)</w:t>
            </w:r>
            <w:r w:rsidR="00F054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GD-F-007 V.02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 w:rsidR="00BC19DB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1A32B1D3" w14:textId="2F8AEC4F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="009329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junio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FDC4BD6" w14:textId="5B6D2140" w:rsidR="00EC398C" w:rsidRPr="009636DB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Afiliación seguridad social mes de </w:t>
            </w:r>
            <w:r w:rsidR="00D34E68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mayo </w:t>
            </w: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(otros documentos adjuntos). 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263340F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Copias de los documentos referenciados entregados al área de contratación. </w:t>
            </w:r>
          </w:p>
          <w:p w14:paraId="33C288BA" w14:textId="5D627C8A" w:rsidR="00EC398C" w:rsidRPr="009636DB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C9BC235" w14:textId="77777777" w:rsidR="00F861C7" w:rsidRPr="00F861C7" w:rsidRDefault="00F861C7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(2021) </w:t>
            </w:r>
          </w:p>
          <w:p w14:paraId="1766B74F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2B0B419C" w:rsidR="00EC398C" w:rsidRPr="00DE6C1C" w:rsidRDefault="00DE6C1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carnet lo port</w:t>
            </w:r>
            <w:r w:rsidR="00CA0C4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bookmarkStart w:id="0" w:name="_GoBack"/>
            <w:bookmarkEnd w:id="0"/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durante la vigencia del contrato y se entregará una vez termine el contrato como requisito del paz y salvo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404B570E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D34E68">
        <w:rPr>
          <w:rFonts w:asciiTheme="minorHAnsi" w:hAnsiTheme="minorHAnsi" w:cstheme="minorHAnsi"/>
          <w:sz w:val="20"/>
          <w:szCs w:val="20"/>
          <w:lang w:val="es-MX"/>
        </w:rPr>
        <w:t>0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93298B">
        <w:rPr>
          <w:rFonts w:asciiTheme="minorHAnsi" w:hAnsiTheme="minorHAnsi" w:cstheme="minorHAnsi"/>
          <w:sz w:val="20"/>
          <w:szCs w:val="20"/>
          <w:lang w:val="es-MX"/>
        </w:rPr>
        <w:t>junio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7B03BF2A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445613E9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D90867" w:rsidRPr="00D9086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2227321</w:t>
      </w:r>
      <w:r w:rsidR="00D9086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10"/>
      <w:footerReference w:type="default" r:id="rId11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475B7635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361541" w:rsidRPr="003615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2227321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1262D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8670D"/>
    <w:rsid w:val="00093CDF"/>
    <w:rsid w:val="000964F3"/>
    <w:rsid w:val="000A5763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52EB1"/>
    <w:rsid w:val="001618BF"/>
    <w:rsid w:val="00162D23"/>
    <w:rsid w:val="0017291A"/>
    <w:rsid w:val="001766C2"/>
    <w:rsid w:val="00177089"/>
    <w:rsid w:val="001824E0"/>
    <w:rsid w:val="00183363"/>
    <w:rsid w:val="00185AFF"/>
    <w:rsid w:val="00186EFA"/>
    <w:rsid w:val="00194A10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26F8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62CD"/>
    <w:rsid w:val="002823FD"/>
    <w:rsid w:val="00282BA0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49BD"/>
    <w:rsid w:val="002B625E"/>
    <w:rsid w:val="002B63F7"/>
    <w:rsid w:val="002B684E"/>
    <w:rsid w:val="002C3AA0"/>
    <w:rsid w:val="002C4CD5"/>
    <w:rsid w:val="002C6FAF"/>
    <w:rsid w:val="002C7DBB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698B"/>
    <w:rsid w:val="0033698E"/>
    <w:rsid w:val="00340662"/>
    <w:rsid w:val="00340E98"/>
    <w:rsid w:val="003422E2"/>
    <w:rsid w:val="00347462"/>
    <w:rsid w:val="003609DA"/>
    <w:rsid w:val="003611BD"/>
    <w:rsid w:val="00361541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C5F79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169CA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16EB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7275"/>
    <w:rsid w:val="00557584"/>
    <w:rsid w:val="005650A3"/>
    <w:rsid w:val="00571A80"/>
    <w:rsid w:val="005911BC"/>
    <w:rsid w:val="00592F51"/>
    <w:rsid w:val="00596F32"/>
    <w:rsid w:val="005A4E45"/>
    <w:rsid w:val="005A6B29"/>
    <w:rsid w:val="005A7594"/>
    <w:rsid w:val="005B2171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5EDF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0055E"/>
    <w:rsid w:val="007112A0"/>
    <w:rsid w:val="0071310E"/>
    <w:rsid w:val="00714EE1"/>
    <w:rsid w:val="0072166B"/>
    <w:rsid w:val="00722CCC"/>
    <w:rsid w:val="00724495"/>
    <w:rsid w:val="00725497"/>
    <w:rsid w:val="00734F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1539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3243"/>
    <w:rsid w:val="008741E7"/>
    <w:rsid w:val="00885285"/>
    <w:rsid w:val="00890A7F"/>
    <w:rsid w:val="00896E11"/>
    <w:rsid w:val="008A0C79"/>
    <w:rsid w:val="008A152F"/>
    <w:rsid w:val="008A3086"/>
    <w:rsid w:val="008A4FF9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2ED4"/>
    <w:rsid w:val="00913A76"/>
    <w:rsid w:val="009250D9"/>
    <w:rsid w:val="00931C9F"/>
    <w:rsid w:val="0093298B"/>
    <w:rsid w:val="0094303A"/>
    <w:rsid w:val="009479FC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7120"/>
    <w:rsid w:val="009974FF"/>
    <w:rsid w:val="009A2217"/>
    <w:rsid w:val="009A53E7"/>
    <w:rsid w:val="009B6E3C"/>
    <w:rsid w:val="009C1771"/>
    <w:rsid w:val="009D0024"/>
    <w:rsid w:val="009D1697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60A0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1CDE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47D51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C47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6FCC"/>
    <w:rsid w:val="00D07876"/>
    <w:rsid w:val="00D124BE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34E68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0867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E2F61"/>
    <w:rsid w:val="00DE6C1C"/>
    <w:rsid w:val="00DF5609"/>
    <w:rsid w:val="00E0437F"/>
    <w:rsid w:val="00E12EE3"/>
    <w:rsid w:val="00E13D32"/>
    <w:rsid w:val="00E20428"/>
    <w:rsid w:val="00E2214D"/>
    <w:rsid w:val="00E35649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054BB"/>
    <w:rsid w:val="00F10506"/>
    <w:rsid w:val="00F158B7"/>
    <w:rsid w:val="00F21C8B"/>
    <w:rsid w:val="00F21F46"/>
    <w:rsid w:val="00F40F0E"/>
    <w:rsid w:val="00F47182"/>
    <w:rsid w:val="00F503C7"/>
    <w:rsid w:val="00F6053E"/>
    <w:rsid w:val="00F62EB6"/>
    <w:rsid w:val="00F63E70"/>
    <w:rsid w:val="00F67086"/>
    <w:rsid w:val="00F670CF"/>
    <w:rsid w:val="00F739B9"/>
    <w:rsid w:val="00F7540D"/>
    <w:rsid w:val="00F757AF"/>
    <w:rsid w:val="00F75EF8"/>
    <w:rsid w:val="00F821F4"/>
    <w:rsid w:val="00F84ADC"/>
    <w:rsid w:val="00F861C7"/>
    <w:rsid w:val="00F862F4"/>
    <w:rsid w:val="00F863D2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912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nologia-manufactura-avanzada.blogspot.com/p/etapa-practica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12A08-6CC0-4622-8176-C0AEAD2C9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8</Pages>
  <Words>1878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 automotrizctma</cp:lastModifiedBy>
  <cp:revision>105</cp:revision>
  <cp:lastPrinted>2021-03-06T00:56:00Z</cp:lastPrinted>
  <dcterms:created xsi:type="dcterms:W3CDTF">2021-06-03T16:58:00Z</dcterms:created>
  <dcterms:modified xsi:type="dcterms:W3CDTF">2021-07-02T19:25:00Z</dcterms:modified>
</cp:coreProperties>
</file>