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2D013" w14:textId="2FA00839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3</w:t>
      </w:r>
      <w:r w:rsidR="004F2191">
        <w:rPr>
          <w:rFonts w:asciiTheme="minorHAnsi" w:hAnsiTheme="minorHAnsi" w:cstheme="minorHAnsi"/>
          <w:sz w:val="20"/>
          <w:szCs w:val="20"/>
          <w:u w:color="000000"/>
        </w:rPr>
        <w:t>0</w:t>
      </w:r>
      <w:r w:rsidR="00AB7AD5"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</w:t>
      </w:r>
      <w:r w:rsidR="00B24AB3">
        <w:rPr>
          <w:rFonts w:asciiTheme="minorHAnsi" w:hAnsiTheme="minorHAnsi" w:cstheme="minorHAnsi"/>
          <w:sz w:val="20"/>
          <w:szCs w:val="20"/>
          <w:u w:color="000000"/>
        </w:rPr>
        <w:t>junio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2021</w:t>
      </w:r>
    </w:p>
    <w:p w14:paraId="5CD523C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7CB1A1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5B56536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5AF89591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0D8ECA6C" w14:textId="42287E6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Gustavo </w:t>
      </w:r>
      <w:r w:rsidR="00BF01BA">
        <w:rPr>
          <w:rFonts w:asciiTheme="minorHAnsi" w:hAnsiTheme="minorHAnsi" w:cstheme="minorHAnsi"/>
          <w:b/>
          <w:sz w:val="20"/>
          <w:szCs w:val="20"/>
          <w:u w:color="000000"/>
        </w:rPr>
        <w:t>López</w:t>
      </w: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 de Mesa</w:t>
      </w:r>
    </w:p>
    <w:p w14:paraId="39F8568B" w14:textId="7C14DF0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>
        <w:rPr>
          <w:rFonts w:asciiTheme="minorHAnsi" w:hAnsiTheme="minorHAnsi" w:cstheme="minorHAnsi"/>
          <w:sz w:val="20"/>
          <w:szCs w:val="20"/>
          <w:u w:color="000000"/>
        </w:rPr>
        <w:t>Subdirector de Centro de Tecnología de la manufactura avanzada</w:t>
      </w:r>
    </w:p>
    <w:p w14:paraId="071CED03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BBD4FBF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</w:p>
    <w:p w14:paraId="28A9536A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02F1DB42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13752CF9" w14:textId="21D1A296" w:rsidR="00CD11F1" w:rsidRPr="002823FD" w:rsidRDefault="00CD11F1" w:rsidP="00B34E52">
      <w:pPr>
        <w:pStyle w:val="Sinespaciado"/>
        <w:jc w:val="both"/>
        <w:rPr>
          <w:rFonts w:eastAsia="Calibri" w:cstheme="minorHAnsi"/>
          <w:b/>
          <w:color w:val="000000" w:themeColor="text1"/>
          <w:sz w:val="20"/>
          <w:szCs w:val="20"/>
          <w:lang w:val="es-ES"/>
        </w:rPr>
      </w:pPr>
      <w:r w:rsidRPr="002823FD">
        <w:rPr>
          <w:rFonts w:cstheme="minorHAnsi"/>
          <w:b/>
          <w:sz w:val="20"/>
          <w:szCs w:val="20"/>
          <w:u w:color="000000"/>
        </w:rPr>
        <w:t>ASUNTO:</w:t>
      </w:r>
      <w:r w:rsidRPr="002823FD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AB5E62">
        <w:rPr>
          <w:rFonts w:cstheme="minorHAnsi"/>
          <w:noProof/>
          <w:sz w:val="20"/>
          <w:szCs w:val="20"/>
          <w:u w:color="000000"/>
        </w:rPr>
        <w:t>CO1.</w:t>
      </w:r>
      <w:r w:rsidRPr="004817D2">
        <w:rPr>
          <w:rFonts w:cstheme="minorHAnsi"/>
          <w:noProof/>
          <w:sz w:val="20"/>
          <w:szCs w:val="20"/>
          <w:u w:color="000000"/>
        </w:rPr>
        <w:t>PCCNTR.</w:t>
      </w:r>
      <w:r w:rsidR="00BF01BA" w:rsidRPr="00BF01BA">
        <w:t xml:space="preserve"> </w:t>
      </w:r>
      <w:r w:rsidR="006D6D41" w:rsidRPr="006D6D41">
        <w:rPr>
          <w:rFonts w:cstheme="minorHAnsi"/>
          <w:noProof/>
          <w:sz w:val="20"/>
          <w:szCs w:val="20"/>
          <w:u w:color="000000"/>
        </w:rPr>
        <w:t>2227786</w:t>
      </w:r>
      <w:r w:rsidR="006D6D41">
        <w:rPr>
          <w:rFonts w:cstheme="minorHAnsi"/>
          <w:noProof/>
          <w:sz w:val="20"/>
          <w:szCs w:val="20"/>
          <w:u w:color="000000"/>
        </w:rPr>
        <w:t xml:space="preserve"> </w:t>
      </w:r>
      <w:r w:rsidRPr="002823FD">
        <w:rPr>
          <w:rFonts w:cstheme="minorHAnsi"/>
          <w:sz w:val="20"/>
          <w:szCs w:val="20"/>
          <w:u w:color="000000"/>
        </w:rPr>
        <w:t xml:space="preserve">DE 2021, 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DURANTE EL MES DE </w:t>
      </w:r>
      <w:r w:rsidR="00B24AB3">
        <w:rPr>
          <w:rFonts w:eastAsia="Calibri" w:cstheme="minorHAnsi"/>
          <w:sz w:val="20"/>
          <w:szCs w:val="20"/>
          <w:lang w:val="es-ES"/>
        </w:rPr>
        <w:t>JUNIO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 DE 2021.</w:t>
      </w:r>
    </w:p>
    <w:p w14:paraId="114B1691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8AD75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17F55CF" w14:textId="60A9BF50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B24AB3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5</w:t>
      </w:r>
    </w:p>
    <w:p w14:paraId="0D0B8CF1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0F2AA982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2B5A8CB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p w14:paraId="3E195DA8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CD11F1" w:rsidRPr="002823FD" w14:paraId="7CE55F20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6E2AD975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CD11F1" w:rsidRPr="002823FD" w14:paraId="4B461FA4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067F581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5E645CB9" w14:textId="6EB46FCC" w:rsidR="00CD11F1" w:rsidRPr="002823FD" w:rsidRDefault="00CD11F1" w:rsidP="006F7AD7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SERVICIO </w:t>
            </w:r>
            <w:r w:rsidR="006F7AD7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NACIONAL DE APRENDIZAJE SENA – CENTRO DE TECNOLOGIA DE LA MANUFACTURA AVANZADA.</w:t>
            </w:r>
          </w:p>
        </w:tc>
      </w:tr>
      <w:tr w:rsidR="00CD11F1" w:rsidRPr="002823FD" w14:paraId="5F5CDF09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5C38A8C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04AF97BD" w14:textId="6A206A74" w:rsidR="00CD11F1" w:rsidRPr="00040E41" w:rsidRDefault="00BF01BA" w:rsidP="00B34E52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FERNANDO GARCIA LOPEZ</w:t>
            </w:r>
          </w:p>
        </w:tc>
      </w:tr>
      <w:tr w:rsidR="00CD11F1" w:rsidRPr="002823FD" w14:paraId="1A61339C" w14:textId="77777777" w:rsidTr="00A15A6D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08E5510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6061936A" w14:textId="6249B994" w:rsidR="00CD11F1" w:rsidRPr="002823FD" w:rsidRDefault="00EC398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PRESTAR LOS SERVICIOS PERSONALES DE CARACTER TEMPORAL COMO INSTRUCTOR PARA ATENDER LOS PROGRAMAS DE LA FORMACIÒN PROFESIONAL DE LA CADENA DE AUTOMOTRIZ DE ACUERDO CON LOS REQUERIMIENTOS DEL </w:t>
            </w:r>
            <w:r w:rsidR="009E69D8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>REA QUE SE IMPARTE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 EN EL CENTRO.</w:t>
            </w:r>
          </w:p>
        </w:tc>
      </w:tr>
      <w:tr w:rsidR="00CD11F1" w:rsidRPr="002823FD" w14:paraId="57BB7056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1E05A2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5948C507" w14:textId="2ECFAAAC" w:rsidR="00CD11F1" w:rsidRPr="002823FD" w:rsidRDefault="00CD11F1" w:rsidP="00B34E5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AB5E62">
              <w:rPr>
                <w:rFonts w:cstheme="minorHAnsi"/>
                <w:bCs/>
                <w:noProof/>
                <w:sz w:val="20"/>
                <w:szCs w:val="20"/>
              </w:rPr>
              <w:t>CO1.PCCNTR.</w:t>
            </w:r>
            <w:r w:rsidR="009622F3" w:rsidRPr="00BF01BA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="006D6D41" w:rsidRPr="006D6D41">
              <w:rPr>
                <w:rFonts w:cstheme="minorHAnsi"/>
                <w:noProof/>
                <w:sz w:val="20"/>
                <w:szCs w:val="20"/>
                <w:u w:color="000000"/>
              </w:rPr>
              <w:t>2227786</w:t>
            </w:r>
            <w:r w:rsidR="006D6D41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2823FD"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  <w:t>DE 2021</w:t>
            </w:r>
          </w:p>
        </w:tc>
      </w:tr>
      <w:tr w:rsidR="00CD11F1" w:rsidRPr="002823FD" w14:paraId="49DBAD74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4CD1886E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1D6BC119" w14:textId="0A7FBD7C" w:rsidR="00CD11F1" w:rsidRPr="002823FD" w:rsidRDefault="005A6CA6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CA6">
              <w:rPr>
                <w:rFonts w:asciiTheme="minorHAnsi" w:hAnsiTheme="minorHAnsi" w:cstheme="minorHAnsi"/>
                <w:bCs/>
                <w:sz w:val="20"/>
                <w:szCs w:val="20"/>
              </w:rPr>
              <w:t>JUAN BAUTISTA PARRA SANCHEZ</w:t>
            </w:r>
          </w:p>
        </w:tc>
      </w:tr>
      <w:tr w:rsidR="00CD11F1" w:rsidRPr="002823FD" w14:paraId="7A6CC24B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0B9A1F0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32A4E187" w14:textId="4E121A9B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40E41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 xml:space="preserve">$ 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36</w:t>
            </w:r>
            <w:r w:rsid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828</w:t>
            </w:r>
            <w:r w:rsid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580</w:t>
            </w:r>
          </w:p>
        </w:tc>
      </w:tr>
      <w:tr w:rsidR="00CD11F1" w:rsidRPr="002823FD" w14:paraId="25907A95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3966B7A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34A12836" w14:textId="181A82AE" w:rsidR="00CD11F1" w:rsidRPr="00E40A51" w:rsidRDefault="00040E41" w:rsidP="00E40A51">
            <w:pPr>
              <w:pStyle w:val="Default"/>
              <w:rPr>
                <w:rFonts w:ascii="Times New Roman" w:hAnsi="Times New Roman" w:cs="Times New Roman"/>
                <w:lang w:val="es-E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3</w:t>
            </w:r>
            <w:r w:rsid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682</w:t>
            </w:r>
            <w:r w:rsid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858</w:t>
            </w:r>
          </w:p>
        </w:tc>
      </w:tr>
      <w:tr w:rsidR="00CD11F1" w:rsidRPr="002823FD" w14:paraId="39CAB5ED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32BB6D3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5B5A7F19" w14:textId="3D65F9FB" w:rsidR="00CD11F1" w:rsidRPr="002823FD" w:rsidRDefault="002516ED" w:rsidP="00040E4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5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714E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ro de 2021</w:t>
            </w:r>
          </w:p>
        </w:tc>
      </w:tr>
      <w:tr w:rsidR="00CD11F1" w:rsidRPr="002823FD" w14:paraId="459E36FD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30B228C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DD23DEB" w14:textId="3CB0ADD9" w:rsidR="00CD11F1" w:rsidRPr="002823FD" w:rsidRDefault="002516ED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 de 2021</w:t>
            </w:r>
          </w:p>
        </w:tc>
      </w:tr>
      <w:tr w:rsidR="00CD11F1" w:rsidRPr="002823FD" w14:paraId="212450F4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61B060D9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468055F9" w14:textId="551E28EA" w:rsidR="00CD11F1" w:rsidRPr="002823FD" w:rsidRDefault="005A6CA6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A6CA6">
              <w:rPr>
                <w:rFonts w:asciiTheme="minorHAnsi" w:eastAsia="Calibri" w:hAnsiTheme="minorHAnsi" w:cstheme="minorHAnsi"/>
                <w:sz w:val="20"/>
                <w:szCs w:val="20"/>
              </w:rPr>
              <w:t>2881565–6</w:t>
            </w:r>
          </w:p>
        </w:tc>
        <w:tc>
          <w:tcPr>
            <w:tcW w:w="992" w:type="dxa"/>
            <w:vAlign w:val="center"/>
          </w:tcPr>
          <w:p w14:paraId="446F15F0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74A961EA" w14:textId="0641827C" w:rsidR="00CD11F1" w:rsidRPr="002823FD" w:rsidRDefault="00CD11F1" w:rsidP="00040E4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Desde: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05/02/2021</w:t>
            </w:r>
          </w:p>
        </w:tc>
        <w:tc>
          <w:tcPr>
            <w:tcW w:w="2127" w:type="dxa"/>
            <w:vAlign w:val="center"/>
          </w:tcPr>
          <w:p w14:paraId="211E4406" w14:textId="0A150533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04/04/2022</w:t>
            </w:r>
          </w:p>
        </w:tc>
      </w:tr>
    </w:tbl>
    <w:p w14:paraId="09427204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51CC0F8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4B23C8CE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 xml:space="preserve">NOVEDADES </w:t>
      </w:r>
    </w:p>
    <w:p w14:paraId="36DB5117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CD11F1" w:rsidRPr="002823FD" w14:paraId="5AD0E929" w14:textId="77777777" w:rsidTr="00BB2207">
        <w:tc>
          <w:tcPr>
            <w:tcW w:w="395" w:type="dxa"/>
            <w:shd w:val="clear" w:color="auto" w:fill="auto"/>
          </w:tcPr>
          <w:p w14:paraId="16C2B96C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  <w:shd w:val="clear" w:color="auto" w:fill="auto"/>
          </w:tcPr>
          <w:p w14:paraId="47502473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  <w:shd w:val="clear" w:color="auto" w:fill="auto"/>
          </w:tcPr>
          <w:p w14:paraId="68931CC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EC4DA2F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10F324A1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CD11F1" w:rsidRPr="002823FD" w14:paraId="4F5161D6" w14:textId="77777777" w:rsidTr="00BB2207">
        <w:tc>
          <w:tcPr>
            <w:tcW w:w="395" w:type="dxa"/>
          </w:tcPr>
          <w:p w14:paraId="1B8DBE5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27CBA70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4AD4BE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EA3864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262472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0A6A029" w14:textId="77777777" w:rsidTr="00BB2207">
        <w:tc>
          <w:tcPr>
            <w:tcW w:w="395" w:type="dxa"/>
          </w:tcPr>
          <w:p w14:paraId="00233C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62D26B87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3D7407E4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75F82A2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16233B4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DF78658" w14:textId="77777777" w:rsidTr="00BB2207">
        <w:tc>
          <w:tcPr>
            <w:tcW w:w="395" w:type="dxa"/>
          </w:tcPr>
          <w:p w14:paraId="735B1EA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</w:tcPr>
          <w:p w14:paraId="09B4041A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Adición </w:t>
            </w:r>
          </w:p>
        </w:tc>
        <w:tc>
          <w:tcPr>
            <w:tcW w:w="848" w:type="dxa"/>
          </w:tcPr>
          <w:p w14:paraId="5A0E10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8A244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43B9CB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1598B33" w14:textId="77777777" w:rsidTr="00BB2207">
        <w:tc>
          <w:tcPr>
            <w:tcW w:w="395" w:type="dxa"/>
          </w:tcPr>
          <w:p w14:paraId="4BE9DFD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</w:tcPr>
          <w:p w14:paraId="663C4CE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325E72E3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C6A40C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34536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42E1A35" w14:textId="77777777" w:rsidTr="00BB2207">
        <w:tc>
          <w:tcPr>
            <w:tcW w:w="395" w:type="dxa"/>
          </w:tcPr>
          <w:p w14:paraId="733E009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2CA96B4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7A84AB0C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4EA2F706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5CEB913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3DD7C10E" w14:textId="77777777" w:rsidTr="00BB2207">
        <w:tc>
          <w:tcPr>
            <w:tcW w:w="395" w:type="dxa"/>
          </w:tcPr>
          <w:p w14:paraId="07B044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103E46B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402BC60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A57E0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85D497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705568B4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19160EBB" w14:textId="77777777" w:rsidR="00CD11F1" w:rsidRPr="002823FD" w:rsidRDefault="00CD11F1" w:rsidP="00904CCA">
            <w:pPr>
              <w:jc w:val="both"/>
              <w:rPr>
                <w:rFonts w:asciiTheme="minorHAnsi" w:eastAsia="Calibr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 xml:space="preserve">Justificación de la novedad: </w:t>
            </w:r>
          </w:p>
          <w:p w14:paraId="7E3FCAD6" w14:textId="77777777" w:rsidR="00CD11F1" w:rsidRPr="002823FD" w:rsidRDefault="00CD11F1" w:rsidP="00904CCA">
            <w:pPr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</w:p>
        </w:tc>
      </w:tr>
      <w:tr w:rsidR="00CD11F1" w:rsidRPr="002823FD" w14:paraId="7C1BF7A5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179EB0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3DD5143A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SI: </w:t>
            </w:r>
          </w:p>
        </w:tc>
        <w:tc>
          <w:tcPr>
            <w:tcW w:w="851" w:type="dxa"/>
            <w:gridSpan w:val="2"/>
          </w:tcPr>
          <w:p w14:paraId="3275DAA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6E52DE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Fecha informe novedad aseguradora: </w:t>
            </w:r>
          </w:p>
        </w:tc>
      </w:tr>
      <w:tr w:rsidR="00CD11F1" w:rsidRPr="002823FD" w14:paraId="27045AAD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57F87E2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730BCEA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Vigencia Final Póliza: </w:t>
            </w:r>
          </w:p>
        </w:tc>
      </w:tr>
      <w:tr w:rsidR="00CD11F1" w:rsidRPr="002823FD" w14:paraId="1BAA9C56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6D176FB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3724D921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Valor Final Póliza: </w:t>
            </w:r>
          </w:p>
        </w:tc>
      </w:tr>
    </w:tbl>
    <w:p w14:paraId="7B3C3E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13485E3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2823FD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670133A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4274D8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2D544C6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2ABC43E3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CD11F1" w:rsidRPr="002823FD" w14:paraId="4F998FD2" w14:textId="77777777" w:rsidTr="00A15A6D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13851AC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746130C9" w14:textId="6FBB05B4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A05A86" w:rsidRP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36</w:t>
            </w:r>
            <w:r w:rsidR="00A05A86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.</w:t>
            </w:r>
            <w:r w:rsidR="00A05A86" w:rsidRP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828</w:t>
            </w:r>
            <w:r w:rsidR="00A05A86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.</w:t>
            </w:r>
            <w:r w:rsidR="00A05A86" w:rsidRPr="009E69D8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580</w:t>
            </w:r>
          </w:p>
        </w:tc>
      </w:tr>
      <w:tr w:rsidR="00EA5A65" w:rsidRPr="002823FD" w14:paraId="1CB57B3B" w14:textId="77777777" w:rsidTr="00A15A6D">
        <w:trPr>
          <w:trHeight w:val="102"/>
        </w:trPr>
        <w:tc>
          <w:tcPr>
            <w:tcW w:w="4248" w:type="dxa"/>
            <w:shd w:val="clear" w:color="auto" w:fill="auto"/>
          </w:tcPr>
          <w:p w14:paraId="512F4E6B" w14:textId="77777777" w:rsidR="00EA5A65" w:rsidRPr="00C4422E" w:rsidRDefault="00EA5A65" w:rsidP="00EA5A65">
            <w:pP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C4422E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Valor total pagado: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1EE044A0" w14:textId="1B67E60F" w:rsidR="00EA5A65" w:rsidRPr="00EA5A65" w:rsidRDefault="00EA5A65" w:rsidP="00EA5A65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EA5A65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$ 17.923.242</w:t>
            </w:r>
          </w:p>
        </w:tc>
      </w:tr>
      <w:tr w:rsidR="00EA5A65" w:rsidRPr="002823FD" w14:paraId="2BD99908" w14:textId="77777777" w:rsidTr="00A15A6D">
        <w:trPr>
          <w:trHeight w:val="227"/>
        </w:trPr>
        <w:tc>
          <w:tcPr>
            <w:tcW w:w="4248" w:type="dxa"/>
            <w:shd w:val="clear" w:color="auto" w:fill="auto"/>
          </w:tcPr>
          <w:p w14:paraId="79453662" w14:textId="77777777" w:rsidR="00EA5A65" w:rsidRPr="002823FD" w:rsidRDefault="00EA5A65" w:rsidP="00EA5A6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F445764" w14:textId="7F780164" w:rsidR="00EA5A65" w:rsidRPr="00EA5A65" w:rsidRDefault="00EA5A65" w:rsidP="00EA5A65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EA5A65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$ 18.905.338</w:t>
            </w:r>
          </w:p>
        </w:tc>
      </w:tr>
    </w:tbl>
    <w:p w14:paraId="55D08B91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  <w:bookmarkStart w:id="0" w:name="_GoBack"/>
      <w:bookmarkEnd w:id="0"/>
    </w:p>
    <w:p w14:paraId="3C871457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25241F34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75CDE0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CD11F1" w:rsidRPr="002823FD" w14:paraId="3EDE9A99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76232F68" w14:textId="4AF40F39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E0437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050DBE" w:rsidRPr="00050DBE">
              <w:rPr>
                <w:rFonts w:asciiTheme="minorHAnsi" w:eastAsia="Calibri" w:hAnsiTheme="minorHAnsi" w:cstheme="minorHAnsi"/>
                <w:sz w:val="20"/>
                <w:szCs w:val="20"/>
              </w:rPr>
              <w:t>8613519452</w:t>
            </w:r>
          </w:p>
        </w:tc>
      </w:tr>
      <w:tr w:rsidR="00CD11F1" w:rsidRPr="002823FD" w14:paraId="53390E83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7CDDB61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60A0BB98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1149ABA2" w14:textId="77777777" w:rsidR="00CD11F1" w:rsidRPr="002823FD" w:rsidRDefault="00CD11F1" w:rsidP="00B34E52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524A3187" w14:textId="5C90D7CF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  <w:r w:rsid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CCF</w:t>
            </w:r>
          </w:p>
        </w:tc>
        <w:tc>
          <w:tcPr>
            <w:tcW w:w="2694" w:type="dxa"/>
            <w:vAlign w:val="center"/>
          </w:tcPr>
          <w:p w14:paraId="035AF36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CD11F1" w:rsidRPr="002823FD" w14:paraId="6B6D82F3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4EEE8BBC" w14:textId="3CC1775F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184.200</w:t>
            </w:r>
          </w:p>
        </w:tc>
        <w:tc>
          <w:tcPr>
            <w:tcW w:w="1560" w:type="dxa"/>
            <w:vAlign w:val="center"/>
          </w:tcPr>
          <w:p w14:paraId="30738476" w14:textId="5FE0B9D6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235.800</w:t>
            </w:r>
          </w:p>
        </w:tc>
        <w:tc>
          <w:tcPr>
            <w:tcW w:w="1417" w:type="dxa"/>
            <w:vAlign w:val="center"/>
          </w:tcPr>
          <w:p w14:paraId="5AAD828D" w14:textId="7BCEFCC6" w:rsidR="00CD11F1" w:rsidRPr="0033698E" w:rsidRDefault="00CD11F1" w:rsidP="00B34E52">
            <w:pPr>
              <w:ind w:left="55"/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AA7B6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35.900</w:t>
            </w:r>
          </w:p>
        </w:tc>
        <w:tc>
          <w:tcPr>
            <w:tcW w:w="2126" w:type="dxa"/>
            <w:vAlign w:val="center"/>
          </w:tcPr>
          <w:p w14:paraId="4D763356" w14:textId="50689CA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AB7AD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</w:p>
        </w:tc>
        <w:tc>
          <w:tcPr>
            <w:tcW w:w="2694" w:type="dxa"/>
            <w:vAlign w:val="center"/>
          </w:tcPr>
          <w:p w14:paraId="4A9C5B75" w14:textId="296838E8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="0041523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55.900</w:t>
            </w:r>
          </w:p>
        </w:tc>
      </w:tr>
      <w:tr w:rsidR="00CD11F1" w:rsidRPr="002823FD" w14:paraId="0BE63EB2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345903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7EBBB75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SI: </w:t>
            </w:r>
          </w:p>
        </w:tc>
        <w:tc>
          <w:tcPr>
            <w:tcW w:w="1417" w:type="dxa"/>
            <w:vAlign w:val="center"/>
          </w:tcPr>
          <w:p w14:paraId="0275B1D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Pr="002823FD">
              <w:rPr>
                <w:rFonts w:asciiTheme="minorHAnsi" w:hAnsiTheme="minorHAnsi" w:cstheme="minorHAnsi"/>
                <w:noProof/>
                <w:sz w:val="20"/>
                <w:szCs w:val="20"/>
                <w:lang w:val="es-CO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78345D25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1AFFEC9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723F9A0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A2C65BC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4447CBBE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CD11F1" w:rsidRPr="002823FD" w14:paraId="60E213AD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116007D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C18EE4A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37A4F0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3741C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CD11F1" w:rsidRPr="002823FD" w14:paraId="261B79FB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C19C52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3ACC22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5A053D6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2BD2F8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D43DF5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F59AE87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6E8958AB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1F1" w:rsidRPr="002823FD" w14:paraId="418F3DB8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07234E5B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7081A7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8F2FEE2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D28F77F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7ABA359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A6497F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C5E87DF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1F1" w:rsidRPr="002823FD" w14:paraId="38D101A8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2F3F8F2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3464178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EE649C9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3A99E6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D2DBA8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5A2F06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44CAF2C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1F1" w:rsidRPr="002823FD" w14:paraId="0873FFB2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5394E71" w14:textId="77777777" w:rsidR="00CD11F1" w:rsidRPr="002823FD" w:rsidRDefault="00CD11F1" w:rsidP="00B34E52">
            <w:pPr>
              <w:shd w:val="clear" w:color="auto" w:fill="FFFFFF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428318AC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A564D3C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BDDCCF8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70CF53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7286F36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53F4CD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1F1" w:rsidRPr="002823FD" w14:paraId="7498AF0C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525017D" w14:textId="31A6874F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57B71098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5047E8C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87786D8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C7CD8F8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C9C8D64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CE9135D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</w:tbl>
    <w:p w14:paraId="20805E84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7B6AADE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5C5FA57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0721A078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015CC4C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2551"/>
        <w:gridCol w:w="284"/>
        <w:gridCol w:w="283"/>
        <w:gridCol w:w="284"/>
        <w:gridCol w:w="283"/>
        <w:gridCol w:w="567"/>
        <w:gridCol w:w="1559"/>
        <w:gridCol w:w="18"/>
        <w:gridCol w:w="980"/>
        <w:gridCol w:w="18"/>
      </w:tblGrid>
      <w:tr w:rsidR="00CD11F1" w:rsidRPr="009747F6" w14:paraId="3F123521" w14:textId="77777777" w:rsidTr="009747F6">
        <w:trPr>
          <w:trHeight w:val="311"/>
        </w:trPr>
        <w:tc>
          <w:tcPr>
            <w:tcW w:w="6374" w:type="dxa"/>
            <w:gridSpan w:val="7"/>
            <w:shd w:val="clear" w:color="auto" w:fill="auto"/>
            <w:vAlign w:val="center"/>
            <w:hideMark/>
          </w:tcPr>
          <w:p w14:paraId="4F4B5BFF" w14:textId="77777777" w:rsidR="00CD11F1" w:rsidRPr="009747F6" w:rsidRDefault="00CD11F1" w:rsidP="006C5D2F">
            <w:pPr>
              <w:ind w:left="113" w:right="113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9151E0E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577" w:type="dxa"/>
            <w:gridSpan w:val="2"/>
            <w:shd w:val="clear" w:color="auto" w:fill="auto"/>
            <w:vAlign w:val="center"/>
            <w:hideMark/>
          </w:tcPr>
          <w:p w14:paraId="5A2EBF73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4E7379BD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CD11F1" w:rsidRPr="009747F6" w14:paraId="64FF5A30" w14:textId="77777777" w:rsidTr="009747F6">
        <w:trPr>
          <w:gridAfter w:val="1"/>
          <w:wAfter w:w="18" w:type="dxa"/>
          <w:cantSplit/>
          <w:trHeight w:val="2129"/>
        </w:trPr>
        <w:tc>
          <w:tcPr>
            <w:tcW w:w="421" w:type="dxa"/>
            <w:shd w:val="clear" w:color="auto" w:fill="auto"/>
            <w:vAlign w:val="center"/>
            <w:hideMark/>
          </w:tcPr>
          <w:p w14:paraId="388D1B4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lastRenderedPageBreak/>
              <w:t>No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5CB9BB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84DF83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223892E0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  <w:hideMark/>
          </w:tcPr>
          <w:p w14:paraId="6F6771FD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6E8CF63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283" w:type="dxa"/>
            <w:textDirection w:val="btLr"/>
            <w:vAlign w:val="center"/>
          </w:tcPr>
          <w:p w14:paraId="30CE66D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14:paraId="794BE4E6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6F993E7E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9747F6" w:rsidRPr="00DA65C5" w14:paraId="227B28BA" w14:textId="77777777" w:rsidTr="00BC19DB">
        <w:trPr>
          <w:gridAfter w:val="1"/>
          <w:wAfter w:w="18" w:type="dxa"/>
          <w:trHeight w:val="1805"/>
        </w:trPr>
        <w:tc>
          <w:tcPr>
            <w:tcW w:w="421" w:type="dxa"/>
            <w:shd w:val="clear" w:color="auto" w:fill="auto"/>
            <w:vAlign w:val="center"/>
          </w:tcPr>
          <w:p w14:paraId="3333CB5D" w14:textId="77777777" w:rsidR="009747F6" w:rsidRPr="009747F6" w:rsidRDefault="009747F6" w:rsidP="009747F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650D8626" w14:textId="2F2F1682" w:rsidR="009747F6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Cumplir con la carga académica de la formación titulada y complementaria asignada por la coordinación, acorde con el diseño curricular. </w:t>
            </w:r>
          </w:p>
        </w:tc>
        <w:tc>
          <w:tcPr>
            <w:tcW w:w="2551" w:type="dxa"/>
            <w:shd w:val="clear" w:color="auto" w:fill="auto"/>
          </w:tcPr>
          <w:p w14:paraId="5583E6AD" w14:textId="77777777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Ejecución de formación</w:t>
            </w:r>
          </w:p>
          <w:p w14:paraId="484DC1E0" w14:textId="1C6D881C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profesional en fichas asignadas</w:t>
            </w:r>
            <w:r w:rsid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utilizando herramientas</w:t>
            </w:r>
            <w:r w:rsid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informáticas como </w:t>
            </w:r>
            <w:proofErr w:type="gramStart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Zoom</w:t>
            </w:r>
            <w:proofErr w:type="gramEnd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, drive</w:t>
            </w:r>
            <w:r w:rsid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del correo jbparra7@gmail.com</w:t>
            </w:r>
          </w:p>
          <w:p w14:paraId="6A13989F" w14:textId="77777777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plataforma </w:t>
            </w:r>
            <w:proofErr w:type="spellStart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Territorium</w:t>
            </w:r>
            <w:proofErr w:type="spellEnd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,</w:t>
            </w:r>
          </w:p>
          <w:p w14:paraId="52E05810" w14:textId="16CA72C3" w:rsidR="009747F6" w:rsidRPr="00A83C57" w:rsidRDefault="006D0F77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Plataforma </w:t>
            </w:r>
            <w:proofErr w:type="spellStart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Clasroom</w:t>
            </w:r>
            <w:proofErr w:type="spellEnd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y </w:t>
            </w:r>
            <w:proofErr w:type="spellStart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Meet</w:t>
            </w:r>
            <w:proofErr w:type="spellEnd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por</w:t>
            </w:r>
            <w:r w:rsid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la declaración de cuarentena</w:t>
            </w:r>
            <w:r w:rsid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debido al Covid-19 por parte del</w:t>
            </w:r>
            <w:r w:rsid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gobierno nacional</w:t>
            </w:r>
          </w:p>
        </w:tc>
        <w:tc>
          <w:tcPr>
            <w:tcW w:w="284" w:type="dxa"/>
            <w:shd w:val="clear" w:color="auto" w:fill="auto"/>
          </w:tcPr>
          <w:p w14:paraId="039F4C1C" w14:textId="69E915E9" w:rsidR="009747F6" w:rsidRPr="00A83C57" w:rsidRDefault="00C4422E" w:rsidP="009747F6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1379009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B9D7626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2CA5139" w14:textId="7478C8B0" w:rsidR="009747F6" w:rsidRPr="00A83C57" w:rsidRDefault="009747F6" w:rsidP="009747F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AE605A2" w14:textId="77777777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Reporte en la plataforma</w:t>
            </w:r>
          </w:p>
          <w:p w14:paraId="052454A7" w14:textId="77777777" w:rsidR="004723C2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Sofía Plus </w:t>
            </w:r>
          </w:p>
          <w:p w14:paraId="1572FF41" w14:textId="001D7529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ficha 2183117</w:t>
            </w:r>
          </w:p>
          <w:p w14:paraId="25B3DC77" w14:textId="5DD04B55" w:rsidR="004723C2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Mantenimiento de motores</w:t>
            </w:r>
            <w:r w:rsid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Diesel.</w:t>
            </w:r>
          </w:p>
          <w:p w14:paraId="4EE8A511" w14:textId="77777777" w:rsidR="004723C2" w:rsidRDefault="004723C2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6415F0E8" w14:textId="34E4F71B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Ficha 2315767 -</w:t>
            </w:r>
          </w:p>
          <w:p w14:paraId="269A9AC6" w14:textId="2561D2E9" w:rsidR="009747F6" w:rsidRPr="00A83C57" w:rsidRDefault="006D0F77" w:rsidP="004723C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diagnóstico del sistema de</w:t>
            </w:r>
            <w:r w:rsid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alimentación Diesel riel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común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4307813" w14:textId="77777777" w:rsidR="009747F6" w:rsidRPr="00DA65C5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6D0F95" w:rsidRPr="00DA65C5" w14:paraId="7F4DB6F5" w14:textId="77777777" w:rsidTr="00BC19DB">
        <w:trPr>
          <w:gridAfter w:val="1"/>
          <w:wAfter w:w="18" w:type="dxa"/>
          <w:trHeight w:val="2651"/>
        </w:trPr>
        <w:tc>
          <w:tcPr>
            <w:tcW w:w="421" w:type="dxa"/>
            <w:shd w:val="clear" w:color="auto" w:fill="auto"/>
            <w:vAlign w:val="center"/>
          </w:tcPr>
          <w:p w14:paraId="69D62768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7B2B7B1" w14:textId="7D44744C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Participar en actividades programadas por las redes de conocimiento del Sena relacionadas con la formación profesional, en proyectos de investigación, innovación y el desarrollo tecnológico cuando corresponda. </w:t>
            </w:r>
          </w:p>
        </w:tc>
        <w:tc>
          <w:tcPr>
            <w:tcW w:w="2551" w:type="dxa"/>
            <w:shd w:val="clear" w:color="auto" w:fill="auto"/>
          </w:tcPr>
          <w:p w14:paraId="7BFC38C4" w14:textId="7F17E191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Se participa en programación de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formación profesional por medio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de continuación de equipo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ejecutor de mantenimiento de</w:t>
            </w:r>
          </w:p>
          <w:p w14:paraId="062F7442" w14:textId="7BADC1F5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motores </w:t>
            </w:r>
            <w:r w:rsidR="00F44A0E"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Diesel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, elaboración de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guías de aprendizaje y realización de la planeación</w:t>
            </w:r>
          </w:p>
          <w:p w14:paraId="658BBA2D" w14:textId="77777777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pedagógica de la cadena</w:t>
            </w:r>
          </w:p>
          <w:p w14:paraId="7E3DE540" w14:textId="3C724503" w:rsidR="006D0F95" w:rsidRPr="00A83C57" w:rsidRDefault="006D0F77" w:rsidP="006D0F7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A65C5">
              <w:rPr>
                <w:rFonts w:eastAsia="Calibri" w:cstheme="minorHAnsi"/>
                <w:sz w:val="20"/>
                <w:szCs w:val="20"/>
                <w:lang w:val="es-ES_tradnl" w:eastAsia="en-US"/>
              </w:rPr>
              <w:t>automotriz</w:t>
            </w:r>
          </w:p>
        </w:tc>
        <w:tc>
          <w:tcPr>
            <w:tcW w:w="284" w:type="dxa"/>
            <w:shd w:val="clear" w:color="auto" w:fill="auto"/>
          </w:tcPr>
          <w:p w14:paraId="2790D44B" w14:textId="6A89DE25" w:rsidR="006D0F95" w:rsidRPr="00A83C57" w:rsidRDefault="006D0F95" w:rsidP="006D0F95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A2D0773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C83CE8D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797AFCB" w14:textId="07F57AB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209283C" w14:textId="77777777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se realiza reunión de</w:t>
            </w:r>
          </w:p>
          <w:p w14:paraId="4459604F" w14:textId="77777777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equipo ejecutor y la</w:t>
            </w:r>
          </w:p>
          <w:p w14:paraId="33D0A0B9" w14:textId="77777777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evidencia la entrega el</w:t>
            </w:r>
          </w:p>
          <w:p w14:paraId="713FDDE7" w14:textId="65B2B3DE" w:rsidR="006D0F95" w:rsidRPr="00F861C7" w:rsidRDefault="006D0F77" w:rsidP="006D0F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A65C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instructor Oscar Muñoz.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A30DAFC" w14:textId="77777777" w:rsidR="006D0F95" w:rsidRPr="00DA65C5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6D0F95" w:rsidRPr="00DA65C5" w14:paraId="2A5CBEA8" w14:textId="77777777" w:rsidTr="00BC19DB">
        <w:trPr>
          <w:gridAfter w:val="1"/>
          <w:wAfter w:w="18" w:type="dxa"/>
          <w:trHeight w:val="3593"/>
        </w:trPr>
        <w:tc>
          <w:tcPr>
            <w:tcW w:w="421" w:type="dxa"/>
            <w:shd w:val="clear" w:color="auto" w:fill="auto"/>
            <w:vAlign w:val="center"/>
          </w:tcPr>
          <w:p w14:paraId="6370C4CC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783AA03F" w14:textId="5CF18D26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 </w:t>
            </w:r>
          </w:p>
        </w:tc>
        <w:tc>
          <w:tcPr>
            <w:tcW w:w="2551" w:type="dxa"/>
            <w:shd w:val="clear" w:color="auto" w:fill="auto"/>
          </w:tcPr>
          <w:p w14:paraId="11E498BE" w14:textId="77777777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Se da inicio a planeación</w:t>
            </w:r>
          </w:p>
          <w:p w14:paraId="7C54AC7A" w14:textId="3E437212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pedagógica por medio de equipo ejecutor Técnico Mantenimiento de motores </w:t>
            </w:r>
            <w:r w:rsidR="00F44A0E"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Diesel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, se utiliza matriz de seguimiento, guías de</w:t>
            </w:r>
          </w:p>
          <w:p w14:paraId="5769AF52" w14:textId="4EBA81DD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aprendizaje, resultados de</w:t>
            </w:r>
          </w:p>
          <w:p w14:paraId="7C227E6E" w14:textId="706DA007" w:rsidR="006D0F95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aprendizaje e instrumentos de evaluación establecidas para la</w:t>
            </w:r>
            <w:r w:rsidR="00DA65C5"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s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fichas.</w:t>
            </w:r>
          </w:p>
        </w:tc>
        <w:tc>
          <w:tcPr>
            <w:tcW w:w="284" w:type="dxa"/>
            <w:shd w:val="clear" w:color="auto" w:fill="auto"/>
          </w:tcPr>
          <w:p w14:paraId="52593161" w14:textId="461C1801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C833F9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57EBA37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39BA92E4" w14:textId="7777777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73C372A" w14:textId="77777777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se realiza reunión de</w:t>
            </w:r>
          </w:p>
          <w:p w14:paraId="2C1CF3E4" w14:textId="77777777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equipo ejecutor y la</w:t>
            </w:r>
          </w:p>
          <w:p w14:paraId="6DC53D0E" w14:textId="77777777" w:rsidR="006D0F77" w:rsidRPr="00DA65C5" w:rsidRDefault="006D0F77" w:rsidP="006D0F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evidencia la entrega el</w:t>
            </w:r>
          </w:p>
          <w:p w14:paraId="45A21689" w14:textId="42C42A03" w:rsidR="006D0F95" w:rsidRPr="00A83C57" w:rsidRDefault="006D0F77" w:rsidP="006D0F7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A65C5">
              <w:rPr>
                <w:rFonts w:eastAsia="Calibri" w:cstheme="minorHAnsi"/>
                <w:sz w:val="20"/>
                <w:szCs w:val="20"/>
                <w:lang w:val="es-ES_tradnl" w:eastAsia="en-US"/>
              </w:rPr>
              <w:t>instructor Oscar Muñoz.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6475A36" w14:textId="77777777" w:rsidR="006D0F95" w:rsidRPr="00DA65C5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E76C9D" w:rsidRPr="00DA65C5" w14:paraId="39C93301" w14:textId="77777777" w:rsidTr="00BC19DB">
        <w:trPr>
          <w:gridAfter w:val="1"/>
          <w:wAfter w:w="18" w:type="dxa"/>
          <w:trHeight w:val="1560"/>
        </w:trPr>
        <w:tc>
          <w:tcPr>
            <w:tcW w:w="421" w:type="dxa"/>
            <w:shd w:val="clear" w:color="auto" w:fill="auto"/>
            <w:vAlign w:val="center"/>
          </w:tcPr>
          <w:p w14:paraId="430B0261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4</w:t>
            </w:r>
          </w:p>
        </w:tc>
        <w:tc>
          <w:tcPr>
            <w:tcW w:w="2268" w:type="dxa"/>
            <w:shd w:val="clear" w:color="auto" w:fill="auto"/>
          </w:tcPr>
          <w:p w14:paraId="18672ACB" w14:textId="58344D97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Disponer para los aprendices los productos del desarrollo curricular en la plataforma tecnológica dispuesta por el Sena. </w:t>
            </w:r>
          </w:p>
        </w:tc>
        <w:tc>
          <w:tcPr>
            <w:tcW w:w="2551" w:type="dxa"/>
            <w:shd w:val="clear" w:color="auto" w:fill="auto"/>
          </w:tcPr>
          <w:p w14:paraId="372CAED6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Elaboración del portafolio del</w:t>
            </w:r>
          </w:p>
          <w:p w14:paraId="483C14FE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instructor y del aprendiz:</w:t>
            </w:r>
          </w:p>
          <w:p w14:paraId="43FE3887" w14:textId="15F028B8" w:rsidR="00DA65C5" w:rsidRPr="00DA65C5" w:rsidRDefault="004723C2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Ficha </w:t>
            </w:r>
            <w:r w:rsidR="00DA65C5"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2183117 Mantenimiento de</w:t>
            </w:r>
          </w:p>
          <w:p w14:paraId="0ACB6E3C" w14:textId="3956DAD5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motores Diesel.</w:t>
            </w:r>
          </w:p>
          <w:p w14:paraId="3950A972" w14:textId="62C4CB56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Ficha 2315767 -</w:t>
            </w:r>
          </w:p>
          <w:p w14:paraId="66815659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diagnóstico del sistema de</w:t>
            </w:r>
          </w:p>
          <w:p w14:paraId="0ADA8FAB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alimentación Diesel riel común</w:t>
            </w:r>
          </w:p>
          <w:p w14:paraId="7DC645D8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Y demás herramientas</w:t>
            </w:r>
          </w:p>
          <w:p w14:paraId="5307CD18" w14:textId="6A6C28FF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informáticas como </w:t>
            </w:r>
            <w:proofErr w:type="gramStart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Zoom</w:t>
            </w:r>
            <w:proofErr w:type="gramEnd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, drive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del correo jbparra7@gmail.com</w:t>
            </w:r>
          </w:p>
          <w:p w14:paraId="6D54028F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y plataforma </w:t>
            </w:r>
            <w:proofErr w:type="spellStart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Territorium</w:t>
            </w:r>
            <w:proofErr w:type="spellEnd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,</w:t>
            </w:r>
          </w:p>
          <w:p w14:paraId="4AF316EB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Plataforma </w:t>
            </w:r>
            <w:proofErr w:type="spellStart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Clasroom</w:t>
            </w:r>
            <w:proofErr w:type="spellEnd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y </w:t>
            </w:r>
            <w:proofErr w:type="spellStart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Meet</w:t>
            </w:r>
            <w:proofErr w:type="spellEnd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,</w:t>
            </w:r>
          </w:p>
          <w:p w14:paraId="48E16245" w14:textId="2013280D" w:rsidR="00E76C9D" w:rsidRPr="004723C2" w:rsidRDefault="00DA65C5" w:rsidP="004723C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por la declaración de cuarentena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debido al Covid-19 por parte del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gobierno nacional.</w:t>
            </w:r>
          </w:p>
        </w:tc>
        <w:tc>
          <w:tcPr>
            <w:tcW w:w="284" w:type="dxa"/>
            <w:shd w:val="clear" w:color="auto" w:fill="auto"/>
          </w:tcPr>
          <w:p w14:paraId="0983D792" w14:textId="3ED1BAE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1F1C219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B00C8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DE6466" w14:textId="77777777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70EDA1C" w14:textId="48D39E3B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Carpeta del instructor y el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aprendiz según</w:t>
            </w:r>
          </w:p>
          <w:p w14:paraId="06215444" w14:textId="390442BA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procedimiento del Sistema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Integral de Gestión de la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Calidad. Se adjunta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documentos e información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a aprendices vía correo</w:t>
            </w:r>
          </w:p>
          <w:p w14:paraId="5CBE7B77" w14:textId="47AA7238" w:rsidR="00E76C9D" w:rsidRPr="00F861C7" w:rsidRDefault="00DA65C5" w:rsidP="00DA65C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A65C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jbparra7@gmail.com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29358FA" w14:textId="77777777" w:rsidR="00E76C9D" w:rsidRPr="00DA65C5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E76C9D" w:rsidRPr="00DA65C5" w14:paraId="528B0861" w14:textId="77777777" w:rsidTr="00BC19DB">
        <w:trPr>
          <w:gridAfter w:val="1"/>
          <w:wAfter w:w="18" w:type="dxa"/>
          <w:trHeight w:val="1548"/>
        </w:trPr>
        <w:tc>
          <w:tcPr>
            <w:tcW w:w="421" w:type="dxa"/>
            <w:shd w:val="clear" w:color="auto" w:fill="auto"/>
            <w:vAlign w:val="center"/>
          </w:tcPr>
          <w:p w14:paraId="76B69270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551CD42A" w14:textId="69918DEB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Montar proyecto de formación, crear ruta de aprendizaje y asociar aprendices a la ruta en la plataforma Sofía establecida por el Sena. </w:t>
            </w:r>
          </w:p>
        </w:tc>
        <w:tc>
          <w:tcPr>
            <w:tcW w:w="2551" w:type="dxa"/>
            <w:shd w:val="clear" w:color="auto" w:fill="auto"/>
          </w:tcPr>
          <w:p w14:paraId="6E746CBB" w14:textId="4DFB70E6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Proyecto de formación ya se</w:t>
            </w:r>
          </w:p>
          <w:p w14:paraId="43ECE546" w14:textId="78451000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encuentra creado, Se crea ruta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de aprendizaje y se asocia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aprendices a ruta ficha 2183117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Mantenimiento de motores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Diesel</w:t>
            </w:r>
          </w:p>
          <w:p w14:paraId="4E04244D" w14:textId="158F7FDE" w:rsidR="00E76C9D" w:rsidRPr="004723C2" w:rsidRDefault="00DA65C5" w:rsidP="004723C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Ficha 2315767 - diagnóstico del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sistema de alimentación Diesel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riel común</w:t>
            </w:r>
            <w:r w:rsidR="00F861C7" w:rsidRPr="00F861C7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84" w:type="dxa"/>
            <w:shd w:val="clear" w:color="auto" w:fill="auto"/>
          </w:tcPr>
          <w:p w14:paraId="0FF17E09" w14:textId="0EFBEFE9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7CCD80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4E4841C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AD137E" w14:textId="1EF268E0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A150E0F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Creación de la ruta de</w:t>
            </w:r>
          </w:p>
          <w:p w14:paraId="34C927DF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aprendizaje de la ficha</w:t>
            </w:r>
          </w:p>
          <w:p w14:paraId="240B685C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Ficha 2315767 -</w:t>
            </w:r>
          </w:p>
          <w:p w14:paraId="18A76696" w14:textId="625FBC80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diagnóstico del sistema de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alimentación Diesel riel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común</w:t>
            </w:r>
          </w:p>
          <w:p w14:paraId="691734C6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En la plataforma</w:t>
            </w:r>
          </w:p>
          <w:p w14:paraId="53D1A323" w14:textId="3A50772E" w:rsidR="00E76C9D" w:rsidRPr="00306BA0" w:rsidRDefault="00DA65C5" w:rsidP="00DA65C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A65C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www.senasofiaplus.edu.co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C6C51CE" w14:textId="77777777" w:rsidR="00E76C9D" w:rsidRPr="00DA65C5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E76C9D" w:rsidRPr="00DA65C5" w14:paraId="752AD47D" w14:textId="77777777" w:rsidTr="00BC19DB">
        <w:trPr>
          <w:gridAfter w:val="1"/>
          <w:wAfter w:w="18" w:type="dxa"/>
          <w:trHeight w:val="4235"/>
        </w:trPr>
        <w:tc>
          <w:tcPr>
            <w:tcW w:w="421" w:type="dxa"/>
            <w:shd w:val="clear" w:color="auto" w:fill="auto"/>
            <w:vAlign w:val="center"/>
          </w:tcPr>
          <w:p w14:paraId="3ACD4216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14:paraId="6F6D1F74" w14:textId="0FFE5813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Interactuar con la plataforma </w:t>
            </w:r>
            <w:proofErr w:type="spellStart"/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lms</w:t>
            </w:r>
            <w:proofErr w:type="spellEnd"/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 </w:t>
            </w:r>
          </w:p>
        </w:tc>
        <w:tc>
          <w:tcPr>
            <w:tcW w:w="2551" w:type="dxa"/>
            <w:shd w:val="clear" w:color="auto" w:fill="auto"/>
          </w:tcPr>
          <w:p w14:paraId="07470F70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Elaboración de portafolio de</w:t>
            </w:r>
          </w:p>
          <w:p w14:paraId="0E3215AB" w14:textId="648FFBB2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instructor de las fichas 2183117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Mantenimiento de motores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Diesel</w:t>
            </w:r>
          </w:p>
          <w:p w14:paraId="2C112B08" w14:textId="5887C1BC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Ficha 2315767 - diagnóstico del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sistema de alimentación Diesel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riel común</w:t>
            </w:r>
          </w:p>
          <w:p w14:paraId="29AC9079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con las Herramientas</w:t>
            </w:r>
          </w:p>
          <w:p w14:paraId="1B95D8A4" w14:textId="4D498C5B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informáticas (</w:t>
            </w:r>
            <w:proofErr w:type="gramStart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Zoom</w:t>
            </w:r>
            <w:proofErr w:type="gramEnd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, </w:t>
            </w:r>
            <w:proofErr w:type="spellStart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Territorium</w:t>
            </w:r>
            <w:proofErr w:type="spellEnd"/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y drive del correo</w:t>
            </w:r>
          </w:p>
          <w:p w14:paraId="485CA0B2" w14:textId="5EA4C486" w:rsidR="00E76C9D" w:rsidRPr="00A83C57" w:rsidRDefault="00DA65C5" w:rsidP="00DA65C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A65C5">
              <w:rPr>
                <w:rFonts w:eastAsia="Calibri" w:cstheme="minorHAnsi"/>
                <w:sz w:val="20"/>
                <w:szCs w:val="20"/>
                <w:lang w:val="es-ES_tradnl" w:eastAsia="en-US"/>
              </w:rPr>
              <w:t>jbparra7@gmail.com)</w:t>
            </w:r>
          </w:p>
        </w:tc>
        <w:tc>
          <w:tcPr>
            <w:tcW w:w="284" w:type="dxa"/>
            <w:shd w:val="clear" w:color="auto" w:fill="auto"/>
          </w:tcPr>
          <w:p w14:paraId="248DBABC" w14:textId="722F75C3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C41919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A7C33A4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9D5DAF0" w14:textId="5DA73A1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8511175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Portafolio del instructor</w:t>
            </w:r>
          </w:p>
          <w:p w14:paraId="12095806" w14:textId="7010491E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que se encuentra en LMS Y demás herramientas</w:t>
            </w:r>
          </w:p>
          <w:p w14:paraId="2ADB6E8D" w14:textId="01A0FA75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informáticas como </w:t>
            </w:r>
            <w:proofErr w:type="gramStart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Zoom</w:t>
            </w:r>
            <w:proofErr w:type="gramEnd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,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drive del correo</w:t>
            </w:r>
          </w:p>
          <w:p w14:paraId="3F2CD830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jbparra7@gmail.com</w:t>
            </w:r>
          </w:p>
          <w:p w14:paraId="366E6F6C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plataforma </w:t>
            </w:r>
            <w:proofErr w:type="spellStart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Territorium</w:t>
            </w:r>
            <w:proofErr w:type="spellEnd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,</w:t>
            </w:r>
          </w:p>
          <w:p w14:paraId="45B54EBC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Plataforma </w:t>
            </w:r>
            <w:proofErr w:type="spellStart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Clasroom</w:t>
            </w:r>
            <w:proofErr w:type="spellEnd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y</w:t>
            </w:r>
          </w:p>
          <w:p w14:paraId="579A6D98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proofErr w:type="spellStart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Meet</w:t>
            </w:r>
            <w:proofErr w:type="spellEnd"/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, por la declaración</w:t>
            </w:r>
          </w:p>
          <w:p w14:paraId="5A6B3E41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de cuarentena debido al</w:t>
            </w:r>
          </w:p>
          <w:p w14:paraId="5F401BE1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Covid-19 por parte del</w:t>
            </w:r>
          </w:p>
          <w:p w14:paraId="1C3D2A84" w14:textId="397A5F87" w:rsidR="00E76C9D" w:rsidRPr="00A83C57" w:rsidRDefault="00DA65C5" w:rsidP="00DA65C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A65C5">
              <w:rPr>
                <w:rFonts w:eastAsia="Calibri" w:cstheme="minorHAnsi"/>
                <w:sz w:val="20"/>
                <w:szCs w:val="20"/>
                <w:lang w:val="es-ES_tradnl" w:eastAsia="en-US"/>
              </w:rPr>
              <w:t>gobierno nacional.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194D135" w14:textId="77777777" w:rsidR="00E76C9D" w:rsidRPr="00DA65C5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E76C9D" w:rsidRPr="00DA65C5" w14:paraId="4D6D38F0" w14:textId="77777777" w:rsidTr="00BC19DB">
        <w:trPr>
          <w:gridAfter w:val="1"/>
          <w:wAfter w:w="18" w:type="dxa"/>
          <w:trHeight w:val="3827"/>
        </w:trPr>
        <w:tc>
          <w:tcPr>
            <w:tcW w:w="421" w:type="dxa"/>
            <w:shd w:val="clear" w:color="auto" w:fill="auto"/>
            <w:vAlign w:val="center"/>
          </w:tcPr>
          <w:p w14:paraId="0726B188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7</w:t>
            </w:r>
          </w:p>
        </w:tc>
        <w:tc>
          <w:tcPr>
            <w:tcW w:w="2268" w:type="dxa"/>
            <w:shd w:val="clear" w:color="auto" w:fill="auto"/>
          </w:tcPr>
          <w:p w14:paraId="72755418" w14:textId="4BB17B69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 </w:t>
            </w:r>
          </w:p>
        </w:tc>
        <w:tc>
          <w:tcPr>
            <w:tcW w:w="2551" w:type="dxa"/>
            <w:shd w:val="clear" w:color="auto" w:fill="auto"/>
          </w:tcPr>
          <w:p w14:paraId="432B6974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Elaboración de portafolio de</w:t>
            </w:r>
          </w:p>
          <w:p w14:paraId="737958E2" w14:textId="4B1D4C1D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instructor de las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4723C2"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Ficha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>s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2183117</w:t>
            </w:r>
          </w:p>
          <w:p w14:paraId="1153DCD3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Mantenimiento de motores</w:t>
            </w:r>
          </w:p>
          <w:p w14:paraId="594B54E8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Diesel.</w:t>
            </w:r>
          </w:p>
          <w:p w14:paraId="3A052259" w14:textId="192A5149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Ficha 2315767 -</w:t>
            </w:r>
          </w:p>
          <w:p w14:paraId="7203708B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diagnóstico del sistema de</w:t>
            </w:r>
          </w:p>
          <w:p w14:paraId="1A280492" w14:textId="090177E4" w:rsidR="00E76C9D" w:rsidRPr="00A83C57" w:rsidRDefault="00DA65C5" w:rsidP="00DA65C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A65C5">
              <w:rPr>
                <w:rFonts w:eastAsia="Calibri" w:cstheme="minorHAnsi"/>
                <w:sz w:val="20"/>
                <w:szCs w:val="20"/>
                <w:lang w:val="es-ES_tradnl" w:eastAsia="en-US"/>
              </w:rPr>
              <w:t>alimentación Diesel riel común</w:t>
            </w:r>
          </w:p>
        </w:tc>
        <w:tc>
          <w:tcPr>
            <w:tcW w:w="284" w:type="dxa"/>
            <w:shd w:val="clear" w:color="auto" w:fill="auto"/>
          </w:tcPr>
          <w:p w14:paraId="0C442597" w14:textId="21C5BBEB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D62CF73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2BD2E18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6E9E14D9" w14:textId="4B489098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F342D35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Portafolio del instructor</w:t>
            </w:r>
          </w:p>
          <w:p w14:paraId="5FB708F8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que se encuentra en LMS</w:t>
            </w:r>
          </w:p>
          <w:p w14:paraId="0BDFED36" w14:textId="309EC032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y se comparte a </w:t>
            </w:r>
            <w:r w:rsidR="004723C2"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través</w:t>
            </w:r>
          </w:p>
          <w:p w14:paraId="289BDF4D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del drive del correo</w:t>
            </w:r>
          </w:p>
          <w:p w14:paraId="7ED246AA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electrónico</w:t>
            </w:r>
          </w:p>
          <w:p w14:paraId="4192C9A2" w14:textId="63EDE2B7" w:rsidR="00E76C9D" w:rsidRPr="00A83C57" w:rsidRDefault="00DA65C5" w:rsidP="00DA65C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A65C5">
              <w:rPr>
                <w:rFonts w:eastAsia="Calibri" w:cstheme="minorHAnsi"/>
                <w:sz w:val="20"/>
                <w:szCs w:val="20"/>
                <w:lang w:val="es-ES_tradnl" w:eastAsia="en-US"/>
              </w:rPr>
              <w:t>jbparra7@gmail.com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74E2EFC" w14:textId="77777777" w:rsidR="00E76C9D" w:rsidRPr="00DA65C5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E76C9D" w:rsidRPr="00DA65C5" w14:paraId="19B35C4D" w14:textId="77777777" w:rsidTr="00BC19DB">
        <w:trPr>
          <w:gridAfter w:val="1"/>
          <w:wAfter w:w="18" w:type="dxa"/>
          <w:trHeight w:val="1826"/>
        </w:trPr>
        <w:tc>
          <w:tcPr>
            <w:tcW w:w="421" w:type="dxa"/>
            <w:shd w:val="clear" w:color="auto" w:fill="auto"/>
            <w:vAlign w:val="center"/>
          </w:tcPr>
          <w:p w14:paraId="722E1C49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6E001933" w14:textId="7E6389FC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Registrar juicios evaluativos en plataforma Sofía establecida por el Sena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–</w:t>
            </w:r>
            <w:proofErr w:type="spellStart"/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ctma</w:t>
            </w:r>
            <w:proofErr w:type="spellEnd"/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551" w:type="dxa"/>
            <w:shd w:val="clear" w:color="auto" w:fill="auto"/>
          </w:tcPr>
          <w:p w14:paraId="2C4766C8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Reporte de Juicios Evaluativos</w:t>
            </w:r>
          </w:p>
          <w:p w14:paraId="680C4742" w14:textId="010F94C0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en la Plataforma Sofía Plus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de la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ficha 2183117 Mantenimiento de</w:t>
            </w:r>
          </w:p>
          <w:p w14:paraId="3A168EF6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motores Diesel.</w:t>
            </w:r>
          </w:p>
          <w:p w14:paraId="0E7740FF" w14:textId="4DCA32A9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Ficha 2315767 -</w:t>
            </w:r>
          </w:p>
          <w:p w14:paraId="10053102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diagnóstico del sistema de</w:t>
            </w:r>
          </w:p>
          <w:p w14:paraId="14D39CF6" w14:textId="3235E04F" w:rsidR="00E76C9D" w:rsidRPr="00A83C57" w:rsidRDefault="00DA65C5" w:rsidP="00DA65C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A65C5">
              <w:rPr>
                <w:rFonts w:eastAsia="Calibri" w:cstheme="minorHAnsi"/>
                <w:sz w:val="20"/>
                <w:szCs w:val="20"/>
                <w:lang w:val="es-ES_tradnl" w:eastAsia="en-US"/>
              </w:rPr>
              <w:t>alimentación Diesel riel común</w:t>
            </w:r>
          </w:p>
        </w:tc>
        <w:tc>
          <w:tcPr>
            <w:tcW w:w="284" w:type="dxa"/>
            <w:shd w:val="clear" w:color="auto" w:fill="auto"/>
          </w:tcPr>
          <w:p w14:paraId="15393E58" w14:textId="39C6E66F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19798E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C591047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FD26FDF" w14:textId="17C1198A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765F79B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En este periodo no se</w:t>
            </w:r>
          </w:p>
          <w:p w14:paraId="1DD8E8A0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registran los juicios</w:t>
            </w:r>
          </w:p>
          <w:p w14:paraId="16DFC269" w14:textId="4C502A4B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evaluativos de las fichas a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cargo en la plataforma</w:t>
            </w:r>
          </w:p>
          <w:p w14:paraId="471AB66C" w14:textId="2131E62D" w:rsidR="00E76C9D" w:rsidRPr="00A83C57" w:rsidRDefault="00DA65C5" w:rsidP="00DA65C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A65C5">
              <w:rPr>
                <w:rFonts w:eastAsia="Calibri" w:cstheme="minorHAnsi"/>
                <w:sz w:val="20"/>
                <w:szCs w:val="20"/>
                <w:lang w:val="es-ES_tradnl" w:eastAsia="en-US"/>
              </w:rPr>
              <w:t>www.senasofiaplus.edu.co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6D5232D" w14:textId="77777777" w:rsidR="00E76C9D" w:rsidRPr="00DA65C5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EC398C" w:rsidRPr="00DA65C5" w14:paraId="2FCD8F65" w14:textId="77777777" w:rsidTr="00BC19DB">
        <w:trPr>
          <w:gridAfter w:val="1"/>
          <w:wAfter w:w="18" w:type="dxa"/>
          <w:trHeight w:val="2823"/>
        </w:trPr>
        <w:tc>
          <w:tcPr>
            <w:tcW w:w="421" w:type="dxa"/>
            <w:shd w:val="clear" w:color="auto" w:fill="auto"/>
            <w:vAlign w:val="center"/>
          </w:tcPr>
          <w:p w14:paraId="2FEB751E" w14:textId="7C02ED5B" w:rsidR="00EC398C" w:rsidRPr="009747F6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76F8DFC4" w14:textId="79D2D233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Reportar novedades de deserción, retiros voluntarios, aplazamientos, traslados y reingresos, a la coordinación académica y área de registro y certificación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</w:t>
            </w:r>
          </w:p>
        </w:tc>
        <w:tc>
          <w:tcPr>
            <w:tcW w:w="2551" w:type="dxa"/>
            <w:shd w:val="clear" w:color="auto" w:fill="auto"/>
          </w:tcPr>
          <w:p w14:paraId="02C4F825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En este periodo se presentan</w:t>
            </w:r>
          </w:p>
          <w:p w14:paraId="597067B3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novedades de deserción o</w:t>
            </w:r>
          </w:p>
          <w:p w14:paraId="48472A13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abandono de la ficha 2183117</w:t>
            </w:r>
          </w:p>
          <w:p w14:paraId="6D2608E5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Mantenimiento de motores</w:t>
            </w:r>
          </w:p>
          <w:p w14:paraId="67302BE8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Diesel</w:t>
            </w:r>
          </w:p>
          <w:p w14:paraId="3E1140B8" w14:textId="4DD74FD2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Ficha 2315767 -</w:t>
            </w:r>
          </w:p>
          <w:p w14:paraId="36EC99BA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diagnóstico del sistema de</w:t>
            </w:r>
          </w:p>
          <w:p w14:paraId="44AD5EEC" w14:textId="2DD247F8" w:rsidR="00EC398C" w:rsidRPr="00A83C57" w:rsidRDefault="00DA65C5" w:rsidP="00DA65C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DA65C5">
              <w:rPr>
                <w:rFonts w:eastAsia="Calibri" w:cstheme="minorHAnsi"/>
                <w:sz w:val="20"/>
                <w:szCs w:val="20"/>
                <w:lang w:val="es-ES_tradnl" w:eastAsia="en-US"/>
              </w:rPr>
              <w:t>alimentación Diesel riel común</w:t>
            </w:r>
          </w:p>
        </w:tc>
        <w:tc>
          <w:tcPr>
            <w:tcW w:w="284" w:type="dxa"/>
            <w:shd w:val="clear" w:color="auto" w:fill="auto"/>
          </w:tcPr>
          <w:p w14:paraId="4A1F5794" w14:textId="070A6A9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F6FAC6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367509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34D740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3BDECE6" w14:textId="77777777" w:rsidR="00EC398C" w:rsidRDefault="00840F65" w:rsidP="00DA65C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Actos administrativos</w:t>
            </w:r>
          </w:p>
          <w:p w14:paraId="3668D6B9" w14:textId="77777777" w:rsidR="00840F65" w:rsidRDefault="00840F65" w:rsidP="00DA65C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Correos institucionales</w:t>
            </w:r>
          </w:p>
          <w:p w14:paraId="74328B30" w14:textId="3CD9D4E7" w:rsidR="00840F65" w:rsidRPr="00A83C57" w:rsidRDefault="00840F65" w:rsidP="00DA65C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Grabaciones por </w:t>
            </w:r>
            <w:proofErr w:type="spellStart"/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Meet</w:t>
            </w:r>
            <w:proofErr w:type="spellEnd"/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212A194" w14:textId="77777777" w:rsidR="00EC398C" w:rsidRPr="00DA65C5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EC398C" w:rsidRPr="00DA65C5" w14:paraId="1E864543" w14:textId="77777777" w:rsidTr="00BC19DB">
        <w:trPr>
          <w:gridAfter w:val="1"/>
          <w:wAfter w:w="18" w:type="dxa"/>
          <w:trHeight w:val="1828"/>
        </w:trPr>
        <w:tc>
          <w:tcPr>
            <w:tcW w:w="421" w:type="dxa"/>
            <w:shd w:val="clear" w:color="auto" w:fill="auto"/>
            <w:vAlign w:val="center"/>
          </w:tcPr>
          <w:p w14:paraId="6A80558C" w14:textId="5DDAD126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585ECF2C" w14:textId="7D7D2C02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Aportar iniciativas, sugerencias que desde su formación y desde su labor con instructor, puedan fortalecer y permitir el mejoramiento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crecimiento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del centro. </w:t>
            </w:r>
          </w:p>
        </w:tc>
        <w:tc>
          <w:tcPr>
            <w:tcW w:w="2551" w:type="dxa"/>
            <w:shd w:val="clear" w:color="auto" w:fill="auto"/>
          </w:tcPr>
          <w:p w14:paraId="665917D9" w14:textId="2AA88A96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 la </w:t>
            </w:r>
            <w:r w:rsidR="004723C2"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reunión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 equipo ejecutor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de Motores Diesel se sugiere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actualizar las </w:t>
            </w:r>
            <w:r w:rsidR="004723C2"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guías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</w:t>
            </w:r>
            <w:r w:rsidR="004723C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aprendizaje y proyecto</w:t>
            </w:r>
          </w:p>
          <w:p w14:paraId="483EB9BA" w14:textId="02F4C4B1" w:rsidR="00EC398C" w:rsidRPr="00DA65C5" w:rsidRDefault="00DA65C5" w:rsidP="00DA65C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A65C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formativo.</w:t>
            </w:r>
          </w:p>
        </w:tc>
        <w:tc>
          <w:tcPr>
            <w:tcW w:w="284" w:type="dxa"/>
            <w:shd w:val="clear" w:color="auto" w:fill="auto"/>
          </w:tcPr>
          <w:p w14:paraId="2968003E" w14:textId="35A7E4F1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DE250A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63FB44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4F47BE9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7390562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se realiza reunión de</w:t>
            </w:r>
          </w:p>
          <w:p w14:paraId="51904BFB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equipo ejecutor y la</w:t>
            </w:r>
          </w:p>
          <w:p w14:paraId="27BFABAF" w14:textId="77777777" w:rsidR="00DA65C5" w:rsidRPr="00DA65C5" w:rsidRDefault="00DA65C5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evidencia la entrega el</w:t>
            </w:r>
          </w:p>
          <w:p w14:paraId="42426B3E" w14:textId="7F2A27B2" w:rsidR="00EC398C" w:rsidRPr="00A83C57" w:rsidRDefault="00DA65C5" w:rsidP="00DA65C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A65C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instructor Oscar Muñoz.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918FBF3" w14:textId="77777777" w:rsidR="00EC398C" w:rsidRPr="00DA65C5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7E70E3" w:rsidRPr="00DA65C5" w14:paraId="196447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161D3489" w14:textId="61AFB4CC" w:rsidR="007E70E3" w:rsidRDefault="007E70E3" w:rsidP="007E70E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79752A42" w14:textId="330C94BA" w:rsidR="007E70E3" w:rsidRPr="00BC19DB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de desarrollo curriculares y pedagógicas de los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programas de formación del centro. </w:t>
            </w:r>
          </w:p>
        </w:tc>
        <w:tc>
          <w:tcPr>
            <w:tcW w:w="2551" w:type="dxa"/>
            <w:shd w:val="clear" w:color="auto" w:fill="auto"/>
          </w:tcPr>
          <w:p w14:paraId="76977F74" w14:textId="27FC2A49" w:rsidR="007E70E3" w:rsidRPr="00A4083E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>E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xisten </w:t>
            </w:r>
            <w:r w:rsidR="00896DE1">
              <w:rPr>
                <w:rFonts w:asciiTheme="minorHAnsi" w:eastAsia="Calibri" w:hAnsiTheme="minorHAnsi" w:cstheme="minorHAnsi"/>
                <w:sz w:val="20"/>
                <w:szCs w:val="20"/>
              </w:rPr>
              <w:t>instructores</w:t>
            </w:r>
          </w:p>
          <w:p w14:paraId="1EE3128D" w14:textId="5B8D687E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asignado</w:t>
            </w:r>
            <w:r w:rsidR="00896DE1">
              <w:rPr>
                <w:rFonts w:asciiTheme="minorHAnsi" w:eastAsia="Calibri" w:hAnsiTheme="minorHAnsi" w:cstheme="minorHAnsi"/>
                <w:sz w:val="20"/>
                <w:szCs w:val="20"/>
              </w:rPr>
              <w:t>s</w:t>
            </w:r>
            <w:r w:rsidRPr="007025E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896DE1">
              <w:rPr>
                <w:rFonts w:asciiTheme="minorHAnsi" w:eastAsia="Calibri" w:hAnsiTheme="minorHAnsi" w:cstheme="minorHAnsi"/>
                <w:sz w:val="20"/>
                <w:szCs w:val="20"/>
              </w:rPr>
              <w:t>durante este periodo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7025EA">
              <w:rPr>
                <w:rFonts w:asciiTheme="minorHAnsi" w:eastAsia="Calibri" w:hAnsiTheme="minorHAnsi" w:cstheme="minorHAnsi"/>
                <w:sz w:val="20"/>
                <w:szCs w:val="20"/>
              </w:rPr>
              <w:t>para esta actividad</w:t>
            </w:r>
          </w:p>
        </w:tc>
        <w:tc>
          <w:tcPr>
            <w:tcW w:w="284" w:type="dxa"/>
            <w:shd w:val="clear" w:color="auto" w:fill="auto"/>
          </w:tcPr>
          <w:p w14:paraId="084B6658" w14:textId="0AA484C6" w:rsidR="007E70E3" w:rsidRPr="00A83C57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FA1FD82" w14:textId="77777777" w:rsidR="007E70E3" w:rsidRPr="00A83C57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4873F44" w14:textId="77777777" w:rsidR="007E70E3" w:rsidRPr="00A83C57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2392E1C8" w14:textId="648648D7" w:rsidR="007E70E3" w:rsidRPr="00A83C57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54EC7379" w14:textId="30A07254" w:rsidR="007E70E3" w:rsidRPr="00A83C57" w:rsidRDefault="007E70E3" w:rsidP="007E70E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E16BD2E" w14:textId="37B038B6" w:rsidR="007E70E3" w:rsidRPr="00DA65C5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7E70E3" w:rsidRPr="00DA65C5" w14:paraId="2C0F7CD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1FBCC30" w14:textId="2346E83A" w:rsidR="007E70E3" w:rsidRDefault="007E70E3" w:rsidP="007E70E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43D53DAE" w14:textId="464A8BFF" w:rsidR="007E70E3" w:rsidRPr="00BC19DB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implementación, desarrollo y seguimiento de los proyectos formativos y de investigación que se generen dentro de los programas de formación profesional adelantados por el centro. </w:t>
            </w:r>
          </w:p>
        </w:tc>
        <w:tc>
          <w:tcPr>
            <w:tcW w:w="2551" w:type="dxa"/>
            <w:shd w:val="clear" w:color="auto" w:fill="auto"/>
          </w:tcPr>
          <w:p w14:paraId="38EE70FD" w14:textId="77777777" w:rsidR="00896DE1" w:rsidRPr="00A4083E" w:rsidRDefault="00896DE1" w:rsidP="00896DE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xisten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un 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instructor</w:t>
            </w:r>
          </w:p>
          <w:p w14:paraId="66AC19CB" w14:textId="2E715A33" w:rsidR="007E70E3" w:rsidRPr="00F861C7" w:rsidRDefault="00896DE1" w:rsidP="00896DE1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asignado</w:t>
            </w:r>
            <w:proofErr w:type="spellEnd"/>
            <w:r w:rsidRPr="007025E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este</w:t>
            </w:r>
            <w:proofErr w:type="spellEnd"/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mes</w:t>
            </w:r>
            <w:proofErr w:type="spellEnd"/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7025E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para </w:t>
            </w:r>
            <w:proofErr w:type="spellStart"/>
            <w:r w:rsidRPr="007025EA">
              <w:rPr>
                <w:rFonts w:asciiTheme="minorHAnsi" w:eastAsia="Calibri" w:hAnsiTheme="minorHAnsi" w:cstheme="minorHAnsi"/>
                <w:sz w:val="20"/>
                <w:szCs w:val="20"/>
              </w:rPr>
              <w:t>esta</w:t>
            </w:r>
            <w:proofErr w:type="spellEnd"/>
            <w:r w:rsidRPr="007025E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7025EA">
              <w:rPr>
                <w:rFonts w:asciiTheme="minorHAnsi" w:eastAsia="Calibri" w:hAnsiTheme="minorHAnsi" w:cstheme="minorHAnsi"/>
                <w:sz w:val="20"/>
                <w:szCs w:val="20"/>
              </w:rPr>
              <w:t>actividad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73667BED" w14:textId="1BF58598" w:rsidR="007E70E3" w:rsidRPr="00A83C57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DAD249D" w14:textId="77777777" w:rsidR="007E70E3" w:rsidRPr="00A83C57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627C11" w14:textId="77777777" w:rsidR="007E70E3" w:rsidRPr="00A83C57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B3E7AA1" w14:textId="3512D104" w:rsidR="007E70E3" w:rsidRPr="00A83C57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26F36641" w14:textId="464CF406" w:rsidR="007E70E3" w:rsidRPr="00A83C57" w:rsidRDefault="00896DE1" w:rsidP="007E70E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2A69784" w14:textId="24C51CCB" w:rsidR="007E70E3" w:rsidRPr="00DA65C5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7E70E3" w:rsidRPr="00DA65C5" w14:paraId="41D3D25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49797E8C" w14:textId="18D81DCB" w:rsidR="007E70E3" w:rsidRDefault="007E70E3" w:rsidP="007E70E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54F89680" w14:textId="6588CC4B" w:rsidR="007E70E3" w:rsidRPr="00BC19DB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Realizar acompañamiento a actividades relacionadas con la ejecución de la etapa productiva y el seguimiento en cualquiera de las modalidades seleccionadas por los aprendices para culminar su proceso de formación. </w:t>
            </w:r>
          </w:p>
        </w:tc>
        <w:tc>
          <w:tcPr>
            <w:tcW w:w="2551" w:type="dxa"/>
            <w:shd w:val="clear" w:color="auto" w:fill="auto"/>
          </w:tcPr>
          <w:p w14:paraId="4D9E2A85" w14:textId="77777777" w:rsidR="00896DE1" w:rsidRPr="00A4083E" w:rsidRDefault="00896DE1" w:rsidP="00896DE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xisten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un </w:t>
            </w:r>
            <w:r w:rsidRPr="00A4083E">
              <w:rPr>
                <w:rFonts w:asciiTheme="minorHAnsi" w:eastAsia="Calibri" w:hAnsiTheme="minorHAnsi" w:cstheme="minorHAnsi"/>
                <w:sz w:val="20"/>
                <w:szCs w:val="20"/>
              </w:rPr>
              <w:t>instructor</w:t>
            </w:r>
          </w:p>
          <w:p w14:paraId="5FB29DF1" w14:textId="47D221E8" w:rsidR="007E70E3" w:rsidRPr="00A83C57" w:rsidRDefault="00896DE1" w:rsidP="00896DE1">
            <w:pPr>
              <w:autoSpaceDE w:val="0"/>
              <w:autoSpaceDN w:val="0"/>
              <w:adjustRightInd w:val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asignado</w:t>
            </w:r>
            <w:r w:rsidRPr="007025E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este mes </w:t>
            </w:r>
            <w:r w:rsidRPr="007025EA">
              <w:rPr>
                <w:rFonts w:asciiTheme="minorHAnsi" w:eastAsia="Calibri" w:hAnsiTheme="minorHAnsi" w:cstheme="minorHAnsi"/>
                <w:sz w:val="20"/>
                <w:szCs w:val="20"/>
              </w:rPr>
              <w:t>para esta actividad</w:t>
            </w:r>
          </w:p>
        </w:tc>
        <w:tc>
          <w:tcPr>
            <w:tcW w:w="284" w:type="dxa"/>
            <w:shd w:val="clear" w:color="auto" w:fill="auto"/>
          </w:tcPr>
          <w:p w14:paraId="6262008A" w14:textId="30FC16C0" w:rsidR="007E70E3" w:rsidRPr="00A83C57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4BB8DBD" w14:textId="77777777" w:rsidR="007E70E3" w:rsidRPr="00A83C57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A39832D" w14:textId="77777777" w:rsidR="007E70E3" w:rsidRPr="00A83C57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69FDF5" w14:textId="5CAB417C" w:rsidR="007E70E3" w:rsidRPr="00A83C57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C408B14" w14:textId="26C001AE" w:rsidR="007E70E3" w:rsidRPr="00A83C57" w:rsidRDefault="007E70E3" w:rsidP="007E70E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A83C5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="00896DE1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3244766" w14:textId="091E537B" w:rsidR="007E70E3" w:rsidRPr="00DA65C5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7E70E3" w:rsidRPr="00DA65C5" w14:paraId="344D70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66ACB794" w14:textId="13A4F68B" w:rsidR="007E70E3" w:rsidRDefault="007E70E3" w:rsidP="007E70E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B0B926B" w14:textId="727AD66F" w:rsidR="007E70E3" w:rsidRPr="00BC19DB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c. </w:t>
            </w:r>
            <w:proofErr w:type="spellStart"/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Nal</w:t>
            </w:r>
            <w:proofErr w:type="spellEnd"/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., decretos 1713 de 2002, 1140 y 1505 de 2003, 838 de 2005 y resolución 555 de 2006 del Sena y demás normas concordantes. </w:t>
            </w:r>
          </w:p>
        </w:tc>
        <w:tc>
          <w:tcPr>
            <w:tcW w:w="2551" w:type="dxa"/>
            <w:shd w:val="clear" w:color="auto" w:fill="auto"/>
          </w:tcPr>
          <w:p w14:paraId="1125ECE8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Participación en los planes de</w:t>
            </w:r>
          </w:p>
          <w:p w14:paraId="76FE2B96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salud, seguridad e higiene y</w:t>
            </w:r>
          </w:p>
          <w:p w14:paraId="0FDB1940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ambiente del área automotriz</w:t>
            </w:r>
          </w:p>
          <w:p w14:paraId="6364542F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correspondiente a esta</w:t>
            </w:r>
          </w:p>
          <w:p w14:paraId="1AFE8829" w14:textId="732C78C0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actividad. para las fichas:</w:t>
            </w:r>
          </w:p>
          <w:p w14:paraId="0C2154F7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31BA54C1" w14:textId="1ED96C85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Ficha 2183117 Mantenimiento de</w:t>
            </w:r>
          </w:p>
          <w:p w14:paraId="54522B02" w14:textId="1D784084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motores Diesel.</w:t>
            </w:r>
          </w:p>
          <w:p w14:paraId="294FBDAE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6F48BCB9" w14:textId="66D78313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Ficha 2315767 -</w:t>
            </w:r>
          </w:p>
          <w:p w14:paraId="547CEC9B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diagnóstico del sistema de</w:t>
            </w:r>
          </w:p>
          <w:p w14:paraId="55FCD628" w14:textId="7A486781" w:rsidR="007E70E3" w:rsidRPr="00F861C7" w:rsidRDefault="007E70E3" w:rsidP="007E70E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A65C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alimentación Diesel riel común</w:t>
            </w: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284" w:type="dxa"/>
            <w:shd w:val="clear" w:color="auto" w:fill="auto"/>
          </w:tcPr>
          <w:p w14:paraId="5FB09AB7" w14:textId="6F3A8A1E" w:rsidR="007E70E3" w:rsidRPr="009636DB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2C44B0" w14:textId="77777777" w:rsidR="007E70E3" w:rsidRPr="009636DB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53BE1F" w14:textId="77777777" w:rsidR="007E70E3" w:rsidRPr="009636DB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DB18F37" w14:textId="77777777" w:rsidR="007E70E3" w:rsidRPr="009636DB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864C0AC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Formato 5s Plataforma</w:t>
            </w:r>
          </w:p>
          <w:p w14:paraId="2FD016A9" w14:textId="40D8327E" w:rsidR="007E70E3" w:rsidRPr="009636DB" w:rsidRDefault="007E70E3" w:rsidP="007E70E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A65C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SIGA</w:t>
            </w:r>
            <w:r w:rsidRPr="009636D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D021787" w14:textId="77777777" w:rsidR="007E70E3" w:rsidRPr="00DA65C5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7E70E3" w:rsidRPr="00DA65C5" w14:paraId="106BCA8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7647C96" w14:textId="33649269" w:rsidR="007E70E3" w:rsidRDefault="007E70E3" w:rsidP="007E70E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350C2F8E" w14:textId="4C123B54" w:rsidR="007E70E3" w:rsidRPr="00BC19DB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Estar certificado o actualizarse en la norma de competencia “orientar formación presencial de acuerdo con procedimiento técnico y normativo” de acuerdo con la normatividad vigente. </w:t>
            </w:r>
          </w:p>
        </w:tc>
        <w:tc>
          <w:tcPr>
            <w:tcW w:w="2551" w:type="dxa"/>
            <w:shd w:val="clear" w:color="auto" w:fill="auto"/>
          </w:tcPr>
          <w:p w14:paraId="6CDE2059" w14:textId="287A8D74" w:rsidR="007E70E3" w:rsidRPr="00DA65C5" w:rsidRDefault="00896DE1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C</w:t>
            </w:r>
            <w:r w:rsidR="007E70E3"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ertificación en la norma</w:t>
            </w:r>
          </w:p>
          <w:p w14:paraId="2F8922BE" w14:textId="19BF5251" w:rsidR="007E70E3" w:rsidRPr="004723C2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“orientar formación presencial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de acuerdo con procedimiento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técnico y formativo”</w:t>
            </w:r>
            <w:r w:rsidRPr="009636DB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84" w:type="dxa"/>
            <w:shd w:val="clear" w:color="auto" w:fill="auto"/>
          </w:tcPr>
          <w:p w14:paraId="3B06A9CB" w14:textId="33D1A453" w:rsidR="007E70E3" w:rsidRPr="009636DB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AC9143" w14:textId="77777777" w:rsidR="007E70E3" w:rsidRPr="009636DB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C4D79E0" w14:textId="77777777" w:rsidR="007E70E3" w:rsidRPr="009636DB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496B9B" w14:textId="77777777" w:rsidR="007E70E3" w:rsidRPr="009636DB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157C06E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Reposa en expediente</w:t>
            </w:r>
          </w:p>
          <w:p w14:paraId="32B1DBFF" w14:textId="5E7E058A" w:rsidR="007E70E3" w:rsidRPr="009636DB" w:rsidRDefault="007E70E3" w:rsidP="007E70E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A65C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contractual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C519270" w14:textId="77777777" w:rsidR="007E70E3" w:rsidRPr="00DA65C5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7E70E3" w:rsidRPr="00DA65C5" w14:paraId="6250E4E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22D01224" w14:textId="395C84C4" w:rsidR="007E70E3" w:rsidRDefault="007E70E3" w:rsidP="007E70E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16</w:t>
            </w:r>
          </w:p>
        </w:tc>
        <w:tc>
          <w:tcPr>
            <w:tcW w:w="2268" w:type="dxa"/>
            <w:shd w:val="clear" w:color="auto" w:fill="auto"/>
          </w:tcPr>
          <w:p w14:paraId="2354BFC7" w14:textId="7C1B0144" w:rsidR="007E70E3" w:rsidRPr="00BC19DB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seguimiento de aprendices en etapa productiva de acuerdo con el procedimiento establecido, cuando corresponda. </w:t>
            </w:r>
          </w:p>
        </w:tc>
        <w:tc>
          <w:tcPr>
            <w:tcW w:w="2551" w:type="dxa"/>
            <w:shd w:val="clear" w:color="auto" w:fill="auto"/>
          </w:tcPr>
          <w:p w14:paraId="054E00D3" w14:textId="3E1EA4AC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896DE1">
              <w:rPr>
                <w:rFonts w:asciiTheme="minorHAnsi" w:eastAsia="Calibri" w:hAnsiTheme="minorHAnsi" w:cstheme="minorHAnsi"/>
                <w:sz w:val="20"/>
                <w:szCs w:val="20"/>
              </w:rPr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1C8255BA" w14:textId="7A1B9E2C" w:rsidR="007E70E3" w:rsidRPr="009636DB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F1F8774" w14:textId="77777777" w:rsidR="007E70E3" w:rsidRPr="009636DB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79C408A" w14:textId="77777777" w:rsidR="007E70E3" w:rsidRPr="009636DB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64A7FB" w14:textId="05C88ED1" w:rsidR="007E70E3" w:rsidRPr="009636DB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08D045B" w14:textId="202B27B5" w:rsidR="007E70E3" w:rsidRPr="009636DB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636DB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896DE1">
              <w:rPr>
                <w:rFonts w:asciiTheme="minorHAnsi" w:eastAsia="Calibri" w:hAnsiTheme="minorHAnsi" w:cstheme="minorHAnsi"/>
                <w:sz w:val="20"/>
                <w:szCs w:val="20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CECC511" w14:textId="75C2680D" w:rsidR="007E70E3" w:rsidRPr="00DA65C5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7E70E3" w:rsidRPr="00DA65C5" w14:paraId="3AA5B74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567BB67" w14:textId="0D8BD7DB" w:rsidR="007E70E3" w:rsidRDefault="007E70E3" w:rsidP="007E70E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14:paraId="078D394F" w14:textId="072609B8" w:rsidR="007E70E3" w:rsidRPr="00BC19DB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Presentar mensualmente la planilla de cobro de los honorarios, acompañado del respectivo informe de actividades, reporte de eventos en Sofía plus (y pago de la seguridad social en salud, pensiones y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dentro de las fechas señaladas por el Sena, so pena en incurrir en causal de multa señalada en el contrato. </w:t>
            </w:r>
          </w:p>
        </w:tc>
        <w:tc>
          <w:tcPr>
            <w:tcW w:w="2551" w:type="dxa"/>
            <w:shd w:val="clear" w:color="auto" w:fill="auto"/>
          </w:tcPr>
          <w:p w14:paraId="63647CA1" w14:textId="243D0D20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Entrega de soporte de pago de salud, pensión y riegos</w:t>
            </w:r>
          </w:p>
          <w:p w14:paraId="210E287F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profesionales al igual que del</w:t>
            </w:r>
          </w:p>
          <w:p w14:paraId="37345B37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reporte de actividades</w:t>
            </w:r>
          </w:p>
          <w:p w14:paraId="4FDC4BD6" w14:textId="447A5BD9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correspondientes según decreto 1273 de 2019.</w:t>
            </w:r>
          </w:p>
        </w:tc>
        <w:tc>
          <w:tcPr>
            <w:tcW w:w="284" w:type="dxa"/>
            <w:shd w:val="clear" w:color="auto" w:fill="auto"/>
          </w:tcPr>
          <w:p w14:paraId="51563D2A" w14:textId="039BC555" w:rsidR="007E70E3" w:rsidRPr="009636DB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7547BA" w14:textId="77777777" w:rsidR="007E70E3" w:rsidRPr="009636DB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4D91BF" w14:textId="77777777" w:rsidR="007E70E3" w:rsidRPr="009636DB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4DD2AE0" w14:textId="77777777" w:rsidR="007E70E3" w:rsidRPr="009636DB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2157315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Reposa en expediente</w:t>
            </w:r>
          </w:p>
          <w:p w14:paraId="33C288BA" w14:textId="7BECBCA6" w:rsidR="007E70E3" w:rsidRPr="009636DB" w:rsidRDefault="007E70E3" w:rsidP="007E70E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A65C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contractual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490407A2" w14:textId="77777777" w:rsidR="007E70E3" w:rsidRPr="00DA65C5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7E70E3" w:rsidRPr="00DA65C5" w14:paraId="68E036C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CA4EF7B" w14:textId="08F2C761" w:rsidR="007E70E3" w:rsidRDefault="007E70E3" w:rsidP="007E70E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14:paraId="2E83F550" w14:textId="4F860F5B" w:rsidR="007E70E3" w:rsidRPr="00BC19DB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entrega del carné institucional una vez se dé por terminado el presente contrato. </w:t>
            </w:r>
          </w:p>
        </w:tc>
        <w:tc>
          <w:tcPr>
            <w:tcW w:w="2551" w:type="dxa"/>
            <w:shd w:val="clear" w:color="auto" w:fill="auto"/>
          </w:tcPr>
          <w:p w14:paraId="1766B74F" w14:textId="56F8B92E" w:rsidR="007E70E3" w:rsidRPr="009636DB" w:rsidRDefault="00896DE1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eastAsia="Calibri" w:cstheme="minorHAnsi"/>
                <w:sz w:val="20"/>
                <w:szCs w:val="20"/>
                <w:lang w:val="es-ES_tradnl" w:eastAsia="en-US"/>
              </w:rPr>
              <w:t>V</w:t>
            </w:r>
            <w:r w:rsidR="007E70E3" w:rsidRPr="00DA65C5">
              <w:rPr>
                <w:rFonts w:eastAsia="Calibri" w:cstheme="minorHAnsi"/>
                <w:sz w:val="20"/>
                <w:szCs w:val="20"/>
                <w:lang w:val="es-ES_tradnl" w:eastAsia="en-US"/>
              </w:rPr>
              <w:t>igencia del contrato</w:t>
            </w:r>
            <w:r w:rsidR="007E70E3"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</w:t>
            </w:r>
            <w:r>
              <w:rPr>
                <w:rFonts w:eastAsia="Calibri" w:cstheme="minorHAnsi"/>
                <w:sz w:val="20"/>
                <w:szCs w:val="20"/>
                <w:lang w:val="es-ES_tradnl" w:eastAsia="en-US"/>
              </w:rPr>
              <w:t>2021</w:t>
            </w:r>
          </w:p>
        </w:tc>
        <w:tc>
          <w:tcPr>
            <w:tcW w:w="284" w:type="dxa"/>
            <w:shd w:val="clear" w:color="auto" w:fill="auto"/>
          </w:tcPr>
          <w:p w14:paraId="5A9322D8" w14:textId="09EDFD9D" w:rsidR="007E70E3" w:rsidRPr="009636DB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ACADCE" w14:textId="77777777" w:rsidR="007E70E3" w:rsidRPr="009636DB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094A2E8" w14:textId="77777777" w:rsidR="007E70E3" w:rsidRPr="009636DB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3A8DC6" w14:textId="77777777" w:rsidR="007E70E3" w:rsidRPr="009636DB" w:rsidRDefault="007E70E3" w:rsidP="007E70E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33A7F39" w14:textId="2D2CD7E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El carné será</w:t>
            </w:r>
          </w:p>
          <w:p w14:paraId="362F73D7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entregado al área de</w:t>
            </w:r>
          </w:p>
          <w:p w14:paraId="557BD98B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contratación cuando</w:t>
            </w:r>
          </w:p>
          <w:p w14:paraId="0B558C8E" w14:textId="77777777" w:rsidR="007E70E3" w:rsidRPr="00DA65C5" w:rsidRDefault="007E70E3" w:rsidP="007E70E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>finalice la vigencia del</w:t>
            </w:r>
          </w:p>
          <w:p w14:paraId="6E5DC98E" w14:textId="7D2B56A4" w:rsidR="007E70E3" w:rsidRPr="009636DB" w:rsidRDefault="007E70E3" w:rsidP="007E70E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A65C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contrato</w:t>
            </w:r>
            <w:r w:rsidRPr="00F861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F0A4AB1" w14:textId="77777777" w:rsidR="007E70E3" w:rsidRPr="00DA65C5" w:rsidRDefault="007E70E3" w:rsidP="007E70E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7B292BC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75828D3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C719D34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2823FD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1DA89C59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6882CE9B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2823FD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7D3D0D10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A2B0936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5877CD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59CCCBAC" w14:textId="77777777" w:rsidR="00CD11F1" w:rsidRPr="002823FD" w:rsidRDefault="00CD11F1" w:rsidP="00B1677A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20AE6C97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5E888DEF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CD11F1" w:rsidRPr="002823FD" w14:paraId="681F6EC5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B9E2B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713A641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CD11F1" w:rsidRPr="002823FD" w14:paraId="516CB6F7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18E96B4A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DC5A2B0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31FF2B9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2538A1D7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8A5885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CD11F1" w:rsidRPr="002823FD" w14:paraId="0BF757CD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52B40C81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6050847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CD11F1" w:rsidRPr="002823FD" w14:paraId="143E2407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2AF00347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54BA9049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CD11F1" w:rsidRPr="002823FD" w14:paraId="142F5E69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EF8DC69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1C2C87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7344098D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CD11F1" w:rsidRPr="002823FD" w14:paraId="242883F2" w14:textId="77777777" w:rsidTr="00BB2207">
        <w:trPr>
          <w:trHeight w:val="266"/>
        </w:trPr>
        <w:tc>
          <w:tcPr>
            <w:tcW w:w="2694" w:type="dxa"/>
            <w:vMerge/>
          </w:tcPr>
          <w:p w14:paraId="7845A31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228F2F28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6A10DE2E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415AB0B5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4F39E8C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lastRenderedPageBreak/>
        <w:t>CONCLUSIONES, OBSERVACIONES Y RECOMENDACIONES.</w:t>
      </w:r>
    </w:p>
    <w:p w14:paraId="7BA39F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11F1" w:rsidRPr="002823FD" w14:paraId="24CE197E" w14:textId="77777777" w:rsidTr="00BB2207">
        <w:trPr>
          <w:trHeight w:val="569"/>
        </w:trPr>
        <w:tc>
          <w:tcPr>
            <w:tcW w:w="9493" w:type="dxa"/>
          </w:tcPr>
          <w:p w14:paraId="4F23A06B" w14:textId="63C82B4D" w:rsidR="00CD11F1" w:rsidRPr="002823FD" w:rsidRDefault="00CD11F1" w:rsidP="00B34E52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Se concluye que el contratista cumplió durante el presente mes, con el objeto contractual y con las obligaciones pactadas, por lo </w:t>
            </w:r>
            <w:r w:rsidR="003E3ED4"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tanto,</w:t>
            </w: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se recomienda el pago de los honorarios correspondientes.</w:t>
            </w:r>
          </w:p>
        </w:tc>
      </w:tr>
    </w:tbl>
    <w:p w14:paraId="11B4AA7A" w14:textId="77777777" w:rsidR="00CD11F1" w:rsidRPr="002823FD" w:rsidRDefault="00CD11F1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5AFCCA88" w14:textId="77777777" w:rsidR="00CD11F1" w:rsidRPr="002823FD" w:rsidRDefault="00CD11F1" w:rsidP="00B34E52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EF2B6CC" w14:textId="77777777" w:rsidR="00CD11F1" w:rsidRPr="002823FD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05B7F76" w14:textId="429E29D4" w:rsidR="00CD11F1" w:rsidRPr="00D46376" w:rsidRDefault="00CD11F1" w:rsidP="00B34E52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sz w:val="20"/>
          <w:szCs w:val="20"/>
          <w:lang w:val="es-MX"/>
        </w:rPr>
        <w:t xml:space="preserve">Para constancia se firma en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Medellín, a los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3</w:t>
      </w:r>
      <w:r w:rsidR="005133A7">
        <w:rPr>
          <w:rFonts w:asciiTheme="minorHAnsi" w:hAnsiTheme="minorHAnsi" w:cstheme="minorHAnsi"/>
          <w:sz w:val="20"/>
          <w:szCs w:val="20"/>
          <w:lang w:val="es-MX"/>
        </w:rPr>
        <w:t>0</w:t>
      </w:r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días del mes de </w:t>
      </w:r>
      <w:r w:rsidR="00B24AB3">
        <w:rPr>
          <w:rFonts w:asciiTheme="minorHAnsi" w:hAnsiTheme="minorHAnsi" w:cstheme="minorHAnsi"/>
          <w:sz w:val="20"/>
          <w:szCs w:val="20"/>
          <w:lang w:val="es-MX"/>
        </w:rPr>
        <w:t>junio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de 2021.</w:t>
      </w:r>
    </w:p>
    <w:p w14:paraId="4135930E" w14:textId="77777777" w:rsidR="00CD11F1" w:rsidRPr="00D46376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75853DB" w14:textId="5BABA540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4295ECB3" w14:textId="16E7F4EB" w:rsidR="000D076D" w:rsidRPr="00367C52" w:rsidRDefault="003E3ED4" w:rsidP="000D076D">
      <w:pPr>
        <w:tabs>
          <w:tab w:val="left" w:pos="426"/>
        </w:tabs>
        <w:ind w:left="-142" w:hanging="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D066E6" wp14:editId="6B1D3A7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504950" cy="401320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65756" w14:textId="119CF096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4713C95" w14:textId="77777777" w:rsidR="000D076D" w:rsidRPr="00367C52" w:rsidRDefault="000D076D" w:rsidP="000D076D">
      <w:pPr>
        <w:tabs>
          <w:tab w:val="left" w:pos="284"/>
        </w:tabs>
        <w:ind w:left="142" w:hanging="709"/>
        <w:rPr>
          <w:rFonts w:asciiTheme="minorHAnsi" w:eastAsia="Calibri" w:hAnsiTheme="minorHAnsi" w:cstheme="minorHAnsi"/>
          <w:b/>
          <w:sz w:val="22"/>
          <w:szCs w:val="22"/>
        </w:rPr>
      </w:pPr>
      <w:r w:rsidRPr="00367C52">
        <w:rPr>
          <w:rFonts w:asciiTheme="minorHAnsi" w:eastAsia="Calibri" w:hAnsiTheme="minorHAnsi" w:cstheme="minorHAnsi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A3191" wp14:editId="7FDC803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2950234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3F4612DD" id="Conector recto 2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0.5pt" to="232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72DFEC3" w14:textId="03508CA1" w:rsidR="000D076D" w:rsidRPr="00BF01BA" w:rsidRDefault="00BF01BA" w:rsidP="00BF01BA">
      <w:pPr>
        <w:pStyle w:val="Encabezado"/>
        <w:jc w:val="both"/>
        <w:rPr>
          <w:rFonts w:asciiTheme="minorHAnsi" w:hAnsiTheme="minorHAnsi" w:cstheme="minorHAnsi"/>
          <w:bCs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 </w:t>
      </w:r>
      <w:r w:rsidRPr="00BF01BA"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>FERNANDO GARCIA LOPEZ</w:t>
      </w:r>
    </w:p>
    <w:p w14:paraId="6A93687D" w14:textId="2C6383D9" w:rsidR="000D076D" w:rsidRPr="00925C25" w:rsidRDefault="00BF01BA" w:rsidP="000D076D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Lider de cadena Automotriz </w:t>
      </w:r>
    </w:p>
    <w:p w14:paraId="341C6199" w14:textId="720386C1" w:rsidR="000D076D" w:rsidRPr="005B7330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 w:rsidRPr="005B7330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5B733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BF01BA" w:rsidRPr="00BF01BA">
        <w:t xml:space="preserve"> </w:t>
      </w:r>
      <w:r w:rsidR="006D6D41" w:rsidRPr="006D6D41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2227786</w:t>
      </w:r>
      <w:r w:rsidR="006D6D41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DE 2021</w:t>
      </w:r>
    </w:p>
    <w:p w14:paraId="3FD8EA6C" w14:textId="7CDDEF78" w:rsidR="000D076D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938D7DC" w14:textId="28DDFAD9" w:rsidR="00C4422E" w:rsidRDefault="00C4422E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8F1EA1A" w14:textId="269DD522" w:rsidR="00CD11F1" w:rsidRPr="00BB2207" w:rsidRDefault="000D076D" w:rsidP="000D076D">
      <w:pPr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>:</w:t>
      </w:r>
      <w:r w:rsidRPr="00BB2207">
        <w:rPr>
          <w:rFonts w:asciiTheme="minorHAnsi" w:hAnsiTheme="minorHAnsi" w:cstheme="minorHAnsi"/>
          <w:i/>
          <w:sz w:val="20"/>
          <w:szCs w:val="20"/>
          <w:lang w:val="es-MX"/>
        </w:rPr>
        <w:t xml:space="preserve"> </w:t>
      </w:r>
      <w:r w:rsidRPr="0007289E">
        <w:rPr>
          <w:rFonts w:asciiTheme="minorHAnsi" w:hAnsiTheme="minorHAnsi" w:cstheme="minorHAnsi"/>
          <w:i/>
          <w:sz w:val="20"/>
          <w:szCs w:val="20"/>
          <w:lang w:val="es-MX"/>
        </w:rPr>
        <w:t>Ninguno</w:t>
      </w:r>
    </w:p>
    <w:sectPr w:rsidR="00CD11F1" w:rsidRPr="00BB2207" w:rsidSect="000D076D">
      <w:headerReference w:type="default" r:id="rId9"/>
      <w:footerReference w:type="default" r:id="rId10"/>
      <w:pgSz w:w="12242" w:h="15842" w:code="1"/>
      <w:pgMar w:top="2127" w:right="1701" w:bottom="1843" w:left="1701" w:header="568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56353" w14:textId="77777777" w:rsidR="009B6E3C" w:rsidRDefault="009B6E3C">
      <w:r>
        <w:separator/>
      </w:r>
    </w:p>
  </w:endnote>
  <w:endnote w:type="continuationSeparator" w:id="0">
    <w:p w14:paraId="62EBDD8C" w14:textId="77777777" w:rsidR="009B6E3C" w:rsidRDefault="009B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FBC9B" w14:textId="77777777" w:rsidR="001F633F" w:rsidRPr="00ED621E" w:rsidRDefault="001F633F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Ministerio de Trabajo</w:t>
    </w:r>
  </w:p>
  <w:p w14:paraId="34E331FE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SERVICIO NACIONAL DE APRENDIZAJE</w:t>
    </w:r>
  </w:p>
  <w:p w14:paraId="0B01B325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Regional Antioquia</w:t>
    </w:r>
  </w:p>
  <w:p w14:paraId="5B424C0F" w14:textId="64FD295E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noProof/>
        <w:color w:val="ED7D31" w:themeColor="accent2"/>
        <w:sz w:val="18"/>
        <w:szCs w:val="20"/>
        <w:lang w:val="es-CO" w:eastAsia="es-CO"/>
      </w:rPr>
      <w:t xml:space="preserve">Calle  51 # 57 -70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(4) 5760000 Medellín – Antioquia</w:t>
    </w:r>
  </w:p>
  <w:p w14:paraId="196CCF71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www.sena.edu.</w:t>
    </w:r>
    <w:r w:rsidRPr="00BB22C7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 xml:space="preserve">co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A7DDA" w14:textId="77777777" w:rsidR="009B6E3C" w:rsidRDefault="009B6E3C">
      <w:r>
        <w:separator/>
      </w:r>
    </w:p>
  </w:footnote>
  <w:footnote w:type="continuationSeparator" w:id="0">
    <w:p w14:paraId="07F4D0A6" w14:textId="77777777" w:rsidR="009B6E3C" w:rsidRDefault="009B6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1F633F" w:rsidRPr="00DD12A4" w14:paraId="0C68174A" w14:textId="77777777" w:rsidTr="0094303A">
      <w:trPr>
        <w:trHeight w:val="984"/>
      </w:trPr>
      <w:tc>
        <w:tcPr>
          <w:tcW w:w="1555" w:type="dxa"/>
          <w:vAlign w:val="center"/>
        </w:tcPr>
        <w:p w14:paraId="580FBDCC" w14:textId="77777777" w:rsidR="001F633F" w:rsidRPr="00DD12A4" w:rsidRDefault="001F633F" w:rsidP="00EE7D48">
          <w:pPr>
            <w:tabs>
              <w:tab w:val="center" w:pos="4252"/>
              <w:tab w:val="right" w:pos="8504"/>
            </w:tabs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noProof/>
              <w:color w:val="575757"/>
              <w:sz w:val="27"/>
              <w:szCs w:val="27"/>
              <w:lang w:val="en-US"/>
            </w:rPr>
            <w:drawing>
              <wp:anchor distT="0" distB="0" distL="114300" distR="114300" simplePos="0" relativeHeight="251659264" behindDoc="0" locked="0" layoutInCell="1" allowOverlap="1" wp14:anchorId="4E642CA4" wp14:editId="741172C8">
                <wp:simplePos x="0" y="0"/>
                <wp:positionH relativeFrom="margin">
                  <wp:posOffset>111760</wp:posOffset>
                </wp:positionH>
                <wp:positionV relativeFrom="margin">
                  <wp:posOffset>68580</wp:posOffset>
                </wp:positionV>
                <wp:extent cx="615315" cy="612140"/>
                <wp:effectExtent l="0" t="0" r="0" b="0"/>
                <wp:wrapSquare wrapText="bothSides"/>
                <wp:docPr id="4" name="Imagen 4" descr="cid:3579eee1-51ff-449e-bc76-a64e6f93c7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id:3579eee1-51ff-449e-bc76-a64e6f93c75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627" b="44138"/>
                        <a:stretch/>
                      </pic:blipFill>
                      <pic:spPr bwMode="auto">
                        <a:xfrm>
                          <a:off x="0" y="0"/>
                          <a:ext cx="61531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6EF1305F" w14:textId="5F9F0137" w:rsidR="001F633F" w:rsidRPr="00E12EE3" w:rsidRDefault="006F7AD7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CENTRO DE TECNOLOGIA DE LA MANUFACTURA AVANZADA</w:t>
          </w:r>
          <w:r w:rsidR="00BF01BA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- REGIONAL</w:t>
          </w:r>
          <w:r w:rsidR="001F633F" w:rsidRPr="00E12EE3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ANTIOQUIA</w:t>
          </w:r>
        </w:p>
        <w:p w14:paraId="35D9909E" w14:textId="77777777" w:rsidR="001F633F" w:rsidRDefault="001F633F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68DCAA6" w14:textId="7BC06B93" w:rsidR="001F633F" w:rsidRPr="00DD12A4" w:rsidRDefault="001F633F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 w:rsidRPr="00AB5E62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</w:t>
          </w:r>
          <w:r w:rsidRPr="00AB5E62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NTR.</w:t>
          </w:r>
          <w:r w:rsidR="00040E41" w:rsidRPr="00040E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6D6D41" w:rsidRPr="006D6D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2227786</w:t>
          </w:r>
        </w:p>
      </w:tc>
      <w:tc>
        <w:tcPr>
          <w:tcW w:w="1276" w:type="dxa"/>
          <w:vAlign w:val="center"/>
        </w:tcPr>
        <w:p w14:paraId="38A4268F" w14:textId="5706A187" w:rsidR="001F633F" w:rsidRPr="00FB1229" w:rsidRDefault="001F633F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4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0523579" w14:textId="77777777" w:rsidR="001F633F" w:rsidRPr="004E5F50" w:rsidRDefault="001F633F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1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1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1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1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1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1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1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087F1AEF"/>
    <w:multiLevelType w:val="hybridMultilevel"/>
    <w:tmpl w:val="9AAEADB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1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0B487477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1">
    <w:nsid w:val="0CC5255D"/>
    <w:multiLevelType w:val="hybridMultilevel"/>
    <w:tmpl w:val="16BED18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1">
    <w:nsid w:val="10E85871"/>
    <w:multiLevelType w:val="hybridMultilevel"/>
    <w:tmpl w:val="F8E644F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1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1">
    <w:nsid w:val="1907454A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6D0480"/>
    <w:multiLevelType w:val="hybridMultilevel"/>
    <w:tmpl w:val="341C87C2"/>
    <w:lvl w:ilvl="0" w:tplc="B9FC8920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1">
    <w:nsid w:val="1BE5460A"/>
    <w:multiLevelType w:val="hybridMultilevel"/>
    <w:tmpl w:val="D3169EA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1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9" w15:restartNumberingAfterBreak="1">
    <w:nsid w:val="311A66B1"/>
    <w:multiLevelType w:val="hybridMultilevel"/>
    <w:tmpl w:val="FBDE2D0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1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F1435BC"/>
    <w:multiLevelType w:val="hybridMultilevel"/>
    <w:tmpl w:val="E976E0F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1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1">
    <w:nsid w:val="429E58DD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1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5" w15:restartNumberingAfterBreak="1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46ED2568"/>
    <w:multiLevelType w:val="hybridMultilevel"/>
    <w:tmpl w:val="F9D2A18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4660D8"/>
    <w:multiLevelType w:val="hybridMultilevel"/>
    <w:tmpl w:val="863C35B6"/>
    <w:lvl w:ilvl="0" w:tplc="533CA23C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1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1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1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665B7B98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1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1">
    <w:nsid w:val="6B7074E7"/>
    <w:multiLevelType w:val="hybridMultilevel"/>
    <w:tmpl w:val="B768C1B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1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1">
    <w:nsid w:val="759E7F7C"/>
    <w:multiLevelType w:val="hybridMultilevel"/>
    <w:tmpl w:val="FB2C850E"/>
    <w:lvl w:ilvl="0" w:tplc="DE364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1">
    <w:nsid w:val="7B80233D"/>
    <w:multiLevelType w:val="hybridMultilevel"/>
    <w:tmpl w:val="F8F437C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5"/>
  </w:num>
  <w:num w:numId="10">
    <w:abstractNumId w:val="30"/>
  </w:num>
  <w:num w:numId="11">
    <w:abstractNumId w:val="34"/>
  </w:num>
  <w:num w:numId="12">
    <w:abstractNumId w:val="20"/>
  </w:num>
  <w:num w:numId="13">
    <w:abstractNumId w:val="28"/>
  </w:num>
  <w:num w:numId="14">
    <w:abstractNumId w:val="14"/>
  </w:num>
  <w:num w:numId="15">
    <w:abstractNumId w:val="22"/>
  </w:num>
  <w:num w:numId="16">
    <w:abstractNumId w:val="24"/>
  </w:num>
  <w:num w:numId="17">
    <w:abstractNumId w:val="29"/>
  </w:num>
  <w:num w:numId="18">
    <w:abstractNumId w:val="10"/>
  </w:num>
  <w:num w:numId="19">
    <w:abstractNumId w:val="18"/>
  </w:num>
  <w:num w:numId="20">
    <w:abstractNumId w:val="32"/>
  </w:num>
  <w:num w:numId="21">
    <w:abstractNumId w:val="35"/>
  </w:num>
  <w:num w:numId="22">
    <w:abstractNumId w:val="23"/>
  </w:num>
  <w:num w:numId="23">
    <w:abstractNumId w:val="11"/>
  </w:num>
  <w:num w:numId="24">
    <w:abstractNumId w:val="31"/>
  </w:num>
  <w:num w:numId="25">
    <w:abstractNumId w:val="15"/>
  </w:num>
  <w:num w:numId="26">
    <w:abstractNumId w:val="8"/>
  </w:num>
  <w:num w:numId="27">
    <w:abstractNumId w:val="33"/>
  </w:num>
  <w:num w:numId="28">
    <w:abstractNumId w:val="17"/>
  </w:num>
  <w:num w:numId="29">
    <w:abstractNumId w:val="13"/>
  </w:num>
  <w:num w:numId="30">
    <w:abstractNumId w:val="9"/>
  </w:num>
  <w:num w:numId="31">
    <w:abstractNumId w:val="26"/>
  </w:num>
  <w:num w:numId="32">
    <w:abstractNumId w:val="21"/>
  </w:num>
  <w:num w:numId="33">
    <w:abstractNumId w:val="36"/>
  </w:num>
  <w:num w:numId="34">
    <w:abstractNumId w:val="12"/>
  </w:num>
  <w:num w:numId="35">
    <w:abstractNumId w:val="19"/>
  </w:num>
  <w:num w:numId="36">
    <w:abstractNumId w:val="1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20AEA"/>
    <w:rsid w:val="00021A1B"/>
    <w:rsid w:val="0002204D"/>
    <w:rsid w:val="00022C01"/>
    <w:rsid w:val="00026DCF"/>
    <w:rsid w:val="0002742D"/>
    <w:rsid w:val="00031F7D"/>
    <w:rsid w:val="000349DC"/>
    <w:rsid w:val="000357B0"/>
    <w:rsid w:val="00040E41"/>
    <w:rsid w:val="00043695"/>
    <w:rsid w:val="00050890"/>
    <w:rsid w:val="00050DBE"/>
    <w:rsid w:val="00054FE5"/>
    <w:rsid w:val="00056A44"/>
    <w:rsid w:val="0005750F"/>
    <w:rsid w:val="000621CE"/>
    <w:rsid w:val="00064E99"/>
    <w:rsid w:val="0006625A"/>
    <w:rsid w:val="000720F2"/>
    <w:rsid w:val="00080839"/>
    <w:rsid w:val="00093CDF"/>
    <w:rsid w:val="000964F3"/>
    <w:rsid w:val="000A5763"/>
    <w:rsid w:val="000A7048"/>
    <w:rsid w:val="000B1A7F"/>
    <w:rsid w:val="000B2BD3"/>
    <w:rsid w:val="000B4C4D"/>
    <w:rsid w:val="000D076D"/>
    <w:rsid w:val="000D3A9D"/>
    <w:rsid w:val="000D42AD"/>
    <w:rsid w:val="000D6200"/>
    <w:rsid w:val="000D640E"/>
    <w:rsid w:val="000E1674"/>
    <w:rsid w:val="000E323D"/>
    <w:rsid w:val="000E4D83"/>
    <w:rsid w:val="000E7D46"/>
    <w:rsid w:val="000F0F58"/>
    <w:rsid w:val="000F1835"/>
    <w:rsid w:val="000F3059"/>
    <w:rsid w:val="000F4A4C"/>
    <w:rsid w:val="000F7978"/>
    <w:rsid w:val="0010435E"/>
    <w:rsid w:val="00105AB9"/>
    <w:rsid w:val="001061C9"/>
    <w:rsid w:val="0011134C"/>
    <w:rsid w:val="00113974"/>
    <w:rsid w:val="001266D4"/>
    <w:rsid w:val="00127633"/>
    <w:rsid w:val="00131FCA"/>
    <w:rsid w:val="00140AB6"/>
    <w:rsid w:val="00143319"/>
    <w:rsid w:val="00152EB1"/>
    <w:rsid w:val="001618BF"/>
    <w:rsid w:val="001766C2"/>
    <w:rsid w:val="00177089"/>
    <w:rsid w:val="001824E0"/>
    <w:rsid w:val="00183363"/>
    <w:rsid w:val="00185AFF"/>
    <w:rsid w:val="00186EFA"/>
    <w:rsid w:val="001A0319"/>
    <w:rsid w:val="001A2988"/>
    <w:rsid w:val="001B1279"/>
    <w:rsid w:val="001B3181"/>
    <w:rsid w:val="001B74BD"/>
    <w:rsid w:val="001C1A37"/>
    <w:rsid w:val="001C60F7"/>
    <w:rsid w:val="001C7169"/>
    <w:rsid w:val="001D262E"/>
    <w:rsid w:val="001D72F0"/>
    <w:rsid w:val="001E1D2D"/>
    <w:rsid w:val="001E4A36"/>
    <w:rsid w:val="001E57CF"/>
    <w:rsid w:val="001E7447"/>
    <w:rsid w:val="001F0334"/>
    <w:rsid w:val="001F19C2"/>
    <w:rsid w:val="001F580A"/>
    <w:rsid w:val="001F633F"/>
    <w:rsid w:val="001F659F"/>
    <w:rsid w:val="0020319C"/>
    <w:rsid w:val="002031FE"/>
    <w:rsid w:val="0020368C"/>
    <w:rsid w:val="00210258"/>
    <w:rsid w:val="00214D81"/>
    <w:rsid w:val="00215C2A"/>
    <w:rsid w:val="00217FB2"/>
    <w:rsid w:val="002203FD"/>
    <w:rsid w:val="00220820"/>
    <w:rsid w:val="00221EAC"/>
    <w:rsid w:val="00230C6C"/>
    <w:rsid w:val="002379B7"/>
    <w:rsid w:val="00241A07"/>
    <w:rsid w:val="00244E1E"/>
    <w:rsid w:val="002516ED"/>
    <w:rsid w:val="00251765"/>
    <w:rsid w:val="00253ACF"/>
    <w:rsid w:val="00254339"/>
    <w:rsid w:val="00260CCB"/>
    <w:rsid w:val="0026670D"/>
    <w:rsid w:val="002762CD"/>
    <w:rsid w:val="002823FD"/>
    <w:rsid w:val="00283B58"/>
    <w:rsid w:val="0028519D"/>
    <w:rsid w:val="00285920"/>
    <w:rsid w:val="002876FC"/>
    <w:rsid w:val="00287CB5"/>
    <w:rsid w:val="002902F9"/>
    <w:rsid w:val="00290351"/>
    <w:rsid w:val="0029052A"/>
    <w:rsid w:val="00292BD0"/>
    <w:rsid w:val="00292F69"/>
    <w:rsid w:val="002967D7"/>
    <w:rsid w:val="002A0F22"/>
    <w:rsid w:val="002A36B0"/>
    <w:rsid w:val="002B49BD"/>
    <w:rsid w:val="002B625E"/>
    <w:rsid w:val="002B63F7"/>
    <w:rsid w:val="002B684E"/>
    <w:rsid w:val="002C2E04"/>
    <w:rsid w:val="002C3AA0"/>
    <w:rsid w:val="002C4CD5"/>
    <w:rsid w:val="002C6FAF"/>
    <w:rsid w:val="002D3F20"/>
    <w:rsid w:val="002D537A"/>
    <w:rsid w:val="002D7FF3"/>
    <w:rsid w:val="002E2DBE"/>
    <w:rsid w:val="002E4F7C"/>
    <w:rsid w:val="002F2414"/>
    <w:rsid w:val="002F5A2F"/>
    <w:rsid w:val="002F5D36"/>
    <w:rsid w:val="00301C18"/>
    <w:rsid w:val="0030236B"/>
    <w:rsid w:val="00304FB0"/>
    <w:rsid w:val="00306BA0"/>
    <w:rsid w:val="0030702C"/>
    <w:rsid w:val="0032698B"/>
    <w:rsid w:val="0033698E"/>
    <w:rsid w:val="00340662"/>
    <w:rsid w:val="00340E98"/>
    <w:rsid w:val="003422E2"/>
    <w:rsid w:val="00347462"/>
    <w:rsid w:val="003609DA"/>
    <w:rsid w:val="003611BD"/>
    <w:rsid w:val="0036667A"/>
    <w:rsid w:val="00367566"/>
    <w:rsid w:val="0037462A"/>
    <w:rsid w:val="003751B5"/>
    <w:rsid w:val="00381F92"/>
    <w:rsid w:val="0038222F"/>
    <w:rsid w:val="00382C20"/>
    <w:rsid w:val="00385BED"/>
    <w:rsid w:val="00386CB6"/>
    <w:rsid w:val="003909F4"/>
    <w:rsid w:val="00393256"/>
    <w:rsid w:val="00395BF2"/>
    <w:rsid w:val="003A58DF"/>
    <w:rsid w:val="003B552A"/>
    <w:rsid w:val="003B633F"/>
    <w:rsid w:val="003B743B"/>
    <w:rsid w:val="003D1B01"/>
    <w:rsid w:val="003D4A83"/>
    <w:rsid w:val="003D7EA7"/>
    <w:rsid w:val="003E281E"/>
    <w:rsid w:val="003E3ED4"/>
    <w:rsid w:val="003E7EF3"/>
    <w:rsid w:val="003F0051"/>
    <w:rsid w:val="003F4EB2"/>
    <w:rsid w:val="003F6C6A"/>
    <w:rsid w:val="003F7436"/>
    <w:rsid w:val="00402858"/>
    <w:rsid w:val="00405C5C"/>
    <w:rsid w:val="0041523A"/>
    <w:rsid w:val="00421583"/>
    <w:rsid w:val="00427379"/>
    <w:rsid w:val="004275D7"/>
    <w:rsid w:val="00431335"/>
    <w:rsid w:val="004445DF"/>
    <w:rsid w:val="0044508E"/>
    <w:rsid w:val="0045453C"/>
    <w:rsid w:val="004617BF"/>
    <w:rsid w:val="0046292E"/>
    <w:rsid w:val="0046460D"/>
    <w:rsid w:val="00467009"/>
    <w:rsid w:val="00467B41"/>
    <w:rsid w:val="004723C2"/>
    <w:rsid w:val="00473EB7"/>
    <w:rsid w:val="004807A9"/>
    <w:rsid w:val="004817D2"/>
    <w:rsid w:val="00481F3F"/>
    <w:rsid w:val="00483BBF"/>
    <w:rsid w:val="0049230A"/>
    <w:rsid w:val="00496BD9"/>
    <w:rsid w:val="004A0608"/>
    <w:rsid w:val="004A092F"/>
    <w:rsid w:val="004A16B5"/>
    <w:rsid w:val="004A1B4D"/>
    <w:rsid w:val="004A4343"/>
    <w:rsid w:val="004A5CCD"/>
    <w:rsid w:val="004B7D14"/>
    <w:rsid w:val="004C5824"/>
    <w:rsid w:val="004C74C0"/>
    <w:rsid w:val="004D108D"/>
    <w:rsid w:val="004D27A3"/>
    <w:rsid w:val="004D7753"/>
    <w:rsid w:val="004E09B6"/>
    <w:rsid w:val="004E53B2"/>
    <w:rsid w:val="004E6BB6"/>
    <w:rsid w:val="004F1630"/>
    <w:rsid w:val="004F2191"/>
    <w:rsid w:val="00500C00"/>
    <w:rsid w:val="00500FED"/>
    <w:rsid w:val="005018D5"/>
    <w:rsid w:val="0050413C"/>
    <w:rsid w:val="005100DE"/>
    <w:rsid w:val="00511A26"/>
    <w:rsid w:val="005133A7"/>
    <w:rsid w:val="005135C7"/>
    <w:rsid w:val="0051446E"/>
    <w:rsid w:val="005170B1"/>
    <w:rsid w:val="005214C2"/>
    <w:rsid w:val="00522BA2"/>
    <w:rsid w:val="00531B6C"/>
    <w:rsid w:val="00537679"/>
    <w:rsid w:val="005409CB"/>
    <w:rsid w:val="005413ED"/>
    <w:rsid w:val="00541528"/>
    <w:rsid w:val="005502CA"/>
    <w:rsid w:val="00557275"/>
    <w:rsid w:val="00557584"/>
    <w:rsid w:val="005650A3"/>
    <w:rsid w:val="00571A80"/>
    <w:rsid w:val="005911BC"/>
    <w:rsid w:val="00596F32"/>
    <w:rsid w:val="005A4E45"/>
    <w:rsid w:val="005A6B29"/>
    <w:rsid w:val="005A6CA6"/>
    <w:rsid w:val="005A7594"/>
    <w:rsid w:val="005B2676"/>
    <w:rsid w:val="005B2B18"/>
    <w:rsid w:val="005B46F1"/>
    <w:rsid w:val="005B4FA9"/>
    <w:rsid w:val="005C0FC8"/>
    <w:rsid w:val="005C2AE7"/>
    <w:rsid w:val="005C3150"/>
    <w:rsid w:val="005C5781"/>
    <w:rsid w:val="005D0D9E"/>
    <w:rsid w:val="005D7E0B"/>
    <w:rsid w:val="005E25AF"/>
    <w:rsid w:val="005E36FE"/>
    <w:rsid w:val="005F548A"/>
    <w:rsid w:val="00601D32"/>
    <w:rsid w:val="006026A1"/>
    <w:rsid w:val="006112E3"/>
    <w:rsid w:val="0061435A"/>
    <w:rsid w:val="0062613C"/>
    <w:rsid w:val="00626813"/>
    <w:rsid w:val="00631292"/>
    <w:rsid w:val="00633474"/>
    <w:rsid w:val="0063502B"/>
    <w:rsid w:val="00643527"/>
    <w:rsid w:val="006476B6"/>
    <w:rsid w:val="00650BAF"/>
    <w:rsid w:val="006575CE"/>
    <w:rsid w:val="006611F6"/>
    <w:rsid w:val="00665E2F"/>
    <w:rsid w:val="006716BE"/>
    <w:rsid w:val="006750D7"/>
    <w:rsid w:val="00684C0F"/>
    <w:rsid w:val="00687B39"/>
    <w:rsid w:val="006978FC"/>
    <w:rsid w:val="006A2AE5"/>
    <w:rsid w:val="006A4F08"/>
    <w:rsid w:val="006A7A97"/>
    <w:rsid w:val="006B1E42"/>
    <w:rsid w:val="006B3B7F"/>
    <w:rsid w:val="006B7692"/>
    <w:rsid w:val="006C3831"/>
    <w:rsid w:val="006C39C7"/>
    <w:rsid w:val="006C5D2F"/>
    <w:rsid w:val="006C7771"/>
    <w:rsid w:val="006C7AC9"/>
    <w:rsid w:val="006D0F77"/>
    <w:rsid w:val="006D0F95"/>
    <w:rsid w:val="006D1151"/>
    <w:rsid w:val="006D2352"/>
    <w:rsid w:val="006D2D7F"/>
    <w:rsid w:val="006D5B5C"/>
    <w:rsid w:val="006D6D41"/>
    <w:rsid w:val="006E00B8"/>
    <w:rsid w:val="006E1849"/>
    <w:rsid w:val="006E20AE"/>
    <w:rsid w:val="006F3C40"/>
    <w:rsid w:val="006F7AD7"/>
    <w:rsid w:val="007112A0"/>
    <w:rsid w:val="0071310E"/>
    <w:rsid w:val="00714EE1"/>
    <w:rsid w:val="0072166B"/>
    <w:rsid w:val="00722CCC"/>
    <w:rsid w:val="00724495"/>
    <w:rsid w:val="00725497"/>
    <w:rsid w:val="007415ED"/>
    <w:rsid w:val="0074697B"/>
    <w:rsid w:val="00751EFB"/>
    <w:rsid w:val="00753919"/>
    <w:rsid w:val="0075468C"/>
    <w:rsid w:val="00757C74"/>
    <w:rsid w:val="0076223B"/>
    <w:rsid w:val="007629AF"/>
    <w:rsid w:val="0076469D"/>
    <w:rsid w:val="00764A56"/>
    <w:rsid w:val="0076663C"/>
    <w:rsid w:val="00771409"/>
    <w:rsid w:val="00771C6B"/>
    <w:rsid w:val="007745D4"/>
    <w:rsid w:val="00775285"/>
    <w:rsid w:val="007755B4"/>
    <w:rsid w:val="0078065E"/>
    <w:rsid w:val="007931D7"/>
    <w:rsid w:val="00793F79"/>
    <w:rsid w:val="007A0328"/>
    <w:rsid w:val="007A0F47"/>
    <w:rsid w:val="007B413C"/>
    <w:rsid w:val="007C3815"/>
    <w:rsid w:val="007C3C5E"/>
    <w:rsid w:val="007C5D5B"/>
    <w:rsid w:val="007C7ACA"/>
    <w:rsid w:val="007D0B43"/>
    <w:rsid w:val="007D0B94"/>
    <w:rsid w:val="007D33DB"/>
    <w:rsid w:val="007E4F49"/>
    <w:rsid w:val="007E6E94"/>
    <w:rsid w:val="007E70E3"/>
    <w:rsid w:val="007F06F0"/>
    <w:rsid w:val="007F0A49"/>
    <w:rsid w:val="007F1105"/>
    <w:rsid w:val="00810EFA"/>
    <w:rsid w:val="0081278F"/>
    <w:rsid w:val="00814483"/>
    <w:rsid w:val="008150FF"/>
    <w:rsid w:val="00827C01"/>
    <w:rsid w:val="008317AF"/>
    <w:rsid w:val="008339B2"/>
    <w:rsid w:val="00840F65"/>
    <w:rsid w:val="008410A2"/>
    <w:rsid w:val="00847F79"/>
    <w:rsid w:val="0085118E"/>
    <w:rsid w:val="00853FBA"/>
    <w:rsid w:val="00861D71"/>
    <w:rsid w:val="0086537B"/>
    <w:rsid w:val="00873243"/>
    <w:rsid w:val="008741E7"/>
    <w:rsid w:val="00885285"/>
    <w:rsid w:val="00890A7F"/>
    <w:rsid w:val="00896DE1"/>
    <w:rsid w:val="00896E11"/>
    <w:rsid w:val="008A0C79"/>
    <w:rsid w:val="008A152F"/>
    <w:rsid w:val="008A3086"/>
    <w:rsid w:val="008B291F"/>
    <w:rsid w:val="008C6F71"/>
    <w:rsid w:val="008D074A"/>
    <w:rsid w:val="008D5D45"/>
    <w:rsid w:val="008E02BF"/>
    <w:rsid w:val="008E47A5"/>
    <w:rsid w:val="008E604D"/>
    <w:rsid w:val="008E63DA"/>
    <w:rsid w:val="008F4DE7"/>
    <w:rsid w:val="009049DD"/>
    <w:rsid w:val="00904CCA"/>
    <w:rsid w:val="00905C0A"/>
    <w:rsid w:val="00905E66"/>
    <w:rsid w:val="00907CA8"/>
    <w:rsid w:val="00910E5C"/>
    <w:rsid w:val="00913A76"/>
    <w:rsid w:val="009250D9"/>
    <w:rsid w:val="00931C9F"/>
    <w:rsid w:val="0094303A"/>
    <w:rsid w:val="009509CA"/>
    <w:rsid w:val="00952790"/>
    <w:rsid w:val="009610EE"/>
    <w:rsid w:val="009622F3"/>
    <w:rsid w:val="009636DB"/>
    <w:rsid w:val="00963985"/>
    <w:rsid w:val="00964EBC"/>
    <w:rsid w:val="0096575F"/>
    <w:rsid w:val="00965EB4"/>
    <w:rsid w:val="00967DC7"/>
    <w:rsid w:val="009725D3"/>
    <w:rsid w:val="009747F6"/>
    <w:rsid w:val="00980C90"/>
    <w:rsid w:val="009835D4"/>
    <w:rsid w:val="00985B6E"/>
    <w:rsid w:val="00994AE5"/>
    <w:rsid w:val="00997120"/>
    <w:rsid w:val="009974FF"/>
    <w:rsid w:val="009A2217"/>
    <w:rsid w:val="009B6E3C"/>
    <w:rsid w:val="009C1771"/>
    <w:rsid w:val="009D0024"/>
    <w:rsid w:val="009D386B"/>
    <w:rsid w:val="009D47F0"/>
    <w:rsid w:val="009D6DB0"/>
    <w:rsid w:val="009E306D"/>
    <w:rsid w:val="009E4FE1"/>
    <w:rsid w:val="009E54FD"/>
    <w:rsid w:val="009E63D1"/>
    <w:rsid w:val="009E69D8"/>
    <w:rsid w:val="009F1D2A"/>
    <w:rsid w:val="009F2445"/>
    <w:rsid w:val="00A02256"/>
    <w:rsid w:val="00A02F31"/>
    <w:rsid w:val="00A0345E"/>
    <w:rsid w:val="00A05A86"/>
    <w:rsid w:val="00A101D8"/>
    <w:rsid w:val="00A10496"/>
    <w:rsid w:val="00A10F79"/>
    <w:rsid w:val="00A13969"/>
    <w:rsid w:val="00A15A6D"/>
    <w:rsid w:val="00A23A9C"/>
    <w:rsid w:val="00A26E0C"/>
    <w:rsid w:val="00A27BFC"/>
    <w:rsid w:val="00A33C9B"/>
    <w:rsid w:val="00A36035"/>
    <w:rsid w:val="00A417C5"/>
    <w:rsid w:val="00A4547F"/>
    <w:rsid w:val="00A527CF"/>
    <w:rsid w:val="00A549DB"/>
    <w:rsid w:val="00A55187"/>
    <w:rsid w:val="00A563EC"/>
    <w:rsid w:val="00A6153A"/>
    <w:rsid w:val="00A6223F"/>
    <w:rsid w:val="00A66786"/>
    <w:rsid w:val="00A66D0C"/>
    <w:rsid w:val="00A83C57"/>
    <w:rsid w:val="00A866FC"/>
    <w:rsid w:val="00A92686"/>
    <w:rsid w:val="00A955BA"/>
    <w:rsid w:val="00A97C2E"/>
    <w:rsid w:val="00AA7B6A"/>
    <w:rsid w:val="00AB535E"/>
    <w:rsid w:val="00AB78FA"/>
    <w:rsid w:val="00AB7AD5"/>
    <w:rsid w:val="00AC0135"/>
    <w:rsid w:val="00AC1989"/>
    <w:rsid w:val="00AE2C0A"/>
    <w:rsid w:val="00AE3E00"/>
    <w:rsid w:val="00AE3ED2"/>
    <w:rsid w:val="00AE57B4"/>
    <w:rsid w:val="00AE65E6"/>
    <w:rsid w:val="00AE7816"/>
    <w:rsid w:val="00AF5BF8"/>
    <w:rsid w:val="00B06FEC"/>
    <w:rsid w:val="00B12126"/>
    <w:rsid w:val="00B13B92"/>
    <w:rsid w:val="00B14CA9"/>
    <w:rsid w:val="00B1677A"/>
    <w:rsid w:val="00B20B1B"/>
    <w:rsid w:val="00B23C91"/>
    <w:rsid w:val="00B24AB3"/>
    <w:rsid w:val="00B276C9"/>
    <w:rsid w:val="00B34D87"/>
    <w:rsid w:val="00B34E52"/>
    <w:rsid w:val="00B45C2C"/>
    <w:rsid w:val="00B4607F"/>
    <w:rsid w:val="00B54186"/>
    <w:rsid w:val="00B57DDB"/>
    <w:rsid w:val="00B641A4"/>
    <w:rsid w:val="00B670AC"/>
    <w:rsid w:val="00B70BB5"/>
    <w:rsid w:val="00B73840"/>
    <w:rsid w:val="00B74437"/>
    <w:rsid w:val="00B747CD"/>
    <w:rsid w:val="00B759E2"/>
    <w:rsid w:val="00B7674D"/>
    <w:rsid w:val="00B8058C"/>
    <w:rsid w:val="00B84F6A"/>
    <w:rsid w:val="00B85166"/>
    <w:rsid w:val="00B95983"/>
    <w:rsid w:val="00B960D6"/>
    <w:rsid w:val="00B97944"/>
    <w:rsid w:val="00B97B23"/>
    <w:rsid w:val="00BA533C"/>
    <w:rsid w:val="00BB0C4B"/>
    <w:rsid w:val="00BB2207"/>
    <w:rsid w:val="00BB22C7"/>
    <w:rsid w:val="00BB26A7"/>
    <w:rsid w:val="00BB55FA"/>
    <w:rsid w:val="00BB7CB7"/>
    <w:rsid w:val="00BB7FEB"/>
    <w:rsid w:val="00BC19DB"/>
    <w:rsid w:val="00BC4546"/>
    <w:rsid w:val="00BD24C7"/>
    <w:rsid w:val="00BF01BA"/>
    <w:rsid w:val="00BF44BC"/>
    <w:rsid w:val="00BF4F34"/>
    <w:rsid w:val="00BF6799"/>
    <w:rsid w:val="00BF6AF1"/>
    <w:rsid w:val="00C02BAC"/>
    <w:rsid w:val="00C02CBC"/>
    <w:rsid w:val="00C05339"/>
    <w:rsid w:val="00C1111E"/>
    <w:rsid w:val="00C12AD5"/>
    <w:rsid w:val="00C136A2"/>
    <w:rsid w:val="00C142CE"/>
    <w:rsid w:val="00C16923"/>
    <w:rsid w:val="00C25FF1"/>
    <w:rsid w:val="00C35455"/>
    <w:rsid w:val="00C360FE"/>
    <w:rsid w:val="00C4422E"/>
    <w:rsid w:val="00C469D8"/>
    <w:rsid w:val="00C47C3F"/>
    <w:rsid w:val="00C505D5"/>
    <w:rsid w:val="00C519CE"/>
    <w:rsid w:val="00C55ACC"/>
    <w:rsid w:val="00C60A16"/>
    <w:rsid w:val="00C6463C"/>
    <w:rsid w:val="00C6743F"/>
    <w:rsid w:val="00C7155F"/>
    <w:rsid w:val="00C7528C"/>
    <w:rsid w:val="00C75DA3"/>
    <w:rsid w:val="00C76884"/>
    <w:rsid w:val="00C7723F"/>
    <w:rsid w:val="00C8711B"/>
    <w:rsid w:val="00C90D25"/>
    <w:rsid w:val="00C91AD9"/>
    <w:rsid w:val="00C929A0"/>
    <w:rsid w:val="00C9625A"/>
    <w:rsid w:val="00CA0E35"/>
    <w:rsid w:val="00CB1D90"/>
    <w:rsid w:val="00CB5B28"/>
    <w:rsid w:val="00CD11F1"/>
    <w:rsid w:val="00CD7961"/>
    <w:rsid w:val="00CE0D71"/>
    <w:rsid w:val="00CE21E1"/>
    <w:rsid w:val="00CE5A2E"/>
    <w:rsid w:val="00CF2F23"/>
    <w:rsid w:val="00D06FCC"/>
    <w:rsid w:val="00D07876"/>
    <w:rsid w:val="00D13A92"/>
    <w:rsid w:val="00D1502D"/>
    <w:rsid w:val="00D167E6"/>
    <w:rsid w:val="00D20CB5"/>
    <w:rsid w:val="00D2688F"/>
    <w:rsid w:val="00D27348"/>
    <w:rsid w:val="00D30276"/>
    <w:rsid w:val="00D344DC"/>
    <w:rsid w:val="00D34B20"/>
    <w:rsid w:val="00D42047"/>
    <w:rsid w:val="00D46376"/>
    <w:rsid w:val="00D46EB8"/>
    <w:rsid w:val="00D5013C"/>
    <w:rsid w:val="00D53572"/>
    <w:rsid w:val="00D5513D"/>
    <w:rsid w:val="00D558AC"/>
    <w:rsid w:val="00D57310"/>
    <w:rsid w:val="00D63036"/>
    <w:rsid w:val="00D640E4"/>
    <w:rsid w:val="00D73A97"/>
    <w:rsid w:val="00D74167"/>
    <w:rsid w:val="00D75C5F"/>
    <w:rsid w:val="00D807AD"/>
    <w:rsid w:val="00D95728"/>
    <w:rsid w:val="00D97880"/>
    <w:rsid w:val="00DA37AA"/>
    <w:rsid w:val="00DA4E62"/>
    <w:rsid w:val="00DA4F0A"/>
    <w:rsid w:val="00DA65C5"/>
    <w:rsid w:val="00DA6723"/>
    <w:rsid w:val="00DB1A67"/>
    <w:rsid w:val="00DB55ED"/>
    <w:rsid w:val="00DC366B"/>
    <w:rsid w:val="00DD0BBC"/>
    <w:rsid w:val="00DD12A4"/>
    <w:rsid w:val="00DD1A52"/>
    <w:rsid w:val="00DD2FBF"/>
    <w:rsid w:val="00DD5698"/>
    <w:rsid w:val="00DD67BA"/>
    <w:rsid w:val="00DD733B"/>
    <w:rsid w:val="00DF5609"/>
    <w:rsid w:val="00E0437F"/>
    <w:rsid w:val="00E12EE3"/>
    <w:rsid w:val="00E13D32"/>
    <w:rsid w:val="00E20428"/>
    <w:rsid w:val="00E2214D"/>
    <w:rsid w:val="00E37B1E"/>
    <w:rsid w:val="00E40A51"/>
    <w:rsid w:val="00E41396"/>
    <w:rsid w:val="00E47F93"/>
    <w:rsid w:val="00E50CAE"/>
    <w:rsid w:val="00E51615"/>
    <w:rsid w:val="00E51D9F"/>
    <w:rsid w:val="00E52F45"/>
    <w:rsid w:val="00E54D65"/>
    <w:rsid w:val="00E57CB7"/>
    <w:rsid w:val="00E73AD2"/>
    <w:rsid w:val="00E73EB3"/>
    <w:rsid w:val="00E76C9D"/>
    <w:rsid w:val="00E84E9C"/>
    <w:rsid w:val="00E907E0"/>
    <w:rsid w:val="00E90DE9"/>
    <w:rsid w:val="00E9135F"/>
    <w:rsid w:val="00E924B9"/>
    <w:rsid w:val="00EA186E"/>
    <w:rsid w:val="00EA4685"/>
    <w:rsid w:val="00EA4D05"/>
    <w:rsid w:val="00EA5A65"/>
    <w:rsid w:val="00EB007D"/>
    <w:rsid w:val="00EB43FD"/>
    <w:rsid w:val="00EB745D"/>
    <w:rsid w:val="00EB7600"/>
    <w:rsid w:val="00EC14AE"/>
    <w:rsid w:val="00EC368F"/>
    <w:rsid w:val="00EC398C"/>
    <w:rsid w:val="00EC407A"/>
    <w:rsid w:val="00EC510B"/>
    <w:rsid w:val="00ED12DC"/>
    <w:rsid w:val="00ED277A"/>
    <w:rsid w:val="00ED3649"/>
    <w:rsid w:val="00ED3F27"/>
    <w:rsid w:val="00ED5DBD"/>
    <w:rsid w:val="00ED621E"/>
    <w:rsid w:val="00ED6619"/>
    <w:rsid w:val="00EE1BA4"/>
    <w:rsid w:val="00EE3CA2"/>
    <w:rsid w:val="00EE6298"/>
    <w:rsid w:val="00EE6A26"/>
    <w:rsid w:val="00EE7D48"/>
    <w:rsid w:val="00EF1D45"/>
    <w:rsid w:val="00EF5A69"/>
    <w:rsid w:val="00EF6A22"/>
    <w:rsid w:val="00EF7016"/>
    <w:rsid w:val="00F010CD"/>
    <w:rsid w:val="00F10506"/>
    <w:rsid w:val="00F158B7"/>
    <w:rsid w:val="00F21C8B"/>
    <w:rsid w:val="00F21F46"/>
    <w:rsid w:val="00F40F0E"/>
    <w:rsid w:val="00F44A0E"/>
    <w:rsid w:val="00F47182"/>
    <w:rsid w:val="00F503C7"/>
    <w:rsid w:val="00F6053E"/>
    <w:rsid w:val="00F62EB6"/>
    <w:rsid w:val="00F63E70"/>
    <w:rsid w:val="00F67086"/>
    <w:rsid w:val="00F670CF"/>
    <w:rsid w:val="00F7540D"/>
    <w:rsid w:val="00F757AF"/>
    <w:rsid w:val="00F75EF8"/>
    <w:rsid w:val="00F821F4"/>
    <w:rsid w:val="00F84ADC"/>
    <w:rsid w:val="00F861C7"/>
    <w:rsid w:val="00F862F4"/>
    <w:rsid w:val="00F863D2"/>
    <w:rsid w:val="00F9185E"/>
    <w:rsid w:val="00F91F25"/>
    <w:rsid w:val="00F97255"/>
    <w:rsid w:val="00FB1229"/>
    <w:rsid w:val="00FB1B60"/>
    <w:rsid w:val="00FB281B"/>
    <w:rsid w:val="00FB7F73"/>
    <w:rsid w:val="00FC0E5A"/>
    <w:rsid w:val="00FC2319"/>
    <w:rsid w:val="00FC4EC9"/>
    <w:rsid w:val="00FC694D"/>
    <w:rsid w:val="00FD16F2"/>
    <w:rsid w:val="00FD54B1"/>
    <w:rsid w:val="00FD65A5"/>
    <w:rsid w:val="00FD7A73"/>
    <w:rsid w:val="00FE68D4"/>
    <w:rsid w:val="00FE72E2"/>
    <w:rsid w:val="00FF016C"/>
    <w:rsid w:val="00FF25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688B054B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905E66"/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C442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2903.DBD1AA8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C2CA0-187D-4D02-B6E9-5CA8EA15C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8</Pages>
  <Words>1960</Words>
  <Characters>10786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automotrizctma automotrizctma</cp:lastModifiedBy>
  <cp:revision>97</cp:revision>
  <cp:lastPrinted>2021-03-06T00:56:00Z</cp:lastPrinted>
  <dcterms:created xsi:type="dcterms:W3CDTF">2021-06-03T16:58:00Z</dcterms:created>
  <dcterms:modified xsi:type="dcterms:W3CDTF">2021-07-02T15:14:00Z</dcterms:modified>
</cp:coreProperties>
</file>