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154CC" w14:textId="77777777" w:rsidR="00B47746" w:rsidRPr="00B47746" w:rsidRDefault="00B47746" w:rsidP="00B47746">
      <w:pPr>
        <w:pStyle w:val="Ttulo1"/>
        <w:tabs>
          <w:tab w:val="num" w:pos="432"/>
        </w:tabs>
        <w:ind w:left="432" w:hanging="432"/>
        <w:rPr>
          <w:rFonts w:ascii="Arial Narrow" w:hAnsi="Arial Narrow" w:cs="Palatino Linotype"/>
          <w:sz w:val="22"/>
          <w:szCs w:val="22"/>
        </w:rPr>
      </w:pPr>
      <w:bookmarkStart w:id="0" w:name="_Toc514675551"/>
      <w:r w:rsidRPr="00B47746">
        <w:rPr>
          <w:rFonts w:ascii="Arial Narrow" w:hAnsi="Arial Narrow" w:cs="Palatino Linotype"/>
          <w:sz w:val="22"/>
          <w:szCs w:val="22"/>
        </w:rPr>
        <w:t>Anexo No. 1</w:t>
      </w:r>
    </w:p>
    <w:p w14:paraId="6C3F07D9" w14:textId="77777777" w:rsidR="00B47746" w:rsidRPr="00B47746" w:rsidRDefault="00B47746" w:rsidP="00B47746">
      <w:pPr>
        <w:pStyle w:val="Ttulo1"/>
        <w:tabs>
          <w:tab w:val="num" w:pos="432"/>
        </w:tabs>
        <w:ind w:left="432" w:hanging="432"/>
        <w:rPr>
          <w:rFonts w:ascii="Arial Narrow" w:hAnsi="Arial Narrow" w:cs="Arial"/>
          <w:bCs/>
          <w:color w:val="000000"/>
          <w:sz w:val="22"/>
          <w:szCs w:val="22"/>
          <w:lang w:val="es-CO"/>
        </w:rPr>
      </w:pPr>
      <w:r w:rsidRPr="00B47746">
        <w:rPr>
          <w:rFonts w:ascii="Arial Narrow" w:hAnsi="Arial Narrow" w:cs="Palatino Linotype"/>
          <w:sz w:val="22"/>
          <w:szCs w:val="22"/>
        </w:rPr>
        <w:t>MODELO DE LA CARTA DE PRESENTACIÓN DE LA PROPUESTA</w:t>
      </w:r>
    </w:p>
    <w:p w14:paraId="491D05D8" w14:textId="77777777" w:rsidR="00B47746" w:rsidRPr="00B47746" w:rsidRDefault="00B47746" w:rsidP="00B47746">
      <w:pPr>
        <w:tabs>
          <w:tab w:val="left" w:pos="1962"/>
        </w:tabs>
        <w:autoSpaceDE w:val="0"/>
        <w:ind w:left="83"/>
        <w:jc w:val="both"/>
        <w:rPr>
          <w:rFonts w:ascii="Arial Narrow" w:hAnsi="Arial Narrow" w:cs="Arial"/>
          <w:b/>
          <w:bCs/>
          <w:color w:val="000000"/>
          <w:sz w:val="22"/>
          <w:szCs w:val="22"/>
          <w:lang w:val="es-CO"/>
        </w:rPr>
      </w:pPr>
    </w:p>
    <w:p w14:paraId="79760C9A" w14:textId="77777777" w:rsidR="00B47746" w:rsidRPr="00B47746" w:rsidRDefault="00B47746" w:rsidP="00B47746">
      <w:pPr>
        <w:tabs>
          <w:tab w:val="left" w:pos="1962"/>
        </w:tabs>
        <w:autoSpaceDE w:val="0"/>
        <w:jc w:val="both"/>
        <w:rPr>
          <w:rFonts w:ascii="Arial Narrow" w:hAnsi="Arial Narrow" w:cs="Arial"/>
          <w:color w:val="000000"/>
          <w:sz w:val="22"/>
          <w:szCs w:val="22"/>
        </w:rPr>
      </w:pPr>
      <w:r w:rsidRPr="00B47746">
        <w:rPr>
          <w:rFonts w:ascii="Arial Narrow" w:hAnsi="Arial Narrow" w:cs="Arial"/>
          <w:color w:val="000000"/>
          <w:sz w:val="22"/>
          <w:szCs w:val="22"/>
        </w:rPr>
        <w:t>Manizales, _____________</w:t>
      </w:r>
    </w:p>
    <w:p w14:paraId="40CE67AE" w14:textId="77777777" w:rsidR="00B47746" w:rsidRPr="00B47746" w:rsidRDefault="00B47746" w:rsidP="00B47746">
      <w:pPr>
        <w:tabs>
          <w:tab w:val="left" w:pos="1962"/>
        </w:tabs>
        <w:autoSpaceDE w:val="0"/>
        <w:ind w:left="83"/>
        <w:jc w:val="both"/>
        <w:rPr>
          <w:rFonts w:ascii="Arial Narrow" w:hAnsi="Arial Narrow" w:cs="Arial"/>
          <w:color w:val="000000"/>
          <w:sz w:val="22"/>
          <w:szCs w:val="22"/>
        </w:rPr>
      </w:pPr>
    </w:p>
    <w:p w14:paraId="496C623D" w14:textId="77777777" w:rsidR="00B47746" w:rsidRPr="00B47746" w:rsidRDefault="00B47746" w:rsidP="00B47746">
      <w:pPr>
        <w:tabs>
          <w:tab w:val="left" w:pos="1962"/>
        </w:tabs>
        <w:autoSpaceDE w:val="0"/>
        <w:jc w:val="both"/>
        <w:rPr>
          <w:rFonts w:ascii="Arial Narrow" w:hAnsi="Arial Narrow" w:cs="Arial"/>
          <w:b/>
          <w:bCs/>
          <w:color w:val="000000"/>
          <w:sz w:val="22"/>
          <w:szCs w:val="22"/>
        </w:rPr>
      </w:pPr>
      <w:r w:rsidRPr="00B47746">
        <w:rPr>
          <w:rFonts w:ascii="Arial Narrow" w:hAnsi="Arial Narrow" w:cs="Arial"/>
          <w:color w:val="000000"/>
          <w:sz w:val="22"/>
          <w:szCs w:val="22"/>
        </w:rPr>
        <w:t>Señores</w:t>
      </w:r>
    </w:p>
    <w:p w14:paraId="5E01AACE" w14:textId="77777777" w:rsidR="00B47746" w:rsidRPr="00B47746" w:rsidRDefault="00B47746" w:rsidP="00B47746">
      <w:pPr>
        <w:tabs>
          <w:tab w:val="left" w:pos="1962"/>
        </w:tabs>
        <w:autoSpaceDE w:val="0"/>
        <w:jc w:val="both"/>
        <w:rPr>
          <w:rFonts w:ascii="Arial Narrow" w:hAnsi="Arial Narrow" w:cs="Arial"/>
          <w:color w:val="000000"/>
          <w:sz w:val="22"/>
          <w:szCs w:val="22"/>
        </w:rPr>
      </w:pPr>
      <w:r w:rsidRPr="00B47746">
        <w:rPr>
          <w:rFonts w:ascii="Arial Narrow" w:hAnsi="Arial Narrow" w:cs="Arial"/>
          <w:b/>
          <w:bCs/>
          <w:color w:val="000000"/>
          <w:sz w:val="22"/>
          <w:szCs w:val="22"/>
        </w:rPr>
        <w:t>MUNICIPIO DE MANIZALES</w:t>
      </w:r>
    </w:p>
    <w:p w14:paraId="01028937" w14:textId="77777777" w:rsidR="00B47746" w:rsidRPr="00B47746" w:rsidRDefault="00B47746" w:rsidP="00B47746">
      <w:pPr>
        <w:tabs>
          <w:tab w:val="left" w:pos="1962"/>
        </w:tabs>
        <w:autoSpaceDE w:val="0"/>
        <w:jc w:val="both"/>
        <w:rPr>
          <w:rFonts w:ascii="Arial Narrow" w:hAnsi="Arial Narrow" w:cs="Arial"/>
          <w:color w:val="000000"/>
          <w:sz w:val="22"/>
          <w:szCs w:val="22"/>
        </w:rPr>
      </w:pPr>
      <w:r w:rsidRPr="00B47746">
        <w:rPr>
          <w:rFonts w:ascii="Arial Narrow" w:hAnsi="Arial Narrow" w:cs="Arial"/>
          <w:color w:val="000000"/>
          <w:sz w:val="22"/>
          <w:szCs w:val="22"/>
        </w:rPr>
        <w:t>Ciudad</w:t>
      </w:r>
    </w:p>
    <w:p w14:paraId="5956B76E" w14:textId="77777777" w:rsidR="00B47746" w:rsidRPr="00B47746" w:rsidRDefault="00B47746" w:rsidP="00B47746">
      <w:pPr>
        <w:tabs>
          <w:tab w:val="left" w:pos="1970"/>
        </w:tabs>
        <w:autoSpaceDE w:val="0"/>
        <w:jc w:val="center"/>
        <w:rPr>
          <w:rFonts w:ascii="Arial Narrow" w:hAnsi="Arial Narrow" w:cs="Arial"/>
          <w:color w:val="000000"/>
          <w:sz w:val="22"/>
          <w:szCs w:val="22"/>
        </w:rPr>
      </w:pPr>
    </w:p>
    <w:p w14:paraId="6EC7D67E" w14:textId="08819A63" w:rsidR="00B47746" w:rsidRPr="00B47746" w:rsidRDefault="00B47746" w:rsidP="00B47746">
      <w:pPr>
        <w:autoSpaceDE w:val="0"/>
        <w:jc w:val="both"/>
        <w:rPr>
          <w:rFonts w:ascii="Arial Narrow" w:hAnsi="Arial Narrow" w:cs="Arial"/>
          <w:b/>
          <w:bCs/>
          <w:sz w:val="22"/>
          <w:szCs w:val="22"/>
          <w:lang w:val="es-CO"/>
        </w:rPr>
      </w:pPr>
      <w:r w:rsidRPr="00B47746">
        <w:rPr>
          <w:rFonts w:ascii="Arial Narrow" w:hAnsi="Arial Narrow" w:cs="Arial"/>
          <w:b/>
          <w:bCs/>
          <w:color w:val="000000"/>
          <w:sz w:val="22"/>
          <w:szCs w:val="22"/>
        </w:rPr>
        <w:t>REFERENCIA: CARTA DE PRESENTACIÓN DE LA OFERTA - INVITACIÓN PÚBLICA No. MIC-</w:t>
      </w:r>
      <w:r w:rsidR="00330746">
        <w:rPr>
          <w:rFonts w:ascii="Arial Narrow" w:hAnsi="Arial Narrow" w:cs="Arial"/>
          <w:b/>
          <w:bCs/>
          <w:color w:val="000000"/>
          <w:sz w:val="22"/>
          <w:szCs w:val="22"/>
        </w:rPr>
        <w:t>080</w:t>
      </w:r>
      <w:r w:rsidRPr="00B47746">
        <w:rPr>
          <w:rFonts w:ascii="Arial Narrow" w:hAnsi="Arial Narrow" w:cs="Arial"/>
          <w:b/>
          <w:bCs/>
          <w:color w:val="000000"/>
          <w:sz w:val="22"/>
          <w:szCs w:val="22"/>
        </w:rPr>
        <w:t>-2021</w:t>
      </w:r>
    </w:p>
    <w:p w14:paraId="037C9BC9" w14:textId="77777777" w:rsidR="00B47746" w:rsidRPr="00B47746" w:rsidRDefault="00B47746" w:rsidP="00B47746">
      <w:pPr>
        <w:autoSpaceDE w:val="0"/>
        <w:jc w:val="both"/>
        <w:rPr>
          <w:rFonts w:ascii="Arial Narrow" w:hAnsi="Arial Narrow" w:cs="Arial"/>
          <w:b/>
          <w:bCs/>
          <w:sz w:val="22"/>
          <w:szCs w:val="22"/>
          <w:lang w:val="es-CO"/>
        </w:rPr>
      </w:pPr>
    </w:p>
    <w:p w14:paraId="5E7112CF" w14:textId="5E6E7873" w:rsidR="00B47746" w:rsidRPr="0033770C" w:rsidRDefault="00B47746" w:rsidP="0033770C">
      <w:pPr>
        <w:suppressAutoHyphens/>
        <w:jc w:val="both"/>
        <w:rPr>
          <w:rFonts w:ascii="Arial Narrow" w:eastAsia="Batang" w:hAnsi="Arial Narrow" w:cs="Arial"/>
          <w:b/>
          <w:sz w:val="22"/>
          <w:szCs w:val="22"/>
          <w:lang w:val="es-ES" w:eastAsia="ar-SA"/>
        </w:rPr>
      </w:pPr>
      <w:r w:rsidRPr="00B47746">
        <w:rPr>
          <w:rFonts w:ascii="Arial Narrow" w:hAnsi="Arial Narrow" w:cs="Arial"/>
          <w:sz w:val="22"/>
          <w:szCs w:val="22"/>
        </w:rPr>
        <w:t xml:space="preserve">_________________________________________, persona mayor de edad, vecino del municipio de ____________________, identificado con la cédula de ciudadanía número ____________________, expedida en ____________________, obrando en nombre propio (si es persona natural) o como Representante Legal de la entidad _______________________________________________________________________ (si es persona jurídica), someto a consideración del Municipio de Manizales la presente propuesta, atendiendo la invitación hecha por la Alcaldía de Manizales publicada en la página www.contratos.gov.co, con el objeto de </w:t>
      </w:r>
      <w:r w:rsidRPr="0033770C">
        <w:rPr>
          <w:rFonts w:ascii="Arial Narrow" w:hAnsi="Arial Narrow" w:cs="Arial"/>
          <w:sz w:val="22"/>
          <w:szCs w:val="22"/>
        </w:rPr>
        <w:t>contratar el</w:t>
      </w:r>
      <w:r w:rsidRPr="0033770C">
        <w:rPr>
          <w:rFonts w:ascii="Arial Narrow" w:hAnsi="Arial Narrow" w:cs="Arial"/>
          <w:bCs/>
          <w:sz w:val="22"/>
          <w:szCs w:val="22"/>
        </w:rPr>
        <w:t xml:space="preserve"> </w:t>
      </w:r>
      <w:r w:rsidRPr="0033770C">
        <w:rPr>
          <w:rFonts w:ascii="Arial Narrow" w:hAnsi="Arial Narrow" w:cs="Arial"/>
          <w:b/>
          <w:sz w:val="22"/>
          <w:szCs w:val="22"/>
        </w:rPr>
        <w:t>“</w:t>
      </w:r>
      <w:r w:rsidR="00330746">
        <w:rPr>
          <w:rFonts w:ascii="Arial Narrow" w:hAnsi="Arial Narrow" w:cs="Palatino Linotype"/>
          <w:b/>
          <w:sz w:val="22"/>
          <w:szCs w:val="22"/>
        </w:rPr>
        <w:t>SERVICIO DE ALOJAMIENTO PARA CAPACITADORES INCLUIDO EL SERVICIO DE RESTAURANTE</w:t>
      </w:r>
      <w:r w:rsidR="0033770C" w:rsidRPr="0033770C">
        <w:rPr>
          <w:rFonts w:ascii="Arial Narrow" w:eastAsia="Batang" w:hAnsi="Arial Narrow" w:cs="Arial"/>
          <w:b/>
          <w:sz w:val="22"/>
          <w:szCs w:val="22"/>
          <w:lang w:val="es-ES" w:eastAsia="ar-SA"/>
        </w:rPr>
        <w:t>”.</w:t>
      </w:r>
      <w:r w:rsidRPr="0033770C">
        <w:rPr>
          <w:rFonts w:ascii="Arial Narrow" w:hAnsi="Arial Narrow" w:cs="Arial"/>
          <w:b/>
          <w:sz w:val="22"/>
          <w:szCs w:val="22"/>
        </w:rPr>
        <w:t xml:space="preserve"> </w:t>
      </w:r>
      <w:r w:rsidRPr="0033770C">
        <w:rPr>
          <w:rFonts w:ascii="Arial Narrow" w:hAnsi="Arial Narrow" w:cs="Arial"/>
          <w:sz w:val="22"/>
          <w:szCs w:val="22"/>
        </w:rPr>
        <w:t>En caso de que me sea adjudicado, me comprometo a su ejecución bajo las condiciones fijadas por EL MUNICIPIO y declaro que:</w:t>
      </w:r>
    </w:p>
    <w:p w14:paraId="32EB7028" w14:textId="77777777" w:rsidR="00B47746" w:rsidRPr="00B47746" w:rsidRDefault="00B47746" w:rsidP="00B47746">
      <w:pPr>
        <w:autoSpaceDE w:val="0"/>
        <w:ind w:left="83"/>
        <w:jc w:val="both"/>
        <w:rPr>
          <w:rFonts w:ascii="Arial Narrow" w:hAnsi="Arial Narrow" w:cs="Arial"/>
          <w:color w:val="000000"/>
          <w:sz w:val="22"/>
          <w:szCs w:val="22"/>
          <w:lang w:val="es-CO"/>
        </w:rPr>
      </w:pPr>
    </w:p>
    <w:p w14:paraId="0D3A8A06" w14:textId="77777777" w:rsidR="00B47746" w:rsidRPr="00B47746" w:rsidRDefault="00B47746" w:rsidP="00B47746">
      <w:pPr>
        <w:pStyle w:val="Prrafodelista"/>
        <w:numPr>
          <w:ilvl w:val="0"/>
          <w:numId w:val="8"/>
        </w:numPr>
        <w:autoSpaceDE w:val="0"/>
        <w:contextualSpacing w:val="0"/>
        <w:jc w:val="both"/>
        <w:rPr>
          <w:rFonts w:ascii="Arial Narrow" w:hAnsi="Arial Narrow" w:cs="Arial"/>
          <w:color w:val="000000"/>
          <w:sz w:val="22"/>
          <w:szCs w:val="22"/>
        </w:rPr>
      </w:pPr>
      <w:r w:rsidRPr="00B47746">
        <w:rPr>
          <w:rFonts w:ascii="Arial Narrow" w:hAnsi="Arial Narrow" w:cs="Arial"/>
          <w:color w:val="000000"/>
          <w:sz w:val="22"/>
          <w:szCs w:val="22"/>
        </w:rPr>
        <w:t>Manifiesto que conozco y acepto las especificaciones de la invitación pública, así como todos los requisitos en él establecidos.</w:t>
      </w:r>
    </w:p>
    <w:p w14:paraId="19CDB357" w14:textId="77777777" w:rsidR="00B47746" w:rsidRPr="00B47746" w:rsidRDefault="00B47746" w:rsidP="00B47746">
      <w:pPr>
        <w:pStyle w:val="Prrafodelista"/>
        <w:autoSpaceDE w:val="0"/>
        <w:ind w:left="0"/>
        <w:jc w:val="both"/>
        <w:rPr>
          <w:rFonts w:ascii="Arial Narrow" w:hAnsi="Arial Narrow" w:cs="Arial"/>
          <w:color w:val="000000"/>
          <w:sz w:val="22"/>
          <w:szCs w:val="22"/>
        </w:rPr>
      </w:pPr>
    </w:p>
    <w:p w14:paraId="0365DC10" w14:textId="77777777" w:rsidR="00B47746" w:rsidRPr="00B47746" w:rsidRDefault="00B47746" w:rsidP="00B47746">
      <w:pPr>
        <w:pStyle w:val="Prrafodelista"/>
        <w:numPr>
          <w:ilvl w:val="0"/>
          <w:numId w:val="8"/>
        </w:numPr>
        <w:autoSpaceDE w:val="0"/>
        <w:contextualSpacing w:val="0"/>
        <w:jc w:val="both"/>
        <w:rPr>
          <w:rFonts w:ascii="Arial Narrow" w:hAnsi="Arial Narrow" w:cs="Arial"/>
          <w:color w:val="000000"/>
          <w:sz w:val="22"/>
          <w:szCs w:val="22"/>
        </w:rPr>
      </w:pPr>
      <w:r w:rsidRPr="00B47746">
        <w:rPr>
          <w:rFonts w:ascii="Arial Narrow" w:hAnsi="Arial Narrow" w:cs="Arial"/>
          <w:color w:val="000000"/>
          <w:sz w:val="22"/>
          <w:szCs w:val="22"/>
        </w:rPr>
        <w:t>La propuesta que ahora someto a consideración tiene una validez de treinta (30) días calendario contados a partir de la fecha límite de la entrega de ofertas.</w:t>
      </w:r>
    </w:p>
    <w:p w14:paraId="75B801EA" w14:textId="77777777" w:rsidR="00B47746" w:rsidRPr="00B47746" w:rsidRDefault="00B47746" w:rsidP="00B47746">
      <w:pPr>
        <w:pStyle w:val="Prrafodelista"/>
        <w:autoSpaceDE w:val="0"/>
        <w:ind w:left="0"/>
        <w:jc w:val="both"/>
        <w:rPr>
          <w:rFonts w:ascii="Arial Narrow" w:hAnsi="Arial Narrow" w:cs="Arial"/>
          <w:color w:val="000000"/>
          <w:sz w:val="22"/>
          <w:szCs w:val="22"/>
        </w:rPr>
      </w:pPr>
    </w:p>
    <w:p w14:paraId="2F2E5F60" w14:textId="77777777" w:rsidR="00B47746" w:rsidRPr="00B47746" w:rsidRDefault="00B47746" w:rsidP="00B47746">
      <w:pPr>
        <w:pStyle w:val="Prrafodelista"/>
        <w:numPr>
          <w:ilvl w:val="0"/>
          <w:numId w:val="8"/>
        </w:numPr>
        <w:autoSpaceDE w:val="0"/>
        <w:contextualSpacing w:val="0"/>
        <w:jc w:val="both"/>
        <w:rPr>
          <w:rFonts w:ascii="Arial Narrow" w:hAnsi="Arial Narrow" w:cs="Arial"/>
          <w:color w:val="000000"/>
          <w:sz w:val="22"/>
          <w:szCs w:val="22"/>
        </w:rPr>
      </w:pPr>
      <w:r w:rsidRPr="00B47746">
        <w:rPr>
          <w:rFonts w:ascii="Arial Narrow" w:hAnsi="Arial Narrow" w:cs="Arial"/>
          <w:color w:val="000000"/>
          <w:sz w:val="22"/>
          <w:szCs w:val="22"/>
        </w:rPr>
        <w:t>Ninguna Persona Natural o Jurídica diferente del proponente tiene interés en la propuesta que ahora presento, ni en el contrato que surja, en consecuencia, sólo compromete y obliga a los firmantes y a los representados.</w:t>
      </w:r>
    </w:p>
    <w:p w14:paraId="210DB8F9" w14:textId="77777777" w:rsidR="00B47746" w:rsidRPr="00B47746" w:rsidRDefault="00B47746" w:rsidP="00B47746">
      <w:pPr>
        <w:pStyle w:val="Prrafodelista"/>
        <w:rPr>
          <w:rFonts w:ascii="Arial Narrow" w:hAnsi="Arial Narrow" w:cs="Arial"/>
          <w:color w:val="000000"/>
          <w:sz w:val="22"/>
          <w:szCs w:val="22"/>
        </w:rPr>
      </w:pPr>
    </w:p>
    <w:p w14:paraId="267DECCB" w14:textId="77777777" w:rsidR="00B47746" w:rsidRPr="00B47746" w:rsidRDefault="00B47746" w:rsidP="00B47746">
      <w:pPr>
        <w:pStyle w:val="Prrafodelista"/>
        <w:numPr>
          <w:ilvl w:val="0"/>
          <w:numId w:val="8"/>
        </w:numPr>
        <w:autoSpaceDE w:val="0"/>
        <w:contextualSpacing w:val="0"/>
        <w:jc w:val="both"/>
        <w:rPr>
          <w:rFonts w:ascii="Arial Narrow" w:hAnsi="Arial Narrow" w:cs="Arial"/>
          <w:color w:val="000000"/>
          <w:sz w:val="22"/>
          <w:szCs w:val="22"/>
        </w:rPr>
      </w:pPr>
      <w:r w:rsidRPr="00B47746">
        <w:rPr>
          <w:rFonts w:ascii="Arial Narrow" w:hAnsi="Arial Narrow" w:cs="Arial"/>
          <w:color w:val="000000"/>
          <w:sz w:val="22"/>
          <w:szCs w:val="22"/>
        </w:rPr>
        <w:t>Que el proponente o su Representante Legal, dependientes, no está incurso en ninguna causal de inhabilidad o incompatibilidad de acuerdo con las normas vigentes, que pudiera impedir o viciar la presentación de la propuesta o del contrato.</w:t>
      </w:r>
    </w:p>
    <w:p w14:paraId="47F1F466" w14:textId="77777777" w:rsidR="00B47746" w:rsidRPr="00B47746" w:rsidRDefault="00B47746" w:rsidP="00B47746">
      <w:pPr>
        <w:pStyle w:val="Prrafodelista"/>
        <w:rPr>
          <w:rFonts w:ascii="Arial Narrow" w:hAnsi="Arial Narrow" w:cs="Arial"/>
          <w:color w:val="000000"/>
          <w:sz w:val="22"/>
          <w:szCs w:val="22"/>
        </w:rPr>
      </w:pPr>
    </w:p>
    <w:p w14:paraId="2839BFED" w14:textId="77777777" w:rsidR="00B47746" w:rsidRPr="00B47746" w:rsidRDefault="00B47746" w:rsidP="00B47746">
      <w:pPr>
        <w:pStyle w:val="Prrafodelista"/>
        <w:numPr>
          <w:ilvl w:val="0"/>
          <w:numId w:val="8"/>
        </w:numPr>
        <w:autoSpaceDE w:val="0"/>
        <w:contextualSpacing w:val="0"/>
        <w:jc w:val="both"/>
        <w:rPr>
          <w:rFonts w:ascii="Arial Narrow" w:hAnsi="Arial Narrow" w:cs="Arial"/>
          <w:color w:val="000000"/>
          <w:sz w:val="22"/>
          <w:szCs w:val="22"/>
        </w:rPr>
      </w:pPr>
      <w:r w:rsidRPr="00B47746">
        <w:rPr>
          <w:rFonts w:ascii="Arial Narrow" w:hAnsi="Arial Narrow" w:cs="Arial"/>
          <w:color w:val="000000"/>
          <w:sz w:val="22"/>
          <w:szCs w:val="22"/>
        </w:rPr>
        <w:t>Bajo la gravedad del juramento manifiesto:</w:t>
      </w:r>
    </w:p>
    <w:p w14:paraId="4A84BCE4" w14:textId="77777777" w:rsidR="00B47746" w:rsidRPr="00B47746" w:rsidRDefault="00B47746" w:rsidP="00B47746">
      <w:pPr>
        <w:autoSpaceDE w:val="0"/>
        <w:ind w:left="709"/>
        <w:jc w:val="both"/>
        <w:rPr>
          <w:rFonts w:ascii="Arial Narrow" w:hAnsi="Arial Narrow" w:cs="Arial"/>
          <w:color w:val="000000"/>
          <w:sz w:val="22"/>
          <w:szCs w:val="22"/>
        </w:rPr>
      </w:pPr>
    </w:p>
    <w:p w14:paraId="614F4FD7" w14:textId="77777777" w:rsidR="00B47746" w:rsidRPr="00B47746" w:rsidRDefault="00B47746" w:rsidP="00B47746">
      <w:pPr>
        <w:numPr>
          <w:ilvl w:val="1"/>
          <w:numId w:val="7"/>
        </w:numPr>
        <w:suppressAutoHyphens/>
        <w:autoSpaceDE w:val="0"/>
        <w:jc w:val="both"/>
        <w:rPr>
          <w:rFonts w:ascii="Arial Narrow" w:hAnsi="Arial Narrow" w:cs="Arial"/>
          <w:color w:val="000000"/>
          <w:sz w:val="22"/>
          <w:szCs w:val="22"/>
        </w:rPr>
      </w:pPr>
      <w:r w:rsidRPr="00B47746">
        <w:rPr>
          <w:rFonts w:ascii="Arial Narrow" w:hAnsi="Arial Narrow" w:cs="Arial"/>
          <w:color w:val="000000"/>
          <w:sz w:val="22"/>
          <w:szCs w:val="22"/>
        </w:rPr>
        <w:t>Que no soy deudor moroso de ninguna entidad del Estado y tampoco me encuentro reportado en el Boletín de responsables fiscales de la Contraloría General de la República.</w:t>
      </w:r>
    </w:p>
    <w:p w14:paraId="3AB6E337" w14:textId="77777777" w:rsidR="00B47746" w:rsidRPr="00B47746" w:rsidRDefault="00B47746" w:rsidP="00B47746">
      <w:pPr>
        <w:numPr>
          <w:ilvl w:val="1"/>
          <w:numId w:val="7"/>
        </w:numPr>
        <w:tabs>
          <w:tab w:val="left" w:pos="9401"/>
        </w:tabs>
        <w:suppressAutoHyphens/>
        <w:autoSpaceDE w:val="0"/>
        <w:jc w:val="both"/>
        <w:rPr>
          <w:rFonts w:ascii="Arial Narrow" w:hAnsi="Arial Narrow" w:cs="Arial"/>
          <w:color w:val="000000"/>
          <w:sz w:val="22"/>
          <w:szCs w:val="22"/>
        </w:rPr>
      </w:pPr>
      <w:r w:rsidRPr="00B47746">
        <w:rPr>
          <w:rFonts w:ascii="Arial Narrow" w:hAnsi="Arial Narrow" w:cs="Arial"/>
          <w:color w:val="000000"/>
          <w:sz w:val="22"/>
          <w:szCs w:val="22"/>
        </w:rPr>
        <w:t>Que he efectuado el pago de las obligaciones a los sistemas de salud, riesgos profesionales, pensiones, y aportes a las Cajas de Compensación Familiar, Instituto Colombiano de Bienestar Familiar y Servicio Nacional de Aprendizaje de los empleados dentro de los seis (6) meses anteriores a la presentación de la propuesta, tal como lo establece el artículo 50 de la ley 789 de 2002, modificado por el artículo 1° de la ley 828 de 2008.</w:t>
      </w:r>
    </w:p>
    <w:p w14:paraId="15379557" w14:textId="77777777" w:rsidR="00B47746" w:rsidRPr="00B47746" w:rsidRDefault="00B47746" w:rsidP="00B47746">
      <w:pPr>
        <w:numPr>
          <w:ilvl w:val="1"/>
          <w:numId w:val="7"/>
        </w:numPr>
        <w:suppressAutoHyphens/>
        <w:autoSpaceDE w:val="0"/>
        <w:jc w:val="both"/>
        <w:rPr>
          <w:rFonts w:ascii="Arial Narrow" w:hAnsi="Arial Narrow" w:cs="Arial"/>
          <w:color w:val="000000"/>
          <w:sz w:val="22"/>
          <w:szCs w:val="22"/>
        </w:rPr>
      </w:pPr>
      <w:r w:rsidRPr="00B47746">
        <w:rPr>
          <w:rFonts w:ascii="Arial Narrow" w:hAnsi="Arial Narrow" w:cs="Arial"/>
          <w:color w:val="000000"/>
          <w:sz w:val="22"/>
          <w:szCs w:val="22"/>
        </w:rPr>
        <w:t>Que sobre mí, no cursa ningún tipo de demandas o procesos civiles por embargos a favor de terceros de cualquier índole, que afecten de manera grave la ejecución del contrato que pueda afectar la presente oferta.</w:t>
      </w:r>
    </w:p>
    <w:p w14:paraId="1068F4B6" w14:textId="77777777" w:rsidR="00B47746" w:rsidRPr="00B47746" w:rsidRDefault="00B47746" w:rsidP="00B47746">
      <w:pPr>
        <w:numPr>
          <w:ilvl w:val="1"/>
          <w:numId w:val="7"/>
        </w:numPr>
        <w:tabs>
          <w:tab w:val="left" w:pos="9401"/>
        </w:tabs>
        <w:suppressAutoHyphens/>
        <w:autoSpaceDE w:val="0"/>
        <w:jc w:val="both"/>
        <w:rPr>
          <w:rFonts w:ascii="Arial Narrow" w:hAnsi="Arial Narrow" w:cs="Arial"/>
          <w:color w:val="000000"/>
          <w:sz w:val="22"/>
          <w:szCs w:val="22"/>
        </w:rPr>
      </w:pPr>
      <w:r w:rsidRPr="00B47746">
        <w:rPr>
          <w:rFonts w:ascii="Arial Narrow" w:hAnsi="Arial Narrow" w:cs="Arial"/>
          <w:color w:val="000000"/>
          <w:sz w:val="22"/>
          <w:szCs w:val="22"/>
        </w:rPr>
        <w:t>Que en el último año, ninguna entidad estatal me ha impuesto multas ni incumplimientos, con ocasión de la ejecución de contratos estatales.</w:t>
      </w:r>
    </w:p>
    <w:p w14:paraId="2580B63F" w14:textId="77777777" w:rsidR="00B47746" w:rsidRPr="00B47746" w:rsidRDefault="00B47746" w:rsidP="00B47746">
      <w:pPr>
        <w:numPr>
          <w:ilvl w:val="1"/>
          <w:numId w:val="7"/>
        </w:numPr>
        <w:tabs>
          <w:tab w:val="left" w:pos="9401"/>
        </w:tabs>
        <w:suppressAutoHyphens/>
        <w:autoSpaceDE w:val="0"/>
        <w:jc w:val="both"/>
        <w:rPr>
          <w:rFonts w:ascii="Arial Narrow" w:hAnsi="Arial Narrow" w:cs="Arial"/>
          <w:color w:val="000000"/>
          <w:sz w:val="22"/>
          <w:szCs w:val="22"/>
        </w:rPr>
      </w:pPr>
      <w:r w:rsidRPr="00B47746">
        <w:rPr>
          <w:rFonts w:ascii="Arial Narrow" w:hAnsi="Arial Narrow" w:cs="Arial"/>
          <w:color w:val="000000"/>
          <w:sz w:val="22"/>
          <w:szCs w:val="22"/>
        </w:rPr>
        <w:t>Que sobre mí, no cursa ningún tipo de demandas o procesos penales, ni sanciones de este tipo, que afecten de manera grave la ejecución del contrato ni la presente oferta.</w:t>
      </w:r>
    </w:p>
    <w:p w14:paraId="55DC5757" w14:textId="77777777" w:rsidR="00B47746" w:rsidRPr="00B47746" w:rsidRDefault="00B47746" w:rsidP="00B47746">
      <w:pPr>
        <w:tabs>
          <w:tab w:val="left" w:pos="9401"/>
        </w:tabs>
        <w:autoSpaceDE w:val="0"/>
        <w:ind w:left="1143"/>
        <w:jc w:val="both"/>
        <w:rPr>
          <w:rFonts w:ascii="Arial Narrow" w:hAnsi="Arial Narrow" w:cs="Arial"/>
          <w:color w:val="000000"/>
          <w:sz w:val="22"/>
          <w:szCs w:val="22"/>
        </w:rPr>
      </w:pPr>
      <w:r w:rsidRPr="00B47746">
        <w:rPr>
          <w:rFonts w:ascii="Arial Narrow" w:hAnsi="Arial Narrow" w:cs="Arial"/>
          <w:color w:val="000000"/>
          <w:sz w:val="22"/>
          <w:szCs w:val="22"/>
        </w:rPr>
        <w:t xml:space="preserve"> </w:t>
      </w:r>
    </w:p>
    <w:p w14:paraId="010F9740" w14:textId="77777777" w:rsidR="00B47746" w:rsidRPr="00B47746" w:rsidRDefault="00B47746" w:rsidP="00B47746">
      <w:pPr>
        <w:pStyle w:val="Prrafodelista"/>
        <w:numPr>
          <w:ilvl w:val="0"/>
          <w:numId w:val="7"/>
        </w:numPr>
        <w:autoSpaceDE w:val="0"/>
        <w:contextualSpacing w:val="0"/>
        <w:jc w:val="both"/>
        <w:rPr>
          <w:rFonts w:ascii="Arial Narrow" w:hAnsi="Arial Narrow" w:cs="Arial"/>
          <w:color w:val="000000"/>
          <w:sz w:val="22"/>
          <w:szCs w:val="22"/>
        </w:rPr>
      </w:pPr>
      <w:r w:rsidRPr="00B47746">
        <w:rPr>
          <w:rFonts w:ascii="Arial Narrow" w:hAnsi="Arial Narrow" w:cs="Arial"/>
          <w:color w:val="000000"/>
          <w:sz w:val="22"/>
          <w:szCs w:val="22"/>
        </w:rPr>
        <w:t>El suscrito señala como Dirección Comercial, número de teléfono y fax, a donde se puede remitir o enviar por correo y realizar notificaciones y comunicaciones relacionadas con esta propuesta, los siguientes:</w:t>
      </w:r>
    </w:p>
    <w:p w14:paraId="4E2A2247" w14:textId="77777777" w:rsidR="00B47746" w:rsidRPr="00B47746" w:rsidRDefault="00B47746" w:rsidP="00B47746">
      <w:pPr>
        <w:autoSpaceDE w:val="0"/>
        <w:ind w:left="83"/>
        <w:rPr>
          <w:rFonts w:ascii="Arial Narrow" w:hAnsi="Arial Narrow" w:cs="Arial"/>
          <w:color w:val="000000"/>
          <w:sz w:val="22"/>
          <w:szCs w:val="22"/>
        </w:rPr>
      </w:pPr>
    </w:p>
    <w:p w14:paraId="4171E831" w14:textId="77777777" w:rsidR="00B47746" w:rsidRPr="00B47746" w:rsidRDefault="00B47746" w:rsidP="00B47746">
      <w:pPr>
        <w:tabs>
          <w:tab w:val="left" w:pos="19793"/>
        </w:tabs>
        <w:autoSpaceDE w:val="0"/>
        <w:ind w:left="943" w:hanging="718"/>
        <w:jc w:val="both"/>
        <w:rPr>
          <w:rFonts w:ascii="Arial Narrow" w:hAnsi="Arial Narrow" w:cs="Arial"/>
          <w:color w:val="000000"/>
          <w:sz w:val="22"/>
          <w:szCs w:val="22"/>
        </w:rPr>
      </w:pPr>
      <w:r w:rsidRPr="00B47746">
        <w:rPr>
          <w:rFonts w:ascii="Arial Narrow" w:hAnsi="Arial Narrow" w:cs="Arial"/>
          <w:color w:val="000000"/>
          <w:sz w:val="22"/>
          <w:szCs w:val="22"/>
        </w:rPr>
        <w:t>Nombre o Razón Social (s):</w:t>
      </w:r>
    </w:p>
    <w:p w14:paraId="49E58268" w14:textId="77777777" w:rsidR="00B47746" w:rsidRPr="00B47746" w:rsidRDefault="00B47746" w:rsidP="00B47746">
      <w:pPr>
        <w:tabs>
          <w:tab w:val="left" w:pos="19793"/>
        </w:tabs>
        <w:autoSpaceDE w:val="0"/>
        <w:ind w:left="943" w:hanging="718"/>
        <w:jc w:val="both"/>
        <w:rPr>
          <w:rFonts w:ascii="Arial Narrow" w:hAnsi="Arial Narrow" w:cs="Arial"/>
          <w:color w:val="000000"/>
          <w:sz w:val="22"/>
          <w:szCs w:val="22"/>
        </w:rPr>
      </w:pPr>
      <w:r w:rsidRPr="00B47746">
        <w:rPr>
          <w:rFonts w:ascii="Arial Narrow" w:hAnsi="Arial Narrow" w:cs="Arial"/>
          <w:color w:val="000000"/>
          <w:sz w:val="22"/>
          <w:szCs w:val="22"/>
        </w:rPr>
        <w:lastRenderedPageBreak/>
        <w:t xml:space="preserve">Representante legal: </w:t>
      </w:r>
    </w:p>
    <w:p w14:paraId="04C8AB1F" w14:textId="77777777" w:rsidR="00B47746" w:rsidRPr="00B47746" w:rsidRDefault="00B47746" w:rsidP="00B47746">
      <w:pPr>
        <w:tabs>
          <w:tab w:val="left" w:pos="19793"/>
        </w:tabs>
        <w:autoSpaceDE w:val="0"/>
        <w:ind w:left="943" w:hanging="718"/>
        <w:jc w:val="both"/>
        <w:rPr>
          <w:rFonts w:ascii="Arial Narrow" w:hAnsi="Arial Narrow" w:cs="Arial"/>
          <w:color w:val="000000"/>
          <w:sz w:val="22"/>
          <w:szCs w:val="22"/>
        </w:rPr>
      </w:pPr>
      <w:r w:rsidRPr="00B47746">
        <w:rPr>
          <w:rFonts w:ascii="Arial Narrow" w:hAnsi="Arial Narrow" w:cs="Arial"/>
          <w:color w:val="000000"/>
          <w:sz w:val="22"/>
          <w:szCs w:val="22"/>
        </w:rPr>
        <w:t>NIT o C.C. No.</w:t>
      </w:r>
    </w:p>
    <w:p w14:paraId="215987D9" w14:textId="77777777" w:rsidR="00B47746" w:rsidRPr="00B47746" w:rsidRDefault="00B47746" w:rsidP="00B47746">
      <w:pPr>
        <w:tabs>
          <w:tab w:val="left" w:pos="19793"/>
        </w:tabs>
        <w:autoSpaceDE w:val="0"/>
        <w:ind w:left="943" w:hanging="718"/>
        <w:jc w:val="both"/>
        <w:rPr>
          <w:rFonts w:ascii="Arial Narrow" w:hAnsi="Arial Narrow" w:cs="Arial"/>
          <w:color w:val="000000"/>
          <w:sz w:val="22"/>
          <w:szCs w:val="22"/>
        </w:rPr>
      </w:pPr>
      <w:r w:rsidRPr="00B47746">
        <w:rPr>
          <w:rFonts w:ascii="Arial Narrow" w:hAnsi="Arial Narrow" w:cs="Arial"/>
          <w:color w:val="000000"/>
          <w:sz w:val="22"/>
          <w:szCs w:val="22"/>
        </w:rPr>
        <w:t xml:space="preserve">Régimen tributario: </w:t>
      </w:r>
    </w:p>
    <w:p w14:paraId="02BD6388" w14:textId="77777777" w:rsidR="00B47746" w:rsidRPr="00B47746" w:rsidRDefault="00B47746" w:rsidP="00B47746">
      <w:pPr>
        <w:tabs>
          <w:tab w:val="left" w:pos="19793"/>
        </w:tabs>
        <w:autoSpaceDE w:val="0"/>
        <w:ind w:left="943" w:hanging="718"/>
        <w:jc w:val="both"/>
        <w:rPr>
          <w:rFonts w:ascii="Arial Narrow" w:hAnsi="Arial Narrow" w:cs="Arial"/>
          <w:color w:val="000000"/>
          <w:sz w:val="22"/>
          <w:szCs w:val="22"/>
        </w:rPr>
      </w:pPr>
      <w:r w:rsidRPr="00B47746">
        <w:rPr>
          <w:rFonts w:ascii="Arial Narrow" w:hAnsi="Arial Narrow" w:cs="Arial"/>
          <w:color w:val="000000"/>
          <w:sz w:val="22"/>
          <w:szCs w:val="22"/>
        </w:rPr>
        <w:t xml:space="preserve">Libreta militar </w:t>
      </w:r>
    </w:p>
    <w:p w14:paraId="36A007C3" w14:textId="77777777" w:rsidR="00B47746" w:rsidRPr="00B47746" w:rsidRDefault="00B47746" w:rsidP="00B47746">
      <w:pPr>
        <w:tabs>
          <w:tab w:val="left" w:pos="19793"/>
        </w:tabs>
        <w:autoSpaceDE w:val="0"/>
        <w:ind w:left="943" w:hanging="718"/>
        <w:jc w:val="both"/>
        <w:rPr>
          <w:rFonts w:ascii="Arial Narrow" w:hAnsi="Arial Narrow" w:cs="Arial"/>
          <w:color w:val="000000"/>
          <w:sz w:val="22"/>
          <w:szCs w:val="22"/>
        </w:rPr>
      </w:pPr>
      <w:r w:rsidRPr="00B47746">
        <w:rPr>
          <w:rFonts w:ascii="Arial Narrow" w:hAnsi="Arial Narrow" w:cs="Arial"/>
          <w:color w:val="000000"/>
          <w:sz w:val="22"/>
          <w:szCs w:val="22"/>
        </w:rPr>
        <w:t xml:space="preserve">Dirección: </w:t>
      </w:r>
    </w:p>
    <w:p w14:paraId="345695E4" w14:textId="77777777" w:rsidR="00B47746" w:rsidRPr="00B47746" w:rsidRDefault="00B47746" w:rsidP="00B47746">
      <w:pPr>
        <w:tabs>
          <w:tab w:val="left" w:pos="19793"/>
        </w:tabs>
        <w:autoSpaceDE w:val="0"/>
        <w:ind w:left="943" w:hanging="718"/>
        <w:jc w:val="both"/>
        <w:rPr>
          <w:rFonts w:ascii="Arial Narrow" w:hAnsi="Arial Narrow" w:cs="Arial"/>
          <w:color w:val="000000"/>
          <w:sz w:val="22"/>
          <w:szCs w:val="22"/>
        </w:rPr>
      </w:pPr>
      <w:r w:rsidRPr="00B47746">
        <w:rPr>
          <w:rFonts w:ascii="Arial Narrow" w:hAnsi="Arial Narrow" w:cs="Arial"/>
          <w:color w:val="000000"/>
          <w:sz w:val="22"/>
          <w:szCs w:val="22"/>
        </w:rPr>
        <w:t>Teléfono:</w:t>
      </w:r>
    </w:p>
    <w:p w14:paraId="78C11255" w14:textId="77777777" w:rsidR="00B47746" w:rsidRPr="00B47746" w:rsidRDefault="00B47746" w:rsidP="00B47746">
      <w:pPr>
        <w:tabs>
          <w:tab w:val="left" w:pos="19793"/>
        </w:tabs>
        <w:autoSpaceDE w:val="0"/>
        <w:ind w:left="943" w:hanging="718"/>
        <w:jc w:val="both"/>
        <w:rPr>
          <w:rFonts w:ascii="Arial Narrow" w:hAnsi="Arial Narrow" w:cs="Arial"/>
          <w:color w:val="000000"/>
          <w:sz w:val="22"/>
          <w:szCs w:val="22"/>
        </w:rPr>
      </w:pPr>
      <w:r w:rsidRPr="00B47746">
        <w:rPr>
          <w:rFonts w:ascii="Arial Narrow" w:hAnsi="Arial Narrow" w:cs="Arial"/>
          <w:color w:val="000000"/>
          <w:sz w:val="22"/>
          <w:szCs w:val="22"/>
        </w:rPr>
        <w:t>Fax:</w:t>
      </w:r>
    </w:p>
    <w:p w14:paraId="21E94429" w14:textId="77777777" w:rsidR="00B47746" w:rsidRPr="00B47746" w:rsidRDefault="00B47746" w:rsidP="00B47746">
      <w:pPr>
        <w:tabs>
          <w:tab w:val="left" w:pos="19793"/>
        </w:tabs>
        <w:autoSpaceDE w:val="0"/>
        <w:ind w:left="943" w:hanging="718"/>
        <w:jc w:val="both"/>
        <w:rPr>
          <w:rFonts w:ascii="Arial Narrow" w:hAnsi="Arial Narrow" w:cs="Arial"/>
          <w:color w:val="000000"/>
          <w:sz w:val="22"/>
          <w:szCs w:val="22"/>
        </w:rPr>
      </w:pPr>
      <w:r w:rsidRPr="00B47746">
        <w:rPr>
          <w:rFonts w:ascii="Arial Narrow" w:hAnsi="Arial Narrow" w:cs="Arial"/>
          <w:color w:val="000000"/>
          <w:sz w:val="22"/>
          <w:szCs w:val="22"/>
        </w:rPr>
        <w:t>E-mail</w:t>
      </w:r>
    </w:p>
    <w:p w14:paraId="0CE8A759" w14:textId="77777777" w:rsidR="00B47746" w:rsidRPr="00B47746" w:rsidRDefault="00B47746" w:rsidP="00B47746">
      <w:pPr>
        <w:tabs>
          <w:tab w:val="left" w:pos="19510"/>
        </w:tabs>
        <w:autoSpaceDE w:val="0"/>
        <w:ind w:left="943" w:hanging="718"/>
        <w:jc w:val="both"/>
        <w:rPr>
          <w:rFonts w:ascii="Arial Narrow" w:hAnsi="Arial Narrow" w:cs="Arial"/>
          <w:color w:val="000000"/>
          <w:sz w:val="22"/>
          <w:szCs w:val="22"/>
        </w:rPr>
      </w:pPr>
      <w:r w:rsidRPr="00B47746">
        <w:rPr>
          <w:rFonts w:ascii="Arial Narrow" w:hAnsi="Arial Narrow" w:cs="Arial"/>
          <w:color w:val="000000"/>
          <w:sz w:val="22"/>
          <w:szCs w:val="22"/>
        </w:rPr>
        <w:t xml:space="preserve">Ciudad: </w:t>
      </w:r>
    </w:p>
    <w:p w14:paraId="5468BBA0" w14:textId="77777777" w:rsidR="00B47746" w:rsidRPr="00B47746" w:rsidRDefault="00B47746" w:rsidP="00B47746">
      <w:pPr>
        <w:autoSpaceDE w:val="0"/>
        <w:ind w:left="107"/>
        <w:jc w:val="both"/>
        <w:rPr>
          <w:rFonts w:ascii="Arial Narrow" w:hAnsi="Arial Narrow" w:cs="Arial"/>
          <w:color w:val="000000"/>
          <w:sz w:val="22"/>
          <w:szCs w:val="22"/>
        </w:rPr>
      </w:pPr>
      <w:r w:rsidRPr="00B47746">
        <w:rPr>
          <w:rFonts w:ascii="Arial Narrow" w:hAnsi="Arial Narrow" w:cs="Arial"/>
          <w:color w:val="000000"/>
          <w:sz w:val="22"/>
          <w:szCs w:val="22"/>
        </w:rPr>
        <w:t>Atentamente,</w:t>
      </w:r>
    </w:p>
    <w:p w14:paraId="50F2CF1A" w14:textId="77777777" w:rsidR="00B47746" w:rsidRPr="00B47746" w:rsidRDefault="00B47746" w:rsidP="00B47746">
      <w:pPr>
        <w:tabs>
          <w:tab w:val="left" w:pos="1637"/>
        </w:tabs>
        <w:autoSpaceDE w:val="0"/>
        <w:ind w:left="83"/>
        <w:rPr>
          <w:rFonts w:ascii="Arial Narrow" w:hAnsi="Arial Narrow" w:cs="Arial"/>
          <w:color w:val="000000"/>
          <w:sz w:val="22"/>
          <w:szCs w:val="22"/>
        </w:rPr>
      </w:pPr>
    </w:p>
    <w:p w14:paraId="0DFFFA74" w14:textId="77777777" w:rsidR="00B47746" w:rsidRPr="00B47746" w:rsidRDefault="00B47746" w:rsidP="00B47746">
      <w:pPr>
        <w:rPr>
          <w:rFonts w:ascii="Arial Narrow" w:hAnsi="Arial Narrow" w:cs="Arial"/>
          <w:color w:val="000000"/>
          <w:sz w:val="22"/>
          <w:szCs w:val="22"/>
        </w:rPr>
      </w:pPr>
      <w:r w:rsidRPr="00B47746">
        <w:rPr>
          <w:rFonts w:ascii="Arial Narrow" w:hAnsi="Arial Narrow" w:cs="Arial"/>
          <w:color w:val="000000"/>
          <w:sz w:val="22"/>
          <w:szCs w:val="22"/>
        </w:rPr>
        <w:t>(Firma)</w:t>
      </w:r>
    </w:p>
    <w:p w14:paraId="3037FE19" w14:textId="77777777" w:rsidR="00B47746" w:rsidRPr="00B47746" w:rsidRDefault="00B47746" w:rsidP="00B47746">
      <w:pPr>
        <w:rPr>
          <w:rFonts w:ascii="Arial Narrow" w:hAnsi="Arial Narrow" w:cs="Arial"/>
          <w:color w:val="000000"/>
          <w:sz w:val="22"/>
          <w:szCs w:val="22"/>
        </w:rPr>
      </w:pPr>
      <w:r w:rsidRPr="00B47746">
        <w:rPr>
          <w:rFonts w:ascii="Arial Narrow" w:hAnsi="Arial Narrow" w:cs="Arial"/>
          <w:color w:val="000000"/>
          <w:sz w:val="22"/>
          <w:szCs w:val="22"/>
        </w:rPr>
        <w:t>_____________________</w:t>
      </w:r>
      <w:r w:rsidRPr="00B47746">
        <w:rPr>
          <w:rFonts w:ascii="Arial Narrow" w:hAnsi="Arial Narrow" w:cs="Arial"/>
          <w:b/>
          <w:color w:val="000000"/>
          <w:sz w:val="22"/>
          <w:szCs w:val="22"/>
        </w:rPr>
        <w:t xml:space="preserve">                                                  </w:t>
      </w:r>
    </w:p>
    <w:p w14:paraId="6F1BC345" w14:textId="77777777" w:rsidR="00B47746" w:rsidRPr="00B47746" w:rsidRDefault="00B47746" w:rsidP="00B47746">
      <w:pPr>
        <w:tabs>
          <w:tab w:val="left" w:pos="19793"/>
        </w:tabs>
        <w:autoSpaceDE w:val="0"/>
        <w:jc w:val="both"/>
        <w:rPr>
          <w:rFonts w:ascii="Arial Narrow" w:hAnsi="Arial Narrow" w:cs="Arial"/>
          <w:color w:val="000000"/>
          <w:sz w:val="22"/>
          <w:szCs w:val="22"/>
        </w:rPr>
      </w:pPr>
      <w:r w:rsidRPr="00B47746">
        <w:rPr>
          <w:rFonts w:ascii="Arial Narrow" w:hAnsi="Arial Narrow" w:cs="Arial"/>
          <w:color w:val="000000"/>
          <w:sz w:val="22"/>
          <w:szCs w:val="22"/>
        </w:rPr>
        <w:t>Nombre:</w:t>
      </w:r>
    </w:p>
    <w:p w14:paraId="171F2521" w14:textId="77777777" w:rsidR="00B47746" w:rsidRPr="00B47746" w:rsidRDefault="00B47746" w:rsidP="00B47746">
      <w:pPr>
        <w:tabs>
          <w:tab w:val="left" w:pos="19793"/>
        </w:tabs>
        <w:autoSpaceDE w:val="0"/>
        <w:jc w:val="both"/>
        <w:rPr>
          <w:rFonts w:ascii="Arial Narrow" w:eastAsia="Times New Roman" w:hAnsi="Arial Narrow" w:cs="Arial"/>
          <w:b/>
          <w:bCs/>
          <w:sz w:val="22"/>
          <w:szCs w:val="22"/>
        </w:rPr>
      </w:pPr>
      <w:r w:rsidRPr="00B47746">
        <w:rPr>
          <w:rFonts w:ascii="Arial Narrow" w:hAnsi="Arial Narrow" w:cs="Arial"/>
          <w:color w:val="000000"/>
          <w:sz w:val="22"/>
          <w:szCs w:val="22"/>
        </w:rPr>
        <w:t>C.C. No.:</w:t>
      </w:r>
    </w:p>
    <w:p w14:paraId="20E02E98" w14:textId="77777777" w:rsidR="00B47746" w:rsidRPr="00B47746" w:rsidRDefault="00B47746" w:rsidP="00B47746">
      <w:pPr>
        <w:shd w:val="clear" w:color="auto" w:fill="FFFFFF"/>
        <w:ind w:left="426"/>
        <w:jc w:val="center"/>
        <w:rPr>
          <w:rFonts w:ascii="Arial Narrow" w:eastAsia="Times New Roman" w:hAnsi="Arial Narrow" w:cs="Arial"/>
          <w:b/>
          <w:bCs/>
          <w:sz w:val="22"/>
          <w:szCs w:val="22"/>
        </w:rPr>
      </w:pPr>
      <w:r w:rsidRPr="00B47746">
        <w:rPr>
          <w:rFonts w:ascii="Arial Narrow" w:eastAsia="Times New Roman" w:hAnsi="Arial Narrow" w:cs="Arial"/>
          <w:b/>
          <w:bCs/>
          <w:sz w:val="22"/>
          <w:szCs w:val="22"/>
        </w:rPr>
        <w:t>NOTA: LA FIRMA DEBE SER ORIGINAL</w:t>
      </w:r>
    </w:p>
    <w:p w14:paraId="53683B42" w14:textId="77777777" w:rsidR="00B47746" w:rsidRPr="00B47746" w:rsidRDefault="00B47746" w:rsidP="00B47746">
      <w:pPr>
        <w:shd w:val="clear" w:color="auto" w:fill="FFFFFF"/>
        <w:ind w:left="426"/>
        <w:jc w:val="center"/>
        <w:rPr>
          <w:rFonts w:ascii="Arial Narrow" w:eastAsia="Times New Roman" w:hAnsi="Arial Narrow" w:cs="Arial"/>
          <w:color w:val="222222"/>
          <w:sz w:val="22"/>
          <w:szCs w:val="22"/>
        </w:rPr>
      </w:pPr>
      <w:r w:rsidRPr="00B47746">
        <w:rPr>
          <w:rFonts w:ascii="Arial Narrow" w:eastAsia="Times New Roman" w:hAnsi="Arial Narrow" w:cs="Arial"/>
          <w:b/>
          <w:bCs/>
          <w:sz w:val="22"/>
          <w:szCs w:val="22"/>
        </w:rPr>
        <w:t>NO SE ACEPTAN FIRMAS EN FACSIMIL NI MECÁNICAS</w:t>
      </w:r>
    </w:p>
    <w:p w14:paraId="60B63C19" w14:textId="77777777" w:rsidR="00B47746" w:rsidRPr="00B47746" w:rsidRDefault="00B47746" w:rsidP="00B47746">
      <w:pPr>
        <w:shd w:val="clear" w:color="auto" w:fill="FFFFFF"/>
        <w:ind w:left="426"/>
        <w:jc w:val="center"/>
        <w:rPr>
          <w:rFonts w:ascii="Palatino Linotype" w:eastAsia="Times New Roman" w:hAnsi="Palatino Linotype" w:cs="Arial"/>
          <w:color w:val="222222"/>
          <w:sz w:val="22"/>
          <w:szCs w:val="22"/>
        </w:rPr>
      </w:pPr>
    </w:p>
    <w:p w14:paraId="4A2C8537" w14:textId="77777777" w:rsidR="00B47746" w:rsidRPr="00B47746" w:rsidRDefault="00B47746" w:rsidP="00B47746">
      <w:pPr>
        <w:shd w:val="clear" w:color="auto" w:fill="FFFFFF"/>
        <w:ind w:left="426"/>
        <w:jc w:val="center"/>
        <w:rPr>
          <w:rFonts w:ascii="Palatino Linotype" w:eastAsia="Times New Roman" w:hAnsi="Palatino Linotype" w:cs="Arial"/>
          <w:color w:val="222222"/>
          <w:sz w:val="22"/>
          <w:szCs w:val="22"/>
        </w:rPr>
      </w:pPr>
    </w:p>
    <w:p w14:paraId="28FF6BAB" w14:textId="77777777" w:rsidR="00B47746" w:rsidRPr="00B47746" w:rsidRDefault="00B47746" w:rsidP="00B47746">
      <w:pPr>
        <w:shd w:val="clear" w:color="auto" w:fill="FFFFFF"/>
        <w:ind w:left="426"/>
        <w:jc w:val="center"/>
        <w:rPr>
          <w:rFonts w:ascii="Palatino Linotype" w:eastAsia="Times New Roman" w:hAnsi="Palatino Linotype" w:cs="Arial"/>
          <w:color w:val="222222"/>
          <w:sz w:val="22"/>
          <w:szCs w:val="22"/>
        </w:rPr>
      </w:pPr>
    </w:p>
    <w:p w14:paraId="69D24D0B" w14:textId="77777777" w:rsidR="00B47746" w:rsidRPr="0053557B" w:rsidRDefault="00B47746" w:rsidP="00B47746">
      <w:pPr>
        <w:shd w:val="clear" w:color="auto" w:fill="FFFFFF"/>
        <w:ind w:left="426"/>
        <w:jc w:val="center"/>
        <w:rPr>
          <w:rFonts w:ascii="Palatino Linotype" w:eastAsia="Times New Roman" w:hAnsi="Palatino Linotype" w:cs="Arial"/>
          <w:color w:val="222222"/>
          <w:sz w:val="20"/>
          <w:szCs w:val="20"/>
        </w:rPr>
      </w:pPr>
    </w:p>
    <w:p w14:paraId="43E29B9A" w14:textId="77777777" w:rsidR="00B47746" w:rsidRDefault="00B47746" w:rsidP="00B47746">
      <w:pPr>
        <w:shd w:val="clear" w:color="auto" w:fill="FFFFFF"/>
        <w:ind w:left="426"/>
        <w:jc w:val="center"/>
        <w:rPr>
          <w:rFonts w:ascii="Palatino Linotype" w:eastAsia="Times New Roman" w:hAnsi="Palatino Linotype" w:cs="Arial"/>
          <w:color w:val="222222"/>
          <w:sz w:val="20"/>
          <w:szCs w:val="20"/>
        </w:rPr>
      </w:pPr>
    </w:p>
    <w:p w14:paraId="67783F68" w14:textId="77777777" w:rsidR="00B47746" w:rsidRDefault="00B47746" w:rsidP="00B47746">
      <w:pPr>
        <w:shd w:val="clear" w:color="auto" w:fill="FFFFFF"/>
        <w:ind w:left="426"/>
        <w:jc w:val="center"/>
        <w:rPr>
          <w:rFonts w:ascii="Palatino Linotype" w:eastAsia="Times New Roman" w:hAnsi="Palatino Linotype" w:cs="Arial"/>
          <w:color w:val="222222"/>
          <w:sz w:val="20"/>
          <w:szCs w:val="20"/>
        </w:rPr>
      </w:pPr>
    </w:p>
    <w:p w14:paraId="0B25582B" w14:textId="77777777" w:rsidR="00B47746" w:rsidRDefault="00B47746" w:rsidP="00B47746">
      <w:pPr>
        <w:shd w:val="clear" w:color="auto" w:fill="FFFFFF"/>
        <w:ind w:left="426"/>
        <w:jc w:val="center"/>
        <w:rPr>
          <w:rFonts w:ascii="Palatino Linotype" w:eastAsia="Times New Roman" w:hAnsi="Palatino Linotype" w:cs="Arial"/>
          <w:color w:val="222222"/>
          <w:sz w:val="20"/>
          <w:szCs w:val="20"/>
        </w:rPr>
      </w:pPr>
    </w:p>
    <w:p w14:paraId="32B425DD" w14:textId="77777777" w:rsidR="00B879E6" w:rsidRDefault="00B879E6" w:rsidP="00B879E6">
      <w:pPr>
        <w:rPr>
          <w:lang w:val="es-ES" w:eastAsia="ar-SA"/>
        </w:rPr>
      </w:pPr>
    </w:p>
    <w:p w14:paraId="441D6A9F" w14:textId="77777777" w:rsidR="00B879E6" w:rsidRDefault="00B879E6" w:rsidP="00B879E6">
      <w:pPr>
        <w:rPr>
          <w:lang w:val="es-ES" w:eastAsia="ar-SA"/>
        </w:rPr>
      </w:pPr>
    </w:p>
    <w:p w14:paraId="37903FB6" w14:textId="77777777" w:rsidR="00B879E6" w:rsidRDefault="00B879E6" w:rsidP="00B879E6">
      <w:pPr>
        <w:rPr>
          <w:lang w:val="es-ES" w:eastAsia="ar-SA"/>
        </w:rPr>
      </w:pPr>
    </w:p>
    <w:p w14:paraId="33E8FCD0" w14:textId="77777777" w:rsidR="00B879E6" w:rsidRDefault="00B879E6" w:rsidP="00B879E6">
      <w:pPr>
        <w:rPr>
          <w:lang w:val="es-ES" w:eastAsia="ar-SA"/>
        </w:rPr>
      </w:pPr>
    </w:p>
    <w:p w14:paraId="0C378D49" w14:textId="77777777" w:rsidR="00B879E6" w:rsidRDefault="00B879E6" w:rsidP="00B879E6">
      <w:pPr>
        <w:rPr>
          <w:lang w:val="es-ES" w:eastAsia="ar-SA"/>
        </w:rPr>
      </w:pPr>
    </w:p>
    <w:p w14:paraId="4A33D534" w14:textId="77777777" w:rsidR="00B879E6" w:rsidRDefault="00B879E6" w:rsidP="00B879E6">
      <w:pPr>
        <w:rPr>
          <w:lang w:val="es-ES" w:eastAsia="ar-SA"/>
        </w:rPr>
      </w:pPr>
    </w:p>
    <w:p w14:paraId="418701C2" w14:textId="77777777" w:rsidR="00B879E6" w:rsidRDefault="00B879E6" w:rsidP="00B879E6">
      <w:pPr>
        <w:rPr>
          <w:lang w:val="es-ES" w:eastAsia="ar-SA"/>
        </w:rPr>
      </w:pPr>
    </w:p>
    <w:p w14:paraId="735B4F75" w14:textId="77777777" w:rsidR="00B879E6" w:rsidRDefault="00B879E6" w:rsidP="00B879E6">
      <w:pPr>
        <w:rPr>
          <w:lang w:val="es-ES" w:eastAsia="ar-SA"/>
        </w:rPr>
      </w:pPr>
    </w:p>
    <w:p w14:paraId="11042F7F" w14:textId="77777777" w:rsidR="00B879E6" w:rsidRDefault="00B879E6" w:rsidP="00B879E6">
      <w:pPr>
        <w:rPr>
          <w:lang w:val="es-ES" w:eastAsia="ar-SA"/>
        </w:rPr>
      </w:pPr>
    </w:p>
    <w:p w14:paraId="689ED581" w14:textId="4F0FB15D" w:rsidR="00B879E6" w:rsidRDefault="00B879E6" w:rsidP="00B879E6">
      <w:pPr>
        <w:rPr>
          <w:lang w:val="es-ES" w:eastAsia="ar-SA"/>
        </w:rPr>
      </w:pPr>
    </w:p>
    <w:p w14:paraId="2814119B" w14:textId="24F43277" w:rsidR="00330746" w:rsidRDefault="00330746" w:rsidP="00B879E6">
      <w:pPr>
        <w:rPr>
          <w:lang w:val="es-ES" w:eastAsia="ar-SA"/>
        </w:rPr>
      </w:pPr>
    </w:p>
    <w:p w14:paraId="4740B9D3" w14:textId="1925AF24" w:rsidR="00330746" w:rsidRDefault="00330746" w:rsidP="00B879E6">
      <w:pPr>
        <w:rPr>
          <w:lang w:val="es-ES" w:eastAsia="ar-SA"/>
        </w:rPr>
      </w:pPr>
    </w:p>
    <w:p w14:paraId="55BCC999" w14:textId="77777777" w:rsidR="00330746" w:rsidRDefault="00330746" w:rsidP="00B879E6">
      <w:pPr>
        <w:rPr>
          <w:lang w:val="es-ES" w:eastAsia="ar-SA"/>
        </w:rPr>
      </w:pPr>
    </w:p>
    <w:p w14:paraId="3071A2CF" w14:textId="77777777" w:rsidR="00B879E6" w:rsidRDefault="00B879E6" w:rsidP="00B879E6">
      <w:pPr>
        <w:rPr>
          <w:lang w:val="es-ES" w:eastAsia="ar-SA"/>
        </w:rPr>
      </w:pPr>
    </w:p>
    <w:p w14:paraId="127FBD16" w14:textId="77777777" w:rsidR="00B879E6" w:rsidRDefault="00B879E6" w:rsidP="00B879E6">
      <w:pPr>
        <w:rPr>
          <w:lang w:val="es-ES" w:eastAsia="ar-SA"/>
        </w:rPr>
      </w:pPr>
    </w:p>
    <w:p w14:paraId="4985BF52" w14:textId="77777777" w:rsidR="00B879E6" w:rsidRDefault="00B879E6" w:rsidP="00B879E6">
      <w:pPr>
        <w:rPr>
          <w:lang w:val="es-ES" w:eastAsia="ar-SA"/>
        </w:rPr>
      </w:pPr>
    </w:p>
    <w:p w14:paraId="2B098DD3" w14:textId="77777777" w:rsidR="00B879E6" w:rsidRDefault="00B879E6" w:rsidP="00B879E6">
      <w:pPr>
        <w:rPr>
          <w:lang w:val="es-ES" w:eastAsia="ar-SA"/>
        </w:rPr>
      </w:pPr>
    </w:p>
    <w:p w14:paraId="289293BF" w14:textId="77777777" w:rsidR="00B47746" w:rsidRDefault="00B47746" w:rsidP="00B879E6">
      <w:pPr>
        <w:rPr>
          <w:lang w:val="es-ES" w:eastAsia="ar-SA"/>
        </w:rPr>
      </w:pPr>
    </w:p>
    <w:p w14:paraId="1A3AD3CA" w14:textId="77777777" w:rsidR="00B47746" w:rsidRDefault="00B47746" w:rsidP="00B879E6">
      <w:pPr>
        <w:rPr>
          <w:lang w:val="es-ES" w:eastAsia="ar-SA"/>
        </w:rPr>
      </w:pPr>
    </w:p>
    <w:p w14:paraId="5DDBB835" w14:textId="77777777" w:rsidR="00B47746" w:rsidRDefault="00B47746" w:rsidP="00B879E6">
      <w:pPr>
        <w:rPr>
          <w:lang w:val="es-ES" w:eastAsia="ar-SA"/>
        </w:rPr>
      </w:pPr>
    </w:p>
    <w:p w14:paraId="5136C290" w14:textId="77777777" w:rsidR="00B47746" w:rsidRDefault="00B47746" w:rsidP="00B879E6">
      <w:pPr>
        <w:rPr>
          <w:lang w:val="es-ES" w:eastAsia="ar-SA"/>
        </w:rPr>
      </w:pPr>
    </w:p>
    <w:p w14:paraId="3CD2EB13" w14:textId="77777777" w:rsidR="00B47746" w:rsidRDefault="00B47746" w:rsidP="00B879E6">
      <w:pPr>
        <w:rPr>
          <w:lang w:val="es-ES" w:eastAsia="ar-SA"/>
        </w:rPr>
      </w:pPr>
    </w:p>
    <w:p w14:paraId="02910CCD" w14:textId="77777777" w:rsidR="00B47746" w:rsidRPr="00B879E6" w:rsidRDefault="00B47746" w:rsidP="00B879E6">
      <w:pPr>
        <w:rPr>
          <w:lang w:val="es-ES" w:eastAsia="ar-SA"/>
        </w:rPr>
      </w:pPr>
    </w:p>
    <w:p w14:paraId="11A4C03C" w14:textId="77777777" w:rsidR="00D45EBF" w:rsidRPr="0033770C" w:rsidRDefault="00D45EBF" w:rsidP="00D45EBF">
      <w:pPr>
        <w:pStyle w:val="Ttulo1"/>
        <w:jc w:val="left"/>
        <w:rPr>
          <w:rFonts w:ascii="Arial Narrow" w:eastAsia="Calibri" w:hAnsi="Arial Narrow"/>
          <w:b w:val="0"/>
          <w:sz w:val="22"/>
          <w:szCs w:val="22"/>
        </w:rPr>
      </w:pPr>
      <w:bookmarkStart w:id="1" w:name="_Toc56520255"/>
    </w:p>
    <w:p w14:paraId="786F7445" w14:textId="77777777" w:rsidR="00B879E6" w:rsidRPr="0033770C" w:rsidRDefault="00B879E6" w:rsidP="00D45EBF">
      <w:pPr>
        <w:pStyle w:val="Ttulo1"/>
        <w:rPr>
          <w:rFonts w:ascii="Arial Narrow" w:hAnsi="Arial Narrow"/>
          <w:sz w:val="22"/>
          <w:szCs w:val="22"/>
        </w:rPr>
      </w:pPr>
      <w:r w:rsidRPr="0033770C">
        <w:rPr>
          <w:rFonts w:ascii="Arial Narrow" w:hAnsi="Arial Narrow"/>
          <w:sz w:val="22"/>
          <w:szCs w:val="22"/>
        </w:rPr>
        <w:t>ANEXO No. 2</w:t>
      </w:r>
      <w:bookmarkEnd w:id="0"/>
      <w:bookmarkEnd w:id="1"/>
    </w:p>
    <w:p w14:paraId="66CC6DEE" w14:textId="77777777" w:rsidR="00B879E6" w:rsidRPr="0033770C" w:rsidRDefault="00B879E6" w:rsidP="00B879E6">
      <w:pPr>
        <w:pStyle w:val="Ttulo1"/>
        <w:rPr>
          <w:rFonts w:ascii="Arial Narrow" w:hAnsi="Arial Narrow"/>
          <w:sz w:val="22"/>
          <w:szCs w:val="22"/>
        </w:rPr>
      </w:pPr>
      <w:bookmarkStart w:id="2" w:name="_Toc514675552"/>
      <w:bookmarkStart w:id="3" w:name="_Toc56520256"/>
      <w:r w:rsidRPr="0033770C">
        <w:rPr>
          <w:rFonts w:ascii="Arial Narrow" w:hAnsi="Arial Narrow"/>
          <w:sz w:val="22"/>
          <w:szCs w:val="22"/>
        </w:rPr>
        <w:t>Formulario de Precios.</w:t>
      </w:r>
      <w:bookmarkEnd w:id="2"/>
      <w:bookmarkEnd w:id="3"/>
    </w:p>
    <w:p w14:paraId="4BA22ED5" w14:textId="77777777" w:rsidR="00B879E6" w:rsidRPr="0033770C" w:rsidRDefault="00B879E6" w:rsidP="00B879E6">
      <w:pPr>
        <w:shd w:val="clear" w:color="auto" w:fill="FFFFFF"/>
        <w:jc w:val="center"/>
        <w:rPr>
          <w:rFonts w:ascii="Arial Narrow" w:hAnsi="Arial Narrow" w:cs="Arial"/>
          <w:b/>
          <w:color w:val="000000"/>
          <w:sz w:val="22"/>
          <w:szCs w:val="22"/>
        </w:rPr>
      </w:pPr>
    </w:p>
    <w:p w14:paraId="27EB8662" w14:textId="77777777" w:rsidR="00B879E6" w:rsidRPr="0033770C" w:rsidRDefault="00B879E6" w:rsidP="00B879E6">
      <w:pPr>
        <w:rPr>
          <w:rFonts w:ascii="Arial Narrow" w:hAnsi="Arial Narrow" w:cs="Arial"/>
          <w:b/>
          <w:color w:val="000000" w:themeColor="text1"/>
          <w:sz w:val="22"/>
          <w:szCs w:val="22"/>
        </w:rPr>
      </w:pPr>
      <w:r w:rsidRPr="0033770C">
        <w:rPr>
          <w:rFonts w:ascii="Arial Narrow" w:hAnsi="Arial Narrow" w:cs="Arial"/>
          <w:color w:val="000000" w:themeColor="text1"/>
          <w:sz w:val="22"/>
          <w:szCs w:val="22"/>
        </w:rPr>
        <w:t>La Oferta económica debe incluir los siguientes elementos:</w:t>
      </w:r>
    </w:p>
    <w:p w14:paraId="118F31C0" w14:textId="77777777" w:rsidR="0033770C" w:rsidRPr="0033770C" w:rsidRDefault="0033770C" w:rsidP="0033770C">
      <w:pPr>
        <w:pStyle w:val="Textoindependiente21"/>
        <w:tabs>
          <w:tab w:val="left" w:pos="284"/>
        </w:tabs>
        <w:ind w:firstLine="708"/>
        <w:rPr>
          <w:rFonts w:ascii="Century Gothic" w:hAnsi="Century Gothic" w:cs="Arial"/>
          <w:sz w:val="22"/>
          <w:szCs w:val="22"/>
          <w:u w:val="single"/>
        </w:rPr>
      </w:pPr>
    </w:p>
    <w:p w14:paraId="3D74458D" w14:textId="77777777" w:rsidR="0033770C" w:rsidRPr="0033770C" w:rsidRDefault="0033770C" w:rsidP="0033770C">
      <w:pPr>
        <w:pStyle w:val="Ttulo2"/>
        <w:numPr>
          <w:ilvl w:val="0"/>
          <w:numId w:val="11"/>
        </w:numPr>
        <w:suppressAutoHyphens/>
        <w:spacing w:before="0" w:after="0"/>
        <w:rPr>
          <w:rFonts w:ascii="Arial Narrow" w:hAnsi="Arial Narrow" w:cs="Arial"/>
          <w:sz w:val="22"/>
          <w:szCs w:val="22"/>
        </w:rPr>
      </w:pPr>
      <w:r w:rsidRPr="0033770C">
        <w:rPr>
          <w:rFonts w:ascii="Arial Narrow" w:hAnsi="Arial Narrow" w:cs="Arial"/>
          <w:bCs w:val="0"/>
          <w:sz w:val="22"/>
          <w:szCs w:val="22"/>
        </w:rPr>
        <w:t>DESAYUNOS</w:t>
      </w:r>
    </w:p>
    <w:tbl>
      <w:tblPr>
        <w:tblW w:w="8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22"/>
        <w:gridCol w:w="6837"/>
      </w:tblGrid>
      <w:tr w:rsidR="0033770C" w:rsidRPr="0033770C" w14:paraId="4451CAB8" w14:textId="77777777" w:rsidTr="00CA13BB">
        <w:trPr>
          <w:cantSplit/>
          <w:trHeight w:val="384"/>
        </w:trPr>
        <w:tc>
          <w:tcPr>
            <w:tcW w:w="2022" w:type="dxa"/>
            <w:vMerge w:val="restart"/>
            <w:shd w:val="clear" w:color="auto" w:fill="A6A6A6"/>
          </w:tcPr>
          <w:p w14:paraId="309D11E8" w14:textId="77777777" w:rsidR="0033770C" w:rsidRPr="0033770C" w:rsidRDefault="0033770C" w:rsidP="00CA13BB">
            <w:pPr>
              <w:rPr>
                <w:rFonts w:ascii="Arial Narrow" w:hAnsi="Arial Narrow" w:cs="Arial"/>
                <w:b/>
                <w:bCs/>
                <w:sz w:val="22"/>
                <w:szCs w:val="22"/>
              </w:rPr>
            </w:pPr>
          </w:p>
          <w:p w14:paraId="14C4C966" w14:textId="77777777" w:rsidR="0033770C" w:rsidRPr="0033770C" w:rsidRDefault="0033770C" w:rsidP="00CA13BB">
            <w:pPr>
              <w:rPr>
                <w:rFonts w:ascii="Arial Narrow" w:hAnsi="Arial Narrow" w:cs="Arial"/>
                <w:b/>
                <w:bCs/>
                <w:sz w:val="22"/>
                <w:szCs w:val="22"/>
              </w:rPr>
            </w:pPr>
          </w:p>
          <w:p w14:paraId="5C6F18E8" w14:textId="77777777" w:rsidR="0033770C" w:rsidRPr="0033770C" w:rsidRDefault="0033770C" w:rsidP="00CA13BB">
            <w:pPr>
              <w:rPr>
                <w:rFonts w:ascii="Arial Narrow" w:hAnsi="Arial Narrow" w:cs="Arial"/>
                <w:b/>
                <w:bCs/>
                <w:sz w:val="22"/>
                <w:szCs w:val="22"/>
              </w:rPr>
            </w:pPr>
          </w:p>
          <w:p w14:paraId="2D1B67BB" w14:textId="77777777" w:rsidR="0033770C" w:rsidRPr="0033770C" w:rsidRDefault="0033770C" w:rsidP="00CA13BB">
            <w:pPr>
              <w:rPr>
                <w:rFonts w:ascii="Arial Narrow" w:hAnsi="Arial Narrow" w:cs="Arial"/>
                <w:b/>
                <w:bCs/>
                <w:sz w:val="22"/>
                <w:szCs w:val="22"/>
              </w:rPr>
            </w:pPr>
            <w:r w:rsidRPr="0033770C">
              <w:rPr>
                <w:rFonts w:ascii="Arial Narrow" w:hAnsi="Arial Narrow" w:cs="Arial"/>
                <w:b/>
                <w:bCs/>
                <w:sz w:val="22"/>
                <w:szCs w:val="22"/>
              </w:rPr>
              <w:t>OPCIÓN 1</w:t>
            </w:r>
          </w:p>
          <w:p w14:paraId="0F67368C" w14:textId="77777777" w:rsidR="0033770C" w:rsidRPr="0033770C" w:rsidRDefault="0033770C" w:rsidP="00CA13BB">
            <w:pPr>
              <w:rPr>
                <w:rFonts w:ascii="Arial Narrow" w:hAnsi="Arial Narrow" w:cs="Arial"/>
                <w:b/>
                <w:bCs/>
                <w:sz w:val="22"/>
                <w:szCs w:val="22"/>
              </w:rPr>
            </w:pPr>
          </w:p>
          <w:p w14:paraId="05A44286" w14:textId="77777777" w:rsidR="0033770C" w:rsidRPr="0033770C" w:rsidRDefault="0033770C" w:rsidP="0033770C">
            <w:pPr>
              <w:pStyle w:val="Ttulo6"/>
              <w:keepNext/>
              <w:numPr>
                <w:ilvl w:val="5"/>
                <w:numId w:val="11"/>
              </w:numPr>
              <w:tabs>
                <w:tab w:val="clear" w:pos="0"/>
                <w:tab w:val="left" w:pos="8735"/>
              </w:tabs>
              <w:suppressAutoHyphens/>
              <w:autoSpaceDE w:val="0"/>
              <w:spacing w:before="0" w:after="0"/>
              <w:ind w:left="0" w:firstLine="0"/>
              <w:jc w:val="center"/>
              <w:rPr>
                <w:rFonts w:ascii="Arial Narrow" w:hAnsi="Arial Narrow"/>
              </w:rPr>
            </w:pPr>
          </w:p>
        </w:tc>
        <w:tc>
          <w:tcPr>
            <w:tcW w:w="6837" w:type="dxa"/>
            <w:shd w:val="clear" w:color="auto" w:fill="A6A6A6"/>
          </w:tcPr>
          <w:p w14:paraId="0998C1DC" w14:textId="77777777" w:rsidR="0033770C" w:rsidRPr="0033770C" w:rsidRDefault="0033770C" w:rsidP="00CA13BB">
            <w:pPr>
              <w:jc w:val="center"/>
              <w:rPr>
                <w:rFonts w:ascii="Arial Narrow" w:hAnsi="Arial Narrow" w:cs="Arial"/>
                <w:b/>
                <w:bCs/>
                <w:sz w:val="22"/>
                <w:szCs w:val="22"/>
              </w:rPr>
            </w:pPr>
            <w:r w:rsidRPr="0033770C">
              <w:rPr>
                <w:rFonts w:ascii="Arial Narrow" w:hAnsi="Arial Narrow" w:cs="Arial"/>
                <w:b/>
                <w:bCs/>
                <w:sz w:val="22"/>
                <w:szCs w:val="22"/>
              </w:rPr>
              <w:t>PRODUCTO</w:t>
            </w:r>
          </w:p>
        </w:tc>
      </w:tr>
      <w:tr w:rsidR="0033770C" w:rsidRPr="0033770C" w14:paraId="6AA58BE0" w14:textId="77777777" w:rsidTr="00CA13BB">
        <w:trPr>
          <w:cantSplit/>
          <w:trHeight w:val="151"/>
        </w:trPr>
        <w:tc>
          <w:tcPr>
            <w:tcW w:w="2022" w:type="dxa"/>
            <w:vMerge/>
            <w:shd w:val="clear" w:color="auto" w:fill="A6A6A6"/>
          </w:tcPr>
          <w:p w14:paraId="10DADEB8" w14:textId="77777777" w:rsidR="0033770C" w:rsidRPr="0033770C" w:rsidRDefault="0033770C" w:rsidP="00CA13BB">
            <w:pPr>
              <w:rPr>
                <w:rFonts w:ascii="Arial Narrow" w:hAnsi="Arial Narrow" w:cs="Arial"/>
                <w:b/>
                <w:bCs/>
                <w:sz w:val="22"/>
                <w:szCs w:val="22"/>
              </w:rPr>
            </w:pPr>
          </w:p>
        </w:tc>
        <w:tc>
          <w:tcPr>
            <w:tcW w:w="6837" w:type="dxa"/>
          </w:tcPr>
          <w:p w14:paraId="379F0592" w14:textId="77777777" w:rsidR="0033770C" w:rsidRPr="0033770C" w:rsidRDefault="0033770C" w:rsidP="00CA13BB">
            <w:pPr>
              <w:rPr>
                <w:rFonts w:ascii="Arial Narrow" w:hAnsi="Arial Narrow" w:cs="Arial"/>
                <w:sz w:val="22"/>
                <w:szCs w:val="22"/>
              </w:rPr>
            </w:pPr>
            <w:r w:rsidRPr="0033770C">
              <w:rPr>
                <w:rFonts w:ascii="Arial Narrow" w:hAnsi="Arial Narrow" w:cs="Arial"/>
                <w:sz w:val="22"/>
                <w:szCs w:val="22"/>
              </w:rPr>
              <w:t>JUGO DE NARANJA – FRUTA DE TEMPORADA – HUEVOS AL GUSTO – AREPA Y PAN – MERMELADA Y MANTEQUILLA</w:t>
            </w:r>
          </w:p>
        </w:tc>
      </w:tr>
      <w:tr w:rsidR="0033770C" w:rsidRPr="0033770C" w14:paraId="1723BF13" w14:textId="77777777" w:rsidTr="00CA13BB">
        <w:trPr>
          <w:cantSplit/>
          <w:trHeight w:val="151"/>
        </w:trPr>
        <w:tc>
          <w:tcPr>
            <w:tcW w:w="2022" w:type="dxa"/>
            <w:vMerge/>
            <w:shd w:val="clear" w:color="auto" w:fill="A6A6A6"/>
          </w:tcPr>
          <w:p w14:paraId="6BF40868" w14:textId="77777777" w:rsidR="0033770C" w:rsidRPr="0033770C" w:rsidRDefault="0033770C" w:rsidP="00CA13BB">
            <w:pPr>
              <w:rPr>
                <w:rFonts w:ascii="Arial Narrow" w:hAnsi="Arial Narrow" w:cs="Arial"/>
                <w:b/>
                <w:bCs/>
                <w:sz w:val="22"/>
                <w:szCs w:val="22"/>
              </w:rPr>
            </w:pPr>
          </w:p>
        </w:tc>
        <w:tc>
          <w:tcPr>
            <w:tcW w:w="6837" w:type="dxa"/>
          </w:tcPr>
          <w:p w14:paraId="0BF37D8A" w14:textId="77777777" w:rsidR="0033770C" w:rsidRPr="0033770C" w:rsidRDefault="0033770C" w:rsidP="00CA13BB">
            <w:pPr>
              <w:rPr>
                <w:rFonts w:ascii="Arial Narrow" w:hAnsi="Arial Narrow" w:cs="Arial"/>
                <w:sz w:val="22"/>
                <w:szCs w:val="22"/>
              </w:rPr>
            </w:pPr>
            <w:r w:rsidRPr="0033770C">
              <w:rPr>
                <w:rFonts w:ascii="Arial Narrow" w:hAnsi="Arial Narrow" w:cs="Arial"/>
                <w:sz w:val="22"/>
                <w:szCs w:val="22"/>
              </w:rPr>
              <w:t>CAFÉ – TE O CHOCOLATE</w:t>
            </w:r>
          </w:p>
        </w:tc>
      </w:tr>
      <w:tr w:rsidR="0033770C" w:rsidRPr="0033770C" w14:paraId="56CCD7D5" w14:textId="77777777" w:rsidTr="00CA13BB">
        <w:trPr>
          <w:cantSplit/>
          <w:trHeight w:val="469"/>
        </w:trPr>
        <w:tc>
          <w:tcPr>
            <w:tcW w:w="2022" w:type="dxa"/>
            <w:vMerge/>
            <w:shd w:val="clear" w:color="auto" w:fill="A6A6A6"/>
          </w:tcPr>
          <w:p w14:paraId="5165E842" w14:textId="77777777" w:rsidR="0033770C" w:rsidRPr="0033770C" w:rsidRDefault="0033770C" w:rsidP="00CA13BB">
            <w:pPr>
              <w:rPr>
                <w:rFonts w:ascii="Arial Narrow" w:hAnsi="Arial Narrow" w:cs="Arial"/>
                <w:b/>
                <w:bCs/>
                <w:sz w:val="22"/>
                <w:szCs w:val="22"/>
              </w:rPr>
            </w:pPr>
          </w:p>
        </w:tc>
        <w:tc>
          <w:tcPr>
            <w:tcW w:w="6837" w:type="dxa"/>
          </w:tcPr>
          <w:p w14:paraId="4D8C1A32" w14:textId="77777777" w:rsidR="0033770C" w:rsidRPr="0033770C" w:rsidRDefault="0033770C" w:rsidP="00CA13BB">
            <w:pPr>
              <w:rPr>
                <w:rFonts w:ascii="Arial Narrow" w:hAnsi="Arial Narrow" w:cs="Arial"/>
                <w:b/>
                <w:sz w:val="22"/>
                <w:szCs w:val="22"/>
              </w:rPr>
            </w:pPr>
          </w:p>
          <w:p w14:paraId="12D5D16D" w14:textId="77777777" w:rsidR="0033770C" w:rsidRPr="0033770C" w:rsidRDefault="0033770C" w:rsidP="00CA13BB">
            <w:pPr>
              <w:rPr>
                <w:rFonts w:ascii="Arial Narrow" w:hAnsi="Arial Narrow" w:cs="Arial"/>
                <w:b/>
                <w:sz w:val="22"/>
                <w:szCs w:val="22"/>
              </w:rPr>
            </w:pPr>
            <w:r w:rsidRPr="0033770C">
              <w:rPr>
                <w:rFonts w:ascii="Arial Narrow" w:hAnsi="Arial Narrow" w:cs="Arial"/>
                <w:b/>
                <w:sz w:val="22"/>
                <w:szCs w:val="22"/>
              </w:rPr>
              <w:t>VALOR:</w:t>
            </w:r>
          </w:p>
          <w:p w14:paraId="2FCFED3C" w14:textId="77777777" w:rsidR="0033770C" w:rsidRPr="0033770C" w:rsidRDefault="0033770C" w:rsidP="00CA13BB">
            <w:pPr>
              <w:rPr>
                <w:rFonts w:ascii="Arial Narrow" w:hAnsi="Arial Narrow" w:cs="Arial"/>
                <w:b/>
                <w:sz w:val="22"/>
                <w:szCs w:val="22"/>
              </w:rPr>
            </w:pPr>
          </w:p>
        </w:tc>
      </w:tr>
      <w:tr w:rsidR="0033770C" w:rsidRPr="0033770C" w14:paraId="5C265B39" w14:textId="77777777" w:rsidTr="00CA13BB">
        <w:trPr>
          <w:cantSplit/>
          <w:trHeight w:val="337"/>
        </w:trPr>
        <w:tc>
          <w:tcPr>
            <w:tcW w:w="2022" w:type="dxa"/>
            <w:vMerge w:val="restart"/>
            <w:shd w:val="clear" w:color="auto" w:fill="A6A6A6"/>
          </w:tcPr>
          <w:p w14:paraId="0B80F9B2" w14:textId="77777777" w:rsidR="0033770C" w:rsidRPr="0033770C" w:rsidRDefault="0033770C" w:rsidP="00CA13BB">
            <w:pPr>
              <w:rPr>
                <w:rFonts w:ascii="Arial Narrow" w:hAnsi="Arial Narrow" w:cs="Arial"/>
                <w:b/>
                <w:bCs/>
                <w:sz w:val="22"/>
                <w:szCs w:val="22"/>
              </w:rPr>
            </w:pPr>
            <w:r w:rsidRPr="0033770C">
              <w:rPr>
                <w:rFonts w:ascii="Arial Narrow" w:hAnsi="Arial Narrow" w:cs="Arial"/>
                <w:b/>
                <w:bCs/>
                <w:sz w:val="22"/>
                <w:szCs w:val="22"/>
              </w:rPr>
              <w:t xml:space="preserve">  </w:t>
            </w:r>
          </w:p>
          <w:p w14:paraId="6DF7EA0B" w14:textId="77777777" w:rsidR="0033770C" w:rsidRPr="0033770C" w:rsidRDefault="0033770C" w:rsidP="00CA13BB">
            <w:pPr>
              <w:rPr>
                <w:rFonts w:ascii="Arial Narrow" w:hAnsi="Arial Narrow" w:cs="Arial"/>
                <w:b/>
                <w:bCs/>
                <w:sz w:val="22"/>
                <w:szCs w:val="22"/>
              </w:rPr>
            </w:pPr>
          </w:p>
          <w:p w14:paraId="5ADA93AB" w14:textId="77777777" w:rsidR="0033770C" w:rsidRPr="0033770C" w:rsidRDefault="0033770C" w:rsidP="00CA13BB">
            <w:pPr>
              <w:rPr>
                <w:rFonts w:ascii="Arial Narrow" w:hAnsi="Arial Narrow" w:cs="Arial"/>
                <w:b/>
                <w:bCs/>
                <w:sz w:val="22"/>
                <w:szCs w:val="22"/>
              </w:rPr>
            </w:pPr>
          </w:p>
          <w:p w14:paraId="0E5FE1B6" w14:textId="77777777" w:rsidR="0033770C" w:rsidRPr="0033770C" w:rsidRDefault="0033770C" w:rsidP="00CA13BB">
            <w:pPr>
              <w:rPr>
                <w:rFonts w:ascii="Arial Narrow" w:hAnsi="Arial Narrow" w:cs="Arial"/>
                <w:b/>
                <w:bCs/>
                <w:sz w:val="22"/>
                <w:szCs w:val="22"/>
              </w:rPr>
            </w:pPr>
            <w:r w:rsidRPr="0033770C">
              <w:rPr>
                <w:rFonts w:ascii="Arial Narrow" w:hAnsi="Arial Narrow" w:cs="Arial"/>
                <w:b/>
                <w:bCs/>
                <w:sz w:val="22"/>
                <w:szCs w:val="22"/>
              </w:rPr>
              <w:t>OPCIÓN 2</w:t>
            </w:r>
          </w:p>
          <w:p w14:paraId="0F62CDC0" w14:textId="77777777" w:rsidR="0033770C" w:rsidRPr="0033770C" w:rsidRDefault="0033770C" w:rsidP="00CA13BB">
            <w:pPr>
              <w:rPr>
                <w:rFonts w:ascii="Arial Narrow" w:hAnsi="Arial Narrow" w:cs="Arial"/>
                <w:b/>
                <w:bCs/>
                <w:sz w:val="22"/>
                <w:szCs w:val="22"/>
              </w:rPr>
            </w:pPr>
          </w:p>
          <w:p w14:paraId="5C7BEEED" w14:textId="77777777" w:rsidR="0033770C" w:rsidRPr="0033770C" w:rsidRDefault="0033770C" w:rsidP="0033770C">
            <w:pPr>
              <w:pStyle w:val="Ttulo6"/>
              <w:keepNext/>
              <w:numPr>
                <w:ilvl w:val="5"/>
                <w:numId w:val="11"/>
              </w:numPr>
              <w:tabs>
                <w:tab w:val="clear" w:pos="0"/>
                <w:tab w:val="left" w:pos="8735"/>
              </w:tabs>
              <w:suppressAutoHyphens/>
              <w:autoSpaceDE w:val="0"/>
              <w:spacing w:before="0" w:after="0"/>
              <w:ind w:left="0" w:firstLine="0"/>
              <w:jc w:val="center"/>
              <w:rPr>
                <w:rFonts w:ascii="Arial Narrow" w:hAnsi="Arial Narrow"/>
              </w:rPr>
            </w:pPr>
          </w:p>
        </w:tc>
        <w:tc>
          <w:tcPr>
            <w:tcW w:w="6837" w:type="dxa"/>
            <w:shd w:val="clear" w:color="auto" w:fill="A6A6A6"/>
          </w:tcPr>
          <w:p w14:paraId="1989F26F" w14:textId="77777777" w:rsidR="0033770C" w:rsidRPr="0033770C" w:rsidRDefault="0033770C" w:rsidP="00CA13BB">
            <w:pPr>
              <w:jc w:val="center"/>
              <w:rPr>
                <w:rFonts w:ascii="Arial Narrow" w:hAnsi="Arial Narrow" w:cs="Arial"/>
                <w:b/>
                <w:bCs/>
                <w:sz w:val="22"/>
                <w:szCs w:val="22"/>
              </w:rPr>
            </w:pPr>
            <w:r w:rsidRPr="0033770C">
              <w:rPr>
                <w:rFonts w:ascii="Arial Narrow" w:hAnsi="Arial Narrow" w:cs="Arial"/>
                <w:b/>
                <w:bCs/>
                <w:sz w:val="22"/>
                <w:szCs w:val="22"/>
              </w:rPr>
              <w:t>PRODUCTO</w:t>
            </w:r>
          </w:p>
        </w:tc>
      </w:tr>
      <w:tr w:rsidR="0033770C" w:rsidRPr="0033770C" w14:paraId="6DD64CD0" w14:textId="77777777" w:rsidTr="00CA13BB">
        <w:trPr>
          <w:cantSplit/>
          <w:trHeight w:val="133"/>
        </w:trPr>
        <w:tc>
          <w:tcPr>
            <w:tcW w:w="2022" w:type="dxa"/>
            <w:vMerge/>
            <w:shd w:val="clear" w:color="auto" w:fill="A6A6A6"/>
          </w:tcPr>
          <w:p w14:paraId="46867DD0" w14:textId="77777777" w:rsidR="0033770C" w:rsidRPr="0033770C" w:rsidRDefault="0033770C" w:rsidP="00CA13BB">
            <w:pPr>
              <w:rPr>
                <w:rFonts w:ascii="Arial Narrow" w:hAnsi="Arial Narrow" w:cs="Arial"/>
                <w:b/>
                <w:bCs/>
                <w:sz w:val="22"/>
                <w:szCs w:val="22"/>
              </w:rPr>
            </w:pPr>
          </w:p>
        </w:tc>
        <w:tc>
          <w:tcPr>
            <w:tcW w:w="6837" w:type="dxa"/>
          </w:tcPr>
          <w:p w14:paraId="309561D1" w14:textId="77777777" w:rsidR="0033770C" w:rsidRPr="0033770C" w:rsidRDefault="0033770C" w:rsidP="00CA13BB">
            <w:pPr>
              <w:rPr>
                <w:rFonts w:ascii="Arial Narrow" w:hAnsi="Arial Narrow" w:cs="Arial"/>
                <w:sz w:val="22"/>
                <w:szCs w:val="22"/>
              </w:rPr>
            </w:pPr>
            <w:r w:rsidRPr="0033770C">
              <w:rPr>
                <w:rFonts w:ascii="Arial Narrow" w:hAnsi="Arial Narrow" w:cs="Arial"/>
                <w:sz w:val="22"/>
                <w:szCs w:val="22"/>
              </w:rPr>
              <w:t>JUGO DE NARANJA – FRUTA DE TEMPORADA – AREPA CON QUESO Y PAN – OMELET AL GUSTO – PAN – MANTEQUILLA Y MERMELADA</w:t>
            </w:r>
          </w:p>
        </w:tc>
      </w:tr>
      <w:tr w:rsidR="0033770C" w:rsidRPr="0033770C" w14:paraId="38946BAB" w14:textId="77777777" w:rsidTr="00CA13BB">
        <w:trPr>
          <w:cantSplit/>
          <w:trHeight w:val="133"/>
        </w:trPr>
        <w:tc>
          <w:tcPr>
            <w:tcW w:w="2022" w:type="dxa"/>
            <w:vMerge/>
            <w:shd w:val="clear" w:color="auto" w:fill="A6A6A6"/>
          </w:tcPr>
          <w:p w14:paraId="514DC91D" w14:textId="77777777" w:rsidR="0033770C" w:rsidRPr="0033770C" w:rsidRDefault="0033770C" w:rsidP="00CA13BB">
            <w:pPr>
              <w:rPr>
                <w:rFonts w:ascii="Arial Narrow" w:hAnsi="Arial Narrow" w:cs="Arial"/>
                <w:b/>
                <w:bCs/>
                <w:sz w:val="22"/>
                <w:szCs w:val="22"/>
              </w:rPr>
            </w:pPr>
          </w:p>
        </w:tc>
        <w:tc>
          <w:tcPr>
            <w:tcW w:w="6837" w:type="dxa"/>
          </w:tcPr>
          <w:p w14:paraId="302939A0" w14:textId="77777777" w:rsidR="0033770C" w:rsidRPr="0033770C" w:rsidRDefault="0033770C" w:rsidP="00CA13BB">
            <w:pPr>
              <w:rPr>
                <w:rFonts w:ascii="Arial Narrow" w:hAnsi="Arial Narrow" w:cs="Arial"/>
                <w:sz w:val="22"/>
                <w:szCs w:val="22"/>
              </w:rPr>
            </w:pPr>
            <w:r w:rsidRPr="0033770C">
              <w:rPr>
                <w:rFonts w:ascii="Arial Narrow" w:hAnsi="Arial Narrow" w:cs="Arial"/>
                <w:sz w:val="22"/>
                <w:szCs w:val="22"/>
              </w:rPr>
              <w:t>CAFÉ – TE O CHOCOLATE</w:t>
            </w:r>
          </w:p>
        </w:tc>
      </w:tr>
      <w:tr w:rsidR="0033770C" w:rsidRPr="0033770C" w14:paraId="376A9013" w14:textId="77777777" w:rsidTr="00CA13BB">
        <w:trPr>
          <w:cantSplit/>
          <w:trHeight w:val="630"/>
        </w:trPr>
        <w:tc>
          <w:tcPr>
            <w:tcW w:w="2022" w:type="dxa"/>
            <w:vMerge/>
            <w:shd w:val="clear" w:color="auto" w:fill="A6A6A6"/>
          </w:tcPr>
          <w:p w14:paraId="30F34FF8" w14:textId="77777777" w:rsidR="0033770C" w:rsidRPr="0033770C" w:rsidRDefault="0033770C" w:rsidP="00CA13BB">
            <w:pPr>
              <w:rPr>
                <w:rFonts w:ascii="Arial Narrow" w:hAnsi="Arial Narrow" w:cs="Arial"/>
                <w:b/>
                <w:bCs/>
                <w:sz w:val="22"/>
                <w:szCs w:val="22"/>
              </w:rPr>
            </w:pPr>
          </w:p>
        </w:tc>
        <w:tc>
          <w:tcPr>
            <w:tcW w:w="6837" w:type="dxa"/>
          </w:tcPr>
          <w:p w14:paraId="014FB690" w14:textId="77777777" w:rsidR="0033770C" w:rsidRPr="0033770C" w:rsidRDefault="0033770C" w:rsidP="00CA13BB">
            <w:pPr>
              <w:rPr>
                <w:rFonts w:ascii="Arial Narrow" w:hAnsi="Arial Narrow" w:cs="Arial"/>
                <w:b/>
                <w:sz w:val="22"/>
                <w:szCs w:val="22"/>
              </w:rPr>
            </w:pPr>
          </w:p>
          <w:p w14:paraId="6A1B6124" w14:textId="77777777" w:rsidR="0033770C" w:rsidRPr="0033770C" w:rsidRDefault="0033770C" w:rsidP="00CA13BB">
            <w:pPr>
              <w:rPr>
                <w:rFonts w:ascii="Arial Narrow" w:hAnsi="Arial Narrow" w:cs="Arial"/>
                <w:b/>
                <w:sz w:val="22"/>
                <w:szCs w:val="22"/>
              </w:rPr>
            </w:pPr>
            <w:r w:rsidRPr="0033770C">
              <w:rPr>
                <w:rFonts w:ascii="Arial Narrow" w:hAnsi="Arial Narrow" w:cs="Arial"/>
                <w:b/>
                <w:sz w:val="22"/>
                <w:szCs w:val="22"/>
              </w:rPr>
              <w:t>VALOR:</w:t>
            </w:r>
          </w:p>
        </w:tc>
      </w:tr>
    </w:tbl>
    <w:p w14:paraId="0E2600B9" w14:textId="77777777" w:rsidR="0033770C" w:rsidRPr="0033770C" w:rsidRDefault="0033770C" w:rsidP="0033770C">
      <w:pPr>
        <w:pStyle w:val="Ttulo2"/>
        <w:numPr>
          <w:ilvl w:val="1"/>
          <w:numId w:val="11"/>
        </w:numPr>
        <w:suppressAutoHyphens/>
        <w:spacing w:before="0" w:after="0"/>
        <w:ind w:left="0" w:firstLine="0"/>
        <w:rPr>
          <w:rFonts w:ascii="Arial Narrow" w:hAnsi="Arial Narrow" w:cs="Arial"/>
          <w:sz w:val="22"/>
          <w:szCs w:val="22"/>
        </w:rPr>
      </w:pPr>
    </w:p>
    <w:p w14:paraId="62F6682F" w14:textId="77777777" w:rsidR="0033770C" w:rsidRPr="0033770C" w:rsidRDefault="0033770C" w:rsidP="0033770C">
      <w:pPr>
        <w:pStyle w:val="Ttulo2"/>
        <w:numPr>
          <w:ilvl w:val="1"/>
          <w:numId w:val="11"/>
        </w:numPr>
        <w:suppressAutoHyphens/>
        <w:spacing w:before="0" w:after="0"/>
        <w:ind w:left="0" w:firstLine="0"/>
        <w:rPr>
          <w:rFonts w:ascii="Arial Narrow" w:hAnsi="Arial Narrow" w:cs="Arial"/>
          <w:sz w:val="22"/>
          <w:szCs w:val="22"/>
        </w:rPr>
      </w:pPr>
      <w:r w:rsidRPr="0033770C">
        <w:rPr>
          <w:rFonts w:ascii="Arial Narrow" w:hAnsi="Arial Narrow" w:cs="Arial"/>
          <w:sz w:val="22"/>
          <w:szCs w:val="22"/>
        </w:rPr>
        <w:t>ALMUERZOS Y CENAS</w:t>
      </w:r>
    </w:p>
    <w:tbl>
      <w:tblPr>
        <w:tblW w:w="8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74"/>
        <w:gridCol w:w="6885"/>
      </w:tblGrid>
      <w:tr w:rsidR="0033770C" w:rsidRPr="0033770C" w14:paraId="4DBF1F3F" w14:textId="77777777" w:rsidTr="00CA13BB">
        <w:trPr>
          <w:cantSplit/>
          <w:trHeight w:val="445"/>
        </w:trPr>
        <w:tc>
          <w:tcPr>
            <w:tcW w:w="1974" w:type="dxa"/>
            <w:vMerge w:val="restart"/>
            <w:shd w:val="clear" w:color="auto" w:fill="A6A6A6"/>
          </w:tcPr>
          <w:p w14:paraId="2207CF02" w14:textId="77777777" w:rsidR="0033770C" w:rsidRPr="0033770C" w:rsidRDefault="0033770C" w:rsidP="00CA13BB">
            <w:pPr>
              <w:rPr>
                <w:rFonts w:ascii="Arial Narrow" w:hAnsi="Arial Narrow" w:cs="Arial"/>
                <w:b/>
                <w:bCs/>
                <w:sz w:val="22"/>
                <w:szCs w:val="22"/>
              </w:rPr>
            </w:pPr>
          </w:p>
          <w:p w14:paraId="209D43D7" w14:textId="77777777" w:rsidR="0033770C" w:rsidRPr="0033770C" w:rsidRDefault="0033770C" w:rsidP="00CA13BB">
            <w:pPr>
              <w:rPr>
                <w:rFonts w:ascii="Arial Narrow" w:hAnsi="Arial Narrow" w:cs="Arial"/>
                <w:b/>
                <w:bCs/>
                <w:sz w:val="22"/>
                <w:szCs w:val="22"/>
              </w:rPr>
            </w:pPr>
          </w:p>
          <w:p w14:paraId="4C4046DA" w14:textId="77777777" w:rsidR="0033770C" w:rsidRPr="0033770C" w:rsidRDefault="0033770C" w:rsidP="00CA13BB">
            <w:pPr>
              <w:rPr>
                <w:rFonts w:ascii="Arial Narrow" w:hAnsi="Arial Narrow" w:cs="Arial"/>
                <w:b/>
                <w:bCs/>
                <w:sz w:val="22"/>
                <w:szCs w:val="22"/>
              </w:rPr>
            </w:pPr>
          </w:p>
          <w:p w14:paraId="58EAF86E" w14:textId="77777777" w:rsidR="0033770C" w:rsidRPr="0033770C" w:rsidRDefault="0033770C" w:rsidP="00CA13BB">
            <w:pPr>
              <w:rPr>
                <w:rFonts w:ascii="Arial Narrow" w:hAnsi="Arial Narrow" w:cs="Arial"/>
                <w:b/>
                <w:bCs/>
                <w:sz w:val="22"/>
                <w:szCs w:val="22"/>
              </w:rPr>
            </w:pPr>
          </w:p>
          <w:p w14:paraId="494968A1" w14:textId="77777777" w:rsidR="0033770C" w:rsidRPr="0033770C" w:rsidRDefault="0033770C" w:rsidP="00CA13BB">
            <w:pPr>
              <w:rPr>
                <w:rFonts w:ascii="Arial Narrow" w:hAnsi="Arial Narrow" w:cs="Arial"/>
                <w:b/>
                <w:bCs/>
                <w:sz w:val="22"/>
                <w:szCs w:val="22"/>
              </w:rPr>
            </w:pPr>
          </w:p>
          <w:p w14:paraId="203FCC12" w14:textId="77777777" w:rsidR="0033770C" w:rsidRPr="0033770C" w:rsidRDefault="0033770C" w:rsidP="00CA13BB">
            <w:pPr>
              <w:rPr>
                <w:rFonts w:ascii="Arial Narrow" w:hAnsi="Arial Narrow" w:cs="Arial"/>
                <w:b/>
                <w:bCs/>
                <w:sz w:val="22"/>
                <w:szCs w:val="22"/>
              </w:rPr>
            </w:pPr>
            <w:r w:rsidRPr="0033770C">
              <w:rPr>
                <w:rFonts w:ascii="Arial Narrow" w:hAnsi="Arial Narrow" w:cs="Arial"/>
                <w:b/>
                <w:bCs/>
                <w:sz w:val="22"/>
                <w:szCs w:val="22"/>
              </w:rPr>
              <w:t>OPCIÓN 1</w:t>
            </w:r>
          </w:p>
          <w:p w14:paraId="4A849160" w14:textId="77777777" w:rsidR="0033770C" w:rsidRPr="0033770C" w:rsidRDefault="0033770C" w:rsidP="00CA13BB">
            <w:pPr>
              <w:rPr>
                <w:rFonts w:ascii="Arial Narrow" w:hAnsi="Arial Narrow" w:cs="Arial"/>
                <w:b/>
                <w:bCs/>
                <w:sz w:val="22"/>
                <w:szCs w:val="22"/>
              </w:rPr>
            </w:pPr>
          </w:p>
          <w:p w14:paraId="5AC9EA9D" w14:textId="77777777" w:rsidR="0033770C" w:rsidRPr="0033770C" w:rsidRDefault="0033770C" w:rsidP="0033770C">
            <w:pPr>
              <w:pStyle w:val="Ttulo6"/>
              <w:keepNext/>
              <w:numPr>
                <w:ilvl w:val="5"/>
                <w:numId w:val="11"/>
              </w:numPr>
              <w:tabs>
                <w:tab w:val="clear" w:pos="0"/>
                <w:tab w:val="left" w:pos="8735"/>
              </w:tabs>
              <w:suppressAutoHyphens/>
              <w:autoSpaceDE w:val="0"/>
              <w:spacing w:before="0" w:after="0"/>
              <w:ind w:left="0" w:firstLine="0"/>
              <w:jc w:val="center"/>
              <w:rPr>
                <w:rFonts w:ascii="Arial Narrow" w:hAnsi="Arial Narrow"/>
              </w:rPr>
            </w:pPr>
          </w:p>
        </w:tc>
        <w:tc>
          <w:tcPr>
            <w:tcW w:w="6885" w:type="dxa"/>
            <w:shd w:val="clear" w:color="auto" w:fill="A6A6A6"/>
          </w:tcPr>
          <w:p w14:paraId="0F3A619B" w14:textId="77777777" w:rsidR="0033770C" w:rsidRPr="0033770C" w:rsidRDefault="0033770C" w:rsidP="00CA13BB">
            <w:pPr>
              <w:jc w:val="center"/>
              <w:rPr>
                <w:rFonts w:ascii="Arial Narrow" w:hAnsi="Arial Narrow" w:cs="Arial"/>
                <w:b/>
                <w:bCs/>
                <w:sz w:val="22"/>
                <w:szCs w:val="22"/>
              </w:rPr>
            </w:pPr>
            <w:r w:rsidRPr="0033770C">
              <w:rPr>
                <w:rFonts w:ascii="Arial Narrow" w:hAnsi="Arial Narrow" w:cs="Arial"/>
                <w:b/>
                <w:bCs/>
                <w:sz w:val="22"/>
                <w:szCs w:val="22"/>
              </w:rPr>
              <w:t>PRODUCTO</w:t>
            </w:r>
          </w:p>
        </w:tc>
      </w:tr>
      <w:tr w:rsidR="0033770C" w:rsidRPr="0033770C" w14:paraId="6818DA4C" w14:textId="77777777" w:rsidTr="00CA13BB">
        <w:trPr>
          <w:cantSplit/>
          <w:trHeight w:val="171"/>
        </w:trPr>
        <w:tc>
          <w:tcPr>
            <w:tcW w:w="1974" w:type="dxa"/>
            <w:vMerge/>
            <w:shd w:val="clear" w:color="auto" w:fill="A6A6A6"/>
          </w:tcPr>
          <w:p w14:paraId="381E869C" w14:textId="77777777" w:rsidR="0033770C" w:rsidRPr="0033770C" w:rsidRDefault="0033770C" w:rsidP="00CA13BB">
            <w:pPr>
              <w:rPr>
                <w:rFonts w:ascii="Arial Narrow" w:hAnsi="Arial Narrow" w:cs="Arial"/>
                <w:b/>
                <w:bCs/>
                <w:sz w:val="22"/>
                <w:szCs w:val="22"/>
              </w:rPr>
            </w:pPr>
          </w:p>
        </w:tc>
        <w:tc>
          <w:tcPr>
            <w:tcW w:w="6885" w:type="dxa"/>
          </w:tcPr>
          <w:p w14:paraId="061ED688" w14:textId="77777777" w:rsidR="0033770C" w:rsidRPr="0033770C" w:rsidRDefault="0033770C" w:rsidP="00CA13BB">
            <w:pPr>
              <w:rPr>
                <w:rFonts w:ascii="Arial Narrow" w:hAnsi="Arial Narrow" w:cs="Arial"/>
                <w:sz w:val="22"/>
                <w:szCs w:val="22"/>
              </w:rPr>
            </w:pPr>
            <w:r w:rsidRPr="0033770C">
              <w:rPr>
                <w:rFonts w:ascii="Arial Narrow" w:hAnsi="Arial Narrow" w:cs="Arial"/>
                <w:sz w:val="22"/>
                <w:szCs w:val="22"/>
              </w:rPr>
              <w:t>SUPREMA DE POLLO PARMESANA</w:t>
            </w:r>
          </w:p>
        </w:tc>
      </w:tr>
      <w:tr w:rsidR="0033770C" w:rsidRPr="0033770C" w14:paraId="7232EE16" w14:textId="77777777" w:rsidTr="00CA13BB">
        <w:trPr>
          <w:cantSplit/>
          <w:trHeight w:val="171"/>
        </w:trPr>
        <w:tc>
          <w:tcPr>
            <w:tcW w:w="1974" w:type="dxa"/>
            <w:vMerge/>
            <w:shd w:val="clear" w:color="auto" w:fill="A6A6A6"/>
          </w:tcPr>
          <w:p w14:paraId="1C7B8CF9" w14:textId="77777777" w:rsidR="0033770C" w:rsidRPr="0033770C" w:rsidRDefault="0033770C" w:rsidP="00CA13BB">
            <w:pPr>
              <w:rPr>
                <w:rFonts w:ascii="Arial Narrow" w:hAnsi="Arial Narrow" w:cs="Arial"/>
                <w:b/>
                <w:bCs/>
                <w:sz w:val="22"/>
                <w:szCs w:val="22"/>
              </w:rPr>
            </w:pPr>
          </w:p>
        </w:tc>
        <w:tc>
          <w:tcPr>
            <w:tcW w:w="6885" w:type="dxa"/>
          </w:tcPr>
          <w:p w14:paraId="4ADBED7F" w14:textId="77777777" w:rsidR="0033770C" w:rsidRPr="0033770C" w:rsidRDefault="0033770C" w:rsidP="00CA13BB">
            <w:pPr>
              <w:rPr>
                <w:rFonts w:ascii="Arial Narrow" w:hAnsi="Arial Narrow" w:cs="Arial"/>
                <w:sz w:val="22"/>
                <w:szCs w:val="22"/>
              </w:rPr>
            </w:pPr>
            <w:r w:rsidRPr="0033770C">
              <w:rPr>
                <w:rFonts w:ascii="Arial Narrow" w:hAnsi="Arial Narrow" w:cs="Arial"/>
                <w:sz w:val="22"/>
                <w:szCs w:val="22"/>
              </w:rPr>
              <w:t>ENSALADA DE LECHUGA, ESPINACAS Y FRUTAS FRESCAS</w:t>
            </w:r>
          </w:p>
        </w:tc>
      </w:tr>
      <w:tr w:rsidR="0033770C" w:rsidRPr="0033770C" w14:paraId="420D4F59" w14:textId="77777777" w:rsidTr="00CA13BB">
        <w:trPr>
          <w:cantSplit/>
          <w:trHeight w:val="171"/>
        </w:trPr>
        <w:tc>
          <w:tcPr>
            <w:tcW w:w="1974" w:type="dxa"/>
            <w:vMerge/>
            <w:shd w:val="clear" w:color="auto" w:fill="A6A6A6"/>
          </w:tcPr>
          <w:p w14:paraId="26E4B0BD" w14:textId="77777777" w:rsidR="0033770C" w:rsidRPr="0033770C" w:rsidRDefault="0033770C" w:rsidP="00CA13BB">
            <w:pPr>
              <w:rPr>
                <w:rFonts w:ascii="Arial Narrow" w:hAnsi="Arial Narrow" w:cs="Arial"/>
                <w:b/>
                <w:bCs/>
                <w:sz w:val="22"/>
                <w:szCs w:val="22"/>
              </w:rPr>
            </w:pPr>
          </w:p>
        </w:tc>
        <w:tc>
          <w:tcPr>
            <w:tcW w:w="6885" w:type="dxa"/>
          </w:tcPr>
          <w:p w14:paraId="2E5D081F" w14:textId="77777777" w:rsidR="0033770C" w:rsidRPr="0033770C" w:rsidRDefault="0033770C" w:rsidP="00CA13BB">
            <w:pPr>
              <w:rPr>
                <w:rFonts w:ascii="Arial Narrow" w:hAnsi="Arial Narrow" w:cs="Arial"/>
                <w:sz w:val="22"/>
                <w:szCs w:val="22"/>
              </w:rPr>
            </w:pPr>
            <w:r w:rsidRPr="0033770C">
              <w:rPr>
                <w:rFonts w:ascii="Arial Narrow" w:hAnsi="Arial Narrow" w:cs="Arial"/>
                <w:sz w:val="22"/>
                <w:szCs w:val="22"/>
              </w:rPr>
              <w:t>PAPAS A LA FRANCESA</w:t>
            </w:r>
          </w:p>
        </w:tc>
      </w:tr>
      <w:tr w:rsidR="0033770C" w:rsidRPr="0033770C" w14:paraId="35EB3ED5" w14:textId="77777777" w:rsidTr="00CA13BB">
        <w:trPr>
          <w:cantSplit/>
          <w:trHeight w:val="171"/>
        </w:trPr>
        <w:tc>
          <w:tcPr>
            <w:tcW w:w="1974" w:type="dxa"/>
            <w:vMerge/>
            <w:shd w:val="clear" w:color="auto" w:fill="A6A6A6"/>
          </w:tcPr>
          <w:p w14:paraId="13A9EB1E" w14:textId="77777777" w:rsidR="0033770C" w:rsidRPr="0033770C" w:rsidRDefault="0033770C" w:rsidP="00CA13BB">
            <w:pPr>
              <w:rPr>
                <w:rFonts w:ascii="Arial Narrow" w:hAnsi="Arial Narrow" w:cs="Arial"/>
                <w:b/>
                <w:bCs/>
                <w:sz w:val="22"/>
                <w:szCs w:val="22"/>
                <w:lang w:val="en-GB"/>
              </w:rPr>
            </w:pPr>
          </w:p>
        </w:tc>
        <w:tc>
          <w:tcPr>
            <w:tcW w:w="6885" w:type="dxa"/>
          </w:tcPr>
          <w:p w14:paraId="78AD92F2" w14:textId="77777777" w:rsidR="0033770C" w:rsidRPr="0033770C" w:rsidRDefault="0033770C" w:rsidP="00CA13BB">
            <w:pPr>
              <w:rPr>
                <w:rFonts w:ascii="Arial Narrow" w:hAnsi="Arial Narrow" w:cs="Arial"/>
                <w:sz w:val="22"/>
                <w:szCs w:val="22"/>
              </w:rPr>
            </w:pPr>
            <w:r w:rsidRPr="0033770C">
              <w:rPr>
                <w:rFonts w:ascii="Arial Narrow" w:hAnsi="Arial Narrow" w:cs="Arial"/>
                <w:sz w:val="22"/>
                <w:szCs w:val="22"/>
              </w:rPr>
              <w:t>POSTRE</w:t>
            </w:r>
          </w:p>
        </w:tc>
      </w:tr>
      <w:tr w:rsidR="0033770C" w:rsidRPr="0033770C" w14:paraId="50FDB2B6" w14:textId="77777777" w:rsidTr="00CA13BB">
        <w:trPr>
          <w:cantSplit/>
          <w:trHeight w:val="171"/>
        </w:trPr>
        <w:tc>
          <w:tcPr>
            <w:tcW w:w="1974" w:type="dxa"/>
            <w:vMerge/>
            <w:shd w:val="clear" w:color="auto" w:fill="A6A6A6"/>
          </w:tcPr>
          <w:p w14:paraId="1CD64108" w14:textId="77777777" w:rsidR="0033770C" w:rsidRPr="0033770C" w:rsidRDefault="0033770C" w:rsidP="00CA13BB">
            <w:pPr>
              <w:rPr>
                <w:rFonts w:ascii="Arial Narrow" w:hAnsi="Arial Narrow" w:cs="Arial"/>
                <w:b/>
                <w:bCs/>
                <w:sz w:val="22"/>
                <w:szCs w:val="22"/>
              </w:rPr>
            </w:pPr>
          </w:p>
        </w:tc>
        <w:tc>
          <w:tcPr>
            <w:tcW w:w="6885" w:type="dxa"/>
          </w:tcPr>
          <w:p w14:paraId="6289869A" w14:textId="77777777" w:rsidR="0033770C" w:rsidRPr="0033770C" w:rsidRDefault="0033770C" w:rsidP="00CA13BB">
            <w:pPr>
              <w:rPr>
                <w:rFonts w:ascii="Arial Narrow" w:hAnsi="Arial Narrow" w:cs="Arial"/>
                <w:sz w:val="22"/>
                <w:szCs w:val="22"/>
              </w:rPr>
            </w:pPr>
            <w:r w:rsidRPr="0033770C">
              <w:rPr>
                <w:rFonts w:ascii="Arial Narrow" w:hAnsi="Arial Narrow" w:cs="Arial"/>
                <w:sz w:val="22"/>
                <w:szCs w:val="22"/>
              </w:rPr>
              <w:t>BEBIDA</w:t>
            </w:r>
          </w:p>
        </w:tc>
      </w:tr>
      <w:tr w:rsidR="0033770C" w:rsidRPr="0033770C" w14:paraId="6AEFCBB5" w14:textId="77777777" w:rsidTr="00CA13BB">
        <w:trPr>
          <w:cantSplit/>
          <w:trHeight w:val="572"/>
        </w:trPr>
        <w:tc>
          <w:tcPr>
            <w:tcW w:w="1974" w:type="dxa"/>
            <w:vMerge/>
            <w:shd w:val="clear" w:color="auto" w:fill="A6A6A6"/>
          </w:tcPr>
          <w:p w14:paraId="2FBDD81E" w14:textId="77777777" w:rsidR="0033770C" w:rsidRPr="0033770C" w:rsidRDefault="0033770C" w:rsidP="00CA13BB">
            <w:pPr>
              <w:rPr>
                <w:rFonts w:ascii="Arial Narrow" w:hAnsi="Arial Narrow" w:cs="Arial"/>
                <w:b/>
                <w:bCs/>
                <w:sz w:val="22"/>
                <w:szCs w:val="22"/>
              </w:rPr>
            </w:pPr>
          </w:p>
        </w:tc>
        <w:tc>
          <w:tcPr>
            <w:tcW w:w="6885" w:type="dxa"/>
          </w:tcPr>
          <w:p w14:paraId="2118D53C" w14:textId="77777777" w:rsidR="0033770C" w:rsidRPr="0033770C" w:rsidRDefault="0033770C" w:rsidP="00CA13BB">
            <w:pPr>
              <w:rPr>
                <w:rFonts w:ascii="Arial Narrow" w:hAnsi="Arial Narrow" w:cs="Arial"/>
                <w:b/>
                <w:sz w:val="22"/>
                <w:szCs w:val="22"/>
              </w:rPr>
            </w:pPr>
          </w:p>
          <w:p w14:paraId="50B92C92" w14:textId="77777777" w:rsidR="0033770C" w:rsidRPr="0033770C" w:rsidRDefault="0033770C" w:rsidP="00CA13BB">
            <w:pPr>
              <w:rPr>
                <w:rFonts w:ascii="Arial Narrow" w:hAnsi="Arial Narrow" w:cs="Arial"/>
                <w:b/>
                <w:sz w:val="22"/>
                <w:szCs w:val="22"/>
              </w:rPr>
            </w:pPr>
            <w:r w:rsidRPr="0033770C">
              <w:rPr>
                <w:rFonts w:ascii="Arial Narrow" w:hAnsi="Arial Narrow" w:cs="Arial"/>
                <w:b/>
                <w:sz w:val="22"/>
                <w:szCs w:val="22"/>
              </w:rPr>
              <w:t>VALOR:</w:t>
            </w:r>
          </w:p>
        </w:tc>
      </w:tr>
    </w:tbl>
    <w:p w14:paraId="0C66C376" w14:textId="77777777" w:rsidR="0033770C" w:rsidRPr="0033770C" w:rsidRDefault="0033770C" w:rsidP="0033770C">
      <w:pPr>
        <w:rPr>
          <w:rFonts w:ascii="Arial Narrow" w:hAnsi="Arial Narrow" w:cs="Arial"/>
          <w:b/>
          <w:bCs/>
          <w:sz w:val="22"/>
          <w:szCs w:val="22"/>
        </w:rPr>
      </w:pPr>
    </w:p>
    <w:tbl>
      <w:tblPr>
        <w:tblW w:w="8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18"/>
        <w:gridCol w:w="6841"/>
      </w:tblGrid>
      <w:tr w:rsidR="0033770C" w:rsidRPr="0033770C" w14:paraId="4533D808" w14:textId="77777777" w:rsidTr="00CA13BB">
        <w:trPr>
          <w:cantSplit/>
          <w:trHeight w:val="445"/>
        </w:trPr>
        <w:tc>
          <w:tcPr>
            <w:tcW w:w="2018" w:type="dxa"/>
            <w:vMerge w:val="restart"/>
            <w:shd w:val="clear" w:color="auto" w:fill="A6A6A6"/>
          </w:tcPr>
          <w:p w14:paraId="5D653E23" w14:textId="77777777" w:rsidR="0033770C" w:rsidRPr="0033770C" w:rsidRDefault="0033770C" w:rsidP="00CA13BB">
            <w:pPr>
              <w:rPr>
                <w:rFonts w:ascii="Arial Narrow" w:hAnsi="Arial Narrow" w:cs="Arial"/>
                <w:b/>
                <w:bCs/>
                <w:sz w:val="22"/>
                <w:szCs w:val="22"/>
              </w:rPr>
            </w:pPr>
          </w:p>
          <w:p w14:paraId="100DAE5E" w14:textId="77777777" w:rsidR="0033770C" w:rsidRPr="0033770C" w:rsidRDefault="0033770C" w:rsidP="00CA13BB">
            <w:pPr>
              <w:rPr>
                <w:rFonts w:ascii="Arial Narrow" w:hAnsi="Arial Narrow" w:cs="Arial"/>
                <w:b/>
                <w:bCs/>
                <w:sz w:val="22"/>
                <w:szCs w:val="22"/>
              </w:rPr>
            </w:pPr>
          </w:p>
          <w:p w14:paraId="77E703F8" w14:textId="77777777" w:rsidR="0033770C" w:rsidRPr="0033770C" w:rsidRDefault="0033770C" w:rsidP="00CA13BB">
            <w:pPr>
              <w:rPr>
                <w:rFonts w:ascii="Arial Narrow" w:hAnsi="Arial Narrow" w:cs="Arial"/>
                <w:b/>
                <w:bCs/>
                <w:sz w:val="22"/>
                <w:szCs w:val="22"/>
              </w:rPr>
            </w:pPr>
          </w:p>
          <w:p w14:paraId="7490274B" w14:textId="77777777" w:rsidR="0033770C" w:rsidRPr="0033770C" w:rsidRDefault="0033770C" w:rsidP="00CA13BB">
            <w:pPr>
              <w:rPr>
                <w:rFonts w:ascii="Arial Narrow" w:hAnsi="Arial Narrow" w:cs="Arial"/>
                <w:b/>
                <w:bCs/>
                <w:sz w:val="22"/>
                <w:szCs w:val="22"/>
              </w:rPr>
            </w:pPr>
          </w:p>
          <w:p w14:paraId="59405F28" w14:textId="77777777" w:rsidR="0033770C" w:rsidRPr="0033770C" w:rsidRDefault="0033770C" w:rsidP="00CA13BB">
            <w:pPr>
              <w:rPr>
                <w:rFonts w:ascii="Arial Narrow" w:hAnsi="Arial Narrow" w:cs="Arial"/>
                <w:b/>
                <w:bCs/>
                <w:sz w:val="22"/>
                <w:szCs w:val="22"/>
              </w:rPr>
            </w:pPr>
            <w:r w:rsidRPr="0033770C">
              <w:rPr>
                <w:rFonts w:ascii="Arial Narrow" w:hAnsi="Arial Narrow" w:cs="Arial"/>
                <w:b/>
                <w:bCs/>
                <w:sz w:val="22"/>
                <w:szCs w:val="22"/>
              </w:rPr>
              <w:t>OPCIÓN 2</w:t>
            </w:r>
          </w:p>
          <w:p w14:paraId="158F6590" w14:textId="77777777" w:rsidR="0033770C" w:rsidRPr="0033770C" w:rsidRDefault="0033770C" w:rsidP="00CA13BB">
            <w:pPr>
              <w:rPr>
                <w:rFonts w:ascii="Arial Narrow" w:hAnsi="Arial Narrow" w:cs="Arial"/>
                <w:b/>
                <w:bCs/>
                <w:sz w:val="22"/>
                <w:szCs w:val="22"/>
              </w:rPr>
            </w:pPr>
          </w:p>
          <w:p w14:paraId="39380B99" w14:textId="77777777" w:rsidR="0033770C" w:rsidRPr="0033770C" w:rsidRDefault="0033770C" w:rsidP="0033770C">
            <w:pPr>
              <w:pStyle w:val="Ttulo6"/>
              <w:keepNext/>
              <w:numPr>
                <w:ilvl w:val="5"/>
                <w:numId w:val="11"/>
              </w:numPr>
              <w:tabs>
                <w:tab w:val="clear" w:pos="0"/>
                <w:tab w:val="left" w:pos="8735"/>
              </w:tabs>
              <w:suppressAutoHyphens/>
              <w:autoSpaceDE w:val="0"/>
              <w:spacing w:before="0" w:after="0"/>
              <w:ind w:left="0" w:firstLine="0"/>
              <w:jc w:val="center"/>
              <w:rPr>
                <w:rFonts w:ascii="Arial Narrow" w:hAnsi="Arial Narrow"/>
              </w:rPr>
            </w:pPr>
          </w:p>
        </w:tc>
        <w:tc>
          <w:tcPr>
            <w:tcW w:w="6841" w:type="dxa"/>
            <w:shd w:val="clear" w:color="auto" w:fill="A6A6A6"/>
          </w:tcPr>
          <w:p w14:paraId="3621AE98" w14:textId="77777777" w:rsidR="0033770C" w:rsidRPr="0033770C" w:rsidRDefault="0033770C" w:rsidP="00CA13BB">
            <w:pPr>
              <w:jc w:val="center"/>
              <w:rPr>
                <w:rFonts w:ascii="Arial Narrow" w:hAnsi="Arial Narrow" w:cs="Arial"/>
                <w:b/>
                <w:bCs/>
                <w:sz w:val="22"/>
                <w:szCs w:val="22"/>
              </w:rPr>
            </w:pPr>
            <w:r w:rsidRPr="0033770C">
              <w:rPr>
                <w:rFonts w:ascii="Arial Narrow" w:hAnsi="Arial Narrow" w:cs="Arial"/>
                <w:b/>
                <w:bCs/>
                <w:sz w:val="22"/>
                <w:szCs w:val="22"/>
              </w:rPr>
              <w:t>PRODUCTO</w:t>
            </w:r>
          </w:p>
        </w:tc>
      </w:tr>
      <w:tr w:rsidR="0033770C" w:rsidRPr="0033770C" w14:paraId="507139AE" w14:textId="77777777" w:rsidTr="00CA13BB">
        <w:trPr>
          <w:cantSplit/>
          <w:trHeight w:val="171"/>
        </w:trPr>
        <w:tc>
          <w:tcPr>
            <w:tcW w:w="2018" w:type="dxa"/>
            <w:vMerge/>
            <w:shd w:val="clear" w:color="auto" w:fill="A6A6A6"/>
          </w:tcPr>
          <w:p w14:paraId="70F38A70" w14:textId="77777777" w:rsidR="0033770C" w:rsidRPr="0033770C" w:rsidRDefault="0033770C" w:rsidP="00CA13BB">
            <w:pPr>
              <w:rPr>
                <w:rFonts w:ascii="Arial Narrow" w:hAnsi="Arial Narrow" w:cs="Arial"/>
                <w:b/>
                <w:bCs/>
                <w:sz w:val="22"/>
                <w:szCs w:val="22"/>
              </w:rPr>
            </w:pPr>
          </w:p>
        </w:tc>
        <w:tc>
          <w:tcPr>
            <w:tcW w:w="6841" w:type="dxa"/>
          </w:tcPr>
          <w:p w14:paraId="4A12DB3B" w14:textId="77777777" w:rsidR="0033770C" w:rsidRPr="0033770C" w:rsidRDefault="0033770C" w:rsidP="00CA13BB">
            <w:pPr>
              <w:rPr>
                <w:rFonts w:ascii="Arial Narrow" w:hAnsi="Arial Narrow" w:cs="Arial"/>
                <w:sz w:val="22"/>
                <w:szCs w:val="22"/>
              </w:rPr>
            </w:pPr>
            <w:r w:rsidRPr="0033770C">
              <w:rPr>
                <w:rFonts w:ascii="Arial Narrow" w:hAnsi="Arial Narrow" w:cs="Arial"/>
                <w:sz w:val="22"/>
                <w:szCs w:val="22"/>
              </w:rPr>
              <w:t>CREMA DE QUESO CAMPESINO</w:t>
            </w:r>
          </w:p>
        </w:tc>
      </w:tr>
      <w:tr w:rsidR="0033770C" w:rsidRPr="0033770C" w14:paraId="02109B21" w14:textId="77777777" w:rsidTr="00CA13BB">
        <w:trPr>
          <w:cantSplit/>
          <w:trHeight w:val="171"/>
        </w:trPr>
        <w:tc>
          <w:tcPr>
            <w:tcW w:w="2018" w:type="dxa"/>
            <w:vMerge/>
            <w:shd w:val="clear" w:color="auto" w:fill="A6A6A6"/>
          </w:tcPr>
          <w:p w14:paraId="22BE9A7C" w14:textId="77777777" w:rsidR="0033770C" w:rsidRPr="0033770C" w:rsidRDefault="0033770C" w:rsidP="00CA13BB">
            <w:pPr>
              <w:rPr>
                <w:rFonts w:ascii="Arial Narrow" w:hAnsi="Arial Narrow" w:cs="Arial"/>
                <w:b/>
                <w:bCs/>
                <w:sz w:val="22"/>
                <w:szCs w:val="22"/>
              </w:rPr>
            </w:pPr>
          </w:p>
        </w:tc>
        <w:tc>
          <w:tcPr>
            <w:tcW w:w="6841" w:type="dxa"/>
          </w:tcPr>
          <w:p w14:paraId="05394B76" w14:textId="77777777" w:rsidR="0033770C" w:rsidRPr="0033770C" w:rsidRDefault="0033770C" w:rsidP="00CA13BB">
            <w:pPr>
              <w:rPr>
                <w:rFonts w:ascii="Arial Narrow" w:hAnsi="Arial Narrow" w:cs="Arial"/>
                <w:sz w:val="22"/>
                <w:szCs w:val="22"/>
              </w:rPr>
            </w:pPr>
            <w:r w:rsidRPr="0033770C">
              <w:rPr>
                <w:rFonts w:ascii="Arial Narrow" w:hAnsi="Arial Narrow" w:cs="Arial"/>
                <w:sz w:val="22"/>
                <w:szCs w:val="22"/>
              </w:rPr>
              <w:t>MEDALLÓN DE SOLOMO EN SALSA DE VINO TINTO</w:t>
            </w:r>
          </w:p>
        </w:tc>
      </w:tr>
      <w:tr w:rsidR="0033770C" w:rsidRPr="0033770C" w14:paraId="6857387D" w14:textId="77777777" w:rsidTr="00CA13BB">
        <w:trPr>
          <w:cantSplit/>
          <w:trHeight w:val="171"/>
        </w:trPr>
        <w:tc>
          <w:tcPr>
            <w:tcW w:w="2018" w:type="dxa"/>
            <w:vMerge/>
            <w:shd w:val="clear" w:color="auto" w:fill="A6A6A6"/>
          </w:tcPr>
          <w:p w14:paraId="521BE960" w14:textId="77777777" w:rsidR="0033770C" w:rsidRPr="0033770C" w:rsidRDefault="0033770C" w:rsidP="00CA13BB">
            <w:pPr>
              <w:rPr>
                <w:rFonts w:ascii="Arial Narrow" w:hAnsi="Arial Narrow" w:cs="Arial"/>
                <w:b/>
                <w:bCs/>
                <w:sz w:val="22"/>
                <w:szCs w:val="22"/>
              </w:rPr>
            </w:pPr>
          </w:p>
        </w:tc>
        <w:tc>
          <w:tcPr>
            <w:tcW w:w="6841" w:type="dxa"/>
          </w:tcPr>
          <w:p w14:paraId="13D4DE0C" w14:textId="77777777" w:rsidR="0033770C" w:rsidRPr="0033770C" w:rsidRDefault="0033770C" w:rsidP="00CA13BB">
            <w:pPr>
              <w:rPr>
                <w:rFonts w:ascii="Arial Narrow" w:hAnsi="Arial Narrow" w:cs="Arial"/>
                <w:sz w:val="22"/>
                <w:szCs w:val="22"/>
                <w:lang w:val="en-GB"/>
              </w:rPr>
            </w:pPr>
            <w:r w:rsidRPr="0033770C">
              <w:rPr>
                <w:rFonts w:ascii="Arial Narrow" w:hAnsi="Arial Narrow" w:cs="Arial"/>
                <w:sz w:val="22"/>
                <w:szCs w:val="22"/>
                <w:lang w:val="en-GB"/>
              </w:rPr>
              <w:t>ARROZ THAI</w:t>
            </w:r>
          </w:p>
        </w:tc>
      </w:tr>
      <w:tr w:rsidR="0033770C" w:rsidRPr="0033770C" w14:paraId="620C2B6B" w14:textId="77777777" w:rsidTr="00CA13BB">
        <w:trPr>
          <w:cantSplit/>
          <w:trHeight w:val="171"/>
        </w:trPr>
        <w:tc>
          <w:tcPr>
            <w:tcW w:w="2018" w:type="dxa"/>
            <w:vMerge/>
            <w:shd w:val="clear" w:color="auto" w:fill="A6A6A6"/>
          </w:tcPr>
          <w:p w14:paraId="751F1435" w14:textId="77777777" w:rsidR="0033770C" w:rsidRPr="0033770C" w:rsidRDefault="0033770C" w:rsidP="00CA13BB">
            <w:pPr>
              <w:rPr>
                <w:rFonts w:ascii="Arial Narrow" w:hAnsi="Arial Narrow" w:cs="Arial"/>
                <w:b/>
                <w:bCs/>
                <w:sz w:val="22"/>
                <w:szCs w:val="22"/>
                <w:lang w:val="en-GB"/>
              </w:rPr>
            </w:pPr>
          </w:p>
        </w:tc>
        <w:tc>
          <w:tcPr>
            <w:tcW w:w="6841" w:type="dxa"/>
          </w:tcPr>
          <w:p w14:paraId="44573EAC" w14:textId="77777777" w:rsidR="0033770C" w:rsidRPr="0033770C" w:rsidRDefault="0033770C" w:rsidP="00CA13BB">
            <w:pPr>
              <w:rPr>
                <w:rFonts w:ascii="Arial Narrow" w:hAnsi="Arial Narrow" w:cs="Arial"/>
                <w:sz w:val="22"/>
                <w:szCs w:val="22"/>
              </w:rPr>
            </w:pPr>
            <w:r w:rsidRPr="0033770C">
              <w:rPr>
                <w:rFonts w:ascii="Arial Narrow" w:hAnsi="Arial Narrow" w:cs="Arial"/>
                <w:sz w:val="22"/>
                <w:szCs w:val="22"/>
              </w:rPr>
              <w:t xml:space="preserve">PASTA EN SALSA NAPOLITANA </w:t>
            </w:r>
          </w:p>
        </w:tc>
      </w:tr>
      <w:tr w:rsidR="0033770C" w:rsidRPr="0033770C" w14:paraId="19092103" w14:textId="77777777" w:rsidTr="00CA13BB">
        <w:trPr>
          <w:cantSplit/>
          <w:trHeight w:val="171"/>
        </w:trPr>
        <w:tc>
          <w:tcPr>
            <w:tcW w:w="2018" w:type="dxa"/>
            <w:vMerge/>
            <w:shd w:val="clear" w:color="auto" w:fill="A6A6A6"/>
          </w:tcPr>
          <w:p w14:paraId="07EA8709" w14:textId="77777777" w:rsidR="0033770C" w:rsidRPr="0033770C" w:rsidRDefault="0033770C" w:rsidP="00CA13BB">
            <w:pPr>
              <w:rPr>
                <w:rFonts w:ascii="Arial Narrow" w:hAnsi="Arial Narrow" w:cs="Arial"/>
                <w:b/>
                <w:bCs/>
                <w:sz w:val="22"/>
                <w:szCs w:val="22"/>
                <w:lang w:val="en-GB"/>
              </w:rPr>
            </w:pPr>
          </w:p>
        </w:tc>
        <w:tc>
          <w:tcPr>
            <w:tcW w:w="6841" w:type="dxa"/>
          </w:tcPr>
          <w:p w14:paraId="4B4B0B9B" w14:textId="77777777" w:rsidR="0033770C" w:rsidRPr="0033770C" w:rsidRDefault="0033770C" w:rsidP="00CA13BB">
            <w:pPr>
              <w:rPr>
                <w:rFonts w:ascii="Arial Narrow" w:hAnsi="Arial Narrow" w:cs="Arial"/>
                <w:sz w:val="22"/>
                <w:szCs w:val="22"/>
              </w:rPr>
            </w:pPr>
            <w:r w:rsidRPr="0033770C">
              <w:rPr>
                <w:rFonts w:ascii="Arial Narrow" w:hAnsi="Arial Narrow" w:cs="Arial"/>
                <w:sz w:val="22"/>
                <w:szCs w:val="22"/>
              </w:rPr>
              <w:t>ENSALADA DE LECHUGA, UVAS, MANÍ Y MANGO</w:t>
            </w:r>
          </w:p>
        </w:tc>
      </w:tr>
      <w:tr w:rsidR="0033770C" w:rsidRPr="0033770C" w14:paraId="5CC840DA" w14:textId="77777777" w:rsidTr="00CA13BB">
        <w:trPr>
          <w:cantSplit/>
          <w:trHeight w:val="171"/>
        </w:trPr>
        <w:tc>
          <w:tcPr>
            <w:tcW w:w="2018" w:type="dxa"/>
            <w:vMerge/>
            <w:shd w:val="clear" w:color="auto" w:fill="A6A6A6"/>
          </w:tcPr>
          <w:p w14:paraId="0E44328E" w14:textId="77777777" w:rsidR="0033770C" w:rsidRPr="0033770C" w:rsidRDefault="0033770C" w:rsidP="00CA13BB">
            <w:pPr>
              <w:rPr>
                <w:rFonts w:ascii="Arial Narrow" w:hAnsi="Arial Narrow" w:cs="Arial"/>
                <w:b/>
                <w:bCs/>
                <w:sz w:val="22"/>
                <w:szCs w:val="22"/>
              </w:rPr>
            </w:pPr>
          </w:p>
        </w:tc>
        <w:tc>
          <w:tcPr>
            <w:tcW w:w="6841" w:type="dxa"/>
          </w:tcPr>
          <w:p w14:paraId="6954297B" w14:textId="77777777" w:rsidR="0033770C" w:rsidRPr="0033770C" w:rsidRDefault="0033770C" w:rsidP="00CA13BB">
            <w:pPr>
              <w:rPr>
                <w:rFonts w:ascii="Arial Narrow" w:hAnsi="Arial Narrow" w:cs="Arial"/>
                <w:sz w:val="22"/>
                <w:szCs w:val="22"/>
              </w:rPr>
            </w:pPr>
            <w:r w:rsidRPr="0033770C">
              <w:rPr>
                <w:rFonts w:ascii="Arial Narrow" w:hAnsi="Arial Narrow" w:cs="Arial"/>
                <w:sz w:val="22"/>
                <w:szCs w:val="22"/>
              </w:rPr>
              <w:t>POSTRE</w:t>
            </w:r>
          </w:p>
        </w:tc>
      </w:tr>
      <w:tr w:rsidR="0033770C" w:rsidRPr="0033770C" w14:paraId="2A01A388" w14:textId="77777777" w:rsidTr="00CA13BB">
        <w:trPr>
          <w:cantSplit/>
          <w:trHeight w:val="171"/>
        </w:trPr>
        <w:tc>
          <w:tcPr>
            <w:tcW w:w="2018" w:type="dxa"/>
            <w:vMerge/>
            <w:shd w:val="clear" w:color="auto" w:fill="A6A6A6"/>
          </w:tcPr>
          <w:p w14:paraId="096CDDFD" w14:textId="77777777" w:rsidR="0033770C" w:rsidRPr="0033770C" w:rsidRDefault="0033770C" w:rsidP="00CA13BB">
            <w:pPr>
              <w:rPr>
                <w:rFonts w:ascii="Arial Narrow" w:hAnsi="Arial Narrow" w:cs="Arial"/>
                <w:b/>
                <w:bCs/>
                <w:sz w:val="22"/>
                <w:szCs w:val="22"/>
              </w:rPr>
            </w:pPr>
          </w:p>
        </w:tc>
        <w:tc>
          <w:tcPr>
            <w:tcW w:w="6841" w:type="dxa"/>
          </w:tcPr>
          <w:p w14:paraId="308CF0E1" w14:textId="77777777" w:rsidR="0033770C" w:rsidRPr="0033770C" w:rsidRDefault="0033770C" w:rsidP="00CA13BB">
            <w:pPr>
              <w:rPr>
                <w:rFonts w:ascii="Arial Narrow" w:hAnsi="Arial Narrow" w:cs="Arial"/>
                <w:sz w:val="22"/>
                <w:szCs w:val="22"/>
              </w:rPr>
            </w:pPr>
            <w:r w:rsidRPr="0033770C">
              <w:rPr>
                <w:rFonts w:ascii="Arial Narrow" w:hAnsi="Arial Narrow" w:cs="Arial"/>
                <w:sz w:val="22"/>
                <w:szCs w:val="22"/>
              </w:rPr>
              <w:t>BEBIDA</w:t>
            </w:r>
          </w:p>
        </w:tc>
      </w:tr>
      <w:tr w:rsidR="0033770C" w:rsidRPr="0033770C" w14:paraId="1B348990" w14:textId="77777777" w:rsidTr="00CA13BB">
        <w:trPr>
          <w:cantSplit/>
          <w:trHeight w:val="583"/>
        </w:trPr>
        <w:tc>
          <w:tcPr>
            <w:tcW w:w="2018" w:type="dxa"/>
            <w:vMerge/>
            <w:shd w:val="clear" w:color="auto" w:fill="A6A6A6"/>
          </w:tcPr>
          <w:p w14:paraId="1BEB704D" w14:textId="77777777" w:rsidR="0033770C" w:rsidRPr="0033770C" w:rsidRDefault="0033770C" w:rsidP="00CA13BB">
            <w:pPr>
              <w:rPr>
                <w:rFonts w:ascii="Arial Narrow" w:hAnsi="Arial Narrow" w:cs="Arial"/>
                <w:b/>
                <w:bCs/>
                <w:sz w:val="22"/>
                <w:szCs w:val="22"/>
              </w:rPr>
            </w:pPr>
          </w:p>
        </w:tc>
        <w:tc>
          <w:tcPr>
            <w:tcW w:w="6841" w:type="dxa"/>
          </w:tcPr>
          <w:p w14:paraId="323FEFEC" w14:textId="77777777" w:rsidR="0033770C" w:rsidRPr="0033770C" w:rsidRDefault="0033770C" w:rsidP="00CA13BB">
            <w:pPr>
              <w:rPr>
                <w:rFonts w:ascii="Arial Narrow" w:hAnsi="Arial Narrow" w:cs="Arial"/>
                <w:b/>
                <w:sz w:val="22"/>
                <w:szCs w:val="22"/>
              </w:rPr>
            </w:pPr>
          </w:p>
          <w:p w14:paraId="59E4022E" w14:textId="77777777" w:rsidR="0033770C" w:rsidRPr="0033770C" w:rsidRDefault="0033770C" w:rsidP="00CA13BB">
            <w:pPr>
              <w:rPr>
                <w:rFonts w:ascii="Arial Narrow" w:hAnsi="Arial Narrow" w:cs="Arial"/>
                <w:b/>
                <w:sz w:val="22"/>
                <w:szCs w:val="22"/>
              </w:rPr>
            </w:pPr>
            <w:r w:rsidRPr="0033770C">
              <w:rPr>
                <w:rFonts w:ascii="Arial Narrow" w:hAnsi="Arial Narrow" w:cs="Arial"/>
                <w:b/>
                <w:sz w:val="22"/>
                <w:szCs w:val="22"/>
              </w:rPr>
              <w:t>VALOR:</w:t>
            </w:r>
          </w:p>
        </w:tc>
      </w:tr>
    </w:tbl>
    <w:p w14:paraId="498E0D8A" w14:textId="77777777" w:rsidR="0033770C" w:rsidRPr="0033770C" w:rsidRDefault="0033770C" w:rsidP="0033770C">
      <w:pPr>
        <w:pStyle w:val="Textopredeterminado"/>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cs="Arial"/>
          <w:b/>
          <w:bCs/>
          <w:sz w:val="22"/>
          <w:szCs w:val="22"/>
          <w:lang w:val="es-CO"/>
        </w:rPr>
      </w:pPr>
    </w:p>
    <w:p w14:paraId="69AA31C2" w14:textId="77777777" w:rsidR="0033770C" w:rsidRPr="0033770C" w:rsidRDefault="0033770C" w:rsidP="0033770C">
      <w:pPr>
        <w:pStyle w:val="Textopredeterminado"/>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cs="Arial"/>
          <w:b/>
          <w:bCs/>
          <w:sz w:val="22"/>
          <w:szCs w:val="22"/>
          <w:lang w:val="es-CO"/>
        </w:rPr>
      </w:pPr>
      <w:r w:rsidRPr="0033770C">
        <w:rPr>
          <w:rFonts w:ascii="Arial Narrow" w:hAnsi="Arial Narrow" w:cs="Arial"/>
          <w:b/>
          <w:bCs/>
          <w:sz w:val="22"/>
          <w:szCs w:val="22"/>
          <w:lang w:val="es-CO"/>
        </w:rPr>
        <w:t xml:space="preserve">REFRIGERIOS </w:t>
      </w:r>
    </w:p>
    <w:tbl>
      <w:tblPr>
        <w:tblW w:w="8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38"/>
        <w:gridCol w:w="6521"/>
      </w:tblGrid>
      <w:tr w:rsidR="0033770C" w:rsidRPr="0033770C" w14:paraId="74D6800F" w14:textId="77777777" w:rsidTr="00CA13BB">
        <w:trPr>
          <w:cantSplit/>
          <w:trHeight w:val="384"/>
        </w:trPr>
        <w:tc>
          <w:tcPr>
            <w:tcW w:w="2338" w:type="dxa"/>
            <w:vMerge w:val="restart"/>
            <w:shd w:val="clear" w:color="auto" w:fill="A6A6A6"/>
          </w:tcPr>
          <w:p w14:paraId="4143DC62" w14:textId="77777777" w:rsidR="0033770C" w:rsidRPr="0033770C" w:rsidRDefault="0033770C" w:rsidP="00CA13BB">
            <w:pPr>
              <w:rPr>
                <w:rFonts w:ascii="Arial Narrow" w:hAnsi="Arial Narrow" w:cs="Arial"/>
                <w:b/>
                <w:bCs/>
                <w:sz w:val="22"/>
                <w:szCs w:val="22"/>
              </w:rPr>
            </w:pPr>
          </w:p>
          <w:p w14:paraId="636A6D92" w14:textId="77777777" w:rsidR="0033770C" w:rsidRPr="0033770C" w:rsidRDefault="0033770C" w:rsidP="00CA13BB">
            <w:pPr>
              <w:rPr>
                <w:rFonts w:ascii="Arial Narrow" w:hAnsi="Arial Narrow" w:cs="Arial"/>
                <w:b/>
                <w:bCs/>
                <w:sz w:val="22"/>
                <w:szCs w:val="22"/>
              </w:rPr>
            </w:pPr>
          </w:p>
          <w:p w14:paraId="04FA6F4E" w14:textId="77777777" w:rsidR="0033770C" w:rsidRPr="0033770C" w:rsidRDefault="0033770C" w:rsidP="00CA13BB">
            <w:pPr>
              <w:rPr>
                <w:rFonts w:ascii="Arial Narrow" w:hAnsi="Arial Narrow" w:cs="Arial"/>
                <w:b/>
                <w:bCs/>
                <w:sz w:val="22"/>
                <w:szCs w:val="22"/>
              </w:rPr>
            </w:pPr>
          </w:p>
          <w:p w14:paraId="168CC114" w14:textId="77777777" w:rsidR="0033770C" w:rsidRPr="0033770C" w:rsidRDefault="0033770C" w:rsidP="00CA13BB">
            <w:pPr>
              <w:rPr>
                <w:rFonts w:ascii="Arial Narrow" w:hAnsi="Arial Narrow" w:cs="Arial"/>
                <w:b/>
                <w:bCs/>
                <w:sz w:val="22"/>
                <w:szCs w:val="22"/>
              </w:rPr>
            </w:pPr>
            <w:r w:rsidRPr="0033770C">
              <w:rPr>
                <w:rFonts w:ascii="Arial Narrow" w:hAnsi="Arial Narrow" w:cs="Arial"/>
                <w:b/>
                <w:bCs/>
                <w:sz w:val="22"/>
                <w:szCs w:val="22"/>
              </w:rPr>
              <w:t>OPCIONES DE SAL  1</w:t>
            </w:r>
          </w:p>
          <w:p w14:paraId="30D7E985" w14:textId="77777777" w:rsidR="0033770C" w:rsidRPr="0033770C" w:rsidRDefault="0033770C" w:rsidP="00CA13BB">
            <w:pPr>
              <w:rPr>
                <w:rFonts w:ascii="Arial Narrow" w:hAnsi="Arial Narrow" w:cs="Arial"/>
                <w:b/>
                <w:bCs/>
                <w:sz w:val="22"/>
                <w:szCs w:val="22"/>
              </w:rPr>
            </w:pPr>
          </w:p>
          <w:p w14:paraId="66265135" w14:textId="77777777" w:rsidR="0033770C" w:rsidRPr="0033770C" w:rsidRDefault="0033770C" w:rsidP="0033770C">
            <w:pPr>
              <w:pStyle w:val="Ttulo6"/>
              <w:keepNext/>
              <w:numPr>
                <w:ilvl w:val="5"/>
                <w:numId w:val="11"/>
              </w:numPr>
              <w:tabs>
                <w:tab w:val="clear" w:pos="0"/>
                <w:tab w:val="left" w:pos="8735"/>
              </w:tabs>
              <w:suppressAutoHyphens/>
              <w:autoSpaceDE w:val="0"/>
              <w:spacing w:before="0" w:after="0"/>
              <w:ind w:left="0" w:firstLine="0"/>
              <w:jc w:val="center"/>
              <w:rPr>
                <w:rFonts w:ascii="Arial Narrow" w:hAnsi="Arial Narrow"/>
              </w:rPr>
            </w:pPr>
          </w:p>
        </w:tc>
        <w:tc>
          <w:tcPr>
            <w:tcW w:w="6521" w:type="dxa"/>
            <w:shd w:val="clear" w:color="auto" w:fill="A6A6A6"/>
          </w:tcPr>
          <w:p w14:paraId="67063971" w14:textId="77777777" w:rsidR="0033770C" w:rsidRPr="0033770C" w:rsidRDefault="0033770C" w:rsidP="00CA13BB">
            <w:pPr>
              <w:jc w:val="center"/>
              <w:rPr>
                <w:rFonts w:ascii="Arial Narrow" w:hAnsi="Arial Narrow" w:cs="Arial"/>
                <w:b/>
                <w:bCs/>
                <w:sz w:val="22"/>
                <w:szCs w:val="22"/>
              </w:rPr>
            </w:pPr>
            <w:r w:rsidRPr="0033770C">
              <w:rPr>
                <w:rFonts w:ascii="Arial Narrow" w:hAnsi="Arial Narrow" w:cs="Arial"/>
                <w:b/>
                <w:bCs/>
                <w:sz w:val="22"/>
                <w:szCs w:val="22"/>
              </w:rPr>
              <w:lastRenderedPageBreak/>
              <w:t>PRODUCTO</w:t>
            </w:r>
          </w:p>
        </w:tc>
      </w:tr>
      <w:tr w:rsidR="0033770C" w:rsidRPr="0033770C" w14:paraId="034BC6CF" w14:textId="77777777" w:rsidTr="00CA13BB">
        <w:trPr>
          <w:cantSplit/>
          <w:trHeight w:val="151"/>
        </w:trPr>
        <w:tc>
          <w:tcPr>
            <w:tcW w:w="2338" w:type="dxa"/>
            <w:vMerge/>
            <w:shd w:val="clear" w:color="auto" w:fill="A6A6A6"/>
          </w:tcPr>
          <w:p w14:paraId="63FBC1BF" w14:textId="77777777" w:rsidR="0033770C" w:rsidRPr="0033770C" w:rsidRDefault="0033770C" w:rsidP="00CA13BB">
            <w:pPr>
              <w:rPr>
                <w:rFonts w:ascii="Arial Narrow" w:hAnsi="Arial Narrow" w:cs="Arial"/>
                <w:b/>
                <w:bCs/>
                <w:sz w:val="22"/>
                <w:szCs w:val="22"/>
              </w:rPr>
            </w:pPr>
          </w:p>
        </w:tc>
        <w:tc>
          <w:tcPr>
            <w:tcW w:w="6521" w:type="dxa"/>
          </w:tcPr>
          <w:p w14:paraId="4C44B7CB" w14:textId="77777777" w:rsidR="0033770C" w:rsidRPr="0033770C" w:rsidRDefault="0033770C" w:rsidP="00CA13BB">
            <w:pPr>
              <w:rPr>
                <w:rFonts w:ascii="Arial Narrow" w:hAnsi="Arial Narrow" w:cs="Arial"/>
                <w:sz w:val="22"/>
                <w:szCs w:val="22"/>
              </w:rPr>
            </w:pPr>
            <w:r w:rsidRPr="0033770C">
              <w:rPr>
                <w:rFonts w:ascii="Arial Narrow" w:hAnsi="Arial Narrow" w:cs="Arial"/>
                <w:sz w:val="22"/>
                <w:szCs w:val="22"/>
              </w:rPr>
              <w:t>BROCHETA DE POLLO CON TOCINETA Y PAPAS CHIP – PATACÓN RANCHERO (MAÍZ TIERNO, CHORIZO Y SALCHICHA) – AREPA CON POLLO DESMECHADO – TACOS DE FRIJOL REFRITO, QUESO Y LECHUGA – PICADA PERSONAL (CARNE DE RES, CERDO, POLLO, CHORIZO, AREPA, TOMATE Y LIMÓN) – SALCHIPAPAS – PASTEL HOJALDRADO DE POLLO – MINIPIZZA DE VARIADOS SABORES – HAMBURGUESAS CON PAPAS A LA FRANCESA – EMPANADAS</w:t>
            </w:r>
          </w:p>
        </w:tc>
      </w:tr>
      <w:tr w:rsidR="0033770C" w:rsidRPr="0033770C" w14:paraId="6A7D465A" w14:textId="77777777" w:rsidTr="00CA13BB">
        <w:trPr>
          <w:cantSplit/>
          <w:trHeight w:val="151"/>
        </w:trPr>
        <w:tc>
          <w:tcPr>
            <w:tcW w:w="2338" w:type="dxa"/>
            <w:vMerge/>
            <w:shd w:val="clear" w:color="auto" w:fill="A6A6A6"/>
          </w:tcPr>
          <w:p w14:paraId="0D16A16F" w14:textId="77777777" w:rsidR="0033770C" w:rsidRPr="0033770C" w:rsidRDefault="0033770C" w:rsidP="00CA13BB">
            <w:pPr>
              <w:rPr>
                <w:rFonts w:ascii="Arial Narrow" w:hAnsi="Arial Narrow" w:cs="Arial"/>
                <w:b/>
                <w:bCs/>
                <w:sz w:val="22"/>
                <w:szCs w:val="22"/>
              </w:rPr>
            </w:pPr>
          </w:p>
        </w:tc>
        <w:tc>
          <w:tcPr>
            <w:tcW w:w="6521" w:type="dxa"/>
          </w:tcPr>
          <w:p w14:paraId="383BD593" w14:textId="77777777" w:rsidR="0033770C" w:rsidRPr="0033770C" w:rsidRDefault="0033770C" w:rsidP="00CA13BB">
            <w:pPr>
              <w:rPr>
                <w:rFonts w:ascii="Arial Narrow" w:hAnsi="Arial Narrow" w:cs="Arial"/>
                <w:sz w:val="22"/>
                <w:szCs w:val="22"/>
              </w:rPr>
            </w:pPr>
            <w:r w:rsidRPr="0033770C">
              <w:rPr>
                <w:rFonts w:ascii="Arial Narrow" w:hAnsi="Arial Narrow" w:cs="Arial"/>
                <w:sz w:val="22"/>
                <w:szCs w:val="22"/>
              </w:rPr>
              <w:t>JUGO, CAFÉ CON LECHE O GASEOSA</w:t>
            </w:r>
          </w:p>
        </w:tc>
      </w:tr>
      <w:tr w:rsidR="0033770C" w:rsidRPr="0033770C" w14:paraId="477BE19D" w14:textId="77777777" w:rsidTr="00CA13BB">
        <w:trPr>
          <w:cantSplit/>
          <w:trHeight w:val="344"/>
        </w:trPr>
        <w:tc>
          <w:tcPr>
            <w:tcW w:w="2338" w:type="dxa"/>
            <w:vMerge/>
            <w:shd w:val="clear" w:color="auto" w:fill="A6A6A6"/>
          </w:tcPr>
          <w:p w14:paraId="6300D312" w14:textId="77777777" w:rsidR="0033770C" w:rsidRPr="0033770C" w:rsidRDefault="0033770C" w:rsidP="00CA13BB">
            <w:pPr>
              <w:rPr>
                <w:rFonts w:ascii="Arial Narrow" w:hAnsi="Arial Narrow" w:cs="Arial"/>
                <w:b/>
                <w:bCs/>
                <w:sz w:val="22"/>
                <w:szCs w:val="22"/>
              </w:rPr>
            </w:pPr>
          </w:p>
        </w:tc>
        <w:tc>
          <w:tcPr>
            <w:tcW w:w="6521" w:type="dxa"/>
            <w:vAlign w:val="center"/>
          </w:tcPr>
          <w:p w14:paraId="31AE345A" w14:textId="77777777" w:rsidR="0033770C" w:rsidRPr="0033770C" w:rsidRDefault="0033770C" w:rsidP="00CA13BB">
            <w:pPr>
              <w:rPr>
                <w:rFonts w:ascii="Arial Narrow" w:hAnsi="Arial Narrow" w:cs="Arial"/>
                <w:b/>
                <w:sz w:val="22"/>
                <w:szCs w:val="22"/>
              </w:rPr>
            </w:pPr>
            <w:r w:rsidRPr="0033770C">
              <w:rPr>
                <w:rFonts w:ascii="Arial Narrow" w:hAnsi="Arial Narrow" w:cs="Arial"/>
                <w:b/>
                <w:sz w:val="22"/>
                <w:szCs w:val="22"/>
              </w:rPr>
              <w:t>VALOR:</w:t>
            </w:r>
          </w:p>
          <w:p w14:paraId="031B403C" w14:textId="77777777" w:rsidR="0033770C" w:rsidRPr="0033770C" w:rsidRDefault="0033770C" w:rsidP="00CA13BB">
            <w:pPr>
              <w:rPr>
                <w:rFonts w:ascii="Arial Narrow" w:hAnsi="Arial Narrow" w:cs="Arial"/>
                <w:b/>
                <w:sz w:val="22"/>
                <w:szCs w:val="22"/>
              </w:rPr>
            </w:pPr>
          </w:p>
        </w:tc>
      </w:tr>
      <w:tr w:rsidR="0033770C" w:rsidRPr="0033770C" w14:paraId="5057A81A" w14:textId="77777777" w:rsidTr="00CA13BB">
        <w:trPr>
          <w:cantSplit/>
          <w:trHeight w:val="337"/>
        </w:trPr>
        <w:tc>
          <w:tcPr>
            <w:tcW w:w="2338" w:type="dxa"/>
            <w:vMerge w:val="restart"/>
            <w:shd w:val="clear" w:color="auto" w:fill="A6A6A6"/>
          </w:tcPr>
          <w:p w14:paraId="768B1721" w14:textId="77777777" w:rsidR="0033770C" w:rsidRPr="0033770C" w:rsidRDefault="0033770C" w:rsidP="00CA13BB">
            <w:pPr>
              <w:rPr>
                <w:rFonts w:ascii="Arial Narrow" w:hAnsi="Arial Narrow" w:cs="Arial"/>
                <w:b/>
                <w:bCs/>
                <w:sz w:val="22"/>
                <w:szCs w:val="22"/>
              </w:rPr>
            </w:pPr>
            <w:r w:rsidRPr="0033770C">
              <w:rPr>
                <w:rFonts w:ascii="Arial Narrow" w:hAnsi="Arial Narrow" w:cs="Arial"/>
                <w:b/>
                <w:bCs/>
                <w:sz w:val="22"/>
                <w:szCs w:val="22"/>
              </w:rPr>
              <w:t xml:space="preserve">  </w:t>
            </w:r>
          </w:p>
          <w:p w14:paraId="51034EB0" w14:textId="77777777" w:rsidR="0033770C" w:rsidRPr="0033770C" w:rsidRDefault="0033770C" w:rsidP="00CA13BB">
            <w:pPr>
              <w:rPr>
                <w:rFonts w:ascii="Arial Narrow" w:hAnsi="Arial Narrow" w:cs="Arial"/>
                <w:b/>
                <w:bCs/>
                <w:sz w:val="22"/>
                <w:szCs w:val="22"/>
              </w:rPr>
            </w:pPr>
          </w:p>
          <w:p w14:paraId="06EE9FF7" w14:textId="77777777" w:rsidR="0033770C" w:rsidRPr="0033770C" w:rsidRDefault="0033770C" w:rsidP="00CA13BB">
            <w:pPr>
              <w:rPr>
                <w:rFonts w:ascii="Arial Narrow" w:hAnsi="Arial Narrow" w:cs="Arial"/>
                <w:b/>
                <w:bCs/>
                <w:sz w:val="22"/>
                <w:szCs w:val="22"/>
              </w:rPr>
            </w:pPr>
          </w:p>
          <w:p w14:paraId="0B7B7B09" w14:textId="77777777" w:rsidR="0033770C" w:rsidRPr="0033770C" w:rsidRDefault="0033770C" w:rsidP="00CA13BB">
            <w:pPr>
              <w:rPr>
                <w:rFonts w:ascii="Arial Narrow" w:hAnsi="Arial Narrow" w:cs="Arial"/>
                <w:b/>
                <w:bCs/>
                <w:sz w:val="22"/>
                <w:szCs w:val="22"/>
              </w:rPr>
            </w:pPr>
          </w:p>
          <w:p w14:paraId="1B2BB381" w14:textId="77777777" w:rsidR="0033770C" w:rsidRPr="0033770C" w:rsidRDefault="0033770C" w:rsidP="00CA13BB">
            <w:pPr>
              <w:rPr>
                <w:rFonts w:ascii="Arial Narrow" w:hAnsi="Arial Narrow" w:cs="Arial"/>
                <w:b/>
                <w:bCs/>
                <w:sz w:val="22"/>
                <w:szCs w:val="22"/>
              </w:rPr>
            </w:pPr>
            <w:r w:rsidRPr="0033770C">
              <w:rPr>
                <w:rFonts w:ascii="Arial Narrow" w:hAnsi="Arial Narrow" w:cs="Arial"/>
                <w:b/>
                <w:bCs/>
                <w:sz w:val="22"/>
                <w:szCs w:val="22"/>
              </w:rPr>
              <w:t xml:space="preserve">OPCIONES DE DULCE 2 </w:t>
            </w:r>
          </w:p>
          <w:p w14:paraId="76922E48" w14:textId="77777777" w:rsidR="0033770C" w:rsidRPr="0033770C" w:rsidRDefault="0033770C" w:rsidP="0033770C">
            <w:pPr>
              <w:pStyle w:val="Ttulo6"/>
              <w:keepNext/>
              <w:numPr>
                <w:ilvl w:val="5"/>
                <w:numId w:val="11"/>
              </w:numPr>
              <w:tabs>
                <w:tab w:val="clear" w:pos="0"/>
                <w:tab w:val="left" w:pos="8735"/>
              </w:tabs>
              <w:suppressAutoHyphens/>
              <w:autoSpaceDE w:val="0"/>
              <w:spacing w:before="0" w:after="0"/>
              <w:ind w:left="0" w:firstLine="0"/>
              <w:jc w:val="center"/>
              <w:rPr>
                <w:rFonts w:ascii="Arial Narrow" w:hAnsi="Arial Narrow"/>
              </w:rPr>
            </w:pPr>
          </w:p>
        </w:tc>
        <w:tc>
          <w:tcPr>
            <w:tcW w:w="6521" w:type="dxa"/>
            <w:shd w:val="clear" w:color="auto" w:fill="A6A6A6"/>
          </w:tcPr>
          <w:p w14:paraId="610678DD" w14:textId="77777777" w:rsidR="0033770C" w:rsidRPr="0033770C" w:rsidRDefault="0033770C" w:rsidP="00CA13BB">
            <w:pPr>
              <w:jc w:val="center"/>
              <w:rPr>
                <w:rFonts w:ascii="Arial Narrow" w:hAnsi="Arial Narrow" w:cs="Arial"/>
                <w:b/>
                <w:bCs/>
                <w:sz w:val="22"/>
                <w:szCs w:val="22"/>
              </w:rPr>
            </w:pPr>
            <w:r w:rsidRPr="0033770C">
              <w:rPr>
                <w:rFonts w:ascii="Arial Narrow" w:hAnsi="Arial Narrow" w:cs="Arial"/>
                <w:b/>
                <w:bCs/>
                <w:sz w:val="22"/>
                <w:szCs w:val="22"/>
              </w:rPr>
              <w:t>PRODUCTO</w:t>
            </w:r>
          </w:p>
        </w:tc>
      </w:tr>
      <w:tr w:rsidR="0033770C" w:rsidRPr="0033770C" w14:paraId="3A404D1C" w14:textId="77777777" w:rsidTr="00CA13BB">
        <w:trPr>
          <w:cantSplit/>
          <w:trHeight w:val="133"/>
        </w:trPr>
        <w:tc>
          <w:tcPr>
            <w:tcW w:w="2338" w:type="dxa"/>
            <w:vMerge/>
            <w:shd w:val="clear" w:color="auto" w:fill="A6A6A6"/>
          </w:tcPr>
          <w:p w14:paraId="4DD8C3E9" w14:textId="77777777" w:rsidR="0033770C" w:rsidRPr="0033770C" w:rsidRDefault="0033770C" w:rsidP="00CA13BB">
            <w:pPr>
              <w:rPr>
                <w:rFonts w:ascii="Arial Narrow" w:hAnsi="Arial Narrow" w:cs="Arial"/>
                <w:b/>
                <w:bCs/>
                <w:sz w:val="22"/>
                <w:szCs w:val="22"/>
              </w:rPr>
            </w:pPr>
          </w:p>
        </w:tc>
        <w:tc>
          <w:tcPr>
            <w:tcW w:w="6521" w:type="dxa"/>
          </w:tcPr>
          <w:p w14:paraId="0FE0B304" w14:textId="77777777" w:rsidR="0033770C" w:rsidRPr="0033770C" w:rsidRDefault="0033770C" w:rsidP="00CA13BB">
            <w:pPr>
              <w:rPr>
                <w:rFonts w:ascii="Arial Narrow" w:hAnsi="Arial Narrow" w:cs="Arial"/>
                <w:sz w:val="22"/>
                <w:szCs w:val="22"/>
              </w:rPr>
            </w:pPr>
            <w:r w:rsidRPr="0033770C">
              <w:rPr>
                <w:rFonts w:ascii="Arial Narrow" w:hAnsi="Arial Narrow" w:cs="Arial"/>
                <w:sz w:val="22"/>
                <w:szCs w:val="22"/>
              </w:rPr>
              <w:t>COPA DE FRUTAS CON CHANTILLI – CANASTILLA CON HELADO, BARQUILLOS Y SALSA DE CHOCOLATE – TORTA DE CHOCOLATE – PASTEL GLORIA – FRESAS CON CREMA – ENSALADA DE FRUTAS CON CHANTILLÍ, QUESO Y CHOCOLATE – CHEESE CAKE DE FRESA – MALTEADA DE YOGURT CON TORTA CASERA – CHICHARRÓN DE DULCE</w:t>
            </w:r>
          </w:p>
        </w:tc>
      </w:tr>
      <w:tr w:rsidR="0033770C" w:rsidRPr="0033770C" w14:paraId="640A4CCC" w14:textId="77777777" w:rsidTr="00CA13BB">
        <w:trPr>
          <w:cantSplit/>
          <w:trHeight w:val="133"/>
        </w:trPr>
        <w:tc>
          <w:tcPr>
            <w:tcW w:w="2338" w:type="dxa"/>
            <w:vMerge/>
            <w:shd w:val="clear" w:color="auto" w:fill="A6A6A6"/>
          </w:tcPr>
          <w:p w14:paraId="4FDB0EE7" w14:textId="77777777" w:rsidR="0033770C" w:rsidRPr="0033770C" w:rsidRDefault="0033770C" w:rsidP="00CA13BB">
            <w:pPr>
              <w:rPr>
                <w:rFonts w:ascii="Arial Narrow" w:hAnsi="Arial Narrow" w:cs="Arial"/>
                <w:b/>
                <w:bCs/>
                <w:sz w:val="22"/>
                <w:szCs w:val="22"/>
              </w:rPr>
            </w:pPr>
          </w:p>
        </w:tc>
        <w:tc>
          <w:tcPr>
            <w:tcW w:w="6521" w:type="dxa"/>
          </w:tcPr>
          <w:p w14:paraId="21D784B1" w14:textId="77777777" w:rsidR="0033770C" w:rsidRPr="0033770C" w:rsidRDefault="0033770C" w:rsidP="00CA13BB">
            <w:pPr>
              <w:rPr>
                <w:rFonts w:ascii="Arial Narrow" w:hAnsi="Arial Narrow" w:cs="Arial"/>
                <w:sz w:val="22"/>
                <w:szCs w:val="22"/>
              </w:rPr>
            </w:pPr>
            <w:r w:rsidRPr="0033770C">
              <w:rPr>
                <w:rFonts w:ascii="Arial Narrow" w:hAnsi="Arial Narrow" w:cs="Arial"/>
                <w:sz w:val="22"/>
                <w:szCs w:val="22"/>
              </w:rPr>
              <w:t>JUGO,  GASEOSA O CAFÉ CON LECHE</w:t>
            </w:r>
          </w:p>
        </w:tc>
      </w:tr>
      <w:tr w:rsidR="0033770C" w:rsidRPr="0033770C" w14:paraId="618DE9CC" w14:textId="77777777" w:rsidTr="00CA13BB">
        <w:trPr>
          <w:cantSplit/>
          <w:trHeight w:val="133"/>
        </w:trPr>
        <w:tc>
          <w:tcPr>
            <w:tcW w:w="2338" w:type="dxa"/>
            <w:vMerge/>
            <w:shd w:val="clear" w:color="auto" w:fill="A6A6A6"/>
          </w:tcPr>
          <w:p w14:paraId="7A31076C" w14:textId="77777777" w:rsidR="0033770C" w:rsidRPr="0033770C" w:rsidRDefault="0033770C" w:rsidP="00CA13BB">
            <w:pPr>
              <w:rPr>
                <w:rFonts w:ascii="Arial Narrow" w:hAnsi="Arial Narrow" w:cs="Arial"/>
                <w:b/>
                <w:bCs/>
                <w:sz w:val="22"/>
                <w:szCs w:val="22"/>
              </w:rPr>
            </w:pPr>
          </w:p>
        </w:tc>
        <w:tc>
          <w:tcPr>
            <w:tcW w:w="6521" w:type="dxa"/>
          </w:tcPr>
          <w:p w14:paraId="45F6A7DB" w14:textId="77777777" w:rsidR="0033770C" w:rsidRPr="0033770C" w:rsidRDefault="0033770C" w:rsidP="00CA13BB">
            <w:pPr>
              <w:rPr>
                <w:rFonts w:ascii="Arial Narrow" w:hAnsi="Arial Narrow" w:cs="Arial"/>
                <w:b/>
                <w:sz w:val="22"/>
                <w:szCs w:val="22"/>
              </w:rPr>
            </w:pPr>
            <w:r w:rsidRPr="0033770C">
              <w:rPr>
                <w:rFonts w:ascii="Arial Narrow" w:hAnsi="Arial Narrow" w:cs="Arial"/>
                <w:b/>
                <w:sz w:val="22"/>
                <w:szCs w:val="22"/>
              </w:rPr>
              <w:t>VALOR:</w:t>
            </w:r>
          </w:p>
          <w:p w14:paraId="22924C82" w14:textId="77777777" w:rsidR="0033770C" w:rsidRPr="0033770C" w:rsidRDefault="0033770C" w:rsidP="00CA13BB">
            <w:pPr>
              <w:rPr>
                <w:rFonts w:ascii="Arial Narrow" w:hAnsi="Arial Narrow" w:cs="Arial"/>
                <w:b/>
                <w:sz w:val="22"/>
                <w:szCs w:val="22"/>
              </w:rPr>
            </w:pPr>
          </w:p>
        </w:tc>
      </w:tr>
    </w:tbl>
    <w:p w14:paraId="1C4F1765" w14:textId="77777777" w:rsidR="0033770C" w:rsidRPr="0033770C" w:rsidRDefault="0033770C" w:rsidP="0033770C">
      <w:pPr>
        <w:jc w:val="both"/>
        <w:rPr>
          <w:rFonts w:ascii="Arial Narrow" w:hAnsi="Arial Narrow" w:cs="Arial"/>
          <w:b/>
          <w:bCs/>
          <w:color w:val="000000"/>
          <w:sz w:val="22"/>
          <w:szCs w:val="22"/>
        </w:rPr>
      </w:pPr>
    </w:p>
    <w:p w14:paraId="49FA179C" w14:textId="77777777" w:rsidR="0033770C" w:rsidRPr="0033770C" w:rsidRDefault="0033770C" w:rsidP="0033770C">
      <w:pPr>
        <w:jc w:val="both"/>
        <w:rPr>
          <w:rFonts w:ascii="Arial Narrow" w:hAnsi="Arial Narrow" w:cs="Arial"/>
          <w:b/>
          <w:bCs/>
          <w:color w:val="000000"/>
          <w:sz w:val="22"/>
          <w:szCs w:val="22"/>
        </w:rPr>
      </w:pPr>
    </w:p>
    <w:p w14:paraId="1A68A64C" w14:textId="77777777" w:rsidR="0033770C" w:rsidRPr="0033770C" w:rsidRDefault="0033770C" w:rsidP="0033770C">
      <w:pPr>
        <w:pStyle w:val="Textoindependiente3"/>
        <w:rPr>
          <w:rFonts w:ascii="Arial Narrow" w:hAnsi="Arial Narrow" w:cs="Arial"/>
          <w:sz w:val="22"/>
          <w:szCs w:val="22"/>
        </w:rPr>
      </w:pPr>
      <w:r w:rsidRPr="0033770C">
        <w:rPr>
          <w:rFonts w:ascii="Arial Narrow" w:hAnsi="Arial Narrow" w:cs="Arial"/>
          <w:b/>
          <w:sz w:val="22"/>
          <w:szCs w:val="22"/>
        </w:rPr>
        <w:t xml:space="preserve">ALOJAMIENTO </w:t>
      </w:r>
    </w:p>
    <w:tbl>
      <w:tblPr>
        <w:tblW w:w="8789" w:type="dxa"/>
        <w:tblInd w:w="108" w:type="dxa"/>
        <w:tblLayout w:type="fixed"/>
        <w:tblLook w:val="0000" w:firstRow="0" w:lastRow="0" w:firstColumn="0" w:lastColumn="0" w:noHBand="0" w:noVBand="0"/>
      </w:tblPr>
      <w:tblGrid>
        <w:gridCol w:w="2681"/>
        <w:gridCol w:w="3499"/>
        <w:gridCol w:w="2609"/>
      </w:tblGrid>
      <w:tr w:rsidR="0033770C" w:rsidRPr="0033770C" w14:paraId="4A7A864D" w14:textId="77777777" w:rsidTr="00CA13BB">
        <w:trPr>
          <w:trHeight w:val="105"/>
        </w:trPr>
        <w:tc>
          <w:tcPr>
            <w:tcW w:w="2681" w:type="dxa"/>
            <w:tcBorders>
              <w:top w:val="single" w:sz="6" w:space="0" w:color="auto"/>
              <w:left w:val="single" w:sz="6" w:space="0" w:color="auto"/>
              <w:bottom w:val="single" w:sz="6" w:space="0" w:color="auto"/>
              <w:right w:val="single" w:sz="6" w:space="0" w:color="auto"/>
            </w:tcBorders>
            <w:shd w:val="clear" w:color="auto" w:fill="A6A6A6"/>
            <w:vAlign w:val="center"/>
          </w:tcPr>
          <w:p w14:paraId="3BC0774B" w14:textId="77777777" w:rsidR="0033770C" w:rsidRPr="0033770C" w:rsidRDefault="0033770C" w:rsidP="00CA13BB">
            <w:pPr>
              <w:pStyle w:val="Textopredeterminado"/>
              <w:jc w:val="center"/>
              <w:rPr>
                <w:rFonts w:ascii="Arial Narrow" w:hAnsi="Arial Narrow" w:cs="Arial"/>
                <w:b/>
                <w:iCs/>
                <w:sz w:val="22"/>
                <w:szCs w:val="22"/>
                <w:lang w:val="es-CO"/>
              </w:rPr>
            </w:pPr>
            <w:r w:rsidRPr="0033770C">
              <w:rPr>
                <w:rFonts w:ascii="Arial Narrow" w:hAnsi="Arial Narrow" w:cs="Arial"/>
                <w:b/>
                <w:iCs/>
                <w:sz w:val="22"/>
                <w:szCs w:val="22"/>
                <w:lang w:val="es-CO"/>
              </w:rPr>
              <w:t>ACOMODACIÓN</w:t>
            </w:r>
          </w:p>
        </w:tc>
        <w:tc>
          <w:tcPr>
            <w:tcW w:w="3499" w:type="dxa"/>
            <w:tcBorders>
              <w:top w:val="single" w:sz="6" w:space="0" w:color="auto"/>
              <w:left w:val="single" w:sz="6" w:space="0" w:color="auto"/>
              <w:bottom w:val="single" w:sz="6" w:space="0" w:color="auto"/>
              <w:right w:val="single" w:sz="6" w:space="0" w:color="auto"/>
            </w:tcBorders>
            <w:shd w:val="clear" w:color="auto" w:fill="A6A6A6"/>
            <w:vAlign w:val="center"/>
          </w:tcPr>
          <w:p w14:paraId="61AD4F3C" w14:textId="77777777" w:rsidR="0033770C" w:rsidRPr="0033770C" w:rsidRDefault="0033770C" w:rsidP="00CA13BB">
            <w:pPr>
              <w:pStyle w:val="Textopredeterminado"/>
              <w:jc w:val="center"/>
              <w:rPr>
                <w:rFonts w:ascii="Arial Narrow" w:hAnsi="Arial Narrow" w:cs="Arial"/>
                <w:b/>
                <w:iCs/>
                <w:sz w:val="22"/>
                <w:szCs w:val="22"/>
                <w:lang w:val="es-CO"/>
              </w:rPr>
            </w:pPr>
            <w:r w:rsidRPr="0033770C">
              <w:rPr>
                <w:rFonts w:ascii="Arial Narrow" w:hAnsi="Arial Narrow" w:cs="Arial"/>
                <w:b/>
                <w:iCs/>
                <w:sz w:val="22"/>
                <w:szCs w:val="22"/>
                <w:lang w:val="es-CO"/>
              </w:rPr>
              <w:t>INCLUYENDO</w:t>
            </w:r>
          </w:p>
        </w:tc>
        <w:tc>
          <w:tcPr>
            <w:tcW w:w="2609" w:type="dxa"/>
            <w:tcBorders>
              <w:top w:val="single" w:sz="6" w:space="0" w:color="auto"/>
              <w:left w:val="single" w:sz="6" w:space="0" w:color="auto"/>
              <w:bottom w:val="single" w:sz="6" w:space="0" w:color="auto"/>
              <w:right w:val="single" w:sz="6" w:space="0" w:color="auto"/>
            </w:tcBorders>
            <w:shd w:val="clear" w:color="auto" w:fill="A6A6A6"/>
            <w:vAlign w:val="center"/>
          </w:tcPr>
          <w:p w14:paraId="50C5AC94" w14:textId="77777777" w:rsidR="0033770C" w:rsidRPr="0033770C" w:rsidRDefault="0033770C" w:rsidP="00CA13BB">
            <w:pPr>
              <w:pStyle w:val="Textopredeterminado"/>
              <w:jc w:val="center"/>
              <w:rPr>
                <w:rFonts w:ascii="Arial Narrow" w:hAnsi="Arial Narrow" w:cs="Arial"/>
                <w:b/>
                <w:iCs/>
                <w:sz w:val="22"/>
                <w:szCs w:val="22"/>
                <w:lang w:val="es-CO"/>
              </w:rPr>
            </w:pPr>
            <w:r w:rsidRPr="0033770C">
              <w:rPr>
                <w:rFonts w:ascii="Arial Narrow" w:hAnsi="Arial Narrow" w:cs="Arial"/>
                <w:b/>
                <w:iCs/>
                <w:sz w:val="22"/>
                <w:szCs w:val="22"/>
                <w:lang w:val="es-CO"/>
              </w:rPr>
              <w:t>VR TOTAL IVA INCLUIDO</w:t>
            </w:r>
          </w:p>
        </w:tc>
      </w:tr>
      <w:tr w:rsidR="0033770C" w:rsidRPr="0033770C" w14:paraId="04BEE8C1" w14:textId="77777777" w:rsidTr="00CA13BB">
        <w:trPr>
          <w:trHeight w:val="264"/>
        </w:trPr>
        <w:tc>
          <w:tcPr>
            <w:tcW w:w="2681" w:type="dxa"/>
            <w:vMerge w:val="restart"/>
            <w:tcBorders>
              <w:top w:val="single" w:sz="6" w:space="0" w:color="auto"/>
              <w:left w:val="single" w:sz="6" w:space="0" w:color="auto"/>
              <w:right w:val="single" w:sz="6" w:space="0" w:color="auto"/>
            </w:tcBorders>
          </w:tcPr>
          <w:p w14:paraId="597F1E53" w14:textId="77777777" w:rsidR="0033770C" w:rsidRPr="0033770C" w:rsidRDefault="0033770C" w:rsidP="00CA13BB">
            <w:pPr>
              <w:pStyle w:val="Textopredeterminado"/>
              <w:jc w:val="center"/>
              <w:rPr>
                <w:rFonts w:ascii="Arial Narrow" w:hAnsi="Arial Narrow" w:cs="Arial"/>
                <w:b/>
                <w:iCs/>
                <w:sz w:val="22"/>
                <w:szCs w:val="22"/>
                <w:lang w:val="es-CO"/>
              </w:rPr>
            </w:pPr>
          </w:p>
          <w:p w14:paraId="7CBB34A2" w14:textId="77777777" w:rsidR="0033770C" w:rsidRPr="0033770C" w:rsidRDefault="0033770C" w:rsidP="00CA13BB">
            <w:pPr>
              <w:pStyle w:val="Textopredeterminado"/>
              <w:jc w:val="center"/>
              <w:rPr>
                <w:rFonts w:ascii="Arial Narrow" w:hAnsi="Arial Narrow" w:cs="Arial"/>
                <w:b/>
                <w:iCs/>
                <w:sz w:val="22"/>
                <w:szCs w:val="22"/>
                <w:lang w:val="es-CO"/>
              </w:rPr>
            </w:pPr>
            <w:r w:rsidRPr="0033770C">
              <w:rPr>
                <w:rFonts w:ascii="Arial Narrow" w:hAnsi="Arial Narrow" w:cs="Arial"/>
                <w:b/>
                <w:iCs/>
                <w:sz w:val="22"/>
                <w:szCs w:val="22"/>
                <w:lang w:val="es-CO"/>
              </w:rPr>
              <w:t>Sencilla</w:t>
            </w:r>
          </w:p>
          <w:p w14:paraId="34DF2CEE" w14:textId="77777777" w:rsidR="0033770C" w:rsidRPr="0033770C" w:rsidRDefault="0033770C" w:rsidP="00CA13BB">
            <w:pPr>
              <w:pStyle w:val="Textopredeterminado"/>
              <w:jc w:val="center"/>
              <w:rPr>
                <w:rFonts w:ascii="Arial Narrow" w:hAnsi="Arial Narrow" w:cs="Arial"/>
                <w:b/>
                <w:iCs/>
                <w:sz w:val="22"/>
                <w:szCs w:val="22"/>
                <w:lang w:val="es-CO"/>
              </w:rPr>
            </w:pPr>
            <w:r w:rsidRPr="0033770C">
              <w:rPr>
                <w:rFonts w:ascii="Arial Narrow" w:hAnsi="Arial Narrow" w:cs="Arial"/>
                <w:b/>
                <w:iCs/>
                <w:sz w:val="22"/>
                <w:szCs w:val="22"/>
                <w:lang w:val="es-CO"/>
              </w:rPr>
              <w:t>Doble</w:t>
            </w:r>
          </w:p>
          <w:p w14:paraId="70CB6686" w14:textId="77777777" w:rsidR="0033770C" w:rsidRPr="0033770C" w:rsidRDefault="0033770C" w:rsidP="00CA13BB">
            <w:pPr>
              <w:pStyle w:val="Textopredeterminado"/>
              <w:jc w:val="center"/>
              <w:rPr>
                <w:rFonts w:ascii="Arial Narrow" w:hAnsi="Arial Narrow" w:cs="Arial"/>
                <w:b/>
                <w:iCs/>
                <w:sz w:val="22"/>
                <w:szCs w:val="22"/>
                <w:lang w:val="es-CO"/>
              </w:rPr>
            </w:pPr>
          </w:p>
          <w:p w14:paraId="46290822" w14:textId="77777777" w:rsidR="0033770C" w:rsidRPr="0033770C" w:rsidRDefault="0033770C" w:rsidP="00CA13BB">
            <w:pPr>
              <w:pStyle w:val="Textopredeterminado"/>
              <w:jc w:val="center"/>
              <w:rPr>
                <w:rFonts w:ascii="Arial Narrow" w:hAnsi="Arial Narrow" w:cs="Arial"/>
                <w:b/>
                <w:iCs/>
                <w:sz w:val="22"/>
                <w:szCs w:val="22"/>
                <w:lang w:val="es-CO"/>
              </w:rPr>
            </w:pPr>
          </w:p>
        </w:tc>
        <w:tc>
          <w:tcPr>
            <w:tcW w:w="3499" w:type="dxa"/>
            <w:vMerge w:val="restart"/>
            <w:tcBorders>
              <w:top w:val="single" w:sz="6" w:space="0" w:color="auto"/>
              <w:left w:val="single" w:sz="6" w:space="0" w:color="auto"/>
              <w:right w:val="single" w:sz="6" w:space="0" w:color="auto"/>
            </w:tcBorders>
          </w:tcPr>
          <w:p w14:paraId="2F29D818" w14:textId="77777777" w:rsidR="0033770C" w:rsidRPr="0033770C" w:rsidRDefault="0033770C" w:rsidP="00CA13BB">
            <w:pPr>
              <w:pStyle w:val="Textopredeterminado"/>
              <w:jc w:val="center"/>
              <w:rPr>
                <w:rFonts w:ascii="Arial Narrow" w:hAnsi="Arial Narrow" w:cs="Arial"/>
                <w:iCs/>
                <w:sz w:val="22"/>
                <w:szCs w:val="22"/>
                <w:lang w:val="es-CO"/>
              </w:rPr>
            </w:pPr>
          </w:p>
          <w:p w14:paraId="7353DF17" w14:textId="77777777" w:rsidR="0033770C" w:rsidRPr="0033770C" w:rsidRDefault="0033770C" w:rsidP="00CA13BB">
            <w:pPr>
              <w:pStyle w:val="Textopredeterminado"/>
              <w:jc w:val="center"/>
              <w:rPr>
                <w:rFonts w:ascii="Arial Narrow" w:hAnsi="Arial Narrow" w:cs="Arial"/>
                <w:iCs/>
                <w:sz w:val="22"/>
                <w:szCs w:val="22"/>
                <w:lang w:val="es-CO"/>
              </w:rPr>
            </w:pPr>
            <w:r w:rsidRPr="0033770C">
              <w:rPr>
                <w:rFonts w:ascii="Arial Narrow" w:hAnsi="Arial Narrow" w:cs="Arial"/>
                <w:iCs/>
                <w:sz w:val="22"/>
                <w:szCs w:val="22"/>
                <w:lang w:val="es-CO"/>
              </w:rPr>
              <w:t>DESAYUNO BUFFET - INTERNET ILIMITADO – IVA Y</w:t>
            </w:r>
          </w:p>
          <w:p w14:paraId="73A27568" w14:textId="77777777" w:rsidR="0033770C" w:rsidRPr="0033770C" w:rsidRDefault="0033770C" w:rsidP="00CA13BB">
            <w:pPr>
              <w:pStyle w:val="Textopredeterminado"/>
              <w:jc w:val="center"/>
              <w:rPr>
                <w:rFonts w:ascii="Arial Narrow" w:hAnsi="Arial Narrow" w:cs="Arial"/>
                <w:iCs/>
                <w:sz w:val="22"/>
                <w:szCs w:val="22"/>
                <w:lang w:val="es-CO"/>
              </w:rPr>
            </w:pPr>
            <w:r w:rsidRPr="0033770C">
              <w:rPr>
                <w:rFonts w:ascii="Arial Narrow" w:hAnsi="Arial Narrow" w:cs="Arial"/>
                <w:iCs/>
                <w:sz w:val="22"/>
                <w:szCs w:val="22"/>
                <w:lang w:val="es-CO"/>
              </w:rPr>
              <w:t xml:space="preserve">SEGURO HOTELERO </w:t>
            </w:r>
          </w:p>
        </w:tc>
        <w:tc>
          <w:tcPr>
            <w:tcW w:w="2609" w:type="dxa"/>
            <w:tcBorders>
              <w:top w:val="single" w:sz="6" w:space="0" w:color="auto"/>
              <w:left w:val="single" w:sz="6" w:space="0" w:color="auto"/>
              <w:bottom w:val="single" w:sz="6" w:space="0" w:color="auto"/>
              <w:right w:val="single" w:sz="6" w:space="0" w:color="auto"/>
            </w:tcBorders>
          </w:tcPr>
          <w:p w14:paraId="3A7F00F5" w14:textId="77777777" w:rsidR="0033770C" w:rsidRPr="0033770C" w:rsidRDefault="0033770C" w:rsidP="00CA13BB">
            <w:pPr>
              <w:pStyle w:val="Textopredeterminado"/>
              <w:jc w:val="both"/>
              <w:rPr>
                <w:rFonts w:ascii="Arial Narrow" w:hAnsi="Arial Narrow" w:cs="Arial"/>
                <w:iCs/>
                <w:sz w:val="22"/>
                <w:szCs w:val="22"/>
                <w:lang w:val="es-CO"/>
              </w:rPr>
            </w:pPr>
            <w:r w:rsidRPr="0033770C">
              <w:rPr>
                <w:rFonts w:ascii="Arial Narrow" w:hAnsi="Arial Narrow" w:cs="Arial"/>
                <w:iCs/>
                <w:sz w:val="22"/>
                <w:szCs w:val="22"/>
                <w:lang w:val="es-CO"/>
              </w:rPr>
              <w:t>Habitación Sencilla:</w:t>
            </w:r>
          </w:p>
          <w:p w14:paraId="35547951" w14:textId="77777777" w:rsidR="0033770C" w:rsidRPr="0033770C" w:rsidRDefault="0033770C" w:rsidP="00CA13BB">
            <w:pPr>
              <w:pStyle w:val="Textopredeterminado"/>
              <w:jc w:val="both"/>
              <w:rPr>
                <w:rFonts w:ascii="Arial Narrow" w:hAnsi="Arial Narrow" w:cs="Arial"/>
                <w:b/>
                <w:iCs/>
                <w:sz w:val="22"/>
                <w:szCs w:val="22"/>
                <w:lang w:val="es-CO"/>
              </w:rPr>
            </w:pPr>
            <w:r w:rsidRPr="0033770C">
              <w:rPr>
                <w:rFonts w:ascii="Arial Narrow" w:hAnsi="Arial Narrow" w:cs="Arial"/>
                <w:b/>
                <w:iCs/>
                <w:sz w:val="22"/>
                <w:szCs w:val="22"/>
                <w:lang w:val="es-CO"/>
              </w:rPr>
              <w:t xml:space="preserve">$ </w:t>
            </w:r>
          </w:p>
        </w:tc>
      </w:tr>
      <w:tr w:rsidR="0033770C" w:rsidRPr="0033770C" w14:paraId="45589D45" w14:textId="77777777" w:rsidTr="00CA13BB">
        <w:trPr>
          <w:trHeight w:val="263"/>
        </w:trPr>
        <w:tc>
          <w:tcPr>
            <w:tcW w:w="2681" w:type="dxa"/>
            <w:vMerge/>
            <w:tcBorders>
              <w:left w:val="single" w:sz="6" w:space="0" w:color="auto"/>
              <w:bottom w:val="single" w:sz="6" w:space="0" w:color="auto"/>
              <w:right w:val="single" w:sz="6" w:space="0" w:color="auto"/>
            </w:tcBorders>
          </w:tcPr>
          <w:p w14:paraId="2AF3DCCD" w14:textId="77777777" w:rsidR="0033770C" w:rsidRPr="0033770C" w:rsidRDefault="0033770C" w:rsidP="00CA13BB">
            <w:pPr>
              <w:pStyle w:val="Textopredeterminado"/>
              <w:jc w:val="center"/>
              <w:rPr>
                <w:rFonts w:ascii="Arial Narrow" w:hAnsi="Arial Narrow" w:cs="Arial"/>
                <w:b/>
                <w:iCs/>
                <w:sz w:val="22"/>
                <w:szCs w:val="22"/>
                <w:lang w:val="es-CO"/>
              </w:rPr>
            </w:pPr>
          </w:p>
        </w:tc>
        <w:tc>
          <w:tcPr>
            <w:tcW w:w="3499" w:type="dxa"/>
            <w:vMerge/>
            <w:tcBorders>
              <w:left w:val="single" w:sz="6" w:space="0" w:color="auto"/>
              <w:bottom w:val="single" w:sz="6" w:space="0" w:color="auto"/>
              <w:right w:val="single" w:sz="6" w:space="0" w:color="auto"/>
            </w:tcBorders>
          </w:tcPr>
          <w:p w14:paraId="686A7026" w14:textId="77777777" w:rsidR="0033770C" w:rsidRPr="0033770C" w:rsidRDefault="0033770C" w:rsidP="00CA13BB">
            <w:pPr>
              <w:pStyle w:val="Textopredeterminado"/>
              <w:jc w:val="center"/>
              <w:rPr>
                <w:rFonts w:ascii="Arial Narrow" w:hAnsi="Arial Narrow" w:cs="Arial"/>
                <w:iCs/>
                <w:sz w:val="22"/>
                <w:szCs w:val="22"/>
                <w:lang w:val="es-CO"/>
              </w:rPr>
            </w:pPr>
          </w:p>
        </w:tc>
        <w:tc>
          <w:tcPr>
            <w:tcW w:w="2609" w:type="dxa"/>
            <w:tcBorders>
              <w:top w:val="single" w:sz="6" w:space="0" w:color="auto"/>
              <w:left w:val="single" w:sz="6" w:space="0" w:color="auto"/>
              <w:bottom w:val="single" w:sz="6" w:space="0" w:color="auto"/>
              <w:right w:val="single" w:sz="6" w:space="0" w:color="auto"/>
            </w:tcBorders>
          </w:tcPr>
          <w:p w14:paraId="565D4D2D" w14:textId="77777777" w:rsidR="0033770C" w:rsidRPr="0033770C" w:rsidRDefault="0033770C" w:rsidP="00CA13BB">
            <w:pPr>
              <w:pStyle w:val="Textopredeterminado"/>
              <w:rPr>
                <w:rFonts w:ascii="Arial Narrow" w:hAnsi="Arial Narrow" w:cs="Arial"/>
                <w:iCs/>
                <w:sz w:val="22"/>
                <w:szCs w:val="22"/>
                <w:lang w:val="es-CO"/>
              </w:rPr>
            </w:pPr>
          </w:p>
          <w:p w14:paraId="54669C5A" w14:textId="77777777" w:rsidR="0033770C" w:rsidRPr="0033770C" w:rsidRDefault="0033770C" w:rsidP="00CA13BB">
            <w:pPr>
              <w:pStyle w:val="Textopredeterminado"/>
              <w:rPr>
                <w:rFonts w:ascii="Arial Narrow" w:hAnsi="Arial Narrow" w:cs="Arial"/>
                <w:iCs/>
                <w:sz w:val="22"/>
                <w:szCs w:val="22"/>
                <w:lang w:val="es-CO"/>
              </w:rPr>
            </w:pPr>
            <w:r w:rsidRPr="0033770C">
              <w:rPr>
                <w:rFonts w:ascii="Arial Narrow" w:hAnsi="Arial Narrow" w:cs="Arial"/>
                <w:iCs/>
                <w:sz w:val="22"/>
                <w:szCs w:val="22"/>
                <w:lang w:val="es-CO"/>
              </w:rPr>
              <w:t>Habitación Doble:</w:t>
            </w:r>
          </w:p>
          <w:p w14:paraId="7F88FCD6" w14:textId="77777777" w:rsidR="0033770C" w:rsidRPr="0033770C" w:rsidRDefault="0033770C" w:rsidP="00CA13BB">
            <w:pPr>
              <w:pStyle w:val="Textopredeterminado"/>
              <w:rPr>
                <w:rFonts w:ascii="Arial Narrow" w:hAnsi="Arial Narrow" w:cs="Arial"/>
                <w:b/>
                <w:iCs/>
                <w:sz w:val="22"/>
                <w:szCs w:val="22"/>
                <w:lang w:val="es-CO"/>
              </w:rPr>
            </w:pPr>
            <w:r w:rsidRPr="0033770C">
              <w:rPr>
                <w:rFonts w:ascii="Arial Narrow" w:hAnsi="Arial Narrow" w:cs="Arial"/>
                <w:b/>
                <w:iCs/>
                <w:sz w:val="22"/>
                <w:szCs w:val="22"/>
                <w:lang w:val="es-CO"/>
              </w:rPr>
              <w:t xml:space="preserve">$ </w:t>
            </w:r>
          </w:p>
        </w:tc>
      </w:tr>
    </w:tbl>
    <w:p w14:paraId="73963FE6" w14:textId="77777777" w:rsidR="0033770C" w:rsidRPr="0033770C" w:rsidRDefault="0033770C" w:rsidP="0033770C">
      <w:pPr>
        <w:tabs>
          <w:tab w:val="left" w:pos="1134"/>
        </w:tabs>
        <w:autoSpaceDE w:val="0"/>
        <w:ind w:left="1080"/>
        <w:jc w:val="both"/>
        <w:rPr>
          <w:rFonts w:ascii="Arial Narrow" w:hAnsi="Arial Narrow" w:cs="Arial"/>
          <w:sz w:val="22"/>
          <w:szCs w:val="22"/>
        </w:rPr>
      </w:pPr>
    </w:p>
    <w:p w14:paraId="661E409B" w14:textId="77777777" w:rsidR="0033770C" w:rsidRPr="0033770C" w:rsidRDefault="0033770C" w:rsidP="0033770C">
      <w:pPr>
        <w:numPr>
          <w:ilvl w:val="0"/>
          <w:numId w:val="12"/>
        </w:numPr>
        <w:tabs>
          <w:tab w:val="left" w:pos="142"/>
        </w:tabs>
        <w:autoSpaceDE w:val="0"/>
        <w:ind w:left="190"/>
        <w:jc w:val="both"/>
        <w:rPr>
          <w:rFonts w:ascii="Arial Narrow" w:hAnsi="Arial Narrow" w:cs="Arial"/>
          <w:sz w:val="22"/>
          <w:szCs w:val="22"/>
        </w:rPr>
      </w:pPr>
      <w:r w:rsidRPr="0033770C">
        <w:rPr>
          <w:rFonts w:ascii="Arial Narrow" w:hAnsi="Arial Narrow" w:cs="Arial"/>
          <w:sz w:val="22"/>
          <w:szCs w:val="22"/>
        </w:rPr>
        <w:t>La propuesta deberá hacerse por paquete completo, es decir por el conjunto de elementos que compone el servicio de A</w:t>
      </w:r>
      <w:r w:rsidRPr="0033770C">
        <w:rPr>
          <w:rFonts w:ascii="Arial Narrow" w:eastAsia="Times New Roman" w:hAnsi="Arial Narrow" w:cs="Arial"/>
          <w:sz w:val="22"/>
          <w:szCs w:val="22"/>
        </w:rPr>
        <w:t>lojamiento para capacitadores y Funcionarios de la Administración Central y sus Institutos Descentralizados, servicio de Restaurante (desayunos, refrigerios,  almuerzos, cenas y bebidas de cafetería).</w:t>
      </w:r>
    </w:p>
    <w:p w14:paraId="17706D19" w14:textId="77777777" w:rsidR="0033770C" w:rsidRPr="0033770C" w:rsidRDefault="0033770C" w:rsidP="0033770C">
      <w:pPr>
        <w:numPr>
          <w:ilvl w:val="0"/>
          <w:numId w:val="12"/>
        </w:numPr>
        <w:tabs>
          <w:tab w:val="left" w:pos="142"/>
          <w:tab w:val="left" w:pos="709"/>
          <w:tab w:val="left" w:pos="1701"/>
        </w:tabs>
        <w:autoSpaceDE w:val="0"/>
        <w:autoSpaceDN w:val="0"/>
        <w:adjustRightInd w:val="0"/>
        <w:ind w:left="190"/>
        <w:jc w:val="both"/>
        <w:rPr>
          <w:rFonts w:ascii="Arial Narrow" w:hAnsi="Arial Narrow" w:cs="Arial"/>
          <w:color w:val="000000"/>
          <w:sz w:val="22"/>
          <w:szCs w:val="22"/>
        </w:rPr>
      </w:pPr>
      <w:r w:rsidRPr="0033770C">
        <w:rPr>
          <w:rFonts w:ascii="Arial Narrow" w:hAnsi="Arial Narrow" w:cs="Arial"/>
          <w:color w:val="000000"/>
          <w:sz w:val="22"/>
          <w:szCs w:val="22"/>
        </w:rPr>
        <w:t>Disponibilidad en el momento que se solicite el servicio.</w:t>
      </w:r>
    </w:p>
    <w:p w14:paraId="4F160E68" w14:textId="77777777" w:rsidR="0033770C" w:rsidRPr="0033770C" w:rsidRDefault="0033770C" w:rsidP="0033770C">
      <w:pPr>
        <w:numPr>
          <w:ilvl w:val="0"/>
          <w:numId w:val="12"/>
        </w:numPr>
        <w:tabs>
          <w:tab w:val="left" w:pos="142"/>
          <w:tab w:val="left" w:pos="709"/>
          <w:tab w:val="left" w:pos="1701"/>
        </w:tabs>
        <w:autoSpaceDE w:val="0"/>
        <w:autoSpaceDN w:val="0"/>
        <w:adjustRightInd w:val="0"/>
        <w:ind w:left="190"/>
        <w:jc w:val="both"/>
        <w:rPr>
          <w:rFonts w:ascii="Arial Narrow" w:hAnsi="Arial Narrow" w:cs="Arial"/>
          <w:bCs/>
          <w:color w:val="000000"/>
          <w:sz w:val="22"/>
          <w:szCs w:val="22"/>
        </w:rPr>
      </w:pPr>
      <w:r w:rsidRPr="0033770C">
        <w:rPr>
          <w:rFonts w:ascii="Arial Narrow" w:hAnsi="Arial Narrow" w:cs="Arial"/>
          <w:bCs/>
          <w:color w:val="000000"/>
          <w:sz w:val="22"/>
          <w:szCs w:val="22"/>
        </w:rPr>
        <w:t>Los proponentes deberán contar con las instalaciones para la elaboración y suministro de los alimentos requeridos, debidamente dotado con las condiciones de higiene y salubridad, siguiendo los protocolos de bioseguridad.</w:t>
      </w:r>
    </w:p>
    <w:p w14:paraId="1C3379B6" w14:textId="77777777" w:rsidR="0033770C" w:rsidRPr="0033770C" w:rsidRDefault="0033770C" w:rsidP="0033770C">
      <w:pPr>
        <w:numPr>
          <w:ilvl w:val="0"/>
          <w:numId w:val="12"/>
        </w:numPr>
        <w:tabs>
          <w:tab w:val="left" w:pos="142"/>
          <w:tab w:val="left" w:pos="709"/>
          <w:tab w:val="left" w:pos="1701"/>
        </w:tabs>
        <w:autoSpaceDE w:val="0"/>
        <w:autoSpaceDN w:val="0"/>
        <w:adjustRightInd w:val="0"/>
        <w:ind w:left="190"/>
        <w:jc w:val="both"/>
        <w:rPr>
          <w:rFonts w:ascii="Arial Narrow" w:hAnsi="Arial Narrow" w:cs="Arial"/>
          <w:color w:val="000000"/>
          <w:sz w:val="22"/>
          <w:szCs w:val="22"/>
        </w:rPr>
      </w:pPr>
      <w:r w:rsidRPr="0033770C">
        <w:rPr>
          <w:rFonts w:ascii="Arial Narrow" w:hAnsi="Arial Narrow" w:cs="Arial"/>
          <w:color w:val="000000"/>
          <w:sz w:val="22"/>
          <w:szCs w:val="22"/>
        </w:rPr>
        <w:t>Disponer del servicio de mesero(s) para la entrega y la atención ágil del evento que se requiera.</w:t>
      </w:r>
    </w:p>
    <w:p w14:paraId="7DD0EAFE" w14:textId="77777777" w:rsidR="0033770C" w:rsidRPr="0033770C" w:rsidRDefault="0033770C" w:rsidP="0033770C">
      <w:pPr>
        <w:numPr>
          <w:ilvl w:val="0"/>
          <w:numId w:val="12"/>
        </w:numPr>
        <w:tabs>
          <w:tab w:val="left" w:pos="142"/>
          <w:tab w:val="left" w:pos="709"/>
          <w:tab w:val="left" w:pos="1701"/>
        </w:tabs>
        <w:autoSpaceDE w:val="0"/>
        <w:autoSpaceDN w:val="0"/>
        <w:adjustRightInd w:val="0"/>
        <w:ind w:left="190"/>
        <w:jc w:val="both"/>
        <w:rPr>
          <w:rFonts w:ascii="Arial Narrow" w:hAnsi="Arial Narrow" w:cs="Arial"/>
          <w:color w:val="000000"/>
          <w:sz w:val="22"/>
          <w:szCs w:val="22"/>
        </w:rPr>
      </w:pPr>
      <w:r w:rsidRPr="0033770C">
        <w:rPr>
          <w:rFonts w:ascii="Arial Narrow" w:hAnsi="Arial Narrow" w:cs="Arial"/>
          <w:color w:val="000000"/>
          <w:sz w:val="22"/>
          <w:szCs w:val="22"/>
        </w:rPr>
        <w:t>En los Auditorios, se debe contar con el servicio permanente de estación de café, agua y aromática, paleógrafo y marcadores.</w:t>
      </w:r>
    </w:p>
    <w:p w14:paraId="52D41519" w14:textId="77777777" w:rsidR="0033770C" w:rsidRPr="0033770C" w:rsidRDefault="0033770C" w:rsidP="0033770C">
      <w:pPr>
        <w:widowControl w:val="0"/>
        <w:numPr>
          <w:ilvl w:val="0"/>
          <w:numId w:val="12"/>
        </w:numPr>
        <w:tabs>
          <w:tab w:val="left" w:pos="142"/>
          <w:tab w:val="left" w:pos="709"/>
        </w:tabs>
        <w:spacing w:line="100" w:lineRule="atLeast"/>
        <w:ind w:left="190"/>
        <w:jc w:val="both"/>
        <w:rPr>
          <w:rFonts w:ascii="Arial Narrow" w:hAnsi="Arial Narrow" w:cs="Arial"/>
          <w:color w:val="000000"/>
          <w:sz w:val="22"/>
          <w:szCs w:val="22"/>
          <w:u w:val="single"/>
          <w:lang w:val="es-CO"/>
        </w:rPr>
      </w:pPr>
      <w:r w:rsidRPr="0033770C">
        <w:rPr>
          <w:rFonts w:ascii="Arial Narrow" w:hAnsi="Arial Narrow" w:cs="Arial"/>
          <w:color w:val="000000"/>
          <w:sz w:val="22"/>
          <w:szCs w:val="22"/>
        </w:rPr>
        <w:t>Préstamo de servicio a domicilio, cuando así sea requerido.</w:t>
      </w:r>
    </w:p>
    <w:p w14:paraId="2D3A3F9E" w14:textId="77777777" w:rsidR="0033770C" w:rsidRPr="008D1AAB" w:rsidRDefault="0033770C" w:rsidP="0033770C">
      <w:pPr>
        <w:widowControl w:val="0"/>
        <w:tabs>
          <w:tab w:val="left" w:pos="142"/>
          <w:tab w:val="left" w:pos="709"/>
        </w:tabs>
        <w:spacing w:line="100" w:lineRule="atLeast"/>
        <w:ind w:left="190"/>
        <w:jc w:val="both"/>
        <w:rPr>
          <w:rFonts w:ascii="Century Gothic" w:hAnsi="Century Gothic" w:cs="Arial"/>
          <w:color w:val="000000"/>
          <w:lang w:val="es-CO"/>
        </w:rPr>
      </w:pPr>
    </w:p>
    <w:p w14:paraId="2EA75A94" w14:textId="3735406C" w:rsidR="00B879E6" w:rsidRPr="00D45EBF" w:rsidRDefault="00B879E6" w:rsidP="00B879E6">
      <w:pPr>
        <w:jc w:val="both"/>
        <w:rPr>
          <w:rFonts w:ascii="Arial Narrow" w:hAnsi="Arial Narrow" w:cs="Arial"/>
          <w:color w:val="000000"/>
          <w:sz w:val="22"/>
          <w:szCs w:val="22"/>
          <w:lang w:val="es-ES"/>
        </w:rPr>
      </w:pPr>
      <w:r w:rsidRPr="00D45EBF">
        <w:rPr>
          <w:rFonts w:ascii="Arial Narrow" w:hAnsi="Arial Narrow" w:cs="Arial"/>
          <w:color w:val="000000"/>
          <w:sz w:val="22"/>
          <w:szCs w:val="22"/>
          <w:lang w:val="es-ES"/>
        </w:rPr>
        <w:t xml:space="preserve">A través del presente documento declaro que tengo conocimiento de las especiaciones técnicas del punto 3 de la invitación pública </w:t>
      </w:r>
      <w:r w:rsidRPr="007A3020">
        <w:rPr>
          <w:rFonts w:ascii="Arial Narrow" w:hAnsi="Arial Narrow" w:cs="Arial"/>
          <w:color w:val="000000"/>
          <w:sz w:val="22"/>
          <w:szCs w:val="22"/>
          <w:lang w:val="es-ES"/>
        </w:rPr>
        <w:t>MIC-</w:t>
      </w:r>
      <w:r w:rsidR="007A3020" w:rsidRPr="007A3020">
        <w:rPr>
          <w:rFonts w:ascii="Arial Narrow" w:hAnsi="Arial Narrow" w:cs="Arial"/>
          <w:color w:val="000000"/>
          <w:sz w:val="22"/>
          <w:szCs w:val="22"/>
          <w:lang w:val="es-ES"/>
        </w:rPr>
        <w:t xml:space="preserve"> </w:t>
      </w:r>
      <w:r w:rsidR="00330746">
        <w:rPr>
          <w:rFonts w:ascii="Arial Narrow" w:hAnsi="Arial Narrow" w:cs="Arial"/>
          <w:color w:val="000000"/>
          <w:sz w:val="22"/>
          <w:szCs w:val="22"/>
          <w:lang w:val="es-ES"/>
        </w:rPr>
        <w:t>080</w:t>
      </w:r>
      <w:r w:rsidR="007A3020" w:rsidRPr="007A3020">
        <w:rPr>
          <w:rFonts w:ascii="Arial Narrow" w:hAnsi="Arial Narrow" w:cs="Arial"/>
          <w:color w:val="000000"/>
          <w:sz w:val="22"/>
          <w:szCs w:val="22"/>
          <w:lang w:val="es-ES"/>
        </w:rPr>
        <w:t xml:space="preserve"> </w:t>
      </w:r>
      <w:r w:rsidRPr="007A3020">
        <w:rPr>
          <w:rFonts w:ascii="Arial Narrow" w:hAnsi="Arial Narrow" w:cs="Arial"/>
          <w:color w:val="000000"/>
          <w:sz w:val="22"/>
          <w:szCs w:val="22"/>
          <w:lang w:val="es-ES"/>
        </w:rPr>
        <w:t>-202</w:t>
      </w:r>
      <w:r w:rsidR="00133432" w:rsidRPr="007A3020">
        <w:rPr>
          <w:rFonts w:ascii="Arial Narrow" w:hAnsi="Arial Narrow" w:cs="Arial"/>
          <w:color w:val="000000"/>
          <w:sz w:val="22"/>
          <w:szCs w:val="22"/>
          <w:lang w:val="es-ES"/>
        </w:rPr>
        <w:t>1</w:t>
      </w:r>
      <w:r w:rsidRPr="00D45EBF">
        <w:rPr>
          <w:rFonts w:ascii="Arial Narrow" w:hAnsi="Arial Narrow" w:cs="Arial"/>
          <w:color w:val="000000"/>
          <w:sz w:val="22"/>
          <w:szCs w:val="22"/>
          <w:lang w:val="es-ES"/>
        </w:rPr>
        <w:t xml:space="preserve"> y que me comprometo a cumplirlas a cabalidad.</w:t>
      </w:r>
    </w:p>
    <w:p w14:paraId="654AB2DC" w14:textId="77777777" w:rsidR="00B879E6" w:rsidRPr="00D45EBF" w:rsidRDefault="00B879E6" w:rsidP="00B879E6">
      <w:pPr>
        <w:rPr>
          <w:rFonts w:ascii="Arial Narrow" w:hAnsi="Arial Narrow" w:cs="Arial"/>
          <w:b/>
          <w:color w:val="000000"/>
          <w:sz w:val="22"/>
          <w:szCs w:val="22"/>
        </w:rPr>
      </w:pPr>
    </w:p>
    <w:p w14:paraId="7DBC8C9E" w14:textId="77777777" w:rsidR="00B47746" w:rsidRPr="00D45EBF" w:rsidRDefault="00B47746" w:rsidP="00B47746">
      <w:pPr>
        <w:jc w:val="both"/>
        <w:rPr>
          <w:rFonts w:ascii="Arial Narrow" w:hAnsi="Arial Narrow" w:cs="Calibri"/>
          <w:bCs/>
          <w:sz w:val="22"/>
          <w:szCs w:val="22"/>
        </w:rPr>
      </w:pPr>
      <w:bookmarkStart w:id="4" w:name="_Toc514675553"/>
      <w:r w:rsidRPr="00D45EBF">
        <w:rPr>
          <w:rFonts w:ascii="Arial Narrow" w:hAnsi="Arial Narrow" w:cs="Calibri"/>
          <w:bCs/>
          <w:sz w:val="22"/>
          <w:szCs w:val="22"/>
        </w:rPr>
        <w:t>Los oferentes deberán presentar la oferta teniendo en cuenta lo siguiente:</w:t>
      </w:r>
    </w:p>
    <w:p w14:paraId="456B7C6A" w14:textId="77777777" w:rsidR="00B47746" w:rsidRPr="00D45EBF" w:rsidRDefault="00B47746" w:rsidP="00B47746">
      <w:pPr>
        <w:jc w:val="both"/>
        <w:rPr>
          <w:rFonts w:ascii="Arial Narrow" w:hAnsi="Arial Narrow" w:cs="Calibri"/>
          <w:bCs/>
          <w:sz w:val="22"/>
          <w:szCs w:val="22"/>
        </w:rPr>
      </w:pPr>
    </w:p>
    <w:p w14:paraId="4790C174" w14:textId="77777777" w:rsidR="00B47746" w:rsidRPr="00D45EBF" w:rsidRDefault="00B47746" w:rsidP="009C1529">
      <w:pPr>
        <w:widowControl w:val="0"/>
        <w:numPr>
          <w:ilvl w:val="0"/>
          <w:numId w:val="9"/>
        </w:numPr>
        <w:tabs>
          <w:tab w:val="left" w:pos="426"/>
          <w:tab w:val="left" w:pos="567"/>
        </w:tabs>
        <w:suppressAutoHyphens/>
        <w:jc w:val="both"/>
        <w:rPr>
          <w:rFonts w:ascii="Arial Narrow" w:hAnsi="Arial Narrow" w:cs="Calibri"/>
          <w:b/>
          <w:sz w:val="22"/>
          <w:szCs w:val="22"/>
        </w:rPr>
      </w:pPr>
      <w:r w:rsidRPr="00D45EBF">
        <w:rPr>
          <w:rFonts w:ascii="Arial Narrow" w:eastAsia="Times New Roman" w:hAnsi="Arial Narrow" w:cs="Calibri"/>
          <w:color w:val="000000"/>
          <w:sz w:val="22"/>
          <w:szCs w:val="22"/>
          <w:lang w:eastAsia="es-ES"/>
        </w:rPr>
        <w:t xml:space="preserve">El presupuesto oficial se ha estimado en la suma </w:t>
      </w:r>
      <w:r w:rsidRPr="00D45EBF">
        <w:rPr>
          <w:rFonts w:ascii="Arial Narrow" w:hAnsi="Arial Narrow"/>
          <w:sz w:val="22"/>
          <w:szCs w:val="22"/>
        </w:rPr>
        <w:t>de</w:t>
      </w:r>
      <w:r w:rsidRPr="00D45EBF">
        <w:rPr>
          <w:rFonts w:ascii="Arial Narrow" w:hAnsi="Arial Narrow"/>
          <w:b/>
          <w:sz w:val="22"/>
          <w:szCs w:val="22"/>
        </w:rPr>
        <w:t xml:space="preserve"> </w:t>
      </w:r>
      <w:r w:rsidR="0033770C">
        <w:rPr>
          <w:rFonts w:ascii="Arial Narrow" w:hAnsi="Arial Narrow" w:cs="Palatino Linotype"/>
          <w:b/>
          <w:bCs/>
          <w:sz w:val="22"/>
          <w:szCs w:val="22"/>
        </w:rPr>
        <w:t>VEINTE MILLONES DE PESOS COP ($20</w:t>
      </w:r>
      <w:r w:rsidR="009C1529" w:rsidRPr="009C1529">
        <w:rPr>
          <w:rFonts w:ascii="Arial Narrow" w:hAnsi="Arial Narrow" w:cs="Palatino Linotype"/>
          <w:b/>
          <w:bCs/>
          <w:sz w:val="22"/>
          <w:szCs w:val="22"/>
        </w:rPr>
        <w:t xml:space="preserve">.000.000) IVA </w:t>
      </w:r>
      <w:r w:rsidR="009C1529">
        <w:rPr>
          <w:rFonts w:ascii="Arial Narrow" w:hAnsi="Arial Narrow" w:cs="Palatino Linotype"/>
          <w:b/>
          <w:bCs/>
          <w:sz w:val="22"/>
          <w:szCs w:val="22"/>
        </w:rPr>
        <w:t>INCLUÍ</w:t>
      </w:r>
      <w:r w:rsidR="009C1529" w:rsidRPr="009C1529">
        <w:rPr>
          <w:rFonts w:ascii="Arial Narrow" w:hAnsi="Arial Narrow" w:cs="Palatino Linotype"/>
          <w:b/>
          <w:bCs/>
          <w:sz w:val="22"/>
          <w:szCs w:val="22"/>
        </w:rPr>
        <w:t>DO</w:t>
      </w:r>
      <w:r w:rsidRPr="00D45EBF">
        <w:rPr>
          <w:rFonts w:ascii="Arial Narrow" w:hAnsi="Arial Narrow" w:cs="Palatino Linotype"/>
          <w:b/>
          <w:bCs/>
          <w:sz w:val="22"/>
          <w:szCs w:val="22"/>
        </w:rPr>
        <w:t>.</w:t>
      </w:r>
    </w:p>
    <w:p w14:paraId="175A5BE8" w14:textId="77777777" w:rsidR="00B47746" w:rsidRPr="00D45EBF" w:rsidRDefault="00B47746" w:rsidP="00B47746">
      <w:pPr>
        <w:widowControl w:val="0"/>
        <w:tabs>
          <w:tab w:val="left" w:pos="426"/>
          <w:tab w:val="left" w:pos="567"/>
        </w:tabs>
        <w:suppressAutoHyphens/>
        <w:ind w:left="644"/>
        <w:jc w:val="both"/>
        <w:rPr>
          <w:rFonts w:ascii="Arial Narrow" w:hAnsi="Arial Narrow" w:cs="Calibri"/>
          <w:b/>
          <w:sz w:val="22"/>
          <w:szCs w:val="22"/>
        </w:rPr>
      </w:pPr>
    </w:p>
    <w:p w14:paraId="008481D1" w14:textId="77777777" w:rsidR="00B47746" w:rsidRPr="00D45EBF" w:rsidRDefault="00B47746" w:rsidP="00B47746">
      <w:pPr>
        <w:widowControl w:val="0"/>
        <w:numPr>
          <w:ilvl w:val="0"/>
          <w:numId w:val="9"/>
        </w:numPr>
        <w:tabs>
          <w:tab w:val="left" w:pos="426"/>
          <w:tab w:val="left" w:pos="567"/>
        </w:tabs>
        <w:suppressAutoHyphens/>
        <w:jc w:val="both"/>
        <w:rPr>
          <w:rFonts w:ascii="Arial Narrow" w:eastAsia="Times New Roman" w:hAnsi="Arial Narrow" w:cs="Calibri"/>
          <w:color w:val="000000"/>
          <w:sz w:val="22"/>
          <w:szCs w:val="22"/>
          <w:lang w:eastAsia="es-ES"/>
        </w:rPr>
      </w:pPr>
      <w:r w:rsidRPr="00D45EBF">
        <w:rPr>
          <w:rFonts w:ascii="Arial Narrow" w:eastAsia="Times New Roman" w:hAnsi="Arial Narrow" w:cs="Calibri"/>
          <w:color w:val="000000"/>
          <w:sz w:val="22"/>
          <w:szCs w:val="22"/>
          <w:lang w:eastAsia="es-ES"/>
        </w:rPr>
        <w:t>La propuesta debe hacerse total, por lo tanto no se harán adjudicaciones parciales.</w:t>
      </w:r>
    </w:p>
    <w:p w14:paraId="7674DAAE" w14:textId="77777777" w:rsidR="00B47746" w:rsidRPr="00D45EBF" w:rsidRDefault="00B47746" w:rsidP="00B47746">
      <w:pPr>
        <w:pStyle w:val="Prrafodelista"/>
        <w:rPr>
          <w:rFonts w:ascii="Arial Narrow" w:hAnsi="Arial Narrow"/>
          <w:b/>
          <w:bCs/>
          <w:sz w:val="22"/>
          <w:szCs w:val="22"/>
        </w:rPr>
      </w:pPr>
    </w:p>
    <w:p w14:paraId="7BF64869" w14:textId="77777777" w:rsidR="00B47746" w:rsidRPr="00D45EBF" w:rsidRDefault="00B47746" w:rsidP="00B47746">
      <w:pPr>
        <w:pStyle w:val="Prrafodelista"/>
        <w:widowControl w:val="0"/>
        <w:numPr>
          <w:ilvl w:val="0"/>
          <w:numId w:val="9"/>
        </w:numPr>
        <w:tabs>
          <w:tab w:val="left" w:pos="426"/>
          <w:tab w:val="left" w:pos="567"/>
        </w:tabs>
        <w:ind w:left="426"/>
        <w:jc w:val="both"/>
        <w:rPr>
          <w:rFonts w:ascii="Arial Narrow" w:eastAsia="Times New Roman" w:hAnsi="Arial Narrow" w:cs="Calibri"/>
          <w:color w:val="000000"/>
          <w:sz w:val="22"/>
          <w:szCs w:val="22"/>
          <w:u w:val="single"/>
          <w:lang w:eastAsia="es-ES"/>
        </w:rPr>
      </w:pPr>
      <w:r w:rsidRPr="00D45EBF">
        <w:rPr>
          <w:rFonts w:ascii="Arial Narrow" w:hAnsi="Arial Narrow" w:cs="Arial"/>
          <w:b/>
          <w:sz w:val="22"/>
          <w:szCs w:val="22"/>
          <w:u w:val="single"/>
        </w:rPr>
        <w:t xml:space="preserve">EL CONTRATO SE ADJUDICARÁ POR LA TOTALIDAD DEL PRESUPUESTO OFICIAL DE ACUERDO A LOS VALORES UNITARIOS OFERTADOS. EN TODO CASO SE EJECUTARÁ A MONTO AGOTABLE, PUDIENDO </w:t>
      </w:r>
      <w:r w:rsidRPr="00D45EBF">
        <w:rPr>
          <w:rFonts w:ascii="Arial Narrow" w:hAnsi="Arial Narrow" w:cs="Arial"/>
          <w:b/>
          <w:sz w:val="22"/>
          <w:szCs w:val="22"/>
          <w:u w:val="single"/>
        </w:rPr>
        <w:lastRenderedPageBreak/>
        <w:t>VARIAR LAS CANTIDADES REQUERIDAS DE CONFORMIDAD CON LA NECESIDAD DEL SERVICIO.</w:t>
      </w:r>
    </w:p>
    <w:p w14:paraId="3244CB9F" w14:textId="77777777" w:rsidR="00B47746" w:rsidRPr="00D45EBF" w:rsidRDefault="00B47746" w:rsidP="009C1529">
      <w:pPr>
        <w:pStyle w:val="Textoindependiente23"/>
        <w:widowControl/>
        <w:tabs>
          <w:tab w:val="left" w:pos="708"/>
        </w:tabs>
        <w:suppressAutoHyphens w:val="0"/>
        <w:spacing w:line="276" w:lineRule="auto"/>
        <w:ind w:left="644"/>
        <w:rPr>
          <w:rFonts w:ascii="Arial Narrow" w:eastAsia="Batang" w:hAnsi="Arial Narrow"/>
          <w:b/>
          <w:bCs/>
          <w:sz w:val="22"/>
          <w:szCs w:val="22"/>
        </w:rPr>
      </w:pPr>
      <w:r w:rsidRPr="00D45EBF">
        <w:rPr>
          <w:rFonts w:ascii="Arial Narrow" w:eastAsia="Batang" w:hAnsi="Arial Narrow"/>
          <w:b/>
          <w:bCs/>
          <w:sz w:val="22"/>
          <w:szCs w:val="22"/>
        </w:rPr>
        <w:t xml:space="preserve"> </w:t>
      </w:r>
    </w:p>
    <w:p w14:paraId="144466C2" w14:textId="77777777" w:rsidR="00B47746" w:rsidRPr="00D45EBF" w:rsidRDefault="00B47746" w:rsidP="00B47746">
      <w:pPr>
        <w:pStyle w:val="Prrafodelista"/>
        <w:numPr>
          <w:ilvl w:val="0"/>
          <w:numId w:val="9"/>
        </w:numPr>
        <w:jc w:val="both"/>
        <w:rPr>
          <w:rFonts w:ascii="Arial Narrow" w:eastAsia="Calibri" w:hAnsi="Arial Narrow"/>
          <w:sz w:val="22"/>
          <w:szCs w:val="22"/>
          <w:u w:val="single"/>
        </w:rPr>
      </w:pPr>
      <w:r w:rsidRPr="00D45EBF">
        <w:rPr>
          <w:rFonts w:ascii="Arial Narrow" w:hAnsi="Arial Narrow"/>
          <w:sz w:val="22"/>
          <w:szCs w:val="22"/>
          <w:u w:val="single"/>
        </w:rPr>
        <w:t xml:space="preserve">El factor de selección del presente proceso será el menor valor de los precios unitarios de los </w:t>
      </w:r>
      <w:r w:rsidR="009C1529">
        <w:rPr>
          <w:rFonts w:ascii="Arial Narrow" w:hAnsi="Arial Narrow"/>
          <w:sz w:val="22"/>
          <w:szCs w:val="22"/>
          <w:u w:val="single"/>
        </w:rPr>
        <w:t>servicios</w:t>
      </w:r>
      <w:r w:rsidRPr="00D45EBF">
        <w:rPr>
          <w:rFonts w:ascii="Arial Narrow" w:hAnsi="Arial Narrow"/>
          <w:sz w:val="22"/>
          <w:szCs w:val="22"/>
          <w:u w:val="single"/>
        </w:rPr>
        <w:t xml:space="preserve"> ofrecidos por cada proponente.</w:t>
      </w:r>
    </w:p>
    <w:p w14:paraId="1F26EBB5" w14:textId="77777777" w:rsidR="00B47746" w:rsidRPr="00D45EBF" w:rsidRDefault="00B47746" w:rsidP="00B47746">
      <w:pPr>
        <w:pStyle w:val="Prrafodelista"/>
        <w:ind w:left="644"/>
        <w:jc w:val="both"/>
        <w:rPr>
          <w:rFonts w:ascii="Arial Narrow" w:hAnsi="Arial Narrow"/>
          <w:sz w:val="22"/>
          <w:szCs w:val="22"/>
          <w:u w:val="single"/>
        </w:rPr>
      </w:pPr>
    </w:p>
    <w:p w14:paraId="332D4051" w14:textId="77777777" w:rsidR="00B47746" w:rsidRPr="00D45EBF" w:rsidRDefault="00B47746" w:rsidP="00B47746">
      <w:pPr>
        <w:pStyle w:val="Prrafodelista"/>
        <w:numPr>
          <w:ilvl w:val="0"/>
          <w:numId w:val="9"/>
        </w:numPr>
        <w:jc w:val="both"/>
        <w:rPr>
          <w:rFonts w:ascii="Arial Narrow" w:hAnsi="Arial Narrow"/>
          <w:sz w:val="22"/>
          <w:szCs w:val="22"/>
          <w:u w:val="single"/>
        </w:rPr>
      </w:pPr>
      <w:r w:rsidRPr="00D45EBF">
        <w:rPr>
          <w:rFonts w:ascii="Arial Narrow" w:hAnsi="Arial Narrow"/>
          <w:sz w:val="22"/>
          <w:szCs w:val="22"/>
          <w:u w:val="single"/>
        </w:rPr>
        <w:t xml:space="preserve">El valor del contrato será el valor total del presupuesto oficial, para lo cual los oferentes deberán incluir siempre este valor (El del presupuesto oficial) en la oferta económica que diligencien en el SECOP II. </w:t>
      </w:r>
    </w:p>
    <w:p w14:paraId="6A093ACA" w14:textId="77777777" w:rsidR="00B47746" w:rsidRPr="00D45EBF" w:rsidRDefault="00B47746" w:rsidP="00B47746">
      <w:pPr>
        <w:suppressAutoHyphens/>
        <w:contextualSpacing/>
        <w:rPr>
          <w:rFonts w:ascii="Arial Narrow" w:eastAsia="Times New Roman" w:hAnsi="Arial Narrow" w:cs="Calibri"/>
          <w:color w:val="000000"/>
          <w:sz w:val="22"/>
          <w:szCs w:val="22"/>
          <w:lang w:eastAsia="es-ES"/>
        </w:rPr>
      </w:pPr>
    </w:p>
    <w:p w14:paraId="7F214FA4" w14:textId="77777777" w:rsidR="00B47746" w:rsidRPr="00D45EBF" w:rsidRDefault="00B47746" w:rsidP="00B47746">
      <w:pPr>
        <w:widowControl w:val="0"/>
        <w:numPr>
          <w:ilvl w:val="0"/>
          <w:numId w:val="9"/>
        </w:numPr>
        <w:tabs>
          <w:tab w:val="left" w:pos="426"/>
          <w:tab w:val="left" w:pos="567"/>
        </w:tabs>
        <w:suppressAutoHyphens/>
        <w:jc w:val="both"/>
        <w:rPr>
          <w:rFonts w:ascii="Arial Narrow" w:eastAsia="Times New Roman" w:hAnsi="Arial Narrow" w:cs="Calibri"/>
          <w:color w:val="000000"/>
          <w:sz w:val="22"/>
          <w:szCs w:val="22"/>
          <w:lang w:eastAsia="es-ES"/>
        </w:rPr>
      </w:pPr>
      <w:r w:rsidRPr="00D45EBF">
        <w:rPr>
          <w:rFonts w:ascii="Arial Narrow" w:eastAsia="Times New Roman" w:hAnsi="Arial Narrow" w:cs="Calibri"/>
          <w:color w:val="000000"/>
          <w:sz w:val="22"/>
          <w:szCs w:val="22"/>
          <w:lang w:eastAsia="es-ES"/>
        </w:rPr>
        <w:t>El formato no debe contener tachaduras o enmendaduras y si las tiene, el representante legal deberá avalaras con su firma a un costado de ellas.</w:t>
      </w:r>
    </w:p>
    <w:p w14:paraId="3BF934E0" w14:textId="77777777" w:rsidR="00B47746" w:rsidRPr="00D45EBF" w:rsidRDefault="00B47746" w:rsidP="00B47746">
      <w:pPr>
        <w:suppressAutoHyphens/>
        <w:ind w:left="720"/>
        <w:contextualSpacing/>
        <w:rPr>
          <w:rFonts w:ascii="Arial Narrow" w:eastAsia="Times New Roman" w:hAnsi="Arial Narrow" w:cs="Calibri"/>
          <w:color w:val="000000"/>
          <w:sz w:val="22"/>
          <w:szCs w:val="22"/>
          <w:lang w:eastAsia="es-ES"/>
        </w:rPr>
      </w:pPr>
    </w:p>
    <w:p w14:paraId="626E373C" w14:textId="77777777" w:rsidR="00B47746" w:rsidRPr="00D45EBF" w:rsidRDefault="00B47746" w:rsidP="00B47746">
      <w:pPr>
        <w:widowControl w:val="0"/>
        <w:numPr>
          <w:ilvl w:val="0"/>
          <w:numId w:val="9"/>
        </w:numPr>
        <w:tabs>
          <w:tab w:val="left" w:pos="426"/>
          <w:tab w:val="left" w:pos="567"/>
        </w:tabs>
        <w:suppressAutoHyphens/>
        <w:jc w:val="both"/>
        <w:rPr>
          <w:rFonts w:ascii="Arial Narrow" w:eastAsia="Times New Roman" w:hAnsi="Arial Narrow" w:cs="Calibri"/>
          <w:color w:val="000000"/>
          <w:sz w:val="22"/>
          <w:szCs w:val="22"/>
          <w:lang w:eastAsia="es-ES"/>
        </w:rPr>
      </w:pPr>
      <w:r w:rsidRPr="00D45EBF">
        <w:rPr>
          <w:rFonts w:ascii="Arial Narrow" w:eastAsia="Times New Roman" w:hAnsi="Arial Narrow" w:cs="Calibri"/>
          <w:color w:val="000000"/>
          <w:sz w:val="22"/>
          <w:szCs w:val="22"/>
          <w:lang w:eastAsia="es-ES"/>
        </w:rPr>
        <w:t xml:space="preserve">El valor debe estar acorde con los precios del mercado, teniendo en cuenta los valores promedios establecidos en </w:t>
      </w:r>
      <w:r w:rsidR="009C1529">
        <w:rPr>
          <w:rFonts w:ascii="Arial Narrow" w:eastAsia="Times New Roman" w:hAnsi="Arial Narrow" w:cs="Calibri"/>
          <w:color w:val="000000"/>
          <w:sz w:val="22"/>
          <w:szCs w:val="22"/>
          <w:lang w:eastAsia="es-ES"/>
        </w:rPr>
        <w:t>el Análisis del Sector.</w:t>
      </w:r>
    </w:p>
    <w:p w14:paraId="3949EC0A" w14:textId="77777777" w:rsidR="00B47746" w:rsidRPr="00D45EBF" w:rsidRDefault="00B47746" w:rsidP="00B47746">
      <w:pPr>
        <w:rPr>
          <w:rFonts w:ascii="Arial Narrow" w:hAnsi="Arial Narrow" w:cs="Palatino Linotype"/>
          <w:color w:val="000000"/>
          <w:sz w:val="22"/>
          <w:szCs w:val="22"/>
          <w:lang w:val="es-CO"/>
        </w:rPr>
      </w:pPr>
    </w:p>
    <w:p w14:paraId="63F0FD0B" w14:textId="77777777" w:rsidR="00B47746" w:rsidRPr="00D45EBF" w:rsidRDefault="00B47746" w:rsidP="00B47746">
      <w:pPr>
        <w:rPr>
          <w:rFonts w:ascii="Arial Narrow" w:hAnsi="Arial Narrow" w:cs="Arial"/>
          <w:color w:val="000000"/>
          <w:sz w:val="22"/>
          <w:szCs w:val="22"/>
        </w:rPr>
      </w:pPr>
      <w:r w:rsidRPr="00D45EBF">
        <w:rPr>
          <w:rFonts w:ascii="Arial Narrow" w:hAnsi="Arial Narrow" w:cs="Arial"/>
          <w:color w:val="000000"/>
          <w:sz w:val="22"/>
          <w:szCs w:val="22"/>
        </w:rPr>
        <w:t xml:space="preserve">En constancia de lo anterior firmo este documento a los ________ días del mes de  _____________________ </w:t>
      </w:r>
      <w:proofErr w:type="spellStart"/>
      <w:r w:rsidRPr="00D45EBF">
        <w:rPr>
          <w:rFonts w:ascii="Arial Narrow" w:hAnsi="Arial Narrow" w:cs="Arial"/>
          <w:color w:val="000000"/>
          <w:sz w:val="22"/>
          <w:szCs w:val="22"/>
        </w:rPr>
        <w:t>de</w:t>
      </w:r>
      <w:proofErr w:type="spellEnd"/>
      <w:r w:rsidRPr="00D45EBF">
        <w:rPr>
          <w:rFonts w:ascii="Arial Narrow" w:hAnsi="Arial Narrow" w:cs="Arial"/>
          <w:color w:val="000000"/>
          <w:sz w:val="22"/>
          <w:szCs w:val="22"/>
        </w:rPr>
        <w:t xml:space="preserve"> _______.</w:t>
      </w:r>
    </w:p>
    <w:p w14:paraId="2F287ECA" w14:textId="77777777" w:rsidR="00B47746" w:rsidRPr="00D45EBF" w:rsidRDefault="00B47746" w:rsidP="00B47746">
      <w:pPr>
        <w:rPr>
          <w:rFonts w:ascii="Arial Narrow" w:hAnsi="Arial Narrow" w:cs="Arial"/>
          <w:color w:val="000000"/>
          <w:sz w:val="22"/>
          <w:szCs w:val="22"/>
        </w:rPr>
      </w:pPr>
      <w:r w:rsidRPr="00D45EBF">
        <w:rPr>
          <w:rFonts w:ascii="Arial Narrow" w:hAnsi="Arial Narrow" w:cs="Arial"/>
          <w:color w:val="000000"/>
          <w:sz w:val="22"/>
          <w:szCs w:val="22"/>
        </w:rPr>
        <w:t> </w:t>
      </w:r>
    </w:p>
    <w:p w14:paraId="3F94E586" w14:textId="77777777" w:rsidR="00B47746" w:rsidRPr="00D45EBF" w:rsidRDefault="00B47746" w:rsidP="00B47746">
      <w:pPr>
        <w:rPr>
          <w:rFonts w:ascii="Arial Narrow" w:hAnsi="Arial Narrow" w:cs="Arial"/>
          <w:color w:val="000000"/>
          <w:sz w:val="22"/>
          <w:szCs w:val="22"/>
        </w:rPr>
      </w:pPr>
    </w:p>
    <w:p w14:paraId="4E360CDC" w14:textId="77777777" w:rsidR="00B47746" w:rsidRPr="00D45EBF" w:rsidRDefault="00B47746" w:rsidP="00B47746">
      <w:pPr>
        <w:rPr>
          <w:rFonts w:ascii="Arial Narrow" w:hAnsi="Arial Narrow" w:cs="Arial"/>
          <w:color w:val="000000"/>
          <w:sz w:val="22"/>
          <w:szCs w:val="22"/>
        </w:rPr>
      </w:pPr>
      <w:r w:rsidRPr="00D45EBF">
        <w:rPr>
          <w:rFonts w:ascii="Arial Narrow" w:hAnsi="Arial Narrow" w:cs="Arial"/>
          <w:color w:val="000000"/>
          <w:sz w:val="22"/>
          <w:szCs w:val="22"/>
        </w:rPr>
        <w:t>Firma del Proponente</w:t>
      </w:r>
    </w:p>
    <w:p w14:paraId="0A984332" w14:textId="77777777" w:rsidR="00B47746" w:rsidRPr="00D45EBF" w:rsidRDefault="00B47746" w:rsidP="00B47746">
      <w:pPr>
        <w:rPr>
          <w:rFonts w:ascii="Arial Narrow" w:hAnsi="Arial Narrow" w:cs="Arial"/>
          <w:color w:val="000000"/>
          <w:sz w:val="22"/>
          <w:szCs w:val="22"/>
        </w:rPr>
      </w:pPr>
      <w:r w:rsidRPr="00D45EBF">
        <w:rPr>
          <w:rFonts w:ascii="Arial Narrow" w:hAnsi="Arial Narrow" w:cs="Arial"/>
          <w:color w:val="000000"/>
          <w:sz w:val="22"/>
          <w:szCs w:val="22"/>
        </w:rPr>
        <w:t>Nombre:</w:t>
      </w:r>
    </w:p>
    <w:p w14:paraId="0E567E87" w14:textId="77777777" w:rsidR="00B47746" w:rsidRPr="00D45EBF" w:rsidRDefault="00B47746" w:rsidP="00B47746">
      <w:pPr>
        <w:rPr>
          <w:rFonts w:ascii="Arial Narrow" w:hAnsi="Arial Narrow" w:cs="Arial"/>
          <w:color w:val="000000"/>
          <w:sz w:val="22"/>
          <w:szCs w:val="22"/>
        </w:rPr>
      </w:pPr>
      <w:r w:rsidRPr="00D45EBF">
        <w:rPr>
          <w:rFonts w:ascii="Arial Narrow" w:hAnsi="Arial Narrow" w:cs="Arial"/>
          <w:color w:val="000000"/>
          <w:sz w:val="22"/>
          <w:szCs w:val="22"/>
        </w:rPr>
        <w:t>Cargo:</w:t>
      </w:r>
    </w:p>
    <w:p w14:paraId="2740BEB6" w14:textId="77777777" w:rsidR="00B47746" w:rsidRPr="00D45EBF" w:rsidRDefault="00B47746" w:rsidP="00B47746">
      <w:pPr>
        <w:rPr>
          <w:rFonts w:ascii="Arial Narrow" w:hAnsi="Arial Narrow" w:cs="Arial"/>
          <w:color w:val="000000"/>
          <w:sz w:val="22"/>
          <w:szCs w:val="22"/>
        </w:rPr>
      </w:pPr>
      <w:r w:rsidRPr="00D45EBF">
        <w:rPr>
          <w:rFonts w:ascii="Arial Narrow" w:hAnsi="Arial Narrow" w:cs="Arial"/>
          <w:color w:val="000000"/>
          <w:sz w:val="22"/>
          <w:szCs w:val="22"/>
        </w:rPr>
        <w:t>Documento de Identidad:</w:t>
      </w:r>
    </w:p>
    <w:p w14:paraId="79E11266" w14:textId="77777777" w:rsidR="00B47746" w:rsidRPr="00D45EBF" w:rsidRDefault="00B47746" w:rsidP="00B47746">
      <w:pPr>
        <w:rPr>
          <w:rFonts w:ascii="Arial Narrow" w:hAnsi="Arial Narrow" w:cs="Arial"/>
          <w:color w:val="000000"/>
          <w:sz w:val="22"/>
          <w:szCs w:val="22"/>
        </w:rPr>
      </w:pPr>
    </w:p>
    <w:p w14:paraId="4A8BBB6E" w14:textId="77777777" w:rsidR="00B47746" w:rsidRPr="00D45EBF" w:rsidRDefault="00B47746" w:rsidP="00B47746">
      <w:pPr>
        <w:rPr>
          <w:rFonts w:ascii="Arial Narrow" w:hAnsi="Arial Narrow" w:cs="Arial"/>
          <w:color w:val="000000"/>
          <w:sz w:val="22"/>
          <w:szCs w:val="22"/>
        </w:rPr>
      </w:pPr>
    </w:p>
    <w:p w14:paraId="6DA245D9" w14:textId="77777777" w:rsidR="00B47746" w:rsidRPr="00D45EBF" w:rsidRDefault="00B47746" w:rsidP="00B47746">
      <w:pPr>
        <w:rPr>
          <w:rFonts w:ascii="Arial Narrow" w:hAnsi="Arial Narrow" w:cs="Arial"/>
          <w:b/>
          <w:bCs/>
          <w:color w:val="000000"/>
          <w:sz w:val="22"/>
          <w:szCs w:val="22"/>
        </w:rPr>
      </w:pPr>
    </w:p>
    <w:p w14:paraId="055E7C56" w14:textId="77777777" w:rsidR="00B47746" w:rsidRPr="00D45EBF" w:rsidRDefault="00B47746" w:rsidP="00B47746">
      <w:pPr>
        <w:jc w:val="center"/>
        <w:rPr>
          <w:rFonts w:ascii="Arial Narrow" w:hAnsi="Arial Narrow" w:cs="Arial"/>
          <w:b/>
          <w:bCs/>
          <w:color w:val="000000"/>
          <w:sz w:val="22"/>
          <w:szCs w:val="22"/>
        </w:rPr>
      </w:pPr>
      <w:r w:rsidRPr="00D45EBF">
        <w:rPr>
          <w:rFonts w:ascii="Arial Narrow" w:hAnsi="Arial Narrow" w:cs="Arial"/>
          <w:b/>
          <w:bCs/>
          <w:color w:val="000000"/>
          <w:sz w:val="22"/>
          <w:szCs w:val="22"/>
        </w:rPr>
        <w:t>NOTA: LA FIRMA DEBE SER ORIGINAL</w:t>
      </w:r>
    </w:p>
    <w:p w14:paraId="14D4B54E" w14:textId="77777777" w:rsidR="00B47746" w:rsidRPr="00D45EBF" w:rsidRDefault="00B47746" w:rsidP="00B47746">
      <w:pPr>
        <w:jc w:val="center"/>
        <w:rPr>
          <w:rFonts w:ascii="Arial Narrow" w:hAnsi="Arial Narrow" w:cs="Arial"/>
          <w:b/>
          <w:bCs/>
          <w:color w:val="000000"/>
          <w:sz w:val="22"/>
          <w:szCs w:val="22"/>
        </w:rPr>
      </w:pPr>
      <w:r w:rsidRPr="00D45EBF">
        <w:rPr>
          <w:rFonts w:ascii="Arial Narrow" w:hAnsi="Arial Narrow" w:cs="Arial"/>
          <w:b/>
          <w:bCs/>
          <w:color w:val="000000"/>
          <w:sz w:val="22"/>
          <w:szCs w:val="22"/>
        </w:rPr>
        <w:t>NO SE ACEPTAN FIRMAS EN FACSIMIL NI MECÁNICA</w:t>
      </w:r>
    </w:p>
    <w:p w14:paraId="3F3C1E71" w14:textId="77777777" w:rsidR="00B47746" w:rsidRPr="00D45EBF" w:rsidRDefault="00B47746" w:rsidP="00B47746">
      <w:pPr>
        <w:jc w:val="center"/>
        <w:rPr>
          <w:rFonts w:ascii="Palatino Linotype" w:eastAsia="Times New Roman" w:hAnsi="Palatino Linotype" w:cs="Arial"/>
          <w:b/>
          <w:color w:val="222222"/>
          <w:sz w:val="22"/>
          <w:szCs w:val="22"/>
        </w:rPr>
      </w:pPr>
    </w:p>
    <w:p w14:paraId="0068BC3B" w14:textId="77777777" w:rsidR="00B47746" w:rsidRPr="009C1529" w:rsidRDefault="00B47746" w:rsidP="0033770C">
      <w:pPr>
        <w:spacing w:after="160" w:line="259" w:lineRule="auto"/>
        <w:rPr>
          <w:rFonts w:ascii="Arial Narrow" w:hAnsi="Arial Narrow" w:cs="Palatino Linotype"/>
          <w:sz w:val="22"/>
          <w:szCs w:val="22"/>
        </w:rPr>
      </w:pPr>
      <w:r w:rsidRPr="0053557B">
        <w:rPr>
          <w:rFonts w:ascii="Arial Narrow" w:hAnsi="Arial Narrow" w:cs="Palatino Linotype"/>
          <w:sz w:val="20"/>
          <w:szCs w:val="20"/>
        </w:rPr>
        <w:br w:type="page"/>
      </w:r>
      <w:r w:rsidRPr="009C1529">
        <w:rPr>
          <w:rFonts w:ascii="Arial Narrow" w:hAnsi="Arial Narrow" w:cs="Palatino Linotype"/>
          <w:sz w:val="22"/>
          <w:szCs w:val="22"/>
        </w:rPr>
        <w:lastRenderedPageBreak/>
        <w:t>ANEXO No. 3</w:t>
      </w:r>
    </w:p>
    <w:p w14:paraId="4D09DB7B" w14:textId="77777777" w:rsidR="00B47746" w:rsidRPr="009C1529" w:rsidRDefault="00B47746" w:rsidP="00B47746">
      <w:pPr>
        <w:pStyle w:val="Ttulo1"/>
        <w:tabs>
          <w:tab w:val="num" w:pos="432"/>
        </w:tabs>
        <w:ind w:left="432" w:hanging="432"/>
        <w:rPr>
          <w:rFonts w:ascii="Arial Narrow" w:eastAsia="Times New Roman" w:hAnsi="Arial Narrow" w:cs="Arial"/>
          <w:color w:val="222222"/>
          <w:sz w:val="22"/>
          <w:szCs w:val="22"/>
          <w:u w:val="single"/>
        </w:rPr>
      </w:pPr>
      <w:r w:rsidRPr="009C1529">
        <w:rPr>
          <w:rFonts w:ascii="Arial Narrow" w:hAnsi="Arial Narrow" w:cs="Palatino Linotype"/>
          <w:sz w:val="22"/>
          <w:szCs w:val="22"/>
          <w:u w:val="single"/>
        </w:rPr>
        <w:t>COMPROMISO ANTICORRUPCIÓN.</w:t>
      </w:r>
    </w:p>
    <w:p w14:paraId="0E35D26F" w14:textId="77777777" w:rsidR="00B47746" w:rsidRPr="009C1529" w:rsidRDefault="00B47746" w:rsidP="00B47746">
      <w:pPr>
        <w:shd w:val="clear" w:color="auto" w:fill="FFFFFF"/>
        <w:jc w:val="both"/>
        <w:rPr>
          <w:rFonts w:ascii="Arial Narrow" w:eastAsia="Times New Roman" w:hAnsi="Arial Narrow" w:cs="Arial"/>
          <w:color w:val="222222"/>
          <w:sz w:val="22"/>
          <w:szCs w:val="22"/>
          <w:u w:val="single"/>
        </w:rPr>
      </w:pPr>
    </w:p>
    <w:p w14:paraId="41D69888" w14:textId="77777777" w:rsidR="00B47746" w:rsidRPr="009C1529" w:rsidRDefault="00B47746" w:rsidP="00B47746">
      <w:pPr>
        <w:shd w:val="clear" w:color="auto" w:fill="FFFFFF"/>
        <w:jc w:val="both"/>
        <w:rPr>
          <w:rFonts w:ascii="Arial Narrow" w:eastAsia="Times New Roman" w:hAnsi="Arial Narrow" w:cs="Arial"/>
          <w:color w:val="222222"/>
          <w:sz w:val="22"/>
          <w:szCs w:val="22"/>
          <w:lang w:val="es-CO"/>
        </w:rPr>
      </w:pPr>
      <w:r w:rsidRPr="009C1529">
        <w:rPr>
          <w:rFonts w:ascii="Arial Narrow" w:eastAsia="Times New Roman" w:hAnsi="Arial Narrow" w:cs="Arial"/>
          <w:color w:val="222222"/>
          <w:sz w:val="22"/>
          <w:szCs w:val="22"/>
        </w:rPr>
        <w:t>Ciudad y fecha</w:t>
      </w:r>
    </w:p>
    <w:p w14:paraId="60A679B0" w14:textId="77777777" w:rsidR="00B47746" w:rsidRPr="009C1529" w:rsidRDefault="00B47746" w:rsidP="00B47746">
      <w:pPr>
        <w:shd w:val="clear" w:color="auto" w:fill="FFFFFF"/>
        <w:jc w:val="both"/>
        <w:rPr>
          <w:rFonts w:ascii="Arial Narrow" w:eastAsia="Times New Roman" w:hAnsi="Arial Narrow" w:cs="Arial"/>
          <w:color w:val="222222"/>
          <w:sz w:val="22"/>
          <w:szCs w:val="22"/>
          <w:lang w:val="es-CO"/>
        </w:rPr>
      </w:pPr>
    </w:p>
    <w:p w14:paraId="6D973E6F" w14:textId="77777777" w:rsidR="00B47746" w:rsidRPr="009C1529" w:rsidRDefault="00B47746" w:rsidP="00B47746">
      <w:pPr>
        <w:shd w:val="clear" w:color="auto" w:fill="FFFFFF"/>
        <w:jc w:val="both"/>
        <w:rPr>
          <w:rFonts w:ascii="Arial Narrow" w:eastAsia="Times New Roman" w:hAnsi="Arial Narrow" w:cs="Arial"/>
          <w:b/>
          <w:color w:val="222222"/>
          <w:sz w:val="22"/>
          <w:szCs w:val="22"/>
          <w:lang w:val="es-CO"/>
        </w:rPr>
      </w:pPr>
      <w:r w:rsidRPr="009C1529">
        <w:rPr>
          <w:rFonts w:ascii="Arial Narrow" w:eastAsia="Times New Roman" w:hAnsi="Arial Narrow" w:cs="Arial"/>
          <w:color w:val="222222"/>
          <w:sz w:val="22"/>
          <w:szCs w:val="22"/>
          <w:lang w:val="es-CO"/>
        </w:rPr>
        <w:t>Señores</w:t>
      </w:r>
    </w:p>
    <w:p w14:paraId="5E431EEF" w14:textId="77777777" w:rsidR="00B47746" w:rsidRPr="009C1529" w:rsidRDefault="00B47746" w:rsidP="00B47746">
      <w:pPr>
        <w:shd w:val="clear" w:color="auto" w:fill="FFFFFF"/>
        <w:jc w:val="both"/>
        <w:rPr>
          <w:rFonts w:ascii="Arial Narrow" w:eastAsia="Times New Roman" w:hAnsi="Arial Narrow" w:cs="Arial"/>
          <w:color w:val="222222"/>
          <w:sz w:val="22"/>
          <w:szCs w:val="22"/>
          <w:lang w:val="es-CO"/>
        </w:rPr>
      </w:pPr>
      <w:r w:rsidRPr="009C1529">
        <w:rPr>
          <w:rFonts w:ascii="Arial Narrow" w:eastAsia="Times New Roman" w:hAnsi="Arial Narrow" w:cs="Arial"/>
          <w:b/>
          <w:color w:val="222222"/>
          <w:sz w:val="22"/>
          <w:szCs w:val="22"/>
          <w:lang w:val="es-CO"/>
        </w:rPr>
        <w:t>MUNICIPIO DE MANIZALES</w:t>
      </w:r>
    </w:p>
    <w:p w14:paraId="5006A558" w14:textId="77777777" w:rsidR="00B47746" w:rsidRPr="009C1529" w:rsidRDefault="00B47746" w:rsidP="00B47746">
      <w:pPr>
        <w:shd w:val="clear" w:color="auto" w:fill="FFFFFF"/>
        <w:jc w:val="both"/>
        <w:rPr>
          <w:rFonts w:ascii="Arial Narrow" w:eastAsia="Times New Roman" w:hAnsi="Arial Narrow" w:cs="Arial"/>
          <w:b/>
          <w:color w:val="222222"/>
          <w:sz w:val="22"/>
          <w:szCs w:val="22"/>
        </w:rPr>
      </w:pPr>
      <w:r w:rsidRPr="009C1529">
        <w:rPr>
          <w:rFonts w:ascii="Arial Narrow" w:eastAsia="Times New Roman" w:hAnsi="Arial Narrow" w:cs="Arial"/>
          <w:color w:val="222222"/>
          <w:sz w:val="22"/>
          <w:szCs w:val="22"/>
          <w:lang w:val="es-CO"/>
        </w:rPr>
        <w:t>La Ciudad </w:t>
      </w:r>
    </w:p>
    <w:p w14:paraId="2A01F7BD" w14:textId="77777777" w:rsidR="00B47746" w:rsidRPr="009C1529" w:rsidRDefault="00B47746" w:rsidP="00B47746">
      <w:pPr>
        <w:shd w:val="clear" w:color="auto" w:fill="FFFFFF"/>
        <w:jc w:val="both"/>
        <w:rPr>
          <w:rFonts w:ascii="Arial Narrow" w:eastAsia="Times New Roman" w:hAnsi="Arial Narrow" w:cs="Arial"/>
          <w:b/>
          <w:color w:val="222222"/>
          <w:sz w:val="22"/>
          <w:szCs w:val="22"/>
        </w:rPr>
      </w:pPr>
    </w:p>
    <w:p w14:paraId="2889CE2D" w14:textId="77777777" w:rsidR="00B47746" w:rsidRPr="009C1529" w:rsidRDefault="00B47746" w:rsidP="00B47746">
      <w:pPr>
        <w:shd w:val="clear" w:color="auto" w:fill="FFFFFF"/>
        <w:jc w:val="both"/>
        <w:rPr>
          <w:rFonts w:ascii="Arial Narrow" w:eastAsia="Times New Roman" w:hAnsi="Arial Narrow" w:cs="Arial"/>
          <w:b/>
          <w:color w:val="222222"/>
          <w:sz w:val="22"/>
          <w:szCs w:val="22"/>
        </w:rPr>
      </w:pPr>
      <w:r w:rsidRPr="009C1529">
        <w:rPr>
          <w:rFonts w:ascii="Arial Narrow" w:eastAsia="Times New Roman" w:hAnsi="Arial Narrow" w:cs="Arial"/>
          <w:b/>
          <w:color w:val="222222"/>
          <w:sz w:val="22"/>
          <w:szCs w:val="22"/>
        </w:rPr>
        <w:t>REFERENCIA:</w:t>
      </w:r>
      <w:r w:rsidRPr="009C1529">
        <w:rPr>
          <w:rFonts w:ascii="Arial Narrow" w:eastAsia="Times New Roman" w:hAnsi="Arial Narrow" w:cs="Arial"/>
          <w:color w:val="222222"/>
          <w:sz w:val="22"/>
          <w:szCs w:val="22"/>
        </w:rPr>
        <w:t xml:space="preserve"> Compromiso Anticorrupción</w:t>
      </w:r>
    </w:p>
    <w:p w14:paraId="49B756E2" w14:textId="590E864C" w:rsidR="00B47746" w:rsidRPr="009C1529" w:rsidRDefault="00B47746" w:rsidP="00B47746">
      <w:pPr>
        <w:shd w:val="clear" w:color="auto" w:fill="FFFFFF"/>
        <w:jc w:val="both"/>
        <w:rPr>
          <w:rFonts w:ascii="Arial Narrow" w:eastAsia="Times New Roman" w:hAnsi="Arial Narrow" w:cs="Arial"/>
          <w:color w:val="222222"/>
          <w:sz w:val="22"/>
          <w:szCs w:val="22"/>
          <w:lang w:val="es-CO"/>
        </w:rPr>
      </w:pPr>
      <w:r w:rsidRPr="009C1529">
        <w:rPr>
          <w:rFonts w:ascii="Arial Narrow" w:eastAsia="Times New Roman" w:hAnsi="Arial Narrow" w:cs="Arial"/>
          <w:b/>
          <w:color w:val="222222"/>
          <w:sz w:val="22"/>
          <w:szCs w:val="22"/>
        </w:rPr>
        <w:t>Proceso de Contratación</w:t>
      </w:r>
      <w:r w:rsidRPr="009C1529">
        <w:rPr>
          <w:rFonts w:ascii="Arial Narrow" w:eastAsia="Times New Roman" w:hAnsi="Arial Narrow" w:cs="Arial"/>
          <w:color w:val="222222"/>
          <w:sz w:val="22"/>
          <w:szCs w:val="22"/>
        </w:rPr>
        <w:t xml:space="preserve"> </w:t>
      </w:r>
      <w:r w:rsidRPr="009C1529">
        <w:rPr>
          <w:rFonts w:ascii="Arial Narrow" w:eastAsia="Times New Roman" w:hAnsi="Arial Narrow" w:cs="Arial"/>
          <w:b/>
          <w:bCs/>
          <w:color w:val="222222"/>
          <w:sz w:val="22"/>
          <w:szCs w:val="22"/>
        </w:rPr>
        <w:t xml:space="preserve">MIC- </w:t>
      </w:r>
      <w:r w:rsidR="00330746">
        <w:rPr>
          <w:rFonts w:ascii="Arial Narrow" w:eastAsia="Times New Roman" w:hAnsi="Arial Narrow" w:cs="Arial"/>
          <w:b/>
          <w:bCs/>
          <w:color w:val="222222"/>
          <w:sz w:val="22"/>
          <w:szCs w:val="22"/>
        </w:rPr>
        <w:t>080</w:t>
      </w:r>
      <w:r w:rsidRPr="009C1529">
        <w:rPr>
          <w:rFonts w:ascii="Arial Narrow" w:eastAsia="Times New Roman" w:hAnsi="Arial Narrow" w:cs="Arial"/>
          <w:b/>
          <w:bCs/>
          <w:color w:val="222222"/>
          <w:sz w:val="22"/>
          <w:szCs w:val="22"/>
        </w:rPr>
        <w:t xml:space="preserve"> -2021.</w:t>
      </w:r>
    </w:p>
    <w:p w14:paraId="198D0155" w14:textId="77777777" w:rsidR="00B47746" w:rsidRPr="009C1529" w:rsidRDefault="00B47746" w:rsidP="00B47746">
      <w:pPr>
        <w:shd w:val="clear" w:color="auto" w:fill="FFFFFF"/>
        <w:jc w:val="both"/>
        <w:rPr>
          <w:rFonts w:ascii="Arial Narrow" w:eastAsia="Times New Roman" w:hAnsi="Arial Narrow" w:cs="Arial"/>
          <w:color w:val="222222"/>
          <w:sz w:val="22"/>
          <w:szCs w:val="22"/>
          <w:lang w:val="es-CO"/>
        </w:rPr>
      </w:pPr>
    </w:p>
    <w:p w14:paraId="5178DC90" w14:textId="77777777" w:rsidR="00B47746" w:rsidRPr="009C1529" w:rsidRDefault="00B47746" w:rsidP="00B47746">
      <w:pPr>
        <w:shd w:val="clear" w:color="auto" w:fill="FFFFFF"/>
        <w:jc w:val="both"/>
        <w:rPr>
          <w:rFonts w:ascii="Arial Narrow" w:eastAsia="Times New Roman" w:hAnsi="Arial Narrow" w:cs="Arial"/>
          <w:color w:val="222222"/>
          <w:sz w:val="22"/>
          <w:szCs w:val="22"/>
          <w:lang w:val="es-CO"/>
        </w:rPr>
      </w:pPr>
      <w:r w:rsidRPr="009C1529">
        <w:rPr>
          <w:rFonts w:ascii="Arial Narrow" w:eastAsia="Times New Roman" w:hAnsi="Arial Narrow" w:cs="Arial"/>
          <w:color w:val="222222"/>
          <w:sz w:val="22"/>
          <w:szCs w:val="22"/>
        </w:rPr>
        <w:t>____________________________________________________, identificado como aparece al pie de mi  firma, obrando a nombra propio o en mi calidad de representante legal de _______________________________________, manifiesto que:</w:t>
      </w:r>
    </w:p>
    <w:p w14:paraId="24B2737B" w14:textId="77777777" w:rsidR="00B47746" w:rsidRPr="009C1529" w:rsidRDefault="00B47746" w:rsidP="00B47746">
      <w:pPr>
        <w:shd w:val="clear" w:color="auto" w:fill="FFFFFF"/>
        <w:ind w:left="284"/>
        <w:jc w:val="both"/>
        <w:rPr>
          <w:rFonts w:ascii="Arial Narrow" w:eastAsia="Times New Roman" w:hAnsi="Arial Narrow" w:cs="Arial"/>
          <w:color w:val="222222"/>
          <w:sz w:val="22"/>
          <w:szCs w:val="22"/>
          <w:lang w:val="es-CO"/>
        </w:rPr>
      </w:pPr>
    </w:p>
    <w:p w14:paraId="6D04F020" w14:textId="77777777" w:rsidR="00B47746" w:rsidRPr="009C1529" w:rsidRDefault="00B47746" w:rsidP="00B47746">
      <w:pPr>
        <w:numPr>
          <w:ilvl w:val="0"/>
          <w:numId w:val="10"/>
        </w:numPr>
        <w:shd w:val="clear" w:color="auto" w:fill="FFFFFF"/>
        <w:suppressAutoHyphens/>
        <w:jc w:val="both"/>
        <w:rPr>
          <w:rFonts w:ascii="Arial Narrow" w:eastAsia="Times New Roman" w:hAnsi="Arial Narrow" w:cs="Arial"/>
          <w:color w:val="222222"/>
          <w:sz w:val="22"/>
          <w:szCs w:val="22"/>
          <w:lang w:val="es-CO"/>
        </w:rPr>
      </w:pPr>
      <w:r w:rsidRPr="009C1529">
        <w:rPr>
          <w:rFonts w:ascii="Arial Narrow" w:eastAsia="Times New Roman" w:hAnsi="Arial Narrow" w:cs="Arial"/>
          <w:color w:val="222222"/>
          <w:sz w:val="22"/>
          <w:szCs w:val="22"/>
          <w:lang w:val="es-CO"/>
        </w:rPr>
        <w:t>Apoyamos la acción del Estado colombiano y de la Entidad Contratante para fortalecer la transparencia y la rendición de cuentas de la administración pública.</w:t>
      </w:r>
    </w:p>
    <w:p w14:paraId="717CEF89" w14:textId="77777777" w:rsidR="00B47746" w:rsidRPr="009C1529" w:rsidRDefault="00B47746" w:rsidP="00B47746">
      <w:pPr>
        <w:numPr>
          <w:ilvl w:val="0"/>
          <w:numId w:val="10"/>
        </w:numPr>
        <w:shd w:val="clear" w:color="auto" w:fill="FFFFFF"/>
        <w:suppressAutoHyphens/>
        <w:jc w:val="both"/>
        <w:rPr>
          <w:rFonts w:ascii="Arial Narrow" w:eastAsia="Times New Roman" w:hAnsi="Arial Narrow" w:cs="Arial"/>
          <w:color w:val="222222"/>
          <w:sz w:val="22"/>
          <w:szCs w:val="22"/>
          <w:lang w:val="es-CO"/>
        </w:rPr>
      </w:pPr>
      <w:r w:rsidRPr="009C1529">
        <w:rPr>
          <w:rFonts w:ascii="Arial Narrow" w:eastAsia="Times New Roman" w:hAnsi="Arial Narrow" w:cs="Arial"/>
          <w:color w:val="222222"/>
          <w:sz w:val="22"/>
          <w:szCs w:val="22"/>
          <w:lang w:val="es-CO"/>
        </w:rPr>
        <w:t>No estamos en causal de inhabilidad alguna para celebrar el contrato objeto del Proceso  de Contratación ______.</w:t>
      </w:r>
    </w:p>
    <w:p w14:paraId="60FE5AF8" w14:textId="77777777" w:rsidR="00B47746" w:rsidRPr="009C1529" w:rsidRDefault="00B47746" w:rsidP="00B47746">
      <w:pPr>
        <w:numPr>
          <w:ilvl w:val="0"/>
          <w:numId w:val="10"/>
        </w:numPr>
        <w:shd w:val="clear" w:color="auto" w:fill="FFFFFF"/>
        <w:suppressAutoHyphens/>
        <w:jc w:val="both"/>
        <w:rPr>
          <w:rFonts w:ascii="Arial Narrow" w:eastAsia="Times New Roman" w:hAnsi="Arial Narrow" w:cs="Arial"/>
          <w:color w:val="222222"/>
          <w:sz w:val="22"/>
          <w:szCs w:val="22"/>
          <w:lang w:val="es-CO"/>
        </w:rPr>
      </w:pPr>
      <w:r w:rsidRPr="009C1529">
        <w:rPr>
          <w:rFonts w:ascii="Arial Narrow" w:eastAsia="Times New Roman" w:hAnsi="Arial Narrow" w:cs="Arial"/>
          <w:color w:val="222222"/>
          <w:sz w:val="22"/>
          <w:szCs w:val="22"/>
          <w:lang w:val="es-CO"/>
        </w:rPr>
        <w:t>Nos comprometemos a no ofrecer y no dar dádivas, sobornos o cualquier forma de halago, retribuciones o prebenda a servidores públicos o asesores de la Entidad Contratante, directamente o a través de sus empleados, contratistas o tercero.</w:t>
      </w:r>
    </w:p>
    <w:p w14:paraId="18F4D435" w14:textId="77777777" w:rsidR="00B47746" w:rsidRPr="009C1529" w:rsidRDefault="00B47746" w:rsidP="00B47746">
      <w:pPr>
        <w:numPr>
          <w:ilvl w:val="0"/>
          <w:numId w:val="10"/>
        </w:numPr>
        <w:shd w:val="clear" w:color="auto" w:fill="FFFFFF"/>
        <w:suppressAutoHyphens/>
        <w:jc w:val="both"/>
        <w:rPr>
          <w:rFonts w:ascii="Arial Narrow" w:eastAsia="Times New Roman" w:hAnsi="Arial Narrow" w:cs="Arial"/>
          <w:color w:val="222222"/>
          <w:sz w:val="22"/>
          <w:szCs w:val="22"/>
          <w:lang w:val="es-CO"/>
        </w:rPr>
      </w:pPr>
      <w:r w:rsidRPr="009C1529">
        <w:rPr>
          <w:rFonts w:ascii="Arial Narrow" w:eastAsia="Times New Roman" w:hAnsi="Arial Narrow" w:cs="Arial"/>
          <w:color w:val="222222"/>
          <w:sz w:val="22"/>
          <w:szCs w:val="22"/>
          <w:lang w:val="es-CO"/>
        </w:rPr>
        <w:t>Nos comprometemos a no efectuar acuerdos, o realizar actos o conductas que tengan por objeto o efecto la colusión en el Proceso de Contratación __________.</w:t>
      </w:r>
    </w:p>
    <w:p w14:paraId="037DAF41" w14:textId="77777777" w:rsidR="00B47746" w:rsidRPr="009C1529" w:rsidRDefault="00B47746" w:rsidP="00B47746">
      <w:pPr>
        <w:numPr>
          <w:ilvl w:val="0"/>
          <w:numId w:val="10"/>
        </w:numPr>
        <w:shd w:val="clear" w:color="auto" w:fill="FFFFFF"/>
        <w:suppressAutoHyphens/>
        <w:jc w:val="both"/>
        <w:rPr>
          <w:rFonts w:ascii="Arial Narrow" w:eastAsia="Times New Roman" w:hAnsi="Arial Narrow" w:cs="Arial"/>
          <w:color w:val="222222"/>
          <w:sz w:val="22"/>
          <w:szCs w:val="22"/>
          <w:lang w:val="es-CO"/>
        </w:rPr>
      </w:pPr>
      <w:r w:rsidRPr="009C1529">
        <w:rPr>
          <w:rFonts w:ascii="Arial Narrow" w:eastAsia="Times New Roman" w:hAnsi="Arial Narrow" w:cs="Arial"/>
          <w:color w:val="222222"/>
          <w:sz w:val="22"/>
          <w:szCs w:val="22"/>
          <w:lang w:val="es-CO"/>
        </w:rPr>
        <w:t>Nos comprometemos a revelar la información que sobre el Proceso de Contratación _______nos soliciten los organismos de control de la República de Colombia.</w:t>
      </w:r>
    </w:p>
    <w:p w14:paraId="07B8F45C" w14:textId="77777777" w:rsidR="00B47746" w:rsidRPr="009C1529" w:rsidRDefault="00B47746" w:rsidP="00B47746">
      <w:pPr>
        <w:numPr>
          <w:ilvl w:val="0"/>
          <w:numId w:val="10"/>
        </w:numPr>
        <w:shd w:val="clear" w:color="auto" w:fill="FFFFFF"/>
        <w:suppressAutoHyphens/>
        <w:jc w:val="both"/>
        <w:rPr>
          <w:rFonts w:ascii="Arial Narrow" w:eastAsia="Times New Roman" w:hAnsi="Arial Narrow" w:cs="Arial"/>
          <w:color w:val="222222"/>
          <w:sz w:val="22"/>
          <w:szCs w:val="22"/>
          <w:lang w:val="es-CO"/>
        </w:rPr>
      </w:pPr>
      <w:r w:rsidRPr="009C1529">
        <w:rPr>
          <w:rFonts w:ascii="Arial Narrow" w:eastAsia="Times New Roman" w:hAnsi="Arial Narrow" w:cs="Arial"/>
          <w:color w:val="222222"/>
          <w:sz w:val="22"/>
          <w:szCs w:val="22"/>
          <w:lang w:val="es-CO"/>
        </w:rPr>
        <w:t>Nos comprometemos a comunicar a nuestros empleados y asesores el contenido del presente Compromiso Anticorrupción, explicar su importancia y las consecuencias de su incumplimiento por nuestra parte, y la de nuestros empleados o asesores.</w:t>
      </w:r>
    </w:p>
    <w:p w14:paraId="5D83132F" w14:textId="77777777" w:rsidR="00B47746" w:rsidRPr="009C1529" w:rsidRDefault="00B47746" w:rsidP="00B47746">
      <w:pPr>
        <w:numPr>
          <w:ilvl w:val="0"/>
          <w:numId w:val="10"/>
        </w:numPr>
        <w:shd w:val="clear" w:color="auto" w:fill="FFFFFF"/>
        <w:suppressAutoHyphens/>
        <w:jc w:val="both"/>
        <w:rPr>
          <w:rFonts w:ascii="Arial Narrow" w:eastAsia="Times New Roman" w:hAnsi="Arial Narrow" w:cs="Arial"/>
          <w:color w:val="222222"/>
          <w:sz w:val="22"/>
          <w:szCs w:val="22"/>
        </w:rPr>
      </w:pPr>
      <w:r w:rsidRPr="009C1529">
        <w:rPr>
          <w:rFonts w:ascii="Arial Narrow" w:eastAsia="Times New Roman" w:hAnsi="Arial Narrow" w:cs="Arial"/>
          <w:color w:val="222222"/>
          <w:sz w:val="22"/>
          <w:szCs w:val="22"/>
          <w:lang w:val="es-CO"/>
        </w:rPr>
        <w:t>Conocemos las consecuencias derivadas del incumplimiento del presente  compromiso anticorrupción.</w:t>
      </w:r>
    </w:p>
    <w:p w14:paraId="0883E0E6" w14:textId="77777777" w:rsidR="00B47746" w:rsidRPr="009C1529" w:rsidRDefault="00B47746" w:rsidP="00B47746">
      <w:pPr>
        <w:shd w:val="clear" w:color="auto" w:fill="FFFFFF"/>
        <w:jc w:val="both"/>
        <w:rPr>
          <w:rFonts w:ascii="Arial Narrow" w:eastAsia="Times New Roman" w:hAnsi="Arial Narrow" w:cs="Arial"/>
          <w:color w:val="222222"/>
          <w:sz w:val="22"/>
          <w:szCs w:val="22"/>
        </w:rPr>
      </w:pPr>
      <w:r w:rsidRPr="009C1529">
        <w:rPr>
          <w:rFonts w:ascii="Arial Narrow" w:eastAsia="Times New Roman" w:hAnsi="Arial Narrow" w:cs="Arial"/>
          <w:color w:val="222222"/>
          <w:sz w:val="22"/>
          <w:szCs w:val="22"/>
        </w:rPr>
        <w:t xml:space="preserve">En constancia de lo anterior firmo este documento a los ________ días del mes de  _____________________ </w:t>
      </w:r>
      <w:proofErr w:type="spellStart"/>
      <w:r w:rsidRPr="009C1529">
        <w:rPr>
          <w:rFonts w:ascii="Arial Narrow" w:eastAsia="Times New Roman" w:hAnsi="Arial Narrow" w:cs="Arial"/>
          <w:color w:val="222222"/>
          <w:sz w:val="22"/>
          <w:szCs w:val="22"/>
        </w:rPr>
        <w:t>de</w:t>
      </w:r>
      <w:proofErr w:type="spellEnd"/>
      <w:r w:rsidRPr="009C1529">
        <w:rPr>
          <w:rFonts w:ascii="Arial Narrow" w:eastAsia="Times New Roman" w:hAnsi="Arial Narrow" w:cs="Arial"/>
          <w:color w:val="222222"/>
          <w:sz w:val="22"/>
          <w:szCs w:val="22"/>
        </w:rPr>
        <w:t xml:space="preserve"> _____.</w:t>
      </w:r>
    </w:p>
    <w:p w14:paraId="46577D78" w14:textId="77777777" w:rsidR="00B47746" w:rsidRPr="009C1529" w:rsidRDefault="00B47746" w:rsidP="00B47746">
      <w:pPr>
        <w:shd w:val="clear" w:color="auto" w:fill="FFFFFF"/>
        <w:ind w:left="142" w:hanging="142"/>
        <w:jc w:val="both"/>
        <w:rPr>
          <w:rFonts w:ascii="Arial Narrow" w:eastAsia="Times New Roman" w:hAnsi="Arial Narrow" w:cs="Arial"/>
          <w:color w:val="222222"/>
          <w:sz w:val="22"/>
          <w:szCs w:val="22"/>
        </w:rPr>
      </w:pPr>
      <w:r w:rsidRPr="009C1529">
        <w:rPr>
          <w:rFonts w:ascii="Arial Narrow" w:eastAsia="Times New Roman" w:hAnsi="Arial Narrow" w:cs="Arial"/>
          <w:color w:val="222222"/>
          <w:sz w:val="22"/>
          <w:szCs w:val="22"/>
        </w:rPr>
        <w:t> </w:t>
      </w:r>
    </w:p>
    <w:p w14:paraId="25753AFD" w14:textId="77777777" w:rsidR="00B47746" w:rsidRPr="009C1529" w:rsidRDefault="00B47746" w:rsidP="00B47746">
      <w:pPr>
        <w:shd w:val="clear" w:color="auto" w:fill="FFFFFF"/>
        <w:jc w:val="both"/>
        <w:rPr>
          <w:rFonts w:ascii="Arial Narrow" w:eastAsia="Times New Roman" w:hAnsi="Arial Narrow" w:cs="Arial"/>
          <w:color w:val="222222"/>
          <w:sz w:val="22"/>
          <w:szCs w:val="22"/>
        </w:rPr>
      </w:pPr>
      <w:r w:rsidRPr="009C1529">
        <w:rPr>
          <w:rFonts w:ascii="Arial Narrow" w:eastAsia="Times New Roman" w:hAnsi="Arial Narrow" w:cs="Arial"/>
          <w:color w:val="222222"/>
          <w:sz w:val="22"/>
          <w:szCs w:val="22"/>
        </w:rPr>
        <w:t>Firma del Proponente</w:t>
      </w:r>
    </w:p>
    <w:p w14:paraId="1D64BFF3" w14:textId="77777777" w:rsidR="00B47746" w:rsidRPr="009C1529" w:rsidRDefault="00B47746" w:rsidP="00B47746">
      <w:pPr>
        <w:shd w:val="clear" w:color="auto" w:fill="FFFFFF"/>
        <w:jc w:val="both"/>
        <w:rPr>
          <w:rFonts w:ascii="Arial Narrow" w:eastAsia="Times New Roman" w:hAnsi="Arial Narrow" w:cs="Arial"/>
          <w:color w:val="222222"/>
          <w:sz w:val="22"/>
          <w:szCs w:val="22"/>
        </w:rPr>
      </w:pPr>
      <w:r w:rsidRPr="009C1529">
        <w:rPr>
          <w:rFonts w:ascii="Arial Narrow" w:eastAsia="Times New Roman" w:hAnsi="Arial Narrow" w:cs="Arial"/>
          <w:color w:val="222222"/>
          <w:sz w:val="22"/>
          <w:szCs w:val="22"/>
        </w:rPr>
        <w:t>Nombre:</w:t>
      </w:r>
    </w:p>
    <w:p w14:paraId="3D247E0E" w14:textId="77777777" w:rsidR="00B47746" w:rsidRPr="009C1529" w:rsidRDefault="00B47746" w:rsidP="00B47746">
      <w:pPr>
        <w:shd w:val="clear" w:color="auto" w:fill="FFFFFF"/>
        <w:jc w:val="both"/>
        <w:rPr>
          <w:rFonts w:ascii="Arial Narrow" w:eastAsia="Times New Roman" w:hAnsi="Arial Narrow" w:cs="Arial"/>
          <w:color w:val="222222"/>
          <w:sz w:val="22"/>
          <w:szCs w:val="22"/>
        </w:rPr>
      </w:pPr>
      <w:r w:rsidRPr="009C1529">
        <w:rPr>
          <w:rFonts w:ascii="Arial Narrow" w:eastAsia="Times New Roman" w:hAnsi="Arial Narrow" w:cs="Arial"/>
          <w:color w:val="222222"/>
          <w:sz w:val="22"/>
          <w:szCs w:val="22"/>
        </w:rPr>
        <w:t>Cargo:</w:t>
      </w:r>
    </w:p>
    <w:p w14:paraId="3C04C271" w14:textId="77777777" w:rsidR="00B47746" w:rsidRPr="009C1529" w:rsidRDefault="00B47746" w:rsidP="00B47746">
      <w:pPr>
        <w:shd w:val="clear" w:color="auto" w:fill="FFFFFF"/>
        <w:jc w:val="both"/>
        <w:rPr>
          <w:rFonts w:ascii="Arial Narrow" w:eastAsia="Times New Roman" w:hAnsi="Arial Narrow" w:cs="Arial"/>
          <w:color w:val="222222"/>
          <w:sz w:val="22"/>
          <w:szCs w:val="22"/>
        </w:rPr>
      </w:pPr>
      <w:r w:rsidRPr="009C1529">
        <w:rPr>
          <w:rFonts w:ascii="Arial Narrow" w:eastAsia="Times New Roman" w:hAnsi="Arial Narrow" w:cs="Arial"/>
          <w:color w:val="222222"/>
          <w:sz w:val="22"/>
          <w:szCs w:val="22"/>
        </w:rPr>
        <w:t>Documento de Identidad:</w:t>
      </w:r>
    </w:p>
    <w:p w14:paraId="1DA43D59" w14:textId="77777777" w:rsidR="00B47746" w:rsidRPr="009C1529" w:rsidRDefault="00B47746" w:rsidP="00B47746">
      <w:pPr>
        <w:shd w:val="clear" w:color="auto" w:fill="FFFFFF"/>
        <w:jc w:val="both"/>
        <w:rPr>
          <w:rFonts w:ascii="Arial Narrow" w:eastAsia="Times New Roman" w:hAnsi="Arial Narrow" w:cs="Arial"/>
          <w:color w:val="222222"/>
          <w:sz w:val="22"/>
          <w:szCs w:val="22"/>
        </w:rPr>
      </w:pPr>
    </w:p>
    <w:p w14:paraId="40D24012" w14:textId="77777777" w:rsidR="00B47746" w:rsidRPr="009C1529" w:rsidRDefault="00B47746" w:rsidP="00B47746">
      <w:pPr>
        <w:shd w:val="clear" w:color="auto" w:fill="FFFFFF"/>
        <w:jc w:val="both"/>
        <w:rPr>
          <w:rFonts w:ascii="Arial Narrow" w:eastAsia="Times New Roman" w:hAnsi="Arial Narrow" w:cs="Arial"/>
          <w:color w:val="222222"/>
          <w:sz w:val="22"/>
          <w:szCs w:val="22"/>
        </w:rPr>
      </w:pPr>
    </w:p>
    <w:p w14:paraId="5CF0C9FB" w14:textId="77777777" w:rsidR="00B47746" w:rsidRPr="009C1529" w:rsidRDefault="00B47746" w:rsidP="00B47746">
      <w:pPr>
        <w:shd w:val="clear" w:color="auto" w:fill="FFFFFF"/>
        <w:jc w:val="both"/>
        <w:rPr>
          <w:rFonts w:ascii="Arial Narrow" w:eastAsia="Times New Roman" w:hAnsi="Arial Narrow" w:cs="Arial"/>
          <w:color w:val="222222"/>
          <w:sz w:val="22"/>
          <w:szCs w:val="22"/>
        </w:rPr>
      </w:pPr>
    </w:p>
    <w:p w14:paraId="1C817B0D" w14:textId="77777777" w:rsidR="00B47746" w:rsidRPr="009C1529" w:rsidRDefault="00B47746" w:rsidP="00B47746">
      <w:pPr>
        <w:shd w:val="clear" w:color="auto" w:fill="FFFFFF"/>
        <w:jc w:val="center"/>
        <w:rPr>
          <w:rFonts w:ascii="Arial Narrow" w:eastAsia="Times New Roman" w:hAnsi="Arial Narrow" w:cs="Arial"/>
          <w:b/>
          <w:bCs/>
          <w:sz w:val="22"/>
          <w:szCs w:val="22"/>
        </w:rPr>
      </w:pPr>
      <w:r w:rsidRPr="009C1529">
        <w:rPr>
          <w:rFonts w:ascii="Arial Narrow" w:eastAsia="Times New Roman" w:hAnsi="Arial Narrow" w:cs="Arial"/>
          <w:b/>
          <w:bCs/>
          <w:sz w:val="22"/>
          <w:szCs w:val="22"/>
        </w:rPr>
        <w:t>NOTA: LA FIRMA DEBE SER ORIGINAL</w:t>
      </w:r>
    </w:p>
    <w:p w14:paraId="2E5A6589" w14:textId="77777777" w:rsidR="00B47746" w:rsidRPr="009C1529" w:rsidRDefault="00B47746"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2"/>
          <w:szCs w:val="22"/>
        </w:rPr>
      </w:pPr>
      <w:r w:rsidRPr="009C1529">
        <w:rPr>
          <w:rFonts w:ascii="Arial Narrow" w:eastAsia="Times New Roman" w:hAnsi="Arial Narrow" w:cs="Arial"/>
          <w:b/>
          <w:bCs/>
          <w:sz w:val="22"/>
          <w:szCs w:val="22"/>
        </w:rPr>
        <w:t>NO SE ACEPTAN FIRMAS EN FACSIMIL NI MECÁNICAS</w:t>
      </w:r>
    </w:p>
    <w:p w14:paraId="5CF5FB01" w14:textId="77777777" w:rsidR="00B47746" w:rsidRPr="009C1529" w:rsidRDefault="00B47746"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2"/>
          <w:szCs w:val="22"/>
        </w:rPr>
      </w:pPr>
    </w:p>
    <w:p w14:paraId="63AB4514" w14:textId="77777777" w:rsidR="00B47746" w:rsidRDefault="00B47746"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p>
    <w:p w14:paraId="3C8609CD" w14:textId="77777777" w:rsidR="00B47746" w:rsidRDefault="00B47746"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p>
    <w:p w14:paraId="7D32C8C6" w14:textId="77777777" w:rsidR="00B47746" w:rsidRDefault="00B47746"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p>
    <w:p w14:paraId="204D42D3" w14:textId="77777777" w:rsidR="009C1529" w:rsidRDefault="009C1529"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p>
    <w:p w14:paraId="4F096BE6" w14:textId="77777777" w:rsidR="009C1529" w:rsidRDefault="009C1529"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p>
    <w:p w14:paraId="377D28D4" w14:textId="77777777" w:rsidR="009C1529" w:rsidRDefault="009C1529"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p>
    <w:p w14:paraId="5794116D" w14:textId="77777777" w:rsidR="009C1529" w:rsidRDefault="009C1529"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p>
    <w:p w14:paraId="666D5637" w14:textId="77777777" w:rsidR="009C1529" w:rsidRDefault="009C1529"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p>
    <w:p w14:paraId="0B917119" w14:textId="77777777" w:rsidR="009C1529" w:rsidRDefault="009C1529"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p>
    <w:p w14:paraId="65AC7BE2" w14:textId="77777777" w:rsidR="009C1529" w:rsidRDefault="009C1529"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p>
    <w:p w14:paraId="251988F6" w14:textId="77777777" w:rsidR="009C1529" w:rsidRDefault="009C1529"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p>
    <w:p w14:paraId="5FA80282" w14:textId="77777777" w:rsidR="00B47746" w:rsidRPr="0053557B" w:rsidRDefault="00B47746"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center"/>
        <w:rPr>
          <w:rFonts w:ascii="Arial Narrow" w:eastAsia="Times New Roman" w:hAnsi="Arial Narrow" w:cs="Arial"/>
          <w:b/>
          <w:bCs/>
          <w:sz w:val="20"/>
          <w:szCs w:val="20"/>
        </w:rPr>
      </w:pPr>
    </w:p>
    <w:p w14:paraId="4B751775" w14:textId="77777777" w:rsidR="00B47746" w:rsidRPr="009C1529" w:rsidRDefault="00B47746" w:rsidP="00B47746">
      <w:pPr>
        <w:keepNext/>
        <w:spacing w:after="60"/>
        <w:ind w:left="720"/>
        <w:jc w:val="center"/>
        <w:outlineLvl w:val="0"/>
        <w:rPr>
          <w:rFonts w:ascii="Arial Narrow" w:eastAsia="Times New Roman" w:hAnsi="Arial Narrow" w:cs="Calibri"/>
          <w:b/>
          <w:bCs/>
          <w:kern w:val="32"/>
          <w:sz w:val="22"/>
          <w:szCs w:val="22"/>
          <w:u w:val="single"/>
          <w:lang w:eastAsia="es-ES"/>
        </w:rPr>
      </w:pPr>
      <w:bookmarkStart w:id="5" w:name="_Toc46337567"/>
      <w:bookmarkStart w:id="6" w:name="_Toc46947528"/>
      <w:r w:rsidRPr="009C1529">
        <w:rPr>
          <w:rFonts w:ascii="Arial Narrow" w:eastAsia="Times New Roman" w:hAnsi="Arial Narrow" w:cs="Calibri"/>
          <w:b/>
          <w:bCs/>
          <w:kern w:val="32"/>
          <w:sz w:val="22"/>
          <w:szCs w:val="22"/>
          <w:u w:val="single"/>
          <w:lang w:eastAsia="es-ES"/>
        </w:rPr>
        <w:lastRenderedPageBreak/>
        <w:t>ANEXO 4</w:t>
      </w:r>
      <w:r w:rsidR="009C1529">
        <w:rPr>
          <w:rFonts w:ascii="Arial Narrow" w:eastAsia="Times New Roman" w:hAnsi="Arial Narrow" w:cs="Calibri"/>
          <w:b/>
          <w:bCs/>
          <w:kern w:val="32"/>
          <w:sz w:val="22"/>
          <w:szCs w:val="22"/>
          <w:u w:val="single"/>
          <w:lang w:eastAsia="es-ES"/>
        </w:rPr>
        <w:t xml:space="preserve"> </w:t>
      </w:r>
      <w:r w:rsidRPr="009C1529">
        <w:rPr>
          <w:rFonts w:ascii="Arial Narrow" w:eastAsia="Times New Roman" w:hAnsi="Arial Narrow" w:cs="Calibri"/>
          <w:b/>
          <w:bCs/>
          <w:kern w:val="32"/>
          <w:sz w:val="22"/>
          <w:szCs w:val="22"/>
          <w:u w:val="single"/>
          <w:lang w:eastAsia="es-ES"/>
        </w:rPr>
        <w:t>- PERSONA AUTORIZADA PARA FIRMAR LA PROPUESTA</w:t>
      </w:r>
      <w:bookmarkEnd w:id="5"/>
      <w:bookmarkEnd w:id="6"/>
    </w:p>
    <w:p w14:paraId="6611C25C" w14:textId="77777777" w:rsidR="00B47746" w:rsidRPr="009C1529" w:rsidRDefault="00B47746" w:rsidP="00B47746">
      <w:pPr>
        <w:tabs>
          <w:tab w:val="left" w:pos="191"/>
        </w:tabs>
        <w:contextualSpacing/>
        <w:jc w:val="both"/>
        <w:rPr>
          <w:rFonts w:ascii="Arial Narrow" w:eastAsia="Times New Roman" w:hAnsi="Arial Narrow" w:cs="Calibri"/>
          <w:color w:val="000000"/>
          <w:sz w:val="22"/>
          <w:szCs w:val="22"/>
        </w:rPr>
      </w:pPr>
    </w:p>
    <w:p w14:paraId="525A41FA" w14:textId="77777777" w:rsidR="00B47746" w:rsidRPr="009C1529" w:rsidRDefault="00B47746" w:rsidP="00B47746">
      <w:pPr>
        <w:tabs>
          <w:tab w:val="left" w:pos="191"/>
        </w:tabs>
        <w:contextualSpacing/>
        <w:jc w:val="both"/>
        <w:rPr>
          <w:rFonts w:ascii="Arial Narrow" w:eastAsia="Times New Roman" w:hAnsi="Arial Narrow" w:cs="Calibri"/>
          <w:color w:val="000000"/>
          <w:sz w:val="22"/>
          <w:szCs w:val="22"/>
        </w:rPr>
      </w:pPr>
    </w:p>
    <w:p w14:paraId="6BA1E5A4" w14:textId="77777777" w:rsidR="00B47746" w:rsidRPr="009C1529" w:rsidRDefault="00B47746" w:rsidP="00B47746">
      <w:pPr>
        <w:tabs>
          <w:tab w:val="left" w:pos="191"/>
        </w:tabs>
        <w:contextualSpacing/>
        <w:jc w:val="both"/>
        <w:rPr>
          <w:rFonts w:ascii="Arial Narrow" w:eastAsia="Times New Roman" w:hAnsi="Arial Narrow" w:cs="Calibri"/>
          <w:color w:val="000000"/>
          <w:sz w:val="22"/>
          <w:szCs w:val="22"/>
        </w:rPr>
      </w:pPr>
      <w:r w:rsidRPr="009C1529">
        <w:rPr>
          <w:rFonts w:ascii="Arial Narrow" w:eastAsia="Times New Roman" w:hAnsi="Arial Narrow" w:cs="Calibri"/>
          <w:color w:val="000000"/>
          <w:sz w:val="22"/>
          <w:szCs w:val="22"/>
        </w:rPr>
        <w:t>Nombre: _______________________________________________________</w:t>
      </w:r>
    </w:p>
    <w:p w14:paraId="3CF3ABE8" w14:textId="77777777" w:rsidR="00B47746" w:rsidRPr="009C1529" w:rsidRDefault="00B47746" w:rsidP="00B47746">
      <w:pPr>
        <w:tabs>
          <w:tab w:val="left" w:pos="191"/>
        </w:tabs>
        <w:contextualSpacing/>
        <w:jc w:val="both"/>
        <w:rPr>
          <w:rFonts w:ascii="Arial Narrow" w:eastAsia="Times New Roman" w:hAnsi="Arial Narrow" w:cs="Calibri"/>
          <w:color w:val="000000"/>
          <w:sz w:val="22"/>
          <w:szCs w:val="22"/>
        </w:rPr>
      </w:pPr>
    </w:p>
    <w:p w14:paraId="6B16A956" w14:textId="77777777" w:rsidR="00B47746" w:rsidRPr="009C1529" w:rsidRDefault="00B47746" w:rsidP="00B47746">
      <w:pPr>
        <w:tabs>
          <w:tab w:val="left" w:pos="191"/>
        </w:tabs>
        <w:contextualSpacing/>
        <w:jc w:val="both"/>
        <w:rPr>
          <w:rFonts w:ascii="Arial Narrow" w:eastAsia="Times New Roman" w:hAnsi="Arial Narrow" w:cs="Calibri"/>
          <w:color w:val="000000"/>
          <w:sz w:val="22"/>
          <w:szCs w:val="22"/>
        </w:rPr>
      </w:pPr>
      <w:r w:rsidRPr="009C1529">
        <w:rPr>
          <w:rFonts w:ascii="Arial Narrow" w:eastAsia="Times New Roman" w:hAnsi="Arial Narrow" w:cs="Calibri"/>
          <w:color w:val="000000"/>
          <w:sz w:val="22"/>
          <w:szCs w:val="22"/>
        </w:rPr>
        <w:t>Cédula de Ciudadanía No. _______________ de ________________________</w:t>
      </w:r>
    </w:p>
    <w:p w14:paraId="5F6B4213" w14:textId="77777777" w:rsidR="00B47746" w:rsidRPr="009C1529" w:rsidRDefault="00B47746" w:rsidP="00B47746">
      <w:pPr>
        <w:tabs>
          <w:tab w:val="left" w:pos="191"/>
        </w:tabs>
        <w:contextualSpacing/>
        <w:jc w:val="both"/>
        <w:rPr>
          <w:rFonts w:ascii="Arial Narrow" w:eastAsia="Times New Roman" w:hAnsi="Arial Narrow" w:cs="Calibri"/>
          <w:color w:val="000000"/>
          <w:sz w:val="22"/>
          <w:szCs w:val="22"/>
        </w:rPr>
      </w:pPr>
    </w:p>
    <w:p w14:paraId="30D2BA3B" w14:textId="77777777" w:rsidR="00B47746" w:rsidRPr="009C1529" w:rsidRDefault="00B47746" w:rsidP="00B47746">
      <w:pPr>
        <w:tabs>
          <w:tab w:val="left" w:pos="191"/>
        </w:tabs>
        <w:contextualSpacing/>
        <w:jc w:val="both"/>
        <w:rPr>
          <w:rFonts w:ascii="Arial Narrow" w:eastAsia="Times New Roman" w:hAnsi="Arial Narrow" w:cs="Calibri"/>
          <w:color w:val="000000"/>
          <w:sz w:val="22"/>
          <w:szCs w:val="22"/>
        </w:rPr>
      </w:pPr>
      <w:r w:rsidRPr="009C1529">
        <w:rPr>
          <w:rFonts w:ascii="Arial Narrow" w:eastAsia="Times New Roman" w:hAnsi="Arial Narrow" w:cs="Calibri"/>
          <w:color w:val="000000"/>
          <w:sz w:val="22"/>
          <w:szCs w:val="22"/>
        </w:rPr>
        <w:t>Cargo: _________________________________________________________</w:t>
      </w:r>
    </w:p>
    <w:p w14:paraId="1F3F2F6B" w14:textId="77777777" w:rsidR="00B47746" w:rsidRPr="009C1529" w:rsidRDefault="00B47746" w:rsidP="00B47746">
      <w:pPr>
        <w:tabs>
          <w:tab w:val="left" w:pos="191"/>
        </w:tabs>
        <w:contextualSpacing/>
        <w:jc w:val="both"/>
        <w:rPr>
          <w:rFonts w:ascii="Arial Narrow" w:eastAsia="Times New Roman" w:hAnsi="Arial Narrow" w:cs="Calibri"/>
          <w:color w:val="000000"/>
          <w:sz w:val="22"/>
          <w:szCs w:val="22"/>
        </w:rPr>
      </w:pPr>
    </w:p>
    <w:p w14:paraId="560AE85F" w14:textId="77777777" w:rsidR="00B47746" w:rsidRPr="009C1529" w:rsidRDefault="00B47746" w:rsidP="00B47746">
      <w:pPr>
        <w:tabs>
          <w:tab w:val="left" w:pos="191"/>
        </w:tabs>
        <w:contextualSpacing/>
        <w:jc w:val="both"/>
        <w:rPr>
          <w:rFonts w:ascii="Arial Narrow" w:eastAsia="Times New Roman" w:hAnsi="Arial Narrow" w:cs="Calibri"/>
          <w:color w:val="000000"/>
          <w:sz w:val="22"/>
          <w:szCs w:val="22"/>
        </w:rPr>
      </w:pPr>
      <w:proofErr w:type="gramStart"/>
      <w:r w:rsidRPr="009C1529">
        <w:rPr>
          <w:rFonts w:ascii="Arial Narrow" w:eastAsia="Times New Roman" w:hAnsi="Arial Narrow" w:cs="Calibri"/>
          <w:color w:val="000000"/>
          <w:sz w:val="22"/>
          <w:szCs w:val="22"/>
        </w:rPr>
        <w:t>Dirección:_</w:t>
      </w:r>
      <w:proofErr w:type="gramEnd"/>
      <w:r w:rsidRPr="009C1529">
        <w:rPr>
          <w:rFonts w:ascii="Arial Narrow" w:eastAsia="Times New Roman" w:hAnsi="Arial Narrow" w:cs="Calibri"/>
          <w:color w:val="000000"/>
          <w:sz w:val="22"/>
          <w:szCs w:val="22"/>
        </w:rPr>
        <w:t>__________________________ Ciudad _____________________</w:t>
      </w:r>
    </w:p>
    <w:p w14:paraId="7B816FCE" w14:textId="77777777" w:rsidR="00B47746" w:rsidRPr="009C1529" w:rsidRDefault="00B47746" w:rsidP="00B47746">
      <w:pPr>
        <w:tabs>
          <w:tab w:val="left" w:pos="191"/>
        </w:tabs>
        <w:contextualSpacing/>
        <w:jc w:val="both"/>
        <w:rPr>
          <w:rFonts w:ascii="Arial Narrow" w:eastAsia="Times New Roman" w:hAnsi="Arial Narrow" w:cs="Calibri"/>
          <w:color w:val="000000"/>
          <w:sz w:val="22"/>
          <w:szCs w:val="22"/>
        </w:rPr>
      </w:pPr>
    </w:p>
    <w:p w14:paraId="2FAB363C" w14:textId="77777777" w:rsidR="00B47746" w:rsidRPr="009C1529" w:rsidRDefault="00B47746" w:rsidP="00B47746">
      <w:pPr>
        <w:tabs>
          <w:tab w:val="left" w:pos="191"/>
        </w:tabs>
        <w:contextualSpacing/>
        <w:jc w:val="both"/>
        <w:rPr>
          <w:rFonts w:ascii="Arial Narrow" w:eastAsia="Times New Roman" w:hAnsi="Arial Narrow" w:cs="Calibri"/>
          <w:color w:val="000000"/>
          <w:sz w:val="22"/>
          <w:szCs w:val="22"/>
        </w:rPr>
      </w:pPr>
      <w:r w:rsidRPr="009C1529">
        <w:rPr>
          <w:rFonts w:ascii="Arial Narrow" w:eastAsia="Times New Roman" w:hAnsi="Arial Narrow" w:cs="Calibri"/>
          <w:color w:val="000000"/>
          <w:sz w:val="22"/>
          <w:szCs w:val="22"/>
        </w:rPr>
        <w:t>Teléfono(s):_____________________________________________________</w:t>
      </w:r>
    </w:p>
    <w:p w14:paraId="564C7423" w14:textId="77777777" w:rsidR="00B47746" w:rsidRPr="009C1529" w:rsidRDefault="00B47746" w:rsidP="00B47746">
      <w:pPr>
        <w:tabs>
          <w:tab w:val="left" w:pos="191"/>
        </w:tabs>
        <w:contextualSpacing/>
        <w:jc w:val="both"/>
        <w:rPr>
          <w:rFonts w:ascii="Arial Narrow" w:eastAsia="Times New Roman" w:hAnsi="Arial Narrow" w:cs="Calibri"/>
          <w:color w:val="000000"/>
          <w:sz w:val="22"/>
          <w:szCs w:val="22"/>
        </w:rPr>
      </w:pPr>
    </w:p>
    <w:p w14:paraId="4E104279" w14:textId="77777777" w:rsidR="00B47746" w:rsidRPr="009C1529" w:rsidRDefault="00B47746" w:rsidP="00B47746">
      <w:pPr>
        <w:tabs>
          <w:tab w:val="left" w:pos="191"/>
        </w:tabs>
        <w:contextualSpacing/>
        <w:jc w:val="both"/>
        <w:rPr>
          <w:rFonts w:ascii="Arial Narrow" w:eastAsia="Times New Roman" w:hAnsi="Arial Narrow" w:cs="Calibri"/>
          <w:color w:val="000000"/>
          <w:sz w:val="22"/>
          <w:szCs w:val="22"/>
        </w:rPr>
      </w:pPr>
      <w:r w:rsidRPr="009C1529">
        <w:rPr>
          <w:rFonts w:ascii="Arial Narrow" w:eastAsia="Times New Roman" w:hAnsi="Arial Narrow" w:cs="Calibri"/>
          <w:color w:val="000000"/>
          <w:sz w:val="22"/>
          <w:szCs w:val="22"/>
        </w:rPr>
        <w:t>Fax: ___________________________________________________________</w:t>
      </w:r>
    </w:p>
    <w:p w14:paraId="60D2FB0A" w14:textId="77777777" w:rsidR="00B47746" w:rsidRPr="009C1529" w:rsidRDefault="00B47746" w:rsidP="00B47746">
      <w:pPr>
        <w:widowControl w:val="0"/>
        <w:suppressAutoHyphens/>
        <w:overflowPunct w:val="0"/>
        <w:autoSpaceDE w:val="0"/>
        <w:ind w:left="15"/>
        <w:contextualSpacing/>
        <w:textAlignment w:val="baseline"/>
        <w:rPr>
          <w:rFonts w:ascii="Arial Narrow" w:eastAsia="Times New Roman" w:hAnsi="Arial Narrow" w:cs="Calibri"/>
          <w:b/>
          <w:color w:val="000000"/>
          <w:sz w:val="22"/>
          <w:szCs w:val="22"/>
          <w:lang w:eastAsia="es-ES"/>
        </w:rPr>
      </w:pPr>
    </w:p>
    <w:p w14:paraId="18F59BBB" w14:textId="77777777" w:rsidR="00B47746" w:rsidRPr="009C1529" w:rsidRDefault="00B47746" w:rsidP="00B47746">
      <w:pPr>
        <w:widowControl w:val="0"/>
        <w:suppressAutoHyphens/>
        <w:overflowPunct w:val="0"/>
        <w:autoSpaceDE w:val="0"/>
        <w:ind w:left="15"/>
        <w:contextualSpacing/>
        <w:textAlignment w:val="baseline"/>
        <w:rPr>
          <w:rFonts w:ascii="Arial Narrow" w:eastAsia="Times New Roman" w:hAnsi="Arial Narrow" w:cs="Calibri"/>
          <w:b/>
          <w:color w:val="000000"/>
          <w:sz w:val="22"/>
          <w:szCs w:val="22"/>
          <w:lang w:eastAsia="es-ES"/>
        </w:rPr>
      </w:pPr>
    </w:p>
    <w:p w14:paraId="21641A65" w14:textId="77777777" w:rsidR="00B47746" w:rsidRPr="009C1529" w:rsidRDefault="009C1529" w:rsidP="00B47746">
      <w:pPr>
        <w:widowControl w:val="0"/>
        <w:suppressAutoHyphens/>
        <w:overflowPunct w:val="0"/>
        <w:autoSpaceDE w:val="0"/>
        <w:ind w:left="15"/>
        <w:contextualSpacing/>
        <w:textAlignment w:val="baseline"/>
        <w:rPr>
          <w:rFonts w:ascii="Arial Narrow" w:eastAsia="Times New Roman" w:hAnsi="Arial Narrow" w:cs="Calibri"/>
          <w:b/>
          <w:color w:val="000000"/>
          <w:sz w:val="22"/>
          <w:szCs w:val="22"/>
          <w:lang w:eastAsia="es-ES"/>
        </w:rPr>
      </w:pPr>
      <w:r>
        <w:rPr>
          <w:rFonts w:ascii="Arial Narrow" w:eastAsia="Times New Roman" w:hAnsi="Arial Narrow" w:cs="Calibri"/>
          <w:b/>
          <w:color w:val="000000"/>
          <w:sz w:val="22"/>
          <w:szCs w:val="22"/>
          <w:lang w:eastAsia="es-ES"/>
        </w:rPr>
        <w:t>LÍ</w:t>
      </w:r>
      <w:r w:rsidR="00B47746" w:rsidRPr="009C1529">
        <w:rPr>
          <w:rFonts w:ascii="Arial Narrow" w:eastAsia="Times New Roman" w:hAnsi="Arial Narrow" w:cs="Calibri"/>
          <w:b/>
          <w:color w:val="000000"/>
          <w:sz w:val="22"/>
          <w:szCs w:val="22"/>
          <w:lang w:eastAsia="es-ES"/>
        </w:rPr>
        <w:t>MITE DEL REPRESENTANTE LEGAL PARA COMPROMETER A LA SOCIEDAD</w:t>
      </w:r>
    </w:p>
    <w:p w14:paraId="185556C8" w14:textId="77777777" w:rsidR="00B47746" w:rsidRPr="009C1529" w:rsidRDefault="00B47746" w:rsidP="00B47746">
      <w:pPr>
        <w:tabs>
          <w:tab w:val="left" w:pos="206"/>
        </w:tabs>
        <w:ind w:left="15"/>
        <w:contextualSpacing/>
        <w:jc w:val="both"/>
        <w:rPr>
          <w:rFonts w:ascii="Arial Narrow" w:eastAsia="Times New Roman" w:hAnsi="Arial Narrow" w:cs="Calibri"/>
          <w:color w:val="000000"/>
          <w:sz w:val="22"/>
          <w:szCs w:val="22"/>
        </w:rPr>
      </w:pPr>
    </w:p>
    <w:p w14:paraId="1CEEF214" w14:textId="77777777" w:rsidR="00B47746" w:rsidRPr="009C1529" w:rsidRDefault="00B47746" w:rsidP="00B47746">
      <w:pPr>
        <w:tabs>
          <w:tab w:val="left" w:pos="206"/>
        </w:tabs>
        <w:ind w:left="15"/>
        <w:contextualSpacing/>
        <w:jc w:val="both"/>
        <w:rPr>
          <w:rFonts w:ascii="Arial Narrow" w:eastAsia="Times New Roman" w:hAnsi="Arial Narrow" w:cs="Calibri"/>
          <w:color w:val="000000"/>
          <w:sz w:val="22"/>
          <w:szCs w:val="22"/>
        </w:rPr>
      </w:pPr>
      <w:r w:rsidRPr="009C1529">
        <w:rPr>
          <w:rFonts w:ascii="Arial Narrow" w:eastAsia="Times New Roman" w:hAnsi="Arial Narrow" w:cs="Calibri"/>
          <w:color w:val="000000"/>
          <w:sz w:val="22"/>
          <w:szCs w:val="22"/>
        </w:rPr>
        <w:t xml:space="preserve">Limitación </w:t>
      </w:r>
      <w:r w:rsidRPr="009C1529">
        <w:rPr>
          <w:rFonts w:ascii="Arial Narrow" w:eastAsia="Times New Roman" w:hAnsi="Arial Narrow" w:cs="Calibri"/>
          <w:color w:val="000000"/>
          <w:sz w:val="22"/>
          <w:szCs w:val="22"/>
        </w:rPr>
        <w:tab/>
        <w:t>Si (    )</w:t>
      </w:r>
      <w:r w:rsidRPr="009C1529">
        <w:rPr>
          <w:rFonts w:ascii="Arial Narrow" w:eastAsia="Times New Roman" w:hAnsi="Arial Narrow" w:cs="Calibri"/>
          <w:color w:val="000000"/>
          <w:sz w:val="22"/>
          <w:szCs w:val="22"/>
        </w:rPr>
        <w:tab/>
        <w:t>No (    )</w:t>
      </w:r>
    </w:p>
    <w:p w14:paraId="15C99E51" w14:textId="77777777" w:rsidR="00B47746" w:rsidRPr="009C1529" w:rsidRDefault="00B47746" w:rsidP="00B47746">
      <w:pPr>
        <w:tabs>
          <w:tab w:val="left" w:pos="206"/>
        </w:tabs>
        <w:ind w:left="15"/>
        <w:contextualSpacing/>
        <w:jc w:val="both"/>
        <w:rPr>
          <w:rFonts w:ascii="Arial Narrow" w:eastAsia="Times New Roman" w:hAnsi="Arial Narrow" w:cs="Calibri"/>
          <w:color w:val="000000"/>
          <w:sz w:val="22"/>
          <w:szCs w:val="22"/>
        </w:rPr>
      </w:pPr>
    </w:p>
    <w:p w14:paraId="72CB53FA" w14:textId="77777777" w:rsidR="00B47746" w:rsidRPr="009C1529" w:rsidRDefault="00B47746" w:rsidP="00B47746">
      <w:pPr>
        <w:tabs>
          <w:tab w:val="left" w:pos="206"/>
        </w:tabs>
        <w:ind w:left="15"/>
        <w:contextualSpacing/>
        <w:jc w:val="both"/>
        <w:rPr>
          <w:rFonts w:ascii="Arial Narrow" w:eastAsia="Times New Roman" w:hAnsi="Arial Narrow" w:cs="Calibri"/>
          <w:color w:val="000000"/>
          <w:sz w:val="22"/>
          <w:szCs w:val="22"/>
        </w:rPr>
      </w:pPr>
      <w:r w:rsidRPr="009C1529">
        <w:rPr>
          <w:rFonts w:ascii="Arial Narrow" w:eastAsia="Times New Roman" w:hAnsi="Arial Narrow" w:cs="Calibri"/>
          <w:color w:val="000000"/>
          <w:sz w:val="22"/>
          <w:szCs w:val="22"/>
        </w:rPr>
        <w:t xml:space="preserve">Limitado hasta la suma de $ __________________________________________ </w:t>
      </w:r>
    </w:p>
    <w:p w14:paraId="7D6193C1" w14:textId="77777777" w:rsidR="00B47746" w:rsidRPr="009C1529" w:rsidRDefault="00B47746" w:rsidP="00B47746">
      <w:pPr>
        <w:tabs>
          <w:tab w:val="left" w:pos="206"/>
        </w:tabs>
        <w:ind w:left="15"/>
        <w:contextualSpacing/>
        <w:jc w:val="both"/>
        <w:rPr>
          <w:rFonts w:ascii="Arial Narrow" w:eastAsia="Times New Roman" w:hAnsi="Arial Narrow" w:cs="Calibri"/>
          <w:color w:val="000000"/>
          <w:sz w:val="22"/>
          <w:szCs w:val="22"/>
        </w:rPr>
      </w:pPr>
      <w:r w:rsidRPr="009C1529">
        <w:rPr>
          <w:rFonts w:ascii="Arial Narrow" w:eastAsia="Times New Roman" w:hAnsi="Arial Narrow" w:cs="Calibri"/>
          <w:color w:val="000000"/>
          <w:sz w:val="22"/>
          <w:szCs w:val="22"/>
        </w:rPr>
        <w:t>Si las facultades del representante legal están por debajo del valor de la propuesta, debe presentarse una autorización del órgano competente donde se le autorice para presentar la oferta y firmar el correspondiente contrato en caso de adjudicación.</w:t>
      </w:r>
    </w:p>
    <w:p w14:paraId="236E4FB9" w14:textId="77777777" w:rsidR="00B47746" w:rsidRPr="009C1529" w:rsidRDefault="00B47746" w:rsidP="00B47746">
      <w:pPr>
        <w:tabs>
          <w:tab w:val="left" w:pos="206"/>
        </w:tabs>
        <w:ind w:left="15"/>
        <w:contextualSpacing/>
        <w:jc w:val="both"/>
        <w:rPr>
          <w:rFonts w:ascii="Arial Narrow" w:eastAsia="Times New Roman" w:hAnsi="Arial Narrow" w:cs="Calibri"/>
          <w:color w:val="000000"/>
          <w:sz w:val="22"/>
          <w:szCs w:val="22"/>
        </w:rPr>
      </w:pPr>
    </w:p>
    <w:p w14:paraId="59F52261" w14:textId="77777777" w:rsidR="00B47746" w:rsidRPr="009C1529" w:rsidRDefault="00B47746" w:rsidP="00B47746">
      <w:pPr>
        <w:tabs>
          <w:tab w:val="left" w:pos="206"/>
        </w:tabs>
        <w:ind w:left="15"/>
        <w:contextualSpacing/>
        <w:jc w:val="both"/>
        <w:rPr>
          <w:rFonts w:ascii="Arial Narrow" w:eastAsia="Times New Roman" w:hAnsi="Arial Narrow" w:cs="Calibri"/>
          <w:color w:val="000000"/>
          <w:sz w:val="22"/>
          <w:szCs w:val="22"/>
        </w:rPr>
      </w:pPr>
      <w:r w:rsidRPr="009C1529">
        <w:rPr>
          <w:rFonts w:ascii="Arial Narrow" w:eastAsia="Times New Roman" w:hAnsi="Arial Narrow" w:cs="Calibri"/>
          <w:color w:val="000000"/>
          <w:sz w:val="22"/>
          <w:szCs w:val="22"/>
        </w:rPr>
        <w:t>Escritura de Constitución No. _______ Notaria ____________ de _____________</w:t>
      </w:r>
    </w:p>
    <w:p w14:paraId="2C34C998" w14:textId="77777777" w:rsidR="00B47746" w:rsidRPr="009C1529" w:rsidRDefault="00B47746" w:rsidP="00B47746">
      <w:pPr>
        <w:tabs>
          <w:tab w:val="left" w:pos="206"/>
        </w:tabs>
        <w:ind w:left="15"/>
        <w:contextualSpacing/>
        <w:jc w:val="both"/>
        <w:rPr>
          <w:rFonts w:ascii="Arial Narrow" w:eastAsia="Times New Roman" w:hAnsi="Arial Narrow" w:cs="Calibri"/>
          <w:color w:val="000000"/>
          <w:sz w:val="22"/>
          <w:szCs w:val="22"/>
        </w:rPr>
      </w:pPr>
      <w:r w:rsidRPr="009C1529">
        <w:rPr>
          <w:rFonts w:ascii="Arial Narrow" w:eastAsia="Times New Roman" w:hAnsi="Arial Narrow" w:cs="Calibri"/>
          <w:color w:val="000000"/>
          <w:sz w:val="22"/>
          <w:szCs w:val="22"/>
        </w:rPr>
        <w:t xml:space="preserve">Fecha de constitución  </w:t>
      </w:r>
      <w:r w:rsidRPr="009C1529">
        <w:rPr>
          <w:rFonts w:ascii="Arial Narrow" w:eastAsia="Times New Roman" w:hAnsi="Arial Narrow" w:cs="Calibri"/>
          <w:color w:val="000000"/>
          <w:sz w:val="22"/>
          <w:szCs w:val="22"/>
        </w:rPr>
        <w:tab/>
        <w:t>____________________________________________</w:t>
      </w:r>
    </w:p>
    <w:p w14:paraId="00268458" w14:textId="77777777" w:rsidR="00B47746" w:rsidRPr="009C1529" w:rsidRDefault="00B47746" w:rsidP="00B47746">
      <w:pPr>
        <w:tabs>
          <w:tab w:val="left" w:pos="206"/>
        </w:tabs>
        <w:ind w:left="15"/>
        <w:contextualSpacing/>
        <w:jc w:val="both"/>
        <w:rPr>
          <w:rFonts w:ascii="Arial Narrow" w:eastAsia="Times New Roman" w:hAnsi="Arial Narrow" w:cs="Calibri"/>
          <w:color w:val="000000"/>
          <w:sz w:val="22"/>
          <w:szCs w:val="22"/>
        </w:rPr>
      </w:pPr>
      <w:r w:rsidRPr="009C1529">
        <w:rPr>
          <w:rFonts w:ascii="Arial Narrow" w:eastAsia="Times New Roman" w:hAnsi="Arial Narrow" w:cs="Calibri"/>
          <w:color w:val="000000"/>
          <w:sz w:val="22"/>
          <w:szCs w:val="22"/>
        </w:rPr>
        <w:t>Vigencia de la Sociedad, hasta: ________________________________________</w:t>
      </w:r>
    </w:p>
    <w:p w14:paraId="60AFD951" w14:textId="77777777" w:rsidR="00B47746" w:rsidRPr="009C1529" w:rsidRDefault="00B47746" w:rsidP="00B47746">
      <w:pPr>
        <w:tabs>
          <w:tab w:val="left" w:pos="206"/>
        </w:tabs>
        <w:ind w:left="15"/>
        <w:contextualSpacing/>
        <w:jc w:val="both"/>
        <w:rPr>
          <w:rFonts w:ascii="Arial Narrow" w:eastAsia="Times New Roman" w:hAnsi="Arial Narrow" w:cs="Calibri"/>
          <w:color w:val="000000"/>
          <w:sz w:val="22"/>
          <w:szCs w:val="22"/>
        </w:rPr>
      </w:pPr>
    </w:p>
    <w:p w14:paraId="5530DEDA" w14:textId="77777777" w:rsidR="00B47746" w:rsidRPr="009C1529" w:rsidRDefault="00B47746" w:rsidP="00B47746">
      <w:pPr>
        <w:tabs>
          <w:tab w:val="left" w:pos="206"/>
        </w:tabs>
        <w:ind w:left="15"/>
        <w:contextualSpacing/>
        <w:jc w:val="both"/>
        <w:rPr>
          <w:rFonts w:ascii="Arial Narrow" w:eastAsia="Times New Roman" w:hAnsi="Arial Narrow" w:cs="Calibri"/>
          <w:color w:val="000000"/>
          <w:sz w:val="22"/>
          <w:szCs w:val="22"/>
        </w:rPr>
      </w:pPr>
    </w:p>
    <w:p w14:paraId="4EE24509" w14:textId="77777777" w:rsidR="00B47746" w:rsidRPr="009C1529" w:rsidRDefault="00B47746" w:rsidP="00B47746">
      <w:pPr>
        <w:pBdr>
          <w:bottom w:val="single" w:sz="8" w:space="1" w:color="000000"/>
        </w:pBdr>
        <w:tabs>
          <w:tab w:val="left" w:pos="206"/>
        </w:tabs>
        <w:ind w:left="15"/>
        <w:contextualSpacing/>
        <w:jc w:val="both"/>
        <w:rPr>
          <w:rFonts w:ascii="Arial Narrow" w:eastAsia="Times New Roman" w:hAnsi="Arial Narrow" w:cs="Calibri"/>
          <w:b/>
          <w:color w:val="000000"/>
          <w:sz w:val="22"/>
          <w:szCs w:val="22"/>
        </w:rPr>
      </w:pPr>
      <w:r w:rsidRPr="009C1529">
        <w:rPr>
          <w:rFonts w:ascii="Arial Narrow" w:eastAsia="Times New Roman" w:hAnsi="Arial Narrow" w:cs="Calibri"/>
          <w:b/>
          <w:color w:val="000000"/>
          <w:sz w:val="22"/>
          <w:szCs w:val="22"/>
        </w:rPr>
        <w:t xml:space="preserve">OBSERVACIONES </w:t>
      </w:r>
    </w:p>
    <w:p w14:paraId="597F3D10" w14:textId="77777777" w:rsidR="00B47746" w:rsidRPr="009C1529" w:rsidRDefault="00B47746" w:rsidP="00B47746">
      <w:pPr>
        <w:pBdr>
          <w:bottom w:val="single" w:sz="8" w:space="1" w:color="000000"/>
        </w:pBdr>
        <w:tabs>
          <w:tab w:val="left" w:pos="206"/>
        </w:tabs>
        <w:ind w:left="15"/>
        <w:contextualSpacing/>
        <w:jc w:val="both"/>
        <w:rPr>
          <w:rFonts w:ascii="Arial Narrow" w:eastAsia="Times New Roman" w:hAnsi="Arial Narrow" w:cs="Calibri"/>
          <w:color w:val="000000"/>
          <w:sz w:val="22"/>
          <w:szCs w:val="22"/>
        </w:rPr>
      </w:pPr>
    </w:p>
    <w:p w14:paraId="01568401" w14:textId="77777777" w:rsidR="00B47746" w:rsidRPr="009C1529" w:rsidRDefault="00B47746" w:rsidP="00B47746">
      <w:pPr>
        <w:pBdr>
          <w:bottom w:val="single" w:sz="8" w:space="2" w:color="000000"/>
        </w:pBdr>
        <w:tabs>
          <w:tab w:val="left" w:pos="206"/>
        </w:tabs>
        <w:ind w:left="15"/>
        <w:contextualSpacing/>
        <w:jc w:val="both"/>
        <w:rPr>
          <w:rFonts w:ascii="Arial Narrow" w:eastAsia="Times New Roman" w:hAnsi="Arial Narrow" w:cs="Calibri"/>
          <w:color w:val="000000"/>
          <w:sz w:val="22"/>
          <w:szCs w:val="22"/>
        </w:rPr>
      </w:pPr>
    </w:p>
    <w:p w14:paraId="6F12D122" w14:textId="77777777" w:rsidR="00B47746" w:rsidRPr="009C1529" w:rsidRDefault="00B47746" w:rsidP="00B47746">
      <w:pPr>
        <w:pBdr>
          <w:bottom w:val="single" w:sz="8" w:space="2" w:color="000000"/>
        </w:pBdr>
        <w:tabs>
          <w:tab w:val="left" w:pos="206"/>
        </w:tabs>
        <w:ind w:left="15"/>
        <w:contextualSpacing/>
        <w:jc w:val="both"/>
        <w:rPr>
          <w:rFonts w:ascii="Arial Narrow" w:eastAsia="Times New Roman" w:hAnsi="Arial Narrow" w:cs="Calibri"/>
          <w:color w:val="000000"/>
          <w:sz w:val="22"/>
          <w:szCs w:val="22"/>
        </w:rPr>
      </w:pPr>
    </w:p>
    <w:p w14:paraId="3FEDFD17" w14:textId="77777777" w:rsidR="00B47746" w:rsidRPr="009C1529" w:rsidRDefault="00B47746"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2"/>
          <w:szCs w:val="22"/>
          <w:lang w:eastAsia="es-ES"/>
        </w:rPr>
      </w:pPr>
    </w:p>
    <w:p w14:paraId="2813246A" w14:textId="77777777" w:rsidR="00B47746" w:rsidRPr="0053557B" w:rsidRDefault="00B47746"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0168ADCF" w14:textId="77777777" w:rsidR="00B47746" w:rsidRPr="0053557B" w:rsidRDefault="00B47746"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27E093A0" w14:textId="77777777" w:rsidR="00B47746" w:rsidRPr="0053557B" w:rsidRDefault="00B47746"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6D8C2828" w14:textId="77777777" w:rsidR="00B47746" w:rsidRPr="0053557B" w:rsidRDefault="00B47746"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34ED735E" w14:textId="77777777" w:rsidR="00B47746" w:rsidRPr="0053557B" w:rsidRDefault="00B47746"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146F9D84" w14:textId="77777777" w:rsidR="00B47746" w:rsidRPr="0053557B" w:rsidRDefault="00B47746"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18FA858E" w14:textId="77777777" w:rsidR="00B47746" w:rsidRPr="0053557B" w:rsidRDefault="00B47746"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5DE25FB1" w14:textId="77777777" w:rsidR="00B47746" w:rsidRPr="0053557B" w:rsidRDefault="00B47746"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507DF19A" w14:textId="77777777" w:rsidR="00B47746" w:rsidRPr="0053557B" w:rsidRDefault="00B47746"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0AAA74CB" w14:textId="77777777" w:rsidR="00B47746" w:rsidRDefault="00B47746"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484F4D0A" w14:textId="77777777" w:rsidR="009C1529" w:rsidRDefault="009C1529"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254B4270" w14:textId="77777777" w:rsidR="009C1529" w:rsidRDefault="009C1529"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5340994E" w14:textId="77777777" w:rsidR="009C1529" w:rsidRDefault="009C1529"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70461E46" w14:textId="77777777" w:rsidR="009C1529" w:rsidRDefault="009C1529"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4D045492" w14:textId="77777777" w:rsidR="009C1529" w:rsidRDefault="009C1529"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3A2D49AB" w14:textId="77777777" w:rsidR="009C1529" w:rsidRDefault="009C1529"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766FFCC9" w14:textId="77777777" w:rsidR="009C1529" w:rsidRDefault="009C1529"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414198CA" w14:textId="77777777" w:rsidR="009C1529" w:rsidRPr="0053557B" w:rsidRDefault="009C1529"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0C8F5B45" w14:textId="77777777" w:rsidR="00B47746" w:rsidRPr="0053557B" w:rsidRDefault="00B47746"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72AD3064" w14:textId="77777777" w:rsidR="00B47746" w:rsidRPr="0053557B" w:rsidRDefault="00B47746"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left="-709" w:right="-660"/>
        <w:jc w:val="both"/>
        <w:rPr>
          <w:rFonts w:ascii="Arial Narrow" w:eastAsia="MS Mincho" w:hAnsi="Arial Narrow" w:cs="Segoe UI"/>
          <w:b/>
          <w:bCs/>
          <w:spacing w:val="-3"/>
          <w:sz w:val="20"/>
          <w:szCs w:val="20"/>
          <w:lang w:eastAsia="es-ES"/>
        </w:rPr>
      </w:pPr>
    </w:p>
    <w:p w14:paraId="792673B8" w14:textId="77777777" w:rsidR="00B47746" w:rsidRPr="009C1529" w:rsidRDefault="00B47746" w:rsidP="00B47746">
      <w:pPr>
        <w:keepNext/>
        <w:spacing w:after="60"/>
        <w:ind w:left="720"/>
        <w:jc w:val="center"/>
        <w:outlineLvl w:val="0"/>
        <w:rPr>
          <w:rFonts w:ascii="Arial Narrow" w:eastAsia="Times New Roman" w:hAnsi="Arial Narrow" w:cs="Calibri"/>
          <w:b/>
          <w:bCs/>
          <w:kern w:val="32"/>
          <w:sz w:val="22"/>
          <w:szCs w:val="22"/>
          <w:u w:val="single"/>
          <w:lang w:eastAsia="es-ES"/>
        </w:rPr>
      </w:pPr>
      <w:bookmarkStart w:id="7" w:name="_Toc1514837"/>
      <w:bookmarkStart w:id="8" w:name="_Toc46337568"/>
      <w:bookmarkStart w:id="9" w:name="_Toc46947529"/>
      <w:r w:rsidRPr="009C1529">
        <w:rPr>
          <w:rFonts w:ascii="Arial Narrow" w:eastAsia="Times New Roman" w:hAnsi="Arial Narrow" w:cs="Calibri"/>
          <w:b/>
          <w:bCs/>
          <w:kern w:val="32"/>
          <w:sz w:val="22"/>
          <w:szCs w:val="22"/>
          <w:u w:val="single"/>
          <w:lang w:eastAsia="es-ES"/>
        </w:rPr>
        <w:lastRenderedPageBreak/>
        <w:t>ANEXO 5 – MODELO COMPROMISO CONSORCIAL</w:t>
      </w:r>
      <w:bookmarkEnd w:id="7"/>
      <w:bookmarkEnd w:id="8"/>
      <w:bookmarkEnd w:id="9"/>
    </w:p>
    <w:p w14:paraId="533262BD" w14:textId="77777777" w:rsidR="00B47746" w:rsidRPr="009C1529" w:rsidRDefault="00B47746" w:rsidP="00B47746">
      <w:pPr>
        <w:contextualSpacing/>
        <w:jc w:val="center"/>
        <w:rPr>
          <w:rFonts w:ascii="Arial Narrow" w:hAnsi="Arial Narrow"/>
          <w:b/>
          <w:sz w:val="22"/>
          <w:szCs w:val="22"/>
          <w:lang w:eastAsia="es-ES"/>
        </w:rPr>
      </w:pPr>
      <w:r w:rsidRPr="009C1529">
        <w:rPr>
          <w:rFonts w:ascii="Arial Narrow" w:hAnsi="Arial Narrow"/>
          <w:b/>
          <w:sz w:val="22"/>
          <w:szCs w:val="22"/>
          <w:lang w:eastAsia="es-ES"/>
        </w:rPr>
        <w:t>COMPROMISO CONSORCIAL</w:t>
      </w:r>
    </w:p>
    <w:p w14:paraId="4F02C11B" w14:textId="77777777" w:rsidR="00B47746" w:rsidRPr="009C1529" w:rsidRDefault="00B47746" w:rsidP="00B47746">
      <w:pPr>
        <w:jc w:val="center"/>
        <w:rPr>
          <w:rFonts w:ascii="Arial Narrow" w:hAnsi="Arial Narrow"/>
          <w:b/>
          <w:sz w:val="22"/>
          <w:szCs w:val="22"/>
          <w:lang w:eastAsia="es-ES"/>
        </w:rPr>
      </w:pPr>
    </w:p>
    <w:p w14:paraId="37B6F77C" w14:textId="2442460B" w:rsidR="00B47746" w:rsidRPr="009C1529" w:rsidRDefault="00B47746" w:rsidP="00B47746">
      <w:pPr>
        <w:pStyle w:val="Prrafodelista"/>
        <w:ind w:left="0"/>
        <w:jc w:val="both"/>
        <w:rPr>
          <w:rFonts w:ascii="Arial Narrow" w:hAnsi="Arial Narrow"/>
          <w:b/>
          <w:bCs/>
          <w:sz w:val="22"/>
          <w:szCs w:val="22"/>
          <w:lang w:val="es-ES_tradnl"/>
        </w:rPr>
      </w:pPr>
      <w:r w:rsidRPr="009C1529">
        <w:rPr>
          <w:rFonts w:ascii="Arial Narrow" w:hAnsi="Arial Narrow"/>
          <w:sz w:val="22"/>
          <w:szCs w:val="22"/>
          <w:lang w:val="es-ES_tradnl" w:eastAsia="es-ES"/>
        </w:rPr>
        <w:t xml:space="preserve">Entre los suscritos ___________________domiciliados en ________________, de profesión _____________, matriculas números ____________y______________ de fecha de expedición _______________y_____________ respectivamente sociedad constituida mediante Escritura Pública Nro. ______________otorgada en ______________ el día ________ de _______________ </w:t>
      </w:r>
      <w:proofErr w:type="spellStart"/>
      <w:r w:rsidRPr="009C1529">
        <w:rPr>
          <w:rFonts w:ascii="Arial Narrow" w:hAnsi="Arial Narrow"/>
          <w:sz w:val="22"/>
          <w:szCs w:val="22"/>
          <w:lang w:val="es-ES_tradnl" w:eastAsia="es-ES"/>
        </w:rPr>
        <w:t>de</w:t>
      </w:r>
      <w:proofErr w:type="spellEnd"/>
      <w:r w:rsidRPr="009C1529">
        <w:rPr>
          <w:rFonts w:ascii="Arial Narrow" w:hAnsi="Arial Narrow"/>
          <w:sz w:val="22"/>
          <w:szCs w:val="22"/>
          <w:lang w:val="es-ES_tradnl" w:eastAsia="es-ES"/>
        </w:rPr>
        <w:t xml:space="preserve"> ______________________ en la Notaria __________ de _____ Representada en este acto por _________________________ mayor de edad, y vecino de _______________ quien obra en su carácter de _______________________ con amplias atribuciones al efecto por una parte y por la otra _________________________ ______________, sociedad constituida mediante escritura Pública Nro._______ otorgada en _______________ el día _________ de__________ </w:t>
      </w:r>
      <w:proofErr w:type="spellStart"/>
      <w:r w:rsidRPr="009C1529">
        <w:rPr>
          <w:rFonts w:ascii="Arial Narrow" w:hAnsi="Arial Narrow"/>
          <w:sz w:val="22"/>
          <w:szCs w:val="22"/>
          <w:lang w:val="es-ES_tradnl" w:eastAsia="es-ES"/>
        </w:rPr>
        <w:t>de</w:t>
      </w:r>
      <w:proofErr w:type="spellEnd"/>
      <w:r w:rsidRPr="009C1529">
        <w:rPr>
          <w:rFonts w:ascii="Arial Narrow" w:hAnsi="Arial Narrow"/>
          <w:sz w:val="22"/>
          <w:szCs w:val="22"/>
          <w:lang w:val="es-ES_tradnl" w:eastAsia="es-ES"/>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9C1529">
        <w:rPr>
          <w:rFonts w:ascii="Arial Narrow" w:hAnsi="Arial Narrow"/>
          <w:b/>
          <w:sz w:val="22"/>
          <w:szCs w:val="22"/>
          <w:lang w:val="es-ES_tradnl" w:eastAsia="es-ES"/>
        </w:rPr>
        <w:t xml:space="preserve">PRIMERA.- Objeto: </w:t>
      </w:r>
      <w:r w:rsidRPr="009C1529">
        <w:rPr>
          <w:rFonts w:ascii="Arial Narrow" w:hAnsi="Arial Narrow"/>
          <w:sz w:val="22"/>
          <w:szCs w:val="22"/>
          <w:lang w:val="es-ES_tradnl" w:eastAsia="es-ES"/>
        </w:rPr>
        <w:t xml:space="preserve">El presente compromiso se celebra con el fin de integrar, como en efecto se integra por medio de este documento, un Consorcio entre _______________________________ y _____________________________ para efectos de presentar una propuesta conjunta dentro de la convocatoria abierta por </w:t>
      </w:r>
      <w:r w:rsidRPr="009C1529">
        <w:rPr>
          <w:rFonts w:ascii="Arial Narrow" w:eastAsia="Lucida Sans Unicode" w:hAnsi="Arial Narrow" w:cs="Calibri"/>
          <w:color w:val="000000"/>
          <w:sz w:val="22"/>
          <w:szCs w:val="22"/>
          <w:lang w:val="es-ES_tradnl"/>
        </w:rPr>
        <w:t>el Municipio de Manizales</w:t>
      </w:r>
      <w:r w:rsidRPr="009C1529">
        <w:rPr>
          <w:rFonts w:ascii="Arial Narrow" w:hAnsi="Arial Narrow"/>
          <w:color w:val="000000"/>
          <w:sz w:val="22"/>
          <w:szCs w:val="22"/>
          <w:lang w:val="es-ES_tradnl" w:eastAsia="es-ES"/>
        </w:rPr>
        <w:t xml:space="preserve"> </w:t>
      </w:r>
      <w:r w:rsidRPr="009C1529">
        <w:rPr>
          <w:rFonts w:ascii="Arial Narrow" w:hAnsi="Arial Narrow"/>
          <w:sz w:val="22"/>
          <w:szCs w:val="22"/>
          <w:lang w:val="es-ES_tradnl" w:eastAsia="es-ES"/>
        </w:rPr>
        <w:t xml:space="preserve">para  </w:t>
      </w:r>
      <w:r w:rsidR="0033770C" w:rsidRPr="0033770C">
        <w:rPr>
          <w:rFonts w:ascii="Arial Narrow" w:hAnsi="Arial Narrow" w:cs="Arial"/>
          <w:b/>
          <w:sz w:val="22"/>
          <w:szCs w:val="22"/>
        </w:rPr>
        <w:t>“</w:t>
      </w:r>
      <w:r w:rsidR="00330746">
        <w:rPr>
          <w:rFonts w:ascii="Arial Narrow" w:hAnsi="Arial Narrow" w:cs="Palatino Linotype"/>
          <w:b/>
          <w:sz w:val="22"/>
          <w:szCs w:val="22"/>
        </w:rPr>
        <w:t>SERVICIO DE ALOJAMIENTO PARA CAPACITADORES INCLUIDO SERVICIO DE RESTAURANTE</w:t>
      </w:r>
      <w:r w:rsidR="0033770C" w:rsidRPr="0033770C">
        <w:rPr>
          <w:rFonts w:ascii="Arial Narrow" w:hAnsi="Arial Narrow" w:cs="Arial"/>
          <w:b/>
          <w:sz w:val="22"/>
          <w:szCs w:val="22"/>
        </w:rPr>
        <w:t xml:space="preserve">”. </w:t>
      </w:r>
      <w:r w:rsidRPr="009C1529">
        <w:rPr>
          <w:rFonts w:ascii="Arial Narrow" w:hAnsi="Arial Narrow"/>
          <w:b/>
          <w:sz w:val="22"/>
          <w:szCs w:val="22"/>
          <w:lang w:val="es-ES_tradnl" w:eastAsia="es-ES"/>
        </w:rPr>
        <w:t>Denominación</w:t>
      </w:r>
      <w:r w:rsidRPr="009C1529">
        <w:rPr>
          <w:rFonts w:ascii="Arial Narrow" w:hAnsi="Arial Narrow"/>
          <w:sz w:val="22"/>
          <w:szCs w:val="22"/>
          <w:lang w:val="es-ES_tradnl" w:eastAsia="es-ES"/>
        </w:rPr>
        <w:t xml:space="preserve">: El Consorcio actuará bajo el nombre de ________________________ </w:t>
      </w:r>
      <w:r w:rsidRPr="009C1529">
        <w:rPr>
          <w:rFonts w:ascii="Arial Narrow" w:hAnsi="Arial Narrow"/>
          <w:b/>
          <w:sz w:val="22"/>
          <w:szCs w:val="22"/>
          <w:lang w:val="es-ES_tradnl" w:eastAsia="es-ES"/>
        </w:rPr>
        <w:t xml:space="preserve">TERCERA.- Compromiso de las Partes: </w:t>
      </w:r>
      <w:r w:rsidRPr="009C1529">
        <w:rPr>
          <w:rFonts w:ascii="Arial Narrow" w:hAnsi="Arial Narrow"/>
          <w:sz w:val="22"/>
          <w:szCs w:val="22"/>
          <w:lang w:val="es-ES_tradnl"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9C1529">
        <w:rPr>
          <w:rFonts w:ascii="Arial Narrow" w:eastAsia="Lucida Sans Unicode" w:hAnsi="Arial Narrow" w:cs="Calibri"/>
          <w:color w:val="000000"/>
          <w:sz w:val="22"/>
          <w:szCs w:val="22"/>
          <w:lang w:val="es-ES_tradnl"/>
        </w:rPr>
        <w:t>el Municipio de Manizales.</w:t>
      </w:r>
      <w:r w:rsidRPr="009C1529">
        <w:rPr>
          <w:rFonts w:ascii="Arial Narrow" w:hAnsi="Arial Narrow"/>
          <w:color w:val="000000"/>
          <w:sz w:val="22"/>
          <w:szCs w:val="22"/>
          <w:lang w:val="es-ES_tradnl" w:eastAsia="es-ES"/>
        </w:rPr>
        <w:t xml:space="preserve"> </w:t>
      </w:r>
      <w:r w:rsidRPr="009C1529">
        <w:rPr>
          <w:rFonts w:ascii="Arial Narrow" w:hAnsi="Arial Narrow"/>
          <w:b/>
          <w:sz w:val="22"/>
          <w:szCs w:val="22"/>
          <w:lang w:val="es-ES_tradnl" w:eastAsia="es-ES"/>
        </w:rPr>
        <w:t>CUARTA.- De la Responsabilidad</w:t>
      </w:r>
      <w:r w:rsidRPr="009C1529">
        <w:rPr>
          <w:rFonts w:ascii="Arial Narrow" w:hAnsi="Arial Narrow"/>
          <w:sz w:val="22"/>
          <w:szCs w:val="22"/>
          <w:lang w:val="es-ES_tradnl" w:eastAsia="es-ES"/>
        </w:rPr>
        <w:t xml:space="preserve">: Queda expresamente convenido que los Consorciados respondemos solidariamente por la adjudicación, celebración y ejecución del contrato en caso de adjudicación total o parcial. </w:t>
      </w:r>
      <w:r w:rsidRPr="009C1529">
        <w:rPr>
          <w:rFonts w:ascii="Arial Narrow" w:hAnsi="Arial Narrow"/>
          <w:b/>
          <w:sz w:val="22"/>
          <w:szCs w:val="22"/>
          <w:lang w:val="es-ES_tradnl" w:eastAsia="es-ES"/>
        </w:rPr>
        <w:t xml:space="preserve">QUINTA.- Porcentaje de Participación: </w:t>
      </w:r>
      <w:r w:rsidRPr="009C1529">
        <w:rPr>
          <w:rFonts w:ascii="Arial Narrow" w:hAnsi="Arial Narrow"/>
          <w:sz w:val="22"/>
          <w:szCs w:val="22"/>
          <w:lang w:val="es-ES_tradnl" w:eastAsia="es-ES"/>
        </w:rPr>
        <w:t>Los integrantes del Consorcio acuerdan establecer el porcentaje de participación, así: _______________________ ______________________</w:t>
      </w:r>
      <w:r w:rsidRPr="009C1529">
        <w:rPr>
          <w:rFonts w:ascii="Arial Narrow" w:hAnsi="Arial Narrow"/>
          <w:b/>
          <w:sz w:val="22"/>
          <w:szCs w:val="22"/>
          <w:lang w:val="es-ES_tradnl" w:eastAsia="es-ES"/>
        </w:rPr>
        <w:t>SEXTA.-</w:t>
      </w:r>
      <w:r w:rsidRPr="009C1529">
        <w:rPr>
          <w:rFonts w:ascii="Arial Narrow" w:hAnsi="Arial Narrow"/>
          <w:sz w:val="22"/>
          <w:szCs w:val="22"/>
          <w:lang w:val="es-ES_tradnl" w:eastAsia="es-ES"/>
        </w:rPr>
        <w:t xml:space="preserve"> </w:t>
      </w:r>
      <w:r w:rsidRPr="009C1529">
        <w:rPr>
          <w:rFonts w:ascii="Arial Narrow" w:hAnsi="Arial Narrow"/>
          <w:b/>
          <w:sz w:val="22"/>
          <w:szCs w:val="22"/>
          <w:lang w:val="es-ES_tradnl" w:eastAsia="es-ES"/>
        </w:rPr>
        <w:t>Cesión</w:t>
      </w:r>
      <w:r w:rsidRPr="009C1529">
        <w:rPr>
          <w:rFonts w:ascii="Arial Narrow" w:hAnsi="Arial Narrow"/>
          <w:sz w:val="22"/>
          <w:szCs w:val="22"/>
          <w:lang w:val="es-ES_tradnl" w:eastAsia="es-ES"/>
        </w:rPr>
        <w:t xml:space="preserve">: Celebrado el contrato en virtud de la adjudicación que se nos haga, queda </w:t>
      </w:r>
      <w:r w:rsidRPr="009C1529">
        <w:rPr>
          <w:rFonts w:ascii="Arial Narrow" w:hAnsi="Arial Narrow"/>
          <w:color w:val="000000"/>
          <w:sz w:val="22"/>
          <w:szCs w:val="22"/>
          <w:lang w:val="es-ES_tradnl" w:eastAsia="es-ES"/>
        </w:rPr>
        <w:t>convenido que no podrá haber cesión del mismo entre los miembros que integran el Consorcio, ni en favor de terceros, salvo autorización previa, expresa y escrita del Municipio de Manizales.</w:t>
      </w:r>
      <w:r w:rsidRPr="009C1529">
        <w:rPr>
          <w:rFonts w:ascii="Arial Narrow" w:eastAsia="Lucida Sans Unicode" w:hAnsi="Arial Narrow" w:cs="Calibri"/>
          <w:b/>
          <w:color w:val="000000"/>
          <w:sz w:val="22"/>
          <w:szCs w:val="22"/>
          <w:lang w:val="es-ES_tradnl"/>
        </w:rPr>
        <w:t xml:space="preserve"> </w:t>
      </w:r>
      <w:r w:rsidRPr="009C1529">
        <w:rPr>
          <w:rFonts w:ascii="Arial Narrow" w:hAnsi="Arial Narrow"/>
          <w:b/>
          <w:sz w:val="22"/>
          <w:szCs w:val="22"/>
          <w:lang w:val="es-ES_tradnl" w:eastAsia="es-ES"/>
        </w:rPr>
        <w:t>SÉPTIMA.- De la Facultad para Contratar</w:t>
      </w:r>
      <w:r w:rsidRPr="009C1529">
        <w:rPr>
          <w:rFonts w:ascii="Arial Narrow" w:hAnsi="Arial Narrow"/>
          <w:sz w:val="22"/>
          <w:szCs w:val="22"/>
          <w:lang w:val="es-ES_tradnl" w:eastAsia="es-ES"/>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9C1529">
        <w:rPr>
          <w:rFonts w:ascii="Arial Narrow" w:hAnsi="Arial Narrow"/>
          <w:b/>
          <w:sz w:val="22"/>
          <w:szCs w:val="22"/>
          <w:lang w:val="es-ES_tradnl" w:eastAsia="es-ES"/>
        </w:rPr>
        <w:t>OCTAVA.- Duración del Consorcio</w:t>
      </w:r>
      <w:r w:rsidRPr="009C1529">
        <w:rPr>
          <w:rFonts w:ascii="Arial Narrow" w:hAnsi="Arial Narrow"/>
          <w:sz w:val="22"/>
          <w:szCs w:val="22"/>
          <w:lang w:val="es-ES_tradnl" w:eastAsia="es-ES"/>
        </w:rPr>
        <w:t xml:space="preserve">: Este Compromiso Consorcial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9C1529">
        <w:rPr>
          <w:rFonts w:ascii="Arial Narrow" w:hAnsi="Arial Narrow"/>
          <w:b/>
          <w:sz w:val="22"/>
          <w:szCs w:val="22"/>
          <w:lang w:val="es-ES_tradnl" w:eastAsia="es-ES"/>
        </w:rPr>
        <w:t xml:space="preserve">NOVENA.- Representación: </w:t>
      </w:r>
      <w:r w:rsidRPr="009C1529">
        <w:rPr>
          <w:rFonts w:ascii="Arial Narrow" w:hAnsi="Arial Narrow"/>
          <w:sz w:val="22"/>
          <w:szCs w:val="22"/>
          <w:lang w:val="es-ES_tradnl" w:eastAsia="es-ES"/>
        </w:rPr>
        <w:t xml:space="preserve">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suscribir. </w:t>
      </w:r>
      <w:r w:rsidRPr="009C1529">
        <w:rPr>
          <w:rFonts w:ascii="Arial Narrow" w:hAnsi="Arial Narrow"/>
          <w:b/>
          <w:sz w:val="22"/>
          <w:szCs w:val="22"/>
          <w:lang w:val="es-ES_tradnl" w:eastAsia="es-ES"/>
        </w:rPr>
        <w:t xml:space="preserve">DECIMA.- Domicilio: </w:t>
      </w:r>
      <w:r w:rsidRPr="009C1529">
        <w:rPr>
          <w:rFonts w:ascii="Arial Narrow" w:hAnsi="Arial Narrow"/>
          <w:sz w:val="22"/>
          <w:szCs w:val="22"/>
          <w:lang w:val="es-ES_tradnl" w:eastAsia="es-ES"/>
        </w:rPr>
        <w:t xml:space="preserve">Para todos los efectos, se acepta desde ahora que el Municipio de Manizales pueda dirigirse al Consorcio en la siguiente dirección _______________________________ Para constancia se firma en Manizales., a los </w:t>
      </w:r>
    </w:p>
    <w:p w14:paraId="01411F40" w14:textId="77777777" w:rsidR="00B47746" w:rsidRPr="009C1529" w:rsidRDefault="00B47746" w:rsidP="00B47746">
      <w:pPr>
        <w:jc w:val="both"/>
        <w:rPr>
          <w:rFonts w:ascii="Arial Narrow" w:hAnsi="Arial Narrow"/>
          <w:b/>
          <w:i/>
          <w:sz w:val="22"/>
          <w:szCs w:val="22"/>
          <w:lang w:eastAsia="es-ES"/>
        </w:rPr>
      </w:pPr>
    </w:p>
    <w:p w14:paraId="3A588D80" w14:textId="77777777" w:rsidR="00B47746" w:rsidRPr="009C1529" w:rsidRDefault="00B47746" w:rsidP="00B47746">
      <w:pPr>
        <w:jc w:val="both"/>
        <w:rPr>
          <w:rFonts w:ascii="Arial Narrow" w:hAnsi="Arial Narrow"/>
          <w:b/>
          <w:i/>
          <w:sz w:val="22"/>
          <w:szCs w:val="22"/>
          <w:lang w:eastAsia="es-ES"/>
        </w:rPr>
      </w:pPr>
      <w:r w:rsidRPr="009C1529">
        <w:rPr>
          <w:rFonts w:ascii="Arial Narrow" w:hAnsi="Arial Narrow"/>
          <w:b/>
          <w:i/>
          <w:sz w:val="22"/>
          <w:szCs w:val="22"/>
          <w:lang w:eastAsia="es-ES"/>
        </w:rPr>
        <w:tab/>
      </w:r>
    </w:p>
    <w:p w14:paraId="72394AA1" w14:textId="77777777" w:rsidR="00B47746" w:rsidRPr="009C1529" w:rsidRDefault="00B47746" w:rsidP="00B47746">
      <w:pPr>
        <w:jc w:val="both"/>
        <w:rPr>
          <w:rFonts w:ascii="Arial Narrow" w:hAnsi="Arial Narrow"/>
          <w:b/>
          <w:sz w:val="22"/>
          <w:szCs w:val="22"/>
          <w:lang w:eastAsia="es-ES"/>
        </w:rPr>
      </w:pPr>
      <w:r w:rsidRPr="009C1529">
        <w:rPr>
          <w:rFonts w:ascii="Arial Narrow" w:hAnsi="Arial Narrow"/>
          <w:b/>
          <w:sz w:val="22"/>
          <w:szCs w:val="22"/>
          <w:lang w:eastAsia="es-ES"/>
        </w:rPr>
        <w:t xml:space="preserve">Firma </w:t>
      </w:r>
      <w:r w:rsidRPr="009C1529">
        <w:rPr>
          <w:rFonts w:ascii="Arial Narrow" w:hAnsi="Arial Narrow"/>
          <w:b/>
          <w:sz w:val="22"/>
          <w:szCs w:val="22"/>
          <w:lang w:eastAsia="es-ES"/>
        </w:rPr>
        <w:tab/>
      </w:r>
      <w:r w:rsidRPr="009C1529">
        <w:rPr>
          <w:rFonts w:ascii="Arial Narrow" w:hAnsi="Arial Narrow"/>
          <w:b/>
          <w:sz w:val="22"/>
          <w:szCs w:val="22"/>
          <w:lang w:eastAsia="es-ES"/>
        </w:rPr>
        <w:tab/>
      </w:r>
      <w:r w:rsidRPr="009C1529">
        <w:rPr>
          <w:rFonts w:ascii="Arial Narrow" w:hAnsi="Arial Narrow"/>
          <w:b/>
          <w:sz w:val="22"/>
          <w:szCs w:val="22"/>
          <w:lang w:eastAsia="es-ES"/>
        </w:rPr>
        <w:tab/>
      </w:r>
      <w:r w:rsidRPr="009C1529">
        <w:rPr>
          <w:rFonts w:ascii="Arial Narrow" w:hAnsi="Arial Narrow"/>
          <w:b/>
          <w:sz w:val="22"/>
          <w:szCs w:val="22"/>
          <w:lang w:eastAsia="es-ES"/>
        </w:rPr>
        <w:tab/>
      </w:r>
      <w:proofErr w:type="spellStart"/>
      <w:r w:rsidRPr="009C1529">
        <w:rPr>
          <w:rFonts w:ascii="Arial Narrow" w:hAnsi="Arial Narrow"/>
          <w:b/>
          <w:sz w:val="22"/>
          <w:szCs w:val="22"/>
          <w:lang w:eastAsia="es-ES"/>
        </w:rPr>
        <w:t>Firma</w:t>
      </w:r>
      <w:proofErr w:type="spellEnd"/>
    </w:p>
    <w:p w14:paraId="1AF0F3B5" w14:textId="77777777" w:rsidR="00B47746" w:rsidRPr="009C1529" w:rsidRDefault="00B47746" w:rsidP="00B47746">
      <w:pPr>
        <w:jc w:val="both"/>
        <w:rPr>
          <w:rFonts w:ascii="Arial Narrow" w:hAnsi="Arial Narrow"/>
          <w:b/>
          <w:sz w:val="22"/>
          <w:szCs w:val="22"/>
          <w:lang w:eastAsia="es-ES"/>
        </w:rPr>
      </w:pPr>
      <w:r w:rsidRPr="009C1529">
        <w:rPr>
          <w:rFonts w:ascii="Arial Narrow" w:hAnsi="Arial Narrow"/>
          <w:b/>
          <w:sz w:val="22"/>
          <w:szCs w:val="22"/>
          <w:lang w:eastAsia="es-ES"/>
        </w:rPr>
        <w:t xml:space="preserve">C.C. </w:t>
      </w:r>
      <w:proofErr w:type="spellStart"/>
      <w:r w:rsidRPr="009C1529">
        <w:rPr>
          <w:rFonts w:ascii="Arial Narrow" w:hAnsi="Arial Narrow"/>
          <w:b/>
          <w:sz w:val="22"/>
          <w:szCs w:val="22"/>
          <w:lang w:eastAsia="es-ES"/>
        </w:rPr>
        <w:t>N°</w:t>
      </w:r>
      <w:proofErr w:type="spellEnd"/>
      <w:r w:rsidRPr="009C1529">
        <w:rPr>
          <w:rFonts w:ascii="Arial Narrow" w:hAnsi="Arial Narrow"/>
          <w:b/>
          <w:sz w:val="22"/>
          <w:szCs w:val="22"/>
          <w:lang w:eastAsia="es-ES"/>
        </w:rPr>
        <w:tab/>
      </w:r>
      <w:r w:rsidRPr="009C1529">
        <w:rPr>
          <w:rFonts w:ascii="Arial Narrow" w:hAnsi="Arial Narrow"/>
          <w:b/>
          <w:sz w:val="22"/>
          <w:szCs w:val="22"/>
          <w:lang w:eastAsia="es-ES"/>
        </w:rPr>
        <w:tab/>
      </w:r>
      <w:r w:rsidRPr="009C1529">
        <w:rPr>
          <w:rFonts w:ascii="Arial Narrow" w:hAnsi="Arial Narrow"/>
          <w:b/>
          <w:sz w:val="22"/>
          <w:szCs w:val="22"/>
          <w:lang w:eastAsia="es-ES"/>
        </w:rPr>
        <w:tab/>
      </w:r>
      <w:r w:rsidRPr="009C1529">
        <w:rPr>
          <w:rFonts w:ascii="Arial Narrow" w:hAnsi="Arial Narrow"/>
          <w:b/>
          <w:sz w:val="22"/>
          <w:szCs w:val="22"/>
          <w:lang w:eastAsia="es-ES"/>
        </w:rPr>
        <w:tab/>
      </w:r>
      <w:proofErr w:type="spellStart"/>
      <w:r w:rsidRPr="009C1529">
        <w:rPr>
          <w:rFonts w:ascii="Arial Narrow" w:hAnsi="Arial Narrow"/>
          <w:b/>
          <w:sz w:val="22"/>
          <w:szCs w:val="22"/>
          <w:lang w:eastAsia="es-ES"/>
        </w:rPr>
        <w:t>C.C.N°</w:t>
      </w:r>
      <w:proofErr w:type="spellEnd"/>
    </w:p>
    <w:p w14:paraId="28C22BEA" w14:textId="77777777" w:rsidR="009C1529" w:rsidRDefault="009C1529" w:rsidP="00B47746">
      <w:pPr>
        <w:jc w:val="both"/>
        <w:rPr>
          <w:rFonts w:ascii="Arial Narrow" w:hAnsi="Arial Narrow"/>
          <w:b/>
          <w:sz w:val="20"/>
          <w:szCs w:val="20"/>
          <w:lang w:eastAsia="es-ES"/>
        </w:rPr>
      </w:pPr>
    </w:p>
    <w:p w14:paraId="3C1B7C96" w14:textId="77777777" w:rsidR="009C1529" w:rsidRDefault="009C1529" w:rsidP="00B47746">
      <w:pPr>
        <w:jc w:val="both"/>
        <w:rPr>
          <w:rFonts w:ascii="Arial Narrow" w:hAnsi="Arial Narrow"/>
          <w:b/>
          <w:sz w:val="20"/>
          <w:szCs w:val="20"/>
          <w:lang w:eastAsia="es-ES"/>
        </w:rPr>
      </w:pPr>
    </w:p>
    <w:p w14:paraId="05875266" w14:textId="77777777" w:rsidR="009C1529" w:rsidRDefault="009C1529" w:rsidP="00B47746">
      <w:pPr>
        <w:jc w:val="both"/>
        <w:rPr>
          <w:rFonts w:ascii="Arial Narrow" w:hAnsi="Arial Narrow"/>
          <w:b/>
          <w:sz w:val="20"/>
          <w:szCs w:val="20"/>
          <w:lang w:eastAsia="es-ES"/>
        </w:rPr>
      </w:pPr>
    </w:p>
    <w:p w14:paraId="3370C69B" w14:textId="77777777" w:rsidR="009C1529" w:rsidRDefault="009C1529" w:rsidP="00B47746">
      <w:pPr>
        <w:jc w:val="both"/>
        <w:rPr>
          <w:rFonts w:ascii="Arial Narrow" w:hAnsi="Arial Narrow"/>
          <w:b/>
          <w:sz w:val="20"/>
          <w:szCs w:val="20"/>
          <w:lang w:eastAsia="es-ES"/>
        </w:rPr>
      </w:pPr>
    </w:p>
    <w:p w14:paraId="088000F4" w14:textId="77777777" w:rsidR="009C1529" w:rsidRDefault="009C1529" w:rsidP="00B47746">
      <w:pPr>
        <w:jc w:val="both"/>
        <w:rPr>
          <w:rFonts w:ascii="Arial Narrow" w:hAnsi="Arial Narrow"/>
          <w:b/>
          <w:sz w:val="20"/>
          <w:szCs w:val="20"/>
          <w:lang w:eastAsia="es-ES"/>
        </w:rPr>
      </w:pPr>
    </w:p>
    <w:p w14:paraId="31B13F8C" w14:textId="77777777" w:rsidR="009C1529" w:rsidRDefault="009C1529" w:rsidP="00B47746">
      <w:pPr>
        <w:jc w:val="both"/>
        <w:rPr>
          <w:rFonts w:ascii="Arial Narrow" w:hAnsi="Arial Narrow"/>
          <w:b/>
          <w:sz w:val="20"/>
          <w:szCs w:val="20"/>
          <w:lang w:eastAsia="es-ES"/>
        </w:rPr>
      </w:pPr>
    </w:p>
    <w:p w14:paraId="77DFAC75" w14:textId="77777777" w:rsidR="009C1529" w:rsidRPr="0053557B" w:rsidRDefault="009C1529" w:rsidP="00B47746">
      <w:pPr>
        <w:jc w:val="both"/>
        <w:rPr>
          <w:rFonts w:ascii="Arial Narrow" w:hAnsi="Arial Narrow"/>
          <w:b/>
          <w:sz w:val="20"/>
          <w:szCs w:val="20"/>
          <w:lang w:eastAsia="es-ES"/>
        </w:rPr>
      </w:pPr>
    </w:p>
    <w:p w14:paraId="5AE7F319" w14:textId="77777777" w:rsidR="00B47746" w:rsidRPr="009C1529" w:rsidRDefault="00B47746" w:rsidP="00B47746">
      <w:pPr>
        <w:keepNext/>
        <w:spacing w:after="60"/>
        <w:ind w:left="720"/>
        <w:jc w:val="center"/>
        <w:outlineLvl w:val="0"/>
        <w:rPr>
          <w:rFonts w:ascii="Arial Narrow" w:eastAsia="Times New Roman" w:hAnsi="Arial Narrow" w:cs="Calibri"/>
          <w:b/>
          <w:bCs/>
          <w:kern w:val="32"/>
          <w:sz w:val="22"/>
          <w:szCs w:val="22"/>
          <w:u w:val="single"/>
          <w:lang w:eastAsia="es-ES"/>
        </w:rPr>
      </w:pPr>
      <w:bookmarkStart w:id="10" w:name="_Toc1514838"/>
      <w:bookmarkStart w:id="11" w:name="_Toc46337569"/>
      <w:bookmarkStart w:id="12" w:name="_Toc46947530"/>
      <w:r w:rsidRPr="009C1529">
        <w:rPr>
          <w:rFonts w:ascii="Arial Narrow" w:eastAsia="Times New Roman" w:hAnsi="Arial Narrow" w:cs="Calibri"/>
          <w:b/>
          <w:bCs/>
          <w:kern w:val="32"/>
          <w:sz w:val="22"/>
          <w:szCs w:val="22"/>
          <w:u w:val="single"/>
          <w:lang w:eastAsia="es-ES"/>
        </w:rPr>
        <w:lastRenderedPageBreak/>
        <w:t>ANEXO 6 – MODELO COMPROMISO DE CONSTITUCIÓN DE UNIÓN TEMPORAL</w:t>
      </w:r>
      <w:bookmarkEnd w:id="10"/>
      <w:bookmarkEnd w:id="11"/>
      <w:bookmarkEnd w:id="12"/>
    </w:p>
    <w:p w14:paraId="0F65E3D2" w14:textId="77777777" w:rsidR="00B47746" w:rsidRPr="009C1529" w:rsidRDefault="00B47746" w:rsidP="00B47746">
      <w:pPr>
        <w:jc w:val="center"/>
        <w:rPr>
          <w:rFonts w:ascii="Arial Narrow" w:hAnsi="Arial Narrow"/>
          <w:b/>
          <w:sz w:val="22"/>
          <w:szCs w:val="22"/>
          <w:lang w:eastAsia="es-ES"/>
        </w:rPr>
      </w:pPr>
      <w:r w:rsidRPr="009C1529">
        <w:rPr>
          <w:rFonts w:ascii="Arial Narrow" w:hAnsi="Arial Narrow"/>
          <w:b/>
          <w:sz w:val="22"/>
          <w:szCs w:val="22"/>
          <w:lang w:eastAsia="es-ES"/>
        </w:rPr>
        <w:t>COMPROMISO DE CONSTITUCIÓN DE UNIÓN TEMPORAL</w:t>
      </w:r>
    </w:p>
    <w:p w14:paraId="52E1ABAE" w14:textId="77777777" w:rsidR="00B47746" w:rsidRPr="009C1529" w:rsidRDefault="00B47746" w:rsidP="00B47746">
      <w:pPr>
        <w:jc w:val="center"/>
        <w:rPr>
          <w:rFonts w:ascii="Arial Narrow" w:hAnsi="Arial Narrow"/>
          <w:b/>
          <w:sz w:val="22"/>
          <w:szCs w:val="22"/>
          <w:lang w:eastAsia="es-ES"/>
        </w:rPr>
      </w:pPr>
    </w:p>
    <w:p w14:paraId="36841B7C" w14:textId="0EC17935" w:rsidR="00B47746" w:rsidRPr="009C1529" w:rsidRDefault="00B47746" w:rsidP="00B47746">
      <w:pPr>
        <w:pStyle w:val="Prrafodelista"/>
        <w:ind w:left="0"/>
        <w:jc w:val="both"/>
        <w:rPr>
          <w:rFonts w:ascii="Arial Narrow" w:hAnsi="Arial Narrow"/>
          <w:b/>
          <w:bCs/>
          <w:sz w:val="22"/>
          <w:szCs w:val="22"/>
          <w:lang w:val="es-ES_tradnl"/>
        </w:rPr>
      </w:pPr>
      <w:r w:rsidRPr="009C1529">
        <w:rPr>
          <w:rFonts w:ascii="Arial Narrow" w:hAnsi="Arial Narrow"/>
          <w:sz w:val="22"/>
          <w:szCs w:val="22"/>
          <w:lang w:val="es-ES_tradnl" w:eastAsia="es-ES"/>
        </w:rPr>
        <w:t xml:space="preserve">Entre los suscritos ______________ domiciliados en ___________, </w:t>
      </w:r>
      <w:r w:rsidRPr="009C1529">
        <w:rPr>
          <w:rFonts w:ascii="Arial Narrow" w:hAnsi="Arial Narrow"/>
          <w:b/>
          <w:sz w:val="22"/>
          <w:szCs w:val="22"/>
          <w:lang w:val="es-ES_tradnl" w:eastAsia="es-ES"/>
        </w:rPr>
        <w:t xml:space="preserve">de profesión ______________, matriculas números__________ y_________ de fecha de expedición __________y_________ </w:t>
      </w:r>
      <w:r w:rsidRPr="009C1529">
        <w:rPr>
          <w:rFonts w:ascii="Arial Narrow" w:hAnsi="Arial Narrow"/>
          <w:sz w:val="22"/>
          <w:szCs w:val="22"/>
          <w:lang w:val="es-ES_tradnl" w:eastAsia="es-ES"/>
        </w:rPr>
        <w:t xml:space="preserve">respectivamente. Sociedad constituida mediante Escritura Pública Nro. ____________otorgada en ______________ el día ________ de _______________ </w:t>
      </w:r>
      <w:proofErr w:type="spellStart"/>
      <w:r w:rsidRPr="009C1529">
        <w:rPr>
          <w:rFonts w:ascii="Arial Narrow" w:hAnsi="Arial Narrow"/>
          <w:sz w:val="22"/>
          <w:szCs w:val="22"/>
          <w:lang w:val="es-ES_tradnl" w:eastAsia="es-ES"/>
        </w:rPr>
        <w:t>de</w:t>
      </w:r>
      <w:proofErr w:type="spellEnd"/>
      <w:r w:rsidRPr="009C1529">
        <w:rPr>
          <w:rFonts w:ascii="Arial Narrow" w:hAnsi="Arial Narrow"/>
          <w:sz w:val="22"/>
          <w:szCs w:val="22"/>
          <w:lang w:val="es-ES_tradnl" w:eastAsia="es-ES"/>
        </w:rPr>
        <w:t xml:space="preserve"> ______________ en la Notaria ____ de _________ Representada en este acto por __________________ mayor de edad, y vecino de ____________ quien obra en su carácter de ______________ con amplias atribuciones al efecto por una parte y por la otra __________________ sociedad constituida mediante escritura Pública Nro._______ otorgada en ___________ el día _____ de_______ </w:t>
      </w:r>
      <w:proofErr w:type="spellStart"/>
      <w:r w:rsidRPr="009C1529">
        <w:rPr>
          <w:rFonts w:ascii="Arial Narrow" w:hAnsi="Arial Narrow"/>
          <w:sz w:val="22"/>
          <w:szCs w:val="22"/>
          <w:lang w:val="es-ES_tradnl" w:eastAsia="es-ES"/>
        </w:rPr>
        <w:t>de</w:t>
      </w:r>
      <w:proofErr w:type="spellEnd"/>
      <w:r w:rsidRPr="009C1529">
        <w:rPr>
          <w:rFonts w:ascii="Arial Narrow" w:hAnsi="Arial Narrow"/>
          <w:sz w:val="22"/>
          <w:szCs w:val="22"/>
          <w:lang w:val="es-ES_tradnl" w:eastAsia="es-ES"/>
        </w:rPr>
        <w:t xml:space="preserve"> __________ en la Notaría ____ de ________ Representada en este Acto por _______________________, mayor de edad, vecino de _____________, quien obra en su carácter de _____________ con amplias facultades al efecto, hemos convenido celebrar el presente Compromiso o Convenio de Constitución de Unión Temporal, que se regirá por las siguientes cláusulas: </w:t>
      </w:r>
      <w:r w:rsidRPr="009C1529">
        <w:rPr>
          <w:rFonts w:ascii="Arial Narrow" w:hAnsi="Arial Narrow"/>
          <w:b/>
          <w:sz w:val="22"/>
          <w:szCs w:val="22"/>
          <w:lang w:val="es-ES_tradnl" w:eastAsia="es-ES"/>
        </w:rPr>
        <w:t xml:space="preserve">PRIMERA.- Objeto: </w:t>
      </w:r>
      <w:r w:rsidRPr="009C1529">
        <w:rPr>
          <w:rFonts w:ascii="Arial Narrow" w:hAnsi="Arial Narrow"/>
          <w:sz w:val="22"/>
          <w:szCs w:val="22"/>
          <w:lang w:val="es-ES_tradnl" w:eastAsia="es-ES"/>
        </w:rPr>
        <w:t xml:space="preserve">El presente compromiso se celebra con el fin de integrar, como en efecto se integra por medio de este documento, una Unión Temporal entre ____________ y ___________ para efectos de presentar una propuesta conjunta dentro de la Invitación abierta </w:t>
      </w:r>
      <w:r w:rsidRPr="009C1529">
        <w:rPr>
          <w:rFonts w:ascii="Arial Narrow" w:eastAsia="Lucida Sans Unicode" w:hAnsi="Arial Narrow" w:cs="Calibri"/>
          <w:color w:val="000000"/>
          <w:sz w:val="22"/>
          <w:szCs w:val="22"/>
          <w:lang w:val="es-ES_tradnl"/>
        </w:rPr>
        <w:t>por el Municipio de Manizales</w:t>
      </w:r>
      <w:r w:rsidRPr="009C1529">
        <w:rPr>
          <w:rFonts w:ascii="Arial Narrow" w:hAnsi="Arial Narrow"/>
          <w:color w:val="000000"/>
          <w:sz w:val="22"/>
          <w:szCs w:val="22"/>
          <w:lang w:val="es-ES_tradnl" w:eastAsia="es-ES"/>
        </w:rPr>
        <w:t xml:space="preserve">, </w:t>
      </w:r>
      <w:r w:rsidRPr="009C1529">
        <w:rPr>
          <w:rFonts w:ascii="Arial Narrow" w:hAnsi="Arial Narrow"/>
          <w:sz w:val="22"/>
          <w:szCs w:val="22"/>
          <w:lang w:val="es-ES_tradnl" w:eastAsia="es-ES"/>
        </w:rPr>
        <w:t>para la</w:t>
      </w:r>
      <w:r w:rsidRPr="009C1529">
        <w:rPr>
          <w:rFonts w:ascii="Arial Narrow" w:hAnsi="Arial Narrow" w:cs="Calibri"/>
          <w:b/>
          <w:color w:val="000000"/>
          <w:sz w:val="22"/>
          <w:szCs w:val="22"/>
          <w:lang w:val="es-ES_tradnl"/>
        </w:rPr>
        <w:t xml:space="preserve"> </w:t>
      </w:r>
      <w:r w:rsidRPr="009C1529">
        <w:rPr>
          <w:rFonts w:ascii="Arial Narrow" w:hAnsi="Arial Narrow" w:cs="Arial"/>
          <w:b/>
          <w:color w:val="000000"/>
          <w:sz w:val="22"/>
          <w:szCs w:val="22"/>
        </w:rPr>
        <w:t xml:space="preserve"> </w:t>
      </w:r>
      <w:r w:rsidR="00330746" w:rsidRPr="0033770C">
        <w:rPr>
          <w:rFonts w:ascii="Arial Narrow" w:hAnsi="Arial Narrow" w:cs="Arial"/>
          <w:b/>
          <w:sz w:val="22"/>
          <w:szCs w:val="22"/>
        </w:rPr>
        <w:t>“</w:t>
      </w:r>
      <w:r w:rsidR="00330746">
        <w:rPr>
          <w:rFonts w:ascii="Arial Narrow" w:hAnsi="Arial Narrow" w:cs="Palatino Linotype"/>
          <w:b/>
          <w:sz w:val="22"/>
          <w:szCs w:val="22"/>
        </w:rPr>
        <w:t>SERVICIO DE ALOJAMIENTO PARA CAPACITADORES INCLUIDO SERVICIO DE RESTAURANTE</w:t>
      </w:r>
      <w:r w:rsidR="00330746" w:rsidRPr="0033770C">
        <w:rPr>
          <w:rFonts w:ascii="Arial Narrow" w:hAnsi="Arial Narrow" w:cs="Arial"/>
          <w:b/>
          <w:sz w:val="22"/>
          <w:szCs w:val="22"/>
        </w:rPr>
        <w:t>”</w:t>
      </w:r>
      <w:r w:rsidR="0033770C" w:rsidRPr="0033770C">
        <w:rPr>
          <w:rFonts w:ascii="Arial Narrow" w:hAnsi="Arial Narrow" w:cs="Arial"/>
          <w:b/>
          <w:sz w:val="22"/>
          <w:szCs w:val="22"/>
        </w:rPr>
        <w:t xml:space="preserve">. </w:t>
      </w:r>
      <w:r w:rsidRPr="009C1529">
        <w:rPr>
          <w:rFonts w:ascii="Arial Narrow" w:hAnsi="Arial Narrow"/>
          <w:b/>
          <w:sz w:val="22"/>
          <w:szCs w:val="22"/>
          <w:lang w:val="es-ES_tradnl" w:eastAsia="es-ES"/>
        </w:rPr>
        <w:t>Denominación</w:t>
      </w:r>
      <w:r w:rsidRPr="009C1529">
        <w:rPr>
          <w:rFonts w:ascii="Arial Narrow" w:hAnsi="Arial Narrow"/>
          <w:sz w:val="22"/>
          <w:szCs w:val="22"/>
          <w:lang w:val="es-ES_tradnl" w:eastAsia="es-ES"/>
        </w:rPr>
        <w:t xml:space="preserve">: La Unión Temporal actuará bajo el nombre de __________________ </w:t>
      </w:r>
      <w:r w:rsidRPr="009C1529">
        <w:rPr>
          <w:rFonts w:ascii="Arial Narrow" w:hAnsi="Arial Narrow"/>
          <w:b/>
          <w:sz w:val="22"/>
          <w:szCs w:val="22"/>
          <w:lang w:val="es-ES_tradnl" w:eastAsia="es-ES"/>
        </w:rPr>
        <w:t xml:space="preserve">TERCERA.- Compromiso de las Partes: </w:t>
      </w:r>
      <w:r w:rsidRPr="009C1529">
        <w:rPr>
          <w:rFonts w:ascii="Arial Narrow" w:hAnsi="Arial Narrow"/>
          <w:sz w:val="22"/>
          <w:szCs w:val="22"/>
          <w:lang w:val="es-ES_tradnl" w:eastAsia="es-ES"/>
        </w:rPr>
        <w:t xml:space="preserve">En virtud de lo anterior y en ejercicio de la autorización contenida en el Pliego de Condiciones respectivo, nos comprometemos desde ahora por medio del presente documento, tanto a presentar dentro de la citada Invitación una propuesta conjunta, como a celebrar y ejecutar el contrato respectivo en caso de adjudicación, igualmente en forma conjunta y dentro de las condiciones exigidas por </w:t>
      </w:r>
      <w:r w:rsidRPr="009C1529">
        <w:rPr>
          <w:rFonts w:ascii="Arial Narrow" w:eastAsia="Lucida Sans Unicode" w:hAnsi="Arial Narrow" w:cs="Calibri"/>
          <w:color w:val="000000"/>
          <w:sz w:val="22"/>
          <w:szCs w:val="22"/>
          <w:lang w:val="es-ES_tradnl"/>
        </w:rPr>
        <w:t xml:space="preserve">el Municipio de Manizales. </w:t>
      </w:r>
      <w:r w:rsidRPr="009C1529">
        <w:rPr>
          <w:rFonts w:ascii="Arial Narrow" w:hAnsi="Arial Narrow"/>
          <w:b/>
          <w:sz w:val="22"/>
          <w:szCs w:val="22"/>
          <w:lang w:val="es-ES_tradnl" w:eastAsia="es-ES"/>
        </w:rPr>
        <w:t>CUARTA.- De la Responsabilidad</w:t>
      </w:r>
      <w:r w:rsidRPr="009C1529">
        <w:rPr>
          <w:rFonts w:ascii="Arial Narrow" w:hAnsi="Arial Narrow"/>
          <w:sz w:val="22"/>
          <w:szCs w:val="22"/>
          <w:lang w:val="es-ES_tradnl" w:eastAsia="es-ES"/>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9C1529">
        <w:rPr>
          <w:rFonts w:ascii="Arial Narrow" w:hAnsi="Arial Narrow"/>
          <w:b/>
          <w:sz w:val="22"/>
          <w:szCs w:val="22"/>
          <w:lang w:val="es-ES_tradnl" w:eastAsia="es-ES"/>
        </w:rPr>
        <w:t xml:space="preserve">QUINTA.- Porcentaje de Participación: </w:t>
      </w:r>
      <w:r w:rsidRPr="009C1529">
        <w:rPr>
          <w:rFonts w:ascii="Arial Narrow" w:hAnsi="Arial Narrow"/>
          <w:sz w:val="22"/>
          <w:szCs w:val="22"/>
          <w:lang w:val="es-ES_tradnl" w:eastAsia="es-ES"/>
        </w:rPr>
        <w:t xml:space="preserve">Los integrantes de la Unión Temporal acuerdan establecer el porcentaje de participación, así: __________________ ________________ </w:t>
      </w:r>
      <w:r w:rsidRPr="009C1529">
        <w:rPr>
          <w:rFonts w:ascii="Arial Narrow" w:hAnsi="Arial Narrow"/>
          <w:b/>
          <w:sz w:val="22"/>
          <w:szCs w:val="22"/>
          <w:lang w:val="es-ES_tradnl" w:eastAsia="es-ES"/>
        </w:rPr>
        <w:t>SEXTA.- Cesión</w:t>
      </w:r>
      <w:r w:rsidRPr="009C1529">
        <w:rPr>
          <w:rFonts w:ascii="Arial Narrow" w:hAnsi="Arial Narrow"/>
          <w:sz w:val="22"/>
          <w:szCs w:val="22"/>
          <w:lang w:val="es-ES_tradnl" w:eastAsia="es-ES"/>
        </w:rPr>
        <w:t>: Celebrado el contrato en virtud de la adjudicación que se nos haga, queda convenido que no podrá haber cesión del mismo entre los miembros que integran la Unión Temporal, ni en favor de terceros, salvo autorización previa, expresa y escrita del Municipio de Manizales</w:t>
      </w:r>
      <w:r w:rsidRPr="009C1529">
        <w:rPr>
          <w:rFonts w:ascii="Arial Narrow" w:eastAsia="Lucida Sans Unicode" w:hAnsi="Arial Narrow" w:cs="Calibri"/>
          <w:color w:val="000000"/>
          <w:sz w:val="22"/>
          <w:szCs w:val="22"/>
          <w:lang w:val="es-ES_tradnl"/>
        </w:rPr>
        <w:t>.</w:t>
      </w:r>
      <w:r w:rsidRPr="009C1529">
        <w:rPr>
          <w:rFonts w:ascii="Arial Narrow" w:eastAsia="Lucida Sans Unicode" w:hAnsi="Arial Narrow" w:cs="Calibri"/>
          <w:b/>
          <w:color w:val="000000"/>
          <w:sz w:val="22"/>
          <w:szCs w:val="22"/>
          <w:lang w:val="es-ES_tradnl"/>
        </w:rPr>
        <w:t xml:space="preserve"> </w:t>
      </w:r>
      <w:r w:rsidRPr="009C1529">
        <w:rPr>
          <w:rFonts w:ascii="Arial Narrow" w:hAnsi="Arial Narrow"/>
          <w:b/>
          <w:color w:val="000000"/>
          <w:sz w:val="22"/>
          <w:szCs w:val="22"/>
          <w:lang w:val="es-ES_tradnl" w:eastAsia="es-ES"/>
        </w:rPr>
        <w:t>SÉPTIMA</w:t>
      </w:r>
      <w:r w:rsidRPr="009C1529">
        <w:rPr>
          <w:rFonts w:ascii="Arial Narrow" w:hAnsi="Arial Narrow"/>
          <w:b/>
          <w:sz w:val="22"/>
          <w:szCs w:val="22"/>
          <w:lang w:val="es-ES_tradnl" w:eastAsia="es-ES"/>
        </w:rPr>
        <w:t>.- De la Facultad para Contratar</w:t>
      </w:r>
      <w:r w:rsidRPr="009C1529">
        <w:rPr>
          <w:rFonts w:ascii="Arial Narrow" w:hAnsi="Arial Narrow"/>
          <w:sz w:val="22"/>
          <w:szCs w:val="22"/>
          <w:lang w:val="es-ES_tradnl" w:eastAsia="es-ES"/>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9C1529">
        <w:rPr>
          <w:rFonts w:ascii="Arial Narrow" w:hAnsi="Arial Narrow"/>
          <w:b/>
          <w:sz w:val="22"/>
          <w:szCs w:val="22"/>
          <w:lang w:val="es-ES_tradnl" w:eastAsia="es-ES"/>
        </w:rPr>
        <w:t>OCTAVA.- Duración de la Unión Temporal</w:t>
      </w:r>
      <w:r w:rsidRPr="009C1529">
        <w:rPr>
          <w:rFonts w:ascii="Arial Narrow" w:hAnsi="Arial Narrow"/>
          <w:sz w:val="22"/>
          <w:szCs w:val="22"/>
          <w:lang w:val="es-ES_tradnl" w:eastAsia="es-ES"/>
        </w:rPr>
        <w:t xml:space="preserve">: Este Compromiso de Constitución de Unión Temporal tendrá vigencia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9C1529">
        <w:rPr>
          <w:rFonts w:ascii="Arial Narrow" w:hAnsi="Arial Narrow"/>
          <w:b/>
          <w:sz w:val="22"/>
          <w:szCs w:val="22"/>
          <w:lang w:val="es-ES_tradnl" w:eastAsia="es-ES"/>
        </w:rPr>
        <w:t xml:space="preserve">NOVENA.- Representación: </w:t>
      </w:r>
      <w:r w:rsidRPr="009C1529">
        <w:rPr>
          <w:rFonts w:ascii="Arial Narrow" w:hAnsi="Arial Narrow"/>
          <w:sz w:val="22"/>
          <w:szCs w:val="22"/>
          <w:lang w:val="es-ES_tradnl" w:eastAsia="es-ES"/>
        </w:rPr>
        <w:t xml:space="preserve">Las partes acuerdan nombrar como Representante de la Unión Temporal, para todos los efectos a ___________________, mayor de edad y vecino de ____________, identificado con la cédula de ciudadanía N°.________________ de ______________, quien dispone de facultades amplias y suficientes para presentar y firmar la propuesta que formulará la Unión Temporal y en general, para adelantar cualquier actuación que se requiera en relación con la oferta y/o contrato que se llegare a suscribir. </w:t>
      </w:r>
      <w:r w:rsidRPr="009C1529">
        <w:rPr>
          <w:rFonts w:ascii="Arial Narrow" w:hAnsi="Arial Narrow"/>
          <w:b/>
          <w:sz w:val="22"/>
          <w:szCs w:val="22"/>
          <w:lang w:val="es-ES_tradnl" w:eastAsia="es-ES"/>
        </w:rPr>
        <w:t xml:space="preserve">DÉCIMA.- Domicilio: </w:t>
      </w:r>
      <w:r w:rsidRPr="009C1529">
        <w:rPr>
          <w:rFonts w:ascii="Arial Narrow" w:hAnsi="Arial Narrow"/>
          <w:sz w:val="22"/>
          <w:szCs w:val="22"/>
          <w:lang w:val="es-ES_tradnl" w:eastAsia="es-ES"/>
        </w:rPr>
        <w:t xml:space="preserve">Para todos los efectos, se acepta desde ahora </w:t>
      </w:r>
      <w:r w:rsidRPr="009C1529">
        <w:rPr>
          <w:rFonts w:ascii="Arial Narrow" w:eastAsia="Lucida Sans Unicode" w:hAnsi="Arial Narrow" w:cs="Calibri"/>
          <w:color w:val="000000"/>
          <w:sz w:val="22"/>
          <w:szCs w:val="22"/>
          <w:lang w:val="es-ES_tradnl"/>
        </w:rPr>
        <w:t xml:space="preserve">el Municipio de Manizales </w:t>
      </w:r>
      <w:r w:rsidRPr="009C1529">
        <w:rPr>
          <w:rFonts w:ascii="Arial Narrow" w:hAnsi="Arial Narrow"/>
          <w:sz w:val="22"/>
          <w:szCs w:val="22"/>
          <w:lang w:val="es-ES_tradnl" w:eastAsia="es-ES"/>
        </w:rPr>
        <w:t xml:space="preserve">puede dirigirse a la Unión Temporal en la siguiente dirección _______________________________ Para constancia se firma en Manizales, a los </w:t>
      </w:r>
    </w:p>
    <w:p w14:paraId="051F45C2" w14:textId="77777777" w:rsidR="00B47746" w:rsidRPr="009C1529" w:rsidRDefault="00B47746" w:rsidP="00B47746">
      <w:pPr>
        <w:jc w:val="both"/>
        <w:rPr>
          <w:rFonts w:ascii="Arial Narrow" w:hAnsi="Arial Narrow"/>
          <w:b/>
          <w:sz w:val="22"/>
          <w:szCs w:val="22"/>
          <w:lang w:eastAsia="es-ES"/>
        </w:rPr>
      </w:pPr>
    </w:p>
    <w:p w14:paraId="1BC3D18F" w14:textId="77777777" w:rsidR="00B47746" w:rsidRPr="009C1529" w:rsidRDefault="00B47746" w:rsidP="00B47746">
      <w:pPr>
        <w:jc w:val="both"/>
        <w:rPr>
          <w:rFonts w:ascii="Arial Narrow" w:hAnsi="Arial Narrow"/>
          <w:b/>
          <w:sz w:val="22"/>
          <w:szCs w:val="22"/>
          <w:lang w:eastAsia="es-ES"/>
        </w:rPr>
      </w:pPr>
      <w:r w:rsidRPr="009C1529">
        <w:rPr>
          <w:rFonts w:ascii="Arial Narrow" w:hAnsi="Arial Narrow"/>
          <w:b/>
          <w:sz w:val="22"/>
          <w:szCs w:val="22"/>
          <w:lang w:eastAsia="es-ES"/>
        </w:rPr>
        <w:t>Firma C.C. N°</w:t>
      </w:r>
      <w:r w:rsidRPr="009C1529">
        <w:rPr>
          <w:rFonts w:ascii="Arial Narrow" w:hAnsi="Arial Narrow"/>
          <w:b/>
          <w:sz w:val="22"/>
          <w:szCs w:val="22"/>
          <w:lang w:eastAsia="es-ES"/>
        </w:rPr>
        <w:tab/>
      </w:r>
      <w:r w:rsidRPr="009C1529">
        <w:rPr>
          <w:rFonts w:ascii="Arial Narrow" w:hAnsi="Arial Narrow"/>
          <w:b/>
          <w:sz w:val="22"/>
          <w:szCs w:val="22"/>
          <w:lang w:eastAsia="es-ES"/>
        </w:rPr>
        <w:tab/>
      </w:r>
      <w:r w:rsidRPr="009C1529">
        <w:rPr>
          <w:rFonts w:ascii="Arial Narrow" w:hAnsi="Arial Narrow"/>
          <w:b/>
          <w:sz w:val="22"/>
          <w:szCs w:val="22"/>
          <w:lang w:eastAsia="es-ES"/>
        </w:rPr>
        <w:tab/>
      </w:r>
      <w:r w:rsidRPr="009C1529">
        <w:rPr>
          <w:rFonts w:ascii="Arial Narrow" w:hAnsi="Arial Narrow"/>
          <w:b/>
          <w:sz w:val="22"/>
          <w:szCs w:val="22"/>
          <w:lang w:eastAsia="es-ES"/>
        </w:rPr>
        <w:tab/>
        <w:t xml:space="preserve">Firma </w:t>
      </w:r>
      <w:proofErr w:type="spellStart"/>
      <w:r w:rsidRPr="009C1529">
        <w:rPr>
          <w:rFonts w:ascii="Arial Narrow" w:hAnsi="Arial Narrow"/>
          <w:b/>
          <w:sz w:val="22"/>
          <w:szCs w:val="22"/>
          <w:lang w:eastAsia="es-ES"/>
        </w:rPr>
        <w:t>C.C.N°</w:t>
      </w:r>
      <w:proofErr w:type="spellEnd"/>
    </w:p>
    <w:p w14:paraId="424B29A0" w14:textId="77777777" w:rsidR="00B47746" w:rsidRDefault="00B47746" w:rsidP="00B4774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7920"/>
        </w:tabs>
        <w:ind w:right="-660"/>
        <w:jc w:val="both"/>
        <w:rPr>
          <w:rFonts w:ascii="Arial Narrow" w:eastAsia="Verdana" w:hAnsi="Arial Narrow"/>
          <w:bCs/>
          <w:sz w:val="20"/>
          <w:szCs w:val="20"/>
        </w:rPr>
      </w:pPr>
    </w:p>
    <w:p w14:paraId="5888AE53" w14:textId="77777777" w:rsidR="00B47746" w:rsidRPr="009C1529" w:rsidRDefault="00B47746" w:rsidP="00B47746">
      <w:pPr>
        <w:keepNext/>
        <w:spacing w:after="60"/>
        <w:ind w:left="720"/>
        <w:jc w:val="center"/>
        <w:outlineLvl w:val="0"/>
        <w:rPr>
          <w:rFonts w:ascii="Arial Narrow" w:eastAsia="Times New Roman" w:hAnsi="Arial Narrow" w:cs="Calibri"/>
          <w:b/>
          <w:bCs/>
          <w:kern w:val="32"/>
          <w:sz w:val="22"/>
          <w:szCs w:val="22"/>
          <w:u w:val="single"/>
          <w:lang w:eastAsia="es-ES"/>
        </w:rPr>
      </w:pPr>
      <w:r w:rsidRPr="009C1529">
        <w:rPr>
          <w:rFonts w:ascii="Arial Narrow" w:eastAsia="Times New Roman" w:hAnsi="Arial Narrow" w:cs="Calibri"/>
          <w:b/>
          <w:bCs/>
          <w:kern w:val="32"/>
          <w:sz w:val="22"/>
          <w:szCs w:val="22"/>
          <w:u w:val="single"/>
          <w:lang w:eastAsia="es-ES"/>
        </w:rPr>
        <w:t xml:space="preserve">ANEXO 7 –  </w:t>
      </w:r>
    </w:p>
    <w:p w14:paraId="0E947FC5" w14:textId="77777777" w:rsidR="00B47746" w:rsidRPr="009C1529" w:rsidRDefault="00B47746" w:rsidP="00B47746">
      <w:pPr>
        <w:keepNext/>
        <w:spacing w:after="60"/>
        <w:ind w:left="720"/>
        <w:jc w:val="center"/>
        <w:outlineLvl w:val="0"/>
        <w:rPr>
          <w:rFonts w:ascii="Arial Narrow" w:hAnsi="Arial Narrow" w:cs="Arial"/>
          <w:b/>
          <w:bCs/>
          <w:spacing w:val="-3"/>
          <w:sz w:val="22"/>
          <w:szCs w:val="22"/>
          <w:u w:val="single"/>
        </w:rPr>
      </w:pPr>
      <w:r w:rsidRPr="009C1529">
        <w:rPr>
          <w:rFonts w:ascii="Arial Narrow" w:hAnsi="Arial Narrow" w:cs="Arial"/>
          <w:b/>
          <w:bCs/>
          <w:spacing w:val="-3"/>
          <w:sz w:val="22"/>
          <w:szCs w:val="22"/>
          <w:u w:val="single"/>
        </w:rPr>
        <w:t>FORMATO INHABILIDADES E INCOMPATIBILIDADES  PARA PERSONA NATURALES.</w:t>
      </w:r>
    </w:p>
    <w:p w14:paraId="71F66555" w14:textId="77777777" w:rsidR="00B47746" w:rsidRPr="009C1529" w:rsidRDefault="00B47746" w:rsidP="00B47746">
      <w:pPr>
        <w:rPr>
          <w:rFonts w:ascii="Arial Narrow" w:hAnsi="Arial Narrow" w:cs="Arial"/>
          <w:spacing w:val="-3"/>
          <w:sz w:val="22"/>
          <w:szCs w:val="22"/>
        </w:rPr>
      </w:pPr>
    </w:p>
    <w:p w14:paraId="149A53A2" w14:textId="77777777" w:rsidR="00B47746" w:rsidRPr="009C1529" w:rsidRDefault="00B47746" w:rsidP="00B47746">
      <w:pPr>
        <w:rPr>
          <w:rFonts w:ascii="Arial Narrow" w:hAnsi="Arial Narrow" w:cs="Arial"/>
          <w:color w:val="BDD6EE" w:themeColor="accent1" w:themeTint="66"/>
          <w:spacing w:val="-3"/>
          <w:sz w:val="22"/>
          <w:szCs w:val="22"/>
        </w:rPr>
      </w:pPr>
      <w:r w:rsidRPr="009C1529">
        <w:rPr>
          <w:rFonts w:ascii="Arial Narrow" w:hAnsi="Arial Narrow" w:cs="Arial"/>
          <w:spacing w:val="-3"/>
          <w:sz w:val="22"/>
          <w:szCs w:val="22"/>
        </w:rPr>
        <w:t xml:space="preserve">Manizales, </w:t>
      </w:r>
      <w:r w:rsidRPr="009C1529">
        <w:rPr>
          <w:rFonts w:ascii="Arial Narrow" w:hAnsi="Arial Narrow" w:cs="Arial"/>
          <w:color w:val="BDD6EE" w:themeColor="accent1" w:themeTint="66"/>
          <w:spacing w:val="-3"/>
          <w:sz w:val="22"/>
          <w:szCs w:val="22"/>
        </w:rPr>
        <w:t>[incluir fecha]</w:t>
      </w:r>
    </w:p>
    <w:p w14:paraId="7F873B19" w14:textId="77777777" w:rsidR="00B47746" w:rsidRPr="009C1529" w:rsidRDefault="00B47746" w:rsidP="00B47746">
      <w:pPr>
        <w:rPr>
          <w:rFonts w:ascii="Arial Narrow" w:hAnsi="Arial Narrow" w:cs="Arial"/>
          <w:color w:val="BDD6EE" w:themeColor="accent1" w:themeTint="66"/>
          <w:spacing w:val="-3"/>
          <w:sz w:val="22"/>
          <w:szCs w:val="22"/>
        </w:rPr>
      </w:pPr>
    </w:p>
    <w:p w14:paraId="01F338B4" w14:textId="77777777" w:rsidR="00B47746" w:rsidRPr="009C1529" w:rsidRDefault="00B47746" w:rsidP="00B47746">
      <w:pPr>
        <w:rPr>
          <w:rFonts w:ascii="Arial Narrow" w:hAnsi="Arial Narrow" w:cs="Arial"/>
          <w:color w:val="000000" w:themeColor="text1"/>
          <w:spacing w:val="-3"/>
          <w:sz w:val="22"/>
          <w:szCs w:val="22"/>
        </w:rPr>
      </w:pPr>
      <w:r w:rsidRPr="009C1529">
        <w:rPr>
          <w:rFonts w:ascii="Arial Narrow" w:hAnsi="Arial Narrow" w:cs="Arial"/>
          <w:color w:val="000000" w:themeColor="text1"/>
          <w:spacing w:val="-3"/>
          <w:sz w:val="22"/>
          <w:szCs w:val="22"/>
        </w:rPr>
        <w:t>Señores</w:t>
      </w:r>
    </w:p>
    <w:p w14:paraId="6AD3065D" w14:textId="77777777" w:rsidR="00B47746" w:rsidRPr="009C1529" w:rsidRDefault="00B47746" w:rsidP="00B47746">
      <w:pPr>
        <w:rPr>
          <w:rFonts w:ascii="Arial Narrow" w:hAnsi="Arial Narrow" w:cs="Arial"/>
          <w:b/>
          <w:bCs/>
          <w:color w:val="000000" w:themeColor="text1"/>
          <w:spacing w:val="-3"/>
          <w:sz w:val="22"/>
          <w:szCs w:val="22"/>
        </w:rPr>
      </w:pPr>
      <w:r w:rsidRPr="009C1529">
        <w:rPr>
          <w:rFonts w:ascii="Arial Narrow" w:hAnsi="Arial Narrow" w:cs="Arial"/>
          <w:b/>
          <w:bCs/>
          <w:color w:val="000000" w:themeColor="text1"/>
          <w:spacing w:val="-3"/>
          <w:sz w:val="22"/>
          <w:szCs w:val="22"/>
        </w:rPr>
        <w:t>MUNICIPIO DE MANIZALES.</w:t>
      </w:r>
    </w:p>
    <w:p w14:paraId="3CA807BD" w14:textId="77777777" w:rsidR="00B47746" w:rsidRPr="009C1529" w:rsidRDefault="00B47746" w:rsidP="00B47746">
      <w:pPr>
        <w:rPr>
          <w:rFonts w:ascii="Arial Narrow" w:hAnsi="Arial Narrow" w:cs="Arial"/>
          <w:color w:val="000000" w:themeColor="text1"/>
          <w:spacing w:val="-3"/>
          <w:sz w:val="22"/>
          <w:szCs w:val="22"/>
        </w:rPr>
      </w:pPr>
      <w:r w:rsidRPr="009C1529">
        <w:rPr>
          <w:rFonts w:ascii="Arial Narrow" w:hAnsi="Arial Narrow" w:cs="Arial"/>
          <w:color w:val="000000" w:themeColor="text1"/>
          <w:spacing w:val="-3"/>
          <w:sz w:val="22"/>
          <w:szCs w:val="22"/>
        </w:rPr>
        <w:lastRenderedPageBreak/>
        <w:t>Manizales, Caldas.</w:t>
      </w:r>
    </w:p>
    <w:p w14:paraId="153DA213" w14:textId="77777777" w:rsidR="00B47746" w:rsidRPr="009C1529" w:rsidRDefault="00B47746" w:rsidP="00B47746">
      <w:pPr>
        <w:rPr>
          <w:rFonts w:ascii="Arial Narrow" w:hAnsi="Arial Narrow" w:cs="Arial"/>
          <w:color w:val="000000" w:themeColor="text1"/>
          <w:spacing w:val="-3"/>
          <w:sz w:val="22"/>
          <w:szCs w:val="22"/>
        </w:rPr>
      </w:pPr>
    </w:p>
    <w:p w14:paraId="787F6028" w14:textId="77777777" w:rsidR="00B47746" w:rsidRPr="009C1529" w:rsidRDefault="00B47746" w:rsidP="00B47746">
      <w:pPr>
        <w:rPr>
          <w:rFonts w:ascii="Arial Narrow" w:hAnsi="Arial Narrow" w:cs="Arial"/>
          <w:color w:val="000000" w:themeColor="text1"/>
          <w:spacing w:val="-3"/>
          <w:sz w:val="22"/>
          <w:szCs w:val="22"/>
        </w:rPr>
      </w:pPr>
      <w:r w:rsidRPr="009C1529">
        <w:rPr>
          <w:rFonts w:ascii="Arial Narrow" w:hAnsi="Arial Narrow" w:cs="Arial"/>
          <w:b/>
          <w:bCs/>
          <w:color w:val="000000" w:themeColor="text1"/>
          <w:spacing w:val="-3"/>
          <w:sz w:val="22"/>
          <w:szCs w:val="22"/>
        </w:rPr>
        <w:t xml:space="preserve">REFERENCIA: </w:t>
      </w:r>
      <w:r w:rsidRPr="009C1529">
        <w:rPr>
          <w:rFonts w:ascii="Arial Narrow" w:hAnsi="Arial Narrow" w:cs="Arial"/>
          <w:color w:val="000000" w:themeColor="text1"/>
          <w:spacing w:val="-3"/>
          <w:sz w:val="22"/>
          <w:szCs w:val="22"/>
        </w:rPr>
        <w:t xml:space="preserve">Declaración inhabilidades, incompatibilidades, conflicto de intereses y delitos. </w:t>
      </w:r>
    </w:p>
    <w:p w14:paraId="4998D3A5" w14:textId="77777777" w:rsidR="00B47746" w:rsidRPr="009C1529" w:rsidRDefault="00B47746" w:rsidP="00B47746">
      <w:pPr>
        <w:rPr>
          <w:rFonts w:ascii="Arial Narrow" w:hAnsi="Arial Narrow" w:cs="Arial"/>
          <w:b/>
          <w:bCs/>
          <w:color w:val="000000" w:themeColor="text1"/>
          <w:spacing w:val="-3"/>
          <w:sz w:val="22"/>
          <w:szCs w:val="22"/>
        </w:rPr>
      </w:pPr>
    </w:p>
    <w:p w14:paraId="06FC3730" w14:textId="77777777" w:rsidR="00B47746" w:rsidRPr="009C1529" w:rsidRDefault="00B47746" w:rsidP="00B47746">
      <w:pPr>
        <w:jc w:val="both"/>
        <w:rPr>
          <w:rFonts w:ascii="Arial Narrow" w:hAnsi="Arial Narrow" w:cs="Arial"/>
          <w:spacing w:val="-3"/>
          <w:sz w:val="22"/>
          <w:szCs w:val="22"/>
        </w:rPr>
      </w:pPr>
      <w:r w:rsidRPr="009C1529">
        <w:rPr>
          <w:rFonts w:ascii="Arial Narrow" w:hAnsi="Arial Narrow" w:cs="Arial"/>
          <w:spacing w:val="-3"/>
          <w:sz w:val="22"/>
          <w:szCs w:val="22"/>
        </w:rPr>
        <w:t xml:space="preserve">Yo </w:t>
      </w:r>
      <w:r w:rsidRPr="009C1529">
        <w:rPr>
          <w:rFonts w:ascii="Arial Narrow" w:hAnsi="Arial Narrow" w:cs="Arial"/>
          <w:color w:val="BDD6EE" w:themeColor="accent1" w:themeTint="66"/>
          <w:spacing w:val="-3"/>
          <w:sz w:val="22"/>
          <w:szCs w:val="22"/>
        </w:rPr>
        <w:t xml:space="preserve">[nombre de la persona natural contratista], </w:t>
      </w:r>
      <w:r w:rsidRPr="009C1529">
        <w:rPr>
          <w:rFonts w:ascii="Arial Narrow" w:hAnsi="Arial Narrow" w:cs="Arial"/>
          <w:color w:val="000000" w:themeColor="text1"/>
          <w:spacing w:val="-3"/>
          <w:sz w:val="22"/>
          <w:szCs w:val="22"/>
        </w:rPr>
        <w:t>identificado</w:t>
      </w:r>
      <w:r w:rsidRPr="009C1529">
        <w:rPr>
          <w:rFonts w:ascii="Arial Narrow" w:hAnsi="Arial Narrow" w:cs="Arial"/>
          <w:color w:val="BDD6EE" w:themeColor="accent1" w:themeTint="66"/>
          <w:spacing w:val="-3"/>
          <w:sz w:val="22"/>
          <w:szCs w:val="22"/>
        </w:rPr>
        <w:t>[a]</w:t>
      </w:r>
      <w:r w:rsidRPr="009C1529">
        <w:rPr>
          <w:rFonts w:ascii="Arial Narrow" w:hAnsi="Arial Narrow" w:cs="Arial"/>
          <w:color w:val="000000" w:themeColor="text1"/>
          <w:spacing w:val="-3"/>
          <w:sz w:val="22"/>
          <w:szCs w:val="22"/>
        </w:rPr>
        <w:t xml:space="preserve"> con cedula de ciudadanía No. </w:t>
      </w:r>
      <w:r w:rsidRPr="009C1529">
        <w:rPr>
          <w:rFonts w:ascii="Arial Narrow" w:hAnsi="Arial Narrow" w:cs="Arial"/>
          <w:color w:val="BDD6EE" w:themeColor="accent1" w:themeTint="66"/>
          <w:spacing w:val="-3"/>
          <w:sz w:val="22"/>
          <w:szCs w:val="22"/>
        </w:rPr>
        <w:t>[</w:t>
      </w:r>
      <w:proofErr w:type="spellStart"/>
      <w:r w:rsidRPr="009C1529">
        <w:rPr>
          <w:rFonts w:ascii="Arial Narrow" w:hAnsi="Arial Narrow" w:cs="Arial"/>
          <w:color w:val="BDD6EE" w:themeColor="accent1" w:themeTint="66"/>
          <w:spacing w:val="-3"/>
          <w:sz w:val="22"/>
          <w:szCs w:val="22"/>
        </w:rPr>
        <w:t>numero</w:t>
      </w:r>
      <w:proofErr w:type="spellEnd"/>
      <w:r w:rsidRPr="009C1529">
        <w:rPr>
          <w:rFonts w:ascii="Arial Narrow" w:hAnsi="Arial Narrow" w:cs="Arial"/>
          <w:color w:val="BDD6EE" w:themeColor="accent1" w:themeTint="66"/>
          <w:spacing w:val="-3"/>
          <w:sz w:val="22"/>
          <w:szCs w:val="22"/>
        </w:rPr>
        <w:t xml:space="preserve"> de cedula], </w:t>
      </w:r>
      <w:r w:rsidRPr="009C1529">
        <w:rPr>
          <w:rFonts w:ascii="Arial Narrow" w:hAnsi="Arial Narrow" w:cs="Arial"/>
          <w:spacing w:val="-3"/>
          <w:sz w:val="22"/>
          <w:szCs w:val="22"/>
        </w:rPr>
        <w:t>manifiesto bajo la gravedad del juramento, que se entenderá prestado con la firma y presentación del presente documento, que:</w:t>
      </w:r>
    </w:p>
    <w:p w14:paraId="14DDE28A" w14:textId="77777777" w:rsidR="00B47746" w:rsidRPr="009C1529" w:rsidRDefault="00B47746" w:rsidP="00B47746">
      <w:pPr>
        <w:jc w:val="both"/>
        <w:rPr>
          <w:rFonts w:ascii="Arial Narrow" w:hAnsi="Arial Narrow" w:cs="Arial"/>
          <w:spacing w:val="-3"/>
          <w:sz w:val="22"/>
          <w:szCs w:val="22"/>
        </w:rPr>
      </w:pPr>
    </w:p>
    <w:p w14:paraId="1F488128" w14:textId="77777777" w:rsidR="00B47746" w:rsidRPr="009C1529" w:rsidRDefault="00B47746" w:rsidP="00B47746">
      <w:pPr>
        <w:pStyle w:val="Prrafodelista"/>
        <w:numPr>
          <w:ilvl w:val="0"/>
          <w:numId w:val="4"/>
        </w:numPr>
        <w:suppressAutoHyphens w:val="0"/>
        <w:spacing w:after="120"/>
        <w:jc w:val="both"/>
        <w:rPr>
          <w:rFonts w:ascii="Arial Narrow" w:eastAsiaTheme="minorHAnsi" w:hAnsi="Arial Narrow" w:cs="Arial"/>
          <w:spacing w:val="-3"/>
          <w:sz w:val="22"/>
          <w:szCs w:val="22"/>
          <w:lang w:val="es-ES_tradnl" w:eastAsia="en-US"/>
        </w:rPr>
      </w:pPr>
      <w:r w:rsidRPr="009C1529">
        <w:rPr>
          <w:rFonts w:ascii="Arial Narrow" w:eastAsiaTheme="minorHAnsi" w:hAnsi="Arial Narrow" w:cs="Arial"/>
          <w:spacing w:val="-3"/>
          <w:sz w:val="22"/>
          <w:szCs w:val="22"/>
          <w:lang w:val="es-ES_tradnl" w:eastAsia="en-US"/>
        </w:rPr>
        <w:t>No me encuentro incurso en causal alguna de conflicto de interés, inhabilidad o incompatibilidad de las señaladas en la Constitución y en la Ley, para contratar con el Municipio de Manizales.</w:t>
      </w:r>
    </w:p>
    <w:p w14:paraId="3B8F97C6" w14:textId="77777777" w:rsidR="00B47746" w:rsidRPr="009C1529" w:rsidRDefault="00B47746" w:rsidP="00B47746">
      <w:pPr>
        <w:pStyle w:val="Prrafodelista"/>
        <w:numPr>
          <w:ilvl w:val="0"/>
          <w:numId w:val="4"/>
        </w:numPr>
        <w:suppressAutoHyphens w:val="0"/>
        <w:spacing w:after="120"/>
        <w:jc w:val="both"/>
        <w:rPr>
          <w:rFonts w:ascii="Arial Narrow" w:eastAsiaTheme="minorHAnsi" w:hAnsi="Arial Narrow" w:cs="Arial"/>
          <w:spacing w:val="-3"/>
          <w:sz w:val="22"/>
          <w:szCs w:val="22"/>
          <w:lang w:val="es-ES_tradnl" w:eastAsia="en-US"/>
        </w:rPr>
      </w:pPr>
      <w:r w:rsidRPr="009C1529">
        <w:rPr>
          <w:rFonts w:ascii="Arial Narrow" w:eastAsiaTheme="minorHAnsi" w:hAnsi="Arial Narrow" w:cs="Arial"/>
          <w:spacing w:val="-3"/>
          <w:sz w:val="22"/>
          <w:szCs w:val="22"/>
          <w:lang w:val="es-ES_tradnl" w:eastAsia="en-US"/>
        </w:rPr>
        <w:t>No me encuentro en ninguno de los eventos de prohibiciones especiales para contratar, ni nos encontramos incursos en ninguno de los conflictos de intereses para participar en proceso de selección y/o contratar con el Municipio de Manizales, establecidos en la ley.</w:t>
      </w:r>
    </w:p>
    <w:p w14:paraId="0EBE6245" w14:textId="77777777" w:rsidR="00B47746" w:rsidRPr="009C1529" w:rsidRDefault="00B47746" w:rsidP="00B47746">
      <w:pPr>
        <w:pStyle w:val="Prrafodelista"/>
        <w:numPr>
          <w:ilvl w:val="0"/>
          <w:numId w:val="4"/>
        </w:numPr>
        <w:suppressAutoHyphens w:val="0"/>
        <w:spacing w:after="120"/>
        <w:jc w:val="both"/>
        <w:rPr>
          <w:rFonts w:ascii="Arial Narrow" w:eastAsiaTheme="minorHAnsi" w:hAnsi="Arial Narrow" w:cs="Arial"/>
          <w:spacing w:val="-3"/>
          <w:sz w:val="22"/>
          <w:szCs w:val="22"/>
          <w:lang w:val="es-ES_tradnl" w:eastAsia="en-US"/>
        </w:rPr>
      </w:pPr>
      <w:r w:rsidRPr="009C1529">
        <w:rPr>
          <w:rFonts w:ascii="Arial Narrow" w:eastAsiaTheme="minorHAnsi" w:hAnsi="Arial Narrow" w:cs="Arial"/>
          <w:spacing w:val="-3"/>
          <w:sz w:val="22"/>
          <w:szCs w:val="22"/>
          <w:lang w:val="es-ES_tradnl" w:eastAsia="en-US"/>
        </w:rPr>
        <w:t>En caso de llegar a conocer que me encuentro incurso en alguna inhabilidad o conflicto de interés sobreviniente, contemplados en la normativa vigente, me comprometo a informar de manera inmediata tal circunstancia a la Entidad, para que tome las medidas pertinentes. Este compromiso lo adquiero en total independencia de la etapa en que se encuentre el Proceso de Contratación (precontractual, contractual y/o post contractual).</w:t>
      </w:r>
    </w:p>
    <w:p w14:paraId="38CCB4A7" w14:textId="77777777" w:rsidR="00B47746" w:rsidRPr="009C1529" w:rsidRDefault="00B47746" w:rsidP="00B47746">
      <w:pPr>
        <w:pStyle w:val="Prrafodelista"/>
        <w:numPr>
          <w:ilvl w:val="0"/>
          <w:numId w:val="4"/>
        </w:numPr>
        <w:suppressAutoHyphens w:val="0"/>
        <w:spacing w:after="120"/>
        <w:jc w:val="both"/>
        <w:rPr>
          <w:rFonts w:ascii="Arial Narrow" w:eastAsiaTheme="minorHAnsi" w:hAnsi="Arial Narrow" w:cs="Arial"/>
          <w:spacing w:val="-3"/>
          <w:sz w:val="22"/>
          <w:szCs w:val="22"/>
          <w:lang w:val="es-ES_tradnl" w:eastAsia="en-US"/>
        </w:rPr>
      </w:pPr>
      <w:r w:rsidRPr="009C1529">
        <w:rPr>
          <w:rFonts w:ascii="Arial Narrow" w:eastAsiaTheme="minorHAnsi" w:hAnsi="Arial Narrow" w:cs="Arial"/>
          <w:spacing w:val="-3"/>
          <w:sz w:val="22"/>
          <w:szCs w:val="22"/>
          <w:lang w:val="es-ES_tradnl" w:eastAsia="en-US"/>
        </w:rPr>
        <w:t>No he sido declarado responsable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03B3E5D" w14:textId="77777777" w:rsidR="00B47746" w:rsidRPr="009C1529" w:rsidRDefault="00B47746" w:rsidP="00B47746">
      <w:pPr>
        <w:jc w:val="both"/>
        <w:rPr>
          <w:rFonts w:ascii="Arial Narrow" w:hAnsi="Arial Narrow" w:cs="Arial"/>
          <w:spacing w:val="-3"/>
          <w:sz w:val="22"/>
          <w:szCs w:val="22"/>
        </w:rPr>
      </w:pPr>
    </w:p>
    <w:p w14:paraId="1BD44B81" w14:textId="77777777" w:rsidR="00B47746" w:rsidRPr="009C1529" w:rsidRDefault="00B47746" w:rsidP="00B47746">
      <w:pPr>
        <w:jc w:val="both"/>
        <w:rPr>
          <w:rFonts w:ascii="Arial Narrow" w:hAnsi="Arial Narrow" w:cs="Arial"/>
          <w:spacing w:val="-3"/>
          <w:sz w:val="22"/>
          <w:szCs w:val="22"/>
        </w:rPr>
      </w:pPr>
      <w:r w:rsidRPr="009C1529">
        <w:rPr>
          <w:rFonts w:ascii="Arial Narrow" w:hAnsi="Arial Narrow" w:cs="Arial"/>
          <w:spacing w:val="-3"/>
          <w:sz w:val="22"/>
          <w:szCs w:val="22"/>
        </w:rPr>
        <w:t>Atentamente</w:t>
      </w:r>
    </w:p>
    <w:p w14:paraId="3A6165E9" w14:textId="77777777" w:rsidR="00B47746" w:rsidRPr="009C1529" w:rsidRDefault="00B47746" w:rsidP="00B47746">
      <w:pPr>
        <w:jc w:val="both"/>
        <w:rPr>
          <w:rFonts w:ascii="Arial Narrow" w:hAnsi="Arial Narrow" w:cs="Arial"/>
          <w:spacing w:val="-3"/>
          <w:sz w:val="22"/>
          <w:szCs w:val="22"/>
        </w:rPr>
      </w:pPr>
    </w:p>
    <w:p w14:paraId="458F7183" w14:textId="77777777" w:rsidR="00B47746" w:rsidRPr="009C1529" w:rsidRDefault="00B47746" w:rsidP="00B47746">
      <w:pPr>
        <w:jc w:val="both"/>
        <w:rPr>
          <w:rFonts w:ascii="Arial Narrow" w:hAnsi="Arial Narrow" w:cs="Arial"/>
          <w:spacing w:val="-3"/>
          <w:sz w:val="22"/>
          <w:szCs w:val="22"/>
        </w:rPr>
      </w:pPr>
    </w:p>
    <w:p w14:paraId="2B028E93" w14:textId="77777777" w:rsidR="00B47746" w:rsidRPr="009C1529" w:rsidRDefault="00B47746" w:rsidP="00B47746">
      <w:pPr>
        <w:jc w:val="both"/>
        <w:rPr>
          <w:rFonts w:ascii="Arial Narrow" w:hAnsi="Arial Narrow" w:cs="Arial"/>
          <w:spacing w:val="-3"/>
          <w:sz w:val="22"/>
          <w:szCs w:val="22"/>
        </w:rPr>
      </w:pPr>
    </w:p>
    <w:p w14:paraId="1C246B08" w14:textId="77777777" w:rsidR="00B47746" w:rsidRPr="009C1529" w:rsidRDefault="00B47746" w:rsidP="00B47746">
      <w:pPr>
        <w:jc w:val="both"/>
        <w:rPr>
          <w:rFonts w:ascii="Arial Narrow" w:hAnsi="Arial Narrow" w:cs="Arial"/>
          <w:spacing w:val="-3"/>
          <w:sz w:val="22"/>
          <w:szCs w:val="22"/>
        </w:rPr>
      </w:pPr>
      <w:r w:rsidRPr="009C1529">
        <w:rPr>
          <w:rFonts w:ascii="Arial Narrow" w:hAnsi="Arial Narrow" w:cs="Arial"/>
          <w:spacing w:val="-3"/>
          <w:sz w:val="22"/>
          <w:szCs w:val="22"/>
        </w:rPr>
        <w:t>_______________________________</w:t>
      </w:r>
    </w:p>
    <w:p w14:paraId="3C2ACC47" w14:textId="77777777" w:rsidR="00B47746" w:rsidRPr="009C1529" w:rsidRDefault="00B47746" w:rsidP="00B47746">
      <w:pPr>
        <w:jc w:val="both"/>
        <w:rPr>
          <w:rFonts w:ascii="Arial Narrow" w:hAnsi="Arial Narrow" w:cs="Arial"/>
          <w:color w:val="BDD6EE" w:themeColor="accent1" w:themeTint="66"/>
          <w:spacing w:val="-3"/>
          <w:sz w:val="22"/>
          <w:szCs w:val="22"/>
        </w:rPr>
      </w:pPr>
      <w:r w:rsidRPr="009C1529">
        <w:rPr>
          <w:rFonts w:ascii="Arial Narrow" w:hAnsi="Arial Narrow" w:cs="Arial"/>
          <w:color w:val="BDD6EE" w:themeColor="accent1" w:themeTint="66"/>
          <w:spacing w:val="-3"/>
          <w:sz w:val="22"/>
          <w:szCs w:val="22"/>
        </w:rPr>
        <w:t>[nombre de la persona natural contratista].</w:t>
      </w:r>
    </w:p>
    <w:p w14:paraId="50EB8660" w14:textId="77777777" w:rsidR="00B47746" w:rsidRPr="009C1529" w:rsidRDefault="00B47746" w:rsidP="00B47746">
      <w:pPr>
        <w:jc w:val="both"/>
        <w:rPr>
          <w:rFonts w:ascii="Arial Narrow" w:hAnsi="Arial Narrow" w:cs="Arial"/>
          <w:color w:val="BDD6EE" w:themeColor="accent1" w:themeTint="66"/>
          <w:spacing w:val="-3"/>
          <w:sz w:val="22"/>
          <w:szCs w:val="22"/>
        </w:rPr>
      </w:pPr>
      <w:r w:rsidRPr="009C1529">
        <w:rPr>
          <w:rFonts w:ascii="Arial Narrow" w:hAnsi="Arial Narrow" w:cs="Arial"/>
          <w:color w:val="000000" w:themeColor="text1"/>
          <w:spacing w:val="-3"/>
          <w:sz w:val="22"/>
          <w:szCs w:val="22"/>
        </w:rPr>
        <w:t xml:space="preserve">C.C. No. </w:t>
      </w:r>
      <w:r w:rsidRPr="009C1529">
        <w:rPr>
          <w:rFonts w:ascii="Arial Narrow" w:hAnsi="Arial Narrow" w:cs="Arial"/>
          <w:color w:val="BDD6EE" w:themeColor="accent1" w:themeTint="66"/>
          <w:spacing w:val="-3"/>
          <w:sz w:val="22"/>
          <w:szCs w:val="22"/>
        </w:rPr>
        <w:t>[</w:t>
      </w:r>
      <w:proofErr w:type="spellStart"/>
      <w:r w:rsidRPr="009C1529">
        <w:rPr>
          <w:rFonts w:ascii="Arial Narrow" w:hAnsi="Arial Narrow" w:cs="Arial"/>
          <w:color w:val="BDD6EE" w:themeColor="accent1" w:themeTint="66"/>
          <w:spacing w:val="-3"/>
          <w:sz w:val="22"/>
          <w:szCs w:val="22"/>
        </w:rPr>
        <w:t>numero</w:t>
      </w:r>
      <w:proofErr w:type="spellEnd"/>
      <w:r w:rsidRPr="009C1529">
        <w:rPr>
          <w:rFonts w:ascii="Arial Narrow" w:hAnsi="Arial Narrow" w:cs="Arial"/>
          <w:color w:val="BDD6EE" w:themeColor="accent1" w:themeTint="66"/>
          <w:spacing w:val="-3"/>
          <w:sz w:val="22"/>
          <w:szCs w:val="22"/>
        </w:rPr>
        <w:t xml:space="preserve"> de cedula].</w:t>
      </w:r>
    </w:p>
    <w:p w14:paraId="768EEEC2" w14:textId="77777777" w:rsidR="00B47746" w:rsidRPr="009C1529" w:rsidRDefault="00B47746" w:rsidP="00B47746">
      <w:pPr>
        <w:jc w:val="both"/>
        <w:rPr>
          <w:rFonts w:ascii="Arial Narrow" w:hAnsi="Arial Narrow" w:cs="Arial"/>
          <w:color w:val="BDD6EE" w:themeColor="accent1" w:themeTint="66"/>
          <w:spacing w:val="-3"/>
          <w:sz w:val="22"/>
          <w:szCs w:val="22"/>
        </w:rPr>
      </w:pPr>
    </w:p>
    <w:p w14:paraId="646A792B" w14:textId="77777777" w:rsidR="00B47746" w:rsidRPr="009C1529" w:rsidRDefault="00B47746" w:rsidP="00B47746">
      <w:pPr>
        <w:jc w:val="both"/>
        <w:rPr>
          <w:rFonts w:ascii="Arial Narrow" w:hAnsi="Arial Narrow" w:cs="Arial"/>
          <w:color w:val="BDD6EE" w:themeColor="accent1" w:themeTint="66"/>
          <w:spacing w:val="-3"/>
          <w:sz w:val="22"/>
          <w:szCs w:val="22"/>
        </w:rPr>
      </w:pPr>
    </w:p>
    <w:p w14:paraId="63B747A7" w14:textId="77777777" w:rsidR="00B47746" w:rsidRPr="009C1529" w:rsidRDefault="00B47746" w:rsidP="00B47746">
      <w:pPr>
        <w:jc w:val="both"/>
        <w:rPr>
          <w:rFonts w:ascii="Arial Narrow" w:hAnsi="Arial Narrow" w:cs="Arial"/>
          <w:color w:val="BDD6EE" w:themeColor="accent1" w:themeTint="66"/>
          <w:spacing w:val="-3"/>
          <w:sz w:val="22"/>
          <w:szCs w:val="22"/>
        </w:rPr>
      </w:pPr>
    </w:p>
    <w:p w14:paraId="0944B421" w14:textId="77777777" w:rsidR="00B47746" w:rsidRPr="009C1529" w:rsidRDefault="00B47746" w:rsidP="00B47746">
      <w:pPr>
        <w:jc w:val="both"/>
        <w:rPr>
          <w:rFonts w:ascii="Arial Narrow" w:hAnsi="Arial Narrow" w:cs="Arial"/>
          <w:color w:val="BDD6EE" w:themeColor="accent1" w:themeTint="66"/>
          <w:spacing w:val="-3"/>
          <w:sz w:val="22"/>
          <w:szCs w:val="22"/>
        </w:rPr>
      </w:pPr>
    </w:p>
    <w:p w14:paraId="2BBEFD07" w14:textId="77777777" w:rsidR="00B47746" w:rsidRPr="009C1529" w:rsidRDefault="00B47746" w:rsidP="00B47746">
      <w:pPr>
        <w:jc w:val="both"/>
        <w:rPr>
          <w:rFonts w:ascii="Arial Narrow" w:hAnsi="Arial Narrow" w:cs="Arial"/>
          <w:color w:val="BDD6EE" w:themeColor="accent1" w:themeTint="66"/>
          <w:spacing w:val="-3"/>
          <w:sz w:val="22"/>
          <w:szCs w:val="22"/>
        </w:rPr>
      </w:pPr>
    </w:p>
    <w:p w14:paraId="58FDC15F" w14:textId="77777777" w:rsidR="00B47746" w:rsidRPr="009C1529" w:rsidRDefault="00B47746" w:rsidP="00B47746">
      <w:pPr>
        <w:jc w:val="both"/>
        <w:rPr>
          <w:rFonts w:ascii="Arial Narrow" w:hAnsi="Arial Narrow" w:cs="Arial"/>
          <w:color w:val="BDD6EE" w:themeColor="accent1" w:themeTint="66"/>
          <w:spacing w:val="-3"/>
          <w:sz w:val="22"/>
          <w:szCs w:val="22"/>
        </w:rPr>
      </w:pPr>
    </w:p>
    <w:p w14:paraId="19F02C76" w14:textId="77777777" w:rsidR="00B47746" w:rsidRPr="009C1529" w:rsidRDefault="00B47746" w:rsidP="00B47746">
      <w:pPr>
        <w:jc w:val="both"/>
        <w:rPr>
          <w:rFonts w:ascii="Arial Narrow" w:hAnsi="Arial Narrow" w:cs="Arial"/>
          <w:color w:val="BDD6EE" w:themeColor="accent1" w:themeTint="66"/>
          <w:spacing w:val="-3"/>
          <w:sz w:val="22"/>
          <w:szCs w:val="22"/>
        </w:rPr>
      </w:pPr>
    </w:p>
    <w:p w14:paraId="2DE66144" w14:textId="77777777" w:rsidR="00B47746" w:rsidRDefault="00B47746" w:rsidP="00B47746">
      <w:pPr>
        <w:jc w:val="both"/>
        <w:rPr>
          <w:rFonts w:ascii="Arial Narrow" w:hAnsi="Arial Narrow" w:cs="Arial"/>
          <w:color w:val="BDD6EE" w:themeColor="accent1" w:themeTint="66"/>
          <w:spacing w:val="-3"/>
          <w:sz w:val="20"/>
          <w:szCs w:val="20"/>
        </w:rPr>
      </w:pPr>
    </w:p>
    <w:p w14:paraId="7A2E4298" w14:textId="77777777" w:rsidR="00B47746" w:rsidRDefault="00B47746" w:rsidP="00B47746">
      <w:pPr>
        <w:jc w:val="both"/>
        <w:rPr>
          <w:rFonts w:ascii="Arial Narrow" w:hAnsi="Arial Narrow" w:cs="Arial"/>
          <w:color w:val="BDD6EE" w:themeColor="accent1" w:themeTint="66"/>
          <w:spacing w:val="-3"/>
          <w:sz w:val="20"/>
          <w:szCs w:val="20"/>
        </w:rPr>
      </w:pPr>
    </w:p>
    <w:p w14:paraId="5BBDB9B4" w14:textId="77777777" w:rsidR="009C1529" w:rsidRDefault="009C1529" w:rsidP="00B47746">
      <w:pPr>
        <w:jc w:val="both"/>
        <w:rPr>
          <w:rFonts w:ascii="Arial Narrow" w:hAnsi="Arial Narrow" w:cs="Arial"/>
          <w:color w:val="BDD6EE" w:themeColor="accent1" w:themeTint="66"/>
          <w:spacing w:val="-3"/>
          <w:sz w:val="20"/>
          <w:szCs w:val="20"/>
        </w:rPr>
      </w:pPr>
    </w:p>
    <w:p w14:paraId="188A0B3B" w14:textId="77777777" w:rsidR="009C1529" w:rsidRDefault="009C1529" w:rsidP="00B47746">
      <w:pPr>
        <w:jc w:val="both"/>
        <w:rPr>
          <w:rFonts w:ascii="Arial Narrow" w:hAnsi="Arial Narrow" w:cs="Arial"/>
          <w:color w:val="BDD6EE" w:themeColor="accent1" w:themeTint="66"/>
          <w:spacing w:val="-3"/>
          <w:sz w:val="20"/>
          <w:szCs w:val="20"/>
        </w:rPr>
      </w:pPr>
    </w:p>
    <w:p w14:paraId="02DD8BF0" w14:textId="77777777" w:rsidR="009C1529" w:rsidRDefault="009C1529" w:rsidP="00B47746">
      <w:pPr>
        <w:jc w:val="both"/>
        <w:rPr>
          <w:rFonts w:ascii="Arial Narrow" w:hAnsi="Arial Narrow" w:cs="Arial"/>
          <w:color w:val="BDD6EE" w:themeColor="accent1" w:themeTint="66"/>
          <w:spacing w:val="-3"/>
          <w:sz w:val="20"/>
          <w:szCs w:val="20"/>
        </w:rPr>
      </w:pPr>
    </w:p>
    <w:p w14:paraId="084E1DD4" w14:textId="2F539B3B" w:rsidR="009C1529" w:rsidRDefault="009C1529" w:rsidP="00B47746">
      <w:pPr>
        <w:jc w:val="both"/>
        <w:rPr>
          <w:rFonts w:ascii="Arial Narrow" w:hAnsi="Arial Narrow" w:cs="Arial"/>
          <w:color w:val="BDD6EE" w:themeColor="accent1" w:themeTint="66"/>
          <w:spacing w:val="-3"/>
          <w:sz w:val="20"/>
          <w:szCs w:val="20"/>
        </w:rPr>
      </w:pPr>
    </w:p>
    <w:p w14:paraId="3576EA05" w14:textId="2DFC9583" w:rsidR="00330746" w:rsidRDefault="00330746" w:rsidP="00B47746">
      <w:pPr>
        <w:jc w:val="both"/>
        <w:rPr>
          <w:rFonts w:ascii="Arial Narrow" w:hAnsi="Arial Narrow" w:cs="Arial"/>
          <w:color w:val="BDD6EE" w:themeColor="accent1" w:themeTint="66"/>
          <w:spacing w:val="-3"/>
          <w:sz w:val="20"/>
          <w:szCs w:val="20"/>
        </w:rPr>
      </w:pPr>
    </w:p>
    <w:p w14:paraId="4E00984F" w14:textId="07DFE0C0" w:rsidR="00330746" w:rsidRDefault="00330746" w:rsidP="00B47746">
      <w:pPr>
        <w:jc w:val="both"/>
        <w:rPr>
          <w:rFonts w:ascii="Arial Narrow" w:hAnsi="Arial Narrow" w:cs="Arial"/>
          <w:color w:val="BDD6EE" w:themeColor="accent1" w:themeTint="66"/>
          <w:spacing w:val="-3"/>
          <w:sz w:val="20"/>
          <w:szCs w:val="20"/>
        </w:rPr>
      </w:pPr>
    </w:p>
    <w:p w14:paraId="32BDD541" w14:textId="37AAFE99" w:rsidR="00330746" w:rsidRDefault="00330746" w:rsidP="00B47746">
      <w:pPr>
        <w:jc w:val="both"/>
        <w:rPr>
          <w:rFonts w:ascii="Arial Narrow" w:hAnsi="Arial Narrow" w:cs="Arial"/>
          <w:color w:val="BDD6EE" w:themeColor="accent1" w:themeTint="66"/>
          <w:spacing w:val="-3"/>
          <w:sz w:val="20"/>
          <w:szCs w:val="20"/>
        </w:rPr>
      </w:pPr>
    </w:p>
    <w:p w14:paraId="35F60135" w14:textId="39992EFD" w:rsidR="00330746" w:rsidRDefault="00330746" w:rsidP="00B47746">
      <w:pPr>
        <w:jc w:val="both"/>
        <w:rPr>
          <w:rFonts w:ascii="Arial Narrow" w:hAnsi="Arial Narrow" w:cs="Arial"/>
          <w:color w:val="BDD6EE" w:themeColor="accent1" w:themeTint="66"/>
          <w:spacing w:val="-3"/>
          <w:sz w:val="20"/>
          <w:szCs w:val="20"/>
        </w:rPr>
      </w:pPr>
    </w:p>
    <w:p w14:paraId="44AC667E" w14:textId="24E4CDA9" w:rsidR="00330746" w:rsidRDefault="00330746" w:rsidP="00B47746">
      <w:pPr>
        <w:jc w:val="both"/>
        <w:rPr>
          <w:rFonts w:ascii="Arial Narrow" w:hAnsi="Arial Narrow" w:cs="Arial"/>
          <w:color w:val="BDD6EE" w:themeColor="accent1" w:themeTint="66"/>
          <w:spacing w:val="-3"/>
          <w:sz w:val="20"/>
          <w:szCs w:val="20"/>
        </w:rPr>
      </w:pPr>
    </w:p>
    <w:p w14:paraId="78B296B8" w14:textId="764D183C" w:rsidR="00330746" w:rsidRDefault="00330746" w:rsidP="00B47746">
      <w:pPr>
        <w:jc w:val="both"/>
        <w:rPr>
          <w:rFonts w:ascii="Arial Narrow" w:hAnsi="Arial Narrow" w:cs="Arial"/>
          <w:color w:val="BDD6EE" w:themeColor="accent1" w:themeTint="66"/>
          <w:spacing w:val="-3"/>
          <w:sz w:val="20"/>
          <w:szCs w:val="20"/>
        </w:rPr>
      </w:pPr>
    </w:p>
    <w:p w14:paraId="06A7BEB2" w14:textId="6C4B60BE" w:rsidR="00330746" w:rsidRDefault="00330746" w:rsidP="00B47746">
      <w:pPr>
        <w:jc w:val="both"/>
        <w:rPr>
          <w:rFonts w:ascii="Arial Narrow" w:hAnsi="Arial Narrow" w:cs="Arial"/>
          <w:color w:val="BDD6EE" w:themeColor="accent1" w:themeTint="66"/>
          <w:spacing w:val="-3"/>
          <w:sz w:val="20"/>
          <w:szCs w:val="20"/>
        </w:rPr>
      </w:pPr>
    </w:p>
    <w:p w14:paraId="22CB4E10" w14:textId="6C7E8B29" w:rsidR="00330746" w:rsidRDefault="00330746" w:rsidP="00B47746">
      <w:pPr>
        <w:jc w:val="both"/>
        <w:rPr>
          <w:rFonts w:ascii="Arial Narrow" w:hAnsi="Arial Narrow" w:cs="Arial"/>
          <w:color w:val="BDD6EE" w:themeColor="accent1" w:themeTint="66"/>
          <w:spacing w:val="-3"/>
          <w:sz w:val="20"/>
          <w:szCs w:val="20"/>
        </w:rPr>
      </w:pPr>
    </w:p>
    <w:p w14:paraId="4DAD8B72" w14:textId="77777777" w:rsidR="00330746" w:rsidRDefault="00330746" w:rsidP="00B47746">
      <w:pPr>
        <w:jc w:val="both"/>
        <w:rPr>
          <w:rFonts w:ascii="Arial Narrow" w:hAnsi="Arial Narrow" w:cs="Arial"/>
          <w:color w:val="BDD6EE" w:themeColor="accent1" w:themeTint="66"/>
          <w:spacing w:val="-3"/>
          <w:sz w:val="20"/>
          <w:szCs w:val="20"/>
        </w:rPr>
      </w:pPr>
    </w:p>
    <w:p w14:paraId="37DB04DE" w14:textId="77777777" w:rsidR="009C1529" w:rsidRDefault="009C1529" w:rsidP="00B47746">
      <w:pPr>
        <w:jc w:val="both"/>
        <w:rPr>
          <w:rFonts w:ascii="Arial Narrow" w:hAnsi="Arial Narrow" w:cs="Arial"/>
          <w:color w:val="BDD6EE" w:themeColor="accent1" w:themeTint="66"/>
          <w:spacing w:val="-3"/>
          <w:sz w:val="20"/>
          <w:szCs w:val="20"/>
        </w:rPr>
      </w:pPr>
    </w:p>
    <w:p w14:paraId="6856819E" w14:textId="77777777" w:rsidR="009C1529" w:rsidRDefault="009C1529" w:rsidP="00B47746">
      <w:pPr>
        <w:jc w:val="both"/>
        <w:rPr>
          <w:rFonts w:ascii="Arial Narrow" w:hAnsi="Arial Narrow" w:cs="Arial"/>
          <w:color w:val="BDD6EE" w:themeColor="accent1" w:themeTint="66"/>
          <w:spacing w:val="-3"/>
          <w:sz w:val="20"/>
          <w:szCs w:val="20"/>
        </w:rPr>
      </w:pPr>
    </w:p>
    <w:p w14:paraId="59B7782B" w14:textId="77777777" w:rsidR="009C1529" w:rsidRDefault="009C1529" w:rsidP="00B47746">
      <w:pPr>
        <w:jc w:val="both"/>
        <w:rPr>
          <w:rFonts w:ascii="Arial Narrow" w:hAnsi="Arial Narrow" w:cs="Arial"/>
          <w:color w:val="BDD6EE" w:themeColor="accent1" w:themeTint="66"/>
          <w:spacing w:val="-3"/>
          <w:sz w:val="20"/>
          <w:szCs w:val="20"/>
        </w:rPr>
      </w:pPr>
    </w:p>
    <w:p w14:paraId="6E89E76E" w14:textId="77777777" w:rsidR="009C1529" w:rsidRDefault="009C1529" w:rsidP="00B47746">
      <w:pPr>
        <w:jc w:val="both"/>
        <w:rPr>
          <w:rFonts w:ascii="Arial Narrow" w:hAnsi="Arial Narrow" w:cs="Arial"/>
          <w:color w:val="BDD6EE" w:themeColor="accent1" w:themeTint="66"/>
          <w:spacing w:val="-3"/>
          <w:sz w:val="20"/>
          <w:szCs w:val="20"/>
        </w:rPr>
      </w:pPr>
    </w:p>
    <w:p w14:paraId="3B8050AF" w14:textId="77777777" w:rsidR="00B47746" w:rsidRDefault="00B47746" w:rsidP="00B47746">
      <w:pPr>
        <w:jc w:val="both"/>
        <w:rPr>
          <w:rFonts w:ascii="Arial Narrow" w:hAnsi="Arial Narrow" w:cs="Arial"/>
          <w:color w:val="BDD6EE" w:themeColor="accent1" w:themeTint="66"/>
          <w:spacing w:val="-3"/>
          <w:sz w:val="20"/>
          <w:szCs w:val="20"/>
        </w:rPr>
      </w:pPr>
    </w:p>
    <w:p w14:paraId="44A42ECD" w14:textId="77777777" w:rsidR="00B47746" w:rsidRPr="0053557B" w:rsidRDefault="00B47746" w:rsidP="00B47746">
      <w:pPr>
        <w:jc w:val="both"/>
        <w:rPr>
          <w:rFonts w:ascii="Arial Narrow" w:hAnsi="Arial Narrow" w:cs="Arial"/>
          <w:spacing w:val="-3"/>
          <w:sz w:val="20"/>
          <w:szCs w:val="20"/>
        </w:rPr>
      </w:pPr>
    </w:p>
    <w:p w14:paraId="69A45785" w14:textId="77777777" w:rsidR="00B47746" w:rsidRPr="009C1529" w:rsidRDefault="00B47746" w:rsidP="00B47746">
      <w:pPr>
        <w:keepNext/>
        <w:spacing w:after="60"/>
        <w:ind w:left="720"/>
        <w:jc w:val="center"/>
        <w:outlineLvl w:val="0"/>
        <w:rPr>
          <w:rFonts w:ascii="Arial Narrow" w:hAnsi="Arial Narrow" w:cs="Arial"/>
          <w:color w:val="BDD6EE" w:themeColor="accent1" w:themeTint="66"/>
          <w:spacing w:val="-3"/>
          <w:sz w:val="22"/>
          <w:szCs w:val="22"/>
        </w:rPr>
      </w:pPr>
      <w:r w:rsidRPr="009C1529">
        <w:rPr>
          <w:rFonts w:ascii="Arial Narrow" w:eastAsia="Times New Roman" w:hAnsi="Arial Narrow" w:cs="Calibri"/>
          <w:b/>
          <w:bCs/>
          <w:kern w:val="32"/>
          <w:sz w:val="22"/>
          <w:szCs w:val="22"/>
          <w:u w:val="single"/>
          <w:lang w:eastAsia="es-ES"/>
        </w:rPr>
        <w:lastRenderedPageBreak/>
        <w:t xml:space="preserve">ANEXO 8 –  </w:t>
      </w:r>
    </w:p>
    <w:p w14:paraId="60BE7C7B" w14:textId="77777777" w:rsidR="00B47746" w:rsidRPr="009C1529" w:rsidRDefault="00B47746" w:rsidP="00B47746">
      <w:pPr>
        <w:jc w:val="center"/>
        <w:rPr>
          <w:rFonts w:ascii="Arial Narrow" w:hAnsi="Arial Narrow" w:cs="Arial"/>
          <w:b/>
          <w:bCs/>
          <w:spacing w:val="-3"/>
          <w:sz w:val="22"/>
          <w:szCs w:val="22"/>
          <w:u w:val="single"/>
        </w:rPr>
      </w:pPr>
      <w:r w:rsidRPr="009C1529">
        <w:rPr>
          <w:rFonts w:ascii="Arial Narrow" w:hAnsi="Arial Narrow" w:cs="Arial"/>
          <w:b/>
          <w:bCs/>
          <w:spacing w:val="-3"/>
          <w:sz w:val="22"/>
          <w:szCs w:val="22"/>
          <w:u w:val="single"/>
        </w:rPr>
        <w:t>FORMATO INHABILIDADES E INCOMPATIBILIDADES  PARA PERSONA JURÍDICAS.</w:t>
      </w:r>
    </w:p>
    <w:p w14:paraId="06BA5B7F" w14:textId="77777777" w:rsidR="00B47746" w:rsidRPr="009C1529" w:rsidRDefault="00B47746" w:rsidP="00B47746">
      <w:pPr>
        <w:rPr>
          <w:rFonts w:ascii="Arial Narrow" w:hAnsi="Arial Narrow" w:cs="Arial"/>
          <w:spacing w:val="-3"/>
          <w:sz w:val="22"/>
          <w:szCs w:val="22"/>
        </w:rPr>
      </w:pPr>
    </w:p>
    <w:p w14:paraId="3654BE53" w14:textId="77777777" w:rsidR="00B47746" w:rsidRPr="009C1529" w:rsidRDefault="00B47746" w:rsidP="00B47746">
      <w:pPr>
        <w:rPr>
          <w:rFonts w:ascii="Arial Narrow" w:hAnsi="Arial Narrow" w:cs="Arial"/>
          <w:color w:val="BDD6EE" w:themeColor="accent1" w:themeTint="66"/>
          <w:spacing w:val="-3"/>
          <w:sz w:val="22"/>
          <w:szCs w:val="22"/>
        </w:rPr>
      </w:pPr>
      <w:r w:rsidRPr="009C1529">
        <w:rPr>
          <w:rFonts w:ascii="Arial Narrow" w:hAnsi="Arial Narrow" w:cs="Arial"/>
          <w:spacing w:val="-3"/>
          <w:sz w:val="22"/>
          <w:szCs w:val="22"/>
        </w:rPr>
        <w:t xml:space="preserve">Manizales, </w:t>
      </w:r>
      <w:r w:rsidRPr="009C1529">
        <w:rPr>
          <w:rFonts w:ascii="Arial Narrow" w:hAnsi="Arial Narrow" w:cs="Arial"/>
          <w:color w:val="BDD6EE" w:themeColor="accent1" w:themeTint="66"/>
          <w:spacing w:val="-3"/>
          <w:sz w:val="22"/>
          <w:szCs w:val="22"/>
        </w:rPr>
        <w:t>[incluir fecha]</w:t>
      </w:r>
    </w:p>
    <w:p w14:paraId="6C164FEA" w14:textId="77777777" w:rsidR="00B47746" w:rsidRPr="009C1529" w:rsidRDefault="00B47746" w:rsidP="00B47746">
      <w:pPr>
        <w:rPr>
          <w:rFonts w:ascii="Arial Narrow" w:hAnsi="Arial Narrow" w:cs="Arial"/>
          <w:color w:val="BDD6EE" w:themeColor="accent1" w:themeTint="66"/>
          <w:spacing w:val="-3"/>
          <w:sz w:val="22"/>
          <w:szCs w:val="22"/>
        </w:rPr>
      </w:pPr>
    </w:p>
    <w:p w14:paraId="2F04B513" w14:textId="77777777" w:rsidR="00B47746" w:rsidRPr="009C1529" w:rsidRDefault="00B47746" w:rsidP="00B47746">
      <w:pPr>
        <w:rPr>
          <w:rFonts w:ascii="Arial Narrow" w:hAnsi="Arial Narrow" w:cs="Arial"/>
          <w:color w:val="000000" w:themeColor="text1"/>
          <w:spacing w:val="-3"/>
          <w:sz w:val="22"/>
          <w:szCs w:val="22"/>
        </w:rPr>
      </w:pPr>
      <w:r w:rsidRPr="009C1529">
        <w:rPr>
          <w:rFonts w:ascii="Arial Narrow" w:hAnsi="Arial Narrow" w:cs="Arial"/>
          <w:color w:val="000000" w:themeColor="text1"/>
          <w:spacing w:val="-3"/>
          <w:sz w:val="22"/>
          <w:szCs w:val="22"/>
        </w:rPr>
        <w:t>Señores</w:t>
      </w:r>
    </w:p>
    <w:p w14:paraId="62A3777C" w14:textId="77777777" w:rsidR="00B47746" w:rsidRPr="009C1529" w:rsidRDefault="00B47746" w:rsidP="00B47746">
      <w:pPr>
        <w:rPr>
          <w:rFonts w:ascii="Arial Narrow" w:hAnsi="Arial Narrow" w:cs="Arial"/>
          <w:b/>
          <w:bCs/>
          <w:color w:val="000000" w:themeColor="text1"/>
          <w:spacing w:val="-3"/>
          <w:sz w:val="22"/>
          <w:szCs w:val="22"/>
        </w:rPr>
      </w:pPr>
      <w:r w:rsidRPr="009C1529">
        <w:rPr>
          <w:rFonts w:ascii="Arial Narrow" w:hAnsi="Arial Narrow" w:cs="Arial"/>
          <w:b/>
          <w:bCs/>
          <w:color w:val="000000" w:themeColor="text1"/>
          <w:spacing w:val="-3"/>
          <w:sz w:val="22"/>
          <w:szCs w:val="22"/>
        </w:rPr>
        <w:t>MUNICIPIO DE MANIZALES.</w:t>
      </w:r>
    </w:p>
    <w:p w14:paraId="342BCB3B" w14:textId="77777777" w:rsidR="00B47746" w:rsidRPr="009C1529" w:rsidRDefault="00B47746" w:rsidP="00B47746">
      <w:pPr>
        <w:rPr>
          <w:rFonts w:ascii="Arial Narrow" w:hAnsi="Arial Narrow" w:cs="Arial"/>
          <w:color w:val="000000" w:themeColor="text1"/>
          <w:spacing w:val="-3"/>
          <w:sz w:val="22"/>
          <w:szCs w:val="22"/>
        </w:rPr>
      </w:pPr>
      <w:r w:rsidRPr="009C1529">
        <w:rPr>
          <w:rFonts w:ascii="Arial Narrow" w:hAnsi="Arial Narrow" w:cs="Arial"/>
          <w:color w:val="000000" w:themeColor="text1"/>
          <w:spacing w:val="-3"/>
          <w:sz w:val="22"/>
          <w:szCs w:val="22"/>
        </w:rPr>
        <w:t>Manizales, Caldas.</w:t>
      </w:r>
    </w:p>
    <w:p w14:paraId="0F206197" w14:textId="77777777" w:rsidR="00B47746" w:rsidRPr="009C1529" w:rsidRDefault="00B47746" w:rsidP="00B47746">
      <w:pPr>
        <w:rPr>
          <w:rFonts w:ascii="Arial Narrow" w:hAnsi="Arial Narrow" w:cs="Arial"/>
          <w:color w:val="000000" w:themeColor="text1"/>
          <w:spacing w:val="-3"/>
          <w:sz w:val="22"/>
          <w:szCs w:val="22"/>
        </w:rPr>
      </w:pPr>
    </w:p>
    <w:p w14:paraId="684C9872" w14:textId="77777777" w:rsidR="00B47746" w:rsidRPr="009C1529" w:rsidRDefault="00B47746" w:rsidP="00B47746">
      <w:pPr>
        <w:rPr>
          <w:rFonts w:ascii="Arial Narrow" w:hAnsi="Arial Narrow" w:cs="Arial"/>
          <w:color w:val="000000" w:themeColor="text1"/>
          <w:spacing w:val="-3"/>
          <w:sz w:val="22"/>
          <w:szCs w:val="22"/>
        </w:rPr>
      </w:pPr>
      <w:r w:rsidRPr="009C1529">
        <w:rPr>
          <w:rFonts w:ascii="Arial Narrow" w:hAnsi="Arial Narrow" w:cs="Arial"/>
          <w:b/>
          <w:bCs/>
          <w:color w:val="000000" w:themeColor="text1"/>
          <w:spacing w:val="-3"/>
          <w:sz w:val="22"/>
          <w:szCs w:val="22"/>
        </w:rPr>
        <w:t xml:space="preserve">REFERENCIA: </w:t>
      </w:r>
      <w:r w:rsidRPr="009C1529">
        <w:rPr>
          <w:rFonts w:ascii="Arial Narrow" w:hAnsi="Arial Narrow" w:cs="Arial"/>
          <w:color w:val="000000" w:themeColor="text1"/>
          <w:spacing w:val="-3"/>
          <w:sz w:val="22"/>
          <w:szCs w:val="22"/>
        </w:rPr>
        <w:t xml:space="preserve">Declaración inhabilidades, incompatibilidades, conflicto de intereses y delitos. </w:t>
      </w:r>
    </w:p>
    <w:p w14:paraId="5D814F43" w14:textId="77777777" w:rsidR="00B47746" w:rsidRPr="009C1529" w:rsidRDefault="00B47746" w:rsidP="00B47746">
      <w:pPr>
        <w:rPr>
          <w:rFonts w:ascii="Arial Narrow" w:hAnsi="Arial Narrow" w:cs="Arial"/>
          <w:b/>
          <w:bCs/>
          <w:color w:val="000000" w:themeColor="text1"/>
          <w:spacing w:val="-3"/>
          <w:sz w:val="22"/>
          <w:szCs w:val="22"/>
        </w:rPr>
      </w:pPr>
    </w:p>
    <w:p w14:paraId="44CAB53A" w14:textId="77777777" w:rsidR="00B47746" w:rsidRPr="009C1529" w:rsidRDefault="00B47746" w:rsidP="00B47746">
      <w:pPr>
        <w:jc w:val="both"/>
        <w:rPr>
          <w:rFonts w:ascii="Arial Narrow" w:hAnsi="Arial Narrow" w:cs="Arial"/>
          <w:spacing w:val="-3"/>
          <w:sz w:val="22"/>
          <w:szCs w:val="22"/>
        </w:rPr>
      </w:pPr>
      <w:r w:rsidRPr="009C1529">
        <w:rPr>
          <w:rFonts w:ascii="Arial Narrow" w:hAnsi="Arial Narrow" w:cs="Arial"/>
          <w:spacing w:val="-3"/>
          <w:sz w:val="22"/>
          <w:szCs w:val="22"/>
        </w:rPr>
        <w:t xml:space="preserve">Yo </w:t>
      </w:r>
      <w:r w:rsidRPr="009C1529">
        <w:rPr>
          <w:rFonts w:ascii="Arial Narrow" w:hAnsi="Arial Narrow" w:cs="Arial"/>
          <w:color w:val="BDD6EE" w:themeColor="accent1" w:themeTint="66"/>
          <w:spacing w:val="-3"/>
          <w:sz w:val="22"/>
          <w:szCs w:val="22"/>
        </w:rPr>
        <w:t xml:space="preserve">[nombre del representante legal del contratista], </w:t>
      </w:r>
      <w:r w:rsidRPr="009C1529">
        <w:rPr>
          <w:rFonts w:ascii="Arial Narrow" w:hAnsi="Arial Narrow" w:cs="Arial"/>
          <w:color w:val="000000" w:themeColor="text1"/>
          <w:spacing w:val="-3"/>
          <w:sz w:val="22"/>
          <w:szCs w:val="22"/>
        </w:rPr>
        <w:t xml:space="preserve">identificado con cedula de ciudadanía No. </w:t>
      </w:r>
      <w:r w:rsidRPr="009C1529">
        <w:rPr>
          <w:rFonts w:ascii="Arial Narrow" w:hAnsi="Arial Narrow" w:cs="Arial"/>
          <w:color w:val="BDD6EE" w:themeColor="accent1" w:themeTint="66"/>
          <w:spacing w:val="-3"/>
          <w:sz w:val="22"/>
          <w:szCs w:val="22"/>
        </w:rPr>
        <w:t>[</w:t>
      </w:r>
      <w:proofErr w:type="spellStart"/>
      <w:r w:rsidRPr="009C1529">
        <w:rPr>
          <w:rFonts w:ascii="Arial Narrow" w:hAnsi="Arial Narrow" w:cs="Arial"/>
          <w:color w:val="BDD6EE" w:themeColor="accent1" w:themeTint="66"/>
          <w:spacing w:val="-3"/>
          <w:sz w:val="22"/>
          <w:szCs w:val="22"/>
        </w:rPr>
        <w:t>numero</w:t>
      </w:r>
      <w:proofErr w:type="spellEnd"/>
      <w:r w:rsidRPr="009C1529">
        <w:rPr>
          <w:rFonts w:ascii="Arial Narrow" w:hAnsi="Arial Narrow" w:cs="Arial"/>
          <w:color w:val="BDD6EE" w:themeColor="accent1" w:themeTint="66"/>
          <w:spacing w:val="-3"/>
          <w:sz w:val="22"/>
          <w:szCs w:val="22"/>
        </w:rPr>
        <w:t xml:space="preserve"> de cedula], </w:t>
      </w:r>
      <w:r w:rsidRPr="009C1529">
        <w:rPr>
          <w:rFonts w:ascii="Arial Narrow" w:hAnsi="Arial Narrow" w:cs="Arial"/>
          <w:color w:val="000000" w:themeColor="text1"/>
          <w:spacing w:val="-3"/>
          <w:sz w:val="22"/>
          <w:szCs w:val="22"/>
        </w:rPr>
        <w:t xml:space="preserve">actuando como representante </w:t>
      </w:r>
      <w:proofErr w:type="spellStart"/>
      <w:r w:rsidRPr="009C1529">
        <w:rPr>
          <w:rFonts w:ascii="Arial Narrow" w:hAnsi="Arial Narrow" w:cs="Arial"/>
          <w:color w:val="000000" w:themeColor="text1"/>
          <w:spacing w:val="-3"/>
          <w:sz w:val="22"/>
          <w:szCs w:val="22"/>
        </w:rPr>
        <w:t>lega</w:t>
      </w:r>
      <w:proofErr w:type="spellEnd"/>
      <w:r w:rsidRPr="009C1529">
        <w:rPr>
          <w:rFonts w:ascii="Arial Narrow" w:hAnsi="Arial Narrow" w:cs="Arial"/>
          <w:color w:val="000000" w:themeColor="text1"/>
          <w:spacing w:val="-3"/>
          <w:sz w:val="22"/>
          <w:szCs w:val="22"/>
        </w:rPr>
        <w:t xml:space="preserve"> de </w:t>
      </w:r>
      <w:r w:rsidRPr="009C1529">
        <w:rPr>
          <w:rFonts w:ascii="Arial Narrow" w:hAnsi="Arial Narrow" w:cs="Arial"/>
          <w:color w:val="BDD6EE" w:themeColor="accent1" w:themeTint="66"/>
          <w:spacing w:val="-3"/>
          <w:sz w:val="22"/>
          <w:szCs w:val="22"/>
        </w:rPr>
        <w:t xml:space="preserve">[nombre de la persona jurídica] </w:t>
      </w:r>
      <w:r w:rsidRPr="009C1529">
        <w:rPr>
          <w:rFonts w:ascii="Arial Narrow" w:hAnsi="Arial Narrow" w:cs="Arial"/>
          <w:color w:val="000000" w:themeColor="text1"/>
          <w:spacing w:val="-3"/>
          <w:sz w:val="22"/>
          <w:szCs w:val="22"/>
        </w:rPr>
        <w:t xml:space="preserve">identificada con NIT.   </w:t>
      </w:r>
      <w:r w:rsidRPr="009C1529">
        <w:rPr>
          <w:rFonts w:ascii="Arial Narrow" w:hAnsi="Arial Narrow" w:cs="Arial"/>
          <w:color w:val="BDD6EE" w:themeColor="accent1" w:themeTint="66"/>
          <w:spacing w:val="-3"/>
          <w:sz w:val="22"/>
          <w:szCs w:val="22"/>
        </w:rPr>
        <w:t>[</w:t>
      </w:r>
      <w:proofErr w:type="spellStart"/>
      <w:r w:rsidRPr="009C1529">
        <w:rPr>
          <w:rFonts w:ascii="Arial Narrow" w:hAnsi="Arial Narrow" w:cs="Arial"/>
          <w:color w:val="BDD6EE" w:themeColor="accent1" w:themeTint="66"/>
          <w:spacing w:val="-3"/>
          <w:sz w:val="22"/>
          <w:szCs w:val="22"/>
        </w:rPr>
        <w:t>numero</w:t>
      </w:r>
      <w:proofErr w:type="spellEnd"/>
      <w:r w:rsidRPr="009C1529">
        <w:rPr>
          <w:rFonts w:ascii="Arial Narrow" w:hAnsi="Arial Narrow" w:cs="Arial"/>
          <w:color w:val="BDD6EE" w:themeColor="accent1" w:themeTint="66"/>
          <w:spacing w:val="-3"/>
          <w:sz w:val="22"/>
          <w:szCs w:val="22"/>
        </w:rPr>
        <w:t xml:space="preserve"> de NIT.] </w:t>
      </w:r>
      <w:r w:rsidRPr="009C1529">
        <w:rPr>
          <w:rFonts w:ascii="Arial Narrow" w:hAnsi="Arial Narrow" w:cs="Arial"/>
          <w:spacing w:val="-3"/>
          <w:sz w:val="22"/>
          <w:szCs w:val="22"/>
        </w:rPr>
        <w:t>manifiesto bajo la gravedad del juramento, que se entenderá prestado con la firma y presentación del presente docume</w:t>
      </w:r>
      <w:r w:rsidRPr="009C1529">
        <w:rPr>
          <w:rFonts w:ascii="Arial Narrow" w:hAnsi="Arial Narrow" w:cs="Arial"/>
          <w:color w:val="000000" w:themeColor="text1"/>
          <w:spacing w:val="-3"/>
          <w:sz w:val="22"/>
          <w:szCs w:val="22"/>
        </w:rPr>
        <w:t>nto, que ni yo, ni la persona jurídica que represento:</w:t>
      </w:r>
    </w:p>
    <w:p w14:paraId="2F973D86" w14:textId="77777777" w:rsidR="00B47746" w:rsidRPr="009C1529" w:rsidRDefault="00B47746" w:rsidP="00B47746">
      <w:pPr>
        <w:jc w:val="both"/>
        <w:rPr>
          <w:rFonts w:ascii="Arial Narrow" w:hAnsi="Arial Narrow" w:cs="Arial"/>
          <w:spacing w:val="-3"/>
          <w:sz w:val="22"/>
          <w:szCs w:val="22"/>
        </w:rPr>
      </w:pPr>
    </w:p>
    <w:p w14:paraId="58201425" w14:textId="77777777" w:rsidR="00B47746" w:rsidRPr="009C1529" w:rsidRDefault="00B47746" w:rsidP="00B47746">
      <w:pPr>
        <w:pStyle w:val="Prrafodelista"/>
        <w:numPr>
          <w:ilvl w:val="0"/>
          <w:numId w:val="5"/>
        </w:numPr>
        <w:suppressAutoHyphens w:val="0"/>
        <w:spacing w:after="120"/>
        <w:jc w:val="both"/>
        <w:rPr>
          <w:rFonts w:ascii="Arial Narrow" w:eastAsiaTheme="minorHAnsi" w:hAnsi="Arial Narrow" w:cs="Arial"/>
          <w:spacing w:val="-3"/>
          <w:sz w:val="22"/>
          <w:szCs w:val="22"/>
          <w:lang w:val="es-ES_tradnl" w:eastAsia="en-US"/>
        </w:rPr>
      </w:pPr>
      <w:r w:rsidRPr="009C1529">
        <w:rPr>
          <w:rFonts w:ascii="Arial Narrow" w:eastAsiaTheme="minorHAnsi" w:hAnsi="Arial Narrow" w:cs="Arial"/>
          <w:spacing w:val="-3"/>
          <w:sz w:val="22"/>
          <w:szCs w:val="22"/>
          <w:lang w:val="es-ES_tradnl" w:eastAsia="en-US"/>
        </w:rPr>
        <w:t>Ni la persona jurídica, ni los socios de la persona jurídica que represento, ni yo nos hallamos incursos en causal alguna de conflicto de interés, inhabilidad o incompatibilidad de las señaladas en la Constitución y en la Ley para contratar con el Municipio de Manizales</w:t>
      </w:r>
    </w:p>
    <w:p w14:paraId="61B1C0CE" w14:textId="77777777" w:rsidR="00B47746" w:rsidRPr="009C1529" w:rsidRDefault="00B47746" w:rsidP="00B47746">
      <w:pPr>
        <w:pStyle w:val="Prrafodelista"/>
        <w:numPr>
          <w:ilvl w:val="0"/>
          <w:numId w:val="5"/>
        </w:numPr>
        <w:suppressAutoHyphens w:val="0"/>
        <w:spacing w:after="120"/>
        <w:jc w:val="both"/>
        <w:rPr>
          <w:rFonts w:ascii="Arial Narrow" w:eastAsiaTheme="minorHAnsi" w:hAnsi="Arial Narrow" w:cs="Arial"/>
          <w:spacing w:val="-3"/>
          <w:sz w:val="22"/>
          <w:szCs w:val="22"/>
          <w:lang w:val="es-ES_tradnl" w:eastAsia="en-US"/>
        </w:rPr>
      </w:pPr>
      <w:r w:rsidRPr="009C1529">
        <w:rPr>
          <w:rFonts w:ascii="Arial Narrow" w:eastAsiaTheme="minorHAnsi" w:hAnsi="Arial Narrow" w:cs="Arial"/>
          <w:spacing w:val="-3"/>
          <w:sz w:val="22"/>
          <w:szCs w:val="22"/>
          <w:lang w:val="es-ES_tradnl" w:eastAsia="en-US"/>
        </w:rPr>
        <w:t>Ni la persona jurídica, ni los socios de la persona jurídica que represento, ni yo nos encontramos en ninguno de los eventos de prohibiciones especiales para contratar, ni nos encontramos incursos en ninguno de los conflictos de intereses para participar en proceso de selección y/o para contratar con  para contratar con el Municipio de Manizales, establecidos en la ley.</w:t>
      </w:r>
    </w:p>
    <w:p w14:paraId="7B3E9837" w14:textId="77777777" w:rsidR="00B47746" w:rsidRPr="009C1529" w:rsidRDefault="00B47746" w:rsidP="00B47746">
      <w:pPr>
        <w:pStyle w:val="Prrafodelista"/>
        <w:numPr>
          <w:ilvl w:val="0"/>
          <w:numId w:val="5"/>
        </w:numPr>
        <w:suppressAutoHyphens w:val="0"/>
        <w:spacing w:after="120"/>
        <w:jc w:val="both"/>
        <w:rPr>
          <w:rFonts w:ascii="Arial Narrow" w:eastAsiaTheme="minorHAnsi" w:hAnsi="Arial Narrow" w:cs="Arial"/>
          <w:spacing w:val="-3"/>
          <w:sz w:val="22"/>
          <w:szCs w:val="22"/>
          <w:lang w:val="es-ES_tradnl" w:eastAsia="en-US"/>
        </w:rPr>
      </w:pPr>
      <w:r w:rsidRPr="009C1529">
        <w:rPr>
          <w:rFonts w:ascii="Arial Narrow" w:eastAsiaTheme="minorHAnsi" w:hAnsi="Arial Narrow" w:cs="Arial"/>
          <w:spacing w:val="-3"/>
          <w:sz w:val="22"/>
          <w:szCs w:val="22"/>
          <w:lang w:val="es-ES_tradnl" w:eastAsia="en-US"/>
        </w:rPr>
        <w:t>En caso de llegar a conocer que la persona jurídica,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2B628013" w14:textId="77777777" w:rsidR="00B47746" w:rsidRPr="009C1529" w:rsidRDefault="00B47746" w:rsidP="00B47746">
      <w:pPr>
        <w:pStyle w:val="Prrafodelista"/>
        <w:numPr>
          <w:ilvl w:val="0"/>
          <w:numId w:val="5"/>
        </w:numPr>
        <w:suppressAutoHyphens w:val="0"/>
        <w:spacing w:after="120"/>
        <w:jc w:val="both"/>
        <w:rPr>
          <w:rFonts w:ascii="Arial Narrow" w:eastAsiaTheme="minorHAnsi" w:hAnsi="Arial Narrow" w:cs="Arial"/>
          <w:spacing w:val="-3"/>
          <w:sz w:val="22"/>
          <w:szCs w:val="22"/>
          <w:lang w:val="es-ES_tradnl" w:eastAsia="en-US"/>
        </w:rPr>
      </w:pPr>
      <w:r w:rsidRPr="009C1529">
        <w:rPr>
          <w:rFonts w:ascii="Arial Narrow" w:eastAsiaTheme="minorHAnsi" w:hAnsi="Arial Narrow" w:cs="Arial"/>
          <w:spacing w:val="-3"/>
          <w:sz w:val="22"/>
          <w:szCs w:val="22"/>
          <w:lang w:val="es-ES_tradnl" w:eastAsia="en-US"/>
        </w:rPr>
        <w:t>Ni la persona jurídica,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CD829BF" w14:textId="77777777" w:rsidR="00B47746" w:rsidRPr="009C1529" w:rsidRDefault="00B47746" w:rsidP="00B47746">
      <w:pPr>
        <w:pStyle w:val="Prrafodelista"/>
        <w:spacing w:after="120"/>
        <w:rPr>
          <w:rFonts w:ascii="Arial Narrow" w:eastAsiaTheme="minorHAnsi" w:hAnsi="Arial Narrow" w:cs="Arial"/>
          <w:spacing w:val="-3"/>
          <w:sz w:val="22"/>
          <w:szCs w:val="22"/>
          <w:lang w:val="es-ES_tradnl" w:eastAsia="en-US"/>
        </w:rPr>
      </w:pPr>
    </w:p>
    <w:p w14:paraId="0BC68438" w14:textId="77777777" w:rsidR="00B47746" w:rsidRPr="009C1529" w:rsidRDefault="00B47746" w:rsidP="00B47746">
      <w:pPr>
        <w:jc w:val="both"/>
        <w:rPr>
          <w:rFonts w:ascii="Arial Narrow" w:hAnsi="Arial Narrow" w:cs="Arial"/>
          <w:spacing w:val="-3"/>
          <w:sz w:val="22"/>
          <w:szCs w:val="22"/>
        </w:rPr>
      </w:pPr>
      <w:r w:rsidRPr="009C1529">
        <w:rPr>
          <w:rFonts w:ascii="Arial Narrow" w:hAnsi="Arial Narrow" w:cs="Arial"/>
          <w:spacing w:val="-3"/>
          <w:sz w:val="22"/>
          <w:szCs w:val="22"/>
        </w:rPr>
        <w:t>Atentamente</w:t>
      </w:r>
    </w:p>
    <w:p w14:paraId="59CB0753" w14:textId="77777777" w:rsidR="00B47746" w:rsidRPr="009C1529" w:rsidRDefault="00B47746" w:rsidP="00B47746">
      <w:pPr>
        <w:jc w:val="both"/>
        <w:rPr>
          <w:rFonts w:ascii="Arial Narrow" w:hAnsi="Arial Narrow" w:cs="Arial"/>
          <w:spacing w:val="-3"/>
          <w:sz w:val="22"/>
          <w:szCs w:val="22"/>
        </w:rPr>
      </w:pPr>
    </w:p>
    <w:p w14:paraId="5CE4D0B8" w14:textId="77777777" w:rsidR="00B47746" w:rsidRPr="009C1529" w:rsidRDefault="00B47746" w:rsidP="00B47746">
      <w:pPr>
        <w:jc w:val="both"/>
        <w:rPr>
          <w:rFonts w:ascii="Arial Narrow" w:hAnsi="Arial Narrow" w:cs="Arial"/>
          <w:spacing w:val="-3"/>
          <w:sz w:val="22"/>
          <w:szCs w:val="22"/>
        </w:rPr>
      </w:pPr>
    </w:p>
    <w:p w14:paraId="51280D51" w14:textId="77777777" w:rsidR="00B47746" w:rsidRPr="009C1529" w:rsidRDefault="00B47746" w:rsidP="00B47746">
      <w:pPr>
        <w:jc w:val="both"/>
        <w:rPr>
          <w:rFonts w:ascii="Arial Narrow" w:hAnsi="Arial Narrow" w:cs="Arial"/>
          <w:spacing w:val="-3"/>
          <w:sz w:val="22"/>
          <w:szCs w:val="22"/>
        </w:rPr>
      </w:pPr>
    </w:p>
    <w:p w14:paraId="0893BA8A" w14:textId="77777777" w:rsidR="00B47746" w:rsidRPr="009C1529" w:rsidRDefault="00B47746" w:rsidP="00B47746">
      <w:pPr>
        <w:jc w:val="both"/>
        <w:rPr>
          <w:rFonts w:ascii="Arial Narrow" w:hAnsi="Arial Narrow" w:cs="Arial"/>
          <w:spacing w:val="-3"/>
          <w:sz w:val="22"/>
          <w:szCs w:val="22"/>
        </w:rPr>
      </w:pPr>
      <w:r w:rsidRPr="009C1529">
        <w:rPr>
          <w:rFonts w:ascii="Arial Narrow" w:hAnsi="Arial Narrow" w:cs="Arial"/>
          <w:spacing w:val="-3"/>
          <w:sz w:val="22"/>
          <w:szCs w:val="22"/>
        </w:rPr>
        <w:t>_______________________________</w:t>
      </w:r>
    </w:p>
    <w:p w14:paraId="2667F901" w14:textId="77777777" w:rsidR="00B47746" w:rsidRPr="009C1529" w:rsidRDefault="00B47746" w:rsidP="00B47746">
      <w:pPr>
        <w:jc w:val="both"/>
        <w:rPr>
          <w:rFonts w:ascii="Arial Narrow" w:hAnsi="Arial Narrow" w:cs="Arial"/>
          <w:color w:val="BDD6EE" w:themeColor="accent1" w:themeTint="66"/>
          <w:spacing w:val="-3"/>
          <w:sz w:val="22"/>
          <w:szCs w:val="22"/>
        </w:rPr>
      </w:pPr>
      <w:r w:rsidRPr="009C1529">
        <w:rPr>
          <w:rFonts w:ascii="Arial Narrow" w:hAnsi="Arial Narrow" w:cs="Arial"/>
          <w:color w:val="BDD6EE" w:themeColor="accent1" w:themeTint="66"/>
          <w:spacing w:val="-3"/>
          <w:sz w:val="22"/>
          <w:szCs w:val="22"/>
        </w:rPr>
        <w:t>[nombre del representante legal del contratista].</w:t>
      </w:r>
    </w:p>
    <w:p w14:paraId="7DC87007" w14:textId="77777777" w:rsidR="00B47746" w:rsidRPr="009C1529" w:rsidRDefault="00B47746" w:rsidP="00B47746">
      <w:pPr>
        <w:jc w:val="both"/>
        <w:rPr>
          <w:rFonts w:ascii="Arial Narrow" w:hAnsi="Arial Narrow" w:cs="Arial"/>
          <w:spacing w:val="-3"/>
          <w:sz w:val="22"/>
          <w:szCs w:val="22"/>
        </w:rPr>
      </w:pPr>
      <w:r w:rsidRPr="009C1529">
        <w:rPr>
          <w:rFonts w:ascii="Arial Narrow" w:hAnsi="Arial Narrow" w:cs="Arial"/>
          <w:color w:val="000000" w:themeColor="text1"/>
          <w:spacing w:val="-3"/>
          <w:sz w:val="22"/>
          <w:szCs w:val="22"/>
        </w:rPr>
        <w:t xml:space="preserve">C.C. No. </w:t>
      </w:r>
      <w:r w:rsidRPr="009C1529">
        <w:rPr>
          <w:rFonts w:ascii="Arial Narrow" w:hAnsi="Arial Narrow" w:cs="Arial"/>
          <w:color w:val="BDD6EE" w:themeColor="accent1" w:themeTint="66"/>
          <w:spacing w:val="-3"/>
          <w:sz w:val="22"/>
          <w:szCs w:val="22"/>
        </w:rPr>
        <w:t>[</w:t>
      </w:r>
      <w:proofErr w:type="spellStart"/>
      <w:r w:rsidRPr="009C1529">
        <w:rPr>
          <w:rFonts w:ascii="Arial Narrow" w:hAnsi="Arial Narrow" w:cs="Arial"/>
          <w:color w:val="BDD6EE" w:themeColor="accent1" w:themeTint="66"/>
          <w:spacing w:val="-3"/>
          <w:sz w:val="22"/>
          <w:szCs w:val="22"/>
        </w:rPr>
        <w:t>numero</w:t>
      </w:r>
      <w:proofErr w:type="spellEnd"/>
      <w:r w:rsidRPr="009C1529">
        <w:rPr>
          <w:rFonts w:ascii="Arial Narrow" w:hAnsi="Arial Narrow" w:cs="Arial"/>
          <w:color w:val="BDD6EE" w:themeColor="accent1" w:themeTint="66"/>
          <w:spacing w:val="-3"/>
          <w:sz w:val="22"/>
          <w:szCs w:val="22"/>
        </w:rPr>
        <w:t xml:space="preserve"> de cedula].</w:t>
      </w:r>
    </w:p>
    <w:p w14:paraId="0D7EC67D" w14:textId="77777777" w:rsidR="00B47746" w:rsidRPr="009C1529" w:rsidRDefault="00B47746" w:rsidP="00B47746">
      <w:pPr>
        <w:jc w:val="both"/>
        <w:rPr>
          <w:rFonts w:ascii="Arial Narrow" w:hAnsi="Arial Narrow" w:cs="Arial"/>
          <w:color w:val="BDD6EE" w:themeColor="accent1" w:themeTint="66"/>
          <w:spacing w:val="-3"/>
          <w:sz w:val="22"/>
          <w:szCs w:val="22"/>
        </w:rPr>
      </w:pPr>
    </w:p>
    <w:p w14:paraId="53916C52" w14:textId="77777777" w:rsidR="00B47746" w:rsidRPr="009C1529" w:rsidRDefault="00B47746" w:rsidP="00B47746">
      <w:pPr>
        <w:jc w:val="both"/>
        <w:rPr>
          <w:rFonts w:ascii="Arial Narrow" w:hAnsi="Arial Narrow" w:cs="Arial"/>
          <w:color w:val="BDD6EE" w:themeColor="accent1" w:themeTint="66"/>
          <w:spacing w:val="-3"/>
          <w:sz w:val="22"/>
          <w:szCs w:val="22"/>
        </w:rPr>
      </w:pPr>
    </w:p>
    <w:bookmarkEnd w:id="4"/>
    <w:p w14:paraId="0CF56780" w14:textId="77777777" w:rsidR="00B47746" w:rsidRPr="009C1529" w:rsidRDefault="00B47746" w:rsidP="00B47746">
      <w:pPr>
        <w:jc w:val="both"/>
        <w:rPr>
          <w:rFonts w:ascii="Arial Narrow" w:hAnsi="Arial Narrow" w:cs="Arial"/>
          <w:color w:val="BDD6EE" w:themeColor="accent1" w:themeTint="66"/>
          <w:spacing w:val="-3"/>
          <w:sz w:val="22"/>
          <w:szCs w:val="22"/>
        </w:rPr>
      </w:pPr>
    </w:p>
    <w:sectPr w:rsidR="00B47746" w:rsidRPr="009C1529" w:rsidSect="00B879E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6"/>
    <w:multiLevelType w:val="singleLevel"/>
    <w:tmpl w:val="00000006"/>
    <w:name w:val="WW8Num11"/>
    <w:lvl w:ilvl="0">
      <w:start w:val="1"/>
      <w:numFmt w:val="decimal"/>
      <w:lvlText w:val="%1."/>
      <w:lvlJc w:val="left"/>
      <w:pPr>
        <w:tabs>
          <w:tab w:val="num" w:pos="0"/>
        </w:tabs>
        <w:ind w:left="1004" w:hanging="360"/>
      </w:pPr>
      <w:rPr>
        <w:b/>
      </w:rPr>
    </w:lvl>
  </w:abstractNum>
  <w:abstractNum w:abstractNumId="2" w15:restartNumberingAfterBreak="0">
    <w:nsid w:val="00000007"/>
    <w:multiLevelType w:val="multilevel"/>
    <w:tmpl w:val="00000007"/>
    <w:name w:val="WW8Num12"/>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cs="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3" w15:restartNumberingAfterBreak="0">
    <w:nsid w:val="0000000F"/>
    <w:multiLevelType w:val="singleLevel"/>
    <w:tmpl w:val="0000000F"/>
    <w:name w:val="WW8Num31"/>
    <w:lvl w:ilvl="0">
      <w:start w:val="1"/>
      <w:numFmt w:val="decimal"/>
      <w:lvlText w:val="%1."/>
      <w:lvlJc w:val="left"/>
      <w:pPr>
        <w:tabs>
          <w:tab w:val="num" w:pos="360"/>
        </w:tabs>
        <w:ind w:left="360" w:hanging="360"/>
      </w:pPr>
      <w:rPr>
        <w:b/>
      </w:rPr>
    </w:lvl>
  </w:abstractNum>
  <w:abstractNum w:abstractNumId="4" w15:restartNumberingAfterBreak="0">
    <w:nsid w:val="1BFB117D"/>
    <w:multiLevelType w:val="hybridMultilevel"/>
    <w:tmpl w:val="F95A7682"/>
    <w:lvl w:ilvl="0" w:tplc="CDFA89BA">
      <w:start w:val="1"/>
      <w:numFmt w:val="decimal"/>
      <w:lvlText w:val="%1."/>
      <w:lvlJc w:val="left"/>
      <w:pPr>
        <w:ind w:left="1004" w:hanging="360"/>
      </w:pPr>
      <w:rPr>
        <w:b/>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 w15:restartNumberingAfterBreak="0">
    <w:nsid w:val="239B33A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6" w15:restartNumberingAfterBreak="0">
    <w:nsid w:val="23D3024C"/>
    <w:multiLevelType w:val="multilevel"/>
    <w:tmpl w:val="6CB6EE3A"/>
    <w:lvl w:ilvl="0">
      <w:start w:val="5"/>
      <w:numFmt w:val="decimal"/>
      <w:lvlText w:val="%1."/>
      <w:lvlJc w:val="left"/>
      <w:pPr>
        <w:tabs>
          <w:tab w:val="num" w:pos="698"/>
        </w:tabs>
        <w:ind w:left="698" w:hanging="615"/>
      </w:pPr>
      <w:rPr>
        <w:b/>
      </w:rPr>
    </w:lvl>
    <w:lvl w:ilvl="1">
      <w:start w:val="1"/>
      <w:numFmt w:val="bullet"/>
      <w:lvlText w:val=""/>
      <w:lvlJc w:val="left"/>
      <w:pPr>
        <w:tabs>
          <w:tab w:val="num" w:pos="1163"/>
        </w:tabs>
        <w:ind w:left="1143" w:hanging="340"/>
      </w:pPr>
      <w:rPr>
        <w:rFonts w:ascii="Symbol" w:hAnsi="Symbol" w:hint="default"/>
      </w:rPr>
    </w:lvl>
    <w:lvl w:ilvl="2">
      <w:start w:val="1"/>
      <w:numFmt w:val="lowerRoman"/>
      <w:lvlText w:val="%3."/>
      <w:lvlJc w:val="left"/>
      <w:pPr>
        <w:tabs>
          <w:tab w:val="num" w:pos="1883"/>
        </w:tabs>
        <w:ind w:left="1883" w:hanging="180"/>
      </w:pPr>
    </w:lvl>
    <w:lvl w:ilvl="3">
      <w:start w:val="1"/>
      <w:numFmt w:val="decimal"/>
      <w:lvlText w:val="%4."/>
      <w:lvlJc w:val="left"/>
      <w:pPr>
        <w:tabs>
          <w:tab w:val="num" w:pos="2603"/>
        </w:tabs>
        <w:ind w:left="2603" w:hanging="360"/>
      </w:pPr>
    </w:lvl>
    <w:lvl w:ilvl="4">
      <w:start w:val="1"/>
      <w:numFmt w:val="lowerLetter"/>
      <w:lvlText w:val="%5."/>
      <w:lvlJc w:val="left"/>
      <w:pPr>
        <w:tabs>
          <w:tab w:val="num" w:pos="3323"/>
        </w:tabs>
        <w:ind w:left="3323" w:hanging="360"/>
      </w:pPr>
    </w:lvl>
    <w:lvl w:ilvl="5">
      <w:start w:val="1"/>
      <w:numFmt w:val="lowerRoman"/>
      <w:lvlText w:val="%6."/>
      <w:lvlJc w:val="left"/>
      <w:pPr>
        <w:tabs>
          <w:tab w:val="num" w:pos="4043"/>
        </w:tabs>
        <w:ind w:left="4043" w:hanging="180"/>
      </w:pPr>
    </w:lvl>
    <w:lvl w:ilvl="6">
      <w:start w:val="1"/>
      <w:numFmt w:val="decimal"/>
      <w:lvlText w:val="%7."/>
      <w:lvlJc w:val="left"/>
      <w:pPr>
        <w:tabs>
          <w:tab w:val="num" w:pos="4763"/>
        </w:tabs>
        <w:ind w:left="4763" w:hanging="360"/>
      </w:pPr>
    </w:lvl>
    <w:lvl w:ilvl="7">
      <w:start w:val="1"/>
      <w:numFmt w:val="lowerLetter"/>
      <w:lvlText w:val="%8."/>
      <w:lvlJc w:val="left"/>
      <w:pPr>
        <w:tabs>
          <w:tab w:val="num" w:pos="5483"/>
        </w:tabs>
        <w:ind w:left="5483" w:hanging="360"/>
      </w:pPr>
    </w:lvl>
    <w:lvl w:ilvl="8">
      <w:start w:val="1"/>
      <w:numFmt w:val="lowerRoman"/>
      <w:lvlText w:val="%9."/>
      <w:lvlJc w:val="left"/>
      <w:pPr>
        <w:tabs>
          <w:tab w:val="num" w:pos="6203"/>
        </w:tabs>
        <w:ind w:left="6203" w:hanging="180"/>
      </w:pPr>
    </w:lvl>
  </w:abstractNum>
  <w:abstractNum w:abstractNumId="7" w15:restartNumberingAfterBreak="0">
    <w:nsid w:val="321F0862"/>
    <w:multiLevelType w:val="hybridMultilevel"/>
    <w:tmpl w:val="F11ECE42"/>
    <w:lvl w:ilvl="0" w:tplc="3BA21B7C">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87A5260"/>
    <w:multiLevelType w:val="hybridMultilevel"/>
    <w:tmpl w:val="B40E2832"/>
    <w:lvl w:ilvl="0" w:tplc="628299A0">
      <w:start w:val="1"/>
      <w:numFmt w:val="decimal"/>
      <w:lvlText w:val="%1."/>
      <w:lvlJc w:val="left"/>
      <w:pPr>
        <w:ind w:left="720" w:hanging="360"/>
      </w:pPr>
      <w:rPr>
        <w:rFonts w:hint="default"/>
        <w:b/>
        <w:bCs/>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9" w15:restartNumberingAfterBreak="0">
    <w:nsid w:val="5B6A3E70"/>
    <w:multiLevelType w:val="hybridMultilevel"/>
    <w:tmpl w:val="D2328278"/>
    <w:lvl w:ilvl="0" w:tplc="BBC298EE">
      <w:start w:val="1"/>
      <w:numFmt w:val="decimal"/>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730D044F"/>
    <w:multiLevelType w:val="hybridMultilevel"/>
    <w:tmpl w:val="4C12C52E"/>
    <w:lvl w:ilvl="0" w:tplc="0A00E546">
      <w:start w:val="1"/>
      <w:numFmt w:val="decimal"/>
      <w:lvlText w:val="%1."/>
      <w:lvlJc w:val="left"/>
      <w:pPr>
        <w:ind w:left="720" w:hanging="360"/>
      </w:pPr>
      <w:rPr>
        <w:rFonts w:eastAsia="Calibri" w:hint="default"/>
        <w:b/>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B6777A1"/>
    <w:multiLevelType w:val="hybridMultilevel"/>
    <w:tmpl w:val="3A5A1A0E"/>
    <w:lvl w:ilvl="0" w:tplc="6F52FEF4">
      <w:start w:val="1"/>
      <w:numFmt w:val="decimal"/>
      <w:lvlText w:val="%1."/>
      <w:lvlJc w:val="left"/>
      <w:pPr>
        <w:tabs>
          <w:tab w:val="num" w:pos="360"/>
        </w:tabs>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4"/>
  </w:num>
  <w:num w:numId="3">
    <w:abstractNumId w:val="11"/>
  </w:num>
  <w:num w:numId="4">
    <w:abstractNumId w:val="5"/>
  </w:num>
  <w:num w:numId="5">
    <w:abstractNumId w:val="8"/>
  </w:num>
  <w:num w:numId="6">
    <w:abstractNumId w:val="10"/>
  </w:num>
  <w:num w:numId="7">
    <w:abstractNumId w:val="2"/>
  </w:num>
  <w:num w:numId="8">
    <w:abstractNumId w:val="3"/>
  </w:num>
  <w:num w:numId="9">
    <w:abstractNumId w:val="7"/>
  </w:num>
  <w:num w:numId="10">
    <w:abstractNumId w:val="1"/>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9E6"/>
    <w:rsid w:val="000A35F0"/>
    <w:rsid w:val="000B1D19"/>
    <w:rsid w:val="00133432"/>
    <w:rsid w:val="0021176C"/>
    <w:rsid w:val="002530FB"/>
    <w:rsid w:val="00310366"/>
    <w:rsid w:val="00330746"/>
    <w:rsid w:val="0033770C"/>
    <w:rsid w:val="004D17AD"/>
    <w:rsid w:val="006C6016"/>
    <w:rsid w:val="007875A4"/>
    <w:rsid w:val="007A3020"/>
    <w:rsid w:val="008D1AAB"/>
    <w:rsid w:val="009C1529"/>
    <w:rsid w:val="00A71674"/>
    <w:rsid w:val="00A86473"/>
    <w:rsid w:val="00B47746"/>
    <w:rsid w:val="00B63E77"/>
    <w:rsid w:val="00B879E6"/>
    <w:rsid w:val="00C12BB9"/>
    <w:rsid w:val="00D45EBF"/>
    <w:rsid w:val="00E2235E"/>
    <w:rsid w:val="00ED0F8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6EDCD"/>
  <w15:docId w15:val="{0DFF457C-8081-4C87-A9BD-EFF03FA8F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9E6"/>
    <w:pPr>
      <w:spacing w:after="0" w:line="240" w:lineRule="auto"/>
    </w:pPr>
    <w:rPr>
      <w:rFonts w:ascii="Calibri" w:eastAsia="Calibri" w:hAnsi="Calibri" w:cs="Times New Roman"/>
      <w:sz w:val="24"/>
      <w:szCs w:val="24"/>
      <w:lang w:val="es-ES_tradnl"/>
    </w:rPr>
  </w:style>
  <w:style w:type="paragraph" w:styleId="Ttulo1">
    <w:name w:val="heading 1"/>
    <w:basedOn w:val="Normal"/>
    <w:next w:val="Normal"/>
    <w:link w:val="Ttulo1Car"/>
    <w:uiPriority w:val="9"/>
    <w:qFormat/>
    <w:rsid w:val="00B879E6"/>
    <w:pPr>
      <w:keepNext/>
      <w:suppressAutoHyphens/>
      <w:jc w:val="center"/>
      <w:outlineLvl w:val="0"/>
    </w:pPr>
    <w:rPr>
      <w:rFonts w:ascii="Arial" w:eastAsia="Batang" w:hAnsi="Arial"/>
      <w:b/>
      <w:sz w:val="20"/>
      <w:lang w:val="es-ES" w:eastAsia="ar-SA"/>
    </w:rPr>
  </w:style>
  <w:style w:type="paragraph" w:styleId="Ttulo2">
    <w:name w:val="heading 2"/>
    <w:basedOn w:val="Normal"/>
    <w:next w:val="Normal"/>
    <w:link w:val="Ttulo2Car"/>
    <w:uiPriority w:val="9"/>
    <w:unhideWhenUsed/>
    <w:qFormat/>
    <w:rsid w:val="0033770C"/>
    <w:pPr>
      <w:keepNext/>
      <w:spacing w:before="240" w:after="60"/>
      <w:outlineLvl w:val="1"/>
    </w:pPr>
    <w:rPr>
      <w:rFonts w:ascii="Calibri Light" w:eastAsia="Times New Roman" w:hAnsi="Calibri Light"/>
      <w:b/>
      <w:bCs/>
      <w:i/>
      <w:iCs/>
      <w:sz w:val="28"/>
      <w:szCs w:val="28"/>
    </w:rPr>
  </w:style>
  <w:style w:type="paragraph" w:styleId="Ttulo6">
    <w:name w:val="heading 6"/>
    <w:basedOn w:val="Normal"/>
    <w:next w:val="Normal"/>
    <w:link w:val="Ttulo6Car"/>
    <w:uiPriority w:val="9"/>
    <w:semiHidden/>
    <w:unhideWhenUsed/>
    <w:qFormat/>
    <w:rsid w:val="0033770C"/>
    <w:pPr>
      <w:spacing w:before="240" w:after="60"/>
      <w:outlineLvl w:val="5"/>
    </w:pPr>
    <w:rPr>
      <w:rFonts w:eastAsia="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879E6"/>
    <w:rPr>
      <w:rFonts w:ascii="Arial" w:eastAsia="Batang" w:hAnsi="Arial" w:cs="Times New Roman"/>
      <w:b/>
      <w:sz w:val="20"/>
      <w:szCs w:val="24"/>
      <w:lang w:eastAsia="ar-SA"/>
    </w:rPr>
  </w:style>
  <w:style w:type="paragraph" w:styleId="Prrafodelista">
    <w:name w:val="List Paragraph"/>
    <w:aliases w:val="LISTA,Lista HD,List Paragraph,Lista multicolor - Énfasis 11,VIÑETA,VIÑETAS,titulo 3,HOJA,Bolita,Párrafo de lista4,BOLADEF,Párrafo de lista3,Párrafo de lista21,BOLA,Nivel 1 OS,Colorful List Accent 1,Colorful List - Accent 11,Ha,lp1,Foot"/>
    <w:basedOn w:val="Normal"/>
    <w:link w:val="PrrafodelistaCar"/>
    <w:uiPriority w:val="34"/>
    <w:qFormat/>
    <w:rsid w:val="00B879E6"/>
    <w:pPr>
      <w:suppressAutoHyphens/>
      <w:ind w:left="720"/>
      <w:contextualSpacing/>
    </w:pPr>
    <w:rPr>
      <w:rFonts w:ascii="Times New Roman" w:eastAsia="Batang" w:hAnsi="Times New Roman"/>
      <w:lang w:val="es-ES" w:eastAsia="ar-SA"/>
    </w:rPr>
  </w:style>
  <w:style w:type="character" w:customStyle="1" w:styleId="PrrafodelistaCar">
    <w:name w:val="Párrafo de lista Car"/>
    <w:aliases w:val="LISTA Car,Lista HD Car,List Paragraph Car,Lista multicolor - Énfasis 11 Car,VIÑETA Car,VIÑETAS Car,titulo 3 Car,HOJA Car,Bolita Car,Párrafo de lista4 Car,BOLADEF Car,Párrafo de lista3 Car,Párrafo de lista21 Car,BOLA Car,Ha Car"/>
    <w:link w:val="Prrafodelista"/>
    <w:uiPriority w:val="34"/>
    <w:qFormat/>
    <w:locked/>
    <w:rsid w:val="00B879E6"/>
    <w:rPr>
      <w:rFonts w:ascii="Times New Roman" w:eastAsia="Batang" w:hAnsi="Times New Roman" w:cs="Times New Roman"/>
      <w:sz w:val="24"/>
      <w:szCs w:val="24"/>
      <w:lang w:eastAsia="ar-SA"/>
    </w:rPr>
  </w:style>
  <w:style w:type="paragraph" w:customStyle="1" w:styleId="Textoindependiente23">
    <w:name w:val="Texto independiente 23"/>
    <w:basedOn w:val="Normal"/>
    <w:qFormat/>
    <w:rsid w:val="00B47746"/>
    <w:pPr>
      <w:widowControl w:val="0"/>
      <w:tabs>
        <w:tab w:val="left" w:pos="8735"/>
      </w:tabs>
      <w:suppressAutoHyphens/>
      <w:autoSpaceDE w:val="0"/>
      <w:spacing w:line="100" w:lineRule="atLeast"/>
      <w:jc w:val="both"/>
    </w:pPr>
    <w:rPr>
      <w:rFonts w:ascii="Arial" w:eastAsia="Arial" w:hAnsi="Arial" w:cs="Arial"/>
      <w:color w:val="000000"/>
      <w:sz w:val="20"/>
      <w:lang w:val="es-CO" w:eastAsia="ar-SA"/>
    </w:rPr>
  </w:style>
  <w:style w:type="character" w:customStyle="1" w:styleId="Ttulo2Car">
    <w:name w:val="Título 2 Car"/>
    <w:basedOn w:val="Fuentedeprrafopredeter"/>
    <w:link w:val="Ttulo2"/>
    <w:uiPriority w:val="9"/>
    <w:rsid w:val="0033770C"/>
    <w:rPr>
      <w:rFonts w:ascii="Calibri Light" w:eastAsia="Times New Roman" w:hAnsi="Calibri Light" w:cs="Times New Roman"/>
      <w:b/>
      <w:bCs/>
      <w:i/>
      <w:iCs/>
      <w:sz w:val="28"/>
      <w:szCs w:val="28"/>
      <w:lang w:val="es-ES_tradnl"/>
    </w:rPr>
  </w:style>
  <w:style w:type="character" w:customStyle="1" w:styleId="Ttulo6Car">
    <w:name w:val="Título 6 Car"/>
    <w:basedOn w:val="Fuentedeprrafopredeter"/>
    <w:link w:val="Ttulo6"/>
    <w:uiPriority w:val="9"/>
    <w:semiHidden/>
    <w:rsid w:val="0033770C"/>
    <w:rPr>
      <w:rFonts w:ascii="Calibri" w:eastAsia="Times New Roman" w:hAnsi="Calibri" w:cs="Times New Roman"/>
      <w:b/>
      <w:bCs/>
      <w:lang w:val="es-ES_tradnl"/>
    </w:rPr>
  </w:style>
  <w:style w:type="paragraph" w:styleId="Textoindependiente">
    <w:name w:val="Body Text"/>
    <w:aliases w:val="bt,body text,body tesx,contents,Subsection Body Text,TextindepT2"/>
    <w:basedOn w:val="Normal"/>
    <w:link w:val="TextoindependienteCar"/>
    <w:rsid w:val="0033770C"/>
    <w:pPr>
      <w:suppressAutoHyphens/>
      <w:spacing w:after="120"/>
    </w:pPr>
    <w:rPr>
      <w:rFonts w:ascii="Times New Roman" w:eastAsia="Batang" w:hAnsi="Times New Roman"/>
      <w:lang w:val="es-ES" w:eastAsia="ar-SA"/>
    </w:rPr>
  </w:style>
  <w:style w:type="character" w:customStyle="1" w:styleId="TextoindependienteCar">
    <w:name w:val="Texto independiente Car"/>
    <w:aliases w:val="bt Car,body text Car,body tesx Car,contents Car,Subsection Body Text Car,TextindepT2 Car"/>
    <w:basedOn w:val="Fuentedeprrafopredeter"/>
    <w:link w:val="Textoindependiente"/>
    <w:rsid w:val="0033770C"/>
    <w:rPr>
      <w:rFonts w:ascii="Times New Roman" w:eastAsia="Batang" w:hAnsi="Times New Roman" w:cs="Times New Roman"/>
      <w:sz w:val="24"/>
      <w:szCs w:val="24"/>
      <w:lang w:eastAsia="ar-SA"/>
    </w:rPr>
  </w:style>
  <w:style w:type="paragraph" w:styleId="Textoindependiente3">
    <w:name w:val="Body Text 3"/>
    <w:basedOn w:val="Normal"/>
    <w:link w:val="Textoindependiente3Car"/>
    <w:rsid w:val="0033770C"/>
    <w:pPr>
      <w:suppressAutoHyphens/>
      <w:spacing w:after="120"/>
    </w:pPr>
    <w:rPr>
      <w:rFonts w:ascii="Times New Roman" w:eastAsia="Times New Roman" w:hAnsi="Times New Roman"/>
      <w:sz w:val="16"/>
      <w:szCs w:val="16"/>
      <w:lang w:val="es-ES" w:eastAsia="ar-SA"/>
    </w:rPr>
  </w:style>
  <w:style w:type="character" w:customStyle="1" w:styleId="Textoindependiente3Car">
    <w:name w:val="Texto independiente 3 Car"/>
    <w:basedOn w:val="Fuentedeprrafopredeter"/>
    <w:link w:val="Textoindependiente3"/>
    <w:rsid w:val="0033770C"/>
    <w:rPr>
      <w:rFonts w:ascii="Times New Roman" w:eastAsia="Times New Roman" w:hAnsi="Times New Roman" w:cs="Times New Roman"/>
      <w:sz w:val="16"/>
      <w:szCs w:val="16"/>
      <w:lang w:eastAsia="ar-SA"/>
    </w:rPr>
  </w:style>
  <w:style w:type="paragraph" w:customStyle="1" w:styleId="Textoindependiente21">
    <w:name w:val="Texto independiente 21"/>
    <w:basedOn w:val="Normal"/>
    <w:rsid w:val="0033770C"/>
    <w:pPr>
      <w:suppressAutoHyphens/>
      <w:overflowPunct w:val="0"/>
      <w:autoSpaceDE w:val="0"/>
      <w:jc w:val="both"/>
    </w:pPr>
    <w:rPr>
      <w:rFonts w:ascii="Arial" w:eastAsia="Batang" w:hAnsi="Arial"/>
      <w:b/>
      <w:szCs w:val="20"/>
      <w:lang w:eastAsia="ar-SA"/>
    </w:rPr>
  </w:style>
  <w:style w:type="paragraph" w:customStyle="1" w:styleId="Textopredeterminado">
    <w:name w:val="Texto predeterminado"/>
    <w:basedOn w:val="Normal"/>
    <w:rsid w:val="0033770C"/>
    <w:pPr>
      <w:tabs>
        <w:tab w:val="left" w:pos="0"/>
      </w:tabs>
      <w:overflowPunct w:val="0"/>
      <w:autoSpaceDE w:val="0"/>
      <w:autoSpaceDN w:val="0"/>
      <w:adjustRightInd w:val="0"/>
      <w:textAlignment w:val="baseline"/>
    </w:pPr>
    <w:rPr>
      <w:rFonts w:ascii="Times New Roman" w:eastAsia="Times New Roman" w:hAnsi="Times New Roman"/>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3746</Words>
  <Characters>20609</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Andrea Delgado Ocampo</dc:creator>
  <cp:keywords/>
  <dc:description/>
  <cp:lastModifiedBy>Santiago Vargas Peña</cp:lastModifiedBy>
  <cp:revision>2</cp:revision>
  <cp:lastPrinted>2021-03-03T20:31:00Z</cp:lastPrinted>
  <dcterms:created xsi:type="dcterms:W3CDTF">2021-07-26T21:35:00Z</dcterms:created>
  <dcterms:modified xsi:type="dcterms:W3CDTF">2021-07-26T21:35:00Z</dcterms:modified>
</cp:coreProperties>
</file>