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665BEA" w14:textId="77777777" w:rsidR="005101D8" w:rsidRPr="00A678AB" w:rsidRDefault="005101D8" w:rsidP="00EC3BF0">
      <w:pPr>
        <w:autoSpaceDE w:val="0"/>
        <w:autoSpaceDN w:val="0"/>
        <w:adjustRightInd w:val="0"/>
        <w:jc w:val="center"/>
        <w:rPr>
          <w:rFonts w:cs="Arial"/>
          <w:b/>
          <w:szCs w:val="20"/>
        </w:rPr>
      </w:pPr>
    </w:p>
    <w:p w14:paraId="06665BEB" w14:textId="77777777" w:rsidR="005101D8" w:rsidRPr="005101D8" w:rsidRDefault="005101D8" w:rsidP="00DB391B">
      <w:pPr>
        <w:autoSpaceDE w:val="0"/>
        <w:autoSpaceDN w:val="0"/>
        <w:adjustRightInd w:val="0"/>
        <w:jc w:val="center"/>
        <w:rPr>
          <w:rFonts w:cs="Arial"/>
          <w:b/>
          <w:szCs w:val="20"/>
        </w:rPr>
      </w:pPr>
    </w:p>
    <w:p w14:paraId="06665BEC" w14:textId="77777777" w:rsidR="005101D8" w:rsidRPr="005101D8" w:rsidRDefault="005101D8" w:rsidP="00DB391B">
      <w:pPr>
        <w:autoSpaceDE w:val="0"/>
        <w:autoSpaceDN w:val="0"/>
        <w:adjustRightInd w:val="0"/>
        <w:jc w:val="center"/>
        <w:rPr>
          <w:rFonts w:cs="Arial"/>
          <w:b/>
          <w:szCs w:val="20"/>
        </w:rPr>
      </w:pPr>
    </w:p>
    <w:p w14:paraId="06665BED" w14:textId="0F7FE731" w:rsidR="005101D8" w:rsidRPr="005101D8" w:rsidRDefault="005101D8" w:rsidP="00DB391B">
      <w:pPr>
        <w:autoSpaceDE w:val="0"/>
        <w:autoSpaceDN w:val="0"/>
        <w:adjustRightInd w:val="0"/>
        <w:jc w:val="center"/>
        <w:rPr>
          <w:rFonts w:cs="Arial"/>
          <w:b/>
          <w:szCs w:val="20"/>
        </w:rPr>
      </w:pPr>
      <w:r w:rsidRPr="005101D8">
        <w:rPr>
          <w:rFonts w:cs="Arial"/>
          <w:b/>
          <w:szCs w:val="20"/>
        </w:rPr>
        <w:t>PLIEGO</w:t>
      </w:r>
      <w:r w:rsidR="0000475C">
        <w:rPr>
          <w:rFonts w:cs="Arial"/>
          <w:b/>
          <w:szCs w:val="20"/>
        </w:rPr>
        <w:t>S</w:t>
      </w:r>
      <w:r w:rsidRPr="005101D8">
        <w:rPr>
          <w:rFonts w:cs="Arial"/>
          <w:b/>
          <w:szCs w:val="20"/>
        </w:rPr>
        <w:t xml:space="preserve"> DE CONDICIONES</w:t>
      </w:r>
      <w:r w:rsidR="0000475C">
        <w:rPr>
          <w:rFonts w:cs="Arial"/>
          <w:b/>
          <w:szCs w:val="20"/>
        </w:rPr>
        <w:t xml:space="preserve"> </w:t>
      </w:r>
      <w:r w:rsidR="007714DE">
        <w:rPr>
          <w:rFonts w:cs="Arial"/>
          <w:b/>
          <w:szCs w:val="20"/>
        </w:rPr>
        <w:t>BORRADOR</w:t>
      </w:r>
    </w:p>
    <w:p w14:paraId="06665BEE" w14:textId="77777777" w:rsidR="005101D8" w:rsidRPr="005101D8" w:rsidRDefault="005101D8" w:rsidP="00DB391B">
      <w:pPr>
        <w:tabs>
          <w:tab w:val="left" w:pos="1413"/>
          <w:tab w:val="left" w:pos="2811"/>
        </w:tabs>
        <w:autoSpaceDE w:val="0"/>
        <w:autoSpaceDN w:val="0"/>
        <w:adjustRightInd w:val="0"/>
        <w:jc w:val="center"/>
        <w:rPr>
          <w:rFonts w:cs="Arial"/>
          <w:b/>
          <w:szCs w:val="20"/>
        </w:rPr>
      </w:pPr>
    </w:p>
    <w:p w14:paraId="06665BEF" w14:textId="77777777" w:rsidR="005101D8" w:rsidRPr="005101D8" w:rsidRDefault="005101D8" w:rsidP="00DB391B">
      <w:pPr>
        <w:tabs>
          <w:tab w:val="left" w:pos="1413"/>
        </w:tabs>
        <w:autoSpaceDE w:val="0"/>
        <w:autoSpaceDN w:val="0"/>
        <w:adjustRightInd w:val="0"/>
        <w:jc w:val="center"/>
        <w:rPr>
          <w:rFonts w:cs="Arial"/>
          <w:b/>
          <w:szCs w:val="20"/>
        </w:rPr>
      </w:pPr>
    </w:p>
    <w:p w14:paraId="06665BF0" w14:textId="77777777" w:rsidR="005101D8" w:rsidRPr="005101D8" w:rsidRDefault="005101D8" w:rsidP="00DB391B">
      <w:pPr>
        <w:tabs>
          <w:tab w:val="left" w:pos="1413"/>
        </w:tabs>
        <w:autoSpaceDE w:val="0"/>
        <w:autoSpaceDN w:val="0"/>
        <w:adjustRightInd w:val="0"/>
        <w:jc w:val="center"/>
        <w:rPr>
          <w:rFonts w:cs="Arial"/>
          <w:b/>
          <w:szCs w:val="20"/>
        </w:rPr>
      </w:pPr>
    </w:p>
    <w:p w14:paraId="06665BF1" w14:textId="65303E6B" w:rsidR="005101D8" w:rsidRPr="005101D8" w:rsidRDefault="0033388C" w:rsidP="0033388C">
      <w:pPr>
        <w:tabs>
          <w:tab w:val="left" w:pos="1413"/>
          <w:tab w:val="left" w:pos="3680"/>
        </w:tabs>
        <w:autoSpaceDE w:val="0"/>
        <w:autoSpaceDN w:val="0"/>
        <w:adjustRightInd w:val="0"/>
        <w:rPr>
          <w:rFonts w:cs="Arial"/>
          <w:b/>
          <w:szCs w:val="20"/>
        </w:rPr>
      </w:pPr>
      <w:r>
        <w:rPr>
          <w:rFonts w:cs="Arial"/>
          <w:b/>
          <w:szCs w:val="20"/>
        </w:rPr>
        <w:tab/>
      </w:r>
      <w:r>
        <w:rPr>
          <w:rFonts w:cs="Arial"/>
          <w:b/>
          <w:szCs w:val="20"/>
        </w:rPr>
        <w:tab/>
      </w:r>
    </w:p>
    <w:p w14:paraId="06665BF2" w14:textId="77777777" w:rsidR="005101D8" w:rsidRPr="005101D8" w:rsidRDefault="005101D8" w:rsidP="00DB391B">
      <w:pPr>
        <w:autoSpaceDE w:val="0"/>
        <w:autoSpaceDN w:val="0"/>
        <w:adjustRightInd w:val="0"/>
        <w:jc w:val="center"/>
        <w:rPr>
          <w:rFonts w:cs="Arial"/>
          <w:b/>
          <w:szCs w:val="20"/>
        </w:rPr>
      </w:pPr>
    </w:p>
    <w:p w14:paraId="06665BF3" w14:textId="77777777" w:rsidR="005101D8" w:rsidRPr="005101D8" w:rsidRDefault="005101D8" w:rsidP="00DB391B">
      <w:pPr>
        <w:autoSpaceDE w:val="0"/>
        <w:autoSpaceDN w:val="0"/>
        <w:adjustRightInd w:val="0"/>
        <w:jc w:val="center"/>
        <w:rPr>
          <w:rFonts w:cs="Arial"/>
          <w:b/>
          <w:szCs w:val="20"/>
        </w:rPr>
      </w:pPr>
    </w:p>
    <w:p w14:paraId="06665BF4" w14:textId="77777777" w:rsidR="005101D8" w:rsidRPr="005101D8" w:rsidRDefault="005101D8" w:rsidP="00DB391B">
      <w:pPr>
        <w:autoSpaceDE w:val="0"/>
        <w:autoSpaceDN w:val="0"/>
        <w:adjustRightInd w:val="0"/>
        <w:jc w:val="center"/>
        <w:rPr>
          <w:rFonts w:cs="Arial"/>
          <w:b/>
          <w:szCs w:val="20"/>
        </w:rPr>
      </w:pPr>
    </w:p>
    <w:p w14:paraId="06665BF5" w14:textId="77777777" w:rsidR="005101D8" w:rsidRPr="005101D8" w:rsidRDefault="005101D8" w:rsidP="00DB391B">
      <w:pPr>
        <w:autoSpaceDE w:val="0"/>
        <w:autoSpaceDN w:val="0"/>
        <w:adjustRightInd w:val="0"/>
        <w:jc w:val="center"/>
        <w:rPr>
          <w:rFonts w:cs="Arial"/>
          <w:b/>
          <w:szCs w:val="20"/>
        </w:rPr>
      </w:pPr>
    </w:p>
    <w:p w14:paraId="7DE600BA" w14:textId="77777777" w:rsidR="00FA72B0" w:rsidRDefault="005101D8" w:rsidP="00DB391B">
      <w:pPr>
        <w:autoSpaceDE w:val="0"/>
        <w:autoSpaceDN w:val="0"/>
        <w:adjustRightInd w:val="0"/>
        <w:jc w:val="center"/>
        <w:rPr>
          <w:rFonts w:cs="Arial"/>
          <w:b/>
          <w:noProof/>
          <w:szCs w:val="20"/>
        </w:rPr>
      </w:pPr>
      <w:r w:rsidRPr="005101D8">
        <w:rPr>
          <w:rFonts w:cs="Arial"/>
          <w:b/>
          <w:szCs w:val="20"/>
        </w:rPr>
        <w:t xml:space="preserve">PROCESO DE </w:t>
      </w:r>
      <w:r w:rsidRPr="005101D8">
        <w:rPr>
          <w:rFonts w:cs="Arial"/>
          <w:b/>
          <w:noProof/>
          <w:szCs w:val="20"/>
        </w:rPr>
        <w:t xml:space="preserve">SELECCIÓN ABREVIADA – </w:t>
      </w:r>
      <w:r w:rsidR="00FA72B0">
        <w:rPr>
          <w:rFonts w:cs="Arial"/>
          <w:b/>
          <w:noProof/>
          <w:szCs w:val="20"/>
        </w:rPr>
        <w:t>MENOR CUANTIA</w:t>
      </w:r>
    </w:p>
    <w:p w14:paraId="06665BF6" w14:textId="7BB6D521" w:rsidR="005101D8" w:rsidRPr="005101D8" w:rsidRDefault="005101D8" w:rsidP="00DB391B">
      <w:pPr>
        <w:autoSpaceDE w:val="0"/>
        <w:autoSpaceDN w:val="0"/>
        <w:adjustRightInd w:val="0"/>
        <w:jc w:val="center"/>
        <w:rPr>
          <w:rFonts w:cs="Arial"/>
          <w:b/>
          <w:szCs w:val="20"/>
        </w:rPr>
      </w:pPr>
      <w:r w:rsidRPr="005101D8">
        <w:rPr>
          <w:rFonts w:cs="Arial"/>
          <w:b/>
          <w:noProof/>
          <w:szCs w:val="20"/>
        </w:rPr>
        <w:t>PRESTACIÓN DE SERVICIOS DE SALUD</w:t>
      </w:r>
    </w:p>
    <w:p w14:paraId="06665BF7" w14:textId="77777777" w:rsidR="005101D8" w:rsidRDefault="005101D8" w:rsidP="00DB391B">
      <w:pPr>
        <w:autoSpaceDE w:val="0"/>
        <w:autoSpaceDN w:val="0"/>
        <w:adjustRightInd w:val="0"/>
        <w:jc w:val="center"/>
        <w:rPr>
          <w:rFonts w:cs="Arial"/>
          <w:b/>
          <w:szCs w:val="20"/>
        </w:rPr>
      </w:pPr>
    </w:p>
    <w:p w14:paraId="301B530B" w14:textId="77777777" w:rsidR="00FA72B0" w:rsidRPr="005101D8" w:rsidRDefault="00FA72B0" w:rsidP="00DB391B">
      <w:pPr>
        <w:autoSpaceDE w:val="0"/>
        <w:autoSpaceDN w:val="0"/>
        <w:adjustRightInd w:val="0"/>
        <w:jc w:val="center"/>
        <w:rPr>
          <w:rFonts w:cs="Arial"/>
          <w:b/>
          <w:szCs w:val="20"/>
        </w:rPr>
      </w:pPr>
    </w:p>
    <w:p w14:paraId="06665BF8" w14:textId="3E400BC2" w:rsidR="005101D8" w:rsidRPr="00192E6D" w:rsidRDefault="005101D8" w:rsidP="00DB391B">
      <w:pPr>
        <w:autoSpaceDE w:val="0"/>
        <w:autoSpaceDN w:val="0"/>
        <w:adjustRightInd w:val="0"/>
        <w:jc w:val="center"/>
        <w:rPr>
          <w:rFonts w:cs="Arial"/>
          <w:b/>
          <w:szCs w:val="20"/>
        </w:rPr>
      </w:pPr>
      <w:r w:rsidRPr="007C560E">
        <w:rPr>
          <w:rFonts w:cs="Arial"/>
          <w:b/>
          <w:szCs w:val="20"/>
        </w:rPr>
        <w:t xml:space="preserve">PN </w:t>
      </w:r>
      <w:r w:rsidR="001E4E7E" w:rsidRPr="007C560E">
        <w:rPr>
          <w:rFonts w:cs="Arial"/>
          <w:b/>
          <w:szCs w:val="20"/>
        </w:rPr>
        <w:t xml:space="preserve">RASES 8 UPRES </w:t>
      </w:r>
      <w:r w:rsidR="00D50BFA" w:rsidRPr="007C560E">
        <w:rPr>
          <w:rFonts w:cs="Arial"/>
          <w:b/>
          <w:szCs w:val="20"/>
        </w:rPr>
        <w:t>GUA</w:t>
      </w:r>
      <w:r w:rsidR="001E4E7E" w:rsidRPr="007C560E">
        <w:rPr>
          <w:rFonts w:cs="Arial"/>
          <w:b/>
          <w:szCs w:val="20"/>
        </w:rPr>
        <w:t>JIRA</w:t>
      </w:r>
      <w:r w:rsidRPr="007C560E">
        <w:rPr>
          <w:rFonts w:cs="Arial"/>
          <w:b/>
          <w:szCs w:val="20"/>
        </w:rPr>
        <w:t xml:space="preserve"> </w:t>
      </w:r>
      <w:r w:rsidRPr="007C560E">
        <w:rPr>
          <w:rFonts w:cs="Arial"/>
          <w:b/>
          <w:noProof/>
          <w:szCs w:val="20"/>
        </w:rPr>
        <w:t>SA</w:t>
      </w:r>
      <w:r w:rsidR="001E4E7E" w:rsidRPr="007C560E">
        <w:rPr>
          <w:rFonts w:cs="Arial"/>
          <w:b/>
          <w:noProof/>
          <w:szCs w:val="20"/>
        </w:rPr>
        <w:t xml:space="preserve"> MC</w:t>
      </w:r>
      <w:r w:rsidRPr="007C560E">
        <w:rPr>
          <w:rFonts w:cs="Arial"/>
          <w:b/>
          <w:noProof/>
          <w:szCs w:val="20"/>
        </w:rPr>
        <w:t xml:space="preserve"> PSS</w:t>
      </w:r>
      <w:r w:rsidRPr="007C560E">
        <w:rPr>
          <w:rFonts w:cs="Arial"/>
          <w:b/>
          <w:szCs w:val="20"/>
        </w:rPr>
        <w:t xml:space="preserve"> </w:t>
      </w:r>
      <w:r w:rsidR="00D50BFA" w:rsidRPr="007C560E">
        <w:rPr>
          <w:rFonts w:cs="Arial"/>
          <w:b/>
          <w:szCs w:val="20"/>
        </w:rPr>
        <w:t>0</w:t>
      </w:r>
      <w:r w:rsidR="00933768">
        <w:rPr>
          <w:rFonts w:cs="Arial"/>
          <w:b/>
          <w:szCs w:val="20"/>
        </w:rPr>
        <w:t>38</w:t>
      </w:r>
      <w:r w:rsidR="007C560E" w:rsidRPr="007C560E">
        <w:rPr>
          <w:rFonts w:cs="Arial"/>
          <w:b/>
          <w:szCs w:val="20"/>
        </w:rPr>
        <w:t xml:space="preserve"> </w:t>
      </w:r>
      <w:r w:rsidRPr="007C560E">
        <w:rPr>
          <w:rFonts w:cs="Arial"/>
          <w:b/>
          <w:szCs w:val="20"/>
        </w:rPr>
        <w:t>20</w:t>
      </w:r>
      <w:r w:rsidR="00D50BFA" w:rsidRPr="007C560E">
        <w:rPr>
          <w:rFonts w:cs="Arial"/>
          <w:b/>
          <w:szCs w:val="20"/>
        </w:rPr>
        <w:t>2</w:t>
      </w:r>
      <w:r w:rsidR="001E4E7E" w:rsidRPr="007C560E">
        <w:rPr>
          <w:rFonts w:cs="Arial"/>
          <w:b/>
          <w:szCs w:val="20"/>
        </w:rPr>
        <w:t>1</w:t>
      </w:r>
    </w:p>
    <w:p w14:paraId="06665BF9" w14:textId="77777777" w:rsidR="005101D8" w:rsidRPr="00192E6D" w:rsidRDefault="005101D8" w:rsidP="00DB391B">
      <w:pPr>
        <w:autoSpaceDE w:val="0"/>
        <w:autoSpaceDN w:val="0"/>
        <w:adjustRightInd w:val="0"/>
        <w:jc w:val="center"/>
        <w:rPr>
          <w:rFonts w:cs="Arial"/>
          <w:szCs w:val="20"/>
        </w:rPr>
      </w:pPr>
    </w:p>
    <w:p w14:paraId="06665BFA" w14:textId="77777777" w:rsidR="005101D8" w:rsidRPr="00192E6D" w:rsidRDefault="005101D8" w:rsidP="00DB391B">
      <w:pPr>
        <w:autoSpaceDE w:val="0"/>
        <w:autoSpaceDN w:val="0"/>
        <w:adjustRightInd w:val="0"/>
        <w:jc w:val="center"/>
        <w:rPr>
          <w:rFonts w:cs="Arial"/>
          <w:szCs w:val="20"/>
        </w:rPr>
      </w:pPr>
    </w:p>
    <w:p w14:paraId="06665BFB" w14:textId="77777777" w:rsidR="005101D8" w:rsidRPr="00192E6D" w:rsidRDefault="005101D8" w:rsidP="00DB391B">
      <w:pPr>
        <w:autoSpaceDE w:val="0"/>
        <w:autoSpaceDN w:val="0"/>
        <w:adjustRightInd w:val="0"/>
        <w:jc w:val="center"/>
        <w:rPr>
          <w:rFonts w:cs="Arial"/>
          <w:szCs w:val="20"/>
        </w:rPr>
      </w:pPr>
    </w:p>
    <w:p w14:paraId="06665BFC" w14:textId="77777777" w:rsidR="005101D8" w:rsidRPr="00192E6D" w:rsidRDefault="005101D8" w:rsidP="00DB391B">
      <w:pPr>
        <w:autoSpaceDE w:val="0"/>
        <w:autoSpaceDN w:val="0"/>
        <w:adjustRightInd w:val="0"/>
        <w:jc w:val="center"/>
        <w:rPr>
          <w:rFonts w:cs="Arial"/>
          <w:szCs w:val="20"/>
        </w:rPr>
      </w:pPr>
    </w:p>
    <w:p w14:paraId="06665BFD" w14:textId="77777777" w:rsidR="005101D8" w:rsidRPr="00192E6D" w:rsidRDefault="005101D8" w:rsidP="00C46A56">
      <w:pPr>
        <w:jc w:val="center"/>
        <w:rPr>
          <w:rFonts w:cs="Arial"/>
        </w:rPr>
      </w:pPr>
    </w:p>
    <w:p w14:paraId="06665BFE" w14:textId="77777777" w:rsidR="005101D8" w:rsidRPr="00192E6D" w:rsidRDefault="005101D8" w:rsidP="00C46A56">
      <w:pPr>
        <w:jc w:val="center"/>
        <w:rPr>
          <w:rFonts w:cs="Arial"/>
        </w:rPr>
      </w:pPr>
    </w:p>
    <w:p w14:paraId="06665BFF" w14:textId="77777777" w:rsidR="005101D8" w:rsidRPr="005101D8" w:rsidRDefault="005101D8" w:rsidP="00C46A56">
      <w:pPr>
        <w:jc w:val="center"/>
        <w:rPr>
          <w:rFonts w:cs="Arial"/>
          <w:b/>
        </w:rPr>
      </w:pPr>
      <w:r w:rsidRPr="005101D8">
        <w:rPr>
          <w:rFonts w:cs="Arial"/>
          <w:b/>
        </w:rPr>
        <w:t>OBJETO:</w:t>
      </w:r>
    </w:p>
    <w:p w14:paraId="06665C00" w14:textId="77777777" w:rsidR="005101D8" w:rsidRPr="005101D8" w:rsidRDefault="005101D8" w:rsidP="00C46A56">
      <w:pPr>
        <w:jc w:val="center"/>
        <w:rPr>
          <w:rFonts w:cs="Arial"/>
          <w:b/>
        </w:rPr>
      </w:pPr>
    </w:p>
    <w:p w14:paraId="06665C01" w14:textId="32898EBB" w:rsidR="005101D8" w:rsidRPr="005101D8" w:rsidRDefault="005101D8" w:rsidP="00C46A56">
      <w:pPr>
        <w:jc w:val="center"/>
        <w:rPr>
          <w:rFonts w:cs="Arial"/>
          <w:b/>
        </w:rPr>
      </w:pPr>
      <w:r w:rsidRPr="005101D8">
        <w:rPr>
          <w:rFonts w:cs="Arial"/>
          <w:b/>
        </w:rPr>
        <w:t>“</w:t>
      </w:r>
      <w:r w:rsidR="00933768" w:rsidRPr="00933768">
        <w:rPr>
          <w:rFonts w:cs="Arial"/>
          <w:b/>
          <w:noProof/>
        </w:rPr>
        <w:t>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r w:rsidRPr="005101D8">
        <w:rPr>
          <w:rFonts w:cs="Arial"/>
          <w:b/>
        </w:rPr>
        <w:t>”</w:t>
      </w:r>
    </w:p>
    <w:p w14:paraId="06665C02" w14:textId="77777777" w:rsidR="005101D8" w:rsidRPr="005101D8" w:rsidRDefault="005101D8" w:rsidP="00C46A56">
      <w:pPr>
        <w:jc w:val="center"/>
        <w:rPr>
          <w:rFonts w:cs="Arial"/>
          <w:b/>
        </w:rPr>
      </w:pPr>
    </w:p>
    <w:p w14:paraId="06665C03" w14:textId="77777777" w:rsidR="005101D8" w:rsidRPr="005101D8" w:rsidRDefault="005101D8" w:rsidP="00C46A56">
      <w:pPr>
        <w:jc w:val="center"/>
        <w:rPr>
          <w:rFonts w:cs="Arial"/>
          <w:b/>
        </w:rPr>
      </w:pPr>
    </w:p>
    <w:p w14:paraId="06665C04" w14:textId="77777777" w:rsidR="005101D8" w:rsidRPr="005101D8" w:rsidRDefault="005101D8" w:rsidP="00C46A56">
      <w:pPr>
        <w:jc w:val="center"/>
        <w:rPr>
          <w:rFonts w:cs="Arial"/>
          <w:b/>
        </w:rPr>
      </w:pPr>
    </w:p>
    <w:p w14:paraId="06665C05" w14:textId="77777777" w:rsidR="005101D8" w:rsidRPr="005101D8" w:rsidRDefault="005101D8" w:rsidP="00C46A56">
      <w:pPr>
        <w:jc w:val="center"/>
        <w:rPr>
          <w:b/>
        </w:rPr>
      </w:pPr>
    </w:p>
    <w:p w14:paraId="06665C06" w14:textId="77777777" w:rsidR="005101D8" w:rsidRPr="005101D8" w:rsidRDefault="005101D8" w:rsidP="00C46A56">
      <w:pPr>
        <w:jc w:val="center"/>
        <w:rPr>
          <w:b/>
        </w:rPr>
      </w:pPr>
    </w:p>
    <w:p w14:paraId="06665C07" w14:textId="77777777" w:rsidR="005101D8" w:rsidRPr="005101D8" w:rsidRDefault="005101D8" w:rsidP="00C46A56">
      <w:pPr>
        <w:jc w:val="center"/>
        <w:rPr>
          <w:b/>
        </w:rPr>
      </w:pPr>
    </w:p>
    <w:p w14:paraId="06665C08" w14:textId="77777777" w:rsidR="005101D8" w:rsidRPr="005101D8" w:rsidRDefault="005101D8" w:rsidP="00C46A56">
      <w:pPr>
        <w:jc w:val="center"/>
        <w:rPr>
          <w:b/>
        </w:rPr>
      </w:pPr>
    </w:p>
    <w:p w14:paraId="06665C09" w14:textId="77777777" w:rsidR="005101D8" w:rsidRPr="005101D8" w:rsidRDefault="005101D8" w:rsidP="00C46A56">
      <w:pPr>
        <w:jc w:val="center"/>
        <w:rPr>
          <w:b/>
        </w:rPr>
      </w:pPr>
      <w:r w:rsidRPr="005101D8">
        <w:rPr>
          <w:b/>
        </w:rPr>
        <w:t>LUGAR:</w:t>
      </w:r>
    </w:p>
    <w:p w14:paraId="06665C0A" w14:textId="77777777" w:rsidR="005101D8" w:rsidRPr="005101D8" w:rsidRDefault="005101D8" w:rsidP="00C46A56">
      <w:pPr>
        <w:jc w:val="center"/>
        <w:rPr>
          <w:b/>
        </w:rPr>
      </w:pPr>
    </w:p>
    <w:p w14:paraId="06665C0B" w14:textId="77777777" w:rsidR="005101D8" w:rsidRPr="005101D8" w:rsidRDefault="005101D8" w:rsidP="00C46A56">
      <w:pPr>
        <w:jc w:val="center"/>
        <w:rPr>
          <w:b/>
        </w:rPr>
      </w:pPr>
    </w:p>
    <w:p w14:paraId="06665C0C" w14:textId="77777777" w:rsidR="005101D8" w:rsidRPr="005101D8" w:rsidRDefault="005101D8" w:rsidP="00C46A56">
      <w:pPr>
        <w:jc w:val="center"/>
        <w:rPr>
          <w:b/>
        </w:rPr>
      </w:pPr>
    </w:p>
    <w:p w14:paraId="3D9CFB0A" w14:textId="4D1A385A" w:rsidR="00BD274C" w:rsidRDefault="00FA72B0" w:rsidP="00D50BFA">
      <w:pPr>
        <w:jc w:val="center"/>
        <w:rPr>
          <w:b/>
        </w:rPr>
      </w:pPr>
      <w:r w:rsidRPr="00FA72B0">
        <w:rPr>
          <w:b/>
        </w:rPr>
        <w:t>REGIONAL DE ASEGURAMIENTO EN SALUD No.</w:t>
      </w:r>
      <w:r>
        <w:rPr>
          <w:b/>
        </w:rPr>
        <w:t xml:space="preserve"> 8</w:t>
      </w:r>
      <w:r w:rsidRPr="00FA72B0">
        <w:rPr>
          <w:b/>
        </w:rPr>
        <w:t xml:space="preserve"> </w:t>
      </w:r>
      <w:r w:rsidR="00BD274C">
        <w:rPr>
          <w:b/>
        </w:rPr>
        <w:t xml:space="preserve">– </w:t>
      </w:r>
      <w:r w:rsidR="00D50BFA">
        <w:rPr>
          <w:b/>
        </w:rPr>
        <w:t>UNIDAD PRESTADORA DE SALUD GUAJIRA</w:t>
      </w:r>
    </w:p>
    <w:p w14:paraId="06665C0E" w14:textId="5DB1584B" w:rsidR="005101D8" w:rsidRPr="005101D8" w:rsidRDefault="00BD274C" w:rsidP="00D50BFA">
      <w:pPr>
        <w:jc w:val="center"/>
        <w:rPr>
          <w:b/>
        </w:rPr>
      </w:pPr>
      <w:r w:rsidRPr="005101D8">
        <w:rPr>
          <w:b/>
        </w:rPr>
        <w:t>C</w:t>
      </w:r>
      <w:r>
        <w:rPr>
          <w:b/>
        </w:rPr>
        <w:t xml:space="preserve">ALLE 15 CON CARRERA 7, ESQUINA </w:t>
      </w:r>
      <w:r w:rsidR="008C2720">
        <w:rPr>
          <w:b/>
        </w:rPr>
        <w:t xml:space="preserve">RIOHACHA </w:t>
      </w:r>
      <w:r w:rsidR="00D50BFA">
        <w:rPr>
          <w:b/>
        </w:rPr>
        <w:t xml:space="preserve">D.E.T. y C. – </w:t>
      </w:r>
      <w:r w:rsidR="003C3531">
        <w:rPr>
          <w:b/>
        </w:rPr>
        <w:t>LA GUAJIRA</w:t>
      </w:r>
    </w:p>
    <w:p w14:paraId="06665C0F" w14:textId="77777777" w:rsidR="005101D8" w:rsidRPr="005101D8" w:rsidRDefault="005101D8" w:rsidP="00C46A56">
      <w:pPr>
        <w:jc w:val="center"/>
        <w:rPr>
          <w:b/>
        </w:rPr>
      </w:pPr>
    </w:p>
    <w:p w14:paraId="06665C10" w14:textId="77777777" w:rsidR="005101D8" w:rsidRPr="005101D8" w:rsidRDefault="005101D8" w:rsidP="00C46A56">
      <w:pPr>
        <w:jc w:val="center"/>
        <w:rPr>
          <w:b/>
        </w:rPr>
      </w:pPr>
    </w:p>
    <w:p w14:paraId="06665C11" w14:textId="77777777" w:rsidR="005101D8" w:rsidRPr="005101D8" w:rsidRDefault="005101D8" w:rsidP="00C46A56">
      <w:pPr>
        <w:jc w:val="center"/>
        <w:rPr>
          <w:b/>
        </w:rPr>
      </w:pPr>
    </w:p>
    <w:p w14:paraId="06665C12" w14:textId="77777777" w:rsidR="005101D8" w:rsidRPr="005101D8" w:rsidRDefault="005101D8" w:rsidP="00C46A56">
      <w:pPr>
        <w:jc w:val="center"/>
        <w:rPr>
          <w:b/>
          <w:szCs w:val="20"/>
        </w:rPr>
      </w:pPr>
    </w:p>
    <w:p w14:paraId="06665C13" w14:textId="0CF76B11" w:rsidR="005101D8" w:rsidRPr="005101D8" w:rsidRDefault="00667F44" w:rsidP="00C46A56">
      <w:pPr>
        <w:jc w:val="center"/>
        <w:rPr>
          <w:b/>
          <w:szCs w:val="20"/>
        </w:rPr>
      </w:pPr>
      <w:r>
        <w:rPr>
          <w:b/>
          <w:szCs w:val="20"/>
        </w:rPr>
        <w:t>SOLEDAD (ATLÁNTICO)</w:t>
      </w:r>
      <w:r w:rsidR="00BD274C" w:rsidRPr="001E4E7E">
        <w:rPr>
          <w:b/>
          <w:szCs w:val="20"/>
        </w:rPr>
        <w:t xml:space="preserve">, </w:t>
      </w:r>
      <w:r w:rsidR="00933768">
        <w:rPr>
          <w:b/>
          <w:noProof/>
          <w:szCs w:val="20"/>
        </w:rPr>
        <w:t>12</w:t>
      </w:r>
      <w:r w:rsidR="00BD274C" w:rsidRPr="001E4E7E">
        <w:rPr>
          <w:b/>
          <w:noProof/>
          <w:szCs w:val="20"/>
        </w:rPr>
        <w:t xml:space="preserve"> DE </w:t>
      </w:r>
      <w:r>
        <w:rPr>
          <w:b/>
          <w:noProof/>
          <w:szCs w:val="20"/>
        </w:rPr>
        <w:t>A</w:t>
      </w:r>
      <w:r w:rsidR="00933768">
        <w:rPr>
          <w:b/>
          <w:noProof/>
          <w:szCs w:val="20"/>
        </w:rPr>
        <w:t>GOSTO</w:t>
      </w:r>
      <w:r w:rsidR="00BD274C" w:rsidRPr="001E4E7E">
        <w:rPr>
          <w:b/>
          <w:noProof/>
          <w:szCs w:val="20"/>
        </w:rPr>
        <w:t xml:space="preserve"> DE 202</w:t>
      </w:r>
      <w:r w:rsidR="00FA72B0" w:rsidRPr="001E4E7E">
        <w:rPr>
          <w:b/>
          <w:noProof/>
          <w:szCs w:val="20"/>
        </w:rPr>
        <w:t>1</w:t>
      </w:r>
    </w:p>
    <w:p w14:paraId="06665C14" w14:textId="77777777" w:rsidR="005101D8" w:rsidRPr="00A678AB" w:rsidRDefault="005101D8" w:rsidP="00C46A56">
      <w:pPr>
        <w:jc w:val="center"/>
        <w:rPr>
          <w:b/>
          <w:szCs w:val="20"/>
        </w:rPr>
      </w:pPr>
      <w:r w:rsidRPr="00A678AB">
        <w:rPr>
          <w:b/>
          <w:szCs w:val="20"/>
        </w:rPr>
        <w:br w:type="page"/>
      </w:r>
    </w:p>
    <w:p w14:paraId="06665C16" w14:textId="77777777" w:rsidR="005101D8" w:rsidRPr="00A678AB" w:rsidRDefault="005101D8" w:rsidP="004161D1">
      <w:pPr>
        <w:jc w:val="center"/>
        <w:rPr>
          <w:b/>
        </w:rPr>
      </w:pPr>
      <w:r w:rsidRPr="00A678AB">
        <w:rPr>
          <w:b/>
        </w:rPr>
        <w:lastRenderedPageBreak/>
        <w:t>CAPÍTULO I</w:t>
      </w:r>
    </w:p>
    <w:p w14:paraId="06665C17" w14:textId="77777777" w:rsidR="005101D8" w:rsidRPr="00A678AB" w:rsidRDefault="005101D8" w:rsidP="004161D1"/>
    <w:p w14:paraId="06665C18" w14:textId="77777777" w:rsidR="005101D8" w:rsidRPr="00A678AB" w:rsidRDefault="005101D8" w:rsidP="004161D1">
      <w:pPr>
        <w:jc w:val="center"/>
        <w:rPr>
          <w:b/>
        </w:rPr>
      </w:pPr>
      <w:r w:rsidRPr="00A678AB">
        <w:rPr>
          <w:b/>
        </w:rPr>
        <w:t>CONDICIONES GENERALES</w:t>
      </w:r>
    </w:p>
    <w:p w14:paraId="06665C19" w14:textId="77777777" w:rsidR="005101D8" w:rsidRPr="005101D8" w:rsidRDefault="005101D8" w:rsidP="004161D1"/>
    <w:p w14:paraId="06665C1A" w14:textId="341B4C7D" w:rsidR="005101D8" w:rsidRPr="00A678AB" w:rsidRDefault="005101D8" w:rsidP="004161D1">
      <w:r w:rsidRPr="005101D8">
        <w:t>El presente Proyecto de</w:t>
      </w:r>
      <w:r w:rsidRPr="005101D8">
        <w:rPr>
          <w:b/>
        </w:rPr>
        <w:t xml:space="preserve"> </w:t>
      </w:r>
      <w:r w:rsidRPr="005101D8">
        <w:t xml:space="preserve">Pliego de Condiciones contiene disposiciones de tipo general aplicables a los diferentes procesos que efectúa la POLICÍA NACIONAL – </w:t>
      </w:r>
      <w:r w:rsidR="001E4E7E" w:rsidRPr="001E4E7E">
        <w:t xml:space="preserve">REGIONAL DE ASEGURAMIENTO EN SALUD No. 8 </w:t>
      </w:r>
      <w:r w:rsidR="00BD274C" w:rsidRPr="00BD274C">
        <w:t xml:space="preserve"> – UNIDAD PRESTADORA DE SALUD GUAJIRA</w:t>
      </w:r>
      <w:r w:rsidRPr="005101D8">
        <w:t xml:space="preserve">; igualmente cuenta con </w:t>
      </w:r>
      <w:r w:rsidRPr="00A678AB">
        <w:t xml:space="preserve">Anexos y Formularios dispuestos y preparados por la POLICÍA NACIONAL – </w:t>
      </w:r>
      <w:r w:rsidR="001E4E7E" w:rsidRPr="001E4E7E">
        <w:t xml:space="preserve">REGIONAL DE ASEGURAMIENTO EN SALUD No. 8 </w:t>
      </w:r>
      <w:r w:rsidR="00BD274C" w:rsidRPr="00BD274C">
        <w:t>– UNIDAD PRESTADORA DE SALUD GUAJIRA</w:t>
      </w:r>
      <w:r w:rsidR="00BD274C">
        <w:t xml:space="preserve"> </w:t>
      </w:r>
      <w:r w:rsidRPr="00A678AB">
        <w:t>los cuales deben ser diligenciados en su integridad por el proponente.</w:t>
      </w:r>
    </w:p>
    <w:p w14:paraId="06665C1C" w14:textId="77777777" w:rsidR="005101D8" w:rsidRPr="00A678AB" w:rsidRDefault="005101D8" w:rsidP="004161D1"/>
    <w:p w14:paraId="06665C1D" w14:textId="77777777" w:rsidR="005101D8" w:rsidRPr="00A678AB" w:rsidRDefault="005101D8" w:rsidP="00E40796">
      <w:pPr>
        <w:numPr>
          <w:ilvl w:val="0"/>
          <w:numId w:val="6"/>
        </w:numPr>
        <w:rPr>
          <w:rFonts w:cs="Arial"/>
          <w:b/>
          <w:szCs w:val="20"/>
        </w:rPr>
      </w:pPr>
      <w:r w:rsidRPr="00A678AB">
        <w:rPr>
          <w:rFonts w:cs="Arial"/>
          <w:b/>
          <w:szCs w:val="20"/>
        </w:rPr>
        <w:t>CONDICIONES BÁSICAS</w:t>
      </w:r>
    </w:p>
    <w:p w14:paraId="06665C1E" w14:textId="77777777" w:rsidR="005101D8" w:rsidRPr="00A678AB" w:rsidRDefault="005101D8" w:rsidP="00D642CF">
      <w:pPr>
        <w:ind w:left="720"/>
        <w:rPr>
          <w:rFonts w:cs="Arial"/>
          <w:b/>
          <w:szCs w:val="20"/>
        </w:rPr>
      </w:pPr>
    </w:p>
    <w:tbl>
      <w:tblPr>
        <w:tblW w:w="0" w:type="auto"/>
        <w:jc w:val="center"/>
        <w:tblLayout w:type="fixed"/>
        <w:tblCellMar>
          <w:left w:w="70" w:type="dxa"/>
          <w:right w:w="70" w:type="dxa"/>
        </w:tblCellMar>
        <w:tblLook w:val="0000" w:firstRow="0" w:lastRow="0" w:firstColumn="0" w:lastColumn="0" w:noHBand="0" w:noVBand="0"/>
      </w:tblPr>
      <w:tblGrid>
        <w:gridCol w:w="1413"/>
        <w:gridCol w:w="7990"/>
      </w:tblGrid>
      <w:tr w:rsidR="005101D8" w:rsidRPr="00A678AB" w14:paraId="06665C4F"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1F" w14:textId="77777777" w:rsidR="005101D8" w:rsidRPr="00A678AB" w:rsidRDefault="005101D8" w:rsidP="004161D1">
            <w:pPr>
              <w:rPr>
                <w:rFonts w:cs="Arial"/>
                <w:b/>
                <w:szCs w:val="20"/>
              </w:rPr>
            </w:pPr>
            <w:r w:rsidRPr="00A678AB">
              <w:rPr>
                <w:rFonts w:cs="Arial"/>
                <w:b/>
                <w:szCs w:val="20"/>
              </w:rPr>
              <w:t>Objeto</w:t>
            </w:r>
          </w:p>
        </w:tc>
        <w:tc>
          <w:tcPr>
            <w:tcW w:w="7990" w:type="dxa"/>
            <w:tcBorders>
              <w:top w:val="single" w:sz="4" w:space="0" w:color="auto"/>
              <w:left w:val="single" w:sz="4" w:space="0" w:color="auto"/>
              <w:bottom w:val="single" w:sz="4" w:space="0" w:color="auto"/>
              <w:right w:val="single" w:sz="4" w:space="0" w:color="auto"/>
            </w:tcBorders>
          </w:tcPr>
          <w:p w14:paraId="06665C20" w14:textId="77777777" w:rsidR="005101D8" w:rsidRPr="00A678AB" w:rsidRDefault="005101D8" w:rsidP="004161D1">
            <w:pPr>
              <w:rPr>
                <w:rFonts w:cs="Arial"/>
                <w:sz w:val="10"/>
                <w:szCs w:val="20"/>
              </w:rPr>
            </w:pPr>
          </w:p>
          <w:p w14:paraId="06665C21" w14:textId="0CC95DE8" w:rsidR="005101D8" w:rsidRPr="005101D8" w:rsidRDefault="005101D8" w:rsidP="004161D1">
            <w:pPr>
              <w:rPr>
                <w:rFonts w:cs="Arial"/>
                <w:szCs w:val="20"/>
              </w:rPr>
            </w:pPr>
            <w:r w:rsidRPr="005101D8">
              <w:rPr>
                <w:rFonts w:cs="Arial"/>
                <w:szCs w:val="20"/>
              </w:rPr>
              <w:t>“</w:t>
            </w:r>
            <w:r w:rsidR="00933768" w:rsidRPr="00933768">
              <w:rPr>
                <w:rFonts w:cs="Arial"/>
                <w:noProof/>
                <w:szCs w:val="20"/>
              </w:rPr>
              <w:t>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r w:rsidRPr="005101D8">
              <w:rPr>
                <w:rFonts w:cs="Arial"/>
                <w:szCs w:val="20"/>
              </w:rPr>
              <w:t>”</w:t>
            </w:r>
          </w:p>
          <w:p w14:paraId="50FF589B" w14:textId="6EF71D9A" w:rsidR="00522FEA" w:rsidRDefault="00522FEA" w:rsidP="004161D1">
            <w:pPr>
              <w:rPr>
                <w:rFonts w:cs="Arial"/>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6"/>
              <w:gridCol w:w="1005"/>
              <w:gridCol w:w="1306"/>
              <w:gridCol w:w="2020"/>
              <w:gridCol w:w="1993"/>
            </w:tblGrid>
            <w:tr w:rsidR="00933768" w:rsidRPr="00C7112E" w14:paraId="614EB9C2" w14:textId="77777777" w:rsidTr="0037741B">
              <w:trPr>
                <w:trHeight w:val="164"/>
              </w:trPr>
              <w:tc>
                <w:tcPr>
                  <w:tcW w:w="967" w:type="pct"/>
                  <w:vAlign w:val="center"/>
                </w:tcPr>
                <w:p w14:paraId="32BF42BE" w14:textId="77777777" w:rsidR="00933768" w:rsidRPr="009D6723" w:rsidRDefault="00933768" w:rsidP="00933768">
                  <w:pPr>
                    <w:jc w:val="center"/>
                    <w:rPr>
                      <w:rFonts w:eastAsia="MS Mincho" w:cs="Arial"/>
                      <w:b/>
                      <w:sz w:val="14"/>
                      <w:szCs w:val="14"/>
                    </w:rPr>
                  </w:pPr>
                  <w:r w:rsidRPr="009D6723">
                    <w:rPr>
                      <w:rFonts w:eastAsia="MS Mincho" w:cs="Arial"/>
                      <w:b/>
                      <w:sz w:val="14"/>
                      <w:szCs w:val="14"/>
                    </w:rPr>
                    <w:t>CLASIFICACIÓN UNSPSC</w:t>
                  </w:r>
                </w:p>
              </w:tc>
              <w:tc>
                <w:tcPr>
                  <w:tcW w:w="641" w:type="pct"/>
                  <w:vAlign w:val="center"/>
                </w:tcPr>
                <w:p w14:paraId="6E7054BA" w14:textId="77777777" w:rsidR="00933768" w:rsidRPr="009D6723" w:rsidRDefault="00933768" w:rsidP="00933768">
                  <w:pPr>
                    <w:jc w:val="center"/>
                    <w:rPr>
                      <w:rFonts w:eastAsia="MS Mincho" w:cs="Arial"/>
                      <w:b/>
                      <w:sz w:val="14"/>
                      <w:szCs w:val="14"/>
                    </w:rPr>
                  </w:pPr>
                  <w:r w:rsidRPr="009D6723">
                    <w:rPr>
                      <w:rFonts w:eastAsia="MS Mincho" w:cs="Arial"/>
                      <w:b/>
                      <w:sz w:val="14"/>
                      <w:szCs w:val="14"/>
                    </w:rPr>
                    <w:t>Segmento</w:t>
                  </w:r>
                </w:p>
              </w:tc>
              <w:tc>
                <w:tcPr>
                  <w:tcW w:w="833" w:type="pct"/>
                  <w:vAlign w:val="center"/>
                </w:tcPr>
                <w:p w14:paraId="666F5E60" w14:textId="77777777" w:rsidR="00933768" w:rsidRPr="009D6723" w:rsidRDefault="00933768" w:rsidP="00933768">
                  <w:pPr>
                    <w:jc w:val="center"/>
                    <w:rPr>
                      <w:rFonts w:eastAsia="MS Mincho" w:cs="Arial"/>
                      <w:b/>
                      <w:sz w:val="14"/>
                      <w:szCs w:val="14"/>
                    </w:rPr>
                  </w:pPr>
                  <w:r w:rsidRPr="009D6723">
                    <w:rPr>
                      <w:rFonts w:eastAsia="MS Mincho" w:cs="Arial"/>
                      <w:b/>
                      <w:sz w:val="14"/>
                      <w:szCs w:val="14"/>
                    </w:rPr>
                    <w:t>Familia</w:t>
                  </w:r>
                </w:p>
              </w:tc>
              <w:tc>
                <w:tcPr>
                  <w:tcW w:w="1288" w:type="pct"/>
                  <w:vAlign w:val="center"/>
                </w:tcPr>
                <w:p w14:paraId="59847DFD" w14:textId="77777777" w:rsidR="00933768" w:rsidRPr="009D6723" w:rsidRDefault="00933768" w:rsidP="00933768">
                  <w:pPr>
                    <w:jc w:val="center"/>
                    <w:rPr>
                      <w:rFonts w:eastAsia="MS Mincho" w:cs="Arial"/>
                      <w:b/>
                      <w:sz w:val="14"/>
                      <w:szCs w:val="14"/>
                    </w:rPr>
                  </w:pPr>
                  <w:r w:rsidRPr="009D6723">
                    <w:rPr>
                      <w:rFonts w:eastAsia="MS Mincho" w:cs="Arial"/>
                      <w:b/>
                      <w:sz w:val="14"/>
                      <w:szCs w:val="14"/>
                    </w:rPr>
                    <w:t>Clase</w:t>
                  </w:r>
                </w:p>
              </w:tc>
              <w:tc>
                <w:tcPr>
                  <w:tcW w:w="1271" w:type="pct"/>
                  <w:vAlign w:val="center"/>
                </w:tcPr>
                <w:p w14:paraId="4AE22914" w14:textId="77777777" w:rsidR="00933768" w:rsidRPr="009D6723" w:rsidRDefault="00933768" w:rsidP="00933768">
                  <w:pPr>
                    <w:jc w:val="center"/>
                    <w:rPr>
                      <w:rFonts w:eastAsia="MS Mincho" w:cs="Arial"/>
                      <w:b/>
                      <w:sz w:val="14"/>
                      <w:szCs w:val="14"/>
                    </w:rPr>
                  </w:pPr>
                  <w:r w:rsidRPr="009D6723">
                    <w:rPr>
                      <w:rFonts w:eastAsia="MS Mincho" w:cs="Arial"/>
                      <w:b/>
                      <w:sz w:val="14"/>
                      <w:szCs w:val="14"/>
                    </w:rPr>
                    <w:t>Producto</w:t>
                  </w:r>
                </w:p>
              </w:tc>
            </w:tr>
            <w:tr w:rsidR="00933768" w:rsidRPr="00C7112E" w14:paraId="0C4FDFCC" w14:textId="77777777" w:rsidTr="0037741B">
              <w:trPr>
                <w:trHeight w:val="164"/>
              </w:trPr>
              <w:tc>
                <w:tcPr>
                  <w:tcW w:w="967" w:type="pct"/>
                  <w:vAlign w:val="center"/>
                </w:tcPr>
                <w:p w14:paraId="24392AFC" w14:textId="77777777" w:rsidR="00933768" w:rsidRPr="00C7112E" w:rsidRDefault="00933768" w:rsidP="00933768">
                  <w:pPr>
                    <w:rPr>
                      <w:rFonts w:eastAsia="MS Mincho" w:cs="Arial"/>
                      <w:sz w:val="14"/>
                      <w:szCs w:val="14"/>
                    </w:rPr>
                  </w:pPr>
                  <w:r w:rsidRPr="00C7112E">
                    <w:rPr>
                      <w:rFonts w:eastAsia="MS Mincho" w:cs="Arial"/>
                      <w:sz w:val="14"/>
                      <w:szCs w:val="14"/>
                    </w:rPr>
                    <w:t>85101501</w:t>
                  </w:r>
                </w:p>
              </w:tc>
              <w:tc>
                <w:tcPr>
                  <w:tcW w:w="641" w:type="pct"/>
                  <w:vAlign w:val="center"/>
                </w:tcPr>
                <w:p w14:paraId="4032C16A" w14:textId="77777777" w:rsidR="00933768" w:rsidRPr="00C7112E" w:rsidRDefault="00933768" w:rsidP="00933768">
                  <w:pPr>
                    <w:rPr>
                      <w:rFonts w:eastAsia="MS Mincho" w:cs="Arial"/>
                      <w:sz w:val="14"/>
                      <w:szCs w:val="14"/>
                    </w:rPr>
                  </w:pPr>
                  <w:r w:rsidRPr="00C7112E">
                    <w:rPr>
                      <w:rFonts w:cs="Arial"/>
                      <w:sz w:val="14"/>
                      <w:szCs w:val="14"/>
                      <w:lang w:eastAsia="es-CO"/>
                    </w:rPr>
                    <w:t>Servicios de Salud</w:t>
                  </w:r>
                </w:p>
              </w:tc>
              <w:tc>
                <w:tcPr>
                  <w:tcW w:w="833" w:type="pct"/>
                  <w:vAlign w:val="center"/>
                </w:tcPr>
                <w:p w14:paraId="7632DE5D" w14:textId="77777777" w:rsidR="00933768" w:rsidRPr="00C7112E" w:rsidRDefault="00933768" w:rsidP="00933768">
                  <w:pPr>
                    <w:rPr>
                      <w:rFonts w:eastAsia="MS Mincho" w:cs="Arial"/>
                      <w:sz w:val="14"/>
                      <w:szCs w:val="14"/>
                    </w:rPr>
                  </w:pPr>
                  <w:r w:rsidRPr="00C7112E">
                    <w:rPr>
                      <w:rFonts w:cs="Arial"/>
                      <w:sz w:val="14"/>
                      <w:szCs w:val="14"/>
                      <w:lang w:eastAsia="es-CO"/>
                    </w:rPr>
                    <w:t>Servicios integrales de salud</w:t>
                  </w:r>
                </w:p>
              </w:tc>
              <w:tc>
                <w:tcPr>
                  <w:tcW w:w="1288" w:type="pct"/>
                  <w:vAlign w:val="center"/>
                </w:tcPr>
                <w:p w14:paraId="18899457" w14:textId="77777777" w:rsidR="00933768" w:rsidRPr="00C7112E" w:rsidRDefault="00933768" w:rsidP="00933768">
                  <w:pPr>
                    <w:rPr>
                      <w:rFonts w:eastAsia="MS Mincho" w:cs="Arial"/>
                      <w:sz w:val="14"/>
                      <w:szCs w:val="14"/>
                    </w:rPr>
                  </w:pPr>
                  <w:r w:rsidRPr="00C7112E">
                    <w:rPr>
                      <w:rFonts w:cs="Arial"/>
                      <w:sz w:val="14"/>
                      <w:szCs w:val="14"/>
                      <w:lang w:eastAsia="es-CO"/>
                    </w:rPr>
                    <w:t>Centros de salud</w:t>
                  </w:r>
                </w:p>
              </w:tc>
              <w:tc>
                <w:tcPr>
                  <w:tcW w:w="1271" w:type="pct"/>
                  <w:vAlign w:val="center"/>
                </w:tcPr>
                <w:p w14:paraId="710C9F80" w14:textId="77777777" w:rsidR="00933768" w:rsidRPr="00C7112E" w:rsidRDefault="00933768" w:rsidP="00933768">
                  <w:pPr>
                    <w:autoSpaceDE w:val="0"/>
                    <w:autoSpaceDN w:val="0"/>
                    <w:adjustRightInd w:val="0"/>
                    <w:rPr>
                      <w:rFonts w:eastAsia="MS Mincho" w:cs="Arial"/>
                      <w:sz w:val="14"/>
                      <w:szCs w:val="14"/>
                    </w:rPr>
                  </w:pPr>
                  <w:r w:rsidRPr="00C7112E">
                    <w:rPr>
                      <w:rFonts w:cs="Arial"/>
                      <w:sz w:val="14"/>
                      <w:szCs w:val="14"/>
                      <w:lang w:eastAsia="es-CO"/>
                    </w:rPr>
                    <w:t>Servicios hospitalarios de emergencia o quirúrgicos</w:t>
                  </w:r>
                </w:p>
              </w:tc>
            </w:tr>
            <w:tr w:rsidR="00933768" w:rsidRPr="00C7112E" w14:paraId="63078834" w14:textId="77777777" w:rsidTr="0037741B">
              <w:trPr>
                <w:trHeight w:val="164"/>
              </w:trPr>
              <w:tc>
                <w:tcPr>
                  <w:tcW w:w="967" w:type="pct"/>
                  <w:vAlign w:val="center"/>
                </w:tcPr>
                <w:p w14:paraId="6F4956F8" w14:textId="77777777" w:rsidR="00933768" w:rsidRPr="00C7112E" w:rsidRDefault="00933768" w:rsidP="00933768">
                  <w:pPr>
                    <w:rPr>
                      <w:rFonts w:eastAsia="MS Mincho" w:cs="Arial"/>
                      <w:sz w:val="14"/>
                      <w:szCs w:val="14"/>
                    </w:rPr>
                  </w:pPr>
                  <w:r w:rsidRPr="00C7112E">
                    <w:rPr>
                      <w:rFonts w:eastAsia="MS Mincho" w:cs="Arial"/>
                      <w:sz w:val="14"/>
                      <w:szCs w:val="14"/>
                    </w:rPr>
                    <w:t>85101505</w:t>
                  </w:r>
                </w:p>
              </w:tc>
              <w:tc>
                <w:tcPr>
                  <w:tcW w:w="641" w:type="pct"/>
                  <w:vAlign w:val="center"/>
                </w:tcPr>
                <w:p w14:paraId="6B9A5B55" w14:textId="77777777" w:rsidR="00933768" w:rsidRPr="00C7112E" w:rsidRDefault="00933768" w:rsidP="00933768">
                  <w:pPr>
                    <w:rPr>
                      <w:rFonts w:eastAsia="MS Mincho" w:cs="Arial"/>
                      <w:sz w:val="14"/>
                      <w:szCs w:val="14"/>
                    </w:rPr>
                  </w:pPr>
                  <w:r w:rsidRPr="00C7112E">
                    <w:rPr>
                      <w:rFonts w:cs="Arial"/>
                      <w:sz w:val="14"/>
                      <w:szCs w:val="14"/>
                      <w:lang w:eastAsia="es-CO"/>
                    </w:rPr>
                    <w:t>Servicios de Salud</w:t>
                  </w:r>
                </w:p>
              </w:tc>
              <w:tc>
                <w:tcPr>
                  <w:tcW w:w="833" w:type="pct"/>
                  <w:vAlign w:val="center"/>
                </w:tcPr>
                <w:p w14:paraId="1BAEB3CF" w14:textId="77777777" w:rsidR="00933768" w:rsidRPr="00C7112E" w:rsidRDefault="00933768" w:rsidP="00933768">
                  <w:pPr>
                    <w:rPr>
                      <w:rFonts w:eastAsia="MS Mincho" w:cs="Arial"/>
                      <w:sz w:val="14"/>
                      <w:szCs w:val="14"/>
                    </w:rPr>
                  </w:pPr>
                  <w:r w:rsidRPr="00C7112E">
                    <w:rPr>
                      <w:rFonts w:cs="Arial"/>
                      <w:sz w:val="14"/>
                      <w:szCs w:val="14"/>
                      <w:lang w:eastAsia="es-CO"/>
                    </w:rPr>
                    <w:t>Servicios integrales de salud</w:t>
                  </w:r>
                </w:p>
              </w:tc>
              <w:tc>
                <w:tcPr>
                  <w:tcW w:w="1288" w:type="pct"/>
                  <w:vAlign w:val="center"/>
                </w:tcPr>
                <w:p w14:paraId="1834BD48" w14:textId="77777777" w:rsidR="00933768" w:rsidRPr="00C7112E" w:rsidRDefault="00933768" w:rsidP="00933768">
                  <w:pPr>
                    <w:rPr>
                      <w:rFonts w:eastAsia="MS Mincho" w:cs="Arial"/>
                      <w:sz w:val="14"/>
                      <w:szCs w:val="14"/>
                    </w:rPr>
                  </w:pPr>
                  <w:r w:rsidRPr="00C7112E">
                    <w:rPr>
                      <w:rFonts w:cs="Arial"/>
                      <w:sz w:val="14"/>
                      <w:szCs w:val="14"/>
                      <w:lang w:eastAsia="es-CO"/>
                    </w:rPr>
                    <w:t>Centros de salud</w:t>
                  </w:r>
                </w:p>
              </w:tc>
              <w:tc>
                <w:tcPr>
                  <w:tcW w:w="1271" w:type="pct"/>
                  <w:vAlign w:val="center"/>
                </w:tcPr>
                <w:p w14:paraId="3A4E25A9" w14:textId="77777777" w:rsidR="00933768" w:rsidRPr="00C7112E" w:rsidRDefault="00933768" w:rsidP="00933768">
                  <w:pPr>
                    <w:rPr>
                      <w:rFonts w:cs="Arial"/>
                      <w:sz w:val="14"/>
                      <w:szCs w:val="14"/>
                      <w:lang w:eastAsia="es-CO"/>
                    </w:rPr>
                  </w:pPr>
                  <w:r w:rsidRPr="00C7112E">
                    <w:rPr>
                      <w:rFonts w:cs="Arial"/>
                      <w:sz w:val="14"/>
                      <w:szCs w:val="14"/>
                      <w:lang w:eastAsia="es-CO"/>
                    </w:rPr>
                    <w:t>Servicios respiratorios hospitalarios</w:t>
                  </w:r>
                </w:p>
              </w:tc>
            </w:tr>
            <w:tr w:rsidR="00933768" w:rsidRPr="00C7112E" w14:paraId="33798EB2" w14:textId="77777777" w:rsidTr="0037741B">
              <w:trPr>
                <w:trHeight w:val="164"/>
              </w:trPr>
              <w:tc>
                <w:tcPr>
                  <w:tcW w:w="967" w:type="pct"/>
                  <w:vAlign w:val="center"/>
                </w:tcPr>
                <w:p w14:paraId="33011B7E" w14:textId="77777777" w:rsidR="00933768" w:rsidRPr="00C7112E" w:rsidRDefault="00933768" w:rsidP="00933768">
                  <w:pPr>
                    <w:rPr>
                      <w:rFonts w:eastAsia="MS Mincho" w:cs="Arial"/>
                      <w:sz w:val="14"/>
                      <w:szCs w:val="14"/>
                    </w:rPr>
                  </w:pPr>
                  <w:r w:rsidRPr="00C7112E">
                    <w:rPr>
                      <w:rFonts w:eastAsia="MS Mincho" w:cs="Arial"/>
                      <w:sz w:val="14"/>
                      <w:szCs w:val="14"/>
                    </w:rPr>
                    <w:t>851015</w:t>
                  </w:r>
                  <w:r w:rsidRPr="00C7112E">
                    <w:rPr>
                      <w:rFonts w:cs="Arial"/>
                      <w:sz w:val="14"/>
                      <w:szCs w:val="14"/>
                      <w:lang w:eastAsia="es-CO"/>
                    </w:rPr>
                    <w:t>07</w:t>
                  </w:r>
                </w:p>
              </w:tc>
              <w:tc>
                <w:tcPr>
                  <w:tcW w:w="641" w:type="pct"/>
                  <w:vAlign w:val="center"/>
                </w:tcPr>
                <w:p w14:paraId="4C887A21" w14:textId="77777777" w:rsidR="00933768" w:rsidRPr="00C7112E" w:rsidRDefault="00933768" w:rsidP="00933768">
                  <w:pPr>
                    <w:rPr>
                      <w:rFonts w:eastAsia="MS Mincho" w:cs="Arial"/>
                      <w:sz w:val="14"/>
                      <w:szCs w:val="14"/>
                    </w:rPr>
                  </w:pPr>
                  <w:r w:rsidRPr="00C7112E">
                    <w:rPr>
                      <w:rFonts w:cs="Arial"/>
                      <w:sz w:val="14"/>
                      <w:szCs w:val="14"/>
                      <w:lang w:eastAsia="es-CO"/>
                    </w:rPr>
                    <w:t>Servicios de Salud</w:t>
                  </w:r>
                </w:p>
              </w:tc>
              <w:tc>
                <w:tcPr>
                  <w:tcW w:w="833" w:type="pct"/>
                  <w:vAlign w:val="center"/>
                </w:tcPr>
                <w:p w14:paraId="2AC21729" w14:textId="77777777" w:rsidR="00933768" w:rsidRPr="00C7112E" w:rsidRDefault="00933768" w:rsidP="00933768">
                  <w:pPr>
                    <w:rPr>
                      <w:rFonts w:eastAsia="MS Mincho" w:cs="Arial"/>
                      <w:sz w:val="14"/>
                      <w:szCs w:val="14"/>
                    </w:rPr>
                  </w:pPr>
                  <w:r w:rsidRPr="00C7112E">
                    <w:rPr>
                      <w:rFonts w:cs="Arial"/>
                      <w:sz w:val="14"/>
                      <w:szCs w:val="14"/>
                      <w:lang w:eastAsia="es-CO"/>
                    </w:rPr>
                    <w:t>Servicios integrales de salud</w:t>
                  </w:r>
                </w:p>
              </w:tc>
              <w:tc>
                <w:tcPr>
                  <w:tcW w:w="1288" w:type="pct"/>
                  <w:vAlign w:val="center"/>
                </w:tcPr>
                <w:p w14:paraId="72FF4B32" w14:textId="77777777" w:rsidR="00933768" w:rsidRPr="00C7112E" w:rsidRDefault="00933768" w:rsidP="00933768">
                  <w:pPr>
                    <w:rPr>
                      <w:rFonts w:eastAsia="MS Mincho" w:cs="Arial"/>
                      <w:sz w:val="14"/>
                      <w:szCs w:val="14"/>
                    </w:rPr>
                  </w:pPr>
                  <w:r w:rsidRPr="00C7112E">
                    <w:rPr>
                      <w:rFonts w:cs="Arial"/>
                      <w:sz w:val="14"/>
                      <w:szCs w:val="14"/>
                      <w:lang w:eastAsia="es-CO"/>
                    </w:rPr>
                    <w:t>Centros de salud</w:t>
                  </w:r>
                </w:p>
              </w:tc>
              <w:tc>
                <w:tcPr>
                  <w:tcW w:w="1271" w:type="pct"/>
                  <w:vAlign w:val="center"/>
                </w:tcPr>
                <w:p w14:paraId="46F4AC0F" w14:textId="77777777" w:rsidR="00933768" w:rsidRPr="00C7112E" w:rsidRDefault="00933768" w:rsidP="00933768">
                  <w:pPr>
                    <w:rPr>
                      <w:rFonts w:cs="Arial"/>
                      <w:sz w:val="14"/>
                      <w:szCs w:val="14"/>
                      <w:lang w:eastAsia="es-CO"/>
                    </w:rPr>
                  </w:pPr>
                  <w:r w:rsidRPr="00C7112E">
                    <w:rPr>
                      <w:rFonts w:cs="Arial"/>
                      <w:sz w:val="14"/>
                      <w:szCs w:val="14"/>
                      <w:lang w:eastAsia="es-CO"/>
                    </w:rPr>
                    <w:t>Centros asistenciales de urgencia</w:t>
                  </w:r>
                </w:p>
              </w:tc>
            </w:tr>
            <w:tr w:rsidR="00933768" w:rsidRPr="00C7112E" w14:paraId="344EAEE2" w14:textId="77777777" w:rsidTr="0037741B">
              <w:trPr>
                <w:trHeight w:val="164"/>
              </w:trPr>
              <w:tc>
                <w:tcPr>
                  <w:tcW w:w="967" w:type="pct"/>
                  <w:vAlign w:val="center"/>
                </w:tcPr>
                <w:p w14:paraId="596414EF" w14:textId="77777777" w:rsidR="00933768" w:rsidRPr="00C7112E" w:rsidRDefault="00933768" w:rsidP="00933768">
                  <w:pPr>
                    <w:rPr>
                      <w:rFonts w:eastAsia="MS Mincho" w:cs="Arial"/>
                      <w:sz w:val="14"/>
                      <w:szCs w:val="14"/>
                    </w:rPr>
                  </w:pPr>
                  <w:r w:rsidRPr="00C7112E">
                    <w:rPr>
                      <w:rFonts w:eastAsia="MS Mincho" w:cs="Arial"/>
                      <w:sz w:val="14"/>
                      <w:szCs w:val="14"/>
                    </w:rPr>
                    <w:t>85121602</w:t>
                  </w:r>
                </w:p>
              </w:tc>
              <w:tc>
                <w:tcPr>
                  <w:tcW w:w="641" w:type="pct"/>
                  <w:vAlign w:val="center"/>
                </w:tcPr>
                <w:p w14:paraId="6F83FF98" w14:textId="77777777" w:rsidR="00933768" w:rsidRPr="00C7112E" w:rsidRDefault="00933768" w:rsidP="00933768">
                  <w:pPr>
                    <w:rPr>
                      <w:rFonts w:eastAsia="MS Mincho" w:cs="Arial"/>
                      <w:sz w:val="14"/>
                      <w:szCs w:val="14"/>
                    </w:rPr>
                  </w:pPr>
                  <w:r w:rsidRPr="00C7112E">
                    <w:rPr>
                      <w:rFonts w:cs="Arial"/>
                      <w:sz w:val="14"/>
                      <w:szCs w:val="14"/>
                      <w:lang w:eastAsia="es-CO"/>
                    </w:rPr>
                    <w:t>Servicios de Salud</w:t>
                  </w:r>
                </w:p>
              </w:tc>
              <w:tc>
                <w:tcPr>
                  <w:tcW w:w="833" w:type="pct"/>
                  <w:vAlign w:val="center"/>
                </w:tcPr>
                <w:p w14:paraId="35F16434" w14:textId="77777777" w:rsidR="00933768" w:rsidRPr="00C7112E" w:rsidRDefault="00933768" w:rsidP="00933768">
                  <w:pPr>
                    <w:rPr>
                      <w:rFonts w:eastAsia="MS Mincho" w:cs="Arial"/>
                      <w:sz w:val="14"/>
                      <w:szCs w:val="14"/>
                    </w:rPr>
                  </w:pPr>
                  <w:r w:rsidRPr="00C7112E">
                    <w:rPr>
                      <w:rFonts w:cs="Arial"/>
                      <w:sz w:val="14"/>
                      <w:szCs w:val="14"/>
                      <w:lang w:eastAsia="es-CO"/>
                    </w:rPr>
                    <w:t>Práctica médica</w:t>
                  </w:r>
                </w:p>
              </w:tc>
              <w:tc>
                <w:tcPr>
                  <w:tcW w:w="1288" w:type="pct"/>
                  <w:vAlign w:val="center"/>
                </w:tcPr>
                <w:p w14:paraId="089DEDA5" w14:textId="77777777" w:rsidR="00933768" w:rsidRPr="00C7112E" w:rsidRDefault="00933768" w:rsidP="00933768">
                  <w:pPr>
                    <w:rPr>
                      <w:rFonts w:eastAsia="MS Mincho" w:cs="Arial"/>
                      <w:sz w:val="14"/>
                      <w:szCs w:val="14"/>
                    </w:rPr>
                  </w:pPr>
                  <w:r w:rsidRPr="00C7112E">
                    <w:rPr>
                      <w:rFonts w:cs="Arial"/>
                      <w:sz w:val="14"/>
                      <w:szCs w:val="14"/>
                      <w:lang w:eastAsia="es-CO"/>
                    </w:rPr>
                    <w:t>Servicios médicos de doctores especialistas</w:t>
                  </w:r>
                </w:p>
              </w:tc>
              <w:tc>
                <w:tcPr>
                  <w:tcW w:w="1271" w:type="pct"/>
                  <w:vAlign w:val="center"/>
                </w:tcPr>
                <w:p w14:paraId="2DB282BF" w14:textId="77777777" w:rsidR="00933768" w:rsidRPr="00C7112E" w:rsidRDefault="00933768" w:rsidP="00933768">
                  <w:pPr>
                    <w:autoSpaceDE w:val="0"/>
                    <w:autoSpaceDN w:val="0"/>
                    <w:adjustRightInd w:val="0"/>
                    <w:rPr>
                      <w:rFonts w:cs="Arial"/>
                      <w:sz w:val="14"/>
                      <w:szCs w:val="14"/>
                      <w:lang w:eastAsia="es-CO"/>
                    </w:rPr>
                  </w:pPr>
                  <w:r w:rsidRPr="00C7112E">
                    <w:rPr>
                      <w:rFonts w:cs="Arial"/>
                      <w:sz w:val="14"/>
                      <w:szCs w:val="14"/>
                      <w:lang w:eastAsia="es-CO"/>
                    </w:rPr>
                    <w:t>Servicios de nefrología</w:t>
                  </w:r>
                </w:p>
              </w:tc>
            </w:tr>
            <w:tr w:rsidR="00933768" w:rsidRPr="00C7112E" w14:paraId="2B901FF4" w14:textId="77777777" w:rsidTr="0037741B">
              <w:trPr>
                <w:trHeight w:val="164"/>
              </w:trPr>
              <w:tc>
                <w:tcPr>
                  <w:tcW w:w="967" w:type="pct"/>
                  <w:vAlign w:val="center"/>
                </w:tcPr>
                <w:p w14:paraId="4997D13E" w14:textId="77777777" w:rsidR="00933768" w:rsidRPr="00C7112E" w:rsidRDefault="00933768" w:rsidP="00933768">
                  <w:pPr>
                    <w:rPr>
                      <w:rFonts w:eastAsia="MS Mincho" w:cs="Arial"/>
                      <w:sz w:val="14"/>
                      <w:szCs w:val="14"/>
                    </w:rPr>
                  </w:pPr>
                  <w:r w:rsidRPr="00C7112E">
                    <w:rPr>
                      <w:rFonts w:eastAsia="MS Mincho" w:cs="Arial"/>
                      <w:sz w:val="14"/>
                      <w:szCs w:val="14"/>
                    </w:rPr>
                    <w:t>85121604</w:t>
                  </w:r>
                </w:p>
              </w:tc>
              <w:tc>
                <w:tcPr>
                  <w:tcW w:w="641" w:type="pct"/>
                  <w:vAlign w:val="center"/>
                </w:tcPr>
                <w:p w14:paraId="604319C1" w14:textId="77777777" w:rsidR="00933768" w:rsidRPr="00C7112E" w:rsidRDefault="00933768" w:rsidP="00933768">
                  <w:pPr>
                    <w:rPr>
                      <w:rFonts w:eastAsia="MS Mincho" w:cs="Arial"/>
                      <w:sz w:val="14"/>
                      <w:szCs w:val="14"/>
                    </w:rPr>
                  </w:pPr>
                  <w:r w:rsidRPr="00C7112E">
                    <w:rPr>
                      <w:rFonts w:cs="Arial"/>
                      <w:sz w:val="14"/>
                      <w:szCs w:val="14"/>
                      <w:lang w:eastAsia="es-CO"/>
                    </w:rPr>
                    <w:t>Servicios de Salud</w:t>
                  </w:r>
                </w:p>
              </w:tc>
              <w:tc>
                <w:tcPr>
                  <w:tcW w:w="833" w:type="pct"/>
                  <w:vAlign w:val="center"/>
                </w:tcPr>
                <w:p w14:paraId="093FDFFA" w14:textId="77777777" w:rsidR="00933768" w:rsidRPr="00C7112E" w:rsidRDefault="00933768" w:rsidP="00933768">
                  <w:pPr>
                    <w:rPr>
                      <w:rFonts w:eastAsia="MS Mincho" w:cs="Arial"/>
                      <w:sz w:val="14"/>
                      <w:szCs w:val="14"/>
                    </w:rPr>
                  </w:pPr>
                  <w:r w:rsidRPr="00C7112E">
                    <w:rPr>
                      <w:rFonts w:cs="Arial"/>
                      <w:sz w:val="14"/>
                      <w:szCs w:val="14"/>
                      <w:lang w:eastAsia="es-CO"/>
                    </w:rPr>
                    <w:t>Práctica médica</w:t>
                  </w:r>
                </w:p>
              </w:tc>
              <w:tc>
                <w:tcPr>
                  <w:tcW w:w="1288" w:type="pct"/>
                  <w:vAlign w:val="center"/>
                </w:tcPr>
                <w:p w14:paraId="72802BA5" w14:textId="77777777" w:rsidR="00933768" w:rsidRPr="00C7112E" w:rsidRDefault="00933768" w:rsidP="00933768">
                  <w:pPr>
                    <w:rPr>
                      <w:rFonts w:eastAsia="MS Mincho" w:cs="Arial"/>
                      <w:sz w:val="14"/>
                      <w:szCs w:val="14"/>
                    </w:rPr>
                  </w:pPr>
                  <w:r w:rsidRPr="00C7112E">
                    <w:rPr>
                      <w:rFonts w:cs="Arial"/>
                      <w:sz w:val="14"/>
                      <w:szCs w:val="14"/>
                      <w:lang w:eastAsia="es-CO"/>
                    </w:rPr>
                    <w:t>Servicios médicos de doctores especialistas</w:t>
                  </w:r>
                </w:p>
              </w:tc>
              <w:tc>
                <w:tcPr>
                  <w:tcW w:w="1271" w:type="pct"/>
                  <w:vAlign w:val="center"/>
                </w:tcPr>
                <w:p w14:paraId="3A175121" w14:textId="77777777" w:rsidR="00933768" w:rsidRPr="00C7112E" w:rsidRDefault="00933768" w:rsidP="00933768">
                  <w:pPr>
                    <w:autoSpaceDE w:val="0"/>
                    <w:autoSpaceDN w:val="0"/>
                    <w:adjustRightInd w:val="0"/>
                    <w:rPr>
                      <w:rFonts w:cs="Arial"/>
                      <w:sz w:val="14"/>
                      <w:szCs w:val="14"/>
                      <w:lang w:eastAsia="es-CO"/>
                    </w:rPr>
                  </w:pPr>
                  <w:r w:rsidRPr="00C7112E">
                    <w:rPr>
                      <w:rFonts w:cs="Arial"/>
                      <w:sz w:val="14"/>
                      <w:szCs w:val="14"/>
                      <w:lang w:eastAsia="es-CO"/>
                    </w:rPr>
                    <w:t>Servicios de especialistas pulmonares</w:t>
                  </w:r>
                </w:p>
              </w:tc>
            </w:tr>
            <w:tr w:rsidR="00933768" w:rsidRPr="00C7112E" w14:paraId="724FA1AB" w14:textId="77777777" w:rsidTr="0037741B">
              <w:trPr>
                <w:trHeight w:val="164"/>
              </w:trPr>
              <w:tc>
                <w:tcPr>
                  <w:tcW w:w="967" w:type="pct"/>
                  <w:vAlign w:val="center"/>
                </w:tcPr>
                <w:p w14:paraId="5326999F" w14:textId="77777777" w:rsidR="00933768" w:rsidRPr="00C7112E" w:rsidRDefault="00933768" w:rsidP="00933768">
                  <w:pPr>
                    <w:rPr>
                      <w:rFonts w:eastAsia="MS Mincho" w:cs="Arial"/>
                      <w:sz w:val="14"/>
                      <w:szCs w:val="14"/>
                    </w:rPr>
                  </w:pPr>
                  <w:r w:rsidRPr="00C7112E">
                    <w:rPr>
                      <w:rFonts w:eastAsia="MS Mincho" w:cs="Arial"/>
                      <w:sz w:val="14"/>
                      <w:szCs w:val="14"/>
                    </w:rPr>
                    <w:t>85121605</w:t>
                  </w:r>
                </w:p>
              </w:tc>
              <w:tc>
                <w:tcPr>
                  <w:tcW w:w="641" w:type="pct"/>
                  <w:vAlign w:val="center"/>
                </w:tcPr>
                <w:p w14:paraId="0AE05BA1" w14:textId="77777777" w:rsidR="00933768" w:rsidRPr="00C7112E" w:rsidRDefault="00933768" w:rsidP="00933768">
                  <w:pPr>
                    <w:rPr>
                      <w:rFonts w:eastAsia="MS Mincho" w:cs="Arial"/>
                      <w:sz w:val="14"/>
                      <w:szCs w:val="14"/>
                    </w:rPr>
                  </w:pPr>
                  <w:r w:rsidRPr="00C7112E">
                    <w:rPr>
                      <w:rFonts w:cs="Arial"/>
                      <w:sz w:val="14"/>
                      <w:szCs w:val="14"/>
                      <w:lang w:eastAsia="es-CO"/>
                    </w:rPr>
                    <w:t>Servicios de Salud</w:t>
                  </w:r>
                </w:p>
              </w:tc>
              <w:tc>
                <w:tcPr>
                  <w:tcW w:w="833" w:type="pct"/>
                  <w:vAlign w:val="center"/>
                </w:tcPr>
                <w:p w14:paraId="5C27F46C" w14:textId="77777777" w:rsidR="00933768" w:rsidRPr="00C7112E" w:rsidRDefault="00933768" w:rsidP="00933768">
                  <w:pPr>
                    <w:rPr>
                      <w:rFonts w:eastAsia="MS Mincho" w:cs="Arial"/>
                      <w:sz w:val="14"/>
                      <w:szCs w:val="14"/>
                    </w:rPr>
                  </w:pPr>
                  <w:r w:rsidRPr="00C7112E">
                    <w:rPr>
                      <w:rFonts w:cs="Arial"/>
                      <w:sz w:val="14"/>
                      <w:szCs w:val="14"/>
                      <w:lang w:eastAsia="es-CO"/>
                    </w:rPr>
                    <w:t>Práctica médica</w:t>
                  </w:r>
                </w:p>
              </w:tc>
              <w:tc>
                <w:tcPr>
                  <w:tcW w:w="1288" w:type="pct"/>
                  <w:vAlign w:val="center"/>
                </w:tcPr>
                <w:p w14:paraId="03D8B146" w14:textId="77777777" w:rsidR="00933768" w:rsidRPr="00C7112E" w:rsidRDefault="00933768" w:rsidP="00933768">
                  <w:pPr>
                    <w:rPr>
                      <w:rFonts w:eastAsia="MS Mincho" w:cs="Arial"/>
                      <w:sz w:val="14"/>
                      <w:szCs w:val="14"/>
                    </w:rPr>
                  </w:pPr>
                  <w:r w:rsidRPr="00C7112E">
                    <w:rPr>
                      <w:rFonts w:cs="Arial"/>
                      <w:sz w:val="14"/>
                      <w:szCs w:val="14"/>
                      <w:lang w:eastAsia="es-CO"/>
                    </w:rPr>
                    <w:t>Servicios médicos de doctores especialistas</w:t>
                  </w:r>
                </w:p>
              </w:tc>
              <w:tc>
                <w:tcPr>
                  <w:tcW w:w="1271" w:type="pct"/>
                  <w:vAlign w:val="center"/>
                </w:tcPr>
                <w:p w14:paraId="2B157C55" w14:textId="77777777" w:rsidR="00933768" w:rsidRPr="00C7112E" w:rsidRDefault="00933768" w:rsidP="00933768">
                  <w:pPr>
                    <w:autoSpaceDE w:val="0"/>
                    <w:autoSpaceDN w:val="0"/>
                    <w:adjustRightInd w:val="0"/>
                    <w:rPr>
                      <w:rFonts w:cs="Arial"/>
                      <w:sz w:val="14"/>
                      <w:szCs w:val="14"/>
                      <w:lang w:eastAsia="es-CO"/>
                    </w:rPr>
                  </w:pPr>
                  <w:r w:rsidRPr="00C7112E">
                    <w:rPr>
                      <w:rFonts w:cs="Arial"/>
                      <w:sz w:val="14"/>
                      <w:szCs w:val="14"/>
                      <w:lang w:eastAsia="es-CO"/>
                    </w:rPr>
                    <w:t>Servicios de gastroenterólogos</w:t>
                  </w:r>
                </w:p>
              </w:tc>
            </w:tr>
            <w:tr w:rsidR="00933768" w:rsidRPr="00C7112E" w14:paraId="7B913A40" w14:textId="77777777" w:rsidTr="0037741B">
              <w:trPr>
                <w:trHeight w:val="164"/>
              </w:trPr>
              <w:tc>
                <w:tcPr>
                  <w:tcW w:w="967" w:type="pct"/>
                  <w:vAlign w:val="center"/>
                </w:tcPr>
                <w:p w14:paraId="73FA0053" w14:textId="77777777" w:rsidR="00933768" w:rsidRPr="00C7112E" w:rsidRDefault="00933768" w:rsidP="00933768">
                  <w:pPr>
                    <w:rPr>
                      <w:rFonts w:eastAsia="MS Mincho" w:cs="Arial"/>
                      <w:sz w:val="14"/>
                      <w:szCs w:val="14"/>
                    </w:rPr>
                  </w:pPr>
                  <w:r w:rsidRPr="00C7112E">
                    <w:rPr>
                      <w:rFonts w:eastAsia="MS Mincho" w:cs="Arial"/>
                      <w:sz w:val="14"/>
                      <w:szCs w:val="14"/>
                    </w:rPr>
                    <w:t>85121609</w:t>
                  </w:r>
                </w:p>
              </w:tc>
              <w:tc>
                <w:tcPr>
                  <w:tcW w:w="641" w:type="pct"/>
                  <w:vAlign w:val="center"/>
                </w:tcPr>
                <w:p w14:paraId="58EB5CDF" w14:textId="77777777" w:rsidR="00933768" w:rsidRPr="00C7112E" w:rsidRDefault="00933768" w:rsidP="00933768">
                  <w:pPr>
                    <w:rPr>
                      <w:rFonts w:eastAsia="MS Mincho" w:cs="Arial"/>
                      <w:sz w:val="14"/>
                      <w:szCs w:val="14"/>
                    </w:rPr>
                  </w:pPr>
                  <w:r w:rsidRPr="00C7112E">
                    <w:rPr>
                      <w:rFonts w:cs="Arial"/>
                      <w:sz w:val="14"/>
                      <w:szCs w:val="14"/>
                      <w:lang w:eastAsia="es-CO"/>
                    </w:rPr>
                    <w:t>Servicios de Salud</w:t>
                  </w:r>
                </w:p>
              </w:tc>
              <w:tc>
                <w:tcPr>
                  <w:tcW w:w="833" w:type="pct"/>
                  <w:vAlign w:val="center"/>
                </w:tcPr>
                <w:p w14:paraId="5856C66E" w14:textId="77777777" w:rsidR="00933768" w:rsidRPr="00C7112E" w:rsidRDefault="00933768" w:rsidP="00933768">
                  <w:pPr>
                    <w:rPr>
                      <w:rFonts w:eastAsia="MS Mincho" w:cs="Arial"/>
                      <w:sz w:val="14"/>
                      <w:szCs w:val="14"/>
                    </w:rPr>
                  </w:pPr>
                  <w:r w:rsidRPr="00C7112E">
                    <w:rPr>
                      <w:rFonts w:cs="Arial"/>
                      <w:sz w:val="14"/>
                      <w:szCs w:val="14"/>
                      <w:lang w:eastAsia="es-CO"/>
                    </w:rPr>
                    <w:t>Práctica médica</w:t>
                  </w:r>
                </w:p>
              </w:tc>
              <w:tc>
                <w:tcPr>
                  <w:tcW w:w="1288" w:type="pct"/>
                  <w:vAlign w:val="center"/>
                </w:tcPr>
                <w:p w14:paraId="140747A0" w14:textId="77777777" w:rsidR="00933768" w:rsidRPr="00C7112E" w:rsidRDefault="00933768" w:rsidP="00933768">
                  <w:pPr>
                    <w:rPr>
                      <w:rFonts w:eastAsia="MS Mincho" w:cs="Arial"/>
                      <w:sz w:val="14"/>
                      <w:szCs w:val="14"/>
                    </w:rPr>
                  </w:pPr>
                  <w:r w:rsidRPr="00C7112E">
                    <w:rPr>
                      <w:rFonts w:cs="Arial"/>
                      <w:sz w:val="14"/>
                      <w:szCs w:val="14"/>
                      <w:lang w:eastAsia="es-CO"/>
                    </w:rPr>
                    <w:t>Servicios médicos de doctores especialistas</w:t>
                  </w:r>
                </w:p>
              </w:tc>
              <w:tc>
                <w:tcPr>
                  <w:tcW w:w="1271" w:type="pct"/>
                  <w:vAlign w:val="center"/>
                </w:tcPr>
                <w:p w14:paraId="76537A8C" w14:textId="77777777" w:rsidR="00933768" w:rsidRPr="00C7112E" w:rsidRDefault="00933768" w:rsidP="00933768">
                  <w:pPr>
                    <w:autoSpaceDE w:val="0"/>
                    <w:autoSpaceDN w:val="0"/>
                    <w:adjustRightInd w:val="0"/>
                    <w:rPr>
                      <w:rFonts w:cs="Arial"/>
                      <w:sz w:val="14"/>
                      <w:szCs w:val="14"/>
                      <w:lang w:eastAsia="es-CO"/>
                    </w:rPr>
                  </w:pPr>
                  <w:r w:rsidRPr="00C7112E">
                    <w:rPr>
                      <w:rFonts w:cs="Arial"/>
                      <w:sz w:val="14"/>
                      <w:szCs w:val="14"/>
                      <w:lang w:eastAsia="es-CO"/>
                    </w:rPr>
                    <w:t>Servicios de cirugía</w:t>
                  </w:r>
                </w:p>
              </w:tc>
            </w:tr>
            <w:tr w:rsidR="00933768" w:rsidRPr="00C7112E" w14:paraId="6E38FF68" w14:textId="77777777" w:rsidTr="0037741B">
              <w:trPr>
                <w:trHeight w:val="446"/>
              </w:trPr>
              <w:tc>
                <w:tcPr>
                  <w:tcW w:w="967" w:type="pct"/>
                  <w:vAlign w:val="center"/>
                </w:tcPr>
                <w:p w14:paraId="0D74B0F3" w14:textId="77777777" w:rsidR="00933768" w:rsidRPr="00C7112E" w:rsidRDefault="00933768" w:rsidP="00933768">
                  <w:pPr>
                    <w:rPr>
                      <w:rFonts w:eastAsia="MS Mincho" w:cs="Arial"/>
                      <w:sz w:val="14"/>
                      <w:szCs w:val="14"/>
                    </w:rPr>
                  </w:pPr>
                  <w:r w:rsidRPr="00C7112E">
                    <w:rPr>
                      <w:rFonts w:eastAsia="MS Mincho" w:cs="Arial"/>
                      <w:sz w:val="14"/>
                      <w:szCs w:val="14"/>
                    </w:rPr>
                    <w:t>85121614</w:t>
                  </w:r>
                </w:p>
              </w:tc>
              <w:tc>
                <w:tcPr>
                  <w:tcW w:w="641" w:type="pct"/>
                  <w:vAlign w:val="center"/>
                </w:tcPr>
                <w:p w14:paraId="50B50BF4" w14:textId="77777777" w:rsidR="00933768" w:rsidRPr="00C7112E" w:rsidRDefault="00933768" w:rsidP="00933768">
                  <w:pPr>
                    <w:rPr>
                      <w:rFonts w:eastAsia="MS Mincho" w:cs="Arial"/>
                      <w:sz w:val="14"/>
                      <w:szCs w:val="14"/>
                    </w:rPr>
                  </w:pPr>
                  <w:r w:rsidRPr="00C7112E">
                    <w:rPr>
                      <w:rFonts w:cs="Arial"/>
                      <w:sz w:val="14"/>
                      <w:szCs w:val="14"/>
                      <w:lang w:eastAsia="es-CO"/>
                    </w:rPr>
                    <w:t>Servicios de Salud</w:t>
                  </w:r>
                </w:p>
              </w:tc>
              <w:tc>
                <w:tcPr>
                  <w:tcW w:w="833" w:type="pct"/>
                  <w:vAlign w:val="center"/>
                </w:tcPr>
                <w:p w14:paraId="4C9879E3" w14:textId="77777777" w:rsidR="00933768" w:rsidRPr="00C7112E" w:rsidRDefault="00933768" w:rsidP="00933768">
                  <w:pPr>
                    <w:rPr>
                      <w:rFonts w:eastAsia="MS Mincho" w:cs="Arial"/>
                      <w:sz w:val="14"/>
                      <w:szCs w:val="14"/>
                    </w:rPr>
                  </w:pPr>
                  <w:r w:rsidRPr="00C7112E">
                    <w:rPr>
                      <w:rFonts w:cs="Arial"/>
                      <w:sz w:val="14"/>
                      <w:szCs w:val="14"/>
                      <w:lang w:eastAsia="es-CO"/>
                    </w:rPr>
                    <w:t>Práctica médica</w:t>
                  </w:r>
                </w:p>
              </w:tc>
              <w:tc>
                <w:tcPr>
                  <w:tcW w:w="1288" w:type="pct"/>
                  <w:vAlign w:val="center"/>
                </w:tcPr>
                <w:p w14:paraId="1088E909" w14:textId="77777777" w:rsidR="00933768" w:rsidRPr="00C7112E" w:rsidRDefault="00933768" w:rsidP="00933768">
                  <w:pPr>
                    <w:rPr>
                      <w:rFonts w:eastAsia="MS Mincho" w:cs="Arial"/>
                      <w:sz w:val="14"/>
                      <w:szCs w:val="14"/>
                    </w:rPr>
                  </w:pPr>
                  <w:r w:rsidRPr="00C7112E">
                    <w:rPr>
                      <w:rFonts w:cs="Arial"/>
                      <w:sz w:val="14"/>
                      <w:szCs w:val="14"/>
                      <w:lang w:eastAsia="es-CO"/>
                    </w:rPr>
                    <w:t>Servicios médicos de doctores especialistas</w:t>
                  </w:r>
                </w:p>
              </w:tc>
              <w:tc>
                <w:tcPr>
                  <w:tcW w:w="1271" w:type="pct"/>
                  <w:vAlign w:val="center"/>
                </w:tcPr>
                <w:p w14:paraId="6F60C380" w14:textId="77777777" w:rsidR="00933768" w:rsidRPr="00C7112E" w:rsidRDefault="00933768" w:rsidP="00933768">
                  <w:pPr>
                    <w:autoSpaceDE w:val="0"/>
                    <w:autoSpaceDN w:val="0"/>
                    <w:adjustRightInd w:val="0"/>
                    <w:rPr>
                      <w:rFonts w:cs="Arial"/>
                      <w:sz w:val="14"/>
                      <w:szCs w:val="14"/>
                      <w:lang w:eastAsia="es-CO"/>
                    </w:rPr>
                  </w:pPr>
                  <w:r w:rsidRPr="00C7112E">
                    <w:rPr>
                      <w:rFonts w:cs="Arial"/>
                      <w:sz w:val="14"/>
                      <w:szCs w:val="14"/>
                      <w:lang w:eastAsia="es-CO"/>
                    </w:rPr>
                    <w:t>Servicios de especialista del sistema nervioso</w:t>
                  </w:r>
                </w:p>
              </w:tc>
            </w:tr>
          </w:tbl>
          <w:p w14:paraId="1937A159" w14:textId="06358550" w:rsidR="00522FEA" w:rsidRPr="00522FEA" w:rsidRDefault="00522FEA" w:rsidP="004161D1">
            <w:pPr>
              <w:rPr>
                <w:rFonts w:cs="Arial"/>
                <w:sz w:val="8"/>
                <w:szCs w:val="8"/>
              </w:rPr>
            </w:pPr>
          </w:p>
          <w:p w14:paraId="06665C4E" w14:textId="77777777" w:rsidR="005101D8" w:rsidRPr="00522FEA" w:rsidRDefault="005101D8" w:rsidP="005101D8">
            <w:pPr>
              <w:rPr>
                <w:rFonts w:cs="Arial"/>
                <w:sz w:val="8"/>
                <w:szCs w:val="18"/>
              </w:rPr>
            </w:pPr>
          </w:p>
        </w:tc>
      </w:tr>
      <w:tr w:rsidR="005101D8" w:rsidRPr="00A678AB" w14:paraId="06665C54"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50" w14:textId="77777777" w:rsidR="005101D8" w:rsidRPr="00A678AB" w:rsidRDefault="005101D8" w:rsidP="004161D1">
            <w:pPr>
              <w:rPr>
                <w:rFonts w:cs="Arial"/>
                <w:b/>
                <w:szCs w:val="20"/>
              </w:rPr>
            </w:pPr>
            <w:r w:rsidRPr="00A678AB">
              <w:rPr>
                <w:rFonts w:cs="Arial"/>
                <w:b/>
                <w:szCs w:val="20"/>
              </w:rPr>
              <w:t>Fundamento Jurídico de la Modalidad de Selección</w:t>
            </w:r>
          </w:p>
        </w:tc>
        <w:tc>
          <w:tcPr>
            <w:tcW w:w="7990" w:type="dxa"/>
            <w:tcBorders>
              <w:top w:val="single" w:sz="4" w:space="0" w:color="auto"/>
              <w:left w:val="single" w:sz="4" w:space="0" w:color="auto"/>
              <w:bottom w:val="single" w:sz="4" w:space="0" w:color="auto"/>
              <w:right w:val="single" w:sz="4" w:space="0" w:color="auto"/>
            </w:tcBorders>
          </w:tcPr>
          <w:p w14:paraId="06665C51" w14:textId="77777777" w:rsidR="005101D8" w:rsidRPr="00A678AB" w:rsidRDefault="005101D8" w:rsidP="004161D1">
            <w:pPr>
              <w:rPr>
                <w:rFonts w:cs="Arial"/>
                <w:sz w:val="10"/>
                <w:szCs w:val="20"/>
              </w:rPr>
            </w:pPr>
          </w:p>
          <w:p w14:paraId="06665C52" w14:textId="77777777" w:rsidR="005101D8" w:rsidRPr="005101D8" w:rsidRDefault="005101D8" w:rsidP="004161D1">
            <w:pPr>
              <w:rPr>
                <w:rFonts w:cs="Arial"/>
                <w:szCs w:val="20"/>
              </w:rPr>
            </w:pPr>
            <w:r w:rsidRPr="005101D8">
              <w:rPr>
                <w:rFonts w:cs="Arial"/>
                <w:szCs w:val="20"/>
              </w:rPr>
              <w:t xml:space="preserve">El presente proceso de contratación, se realizará por la modalidad de </w:t>
            </w:r>
            <w:r w:rsidRPr="005101D8">
              <w:rPr>
                <w:rFonts w:cs="Arial"/>
                <w:noProof/>
                <w:szCs w:val="20"/>
              </w:rPr>
              <w:t>Selección Abreviada – Prestación de Servicios de Salud</w:t>
            </w:r>
            <w:r w:rsidRPr="005101D8">
              <w:rPr>
                <w:rFonts w:cs="Arial"/>
                <w:szCs w:val="20"/>
              </w:rPr>
              <w:t>, de acuerdo con lo establecido en el artículo 2°, numeral 2, literal c) de la Ley 1150 de 2007, Decreto 1082 de 2015 y demás normas concordantes.</w:t>
            </w:r>
          </w:p>
          <w:p w14:paraId="06665C53" w14:textId="77777777" w:rsidR="005101D8" w:rsidRPr="00A678AB" w:rsidRDefault="005101D8" w:rsidP="004161D1">
            <w:pPr>
              <w:rPr>
                <w:rFonts w:cs="Arial"/>
                <w:sz w:val="10"/>
                <w:szCs w:val="20"/>
              </w:rPr>
            </w:pPr>
          </w:p>
        </w:tc>
      </w:tr>
      <w:tr w:rsidR="005101D8" w:rsidRPr="00A678AB" w14:paraId="06665C59"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55" w14:textId="77777777" w:rsidR="005101D8" w:rsidRPr="00A678AB" w:rsidRDefault="005101D8" w:rsidP="004161D1">
            <w:pPr>
              <w:rPr>
                <w:rFonts w:cs="Arial"/>
                <w:b/>
                <w:color w:val="000000"/>
                <w:szCs w:val="20"/>
              </w:rPr>
            </w:pPr>
            <w:r w:rsidRPr="00A678AB">
              <w:rPr>
                <w:rFonts w:cs="Arial"/>
                <w:b/>
                <w:color w:val="000000"/>
                <w:szCs w:val="20"/>
              </w:rPr>
              <w:t>Participantes</w:t>
            </w:r>
          </w:p>
        </w:tc>
        <w:tc>
          <w:tcPr>
            <w:tcW w:w="7990" w:type="dxa"/>
            <w:tcBorders>
              <w:top w:val="single" w:sz="4" w:space="0" w:color="auto"/>
              <w:left w:val="single" w:sz="4" w:space="0" w:color="auto"/>
              <w:bottom w:val="single" w:sz="4" w:space="0" w:color="auto"/>
              <w:right w:val="single" w:sz="4" w:space="0" w:color="auto"/>
            </w:tcBorders>
          </w:tcPr>
          <w:p w14:paraId="06665C56" w14:textId="77777777" w:rsidR="005101D8" w:rsidRPr="005101D8" w:rsidRDefault="005101D8" w:rsidP="004161D1">
            <w:pPr>
              <w:rPr>
                <w:rFonts w:cs="Arial"/>
                <w:sz w:val="10"/>
                <w:szCs w:val="20"/>
              </w:rPr>
            </w:pPr>
          </w:p>
          <w:p w14:paraId="06665C57" w14:textId="77777777" w:rsidR="005101D8" w:rsidRPr="005101D8" w:rsidRDefault="005101D8" w:rsidP="004161D1">
            <w:pPr>
              <w:rPr>
                <w:rFonts w:cs="Arial"/>
                <w:szCs w:val="20"/>
              </w:rPr>
            </w:pPr>
            <w:r w:rsidRPr="005101D8">
              <w:rPr>
                <w:rFonts w:cs="Arial"/>
                <w:szCs w:val="20"/>
              </w:rPr>
              <w:t>Podrán participar en el presente proceso de Selección abreviada, las personas naturales o jurídicas, nacionales o extranjeras, en forma individual o conjunta (consorcio, unión temporal y promesas de sociedad), que tengan dentro de su objeto social o actividad expresamente el objeto de este proceso y cumplan con todos los requisitos exigidos en los pliegos de condiciones.</w:t>
            </w:r>
          </w:p>
          <w:p w14:paraId="06665C58" w14:textId="77777777" w:rsidR="005101D8" w:rsidRPr="005101D8" w:rsidRDefault="005101D8" w:rsidP="004161D1">
            <w:pPr>
              <w:rPr>
                <w:rFonts w:cs="Arial"/>
                <w:sz w:val="10"/>
                <w:szCs w:val="20"/>
              </w:rPr>
            </w:pPr>
          </w:p>
        </w:tc>
      </w:tr>
      <w:tr w:rsidR="005101D8" w:rsidRPr="00A678AB" w14:paraId="06665C75"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5A" w14:textId="77777777" w:rsidR="005101D8" w:rsidRPr="00A678AB" w:rsidRDefault="005101D8" w:rsidP="004161D1">
            <w:pPr>
              <w:rPr>
                <w:rFonts w:cs="Arial"/>
                <w:b/>
                <w:szCs w:val="20"/>
              </w:rPr>
            </w:pPr>
            <w:r w:rsidRPr="00A678AB">
              <w:rPr>
                <w:rFonts w:cs="Arial"/>
                <w:b/>
                <w:szCs w:val="20"/>
              </w:rPr>
              <w:t>Presupuesto Oficial</w:t>
            </w:r>
          </w:p>
        </w:tc>
        <w:tc>
          <w:tcPr>
            <w:tcW w:w="7990" w:type="dxa"/>
            <w:tcBorders>
              <w:top w:val="single" w:sz="4" w:space="0" w:color="auto"/>
              <w:left w:val="single" w:sz="4" w:space="0" w:color="auto"/>
              <w:bottom w:val="single" w:sz="4" w:space="0" w:color="auto"/>
              <w:right w:val="single" w:sz="4" w:space="0" w:color="auto"/>
            </w:tcBorders>
          </w:tcPr>
          <w:p w14:paraId="06665C5B" w14:textId="77777777" w:rsidR="005101D8" w:rsidRPr="005101D8" w:rsidRDefault="005101D8" w:rsidP="004161D1">
            <w:pPr>
              <w:rPr>
                <w:rFonts w:cs="Arial"/>
                <w:sz w:val="10"/>
                <w:szCs w:val="20"/>
              </w:rPr>
            </w:pPr>
          </w:p>
          <w:p w14:paraId="06665C70" w14:textId="5960926C" w:rsidR="005101D8" w:rsidRPr="005101D8" w:rsidRDefault="00522FEA" w:rsidP="004161D1">
            <w:pPr>
              <w:rPr>
                <w:rFonts w:cs="Arial"/>
                <w:sz w:val="6"/>
                <w:szCs w:val="20"/>
              </w:rPr>
            </w:pPr>
            <w:r w:rsidRPr="00417E4D">
              <w:rPr>
                <w:rFonts w:cs="Arial"/>
                <w:szCs w:val="20"/>
              </w:rPr>
              <w:t xml:space="preserve">El valor estimado del presente proceso es </w:t>
            </w:r>
            <w:bookmarkStart w:id="0" w:name="_Hlk33459734"/>
            <w:r w:rsidRPr="00417E4D">
              <w:rPr>
                <w:rFonts w:cs="Arial"/>
                <w:szCs w:val="20"/>
              </w:rPr>
              <w:t xml:space="preserve">de </w:t>
            </w:r>
            <w:r w:rsidR="00933768" w:rsidRPr="00933768">
              <w:rPr>
                <w:rFonts w:cs="Arial"/>
                <w:b/>
                <w:szCs w:val="20"/>
                <w:lang w:val="es-ES"/>
              </w:rPr>
              <w:t>CIENTO SESENTA MILLONES DE PESOS $ 160.000.000,00 M/CTE.</w:t>
            </w:r>
            <w:r w:rsidR="00933768" w:rsidRPr="00933768">
              <w:rPr>
                <w:rFonts w:cs="Arial"/>
                <w:szCs w:val="20"/>
                <w:lang w:val="es-ES_tradnl"/>
              </w:rPr>
              <w:t xml:space="preserve"> vigencia 2021- 2022, distribuidos así: </w:t>
            </w:r>
            <w:r w:rsidR="00933768" w:rsidRPr="00933768">
              <w:rPr>
                <w:rFonts w:cs="Arial"/>
                <w:b/>
                <w:szCs w:val="20"/>
                <w:lang w:val="es-ES_tradnl"/>
              </w:rPr>
              <w:t>CIEN MILLONES DE PESOS $ 100.000.000,00 M/CTE</w:t>
            </w:r>
            <w:r w:rsidR="00933768" w:rsidRPr="00933768">
              <w:rPr>
                <w:rFonts w:cs="Arial"/>
                <w:szCs w:val="20"/>
                <w:lang w:val="es-ES_tradnl"/>
              </w:rPr>
              <w:t xml:space="preserve"> vigencia 2021 y para la vigencia 2022 la suma de </w:t>
            </w:r>
            <w:r w:rsidR="00933768" w:rsidRPr="00933768">
              <w:rPr>
                <w:rFonts w:cs="Arial"/>
                <w:b/>
                <w:szCs w:val="20"/>
                <w:lang w:val="es-ES_tradnl"/>
              </w:rPr>
              <w:t>SESENTA MILLONES DE PESOS $ 60.000.000,00 M/CTE</w:t>
            </w:r>
            <w:r w:rsidR="00933768" w:rsidRPr="00933768">
              <w:rPr>
                <w:rFonts w:cs="Arial"/>
                <w:szCs w:val="20"/>
                <w:lang w:val="es-ES_tradnl"/>
              </w:rPr>
              <w:t xml:space="preserve"> </w:t>
            </w:r>
            <w:r w:rsidR="00933768" w:rsidRPr="00933768">
              <w:rPr>
                <w:rFonts w:cs="Arial"/>
                <w:noProof/>
                <w:szCs w:val="20"/>
              </w:rPr>
              <w:t>de acuerdo con la a la comunicación oficial No. GS-2021-025826 DISAN, autorización cupo de vigencias futuras ordinarias</w:t>
            </w:r>
            <w:r w:rsidR="003C3531">
              <w:rPr>
                <w:rFonts w:cs="Arial"/>
                <w:szCs w:val="20"/>
              </w:rPr>
              <w:t>.</w:t>
            </w:r>
            <w:r w:rsidRPr="00417E4D">
              <w:rPr>
                <w:rFonts w:cs="Arial"/>
                <w:szCs w:val="20"/>
              </w:rPr>
              <w:t xml:space="preserve"> </w:t>
            </w:r>
            <w:bookmarkEnd w:id="0"/>
          </w:p>
          <w:p w14:paraId="06665C74" w14:textId="77777777" w:rsidR="005101D8" w:rsidRPr="005101D8" w:rsidRDefault="005101D8" w:rsidP="004161D1">
            <w:pPr>
              <w:rPr>
                <w:rFonts w:cs="Arial"/>
                <w:sz w:val="6"/>
                <w:szCs w:val="20"/>
              </w:rPr>
            </w:pPr>
          </w:p>
        </w:tc>
      </w:tr>
      <w:tr w:rsidR="005101D8" w:rsidRPr="00A678AB" w14:paraId="06665C82"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76" w14:textId="77777777" w:rsidR="005101D8" w:rsidRPr="005101D8" w:rsidRDefault="005101D8" w:rsidP="004161D1">
            <w:pPr>
              <w:rPr>
                <w:rFonts w:cs="Arial"/>
                <w:b/>
                <w:szCs w:val="20"/>
              </w:rPr>
            </w:pPr>
            <w:r w:rsidRPr="005101D8">
              <w:rPr>
                <w:rFonts w:cs="Arial"/>
                <w:b/>
                <w:szCs w:val="20"/>
              </w:rPr>
              <w:t>Forma de pago</w:t>
            </w:r>
          </w:p>
        </w:tc>
        <w:tc>
          <w:tcPr>
            <w:tcW w:w="7990" w:type="dxa"/>
            <w:tcBorders>
              <w:top w:val="single" w:sz="4" w:space="0" w:color="auto"/>
              <w:left w:val="single" w:sz="4" w:space="0" w:color="auto"/>
              <w:bottom w:val="single" w:sz="4" w:space="0" w:color="auto"/>
              <w:right w:val="single" w:sz="4" w:space="0" w:color="auto"/>
            </w:tcBorders>
          </w:tcPr>
          <w:p w14:paraId="06665C77" w14:textId="77777777" w:rsidR="005101D8" w:rsidRPr="005101D8" w:rsidRDefault="005101D8" w:rsidP="004161D1">
            <w:pPr>
              <w:rPr>
                <w:rFonts w:cs="Arial"/>
                <w:sz w:val="10"/>
                <w:szCs w:val="20"/>
              </w:rPr>
            </w:pPr>
          </w:p>
          <w:p w14:paraId="3B1263DD" w14:textId="77777777" w:rsidR="00933768" w:rsidRPr="003067A4" w:rsidRDefault="00933768" w:rsidP="00933768">
            <w:pPr>
              <w:rPr>
                <w:rFonts w:cs="Arial"/>
                <w:szCs w:val="20"/>
              </w:rPr>
            </w:pPr>
            <w:r w:rsidRPr="003067A4">
              <w:rPr>
                <w:rFonts w:cs="Arial"/>
                <w:szCs w:val="20"/>
              </w:rPr>
              <w:t xml:space="preserve">La Regional de Aseguramiento en Salud No. 8 – Unidad Prestadora De Salud Guajira, pagará el valor del contrato que resulte del presente proceso a favor del contratista en </w:t>
            </w:r>
            <w:r w:rsidRPr="003067A4">
              <w:rPr>
                <w:rFonts w:cs="Arial"/>
                <w:szCs w:val="20"/>
              </w:rPr>
              <w:lastRenderedPageBreak/>
              <w:t>pagos mensuales con base en la facturación soportada presentada por el contratista durante los primeros cinco (5) días hábiles del mes siguiente a la prestación de los servicios y todos los reportes estadísticos mencionados en el presente estudio de conveniencia y oportunidad, dentro de los treinta (30) días hábiles, siguientes a la presentación de la factura comercial respectiva en la ventanilla única central de cuentas de la Unidad Prestadora De Salud Guajira,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4B8DF378" w14:textId="77777777" w:rsidR="00933768" w:rsidRPr="003067A4" w:rsidRDefault="00933768" w:rsidP="00933768">
            <w:pPr>
              <w:rPr>
                <w:rFonts w:cs="Arial"/>
                <w:szCs w:val="20"/>
              </w:rPr>
            </w:pPr>
          </w:p>
          <w:p w14:paraId="1FC228CC" w14:textId="77777777" w:rsidR="00933768" w:rsidRPr="003067A4" w:rsidRDefault="00933768" w:rsidP="00933768">
            <w:pPr>
              <w:rPr>
                <w:rFonts w:cs="Arial"/>
                <w:szCs w:val="20"/>
              </w:rPr>
            </w:pPr>
            <w:r w:rsidRPr="003067A4">
              <w:rPr>
                <w:rFonts w:cs="Arial"/>
                <w:szCs w:val="20"/>
              </w:rPr>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14:paraId="76A3EAA7" w14:textId="77777777" w:rsidR="00933768" w:rsidRPr="003067A4" w:rsidRDefault="00933768" w:rsidP="00933768">
            <w:pPr>
              <w:rPr>
                <w:rFonts w:cs="Arial"/>
                <w:szCs w:val="20"/>
              </w:rPr>
            </w:pPr>
          </w:p>
          <w:p w14:paraId="096E12FD" w14:textId="77777777" w:rsidR="00933768" w:rsidRPr="003067A4" w:rsidRDefault="00933768" w:rsidP="00933768">
            <w:pPr>
              <w:contextualSpacing/>
              <w:rPr>
                <w:rFonts w:cs="Arial"/>
                <w:b/>
                <w:bCs/>
                <w:szCs w:val="20"/>
              </w:rPr>
            </w:pPr>
            <w:r w:rsidRPr="003067A4">
              <w:rPr>
                <w:rFonts w:cs="Arial"/>
                <w:b/>
                <w:bCs/>
                <w:szCs w:val="20"/>
              </w:rPr>
              <w:t>REQUISITOS ESTABLECIDOS POR LA DISAN.</w:t>
            </w:r>
          </w:p>
          <w:p w14:paraId="5EDB335F" w14:textId="77777777" w:rsidR="00933768" w:rsidRPr="003067A4" w:rsidRDefault="00933768" w:rsidP="000030A5">
            <w:pPr>
              <w:numPr>
                <w:ilvl w:val="0"/>
                <w:numId w:val="53"/>
              </w:numPr>
              <w:ind w:left="426" w:hanging="426"/>
              <w:contextualSpacing/>
              <w:rPr>
                <w:rFonts w:cs="Arial"/>
                <w:szCs w:val="20"/>
              </w:rPr>
            </w:pPr>
            <w:r w:rsidRPr="003067A4">
              <w:rPr>
                <w:rFonts w:cs="Arial"/>
                <w:szCs w:val="20"/>
              </w:rPr>
              <w:t>Soportes de ley para la auditoría de cuentas definidos en el decreto 4747 de 2007, anexo 5 de la resolución 3047 min protección de 2008, Ley 1438 de 2011 y demás normas que las aclaren o modifiquen.</w:t>
            </w:r>
          </w:p>
          <w:p w14:paraId="1A4EBDF2" w14:textId="77777777" w:rsidR="00933768" w:rsidRPr="003067A4" w:rsidRDefault="00933768" w:rsidP="000030A5">
            <w:pPr>
              <w:numPr>
                <w:ilvl w:val="0"/>
                <w:numId w:val="53"/>
              </w:numPr>
              <w:ind w:left="426" w:hanging="426"/>
              <w:contextualSpacing/>
              <w:rPr>
                <w:rFonts w:cs="Arial"/>
                <w:szCs w:val="20"/>
              </w:rPr>
            </w:pPr>
            <w:r w:rsidRPr="003067A4">
              <w:rPr>
                <w:rFonts w:cs="Arial"/>
                <w:szCs w:val="20"/>
              </w:rPr>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14:paraId="59D9BF1C" w14:textId="77777777" w:rsidR="00933768" w:rsidRPr="003067A4" w:rsidRDefault="00933768" w:rsidP="000030A5">
            <w:pPr>
              <w:numPr>
                <w:ilvl w:val="0"/>
                <w:numId w:val="53"/>
              </w:numPr>
              <w:ind w:left="426" w:hanging="426"/>
              <w:contextualSpacing/>
              <w:rPr>
                <w:rFonts w:cs="Arial"/>
                <w:szCs w:val="20"/>
              </w:rPr>
            </w:pPr>
            <w:r w:rsidRPr="003067A4">
              <w:rPr>
                <w:rFonts w:cs="Arial"/>
                <w:szCs w:val="20"/>
              </w:rPr>
              <w:t>Presentar original de la autorización del servicio.</w:t>
            </w:r>
          </w:p>
          <w:p w14:paraId="118578FB" w14:textId="77777777" w:rsidR="00933768" w:rsidRPr="003067A4" w:rsidRDefault="00933768" w:rsidP="000030A5">
            <w:pPr>
              <w:numPr>
                <w:ilvl w:val="0"/>
                <w:numId w:val="53"/>
              </w:numPr>
              <w:ind w:left="426" w:hanging="426"/>
              <w:contextualSpacing/>
              <w:rPr>
                <w:rFonts w:cs="Arial"/>
                <w:szCs w:val="20"/>
              </w:rPr>
            </w:pPr>
            <w:r w:rsidRPr="003067A4">
              <w:rPr>
                <w:rFonts w:cs="Arial"/>
                <w:szCs w:val="20"/>
              </w:rPr>
              <w:t>Información de prestaciones de servicios de salud - RIPS. El RIPS debe cumplir con lo estipulado en la resolución 3374 min salud de 2000 y demás normas que lo reglamenten o modifiquen.</w:t>
            </w:r>
          </w:p>
          <w:p w14:paraId="487EE690" w14:textId="77777777" w:rsidR="00933768" w:rsidRPr="003067A4" w:rsidRDefault="00933768" w:rsidP="000030A5">
            <w:pPr>
              <w:numPr>
                <w:ilvl w:val="0"/>
                <w:numId w:val="53"/>
              </w:numPr>
              <w:ind w:left="426" w:hanging="426"/>
              <w:contextualSpacing/>
              <w:rPr>
                <w:rFonts w:cs="Arial"/>
                <w:szCs w:val="20"/>
              </w:rPr>
            </w:pPr>
            <w:r w:rsidRPr="003067A4">
              <w:rPr>
                <w:rFonts w:cs="Arial"/>
                <w:szCs w:val="20"/>
              </w:rPr>
              <w:t>Si el contratista no presenta la factura dentro del término de los cinco (05) primeros días hábiles de cada mes, el trámite y el pago de la factura se realizarán hasta LOS 60 DÍAS HÁBILES SIGUIENTES.</w:t>
            </w:r>
          </w:p>
          <w:p w14:paraId="475FF0B0" w14:textId="77777777" w:rsidR="00933768" w:rsidRPr="003067A4" w:rsidRDefault="00933768" w:rsidP="000030A5">
            <w:pPr>
              <w:numPr>
                <w:ilvl w:val="0"/>
                <w:numId w:val="53"/>
              </w:numPr>
              <w:ind w:left="426" w:hanging="426"/>
              <w:contextualSpacing/>
              <w:rPr>
                <w:rFonts w:cs="Arial"/>
                <w:szCs w:val="20"/>
              </w:rPr>
            </w:pPr>
            <w:r w:rsidRPr="003067A4">
              <w:rPr>
                <w:rFonts w:cs="Arial"/>
                <w:szCs w:val="20"/>
              </w:rPr>
              <w:t>La presentación de las facturas por los servicios causados en ningún caso deberá superar los treinta (30) días calendario posterior a la prestación de los servicios.</w:t>
            </w:r>
          </w:p>
          <w:p w14:paraId="46A169A0" w14:textId="77777777" w:rsidR="00933768" w:rsidRPr="003067A4" w:rsidRDefault="00933768" w:rsidP="000030A5">
            <w:pPr>
              <w:numPr>
                <w:ilvl w:val="0"/>
                <w:numId w:val="53"/>
              </w:numPr>
              <w:ind w:left="426" w:hanging="426"/>
              <w:contextualSpacing/>
              <w:rPr>
                <w:rFonts w:cs="Arial"/>
                <w:szCs w:val="20"/>
              </w:rPr>
            </w:pPr>
            <w:r w:rsidRPr="003067A4">
              <w:rPr>
                <w:rFonts w:cs="Arial"/>
                <w:szCs w:val="20"/>
              </w:rPr>
              <w:t>La radicación de la cuenta se debe hacer anexando el formato en Excel de radicación de IPS, debidamente diligenciado.</w:t>
            </w:r>
          </w:p>
          <w:p w14:paraId="395E0939" w14:textId="77777777" w:rsidR="00933768" w:rsidRPr="003067A4" w:rsidRDefault="00933768" w:rsidP="000030A5">
            <w:pPr>
              <w:numPr>
                <w:ilvl w:val="0"/>
                <w:numId w:val="53"/>
              </w:numPr>
              <w:ind w:left="426" w:hanging="426"/>
              <w:contextualSpacing/>
              <w:rPr>
                <w:rFonts w:cs="Arial"/>
                <w:szCs w:val="20"/>
              </w:rPr>
            </w:pPr>
            <w:r w:rsidRPr="003067A4">
              <w:rPr>
                <w:rFonts w:cs="Arial"/>
                <w:szCs w:val="20"/>
              </w:rPr>
              <w:t>El contratante dará trámite a las facturas que no presenten objeciones.</w:t>
            </w:r>
          </w:p>
          <w:p w14:paraId="6794B156" w14:textId="77777777" w:rsidR="00933768" w:rsidRPr="003067A4" w:rsidRDefault="00933768" w:rsidP="00933768">
            <w:pPr>
              <w:rPr>
                <w:rFonts w:cs="Arial"/>
                <w:szCs w:val="20"/>
              </w:rPr>
            </w:pPr>
          </w:p>
          <w:p w14:paraId="4E642415" w14:textId="77777777" w:rsidR="00933768" w:rsidRPr="003067A4" w:rsidRDefault="00933768" w:rsidP="00933768">
            <w:pPr>
              <w:contextualSpacing/>
              <w:rPr>
                <w:rFonts w:cs="Arial"/>
                <w:b/>
                <w:bCs/>
                <w:szCs w:val="20"/>
              </w:rPr>
            </w:pPr>
            <w:r w:rsidRPr="003067A4">
              <w:rPr>
                <w:rFonts w:cs="Arial"/>
                <w:b/>
                <w:bCs/>
                <w:szCs w:val="20"/>
              </w:rPr>
              <w:t>DOCUMENTOS REQUERIDOS Y/O CONDICIONES PARA PRESENTAR LA FACTURA:</w:t>
            </w:r>
          </w:p>
          <w:p w14:paraId="72C90C6C"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Factura de venta original y dos copias que cumpla con los requerimientos de ley.</w:t>
            </w:r>
          </w:p>
          <w:p w14:paraId="25EE806D"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La factura deberá contener un (01) archivo impreso y en medio magnético, estadística en formato Excel establecida en la Resolución 3374 del 2000 – RIPS, o las demás normas que lo adicionen o modifiquen donde se relacionen los usuarios atendidos y la información que se relaciona en el siguiente cuadro así:</w:t>
            </w:r>
          </w:p>
          <w:p w14:paraId="49C18C5F" w14:textId="77777777" w:rsidR="00933768" w:rsidRPr="003067A4" w:rsidRDefault="00933768" w:rsidP="00933768">
            <w:pPr>
              <w:rPr>
                <w:rFonts w:cs="Arial"/>
                <w:szCs w:val="20"/>
              </w:rPr>
            </w:pPr>
          </w:p>
          <w:tbl>
            <w:tblPr>
              <w:tblW w:w="7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26"/>
              <w:gridCol w:w="631"/>
              <w:gridCol w:w="651"/>
              <w:gridCol w:w="693"/>
              <w:gridCol w:w="670"/>
              <w:gridCol w:w="980"/>
              <w:gridCol w:w="407"/>
              <w:gridCol w:w="1051"/>
              <w:gridCol w:w="879"/>
              <w:gridCol w:w="790"/>
              <w:gridCol w:w="675"/>
            </w:tblGrid>
            <w:tr w:rsidR="00933768" w:rsidRPr="003067A4" w14:paraId="4575C382" w14:textId="77777777" w:rsidTr="00933768">
              <w:trPr>
                <w:trHeight w:val="74"/>
                <w:jc w:val="center"/>
              </w:trPr>
              <w:tc>
                <w:tcPr>
                  <w:tcW w:w="326" w:type="dxa"/>
                  <w:shd w:val="clear" w:color="auto" w:fill="F2F2F2"/>
                  <w:vAlign w:val="center"/>
                  <w:hideMark/>
                </w:tcPr>
                <w:p w14:paraId="2132E9E3" w14:textId="77777777" w:rsidR="00933768" w:rsidRPr="003067A4" w:rsidRDefault="00933768" w:rsidP="00933768">
                  <w:pPr>
                    <w:jc w:val="center"/>
                    <w:rPr>
                      <w:rFonts w:cs="Arial"/>
                      <w:b/>
                      <w:bCs/>
                      <w:sz w:val="14"/>
                      <w:szCs w:val="20"/>
                    </w:rPr>
                  </w:pPr>
                  <w:r w:rsidRPr="003067A4">
                    <w:rPr>
                      <w:rFonts w:cs="Arial"/>
                      <w:b/>
                      <w:bCs/>
                      <w:sz w:val="14"/>
                      <w:szCs w:val="20"/>
                    </w:rPr>
                    <w:t>N.º</w:t>
                  </w:r>
                </w:p>
              </w:tc>
              <w:tc>
                <w:tcPr>
                  <w:tcW w:w="631" w:type="dxa"/>
                  <w:shd w:val="clear" w:color="auto" w:fill="F2F2F2"/>
                  <w:vAlign w:val="center"/>
                  <w:hideMark/>
                </w:tcPr>
                <w:p w14:paraId="394366FB" w14:textId="77777777" w:rsidR="00933768" w:rsidRPr="003067A4" w:rsidRDefault="00933768" w:rsidP="00933768">
                  <w:pPr>
                    <w:jc w:val="center"/>
                    <w:rPr>
                      <w:rFonts w:cs="Arial"/>
                      <w:b/>
                      <w:bCs/>
                      <w:sz w:val="14"/>
                      <w:szCs w:val="20"/>
                    </w:rPr>
                  </w:pPr>
                  <w:r w:rsidRPr="003067A4">
                    <w:rPr>
                      <w:rFonts w:cs="Arial"/>
                      <w:b/>
                      <w:bCs/>
                      <w:sz w:val="14"/>
                      <w:szCs w:val="20"/>
                    </w:rPr>
                    <w:t>No. FACTURA</w:t>
                  </w:r>
                </w:p>
              </w:tc>
              <w:tc>
                <w:tcPr>
                  <w:tcW w:w="651" w:type="dxa"/>
                  <w:shd w:val="clear" w:color="auto" w:fill="F2F2F2"/>
                  <w:vAlign w:val="center"/>
                  <w:hideMark/>
                </w:tcPr>
                <w:p w14:paraId="69D289E4" w14:textId="77777777" w:rsidR="00933768" w:rsidRPr="003067A4" w:rsidRDefault="00933768" w:rsidP="00933768">
                  <w:pPr>
                    <w:jc w:val="center"/>
                    <w:rPr>
                      <w:rFonts w:cs="Arial"/>
                      <w:b/>
                      <w:bCs/>
                      <w:sz w:val="14"/>
                      <w:szCs w:val="20"/>
                    </w:rPr>
                  </w:pPr>
                  <w:r w:rsidRPr="003067A4">
                    <w:rPr>
                      <w:rFonts w:cs="Arial"/>
                      <w:b/>
                      <w:bCs/>
                      <w:sz w:val="14"/>
                      <w:szCs w:val="20"/>
                    </w:rPr>
                    <w:t>FECHA DE FACTURA</w:t>
                  </w:r>
                </w:p>
              </w:tc>
              <w:tc>
                <w:tcPr>
                  <w:tcW w:w="693" w:type="dxa"/>
                  <w:shd w:val="clear" w:color="auto" w:fill="F2F2F2"/>
                  <w:vAlign w:val="center"/>
                  <w:hideMark/>
                </w:tcPr>
                <w:p w14:paraId="4D00E072" w14:textId="77777777" w:rsidR="00933768" w:rsidRPr="003067A4" w:rsidRDefault="00933768" w:rsidP="00933768">
                  <w:pPr>
                    <w:jc w:val="center"/>
                    <w:rPr>
                      <w:rFonts w:cs="Arial"/>
                      <w:b/>
                      <w:bCs/>
                      <w:sz w:val="14"/>
                      <w:szCs w:val="20"/>
                    </w:rPr>
                  </w:pPr>
                  <w:r w:rsidRPr="003067A4">
                    <w:rPr>
                      <w:rFonts w:cs="Arial"/>
                      <w:b/>
                      <w:bCs/>
                      <w:sz w:val="14"/>
                      <w:szCs w:val="20"/>
                    </w:rPr>
                    <w:t>FECHA DE ATENCIÓN</w:t>
                  </w:r>
                </w:p>
              </w:tc>
              <w:tc>
                <w:tcPr>
                  <w:tcW w:w="670" w:type="dxa"/>
                  <w:shd w:val="clear" w:color="auto" w:fill="F2F2F2"/>
                  <w:vAlign w:val="center"/>
                  <w:hideMark/>
                </w:tcPr>
                <w:p w14:paraId="35AF4F7B" w14:textId="77777777" w:rsidR="00933768" w:rsidRPr="003067A4" w:rsidRDefault="00933768" w:rsidP="00933768">
                  <w:pPr>
                    <w:jc w:val="center"/>
                    <w:rPr>
                      <w:rFonts w:cs="Arial"/>
                      <w:b/>
                      <w:bCs/>
                      <w:sz w:val="14"/>
                      <w:szCs w:val="20"/>
                    </w:rPr>
                  </w:pPr>
                  <w:r w:rsidRPr="003067A4">
                    <w:rPr>
                      <w:rFonts w:cs="Arial"/>
                      <w:b/>
                      <w:bCs/>
                      <w:sz w:val="14"/>
                      <w:szCs w:val="20"/>
                    </w:rPr>
                    <w:t>NOMBRE PACIENTE</w:t>
                  </w:r>
                </w:p>
              </w:tc>
              <w:tc>
                <w:tcPr>
                  <w:tcW w:w="980" w:type="dxa"/>
                  <w:shd w:val="clear" w:color="auto" w:fill="F2F2F2"/>
                  <w:vAlign w:val="center"/>
                  <w:hideMark/>
                </w:tcPr>
                <w:p w14:paraId="2188E1E6" w14:textId="77777777" w:rsidR="00933768" w:rsidRPr="003067A4" w:rsidRDefault="00933768" w:rsidP="00933768">
                  <w:pPr>
                    <w:jc w:val="center"/>
                    <w:rPr>
                      <w:rFonts w:cs="Arial"/>
                      <w:b/>
                      <w:bCs/>
                      <w:sz w:val="14"/>
                      <w:szCs w:val="20"/>
                    </w:rPr>
                  </w:pPr>
                  <w:r w:rsidRPr="003067A4">
                    <w:rPr>
                      <w:rFonts w:cs="Arial"/>
                      <w:b/>
                      <w:bCs/>
                      <w:sz w:val="14"/>
                      <w:szCs w:val="20"/>
                    </w:rPr>
                    <w:t>No. IDENTIFICACIÓN</w:t>
                  </w:r>
                </w:p>
              </w:tc>
              <w:tc>
                <w:tcPr>
                  <w:tcW w:w="407" w:type="dxa"/>
                  <w:shd w:val="clear" w:color="auto" w:fill="F2F2F2"/>
                  <w:vAlign w:val="center"/>
                </w:tcPr>
                <w:p w14:paraId="1B4F0195" w14:textId="77777777" w:rsidR="00933768" w:rsidRPr="003067A4" w:rsidRDefault="00933768" w:rsidP="00933768">
                  <w:pPr>
                    <w:jc w:val="center"/>
                    <w:rPr>
                      <w:rFonts w:cs="Arial"/>
                      <w:b/>
                      <w:bCs/>
                      <w:sz w:val="14"/>
                      <w:szCs w:val="20"/>
                    </w:rPr>
                  </w:pPr>
                  <w:r w:rsidRPr="003067A4">
                    <w:rPr>
                      <w:rFonts w:cs="Arial"/>
                      <w:b/>
                      <w:bCs/>
                      <w:sz w:val="14"/>
                      <w:szCs w:val="20"/>
                    </w:rPr>
                    <w:t>EDAD</w:t>
                  </w:r>
                </w:p>
              </w:tc>
              <w:tc>
                <w:tcPr>
                  <w:tcW w:w="1051" w:type="dxa"/>
                  <w:shd w:val="clear" w:color="auto" w:fill="F2F2F2"/>
                  <w:vAlign w:val="center"/>
                  <w:hideMark/>
                </w:tcPr>
                <w:p w14:paraId="40FC807A" w14:textId="77777777" w:rsidR="00933768" w:rsidRPr="003067A4" w:rsidRDefault="00933768" w:rsidP="00933768">
                  <w:pPr>
                    <w:jc w:val="center"/>
                    <w:rPr>
                      <w:rFonts w:cs="Arial"/>
                      <w:b/>
                      <w:bCs/>
                      <w:sz w:val="14"/>
                      <w:szCs w:val="20"/>
                    </w:rPr>
                  </w:pPr>
                  <w:r w:rsidRPr="003067A4">
                    <w:rPr>
                      <w:rFonts w:cs="Arial"/>
                      <w:b/>
                      <w:bCs/>
                      <w:sz w:val="14"/>
                      <w:szCs w:val="20"/>
                    </w:rPr>
                    <w:t>PROCEDIMIENTO (CÓDIGO CUPS)</w:t>
                  </w:r>
                </w:p>
              </w:tc>
              <w:tc>
                <w:tcPr>
                  <w:tcW w:w="879" w:type="dxa"/>
                  <w:shd w:val="clear" w:color="auto" w:fill="F2F2F2"/>
                  <w:vAlign w:val="center"/>
                  <w:hideMark/>
                </w:tcPr>
                <w:p w14:paraId="31D9AFDF" w14:textId="77777777" w:rsidR="00933768" w:rsidRPr="003067A4" w:rsidRDefault="00933768" w:rsidP="00933768">
                  <w:pPr>
                    <w:jc w:val="center"/>
                    <w:rPr>
                      <w:rFonts w:cs="Arial"/>
                      <w:b/>
                      <w:bCs/>
                      <w:sz w:val="14"/>
                      <w:szCs w:val="20"/>
                    </w:rPr>
                  </w:pPr>
                  <w:r w:rsidRPr="003067A4">
                    <w:rPr>
                      <w:rFonts w:cs="Arial"/>
                      <w:b/>
                      <w:bCs/>
                      <w:sz w:val="14"/>
                      <w:szCs w:val="20"/>
                    </w:rPr>
                    <w:t>DIAGNOSTICO (CIE 10)</w:t>
                  </w:r>
                </w:p>
              </w:tc>
              <w:tc>
                <w:tcPr>
                  <w:tcW w:w="790" w:type="dxa"/>
                  <w:shd w:val="clear" w:color="auto" w:fill="F2F2F2"/>
                  <w:vAlign w:val="center"/>
                  <w:hideMark/>
                </w:tcPr>
                <w:p w14:paraId="073CD8E7" w14:textId="77777777" w:rsidR="00933768" w:rsidRPr="003067A4" w:rsidRDefault="00933768" w:rsidP="00933768">
                  <w:pPr>
                    <w:jc w:val="center"/>
                    <w:rPr>
                      <w:rFonts w:cs="Arial"/>
                      <w:b/>
                      <w:bCs/>
                      <w:sz w:val="14"/>
                      <w:szCs w:val="20"/>
                    </w:rPr>
                  </w:pPr>
                  <w:r w:rsidRPr="003067A4">
                    <w:rPr>
                      <w:rFonts w:cs="Arial"/>
                      <w:b/>
                      <w:bCs/>
                      <w:sz w:val="14"/>
                      <w:szCs w:val="20"/>
                    </w:rPr>
                    <w:t>VR. FACTURADO</w:t>
                  </w:r>
                </w:p>
              </w:tc>
              <w:tc>
                <w:tcPr>
                  <w:tcW w:w="675" w:type="dxa"/>
                  <w:shd w:val="clear" w:color="auto" w:fill="F2F2F2"/>
                  <w:vAlign w:val="center"/>
                  <w:hideMark/>
                </w:tcPr>
                <w:p w14:paraId="4459D60F" w14:textId="77777777" w:rsidR="00933768" w:rsidRPr="003067A4" w:rsidRDefault="00933768" w:rsidP="00933768">
                  <w:pPr>
                    <w:jc w:val="center"/>
                    <w:rPr>
                      <w:rFonts w:cs="Arial"/>
                      <w:b/>
                      <w:bCs/>
                      <w:sz w:val="14"/>
                      <w:szCs w:val="20"/>
                    </w:rPr>
                  </w:pPr>
                  <w:r w:rsidRPr="003067A4">
                    <w:rPr>
                      <w:rFonts w:cs="Arial"/>
                      <w:b/>
                      <w:bCs/>
                      <w:sz w:val="14"/>
                      <w:szCs w:val="20"/>
                    </w:rPr>
                    <w:t>EDAD DEL PACIENTE</w:t>
                  </w:r>
                </w:p>
              </w:tc>
            </w:tr>
            <w:tr w:rsidR="00933768" w:rsidRPr="003067A4" w14:paraId="5EDD6E1D" w14:textId="77777777" w:rsidTr="00933768">
              <w:trPr>
                <w:trHeight w:val="74"/>
                <w:jc w:val="center"/>
              </w:trPr>
              <w:tc>
                <w:tcPr>
                  <w:tcW w:w="326" w:type="dxa"/>
                  <w:shd w:val="clear" w:color="auto" w:fill="auto"/>
                  <w:vAlign w:val="center"/>
                </w:tcPr>
                <w:p w14:paraId="51DA25B2" w14:textId="77777777" w:rsidR="00933768" w:rsidRPr="003067A4" w:rsidRDefault="00933768" w:rsidP="00933768">
                  <w:pPr>
                    <w:jc w:val="center"/>
                    <w:rPr>
                      <w:rFonts w:cs="Arial"/>
                      <w:b/>
                      <w:bCs/>
                      <w:sz w:val="14"/>
                      <w:szCs w:val="20"/>
                    </w:rPr>
                  </w:pPr>
                </w:p>
              </w:tc>
              <w:tc>
                <w:tcPr>
                  <w:tcW w:w="631" w:type="dxa"/>
                  <w:shd w:val="clear" w:color="auto" w:fill="auto"/>
                  <w:vAlign w:val="center"/>
                </w:tcPr>
                <w:p w14:paraId="38E504D7" w14:textId="77777777" w:rsidR="00933768" w:rsidRPr="003067A4" w:rsidRDefault="00933768" w:rsidP="00933768">
                  <w:pPr>
                    <w:jc w:val="center"/>
                    <w:rPr>
                      <w:rFonts w:cs="Arial"/>
                      <w:b/>
                      <w:bCs/>
                      <w:sz w:val="14"/>
                      <w:szCs w:val="20"/>
                    </w:rPr>
                  </w:pPr>
                </w:p>
              </w:tc>
              <w:tc>
                <w:tcPr>
                  <w:tcW w:w="651" w:type="dxa"/>
                  <w:shd w:val="clear" w:color="auto" w:fill="auto"/>
                  <w:vAlign w:val="center"/>
                </w:tcPr>
                <w:p w14:paraId="44F78A84" w14:textId="77777777" w:rsidR="00933768" w:rsidRPr="003067A4" w:rsidRDefault="00933768" w:rsidP="00933768">
                  <w:pPr>
                    <w:jc w:val="center"/>
                    <w:rPr>
                      <w:rFonts w:cs="Arial"/>
                      <w:b/>
                      <w:bCs/>
                      <w:sz w:val="14"/>
                      <w:szCs w:val="20"/>
                    </w:rPr>
                  </w:pPr>
                </w:p>
              </w:tc>
              <w:tc>
                <w:tcPr>
                  <w:tcW w:w="693" w:type="dxa"/>
                  <w:shd w:val="clear" w:color="auto" w:fill="auto"/>
                  <w:vAlign w:val="center"/>
                </w:tcPr>
                <w:p w14:paraId="6789BEB2" w14:textId="77777777" w:rsidR="00933768" w:rsidRPr="003067A4" w:rsidRDefault="00933768" w:rsidP="00933768">
                  <w:pPr>
                    <w:jc w:val="center"/>
                    <w:rPr>
                      <w:rFonts w:cs="Arial"/>
                      <w:b/>
                      <w:bCs/>
                      <w:sz w:val="14"/>
                      <w:szCs w:val="20"/>
                    </w:rPr>
                  </w:pPr>
                </w:p>
              </w:tc>
              <w:tc>
                <w:tcPr>
                  <w:tcW w:w="670" w:type="dxa"/>
                  <w:shd w:val="clear" w:color="auto" w:fill="auto"/>
                  <w:vAlign w:val="center"/>
                </w:tcPr>
                <w:p w14:paraId="2A659D37" w14:textId="77777777" w:rsidR="00933768" w:rsidRPr="003067A4" w:rsidRDefault="00933768" w:rsidP="00933768">
                  <w:pPr>
                    <w:jc w:val="center"/>
                    <w:rPr>
                      <w:rFonts w:cs="Arial"/>
                      <w:b/>
                      <w:bCs/>
                      <w:sz w:val="14"/>
                      <w:szCs w:val="20"/>
                    </w:rPr>
                  </w:pPr>
                </w:p>
              </w:tc>
              <w:tc>
                <w:tcPr>
                  <w:tcW w:w="980" w:type="dxa"/>
                  <w:shd w:val="clear" w:color="auto" w:fill="auto"/>
                  <w:vAlign w:val="center"/>
                </w:tcPr>
                <w:p w14:paraId="174D05B3" w14:textId="77777777" w:rsidR="00933768" w:rsidRPr="003067A4" w:rsidRDefault="00933768" w:rsidP="00933768">
                  <w:pPr>
                    <w:jc w:val="center"/>
                    <w:rPr>
                      <w:rFonts w:cs="Arial"/>
                      <w:b/>
                      <w:bCs/>
                      <w:sz w:val="14"/>
                      <w:szCs w:val="20"/>
                    </w:rPr>
                  </w:pPr>
                </w:p>
              </w:tc>
              <w:tc>
                <w:tcPr>
                  <w:tcW w:w="407" w:type="dxa"/>
                </w:tcPr>
                <w:p w14:paraId="00E058C8" w14:textId="77777777" w:rsidR="00933768" w:rsidRPr="003067A4" w:rsidRDefault="00933768" w:rsidP="00933768">
                  <w:pPr>
                    <w:jc w:val="center"/>
                    <w:rPr>
                      <w:rFonts w:cs="Arial"/>
                      <w:b/>
                      <w:bCs/>
                      <w:sz w:val="14"/>
                      <w:szCs w:val="20"/>
                    </w:rPr>
                  </w:pPr>
                </w:p>
              </w:tc>
              <w:tc>
                <w:tcPr>
                  <w:tcW w:w="1051" w:type="dxa"/>
                  <w:shd w:val="clear" w:color="auto" w:fill="auto"/>
                  <w:vAlign w:val="center"/>
                </w:tcPr>
                <w:p w14:paraId="39BA9F56" w14:textId="77777777" w:rsidR="00933768" w:rsidRPr="003067A4" w:rsidRDefault="00933768" w:rsidP="00933768">
                  <w:pPr>
                    <w:jc w:val="center"/>
                    <w:rPr>
                      <w:rFonts w:cs="Arial"/>
                      <w:b/>
                      <w:bCs/>
                      <w:sz w:val="14"/>
                      <w:szCs w:val="20"/>
                    </w:rPr>
                  </w:pPr>
                </w:p>
              </w:tc>
              <w:tc>
                <w:tcPr>
                  <w:tcW w:w="879" w:type="dxa"/>
                  <w:shd w:val="clear" w:color="auto" w:fill="auto"/>
                  <w:vAlign w:val="center"/>
                </w:tcPr>
                <w:p w14:paraId="477F864D" w14:textId="77777777" w:rsidR="00933768" w:rsidRPr="003067A4" w:rsidRDefault="00933768" w:rsidP="00933768">
                  <w:pPr>
                    <w:jc w:val="center"/>
                    <w:rPr>
                      <w:rFonts w:cs="Arial"/>
                      <w:b/>
                      <w:bCs/>
                      <w:sz w:val="14"/>
                      <w:szCs w:val="20"/>
                    </w:rPr>
                  </w:pPr>
                </w:p>
              </w:tc>
              <w:tc>
                <w:tcPr>
                  <w:tcW w:w="790" w:type="dxa"/>
                  <w:shd w:val="clear" w:color="auto" w:fill="auto"/>
                  <w:vAlign w:val="center"/>
                </w:tcPr>
                <w:p w14:paraId="02501809" w14:textId="77777777" w:rsidR="00933768" w:rsidRPr="003067A4" w:rsidRDefault="00933768" w:rsidP="00933768">
                  <w:pPr>
                    <w:jc w:val="center"/>
                    <w:rPr>
                      <w:rFonts w:cs="Arial"/>
                      <w:b/>
                      <w:bCs/>
                      <w:sz w:val="14"/>
                      <w:szCs w:val="20"/>
                    </w:rPr>
                  </w:pPr>
                </w:p>
              </w:tc>
              <w:tc>
                <w:tcPr>
                  <w:tcW w:w="675" w:type="dxa"/>
                  <w:shd w:val="clear" w:color="auto" w:fill="auto"/>
                  <w:vAlign w:val="center"/>
                </w:tcPr>
                <w:p w14:paraId="55B6BF80" w14:textId="77777777" w:rsidR="00933768" w:rsidRPr="003067A4" w:rsidRDefault="00933768" w:rsidP="00933768">
                  <w:pPr>
                    <w:jc w:val="center"/>
                    <w:rPr>
                      <w:rFonts w:cs="Arial"/>
                      <w:b/>
                      <w:bCs/>
                      <w:sz w:val="14"/>
                      <w:szCs w:val="20"/>
                    </w:rPr>
                  </w:pPr>
                </w:p>
              </w:tc>
            </w:tr>
          </w:tbl>
          <w:p w14:paraId="6FD62C7E" w14:textId="77777777" w:rsidR="00933768" w:rsidRPr="003067A4" w:rsidRDefault="00933768" w:rsidP="00933768">
            <w:pPr>
              <w:rPr>
                <w:rFonts w:cs="Arial"/>
                <w:szCs w:val="20"/>
              </w:rPr>
            </w:pPr>
          </w:p>
          <w:p w14:paraId="0675D570"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Formato de Recibido a satisfacción técnico - económico expedido por el supervisor del contrato.</w:t>
            </w:r>
          </w:p>
          <w:p w14:paraId="7189E04F"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Orden Médica</w:t>
            </w:r>
          </w:p>
          <w:p w14:paraId="516F207F"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Autorización en original</w:t>
            </w:r>
          </w:p>
          <w:p w14:paraId="2F3E9442"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Recibido a satisfacción del usuario.</w:t>
            </w:r>
          </w:p>
          <w:p w14:paraId="0ECA85F1"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Fotocopia de la identificación del usuario (para mayores de edad cédula de ciudadanía o contraseña, menores de edad registro civil, tarjeta de identidad).</w:t>
            </w:r>
          </w:p>
          <w:p w14:paraId="0A81197D"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Fotocopia legible de la historia clínica donde conste la atención en salud prestada al usuario.</w:t>
            </w:r>
          </w:p>
          <w:p w14:paraId="15BB86F6"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Fotocopia de la hoja de administración de medicamentos e insumos en caso que lo requiera el examen.</w:t>
            </w:r>
          </w:p>
          <w:p w14:paraId="563547D5"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La hoja de gastos de materiales o insumos especiales y costos, en caso de requerirse para el examen, se adjuntará la factura de venta de aquellos dispositivos, materiales e insumos que se utilicen.</w:t>
            </w:r>
          </w:p>
          <w:p w14:paraId="5511A69F"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14:paraId="2131FF59"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Copia del Contrato en la Primera cuenta.</w:t>
            </w:r>
          </w:p>
          <w:p w14:paraId="161DCE27" w14:textId="77777777" w:rsidR="00933768" w:rsidRPr="003067A4" w:rsidRDefault="00933768" w:rsidP="000030A5">
            <w:pPr>
              <w:numPr>
                <w:ilvl w:val="0"/>
                <w:numId w:val="54"/>
              </w:numPr>
              <w:ind w:left="426" w:hanging="426"/>
              <w:contextualSpacing/>
              <w:rPr>
                <w:rFonts w:cs="Arial"/>
                <w:szCs w:val="20"/>
              </w:rPr>
            </w:pPr>
            <w:r w:rsidRPr="003067A4">
              <w:rPr>
                <w:rFonts w:cs="Arial"/>
                <w:szCs w:val="20"/>
              </w:rPr>
              <w:t>Los insumos e implementos médicos asociados a los procedimientos ofertados, no podrán ser superior al precio de compra, se deberá adjuntar copia de la factura de compra y entregada con la facturación del procedimiento en la ventanilla única de la oficina de central cuentas y en todos los casos el valor no podrá ser superior a los precios regulados por el Gobierno Nacional para el momento de la prestación del servicio.</w:t>
            </w:r>
          </w:p>
          <w:p w14:paraId="107A7953" w14:textId="77777777" w:rsidR="00933768" w:rsidRPr="003067A4" w:rsidRDefault="00933768" w:rsidP="00933768">
            <w:pPr>
              <w:rPr>
                <w:rFonts w:cs="Arial"/>
                <w:szCs w:val="20"/>
              </w:rPr>
            </w:pPr>
          </w:p>
          <w:p w14:paraId="458D1FBF" w14:textId="77777777" w:rsidR="00933768" w:rsidRPr="003067A4" w:rsidRDefault="00933768" w:rsidP="00933768">
            <w:pPr>
              <w:rPr>
                <w:rFonts w:cs="Arial"/>
                <w:szCs w:val="20"/>
              </w:rPr>
            </w:pPr>
            <w:r w:rsidRPr="003067A4">
              <w:rPr>
                <w:rFonts w:cs="Arial"/>
                <w:szCs w:val="20"/>
              </w:rPr>
              <w:t>Para la cancelación del dinero se deben facilitar los documentos requeridos por la Unidad Prestadora De Salud Guajira y este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para la Dirección de Sanidad de la Policía Nacional.</w:t>
            </w:r>
          </w:p>
          <w:p w14:paraId="5207BDE0" w14:textId="77777777" w:rsidR="00933768" w:rsidRPr="003067A4" w:rsidRDefault="00933768" w:rsidP="00933768">
            <w:pPr>
              <w:rPr>
                <w:rFonts w:cs="Arial"/>
                <w:szCs w:val="20"/>
              </w:rPr>
            </w:pPr>
          </w:p>
          <w:p w14:paraId="0E0C0BE6" w14:textId="77777777" w:rsidR="00933768" w:rsidRPr="003067A4" w:rsidRDefault="00933768" w:rsidP="00933768">
            <w:pPr>
              <w:rPr>
                <w:rFonts w:cs="Arial"/>
                <w:szCs w:val="20"/>
              </w:rPr>
            </w:pPr>
            <w:r w:rsidRPr="003067A4">
              <w:rPr>
                <w:rFonts w:cs="Arial"/>
                <w:szCs w:val="20"/>
              </w:rPr>
              <w:t>Si los documentos en referencia son devueltos por la oficina de Central de Cuentas de la Unidad Prestadora De Salud Guajira por inconsistencias como la falta de información o mal diligenciamiento de los mismos, la Unidad Prestadora De Salud Guajira, se obliga a la asignación nuevamente del turno, siempre y cuando se hubieren subsanado las observaciones y se haya cumplido con el trámite documental dentro del plazo que se indique.</w:t>
            </w:r>
          </w:p>
          <w:p w14:paraId="7F314201" w14:textId="77777777" w:rsidR="00933768" w:rsidRPr="003067A4" w:rsidRDefault="00933768" w:rsidP="00933768">
            <w:pPr>
              <w:rPr>
                <w:rFonts w:cs="Arial"/>
                <w:szCs w:val="20"/>
              </w:rPr>
            </w:pPr>
          </w:p>
          <w:p w14:paraId="1FBE1D32" w14:textId="77777777" w:rsidR="00933768" w:rsidRPr="003067A4" w:rsidRDefault="00933768" w:rsidP="00933768">
            <w:pPr>
              <w:rPr>
                <w:rFonts w:cs="Arial"/>
                <w:szCs w:val="20"/>
              </w:rPr>
            </w:pPr>
            <w:r w:rsidRPr="003067A4">
              <w:rPr>
                <w:rFonts w:cs="Arial"/>
                <w:szCs w:val="20"/>
              </w:rPr>
              <w:t>Todas las demoras que se presentan por estos conceptos serán responsabilidad del CONTRATISTA, quien no tendrá por ello derecho al pago de interés de cualquier clase o compensación de ninguna naturaleza.</w:t>
            </w:r>
          </w:p>
          <w:p w14:paraId="5B72D251" w14:textId="77777777" w:rsidR="00933768" w:rsidRPr="003067A4" w:rsidRDefault="00933768" w:rsidP="00933768">
            <w:pPr>
              <w:rPr>
                <w:rFonts w:cs="Arial"/>
                <w:szCs w:val="20"/>
              </w:rPr>
            </w:pPr>
          </w:p>
          <w:p w14:paraId="5EFB4E62" w14:textId="77777777" w:rsidR="00933768" w:rsidRPr="003067A4" w:rsidRDefault="00933768" w:rsidP="00933768">
            <w:pPr>
              <w:contextualSpacing/>
              <w:rPr>
                <w:rFonts w:cs="Arial"/>
                <w:b/>
                <w:bCs/>
                <w:szCs w:val="20"/>
              </w:rPr>
            </w:pPr>
            <w:r w:rsidRPr="003067A4">
              <w:rPr>
                <w:rFonts w:cs="Arial"/>
                <w:b/>
                <w:bCs/>
                <w:szCs w:val="20"/>
              </w:rPr>
              <w:t>DEBE ANEXARSE ADICIONALMENTE A LA FACTURACIÓN:</w:t>
            </w:r>
          </w:p>
          <w:p w14:paraId="69FAE116" w14:textId="77777777" w:rsidR="00933768" w:rsidRPr="003067A4" w:rsidRDefault="00933768" w:rsidP="000030A5">
            <w:pPr>
              <w:numPr>
                <w:ilvl w:val="1"/>
                <w:numId w:val="55"/>
              </w:numPr>
              <w:ind w:left="426" w:hanging="426"/>
              <w:contextualSpacing/>
              <w:rPr>
                <w:rFonts w:cs="Arial"/>
                <w:szCs w:val="20"/>
              </w:rPr>
            </w:pPr>
            <w:r w:rsidRPr="003067A4">
              <w:rPr>
                <w:rFonts w:cs="Arial"/>
                <w:szCs w:val="20"/>
              </w:rPr>
              <w:t>El consolidado de los reportes de casos objeto de SIVIGILA, de acuerdo al Decreto 1562 de 1984 y los que le siguen; adicionalmente se reportará semanalmente cada lunes a la Unidad Prestadora De Salud Guajira.</w:t>
            </w:r>
          </w:p>
          <w:p w14:paraId="589A00E0" w14:textId="77777777" w:rsidR="00933768" w:rsidRPr="003067A4" w:rsidRDefault="00933768" w:rsidP="000030A5">
            <w:pPr>
              <w:numPr>
                <w:ilvl w:val="1"/>
                <w:numId w:val="55"/>
              </w:numPr>
              <w:ind w:left="426" w:hanging="426"/>
              <w:contextualSpacing/>
              <w:rPr>
                <w:rFonts w:cs="Arial"/>
                <w:szCs w:val="20"/>
              </w:rPr>
            </w:pPr>
            <w:r w:rsidRPr="003067A4">
              <w:rPr>
                <w:rFonts w:cs="Arial"/>
                <w:szCs w:val="20"/>
              </w:rPr>
              <w:t>El Reporte de indicadores de seguimiento a riesgos de acuerdo a la Resolución 1043 de 2006 - Circular única y siguientes.</w:t>
            </w:r>
          </w:p>
          <w:p w14:paraId="27208331" w14:textId="77777777" w:rsidR="00933768" w:rsidRPr="003067A4" w:rsidRDefault="00933768" w:rsidP="000030A5">
            <w:pPr>
              <w:numPr>
                <w:ilvl w:val="1"/>
                <w:numId w:val="55"/>
              </w:numPr>
              <w:ind w:left="426" w:hanging="426"/>
              <w:contextualSpacing/>
              <w:rPr>
                <w:rFonts w:cs="Arial"/>
                <w:szCs w:val="20"/>
              </w:rPr>
            </w:pPr>
            <w:r w:rsidRPr="003067A4">
              <w:rPr>
                <w:rFonts w:cs="Arial"/>
                <w:szCs w:val="20"/>
              </w:rPr>
              <w:t>El reporte de indicadores de alerta temprana de acuerdo a la Circular 056 de 2009 y siguientes.</w:t>
            </w:r>
          </w:p>
          <w:p w14:paraId="2555C545" w14:textId="77777777" w:rsidR="00933768" w:rsidRPr="003067A4" w:rsidRDefault="00933768" w:rsidP="000030A5">
            <w:pPr>
              <w:numPr>
                <w:ilvl w:val="1"/>
                <w:numId w:val="55"/>
              </w:numPr>
              <w:ind w:left="426" w:hanging="426"/>
              <w:contextualSpacing/>
              <w:rPr>
                <w:rFonts w:cs="Arial"/>
                <w:szCs w:val="20"/>
              </w:rPr>
            </w:pPr>
            <w:r w:rsidRPr="003067A4">
              <w:rPr>
                <w:rFonts w:cs="Arial"/>
                <w:szCs w:val="20"/>
              </w:rPr>
              <w:lastRenderedPageBreak/>
              <w:t>Las novedades en el estado de habilitación de acuerdo al Decreto 2003 de 2014 y subsiguientes. Adicionalmente se reportará el mismo día que se reporte la novedad en la secretaría de salud.</w:t>
            </w:r>
          </w:p>
          <w:p w14:paraId="667DB311" w14:textId="77777777" w:rsidR="00933768" w:rsidRPr="003067A4" w:rsidRDefault="00933768" w:rsidP="000030A5">
            <w:pPr>
              <w:numPr>
                <w:ilvl w:val="1"/>
                <w:numId w:val="55"/>
              </w:numPr>
              <w:ind w:left="426" w:hanging="426"/>
              <w:contextualSpacing/>
              <w:rPr>
                <w:rFonts w:cs="Arial"/>
                <w:szCs w:val="20"/>
              </w:rPr>
            </w:pPr>
            <w:r w:rsidRPr="003067A4">
              <w:rPr>
                <w:rFonts w:cs="Arial"/>
                <w:szCs w:val="20"/>
              </w:rPr>
              <w:t>Los reportes de eventos adversos de acuerdo a la Resolución 1446 de 2006 y documentos relacionados. Adicionalmente se reportará el mismo día en que ocurra el evento.</w:t>
            </w:r>
          </w:p>
          <w:p w14:paraId="7F4B8C8E" w14:textId="77777777" w:rsidR="00933768" w:rsidRPr="003067A4" w:rsidRDefault="00933768" w:rsidP="000030A5">
            <w:pPr>
              <w:numPr>
                <w:ilvl w:val="1"/>
                <w:numId w:val="55"/>
              </w:numPr>
              <w:ind w:left="426" w:hanging="426"/>
              <w:contextualSpacing/>
              <w:rPr>
                <w:rFonts w:cs="Arial"/>
                <w:szCs w:val="20"/>
              </w:rPr>
            </w:pPr>
            <w:r w:rsidRPr="003067A4">
              <w:rPr>
                <w:rFonts w:cs="Arial"/>
                <w:szCs w:val="20"/>
              </w:rPr>
              <w:t>El reporte de gestión de eventos adversos de acuerdo a la Resolución 1446 de 2006 y documentos relacionados.</w:t>
            </w:r>
          </w:p>
          <w:p w14:paraId="105C2DAF" w14:textId="77777777" w:rsidR="00933768" w:rsidRPr="003067A4" w:rsidRDefault="00933768" w:rsidP="000030A5">
            <w:pPr>
              <w:numPr>
                <w:ilvl w:val="1"/>
                <w:numId w:val="55"/>
              </w:numPr>
              <w:ind w:left="426" w:hanging="426"/>
              <w:contextualSpacing/>
              <w:rPr>
                <w:rFonts w:cs="Arial"/>
                <w:szCs w:val="20"/>
              </w:rPr>
            </w:pPr>
            <w:r w:rsidRPr="003067A4">
              <w:rPr>
                <w:rFonts w:cs="Arial"/>
                <w:szCs w:val="20"/>
              </w:rPr>
              <w:t>El reporte del perfil de morbilidad (10 primeras causas) por servicios: urgencias - consulta externa - hospitalización – cirugía de acuerdo al Decreto 1562 de 1984 y los que le siguen.</w:t>
            </w:r>
          </w:p>
          <w:p w14:paraId="3B513D0F" w14:textId="77777777" w:rsidR="00933768" w:rsidRPr="003067A4" w:rsidRDefault="00933768" w:rsidP="000030A5">
            <w:pPr>
              <w:numPr>
                <w:ilvl w:val="1"/>
                <w:numId w:val="55"/>
              </w:numPr>
              <w:ind w:left="426" w:hanging="426"/>
              <w:contextualSpacing/>
              <w:rPr>
                <w:rFonts w:cs="Arial"/>
                <w:szCs w:val="20"/>
              </w:rPr>
            </w:pPr>
            <w:r w:rsidRPr="003067A4">
              <w:rPr>
                <w:rFonts w:cs="Arial"/>
                <w:szCs w:val="20"/>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14:paraId="36A041EA" w14:textId="77777777" w:rsidR="00933768" w:rsidRPr="003067A4" w:rsidRDefault="00933768" w:rsidP="000030A5">
            <w:pPr>
              <w:numPr>
                <w:ilvl w:val="1"/>
                <w:numId w:val="55"/>
              </w:numPr>
              <w:ind w:left="426" w:hanging="426"/>
              <w:contextualSpacing/>
              <w:rPr>
                <w:rFonts w:cs="Arial"/>
                <w:szCs w:val="20"/>
              </w:rPr>
            </w:pPr>
            <w:r w:rsidRPr="003067A4">
              <w:rPr>
                <w:rFonts w:cs="Arial"/>
                <w:szCs w:val="20"/>
              </w:rPr>
              <w:t>Anunciar el monto y el porcentaje de ejecución económico acumulado del contrato.</w:t>
            </w:r>
          </w:p>
          <w:p w14:paraId="3D0D8334" w14:textId="77777777" w:rsidR="00933768" w:rsidRPr="003067A4" w:rsidRDefault="00933768" w:rsidP="00933768">
            <w:pPr>
              <w:rPr>
                <w:rFonts w:cs="Arial"/>
                <w:szCs w:val="20"/>
              </w:rPr>
            </w:pPr>
          </w:p>
          <w:p w14:paraId="4A6F2986" w14:textId="77777777" w:rsidR="00933768" w:rsidRPr="003067A4" w:rsidRDefault="00933768" w:rsidP="00933768">
            <w:pPr>
              <w:ind w:left="1080"/>
              <w:contextualSpacing/>
              <w:rPr>
                <w:rFonts w:cs="Arial"/>
                <w:b/>
                <w:bCs/>
                <w:szCs w:val="20"/>
              </w:rPr>
            </w:pPr>
            <w:r w:rsidRPr="003067A4">
              <w:rPr>
                <w:rFonts w:cs="Arial"/>
                <w:b/>
                <w:bCs/>
                <w:szCs w:val="20"/>
              </w:rPr>
              <w:t>AUDITORIA DE CUENTAS.</w:t>
            </w:r>
          </w:p>
          <w:p w14:paraId="2598C609" w14:textId="77777777" w:rsidR="00933768" w:rsidRPr="003067A4" w:rsidRDefault="00933768" w:rsidP="00933768">
            <w:pPr>
              <w:rPr>
                <w:rFonts w:cs="Arial"/>
                <w:szCs w:val="20"/>
              </w:rPr>
            </w:pPr>
            <w:r w:rsidRPr="003067A4">
              <w:rPr>
                <w:rFonts w:cs="Arial"/>
                <w:szCs w:val="20"/>
              </w:rPr>
              <w:t>La facturación presentada estará sujeta a la auditoría de cuentas, para lo cual el responsable de la ventanilla única - central de cuentas de la Unidad Prestadora De Salud Guajira, tramitará la cuenta acompañada del recibo a satisfacción, para que se realice la auditoria, como se indica en el Artículo 57 de la Ley 1438 de 2011.</w:t>
            </w:r>
          </w:p>
          <w:p w14:paraId="70F1FE44" w14:textId="77777777" w:rsidR="00933768" w:rsidRPr="003067A4" w:rsidRDefault="00933768" w:rsidP="00933768">
            <w:pPr>
              <w:rPr>
                <w:rFonts w:cs="Arial"/>
                <w:szCs w:val="20"/>
              </w:rPr>
            </w:pPr>
          </w:p>
          <w:p w14:paraId="0EB45CFC" w14:textId="77777777" w:rsidR="00933768" w:rsidRPr="003067A4" w:rsidRDefault="00933768" w:rsidP="00933768">
            <w:pPr>
              <w:ind w:left="1080"/>
              <w:contextualSpacing/>
              <w:rPr>
                <w:rFonts w:cs="Arial"/>
                <w:b/>
                <w:bCs/>
                <w:szCs w:val="20"/>
              </w:rPr>
            </w:pPr>
            <w:r w:rsidRPr="003067A4">
              <w:rPr>
                <w:rFonts w:cs="Arial"/>
                <w:b/>
                <w:bCs/>
                <w:szCs w:val="20"/>
              </w:rPr>
              <w:t>OBJECIONES Y GLOSAS.</w:t>
            </w:r>
          </w:p>
          <w:p w14:paraId="385FE0C7" w14:textId="77777777" w:rsidR="00933768" w:rsidRPr="003067A4" w:rsidRDefault="00933768" w:rsidP="00933768">
            <w:pPr>
              <w:rPr>
                <w:rFonts w:cs="Arial"/>
                <w:szCs w:val="20"/>
              </w:rPr>
            </w:pPr>
            <w:r w:rsidRPr="003067A4">
              <w:rPr>
                <w:rFonts w:cs="Arial"/>
                <w:szCs w:val="20"/>
              </w:rPr>
              <w:t>En el evento que se presenten glosas en las cuentas presentadas, estas se tramitaran de conformidad en lo establecido en el Artículo 57 de la Ley 1438 del 19 de enero de 2011.</w:t>
            </w:r>
          </w:p>
          <w:p w14:paraId="513EF2BB" w14:textId="77777777" w:rsidR="00933768" w:rsidRPr="003067A4" w:rsidRDefault="00933768" w:rsidP="00933768">
            <w:pPr>
              <w:rPr>
                <w:rFonts w:cs="Arial"/>
                <w:szCs w:val="20"/>
              </w:rPr>
            </w:pPr>
          </w:p>
          <w:p w14:paraId="76F2D1DD" w14:textId="77777777" w:rsidR="00933768" w:rsidRPr="003067A4" w:rsidRDefault="00933768" w:rsidP="00933768">
            <w:pPr>
              <w:ind w:left="1080"/>
              <w:contextualSpacing/>
              <w:rPr>
                <w:rFonts w:cs="Arial"/>
                <w:b/>
                <w:bCs/>
                <w:szCs w:val="20"/>
              </w:rPr>
            </w:pPr>
            <w:r w:rsidRPr="003067A4">
              <w:rPr>
                <w:rFonts w:cs="Arial"/>
                <w:b/>
                <w:bCs/>
                <w:szCs w:val="20"/>
              </w:rPr>
              <w:t>CONCILIACIÓN DE GLOSAS.</w:t>
            </w:r>
          </w:p>
          <w:p w14:paraId="5C69F4A2" w14:textId="77777777" w:rsidR="00933768" w:rsidRPr="003067A4" w:rsidRDefault="00933768" w:rsidP="00933768">
            <w:pPr>
              <w:rPr>
                <w:rFonts w:cs="Arial"/>
                <w:szCs w:val="20"/>
              </w:rPr>
            </w:pPr>
            <w:r w:rsidRPr="003067A4">
              <w:rPr>
                <w:rFonts w:cs="Arial"/>
                <w:szCs w:val="20"/>
              </w:rPr>
              <w:t xml:space="preserve">En el evento que se presenten glosas a las cuentas presentadas, estas se tramitarán de conformidad con lo establecido en el ARTÍCULO 57 DE LA LEY 1438 del 19 de enero de 2011. </w:t>
            </w:r>
          </w:p>
          <w:p w14:paraId="67DAD3AD" w14:textId="77777777" w:rsidR="00933768" w:rsidRPr="003067A4" w:rsidRDefault="00933768" w:rsidP="00933768">
            <w:pPr>
              <w:rPr>
                <w:rFonts w:cs="Arial"/>
                <w:szCs w:val="20"/>
              </w:rPr>
            </w:pPr>
          </w:p>
          <w:p w14:paraId="50F7721B" w14:textId="77777777" w:rsidR="00933768" w:rsidRPr="003067A4" w:rsidRDefault="00933768" w:rsidP="00933768">
            <w:pPr>
              <w:rPr>
                <w:rFonts w:cs="Arial"/>
                <w:szCs w:val="20"/>
              </w:rPr>
            </w:pPr>
            <w:r w:rsidRPr="003067A4">
              <w:rPr>
                <w:rFonts w:cs="Arial"/>
                <w:szCs w:val="20"/>
              </w:rPr>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3FE162FB" w14:textId="77777777" w:rsidR="00933768" w:rsidRPr="003067A4" w:rsidRDefault="00933768" w:rsidP="00933768">
            <w:pPr>
              <w:rPr>
                <w:rFonts w:cs="Arial"/>
                <w:szCs w:val="20"/>
              </w:rPr>
            </w:pPr>
          </w:p>
          <w:p w14:paraId="449F039C" w14:textId="77777777" w:rsidR="00933768" w:rsidRPr="003067A4" w:rsidRDefault="00933768" w:rsidP="00933768">
            <w:pPr>
              <w:rPr>
                <w:rFonts w:cs="Arial"/>
                <w:szCs w:val="20"/>
              </w:rPr>
            </w:pPr>
            <w:r w:rsidRPr="003067A4">
              <w:rPr>
                <w:rFonts w:cs="Arial"/>
                <w:szCs w:val="20"/>
              </w:rPr>
              <w:t>Si no se llegara a una conciliación efectiva en la Unidad Prestadora de Salud Guajira, la siguiente instancia es el Grupo de Auditoría Médica de la Dirección de Sanidad.</w:t>
            </w:r>
          </w:p>
          <w:p w14:paraId="235A5C01" w14:textId="77777777" w:rsidR="00933768" w:rsidRPr="003067A4" w:rsidRDefault="00933768" w:rsidP="00933768">
            <w:pPr>
              <w:rPr>
                <w:rFonts w:cs="Arial"/>
                <w:szCs w:val="20"/>
              </w:rPr>
            </w:pPr>
          </w:p>
          <w:p w14:paraId="5C884E28" w14:textId="77777777" w:rsidR="00933768" w:rsidRPr="003067A4" w:rsidRDefault="00933768" w:rsidP="00933768">
            <w:pPr>
              <w:ind w:left="1080"/>
              <w:contextualSpacing/>
              <w:rPr>
                <w:rFonts w:cs="Arial"/>
                <w:b/>
                <w:bCs/>
                <w:szCs w:val="20"/>
              </w:rPr>
            </w:pPr>
            <w:r w:rsidRPr="003067A4">
              <w:rPr>
                <w:rFonts w:cs="Arial"/>
                <w:b/>
                <w:bCs/>
                <w:szCs w:val="20"/>
              </w:rPr>
              <w:t>AUDITORÍA DE CONCURRENCIA</w:t>
            </w:r>
          </w:p>
          <w:p w14:paraId="742B2C6B" w14:textId="77777777" w:rsidR="00933768" w:rsidRPr="003067A4" w:rsidRDefault="00933768" w:rsidP="00933768">
            <w:pPr>
              <w:rPr>
                <w:rFonts w:cs="Arial"/>
                <w:szCs w:val="20"/>
              </w:rPr>
            </w:pPr>
            <w:r w:rsidRPr="003067A4">
              <w:rPr>
                <w:rFonts w:cs="Arial"/>
                <w:szCs w:val="20"/>
              </w:rPr>
              <w:t>La auditoría concurrente es realizada por el médico de concurrencia de la Unidad Prestadora De Salud Guajira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14:paraId="3754078C" w14:textId="77777777" w:rsidR="00933768" w:rsidRPr="003067A4" w:rsidRDefault="00933768" w:rsidP="00933768">
            <w:pPr>
              <w:rPr>
                <w:rFonts w:cs="Arial"/>
                <w:szCs w:val="20"/>
              </w:rPr>
            </w:pPr>
          </w:p>
          <w:p w14:paraId="2DB2574F" w14:textId="77777777" w:rsidR="00933768" w:rsidRPr="003067A4" w:rsidRDefault="00933768" w:rsidP="00933768">
            <w:pPr>
              <w:rPr>
                <w:rFonts w:cs="Arial"/>
                <w:szCs w:val="20"/>
              </w:rPr>
            </w:pPr>
            <w:r w:rsidRPr="003067A4">
              <w:rPr>
                <w:rFonts w:cs="Arial"/>
                <w:szCs w:val="20"/>
              </w:rPr>
              <w:t>La auditoría de concurrencia está orientada por los principios de accesibilidad y suficiencia técnica, y caracterizada por la racionalidad lógico científica, la idoneidad, la competencia profesional, la disponibilidad, la eficiencia y suficiencia de recursos para la prestación de servicios en salud.</w:t>
            </w:r>
          </w:p>
          <w:p w14:paraId="2DCC362F" w14:textId="77777777" w:rsidR="00933768" w:rsidRPr="003067A4" w:rsidRDefault="00933768" w:rsidP="00933768">
            <w:pPr>
              <w:rPr>
                <w:rFonts w:cs="Arial"/>
                <w:szCs w:val="20"/>
              </w:rPr>
            </w:pPr>
            <w:r w:rsidRPr="003067A4">
              <w:rPr>
                <w:rFonts w:cs="Arial"/>
                <w:szCs w:val="20"/>
              </w:rPr>
              <w:lastRenderedPageBreak/>
              <w:t>El componente del presente Instructivo pretende orientar a los médicos auditores concurrentes en la realización de la auditoria con parámetros más claros y específicos en el momento de realizar la auditoría de concurrencia.</w:t>
            </w:r>
          </w:p>
          <w:p w14:paraId="0E4783AA" w14:textId="77777777" w:rsidR="00933768" w:rsidRPr="003067A4" w:rsidRDefault="00933768" w:rsidP="00933768">
            <w:pPr>
              <w:rPr>
                <w:rFonts w:cs="Arial"/>
                <w:szCs w:val="20"/>
              </w:rPr>
            </w:pPr>
          </w:p>
          <w:p w14:paraId="6892DB62" w14:textId="77777777" w:rsidR="00933768" w:rsidRPr="003067A4" w:rsidRDefault="00933768" w:rsidP="00933768">
            <w:pPr>
              <w:rPr>
                <w:rFonts w:cs="Arial"/>
                <w:szCs w:val="20"/>
              </w:rPr>
            </w:pPr>
            <w:r w:rsidRPr="003067A4">
              <w:rPr>
                <w:rFonts w:cs="Arial"/>
                <w:szCs w:val="20"/>
              </w:rPr>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14:paraId="64F73B81" w14:textId="77777777" w:rsidR="00933768" w:rsidRPr="003067A4" w:rsidRDefault="00933768" w:rsidP="00933768">
            <w:pPr>
              <w:rPr>
                <w:rFonts w:cs="Arial"/>
                <w:szCs w:val="20"/>
              </w:rPr>
            </w:pPr>
          </w:p>
          <w:p w14:paraId="7BB2BC32" w14:textId="77777777" w:rsidR="00933768" w:rsidRPr="003067A4" w:rsidRDefault="00933768" w:rsidP="00933768">
            <w:pPr>
              <w:ind w:left="1080"/>
              <w:contextualSpacing/>
              <w:rPr>
                <w:rFonts w:cs="Arial"/>
                <w:b/>
                <w:bCs/>
                <w:szCs w:val="20"/>
              </w:rPr>
            </w:pPr>
            <w:r w:rsidRPr="003067A4">
              <w:rPr>
                <w:rFonts w:cs="Arial"/>
                <w:b/>
                <w:bCs/>
                <w:szCs w:val="20"/>
              </w:rPr>
              <w:t>MALLA DE PERTINENCIA PARA MEDICAMENTOS.</w:t>
            </w:r>
          </w:p>
          <w:p w14:paraId="12EABF6E" w14:textId="77777777" w:rsidR="00933768" w:rsidRPr="003067A4" w:rsidRDefault="00933768" w:rsidP="00933768">
            <w:pPr>
              <w:rPr>
                <w:rFonts w:cs="Arial"/>
                <w:szCs w:val="20"/>
              </w:rPr>
            </w:pPr>
            <w:r w:rsidRPr="003067A4">
              <w:rPr>
                <w:rFonts w:cs="Arial"/>
                <w:szCs w:val="20"/>
              </w:rPr>
              <w:t>Definida mediante el Instructivo 026 DISAN 2010. El equipo de Gestión Farmacéutica evalúa el comportamiento de la malla, realizando y comunicando a prestadores, administradores y supervisores, los ajustes a la misma.</w:t>
            </w:r>
          </w:p>
          <w:p w14:paraId="52BE9CC7" w14:textId="77777777" w:rsidR="00933768" w:rsidRPr="003067A4" w:rsidRDefault="00933768" w:rsidP="00933768">
            <w:pPr>
              <w:rPr>
                <w:rFonts w:cs="Arial"/>
                <w:szCs w:val="20"/>
              </w:rPr>
            </w:pPr>
          </w:p>
          <w:p w14:paraId="75915282" w14:textId="77777777" w:rsidR="00933768" w:rsidRPr="003067A4" w:rsidRDefault="00933768" w:rsidP="00933768">
            <w:pPr>
              <w:rPr>
                <w:rFonts w:cs="Arial"/>
                <w:szCs w:val="20"/>
              </w:rPr>
            </w:pPr>
            <w:r w:rsidRPr="003067A4">
              <w:rPr>
                <w:rFonts w:cs="Arial"/>
                <w:szCs w:val="20"/>
              </w:rPr>
              <w:t>MALLA DE PERTINENCIA PARA ORDENES DE SERVICIO GENERADAS POR EL PRIMER NIVEL DE ATENCIÓN – BAJA COMPLEJIDAD.</w:t>
            </w:r>
          </w:p>
          <w:p w14:paraId="63174BB9" w14:textId="77777777" w:rsidR="00933768" w:rsidRPr="003067A4" w:rsidRDefault="00933768" w:rsidP="00933768">
            <w:pPr>
              <w:rPr>
                <w:rFonts w:cs="Arial"/>
                <w:szCs w:val="20"/>
              </w:rPr>
            </w:pPr>
          </w:p>
          <w:p w14:paraId="0FC0D3D9" w14:textId="77777777" w:rsidR="00933768" w:rsidRPr="003067A4" w:rsidRDefault="00933768" w:rsidP="00933768">
            <w:pPr>
              <w:rPr>
                <w:rFonts w:cs="Arial"/>
                <w:szCs w:val="20"/>
              </w:rPr>
            </w:pPr>
            <w:r w:rsidRPr="003067A4">
              <w:rPr>
                <w:rFonts w:cs="Arial"/>
                <w:szCs w:val="20"/>
              </w:rPr>
              <w:t xml:space="preserve">Las ayudas terapéuticas y diagnósticas de laboratorio, radiología e </w:t>
            </w:r>
            <w:proofErr w:type="spellStart"/>
            <w:r w:rsidRPr="003067A4">
              <w:rPr>
                <w:rFonts w:cs="Arial"/>
                <w:szCs w:val="20"/>
              </w:rPr>
              <w:t>imagenología</w:t>
            </w:r>
            <w:proofErr w:type="spellEnd"/>
            <w:r w:rsidRPr="003067A4">
              <w:rPr>
                <w:rFonts w:cs="Arial"/>
                <w:szCs w:val="20"/>
              </w:rPr>
              <w:t>, o exámenes especiales que no se encuentren detalladas como servicios del segundo, tercero o cuarto nivel de complejidad se encuentran habilitadas para ser requeridas por profesionales generales, especialistas o supra especialistas de cualquier Establecimiento de Sanidad Policial del Subsistema independientemente de su nivel de complejidad.</w:t>
            </w:r>
          </w:p>
          <w:p w14:paraId="738BE4ED" w14:textId="77777777" w:rsidR="00933768" w:rsidRPr="003067A4" w:rsidRDefault="00933768" w:rsidP="00933768">
            <w:pPr>
              <w:rPr>
                <w:rFonts w:cs="Arial"/>
                <w:szCs w:val="20"/>
              </w:rPr>
            </w:pPr>
          </w:p>
          <w:p w14:paraId="58DA41AC" w14:textId="77777777" w:rsidR="00933768" w:rsidRPr="003067A4" w:rsidRDefault="00933768" w:rsidP="00933768">
            <w:pPr>
              <w:ind w:left="1080"/>
              <w:contextualSpacing/>
              <w:rPr>
                <w:rFonts w:cs="Arial"/>
                <w:b/>
                <w:bCs/>
                <w:szCs w:val="20"/>
              </w:rPr>
            </w:pPr>
            <w:r w:rsidRPr="003067A4">
              <w:rPr>
                <w:rFonts w:cs="Arial"/>
                <w:b/>
                <w:bCs/>
                <w:szCs w:val="20"/>
              </w:rPr>
              <w:t>CAUSALES DE NO PAGO</w:t>
            </w:r>
          </w:p>
          <w:p w14:paraId="48163AC7" w14:textId="77777777" w:rsidR="00933768" w:rsidRPr="003067A4" w:rsidRDefault="00933768" w:rsidP="00933768">
            <w:pPr>
              <w:rPr>
                <w:rFonts w:cs="Arial"/>
                <w:szCs w:val="20"/>
              </w:rPr>
            </w:pPr>
            <w:r w:rsidRPr="003067A4">
              <w:rPr>
                <w:rFonts w:cs="Arial"/>
                <w:szCs w:val="20"/>
              </w:rPr>
              <w:t>Todo servicio ambulatorio (primera vez o control) u hospitalario que no cuente con formato de autorización por parte de la central de autorizaciones de la UPRES.</w:t>
            </w:r>
          </w:p>
          <w:p w14:paraId="17D9AF39" w14:textId="77777777" w:rsidR="00933768" w:rsidRPr="003067A4" w:rsidRDefault="00933768" w:rsidP="00933768">
            <w:pPr>
              <w:rPr>
                <w:rFonts w:cs="Arial"/>
                <w:szCs w:val="20"/>
              </w:rPr>
            </w:pPr>
          </w:p>
          <w:p w14:paraId="1523E9C3" w14:textId="77777777" w:rsidR="00933768" w:rsidRPr="003067A4" w:rsidRDefault="00933768" w:rsidP="00933768">
            <w:pPr>
              <w:rPr>
                <w:rFonts w:cs="Arial"/>
                <w:szCs w:val="20"/>
              </w:rPr>
            </w:pPr>
            <w:r w:rsidRPr="003067A4">
              <w:rPr>
                <w:rFonts w:cs="Arial"/>
                <w:szCs w:val="20"/>
              </w:rPr>
              <w:t>Toda urgencia, que no cuente con código de notificación por parte de la central de autorización de la UPRES, salvo que se hayan agotado los procedimientos de notificación establecidos en el decreto 4747 MINPROTECCIÓN de 2007 y resolución 3047 MINPROTECCIÓN de 2008.</w:t>
            </w:r>
          </w:p>
          <w:p w14:paraId="1DCB9F54" w14:textId="77777777" w:rsidR="00933768" w:rsidRPr="003067A4" w:rsidRDefault="00933768" w:rsidP="00933768">
            <w:pPr>
              <w:rPr>
                <w:rFonts w:cs="Arial"/>
                <w:szCs w:val="20"/>
              </w:rPr>
            </w:pPr>
          </w:p>
          <w:p w14:paraId="27AC29EA" w14:textId="77777777" w:rsidR="00933768" w:rsidRPr="003067A4" w:rsidRDefault="00933768" w:rsidP="00933768">
            <w:pPr>
              <w:rPr>
                <w:rFonts w:cs="Arial"/>
                <w:szCs w:val="20"/>
              </w:rPr>
            </w:pPr>
            <w:r w:rsidRPr="003067A4">
              <w:rPr>
                <w:rFonts w:cs="Arial"/>
                <w:szCs w:val="20"/>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14:paraId="12D0CC07" w14:textId="77777777" w:rsidR="00933768" w:rsidRPr="003067A4" w:rsidRDefault="00933768" w:rsidP="00933768">
            <w:pPr>
              <w:rPr>
                <w:rFonts w:cs="Arial"/>
                <w:szCs w:val="20"/>
              </w:rPr>
            </w:pPr>
            <w:r w:rsidRPr="003067A4">
              <w:rPr>
                <w:rFonts w:cs="Arial"/>
                <w:szCs w:val="20"/>
              </w:rPr>
              <w:t>Atención más allá de la atención inicial de urgencias, si no se han surtido los trámites de notificación previstos en el decreto 4747 de 2007.</w:t>
            </w:r>
          </w:p>
          <w:p w14:paraId="6F2FF019" w14:textId="77777777" w:rsidR="00933768" w:rsidRPr="003067A4" w:rsidRDefault="00933768" w:rsidP="00933768">
            <w:pPr>
              <w:rPr>
                <w:rFonts w:cs="Arial"/>
                <w:szCs w:val="20"/>
              </w:rPr>
            </w:pPr>
          </w:p>
          <w:p w14:paraId="1D1ADAD5" w14:textId="77777777" w:rsidR="00933768" w:rsidRPr="003067A4" w:rsidRDefault="00933768" w:rsidP="00933768">
            <w:pPr>
              <w:rPr>
                <w:rFonts w:cs="Arial"/>
                <w:szCs w:val="20"/>
              </w:rPr>
            </w:pPr>
            <w:r w:rsidRPr="003067A4">
              <w:rPr>
                <w:rFonts w:cs="Arial"/>
                <w:szCs w:val="20"/>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14:paraId="2A49D8A6" w14:textId="77777777" w:rsidR="00933768" w:rsidRPr="003067A4" w:rsidRDefault="00933768" w:rsidP="00933768">
            <w:pPr>
              <w:rPr>
                <w:rFonts w:cs="Arial"/>
                <w:szCs w:val="20"/>
              </w:rPr>
            </w:pPr>
          </w:p>
          <w:p w14:paraId="6E0925C7" w14:textId="77777777" w:rsidR="00933768" w:rsidRPr="003067A4" w:rsidRDefault="00933768" w:rsidP="00933768">
            <w:pPr>
              <w:rPr>
                <w:rFonts w:cs="Arial"/>
                <w:szCs w:val="20"/>
              </w:rPr>
            </w:pPr>
            <w:r w:rsidRPr="003067A4">
              <w:rPr>
                <w:rFonts w:cs="Arial"/>
                <w:szCs w:val="20"/>
              </w:rPr>
              <w:t>Bien o servicio electivo, fuera del plan de beneficio del SSPN, que no haya sido diligenciado en el formato del comité técnico científico DISAN y aprobado por esa instancia del nivel central.</w:t>
            </w:r>
          </w:p>
          <w:p w14:paraId="6FFB3C73" w14:textId="77777777" w:rsidR="00933768" w:rsidRPr="003067A4" w:rsidRDefault="00933768" w:rsidP="00933768">
            <w:pPr>
              <w:rPr>
                <w:rFonts w:cs="Arial"/>
                <w:szCs w:val="20"/>
              </w:rPr>
            </w:pPr>
          </w:p>
          <w:p w14:paraId="06665C81" w14:textId="7003F8DB" w:rsidR="005101D8" w:rsidRPr="005101D8" w:rsidRDefault="00933768" w:rsidP="00933768">
            <w:pPr>
              <w:rPr>
                <w:rFonts w:cs="Arial"/>
                <w:sz w:val="10"/>
                <w:szCs w:val="20"/>
              </w:rPr>
            </w:pPr>
            <w:r w:rsidRPr="003067A4">
              <w:rPr>
                <w:rFonts w:cs="Arial"/>
                <w:szCs w:val="20"/>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 Las contempladas en la Resolución 3047 MINPROTECCIÓN de 2008, Resolución 416 MINPROTECCIÓN de 2009 y demás normas que las modifiquen o adicionen.</w:t>
            </w:r>
          </w:p>
        </w:tc>
      </w:tr>
      <w:tr w:rsidR="005101D8" w:rsidRPr="00A678AB" w14:paraId="06665C89"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83" w14:textId="77777777" w:rsidR="005101D8" w:rsidRPr="00A678AB" w:rsidRDefault="005101D8" w:rsidP="00A678AB">
            <w:pPr>
              <w:jc w:val="left"/>
              <w:rPr>
                <w:rFonts w:cs="Arial"/>
                <w:sz w:val="10"/>
                <w:szCs w:val="20"/>
              </w:rPr>
            </w:pPr>
          </w:p>
          <w:p w14:paraId="06665C84" w14:textId="77777777" w:rsidR="005101D8" w:rsidRPr="00A678AB" w:rsidRDefault="005101D8" w:rsidP="00A678AB">
            <w:pPr>
              <w:rPr>
                <w:rFonts w:cs="Arial"/>
                <w:b/>
                <w:szCs w:val="20"/>
              </w:rPr>
            </w:pPr>
            <w:r w:rsidRPr="00A678AB">
              <w:rPr>
                <w:rFonts w:cs="Arial"/>
                <w:b/>
                <w:szCs w:val="20"/>
              </w:rPr>
              <w:lastRenderedPageBreak/>
              <w:t>Plazo de Ejecución</w:t>
            </w:r>
          </w:p>
          <w:p w14:paraId="06665C85" w14:textId="77777777" w:rsidR="005101D8" w:rsidRPr="00A678AB" w:rsidRDefault="005101D8" w:rsidP="00A678AB">
            <w:pPr>
              <w:jc w:val="left"/>
              <w:rPr>
                <w:rFonts w:cs="Arial"/>
                <w:sz w:val="10"/>
                <w:szCs w:val="20"/>
              </w:rPr>
            </w:pPr>
          </w:p>
        </w:tc>
        <w:tc>
          <w:tcPr>
            <w:tcW w:w="7990" w:type="dxa"/>
            <w:tcBorders>
              <w:top w:val="single" w:sz="4" w:space="0" w:color="auto"/>
              <w:left w:val="single" w:sz="4" w:space="0" w:color="auto"/>
              <w:bottom w:val="single" w:sz="4" w:space="0" w:color="auto"/>
              <w:right w:val="single" w:sz="4" w:space="0" w:color="auto"/>
            </w:tcBorders>
            <w:vAlign w:val="center"/>
          </w:tcPr>
          <w:p w14:paraId="06665C86" w14:textId="77777777" w:rsidR="005101D8" w:rsidRPr="005101D8" w:rsidRDefault="005101D8" w:rsidP="00A678AB">
            <w:pPr>
              <w:jc w:val="left"/>
              <w:rPr>
                <w:rFonts w:cs="Arial"/>
                <w:sz w:val="10"/>
                <w:szCs w:val="20"/>
              </w:rPr>
            </w:pPr>
          </w:p>
          <w:p w14:paraId="5A387462" w14:textId="5BD4CA9B" w:rsidR="00CF60DA" w:rsidRPr="00F65DD1" w:rsidRDefault="00CF60DA" w:rsidP="00CF60DA">
            <w:pPr>
              <w:rPr>
                <w:rFonts w:cs="Arial"/>
                <w:b/>
                <w:szCs w:val="20"/>
              </w:rPr>
            </w:pPr>
            <w:bookmarkStart w:id="1" w:name="_Hlk33459637"/>
            <w:r w:rsidRPr="00F65DD1">
              <w:rPr>
                <w:rFonts w:cs="Arial"/>
                <w:szCs w:val="20"/>
              </w:rPr>
              <w:lastRenderedPageBreak/>
              <w:t xml:space="preserve">El plazo de ejecución del contrato será a partir del acta de inicio hasta el </w:t>
            </w:r>
            <w:r>
              <w:rPr>
                <w:rFonts w:cs="Arial"/>
                <w:szCs w:val="20"/>
              </w:rPr>
              <w:t>31 de diciembre de 202</w:t>
            </w:r>
            <w:r w:rsidR="009A7250">
              <w:rPr>
                <w:rFonts w:cs="Arial"/>
                <w:szCs w:val="20"/>
              </w:rPr>
              <w:t>1</w:t>
            </w:r>
            <w:r w:rsidR="00933768">
              <w:rPr>
                <w:rFonts w:cs="Arial"/>
                <w:szCs w:val="20"/>
              </w:rPr>
              <w:t xml:space="preserve"> y para la vigencia 2022 hasta el 31 de mayo</w:t>
            </w:r>
            <w:r w:rsidRPr="00F65DD1">
              <w:rPr>
                <w:rFonts w:cs="Arial"/>
                <w:szCs w:val="20"/>
              </w:rPr>
              <w:t>, y/o hasta agotar presupuesto, lo que primero ocurra.</w:t>
            </w:r>
          </w:p>
          <w:bookmarkEnd w:id="1"/>
          <w:p w14:paraId="06665C88" w14:textId="77777777" w:rsidR="005101D8" w:rsidRPr="005101D8" w:rsidRDefault="005101D8" w:rsidP="00A678AB">
            <w:pPr>
              <w:jc w:val="left"/>
              <w:rPr>
                <w:rFonts w:cs="Arial"/>
                <w:sz w:val="10"/>
                <w:szCs w:val="20"/>
              </w:rPr>
            </w:pPr>
          </w:p>
        </w:tc>
      </w:tr>
      <w:tr w:rsidR="005101D8" w:rsidRPr="00A678AB" w14:paraId="06665C90"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8A" w14:textId="77777777" w:rsidR="005101D8" w:rsidRPr="00A678AB" w:rsidRDefault="005101D8" w:rsidP="004161D1">
            <w:pPr>
              <w:rPr>
                <w:rFonts w:cs="Arial"/>
                <w:sz w:val="10"/>
                <w:szCs w:val="20"/>
              </w:rPr>
            </w:pPr>
          </w:p>
          <w:p w14:paraId="06665C8B" w14:textId="77777777" w:rsidR="005101D8" w:rsidRPr="00A678AB" w:rsidRDefault="005101D8" w:rsidP="004161D1">
            <w:pPr>
              <w:rPr>
                <w:rFonts w:cs="Arial"/>
                <w:b/>
                <w:szCs w:val="20"/>
              </w:rPr>
            </w:pPr>
            <w:r w:rsidRPr="00A678AB">
              <w:rPr>
                <w:rFonts w:cs="Arial"/>
                <w:b/>
                <w:szCs w:val="20"/>
              </w:rPr>
              <w:t>Lugar de entrega</w:t>
            </w:r>
          </w:p>
          <w:p w14:paraId="06665C8C" w14:textId="77777777" w:rsidR="005101D8" w:rsidRPr="00A678AB" w:rsidRDefault="005101D8" w:rsidP="004161D1">
            <w:pPr>
              <w:rPr>
                <w:rFonts w:cs="Arial"/>
                <w:sz w:val="10"/>
                <w:szCs w:val="20"/>
              </w:rPr>
            </w:pPr>
          </w:p>
        </w:tc>
        <w:tc>
          <w:tcPr>
            <w:tcW w:w="7990" w:type="dxa"/>
            <w:tcBorders>
              <w:top w:val="single" w:sz="4" w:space="0" w:color="auto"/>
              <w:left w:val="single" w:sz="4" w:space="0" w:color="auto"/>
              <w:bottom w:val="single" w:sz="4" w:space="0" w:color="auto"/>
              <w:right w:val="single" w:sz="4" w:space="0" w:color="auto"/>
            </w:tcBorders>
            <w:vAlign w:val="center"/>
          </w:tcPr>
          <w:p w14:paraId="06665C8D" w14:textId="77777777" w:rsidR="005101D8" w:rsidRPr="005101D8" w:rsidRDefault="005101D8" w:rsidP="004161D1">
            <w:pPr>
              <w:rPr>
                <w:rFonts w:cs="Arial"/>
                <w:sz w:val="10"/>
                <w:szCs w:val="20"/>
              </w:rPr>
            </w:pPr>
          </w:p>
          <w:p w14:paraId="06665C8F" w14:textId="45A8A732" w:rsidR="005101D8" w:rsidRPr="005101D8" w:rsidRDefault="001E4E7E" w:rsidP="00933768">
            <w:pPr>
              <w:rPr>
                <w:rFonts w:cs="Arial"/>
                <w:bCs/>
                <w:sz w:val="10"/>
                <w:szCs w:val="20"/>
              </w:rPr>
            </w:pPr>
            <w:r w:rsidRPr="001E4E7E">
              <w:rPr>
                <w:rFonts w:cs="Arial"/>
                <w:szCs w:val="20"/>
              </w:rPr>
              <w:t xml:space="preserve">La prestación de servicios objeto del presente estudio previo, se prestarán en las instalaciones ofrecidas por el contratista en </w:t>
            </w:r>
            <w:r w:rsidR="00933768">
              <w:rPr>
                <w:rFonts w:cs="Arial"/>
                <w:szCs w:val="20"/>
              </w:rPr>
              <w:t>el municipio de San Juan del Cesar -</w:t>
            </w:r>
            <w:r w:rsidRPr="001E4E7E">
              <w:rPr>
                <w:rFonts w:cs="Arial"/>
                <w:szCs w:val="20"/>
              </w:rPr>
              <w:t xml:space="preserve"> </w:t>
            </w:r>
            <w:r w:rsidR="00933768" w:rsidRPr="001E4E7E">
              <w:rPr>
                <w:rFonts w:cs="Arial"/>
                <w:szCs w:val="20"/>
              </w:rPr>
              <w:t xml:space="preserve">La </w:t>
            </w:r>
            <w:r w:rsidRPr="001E4E7E">
              <w:rPr>
                <w:rFonts w:cs="Arial"/>
                <w:szCs w:val="20"/>
              </w:rPr>
              <w:t>Guajira, y que sean aprobadas mediante distintivo de habilitación otorgado por la Secretaria de Salud Departamental y/o Municipal.</w:t>
            </w:r>
          </w:p>
        </w:tc>
      </w:tr>
      <w:tr w:rsidR="005101D8" w:rsidRPr="00A678AB" w14:paraId="06665C99"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91" w14:textId="77777777" w:rsidR="005101D8" w:rsidRPr="00A678AB" w:rsidRDefault="005101D8" w:rsidP="004161D1">
            <w:pPr>
              <w:rPr>
                <w:rFonts w:cs="Arial"/>
                <w:b/>
                <w:szCs w:val="20"/>
              </w:rPr>
            </w:pPr>
            <w:r w:rsidRPr="00A678AB">
              <w:rPr>
                <w:rFonts w:cs="Arial"/>
                <w:b/>
                <w:szCs w:val="20"/>
              </w:rPr>
              <w:t>Forma de Adjudicación</w:t>
            </w:r>
          </w:p>
        </w:tc>
        <w:tc>
          <w:tcPr>
            <w:tcW w:w="7990" w:type="dxa"/>
            <w:tcBorders>
              <w:top w:val="single" w:sz="4" w:space="0" w:color="auto"/>
              <w:left w:val="single" w:sz="4" w:space="0" w:color="auto"/>
              <w:bottom w:val="single" w:sz="4" w:space="0" w:color="auto"/>
              <w:right w:val="single" w:sz="4" w:space="0" w:color="auto"/>
            </w:tcBorders>
          </w:tcPr>
          <w:p w14:paraId="06665C92" w14:textId="77777777" w:rsidR="005101D8" w:rsidRPr="00A678AB" w:rsidRDefault="005101D8" w:rsidP="004161D1">
            <w:pPr>
              <w:rPr>
                <w:rFonts w:cs="Arial"/>
                <w:sz w:val="10"/>
                <w:szCs w:val="20"/>
              </w:rPr>
            </w:pPr>
          </w:p>
          <w:p w14:paraId="6D3E1BC7" w14:textId="387B06F4" w:rsidR="00CF60DA" w:rsidRPr="00CF60DA" w:rsidRDefault="00CF60DA" w:rsidP="00053B71">
            <w:pPr>
              <w:contextualSpacing/>
              <w:rPr>
                <w:rFonts w:cs="Arial"/>
                <w:szCs w:val="20"/>
              </w:rPr>
            </w:pPr>
            <w:r w:rsidRPr="00CF60DA">
              <w:rPr>
                <w:rFonts w:cs="Arial"/>
                <w:szCs w:val="20"/>
              </w:rPr>
              <w:t>La forma de adjudicación se realizar de manera total.</w:t>
            </w:r>
          </w:p>
          <w:p w14:paraId="02BC9F54" w14:textId="77777777" w:rsidR="00CF60DA" w:rsidRPr="00CF60DA" w:rsidRDefault="00CF60DA" w:rsidP="00053B71">
            <w:pPr>
              <w:contextualSpacing/>
              <w:rPr>
                <w:rFonts w:cs="Arial"/>
                <w:szCs w:val="20"/>
              </w:rPr>
            </w:pPr>
          </w:p>
          <w:p w14:paraId="1938FAB6" w14:textId="231E2BFB" w:rsidR="00CF60DA" w:rsidRPr="00CF60DA" w:rsidRDefault="00CF60DA" w:rsidP="00053B71">
            <w:pPr>
              <w:contextualSpacing/>
              <w:rPr>
                <w:rFonts w:cs="Arial"/>
                <w:szCs w:val="20"/>
              </w:rPr>
            </w:pPr>
            <w:r w:rsidRPr="00CF60DA">
              <w:rPr>
                <w:rFonts w:cs="Arial"/>
                <w:szCs w:val="20"/>
              </w:rPr>
              <w:t>Se verificará el cumplimiento de los requisitos habilitantes y posteriormente se calificarán las propuestas. La adjudicación recaerá sobre la menor tarifa global ofertada, teniendo en cuenta la ponderación</w:t>
            </w:r>
            <w:r w:rsidR="00053B71">
              <w:rPr>
                <w:rFonts w:cs="Arial"/>
                <w:szCs w:val="20"/>
              </w:rPr>
              <w:t xml:space="preserve"> de los ítems ofertados</w:t>
            </w:r>
            <w:r w:rsidRPr="00CF60DA">
              <w:rPr>
                <w:rFonts w:cs="Arial"/>
                <w:szCs w:val="20"/>
              </w:rPr>
              <w:t>.</w:t>
            </w:r>
          </w:p>
          <w:p w14:paraId="39F6DD81" w14:textId="77777777" w:rsidR="00CF60DA" w:rsidRPr="00CF60DA" w:rsidRDefault="00CF60DA" w:rsidP="00053B71">
            <w:pPr>
              <w:contextualSpacing/>
              <w:rPr>
                <w:rFonts w:cs="Arial"/>
                <w:szCs w:val="20"/>
              </w:rPr>
            </w:pPr>
          </w:p>
          <w:p w14:paraId="4E9C6FFC" w14:textId="578A00F7" w:rsidR="00CF60DA" w:rsidRDefault="00CF60DA" w:rsidP="00053B71">
            <w:pPr>
              <w:contextualSpacing/>
              <w:rPr>
                <w:rFonts w:cs="Arial"/>
                <w:szCs w:val="20"/>
              </w:rPr>
            </w:pPr>
            <w:r w:rsidRPr="00CF60DA">
              <w:rPr>
                <w:rFonts w:cs="Arial"/>
                <w:szCs w:val="20"/>
              </w:rPr>
              <w:t>La entidad que tenga la mayor cantidad se servicios ofertados tendrá prelación sobre las otras propuestas.</w:t>
            </w:r>
          </w:p>
          <w:p w14:paraId="6453FA31" w14:textId="77777777" w:rsidR="00053B71" w:rsidRPr="00CF60DA" w:rsidRDefault="00053B71" w:rsidP="00053B71">
            <w:pPr>
              <w:contextualSpacing/>
              <w:rPr>
                <w:rFonts w:cs="Arial"/>
                <w:szCs w:val="20"/>
              </w:rPr>
            </w:pPr>
          </w:p>
          <w:p w14:paraId="06665C96" w14:textId="0805D278" w:rsidR="00A86A6C" w:rsidRDefault="00CF60DA" w:rsidP="00053B71">
            <w:pPr>
              <w:contextualSpacing/>
              <w:rPr>
                <w:rFonts w:cs="Arial"/>
                <w:szCs w:val="20"/>
              </w:rPr>
            </w:pPr>
            <w:r w:rsidRPr="00CF60DA">
              <w:rPr>
                <w:rFonts w:cs="Arial"/>
                <w:szCs w:val="20"/>
              </w:rPr>
              <w:t>Para este ítem se tendrá en cuenta los documentos presentados en la oferta donde estén marcados los servicios que prestan, no serán tenidas en cuenta los servicios que no estén marcados, debido a que no permite valorar los servicios.</w:t>
            </w:r>
          </w:p>
          <w:p w14:paraId="6267ED3B" w14:textId="77777777" w:rsidR="00CF60DA" w:rsidRPr="00053B71" w:rsidRDefault="00CF60DA" w:rsidP="00053B71">
            <w:pPr>
              <w:contextualSpacing/>
              <w:rPr>
                <w:rFonts w:cs="Arial"/>
                <w:szCs w:val="20"/>
              </w:rPr>
            </w:pPr>
          </w:p>
          <w:p w14:paraId="06665C97" w14:textId="77777777" w:rsidR="005101D8" w:rsidRPr="005101D8" w:rsidRDefault="00A86A6C" w:rsidP="00053B71">
            <w:pPr>
              <w:rPr>
                <w:rFonts w:cs="Arial"/>
                <w:szCs w:val="20"/>
              </w:rPr>
            </w:pPr>
            <w:r w:rsidRPr="00053B71">
              <w:rPr>
                <w:rFonts w:cs="Arial"/>
                <w:szCs w:val="20"/>
              </w:rPr>
              <w:t>En caso de presentarse un empate entre los oferentes, este se dirimirá primero con base en los criterios de desempate establecidos</w:t>
            </w:r>
            <w:r w:rsidRPr="00A86A6C">
              <w:rPr>
                <w:rFonts w:cs="Arial"/>
                <w:szCs w:val="20"/>
                <w:lang w:val="es-ES"/>
              </w:rPr>
              <w:t xml:space="preserve"> en el presente estudio previo. Luego se aplicarán los demás de ley.</w:t>
            </w:r>
          </w:p>
          <w:p w14:paraId="06665C98" w14:textId="77777777" w:rsidR="005101D8" w:rsidRPr="00A678AB" w:rsidRDefault="005101D8" w:rsidP="004161D1">
            <w:pPr>
              <w:rPr>
                <w:rFonts w:cs="Arial"/>
                <w:color w:val="000000"/>
                <w:sz w:val="10"/>
                <w:szCs w:val="20"/>
              </w:rPr>
            </w:pPr>
          </w:p>
        </w:tc>
      </w:tr>
      <w:tr w:rsidR="005101D8" w:rsidRPr="00A678AB" w14:paraId="06665C9E"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9A" w14:textId="77777777" w:rsidR="005101D8" w:rsidRPr="00A678AB" w:rsidRDefault="005101D8" w:rsidP="004161D1">
            <w:pPr>
              <w:rPr>
                <w:rFonts w:cs="Arial"/>
                <w:b/>
                <w:szCs w:val="20"/>
              </w:rPr>
            </w:pPr>
            <w:r w:rsidRPr="00A678AB">
              <w:rPr>
                <w:rFonts w:cs="Arial"/>
                <w:b/>
                <w:szCs w:val="20"/>
              </w:rPr>
              <w:t>Reajustes</w:t>
            </w:r>
          </w:p>
        </w:tc>
        <w:tc>
          <w:tcPr>
            <w:tcW w:w="7990" w:type="dxa"/>
            <w:tcBorders>
              <w:top w:val="single" w:sz="4" w:space="0" w:color="auto"/>
              <w:left w:val="single" w:sz="4" w:space="0" w:color="auto"/>
              <w:bottom w:val="single" w:sz="4" w:space="0" w:color="auto"/>
              <w:right w:val="single" w:sz="4" w:space="0" w:color="auto"/>
            </w:tcBorders>
          </w:tcPr>
          <w:p w14:paraId="06665C9B" w14:textId="77777777" w:rsidR="005101D8" w:rsidRPr="00A678AB" w:rsidRDefault="005101D8" w:rsidP="004161D1">
            <w:pPr>
              <w:rPr>
                <w:rFonts w:cs="Arial"/>
                <w:sz w:val="10"/>
                <w:szCs w:val="20"/>
              </w:rPr>
            </w:pPr>
          </w:p>
          <w:p w14:paraId="06665C9C" w14:textId="704823A8" w:rsidR="005101D8" w:rsidRPr="00A678AB" w:rsidRDefault="005101D8" w:rsidP="004161D1">
            <w:pPr>
              <w:rPr>
                <w:rFonts w:cs="Arial"/>
                <w:szCs w:val="20"/>
              </w:rPr>
            </w:pPr>
            <w:r w:rsidRPr="00A678AB">
              <w:rPr>
                <w:rFonts w:cs="Arial"/>
                <w:szCs w:val="20"/>
              </w:rPr>
              <w:t xml:space="preserve">LA POLICÍA NACIONAL – </w:t>
            </w:r>
            <w:r w:rsidR="001E4E7E" w:rsidRPr="001E4E7E">
              <w:rPr>
                <w:rFonts w:cs="Arial"/>
                <w:szCs w:val="20"/>
              </w:rPr>
              <w:t>REGIONAL DE ASEGURAMIENTO EN SALUD No. 8</w:t>
            </w:r>
            <w:r w:rsidR="001E4E7E">
              <w:rPr>
                <w:rFonts w:cs="Arial"/>
                <w:szCs w:val="20"/>
              </w:rPr>
              <w:t xml:space="preserve"> </w:t>
            </w:r>
            <w:r w:rsidR="001D4C80" w:rsidRPr="001D4C80">
              <w:rPr>
                <w:rFonts w:cs="Arial"/>
                <w:szCs w:val="20"/>
              </w:rPr>
              <w:t xml:space="preserve">– UNIDAD PRESTADORA DE SALUD GUAJIRA </w:t>
            </w:r>
            <w:r w:rsidRPr="00A678AB">
              <w:rPr>
                <w:rFonts w:cs="Arial"/>
                <w:szCs w:val="20"/>
              </w:rPr>
              <w:t xml:space="preserve">no reconocerá ningún reajuste de tarifas o precios durante la vigencia del contrato, por lo </w:t>
            </w:r>
            <w:r w:rsidR="005F2570" w:rsidRPr="00A678AB">
              <w:rPr>
                <w:rFonts w:cs="Arial"/>
                <w:szCs w:val="20"/>
              </w:rPr>
              <w:t>tanto,</w:t>
            </w:r>
            <w:r w:rsidRPr="00A678AB">
              <w:rPr>
                <w:rFonts w:cs="Arial"/>
                <w:szCs w:val="20"/>
              </w:rPr>
              <w:t xml:space="preserve"> el oferente debe proyectar el valor de la oferta por el tiempo de ejecución del contrato respectivo. Estos valores no estarán sujetos a modificaciones por concepto de inflación y por ningún motivo se considera costos adicionales.</w:t>
            </w:r>
          </w:p>
          <w:p w14:paraId="06665C9D" w14:textId="77777777" w:rsidR="005101D8" w:rsidRPr="00A678AB" w:rsidRDefault="005101D8" w:rsidP="004161D1">
            <w:pPr>
              <w:rPr>
                <w:rFonts w:cs="Arial"/>
                <w:sz w:val="10"/>
                <w:szCs w:val="20"/>
              </w:rPr>
            </w:pPr>
          </w:p>
        </w:tc>
      </w:tr>
      <w:tr w:rsidR="005101D8" w:rsidRPr="00A678AB" w14:paraId="06665CA3" w14:textId="77777777" w:rsidTr="00192E6D">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9F" w14:textId="77777777" w:rsidR="005101D8" w:rsidRPr="00A678AB" w:rsidRDefault="005101D8" w:rsidP="004161D1">
            <w:pPr>
              <w:rPr>
                <w:rFonts w:cs="Arial"/>
                <w:sz w:val="10"/>
                <w:szCs w:val="20"/>
              </w:rPr>
            </w:pPr>
          </w:p>
          <w:p w14:paraId="06665CA0" w14:textId="77777777" w:rsidR="005101D8" w:rsidRPr="00A678AB" w:rsidRDefault="005101D8" w:rsidP="004161D1">
            <w:pPr>
              <w:rPr>
                <w:rFonts w:cs="Arial"/>
                <w:b/>
                <w:szCs w:val="20"/>
              </w:rPr>
            </w:pPr>
            <w:r w:rsidRPr="00A678AB">
              <w:rPr>
                <w:rFonts w:cs="Arial"/>
                <w:b/>
                <w:szCs w:val="20"/>
              </w:rPr>
              <w:t>Validez de la Oferta y Garantía de Seriedad de la oferta</w:t>
            </w:r>
          </w:p>
          <w:p w14:paraId="06665CA1" w14:textId="77777777" w:rsidR="005101D8" w:rsidRPr="00A678AB" w:rsidRDefault="005101D8" w:rsidP="004161D1">
            <w:pPr>
              <w:rPr>
                <w:rFonts w:cs="Arial"/>
                <w:sz w:val="10"/>
                <w:szCs w:val="20"/>
              </w:rPr>
            </w:pPr>
          </w:p>
        </w:tc>
        <w:tc>
          <w:tcPr>
            <w:tcW w:w="7990" w:type="dxa"/>
            <w:tcBorders>
              <w:top w:val="single" w:sz="4" w:space="0" w:color="auto"/>
              <w:left w:val="single" w:sz="4" w:space="0" w:color="auto"/>
              <w:bottom w:val="single" w:sz="4" w:space="0" w:color="auto"/>
              <w:right w:val="single" w:sz="4" w:space="0" w:color="auto"/>
            </w:tcBorders>
            <w:vAlign w:val="center"/>
          </w:tcPr>
          <w:p w14:paraId="06665CA2" w14:textId="77777777" w:rsidR="005101D8" w:rsidRPr="00A678AB" w:rsidRDefault="005101D8" w:rsidP="004161D1">
            <w:pPr>
              <w:rPr>
                <w:rFonts w:cs="Arial"/>
                <w:szCs w:val="20"/>
              </w:rPr>
            </w:pPr>
            <w:r w:rsidRPr="00A678AB">
              <w:rPr>
                <w:rFonts w:cs="Arial"/>
                <w:szCs w:val="20"/>
              </w:rPr>
              <w:t>Cuatro (4) meses contados a partir de la fecha de presentación de ofertas.</w:t>
            </w:r>
          </w:p>
        </w:tc>
      </w:tr>
    </w:tbl>
    <w:p w14:paraId="06665CA4" w14:textId="77777777" w:rsidR="005101D8" w:rsidRPr="00A678AB" w:rsidRDefault="005101D8" w:rsidP="00A678AB"/>
    <w:p w14:paraId="06665CA5" w14:textId="77777777" w:rsidR="005101D8" w:rsidRPr="00A678AB" w:rsidRDefault="005101D8" w:rsidP="00A678AB"/>
    <w:p w14:paraId="06665CA6" w14:textId="77777777" w:rsidR="005101D8" w:rsidRPr="00A678AB" w:rsidRDefault="005101D8" w:rsidP="00A678AB">
      <w:pPr>
        <w:pStyle w:val="Prrafodelista"/>
        <w:numPr>
          <w:ilvl w:val="0"/>
          <w:numId w:val="6"/>
        </w:numPr>
        <w:rPr>
          <w:b/>
        </w:rPr>
      </w:pPr>
      <w:r w:rsidRPr="00A678AB">
        <w:rPr>
          <w:b/>
        </w:rPr>
        <w:t>CAUSALES DE RECHAZO Y DECLARATORIA DESIERTA DEL PROCESO</w:t>
      </w:r>
    </w:p>
    <w:p w14:paraId="06665CA7" w14:textId="77777777" w:rsidR="005101D8" w:rsidRPr="00A678AB" w:rsidRDefault="005101D8" w:rsidP="00A678AB"/>
    <w:p w14:paraId="06665CA8" w14:textId="77777777" w:rsidR="005101D8" w:rsidRPr="00A678AB" w:rsidRDefault="005101D8" w:rsidP="00A678AB">
      <w:r w:rsidRPr="00A678AB">
        <w:rPr>
          <w:color w:val="000000"/>
        </w:rPr>
        <w:t xml:space="preserve">Son </w:t>
      </w:r>
      <w:r w:rsidRPr="00A678AB">
        <w:t>causales para el rechazo de las propuestas, las siguientes:</w:t>
      </w:r>
    </w:p>
    <w:p w14:paraId="06665CA9" w14:textId="77777777" w:rsidR="005101D8" w:rsidRPr="00A678AB" w:rsidRDefault="005101D8" w:rsidP="00A678AB"/>
    <w:p w14:paraId="06665CAA" w14:textId="5C033FF6" w:rsidR="005101D8" w:rsidRPr="00A678AB" w:rsidRDefault="005101D8" w:rsidP="004D1D9A">
      <w:pPr>
        <w:pStyle w:val="Prrafodelista"/>
        <w:numPr>
          <w:ilvl w:val="0"/>
          <w:numId w:val="12"/>
        </w:numPr>
        <w:ind w:left="567" w:hanging="425"/>
      </w:pPr>
      <w:r w:rsidRPr="00A678AB">
        <w:t xml:space="preserve">Cuando se compruebe que un proponente ha interferido, influenciado, u </w:t>
      </w:r>
      <w:r w:rsidR="002D76D6" w:rsidRPr="00A678AB">
        <w:t>obtenida correspondencia interna</w:t>
      </w:r>
      <w:r w:rsidRPr="00A678AB">
        <w:t>, proyectos de concepto de evaluación o de respuesta a observaciones, no enviados oficialmente a los proponentes.</w:t>
      </w:r>
    </w:p>
    <w:p w14:paraId="06665CAB" w14:textId="77777777" w:rsidR="005101D8" w:rsidRPr="00A678AB" w:rsidRDefault="005101D8" w:rsidP="004D1D9A">
      <w:pPr>
        <w:pStyle w:val="Prrafodelista"/>
        <w:numPr>
          <w:ilvl w:val="0"/>
          <w:numId w:val="12"/>
        </w:numPr>
        <w:ind w:left="567" w:hanging="425"/>
        <w:rPr>
          <w:color w:val="000000"/>
        </w:rPr>
      </w:pPr>
      <w:r w:rsidRPr="00A678AB">
        <w:t xml:space="preserve">Cuando se </w:t>
      </w:r>
      <w:r w:rsidRPr="00A678AB">
        <w:rPr>
          <w:color w:val="000000"/>
        </w:rPr>
        <w:t>compruebe confabulación entre los proponentes que altere de cualquier manera la aplicación del principio de selección objetiva.</w:t>
      </w:r>
    </w:p>
    <w:p w14:paraId="06665CAC" w14:textId="77777777" w:rsidR="005101D8" w:rsidRPr="00A678AB" w:rsidRDefault="005101D8" w:rsidP="004D1D9A">
      <w:pPr>
        <w:pStyle w:val="Prrafodelista"/>
        <w:numPr>
          <w:ilvl w:val="0"/>
          <w:numId w:val="12"/>
        </w:numPr>
        <w:ind w:left="567" w:hanging="425"/>
        <w:rPr>
          <w:color w:val="000000"/>
        </w:rPr>
      </w:pPr>
      <w:r w:rsidRPr="00A678AB">
        <w:rPr>
          <w:color w:val="000000"/>
        </w:rPr>
        <w:t>Cuando el proponente o alguno de sus integrantes se encuentre incurso en las causales de inhabilidades o incompatibilidad fijadas por la Constitución y la Ley.</w:t>
      </w:r>
    </w:p>
    <w:p w14:paraId="06665CAD" w14:textId="77777777" w:rsidR="005101D8" w:rsidRPr="00A678AB" w:rsidRDefault="005101D8" w:rsidP="004D1D9A">
      <w:pPr>
        <w:pStyle w:val="Prrafodelista"/>
        <w:numPr>
          <w:ilvl w:val="0"/>
          <w:numId w:val="12"/>
        </w:numPr>
        <w:ind w:left="567" w:hanging="425"/>
        <w:rPr>
          <w:color w:val="000000"/>
        </w:rPr>
      </w:pPr>
      <w:r w:rsidRPr="00A678AB">
        <w:rPr>
          <w:color w:val="000000"/>
        </w:rPr>
        <w:t>Cuando en la propuesta se encuentre información o documentos que no correspondan a la realidad que le permita cumplir un requisito mínimo.</w:t>
      </w:r>
    </w:p>
    <w:p w14:paraId="06665CAE" w14:textId="77777777" w:rsidR="005101D8" w:rsidRPr="00A678AB" w:rsidRDefault="005101D8" w:rsidP="004D1D9A">
      <w:pPr>
        <w:pStyle w:val="Prrafodelista"/>
        <w:numPr>
          <w:ilvl w:val="0"/>
          <w:numId w:val="12"/>
        </w:numPr>
        <w:ind w:left="567" w:hanging="425"/>
        <w:rPr>
          <w:color w:val="000000"/>
        </w:rPr>
      </w:pPr>
      <w:r w:rsidRPr="00A678AB">
        <w:rPr>
          <w:color w:val="000000"/>
        </w:rPr>
        <w:t>Cuando el Objeto Social de la firma, incluido en el Certificado de Existencia y Representación Legal no faculte a la sociedad para desarrollar la actividad materia de la futura contratación.</w:t>
      </w:r>
    </w:p>
    <w:p w14:paraId="06665CAF" w14:textId="77777777" w:rsidR="005101D8" w:rsidRPr="00A678AB" w:rsidRDefault="005101D8" w:rsidP="004D1D9A">
      <w:pPr>
        <w:pStyle w:val="Prrafodelista"/>
        <w:numPr>
          <w:ilvl w:val="0"/>
          <w:numId w:val="12"/>
        </w:numPr>
        <w:ind w:left="567" w:hanging="425"/>
        <w:rPr>
          <w:color w:val="000000"/>
        </w:rPr>
      </w:pPr>
      <w:r w:rsidRPr="00A678AB">
        <w:rPr>
          <w:color w:val="000000"/>
        </w:rPr>
        <w:lastRenderedPageBreak/>
        <w:t>Cuando el oferente sea persona jurídica y se encuentre incurso en alguna de las causales de disolución o liquidación proferidas por Autoridad Competente.</w:t>
      </w:r>
    </w:p>
    <w:p w14:paraId="06665CB0" w14:textId="77777777" w:rsidR="005101D8" w:rsidRPr="00A678AB" w:rsidRDefault="005101D8" w:rsidP="004D1D9A">
      <w:pPr>
        <w:pStyle w:val="Prrafodelista"/>
        <w:numPr>
          <w:ilvl w:val="0"/>
          <w:numId w:val="12"/>
        </w:numPr>
        <w:ind w:left="567" w:hanging="425"/>
        <w:rPr>
          <w:color w:val="000000"/>
        </w:rPr>
      </w:pPr>
      <w:r w:rsidRPr="00A678AB">
        <w:rPr>
          <w:color w:val="000000"/>
        </w:rPr>
        <w:t>Cuando se presente más de una oferta por un mismo oferente o se ostente la calidad de representante legal o socio de más de una persona jurídica participante en el presente proceso de selección.</w:t>
      </w:r>
    </w:p>
    <w:p w14:paraId="06665CB1" w14:textId="77777777" w:rsidR="005101D8" w:rsidRPr="00A678AB" w:rsidRDefault="005101D8" w:rsidP="004D1D9A">
      <w:pPr>
        <w:pStyle w:val="Prrafodelista"/>
        <w:numPr>
          <w:ilvl w:val="0"/>
          <w:numId w:val="12"/>
        </w:numPr>
        <w:ind w:left="567" w:hanging="425"/>
        <w:rPr>
          <w:color w:val="000000"/>
        </w:rPr>
      </w:pPr>
      <w:r w:rsidRPr="00A678AB">
        <w:rPr>
          <w:color w:val="000000"/>
        </w:rPr>
        <w:t>Cuando el valor de la propuesta contenga precios artificialmente bajos.</w:t>
      </w:r>
    </w:p>
    <w:p w14:paraId="06665CB2" w14:textId="77777777" w:rsidR="005101D8" w:rsidRDefault="005101D8" w:rsidP="004D1D9A">
      <w:pPr>
        <w:pStyle w:val="Prrafodelista"/>
        <w:numPr>
          <w:ilvl w:val="0"/>
          <w:numId w:val="12"/>
        </w:numPr>
        <w:ind w:left="567" w:hanging="425"/>
        <w:rPr>
          <w:color w:val="000000"/>
        </w:rPr>
      </w:pPr>
      <w:r w:rsidRPr="00A678AB">
        <w:rPr>
          <w:color w:val="000000"/>
        </w:rPr>
        <w:t>Cuando la oferta no cumpla con las especificaciones técnicas mínimas exigidas.</w:t>
      </w:r>
    </w:p>
    <w:p w14:paraId="06665CB3" w14:textId="77777777" w:rsidR="005101D8" w:rsidRPr="00A678AB" w:rsidRDefault="005101D8" w:rsidP="004D1D9A">
      <w:pPr>
        <w:pStyle w:val="Prrafodelista"/>
        <w:numPr>
          <w:ilvl w:val="0"/>
          <w:numId w:val="12"/>
        </w:numPr>
        <w:ind w:left="567" w:hanging="425"/>
        <w:rPr>
          <w:color w:val="000000"/>
        </w:rPr>
      </w:pPr>
      <w:r w:rsidRPr="00C634A7">
        <w:rPr>
          <w:color w:val="000000"/>
        </w:rPr>
        <w:t>La no entrega de la garantía de seriedad junto con la propuesta no será subsanable y será causal de rechazo de la misma, de acuerdo con el parágrafo 3º del artículo 5º, de la ley 1882 de 2018.</w:t>
      </w:r>
    </w:p>
    <w:p w14:paraId="06665CB4" w14:textId="77777777" w:rsidR="005101D8" w:rsidRPr="00A678AB" w:rsidRDefault="005101D8" w:rsidP="004D1D9A">
      <w:pPr>
        <w:pStyle w:val="Prrafodelista"/>
        <w:numPr>
          <w:ilvl w:val="0"/>
          <w:numId w:val="12"/>
        </w:numPr>
        <w:ind w:left="567" w:hanging="425"/>
        <w:rPr>
          <w:color w:val="000000"/>
        </w:rPr>
      </w:pPr>
      <w:r w:rsidRPr="00A678AB">
        <w:rPr>
          <w:color w:val="000000"/>
        </w:rPr>
        <w:t>Cuando no se oferten las cantidades mínimas requeridas.</w:t>
      </w:r>
    </w:p>
    <w:p w14:paraId="06665CB5" w14:textId="77777777" w:rsidR="005101D8" w:rsidRPr="00A678AB" w:rsidRDefault="005101D8" w:rsidP="004D1D9A">
      <w:pPr>
        <w:pStyle w:val="Prrafodelista"/>
        <w:numPr>
          <w:ilvl w:val="0"/>
          <w:numId w:val="12"/>
        </w:numPr>
        <w:ind w:left="567" w:hanging="425"/>
        <w:rPr>
          <w:color w:val="000000"/>
        </w:rPr>
      </w:pPr>
      <w:r w:rsidRPr="00A678AB">
        <w:rPr>
          <w:color w:val="000000"/>
        </w:rPr>
        <w:t>Cuando la descripción del ítem de la oferta económica no coincida con la oferta técnica.</w:t>
      </w:r>
    </w:p>
    <w:p w14:paraId="06665CB6" w14:textId="77777777" w:rsidR="005101D8" w:rsidRPr="00A678AB" w:rsidRDefault="005101D8" w:rsidP="004D1D9A">
      <w:pPr>
        <w:pStyle w:val="Prrafodelista"/>
        <w:numPr>
          <w:ilvl w:val="0"/>
          <w:numId w:val="12"/>
        </w:numPr>
        <w:ind w:left="567" w:hanging="425"/>
        <w:rPr>
          <w:color w:val="000000"/>
        </w:rPr>
      </w:pPr>
      <w:r w:rsidRPr="00A678AB">
        <w:rPr>
          <w:color w:val="000000"/>
        </w:rPr>
        <w:t xml:space="preserve">No cumplir con los Indicadores Financieros establecidos en el presente proceso. </w:t>
      </w:r>
    </w:p>
    <w:p w14:paraId="06665CB7" w14:textId="27723813" w:rsidR="005101D8" w:rsidRPr="00A678AB" w:rsidRDefault="0037741B" w:rsidP="004D1D9A">
      <w:pPr>
        <w:pStyle w:val="Prrafodelista"/>
        <w:numPr>
          <w:ilvl w:val="0"/>
          <w:numId w:val="12"/>
        </w:numPr>
        <w:ind w:left="567" w:hanging="425"/>
      </w:pPr>
      <w:r>
        <w:t>Cuando s</w:t>
      </w:r>
      <w:r w:rsidR="005101D8" w:rsidRPr="00A678AB">
        <w:t xml:space="preserve">obre pasar el precio techo establecido </w:t>
      </w:r>
      <w:r>
        <w:t xml:space="preserve">de un ítem de la oferta económica </w:t>
      </w:r>
      <w:r w:rsidR="005101D8" w:rsidRPr="00A678AB">
        <w:t>en el presente proceso</w:t>
      </w:r>
    </w:p>
    <w:p w14:paraId="06665CB8" w14:textId="77777777" w:rsidR="005101D8" w:rsidRPr="00CF2DF6" w:rsidRDefault="005101D8" w:rsidP="004D1D9A">
      <w:pPr>
        <w:pStyle w:val="Prrafodelista"/>
        <w:numPr>
          <w:ilvl w:val="0"/>
          <w:numId w:val="12"/>
        </w:numPr>
        <w:ind w:left="567" w:hanging="425"/>
        <w:rPr>
          <w:color w:val="000000"/>
        </w:rPr>
      </w:pPr>
      <w:r w:rsidRPr="00A678AB">
        <w:t xml:space="preserve">La NO presentación de los documentos en la página web de Colombia Compra Eficiente – Portal Único de Contratación Estatal – SECOP II, antes de la fecha establecida en el numeral </w:t>
      </w:r>
      <w:r>
        <w:rPr>
          <w:b/>
        </w:rPr>
        <w:t>6.</w:t>
      </w:r>
      <w:r w:rsidRPr="00A678AB">
        <w:t xml:space="preserve"> </w:t>
      </w:r>
      <w:r w:rsidRPr="00A678AB">
        <w:rPr>
          <w:b/>
        </w:rPr>
        <w:t xml:space="preserve">CRONOLOGÍA DEL PROCESO –PLAZO PARA LA ENTREGA DE LAS PROPUESTAS </w:t>
      </w:r>
      <w:r w:rsidRPr="00A678AB">
        <w:t>del Plie</w:t>
      </w:r>
      <w:r>
        <w:t>go de Condiciones.</w:t>
      </w:r>
    </w:p>
    <w:p w14:paraId="06665CB9" w14:textId="77777777" w:rsidR="005101D8" w:rsidRPr="00A678AB" w:rsidRDefault="005101D8" w:rsidP="00A678AB">
      <w:pPr>
        <w:rPr>
          <w:color w:val="000000"/>
        </w:rPr>
      </w:pPr>
    </w:p>
    <w:p w14:paraId="06665CBB" w14:textId="77777777" w:rsidR="005101D8" w:rsidRPr="00A678AB" w:rsidRDefault="005101D8" w:rsidP="00A678AB">
      <w:pPr>
        <w:pStyle w:val="Prrafodelista"/>
        <w:numPr>
          <w:ilvl w:val="0"/>
          <w:numId w:val="6"/>
        </w:numPr>
        <w:rPr>
          <w:rFonts w:cs="Arial"/>
          <w:b/>
          <w:szCs w:val="20"/>
        </w:rPr>
      </w:pPr>
      <w:r w:rsidRPr="00A678AB">
        <w:rPr>
          <w:rFonts w:cs="Arial"/>
          <w:b/>
          <w:szCs w:val="20"/>
        </w:rPr>
        <w:t>CAUSALES PARA DECLARAR DESIERTO EL PROCESO</w:t>
      </w:r>
    </w:p>
    <w:p w14:paraId="06665CBC" w14:textId="77777777" w:rsidR="005101D8" w:rsidRPr="00A678AB" w:rsidRDefault="005101D8" w:rsidP="00A678AB">
      <w:pPr>
        <w:rPr>
          <w:rFonts w:cs="Arial"/>
          <w:szCs w:val="20"/>
        </w:rPr>
      </w:pPr>
    </w:p>
    <w:p w14:paraId="06665CBD" w14:textId="1C80497F" w:rsidR="005101D8" w:rsidRPr="00A678AB" w:rsidRDefault="008C28DA" w:rsidP="00A678AB">
      <w:pPr>
        <w:rPr>
          <w:rFonts w:cs="Arial"/>
          <w:color w:val="000000"/>
          <w:szCs w:val="20"/>
        </w:rPr>
      </w:pPr>
      <w:r>
        <w:rPr>
          <w:rFonts w:cs="Arial"/>
          <w:color w:val="000000"/>
          <w:szCs w:val="20"/>
        </w:rPr>
        <w:t xml:space="preserve">LA </w:t>
      </w:r>
      <w:r w:rsidRPr="008C28DA">
        <w:rPr>
          <w:rFonts w:cs="Arial"/>
          <w:color w:val="000000"/>
          <w:szCs w:val="20"/>
        </w:rPr>
        <w:t>REGIONAL DE ASEGURAMIENTO EN SALUD No. 8</w:t>
      </w:r>
      <w:r w:rsidR="001D4C80" w:rsidRPr="001D4C80">
        <w:rPr>
          <w:rFonts w:cs="Arial"/>
          <w:color w:val="000000"/>
          <w:szCs w:val="20"/>
        </w:rPr>
        <w:t>– UNIDAD PRESTADORA DE SALUD GUAJIRA</w:t>
      </w:r>
      <w:r w:rsidR="005101D8" w:rsidRPr="00A678AB">
        <w:rPr>
          <w:rFonts w:cs="Arial"/>
          <w:szCs w:val="20"/>
        </w:rPr>
        <w:t>,</w:t>
      </w:r>
      <w:r w:rsidR="005101D8" w:rsidRPr="00A678AB">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6665CBE" w14:textId="77777777" w:rsidR="005101D8" w:rsidRPr="00A678AB" w:rsidRDefault="005101D8" w:rsidP="00A678AB">
      <w:pPr>
        <w:rPr>
          <w:rFonts w:cs="Arial"/>
          <w:color w:val="000000"/>
          <w:szCs w:val="20"/>
        </w:rPr>
      </w:pPr>
    </w:p>
    <w:p w14:paraId="06665CBF" w14:textId="77777777" w:rsidR="005101D8" w:rsidRPr="00A678AB" w:rsidRDefault="005101D8" w:rsidP="00A678AB">
      <w:pPr>
        <w:rPr>
          <w:rFonts w:cs="Arial"/>
          <w:color w:val="000000"/>
          <w:szCs w:val="20"/>
        </w:rPr>
      </w:pPr>
      <w:r w:rsidRPr="00A678AB">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06665CC0" w14:textId="77777777" w:rsidR="005101D8" w:rsidRPr="00A678AB" w:rsidRDefault="005101D8" w:rsidP="00A678AB">
      <w:pPr>
        <w:rPr>
          <w:rFonts w:cs="Arial"/>
          <w:color w:val="000000"/>
          <w:szCs w:val="20"/>
        </w:rPr>
      </w:pPr>
    </w:p>
    <w:p w14:paraId="06665CC1" w14:textId="77777777" w:rsidR="005101D8" w:rsidRPr="00A678AB" w:rsidRDefault="005101D8" w:rsidP="00A678AB">
      <w:pPr>
        <w:rPr>
          <w:rFonts w:cs="Arial"/>
          <w:szCs w:val="20"/>
        </w:rPr>
      </w:pPr>
      <w:r w:rsidRPr="00A678AB">
        <w:rPr>
          <w:rFonts w:cs="Arial"/>
          <w:color w:val="000000"/>
          <w:szCs w:val="20"/>
        </w:rPr>
        <w:t xml:space="preserve">La declaratoria de desierta del proceso se hará mediante acto motivado, el cual se notificará a todos los proponentes. </w:t>
      </w:r>
      <w:r w:rsidRPr="00A678AB">
        <w:rPr>
          <w:rFonts w:cs="Arial"/>
          <w:szCs w:val="20"/>
        </w:rPr>
        <w:t>Contra este acto administrativo procede el recurso de reposición, establecido en los artículos 242, siguientes y concordantes del Código de Procedimiento Administrativo y de lo Contencioso Administrativo.</w:t>
      </w:r>
    </w:p>
    <w:p w14:paraId="06665CC2" w14:textId="77777777" w:rsidR="005101D8" w:rsidRPr="00A678AB" w:rsidRDefault="005101D8" w:rsidP="00A678AB">
      <w:pPr>
        <w:rPr>
          <w:rFonts w:cs="Arial"/>
          <w:color w:val="000000"/>
          <w:szCs w:val="20"/>
        </w:rPr>
      </w:pPr>
    </w:p>
    <w:p w14:paraId="06665CC4" w14:textId="77777777" w:rsidR="005101D8" w:rsidRPr="00A678AB" w:rsidRDefault="005101D8" w:rsidP="00A678AB">
      <w:pPr>
        <w:pStyle w:val="Prrafodelista"/>
        <w:numPr>
          <w:ilvl w:val="0"/>
          <w:numId w:val="6"/>
        </w:numPr>
        <w:rPr>
          <w:b/>
        </w:rPr>
      </w:pPr>
      <w:r w:rsidRPr="00A678AB">
        <w:rPr>
          <w:b/>
        </w:rPr>
        <w:t>CRITERIOS DE DESEMPATE</w:t>
      </w:r>
    </w:p>
    <w:p w14:paraId="06665CC5" w14:textId="77777777" w:rsidR="005101D8" w:rsidRPr="00A678AB" w:rsidRDefault="005101D8" w:rsidP="00A678AB"/>
    <w:p w14:paraId="06665CC6" w14:textId="046BBD43" w:rsidR="005101D8" w:rsidRPr="00A678AB" w:rsidRDefault="005101D8" w:rsidP="00A678AB">
      <w:r w:rsidRPr="00A678AB">
        <w:t xml:space="preserve">En caso de existir empate se adjudicará </w:t>
      </w:r>
      <w:r w:rsidRPr="008701F1">
        <w:t xml:space="preserve">el contrato, a quien </w:t>
      </w:r>
      <w:r w:rsidRPr="00A678AB">
        <w:t xml:space="preserve">haya ofertado la mejor propuesta económica inicial. De persistir el empate, se </w:t>
      </w:r>
      <w:r w:rsidR="002D76D6" w:rsidRPr="00A678AB">
        <w:t>realizará</w:t>
      </w:r>
      <w:r w:rsidRPr="00A678AB">
        <w:t xml:space="preserve"> de la siguiente manera: </w:t>
      </w:r>
    </w:p>
    <w:p w14:paraId="06665CC7" w14:textId="77777777" w:rsidR="005101D8" w:rsidRPr="00A678AB" w:rsidRDefault="005101D8" w:rsidP="00A678AB"/>
    <w:p w14:paraId="06665CC8" w14:textId="77777777" w:rsidR="005101D8" w:rsidRPr="00A678AB" w:rsidRDefault="005101D8" w:rsidP="004D1D9A">
      <w:pPr>
        <w:pStyle w:val="Prrafodelista"/>
        <w:numPr>
          <w:ilvl w:val="0"/>
          <w:numId w:val="13"/>
        </w:numPr>
        <w:tabs>
          <w:tab w:val="clear" w:pos="720"/>
        </w:tabs>
        <w:ind w:left="567" w:hanging="425"/>
      </w:pPr>
      <w:r w:rsidRPr="00A678AB">
        <w:t>Preferir la oferta de bienes o servicios nacionales frente a la oferta de bienes o servicios extranjeros.</w:t>
      </w:r>
    </w:p>
    <w:p w14:paraId="06665CC9" w14:textId="77777777" w:rsidR="005101D8" w:rsidRPr="00A678AB" w:rsidRDefault="005101D8" w:rsidP="004D1D9A">
      <w:pPr>
        <w:pStyle w:val="Prrafodelista"/>
        <w:numPr>
          <w:ilvl w:val="0"/>
          <w:numId w:val="13"/>
        </w:numPr>
        <w:tabs>
          <w:tab w:val="clear" w:pos="720"/>
        </w:tabs>
        <w:ind w:left="567" w:hanging="425"/>
      </w:pPr>
      <w:r w:rsidRPr="00A678AB">
        <w:t xml:space="preserve">Preferir las ofertas presentadas por una </w:t>
      </w:r>
      <w:proofErr w:type="spellStart"/>
      <w:r w:rsidRPr="00A678AB">
        <w:t>Mipyme</w:t>
      </w:r>
      <w:proofErr w:type="spellEnd"/>
      <w:r w:rsidRPr="00A678AB">
        <w:t xml:space="preserve"> nacional.</w:t>
      </w:r>
    </w:p>
    <w:p w14:paraId="06665CCA" w14:textId="77777777" w:rsidR="005101D8" w:rsidRPr="00A678AB" w:rsidRDefault="005101D8" w:rsidP="004D1D9A">
      <w:pPr>
        <w:pStyle w:val="Prrafodelista"/>
        <w:numPr>
          <w:ilvl w:val="0"/>
          <w:numId w:val="13"/>
        </w:numPr>
        <w:tabs>
          <w:tab w:val="clear" w:pos="720"/>
        </w:tabs>
        <w:ind w:left="567" w:hanging="425"/>
      </w:pPr>
      <w:r w:rsidRPr="00A678AB">
        <w:t xml:space="preserve">Preferir la oferta presentada por un Consorcio, Unión Temporal o promesa de sociedad futura siempre que: </w:t>
      </w:r>
      <w:r w:rsidRPr="00A678AB">
        <w:rPr>
          <w:i/>
        </w:rPr>
        <w:t>(i)</w:t>
      </w:r>
      <w:r w:rsidRPr="00A678AB">
        <w:t xml:space="preserve"> esté conformado por al menos una </w:t>
      </w:r>
      <w:proofErr w:type="spellStart"/>
      <w:r w:rsidRPr="00A678AB">
        <w:t>Mipyme</w:t>
      </w:r>
      <w:proofErr w:type="spellEnd"/>
      <w:r w:rsidRPr="00A678AB">
        <w:t xml:space="preserve"> nacional que tenga una participación de por lo menos el veinticinco por ciento (25%); </w:t>
      </w:r>
      <w:r w:rsidRPr="00A678AB">
        <w:rPr>
          <w:i/>
        </w:rPr>
        <w:t>(ii)</w:t>
      </w:r>
      <w:r w:rsidRPr="00A678AB">
        <w:t xml:space="preserve"> la </w:t>
      </w:r>
      <w:proofErr w:type="spellStart"/>
      <w:r w:rsidRPr="00A678AB">
        <w:t>Mipyme</w:t>
      </w:r>
      <w:proofErr w:type="spellEnd"/>
      <w:r w:rsidRPr="00A678AB">
        <w:t xml:space="preserve"> aporte mínimo el veinticinco por ciento (25%) de la experiencia acreditada en la oferta; y </w:t>
      </w:r>
      <w:r w:rsidRPr="00AD6D57">
        <w:rPr>
          <w:i/>
        </w:rPr>
        <w:t>(</w:t>
      </w:r>
      <w:r>
        <w:rPr>
          <w:i/>
        </w:rPr>
        <w:t>iii</w:t>
      </w:r>
      <w:r w:rsidRPr="00AD6D57">
        <w:rPr>
          <w:i/>
        </w:rPr>
        <w:t>)</w:t>
      </w:r>
      <w:r w:rsidRPr="00A678AB">
        <w:t xml:space="preserve"> ni la </w:t>
      </w:r>
      <w:proofErr w:type="spellStart"/>
      <w:r w:rsidRPr="00A678AB">
        <w:t>Mipyme</w:t>
      </w:r>
      <w:proofErr w:type="spellEnd"/>
      <w:r w:rsidRPr="00A678AB">
        <w:t>, ni sus accionistas, socios o representantes legales sean empleados, socios o accionistas de los miembros del Consorcio, Unión Temporal o promesa de sociedad futura.</w:t>
      </w:r>
    </w:p>
    <w:p w14:paraId="06665CCB" w14:textId="77777777" w:rsidR="005101D8" w:rsidRPr="00A678AB" w:rsidRDefault="005101D8" w:rsidP="004D1D9A">
      <w:pPr>
        <w:pStyle w:val="Prrafodelista"/>
        <w:numPr>
          <w:ilvl w:val="0"/>
          <w:numId w:val="13"/>
        </w:numPr>
        <w:tabs>
          <w:tab w:val="clear" w:pos="720"/>
        </w:tabs>
        <w:ind w:left="567" w:hanging="425"/>
      </w:pPr>
      <w:r w:rsidRPr="00A678AB">
        <w:t>Preferir la propuesta presentada por el oferente que acredite en las condiciones establecidas en la ley que por lo menos el diez por ciento (10%) de su nómina está en condición de disca</w:t>
      </w:r>
      <w:r>
        <w:t>pacidad a la que se refiere la L</w:t>
      </w:r>
      <w:r w:rsidRPr="00A678AB">
        <w:t xml:space="preserve">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w:t>
      </w:r>
      <w:r w:rsidRPr="00A678AB">
        <w:lastRenderedPageBreak/>
        <w:t>promesa de sociedad futura y aportar mínimo el veinticinco por ciento (25%) de la experiencia acreditada en la oferta.</w:t>
      </w:r>
    </w:p>
    <w:p w14:paraId="06665CCC" w14:textId="77777777" w:rsidR="005101D8" w:rsidRPr="00A678AB" w:rsidRDefault="005101D8" w:rsidP="004D1D9A">
      <w:pPr>
        <w:pStyle w:val="Prrafodelista"/>
        <w:numPr>
          <w:ilvl w:val="0"/>
          <w:numId w:val="13"/>
        </w:numPr>
        <w:tabs>
          <w:tab w:val="clear" w:pos="720"/>
        </w:tabs>
        <w:ind w:left="567" w:hanging="425"/>
      </w:pPr>
      <w:r w:rsidRPr="00A678AB">
        <w:t>Utilizar el método aleatorio de balota para elegir al oferente adjudicado.</w:t>
      </w:r>
    </w:p>
    <w:p w14:paraId="06665CCD" w14:textId="77777777" w:rsidR="005101D8" w:rsidRPr="00A678AB" w:rsidRDefault="005101D8" w:rsidP="00A678AB">
      <w:pPr>
        <w:rPr>
          <w:color w:val="000000"/>
        </w:rPr>
      </w:pPr>
    </w:p>
    <w:p w14:paraId="06665CCF" w14:textId="77777777" w:rsidR="005101D8" w:rsidRPr="00A678AB" w:rsidRDefault="005101D8" w:rsidP="00A678AB">
      <w:pPr>
        <w:pStyle w:val="Prrafodelista"/>
        <w:numPr>
          <w:ilvl w:val="0"/>
          <w:numId w:val="6"/>
        </w:numPr>
        <w:rPr>
          <w:b/>
        </w:rPr>
      </w:pPr>
      <w:r w:rsidRPr="00A678AB">
        <w:rPr>
          <w:b/>
        </w:rPr>
        <w:t>ANÁLISIS DE GARANTÍAS</w:t>
      </w:r>
    </w:p>
    <w:p w14:paraId="06665CD0" w14:textId="77777777" w:rsidR="005101D8" w:rsidRPr="00A678AB" w:rsidRDefault="005101D8" w:rsidP="00D65B1F"/>
    <w:p w14:paraId="06665CD2" w14:textId="77777777" w:rsidR="005101D8" w:rsidRPr="00D65B1F" w:rsidRDefault="005101D8" w:rsidP="00D65B1F">
      <w:pPr>
        <w:rPr>
          <w:b/>
        </w:rPr>
      </w:pPr>
      <w:r w:rsidRPr="00D65B1F">
        <w:rPr>
          <w:b/>
        </w:rPr>
        <w:t>TIPIFICACIÓN, ESTIMACIÓN, ASIGNACIÓN DEL RIESGO Y DETERMINACIÓN DE GARANTÍAS</w:t>
      </w:r>
    </w:p>
    <w:p w14:paraId="06665CD3" w14:textId="77777777" w:rsidR="005101D8" w:rsidRPr="00D65B1F" w:rsidRDefault="005101D8" w:rsidP="00D65B1F"/>
    <w:p w14:paraId="06665CD4" w14:textId="77777777" w:rsidR="005101D8" w:rsidRPr="00A86A6C" w:rsidRDefault="005101D8" w:rsidP="00476A58">
      <w:pPr>
        <w:rPr>
          <w:rFonts w:cs="Arial"/>
          <w:szCs w:val="20"/>
        </w:rPr>
      </w:pPr>
      <w:r w:rsidRPr="00A678AB">
        <w:rPr>
          <w:rFonts w:cs="Arial"/>
          <w:szCs w:val="20"/>
        </w:rPr>
        <w:t xml:space="preserve">Las garantías que se constituyen con </w:t>
      </w:r>
      <w:r w:rsidRPr="00A86A6C">
        <w:rPr>
          <w:rFonts w:cs="Arial"/>
          <w:szCs w:val="20"/>
        </w:rPr>
        <w:t>ocasión del futuro contrato son:</w:t>
      </w:r>
    </w:p>
    <w:p w14:paraId="06665CD5" w14:textId="77777777" w:rsidR="005101D8" w:rsidRPr="00A86A6C" w:rsidRDefault="005101D8" w:rsidP="00476A58">
      <w:pPr>
        <w:rPr>
          <w:rFonts w:cs="Arial"/>
          <w:szCs w:val="20"/>
        </w:rPr>
      </w:pP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78"/>
        <w:gridCol w:w="2996"/>
        <w:gridCol w:w="3040"/>
      </w:tblGrid>
      <w:tr w:rsidR="005101D8" w:rsidRPr="00A86A6C" w14:paraId="06665CD9" w14:textId="77777777" w:rsidTr="00192E6D">
        <w:trPr>
          <w:trHeight w:val="567"/>
          <w:jc w:val="center"/>
        </w:trPr>
        <w:tc>
          <w:tcPr>
            <w:tcW w:w="3378" w:type="dxa"/>
            <w:shd w:val="clear" w:color="auto" w:fill="D9D9D9" w:themeFill="background1" w:themeFillShade="D9"/>
            <w:vAlign w:val="center"/>
          </w:tcPr>
          <w:p w14:paraId="06665CD6" w14:textId="77777777" w:rsidR="005101D8" w:rsidRPr="00A86A6C" w:rsidRDefault="005101D8" w:rsidP="008701F1">
            <w:pPr>
              <w:jc w:val="center"/>
              <w:rPr>
                <w:b/>
              </w:rPr>
            </w:pPr>
            <w:r w:rsidRPr="00A86A6C">
              <w:rPr>
                <w:b/>
              </w:rPr>
              <w:t>RIESGO</w:t>
            </w:r>
          </w:p>
        </w:tc>
        <w:tc>
          <w:tcPr>
            <w:tcW w:w="2996" w:type="dxa"/>
            <w:shd w:val="clear" w:color="auto" w:fill="D9D9D9" w:themeFill="background1" w:themeFillShade="D9"/>
            <w:vAlign w:val="center"/>
          </w:tcPr>
          <w:p w14:paraId="06665CD7" w14:textId="77777777" w:rsidR="005101D8" w:rsidRPr="00A86A6C" w:rsidRDefault="005101D8" w:rsidP="008701F1">
            <w:pPr>
              <w:jc w:val="center"/>
              <w:rPr>
                <w:b/>
              </w:rPr>
            </w:pPr>
            <w:r w:rsidRPr="00A86A6C">
              <w:rPr>
                <w:b/>
              </w:rPr>
              <w:t>MONTO Y COBERTURA</w:t>
            </w:r>
          </w:p>
        </w:tc>
        <w:tc>
          <w:tcPr>
            <w:tcW w:w="3040" w:type="dxa"/>
            <w:shd w:val="clear" w:color="auto" w:fill="D9D9D9" w:themeFill="background1" w:themeFillShade="D9"/>
            <w:vAlign w:val="center"/>
          </w:tcPr>
          <w:p w14:paraId="06665CD8" w14:textId="77777777" w:rsidR="005101D8" w:rsidRPr="00A86A6C" w:rsidRDefault="005101D8" w:rsidP="008701F1">
            <w:pPr>
              <w:jc w:val="center"/>
              <w:rPr>
                <w:b/>
              </w:rPr>
            </w:pPr>
            <w:r w:rsidRPr="00A86A6C">
              <w:rPr>
                <w:b/>
              </w:rPr>
              <w:t>VIGENCIA</w:t>
            </w:r>
          </w:p>
        </w:tc>
      </w:tr>
      <w:tr w:rsidR="009A7250" w:rsidRPr="00A86A6C" w14:paraId="06665CDD" w14:textId="77777777" w:rsidTr="009A7250">
        <w:trPr>
          <w:trHeight w:val="567"/>
          <w:jc w:val="center"/>
        </w:trPr>
        <w:tc>
          <w:tcPr>
            <w:tcW w:w="3378" w:type="dxa"/>
            <w:vAlign w:val="center"/>
          </w:tcPr>
          <w:p w14:paraId="06665CDA" w14:textId="77777777" w:rsidR="009A7250" w:rsidRPr="00A86A6C" w:rsidRDefault="009A7250" w:rsidP="009A7250">
            <w:pPr>
              <w:rPr>
                <w:rFonts w:eastAsia="MS Mincho"/>
              </w:rPr>
            </w:pPr>
            <w:r w:rsidRPr="00A86A6C">
              <w:rPr>
                <w:rFonts w:eastAsia="MS Mincho"/>
              </w:rPr>
              <w:t>Póliza de Seriedad</w:t>
            </w:r>
          </w:p>
        </w:tc>
        <w:tc>
          <w:tcPr>
            <w:tcW w:w="2996" w:type="dxa"/>
            <w:shd w:val="clear" w:color="auto" w:fill="auto"/>
            <w:vAlign w:val="center"/>
          </w:tcPr>
          <w:p w14:paraId="06665CDB" w14:textId="54EFA774" w:rsidR="009A7250" w:rsidRPr="00A86A6C" w:rsidRDefault="009A7250" w:rsidP="009A7250">
            <w:pPr>
              <w:jc w:val="center"/>
              <w:rPr>
                <w:rFonts w:eastAsia="MS Mincho"/>
              </w:rPr>
            </w:pPr>
            <w:r w:rsidRPr="0018654B">
              <w:rPr>
                <w:rFonts w:eastAsia="MS Mincho" w:cs="Arial"/>
                <w:sz w:val="18"/>
                <w:szCs w:val="18"/>
              </w:rPr>
              <w:t>10% del valor de la Propuesta</w:t>
            </w:r>
          </w:p>
        </w:tc>
        <w:tc>
          <w:tcPr>
            <w:tcW w:w="3040" w:type="dxa"/>
            <w:shd w:val="clear" w:color="auto" w:fill="auto"/>
            <w:vAlign w:val="center"/>
          </w:tcPr>
          <w:p w14:paraId="06665CDC" w14:textId="2936FEED" w:rsidR="009A7250" w:rsidRPr="00A86A6C" w:rsidRDefault="009A7250" w:rsidP="009A7250">
            <w:pPr>
              <w:rPr>
                <w:rFonts w:eastAsia="MS Mincho"/>
              </w:rPr>
            </w:pPr>
            <w:r w:rsidRPr="0018654B">
              <w:rPr>
                <w:rFonts w:eastAsia="MS Mincho" w:cs="Arial"/>
                <w:sz w:val="18"/>
                <w:szCs w:val="18"/>
              </w:rPr>
              <w:t>120 días. Contados a partir de la fecha de cierre del proceso</w:t>
            </w:r>
          </w:p>
        </w:tc>
      </w:tr>
      <w:tr w:rsidR="009A7250" w:rsidRPr="00A86A6C" w14:paraId="06665CE1" w14:textId="77777777" w:rsidTr="009A7250">
        <w:trPr>
          <w:trHeight w:val="567"/>
          <w:jc w:val="center"/>
        </w:trPr>
        <w:tc>
          <w:tcPr>
            <w:tcW w:w="3378" w:type="dxa"/>
            <w:vAlign w:val="center"/>
          </w:tcPr>
          <w:p w14:paraId="06665CDE" w14:textId="77777777" w:rsidR="009A7250" w:rsidRPr="00A86A6C" w:rsidRDefault="009A7250" w:rsidP="009A7250">
            <w:r w:rsidRPr="00A86A6C">
              <w:t>Póliza de Cumplimiento del Contrato</w:t>
            </w:r>
          </w:p>
        </w:tc>
        <w:tc>
          <w:tcPr>
            <w:tcW w:w="2996" w:type="dxa"/>
            <w:vAlign w:val="center"/>
          </w:tcPr>
          <w:p w14:paraId="06665CDF" w14:textId="1F94D343" w:rsidR="009A7250" w:rsidRPr="00A86A6C" w:rsidRDefault="009A7250" w:rsidP="009A7250">
            <w:pPr>
              <w:jc w:val="center"/>
              <w:rPr>
                <w:iCs/>
              </w:rPr>
            </w:pPr>
            <w:r w:rsidRPr="004E1FCC">
              <w:rPr>
                <w:rFonts w:eastAsia="MS Mincho" w:cs="Arial"/>
                <w:sz w:val="18"/>
                <w:szCs w:val="18"/>
              </w:rPr>
              <w:t>20% del valor total del contrato</w:t>
            </w:r>
          </w:p>
        </w:tc>
        <w:tc>
          <w:tcPr>
            <w:tcW w:w="3040" w:type="dxa"/>
            <w:vAlign w:val="center"/>
          </w:tcPr>
          <w:p w14:paraId="06665CE0" w14:textId="6BB2F0DF" w:rsidR="009A7250" w:rsidRPr="00A86A6C" w:rsidRDefault="009A7250" w:rsidP="009A7250">
            <w:r>
              <w:rPr>
                <w:rFonts w:eastAsia="MS Mincho" w:cs="Arial"/>
                <w:sz w:val="18"/>
                <w:szCs w:val="18"/>
              </w:rPr>
              <w:t>Plazo de ejecución</w:t>
            </w:r>
            <w:r w:rsidRPr="004E1FCC">
              <w:rPr>
                <w:rFonts w:eastAsia="MS Mincho" w:cs="Arial"/>
                <w:sz w:val="18"/>
                <w:szCs w:val="18"/>
              </w:rPr>
              <w:t xml:space="preserve"> del contrato y </w:t>
            </w:r>
            <w:r>
              <w:rPr>
                <w:rFonts w:eastAsia="MS Mincho" w:cs="Arial"/>
                <w:sz w:val="18"/>
                <w:szCs w:val="18"/>
              </w:rPr>
              <w:t>6</w:t>
            </w:r>
            <w:r w:rsidRPr="004E1FCC">
              <w:rPr>
                <w:rFonts w:eastAsia="MS Mincho" w:cs="Arial"/>
                <w:sz w:val="18"/>
                <w:szCs w:val="18"/>
              </w:rPr>
              <w:t xml:space="preserve"> meses </w:t>
            </w:r>
          </w:p>
        </w:tc>
      </w:tr>
      <w:tr w:rsidR="009A7250" w:rsidRPr="00A86A6C" w14:paraId="06665CE5" w14:textId="77777777" w:rsidTr="009A7250">
        <w:trPr>
          <w:trHeight w:val="567"/>
          <w:jc w:val="center"/>
        </w:trPr>
        <w:tc>
          <w:tcPr>
            <w:tcW w:w="3378" w:type="dxa"/>
            <w:vAlign w:val="center"/>
          </w:tcPr>
          <w:p w14:paraId="06665CE2" w14:textId="77777777" w:rsidR="009A7250" w:rsidRPr="00A86A6C" w:rsidRDefault="009A7250" w:rsidP="009A7250">
            <w:r w:rsidRPr="00A86A6C">
              <w:t>Póliza de Calidad del Servicio</w:t>
            </w:r>
          </w:p>
        </w:tc>
        <w:tc>
          <w:tcPr>
            <w:tcW w:w="2996" w:type="dxa"/>
            <w:vAlign w:val="center"/>
          </w:tcPr>
          <w:p w14:paraId="06665CE3" w14:textId="1612C64E" w:rsidR="009A7250" w:rsidRPr="00A86A6C" w:rsidRDefault="009A7250" w:rsidP="009A7250">
            <w:pPr>
              <w:jc w:val="center"/>
              <w:rPr>
                <w:iCs/>
              </w:rPr>
            </w:pPr>
            <w:r w:rsidRPr="004E1FCC">
              <w:rPr>
                <w:rFonts w:eastAsia="MS Mincho" w:cs="Arial"/>
                <w:sz w:val="18"/>
                <w:szCs w:val="18"/>
              </w:rPr>
              <w:t>50% del valor total del contrato</w:t>
            </w:r>
          </w:p>
        </w:tc>
        <w:tc>
          <w:tcPr>
            <w:tcW w:w="3040" w:type="dxa"/>
            <w:vAlign w:val="center"/>
          </w:tcPr>
          <w:p w14:paraId="06665CE4" w14:textId="7CE1C784" w:rsidR="009A7250" w:rsidRPr="00A86A6C" w:rsidRDefault="009A7250" w:rsidP="009A7250">
            <w:r>
              <w:rPr>
                <w:rFonts w:eastAsia="MS Mincho" w:cs="Arial"/>
                <w:sz w:val="18"/>
                <w:szCs w:val="18"/>
              </w:rPr>
              <w:t>Plazo de ejecución</w:t>
            </w:r>
            <w:r w:rsidRPr="004E1FCC">
              <w:rPr>
                <w:rFonts w:eastAsia="MS Mincho" w:cs="Arial"/>
                <w:sz w:val="18"/>
                <w:szCs w:val="18"/>
              </w:rPr>
              <w:t xml:space="preserve"> del contrato y </w:t>
            </w:r>
            <w:r>
              <w:rPr>
                <w:rFonts w:eastAsia="MS Mincho" w:cs="Arial"/>
                <w:sz w:val="18"/>
                <w:szCs w:val="18"/>
              </w:rPr>
              <w:t>6</w:t>
            </w:r>
            <w:r w:rsidRPr="004E1FCC">
              <w:rPr>
                <w:rFonts w:eastAsia="MS Mincho" w:cs="Arial"/>
                <w:sz w:val="18"/>
                <w:szCs w:val="18"/>
              </w:rPr>
              <w:t xml:space="preserve"> meses.</w:t>
            </w:r>
          </w:p>
        </w:tc>
      </w:tr>
      <w:tr w:rsidR="009A7250" w:rsidRPr="00A86A6C" w14:paraId="06665CE9" w14:textId="77777777" w:rsidTr="009A7250">
        <w:trPr>
          <w:trHeight w:val="567"/>
          <w:jc w:val="center"/>
        </w:trPr>
        <w:tc>
          <w:tcPr>
            <w:tcW w:w="3378" w:type="dxa"/>
            <w:vAlign w:val="center"/>
          </w:tcPr>
          <w:p w14:paraId="06665CE6" w14:textId="77777777" w:rsidR="009A7250" w:rsidRPr="00A86A6C" w:rsidRDefault="009A7250" w:rsidP="009A7250">
            <w:pPr>
              <w:rPr>
                <w:rFonts w:eastAsia="MS Mincho"/>
              </w:rPr>
            </w:pPr>
            <w:r w:rsidRPr="00A86A6C">
              <w:rPr>
                <w:rFonts w:eastAsia="MS Mincho"/>
              </w:rPr>
              <w:t>Póliza de Pago de salarios, Prestaciones sociales e Indemnizaciones laborales</w:t>
            </w:r>
          </w:p>
        </w:tc>
        <w:tc>
          <w:tcPr>
            <w:tcW w:w="2996" w:type="dxa"/>
            <w:vAlign w:val="center"/>
          </w:tcPr>
          <w:p w14:paraId="06665CE7" w14:textId="0851E913" w:rsidR="009A7250" w:rsidRPr="00A86A6C" w:rsidRDefault="009A7250" w:rsidP="009A7250">
            <w:pPr>
              <w:jc w:val="center"/>
              <w:rPr>
                <w:rFonts w:eastAsia="MS Mincho"/>
              </w:rPr>
            </w:pPr>
            <w:r w:rsidRPr="004E1FCC">
              <w:rPr>
                <w:rFonts w:eastAsia="MS Mincho" w:cs="Arial"/>
                <w:sz w:val="18"/>
                <w:szCs w:val="18"/>
              </w:rPr>
              <w:t>5% del valor total del contrato</w:t>
            </w:r>
          </w:p>
        </w:tc>
        <w:tc>
          <w:tcPr>
            <w:tcW w:w="3040" w:type="dxa"/>
            <w:vAlign w:val="center"/>
          </w:tcPr>
          <w:p w14:paraId="06665CE8" w14:textId="1745A342" w:rsidR="009A7250" w:rsidRPr="00A86A6C" w:rsidRDefault="009A7250" w:rsidP="009A7250">
            <w:pPr>
              <w:rPr>
                <w:rFonts w:eastAsia="MS Mincho"/>
              </w:rPr>
            </w:pPr>
            <w:r>
              <w:rPr>
                <w:rFonts w:eastAsia="MS Mincho" w:cs="Arial"/>
                <w:sz w:val="18"/>
                <w:szCs w:val="18"/>
              </w:rPr>
              <w:t>Plazo de ejecución</w:t>
            </w:r>
            <w:r w:rsidRPr="004E1FCC">
              <w:rPr>
                <w:rFonts w:eastAsia="MS Mincho" w:cs="Arial"/>
                <w:sz w:val="18"/>
                <w:szCs w:val="18"/>
              </w:rPr>
              <w:t xml:space="preserve"> del contrato y 3 años más.</w:t>
            </w:r>
          </w:p>
        </w:tc>
      </w:tr>
      <w:tr w:rsidR="009A7250" w:rsidRPr="00A86A6C" w14:paraId="06665CED" w14:textId="77777777" w:rsidTr="009A7250">
        <w:trPr>
          <w:trHeight w:val="567"/>
          <w:jc w:val="center"/>
        </w:trPr>
        <w:tc>
          <w:tcPr>
            <w:tcW w:w="3378" w:type="dxa"/>
            <w:vAlign w:val="center"/>
          </w:tcPr>
          <w:p w14:paraId="06665CEA" w14:textId="77777777" w:rsidR="009A7250" w:rsidRPr="00A86A6C" w:rsidRDefault="009A7250" w:rsidP="009A7250">
            <w:r w:rsidRPr="00A86A6C">
              <w:t>Póliza de Responsabilidad Civil Extracontractual</w:t>
            </w:r>
          </w:p>
        </w:tc>
        <w:tc>
          <w:tcPr>
            <w:tcW w:w="2996" w:type="dxa"/>
            <w:vAlign w:val="center"/>
          </w:tcPr>
          <w:p w14:paraId="06665CEB" w14:textId="197341CC" w:rsidR="009A7250" w:rsidRPr="00A86A6C" w:rsidRDefault="009A7250" w:rsidP="009A7250">
            <w:pPr>
              <w:jc w:val="center"/>
            </w:pPr>
            <w:r w:rsidRPr="00891743">
              <w:rPr>
                <w:rFonts w:eastAsia="MS Mincho" w:cs="Arial"/>
                <w:sz w:val="16"/>
                <w:szCs w:val="18"/>
              </w:rPr>
              <w:t>DOSCIENTOS (200) SMMLV PARA CONTRATOS CUYO VALOR SEA INFERIOR O IGUAL A MIL QUINIENTOS (1.500) SMMLV. NUMERAL 1 DEL ART. 2.2.1.2.3.1.17 DEL DECRETO 1082 DE 2015.</w:t>
            </w:r>
          </w:p>
        </w:tc>
        <w:tc>
          <w:tcPr>
            <w:tcW w:w="3040" w:type="dxa"/>
            <w:vAlign w:val="center"/>
          </w:tcPr>
          <w:p w14:paraId="06665CEC" w14:textId="4E133F94" w:rsidR="009A7250" w:rsidRPr="00A86A6C" w:rsidRDefault="009A7250" w:rsidP="00167484">
            <w:r w:rsidRPr="00E326DB">
              <w:rPr>
                <w:rFonts w:eastAsia="MS Mincho" w:cs="Arial"/>
                <w:sz w:val="18"/>
                <w:szCs w:val="18"/>
              </w:rPr>
              <w:t>Plazo de ejecución del contrato</w:t>
            </w:r>
            <w:r w:rsidR="00027727">
              <w:rPr>
                <w:rFonts w:eastAsia="MS Mincho" w:cs="Arial"/>
                <w:sz w:val="18"/>
                <w:szCs w:val="18"/>
              </w:rPr>
              <w:t xml:space="preserve"> y 4 meses mas</w:t>
            </w:r>
            <w:r w:rsidRPr="00E326DB">
              <w:rPr>
                <w:rFonts w:eastAsia="MS Mincho" w:cs="Arial"/>
                <w:sz w:val="18"/>
                <w:szCs w:val="18"/>
              </w:rPr>
              <w:t xml:space="preserve"> </w:t>
            </w:r>
          </w:p>
        </w:tc>
      </w:tr>
    </w:tbl>
    <w:p w14:paraId="06665CEE" w14:textId="77777777" w:rsidR="005101D8" w:rsidRPr="00A86A6C" w:rsidRDefault="005101D8" w:rsidP="00476A58">
      <w:pPr>
        <w:rPr>
          <w:rFonts w:cs="Arial"/>
          <w:szCs w:val="20"/>
        </w:rPr>
      </w:pPr>
    </w:p>
    <w:p w14:paraId="06665CEF" w14:textId="77777777" w:rsidR="005101D8" w:rsidRPr="00A86A6C" w:rsidRDefault="005101D8" w:rsidP="00476A58">
      <w:pPr>
        <w:rPr>
          <w:rFonts w:cs="Arial"/>
          <w:szCs w:val="20"/>
        </w:rPr>
      </w:pPr>
      <w:r w:rsidRPr="00A86A6C">
        <w:rPr>
          <w:rFonts w:cs="Arial"/>
          <w:szCs w:val="20"/>
        </w:rPr>
        <w:t>Lo anterior de acuerdo a lo establecido en el Decreto 1082 de 2015.</w:t>
      </w:r>
    </w:p>
    <w:p w14:paraId="06665CF0" w14:textId="77777777" w:rsidR="005101D8" w:rsidRPr="00A86A6C" w:rsidRDefault="005101D8" w:rsidP="00476A58">
      <w:pPr>
        <w:rPr>
          <w:rFonts w:cs="Arial"/>
          <w:szCs w:val="20"/>
        </w:rPr>
      </w:pPr>
    </w:p>
    <w:p w14:paraId="06665CF1" w14:textId="2C7A977C" w:rsidR="005101D8" w:rsidRDefault="005101D8" w:rsidP="00CF2DF6">
      <w:pPr>
        <w:rPr>
          <w:rFonts w:cs="Arial"/>
          <w:color w:val="000000"/>
          <w:szCs w:val="20"/>
        </w:rPr>
      </w:pPr>
      <w:r w:rsidRPr="00A86A6C">
        <w:rPr>
          <w:rFonts w:cs="Arial"/>
          <w:b/>
          <w:szCs w:val="20"/>
        </w:rPr>
        <w:t>NOTA:</w:t>
      </w:r>
      <w:r w:rsidRPr="00A86A6C">
        <w:rPr>
          <w:rFonts w:cs="Arial"/>
          <w:szCs w:val="20"/>
        </w:rPr>
        <w:t xml:space="preserve"> De conformidad con los establecido en </w:t>
      </w:r>
      <w:r>
        <w:rPr>
          <w:rFonts w:cs="Arial"/>
          <w:color w:val="000000"/>
          <w:szCs w:val="20"/>
        </w:rPr>
        <w:t xml:space="preserve">el parágrafo 3º del artículo 5º de la Ley 1150 de 2007, el cual fue modificado por el artículo 5º de la Ley 1882 de 2018, el cual indica: </w:t>
      </w:r>
      <w:r w:rsidRPr="00CF2DF6">
        <w:rPr>
          <w:rFonts w:cs="Arial"/>
          <w:color w:val="000000"/>
          <w:szCs w:val="20"/>
        </w:rPr>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p>
    <w:p w14:paraId="76123E32" w14:textId="34E8EF50" w:rsidR="00192E6D" w:rsidRDefault="00192E6D" w:rsidP="00CF2DF6">
      <w:pPr>
        <w:rPr>
          <w:rFonts w:cs="Arial"/>
          <w:color w:val="000000"/>
          <w:szCs w:val="20"/>
        </w:rPr>
      </w:pPr>
    </w:p>
    <w:p w14:paraId="06665CF4" w14:textId="77777777" w:rsidR="005101D8" w:rsidRPr="00D65B1F" w:rsidRDefault="005101D8" w:rsidP="00D65B1F">
      <w:pPr>
        <w:pStyle w:val="Prrafodelista"/>
        <w:numPr>
          <w:ilvl w:val="0"/>
          <w:numId w:val="6"/>
        </w:numPr>
        <w:rPr>
          <w:b/>
        </w:rPr>
      </w:pPr>
      <w:r w:rsidRPr="00D65B1F">
        <w:rPr>
          <w:b/>
        </w:rPr>
        <w:t>CRONOLOGÍA DEL PROCESO</w:t>
      </w:r>
    </w:p>
    <w:p w14:paraId="06665CF5" w14:textId="77777777" w:rsidR="005101D8" w:rsidRPr="00A678AB" w:rsidRDefault="005101D8" w:rsidP="00D65B1F"/>
    <w:tbl>
      <w:tblPr>
        <w:tblW w:w="4972" w:type="pct"/>
        <w:jc w:val="center"/>
        <w:tblCellMar>
          <w:left w:w="70" w:type="dxa"/>
          <w:right w:w="70" w:type="dxa"/>
        </w:tblCellMar>
        <w:tblLook w:val="0000" w:firstRow="0" w:lastRow="0" w:firstColumn="0" w:lastColumn="0" w:noHBand="0" w:noVBand="0"/>
      </w:tblPr>
      <w:tblGrid>
        <w:gridCol w:w="3145"/>
        <w:gridCol w:w="6205"/>
      </w:tblGrid>
      <w:tr w:rsidR="0037741B" w:rsidRPr="0037741B" w14:paraId="2B8E6A1E"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38D5B2F9" w14:textId="77777777" w:rsidR="0037741B" w:rsidRPr="0037741B" w:rsidRDefault="0037741B" w:rsidP="0037741B">
            <w:pPr>
              <w:spacing w:line="276" w:lineRule="auto"/>
              <w:rPr>
                <w:b/>
                <w:sz w:val="18"/>
                <w:szCs w:val="18"/>
              </w:rPr>
            </w:pPr>
            <w:r w:rsidRPr="0037741B">
              <w:rPr>
                <w:b/>
                <w:sz w:val="18"/>
                <w:szCs w:val="18"/>
              </w:rPr>
              <w:t>Aviso de convocatoria y Publicación del Proyecto Pliego de Condiciones</w:t>
            </w:r>
          </w:p>
        </w:tc>
        <w:tc>
          <w:tcPr>
            <w:tcW w:w="3318" w:type="pct"/>
            <w:tcBorders>
              <w:top w:val="single" w:sz="4" w:space="0" w:color="auto"/>
              <w:left w:val="single" w:sz="4" w:space="0" w:color="auto"/>
              <w:bottom w:val="single" w:sz="4" w:space="0" w:color="auto"/>
              <w:right w:val="single" w:sz="4" w:space="0" w:color="auto"/>
            </w:tcBorders>
            <w:vAlign w:val="center"/>
          </w:tcPr>
          <w:p w14:paraId="793FCBE7" w14:textId="77777777" w:rsidR="0037741B" w:rsidRPr="0037741B" w:rsidRDefault="0037741B" w:rsidP="0037741B">
            <w:pPr>
              <w:spacing w:line="276" w:lineRule="auto"/>
              <w:ind w:left="881" w:hanging="881"/>
              <w:rPr>
                <w:sz w:val="18"/>
                <w:szCs w:val="18"/>
              </w:rPr>
            </w:pPr>
            <w:r w:rsidRPr="0037741B">
              <w:rPr>
                <w:b/>
                <w:sz w:val="18"/>
                <w:szCs w:val="18"/>
              </w:rPr>
              <w:t>Lugar:</w:t>
            </w:r>
            <w:r w:rsidRPr="0037741B">
              <w:rPr>
                <w:sz w:val="18"/>
                <w:szCs w:val="18"/>
              </w:rPr>
              <w:t xml:space="preserve">   Pagina web de Colombia Compra Eficiente – Portal Único de Contratación Estatal – SECOP II</w:t>
            </w:r>
          </w:p>
          <w:p w14:paraId="1F7E47C5" w14:textId="77777777" w:rsidR="0037741B" w:rsidRPr="0037741B" w:rsidRDefault="0037741B" w:rsidP="0037741B">
            <w:pPr>
              <w:spacing w:line="276" w:lineRule="auto"/>
              <w:ind w:left="881" w:hanging="881"/>
              <w:rPr>
                <w:sz w:val="18"/>
                <w:szCs w:val="18"/>
              </w:rPr>
            </w:pPr>
          </w:p>
          <w:p w14:paraId="4A9404F1" w14:textId="77777777" w:rsidR="0037741B" w:rsidRPr="0037741B" w:rsidRDefault="0037741B" w:rsidP="0037741B">
            <w:pPr>
              <w:spacing w:line="276" w:lineRule="auto"/>
              <w:rPr>
                <w:sz w:val="18"/>
                <w:szCs w:val="18"/>
              </w:rPr>
            </w:pPr>
            <w:r w:rsidRPr="0037741B">
              <w:rPr>
                <w:b/>
                <w:sz w:val="18"/>
                <w:szCs w:val="18"/>
              </w:rPr>
              <w:t>Fecha:</w:t>
            </w:r>
            <w:r w:rsidRPr="0037741B">
              <w:rPr>
                <w:sz w:val="18"/>
                <w:szCs w:val="18"/>
              </w:rPr>
              <w:t xml:space="preserve"> </w:t>
            </w:r>
            <w:r w:rsidRPr="0037741B">
              <w:rPr>
                <w:noProof/>
                <w:sz w:val="18"/>
                <w:szCs w:val="18"/>
              </w:rPr>
              <w:t xml:space="preserve">13/08/2021 a las 18:00 </w:t>
            </w:r>
            <w:r w:rsidRPr="0037741B">
              <w:rPr>
                <w:sz w:val="18"/>
                <w:szCs w:val="18"/>
              </w:rPr>
              <w:t>horas</w:t>
            </w:r>
          </w:p>
        </w:tc>
      </w:tr>
      <w:tr w:rsidR="0037741B" w:rsidRPr="0037741B" w14:paraId="5C26AAB2"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1189CF34" w14:textId="77777777" w:rsidR="0037741B" w:rsidRPr="0037741B" w:rsidRDefault="0037741B" w:rsidP="0037741B">
            <w:pPr>
              <w:spacing w:line="276" w:lineRule="auto"/>
              <w:rPr>
                <w:b/>
                <w:sz w:val="18"/>
                <w:szCs w:val="18"/>
              </w:rPr>
            </w:pPr>
            <w:r w:rsidRPr="0037741B">
              <w:rPr>
                <w:b/>
                <w:sz w:val="18"/>
                <w:szCs w:val="18"/>
              </w:rPr>
              <w:t>Observaciones al Proyecto Pliego de Condiciones.</w:t>
            </w:r>
          </w:p>
        </w:tc>
        <w:tc>
          <w:tcPr>
            <w:tcW w:w="3318" w:type="pct"/>
            <w:tcBorders>
              <w:top w:val="single" w:sz="4" w:space="0" w:color="auto"/>
              <w:left w:val="single" w:sz="4" w:space="0" w:color="auto"/>
              <w:bottom w:val="single" w:sz="4" w:space="0" w:color="auto"/>
              <w:right w:val="single" w:sz="4" w:space="0" w:color="auto"/>
            </w:tcBorders>
            <w:vAlign w:val="center"/>
          </w:tcPr>
          <w:p w14:paraId="6EDEAA3F" w14:textId="77777777" w:rsidR="0037741B" w:rsidRPr="0037741B" w:rsidRDefault="0037741B" w:rsidP="0037741B">
            <w:pPr>
              <w:spacing w:line="276" w:lineRule="auto"/>
              <w:rPr>
                <w:sz w:val="18"/>
                <w:szCs w:val="18"/>
              </w:rPr>
            </w:pPr>
            <w:r w:rsidRPr="0037741B">
              <w:rPr>
                <w:sz w:val="18"/>
                <w:szCs w:val="18"/>
              </w:rPr>
              <w:t>Los interesados pueden hacer observaciones al proyecto de pliegos de condiciones a partir de la fecha de publicación de los mismos (</w:t>
            </w:r>
            <w:r w:rsidRPr="0037741B">
              <w:rPr>
                <w:noProof/>
                <w:sz w:val="18"/>
                <w:szCs w:val="18"/>
              </w:rPr>
              <w:t>13/08/2021 a las 18:00 horas</w:t>
            </w:r>
            <w:r w:rsidRPr="0037741B">
              <w:rPr>
                <w:sz w:val="18"/>
                <w:szCs w:val="18"/>
              </w:rPr>
              <w:t xml:space="preserve">) y durante un término de </w:t>
            </w:r>
            <w:r w:rsidRPr="0037741B">
              <w:rPr>
                <w:sz w:val="18"/>
                <w:szCs w:val="18"/>
                <w:u w:val="single"/>
              </w:rPr>
              <w:t>cinco (5) días hábiles,</w:t>
            </w:r>
            <w:r w:rsidRPr="0037741B">
              <w:rPr>
                <w:sz w:val="18"/>
                <w:szCs w:val="18"/>
              </w:rPr>
              <w:t xml:space="preserve"> dichas solicitudes deberán formularse </w:t>
            </w:r>
            <w:r w:rsidRPr="0037741B">
              <w:rPr>
                <w:b/>
                <w:color w:val="FF0000"/>
                <w:sz w:val="18"/>
                <w:szCs w:val="18"/>
              </w:rPr>
              <w:t>ÚNICA Y EXCLUSIVAMENTE</w:t>
            </w:r>
            <w:r w:rsidRPr="0037741B">
              <w:rPr>
                <w:sz w:val="18"/>
                <w:szCs w:val="18"/>
              </w:rPr>
              <w:t xml:space="preserve"> por la página web de Colombia Compra Eficiente – Portal Único de Contratación Estatal – SECOP II.</w:t>
            </w:r>
          </w:p>
          <w:p w14:paraId="6F36211B" w14:textId="77777777" w:rsidR="0037741B" w:rsidRPr="0037741B" w:rsidRDefault="0037741B" w:rsidP="0037741B">
            <w:pPr>
              <w:spacing w:line="276" w:lineRule="auto"/>
              <w:rPr>
                <w:rFonts w:cs="Arial"/>
                <w:i/>
                <w:sz w:val="18"/>
                <w:szCs w:val="18"/>
                <w:u w:val="single"/>
              </w:rPr>
            </w:pPr>
          </w:p>
          <w:p w14:paraId="0AA0EA25" w14:textId="77777777" w:rsidR="0037741B" w:rsidRPr="0037741B" w:rsidRDefault="0037741B" w:rsidP="0037741B">
            <w:pPr>
              <w:spacing w:line="276" w:lineRule="auto"/>
              <w:rPr>
                <w:rFonts w:cs="Arial"/>
                <w:sz w:val="18"/>
                <w:szCs w:val="18"/>
              </w:rPr>
            </w:pPr>
            <w:r w:rsidRPr="0037741B">
              <w:rPr>
                <w:rFonts w:cs="Arial"/>
                <w:sz w:val="18"/>
                <w:szCs w:val="18"/>
              </w:rPr>
              <w:t>Las consultas, preguntas y las correspondientes respuestas formarán parte de los documentos del proceso.</w:t>
            </w:r>
          </w:p>
          <w:p w14:paraId="5A433F1E" w14:textId="77777777" w:rsidR="0037741B" w:rsidRPr="0037741B" w:rsidRDefault="0037741B" w:rsidP="0037741B">
            <w:pPr>
              <w:spacing w:line="276" w:lineRule="auto"/>
              <w:rPr>
                <w:rFonts w:cs="Arial"/>
                <w:sz w:val="18"/>
                <w:szCs w:val="18"/>
              </w:rPr>
            </w:pPr>
          </w:p>
          <w:p w14:paraId="60D94C25" w14:textId="77777777" w:rsidR="0037741B" w:rsidRPr="0037741B" w:rsidRDefault="0037741B" w:rsidP="0037741B">
            <w:pPr>
              <w:spacing w:line="276" w:lineRule="auto"/>
              <w:rPr>
                <w:rFonts w:cs="Arial"/>
                <w:sz w:val="18"/>
                <w:szCs w:val="18"/>
              </w:rPr>
            </w:pPr>
            <w:r w:rsidRPr="0037741B">
              <w:rPr>
                <w:rFonts w:cs="Arial"/>
                <w:sz w:val="18"/>
                <w:szCs w:val="18"/>
              </w:rPr>
              <w:t xml:space="preserve">Cualquier modificación o adición a los documentos del proceso, será comunicada con la publicación de los Pliegos de Condiciones Definitivos.  La información sobre preguntas y respuestas serán de carácter público y estarán visibles en </w:t>
            </w:r>
            <w:r w:rsidRPr="0037741B">
              <w:rPr>
                <w:sz w:val="18"/>
                <w:szCs w:val="18"/>
              </w:rPr>
              <w:t>la página web de Colombia Compra Eficiente – Portal Único de Contratación Estatal – SECOP II</w:t>
            </w:r>
            <w:r w:rsidRPr="0037741B">
              <w:rPr>
                <w:rFonts w:cs="Arial"/>
                <w:sz w:val="18"/>
                <w:szCs w:val="18"/>
              </w:rPr>
              <w:t xml:space="preserve"> (salvo la información de carácter </w:t>
            </w:r>
            <w:r w:rsidRPr="0037741B">
              <w:rPr>
                <w:rFonts w:cs="Arial"/>
                <w:sz w:val="18"/>
                <w:szCs w:val="18"/>
              </w:rPr>
              <w:lastRenderedPageBreak/>
              <w:t>reservado por solicitud de quien la emite) y deberán tenerse en cuenta para la elaboración de la propuesta.</w:t>
            </w:r>
          </w:p>
          <w:p w14:paraId="0B4B1703" w14:textId="77777777" w:rsidR="0037741B" w:rsidRPr="0037741B" w:rsidRDefault="0037741B" w:rsidP="0037741B">
            <w:pPr>
              <w:spacing w:line="276" w:lineRule="auto"/>
              <w:rPr>
                <w:rFonts w:cs="Arial"/>
                <w:sz w:val="18"/>
                <w:szCs w:val="18"/>
              </w:rPr>
            </w:pPr>
          </w:p>
          <w:p w14:paraId="5ABE9353" w14:textId="77777777" w:rsidR="0037741B" w:rsidRPr="0037741B" w:rsidRDefault="0037741B" w:rsidP="0037741B">
            <w:pPr>
              <w:spacing w:line="276" w:lineRule="auto"/>
              <w:rPr>
                <w:sz w:val="18"/>
                <w:szCs w:val="18"/>
              </w:rPr>
            </w:pPr>
            <w:r w:rsidRPr="0037741B">
              <w:rPr>
                <w:b/>
                <w:bCs/>
                <w:sz w:val="18"/>
                <w:szCs w:val="18"/>
              </w:rPr>
              <w:t>NOTA:</w:t>
            </w:r>
            <w:r w:rsidRPr="0037741B">
              <w:rPr>
                <w:bCs/>
                <w:sz w:val="18"/>
                <w:szCs w:val="18"/>
              </w:rPr>
              <w:t xml:space="preserve">   </w:t>
            </w:r>
            <w:r w:rsidRPr="0037741B">
              <w:rPr>
                <w:b/>
                <w:color w:val="FF0000"/>
                <w:sz w:val="18"/>
                <w:szCs w:val="18"/>
              </w:rPr>
              <w:t>No se resolverán consultas efectuadas telefónicamente o en forma personal</w:t>
            </w:r>
            <w:r w:rsidRPr="0037741B">
              <w:rPr>
                <w:sz w:val="18"/>
                <w:szCs w:val="18"/>
              </w:rPr>
              <w:t>. Sólo serán tenidas en cuenta en el proceso de contratación, la información u observación recibida la página web de Colombia Compra Eficiente – Portal Único de Contratación Estatal – SECOP II.</w:t>
            </w:r>
          </w:p>
        </w:tc>
      </w:tr>
      <w:tr w:rsidR="0037741B" w:rsidRPr="0037741B" w14:paraId="148FA414"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526F5CCF" w14:textId="77777777" w:rsidR="0037741B" w:rsidRPr="0037741B" w:rsidRDefault="0037741B" w:rsidP="0037741B">
            <w:pPr>
              <w:spacing w:line="276" w:lineRule="auto"/>
              <w:rPr>
                <w:b/>
                <w:sz w:val="18"/>
                <w:szCs w:val="18"/>
              </w:rPr>
            </w:pPr>
            <w:r w:rsidRPr="0037741B">
              <w:rPr>
                <w:b/>
                <w:sz w:val="18"/>
                <w:szCs w:val="18"/>
              </w:rPr>
              <w:lastRenderedPageBreak/>
              <w:t>Acto de Apertura y Publicación de Pliego Definitivo</w:t>
            </w:r>
          </w:p>
        </w:tc>
        <w:tc>
          <w:tcPr>
            <w:tcW w:w="3318" w:type="pct"/>
            <w:tcBorders>
              <w:top w:val="single" w:sz="4" w:space="0" w:color="auto"/>
              <w:left w:val="single" w:sz="4" w:space="0" w:color="auto"/>
              <w:bottom w:val="single" w:sz="4" w:space="0" w:color="auto"/>
              <w:right w:val="single" w:sz="4" w:space="0" w:color="auto"/>
            </w:tcBorders>
            <w:vAlign w:val="center"/>
          </w:tcPr>
          <w:p w14:paraId="15484B7E" w14:textId="77777777" w:rsidR="0037741B" w:rsidRPr="0037741B" w:rsidRDefault="0037741B" w:rsidP="0037741B">
            <w:pPr>
              <w:spacing w:line="276" w:lineRule="auto"/>
              <w:ind w:left="881" w:hanging="881"/>
              <w:rPr>
                <w:sz w:val="18"/>
                <w:szCs w:val="18"/>
              </w:rPr>
            </w:pPr>
            <w:r w:rsidRPr="0037741B">
              <w:rPr>
                <w:b/>
                <w:sz w:val="18"/>
                <w:szCs w:val="18"/>
              </w:rPr>
              <w:t>Lugar:</w:t>
            </w:r>
            <w:r w:rsidRPr="0037741B">
              <w:rPr>
                <w:sz w:val="18"/>
                <w:szCs w:val="18"/>
              </w:rPr>
              <w:t xml:space="preserve">   Pagina web de Colombia Compra Eficiente – Portal Único de Contratación Estatal – SECOP II</w:t>
            </w:r>
          </w:p>
          <w:p w14:paraId="1184CF88" w14:textId="77777777" w:rsidR="0037741B" w:rsidRPr="0037741B" w:rsidRDefault="0037741B" w:rsidP="0037741B">
            <w:pPr>
              <w:spacing w:line="276" w:lineRule="auto"/>
              <w:rPr>
                <w:sz w:val="18"/>
                <w:szCs w:val="18"/>
              </w:rPr>
            </w:pPr>
          </w:p>
          <w:p w14:paraId="2F1A5512" w14:textId="77777777" w:rsidR="0037741B" w:rsidRPr="0037741B" w:rsidRDefault="0037741B" w:rsidP="0037741B">
            <w:pPr>
              <w:spacing w:line="276" w:lineRule="auto"/>
              <w:rPr>
                <w:sz w:val="18"/>
                <w:szCs w:val="18"/>
              </w:rPr>
            </w:pPr>
            <w:r w:rsidRPr="0037741B">
              <w:rPr>
                <w:b/>
                <w:sz w:val="18"/>
                <w:szCs w:val="18"/>
              </w:rPr>
              <w:t>Fecha:</w:t>
            </w:r>
            <w:r w:rsidRPr="0037741B">
              <w:rPr>
                <w:sz w:val="18"/>
                <w:szCs w:val="18"/>
              </w:rPr>
              <w:t xml:space="preserve">   </w:t>
            </w:r>
            <w:r w:rsidRPr="0037741B">
              <w:rPr>
                <w:noProof/>
                <w:sz w:val="18"/>
                <w:szCs w:val="18"/>
              </w:rPr>
              <w:t>23/08/2021</w:t>
            </w:r>
          </w:p>
          <w:p w14:paraId="203E6404" w14:textId="77777777" w:rsidR="0037741B" w:rsidRPr="0037741B" w:rsidRDefault="0037741B" w:rsidP="0037741B">
            <w:pPr>
              <w:spacing w:line="276" w:lineRule="auto"/>
              <w:rPr>
                <w:sz w:val="18"/>
                <w:szCs w:val="18"/>
              </w:rPr>
            </w:pPr>
            <w:r w:rsidRPr="0037741B">
              <w:rPr>
                <w:b/>
                <w:sz w:val="18"/>
                <w:szCs w:val="18"/>
              </w:rPr>
              <w:t>Hora:</w:t>
            </w:r>
            <w:r w:rsidRPr="0037741B">
              <w:rPr>
                <w:sz w:val="18"/>
                <w:szCs w:val="18"/>
              </w:rPr>
              <w:t xml:space="preserve">     </w:t>
            </w:r>
            <w:r w:rsidRPr="0037741B">
              <w:rPr>
                <w:noProof/>
                <w:sz w:val="18"/>
                <w:szCs w:val="18"/>
              </w:rPr>
              <w:t>15:00</w:t>
            </w:r>
            <w:r w:rsidRPr="0037741B">
              <w:rPr>
                <w:sz w:val="18"/>
                <w:szCs w:val="18"/>
              </w:rPr>
              <w:t xml:space="preserve"> horas</w:t>
            </w:r>
          </w:p>
        </w:tc>
      </w:tr>
      <w:tr w:rsidR="0037741B" w:rsidRPr="0037741B" w14:paraId="3F0AD0B6"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659656B3" w14:textId="77777777" w:rsidR="0037741B" w:rsidRPr="0037741B" w:rsidRDefault="0037741B" w:rsidP="0037741B">
            <w:pPr>
              <w:spacing w:line="276" w:lineRule="auto"/>
              <w:rPr>
                <w:b/>
                <w:sz w:val="18"/>
                <w:szCs w:val="18"/>
              </w:rPr>
            </w:pPr>
            <w:r w:rsidRPr="0037741B">
              <w:rPr>
                <w:b/>
                <w:sz w:val="18"/>
                <w:szCs w:val="18"/>
              </w:rPr>
              <w:t>Manifestación de interés en participar.</w:t>
            </w:r>
          </w:p>
        </w:tc>
        <w:tc>
          <w:tcPr>
            <w:tcW w:w="3318" w:type="pct"/>
            <w:tcBorders>
              <w:top w:val="single" w:sz="4" w:space="0" w:color="auto"/>
              <w:left w:val="single" w:sz="4" w:space="0" w:color="auto"/>
              <w:bottom w:val="single" w:sz="4" w:space="0" w:color="auto"/>
              <w:right w:val="single" w:sz="4" w:space="0" w:color="auto"/>
            </w:tcBorders>
            <w:vAlign w:val="center"/>
          </w:tcPr>
          <w:p w14:paraId="5388FD26" w14:textId="77777777" w:rsidR="0037741B" w:rsidRPr="0037741B" w:rsidRDefault="0037741B" w:rsidP="0037741B">
            <w:pPr>
              <w:spacing w:line="276" w:lineRule="auto"/>
              <w:rPr>
                <w:sz w:val="18"/>
                <w:szCs w:val="18"/>
              </w:rPr>
            </w:pPr>
            <w:r w:rsidRPr="0037741B">
              <w:rPr>
                <w:color w:val="000000"/>
                <w:sz w:val="18"/>
                <w:szCs w:val="18"/>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37741B">
              <w:rPr>
                <w:sz w:val="18"/>
                <w:szCs w:val="18"/>
              </w:rPr>
              <w:t xml:space="preserve">, interesadas en participar en el presente proceso de selección, </w:t>
            </w:r>
            <w:r w:rsidRPr="0037741B">
              <w:rPr>
                <w:sz w:val="18"/>
                <w:szCs w:val="18"/>
                <w:u w:val="single"/>
              </w:rPr>
              <w:t>dentro de los 3 días hábiles siguientes al acto de apertura del proceso</w:t>
            </w:r>
            <w:r w:rsidRPr="0037741B">
              <w:rPr>
                <w:sz w:val="18"/>
                <w:szCs w:val="18"/>
              </w:rPr>
              <w:t xml:space="preserve"> (</w:t>
            </w:r>
            <w:r w:rsidRPr="0037741B">
              <w:rPr>
                <w:noProof/>
                <w:sz w:val="18"/>
                <w:szCs w:val="18"/>
              </w:rPr>
              <w:t>23/08/2021</w:t>
            </w:r>
            <w:r w:rsidRPr="0037741B">
              <w:rPr>
                <w:sz w:val="18"/>
                <w:szCs w:val="18"/>
              </w:rPr>
              <w:t xml:space="preserve"> a las </w:t>
            </w:r>
            <w:r w:rsidRPr="0037741B">
              <w:rPr>
                <w:noProof/>
                <w:sz w:val="18"/>
                <w:szCs w:val="18"/>
              </w:rPr>
              <w:t>15:00</w:t>
            </w:r>
            <w:r w:rsidRPr="0037741B">
              <w:rPr>
                <w:sz w:val="18"/>
                <w:szCs w:val="18"/>
              </w:rPr>
              <w:t xml:space="preserve"> horas) hasta el </w:t>
            </w:r>
            <w:r w:rsidRPr="0037741B">
              <w:rPr>
                <w:noProof/>
                <w:sz w:val="18"/>
                <w:szCs w:val="18"/>
              </w:rPr>
              <w:t>26/08/2021</w:t>
            </w:r>
            <w:r w:rsidRPr="0037741B">
              <w:rPr>
                <w:sz w:val="18"/>
                <w:szCs w:val="18"/>
              </w:rPr>
              <w:t xml:space="preserve"> a las </w:t>
            </w:r>
            <w:r w:rsidRPr="0037741B">
              <w:rPr>
                <w:noProof/>
                <w:sz w:val="18"/>
                <w:szCs w:val="18"/>
              </w:rPr>
              <w:t>18:00</w:t>
            </w:r>
            <w:r w:rsidRPr="0037741B">
              <w:rPr>
                <w:sz w:val="18"/>
                <w:szCs w:val="18"/>
              </w:rPr>
              <w:t xml:space="preserve"> horas, en la página web de Colombia Compra Eficiente – Portal Único de Contratación </w:t>
            </w:r>
            <w:r w:rsidRPr="0037741B">
              <w:rPr>
                <w:color w:val="000000"/>
                <w:sz w:val="18"/>
                <w:szCs w:val="18"/>
              </w:rPr>
              <w:t>Estatal – SECOP II,</w:t>
            </w:r>
            <w:r w:rsidRPr="0037741B">
              <w:rPr>
                <w:sz w:val="18"/>
                <w:szCs w:val="18"/>
              </w:rPr>
              <w:t xml:space="preserve"> con el fin de conformar una lista de posibles oferentes.</w:t>
            </w:r>
          </w:p>
          <w:p w14:paraId="496478C4" w14:textId="77777777" w:rsidR="0037741B" w:rsidRPr="0037741B" w:rsidRDefault="0037741B" w:rsidP="0037741B">
            <w:pPr>
              <w:spacing w:line="276" w:lineRule="auto"/>
              <w:rPr>
                <w:sz w:val="18"/>
                <w:szCs w:val="18"/>
              </w:rPr>
            </w:pPr>
          </w:p>
          <w:p w14:paraId="2E79C880" w14:textId="77777777" w:rsidR="0037741B" w:rsidRPr="0037741B" w:rsidRDefault="0037741B" w:rsidP="0037741B">
            <w:pPr>
              <w:spacing w:line="276" w:lineRule="auto"/>
              <w:rPr>
                <w:sz w:val="18"/>
                <w:szCs w:val="18"/>
              </w:rPr>
            </w:pPr>
            <w:r w:rsidRPr="0037741B">
              <w:rPr>
                <w:sz w:val="18"/>
                <w:szCs w:val="18"/>
              </w:rPr>
              <w:t>Las manifestaciones formuladas fuera del plazo y lugar señalado no serán tenidas en cuenta para la conformación de las lista de posibles oferentes.</w:t>
            </w:r>
          </w:p>
          <w:p w14:paraId="110DB36A" w14:textId="77777777" w:rsidR="0037741B" w:rsidRPr="0037741B" w:rsidRDefault="0037741B" w:rsidP="0037741B">
            <w:pPr>
              <w:spacing w:line="276" w:lineRule="auto"/>
              <w:rPr>
                <w:rFonts w:cs="Arial"/>
                <w:sz w:val="18"/>
                <w:szCs w:val="18"/>
              </w:rPr>
            </w:pPr>
          </w:p>
          <w:p w14:paraId="55A8A5F9" w14:textId="77777777" w:rsidR="0037741B" w:rsidRPr="0037741B" w:rsidRDefault="0037741B" w:rsidP="0037741B">
            <w:pPr>
              <w:spacing w:line="276" w:lineRule="auto"/>
              <w:rPr>
                <w:rFonts w:cs="Arial"/>
                <w:sz w:val="18"/>
                <w:szCs w:val="18"/>
              </w:rPr>
            </w:pPr>
            <w:r w:rsidRPr="0037741B">
              <w:rPr>
                <w:rFonts w:cs="Arial"/>
                <w:sz w:val="18"/>
                <w:szCs w:val="18"/>
              </w:rPr>
              <w:t xml:space="preserve">La manifestación de interés en participar es </w:t>
            </w:r>
            <w:r w:rsidRPr="0037741B">
              <w:rPr>
                <w:rFonts w:cs="Arial"/>
                <w:sz w:val="18"/>
                <w:szCs w:val="18"/>
                <w:u w:val="single"/>
              </w:rPr>
              <w:t>REQUISITO HABILITANTE</w:t>
            </w:r>
            <w:r w:rsidRPr="0037741B">
              <w:rPr>
                <w:rFonts w:cs="Arial"/>
                <w:sz w:val="18"/>
                <w:szCs w:val="18"/>
              </w:rPr>
              <w:t xml:space="preserve"> para la presentación de la respectiva oferta, la no presentación de la misma será causal de </w:t>
            </w:r>
            <w:r w:rsidRPr="0037741B">
              <w:rPr>
                <w:rFonts w:cs="Arial"/>
                <w:bCs/>
                <w:sz w:val="18"/>
                <w:szCs w:val="18"/>
                <w:u w:val="single"/>
              </w:rPr>
              <w:t>RECHAZO DE LA OFERTA</w:t>
            </w:r>
            <w:r w:rsidRPr="0037741B">
              <w:rPr>
                <w:rFonts w:cs="Arial"/>
                <w:sz w:val="18"/>
                <w:szCs w:val="18"/>
              </w:rPr>
              <w:t>, tal y como lo establece el Decreto 1082 de 2015 y la Resolución 03049 de 2014.</w:t>
            </w:r>
          </w:p>
          <w:p w14:paraId="41F431B3" w14:textId="77777777" w:rsidR="0037741B" w:rsidRPr="0037741B" w:rsidRDefault="0037741B" w:rsidP="0037741B">
            <w:pPr>
              <w:spacing w:line="276" w:lineRule="auto"/>
              <w:rPr>
                <w:rFonts w:cs="Arial"/>
                <w:sz w:val="18"/>
                <w:szCs w:val="18"/>
              </w:rPr>
            </w:pPr>
          </w:p>
          <w:p w14:paraId="50237D9D" w14:textId="77777777" w:rsidR="0037741B" w:rsidRPr="0037741B" w:rsidRDefault="0037741B" w:rsidP="0037741B">
            <w:pPr>
              <w:spacing w:line="276" w:lineRule="auto"/>
              <w:rPr>
                <w:sz w:val="18"/>
                <w:szCs w:val="18"/>
              </w:rPr>
            </w:pPr>
            <w:r w:rsidRPr="0037741B">
              <w:rPr>
                <w:sz w:val="18"/>
                <w:szCs w:val="18"/>
              </w:rPr>
              <w:t>En caso de no presentarse manifestación de interés dentro del término previsto, la Unidad Prestadora de Salud Guajira declarará desierto el proceso.</w:t>
            </w:r>
          </w:p>
          <w:p w14:paraId="7C96C4DA" w14:textId="77777777" w:rsidR="0037741B" w:rsidRPr="0037741B" w:rsidRDefault="0037741B" w:rsidP="0037741B">
            <w:pPr>
              <w:spacing w:line="276" w:lineRule="auto"/>
              <w:rPr>
                <w:sz w:val="18"/>
                <w:szCs w:val="18"/>
              </w:rPr>
            </w:pPr>
          </w:p>
        </w:tc>
      </w:tr>
      <w:tr w:rsidR="0037741B" w:rsidRPr="0037741B" w14:paraId="394264F2"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1CF5B727" w14:textId="77777777" w:rsidR="0037741B" w:rsidRPr="0037741B" w:rsidRDefault="0037741B" w:rsidP="0037741B">
            <w:pPr>
              <w:spacing w:line="276" w:lineRule="auto"/>
              <w:rPr>
                <w:b/>
                <w:sz w:val="18"/>
                <w:szCs w:val="18"/>
              </w:rPr>
            </w:pPr>
            <w:r w:rsidRPr="0037741B">
              <w:rPr>
                <w:b/>
                <w:sz w:val="18"/>
                <w:szCs w:val="18"/>
              </w:rPr>
              <w:t>Observaciones al Pliego de Condiciones Definitivo.</w:t>
            </w:r>
          </w:p>
        </w:tc>
        <w:tc>
          <w:tcPr>
            <w:tcW w:w="3318" w:type="pct"/>
            <w:tcBorders>
              <w:top w:val="single" w:sz="4" w:space="0" w:color="auto"/>
              <w:left w:val="single" w:sz="4" w:space="0" w:color="auto"/>
              <w:bottom w:val="single" w:sz="4" w:space="0" w:color="auto"/>
              <w:right w:val="single" w:sz="4" w:space="0" w:color="auto"/>
            </w:tcBorders>
            <w:vAlign w:val="center"/>
          </w:tcPr>
          <w:p w14:paraId="19800F43" w14:textId="77777777" w:rsidR="0037741B" w:rsidRPr="0037741B" w:rsidRDefault="0037741B" w:rsidP="0037741B">
            <w:pPr>
              <w:spacing w:line="276" w:lineRule="auto"/>
              <w:rPr>
                <w:i/>
                <w:sz w:val="18"/>
                <w:szCs w:val="18"/>
              </w:rPr>
            </w:pPr>
            <w:r w:rsidRPr="0037741B">
              <w:rPr>
                <w:sz w:val="18"/>
                <w:szCs w:val="18"/>
              </w:rPr>
              <w:t>Los interesados pueden hacer observaciones al Pliego De Condiciones Definitivo a partir de la publicación de los mismos (</w:t>
            </w:r>
            <w:r w:rsidRPr="0037741B">
              <w:rPr>
                <w:noProof/>
                <w:sz w:val="18"/>
                <w:szCs w:val="18"/>
              </w:rPr>
              <w:t>23/08/2021</w:t>
            </w:r>
            <w:r w:rsidRPr="0037741B">
              <w:rPr>
                <w:sz w:val="18"/>
                <w:szCs w:val="18"/>
              </w:rPr>
              <w:t xml:space="preserve"> a las </w:t>
            </w:r>
            <w:r w:rsidRPr="0037741B">
              <w:rPr>
                <w:noProof/>
                <w:sz w:val="18"/>
                <w:szCs w:val="18"/>
              </w:rPr>
              <w:t>15:00 horas</w:t>
            </w:r>
            <w:r w:rsidRPr="0037741B">
              <w:rPr>
                <w:sz w:val="18"/>
                <w:szCs w:val="18"/>
              </w:rPr>
              <w:t xml:space="preserve">) y durante un término de </w:t>
            </w:r>
            <w:r w:rsidRPr="0037741B">
              <w:rPr>
                <w:sz w:val="18"/>
                <w:szCs w:val="18"/>
                <w:u w:val="single"/>
              </w:rPr>
              <w:t>tres (03) días hábiles,</w:t>
            </w:r>
            <w:r w:rsidRPr="0037741B">
              <w:rPr>
                <w:sz w:val="18"/>
                <w:szCs w:val="18"/>
              </w:rPr>
              <w:t xml:space="preserve"> dichas solicitudes deberán formularse </w:t>
            </w:r>
            <w:r w:rsidRPr="0037741B">
              <w:rPr>
                <w:b/>
                <w:color w:val="FF0000"/>
                <w:sz w:val="18"/>
                <w:szCs w:val="18"/>
              </w:rPr>
              <w:t>ÚNICA Y EXCLUSIVAMENTE</w:t>
            </w:r>
            <w:r w:rsidRPr="0037741B">
              <w:rPr>
                <w:sz w:val="18"/>
                <w:szCs w:val="18"/>
              </w:rPr>
              <w:t xml:space="preserve"> por la página web de Colombia Compra Eficiente – Portal Único de Contratación Estatal – SECOP II.</w:t>
            </w:r>
          </w:p>
          <w:p w14:paraId="60D64ABD" w14:textId="77777777" w:rsidR="0037741B" w:rsidRPr="0037741B" w:rsidRDefault="0037741B" w:rsidP="0037741B">
            <w:pPr>
              <w:spacing w:line="276" w:lineRule="auto"/>
              <w:rPr>
                <w:rFonts w:cs="Arial"/>
                <w:sz w:val="18"/>
                <w:szCs w:val="18"/>
              </w:rPr>
            </w:pPr>
          </w:p>
          <w:p w14:paraId="17FE26DB" w14:textId="77777777" w:rsidR="0037741B" w:rsidRPr="0037741B" w:rsidRDefault="0037741B" w:rsidP="0037741B">
            <w:pPr>
              <w:spacing w:line="276" w:lineRule="auto"/>
              <w:rPr>
                <w:rFonts w:cs="Arial"/>
                <w:sz w:val="18"/>
                <w:szCs w:val="18"/>
              </w:rPr>
            </w:pPr>
            <w:r w:rsidRPr="0037741B">
              <w:rPr>
                <w:rFonts w:cs="Arial"/>
                <w:sz w:val="18"/>
                <w:szCs w:val="18"/>
              </w:rPr>
              <w:t>Las consultas, preguntas y las correspondientes respuestas formarán parte de los documentos del proceso.</w:t>
            </w:r>
          </w:p>
          <w:p w14:paraId="0C254C25" w14:textId="77777777" w:rsidR="0037741B" w:rsidRPr="0037741B" w:rsidRDefault="0037741B" w:rsidP="0037741B">
            <w:pPr>
              <w:spacing w:line="276" w:lineRule="auto"/>
              <w:rPr>
                <w:rFonts w:cs="Arial"/>
                <w:sz w:val="18"/>
                <w:szCs w:val="18"/>
              </w:rPr>
            </w:pPr>
            <w:r w:rsidRPr="0037741B">
              <w:rPr>
                <w:rFonts w:cs="Arial"/>
                <w:sz w:val="18"/>
                <w:szCs w:val="18"/>
              </w:rPr>
              <w:t xml:space="preserve">Cualquier modificación o adición a los documentos del proceso, será comunicada mediante Adenda.  La información sobre preguntas y respuestas y las Adendas, serán de carácter público y estarán visibles en </w:t>
            </w:r>
            <w:r w:rsidRPr="0037741B">
              <w:rPr>
                <w:sz w:val="18"/>
                <w:szCs w:val="18"/>
              </w:rPr>
              <w:t>la página web de Colombia Compra Eficiente – Portal Único de Contratación Estatal – SECOP II</w:t>
            </w:r>
            <w:r w:rsidRPr="0037741B">
              <w:rPr>
                <w:rFonts w:cs="Arial"/>
                <w:sz w:val="18"/>
                <w:szCs w:val="18"/>
              </w:rPr>
              <w:t xml:space="preserve"> (salvo la información de carácter reservado por solicitud de quien la emite) y deberán tenerse en cuenta para la elaboración de la propuesta.</w:t>
            </w:r>
          </w:p>
          <w:p w14:paraId="0DE6DDD8" w14:textId="77777777" w:rsidR="0037741B" w:rsidRPr="0037741B" w:rsidRDefault="0037741B" w:rsidP="0037741B">
            <w:pPr>
              <w:spacing w:line="276" w:lineRule="auto"/>
              <w:rPr>
                <w:rFonts w:cs="Arial"/>
                <w:sz w:val="18"/>
                <w:szCs w:val="18"/>
              </w:rPr>
            </w:pPr>
          </w:p>
          <w:p w14:paraId="6CD955FF" w14:textId="77777777" w:rsidR="0037741B" w:rsidRPr="0037741B" w:rsidRDefault="0037741B" w:rsidP="0037741B">
            <w:pPr>
              <w:spacing w:line="276" w:lineRule="auto"/>
              <w:rPr>
                <w:sz w:val="18"/>
                <w:szCs w:val="18"/>
              </w:rPr>
            </w:pPr>
            <w:r w:rsidRPr="0037741B">
              <w:rPr>
                <w:b/>
                <w:bCs/>
                <w:sz w:val="18"/>
                <w:szCs w:val="18"/>
              </w:rPr>
              <w:t>NOTA:</w:t>
            </w:r>
            <w:r w:rsidRPr="0037741B">
              <w:rPr>
                <w:bCs/>
                <w:sz w:val="18"/>
                <w:szCs w:val="18"/>
              </w:rPr>
              <w:t xml:space="preserve">   </w:t>
            </w:r>
            <w:r w:rsidRPr="0037741B">
              <w:rPr>
                <w:b/>
                <w:color w:val="FF0000"/>
                <w:sz w:val="18"/>
                <w:szCs w:val="18"/>
              </w:rPr>
              <w:t>No se resolverán consultas efectuadas telefónicamente o en forma personal</w:t>
            </w:r>
            <w:r w:rsidRPr="0037741B">
              <w:rPr>
                <w:sz w:val="18"/>
                <w:szCs w:val="18"/>
              </w:rPr>
              <w:t xml:space="preserve">. Sólo serán tenidas en cuenta en el proceso de contratación, </w:t>
            </w:r>
            <w:r w:rsidRPr="0037741B">
              <w:rPr>
                <w:sz w:val="18"/>
                <w:szCs w:val="18"/>
              </w:rPr>
              <w:lastRenderedPageBreak/>
              <w:t>la información u observación recibida la página web de Colombia Compra Eficiente – Portal Único de Contratación Estatal – SECOP II.</w:t>
            </w:r>
          </w:p>
          <w:p w14:paraId="68C5101F" w14:textId="77777777" w:rsidR="0037741B" w:rsidRPr="0037741B" w:rsidRDefault="0037741B" w:rsidP="0037741B">
            <w:pPr>
              <w:spacing w:line="276" w:lineRule="auto"/>
              <w:rPr>
                <w:sz w:val="18"/>
                <w:szCs w:val="18"/>
              </w:rPr>
            </w:pPr>
          </w:p>
          <w:p w14:paraId="6B085218" w14:textId="77777777" w:rsidR="0037741B" w:rsidRPr="0037741B" w:rsidRDefault="0037741B" w:rsidP="0037741B">
            <w:pPr>
              <w:spacing w:line="276" w:lineRule="auto"/>
              <w:rPr>
                <w:bCs/>
                <w:sz w:val="18"/>
                <w:szCs w:val="18"/>
              </w:rPr>
            </w:pPr>
            <w:r w:rsidRPr="0037741B">
              <w:rPr>
                <w:b/>
                <w:sz w:val="18"/>
                <w:szCs w:val="18"/>
              </w:rPr>
              <w:t>NOTA:</w:t>
            </w:r>
            <w:r w:rsidRPr="0037741B">
              <w:rPr>
                <w:sz w:val="18"/>
                <w:szCs w:val="18"/>
              </w:rPr>
              <w:t xml:space="preserve"> </w:t>
            </w:r>
            <w:r w:rsidRPr="0037741B">
              <w:rPr>
                <w:bCs/>
                <w:sz w:val="18"/>
                <w:szCs w:val="18"/>
              </w:rPr>
              <w:t xml:space="preserve">Cuando LA REGIONAL DE ASEGURAMIENTO EN SALUD No. 8 – </w:t>
            </w:r>
            <w:r w:rsidRPr="0037741B">
              <w:rPr>
                <w:sz w:val="18"/>
                <w:szCs w:val="18"/>
              </w:rPr>
              <w:t>Unidad Prestadora de Salud Guajira</w:t>
            </w:r>
            <w:r w:rsidRPr="0037741B">
              <w:rPr>
                <w:bCs/>
                <w:sz w:val="18"/>
                <w:szCs w:val="18"/>
              </w:rPr>
              <w:t xml:space="preserve"> lo considere conveniente, el plazo para la presentación de propuestas podrá ser prorrogado mediante Adenda antes de su vencimiento. En caso de que esto ocurra, LA REGIONAL DE ASEGURAMIENTO EN SALUD No. 8 – </w:t>
            </w:r>
            <w:r w:rsidRPr="0037741B">
              <w:rPr>
                <w:sz w:val="18"/>
                <w:szCs w:val="18"/>
              </w:rPr>
              <w:t>Unidad Prestadora de Salud Guajira</w:t>
            </w:r>
            <w:r w:rsidRPr="0037741B">
              <w:rPr>
                <w:bCs/>
                <w:sz w:val="18"/>
                <w:szCs w:val="18"/>
              </w:rPr>
              <w:t xml:space="preserve"> informará a todos los proponentes con la publicación de la respectiva Adenda en </w:t>
            </w:r>
            <w:r w:rsidRPr="0037741B">
              <w:rPr>
                <w:sz w:val="18"/>
                <w:szCs w:val="18"/>
              </w:rPr>
              <w:t>la página web de Colombia Compra Eficiente – Portal Único de Contratación Estatal – SECOP II.</w:t>
            </w:r>
          </w:p>
        </w:tc>
      </w:tr>
      <w:tr w:rsidR="0037741B" w:rsidRPr="0037741B" w14:paraId="51F95730"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43276610" w14:textId="77777777" w:rsidR="0037741B" w:rsidRPr="0037741B" w:rsidRDefault="0037741B" w:rsidP="0037741B">
            <w:pPr>
              <w:spacing w:line="276" w:lineRule="auto"/>
              <w:rPr>
                <w:b/>
                <w:sz w:val="18"/>
                <w:szCs w:val="18"/>
              </w:rPr>
            </w:pPr>
            <w:r w:rsidRPr="0037741B">
              <w:rPr>
                <w:b/>
                <w:sz w:val="18"/>
                <w:szCs w:val="18"/>
              </w:rPr>
              <w:lastRenderedPageBreak/>
              <w:t>Plazo para la Presentación de las propuestas</w:t>
            </w:r>
          </w:p>
        </w:tc>
        <w:tc>
          <w:tcPr>
            <w:tcW w:w="3318" w:type="pct"/>
            <w:tcBorders>
              <w:top w:val="single" w:sz="4" w:space="0" w:color="auto"/>
              <w:left w:val="single" w:sz="4" w:space="0" w:color="auto"/>
              <w:bottom w:val="single" w:sz="4" w:space="0" w:color="auto"/>
              <w:right w:val="single" w:sz="4" w:space="0" w:color="auto"/>
            </w:tcBorders>
            <w:vAlign w:val="center"/>
          </w:tcPr>
          <w:p w14:paraId="59835EF5" w14:textId="77777777" w:rsidR="0037741B" w:rsidRPr="0037741B" w:rsidRDefault="0037741B" w:rsidP="0037741B">
            <w:pPr>
              <w:spacing w:line="276" w:lineRule="auto"/>
              <w:ind w:left="881" w:hanging="881"/>
              <w:rPr>
                <w:sz w:val="18"/>
                <w:szCs w:val="18"/>
              </w:rPr>
            </w:pPr>
            <w:r w:rsidRPr="0037741B">
              <w:rPr>
                <w:b/>
                <w:sz w:val="18"/>
                <w:szCs w:val="18"/>
              </w:rPr>
              <w:t>Lugar:</w:t>
            </w:r>
            <w:r w:rsidRPr="0037741B">
              <w:rPr>
                <w:sz w:val="18"/>
                <w:szCs w:val="18"/>
              </w:rPr>
              <w:t xml:space="preserve">   Pagina web de Colombia Compra Eficiente – Portal Único de Contratación Estatal – SECOP II</w:t>
            </w:r>
          </w:p>
          <w:p w14:paraId="1FDED378" w14:textId="77777777" w:rsidR="0037741B" w:rsidRPr="0037741B" w:rsidRDefault="0037741B" w:rsidP="0037741B">
            <w:pPr>
              <w:spacing w:line="276" w:lineRule="auto"/>
              <w:rPr>
                <w:sz w:val="18"/>
                <w:szCs w:val="18"/>
              </w:rPr>
            </w:pPr>
          </w:p>
          <w:p w14:paraId="42635CBD" w14:textId="77777777" w:rsidR="0037741B" w:rsidRPr="0037741B" w:rsidRDefault="0037741B" w:rsidP="0037741B">
            <w:pPr>
              <w:spacing w:line="276" w:lineRule="auto"/>
              <w:rPr>
                <w:sz w:val="18"/>
                <w:szCs w:val="18"/>
              </w:rPr>
            </w:pPr>
            <w:r w:rsidRPr="0037741B">
              <w:rPr>
                <w:b/>
                <w:sz w:val="18"/>
                <w:szCs w:val="18"/>
              </w:rPr>
              <w:t>Inicia:</w:t>
            </w:r>
            <w:r w:rsidRPr="0037741B">
              <w:rPr>
                <w:sz w:val="18"/>
                <w:szCs w:val="18"/>
              </w:rPr>
              <w:t xml:space="preserve">     </w:t>
            </w:r>
            <w:r w:rsidRPr="0037741B">
              <w:rPr>
                <w:noProof/>
                <w:sz w:val="18"/>
                <w:szCs w:val="18"/>
              </w:rPr>
              <w:t>27/08/2021</w:t>
            </w:r>
          </w:p>
          <w:p w14:paraId="78E996B3" w14:textId="77777777" w:rsidR="0037741B" w:rsidRPr="0037741B" w:rsidRDefault="0037741B" w:rsidP="0037741B">
            <w:pPr>
              <w:spacing w:line="276" w:lineRule="auto"/>
              <w:rPr>
                <w:sz w:val="18"/>
                <w:szCs w:val="18"/>
              </w:rPr>
            </w:pPr>
            <w:r w:rsidRPr="0037741B">
              <w:rPr>
                <w:b/>
                <w:sz w:val="18"/>
                <w:szCs w:val="18"/>
              </w:rPr>
              <w:t>Hora:</w:t>
            </w:r>
            <w:r w:rsidRPr="0037741B">
              <w:rPr>
                <w:sz w:val="18"/>
                <w:szCs w:val="18"/>
              </w:rPr>
              <w:t xml:space="preserve">      </w:t>
            </w:r>
            <w:r w:rsidRPr="0037741B">
              <w:rPr>
                <w:noProof/>
                <w:sz w:val="18"/>
                <w:szCs w:val="18"/>
              </w:rPr>
              <w:t>11:00</w:t>
            </w:r>
            <w:r w:rsidRPr="0037741B">
              <w:rPr>
                <w:sz w:val="18"/>
                <w:szCs w:val="18"/>
              </w:rPr>
              <w:t xml:space="preserve"> horas.</w:t>
            </w:r>
          </w:p>
          <w:p w14:paraId="34473B47" w14:textId="77777777" w:rsidR="0037741B" w:rsidRPr="0037741B" w:rsidRDefault="0037741B" w:rsidP="0037741B">
            <w:pPr>
              <w:spacing w:line="276" w:lineRule="auto"/>
              <w:rPr>
                <w:sz w:val="18"/>
                <w:szCs w:val="18"/>
              </w:rPr>
            </w:pPr>
          </w:p>
          <w:p w14:paraId="2BB9DC26" w14:textId="77777777" w:rsidR="0037741B" w:rsidRPr="0037741B" w:rsidRDefault="0037741B" w:rsidP="0037741B">
            <w:pPr>
              <w:spacing w:line="276" w:lineRule="auto"/>
              <w:rPr>
                <w:sz w:val="18"/>
                <w:szCs w:val="18"/>
              </w:rPr>
            </w:pPr>
            <w:r w:rsidRPr="0037741B">
              <w:rPr>
                <w:b/>
                <w:sz w:val="18"/>
                <w:szCs w:val="18"/>
              </w:rPr>
              <w:t>Termina:</w:t>
            </w:r>
            <w:r w:rsidRPr="0037741B">
              <w:rPr>
                <w:sz w:val="18"/>
                <w:szCs w:val="18"/>
              </w:rPr>
              <w:t xml:space="preserve"> </w:t>
            </w:r>
            <w:r w:rsidRPr="0037741B">
              <w:rPr>
                <w:noProof/>
                <w:sz w:val="18"/>
                <w:szCs w:val="18"/>
              </w:rPr>
              <w:t>30/08/2021</w:t>
            </w:r>
          </w:p>
          <w:p w14:paraId="143F70FA" w14:textId="77777777" w:rsidR="0037741B" w:rsidRPr="0037741B" w:rsidRDefault="0037741B" w:rsidP="0037741B">
            <w:pPr>
              <w:spacing w:line="276" w:lineRule="auto"/>
              <w:rPr>
                <w:sz w:val="18"/>
                <w:szCs w:val="18"/>
              </w:rPr>
            </w:pPr>
            <w:r w:rsidRPr="0037741B">
              <w:rPr>
                <w:b/>
                <w:sz w:val="18"/>
                <w:szCs w:val="18"/>
              </w:rPr>
              <w:t>Hora:</w:t>
            </w:r>
            <w:r w:rsidRPr="0037741B">
              <w:rPr>
                <w:sz w:val="18"/>
                <w:szCs w:val="18"/>
              </w:rPr>
              <w:t xml:space="preserve">       </w:t>
            </w:r>
            <w:r w:rsidRPr="0037741B">
              <w:rPr>
                <w:noProof/>
                <w:sz w:val="18"/>
                <w:szCs w:val="18"/>
              </w:rPr>
              <w:t>18:00</w:t>
            </w:r>
            <w:r w:rsidRPr="0037741B">
              <w:rPr>
                <w:sz w:val="18"/>
                <w:szCs w:val="18"/>
              </w:rPr>
              <w:t xml:space="preserve"> horas.</w:t>
            </w:r>
          </w:p>
          <w:p w14:paraId="60DDF21F" w14:textId="77777777" w:rsidR="0037741B" w:rsidRPr="0037741B" w:rsidRDefault="0037741B" w:rsidP="0037741B">
            <w:pPr>
              <w:spacing w:line="276" w:lineRule="auto"/>
              <w:rPr>
                <w:sz w:val="18"/>
                <w:szCs w:val="18"/>
              </w:rPr>
            </w:pPr>
          </w:p>
          <w:p w14:paraId="3D9E7E28" w14:textId="77777777" w:rsidR="0037741B" w:rsidRPr="0037741B" w:rsidRDefault="0037741B" w:rsidP="0037741B">
            <w:pPr>
              <w:spacing w:line="276" w:lineRule="auto"/>
              <w:rPr>
                <w:bCs/>
                <w:iCs/>
                <w:sz w:val="18"/>
                <w:szCs w:val="18"/>
              </w:rPr>
            </w:pPr>
            <w:r w:rsidRPr="0037741B">
              <w:rPr>
                <w:b/>
                <w:bCs/>
                <w:iCs/>
                <w:sz w:val="18"/>
                <w:szCs w:val="18"/>
              </w:rPr>
              <w:t>NOTA 1:</w:t>
            </w:r>
            <w:r w:rsidRPr="0037741B">
              <w:rPr>
                <w:bCs/>
                <w:iCs/>
                <w:sz w:val="18"/>
                <w:szCs w:val="18"/>
              </w:rPr>
              <w:t xml:space="preserve"> La no entrega de la oferta en el lugar o la hora indicados, es motivo de rechazo de la misma.</w:t>
            </w:r>
          </w:p>
          <w:p w14:paraId="045A97C8" w14:textId="77777777" w:rsidR="0037741B" w:rsidRPr="0037741B" w:rsidRDefault="0037741B" w:rsidP="0037741B">
            <w:pPr>
              <w:rPr>
                <w:color w:val="000000"/>
                <w:sz w:val="18"/>
                <w:szCs w:val="18"/>
              </w:rPr>
            </w:pPr>
          </w:p>
          <w:p w14:paraId="227D7F91" w14:textId="77777777" w:rsidR="0037741B" w:rsidRPr="0037741B" w:rsidRDefault="0037741B" w:rsidP="0037741B">
            <w:pPr>
              <w:rPr>
                <w:sz w:val="18"/>
                <w:szCs w:val="18"/>
              </w:rPr>
            </w:pPr>
            <w:r w:rsidRPr="0037741B">
              <w:rPr>
                <w:b/>
                <w:color w:val="000000"/>
                <w:sz w:val="18"/>
                <w:szCs w:val="18"/>
              </w:rPr>
              <w:t xml:space="preserve">NOTA 2: </w:t>
            </w:r>
            <w:r w:rsidRPr="0037741B">
              <w:rPr>
                <w:sz w:val="18"/>
                <w:szCs w:val="18"/>
              </w:rPr>
              <w:t xml:space="preserve">En caso de presentarse problemas de conectividad con la página web de Colombia Compra Eficiente – SECOP II </w:t>
            </w:r>
            <w:r w:rsidRPr="0037741B">
              <w:rPr>
                <w:color w:val="FF0000"/>
                <w:sz w:val="18"/>
                <w:szCs w:val="18"/>
              </w:rPr>
              <w:t>dentro de las cuatro horas antes a la fecha de límite para la presentación de las ofertas</w:t>
            </w:r>
            <w:r w:rsidRPr="0037741B">
              <w:rPr>
                <w:sz w:val="18"/>
                <w:szCs w:val="18"/>
              </w:rPr>
              <w:t>, el proponente deberá seguir el Protocolo de indisponibilidad emitido por la entidad Colombia Compra Eficiente:</w:t>
            </w:r>
          </w:p>
          <w:p w14:paraId="4393A216" w14:textId="77777777" w:rsidR="0037741B" w:rsidRPr="0037741B" w:rsidRDefault="0037741B" w:rsidP="0037741B">
            <w:pPr>
              <w:numPr>
                <w:ilvl w:val="1"/>
                <w:numId w:val="25"/>
              </w:numPr>
              <w:autoSpaceDE w:val="0"/>
              <w:autoSpaceDN w:val="0"/>
              <w:adjustRightInd w:val="0"/>
              <w:ind w:left="284" w:hanging="284"/>
              <w:contextualSpacing/>
              <w:jc w:val="left"/>
              <w:rPr>
                <w:sz w:val="18"/>
                <w:szCs w:val="18"/>
              </w:rPr>
            </w:pPr>
            <w:r w:rsidRPr="0037741B">
              <w:rPr>
                <w:sz w:val="18"/>
                <w:szCs w:val="18"/>
              </w:rPr>
              <w:t xml:space="preserve">Tomar pantallazos, fotografías o captura de pantalla donde se evidencie fecha, hora y mensaje de error o inconveniente con la plataforma, y deberá enviar un mensaje al correo electrónico </w:t>
            </w:r>
            <w:hyperlink r:id="rId8" w:history="1">
              <w:r w:rsidRPr="0037741B">
                <w:rPr>
                  <w:color w:val="0000FF"/>
                  <w:sz w:val="18"/>
                  <w:szCs w:val="18"/>
                  <w:u w:val="single"/>
                </w:rPr>
                <w:t>degua.upres@policia.gov.co</w:t>
              </w:r>
            </w:hyperlink>
            <w:r w:rsidRPr="0037741B">
              <w:rPr>
                <w:sz w:val="18"/>
                <w:szCs w:val="18"/>
              </w:rPr>
              <w:t xml:space="preserve"> manifestando esta situación. </w:t>
            </w:r>
            <w:r w:rsidRPr="0037741B">
              <w:rPr>
                <w:b/>
                <w:i/>
                <w:color w:val="FF0000"/>
                <w:sz w:val="18"/>
                <w:szCs w:val="18"/>
              </w:rPr>
              <w:t>Debe hacerlo estrictamente antes de la fecha de cierre. De lo contrario su oferta no será tenida en cuenta</w:t>
            </w:r>
          </w:p>
          <w:p w14:paraId="11BDF99E" w14:textId="77777777" w:rsidR="0037741B" w:rsidRPr="0037741B" w:rsidRDefault="0037741B" w:rsidP="0037741B">
            <w:pPr>
              <w:numPr>
                <w:ilvl w:val="1"/>
                <w:numId w:val="25"/>
              </w:numPr>
              <w:autoSpaceDE w:val="0"/>
              <w:autoSpaceDN w:val="0"/>
              <w:adjustRightInd w:val="0"/>
              <w:ind w:left="284" w:hanging="284"/>
              <w:contextualSpacing/>
              <w:jc w:val="left"/>
              <w:rPr>
                <w:sz w:val="18"/>
                <w:szCs w:val="18"/>
              </w:rPr>
            </w:pPr>
            <w:r w:rsidRPr="0037741B">
              <w:rPr>
                <w:sz w:val="18"/>
                <w:szCs w:val="18"/>
              </w:rPr>
              <w:t>Tomar contacto con la entidad Colombia Compra Eficiente – SECOP II al número 018000520808 y solicitar el respectivo Certificado de indisponibilidad.</w:t>
            </w:r>
          </w:p>
          <w:p w14:paraId="401DCAC9" w14:textId="77777777" w:rsidR="0037741B" w:rsidRPr="0037741B" w:rsidRDefault="0037741B" w:rsidP="0037741B">
            <w:pPr>
              <w:numPr>
                <w:ilvl w:val="1"/>
                <w:numId w:val="25"/>
              </w:numPr>
              <w:autoSpaceDE w:val="0"/>
              <w:autoSpaceDN w:val="0"/>
              <w:adjustRightInd w:val="0"/>
              <w:ind w:left="284" w:hanging="284"/>
              <w:contextualSpacing/>
              <w:jc w:val="left"/>
              <w:rPr>
                <w:sz w:val="18"/>
                <w:szCs w:val="18"/>
              </w:rPr>
            </w:pPr>
            <w:r w:rsidRPr="0037741B">
              <w:rPr>
                <w:sz w:val="18"/>
                <w:szCs w:val="18"/>
              </w:rPr>
              <w:t>Se recomienda consultar el Protocolo de Indisponibilidad del SECOP II publicado en la página web de Colombia Compra Eficiente – SECOP II.</w:t>
            </w:r>
          </w:p>
        </w:tc>
      </w:tr>
      <w:tr w:rsidR="0037741B" w:rsidRPr="0037741B" w14:paraId="21E3D443"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6592A1EE" w14:textId="77777777" w:rsidR="0037741B" w:rsidRPr="0037741B" w:rsidRDefault="0037741B" w:rsidP="0037741B">
            <w:pPr>
              <w:spacing w:line="276" w:lineRule="auto"/>
              <w:rPr>
                <w:rFonts w:cs="Arial"/>
                <w:b/>
                <w:bCs/>
                <w:sz w:val="18"/>
                <w:szCs w:val="18"/>
              </w:rPr>
            </w:pPr>
            <w:r w:rsidRPr="0037741B">
              <w:rPr>
                <w:rFonts w:cs="Arial"/>
                <w:b/>
                <w:bCs/>
                <w:sz w:val="18"/>
                <w:szCs w:val="18"/>
              </w:rPr>
              <w:t>Verificación de las ofertas comité evaluador</w:t>
            </w:r>
          </w:p>
        </w:tc>
        <w:tc>
          <w:tcPr>
            <w:tcW w:w="3318" w:type="pct"/>
            <w:tcBorders>
              <w:top w:val="single" w:sz="4" w:space="0" w:color="auto"/>
              <w:left w:val="single" w:sz="4" w:space="0" w:color="auto"/>
              <w:bottom w:val="single" w:sz="4" w:space="0" w:color="auto"/>
              <w:right w:val="single" w:sz="4" w:space="0" w:color="auto"/>
            </w:tcBorders>
            <w:vAlign w:val="center"/>
          </w:tcPr>
          <w:p w14:paraId="455B0AF7" w14:textId="77777777" w:rsidR="0037741B" w:rsidRPr="0037741B" w:rsidRDefault="0037741B" w:rsidP="0037741B">
            <w:pPr>
              <w:spacing w:line="276" w:lineRule="auto"/>
              <w:rPr>
                <w:sz w:val="18"/>
                <w:szCs w:val="18"/>
              </w:rPr>
            </w:pPr>
            <w:r w:rsidRPr="0037741B">
              <w:rPr>
                <w:sz w:val="18"/>
                <w:szCs w:val="18"/>
              </w:rPr>
              <w:t xml:space="preserve">La verificación y evaluación de las propuestas se efectuará dentro de los </w:t>
            </w:r>
            <w:r w:rsidRPr="0037741B">
              <w:rPr>
                <w:noProof/>
                <w:sz w:val="18"/>
                <w:szCs w:val="18"/>
              </w:rPr>
              <w:t>dos</w:t>
            </w:r>
            <w:r w:rsidRPr="0037741B">
              <w:rPr>
                <w:sz w:val="18"/>
                <w:szCs w:val="18"/>
              </w:rPr>
              <w:t xml:space="preserve"> (0</w:t>
            </w:r>
            <w:r w:rsidRPr="0037741B">
              <w:rPr>
                <w:noProof/>
                <w:sz w:val="18"/>
                <w:szCs w:val="18"/>
              </w:rPr>
              <w:t>2</w:t>
            </w:r>
            <w:r w:rsidRPr="0037741B">
              <w:rPr>
                <w:sz w:val="18"/>
                <w:szCs w:val="18"/>
              </w:rPr>
              <w:t>) días hábiles siguientes a la fecha de recibo de ofertas.</w:t>
            </w:r>
          </w:p>
          <w:p w14:paraId="50C087F6" w14:textId="77777777" w:rsidR="0037741B" w:rsidRPr="0037741B" w:rsidRDefault="0037741B" w:rsidP="0037741B">
            <w:pPr>
              <w:spacing w:line="276" w:lineRule="auto"/>
              <w:rPr>
                <w:sz w:val="18"/>
                <w:szCs w:val="18"/>
              </w:rPr>
            </w:pPr>
          </w:p>
          <w:p w14:paraId="052CC73B" w14:textId="77777777" w:rsidR="0037741B" w:rsidRPr="0037741B" w:rsidRDefault="0037741B" w:rsidP="0037741B">
            <w:pPr>
              <w:spacing w:line="276" w:lineRule="auto"/>
              <w:rPr>
                <w:sz w:val="18"/>
                <w:szCs w:val="18"/>
              </w:rPr>
            </w:pPr>
            <w:r w:rsidRPr="0037741B">
              <w:rPr>
                <w:sz w:val="18"/>
                <w:szCs w:val="18"/>
              </w:rPr>
              <w:t>En dicho período, se podrá solicitar a las entidades la aclaración de sus propuestas o la presentación de los documentos que conduzcan a lo establecido en los pliegos de condiciones. Cuando a juicio de la Unidad Prestadora de Salud Guajira, el plazo para la verificación y evaluación de las propuestas, no permita concluir el proceso de selección, ésta podrá prorrogarlo.</w:t>
            </w:r>
          </w:p>
        </w:tc>
      </w:tr>
      <w:tr w:rsidR="0037741B" w:rsidRPr="0037741B" w14:paraId="713A8CB0"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3C52E029" w14:textId="77777777" w:rsidR="0037741B" w:rsidRPr="0037741B" w:rsidRDefault="0037741B" w:rsidP="0037741B">
            <w:pPr>
              <w:spacing w:line="276" w:lineRule="auto"/>
              <w:rPr>
                <w:rFonts w:cs="Arial"/>
                <w:b/>
                <w:bCs/>
                <w:sz w:val="18"/>
                <w:szCs w:val="18"/>
              </w:rPr>
            </w:pPr>
            <w:r w:rsidRPr="0037741B">
              <w:rPr>
                <w:rFonts w:cs="Arial"/>
                <w:b/>
                <w:bCs/>
                <w:sz w:val="18"/>
                <w:szCs w:val="18"/>
              </w:rPr>
              <w:t>Publicación informe de evaluación.</w:t>
            </w:r>
          </w:p>
        </w:tc>
        <w:tc>
          <w:tcPr>
            <w:tcW w:w="3318" w:type="pct"/>
            <w:tcBorders>
              <w:top w:val="single" w:sz="4" w:space="0" w:color="auto"/>
              <w:left w:val="single" w:sz="4" w:space="0" w:color="auto"/>
              <w:bottom w:val="single" w:sz="4" w:space="0" w:color="auto"/>
              <w:right w:val="single" w:sz="4" w:space="0" w:color="auto"/>
            </w:tcBorders>
            <w:vAlign w:val="center"/>
          </w:tcPr>
          <w:p w14:paraId="526E6C38" w14:textId="77777777" w:rsidR="0037741B" w:rsidRPr="0037741B" w:rsidRDefault="0037741B" w:rsidP="0037741B">
            <w:pPr>
              <w:spacing w:line="276" w:lineRule="auto"/>
              <w:rPr>
                <w:sz w:val="18"/>
                <w:szCs w:val="18"/>
              </w:rPr>
            </w:pPr>
            <w:r w:rsidRPr="0037741B">
              <w:rPr>
                <w:rFonts w:cs="Arial"/>
                <w:bCs/>
                <w:noProof/>
                <w:sz w:val="18"/>
                <w:szCs w:val="18"/>
              </w:rPr>
              <w:t>01/09/2021</w:t>
            </w:r>
            <w:r w:rsidRPr="0037741B">
              <w:rPr>
                <w:rFonts w:cs="Arial"/>
                <w:bCs/>
                <w:sz w:val="18"/>
                <w:szCs w:val="18"/>
              </w:rPr>
              <w:t xml:space="preserve"> a las 18:00 horas en </w:t>
            </w:r>
            <w:r w:rsidRPr="0037741B">
              <w:rPr>
                <w:sz w:val="18"/>
                <w:szCs w:val="18"/>
              </w:rPr>
              <w:t>la página web de Colombia Compra Eficiente – Portal Único de Contratación Estatal – SECOP II.</w:t>
            </w:r>
          </w:p>
        </w:tc>
      </w:tr>
      <w:tr w:rsidR="0037741B" w:rsidRPr="0037741B" w14:paraId="0917A68C"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6E342ECD" w14:textId="77777777" w:rsidR="0037741B" w:rsidRPr="0037741B" w:rsidRDefault="0037741B" w:rsidP="0037741B">
            <w:pPr>
              <w:spacing w:line="276" w:lineRule="auto"/>
              <w:rPr>
                <w:rFonts w:cs="Arial"/>
                <w:b/>
                <w:bCs/>
                <w:sz w:val="18"/>
                <w:szCs w:val="18"/>
              </w:rPr>
            </w:pPr>
            <w:r w:rsidRPr="0037741B">
              <w:rPr>
                <w:b/>
                <w:sz w:val="18"/>
                <w:szCs w:val="18"/>
              </w:rPr>
              <w:t>Observaciones al Informe de Evaluación y Presentación de Documentos Habilitantes</w:t>
            </w:r>
          </w:p>
        </w:tc>
        <w:tc>
          <w:tcPr>
            <w:tcW w:w="3318" w:type="pct"/>
            <w:tcBorders>
              <w:top w:val="single" w:sz="4" w:space="0" w:color="auto"/>
              <w:left w:val="single" w:sz="4" w:space="0" w:color="auto"/>
              <w:bottom w:val="single" w:sz="4" w:space="0" w:color="auto"/>
              <w:right w:val="single" w:sz="4" w:space="0" w:color="auto"/>
            </w:tcBorders>
            <w:vAlign w:val="center"/>
          </w:tcPr>
          <w:p w14:paraId="62F459D8" w14:textId="77777777" w:rsidR="0037741B" w:rsidRPr="0037741B" w:rsidRDefault="0037741B" w:rsidP="0037741B">
            <w:pPr>
              <w:spacing w:line="276" w:lineRule="auto"/>
              <w:rPr>
                <w:i/>
                <w:sz w:val="18"/>
                <w:szCs w:val="18"/>
              </w:rPr>
            </w:pPr>
            <w:r w:rsidRPr="0037741B">
              <w:rPr>
                <w:sz w:val="18"/>
                <w:szCs w:val="18"/>
              </w:rPr>
              <w:t xml:space="preserve">Las observaciones a las evaluaciones deberán presentarse dentro </w:t>
            </w:r>
            <w:r w:rsidRPr="0037741B">
              <w:rPr>
                <w:spacing w:val="-2"/>
                <w:sz w:val="18"/>
                <w:szCs w:val="18"/>
              </w:rPr>
              <w:t xml:space="preserve">los </w:t>
            </w:r>
            <w:r w:rsidRPr="0037741B">
              <w:rPr>
                <w:spacing w:val="-2"/>
                <w:sz w:val="18"/>
                <w:szCs w:val="18"/>
                <w:u w:val="single"/>
              </w:rPr>
              <w:t>tres</w:t>
            </w:r>
            <w:r w:rsidRPr="0037741B">
              <w:rPr>
                <w:sz w:val="18"/>
                <w:szCs w:val="18"/>
                <w:u w:val="single"/>
              </w:rPr>
              <w:t xml:space="preserve"> (03)</w:t>
            </w:r>
            <w:r w:rsidRPr="0037741B">
              <w:rPr>
                <w:spacing w:val="-2"/>
                <w:sz w:val="18"/>
                <w:szCs w:val="18"/>
                <w:u w:val="single"/>
              </w:rPr>
              <w:t xml:space="preserve"> días hábiles</w:t>
            </w:r>
            <w:r w:rsidRPr="0037741B">
              <w:rPr>
                <w:spacing w:val="-2"/>
                <w:sz w:val="18"/>
                <w:szCs w:val="18"/>
              </w:rPr>
              <w:t xml:space="preserve"> siguientes al término previsto para su verificación y evaluación de las propuestas. Es decir, hasta el </w:t>
            </w:r>
            <w:r w:rsidRPr="0037741B">
              <w:rPr>
                <w:noProof/>
                <w:spacing w:val="-2"/>
                <w:sz w:val="18"/>
                <w:szCs w:val="18"/>
              </w:rPr>
              <w:t>06/09/2021</w:t>
            </w:r>
            <w:r w:rsidRPr="0037741B">
              <w:rPr>
                <w:spacing w:val="-2"/>
                <w:sz w:val="18"/>
                <w:szCs w:val="18"/>
              </w:rPr>
              <w:t xml:space="preserve"> a las 08:00 horas.</w:t>
            </w:r>
          </w:p>
          <w:p w14:paraId="5327988C" w14:textId="77777777" w:rsidR="0037741B" w:rsidRPr="0037741B" w:rsidRDefault="0037741B" w:rsidP="0037741B">
            <w:pPr>
              <w:spacing w:line="276" w:lineRule="auto"/>
              <w:rPr>
                <w:spacing w:val="-2"/>
                <w:sz w:val="18"/>
                <w:szCs w:val="18"/>
              </w:rPr>
            </w:pPr>
          </w:p>
          <w:p w14:paraId="31140DF9" w14:textId="77777777" w:rsidR="0037741B" w:rsidRPr="0037741B" w:rsidRDefault="0037741B" w:rsidP="0037741B">
            <w:pPr>
              <w:spacing w:line="276" w:lineRule="auto"/>
              <w:rPr>
                <w:color w:val="000000"/>
                <w:spacing w:val="-2"/>
                <w:sz w:val="18"/>
                <w:szCs w:val="18"/>
              </w:rPr>
            </w:pPr>
            <w:r w:rsidRPr="0037741B">
              <w:rPr>
                <w:spacing w:val="-2"/>
                <w:sz w:val="18"/>
                <w:szCs w:val="18"/>
              </w:rPr>
              <w:t xml:space="preserve">De igual </w:t>
            </w:r>
            <w:r w:rsidRPr="0037741B">
              <w:rPr>
                <w:color w:val="000000"/>
                <w:spacing w:val="-2"/>
                <w:sz w:val="18"/>
                <w:szCs w:val="18"/>
              </w:rPr>
              <w:t xml:space="preserve">manera contará el tiempo para la presentación de documentos subsanables de acuerdo a lo establecido en el Decreto 1082 de 2015, </w:t>
            </w:r>
            <w:r w:rsidRPr="0037741B">
              <w:rPr>
                <w:color w:val="000000"/>
                <w:spacing w:val="-2"/>
                <w:sz w:val="18"/>
                <w:szCs w:val="18"/>
              </w:rPr>
              <w:lastRenderedPageBreak/>
              <w:t>Resolución 03049 de 2014 y demás normas reglamentarias de Contratación Estatal.</w:t>
            </w:r>
          </w:p>
          <w:p w14:paraId="6968DE80" w14:textId="77777777" w:rsidR="0037741B" w:rsidRPr="0037741B" w:rsidRDefault="0037741B" w:rsidP="0037741B">
            <w:pPr>
              <w:spacing w:line="276" w:lineRule="auto"/>
              <w:rPr>
                <w:color w:val="000000"/>
                <w:spacing w:val="-2"/>
                <w:sz w:val="18"/>
                <w:szCs w:val="18"/>
              </w:rPr>
            </w:pPr>
          </w:p>
          <w:p w14:paraId="772CB48E" w14:textId="77777777" w:rsidR="0037741B" w:rsidRPr="0037741B" w:rsidRDefault="0037741B" w:rsidP="0037741B">
            <w:pPr>
              <w:spacing w:line="276" w:lineRule="auto"/>
              <w:rPr>
                <w:color w:val="000000"/>
                <w:spacing w:val="-2"/>
                <w:sz w:val="18"/>
                <w:szCs w:val="18"/>
              </w:rPr>
            </w:pPr>
            <w:r w:rsidRPr="0037741B">
              <w:rPr>
                <w:sz w:val="18"/>
                <w:szCs w:val="18"/>
              </w:rPr>
              <w:t xml:space="preserve">Dichas observaciones, dudas y/o subsanaciones deberán formularse </w:t>
            </w:r>
            <w:r w:rsidRPr="0037741B">
              <w:rPr>
                <w:b/>
                <w:color w:val="FF0000"/>
                <w:sz w:val="18"/>
                <w:szCs w:val="18"/>
              </w:rPr>
              <w:t>ÚNICA Y EXCLUSIVAMENTE</w:t>
            </w:r>
            <w:r w:rsidRPr="0037741B">
              <w:rPr>
                <w:sz w:val="18"/>
                <w:szCs w:val="18"/>
              </w:rPr>
              <w:t xml:space="preserve"> por la página web de Colombia Compra Eficiente – Portal Único de Contratación Estatal – SECOP II.</w:t>
            </w:r>
          </w:p>
        </w:tc>
      </w:tr>
      <w:tr w:rsidR="0037741B" w:rsidRPr="0037741B" w14:paraId="7264E2EE"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6B5CFF2E" w14:textId="77777777" w:rsidR="0037741B" w:rsidRPr="0037741B" w:rsidRDefault="0037741B" w:rsidP="0037741B">
            <w:pPr>
              <w:spacing w:line="276" w:lineRule="auto"/>
              <w:rPr>
                <w:b/>
                <w:sz w:val="18"/>
                <w:szCs w:val="18"/>
              </w:rPr>
            </w:pPr>
            <w:r w:rsidRPr="0037741B">
              <w:rPr>
                <w:b/>
                <w:sz w:val="18"/>
                <w:szCs w:val="18"/>
              </w:rPr>
              <w:lastRenderedPageBreak/>
              <w:t>Respuesta a las Observaciones y Publicación Acta Final.</w:t>
            </w:r>
          </w:p>
        </w:tc>
        <w:tc>
          <w:tcPr>
            <w:tcW w:w="3318" w:type="pct"/>
            <w:tcBorders>
              <w:top w:val="single" w:sz="4" w:space="0" w:color="auto"/>
              <w:left w:val="single" w:sz="4" w:space="0" w:color="auto"/>
              <w:bottom w:val="single" w:sz="4" w:space="0" w:color="auto"/>
              <w:right w:val="single" w:sz="4" w:space="0" w:color="auto"/>
            </w:tcBorders>
            <w:vAlign w:val="center"/>
          </w:tcPr>
          <w:p w14:paraId="69B67BFF" w14:textId="77777777" w:rsidR="0037741B" w:rsidRPr="0037741B" w:rsidRDefault="0037741B" w:rsidP="0037741B">
            <w:pPr>
              <w:spacing w:line="276" w:lineRule="auto"/>
              <w:rPr>
                <w:sz w:val="18"/>
                <w:szCs w:val="18"/>
              </w:rPr>
            </w:pPr>
            <w:r w:rsidRPr="0037741B">
              <w:rPr>
                <w:sz w:val="18"/>
                <w:szCs w:val="18"/>
              </w:rPr>
              <w:t>Una vez se cumplan los tres (03) días hábiles para observaciones, la Unidad Prestadora de Salud Guajira publicará un Acta Final donde dará respuesta a las observaciones al Informe de Evaluación.</w:t>
            </w:r>
          </w:p>
          <w:p w14:paraId="18BFE23F" w14:textId="77777777" w:rsidR="0037741B" w:rsidRPr="0037741B" w:rsidRDefault="0037741B" w:rsidP="0037741B">
            <w:pPr>
              <w:spacing w:line="276" w:lineRule="auto"/>
              <w:rPr>
                <w:sz w:val="18"/>
                <w:szCs w:val="18"/>
              </w:rPr>
            </w:pPr>
          </w:p>
          <w:p w14:paraId="145740FD" w14:textId="77777777" w:rsidR="0037741B" w:rsidRPr="0037741B" w:rsidRDefault="0037741B" w:rsidP="0037741B">
            <w:pPr>
              <w:spacing w:line="276" w:lineRule="auto"/>
              <w:rPr>
                <w:sz w:val="18"/>
                <w:szCs w:val="18"/>
              </w:rPr>
            </w:pPr>
            <w:r w:rsidRPr="0037741B">
              <w:rPr>
                <w:sz w:val="18"/>
                <w:szCs w:val="18"/>
              </w:rPr>
              <w:t xml:space="preserve">Es decir, el </w:t>
            </w:r>
            <w:r w:rsidRPr="0037741B">
              <w:rPr>
                <w:noProof/>
                <w:sz w:val="18"/>
                <w:szCs w:val="18"/>
              </w:rPr>
              <w:t>07/09/2021</w:t>
            </w:r>
            <w:r w:rsidRPr="0037741B">
              <w:rPr>
                <w:sz w:val="18"/>
                <w:szCs w:val="18"/>
              </w:rPr>
              <w:t xml:space="preserve"> a las 18:00 horas. </w:t>
            </w:r>
          </w:p>
        </w:tc>
      </w:tr>
      <w:tr w:rsidR="0037741B" w:rsidRPr="0037741B" w14:paraId="6FC31589"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2362A712" w14:textId="77777777" w:rsidR="0037741B" w:rsidRPr="0037741B" w:rsidRDefault="0037741B" w:rsidP="0037741B">
            <w:pPr>
              <w:spacing w:line="276" w:lineRule="auto"/>
              <w:rPr>
                <w:rFonts w:cs="Arial"/>
                <w:b/>
                <w:sz w:val="18"/>
                <w:szCs w:val="18"/>
              </w:rPr>
            </w:pPr>
            <w:r w:rsidRPr="0037741B">
              <w:rPr>
                <w:rFonts w:cs="Arial"/>
                <w:b/>
                <w:sz w:val="18"/>
                <w:szCs w:val="18"/>
              </w:rPr>
              <w:t>Presentación informe de evaluación al comité de adquisiciones y revisión del proceso por parte de este</w:t>
            </w:r>
          </w:p>
        </w:tc>
        <w:tc>
          <w:tcPr>
            <w:tcW w:w="3318" w:type="pct"/>
            <w:tcBorders>
              <w:top w:val="single" w:sz="4" w:space="0" w:color="auto"/>
              <w:left w:val="single" w:sz="4" w:space="0" w:color="auto"/>
              <w:bottom w:val="single" w:sz="4" w:space="0" w:color="auto"/>
              <w:right w:val="single" w:sz="4" w:space="0" w:color="auto"/>
            </w:tcBorders>
            <w:vAlign w:val="center"/>
          </w:tcPr>
          <w:p w14:paraId="1AB01284" w14:textId="77777777" w:rsidR="0037741B" w:rsidRPr="0037741B" w:rsidRDefault="0037741B" w:rsidP="0037741B">
            <w:pPr>
              <w:spacing w:line="276" w:lineRule="auto"/>
              <w:rPr>
                <w:rFonts w:cs="Arial"/>
                <w:sz w:val="18"/>
                <w:szCs w:val="18"/>
              </w:rPr>
            </w:pPr>
            <w:r w:rsidRPr="0037741B">
              <w:rPr>
                <w:rFonts w:cs="Arial"/>
                <w:noProof/>
                <w:sz w:val="18"/>
                <w:szCs w:val="18"/>
              </w:rPr>
              <w:t>08/09/2021</w:t>
            </w:r>
          </w:p>
        </w:tc>
      </w:tr>
      <w:tr w:rsidR="0037741B" w:rsidRPr="0037741B" w14:paraId="47FE8237"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2A1E22D4" w14:textId="77777777" w:rsidR="0037741B" w:rsidRPr="0037741B" w:rsidRDefault="0037741B" w:rsidP="0037741B">
            <w:pPr>
              <w:spacing w:line="276" w:lineRule="auto"/>
              <w:rPr>
                <w:rFonts w:cs="Arial"/>
                <w:b/>
                <w:bCs/>
                <w:sz w:val="18"/>
                <w:szCs w:val="18"/>
              </w:rPr>
            </w:pPr>
            <w:r w:rsidRPr="0037741B">
              <w:rPr>
                <w:rFonts w:cs="Arial"/>
                <w:b/>
                <w:bCs/>
                <w:sz w:val="18"/>
                <w:szCs w:val="18"/>
              </w:rPr>
              <w:t>Verificación del proceso comité adquisiciones.</w:t>
            </w:r>
          </w:p>
        </w:tc>
        <w:tc>
          <w:tcPr>
            <w:tcW w:w="3318" w:type="pct"/>
            <w:tcBorders>
              <w:top w:val="single" w:sz="4" w:space="0" w:color="auto"/>
              <w:left w:val="single" w:sz="4" w:space="0" w:color="auto"/>
              <w:bottom w:val="single" w:sz="4" w:space="0" w:color="auto"/>
              <w:right w:val="single" w:sz="4" w:space="0" w:color="auto"/>
            </w:tcBorders>
            <w:vAlign w:val="center"/>
          </w:tcPr>
          <w:p w14:paraId="612AF4CF" w14:textId="77777777" w:rsidR="0037741B" w:rsidRPr="0037741B" w:rsidRDefault="0037741B" w:rsidP="0037741B">
            <w:pPr>
              <w:spacing w:line="276" w:lineRule="auto"/>
              <w:rPr>
                <w:rFonts w:cs="Arial"/>
                <w:bCs/>
                <w:sz w:val="18"/>
                <w:szCs w:val="18"/>
              </w:rPr>
            </w:pPr>
            <w:r w:rsidRPr="0037741B">
              <w:rPr>
                <w:rFonts w:cs="Arial"/>
                <w:bCs/>
                <w:sz w:val="18"/>
                <w:szCs w:val="18"/>
              </w:rPr>
              <w:t>Un (01) día hábil</w:t>
            </w:r>
          </w:p>
        </w:tc>
      </w:tr>
      <w:tr w:rsidR="0037741B" w:rsidRPr="0037741B" w14:paraId="697C2890"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09D649BB" w14:textId="77777777" w:rsidR="0037741B" w:rsidRPr="0037741B" w:rsidRDefault="0037741B" w:rsidP="0037741B">
            <w:pPr>
              <w:spacing w:line="276" w:lineRule="auto"/>
              <w:rPr>
                <w:b/>
                <w:sz w:val="18"/>
                <w:szCs w:val="18"/>
              </w:rPr>
            </w:pPr>
            <w:r w:rsidRPr="0037741B">
              <w:rPr>
                <w:b/>
                <w:sz w:val="18"/>
                <w:szCs w:val="18"/>
              </w:rPr>
              <w:t>Adjudicación del contrato.</w:t>
            </w:r>
          </w:p>
        </w:tc>
        <w:tc>
          <w:tcPr>
            <w:tcW w:w="3318" w:type="pct"/>
            <w:tcBorders>
              <w:top w:val="single" w:sz="4" w:space="0" w:color="auto"/>
              <w:left w:val="single" w:sz="4" w:space="0" w:color="auto"/>
              <w:bottom w:val="single" w:sz="4" w:space="0" w:color="auto"/>
              <w:right w:val="single" w:sz="4" w:space="0" w:color="auto"/>
            </w:tcBorders>
            <w:vAlign w:val="center"/>
          </w:tcPr>
          <w:p w14:paraId="7CD744ED" w14:textId="77777777" w:rsidR="0037741B" w:rsidRPr="0037741B" w:rsidRDefault="0037741B" w:rsidP="0037741B">
            <w:pPr>
              <w:spacing w:line="276" w:lineRule="auto"/>
              <w:rPr>
                <w:sz w:val="18"/>
                <w:szCs w:val="18"/>
              </w:rPr>
            </w:pPr>
            <w:r w:rsidRPr="0037741B">
              <w:rPr>
                <w:sz w:val="18"/>
                <w:szCs w:val="18"/>
              </w:rPr>
              <w:t>La adjudicación se realizará dentro de los tres (03) días hábiles siguientes al término anteriormente citado.</w:t>
            </w:r>
          </w:p>
        </w:tc>
      </w:tr>
      <w:tr w:rsidR="0037741B" w:rsidRPr="0037741B" w14:paraId="2EBA1C6A"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5B2D0EE0" w14:textId="77777777" w:rsidR="0037741B" w:rsidRPr="0037741B" w:rsidRDefault="0037741B" w:rsidP="0037741B">
            <w:pPr>
              <w:spacing w:line="276" w:lineRule="auto"/>
              <w:rPr>
                <w:b/>
                <w:sz w:val="18"/>
                <w:szCs w:val="18"/>
              </w:rPr>
            </w:pPr>
            <w:r w:rsidRPr="0037741B">
              <w:rPr>
                <w:b/>
                <w:sz w:val="18"/>
                <w:szCs w:val="18"/>
              </w:rPr>
              <w:t>Expedición, notificación del acto administrativo de Adjudicación y firma del Contrato</w:t>
            </w:r>
          </w:p>
        </w:tc>
        <w:tc>
          <w:tcPr>
            <w:tcW w:w="3318" w:type="pct"/>
            <w:tcBorders>
              <w:top w:val="single" w:sz="4" w:space="0" w:color="auto"/>
              <w:left w:val="single" w:sz="4" w:space="0" w:color="auto"/>
              <w:bottom w:val="single" w:sz="4" w:space="0" w:color="auto"/>
              <w:right w:val="single" w:sz="4" w:space="0" w:color="auto"/>
            </w:tcBorders>
            <w:vAlign w:val="center"/>
          </w:tcPr>
          <w:p w14:paraId="6AA09D29" w14:textId="77777777" w:rsidR="0037741B" w:rsidRPr="0037741B" w:rsidRDefault="0037741B" w:rsidP="0037741B">
            <w:pPr>
              <w:spacing w:line="276" w:lineRule="auto"/>
              <w:rPr>
                <w:sz w:val="18"/>
                <w:szCs w:val="18"/>
              </w:rPr>
            </w:pPr>
            <w:r w:rsidRPr="0037741B">
              <w:rPr>
                <w:sz w:val="18"/>
                <w:szCs w:val="18"/>
              </w:rPr>
              <w:t>Dentro de los Tres (03) días hábiles siguientes a la Adjudicación del Contrato.</w:t>
            </w:r>
          </w:p>
        </w:tc>
      </w:tr>
      <w:tr w:rsidR="0037741B" w:rsidRPr="0037741B" w14:paraId="5414BA3C"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34E0E547" w14:textId="77777777" w:rsidR="0037741B" w:rsidRPr="0037741B" w:rsidRDefault="0037741B" w:rsidP="0037741B">
            <w:pPr>
              <w:spacing w:line="276" w:lineRule="auto"/>
              <w:rPr>
                <w:b/>
                <w:sz w:val="18"/>
                <w:szCs w:val="18"/>
              </w:rPr>
            </w:pPr>
            <w:r w:rsidRPr="0037741B">
              <w:rPr>
                <w:b/>
                <w:sz w:val="18"/>
                <w:szCs w:val="18"/>
              </w:rPr>
              <w:t>Suscripción y legalización del Contrato</w:t>
            </w:r>
          </w:p>
        </w:tc>
        <w:tc>
          <w:tcPr>
            <w:tcW w:w="3318" w:type="pct"/>
            <w:tcBorders>
              <w:top w:val="single" w:sz="4" w:space="0" w:color="auto"/>
              <w:left w:val="single" w:sz="4" w:space="0" w:color="auto"/>
              <w:bottom w:val="single" w:sz="4" w:space="0" w:color="auto"/>
              <w:right w:val="single" w:sz="4" w:space="0" w:color="auto"/>
            </w:tcBorders>
            <w:vAlign w:val="center"/>
          </w:tcPr>
          <w:p w14:paraId="32C8954F" w14:textId="77777777" w:rsidR="0037741B" w:rsidRPr="0037741B" w:rsidRDefault="0037741B" w:rsidP="0037741B">
            <w:pPr>
              <w:spacing w:line="276" w:lineRule="auto"/>
              <w:rPr>
                <w:sz w:val="18"/>
                <w:szCs w:val="18"/>
              </w:rPr>
            </w:pPr>
            <w:r w:rsidRPr="0037741B">
              <w:rPr>
                <w:sz w:val="18"/>
                <w:szCs w:val="18"/>
              </w:rPr>
              <w:t xml:space="preserve">Dentro de los diez (10) días hábiles siguientes a la notificación de la adjudicación. </w:t>
            </w:r>
          </w:p>
        </w:tc>
      </w:tr>
      <w:tr w:rsidR="0037741B" w:rsidRPr="0037741B" w14:paraId="6951B43C" w14:textId="77777777" w:rsidTr="0037741B">
        <w:trPr>
          <w:trHeight w:val="19"/>
          <w:jc w:val="center"/>
        </w:trPr>
        <w:tc>
          <w:tcPr>
            <w:tcW w:w="1682" w:type="pct"/>
            <w:tcBorders>
              <w:top w:val="single" w:sz="4" w:space="0" w:color="auto"/>
              <w:left w:val="single" w:sz="4" w:space="0" w:color="auto"/>
              <w:bottom w:val="single" w:sz="4" w:space="0" w:color="auto"/>
              <w:right w:val="single" w:sz="4" w:space="0" w:color="auto"/>
            </w:tcBorders>
            <w:vAlign w:val="center"/>
          </w:tcPr>
          <w:p w14:paraId="3A397507" w14:textId="77777777" w:rsidR="0037741B" w:rsidRPr="0037741B" w:rsidRDefault="0037741B" w:rsidP="0037741B">
            <w:pPr>
              <w:spacing w:line="276" w:lineRule="auto"/>
              <w:rPr>
                <w:b/>
                <w:sz w:val="18"/>
                <w:szCs w:val="18"/>
              </w:rPr>
            </w:pPr>
            <w:r w:rsidRPr="0037741B">
              <w:rPr>
                <w:b/>
                <w:sz w:val="18"/>
                <w:szCs w:val="18"/>
              </w:rPr>
              <w:t>Registro presupuestal y condiciones para el perfeccionamiento y ejecución</w:t>
            </w:r>
          </w:p>
        </w:tc>
        <w:tc>
          <w:tcPr>
            <w:tcW w:w="3318" w:type="pct"/>
            <w:tcBorders>
              <w:top w:val="single" w:sz="4" w:space="0" w:color="auto"/>
              <w:left w:val="single" w:sz="4" w:space="0" w:color="auto"/>
              <w:bottom w:val="single" w:sz="4" w:space="0" w:color="auto"/>
              <w:right w:val="single" w:sz="4" w:space="0" w:color="auto"/>
            </w:tcBorders>
            <w:vAlign w:val="center"/>
          </w:tcPr>
          <w:p w14:paraId="494B503B" w14:textId="77777777" w:rsidR="0037741B" w:rsidRPr="0037741B" w:rsidRDefault="0037741B" w:rsidP="0037741B">
            <w:pPr>
              <w:spacing w:line="276" w:lineRule="auto"/>
              <w:rPr>
                <w:sz w:val="18"/>
                <w:szCs w:val="18"/>
              </w:rPr>
            </w:pPr>
            <w:r w:rsidRPr="0037741B">
              <w:rPr>
                <w:sz w:val="18"/>
                <w:szCs w:val="18"/>
              </w:rPr>
              <w:t>Dentro de los diez (10) días hábiles siguientes a la notificación de la adjudicación.</w:t>
            </w:r>
          </w:p>
        </w:tc>
      </w:tr>
    </w:tbl>
    <w:p w14:paraId="06665D76" w14:textId="77777777" w:rsidR="00E064C9" w:rsidRDefault="00E064C9" w:rsidP="00E74D26"/>
    <w:p w14:paraId="06665D77" w14:textId="77777777" w:rsidR="005101D8" w:rsidRPr="00A678AB" w:rsidRDefault="005101D8" w:rsidP="009F6A20">
      <w:pPr>
        <w:rPr>
          <w:rFonts w:cs="Arial"/>
          <w:szCs w:val="20"/>
        </w:rPr>
      </w:pPr>
      <w:r w:rsidRPr="00A678AB">
        <w:rPr>
          <w:rFonts w:cs="Arial"/>
          <w:b/>
          <w:szCs w:val="20"/>
        </w:rPr>
        <w:t>NOTA:</w:t>
      </w:r>
      <w:r w:rsidRPr="00A678AB">
        <w:rPr>
          <w:rFonts w:cs="Arial"/>
          <w:szCs w:val="20"/>
        </w:rPr>
        <w:t xml:space="preserve">   De ser necesaria la modificación del cronograma anterior, esta se efectuará mediante ADENDA.</w:t>
      </w:r>
    </w:p>
    <w:p w14:paraId="06665D78" w14:textId="77777777" w:rsidR="00E064C9" w:rsidRPr="00A678AB" w:rsidRDefault="00E064C9" w:rsidP="00E74D26"/>
    <w:p w14:paraId="06665D79" w14:textId="5494A742" w:rsidR="005101D8" w:rsidRPr="00A678AB" w:rsidRDefault="005101D8" w:rsidP="009F6A20">
      <w:pPr>
        <w:rPr>
          <w:rFonts w:cs="Arial"/>
          <w:b/>
          <w:szCs w:val="20"/>
        </w:rPr>
      </w:pPr>
      <w:r w:rsidRPr="00A678AB">
        <w:rPr>
          <w:rFonts w:cs="Arial"/>
          <w:b/>
          <w:szCs w:val="20"/>
        </w:rPr>
        <w:t>NOTA:</w:t>
      </w:r>
      <w:r w:rsidRPr="00A678AB">
        <w:rPr>
          <w:rFonts w:cs="Arial"/>
          <w:szCs w:val="20"/>
        </w:rPr>
        <w:t xml:space="preserve"> Todos los plazos del proceso contractual podrán ser prorrogados antes de su vencimiento, cuando las necesidades de</w:t>
      </w:r>
      <w:r w:rsidR="00587975">
        <w:rPr>
          <w:rFonts w:cs="Arial"/>
          <w:szCs w:val="20"/>
        </w:rPr>
        <w:t xml:space="preserve"> </w:t>
      </w:r>
      <w:r w:rsidR="00F86FF2">
        <w:rPr>
          <w:rFonts w:cs="Arial"/>
          <w:szCs w:val="20"/>
        </w:rPr>
        <w:t>l</w:t>
      </w:r>
      <w:r w:rsidR="00587975">
        <w:rPr>
          <w:rFonts w:cs="Arial"/>
          <w:szCs w:val="20"/>
        </w:rPr>
        <w:t>a</w:t>
      </w:r>
      <w:r w:rsidRPr="00A678AB">
        <w:rPr>
          <w:rFonts w:cs="Arial"/>
          <w:szCs w:val="20"/>
        </w:rPr>
        <w:t xml:space="preserve"> </w:t>
      </w:r>
      <w:r w:rsidR="00587975" w:rsidRPr="00587975">
        <w:rPr>
          <w:bCs/>
        </w:rPr>
        <w:t>Regional de Aseguramiento en Salud No. 8</w:t>
      </w:r>
      <w:r w:rsidR="00F86FF2">
        <w:rPr>
          <w:bCs/>
        </w:rPr>
        <w:t xml:space="preserve">– </w:t>
      </w:r>
      <w:r w:rsidR="00F86FF2">
        <w:t>Unidad Prestadora de Salud Guajira</w:t>
      </w:r>
      <w:r w:rsidR="00F86FF2" w:rsidRPr="00A678AB">
        <w:rPr>
          <w:rFonts w:cs="Arial"/>
          <w:szCs w:val="20"/>
        </w:rPr>
        <w:t xml:space="preserve"> </w:t>
      </w:r>
      <w:r w:rsidRPr="00A678AB">
        <w:rPr>
          <w:rFonts w:cs="Arial"/>
          <w:szCs w:val="20"/>
        </w:rPr>
        <w:t>así lo exijan. Cuando se trate del término de expedición de adendas, se observará lo dispuesto en el Decreto 1082 de 2015.</w:t>
      </w:r>
    </w:p>
    <w:p w14:paraId="06665D7A" w14:textId="77777777" w:rsidR="005101D8" w:rsidRPr="00A678AB" w:rsidRDefault="005101D8" w:rsidP="00E74D26"/>
    <w:p w14:paraId="06665D7C" w14:textId="77777777" w:rsidR="005101D8" w:rsidRPr="00E74D26" w:rsidRDefault="005101D8" w:rsidP="00E74D26">
      <w:pPr>
        <w:pStyle w:val="Prrafodelista"/>
        <w:numPr>
          <w:ilvl w:val="0"/>
          <w:numId w:val="6"/>
        </w:numPr>
        <w:rPr>
          <w:rFonts w:cs="Arial"/>
          <w:b/>
          <w:szCs w:val="20"/>
        </w:rPr>
      </w:pPr>
      <w:r w:rsidRPr="00E74D26">
        <w:rPr>
          <w:rFonts w:cs="Arial"/>
          <w:b/>
          <w:szCs w:val="20"/>
        </w:rPr>
        <w:t>PREPARACIÓN Y PRESENTACIÓN DE LAS PROPUESTAS</w:t>
      </w:r>
    </w:p>
    <w:p w14:paraId="06665D7D" w14:textId="77777777" w:rsidR="005101D8" w:rsidRPr="00A678AB" w:rsidRDefault="005101D8" w:rsidP="00EC3BF0">
      <w:pPr>
        <w:ind w:left="720"/>
        <w:rPr>
          <w:rFonts w:cs="Arial"/>
          <w:b/>
          <w:szCs w:val="20"/>
        </w:rPr>
      </w:pPr>
    </w:p>
    <w:p w14:paraId="06665D7E" w14:textId="77777777" w:rsidR="005101D8" w:rsidRPr="00A678AB" w:rsidRDefault="005101D8" w:rsidP="00EC3BF0">
      <w:pPr>
        <w:autoSpaceDE w:val="0"/>
        <w:autoSpaceDN w:val="0"/>
        <w:adjustRightInd w:val="0"/>
        <w:rPr>
          <w:rFonts w:cs="Arial"/>
          <w:color w:val="000000"/>
          <w:szCs w:val="20"/>
        </w:rPr>
      </w:pPr>
      <w:r w:rsidRPr="00A678AB">
        <w:rPr>
          <w:rFonts w:cs="Arial"/>
          <w:color w:val="000000"/>
          <w:szCs w:val="20"/>
        </w:rPr>
        <w:t>Cada propuesta debe contener lo siguiente:</w:t>
      </w:r>
    </w:p>
    <w:p w14:paraId="06665D7F" w14:textId="77777777" w:rsidR="005101D8" w:rsidRPr="00A678AB" w:rsidRDefault="005101D8" w:rsidP="00EC3BF0">
      <w:pPr>
        <w:autoSpaceDE w:val="0"/>
        <w:autoSpaceDN w:val="0"/>
        <w:adjustRightInd w:val="0"/>
        <w:rPr>
          <w:rFonts w:cs="Arial"/>
          <w:b/>
          <w:bCs/>
          <w:color w:val="000000"/>
          <w:szCs w:val="20"/>
        </w:rPr>
      </w:pPr>
    </w:p>
    <w:p w14:paraId="06665D80" w14:textId="77777777" w:rsidR="005101D8" w:rsidRPr="00A678AB" w:rsidRDefault="005101D8" w:rsidP="00EC3BF0">
      <w:pPr>
        <w:autoSpaceDE w:val="0"/>
        <w:autoSpaceDN w:val="0"/>
        <w:adjustRightInd w:val="0"/>
        <w:rPr>
          <w:rFonts w:cs="Arial"/>
          <w:b/>
          <w:bCs/>
          <w:color w:val="000000"/>
          <w:szCs w:val="20"/>
        </w:rPr>
      </w:pPr>
      <w:r w:rsidRPr="00A678AB">
        <w:rPr>
          <w:rFonts w:cs="Arial"/>
          <w:b/>
          <w:bCs/>
          <w:color w:val="000000"/>
          <w:szCs w:val="20"/>
        </w:rPr>
        <w:t>DOCUMENTOS Y CRITERIOS DE SELECCIÓN Y EVALUACIÓN.</w:t>
      </w:r>
    </w:p>
    <w:p w14:paraId="06665D81" w14:textId="77777777" w:rsidR="005101D8" w:rsidRPr="00A678AB" w:rsidRDefault="005101D8" w:rsidP="00EC3BF0">
      <w:pPr>
        <w:autoSpaceDE w:val="0"/>
        <w:autoSpaceDN w:val="0"/>
        <w:adjustRightInd w:val="0"/>
        <w:rPr>
          <w:rFonts w:cs="Arial"/>
          <w:b/>
          <w:bCs/>
          <w:color w:val="000000"/>
          <w:szCs w:val="20"/>
        </w:rPr>
      </w:pPr>
    </w:p>
    <w:p w14:paraId="06665D82" w14:textId="77777777" w:rsidR="005101D8" w:rsidRPr="00A678AB" w:rsidRDefault="005101D8" w:rsidP="00EC3BF0">
      <w:pPr>
        <w:autoSpaceDE w:val="0"/>
        <w:autoSpaceDN w:val="0"/>
        <w:adjustRightInd w:val="0"/>
        <w:rPr>
          <w:rFonts w:cs="Arial"/>
          <w:color w:val="000000"/>
          <w:szCs w:val="20"/>
        </w:rPr>
      </w:pPr>
      <w:r w:rsidRPr="00A678AB">
        <w:rPr>
          <w:rFonts w:cs="Arial"/>
          <w:color w:val="000000"/>
          <w:szCs w:val="20"/>
        </w:rPr>
        <w:t>La oferta deberá presentarse escrita a máquina y/o computador o en letra imprenta legible.</w:t>
      </w:r>
    </w:p>
    <w:p w14:paraId="06665D83" w14:textId="77777777" w:rsidR="005101D8" w:rsidRPr="00A678AB" w:rsidRDefault="005101D8" w:rsidP="00EC3BF0">
      <w:pPr>
        <w:autoSpaceDE w:val="0"/>
        <w:autoSpaceDN w:val="0"/>
        <w:adjustRightInd w:val="0"/>
        <w:rPr>
          <w:rFonts w:cs="Arial"/>
          <w:b/>
          <w:bCs/>
          <w:color w:val="000000"/>
          <w:szCs w:val="20"/>
        </w:rPr>
      </w:pPr>
    </w:p>
    <w:p w14:paraId="06665D84" w14:textId="77777777" w:rsidR="005101D8" w:rsidRPr="00E74D26" w:rsidRDefault="005101D8" w:rsidP="004D1D9A">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14:paraId="06665D85" w14:textId="77777777" w:rsidR="005101D8" w:rsidRPr="00E74D26" w:rsidRDefault="005101D8" w:rsidP="004D1D9A">
      <w:pPr>
        <w:pStyle w:val="Prrafodelista"/>
        <w:numPr>
          <w:ilvl w:val="0"/>
          <w:numId w:val="15"/>
        </w:numPr>
        <w:autoSpaceDE w:val="0"/>
        <w:autoSpaceDN w:val="0"/>
        <w:adjustRightInd w:val="0"/>
        <w:ind w:left="426" w:hanging="284"/>
        <w:rPr>
          <w:rFonts w:cs="Arial"/>
          <w:szCs w:val="20"/>
        </w:rPr>
      </w:pPr>
      <w:r w:rsidRPr="00E74D26">
        <w:rPr>
          <w:rFonts w:cs="Arial"/>
          <w:color w:val="000000"/>
          <w:szCs w:val="20"/>
        </w:rPr>
        <w:t xml:space="preserve">No se aceptarán propuestas enviadas por correo o fax. Las propuestas que se presenten después de la fecha y hora fijadas para su entrega no serán recibidas. </w:t>
      </w:r>
      <w:r w:rsidRPr="00E74D26">
        <w:rPr>
          <w:rFonts w:cs="Arial"/>
          <w:szCs w:val="20"/>
        </w:rPr>
        <w:t>Tampoco lo serán las entregadas o radicadas en lugar diferente al señalado en este documento.</w:t>
      </w:r>
    </w:p>
    <w:p w14:paraId="06665D86" w14:textId="77777777" w:rsidR="005101D8" w:rsidRPr="00E74D26" w:rsidRDefault="005101D8" w:rsidP="004D1D9A">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 xml:space="preserve">El contenido total de la propuesta económica y técnica deberá presentarse </w:t>
      </w:r>
      <w:r w:rsidRPr="00E74D26">
        <w:rPr>
          <w:rFonts w:cs="Arial"/>
          <w:szCs w:val="20"/>
        </w:rPr>
        <w:t>en formato de Excel o Word</w:t>
      </w:r>
      <w:r w:rsidRPr="00E74D26">
        <w:rPr>
          <w:rFonts w:cs="Arial"/>
          <w:color w:val="000000"/>
          <w:szCs w:val="20"/>
        </w:rPr>
        <w:t>.</w:t>
      </w:r>
    </w:p>
    <w:p w14:paraId="06665D87" w14:textId="77777777" w:rsidR="005101D8" w:rsidRDefault="005101D8" w:rsidP="004D1D9A">
      <w:pPr>
        <w:pStyle w:val="Prrafodelista"/>
        <w:numPr>
          <w:ilvl w:val="0"/>
          <w:numId w:val="15"/>
        </w:numPr>
        <w:autoSpaceDE w:val="0"/>
        <w:autoSpaceDN w:val="0"/>
        <w:adjustRightInd w:val="0"/>
        <w:ind w:left="426" w:hanging="284"/>
        <w:rPr>
          <w:rFonts w:cs="Arial"/>
          <w:szCs w:val="20"/>
        </w:rPr>
      </w:pPr>
      <w:r w:rsidRPr="00E74D26">
        <w:rPr>
          <w:rFonts w:cs="Arial"/>
          <w:szCs w:val="20"/>
        </w:rPr>
        <w:t xml:space="preserve">Con el fin de ingresar los datos al Sistema Integral de Información Financiera “SIIF”, los Proponentes que participen en este proceso de contratación diligenciarán el Formulario 2 denominado </w:t>
      </w:r>
      <w:r w:rsidRPr="00FC1F24">
        <w:rPr>
          <w:rFonts w:cs="Arial"/>
          <w:i/>
          <w:szCs w:val="20"/>
        </w:rPr>
        <w:t>“Datos Básicos de Beneficiario Final de la Cuenta”</w:t>
      </w:r>
      <w:r w:rsidRPr="00E74D26">
        <w:rPr>
          <w:rFonts w:cs="Arial"/>
          <w:szCs w:val="20"/>
        </w:rPr>
        <w:t>.</w:t>
      </w:r>
      <w:r>
        <w:rPr>
          <w:rFonts w:cs="Arial"/>
          <w:szCs w:val="20"/>
        </w:rPr>
        <w:t xml:space="preserve"> </w:t>
      </w:r>
      <w:r w:rsidRPr="00FC1F24">
        <w:rPr>
          <w:rFonts w:cs="Arial"/>
          <w:szCs w:val="20"/>
        </w:rPr>
        <w:t xml:space="preserve">En el evento de ser un consorcio o una unión temporal se </w:t>
      </w:r>
      <w:r w:rsidRPr="00FC1F24">
        <w:rPr>
          <w:rFonts w:cs="Arial"/>
          <w:szCs w:val="20"/>
        </w:rPr>
        <w:lastRenderedPageBreak/>
        <w:t>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06665D88" w14:textId="77777777" w:rsidR="005101D8" w:rsidRPr="00FC1F24" w:rsidRDefault="005101D8" w:rsidP="004D1D9A">
      <w:pPr>
        <w:pStyle w:val="Prrafodelista"/>
        <w:numPr>
          <w:ilvl w:val="0"/>
          <w:numId w:val="15"/>
        </w:numPr>
        <w:autoSpaceDE w:val="0"/>
        <w:autoSpaceDN w:val="0"/>
        <w:adjustRightInd w:val="0"/>
        <w:ind w:left="426" w:hanging="284"/>
        <w:rPr>
          <w:rFonts w:cs="Arial"/>
          <w:szCs w:val="20"/>
        </w:rPr>
      </w:pPr>
      <w:r w:rsidRPr="00FC1F24">
        <w:rPr>
          <w:rFonts w:cs="Arial"/>
          <w:color w:val="000000"/>
          <w:szCs w:val="20"/>
        </w:rPr>
        <w:t>Se entenderán presentadas dentro del término aquí previsto, todas las propuestas que se entreguen oportunamente en el lugar indicado anteriormente.</w:t>
      </w:r>
    </w:p>
    <w:p w14:paraId="06665D89" w14:textId="77777777" w:rsidR="005101D8" w:rsidRPr="00FC1F24" w:rsidRDefault="005101D8" w:rsidP="004D1D9A">
      <w:pPr>
        <w:pStyle w:val="Prrafodelista"/>
        <w:numPr>
          <w:ilvl w:val="0"/>
          <w:numId w:val="15"/>
        </w:numPr>
        <w:autoSpaceDE w:val="0"/>
        <w:autoSpaceDN w:val="0"/>
        <w:adjustRightInd w:val="0"/>
        <w:ind w:left="426" w:hanging="284"/>
        <w:rPr>
          <w:rFonts w:cs="Arial"/>
          <w:szCs w:val="20"/>
        </w:rPr>
      </w:pPr>
      <w:r w:rsidRPr="00FC1F24">
        <w:rPr>
          <w:rFonts w:cs="Arial"/>
          <w:szCs w:val="20"/>
        </w:rPr>
        <w:t>De la diligencia de recepción de propuestas se dejará constancia en un acta, en la cual se relacionarán según el orden de presentación indicando su fecha y hora.</w:t>
      </w:r>
    </w:p>
    <w:p w14:paraId="06665D8A" w14:textId="77777777" w:rsidR="005101D8" w:rsidRPr="00A678AB" w:rsidRDefault="005101D8" w:rsidP="00EC3BF0">
      <w:pPr>
        <w:ind w:left="360"/>
        <w:rPr>
          <w:rFonts w:cs="Arial"/>
          <w:szCs w:val="20"/>
        </w:rPr>
      </w:pPr>
    </w:p>
    <w:p w14:paraId="06665D8C" w14:textId="77777777" w:rsidR="005101D8" w:rsidRPr="00FC1F24" w:rsidRDefault="005101D8" w:rsidP="00FC1F24">
      <w:pPr>
        <w:pStyle w:val="Prrafodelista"/>
        <w:numPr>
          <w:ilvl w:val="0"/>
          <w:numId w:val="6"/>
        </w:numPr>
        <w:rPr>
          <w:b/>
        </w:rPr>
      </w:pPr>
      <w:r w:rsidRPr="00FC1F24">
        <w:rPr>
          <w:b/>
        </w:rPr>
        <w:t>AUDIENCIA DE ACLARACIÓN DEL PLIEGO DE CONDICIONES</w:t>
      </w:r>
    </w:p>
    <w:p w14:paraId="06665D8D" w14:textId="77777777" w:rsidR="005101D8" w:rsidRPr="00813313" w:rsidRDefault="005101D8" w:rsidP="00FC1F24"/>
    <w:p w14:paraId="06665D8E" w14:textId="4D31781B" w:rsidR="005101D8" w:rsidRPr="00A678AB" w:rsidRDefault="005101D8" w:rsidP="00BE541D">
      <w:pPr>
        <w:rPr>
          <w:rFonts w:cs="Arial"/>
          <w:szCs w:val="20"/>
        </w:rPr>
      </w:pPr>
      <w:r w:rsidRPr="00813313">
        <w:rPr>
          <w:rFonts w:cs="Arial"/>
          <w:szCs w:val="20"/>
        </w:rPr>
        <w:t xml:space="preserve">Por solicitud escrita de cualquiera de los interesados en participar en el presente proceso de selección, o a juicio de la </w:t>
      </w:r>
      <w:r w:rsidR="003D61E4">
        <w:rPr>
          <w:rFonts w:cs="Arial"/>
          <w:szCs w:val="20"/>
        </w:rPr>
        <w:t>Unidad Prestadora de Salud Guajira</w:t>
      </w:r>
      <w:r w:rsidRPr="00813313">
        <w:rPr>
          <w:rFonts w:cs="Arial"/>
          <w:szCs w:val="20"/>
        </w:rPr>
        <w:t xml:space="preserve">, dentro de los tres (3) días hábiles siguientes a la apertura del proceso, se realizará audiencia de aclaración de los pliegos de Condiciones Definitivos, en los </w:t>
      </w:r>
      <w:r w:rsidRPr="00A678AB">
        <w:rPr>
          <w:rFonts w:cs="Arial"/>
          <w:szCs w:val="20"/>
        </w:rPr>
        <w:t xml:space="preserve">términos previstos en el numeral 4 del artículo 30 de la </w:t>
      </w:r>
      <w:r w:rsidR="003D61E4" w:rsidRPr="00A678AB">
        <w:rPr>
          <w:rFonts w:cs="Arial"/>
          <w:szCs w:val="20"/>
        </w:rPr>
        <w:t xml:space="preserve">Ley </w:t>
      </w:r>
      <w:r w:rsidRPr="00A678AB">
        <w:rPr>
          <w:rFonts w:cs="Arial"/>
          <w:szCs w:val="20"/>
        </w:rPr>
        <w:t>80 de 1993. Como resultado se podrán expedir las modificaciones y/o prorrogará si fuere necesario e</w:t>
      </w:r>
      <w:r>
        <w:rPr>
          <w:rFonts w:cs="Arial"/>
          <w:szCs w:val="20"/>
        </w:rPr>
        <w:t>l plazo legalmente establecido.</w:t>
      </w:r>
    </w:p>
    <w:p w14:paraId="06665D8F" w14:textId="77777777" w:rsidR="005101D8" w:rsidRPr="00A678AB" w:rsidRDefault="005101D8" w:rsidP="00EC3BF0">
      <w:pPr>
        <w:rPr>
          <w:rFonts w:cs="Arial"/>
          <w:szCs w:val="20"/>
        </w:rPr>
      </w:pPr>
    </w:p>
    <w:p w14:paraId="06665D90" w14:textId="77777777" w:rsidR="005101D8" w:rsidRPr="00A678AB" w:rsidRDefault="005101D8" w:rsidP="00EC3BF0">
      <w:pPr>
        <w:pStyle w:val="Textoindependiente"/>
        <w:jc w:val="left"/>
        <w:rPr>
          <w:b/>
          <w:sz w:val="20"/>
          <w:szCs w:val="20"/>
        </w:rPr>
      </w:pPr>
    </w:p>
    <w:p w14:paraId="06665D91" w14:textId="77777777" w:rsidR="005101D8" w:rsidRPr="00A678AB" w:rsidRDefault="005101D8">
      <w:pPr>
        <w:rPr>
          <w:rFonts w:cs="Arial"/>
          <w:b/>
          <w:szCs w:val="20"/>
        </w:rPr>
      </w:pPr>
      <w:r w:rsidRPr="00A678AB">
        <w:rPr>
          <w:b/>
          <w:szCs w:val="20"/>
        </w:rPr>
        <w:br w:type="page"/>
      </w:r>
    </w:p>
    <w:p w14:paraId="06665D93" w14:textId="77777777" w:rsidR="005101D8" w:rsidRPr="008701F1" w:rsidRDefault="005101D8" w:rsidP="008701F1">
      <w:pPr>
        <w:jc w:val="center"/>
        <w:rPr>
          <w:b/>
        </w:rPr>
      </w:pPr>
      <w:r w:rsidRPr="008701F1">
        <w:rPr>
          <w:b/>
        </w:rPr>
        <w:lastRenderedPageBreak/>
        <w:t>CAPITULO II</w:t>
      </w:r>
    </w:p>
    <w:p w14:paraId="06665D94" w14:textId="77777777" w:rsidR="005101D8" w:rsidRPr="00A678AB" w:rsidRDefault="005101D8" w:rsidP="008701F1"/>
    <w:p w14:paraId="06665D95" w14:textId="77777777" w:rsidR="005101D8" w:rsidRPr="008701F1" w:rsidRDefault="005101D8" w:rsidP="008701F1">
      <w:pPr>
        <w:jc w:val="center"/>
        <w:rPr>
          <w:b/>
        </w:rPr>
      </w:pPr>
      <w:r w:rsidRPr="008701F1">
        <w:rPr>
          <w:b/>
        </w:rPr>
        <w:t>CRITERIOS DE SELECCIÓN Y EVALUACIÓN DE LAS PROPUESTAS</w:t>
      </w:r>
    </w:p>
    <w:p w14:paraId="06665D96" w14:textId="77777777" w:rsidR="005101D8" w:rsidRPr="00A678AB" w:rsidRDefault="005101D8" w:rsidP="008701F1"/>
    <w:p w14:paraId="06665D97" w14:textId="77777777" w:rsidR="005101D8" w:rsidRPr="00A678AB" w:rsidRDefault="005101D8" w:rsidP="008701F1">
      <w:r w:rsidRPr="00A678AB">
        <w:t>Para la selección de los proponentes se efectuará una verificación jurídica, financiera y técnica, de conformidad con los documentos y criterios establecidos en el presente capítulo.</w:t>
      </w:r>
    </w:p>
    <w:p w14:paraId="06665D98" w14:textId="77777777" w:rsidR="005101D8" w:rsidRPr="00A678AB" w:rsidRDefault="005101D8" w:rsidP="008701F1"/>
    <w:p w14:paraId="06665D9A" w14:textId="77777777" w:rsidR="005101D8" w:rsidRPr="008701F1" w:rsidRDefault="005101D8" w:rsidP="004D1D9A">
      <w:pPr>
        <w:pStyle w:val="Prrafodelista"/>
        <w:numPr>
          <w:ilvl w:val="0"/>
          <w:numId w:val="16"/>
        </w:numPr>
        <w:rPr>
          <w:b/>
        </w:rPr>
      </w:pPr>
      <w:r w:rsidRPr="008701F1">
        <w:rPr>
          <w:b/>
        </w:rPr>
        <w:t>REQUISITOS HABILITANTES</w:t>
      </w:r>
    </w:p>
    <w:p w14:paraId="06665D9B" w14:textId="77777777" w:rsidR="005101D8" w:rsidRDefault="005101D8" w:rsidP="008701F1"/>
    <w:p w14:paraId="06665D9E" w14:textId="77777777" w:rsidR="005101D8" w:rsidRPr="008701F1" w:rsidRDefault="005101D8" w:rsidP="004D1D9A">
      <w:pPr>
        <w:pStyle w:val="Prrafodelista"/>
        <w:numPr>
          <w:ilvl w:val="1"/>
          <w:numId w:val="17"/>
        </w:numPr>
        <w:ind w:left="0" w:firstLine="0"/>
        <w:rPr>
          <w:b/>
        </w:rPr>
      </w:pPr>
      <w:r w:rsidRPr="008701F1">
        <w:rPr>
          <w:b/>
        </w:rPr>
        <w:t>JURÍDICOS</w:t>
      </w:r>
    </w:p>
    <w:p w14:paraId="06665D9F" w14:textId="77777777" w:rsidR="005101D8" w:rsidRPr="00A678AB" w:rsidRDefault="005101D8" w:rsidP="008701F1">
      <w:pPr>
        <w:rPr>
          <w:rFonts w:cs="Arial"/>
        </w:rPr>
      </w:pPr>
    </w:p>
    <w:p w14:paraId="06665DA0" w14:textId="77777777" w:rsidR="005101D8" w:rsidRPr="00A678AB" w:rsidRDefault="005101D8" w:rsidP="008701F1">
      <w:pPr>
        <w:rPr>
          <w:rFonts w:cs="Arial"/>
        </w:rPr>
      </w:pPr>
      <w:r w:rsidRPr="00A678AB">
        <w:rPr>
          <w:rFonts w:cs="Arial"/>
        </w:rPr>
        <w:t xml:space="preserve">El proponente deberá incluir los documentos de verificación habilitantes que se relacionan a continuación: </w:t>
      </w:r>
    </w:p>
    <w:p w14:paraId="06665DA1" w14:textId="77777777" w:rsidR="005101D8" w:rsidRDefault="005101D8" w:rsidP="008701F1"/>
    <w:p w14:paraId="06665DA3" w14:textId="77777777" w:rsidR="005101D8" w:rsidRPr="008701F1" w:rsidRDefault="005101D8" w:rsidP="004D1D9A">
      <w:pPr>
        <w:pStyle w:val="Prrafodelista"/>
        <w:numPr>
          <w:ilvl w:val="2"/>
          <w:numId w:val="17"/>
        </w:numPr>
        <w:ind w:left="284" w:hanging="284"/>
        <w:rPr>
          <w:b/>
        </w:rPr>
      </w:pPr>
      <w:r w:rsidRPr="008701F1">
        <w:rPr>
          <w:b/>
        </w:rPr>
        <w:t xml:space="preserve">CARTA DE PRESENTACIÓN DE LA PROPUESTA  </w:t>
      </w:r>
    </w:p>
    <w:p w14:paraId="06665DA4" w14:textId="3868FC96" w:rsidR="005101D8" w:rsidRPr="00A678AB" w:rsidRDefault="005101D8" w:rsidP="008701F1">
      <w:r w:rsidRPr="00A678AB">
        <w:t xml:space="preserve">La carta de presentación de la propuesta se diligenciará conforme al modelo contenido en el </w:t>
      </w:r>
      <w:r w:rsidRPr="00E65868">
        <w:rPr>
          <w:b/>
          <w:bCs/>
        </w:rPr>
        <w:t xml:space="preserve">Formulario No. 1 </w:t>
      </w:r>
      <w:r w:rsidR="00E65868" w:rsidRPr="00E65868">
        <w:rPr>
          <w:b/>
          <w:bCs/>
          <w:i/>
        </w:rPr>
        <w:t>CARTA DE PRESENTACIÓN DE LA PROPUESTA</w:t>
      </w:r>
      <w:r w:rsidRPr="00A678AB">
        <w:t xml:space="preserve"> </w:t>
      </w:r>
      <w:r>
        <w:t xml:space="preserve">del presento documento </w:t>
      </w:r>
      <w:r w:rsidRPr="00A678AB">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w:t>
      </w:r>
      <w:r>
        <w:t>rcios y uniones temporales, el r</w:t>
      </w:r>
      <w:r w:rsidRPr="00A678AB">
        <w:t>epresentante designado.</w:t>
      </w:r>
    </w:p>
    <w:p w14:paraId="06665DA6" w14:textId="77777777" w:rsidR="005101D8" w:rsidRPr="00A678AB" w:rsidRDefault="005101D8" w:rsidP="008701F1">
      <w:pPr>
        <w:rPr>
          <w:szCs w:val="20"/>
        </w:rPr>
      </w:pPr>
    </w:p>
    <w:p w14:paraId="06665DA7" w14:textId="77777777" w:rsidR="005101D8" w:rsidRDefault="005101D8" w:rsidP="004D1D9A">
      <w:pPr>
        <w:pStyle w:val="Prrafodelista"/>
        <w:numPr>
          <w:ilvl w:val="2"/>
          <w:numId w:val="17"/>
        </w:numPr>
        <w:ind w:left="284" w:hanging="284"/>
        <w:rPr>
          <w:b/>
          <w:szCs w:val="20"/>
        </w:rPr>
      </w:pPr>
      <w:r w:rsidRPr="008701F1">
        <w:rPr>
          <w:b/>
          <w:szCs w:val="20"/>
        </w:rPr>
        <w:t>CERTIFICADO DE EXISTENCIA Y REPRESENTACIÓN LEGAL.</w:t>
      </w:r>
    </w:p>
    <w:p w14:paraId="06665DA8" w14:textId="77777777" w:rsidR="005101D8" w:rsidRPr="007060DA" w:rsidRDefault="005101D8" w:rsidP="007060DA">
      <w:pPr>
        <w:rPr>
          <w:b/>
          <w:szCs w:val="20"/>
        </w:rPr>
      </w:pPr>
    </w:p>
    <w:p w14:paraId="06665DA9" w14:textId="77777777" w:rsidR="005101D8" w:rsidRDefault="005101D8" w:rsidP="004D1D9A">
      <w:pPr>
        <w:pStyle w:val="Prrafodelista"/>
        <w:numPr>
          <w:ilvl w:val="3"/>
          <w:numId w:val="17"/>
        </w:numPr>
        <w:ind w:left="142" w:hanging="142"/>
        <w:rPr>
          <w:rFonts w:cs="Arial"/>
          <w:szCs w:val="20"/>
        </w:rPr>
      </w:pPr>
      <w:r w:rsidRPr="007060DA">
        <w:rPr>
          <w:rFonts w:cs="Arial"/>
          <w:b/>
          <w:bCs/>
          <w:szCs w:val="20"/>
        </w:rPr>
        <w:t>Persona Natural</w:t>
      </w:r>
      <w:r w:rsidRPr="007060DA">
        <w:rPr>
          <w:rFonts w:cs="Arial"/>
          <w:szCs w:val="20"/>
        </w:rPr>
        <w:t>.</w:t>
      </w:r>
      <w:r>
        <w:rPr>
          <w:rFonts w:cs="Arial"/>
          <w:szCs w:val="20"/>
        </w:rPr>
        <w:t xml:space="preserve"> </w:t>
      </w:r>
      <w:r w:rsidRPr="007060DA">
        <w:rPr>
          <w:rFonts w:cs="Arial"/>
          <w:szCs w:val="20"/>
        </w:rPr>
        <w:t>Deberá presentar un Certificado de Inscripción en el Registro Mercantil expedido por la Cámara de Comercio en donde conste la determinación de su actividad. Este certificado debe tener fecha de expedición igual o inferior a un (</w:t>
      </w:r>
      <w:r>
        <w:rPr>
          <w:rFonts w:cs="Arial"/>
          <w:szCs w:val="20"/>
        </w:rPr>
        <w:t>0</w:t>
      </w:r>
      <w:r w:rsidRPr="007060DA">
        <w:rPr>
          <w:rFonts w:cs="Arial"/>
          <w:szCs w:val="20"/>
        </w:rPr>
        <w:t>1) mes anterior a la fecha de presentación de la propuesta.</w:t>
      </w:r>
    </w:p>
    <w:p w14:paraId="06665DAA" w14:textId="77777777" w:rsidR="005101D8" w:rsidRDefault="005101D8" w:rsidP="007060DA">
      <w:pPr>
        <w:pStyle w:val="Prrafodelista"/>
        <w:ind w:left="142"/>
        <w:rPr>
          <w:rFonts w:cs="Arial"/>
          <w:b/>
          <w:bCs/>
          <w:szCs w:val="20"/>
        </w:rPr>
      </w:pPr>
    </w:p>
    <w:p w14:paraId="06665DAB" w14:textId="77777777" w:rsidR="005101D8" w:rsidRPr="007060DA" w:rsidRDefault="005101D8" w:rsidP="007060DA">
      <w:pPr>
        <w:pStyle w:val="Prrafodelista"/>
        <w:ind w:left="142"/>
        <w:rPr>
          <w:rFonts w:cs="Arial"/>
          <w:szCs w:val="20"/>
        </w:rPr>
      </w:pPr>
      <w:r w:rsidRPr="007060DA">
        <w:rPr>
          <w:rFonts w:cs="Arial"/>
          <w:b/>
          <w:bCs/>
          <w:szCs w:val="20"/>
        </w:rPr>
        <w:t xml:space="preserve">NOTA. </w:t>
      </w:r>
      <w:r w:rsidRPr="007060DA">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14:paraId="06665DAC" w14:textId="77777777" w:rsidR="005101D8" w:rsidRPr="00A678AB" w:rsidRDefault="005101D8" w:rsidP="00FE4DB5">
      <w:pPr>
        <w:ind w:left="142"/>
        <w:rPr>
          <w:b/>
          <w:szCs w:val="20"/>
        </w:rPr>
      </w:pPr>
    </w:p>
    <w:p w14:paraId="06665DAD" w14:textId="77777777" w:rsidR="005101D8" w:rsidRPr="007060DA" w:rsidRDefault="005101D8" w:rsidP="004D1D9A">
      <w:pPr>
        <w:pStyle w:val="Prrafodelista"/>
        <w:numPr>
          <w:ilvl w:val="3"/>
          <w:numId w:val="17"/>
        </w:numPr>
        <w:ind w:left="142" w:hanging="142"/>
        <w:rPr>
          <w:b/>
          <w:szCs w:val="20"/>
        </w:rPr>
      </w:pPr>
      <w:r w:rsidRPr="007060DA">
        <w:rPr>
          <w:b/>
          <w:szCs w:val="20"/>
        </w:rPr>
        <w:t>Persona Natural de Origen Extranjero.</w:t>
      </w:r>
      <w:r>
        <w:rPr>
          <w:b/>
          <w:szCs w:val="20"/>
        </w:rPr>
        <w:t xml:space="preserve"> </w:t>
      </w:r>
      <w:r w:rsidRPr="007060DA">
        <w:rPr>
          <w:szCs w:val="20"/>
        </w:rPr>
        <w:t>Deberá presentar un documento emitido por la autoridad competente en el país de su domicilio y expedido con dos (</w:t>
      </w:r>
      <w:r>
        <w:rPr>
          <w:szCs w:val="20"/>
        </w:rPr>
        <w:t>0</w:t>
      </w:r>
      <w:r w:rsidRPr="007060DA">
        <w:rPr>
          <w:szCs w:val="20"/>
        </w:rPr>
        <w:t>2) meses de anticipación a la fecha de la presentación de la propuesta, en el que conste su existencia, actividad y vigencia.</w:t>
      </w:r>
    </w:p>
    <w:p w14:paraId="06665DAE" w14:textId="77777777" w:rsidR="005101D8" w:rsidRDefault="005101D8" w:rsidP="00FE4DB5">
      <w:pPr>
        <w:ind w:left="142"/>
      </w:pPr>
    </w:p>
    <w:p w14:paraId="06665DAF" w14:textId="7445C055" w:rsidR="005101D8" w:rsidRPr="007060DA" w:rsidRDefault="005101D8" w:rsidP="007060DA">
      <w:pPr>
        <w:pStyle w:val="Prrafodelista"/>
        <w:ind w:left="142"/>
        <w:rPr>
          <w:b/>
          <w:szCs w:val="20"/>
        </w:rPr>
      </w:pPr>
      <w:r w:rsidRPr="007060DA">
        <w:rPr>
          <w:szCs w:val="20"/>
        </w:rPr>
        <w:t xml:space="preserve">En todos los casos, deberán cumplirse todos y cada uno de los requisitos legales exigidos para la validez y </w:t>
      </w:r>
      <w:proofErr w:type="spellStart"/>
      <w:r w:rsidRPr="007060DA">
        <w:rPr>
          <w:szCs w:val="20"/>
        </w:rPr>
        <w:t>oponibilidad</w:t>
      </w:r>
      <w:proofErr w:type="spellEnd"/>
      <w:r w:rsidRPr="007060DA">
        <w:rPr>
          <w:szCs w:val="20"/>
        </w:rPr>
        <w:t xml:space="preserve"> en Colombia de documentos expedidos en el exterior con el propósito de que puedan obrar como prueba conforme a lo dispuesto en el artículo 251 de la Ley 1564 de 2012, </w:t>
      </w:r>
      <w:r w:rsidRPr="007060DA">
        <w:rPr>
          <w:i/>
          <w:szCs w:val="20"/>
        </w:rPr>
        <w:t xml:space="preserve">por medio del cual se expide el Código General del </w:t>
      </w:r>
      <w:r w:rsidRPr="007060DA">
        <w:rPr>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587975" w:rsidRPr="00587975">
        <w:rPr>
          <w:szCs w:val="20"/>
        </w:rPr>
        <w:t>REGIONAL DE ASEGURAMIENTO EN SALUD No. 8</w:t>
      </w:r>
      <w:r w:rsidR="00587975">
        <w:rPr>
          <w:szCs w:val="20"/>
        </w:rPr>
        <w:t xml:space="preserve"> </w:t>
      </w:r>
      <w:r w:rsidR="00F86FF2" w:rsidRPr="00F86FF2">
        <w:rPr>
          <w:szCs w:val="20"/>
        </w:rPr>
        <w:t xml:space="preserve">– UNIDAD PRESTADORA DE SALUD GUAJIRA </w:t>
      </w:r>
      <w:r w:rsidRPr="007060DA">
        <w:rPr>
          <w:szCs w:val="20"/>
        </w:rPr>
        <w:t xml:space="preserve">DE LA POLICÍA NACIONAL ACEPTARÁ </w:t>
      </w:r>
      <w:r>
        <w:rPr>
          <w:szCs w:val="20"/>
        </w:rPr>
        <w:t>PARA LA PRESENTACIÓN DE LA OFERTA</w:t>
      </w:r>
      <w:r w:rsidRPr="007060DA">
        <w:rPr>
          <w:szCs w:val="20"/>
        </w:rPr>
        <w:t xml:space="preserve"> DOCUMENTOS EN FOTOCOPIAS SIMPLES.</w:t>
      </w:r>
    </w:p>
    <w:p w14:paraId="06665DB0" w14:textId="77777777" w:rsidR="005101D8" w:rsidRPr="00A678AB" w:rsidRDefault="005101D8" w:rsidP="00EC3BF0">
      <w:pPr>
        <w:pStyle w:val="Textoindependiente"/>
        <w:jc w:val="both"/>
        <w:rPr>
          <w:sz w:val="20"/>
          <w:szCs w:val="20"/>
        </w:rPr>
      </w:pPr>
    </w:p>
    <w:p w14:paraId="06665DB1" w14:textId="77777777" w:rsidR="005101D8" w:rsidRPr="00A678AB" w:rsidRDefault="005101D8" w:rsidP="004D1D9A">
      <w:pPr>
        <w:pStyle w:val="Textoindependiente"/>
        <w:numPr>
          <w:ilvl w:val="3"/>
          <w:numId w:val="17"/>
        </w:numPr>
        <w:ind w:left="142" w:hanging="142"/>
        <w:jc w:val="both"/>
        <w:rPr>
          <w:sz w:val="20"/>
          <w:szCs w:val="20"/>
        </w:rPr>
      </w:pPr>
      <w:r w:rsidRPr="00A678AB">
        <w:rPr>
          <w:b/>
          <w:sz w:val="20"/>
          <w:szCs w:val="20"/>
        </w:rPr>
        <w:t>Persona Jurídica Nacional.</w:t>
      </w:r>
      <w:r w:rsidRPr="00A678AB">
        <w:rPr>
          <w:sz w:val="20"/>
          <w:szCs w:val="20"/>
        </w:rPr>
        <w:t xml:space="preserve">  Las personas jurídicas deberán cumplir al momento de presentación de la propuesta con los siguientes requisitos:</w:t>
      </w:r>
    </w:p>
    <w:p w14:paraId="06665DB2" w14:textId="77777777" w:rsidR="005101D8" w:rsidRPr="00A678AB" w:rsidRDefault="005101D8" w:rsidP="00EC3BF0">
      <w:pPr>
        <w:pStyle w:val="Textoindependiente"/>
        <w:rPr>
          <w:sz w:val="20"/>
          <w:szCs w:val="20"/>
        </w:rPr>
      </w:pPr>
    </w:p>
    <w:p w14:paraId="06665DB3" w14:textId="77777777" w:rsidR="005101D8" w:rsidRPr="00A678AB" w:rsidRDefault="005101D8" w:rsidP="004D1D9A">
      <w:pPr>
        <w:pStyle w:val="Prrafodelista"/>
        <w:numPr>
          <w:ilvl w:val="5"/>
          <w:numId w:val="18"/>
        </w:numPr>
        <w:ind w:left="426" w:hanging="284"/>
      </w:pPr>
      <w:r w:rsidRPr="00A678AB">
        <w:t>Acreditar su existencia y representación legal, mediante la presentación del original del Certificado de Existencia y Representación Legal, expedido por la Cámara de Comercio de su domicilio social o la autoridad competente, con fecha de expedición igual o inferior a un (</w:t>
      </w:r>
      <w:r>
        <w:t>0</w:t>
      </w:r>
      <w:r w:rsidRPr="00A678AB">
        <w:t>1) mes anterior a la fecha de presentación de la propuesta, igualmente deberá presentar fotocopia de la cédula del representante legal.</w:t>
      </w:r>
    </w:p>
    <w:p w14:paraId="06665DB4" w14:textId="77777777" w:rsidR="005101D8" w:rsidRPr="00A678AB" w:rsidRDefault="005101D8" w:rsidP="004D1D9A">
      <w:pPr>
        <w:pStyle w:val="Prrafodelista"/>
        <w:numPr>
          <w:ilvl w:val="5"/>
          <w:numId w:val="18"/>
        </w:numPr>
        <w:ind w:left="426" w:hanging="284"/>
      </w:pPr>
      <w:r w:rsidRPr="00A678AB">
        <w:t>Acreditar un término mínimo de duración de la sociedad, de dos (</w:t>
      </w:r>
      <w:r>
        <w:t>0</w:t>
      </w:r>
      <w:r w:rsidRPr="00A678AB">
        <w:t>2) años, contados a partir del vencimiento del plazo máximo para la entrega de los bienes o de la vigencia del contrato.</w:t>
      </w:r>
    </w:p>
    <w:p w14:paraId="06665DB5" w14:textId="77777777" w:rsidR="005101D8" w:rsidRPr="00BD3997" w:rsidRDefault="005101D8" w:rsidP="004D1D9A">
      <w:pPr>
        <w:pStyle w:val="Prrafodelista"/>
        <w:numPr>
          <w:ilvl w:val="5"/>
          <w:numId w:val="18"/>
        </w:numPr>
        <w:ind w:left="426" w:hanging="284"/>
      </w:pPr>
      <w:r w:rsidRPr="00A678AB">
        <w:lastRenderedPageBreak/>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w:t>
      </w:r>
      <w:r>
        <w:t xml:space="preserve">(Asamblea o Junta) </w:t>
      </w:r>
      <w:r w:rsidRPr="00A678AB">
        <w:t>correspondiente que autorice al Representante Legal para la presentación de la propuesta, la suscripción del contrato, y para actuar en los demás actos requeridos para la contratación en el caso de resultar adjudicatario.</w:t>
      </w:r>
    </w:p>
    <w:p w14:paraId="06665DB6" w14:textId="77777777" w:rsidR="005101D8" w:rsidRPr="00BD3997" w:rsidRDefault="005101D8" w:rsidP="004D1D9A">
      <w:pPr>
        <w:pStyle w:val="Prrafodelista"/>
        <w:numPr>
          <w:ilvl w:val="5"/>
          <w:numId w:val="18"/>
        </w:numPr>
        <w:ind w:left="426" w:hanging="284"/>
      </w:pPr>
      <w:r w:rsidRPr="00A678AB">
        <w:t xml:space="preserve">Acreditar que el objeto social principal de la sociedad se encuentra directamente relacionado con el objeto del contrato, de manera que le permita a la persona jurídica </w:t>
      </w:r>
      <w:r w:rsidRPr="00BD3997">
        <w:t>la celebración y ejecución del contrato, teniendo en cuenta para estos efectos el alcance y la naturaleza de las diferentes obligaciones que adquiere.</w:t>
      </w:r>
    </w:p>
    <w:p w14:paraId="06665DB7" w14:textId="77777777" w:rsidR="005101D8" w:rsidRPr="00A678AB" w:rsidRDefault="005101D8" w:rsidP="004D1D9A">
      <w:pPr>
        <w:pStyle w:val="Prrafodelista"/>
        <w:numPr>
          <w:ilvl w:val="5"/>
          <w:numId w:val="18"/>
        </w:numPr>
        <w:ind w:left="426" w:hanging="284"/>
      </w:pPr>
      <w:r w:rsidRPr="00A678AB">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06665DB8" w14:textId="77777777" w:rsidR="005101D8" w:rsidRPr="00A678AB" w:rsidRDefault="005101D8" w:rsidP="00EC3BF0">
      <w:pPr>
        <w:autoSpaceDE w:val="0"/>
        <w:autoSpaceDN w:val="0"/>
        <w:adjustRightInd w:val="0"/>
        <w:rPr>
          <w:rFonts w:cs="Arial"/>
          <w:b/>
          <w:bCs/>
          <w:color w:val="000000"/>
          <w:szCs w:val="20"/>
        </w:rPr>
      </w:pPr>
    </w:p>
    <w:p w14:paraId="06665DB9" w14:textId="77777777" w:rsidR="005101D8" w:rsidRPr="00FE4DB5" w:rsidRDefault="005101D8" w:rsidP="004D1D9A">
      <w:pPr>
        <w:pStyle w:val="Prrafodelista"/>
        <w:numPr>
          <w:ilvl w:val="3"/>
          <w:numId w:val="17"/>
        </w:numPr>
        <w:ind w:left="142" w:hanging="142"/>
        <w:rPr>
          <w:b/>
        </w:rPr>
      </w:pPr>
      <w:r w:rsidRPr="00FE4DB5">
        <w:rPr>
          <w:b/>
        </w:rPr>
        <w:t>Personas jurídicas públicas o privadas de origen extranjero</w:t>
      </w:r>
      <w:r>
        <w:rPr>
          <w:b/>
        </w:rPr>
        <w:t xml:space="preserve">. </w:t>
      </w:r>
      <w:r w:rsidRPr="00FE4DB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6665DBA" w14:textId="77777777" w:rsidR="005101D8" w:rsidRDefault="005101D8" w:rsidP="00FE4DB5">
      <w:pPr>
        <w:pStyle w:val="Prrafodelista"/>
        <w:ind w:left="142"/>
        <w:rPr>
          <w:b/>
        </w:rPr>
      </w:pPr>
    </w:p>
    <w:p w14:paraId="06665DBB" w14:textId="77777777" w:rsidR="005101D8" w:rsidRPr="00FE4DB5" w:rsidRDefault="005101D8" w:rsidP="00FE4DB5">
      <w:pPr>
        <w:pStyle w:val="Prrafodelista"/>
        <w:ind w:left="142"/>
        <w:rPr>
          <w:b/>
        </w:rPr>
      </w:pPr>
      <w:r w:rsidRPr="00FE4DB5">
        <w:rPr>
          <w:szCs w:val="20"/>
        </w:rPr>
        <w:t>Las propuestas de personas jurídicas de origen extranjero se someterán en todo caso a la legislación colombiana, sin perjuicio de lo cual, para su participación deberán cumplir con las siguientes condiciones:</w:t>
      </w:r>
    </w:p>
    <w:p w14:paraId="06665DBC" w14:textId="77777777" w:rsidR="005101D8" w:rsidRPr="00A678AB" w:rsidRDefault="005101D8" w:rsidP="00FE4DB5"/>
    <w:p w14:paraId="06665DBD" w14:textId="77777777" w:rsidR="005101D8" w:rsidRPr="00FE4DB5" w:rsidRDefault="005101D8" w:rsidP="004D1D9A">
      <w:pPr>
        <w:pStyle w:val="Prrafodelista"/>
        <w:numPr>
          <w:ilvl w:val="4"/>
          <w:numId w:val="17"/>
        </w:numPr>
        <w:ind w:left="993" w:hanging="851"/>
        <w:rPr>
          <w:b/>
        </w:rPr>
      </w:pPr>
      <w:r w:rsidRPr="00FE4DB5">
        <w:rPr>
          <w:b/>
        </w:rPr>
        <w:t>Personas jurídicas de ori</w:t>
      </w:r>
      <w:r>
        <w:rPr>
          <w:b/>
        </w:rPr>
        <w:t>gen extranjero con sucursal en C</w:t>
      </w:r>
      <w:r w:rsidRPr="00FE4DB5">
        <w:rPr>
          <w:b/>
        </w:rPr>
        <w:t>olombi</w:t>
      </w:r>
      <w:r>
        <w:rPr>
          <w:b/>
        </w:rPr>
        <w:t>a</w:t>
      </w:r>
      <w:r w:rsidRPr="00FE4DB5">
        <w:rPr>
          <w:b/>
        </w:rPr>
        <w:t>:</w:t>
      </w:r>
    </w:p>
    <w:p w14:paraId="06665DBE" w14:textId="77777777" w:rsidR="005101D8" w:rsidRPr="00A678AB" w:rsidRDefault="005101D8" w:rsidP="004D1D9A">
      <w:pPr>
        <w:pStyle w:val="Prrafodelista"/>
        <w:numPr>
          <w:ilvl w:val="0"/>
          <w:numId w:val="19"/>
        </w:numPr>
        <w:ind w:left="426" w:hanging="284"/>
      </w:pPr>
      <w:r w:rsidRPr="00A678AB">
        <w:t>Acreditar su existencia y representación legal, a efectos de lo cual deberán presentar un documento expedido por la autoridad competente en el país de su domicilio, expedido con dos (</w:t>
      </w:r>
      <w:r>
        <w:t>0</w:t>
      </w:r>
      <w:r w:rsidRPr="00A678AB">
        <w:t>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6665DBF" w14:textId="77777777" w:rsidR="005101D8" w:rsidRPr="00A678AB" w:rsidRDefault="005101D8" w:rsidP="004D1D9A">
      <w:pPr>
        <w:pStyle w:val="Prrafodelista"/>
        <w:numPr>
          <w:ilvl w:val="0"/>
          <w:numId w:val="19"/>
        </w:numPr>
        <w:ind w:left="426" w:hanging="284"/>
      </w:pPr>
      <w:r w:rsidRPr="00A678AB">
        <w:t>En defecto, de dicho documento, el proponente deberá presentar la certificación del Registro Único de Proponentes.</w:t>
      </w:r>
    </w:p>
    <w:p w14:paraId="06665DC0" w14:textId="77777777" w:rsidR="005101D8" w:rsidRPr="00A678AB" w:rsidRDefault="005101D8" w:rsidP="004D1D9A">
      <w:pPr>
        <w:pStyle w:val="Prrafodelista"/>
        <w:numPr>
          <w:ilvl w:val="0"/>
          <w:numId w:val="19"/>
        </w:numPr>
        <w:ind w:left="426" w:hanging="284"/>
      </w:pPr>
      <w:r w:rsidRPr="00A678AB">
        <w:t xml:space="preserve">Acreditar un término mínimo permanente de duración de la sociedad, de dos (2) años, contados a partir del vencimiento del plazo máximo para la entrega de los bienes o de la vigencia del contrato. </w:t>
      </w:r>
    </w:p>
    <w:p w14:paraId="06665DC1" w14:textId="77777777" w:rsidR="005101D8" w:rsidRPr="00A678AB" w:rsidRDefault="005101D8" w:rsidP="004D1D9A">
      <w:pPr>
        <w:pStyle w:val="Prrafodelista"/>
        <w:numPr>
          <w:ilvl w:val="0"/>
          <w:numId w:val="19"/>
        </w:numPr>
        <w:ind w:left="426" w:hanging="284"/>
      </w:pPr>
      <w:r w:rsidRPr="00A678AB">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6665DC2" w14:textId="77777777" w:rsidR="005101D8" w:rsidRPr="00A678AB" w:rsidRDefault="005101D8" w:rsidP="004D1D9A">
      <w:pPr>
        <w:pStyle w:val="Prrafodelista"/>
        <w:numPr>
          <w:ilvl w:val="0"/>
          <w:numId w:val="19"/>
        </w:numPr>
        <w:ind w:left="426" w:hanging="284"/>
      </w:pPr>
      <w:r w:rsidRPr="00A678AB">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6665DC3" w14:textId="77777777" w:rsidR="005101D8" w:rsidRPr="00A678AB" w:rsidRDefault="005101D8" w:rsidP="00FE4DB5"/>
    <w:p w14:paraId="06665DC4" w14:textId="77777777" w:rsidR="005101D8" w:rsidRPr="00EF77C5" w:rsidRDefault="005101D8" w:rsidP="004D1D9A">
      <w:pPr>
        <w:pStyle w:val="Prrafodelista"/>
        <w:numPr>
          <w:ilvl w:val="4"/>
          <w:numId w:val="17"/>
        </w:numPr>
        <w:ind w:left="993" w:hanging="851"/>
        <w:rPr>
          <w:b/>
        </w:rPr>
      </w:pPr>
      <w:r>
        <w:rPr>
          <w:b/>
        </w:rPr>
        <w:t xml:space="preserve"> </w:t>
      </w:r>
      <w:r w:rsidRPr="00EF77C5">
        <w:rPr>
          <w:b/>
        </w:rPr>
        <w:t>Personas jurídicas de ori</w:t>
      </w:r>
      <w:r>
        <w:rPr>
          <w:b/>
        </w:rPr>
        <w:t>gen extranjero sin sucursal en C</w:t>
      </w:r>
      <w:r w:rsidRPr="00EF77C5">
        <w:rPr>
          <w:b/>
        </w:rPr>
        <w:t>olombia:</w:t>
      </w:r>
    </w:p>
    <w:p w14:paraId="06665DC5" w14:textId="77777777" w:rsidR="005101D8" w:rsidRPr="00EF77C5" w:rsidRDefault="005101D8" w:rsidP="004D1D9A">
      <w:pPr>
        <w:pStyle w:val="Prrafodelista"/>
        <w:numPr>
          <w:ilvl w:val="0"/>
          <w:numId w:val="20"/>
        </w:numPr>
        <w:ind w:left="426" w:hanging="284"/>
      </w:pPr>
      <w:r w:rsidRPr="00EF77C5">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6665DC6" w14:textId="77777777" w:rsidR="005101D8" w:rsidRPr="00EF77C5" w:rsidRDefault="005101D8" w:rsidP="004D1D9A">
      <w:pPr>
        <w:pStyle w:val="Prrafodelista"/>
        <w:numPr>
          <w:ilvl w:val="0"/>
          <w:numId w:val="20"/>
        </w:numPr>
        <w:ind w:left="426" w:hanging="284"/>
      </w:pPr>
      <w:r w:rsidRPr="00EF77C5">
        <w:lastRenderedPageBreak/>
        <w:t xml:space="preserve">Acreditar un término mínimo permanente de duración de la sociedad, de dos (2) años, contados a partir del vencimiento del plazo máximo para la entrega de los bienes o de la vigencia del contrato. </w:t>
      </w:r>
    </w:p>
    <w:p w14:paraId="06665DC7" w14:textId="77777777" w:rsidR="005101D8" w:rsidRPr="00EF77C5" w:rsidRDefault="005101D8" w:rsidP="004D1D9A">
      <w:pPr>
        <w:pStyle w:val="Prrafodelista"/>
        <w:numPr>
          <w:ilvl w:val="0"/>
          <w:numId w:val="20"/>
        </w:numPr>
        <w:ind w:left="426" w:hanging="284"/>
      </w:pPr>
      <w:r w:rsidRPr="00EF77C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6665DC8" w14:textId="77777777" w:rsidR="005101D8" w:rsidRPr="00EF77C5" w:rsidRDefault="005101D8" w:rsidP="004D1D9A">
      <w:pPr>
        <w:pStyle w:val="Prrafodelista"/>
        <w:numPr>
          <w:ilvl w:val="0"/>
          <w:numId w:val="20"/>
        </w:numPr>
        <w:ind w:left="426" w:hanging="284"/>
      </w:pPr>
      <w:r w:rsidRPr="00EF77C5">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6665DC9" w14:textId="77777777" w:rsidR="005101D8" w:rsidRPr="00A678AB" w:rsidRDefault="005101D8" w:rsidP="00EC3BF0">
      <w:pPr>
        <w:pStyle w:val="Textoindependiente"/>
        <w:jc w:val="both"/>
        <w:rPr>
          <w:sz w:val="20"/>
          <w:szCs w:val="20"/>
        </w:rPr>
      </w:pPr>
    </w:p>
    <w:p w14:paraId="06665DCA" w14:textId="6E9826DD" w:rsidR="005101D8" w:rsidRPr="00A678AB" w:rsidRDefault="005101D8" w:rsidP="00DD6C57">
      <w:pPr>
        <w:pStyle w:val="Textoindependiente"/>
        <w:jc w:val="both"/>
        <w:rPr>
          <w:sz w:val="20"/>
          <w:szCs w:val="20"/>
        </w:rPr>
      </w:pPr>
      <w:r w:rsidRPr="00A678AB">
        <w:rPr>
          <w:sz w:val="20"/>
          <w:szCs w:val="20"/>
        </w:rPr>
        <w:t xml:space="preserve">En todos los casos, deberán cumplirse todos y cada uno de los requisitos legales exigidos para la validez y </w:t>
      </w:r>
      <w:proofErr w:type="spellStart"/>
      <w:r w:rsidRPr="00A678AB">
        <w:rPr>
          <w:sz w:val="20"/>
          <w:szCs w:val="20"/>
        </w:rPr>
        <w:t>oponibilidad</w:t>
      </w:r>
      <w:proofErr w:type="spellEnd"/>
      <w:r w:rsidRPr="00A678AB">
        <w:rPr>
          <w:sz w:val="20"/>
          <w:szCs w:val="20"/>
        </w:rPr>
        <w:t xml:space="preserve"> en Colombia de documentos expedidos en el exterior con el propósito de que puedan obrar como prueba conforme a lo dispuesto en el artículo 251 de la Ley 1564 de 2012, </w:t>
      </w:r>
      <w:r w:rsidRPr="00A678AB">
        <w:rPr>
          <w:i/>
          <w:sz w:val="20"/>
          <w:szCs w:val="20"/>
        </w:rPr>
        <w:t xml:space="preserve">por medio del cual se expide el Código General del </w:t>
      </w:r>
      <w:r w:rsidRPr="00A678AB">
        <w:rPr>
          <w:sz w:val="20"/>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587975" w:rsidRPr="00587975">
        <w:rPr>
          <w:sz w:val="20"/>
          <w:szCs w:val="20"/>
        </w:rPr>
        <w:t>REGIONAL DE ASEGURAMIENTO EN SALUD No. 8</w:t>
      </w:r>
      <w:r w:rsidR="00587975">
        <w:rPr>
          <w:sz w:val="20"/>
          <w:szCs w:val="20"/>
        </w:rPr>
        <w:t xml:space="preserve"> </w:t>
      </w:r>
      <w:r w:rsidR="00F86FF2" w:rsidRPr="00F86FF2">
        <w:rPr>
          <w:sz w:val="20"/>
          <w:szCs w:val="20"/>
        </w:rPr>
        <w:t xml:space="preserve">– UNIDAD PRESTADORA DE SALUD GUAJIRA </w:t>
      </w:r>
      <w:r w:rsidRPr="00A678AB">
        <w:rPr>
          <w:sz w:val="20"/>
          <w:szCs w:val="20"/>
        </w:rPr>
        <w:t xml:space="preserve">DE LA POLICÍA NACIONAL ACEPTARÁ </w:t>
      </w:r>
      <w:r>
        <w:rPr>
          <w:sz w:val="20"/>
          <w:szCs w:val="20"/>
        </w:rPr>
        <w:t xml:space="preserve">PARA LA PRESENTACIÓN DE LA OFERTA </w:t>
      </w:r>
      <w:r w:rsidRPr="00A678AB">
        <w:rPr>
          <w:sz w:val="20"/>
          <w:szCs w:val="20"/>
        </w:rPr>
        <w:t>DOCUMENTOS EN FOTOCOPIAS SIMPLES.</w:t>
      </w:r>
    </w:p>
    <w:p w14:paraId="06665DCB" w14:textId="77777777" w:rsidR="005101D8" w:rsidRPr="00A678AB" w:rsidRDefault="005101D8" w:rsidP="00EC3BF0">
      <w:pPr>
        <w:pStyle w:val="Textoindependiente"/>
        <w:jc w:val="both"/>
        <w:rPr>
          <w:b/>
          <w:sz w:val="20"/>
          <w:szCs w:val="20"/>
        </w:rPr>
      </w:pPr>
    </w:p>
    <w:p w14:paraId="06665DCC" w14:textId="77777777" w:rsidR="005101D8" w:rsidRDefault="005101D8" w:rsidP="004D1D9A">
      <w:pPr>
        <w:pStyle w:val="Prrafodelista"/>
        <w:numPr>
          <w:ilvl w:val="3"/>
          <w:numId w:val="17"/>
        </w:numPr>
        <w:ind w:left="142" w:hanging="142"/>
        <w:rPr>
          <w:szCs w:val="20"/>
        </w:rPr>
      </w:pPr>
      <w:r w:rsidRPr="00EF77C5">
        <w:rPr>
          <w:b/>
        </w:rPr>
        <w:t>Apoderado</w:t>
      </w:r>
      <w:r>
        <w:rPr>
          <w:b/>
        </w:rPr>
        <w:t xml:space="preserve"> </w:t>
      </w:r>
      <w:r w:rsidRPr="00EF77C5">
        <w:rPr>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06665DCD" w14:textId="77777777" w:rsidR="005101D8" w:rsidRDefault="005101D8" w:rsidP="00151C75">
      <w:pPr>
        <w:pStyle w:val="Prrafodelista"/>
        <w:ind w:left="142"/>
        <w:rPr>
          <w:b/>
        </w:rPr>
      </w:pPr>
    </w:p>
    <w:p w14:paraId="06665DCE" w14:textId="77777777" w:rsidR="005101D8" w:rsidRPr="00151C75" w:rsidRDefault="005101D8" w:rsidP="00151C75">
      <w:pPr>
        <w:pStyle w:val="Prrafodelista"/>
        <w:ind w:left="142"/>
        <w:rPr>
          <w:szCs w:val="20"/>
        </w:rPr>
      </w:pPr>
      <w:r w:rsidRPr="00151C75">
        <w:rPr>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6665DCF" w14:textId="77777777" w:rsidR="005101D8" w:rsidRPr="00A678AB" w:rsidRDefault="005101D8" w:rsidP="00EC3BF0">
      <w:pPr>
        <w:pStyle w:val="Textoindependiente"/>
        <w:jc w:val="both"/>
        <w:rPr>
          <w:sz w:val="20"/>
          <w:szCs w:val="20"/>
        </w:rPr>
      </w:pPr>
    </w:p>
    <w:p w14:paraId="06665DD0" w14:textId="664A6688" w:rsidR="005101D8" w:rsidRPr="00A678AB" w:rsidRDefault="005101D8" w:rsidP="00151C75">
      <w:r w:rsidRPr="00A678AB">
        <w:t xml:space="preserve">El poder que otorga las facultades, en caso de ser expedido en el exterior, deberá cumplir todos y cada uno de los requisitos legales exigidos para la validez y </w:t>
      </w:r>
      <w:proofErr w:type="spellStart"/>
      <w:r w:rsidRPr="00A678AB">
        <w:t>oponibilidad</w:t>
      </w:r>
      <w:proofErr w:type="spellEnd"/>
      <w:r w:rsidRPr="00A678AB">
        <w:t xml:space="preserve"> en Colombia de documentos expedidos en el exterior con el propósito que puedan obrar como prueba conforme a lo dispuesto en el artículo 251 de la Ley 1564 de 2012, </w:t>
      </w:r>
      <w:r w:rsidRPr="00A678AB">
        <w:rPr>
          <w:i/>
        </w:rPr>
        <w:t xml:space="preserve">por medio del cual se expide el Código General del </w:t>
      </w:r>
      <w:r w:rsidRPr="00A678AB">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587975">
        <w:t xml:space="preserve">LA </w:t>
      </w:r>
      <w:r w:rsidR="00587975" w:rsidRPr="00587975">
        <w:t>REGIONAL DE ASEGURAMIENTO EN SALUD No. 8</w:t>
      </w:r>
      <w:r w:rsidR="00F86FF2" w:rsidRPr="00F86FF2">
        <w:t xml:space="preserve">– UNIDAD PRESTADORA DE SALUD GUAJIRA </w:t>
      </w:r>
      <w:r w:rsidRPr="00A678AB">
        <w:t xml:space="preserve">DE LA POLICÍA NACIONAL ACEPTARÁ </w:t>
      </w:r>
      <w:r>
        <w:t xml:space="preserve">PARA LA PRESENTACIÓN DE LA OFERTA </w:t>
      </w:r>
      <w:r w:rsidRPr="00A678AB">
        <w:t>DOCUMENTOS EN FOTOCOPIAS SIMPLES.</w:t>
      </w:r>
    </w:p>
    <w:p w14:paraId="06665DD1" w14:textId="77777777" w:rsidR="005101D8" w:rsidRPr="00A678AB" w:rsidRDefault="005101D8" w:rsidP="00151C75"/>
    <w:p w14:paraId="06665DD3" w14:textId="77777777" w:rsidR="005101D8" w:rsidRPr="00A678AB" w:rsidRDefault="005101D8" w:rsidP="00151C75">
      <w:r w:rsidRPr="00A678AB">
        <w:t xml:space="preserve">Los documentos otorgados en el exterior para ser considerados como idóneos para su validez y </w:t>
      </w:r>
      <w:proofErr w:type="spellStart"/>
      <w:r w:rsidRPr="00A678AB">
        <w:t>oponibilidad</w:t>
      </w:r>
      <w:proofErr w:type="spellEnd"/>
      <w:r w:rsidRPr="00A678AB">
        <w:t xml:space="preserve"> en Colombia deben cumplir con los siguientes requisitos:</w:t>
      </w:r>
    </w:p>
    <w:p w14:paraId="06665DD4" w14:textId="77777777" w:rsidR="005101D8" w:rsidRPr="00A678AB" w:rsidRDefault="005101D8" w:rsidP="00151C75"/>
    <w:p w14:paraId="06665DD5" w14:textId="77777777" w:rsidR="005101D8" w:rsidRPr="00A678AB" w:rsidRDefault="005101D8" w:rsidP="004D1D9A">
      <w:pPr>
        <w:pStyle w:val="Prrafodelista"/>
        <w:numPr>
          <w:ilvl w:val="0"/>
          <w:numId w:val="14"/>
        </w:numPr>
        <w:ind w:left="142" w:hanging="142"/>
      </w:pPr>
      <w:r w:rsidRPr="00151C75">
        <w:rPr>
          <w:b/>
        </w:rPr>
        <w:t>Apostilla</w:t>
      </w:r>
      <w:r w:rsidRPr="00A678AB">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06665DD6" w14:textId="0434026F" w:rsidR="005101D8" w:rsidRPr="00A678AB" w:rsidRDefault="005101D8" w:rsidP="004D1D9A">
      <w:pPr>
        <w:pStyle w:val="Prrafodelista"/>
        <w:numPr>
          <w:ilvl w:val="0"/>
          <w:numId w:val="14"/>
        </w:numPr>
        <w:ind w:left="142" w:hanging="142"/>
      </w:pPr>
      <w:proofErr w:type="spellStart"/>
      <w:r w:rsidRPr="00151C75">
        <w:rPr>
          <w:b/>
        </w:rPr>
        <w:t>Consularización</w:t>
      </w:r>
      <w:proofErr w:type="spellEnd"/>
      <w:r w:rsidRPr="00A678AB">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151C75">
        <w:rPr>
          <w:i/>
        </w:rPr>
        <w:t xml:space="preserve">por medio del cual se expide el Código General del </w:t>
      </w:r>
      <w:r w:rsidRPr="00A678AB">
        <w:t xml:space="preserve">Proceso, y las demás normas concordantes vigentes. SE PRECISA QUE LOS ÚNICOS DOCUMENTOS QUE DEBEN LLENAR ESTE REQUISITO SON LOS DE ÍNDOLE LEGAL Y LA </w:t>
      </w:r>
      <w:r w:rsidRPr="00A678AB">
        <w:lastRenderedPageBreak/>
        <w:t xml:space="preserve">OPORTUNIDAD PARA ALLEGARLOS CON ESTOS FORMALISMOS SE HARÁ EXIGIBLE ANTES DE LA SUSCRIPCIÓN DEL CONTRATO, DE MANERA QUE PARA EFECTOS DE PRESENTAR LA PROPUESTA </w:t>
      </w:r>
      <w:r w:rsidR="00587975">
        <w:t xml:space="preserve">LA </w:t>
      </w:r>
      <w:r w:rsidR="00587975" w:rsidRPr="00587975">
        <w:t>REGIONAL DE ASEGURAMIENTO EN SALUD No. 8</w:t>
      </w:r>
      <w:r w:rsidR="00587975">
        <w:t xml:space="preserve"> </w:t>
      </w:r>
      <w:r w:rsidR="00F86FF2" w:rsidRPr="00F86FF2">
        <w:t xml:space="preserve">– UNIDAD PRESTADORA DE SALUD GUAJIRA </w:t>
      </w:r>
      <w:r w:rsidRPr="00A678AB">
        <w:t xml:space="preserve">DE LA POLICÍA NACIONAL ACEPTARÁ </w:t>
      </w:r>
      <w:r>
        <w:rPr>
          <w:szCs w:val="20"/>
        </w:rPr>
        <w:t xml:space="preserve">PARA LA PRESENTACIÓN DE LA OFERTA </w:t>
      </w:r>
      <w:r w:rsidRPr="00A678AB">
        <w:t>FOTOCOPIAS SIMPLES.</w:t>
      </w:r>
    </w:p>
    <w:p w14:paraId="06665DD7" w14:textId="77777777" w:rsidR="005101D8" w:rsidRPr="00A678AB" w:rsidRDefault="005101D8" w:rsidP="00151C75"/>
    <w:p w14:paraId="06665DD9" w14:textId="77777777" w:rsidR="005101D8" w:rsidRPr="0090463B" w:rsidRDefault="005101D8" w:rsidP="004D1D9A">
      <w:pPr>
        <w:pStyle w:val="Prrafodelista"/>
        <w:numPr>
          <w:ilvl w:val="2"/>
          <w:numId w:val="17"/>
        </w:numPr>
        <w:autoSpaceDE w:val="0"/>
        <w:autoSpaceDN w:val="0"/>
        <w:adjustRightInd w:val="0"/>
        <w:ind w:left="284" w:hanging="284"/>
        <w:rPr>
          <w:rFonts w:cs="Arial"/>
          <w:b/>
          <w:bCs/>
          <w:color w:val="000000"/>
          <w:szCs w:val="20"/>
        </w:rPr>
      </w:pPr>
      <w:r w:rsidRPr="0090463B">
        <w:rPr>
          <w:rFonts w:cs="Arial"/>
          <w:b/>
          <w:bCs/>
          <w:color w:val="000000"/>
          <w:szCs w:val="20"/>
        </w:rPr>
        <w:t>PROPUESTAS CONJUNTAS</w:t>
      </w:r>
    </w:p>
    <w:p w14:paraId="06665DDA" w14:textId="77777777" w:rsidR="005101D8" w:rsidRPr="00A678AB" w:rsidRDefault="005101D8" w:rsidP="00EC3BF0">
      <w:pPr>
        <w:autoSpaceDE w:val="0"/>
        <w:autoSpaceDN w:val="0"/>
        <w:adjustRightInd w:val="0"/>
        <w:rPr>
          <w:rFonts w:cs="Arial"/>
          <w:szCs w:val="20"/>
        </w:rPr>
      </w:pPr>
      <w:r w:rsidRPr="00A678AB">
        <w:rPr>
          <w:rFonts w:cs="Arial"/>
          <w:szCs w:val="20"/>
        </w:rPr>
        <w:t>Podrán participar consorcios y uniones temporales, para lo cual se deberán cumplir los siguientes requisitos:</w:t>
      </w:r>
    </w:p>
    <w:p w14:paraId="06665DDB" w14:textId="77777777" w:rsidR="005101D8" w:rsidRPr="00A678AB" w:rsidRDefault="005101D8" w:rsidP="00EC3BF0">
      <w:pPr>
        <w:autoSpaceDE w:val="0"/>
        <w:autoSpaceDN w:val="0"/>
        <w:adjustRightInd w:val="0"/>
        <w:rPr>
          <w:rFonts w:cs="Arial"/>
          <w:color w:val="000000"/>
          <w:szCs w:val="20"/>
        </w:rPr>
      </w:pPr>
    </w:p>
    <w:p w14:paraId="06665DDC" w14:textId="77777777" w:rsidR="005101D8" w:rsidRPr="00A678AB" w:rsidRDefault="005101D8" w:rsidP="0090463B">
      <w:pPr>
        <w:numPr>
          <w:ilvl w:val="0"/>
          <w:numId w:val="11"/>
        </w:numPr>
        <w:tabs>
          <w:tab w:val="clear" w:pos="720"/>
        </w:tabs>
        <w:autoSpaceDE w:val="0"/>
        <w:autoSpaceDN w:val="0"/>
        <w:adjustRightInd w:val="0"/>
        <w:ind w:left="284" w:hanging="284"/>
        <w:rPr>
          <w:rFonts w:cs="Arial"/>
          <w:color w:val="000000"/>
          <w:szCs w:val="20"/>
        </w:rPr>
      </w:pPr>
      <w:r w:rsidRPr="00A678AB">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6665DDD" w14:textId="77777777" w:rsidR="005101D8" w:rsidRDefault="005101D8" w:rsidP="00BD3997">
      <w:pPr>
        <w:numPr>
          <w:ilvl w:val="0"/>
          <w:numId w:val="11"/>
        </w:numPr>
        <w:tabs>
          <w:tab w:val="clear" w:pos="720"/>
          <w:tab w:val="num" w:pos="0"/>
        </w:tabs>
        <w:autoSpaceDE w:val="0"/>
        <w:autoSpaceDN w:val="0"/>
        <w:adjustRightInd w:val="0"/>
        <w:ind w:left="284" w:hanging="284"/>
        <w:rPr>
          <w:rFonts w:cs="Arial"/>
          <w:color w:val="000000"/>
          <w:szCs w:val="20"/>
        </w:rPr>
      </w:pPr>
      <w:r w:rsidRPr="00A678AB">
        <w:rPr>
          <w:rFonts w:cs="Arial"/>
          <w:color w:val="00000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06665DDE" w14:textId="77777777" w:rsidR="005101D8" w:rsidRPr="00A678AB" w:rsidRDefault="005101D8" w:rsidP="0090463B">
      <w:pPr>
        <w:autoSpaceDE w:val="0"/>
        <w:autoSpaceDN w:val="0"/>
        <w:adjustRightInd w:val="0"/>
        <w:ind w:left="284"/>
        <w:rPr>
          <w:rFonts w:cs="Arial"/>
          <w:color w:val="000000"/>
          <w:szCs w:val="20"/>
        </w:rPr>
      </w:pPr>
    </w:p>
    <w:p w14:paraId="06665DDF" w14:textId="7ED38341" w:rsidR="005101D8" w:rsidRPr="00A678AB" w:rsidRDefault="005101D8" w:rsidP="009A7250">
      <w:pPr>
        <w:pStyle w:val="Prrafodelista"/>
        <w:numPr>
          <w:ilvl w:val="0"/>
          <w:numId w:val="21"/>
        </w:numPr>
      </w:pPr>
      <w:r w:rsidRPr="00A678AB">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w:t>
      </w:r>
      <w:r w:rsidR="009A7250" w:rsidRPr="009A7250">
        <w:t xml:space="preserve">REGIONAL DE ASEGURAMIENTO EN SALUD No. 8 </w:t>
      </w:r>
      <w:r w:rsidR="00F86FF2" w:rsidRPr="00F86FF2">
        <w:t>– UNIDAD PRESTADORA DE SALUD GUAJIRA</w:t>
      </w:r>
      <w:r w:rsidRPr="00A678AB">
        <w:t xml:space="preserve">. La omisión de este señalamiento, hará que la POLICÍA NACIONAL – </w:t>
      </w:r>
      <w:r w:rsidR="009A7250" w:rsidRPr="009A7250">
        <w:t xml:space="preserve">REGIONAL DE ASEGURAMIENTO EN SALUD No. 8 </w:t>
      </w:r>
      <w:r w:rsidR="00F86FF2" w:rsidRPr="00F86FF2">
        <w:t>– UNIDAD PRESTADORA DE SALUD GUAJIRA</w:t>
      </w:r>
      <w:r w:rsidRPr="00A678AB">
        <w:t xml:space="preserve">, tome la propuesta como presentada por un Consorcio para todos los efectos. </w:t>
      </w:r>
    </w:p>
    <w:p w14:paraId="06665DE0" w14:textId="77777777" w:rsidR="005101D8" w:rsidRPr="00A678AB" w:rsidRDefault="005101D8" w:rsidP="004D1D9A">
      <w:pPr>
        <w:pStyle w:val="Prrafodelista"/>
        <w:numPr>
          <w:ilvl w:val="0"/>
          <w:numId w:val="21"/>
        </w:numPr>
        <w:ind w:left="567" w:hanging="283"/>
      </w:pPr>
      <w:r w:rsidRPr="00A678AB">
        <w:t xml:space="preserve">Acreditar un término mínimo de duración del consorcio o de la unión temporal hasta la liquidación del contrato. </w:t>
      </w:r>
    </w:p>
    <w:p w14:paraId="06665DE1" w14:textId="77777777" w:rsidR="005101D8" w:rsidRPr="00A678AB" w:rsidRDefault="005101D8" w:rsidP="004D1D9A">
      <w:pPr>
        <w:pStyle w:val="Prrafodelista"/>
        <w:numPr>
          <w:ilvl w:val="0"/>
          <w:numId w:val="21"/>
        </w:numPr>
        <w:ind w:left="567" w:hanging="283"/>
      </w:pPr>
      <w:r w:rsidRPr="00A678AB">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06665DE2" w14:textId="77777777" w:rsidR="005101D8" w:rsidRPr="00A678AB" w:rsidRDefault="005101D8" w:rsidP="004D1D9A">
      <w:pPr>
        <w:pStyle w:val="Prrafodelista"/>
        <w:numPr>
          <w:ilvl w:val="0"/>
          <w:numId w:val="21"/>
        </w:numPr>
        <w:ind w:left="567" w:hanging="283"/>
      </w:pPr>
      <w:r w:rsidRPr="00A678AB">
        <w:t>Acreditar que cada una de las personas jurídicas integrantes del consorcio o unión temporal tienen un término mínimo de duración de dos (</w:t>
      </w:r>
      <w:r>
        <w:t>0</w:t>
      </w:r>
      <w:r w:rsidRPr="00A678AB">
        <w:t xml:space="preserve">2) años. </w:t>
      </w:r>
    </w:p>
    <w:p w14:paraId="06665DE3" w14:textId="77777777" w:rsidR="005101D8" w:rsidRPr="00A678AB" w:rsidRDefault="005101D8" w:rsidP="004D1D9A">
      <w:pPr>
        <w:pStyle w:val="Prrafodelista"/>
        <w:numPr>
          <w:ilvl w:val="0"/>
          <w:numId w:val="21"/>
        </w:numPr>
        <w:ind w:left="567" w:hanging="283"/>
      </w:pPr>
      <w:r w:rsidRPr="00A678AB">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06665DE4" w14:textId="77777777" w:rsidR="005101D8" w:rsidRPr="00A678AB" w:rsidRDefault="005101D8" w:rsidP="004D1D9A">
      <w:pPr>
        <w:pStyle w:val="Prrafodelista"/>
        <w:numPr>
          <w:ilvl w:val="0"/>
          <w:numId w:val="21"/>
        </w:numPr>
        <w:ind w:left="567" w:hanging="283"/>
      </w:pPr>
      <w:r w:rsidRPr="00A678AB">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6665DE5" w14:textId="77777777" w:rsidR="005101D8" w:rsidRPr="00A678AB" w:rsidRDefault="005101D8" w:rsidP="004D1D9A">
      <w:pPr>
        <w:pStyle w:val="Prrafodelista"/>
        <w:numPr>
          <w:ilvl w:val="0"/>
          <w:numId w:val="21"/>
        </w:numPr>
        <w:ind w:left="567" w:hanging="283"/>
      </w:pPr>
      <w:r w:rsidRPr="00A678AB">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06665DE6" w14:textId="77777777" w:rsidR="005101D8" w:rsidRPr="0090463B" w:rsidRDefault="005101D8" w:rsidP="004D1D9A">
      <w:pPr>
        <w:pStyle w:val="Prrafodelista"/>
        <w:numPr>
          <w:ilvl w:val="0"/>
          <w:numId w:val="21"/>
        </w:numPr>
        <w:ind w:left="567" w:hanging="283"/>
        <w:rPr>
          <w:b/>
          <w:bCs/>
        </w:rPr>
      </w:pPr>
      <w:r w:rsidRPr="00A678AB">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6665DE7" w14:textId="77777777" w:rsidR="005101D8" w:rsidRPr="0090463B" w:rsidRDefault="005101D8" w:rsidP="004D1D9A">
      <w:pPr>
        <w:pStyle w:val="Prrafodelista"/>
        <w:numPr>
          <w:ilvl w:val="0"/>
          <w:numId w:val="21"/>
        </w:numPr>
        <w:ind w:left="567" w:hanging="283"/>
        <w:rPr>
          <w:b/>
          <w:bCs/>
        </w:rPr>
      </w:pPr>
      <w:r w:rsidRPr="0090463B">
        <w:rPr>
          <w:b/>
          <w:bCs/>
        </w:rPr>
        <w:t>Una vez el Contrato sea adjudicado al consorcio o unión temporal y dentro de los dos (2) días hábiles siguientes a la notificación, éste debe presentar el NIT del Consorcio o Unión Temporal.</w:t>
      </w:r>
    </w:p>
    <w:p w14:paraId="06665DE8" w14:textId="77777777" w:rsidR="005101D8" w:rsidRPr="00B0436C" w:rsidRDefault="005101D8" w:rsidP="00A72A74">
      <w:pPr>
        <w:autoSpaceDE w:val="0"/>
        <w:autoSpaceDN w:val="0"/>
        <w:adjustRightInd w:val="0"/>
        <w:rPr>
          <w:rFonts w:cs="Arial"/>
          <w:color w:val="000000"/>
          <w:szCs w:val="20"/>
        </w:rPr>
      </w:pPr>
    </w:p>
    <w:p w14:paraId="06665DEA" w14:textId="77777777" w:rsidR="005101D8" w:rsidRPr="0090463B" w:rsidRDefault="005101D8" w:rsidP="004D1D9A">
      <w:pPr>
        <w:pStyle w:val="Prrafodelista"/>
        <w:numPr>
          <w:ilvl w:val="2"/>
          <w:numId w:val="17"/>
        </w:numPr>
        <w:ind w:left="284" w:hanging="284"/>
        <w:rPr>
          <w:b/>
        </w:rPr>
      </w:pPr>
      <w:r w:rsidRPr="0090463B">
        <w:rPr>
          <w:b/>
        </w:rPr>
        <w:t>BOLETÍN RESPONSABLES FISCALES</w:t>
      </w:r>
    </w:p>
    <w:p w14:paraId="06665DEB" w14:textId="34A34E0F" w:rsidR="005101D8" w:rsidRPr="00A678AB" w:rsidRDefault="005101D8" w:rsidP="0090463B">
      <w:r w:rsidRPr="00A678AB">
        <w:lastRenderedPageBreak/>
        <w:t>La POLICÍA NACIONAL</w:t>
      </w:r>
      <w:r>
        <w:t xml:space="preserve"> –</w:t>
      </w:r>
      <w:r w:rsidRPr="00A678AB">
        <w:t xml:space="preserve"> </w:t>
      </w:r>
      <w:r w:rsidR="009A7250" w:rsidRPr="009A7250">
        <w:t xml:space="preserve">REGIONAL DE ASEGURAMIENTO EN SALUD No. 8 </w:t>
      </w:r>
      <w:r w:rsidR="00F86FF2" w:rsidRPr="00F86FF2">
        <w:t>– UNIDAD PRESTADORA DE SALUD GUAJIRA</w:t>
      </w:r>
      <w:r w:rsidRPr="00A678AB">
        <w:t>, consultará el Boletín de Responsables Fiscales de la Contraloría General de la República, el cual debe ser presentado por el oferente tanto de la persona jurídica como del representante legal</w:t>
      </w:r>
      <w:r>
        <w:t xml:space="preserve">, </w:t>
      </w:r>
      <w:r w:rsidRPr="002D1AC4">
        <w:t>una vez consultado dicho boletín y en caso de encontrarse reportados se procederá al rechazo de la oferta. (Art. 60 Ley 610 de 2000).</w:t>
      </w:r>
    </w:p>
    <w:p w14:paraId="023CDADD" w14:textId="77777777" w:rsidR="007A55AC" w:rsidRPr="007A55AC" w:rsidRDefault="007A55AC" w:rsidP="0090463B">
      <w:pPr>
        <w:rPr>
          <w:bCs/>
        </w:rPr>
      </w:pPr>
    </w:p>
    <w:p w14:paraId="06665DED" w14:textId="77777777" w:rsidR="005101D8" w:rsidRPr="00A678AB" w:rsidRDefault="005101D8" w:rsidP="0090463B">
      <w:r w:rsidRPr="00A678AB">
        <w:rPr>
          <w:b/>
        </w:rPr>
        <w:t xml:space="preserve">NOTA: </w:t>
      </w:r>
      <w:r w:rsidRPr="00A678AB">
        <w:t>No aplica para las personas (naturales y jurídicas) de origen extranjero sin sucursal en Colombia.</w:t>
      </w:r>
    </w:p>
    <w:p w14:paraId="6E4C0050" w14:textId="74B4E463" w:rsidR="00B0436C" w:rsidRDefault="00B0436C" w:rsidP="0090463B"/>
    <w:p w14:paraId="06665DF0" w14:textId="77777777" w:rsidR="005101D8" w:rsidRPr="0090463B" w:rsidRDefault="005101D8" w:rsidP="004D1D9A">
      <w:pPr>
        <w:pStyle w:val="Prrafodelista"/>
        <w:numPr>
          <w:ilvl w:val="2"/>
          <w:numId w:val="17"/>
        </w:numPr>
        <w:ind w:left="284" w:hanging="284"/>
        <w:rPr>
          <w:b/>
        </w:rPr>
      </w:pPr>
      <w:r w:rsidRPr="0090463B">
        <w:rPr>
          <w:b/>
        </w:rPr>
        <w:t>CERTIFICADO DE ANTECEDENTES DISCIPLINARIOS</w:t>
      </w:r>
    </w:p>
    <w:p w14:paraId="06665DF1" w14:textId="70A2768C" w:rsidR="005101D8" w:rsidRPr="00A678AB" w:rsidRDefault="005101D8" w:rsidP="0090463B">
      <w:r w:rsidRPr="00A678AB">
        <w:t xml:space="preserve">La </w:t>
      </w:r>
      <w:r w:rsidR="00F86FF2" w:rsidRPr="00A678AB">
        <w:t xml:space="preserve">POLICÍA NACIONAL </w:t>
      </w:r>
      <w:r w:rsidR="00F86FF2">
        <w:t xml:space="preserve">– </w:t>
      </w:r>
      <w:r w:rsidR="009A7250" w:rsidRPr="009A7250">
        <w:t xml:space="preserve">REGIONAL DE ASEGURAMIENTO EN SALUD No. 8 </w:t>
      </w:r>
      <w:r w:rsidR="00F86FF2" w:rsidRPr="00F86FF2">
        <w:t xml:space="preserve">– UNIDAD PRESTADORA DE SALUD GUAJIRA </w:t>
      </w:r>
      <w:r w:rsidRPr="00A678AB">
        <w:t xml:space="preserve">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14:paraId="06665DF2" w14:textId="77777777" w:rsidR="005101D8" w:rsidRDefault="005101D8" w:rsidP="0090463B">
      <w:pPr>
        <w:rPr>
          <w:rFonts w:cs="Arial"/>
          <w:b/>
        </w:rPr>
      </w:pPr>
    </w:p>
    <w:p w14:paraId="06665DF3" w14:textId="77777777" w:rsidR="005101D8" w:rsidRPr="00A678AB" w:rsidRDefault="005101D8"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14:paraId="06665DF4" w14:textId="77777777" w:rsidR="005101D8" w:rsidRPr="00A678AB" w:rsidRDefault="005101D8" w:rsidP="0090463B">
      <w:pPr>
        <w:rPr>
          <w:b/>
        </w:rPr>
      </w:pPr>
    </w:p>
    <w:p w14:paraId="06665DF6" w14:textId="77777777" w:rsidR="005101D8" w:rsidRPr="0090463B" w:rsidRDefault="005101D8" w:rsidP="004D1D9A">
      <w:pPr>
        <w:pStyle w:val="Prrafodelista"/>
        <w:numPr>
          <w:ilvl w:val="2"/>
          <w:numId w:val="17"/>
        </w:numPr>
        <w:ind w:left="284" w:hanging="284"/>
        <w:rPr>
          <w:b/>
        </w:rPr>
      </w:pPr>
      <w:r w:rsidRPr="0090463B">
        <w:rPr>
          <w:b/>
        </w:rPr>
        <w:t xml:space="preserve">CONSTANCIA DE CUMPLIMIENTO DE APORTES PARAFISCALES </w:t>
      </w:r>
    </w:p>
    <w:p w14:paraId="06665DF7" w14:textId="77777777" w:rsidR="005101D8" w:rsidRPr="00A678AB" w:rsidRDefault="005101D8" w:rsidP="0090463B">
      <w:r w:rsidRPr="00A678AB">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06665DF8" w14:textId="77777777" w:rsidR="005101D8" w:rsidRPr="00A678AB" w:rsidRDefault="005101D8" w:rsidP="0090463B">
      <w:pPr>
        <w:rPr>
          <w:rFonts w:cs="Arial"/>
          <w:b/>
        </w:rPr>
      </w:pPr>
    </w:p>
    <w:p w14:paraId="06665DF9" w14:textId="77777777" w:rsidR="005101D8" w:rsidRPr="00A678AB" w:rsidRDefault="005101D8"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14:paraId="06665DFA" w14:textId="77777777" w:rsidR="005101D8" w:rsidRPr="00A678AB" w:rsidRDefault="005101D8" w:rsidP="0090463B">
      <w:pPr>
        <w:rPr>
          <w:rFonts w:cs="Arial"/>
        </w:rPr>
      </w:pPr>
    </w:p>
    <w:p w14:paraId="06665DFB" w14:textId="77777777" w:rsidR="005101D8" w:rsidRPr="00A678AB" w:rsidRDefault="005101D8" w:rsidP="0090463B">
      <w:r w:rsidRPr="00A678AB">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14:paraId="06665DFC" w14:textId="7FDDD463" w:rsidR="005101D8" w:rsidRDefault="005101D8" w:rsidP="0090463B"/>
    <w:p w14:paraId="70C249AE" w14:textId="77777777" w:rsidR="00B0436C" w:rsidRPr="007A55AC" w:rsidRDefault="00B0436C" w:rsidP="00B0436C">
      <w:pPr>
        <w:rPr>
          <w:bCs/>
          <w:lang w:val="es-ES_tradnl"/>
        </w:rPr>
      </w:pPr>
      <w:r>
        <w:rPr>
          <w:bCs/>
        </w:rPr>
        <w:t xml:space="preserve">El oferente deberá diligencia el </w:t>
      </w:r>
      <w:r w:rsidRPr="00023AFD">
        <w:rPr>
          <w:b/>
        </w:rPr>
        <w:t xml:space="preserve">Anexo No. 5 </w:t>
      </w:r>
      <w:r w:rsidRPr="00023AFD">
        <w:rPr>
          <w:b/>
          <w:i/>
          <w:iCs/>
        </w:rPr>
        <w:t>CONSTANCIA CUMPLIMIENTO OBLIGACIONES PARAFISCALES</w:t>
      </w:r>
      <w:r>
        <w:rPr>
          <w:bCs/>
        </w:rPr>
        <w:t xml:space="preserve"> de este documento (Persona Jurídica o Persona Natural)</w:t>
      </w:r>
    </w:p>
    <w:p w14:paraId="7C29C3C3" w14:textId="77777777" w:rsidR="00B0436C" w:rsidRPr="00B0436C" w:rsidRDefault="00B0436C" w:rsidP="0090463B">
      <w:pPr>
        <w:rPr>
          <w:lang w:val="es-ES_tradnl"/>
        </w:rPr>
      </w:pPr>
    </w:p>
    <w:p w14:paraId="06665DFE" w14:textId="77777777" w:rsidR="005101D8" w:rsidRPr="00255886" w:rsidRDefault="005101D8" w:rsidP="004D1D9A">
      <w:pPr>
        <w:pStyle w:val="Prrafodelista"/>
        <w:numPr>
          <w:ilvl w:val="2"/>
          <w:numId w:val="17"/>
        </w:numPr>
        <w:autoSpaceDE w:val="0"/>
        <w:autoSpaceDN w:val="0"/>
        <w:adjustRightInd w:val="0"/>
        <w:ind w:left="284" w:hanging="284"/>
        <w:rPr>
          <w:rFonts w:cs="Arial"/>
          <w:b/>
          <w:bCs/>
          <w:iCs/>
          <w:szCs w:val="20"/>
        </w:rPr>
      </w:pPr>
      <w:r w:rsidRPr="00255886">
        <w:rPr>
          <w:rFonts w:cs="Arial"/>
          <w:b/>
          <w:bCs/>
          <w:iCs/>
          <w:szCs w:val="20"/>
        </w:rPr>
        <w:t xml:space="preserve">IDENTIFICACIÓN TRIBUTARIA </w:t>
      </w:r>
    </w:p>
    <w:p w14:paraId="06665DFF" w14:textId="77777777" w:rsidR="005101D8" w:rsidRPr="00A678AB" w:rsidRDefault="005101D8" w:rsidP="00EC3BF0">
      <w:pPr>
        <w:autoSpaceDE w:val="0"/>
        <w:autoSpaceDN w:val="0"/>
        <w:adjustRightInd w:val="0"/>
        <w:rPr>
          <w:rFonts w:cs="Arial"/>
          <w:szCs w:val="20"/>
        </w:rPr>
      </w:pPr>
      <w:r w:rsidRPr="00A678A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06665E00" w14:textId="77777777" w:rsidR="005101D8" w:rsidRPr="00A678AB" w:rsidRDefault="005101D8" w:rsidP="00EC3BF0">
      <w:pPr>
        <w:autoSpaceDE w:val="0"/>
        <w:autoSpaceDN w:val="0"/>
        <w:adjustRightInd w:val="0"/>
        <w:rPr>
          <w:rFonts w:cs="Arial"/>
          <w:szCs w:val="20"/>
        </w:rPr>
      </w:pPr>
    </w:p>
    <w:p w14:paraId="06665E01" w14:textId="77777777" w:rsidR="005101D8" w:rsidRPr="00A678AB" w:rsidRDefault="005101D8" w:rsidP="00EB72B4">
      <w:pPr>
        <w:rPr>
          <w:rFonts w:cs="Arial"/>
          <w:color w:val="000000"/>
          <w:szCs w:val="20"/>
        </w:rPr>
      </w:pPr>
      <w:r w:rsidRPr="00A678AB">
        <w:rPr>
          <w:rFonts w:cs="Arial"/>
          <w:b/>
          <w:color w:val="000000"/>
          <w:szCs w:val="20"/>
        </w:rPr>
        <w:t xml:space="preserve">NOTA: </w:t>
      </w:r>
      <w:r w:rsidRPr="00A678AB">
        <w:rPr>
          <w:rFonts w:cs="Arial"/>
          <w:color w:val="000000"/>
          <w:szCs w:val="20"/>
        </w:rPr>
        <w:t>No aplica para las personas naturales y jurídicas de origen extranjero sin sucursal en Colombia.</w:t>
      </w:r>
    </w:p>
    <w:p w14:paraId="06665E02" w14:textId="77777777" w:rsidR="005101D8" w:rsidRPr="00A678AB" w:rsidRDefault="005101D8" w:rsidP="00EC3BF0">
      <w:pPr>
        <w:autoSpaceDE w:val="0"/>
        <w:autoSpaceDN w:val="0"/>
        <w:adjustRightInd w:val="0"/>
        <w:rPr>
          <w:rFonts w:cs="Arial"/>
          <w:color w:val="000000"/>
          <w:szCs w:val="20"/>
        </w:rPr>
      </w:pPr>
    </w:p>
    <w:p w14:paraId="06665E04" w14:textId="77777777" w:rsidR="005101D8" w:rsidRPr="00255886" w:rsidRDefault="005101D8" w:rsidP="004D1D9A">
      <w:pPr>
        <w:pStyle w:val="Prrafodelista"/>
        <w:numPr>
          <w:ilvl w:val="2"/>
          <w:numId w:val="17"/>
        </w:numPr>
        <w:autoSpaceDE w:val="0"/>
        <w:autoSpaceDN w:val="0"/>
        <w:adjustRightInd w:val="0"/>
        <w:ind w:left="284" w:hanging="284"/>
        <w:rPr>
          <w:rFonts w:cs="Arial"/>
          <w:b/>
          <w:szCs w:val="20"/>
        </w:rPr>
      </w:pPr>
      <w:r w:rsidRPr="00255886">
        <w:rPr>
          <w:rFonts w:cs="Arial"/>
          <w:b/>
          <w:szCs w:val="20"/>
        </w:rPr>
        <w:t>COMPROMISO ANTICORRUPCIÓN</w:t>
      </w:r>
    </w:p>
    <w:p w14:paraId="06665E05" w14:textId="1BB10EE6" w:rsidR="005101D8" w:rsidRDefault="005101D8" w:rsidP="00F72CCE">
      <w:pPr>
        <w:autoSpaceDE w:val="0"/>
        <w:autoSpaceDN w:val="0"/>
        <w:adjustRightInd w:val="0"/>
        <w:rPr>
          <w:rFonts w:cs="Arial"/>
          <w:szCs w:val="20"/>
        </w:rPr>
      </w:pPr>
      <w:r w:rsidRPr="00A678AB">
        <w:rPr>
          <w:rFonts w:cs="Arial"/>
          <w:szCs w:val="20"/>
        </w:rPr>
        <w:t xml:space="preserve">El Oferente deberá proceder al diligenciamiento del </w:t>
      </w:r>
      <w:r w:rsidR="00D5088E">
        <w:rPr>
          <w:rFonts w:cs="Arial"/>
          <w:b/>
          <w:szCs w:val="20"/>
        </w:rPr>
        <w:t>F</w:t>
      </w:r>
      <w:r w:rsidRPr="00A678AB">
        <w:rPr>
          <w:rFonts w:cs="Arial"/>
          <w:b/>
          <w:szCs w:val="20"/>
        </w:rPr>
        <w:t>ormulario No. 3</w:t>
      </w:r>
      <w:r w:rsidRPr="00A678AB">
        <w:rPr>
          <w:rFonts w:cs="Arial"/>
          <w:szCs w:val="20"/>
        </w:rPr>
        <w:t xml:space="preserve"> </w:t>
      </w:r>
      <w:r w:rsidR="00E65868" w:rsidRPr="00E65868">
        <w:rPr>
          <w:rFonts w:cs="Arial"/>
          <w:b/>
          <w:bCs/>
          <w:i/>
          <w:iCs/>
          <w:szCs w:val="20"/>
        </w:rPr>
        <w:t>COMPROMISO ANTICORRUPCIÓN</w:t>
      </w:r>
      <w:r w:rsidR="00E65868">
        <w:rPr>
          <w:rFonts w:cs="Arial"/>
          <w:szCs w:val="20"/>
        </w:rPr>
        <w:t xml:space="preserve"> </w:t>
      </w:r>
      <w:r w:rsidR="00D5088E">
        <w:rPr>
          <w:rFonts w:cs="Arial"/>
          <w:szCs w:val="20"/>
        </w:rPr>
        <w:t xml:space="preserve">de este documento, </w:t>
      </w:r>
      <w:r w:rsidRPr="00A678AB">
        <w:rPr>
          <w:rFonts w:cs="Arial"/>
          <w:szCs w:val="20"/>
        </w:rPr>
        <w:t>y entregarlo con la oferta.</w:t>
      </w:r>
    </w:p>
    <w:p w14:paraId="72953D95" w14:textId="77777777" w:rsidR="002D76D6" w:rsidRPr="00A678AB" w:rsidRDefault="002D76D6" w:rsidP="00F72CCE">
      <w:pPr>
        <w:autoSpaceDE w:val="0"/>
        <w:autoSpaceDN w:val="0"/>
        <w:adjustRightInd w:val="0"/>
        <w:rPr>
          <w:rFonts w:cs="Arial"/>
          <w:szCs w:val="20"/>
        </w:rPr>
      </w:pPr>
    </w:p>
    <w:p w14:paraId="321327FE" w14:textId="77777777" w:rsidR="002D76D6" w:rsidRPr="00F65DD1" w:rsidRDefault="002D76D6" w:rsidP="002D76D6">
      <w:pPr>
        <w:pStyle w:val="Prrafodelista"/>
        <w:numPr>
          <w:ilvl w:val="2"/>
          <w:numId w:val="17"/>
        </w:numPr>
        <w:autoSpaceDE w:val="0"/>
        <w:autoSpaceDN w:val="0"/>
        <w:adjustRightInd w:val="0"/>
        <w:ind w:left="284" w:hanging="284"/>
        <w:rPr>
          <w:rFonts w:cs="Arial"/>
          <w:b/>
          <w:szCs w:val="20"/>
          <w:lang w:val="es-ES_tradnl"/>
        </w:rPr>
      </w:pPr>
      <w:r w:rsidRPr="00F65DD1">
        <w:rPr>
          <w:rFonts w:cs="Arial"/>
          <w:b/>
          <w:szCs w:val="20"/>
          <w:lang w:eastAsia="ja-JP"/>
        </w:rPr>
        <w:t>CERTIFICADO</w:t>
      </w:r>
      <w:r w:rsidRPr="00F65DD1">
        <w:rPr>
          <w:rFonts w:cs="Arial"/>
          <w:b/>
          <w:szCs w:val="20"/>
          <w:lang w:val="es-ES_tradnl"/>
        </w:rPr>
        <w:t xml:space="preserve"> DE NO INHABILIDAD E INCOMPATIBILIDAD</w:t>
      </w:r>
    </w:p>
    <w:p w14:paraId="15A8932C" w14:textId="52D61A3F" w:rsidR="002D76D6" w:rsidRPr="00023AFD" w:rsidRDefault="002D76D6" w:rsidP="002D76D6">
      <w:pPr>
        <w:pStyle w:val="Sinespaciado1"/>
        <w:jc w:val="both"/>
        <w:rPr>
          <w:rFonts w:ascii="Arial" w:hAnsi="Arial" w:cs="Arial"/>
          <w:sz w:val="20"/>
          <w:szCs w:val="20"/>
        </w:rPr>
      </w:pPr>
      <w:r w:rsidRPr="00F65DD1">
        <w:rPr>
          <w:rFonts w:ascii="Arial" w:hAnsi="Arial" w:cs="Arial"/>
          <w:sz w:val="20"/>
          <w:szCs w:val="20"/>
          <w:lang w:val="es-ES_tradnl"/>
        </w:rPr>
        <w:t xml:space="preserve">Deben abstenerse de participar, quienes consideren estar incursos en los artículos 8º, 9º y 10º de la Ley 80 de 1993, Ley 1952 del 28/01/23019, Ley 1918 de 2018 y demás normas concordantes, para lo cual el proponente debe manifestarlo en la propuesta y se entenderá prestado bajo la gravedad del juramento con </w:t>
      </w:r>
      <w:r w:rsidRPr="00F65DD1">
        <w:rPr>
          <w:rFonts w:ascii="Arial" w:hAnsi="Arial" w:cs="Arial"/>
          <w:sz w:val="20"/>
          <w:szCs w:val="20"/>
          <w:lang w:val="es-ES_tradnl"/>
        </w:rPr>
        <w:lastRenderedPageBreak/>
        <w:t>su firma en la propuesta</w:t>
      </w:r>
      <w:r w:rsidR="00BD6CC9">
        <w:rPr>
          <w:rFonts w:ascii="Arial" w:hAnsi="Arial" w:cs="Arial"/>
          <w:sz w:val="20"/>
          <w:szCs w:val="20"/>
          <w:lang w:val="es-ES_tradnl"/>
        </w:rPr>
        <w:t xml:space="preserve">, y deberá diligenciar el </w:t>
      </w:r>
      <w:r w:rsidR="00BD6CC9" w:rsidRPr="00BD6CC9">
        <w:rPr>
          <w:rFonts w:ascii="Arial" w:hAnsi="Arial" w:cs="Arial"/>
          <w:b/>
          <w:bCs/>
          <w:sz w:val="20"/>
          <w:szCs w:val="20"/>
          <w:lang w:val="es-ES_tradnl"/>
        </w:rPr>
        <w:t xml:space="preserve">Anexo No. 7 </w:t>
      </w:r>
      <w:r w:rsidR="00BD6CC9" w:rsidRPr="00BD6CC9">
        <w:rPr>
          <w:rFonts w:ascii="Arial" w:hAnsi="Arial" w:cs="Arial"/>
          <w:b/>
          <w:bCs/>
          <w:i/>
          <w:iCs/>
          <w:sz w:val="20"/>
          <w:szCs w:val="20"/>
          <w:lang w:val="es-ES_tradnl"/>
        </w:rPr>
        <w:t>CERTIFICADO DE INHABILIDADES E INCOMPATIBILIDADES</w:t>
      </w:r>
      <w:r w:rsidR="00023AFD">
        <w:rPr>
          <w:rFonts w:ascii="Arial" w:hAnsi="Arial" w:cs="Arial"/>
          <w:i/>
          <w:iCs/>
          <w:sz w:val="20"/>
          <w:szCs w:val="20"/>
          <w:lang w:val="es-ES_tradnl"/>
        </w:rPr>
        <w:t xml:space="preserve"> </w:t>
      </w:r>
      <w:r w:rsidR="00023AFD">
        <w:rPr>
          <w:rFonts w:ascii="Arial" w:hAnsi="Arial" w:cs="Arial"/>
          <w:sz w:val="20"/>
          <w:szCs w:val="20"/>
          <w:lang w:val="es-ES_tradnl"/>
        </w:rPr>
        <w:t>de este documento (Persona Natural o Persona Jurídica)</w:t>
      </w:r>
    </w:p>
    <w:p w14:paraId="7F22B96D" w14:textId="77777777" w:rsidR="002D76D6" w:rsidRPr="00F65DD1" w:rsidRDefault="002D76D6" w:rsidP="002D76D6">
      <w:pPr>
        <w:pStyle w:val="Sinespaciado1"/>
        <w:jc w:val="both"/>
        <w:rPr>
          <w:rFonts w:ascii="Arial" w:hAnsi="Arial" w:cs="Arial"/>
          <w:sz w:val="20"/>
          <w:szCs w:val="20"/>
          <w:lang w:val="es-ES_tradnl"/>
        </w:rPr>
      </w:pPr>
    </w:p>
    <w:p w14:paraId="4972416E" w14:textId="77777777" w:rsidR="002D76D6" w:rsidRPr="00F65DD1" w:rsidRDefault="002D76D6" w:rsidP="002D76D6">
      <w:pPr>
        <w:pStyle w:val="Prrafodelista"/>
        <w:numPr>
          <w:ilvl w:val="2"/>
          <w:numId w:val="17"/>
        </w:numPr>
        <w:autoSpaceDE w:val="0"/>
        <w:autoSpaceDN w:val="0"/>
        <w:adjustRightInd w:val="0"/>
        <w:ind w:left="284" w:hanging="284"/>
        <w:rPr>
          <w:rFonts w:cs="Arial"/>
          <w:szCs w:val="20"/>
          <w:lang w:val="es-ES_tradnl"/>
        </w:rPr>
      </w:pPr>
      <w:r w:rsidRPr="00F65DD1">
        <w:rPr>
          <w:rFonts w:cs="Arial"/>
          <w:b/>
          <w:szCs w:val="20"/>
        </w:rPr>
        <w:t>SISTEMA DE REGISTRO NACIONAL DE MEDIDAS CORRECTIVAS (RNMC)</w:t>
      </w:r>
    </w:p>
    <w:p w14:paraId="51ED021C" w14:textId="4160E2A4" w:rsidR="002D76D6" w:rsidRPr="00F65DD1" w:rsidRDefault="002D76D6" w:rsidP="002D76D6">
      <w:pPr>
        <w:pStyle w:val="Sinespaciado1"/>
        <w:jc w:val="both"/>
        <w:rPr>
          <w:rFonts w:ascii="Arial" w:hAnsi="Arial" w:cs="Arial"/>
          <w:sz w:val="20"/>
          <w:szCs w:val="20"/>
        </w:rPr>
      </w:pPr>
      <w:r w:rsidRPr="00F65DD1">
        <w:rPr>
          <w:rFonts w:ascii="Arial" w:hAnsi="Arial" w:cs="Arial"/>
          <w:sz w:val="20"/>
          <w:szCs w:val="20"/>
        </w:rPr>
        <w:t xml:space="preserve">Los oferentes deberán presentar certificación </w:t>
      </w:r>
      <w:r w:rsidR="00BD6CC9">
        <w:rPr>
          <w:rFonts w:ascii="Arial" w:hAnsi="Arial" w:cs="Arial"/>
          <w:sz w:val="20"/>
          <w:szCs w:val="20"/>
        </w:rPr>
        <w:t xml:space="preserve">del representante legal y de la entidad, de </w:t>
      </w:r>
      <w:r w:rsidRPr="00F65DD1">
        <w:rPr>
          <w:rFonts w:ascii="Arial" w:hAnsi="Arial" w:cs="Arial"/>
          <w:sz w:val="20"/>
          <w:szCs w:val="20"/>
        </w:rPr>
        <w:t xml:space="preserve">no </w:t>
      </w:r>
      <w:r w:rsidR="00BD6CC9">
        <w:rPr>
          <w:rFonts w:ascii="Arial" w:hAnsi="Arial" w:cs="Arial"/>
          <w:sz w:val="20"/>
          <w:szCs w:val="20"/>
        </w:rPr>
        <w:t xml:space="preserve">tener </w:t>
      </w:r>
      <w:r w:rsidRPr="00F65DD1">
        <w:rPr>
          <w:rFonts w:ascii="Arial" w:hAnsi="Arial" w:cs="Arial"/>
          <w:sz w:val="20"/>
          <w:szCs w:val="20"/>
        </w:rPr>
        <w:t>comparendos pendientes por pagar y que están a paz y salvo según el artículo 183. Consecuencias por el no pago multas, literal 4, Ley 1801 de 29/07/2016 Código Nacional de Seguridad y Convivencia Ciudadana</w:t>
      </w:r>
      <w:r w:rsidR="00BD6CC9">
        <w:rPr>
          <w:rFonts w:ascii="Arial" w:hAnsi="Arial" w:cs="Arial"/>
          <w:sz w:val="20"/>
          <w:szCs w:val="20"/>
        </w:rPr>
        <w:t>.</w:t>
      </w:r>
    </w:p>
    <w:p w14:paraId="06665E07" w14:textId="77777777" w:rsidR="005101D8" w:rsidRPr="00A678AB" w:rsidRDefault="005101D8" w:rsidP="00EC3BF0">
      <w:pPr>
        <w:autoSpaceDE w:val="0"/>
        <w:autoSpaceDN w:val="0"/>
        <w:adjustRightInd w:val="0"/>
        <w:rPr>
          <w:rFonts w:cs="Arial"/>
          <w:color w:val="000000"/>
          <w:szCs w:val="20"/>
        </w:rPr>
      </w:pPr>
    </w:p>
    <w:p w14:paraId="06665E08" w14:textId="77777777" w:rsidR="005101D8" w:rsidRPr="00255886" w:rsidRDefault="005101D8" w:rsidP="004D1D9A">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t>INSCRIPCIÓN EN EL REGISTRO ESPECIAL NACIONAL</w:t>
      </w:r>
    </w:p>
    <w:p w14:paraId="06665E09" w14:textId="77777777" w:rsidR="005101D8" w:rsidRPr="00A678AB" w:rsidRDefault="005101D8" w:rsidP="0090463B">
      <w:r w:rsidRPr="00A678AB">
        <w:t>En caso de que aplique y de acuerdo con la Ley 10 de 1990, los proponentes deberán acreditar su inscripción al Registro Especial Nacional expedido por el Ministerio de la Protección Social o por quien éste hubiere delegado.</w:t>
      </w:r>
    </w:p>
    <w:p w14:paraId="06665E0A" w14:textId="77777777" w:rsidR="005101D8" w:rsidRPr="00A678AB" w:rsidRDefault="005101D8" w:rsidP="0090463B"/>
    <w:p w14:paraId="06665E0B" w14:textId="77777777" w:rsidR="005101D8" w:rsidRPr="00A678AB" w:rsidRDefault="005101D8" w:rsidP="0090463B">
      <w:r w:rsidRPr="00A678AB">
        <w:t>Por tratarse de un documento del proponente, que no incide en la calificación de las ofertas, su falta de presentación no genera rechazo de plano de la oferta. Generará rechazo de la oferta, no estar inscrito antes de la fecha de cierre del presente proceso de contratación, siempre y cuando aplique.</w:t>
      </w:r>
    </w:p>
    <w:p w14:paraId="06665E0D" w14:textId="77777777" w:rsidR="005101D8" w:rsidRPr="00A678AB" w:rsidRDefault="005101D8" w:rsidP="0041104B">
      <w:pPr>
        <w:autoSpaceDE w:val="0"/>
        <w:autoSpaceDN w:val="0"/>
        <w:adjustRightInd w:val="0"/>
        <w:rPr>
          <w:rFonts w:cs="Arial"/>
          <w:szCs w:val="20"/>
        </w:rPr>
      </w:pPr>
    </w:p>
    <w:p w14:paraId="06665E0E" w14:textId="77777777" w:rsidR="005101D8" w:rsidRPr="00255886" w:rsidRDefault="005101D8" w:rsidP="004D1D9A">
      <w:pPr>
        <w:pStyle w:val="Prrafodelista"/>
        <w:numPr>
          <w:ilvl w:val="2"/>
          <w:numId w:val="17"/>
        </w:numPr>
        <w:autoSpaceDE w:val="0"/>
        <w:autoSpaceDN w:val="0"/>
        <w:adjustRightInd w:val="0"/>
        <w:ind w:left="284" w:hanging="284"/>
        <w:rPr>
          <w:rFonts w:cs="Arial"/>
          <w:szCs w:val="20"/>
        </w:rPr>
      </w:pPr>
      <w:r w:rsidRPr="00255886">
        <w:rPr>
          <w:rFonts w:cs="Arial"/>
          <w:b/>
          <w:szCs w:val="20"/>
        </w:rPr>
        <w:t xml:space="preserve">GARANTÍA DE SERIEDAD DE LA PROPUESTA  </w:t>
      </w:r>
    </w:p>
    <w:p w14:paraId="06665E0F" w14:textId="51E60E0F" w:rsidR="005101D8" w:rsidRPr="00A678AB" w:rsidRDefault="005101D8" w:rsidP="00255886">
      <w:r w:rsidRPr="00A678AB">
        <w:t xml:space="preserve">El </w:t>
      </w:r>
      <w:r w:rsidRPr="009C50A2">
        <w:t xml:space="preserve">proponente deberá constituir </w:t>
      </w:r>
      <w:r w:rsidRPr="004C2EE0">
        <w:t xml:space="preserve">a su costa, a favor de LA POLICÍA NACIONAL </w:t>
      </w:r>
      <w:r w:rsidR="00202C7D" w:rsidRPr="004C2EE0">
        <w:t xml:space="preserve">– </w:t>
      </w:r>
      <w:r w:rsidR="009A7250" w:rsidRPr="004C2EE0">
        <w:rPr>
          <w:szCs w:val="20"/>
        </w:rPr>
        <w:t>REGIONAL DE ASEGURAMIENTO EN SALUD No. 8</w:t>
      </w:r>
      <w:r w:rsidR="009A7250" w:rsidRPr="00202C7D">
        <w:rPr>
          <w:b/>
          <w:szCs w:val="20"/>
        </w:rPr>
        <w:t xml:space="preserve"> </w:t>
      </w:r>
      <w:r w:rsidR="00202C7D">
        <w:t xml:space="preserve"> – UNIDAD PRESTADORA DE SALUD GUAJIRA</w:t>
      </w:r>
      <w:r w:rsidRPr="009C50A2">
        <w:t xml:space="preserve">, </w:t>
      </w:r>
      <w:r w:rsidRPr="009C50A2">
        <w:rPr>
          <w:rFonts w:cs="Arial"/>
          <w:szCs w:val="20"/>
        </w:rPr>
        <w:t>NIT 8</w:t>
      </w:r>
      <w:r w:rsidR="00202C7D">
        <w:rPr>
          <w:rFonts w:cs="Arial"/>
          <w:szCs w:val="20"/>
        </w:rPr>
        <w:t>00</w:t>
      </w:r>
      <w:r w:rsidRPr="009C50A2">
        <w:rPr>
          <w:rFonts w:cs="Arial"/>
          <w:szCs w:val="20"/>
        </w:rPr>
        <w:t>.</w:t>
      </w:r>
      <w:r w:rsidR="00202C7D">
        <w:rPr>
          <w:rFonts w:cs="Arial"/>
          <w:szCs w:val="20"/>
        </w:rPr>
        <w:t>140.974-0</w:t>
      </w:r>
      <w:r w:rsidRPr="009C50A2">
        <w:rPr>
          <w:rFonts w:cs="Arial"/>
          <w:szCs w:val="20"/>
        </w:rPr>
        <w:t xml:space="preserve"> </w:t>
      </w:r>
      <w:r w:rsidRPr="009C50A2">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9C50A2">
        <w:rPr>
          <w:b/>
        </w:rPr>
        <w:t>diez</w:t>
      </w:r>
      <w:r w:rsidR="00E064C9">
        <w:rPr>
          <w:b/>
        </w:rPr>
        <w:t xml:space="preserve"> por ciento (10%) del valor de </w:t>
      </w:r>
      <w:r w:rsidRPr="009C50A2">
        <w:rPr>
          <w:b/>
        </w:rPr>
        <w:t>la propuesta</w:t>
      </w:r>
      <w:r w:rsidRPr="009C50A2">
        <w:t xml:space="preserve">, con la vigencia señalada en el Capítulo I del presente documento, la cual se contará a partir de la fecha </w:t>
      </w:r>
      <w:r w:rsidRPr="00A678AB">
        <w:t>y hora fijadas para la presentación de las ofertas.</w:t>
      </w:r>
    </w:p>
    <w:p w14:paraId="06665E10" w14:textId="77777777" w:rsidR="005101D8" w:rsidRPr="00A678AB" w:rsidRDefault="005101D8" w:rsidP="00255886"/>
    <w:p w14:paraId="06665E11" w14:textId="77777777" w:rsidR="005101D8" w:rsidRPr="00A678AB" w:rsidRDefault="005101D8" w:rsidP="00255886">
      <w:pPr>
        <w:rPr>
          <w:rFonts w:cs="Arial"/>
        </w:rPr>
      </w:pPr>
      <w:r w:rsidRPr="00A678A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14:paraId="06665E12" w14:textId="77777777" w:rsidR="005101D8" w:rsidRPr="00A678AB" w:rsidRDefault="005101D8" w:rsidP="00255886"/>
    <w:p w14:paraId="06665E13" w14:textId="4341DC6A" w:rsidR="005101D8" w:rsidRPr="00255886" w:rsidRDefault="005101D8" w:rsidP="00255886">
      <w:pPr>
        <w:rPr>
          <w:b/>
          <w:szCs w:val="20"/>
        </w:rPr>
      </w:pPr>
      <w:r w:rsidRPr="00255886">
        <w:rPr>
          <w:b/>
          <w:szCs w:val="20"/>
        </w:rPr>
        <w:t xml:space="preserve">LA POLICÍA NACIONAL </w:t>
      </w:r>
      <w:r>
        <w:rPr>
          <w:b/>
          <w:szCs w:val="20"/>
        </w:rPr>
        <w:t>–</w:t>
      </w:r>
      <w:r w:rsidRPr="00255886">
        <w:rPr>
          <w:b/>
          <w:szCs w:val="20"/>
        </w:rPr>
        <w:t xml:space="preserve"> </w:t>
      </w:r>
      <w:r w:rsidR="009A7250">
        <w:rPr>
          <w:b/>
          <w:szCs w:val="20"/>
        </w:rPr>
        <w:t>REGIONAL DE ASEGURAMIENTO EN SALUD No. 8</w:t>
      </w:r>
      <w:r w:rsidR="00202C7D" w:rsidRPr="00202C7D">
        <w:rPr>
          <w:b/>
          <w:szCs w:val="20"/>
        </w:rPr>
        <w:t xml:space="preserve"> – UNIDAD PRESTADORA DE SALUD GUAJIRA</w:t>
      </w:r>
      <w:r w:rsidRPr="00255886">
        <w:rPr>
          <w:b/>
          <w:szCs w:val="20"/>
        </w:rPr>
        <w:t>, una vez firmado y legalizado el contrato devolverá la Garantía de Seriedad de las propuestas.</w:t>
      </w:r>
    </w:p>
    <w:p w14:paraId="06665E14" w14:textId="77777777" w:rsidR="005101D8" w:rsidRPr="00A678AB" w:rsidRDefault="005101D8" w:rsidP="00255886"/>
    <w:p w14:paraId="06665E15" w14:textId="77777777" w:rsidR="005101D8" w:rsidRPr="00A678AB" w:rsidRDefault="005101D8" w:rsidP="00255886">
      <w:r w:rsidRPr="00255886">
        <w:rPr>
          <w:b/>
        </w:rPr>
        <w:t>AL PROPONENTE</w:t>
      </w:r>
      <w:r w:rsidRPr="00A678AB">
        <w:t xml:space="preserve"> se le hará efectiva la garantía de seriedad de la propuesta en el evento en que: </w:t>
      </w:r>
    </w:p>
    <w:p w14:paraId="06665E16" w14:textId="77777777" w:rsidR="005101D8" w:rsidRPr="00A678AB" w:rsidRDefault="005101D8" w:rsidP="00255886"/>
    <w:p w14:paraId="06665E17" w14:textId="77777777" w:rsidR="005101D8" w:rsidRPr="00A678AB" w:rsidRDefault="005101D8" w:rsidP="004D1D9A">
      <w:pPr>
        <w:pStyle w:val="Prrafodelista"/>
        <w:numPr>
          <w:ilvl w:val="0"/>
          <w:numId w:val="22"/>
        </w:numPr>
        <w:ind w:left="284" w:hanging="142"/>
      </w:pPr>
      <w:r w:rsidRPr="00A678AB">
        <w:t>Solicite el retiro de su propuesta después del cierre de la Contratación, salvo en el caso de inhabilidad o incompatibilidad sobrevinientes.</w:t>
      </w:r>
    </w:p>
    <w:p w14:paraId="06665E18" w14:textId="77777777" w:rsidR="005101D8" w:rsidRPr="00A678AB" w:rsidRDefault="005101D8" w:rsidP="004D1D9A">
      <w:pPr>
        <w:pStyle w:val="Prrafodelista"/>
        <w:numPr>
          <w:ilvl w:val="0"/>
          <w:numId w:val="22"/>
        </w:numPr>
        <w:ind w:left="284" w:hanging="142"/>
      </w:pPr>
      <w:r w:rsidRPr="00A678AB">
        <w:t>Cuando el proponente favorecido con la adjudicación no procediere a cumplir con los requisitos para el perfeccionamiento, legalización y ejecución del contrato.</w:t>
      </w:r>
    </w:p>
    <w:p w14:paraId="06665E19" w14:textId="77777777" w:rsidR="005101D8" w:rsidRPr="00A678AB" w:rsidRDefault="005101D8" w:rsidP="004D1D9A">
      <w:pPr>
        <w:pStyle w:val="Prrafodelista"/>
        <w:numPr>
          <w:ilvl w:val="0"/>
          <w:numId w:val="22"/>
        </w:numPr>
        <w:ind w:left="284" w:hanging="142"/>
      </w:pPr>
      <w:r w:rsidRPr="00A678AB">
        <w:t>La no ampliación de la vigencia de la garantía de seriedad de la oferta cuando el plazo para la Adjudicación o para suscribir el contrato es prorrogado, siempre que tal prórroga sea inferior a tres (3) meses.</w:t>
      </w:r>
    </w:p>
    <w:p w14:paraId="06665E1A" w14:textId="77777777" w:rsidR="005101D8" w:rsidRPr="00255886" w:rsidRDefault="005101D8" w:rsidP="004D1D9A">
      <w:pPr>
        <w:pStyle w:val="Prrafodelista"/>
        <w:numPr>
          <w:ilvl w:val="0"/>
          <w:numId w:val="22"/>
        </w:numPr>
        <w:ind w:left="284" w:hanging="142"/>
        <w:rPr>
          <w:szCs w:val="20"/>
        </w:rPr>
      </w:pPr>
      <w:r w:rsidRPr="00255886">
        <w:rPr>
          <w:szCs w:val="20"/>
        </w:rPr>
        <w:t>La no suscripción del contrato sin justa causa por parte del adjudicatario.</w:t>
      </w:r>
    </w:p>
    <w:p w14:paraId="06665E1B" w14:textId="77777777" w:rsidR="005101D8" w:rsidRPr="00A678AB" w:rsidRDefault="005101D8" w:rsidP="004D1D9A">
      <w:pPr>
        <w:pStyle w:val="Prrafodelista"/>
        <w:numPr>
          <w:ilvl w:val="0"/>
          <w:numId w:val="22"/>
        </w:numPr>
        <w:ind w:left="284" w:hanging="142"/>
      </w:pPr>
      <w:r w:rsidRPr="00A678AB">
        <w:t>La falta de otorgamiento por parte del proponente seleccionado de la garantía de cumplimiento exigida por la entidad para amparar el cumplimiento de las obligaciones del contrato.</w:t>
      </w:r>
    </w:p>
    <w:p w14:paraId="06665E1C" w14:textId="77777777" w:rsidR="005101D8" w:rsidRPr="00A678AB" w:rsidRDefault="005101D8" w:rsidP="00255886">
      <w:pPr>
        <w:rPr>
          <w:szCs w:val="20"/>
        </w:rPr>
      </w:pPr>
    </w:p>
    <w:p w14:paraId="06665E1E" w14:textId="77777777" w:rsidR="005101D8" w:rsidRPr="00255886" w:rsidRDefault="005101D8" w:rsidP="004D1D9A">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t>PERSONAS NATURALES SIN DOMICILIO EN COLOMBIA Y PERSONAS JURÍDICAS EXTRANJERAS DE NATURALEZA PÚBLICA O ESTATAL Y PRIVADA SIN SUCURSAL EN EL PAÍS</w:t>
      </w:r>
    </w:p>
    <w:p w14:paraId="06665E1F" w14:textId="77777777" w:rsidR="005101D8" w:rsidRPr="00A678AB" w:rsidRDefault="005101D8" w:rsidP="009F6F48">
      <w:pPr>
        <w:autoSpaceDE w:val="0"/>
        <w:autoSpaceDN w:val="0"/>
        <w:adjustRightInd w:val="0"/>
        <w:rPr>
          <w:rFonts w:cs="Arial"/>
          <w:color w:val="000000"/>
          <w:szCs w:val="20"/>
        </w:rPr>
      </w:pPr>
      <w:r w:rsidRPr="00A678AB">
        <w:rPr>
          <w:rFonts w:cs="Arial"/>
          <w:color w:val="000000"/>
          <w:szCs w:val="20"/>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w:t>
      </w:r>
      <w:r>
        <w:rPr>
          <w:rFonts w:cs="Arial"/>
          <w:color w:val="000000"/>
          <w:szCs w:val="20"/>
        </w:rPr>
        <w:t>L</w:t>
      </w:r>
      <w:r w:rsidRPr="00A678AB">
        <w:rPr>
          <w:rFonts w:cs="Arial"/>
          <w:color w:val="000000"/>
          <w:szCs w:val="20"/>
        </w:rPr>
        <w:t>ey 1150 de 2007 y de los artículos 4 parágrafo único (modificado por el artículo 2 del decreto 836 de 2009) y 52 del decreto 4881 de 2008.</w:t>
      </w:r>
    </w:p>
    <w:p w14:paraId="06665E20" w14:textId="77777777" w:rsidR="005101D8" w:rsidRPr="00A678AB" w:rsidRDefault="005101D8" w:rsidP="009F6F48">
      <w:pPr>
        <w:autoSpaceDE w:val="0"/>
        <w:autoSpaceDN w:val="0"/>
        <w:adjustRightInd w:val="0"/>
        <w:rPr>
          <w:rFonts w:cs="Arial"/>
          <w:color w:val="000000"/>
          <w:szCs w:val="20"/>
        </w:rPr>
      </w:pPr>
    </w:p>
    <w:p w14:paraId="06665E21" w14:textId="77777777" w:rsidR="005101D8" w:rsidRPr="00A678AB" w:rsidRDefault="005101D8" w:rsidP="009F6F48">
      <w:pPr>
        <w:autoSpaceDE w:val="0"/>
        <w:autoSpaceDN w:val="0"/>
        <w:adjustRightInd w:val="0"/>
        <w:rPr>
          <w:rFonts w:cs="Arial"/>
          <w:color w:val="000000"/>
          <w:szCs w:val="20"/>
        </w:rPr>
      </w:pPr>
      <w:r w:rsidRPr="00A678AB">
        <w:rPr>
          <w:rFonts w:cs="Arial"/>
          <w:color w:val="000000"/>
          <w:szCs w:val="20"/>
        </w:rPr>
        <w:lastRenderedPageBreak/>
        <w:t>Las personas naturales extranjeras sin domicilio en Colombia, o jurídicas sin sucursal en el país deberán presentar los siguientes documentos:</w:t>
      </w:r>
    </w:p>
    <w:p w14:paraId="06665E22" w14:textId="77777777" w:rsidR="005101D8" w:rsidRPr="00A678AB" w:rsidRDefault="005101D8" w:rsidP="009F6F48">
      <w:pPr>
        <w:autoSpaceDE w:val="0"/>
        <w:autoSpaceDN w:val="0"/>
        <w:adjustRightInd w:val="0"/>
        <w:rPr>
          <w:rFonts w:cs="Arial"/>
          <w:color w:val="000000"/>
          <w:szCs w:val="20"/>
        </w:rPr>
      </w:pPr>
    </w:p>
    <w:p w14:paraId="06665E23" w14:textId="77777777" w:rsidR="005101D8" w:rsidRDefault="005101D8" w:rsidP="009F6F48">
      <w:pPr>
        <w:autoSpaceDE w:val="0"/>
        <w:autoSpaceDN w:val="0"/>
        <w:adjustRightInd w:val="0"/>
        <w:rPr>
          <w:rFonts w:cs="Arial"/>
          <w:color w:val="000000"/>
          <w:szCs w:val="20"/>
        </w:rPr>
      </w:pPr>
      <w:r w:rsidRPr="00A678AB">
        <w:rPr>
          <w:rFonts w:cs="Arial"/>
          <w:color w:val="000000"/>
          <w:szCs w:val="20"/>
        </w:rPr>
        <w:t xml:space="preserve">• Declaración rendida bajo la gravedad de juramento, la cual se entenderá prestada con la suscripción del documento, por la persona natural que presenta propuesta o por el representante legal de la persona jurídica extranjera, </w:t>
      </w:r>
      <w:r w:rsidRPr="00AE5472">
        <w:rPr>
          <w:rFonts w:cs="Arial"/>
          <w:color w:val="000000"/>
          <w:szCs w:val="20"/>
        </w:rPr>
        <w:t>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14:paraId="712B483C" w14:textId="77777777" w:rsidR="0037741B" w:rsidRDefault="0037741B" w:rsidP="009F6F48">
      <w:pPr>
        <w:autoSpaceDE w:val="0"/>
        <w:autoSpaceDN w:val="0"/>
        <w:adjustRightInd w:val="0"/>
        <w:rPr>
          <w:rFonts w:cs="Arial"/>
          <w:color w:val="000000"/>
          <w:szCs w:val="20"/>
        </w:rPr>
      </w:pPr>
    </w:p>
    <w:p w14:paraId="505F1FC3" w14:textId="115A5290" w:rsidR="00C42D95" w:rsidRPr="00C42D95" w:rsidRDefault="00C42D95" w:rsidP="00C42D95">
      <w:pPr>
        <w:pStyle w:val="Prrafodelista"/>
        <w:numPr>
          <w:ilvl w:val="2"/>
          <w:numId w:val="17"/>
        </w:numPr>
        <w:autoSpaceDE w:val="0"/>
        <w:autoSpaceDN w:val="0"/>
        <w:ind w:left="0" w:firstLine="0"/>
        <w:rPr>
          <w:szCs w:val="20"/>
        </w:rPr>
      </w:pPr>
      <w:r w:rsidRPr="00C42D95">
        <w:rPr>
          <w:b/>
          <w:szCs w:val="20"/>
        </w:rPr>
        <w:t xml:space="preserve">FOTOCOPIA DE LA CÉDULA DE CIUDADANÍA DEL REPRESENTANTE LEGAL, POR AMBAS CARAS, LEGIBLE: </w:t>
      </w:r>
      <w:r w:rsidRPr="00C42D95">
        <w:rPr>
          <w:szCs w:val="20"/>
        </w:rPr>
        <w:t>Esta copia tiene como fin verificar los datos del representante legal que aparecen en el certificado de existencia y representación legal de cámara de comercio y para efectos de información en la elaboración del contrato una vez se haya adjudicado el presente proceso de contratación.</w:t>
      </w:r>
    </w:p>
    <w:p w14:paraId="06665E24" w14:textId="6907F555" w:rsidR="005101D8" w:rsidRDefault="0037741B" w:rsidP="00C42D95">
      <w:pPr>
        <w:autoSpaceDE w:val="0"/>
        <w:autoSpaceDN w:val="0"/>
        <w:adjustRightInd w:val="0"/>
      </w:pPr>
      <w:r w:rsidRPr="00C42D95">
        <w:rPr>
          <w:rFonts w:cs="Arial"/>
          <w:b/>
          <w:color w:val="000000"/>
          <w:szCs w:val="20"/>
        </w:rPr>
        <w:t xml:space="preserve"> </w:t>
      </w:r>
    </w:p>
    <w:p w14:paraId="06665E27" w14:textId="77777777" w:rsidR="005101D8" w:rsidRPr="00A678AB" w:rsidRDefault="005101D8" w:rsidP="004D1D9A">
      <w:pPr>
        <w:pStyle w:val="Textoindependiente"/>
        <w:numPr>
          <w:ilvl w:val="1"/>
          <w:numId w:val="17"/>
        </w:numPr>
        <w:ind w:left="0" w:firstLine="0"/>
        <w:jc w:val="left"/>
        <w:rPr>
          <w:b/>
          <w:sz w:val="20"/>
          <w:szCs w:val="20"/>
        </w:rPr>
      </w:pPr>
      <w:r w:rsidRPr="00A678AB">
        <w:rPr>
          <w:b/>
          <w:sz w:val="20"/>
          <w:szCs w:val="20"/>
        </w:rPr>
        <w:t>TÉCNICOS</w:t>
      </w:r>
    </w:p>
    <w:p w14:paraId="06665E28" w14:textId="77777777" w:rsidR="005101D8" w:rsidRDefault="005101D8" w:rsidP="00EC3BF0">
      <w:pPr>
        <w:pStyle w:val="Textoindependiente"/>
        <w:jc w:val="left"/>
        <w:rPr>
          <w:b/>
          <w:sz w:val="20"/>
          <w:szCs w:val="20"/>
        </w:rPr>
      </w:pPr>
    </w:p>
    <w:p w14:paraId="6F96F818" w14:textId="77777777" w:rsidR="00274A84" w:rsidRPr="00274A84" w:rsidRDefault="00274A84" w:rsidP="00274A84">
      <w:pPr>
        <w:contextualSpacing/>
        <w:jc w:val="center"/>
        <w:rPr>
          <w:rFonts w:cs="Arial"/>
          <w:b/>
          <w:bCs/>
          <w:szCs w:val="20"/>
        </w:rPr>
      </w:pPr>
      <w:r w:rsidRPr="00274A84">
        <w:rPr>
          <w:rFonts w:cs="Arial"/>
          <w:b/>
          <w:bCs/>
          <w:szCs w:val="20"/>
        </w:rPr>
        <w:t>CONDICIONES TÉCNICAS MÍNIMAS</w:t>
      </w:r>
    </w:p>
    <w:p w14:paraId="0DB890A1" w14:textId="77777777" w:rsidR="00274A84" w:rsidRDefault="00274A84" w:rsidP="00274A84">
      <w:pPr>
        <w:tabs>
          <w:tab w:val="left" w:pos="240"/>
        </w:tabs>
        <w:contextualSpacing/>
        <w:rPr>
          <w:rFonts w:cs="Arial"/>
          <w:b/>
          <w:szCs w:val="20"/>
        </w:rPr>
      </w:pPr>
    </w:p>
    <w:p w14:paraId="33A24BAE" w14:textId="77777777" w:rsidR="00EF0DE7" w:rsidRPr="00EF0DE7" w:rsidRDefault="00EF0DE7" w:rsidP="00EF0DE7">
      <w:pPr>
        <w:rPr>
          <w:rFonts w:cs="Arial"/>
          <w:szCs w:val="20"/>
        </w:rPr>
      </w:pPr>
      <w:r w:rsidRPr="00EF0DE7">
        <w:rPr>
          <w:rFonts w:cs="Arial"/>
          <w:szCs w:val="20"/>
        </w:rPr>
        <w:t xml:space="preserve">Los factores de verificación técnicas están descritos en el Anexo No. 2 </w:t>
      </w:r>
      <w:r w:rsidRPr="00EF0DE7">
        <w:rPr>
          <w:rFonts w:cs="Arial"/>
          <w:i/>
          <w:iCs/>
          <w:szCs w:val="20"/>
        </w:rPr>
        <w:t>CONDICIONES TÉCNICAS MÍNIMAS</w:t>
      </w:r>
      <w:r w:rsidRPr="00EF0DE7">
        <w:rPr>
          <w:rFonts w:cs="Arial"/>
          <w:szCs w:val="20"/>
        </w:rPr>
        <w:t xml:space="preserve"> del presente estudio previo, los cuales se comprobarán como CUMPLE o NO CUMPLE.</w:t>
      </w:r>
    </w:p>
    <w:p w14:paraId="743E1E1C" w14:textId="77777777" w:rsidR="00EF0DE7" w:rsidRPr="00EF0DE7" w:rsidRDefault="00EF0DE7" w:rsidP="00EF0DE7">
      <w:pPr>
        <w:rPr>
          <w:rFonts w:cs="Arial"/>
          <w:szCs w:val="20"/>
        </w:rPr>
      </w:pPr>
    </w:p>
    <w:p w14:paraId="02BB6AD5" w14:textId="0D412D9E" w:rsidR="00EF0DE7" w:rsidRPr="006360F5" w:rsidRDefault="006360F5" w:rsidP="00EF0DE7">
      <w:pPr>
        <w:rPr>
          <w:rFonts w:cs="Arial"/>
          <w:b/>
          <w:i/>
          <w:szCs w:val="20"/>
          <w:u w:val="single"/>
        </w:rPr>
      </w:pPr>
      <w:r w:rsidRPr="006360F5">
        <w:rPr>
          <w:rFonts w:cs="Arial"/>
          <w:b/>
          <w:i/>
          <w:szCs w:val="20"/>
          <w:u w:val="single"/>
        </w:rPr>
        <w:t>VER ANEXO No. 1</w:t>
      </w:r>
    </w:p>
    <w:p w14:paraId="6AFE1324" w14:textId="77777777" w:rsidR="00EF0DE7" w:rsidRPr="00EF0DE7" w:rsidRDefault="00EF0DE7" w:rsidP="00EF0DE7">
      <w:pPr>
        <w:rPr>
          <w:rFonts w:cs="Arial"/>
          <w:szCs w:val="20"/>
        </w:rPr>
      </w:pPr>
    </w:p>
    <w:p w14:paraId="06665EA9" w14:textId="77777777" w:rsidR="005101D8" w:rsidRPr="00AE5472" w:rsidRDefault="005101D8" w:rsidP="004D1D9A">
      <w:pPr>
        <w:pStyle w:val="Prrafodelista"/>
        <w:numPr>
          <w:ilvl w:val="1"/>
          <w:numId w:val="17"/>
        </w:numPr>
        <w:ind w:left="0" w:firstLine="0"/>
        <w:rPr>
          <w:b/>
          <w:szCs w:val="20"/>
        </w:rPr>
      </w:pPr>
      <w:r w:rsidRPr="00AE5472">
        <w:rPr>
          <w:b/>
          <w:szCs w:val="20"/>
        </w:rPr>
        <w:t>FINANCIEROS</w:t>
      </w:r>
    </w:p>
    <w:p w14:paraId="06665EAA" w14:textId="77777777" w:rsidR="005101D8" w:rsidRPr="00AE5472" w:rsidRDefault="005101D8" w:rsidP="00936FEB">
      <w:pPr>
        <w:rPr>
          <w:szCs w:val="20"/>
        </w:rPr>
      </w:pPr>
    </w:p>
    <w:p w14:paraId="2736EFD2" w14:textId="6C651971" w:rsidR="008F1834" w:rsidRDefault="005101D8" w:rsidP="008F1834">
      <w:pPr>
        <w:rPr>
          <w:i/>
          <w:iCs/>
          <w:szCs w:val="20"/>
        </w:rPr>
      </w:pPr>
      <w:r w:rsidRPr="00AE5472">
        <w:rPr>
          <w:rFonts w:cs="Arial"/>
          <w:szCs w:val="20"/>
        </w:rPr>
        <w:t xml:space="preserve">El oferente deberá presentar con la oferta </w:t>
      </w:r>
      <w:r w:rsidR="008F1834" w:rsidRPr="008F1834">
        <w:rPr>
          <w:rFonts w:cs="Arial"/>
          <w:szCs w:val="20"/>
        </w:rPr>
        <w:t>Certificación</w:t>
      </w:r>
      <w:r w:rsidR="008F1834" w:rsidRPr="008F1834">
        <w:rPr>
          <w:rFonts w:cs="Arial"/>
          <w:bCs/>
          <w:szCs w:val="20"/>
          <w:lang w:val="es-ES_tradnl"/>
        </w:rPr>
        <w:t xml:space="preserve"> Bancaria</w:t>
      </w:r>
      <w:r w:rsidR="008F1834" w:rsidRPr="008F1834">
        <w:rPr>
          <w:bCs/>
          <w:szCs w:val="20"/>
          <w:lang w:val="es-ES_tradnl"/>
        </w:rPr>
        <w:t xml:space="preserve"> (</w:t>
      </w:r>
      <w:r w:rsidR="008F1834" w:rsidRPr="008F1834">
        <w:rPr>
          <w:rFonts w:cs="Arial"/>
          <w:bCs/>
          <w:szCs w:val="20"/>
          <w:lang w:val="es-ES_tradnl"/>
        </w:rPr>
        <w:t>Con fecha de expedición inferior a treinta (30) días calendario contados a partir de la fecha del cierre del proceso</w:t>
      </w:r>
      <w:r w:rsidR="008F1834" w:rsidRPr="008F1834">
        <w:rPr>
          <w:bCs/>
          <w:szCs w:val="20"/>
          <w:lang w:val="es-ES_tradnl"/>
        </w:rPr>
        <w:t xml:space="preserve">) y </w:t>
      </w:r>
      <w:r w:rsidR="008F1834" w:rsidRPr="008F1834">
        <w:rPr>
          <w:rFonts w:cs="Arial"/>
          <w:szCs w:val="20"/>
        </w:rPr>
        <w:t>Datos Básicos Beneficiario Cuenta</w:t>
      </w:r>
      <w:r w:rsidR="008F1834" w:rsidRPr="008F1834">
        <w:rPr>
          <w:szCs w:val="20"/>
        </w:rPr>
        <w:t xml:space="preserve"> (</w:t>
      </w:r>
      <w:r w:rsidR="008F1834" w:rsidRPr="008F1834">
        <w:rPr>
          <w:rFonts w:cs="Arial"/>
          <w:szCs w:val="20"/>
        </w:rPr>
        <w:t>El oferente debe diligenciar el</w:t>
      </w:r>
      <w:r w:rsidR="008F1834" w:rsidRPr="00C17C77">
        <w:rPr>
          <w:rFonts w:cs="Arial"/>
          <w:b/>
          <w:bCs/>
          <w:szCs w:val="20"/>
        </w:rPr>
        <w:t xml:space="preserve"> </w:t>
      </w:r>
      <w:r w:rsidR="00C17C77" w:rsidRPr="00C17C77">
        <w:rPr>
          <w:rFonts w:cs="Arial"/>
          <w:b/>
          <w:bCs/>
          <w:szCs w:val="20"/>
        </w:rPr>
        <w:t xml:space="preserve">Formulario </w:t>
      </w:r>
      <w:r w:rsidR="008F1834" w:rsidRPr="00C17C77">
        <w:rPr>
          <w:rFonts w:cs="Arial"/>
          <w:b/>
          <w:bCs/>
          <w:szCs w:val="20"/>
        </w:rPr>
        <w:t xml:space="preserve">NO. </w:t>
      </w:r>
      <w:r w:rsidR="00C17C77" w:rsidRPr="00C17C77">
        <w:rPr>
          <w:rFonts w:cs="Arial"/>
          <w:b/>
          <w:bCs/>
          <w:szCs w:val="20"/>
        </w:rPr>
        <w:t>2</w:t>
      </w:r>
      <w:r w:rsidR="008F1834" w:rsidRPr="00C17C77">
        <w:rPr>
          <w:rFonts w:cs="Arial"/>
          <w:b/>
          <w:bCs/>
          <w:i/>
          <w:iCs/>
          <w:szCs w:val="20"/>
        </w:rPr>
        <w:t xml:space="preserve"> DATOS BÁSICOS BENEFICIARIO CUENTA</w:t>
      </w:r>
      <w:r w:rsidR="00C17C77">
        <w:rPr>
          <w:rFonts w:cs="Arial"/>
          <w:szCs w:val="20"/>
        </w:rPr>
        <w:t xml:space="preserve"> de este documento</w:t>
      </w:r>
      <w:r w:rsidR="008F1834" w:rsidRPr="008F1834">
        <w:rPr>
          <w:i/>
          <w:iCs/>
          <w:szCs w:val="20"/>
        </w:rPr>
        <w:t>)</w:t>
      </w:r>
    </w:p>
    <w:p w14:paraId="49119252" w14:textId="77777777" w:rsidR="00EF0DE7" w:rsidRPr="008F1834" w:rsidRDefault="00EF0DE7" w:rsidP="008F1834">
      <w:pPr>
        <w:rPr>
          <w:rFonts w:cs="Arial"/>
          <w:i/>
          <w:iCs/>
          <w:szCs w:val="20"/>
        </w:rPr>
      </w:pPr>
    </w:p>
    <w:p w14:paraId="06665EAE" w14:textId="77777777" w:rsidR="005101D8" w:rsidRPr="00AE5472" w:rsidRDefault="005101D8" w:rsidP="004D1D9A">
      <w:pPr>
        <w:pStyle w:val="Prrafodelista"/>
        <w:numPr>
          <w:ilvl w:val="2"/>
          <w:numId w:val="17"/>
        </w:numPr>
        <w:ind w:left="284" w:hanging="284"/>
        <w:rPr>
          <w:b/>
          <w:snapToGrid w:val="0"/>
          <w:szCs w:val="20"/>
        </w:rPr>
      </w:pPr>
      <w:r w:rsidRPr="00AE5472">
        <w:rPr>
          <w:b/>
          <w:snapToGrid w:val="0"/>
          <w:szCs w:val="20"/>
        </w:rPr>
        <w:t>INDICADORES FINANCIEROS</w:t>
      </w:r>
    </w:p>
    <w:p w14:paraId="06665EAF" w14:textId="004247E3" w:rsidR="005101D8" w:rsidRPr="00AE5472" w:rsidRDefault="005101D8" w:rsidP="00936FEB">
      <w:pPr>
        <w:rPr>
          <w:snapToGrid w:val="0"/>
          <w:szCs w:val="20"/>
        </w:rPr>
      </w:pPr>
      <w:r w:rsidRPr="00AE5472">
        <w:rPr>
          <w:snapToGrid w:val="0"/>
          <w:szCs w:val="20"/>
        </w:rPr>
        <w:t xml:space="preserve">El oferente deberá presentar el </w:t>
      </w:r>
      <w:r w:rsidRPr="006360F5">
        <w:rPr>
          <w:snapToGrid w:val="0"/>
          <w:szCs w:val="20"/>
          <w:u w:val="single"/>
        </w:rPr>
        <w:t>último balance aprobado a corte 31/</w:t>
      </w:r>
      <w:r w:rsidR="00C42D95">
        <w:rPr>
          <w:snapToGrid w:val="0"/>
          <w:szCs w:val="20"/>
          <w:u w:val="single"/>
        </w:rPr>
        <w:t>12</w:t>
      </w:r>
      <w:r w:rsidRPr="006360F5">
        <w:rPr>
          <w:snapToGrid w:val="0"/>
          <w:szCs w:val="20"/>
          <w:u w:val="single"/>
        </w:rPr>
        <w:t>/20</w:t>
      </w:r>
      <w:r w:rsidR="00825964" w:rsidRPr="006360F5">
        <w:rPr>
          <w:snapToGrid w:val="0"/>
          <w:szCs w:val="20"/>
          <w:u w:val="single"/>
        </w:rPr>
        <w:t>20</w:t>
      </w:r>
      <w:r w:rsidRPr="006360F5">
        <w:rPr>
          <w:snapToGrid w:val="0"/>
          <w:szCs w:val="20"/>
          <w:u w:val="single"/>
        </w:rPr>
        <w:t xml:space="preserve"> con sus respectivas notas</w:t>
      </w:r>
      <w:r w:rsidRPr="006360F5">
        <w:rPr>
          <w:snapToGrid w:val="0"/>
          <w:szCs w:val="20"/>
        </w:rPr>
        <w:t xml:space="preserve"> </w:t>
      </w:r>
      <w:r w:rsidRPr="00AE5472">
        <w:rPr>
          <w:snapToGrid w:val="0"/>
          <w:szCs w:val="20"/>
        </w:rPr>
        <w:t xml:space="preserve">de acuerdo a las normas legales vigentes. </w:t>
      </w:r>
      <w:r w:rsidR="001F414F">
        <w:rPr>
          <w:snapToGrid w:val="0"/>
          <w:szCs w:val="20"/>
        </w:rPr>
        <w:t xml:space="preserve">LA </w:t>
      </w:r>
      <w:r w:rsidR="001F414F" w:rsidRPr="001F414F">
        <w:rPr>
          <w:snapToGrid w:val="0"/>
          <w:szCs w:val="20"/>
        </w:rPr>
        <w:t>REGIONAL DE ASEGURAMIENTO EN SALUD No. 8</w:t>
      </w:r>
      <w:r w:rsidR="001F414F">
        <w:rPr>
          <w:snapToGrid w:val="0"/>
          <w:szCs w:val="20"/>
        </w:rPr>
        <w:t xml:space="preserve"> </w:t>
      </w:r>
      <w:r w:rsidR="008A7EBA">
        <w:rPr>
          <w:snapToGrid w:val="0"/>
          <w:szCs w:val="20"/>
        </w:rPr>
        <w:t>– Unidad Prestadora de Salud Guajira</w:t>
      </w:r>
      <w:r w:rsidRPr="00AE5472">
        <w:rPr>
          <w:snapToGrid w:val="0"/>
          <w:szCs w:val="20"/>
        </w:rPr>
        <w:t xml:space="preserve"> se reserva la facultad de solicitar información adicional, con el fin de dar mayor claridad y comprensión de los indicadores financieros calculados en la evaluación de las propuestas.</w:t>
      </w:r>
    </w:p>
    <w:p w14:paraId="06665EB0" w14:textId="77777777" w:rsidR="005101D8" w:rsidRPr="00AE5472" w:rsidRDefault="005101D8" w:rsidP="00936FEB">
      <w:pPr>
        <w:rPr>
          <w:szCs w:val="20"/>
        </w:rPr>
      </w:pPr>
    </w:p>
    <w:p w14:paraId="06665EB1" w14:textId="77777777" w:rsidR="005101D8" w:rsidRPr="00AE5472" w:rsidRDefault="005101D8" w:rsidP="00936FEB">
      <w:pPr>
        <w:rPr>
          <w:rFonts w:cs="Arial"/>
          <w:iCs/>
          <w:snapToGrid w:val="0"/>
          <w:szCs w:val="20"/>
        </w:rPr>
      </w:pPr>
      <w:r w:rsidRPr="00AE5472">
        <w:rPr>
          <w:rFonts w:cs="Arial"/>
          <w:iCs/>
          <w:snapToGrid w:val="0"/>
          <w:szCs w:val="20"/>
        </w:rPr>
        <w:t>Si el proponente no cumple los índices financieros mínimos exigidos en el presente pliego de condiciones, la oferta se rechazará.</w:t>
      </w:r>
    </w:p>
    <w:p w14:paraId="06665EB2" w14:textId="77777777" w:rsidR="005101D8" w:rsidRPr="00AE5472" w:rsidRDefault="005101D8" w:rsidP="00936FEB">
      <w:pPr>
        <w:rPr>
          <w:rFonts w:cs="Arial"/>
          <w:iCs/>
          <w:snapToGrid w:val="0"/>
          <w:szCs w:val="20"/>
        </w:rPr>
      </w:pPr>
    </w:p>
    <w:p w14:paraId="06665EB3" w14:textId="77777777" w:rsidR="005101D8" w:rsidRPr="00AE5472" w:rsidRDefault="005101D8" w:rsidP="00936FEB">
      <w:pPr>
        <w:rPr>
          <w:rFonts w:cs="Arial"/>
          <w:szCs w:val="20"/>
        </w:rPr>
      </w:pPr>
      <w:r w:rsidRPr="00AE5472">
        <w:rPr>
          <w:rFonts w:eastAsia="Calibri" w:cs="Arial"/>
          <w:bCs/>
          <w:szCs w:val="20"/>
        </w:rPr>
        <w:t xml:space="preserve">Los indicadores financieros </w:t>
      </w:r>
      <w:r w:rsidRPr="00AE5472">
        <w:rPr>
          <w:rFonts w:cs="Arial"/>
          <w:szCs w:val="20"/>
        </w:rPr>
        <w:t>serán calculados de acuerdo a la información suministrada en los últimos estados financieros aprobados por la empresa.</w:t>
      </w:r>
    </w:p>
    <w:p w14:paraId="06665EB4" w14:textId="77777777" w:rsidR="005101D8" w:rsidRPr="00AE5472" w:rsidRDefault="005101D8" w:rsidP="00936FEB">
      <w:pPr>
        <w:rPr>
          <w:szCs w:val="20"/>
        </w:rPr>
      </w:pPr>
    </w:p>
    <w:p w14:paraId="2970300E" w14:textId="77777777" w:rsidR="00C42D95" w:rsidRPr="00C42D95" w:rsidRDefault="00C42D95" w:rsidP="00C42D95">
      <w:pPr>
        <w:jc w:val="left"/>
        <w:rPr>
          <w:rFonts w:cs="Arial"/>
          <w:b/>
          <w:bCs/>
          <w:szCs w:val="20"/>
          <w:lang w:val="es-ES" w:eastAsia="es-CO"/>
        </w:rPr>
      </w:pPr>
      <w:r w:rsidRPr="00C42D95">
        <w:rPr>
          <w:rFonts w:cs="Arial"/>
          <w:b/>
          <w:bCs/>
          <w:szCs w:val="20"/>
          <w:lang w:val="es-ES" w:eastAsia="es-CO"/>
        </w:rPr>
        <w:t>Indicadores de capacidad financiera</w:t>
      </w:r>
    </w:p>
    <w:p w14:paraId="4FF05F55" w14:textId="77777777" w:rsidR="00C42D95" w:rsidRPr="00C42D95" w:rsidRDefault="00C42D95" w:rsidP="00C42D95">
      <w:pPr>
        <w:ind w:left="1134"/>
        <w:jc w:val="left"/>
        <w:rPr>
          <w:rFonts w:cs="Arial"/>
          <w:szCs w:val="20"/>
          <w:lang w:val="es-ES"/>
        </w:rPr>
      </w:pPr>
    </w:p>
    <w:p w14:paraId="53860CFB" w14:textId="77777777" w:rsidR="00C42D95" w:rsidRPr="00C42D95" w:rsidRDefault="00C42D95" w:rsidP="00C42D95">
      <w:pPr>
        <w:numPr>
          <w:ilvl w:val="1"/>
          <w:numId w:val="16"/>
        </w:numPr>
        <w:ind w:left="426" w:hanging="284"/>
        <w:contextualSpacing/>
        <w:jc w:val="left"/>
        <w:rPr>
          <w:rFonts w:cs="Arial"/>
          <w:bCs/>
          <w:szCs w:val="20"/>
          <w:lang w:eastAsia="es-CO"/>
        </w:rPr>
      </w:pPr>
      <w:r w:rsidRPr="00C42D95">
        <w:rPr>
          <w:rFonts w:cs="Arial"/>
          <w:b/>
          <w:bCs/>
          <w:szCs w:val="20"/>
          <w:lang w:eastAsia="es-CO"/>
        </w:rPr>
        <w:t>Índice de Liquidez</w:t>
      </w:r>
      <w:r w:rsidRPr="00C42D95">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2.45%</w:t>
      </w:r>
    </w:p>
    <w:p w14:paraId="58ACCF80" w14:textId="77777777" w:rsidR="00C42D95" w:rsidRPr="00C42D95" w:rsidRDefault="00C42D95" w:rsidP="00C42D95">
      <w:pPr>
        <w:numPr>
          <w:ilvl w:val="1"/>
          <w:numId w:val="16"/>
        </w:numPr>
        <w:ind w:left="426" w:hanging="284"/>
        <w:contextualSpacing/>
        <w:jc w:val="left"/>
        <w:rPr>
          <w:rFonts w:cs="Arial"/>
          <w:bCs/>
          <w:szCs w:val="20"/>
          <w:lang w:eastAsia="es-CO"/>
        </w:rPr>
      </w:pPr>
      <w:r w:rsidRPr="00C42D95">
        <w:rPr>
          <w:rFonts w:cs="Arial"/>
          <w:b/>
          <w:bCs/>
          <w:szCs w:val="20"/>
          <w:lang w:eastAsia="es-CO"/>
        </w:rPr>
        <w:t>Índice de Endeudamiento</w:t>
      </w:r>
      <w:r w:rsidRPr="00C42D95">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0.45%.    </w:t>
      </w:r>
    </w:p>
    <w:p w14:paraId="78A144ED" w14:textId="77777777" w:rsidR="00C42D95" w:rsidRPr="00C42D95" w:rsidRDefault="00C42D95" w:rsidP="00C42D95">
      <w:pPr>
        <w:numPr>
          <w:ilvl w:val="1"/>
          <w:numId w:val="16"/>
        </w:numPr>
        <w:ind w:left="426" w:hanging="284"/>
        <w:contextualSpacing/>
        <w:jc w:val="left"/>
        <w:rPr>
          <w:rFonts w:cs="Arial"/>
          <w:bCs/>
          <w:szCs w:val="20"/>
          <w:lang w:eastAsia="es-CO"/>
        </w:rPr>
      </w:pPr>
      <w:r w:rsidRPr="00C42D95">
        <w:rPr>
          <w:rFonts w:cs="Arial"/>
          <w:b/>
          <w:bCs/>
          <w:szCs w:val="20"/>
          <w:lang w:eastAsia="es-CO"/>
        </w:rPr>
        <w:t>Razón de Cobertura de Intereses</w:t>
      </w:r>
      <w:r w:rsidRPr="00C42D95">
        <w:rPr>
          <w:rFonts w:cs="Arial"/>
          <w:bCs/>
          <w:szCs w:val="20"/>
          <w:lang w:eastAsia="es-CO"/>
        </w:rPr>
        <w:t xml:space="preserve"> = Utilidad Operacional / Gastos de Intereses, el cual refleja la capacidad del proponente de cumplir con sus obligaciones financieras. A mayor cobertura de </w:t>
      </w:r>
      <w:r w:rsidRPr="00C42D95">
        <w:rPr>
          <w:rFonts w:cs="Arial"/>
          <w:bCs/>
          <w:szCs w:val="20"/>
          <w:lang w:eastAsia="es-CO"/>
        </w:rPr>
        <w:lastRenderedPageBreak/>
        <w:t>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2.94</w:t>
      </w:r>
    </w:p>
    <w:p w14:paraId="5DDE39B9" w14:textId="77777777" w:rsidR="00C42D95" w:rsidRPr="00C42D95" w:rsidRDefault="00C42D95" w:rsidP="00C42D95">
      <w:pPr>
        <w:jc w:val="left"/>
        <w:rPr>
          <w:rFonts w:cs="Arial"/>
          <w:bCs/>
          <w:szCs w:val="20"/>
          <w:lang w:val="es-ES" w:eastAsia="es-CO"/>
        </w:rPr>
      </w:pPr>
    </w:p>
    <w:p w14:paraId="31595157" w14:textId="77777777" w:rsidR="00C42D95" w:rsidRPr="00C42D95" w:rsidRDefault="00C42D95" w:rsidP="00C42D95">
      <w:pPr>
        <w:jc w:val="left"/>
        <w:rPr>
          <w:rFonts w:cs="Arial"/>
          <w:b/>
          <w:bCs/>
          <w:szCs w:val="20"/>
          <w:lang w:val="es-ES" w:eastAsia="es-CO"/>
        </w:rPr>
      </w:pPr>
      <w:r w:rsidRPr="00C42D95">
        <w:rPr>
          <w:rFonts w:cs="Arial"/>
          <w:b/>
          <w:bCs/>
          <w:szCs w:val="20"/>
          <w:lang w:val="es-ES" w:eastAsia="es-CO"/>
        </w:rPr>
        <w:t xml:space="preserve">Indicadores de capacidad organizacional </w:t>
      </w:r>
    </w:p>
    <w:p w14:paraId="4A9235FF" w14:textId="77777777" w:rsidR="00C42D95" w:rsidRPr="00C42D95" w:rsidRDefault="00C42D95" w:rsidP="00C42D95">
      <w:pPr>
        <w:jc w:val="left"/>
        <w:rPr>
          <w:rFonts w:cs="Arial"/>
          <w:b/>
          <w:bCs/>
          <w:szCs w:val="20"/>
          <w:lang w:val="es-ES" w:eastAsia="es-CO"/>
        </w:rPr>
      </w:pPr>
    </w:p>
    <w:p w14:paraId="662E44BC" w14:textId="77777777" w:rsidR="00C42D95" w:rsidRPr="00C42D95" w:rsidRDefault="00C42D95" w:rsidP="00C42D95">
      <w:pPr>
        <w:numPr>
          <w:ilvl w:val="1"/>
          <w:numId w:val="13"/>
        </w:numPr>
        <w:ind w:left="426" w:hanging="284"/>
        <w:contextualSpacing/>
        <w:jc w:val="left"/>
        <w:rPr>
          <w:rFonts w:cs="Arial"/>
          <w:bCs/>
          <w:szCs w:val="20"/>
          <w:lang w:eastAsia="es-CO"/>
        </w:rPr>
      </w:pPr>
      <w:r w:rsidRPr="00C42D95">
        <w:rPr>
          <w:rFonts w:cs="Arial"/>
          <w:b/>
          <w:bCs/>
          <w:szCs w:val="20"/>
          <w:lang w:eastAsia="es-CO"/>
        </w:rPr>
        <w:t xml:space="preserve">Rentabilidad sobre patrimonio </w:t>
      </w:r>
      <w:r w:rsidRPr="00C42D95">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0,12%</w:t>
      </w:r>
      <w:r w:rsidRPr="00C42D95">
        <w:rPr>
          <w:rFonts w:cs="Arial"/>
          <w:szCs w:val="20"/>
        </w:rPr>
        <w:t xml:space="preserve"> </w:t>
      </w:r>
    </w:p>
    <w:p w14:paraId="180FDCFB" w14:textId="77777777" w:rsidR="00C42D95" w:rsidRPr="00C42D95" w:rsidRDefault="00C42D95" w:rsidP="00C42D95">
      <w:pPr>
        <w:ind w:left="426"/>
        <w:contextualSpacing/>
        <w:jc w:val="left"/>
        <w:rPr>
          <w:rFonts w:cs="Arial"/>
          <w:bCs/>
          <w:szCs w:val="20"/>
          <w:lang w:eastAsia="es-CO"/>
        </w:rPr>
      </w:pPr>
    </w:p>
    <w:p w14:paraId="339D4640" w14:textId="77777777" w:rsidR="00C42D95" w:rsidRPr="00C42D95" w:rsidRDefault="00C42D95" w:rsidP="00C42D95">
      <w:pPr>
        <w:numPr>
          <w:ilvl w:val="1"/>
          <w:numId w:val="13"/>
        </w:numPr>
        <w:ind w:left="426" w:hanging="284"/>
        <w:contextualSpacing/>
        <w:jc w:val="left"/>
        <w:rPr>
          <w:rFonts w:cs="Arial"/>
          <w:bCs/>
          <w:szCs w:val="20"/>
          <w:lang w:eastAsia="es-CO"/>
        </w:rPr>
      </w:pPr>
      <w:r w:rsidRPr="00C42D95">
        <w:rPr>
          <w:rFonts w:cs="Arial"/>
          <w:b/>
          <w:bCs/>
          <w:szCs w:val="20"/>
          <w:lang w:eastAsia="es-CO"/>
        </w:rPr>
        <w:t>Rentabilidad sobre activos</w:t>
      </w:r>
      <w:r w:rsidRPr="00C42D95">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0,06% </w:t>
      </w:r>
    </w:p>
    <w:p w14:paraId="06665EBD" w14:textId="77777777" w:rsidR="005101D8" w:rsidRPr="00A678AB" w:rsidRDefault="005101D8" w:rsidP="00936FEB"/>
    <w:p w14:paraId="06665EBF" w14:textId="77777777" w:rsidR="005101D8" w:rsidRDefault="005101D8" w:rsidP="004D1D9A">
      <w:pPr>
        <w:pStyle w:val="Prrafodelista"/>
        <w:numPr>
          <w:ilvl w:val="2"/>
          <w:numId w:val="17"/>
        </w:numPr>
        <w:ind w:left="284" w:hanging="284"/>
        <w:rPr>
          <w:rFonts w:cs="Arial"/>
          <w:b/>
        </w:rPr>
      </w:pPr>
      <w:r w:rsidRPr="008770FE">
        <w:rPr>
          <w:rFonts w:cs="Arial"/>
          <w:b/>
        </w:rPr>
        <w:t>OFERTA ECONÓMICA.</w:t>
      </w:r>
    </w:p>
    <w:p w14:paraId="37629267" w14:textId="77777777" w:rsidR="00EF0DE7" w:rsidRPr="008770FE" w:rsidRDefault="00EF0DE7" w:rsidP="00EF0DE7">
      <w:pPr>
        <w:pStyle w:val="Prrafodelista"/>
        <w:ind w:left="284"/>
        <w:rPr>
          <w:rFonts w:cs="Arial"/>
          <w:b/>
        </w:rPr>
      </w:pPr>
    </w:p>
    <w:p w14:paraId="06665EC0" w14:textId="431751FF" w:rsidR="005101D8" w:rsidRPr="008770FE" w:rsidRDefault="005101D8" w:rsidP="00936FEB">
      <w:pPr>
        <w:rPr>
          <w:rFonts w:cs="Arial"/>
        </w:rPr>
      </w:pPr>
      <w:r w:rsidRPr="008770FE">
        <w:rPr>
          <w:rFonts w:cs="Arial"/>
        </w:rPr>
        <w:t>El oferente deberá presentar su oferta económica expresad</w:t>
      </w:r>
      <w:r>
        <w:rPr>
          <w:rFonts w:cs="Arial"/>
        </w:rPr>
        <w:t>a</w:t>
      </w:r>
      <w:r w:rsidRPr="008770FE">
        <w:rPr>
          <w:rFonts w:cs="Arial"/>
        </w:rPr>
        <w:t xml:space="preserve"> en pesos colombianos</w:t>
      </w:r>
      <w:r w:rsidR="00656125" w:rsidRPr="00656125">
        <w:t xml:space="preserve"> en el formato establecido en el </w:t>
      </w:r>
      <w:r w:rsidR="00656125" w:rsidRPr="00E65868">
        <w:rPr>
          <w:b/>
          <w:bCs/>
          <w:iCs/>
        </w:rPr>
        <w:t xml:space="preserve">Anexo </w:t>
      </w:r>
      <w:r w:rsidR="00157CB7" w:rsidRPr="00E65868">
        <w:rPr>
          <w:b/>
          <w:bCs/>
          <w:iCs/>
        </w:rPr>
        <w:t xml:space="preserve">No. 2 </w:t>
      </w:r>
      <w:r w:rsidR="00E65868" w:rsidRPr="00E65868">
        <w:rPr>
          <w:b/>
          <w:bCs/>
          <w:i/>
        </w:rPr>
        <w:t>OFERTA ECONÓMICA</w:t>
      </w:r>
      <w:r w:rsidR="00E65868" w:rsidRPr="00656125">
        <w:t xml:space="preserve"> </w:t>
      </w:r>
      <w:r w:rsidR="00157CB7">
        <w:t>de este</w:t>
      </w:r>
      <w:r w:rsidR="00656125" w:rsidRPr="00656125">
        <w:t xml:space="preserve"> documento, </w:t>
      </w:r>
      <w:r w:rsidR="00656125" w:rsidRPr="00656125">
        <w:rPr>
          <w:b/>
          <w:color w:val="FF0000"/>
        </w:rPr>
        <w:t>SIN MODIFICAR EL FORMATO ESTABLECIDO</w:t>
      </w:r>
      <w:r w:rsidRPr="008770FE">
        <w:rPr>
          <w:rFonts w:cs="Arial"/>
        </w:rPr>
        <w:t xml:space="preserve">. Todos los precios allí contemplados se entienden firmes y fijos y por lo tanto no están sujetos a ninguna clase de reajuste. </w:t>
      </w:r>
      <w:r w:rsidR="00E65868" w:rsidRPr="008770FE">
        <w:rPr>
          <w:rFonts w:cs="Arial"/>
        </w:rPr>
        <w:t>Igualmente,</w:t>
      </w:r>
      <w:r w:rsidRPr="008770FE">
        <w:rPr>
          <w:rFonts w:cs="Arial"/>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p>
    <w:p w14:paraId="06665EC1" w14:textId="77777777" w:rsidR="00656125" w:rsidRPr="00A678AB" w:rsidRDefault="00656125" w:rsidP="00936FEB"/>
    <w:p w14:paraId="06665EC4" w14:textId="77777777" w:rsidR="005101D8" w:rsidRDefault="005101D8" w:rsidP="004D1D9A">
      <w:pPr>
        <w:pStyle w:val="Prrafodelista"/>
        <w:numPr>
          <w:ilvl w:val="1"/>
          <w:numId w:val="17"/>
        </w:numPr>
        <w:ind w:left="0" w:firstLine="0"/>
        <w:rPr>
          <w:rFonts w:cs="Arial"/>
          <w:b/>
          <w:color w:val="000000"/>
          <w:szCs w:val="20"/>
        </w:rPr>
      </w:pPr>
      <w:r w:rsidRPr="001A601E">
        <w:rPr>
          <w:rFonts w:cs="Arial"/>
          <w:b/>
          <w:color w:val="000000"/>
          <w:szCs w:val="20"/>
        </w:rPr>
        <w:t>EVALUACIÓN ECONÓMICA</w:t>
      </w:r>
    </w:p>
    <w:p w14:paraId="339CE084" w14:textId="77777777" w:rsidR="00C42D95" w:rsidRPr="001A601E" w:rsidRDefault="00C42D95" w:rsidP="00C42D95">
      <w:pPr>
        <w:pStyle w:val="Prrafodelista"/>
        <w:ind w:left="0"/>
        <w:rPr>
          <w:rFonts w:cs="Arial"/>
          <w:b/>
          <w:color w:val="000000"/>
          <w:szCs w:val="20"/>
        </w:rPr>
      </w:pPr>
    </w:p>
    <w:p w14:paraId="06665EC7" w14:textId="77777777" w:rsidR="005101D8" w:rsidRPr="00346D6E" w:rsidRDefault="005101D8" w:rsidP="004D1D9A">
      <w:pPr>
        <w:pStyle w:val="Prrafodelista"/>
        <w:numPr>
          <w:ilvl w:val="2"/>
          <w:numId w:val="17"/>
        </w:numPr>
        <w:ind w:left="284" w:hanging="284"/>
        <w:rPr>
          <w:rFonts w:cs="Arial"/>
          <w:b/>
          <w:color w:val="000000"/>
          <w:szCs w:val="20"/>
        </w:rPr>
      </w:pPr>
      <w:r w:rsidRPr="00346D6E">
        <w:rPr>
          <w:rFonts w:cs="Arial"/>
          <w:b/>
          <w:color w:val="000000"/>
          <w:szCs w:val="20"/>
        </w:rPr>
        <w:t>PRECIO TECHO</w:t>
      </w:r>
    </w:p>
    <w:p w14:paraId="06665EC8" w14:textId="5C022A27" w:rsidR="005101D8" w:rsidRDefault="005101D8" w:rsidP="001A601E">
      <w:r w:rsidRPr="00A678AB">
        <w:t>La oferta económica debe ser igual o inferior al precio techo establecido para ítem. Superar el precio techo implica la inhabilitación económica de toda la oferta.</w:t>
      </w:r>
    </w:p>
    <w:p w14:paraId="4AD97B2D" w14:textId="145748B0" w:rsidR="00F850E1" w:rsidRDefault="00F850E1" w:rsidP="001A601E"/>
    <w:p w14:paraId="26DE5FE3" w14:textId="73A02169" w:rsidR="00B935DD" w:rsidRPr="00B935DD" w:rsidRDefault="00B935DD" w:rsidP="001A601E">
      <w:pPr>
        <w:rPr>
          <w:i/>
          <w:u w:val="single"/>
        </w:rPr>
      </w:pPr>
      <w:r w:rsidRPr="00B935DD">
        <w:rPr>
          <w:i/>
          <w:u w:val="single"/>
        </w:rPr>
        <w:t xml:space="preserve">Ver anexo No. </w:t>
      </w:r>
      <w:r>
        <w:rPr>
          <w:i/>
          <w:u w:val="single"/>
        </w:rPr>
        <w:t>2.</w:t>
      </w:r>
    </w:p>
    <w:p w14:paraId="3C1157F0" w14:textId="77777777" w:rsidR="00B935DD" w:rsidRDefault="00B935DD" w:rsidP="001A601E"/>
    <w:p w14:paraId="3759F778" w14:textId="77777777" w:rsidR="004750E1" w:rsidRPr="00683A62" w:rsidRDefault="004750E1" w:rsidP="004165A2">
      <w:pPr>
        <w:pStyle w:val="Textoindependiente2"/>
        <w:numPr>
          <w:ilvl w:val="0"/>
          <w:numId w:val="24"/>
        </w:numPr>
        <w:ind w:left="426" w:hanging="426"/>
        <w:rPr>
          <w:bCs/>
          <w:sz w:val="20"/>
          <w:szCs w:val="20"/>
          <w:lang w:val="es-ES_tradnl"/>
        </w:rPr>
      </w:pPr>
      <w:bookmarkStart w:id="2" w:name="_Hlk33439051"/>
      <w:r w:rsidRPr="00F65DD1">
        <w:rPr>
          <w:sz w:val="20"/>
          <w:szCs w:val="20"/>
          <w:u w:val="single"/>
        </w:rPr>
        <w:t>Certificación</w:t>
      </w:r>
      <w:r w:rsidRPr="00F65DD1">
        <w:rPr>
          <w:bCs/>
          <w:sz w:val="20"/>
          <w:szCs w:val="20"/>
          <w:u w:val="single"/>
          <w:lang w:val="es-ES_tradnl"/>
        </w:rPr>
        <w:t xml:space="preserve"> Bancaria:</w:t>
      </w:r>
      <w:r w:rsidRPr="00F65DD1">
        <w:rPr>
          <w:bCs/>
          <w:sz w:val="20"/>
          <w:szCs w:val="20"/>
          <w:lang w:val="es-ES_tradnl"/>
        </w:rPr>
        <w:t xml:space="preserve"> Con fecha de expedición inferior a treinta (30) días calendario contados a partir de la fec</w:t>
      </w:r>
      <w:r w:rsidRPr="00683A62">
        <w:rPr>
          <w:bCs/>
          <w:sz w:val="20"/>
          <w:szCs w:val="20"/>
          <w:lang w:val="es-ES_tradnl"/>
        </w:rPr>
        <w:t>ha del cierre del proceso.</w:t>
      </w:r>
    </w:p>
    <w:p w14:paraId="11778B1E" w14:textId="77777777" w:rsidR="004750E1" w:rsidRDefault="004750E1" w:rsidP="004165A2">
      <w:pPr>
        <w:pStyle w:val="Textoindependiente2"/>
        <w:numPr>
          <w:ilvl w:val="0"/>
          <w:numId w:val="24"/>
        </w:numPr>
        <w:ind w:left="426" w:hanging="426"/>
        <w:rPr>
          <w:i/>
          <w:iCs/>
          <w:sz w:val="20"/>
          <w:szCs w:val="20"/>
        </w:rPr>
      </w:pPr>
      <w:r w:rsidRPr="00683A62">
        <w:rPr>
          <w:sz w:val="20"/>
          <w:szCs w:val="20"/>
          <w:u w:val="single"/>
        </w:rPr>
        <w:t>Datos Básicos Beneficiario Cuenta:</w:t>
      </w:r>
      <w:r w:rsidRPr="00683A62">
        <w:rPr>
          <w:sz w:val="20"/>
          <w:szCs w:val="20"/>
        </w:rPr>
        <w:t xml:space="preserve"> El oferente debe diligenciar el </w:t>
      </w:r>
      <w:r w:rsidRPr="00683A62">
        <w:rPr>
          <w:i/>
          <w:iCs/>
          <w:sz w:val="20"/>
          <w:szCs w:val="20"/>
        </w:rPr>
        <w:t>ANEXO NO. 10 DATOS BÁSICOS BENEFICIARIO CUENTA</w:t>
      </w:r>
    </w:p>
    <w:bookmarkEnd w:id="2"/>
    <w:p w14:paraId="3220AD2E" w14:textId="77777777" w:rsidR="004750E1" w:rsidRPr="00683A62" w:rsidRDefault="004750E1" w:rsidP="004165A2">
      <w:pPr>
        <w:pStyle w:val="Textoindependiente2"/>
        <w:numPr>
          <w:ilvl w:val="0"/>
          <w:numId w:val="24"/>
        </w:numPr>
        <w:ind w:left="426" w:hanging="426"/>
        <w:rPr>
          <w:i/>
          <w:iCs/>
          <w:sz w:val="20"/>
          <w:szCs w:val="20"/>
        </w:rPr>
      </w:pPr>
      <w:r>
        <w:rPr>
          <w:sz w:val="20"/>
          <w:szCs w:val="20"/>
          <w:u w:val="single"/>
        </w:rPr>
        <w:t>Indicadores Financieros:</w:t>
      </w:r>
      <w:r>
        <w:rPr>
          <w:sz w:val="20"/>
          <w:szCs w:val="20"/>
        </w:rPr>
        <w:t xml:space="preserve"> Según se indica en el numeral </w:t>
      </w:r>
      <w:r w:rsidRPr="00683A62">
        <w:rPr>
          <w:i/>
          <w:iCs/>
          <w:sz w:val="20"/>
          <w:szCs w:val="20"/>
        </w:rPr>
        <w:t xml:space="preserve">5.2 EVALUACIÓN FINANCIERA </w:t>
      </w:r>
      <w:r>
        <w:rPr>
          <w:sz w:val="20"/>
          <w:szCs w:val="20"/>
        </w:rPr>
        <w:t>de este documento.</w:t>
      </w:r>
    </w:p>
    <w:p w14:paraId="2AA088CA" w14:textId="74D0EDC9" w:rsidR="004750E1" w:rsidRDefault="004750E1" w:rsidP="004165A2">
      <w:pPr>
        <w:pStyle w:val="Textoindependiente2"/>
        <w:numPr>
          <w:ilvl w:val="0"/>
          <w:numId w:val="24"/>
        </w:numPr>
        <w:ind w:left="426" w:hanging="426"/>
        <w:rPr>
          <w:b/>
          <w:sz w:val="20"/>
          <w:szCs w:val="20"/>
        </w:rPr>
      </w:pPr>
      <w:r w:rsidRPr="00683A62">
        <w:rPr>
          <w:sz w:val="20"/>
          <w:szCs w:val="20"/>
          <w:u w:val="single"/>
        </w:rPr>
        <w:t>Oferta Económica:</w:t>
      </w:r>
      <w:r w:rsidRPr="00683A62">
        <w:rPr>
          <w:sz w:val="20"/>
          <w:szCs w:val="20"/>
        </w:rPr>
        <w:t xml:space="preserve"> El oferente debe diligenciar en su totalidad </w:t>
      </w:r>
      <w:r w:rsidRPr="00BD3718">
        <w:rPr>
          <w:sz w:val="20"/>
          <w:szCs w:val="20"/>
        </w:rPr>
        <w:t xml:space="preserve">el </w:t>
      </w:r>
      <w:r w:rsidRPr="00BD3718">
        <w:rPr>
          <w:i/>
          <w:iCs/>
          <w:sz w:val="20"/>
          <w:szCs w:val="20"/>
        </w:rPr>
        <w:t>ANE</w:t>
      </w:r>
      <w:r w:rsidR="00BD3718" w:rsidRPr="00BD3718">
        <w:rPr>
          <w:i/>
          <w:iCs/>
          <w:sz w:val="20"/>
          <w:szCs w:val="20"/>
        </w:rPr>
        <w:t>XO No</w:t>
      </w:r>
      <w:r w:rsidRPr="00BD3718">
        <w:rPr>
          <w:i/>
          <w:iCs/>
          <w:sz w:val="20"/>
          <w:szCs w:val="20"/>
        </w:rPr>
        <w:t xml:space="preserve">. </w:t>
      </w:r>
      <w:r w:rsidR="001F414F" w:rsidRPr="00BD3718">
        <w:rPr>
          <w:i/>
          <w:iCs/>
          <w:sz w:val="20"/>
          <w:szCs w:val="20"/>
        </w:rPr>
        <w:t>2</w:t>
      </w:r>
      <w:r w:rsidRPr="00BD3718">
        <w:rPr>
          <w:i/>
          <w:iCs/>
          <w:sz w:val="20"/>
          <w:szCs w:val="20"/>
        </w:rPr>
        <w:t xml:space="preserve"> OFERTA</w:t>
      </w:r>
      <w:r w:rsidRPr="00683A62">
        <w:rPr>
          <w:i/>
          <w:iCs/>
          <w:sz w:val="20"/>
          <w:szCs w:val="20"/>
        </w:rPr>
        <w:t xml:space="preserve"> ECONÓMICA</w:t>
      </w:r>
      <w:r w:rsidRPr="00683A62">
        <w:rPr>
          <w:sz w:val="20"/>
          <w:szCs w:val="20"/>
        </w:rPr>
        <w:t xml:space="preserve"> de este documento, donde deberá diligenciar los valores (en pesos colombianos, máximo con dos decimales y sin redondear o aproximar) correspondientes a los servicios ofertados.</w:t>
      </w:r>
      <w:r>
        <w:rPr>
          <w:sz w:val="20"/>
          <w:szCs w:val="20"/>
        </w:rPr>
        <w:t xml:space="preserve"> </w:t>
      </w:r>
      <w:r w:rsidRPr="00F91FC7">
        <w:rPr>
          <w:b/>
          <w:sz w:val="20"/>
          <w:szCs w:val="20"/>
        </w:rPr>
        <w:t xml:space="preserve">PUNTUACIÓN: </w:t>
      </w:r>
      <w:r>
        <w:rPr>
          <w:b/>
          <w:sz w:val="20"/>
          <w:szCs w:val="20"/>
        </w:rPr>
        <w:t>30</w:t>
      </w:r>
      <w:r w:rsidRPr="00F91FC7">
        <w:rPr>
          <w:b/>
          <w:sz w:val="20"/>
          <w:szCs w:val="20"/>
        </w:rPr>
        <w:t>0</w:t>
      </w:r>
      <w:r w:rsidR="00440F97">
        <w:rPr>
          <w:b/>
          <w:sz w:val="20"/>
          <w:szCs w:val="20"/>
        </w:rPr>
        <w:t>.</w:t>
      </w:r>
    </w:p>
    <w:p w14:paraId="00510D20" w14:textId="77777777" w:rsidR="004750E1" w:rsidRPr="00F91FC7" w:rsidRDefault="004750E1" w:rsidP="004750E1">
      <w:pPr>
        <w:pStyle w:val="Textoindependiente2"/>
        <w:ind w:left="426"/>
        <w:rPr>
          <w:b/>
          <w:sz w:val="20"/>
          <w:szCs w:val="20"/>
        </w:rPr>
      </w:pPr>
    </w:p>
    <w:p w14:paraId="6BAC875F" w14:textId="77777777" w:rsidR="004750E1" w:rsidRPr="00E977BE" w:rsidRDefault="004750E1" w:rsidP="004165A2">
      <w:pPr>
        <w:pStyle w:val="Textoindependiente2"/>
        <w:numPr>
          <w:ilvl w:val="0"/>
          <w:numId w:val="24"/>
        </w:numPr>
        <w:ind w:left="426" w:hanging="426"/>
        <w:rPr>
          <w:sz w:val="20"/>
          <w:szCs w:val="20"/>
        </w:rPr>
      </w:pPr>
      <w:r w:rsidRPr="00E977BE">
        <w:rPr>
          <w:b/>
          <w:sz w:val="20"/>
          <w:szCs w:val="20"/>
        </w:rPr>
        <w:t xml:space="preserve">FORMULARIO </w:t>
      </w:r>
      <w:r w:rsidRPr="00E977BE">
        <w:rPr>
          <w:sz w:val="20"/>
          <w:szCs w:val="20"/>
        </w:rPr>
        <w:t>SOSTENIMIENTO DE LOS PRECIOS</w:t>
      </w:r>
    </w:p>
    <w:p w14:paraId="54D2271F" w14:textId="77777777" w:rsidR="004750E1" w:rsidRPr="00683A62" w:rsidRDefault="004750E1" w:rsidP="004165A2">
      <w:pPr>
        <w:pStyle w:val="Textoindependiente2"/>
        <w:numPr>
          <w:ilvl w:val="0"/>
          <w:numId w:val="24"/>
        </w:numPr>
        <w:ind w:left="426" w:hanging="426"/>
        <w:rPr>
          <w:sz w:val="20"/>
          <w:szCs w:val="20"/>
        </w:rPr>
      </w:pPr>
      <w:r>
        <w:rPr>
          <w:b/>
          <w:sz w:val="20"/>
          <w:szCs w:val="20"/>
        </w:rPr>
        <w:t xml:space="preserve">FORMULARIO </w:t>
      </w:r>
      <w:r w:rsidRPr="00E977BE">
        <w:rPr>
          <w:sz w:val="20"/>
          <w:szCs w:val="20"/>
        </w:rPr>
        <w:t>ORIGEN LÍCITO DE RECURSOS</w:t>
      </w:r>
    </w:p>
    <w:p w14:paraId="2C7BD632" w14:textId="77777777" w:rsidR="004750E1" w:rsidRDefault="004750E1" w:rsidP="001A601E"/>
    <w:p w14:paraId="7847D64C" w14:textId="77777777" w:rsidR="008A7EBA" w:rsidRPr="00F65DD1" w:rsidRDefault="008A7EBA" w:rsidP="00775F49">
      <w:pPr>
        <w:pStyle w:val="Prrafodelista"/>
        <w:numPr>
          <w:ilvl w:val="2"/>
          <w:numId w:val="17"/>
        </w:numPr>
        <w:ind w:left="284" w:hanging="284"/>
        <w:rPr>
          <w:rFonts w:cs="Arial"/>
          <w:b/>
          <w:szCs w:val="20"/>
        </w:rPr>
      </w:pPr>
      <w:r w:rsidRPr="00F65DD1">
        <w:rPr>
          <w:rFonts w:cs="Arial"/>
          <w:b/>
          <w:szCs w:val="20"/>
        </w:rPr>
        <w:t>ASPECTOS ADICIONALES PARA TENER EN CUENTA</w:t>
      </w:r>
    </w:p>
    <w:p w14:paraId="76F52721" w14:textId="77777777" w:rsidR="008A7EBA" w:rsidRPr="00F65DD1" w:rsidRDefault="008A7EBA" w:rsidP="008A7EBA">
      <w:pPr>
        <w:pStyle w:val="Textoindependiente2"/>
        <w:rPr>
          <w:bCs/>
          <w:sz w:val="20"/>
          <w:szCs w:val="20"/>
        </w:rPr>
      </w:pPr>
    </w:p>
    <w:p w14:paraId="35EB1134" w14:textId="77777777" w:rsidR="008A7EBA" w:rsidRPr="00F65DD1" w:rsidRDefault="008A7EBA" w:rsidP="008A7EBA">
      <w:pPr>
        <w:pStyle w:val="Textoindependiente2"/>
        <w:rPr>
          <w:bCs/>
          <w:sz w:val="20"/>
          <w:szCs w:val="20"/>
        </w:rPr>
      </w:pPr>
      <w:r w:rsidRPr="00F65DD1">
        <w:rPr>
          <w:bCs/>
          <w:sz w:val="20"/>
          <w:szCs w:val="20"/>
        </w:rPr>
        <w:lastRenderedPageBreak/>
        <w:t xml:space="preserve">El oferente deberá elaborar o constituir y aportar junto con su propuesta un archivo en Word o Excel, al cual denominará como </w:t>
      </w:r>
      <w:r w:rsidRPr="00F65DD1">
        <w:rPr>
          <w:b/>
          <w:sz w:val="20"/>
          <w:szCs w:val="20"/>
          <w:u w:val="single"/>
        </w:rPr>
        <w:t xml:space="preserve">Anexo </w:t>
      </w:r>
      <w:r>
        <w:rPr>
          <w:b/>
          <w:sz w:val="20"/>
          <w:szCs w:val="20"/>
          <w:u w:val="single"/>
        </w:rPr>
        <w:t>P</w:t>
      </w:r>
      <w:r w:rsidRPr="00F65DD1">
        <w:rPr>
          <w:b/>
          <w:sz w:val="20"/>
          <w:szCs w:val="20"/>
          <w:u w:val="single"/>
        </w:rPr>
        <w:t>ortafolio de Servicios y/o Tarifas Propias</w:t>
      </w:r>
      <w:r w:rsidRPr="00F65DD1">
        <w:rPr>
          <w:bCs/>
          <w:sz w:val="20"/>
          <w:szCs w:val="20"/>
        </w:rPr>
        <w:t>. En este anexo detallará la tarifa global que oferta para aquellos procedimientos que pertenezcan al portafolio de servicios del oferente, que por algún motivo hayan sido omitidos en la relación del Oferta Económica de este documento.</w:t>
      </w:r>
    </w:p>
    <w:p w14:paraId="15FFC73E" w14:textId="77777777" w:rsidR="008A7EBA" w:rsidRPr="00F65DD1" w:rsidRDefault="008A7EBA" w:rsidP="008A7EBA">
      <w:pPr>
        <w:pStyle w:val="Textoindependiente2"/>
        <w:rPr>
          <w:bCs/>
          <w:sz w:val="20"/>
          <w:szCs w:val="20"/>
        </w:rPr>
      </w:pPr>
    </w:p>
    <w:p w14:paraId="108B56B7" w14:textId="77777777" w:rsidR="008A7EBA" w:rsidRPr="00F65DD1" w:rsidRDefault="008A7EBA" w:rsidP="008A7EBA">
      <w:pPr>
        <w:pStyle w:val="Textoindependiente2"/>
        <w:rPr>
          <w:bCs/>
          <w:sz w:val="20"/>
          <w:szCs w:val="20"/>
        </w:rPr>
      </w:pPr>
      <w:r w:rsidRPr="00F65DD1">
        <w:rPr>
          <w:bCs/>
          <w:sz w:val="20"/>
          <w:szCs w:val="20"/>
        </w:rPr>
        <w:t xml:space="preserve">Para aquellos procedimientos o actividades que están incluidos en el Acuerdo 002 de 2001 (Plan de beneficios de FFMM y Policía Nacional) y no tienen valor definido en el tarifario descrito en la oferta, la IPS deberá informar el precio del mismo; utilizar el </w:t>
      </w:r>
      <w:r w:rsidRPr="00F65DD1">
        <w:rPr>
          <w:b/>
          <w:sz w:val="20"/>
          <w:szCs w:val="20"/>
          <w:u w:val="single"/>
        </w:rPr>
        <w:t xml:space="preserve">Anexo </w:t>
      </w:r>
      <w:r>
        <w:rPr>
          <w:b/>
          <w:sz w:val="20"/>
          <w:szCs w:val="20"/>
          <w:u w:val="single"/>
        </w:rPr>
        <w:t>P</w:t>
      </w:r>
      <w:r w:rsidRPr="00F65DD1">
        <w:rPr>
          <w:b/>
          <w:sz w:val="20"/>
          <w:szCs w:val="20"/>
          <w:u w:val="single"/>
        </w:rPr>
        <w:t>ortafolio de servicios y/o tarifas propias</w:t>
      </w:r>
      <w:r w:rsidRPr="00F65DD1">
        <w:rPr>
          <w:bCs/>
          <w:sz w:val="20"/>
          <w:szCs w:val="20"/>
        </w:rPr>
        <w:t>. Así también para aquellas actividades que oferte y no están incluidas en el Acuerdo 002 de 2001 (Plan de beneficios de FFMM y Policía Nacional).</w:t>
      </w:r>
    </w:p>
    <w:p w14:paraId="4C8A5F01" w14:textId="77777777" w:rsidR="008A7EBA" w:rsidRPr="00F65DD1" w:rsidRDefault="008A7EBA" w:rsidP="008A7EBA">
      <w:pPr>
        <w:pStyle w:val="Textoindependiente2"/>
        <w:rPr>
          <w:bCs/>
          <w:sz w:val="20"/>
          <w:szCs w:val="20"/>
        </w:rPr>
      </w:pPr>
    </w:p>
    <w:p w14:paraId="736B8FDD" w14:textId="77777777" w:rsidR="008A7EBA" w:rsidRPr="00F65DD1" w:rsidRDefault="008A7EBA" w:rsidP="008A7EBA">
      <w:pPr>
        <w:pStyle w:val="Textoindependiente2"/>
        <w:rPr>
          <w:bCs/>
          <w:sz w:val="20"/>
          <w:szCs w:val="20"/>
        </w:rPr>
      </w:pPr>
      <w:r w:rsidRPr="00F65DD1">
        <w:rPr>
          <w:bCs/>
          <w:sz w:val="20"/>
          <w:szCs w:val="20"/>
        </w:rPr>
        <w:t xml:space="preserve">Aquellos procedimientos con los que el oferente maneja la figura de paquetes y/o tarifas propias deberán ser relacionados con su respectiva oferta económica en pesos, discriminando los servicios que incluye y excluye, relacionándolos en el Anexo </w:t>
      </w:r>
      <w:r>
        <w:rPr>
          <w:bCs/>
          <w:sz w:val="20"/>
          <w:szCs w:val="20"/>
        </w:rPr>
        <w:t>P</w:t>
      </w:r>
      <w:r w:rsidRPr="00F65DD1">
        <w:rPr>
          <w:bCs/>
          <w:sz w:val="20"/>
          <w:szCs w:val="20"/>
        </w:rPr>
        <w:t>ortafolio de servicios y/o tarifas. Para las actividades definidas en conjuntos en el tarifario pactado, se facturará y pagará por conjunto, excepto si se presenta alguna de las causales de ruptura de los mismos. Exceptuando los que se describan con precisión en la oferta económica, como no conjuntos de tarifa integral.</w:t>
      </w:r>
    </w:p>
    <w:p w14:paraId="0963DC4D" w14:textId="77777777" w:rsidR="008A7EBA" w:rsidRPr="00F65DD1" w:rsidRDefault="008A7EBA" w:rsidP="008A7EBA">
      <w:pPr>
        <w:pStyle w:val="Textoindependiente2"/>
        <w:rPr>
          <w:bCs/>
          <w:sz w:val="20"/>
          <w:szCs w:val="20"/>
        </w:rPr>
      </w:pPr>
    </w:p>
    <w:p w14:paraId="57073DC1" w14:textId="77777777" w:rsidR="008A7EBA" w:rsidRPr="00F65DD1" w:rsidRDefault="008A7EBA" w:rsidP="008A7EBA">
      <w:pPr>
        <w:pStyle w:val="Textoindependiente2"/>
        <w:rPr>
          <w:bCs/>
          <w:sz w:val="20"/>
          <w:szCs w:val="20"/>
        </w:rPr>
      </w:pPr>
      <w:r w:rsidRPr="00F65DD1">
        <w:rPr>
          <w:bCs/>
          <w:sz w:val="20"/>
          <w:szCs w:val="20"/>
        </w:rPr>
        <w:t xml:space="preserve">Para las actividades que el oferente realiza por medio de convenios interinstitucionales, y son requeridos por el usuario, autorizados por referencia y </w:t>
      </w:r>
      <w:proofErr w:type="spellStart"/>
      <w:r w:rsidRPr="00F65DD1">
        <w:rPr>
          <w:bCs/>
          <w:sz w:val="20"/>
          <w:szCs w:val="20"/>
        </w:rPr>
        <w:t>contrarreferencia</w:t>
      </w:r>
      <w:proofErr w:type="spellEnd"/>
      <w:r w:rsidRPr="00F65DD1">
        <w:rPr>
          <w:bCs/>
          <w:sz w:val="20"/>
          <w:szCs w:val="20"/>
        </w:rPr>
        <w:t xml:space="preserve"> de la Unidad Prestadora de Salud Guajira y que cuenten con la aprobación del Comité Técnico Científico cuando el procedimiento y la normatividad así lo requiere o Autoridad Judicial para el caso de Tutelas, y para los cuales el precio no ha sido definido previamente, se requiere cotización y el pago será como máximo el valor cancelado por la IPS al proveedor externo más un 12% de intermediación.</w:t>
      </w:r>
    </w:p>
    <w:p w14:paraId="4BD8FAE7" w14:textId="77777777" w:rsidR="008A7EBA" w:rsidRPr="00F65DD1" w:rsidRDefault="008A7EBA" w:rsidP="008A7EBA">
      <w:pPr>
        <w:pStyle w:val="Textoindependiente2"/>
        <w:rPr>
          <w:bCs/>
          <w:sz w:val="20"/>
          <w:szCs w:val="20"/>
        </w:rPr>
      </w:pPr>
    </w:p>
    <w:p w14:paraId="5E1E53B9" w14:textId="77777777" w:rsidR="008A7EBA" w:rsidRPr="00F65DD1" w:rsidRDefault="008A7EBA" w:rsidP="008A7EBA">
      <w:pPr>
        <w:pStyle w:val="Textoindependiente2"/>
        <w:rPr>
          <w:bCs/>
          <w:sz w:val="20"/>
          <w:szCs w:val="20"/>
        </w:rPr>
      </w:pPr>
      <w:r w:rsidRPr="00F65DD1">
        <w:rPr>
          <w:bCs/>
          <w:sz w:val="20"/>
          <w:szCs w:val="20"/>
        </w:rPr>
        <w:t>En caso de no existir referente para el cobro de estos servicios, el contratista presentará cotización como respuesta a la solicitud del contratante, la cual será objeto de revisión por el supervisor del contrato, quien dispondrá mínimo de otra cotización, con el fin de escoger la tarifa más favorable para el contratante, Igualmente los servicios solicitados por CTC u otras autoridades serán prestados a las tarifas pactados, excepto, aquellos, que no se encuentren en el tarifario ni se puedan convertir, para lo cual aplicara el concepto de cotización.</w:t>
      </w:r>
    </w:p>
    <w:p w14:paraId="4C7EB7F3" w14:textId="77777777" w:rsidR="008A7EBA" w:rsidRPr="00F65DD1" w:rsidRDefault="008A7EBA" w:rsidP="008A7EBA">
      <w:pPr>
        <w:pStyle w:val="Textoindependiente2"/>
        <w:rPr>
          <w:bCs/>
          <w:sz w:val="20"/>
          <w:szCs w:val="20"/>
        </w:rPr>
      </w:pPr>
    </w:p>
    <w:p w14:paraId="618B7828" w14:textId="77777777" w:rsidR="008A7EBA" w:rsidRPr="00F65DD1" w:rsidRDefault="008A7EBA" w:rsidP="008A7EBA">
      <w:pPr>
        <w:pStyle w:val="Textoindependiente2"/>
        <w:rPr>
          <w:bCs/>
          <w:sz w:val="20"/>
          <w:szCs w:val="20"/>
        </w:rPr>
      </w:pPr>
      <w:r w:rsidRPr="00F65DD1">
        <w:rPr>
          <w:b/>
          <w:sz w:val="20"/>
          <w:szCs w:val="20"/>
        </w:rPr>
        <w:t>NOTA:</w:t>
      </w:r>
      <w:r w:rsidRPr="00F65DD1">
        <w:rPr>
          <w:bCs/>
          <w:sz w:val="20"/>
          <w:szCs w:val="20"/>
        </w:rPr>
        <w:t xml:space="preserve"> La Unidad Prestadora de Salud Guajira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w:t>
      </w:r>
      <w:proofErr w:type="spellStart"/>
      <w:r w:rsidRPr="00F65DD1">
        <w:rPr>
          <w:bCs/>
          <w:sz w:val="20"/>
          <w:szCs w:val="20"/>
        </w:rPr>
        <w:t>intra</w:t>
      </w:r>
      <w:proofErr w:type="spellEnd"/>
      <w:r w:rsidRPr="00F65DD1">
        <w:rPr>
          <w:bCs/>
          <w:sz w:val="20"/>
          <w:szCs w:val="20"/>
        </w:rPr>
        <w:t xml:space="preserve">-hospitalariamente, cuando no presenten copia simple de la factura de venta o documento equivalente, expedida por el proveedor de la Institución Prestadora de Servicios de Salud IPS, la cual deberá ceñirse a lo establecido en el literal c) del artículo 617 del Estatuto Tributario. </w:t>
      </w:r>
    </w:p>
    <w:p w14:paraId="3E8D782A" w14:textId="77777777" w:rsidR="008A7EBA" w:rsidRPr="00F65DD1" w:rsidRDefault="008A7EBA" w:rsidP="008A7EBA">
      <w:pPr>
        <w:pStyle w:val="Textoindependiente2"/>
        <w:rPr>
          <w:bCs/>
          <w:sz w:val="20"/>
          <w:szCs w:val="20"/>
        </w:rPr>
      </w:pPr>
    </w:p>
    <w:p w14:paraId="5447B0BC" w14:textId="77777777" w:rsidR="008A7EBA" w:rsidRPr="00F65DD1" w:rsidRDefault="008A7EBA" w:rsidP="008A7EBA">
      <w:pPr>
        <w:pStyle w:val="Textoindependiente2"/>
        <w:rPr>
          <w:bCs/>
          <w:sz w:val="20"/>
          <w:szCs w:val="20"/>
        </w:rPr>
      </w:pPr>
      <w:r w:rsidRPr="00F65DD1">
        <w:rPr>
          <w:bCs/>
          <w:sz w:val="20"/>
          <w:szCs w:val="20"/>
        </w:rPr>
        <w:t>Para los medicamentos con precios regulados por el Ministerio de Salud y Protección Social, la Unidad Prestadora De Salud Guajira pagara como máximo el valor establecido para los mismos en la norma correspondiente, y de acuerdo con la unidad de fraccionamiento y de consumo utilizada en el usuario.</w:t>
      </w:r>
    </w:p>
    <w:p w14:paraId="5D53EF17" w14:textId="77777777" w:rsidR="008A7EBA" w:rsidRPr="00F65DD1" w:rsidRDefault="008A7EBA" w:rsidP="008A7EBA">
      <w:pPr>
        <w:pStyle w:val="Textoindependiente2"/>
        <w:rPr>
          <w:bCs/>
          <w:sz w:val="20"/>
          <w:szCs w:val="20"/>
        </w:rPr>
      </w:pPr>
    </w:p>
    <w:p w14:paraId="78083A8A" w14:textId="77777777" w:rsidR="008A7EBA" w:rsidRPr="00F65DD1" w:rsidRDefault="008A7EBA" w:rsidP="008A7EBA">
      <w:pPr>
        <w:pStyle w:val="Textoindependiente2"/>
        <w:rPr>
          <w:bCs/>
          <w:sz w:val="20"/>
          <w:szCs w:val="20"/>
        </w:rPr>
      </w:pPr>
      <w:r w:rsidRPr="00F65DD1">
        <w:rPr>
          <w:bCs/>
          <w:sz w:val="20"/>
          <w:szCs w:val="20"/>
        </w:rPr>
        <w:t>Todos los valores ofertados deben incluir la carga tributaria y arancelaria de ley. No se aceptarán incrementos del valor ofertado por algún concepto.</w:t>
      </w:r>
    </w:p>
    <w:p w14:paraId="6EBAC3A1" w14:textId="77777777" w:rsidR="008A7EBA" w:rsidRPr="00F65DD1" w:rsidRDefault="008A7EBA" w:rsidP="008A7EBA">
      <w:pPr>
        <w:pStyle w:val="Textoindependiente2"/>
        <w:rPr>
          <w:bCs/>
          <w:sz w:val="20"/>
          <w:szCs w:val="20"/>
        </w:rPr>
      </w:pPr>
    </w:p>
    <w:p w14:paraId="0DEFEF4D" w14:textId="77777777" w:rsidR="008A7EBA" w:rsidRPr="00F65DD1" w:rsidRDefault="008A7EBA" w:rsidP="004165A2">
      <w:pPr>
        <w:pStyle w:val="Textoindependiente2"/>
        <w:numPr>
          <w:ilvl w:val="0"/>
          <w:numId w:val="24"/>
        </w:numPr>
        <w:ind w:left="426" w:hanging="426"/>
        <w:rPr>
          <w:rFonts w:eastAsia="Calibri"/>
          <w:sz w:val="20"/>
          <w:szCs w:val="20"/>
          <w:u w:val="single"/>
        </w:rPr>
      </w:pPr>
      <w:r w:rsidRPr="00F65DD1">
        <w:rPr>
          <w:sz w:val="20"/>
          <w:szCs w:val="20"/>
        </w:rPr>
        <w:t xml:space="preserve">Para la autorización de servicios de salud se utilizarán solo los formatos estandarizados de referencia y </w:t>
      </w:r>
      <w:proofErr w:type="spellStart"/>
      <w:r w:rsidRPr="00F65DD1">
        <w:rPr>
          <w:sz w:val="20"/>
          <w:szCs w:val="20"/>
        </w:rPr>
        <w:t>contrarreferencia</w:t>
      </w:r>
      <w:proofErr w:type="spellEnd"/>
      <w:r w:rsidRPr="00F65DD1">
        <w:rPr>
          <w:sz w:val="20"/>
          <w:szCs w:val="20"/>
        </w:rPr>
        <w:t xml:space="preserve"> de usuarios que en anexos de la resolución en la Resolución 4331 del 19 diciembre de 2012 se estipulan:</w:t>
      </w:r>
    </w:p>
    <w:p w14:paraId="48BC2188" w14:textId="77777777" w:rsidR="008A7EBA" w:rsidRPr="00F65DD1" w:rsidRDefault="008A7EBA" w:rsidP="004165A2">
      <w:pPr>
        <w:pStyle w:val="Textoindependiente2"/>
        <w:numPr>
          <w:ilvl w:val="0"/>
          <w:numId w:val="24"/>
        </w:numPr>
        <w:ind w:left="1701" w:hanging="284"/>
        <w:rPr>
          <w:sz w:val="20"/>
          <w:szCs w:val="20"/>
        </w:rPr>
      </w:pPr>
      <w:r w:rsidRPr="00F65DD1">
        <w:rPr>
          <w:sz w:val="20"/>
          <w:szCs w:val="20"/>
        </w:rPr>
        <w:t>Anexo técnico 3 SOLICITUD DE AUTORIZACIÓN DE SERVICIOS DE SALUD</w:t>
      </w:r>
    </w:p>
    <w:p w14:paraId="745F3FF6" w14:textId="77777777" w:rsidR="008A7EBA" w:rsidRPr="00F65DD1" w:rsidRDefault="008A7EBA" w:rsidP="004165A2">
      <w:pPr>
        <w:pStyle w:val="Textoindependiente2"/>
        <w:numPr>
          <w:ilvl w:val="0"/>
          <w:numId w:val="24"/>
        </w:numPr>
        <w:ind w:left="1701" w:hanging="284"/>
        <w:rPr>
          <w:sz w:val="20"/>
          <w:szCs w:val="20"/>
        </w:rPr>
      </w:pPr>
      <w:r w:rsidRPr="00F65DD1">
        <w:rPr>
          <w:sz w:val="20"/>
          <w:szCs w:val="20"/>
        </w:rPr>
        <w:t>Anexo técnico 4 FORMATO ÚNICO DE AUTORIZACIÓN DE SERVICIOS</w:t>
      </w:r>
    </w:p>
    <w:p w14:paraId="0525AD3E" w14:textId="77777777" w:rsidR="008A7EBA" w:rsidRPr="00F65DD1" w:rsidRDefault="008A7EBA" w:rsidP="008A7EBA">
      <w:pPr>
        <w:rPr>
          <w:rFonts w:eastAsia="Calibri" w:cs="Arial"/>
          <w:szCs w:val="20"/>
          <w:u w:val="single"/>
        </w:rPr>
      </w:pPr>
    </w:p>
    <w:p w14:paraId="06666AF6" w14:textId="77777777" w:rsidR="005101D8" w:rsidRPr="00157CB7" w:rsidRDefault="005101D8" w:rsidP="004D1D9A">
      <w:pPr>
        <w:pStyle w:val="Prrafodelista"/>
        <w:numPr>
          <w:ilvl w:val="2"/>
          <w:numId w:val="17"/>
        </w:numPr>
        <w:ind w:left="284" w:hanging="284"/>
        <w:rPr>
          <w:rFonts w:cs="Arial"/>
          <w:b/>
          <w:szCs w:val="20"/>
        </w:rPr>
      </w:pPr>
      <w:r w:rsidRPr="00157CB7">
        <w:rPr>
          <w:rFonts w:cs="Arial"/>
          <w:b/>
          <w:szCs w:val="20"/>
        </w:rPr>
        <w:t>ASIGNACIÓN DE PUNTAJE</w:t>
      </w:r>
    </w:p>
    <w:p w14:paraId="6D808D38" w14:textId="77777777" w:rsidR="00EF0DE7" w:rsidRDefault="00EF0DE7" w:rsidP="00AA2F9F"/>
    <w:tbl>
      <w:tblPr>
        <w:tblStyle w:val="Tablaconcuadrcula1"/>
        <w:tblW w:w="0" w:type="auto"/>
        <w:tblLook w:val="04A0" w:firstRow="1" w:lastRow="0" w:firstColumn="1" w:lastColumn="0" w:noHBand="0" w:noVBand="1"/>
      </w:tblPr>
      <w:tblGrid>
        <w:gridCol w:w="1098"/>
        <w:gridCol w:w="3318"/>
        <w:gridCol w:w="4205"/>
      </w:tblGrid>
      <w:tr w:rsidR="00EF0DE7" w:rsidRPr="00EF0DE7" w14:paraId="2F758CAF" w14:textId="77777777" w:rsidTr="00144234">
        <w:trPr>
          <w:trHeight w:val="251"/>
        </w:trPr>
        <w:tc>
          <w:tcPr>
            <w:tcW w:w="1098" w:type="dxa"/>
            <w:vAlign w:val="center"/>
          </w:tcPr>
          <w:p w14:paraId="2EED0D7A" w14:textId="77777777" w:rsidR="00EF0DE7" w:rsidRPr="00EF0DE7" w:rsidRDefault="00EF0DE7" w:rsidP="00EF0DE7">
            <w:pPr>
              <w:contextualSpacing/>
              <w:jc w:val="center"/>
              <w:rPr>
                <w:rFonts w:cs="Arial"/>
                <w:b/>
                <w:szCs w:val="20"/>
              </w:rPr>
            </w:pPr>
            <w:r w:rsidRPr="00EF0DE7">
              <w:rPr>
                <w:rFonts w:cs="Arial"/>
                <w:b/>
                <w:szCs w:val="20"/>
              </w:rPr>
              <w:t>ITEM</w:t>
            </w:r>
          </w:p>
        </w:tc>
        <w:tc>
          <w:tcPr>
            <w:tcW w:w="3318" w:type="dxa"/>
            <w:vAlign w:val="center"/>
          </w:tcPr>
          <w:p w14:paraId="572ACAF9" w14:textId="77777777" w:rsidR="00EF0DE7" w:rsidRPr="00EF0DE7" w:rsidRDefault="00EF0DE7" w:rsidP="00EF0DE7">
            <w:pPr>
              <w:contextualSpacing/>
              <w:jc w:val="center"/>
              <w:rPr>
                <w:rFonts w:cs="Arial"/>
                <w:b/>
                <w:szCs w:val="20"/>
              </w:rPr>
            </w:pPr>
            <w:r w:rsidRPr="00EF0DE7">
              <w:rPr>
                <w:rFonts w:cs="Arial"/>
                <w:b/>
                <w:szCs w:val="20"/>
              </w:rPr>
              <w:t>ENTIDADES</w:t>
            </w:r>
          </w:p>
        </w:tc>
        <w:tc>
          <w:tcPr>
            <w:tcW w:w="4205" w:type="dxa"/>
            <w:vAlign w:val="center"/>
          </w:tcPr>
          <w:p w14:paraId="1FB9A181" w14:textId="77777777" w:rsidR="00EF0DE7" w:rsidRPr="00EF0DE7" w:rsidRDefault="00EF0DE7" w:rsidP="00EF0DE7">
            <w:pPr>
              <w:contextualSpacing/>
              <w:jc w:val="center"/>
              <w:rPr>
                <w:rFonts w:cs="Arial"/>
                <w:b/>
                <w:szCs w:val="20"/>
              </w:rPr>
            </w:pPr>
            <w:r w:rsidRPr="00EF0DE7">
              <w:rPr>
                <w:rFonts w:cs="Arial"/>
                <w:b/>
                <w:szCs w:val="20"/>
              </w:rPr>
              <w:t>PUNTAJE</w:t>
            </w:r>
          </w:p>
        </w:tc>
      </w:tr>
      <w:tr w:rsidR="00EF0DE7" w:rsidRPr="00EF0DE7" w14:paraId="2FDE9DE3" w14:textId="77777777" w:rsidTr="00144234">
        <w:trPr>
          <w:trHeight w:val="241"/>
        </w:trPr>
        <w:tc>
          <w:tcPr>
            <w:tcW w:w="1098" w:type="dxa"/>
            <w:vAlign w:val="center"/>
          </w:tcPr>
          <w:p w14:paraId="4BA2DF9A" w14:textId="77777777" w:rsidR="00EF0DE7" w:rsidRPr="00EF0DE7" w:rsidRDefault="00EF0DE7" w:rsidP="00EF0DE7">
            <w:pPr>
              <w:contextualSpacing/>
              <w:jc w:val="center"/>
              <w:rPr>
                <w:rFonts w:cs="Arial"/>
                <w:szCs w:val="20"/>
              </w:rPr>
            </w:pPr>
            <w:r w:rsidRPr="00EF0DE7">
              <w:rPr>
                <w:rFonts w:cs="Arial"/>
                <w:szCs w:val="20"/>
              </w:rPr>
              <w:lastRenderedPageBreak/>
              <w:t>1</w:t>
            </w:r>
          </w:p>
        </w:tc>
        <w:tc>
          <w:tcPr>
            <w:tcW w:w="3318" w:type="dxa"/>
            <w:vAlign w:val="center"/>
          </w:tcPr>
          <w:p w14:paraId="42690278" w14:textId="77777777" w:rsidR="00EF0DE7" w:rsidRPr="00EF0DE7" w:rsidRDefault="00EF0DE7" w:rsidP="00EF0DE7">
            <w:pPr>
              <w:contextualSpacing/>
              <w:jc w:val="center"/>
              <w:rPr>
                <w:rFonts w:cs="Arial"/>
                <w:szCs w:val="20"/>
              </w:rPr>
            </w:pPr>
            <w:r w:rsidRPr="00EF0DE7">
              <w:rPr>
                <w:rFonts w:cs="Arial"/>
                <w:szCs w:val="20"/>
              </w:rPr>
              <w:t>Menor oferta</w:t>
            </w:r>
          </w:p>
        </w:tc>
        <w:tc>
          <w:tcPr>
            <w:tcW w:w="4205" w:type="dxa"/>
            <w:vAlign w:val="center"/>
          </w:tcPr>
          <w:p w14:paraId="5190822B" w14:textId="1043E0C2" w:rsidR="00EF0DE7" w:rsidRPr="00EF0DE7" w:rsidRDefault="00C42D95" w:rsidP="00EF0DE7">
            <w:pPr>
              <w:contextualSpacing/>
              <w:jc w:val="center"/>
              <w:rPr>
                <w:rFonts w:cs="Arial"/>
                <w:szCs w:val="20"/>
              </w:rPr>
            </w:pPr>
            <w:r>
              <w:rPr>
                <w:rFonts w:cs="Arial"/>
                <w:szCs w:val="20"/>
              </w:rPr>
              <w:t>3</w:t>
            </w:r>
            <w:r w:rsidR="00EF0DE7" w:rsidRPr="00EF0DE7">
              <w:rPr>
                <w:rFonts w:cs="Arial"/>
                <w:szCs w:val="20"/>
              </w:rPr>
              <w:t>00</w:t>
            </w:r>
          </w:p>
        </w:tc>
      </w:tr>
      <w:tr w:rsidR="00EF0DE7" w:rsidRPr="00EF0DE7" w14:paraId="27440055" w14:textId="77777777" w:rsidTr="00144234">
        <w:trPr>
          <w:trHeight w:val="251"/>
        </w:trPr>
        <w:tc>
          <w:tcPr>
            <w:tcW w:w="1098" w:type="dxa"/>
            <w:vAlign w:val="center"/>
          </w:tcPr>
          <w:p w14:paraId="0A5BE762" w14:textId="77777777" w:rsidR="00EF0DE7" w:rsidRPr="00EF0DE7" w:rsidRDefault="00EF0DE7" w:rsidP="00EF0DE7">
            <w:pPr>
              <w:contextualSpacing/>
              <w:jc w:val="center"/>
              <w:rPr>
                <w:rFonts w:cs="Arial"/>
                <w:szCs w:val="20"/>
              </w:rPr>
            </w:pPr>
            <w:r w:rsidRPr="00EF0DE7">
              <w:rPr>
                <w:rFonts w:cs="Arial"/>
                <w:szCs w:val="20"/>
              </w:rPr>
              <w:t>2</w:t>
            </w:r>
          </w:p>
        </w:tc>
        <w:tc>
          <w:tcPr>
            <w:tcW w:w="3318" w:type="dxa"/>
            <w:vAlign w:val="center"/>
          </w:tcPr>
          <w:p w14:paraId="02C84CE2" w14:textId="77777777" w:rsidR="00EF0DE7" w:rsidRPr="00EF0DE7" w:rsidRDefault="00EF0DE7" w:rsidP="00EF0DE7">
            <w:pPr>
              <w:contextualSpacing/>
              <w:jc w:val="center"/>
              <w:rPr>
                <w:rFonts w:cs="Arial"/>
                <w:szCs w:val="20"/>
              </w:rPr>
            </w:pPr>
            <w:r w:rsidRPr="00EF0DE7">
              <w:rPr>
                <w:rFonts w:cs="Arial"/>
                <w:szCs w:val="20"/>
              </w:rPr>
              <w:t>2° Mejor oferta</w:t>
            </w:r>
          </w:p>
        </w:tc>
        <w:tc>
          <w:tcPr>
            <w:tcW w:w="4205" w:type="dxa"/>
            <w:vAlign w:val="center"/>
          </w:tcPr>
          <w:p w14:paraId="593A2901" w14:textId="2D32DFBB" w:rsidR="00EF0DE7" w:rsidRPr="00EF0DE7" w:rsidRDefault="00C42D95" w:rsidP="00EF0DE7">
            <w:pPr>
              <w:contextualSpacing/>
              <w:jc w:val="center"/>
              <w:rPr>
                <w:rFonts w:cs="Arial"/>
                <w:szCs w:val="20"/>
              </w:rPr>
            </w:pPr>
            <w:r>
              <w:rPr>
                <w:rFonts w:cs="Arial"/>
                <w:szCs w:val="20"/>
              </w:rPr>
              <w:t>2</w:t>
            </w:r>
            <w:r w:rsidR="00EF0DE7" w:rsidRPr="00EF0DE7">
              <w:rPr>
                <w:rFonts w:cs="Arial"/>
                <w:szCs w:val="20"/>
              </w:rPr>
              <w:t>00</w:t>
            </w:r>
          </w:p>
        </w:tc>
      </w:tr>
      <w:tr w:rsidR="00EF0DE7" w:rsidRPr="00EF0DE7" w14:paraId="7474D3B7" w14:textId="77777777" w:rsidTr="00144234">
        <w:trPr>
          <w:trHeight w:val="251"/>
        </w:trPr>
        <w:tc>
          <w:tcPr>
            <w:tcW w:w="1098" w:type="dxa"/>
            <w:vAlign w:val="center"/>
          </w:tcPr>
          <w:p w14:paraId="76CD75BF" w14:textId="77777777" w:rsidR="00EF0DE7" w:rsidRPr="00EF0DE7" w:rsidRDefault="00EF0DE7" w:rsidP="00EF0DE7">
            <w:pPr>
              <w:contextualSpacing/>
              <w:jc w:val="center"/>
              <w:rPr>
                <w:rFonts w:cs="Arial"/>
                <w:szCs w:val="20"/>
              </w:rPr>
            </w:pPr>
            <w:r w:rsidRPr="00EF0DE7">
              <w:rPr>
                <w:rFonts w:cs="Arial"/>
                <w:szCs w:val="20"/>
              </w:rPr>
              <w:t>3</w:t>
            </w:r>
          </w:p>
        </w:tc>
        <w:tc>
          <w:tcPr>
            <w:tcW w:w="3318" w:type="dxa"/>
            <w:vAlign w:val="center"/>
          </w:tcPr>
          <w:p w14:paraId="432B1B6B" w14:textId="77777777" w:rsidR="00EF0DE7" w:rsidRPr="00EF0DE7" w:rsidRDefault="00EF0DE7" w:rsidP="00EF0DE7">
            <w:pPr>
              <w:contextualSpacing/>
              <w:jc w:val="center"/>
              <w:rPr>
                <w:rFonts w:cs="Arial"/>
                <w:szCs w:val="20"/>
              </w:rPr>
            </w:pPr>
            <w:r w:rsidRPr="00EF0DE7">
              <w:rPr>
                <w:rFonts w:cs="Arial"/>
                <w:szCs w:val="20"/>
              </w:rPr>
              <w:t>3° Mejor oferta</w:t>
            </w:r>
          </w:p>
        </w:tc>
        <w:tc>
          <w:tcPr>
            <w:tcW w:w="4205" w:type="dxa"/>
            <w:vAlign w:val="center"/>
          </w:tcPr>
          <w:p w14:paraId="67C7BB99" w14:textId="77777777" w:rsidR="00EF0DE7" w:rsidRPr="00EF0DE7" w:rsidRDefault="00EF0DE7" w:rsidP="00EF0DE7">
            <w:pPr>
              <w:contextualSpacing/>
              <w:jc w:val="center"/>
              <w:rPr>
                <w:rFonts w:cs="Arial"/>
                <w:szCs w:val="20"/>
              </w:rPr>
            </w:pPr>
            <w:r w:rsidRPr="00EF0DE7">
              <w:rPr>
                <w:rFonts w:cs="Arial"/>
                <w:szCs w:val="20"/>
              </w:rPr>
              <w:t>100</w:t>
            </w:r>
          </w:p>
        </w:tc>
      </w:tr>
      <w:tr w:rsidR="00EF0DE7" w:rsidRPr="00EF0DE7" w14:paraId="5A720C09" w14:textId="77777777" w:rsidTr="00144234">
        <w:trPr>
          <w:trHeight w:val="241"/>
        </w:trPr>
        <w:tc>
          <w:tcPr>
            <w:tcW w:w="1098" w:type="dxa"/>
            <w:vAlign w:val="center"/>
          </w:tcPr>
          <w:p w14:paraId="40EB0C57" w14:textId="77777777" w:rsidR="00EF0DE7" w:rsidRPr="00EF0DE7" w:rsidRDefault="00EF0DE7" w:rsidP="00EF0DE7">
            <w:pPr>
              <w:contextualSpacing/>
              <w:jc w:val="center"/>
              <w:rPr>
                <w:rFonts w:cs="Arial"/>
                <w:szCs w:val="20"/>
              </w:rPr>
            </w:pPr>
            <w:r w:rsidRPr="00EF0DE7">
              <w:rPr>
                <w:rFonts w:cs="Arial"/>
                <w:szCs w:val="20"/>
              </w:rPr>
              <w:t>4</w:t>
            </w:r>
          </w:p>
        </w:tc>
        <w:tc>
          <w:tcPr>
            <w:tcW w:w="3318" w:type="dxa"/>
            <w:vAlign w:val="center"/>
          </w:tcPr>
          <w:p w14:paraId="14453EFF" w14:textId="77777777" w:rsidR="00EF0DE7" w:rsidRPr="00EF0DE7" w:rsidRDefault="00EF0DE7" w:rsidP="00EF0DE7">
            <w:pPr>
              <w:contextualSpacing/>
              <w:jc w:val="center"/>
              <w:rPr>
                <w:rFonts w:cs="Arial"/>
                <w:szCs w:val="20"/>
              </w:rPr>
            </w:pPr>
            <w:r w:rsidRPr="00EF0DE7">
              <w:rPr>
                <w:rFonts w:cs="Arial"/>
                <w:szCs w:val="20"/>
              </w:rPr>
              <w:t>4° Mejor oferta</w:t>
            </w:r>
          </w:p>
        </w:tc>
        <w:tc>
          <w:tcPr>
            <w:tcW w:w="4205" w:type="dxa"/>
            <w:vAlign w:val="center"/>
          </w:tcPr>
          <w:p w14:paraId="3F8E8ADD" w14:textId="77777777" w:rsidR="00EF0DE7" w:rsidRPr="00EF0DE7" w:rsidRDefault="00EF0DE7" w:rsidP="00EF0DE7">
            <w:pPr>
              <w:contextualSpacing/>
              <w:jc w:val="center"/>
              <w:rPr>
                <w:rFonts w:cs="Arial"/>
                <w:szCs w:val="20"/>
              </w:rPr>
            </w:pPr>
            <w:r w:rsidRPr="00EF0DE7">
              <w:rPr>
                <w:rFonts w:cs="Arial"/>
                <w:szCs w:val="20"/>
              </w:rPr>
              <w:t>50</w:t>
            </w:r>
          </w:p>
        </w:tc>
      </w:tr>
      <w:tr w:rsidR="00EF0DE7" w:rsidRPr="00EF0DE7" w14:paraId="55E05973" w14:textId="77777777" w:rsidTr="00144234">
        <w:trPr>
          <w:trHeight w:val="251"/>
        </w:trPr>
        <w:tc>
          <w:tcPr>
            <w:tcW w:w="1098" w:type="dxa"/>
            <w:vAlign w:val="center"/>
          </w:tcPr>
          <w:p w14:paraId="6444A79C" w14:textId="77777777" w:rsidR="00EF0DE7" w:rsidRPr="00EF0DE7" w:rsidRDefault="00EF0DE7" w:rsidP="00EF0DE7">
            <w:pPr>
              <w:contextualSpacing/>
              <w:jc w:val="center"/>
              <w:rPr>
                <w:rFonts w:cs="Arial"/>
                <w:szCs w:val="20"/>
              </w:rPr>
            </w:pPr>
            <w:r w:rsidRPr="00EF0DE7">
              <w:rPr>
                <w:rFonts w:cs="Arial"/>
                <w:szCs w:val="20"/>
              </w:rPr>
              <w:t>5</w:t>
            </w:r>
          </w:p>
        </w:tc>
        <w:tc>
          <w:tcPr>
            <w:tcW w:w="3318" w:type="dxa"/>
            <w:vAlign w:val="center"/>
          </w:tcPr>
          <w:p w14:paraId="38DEEC8E" w14:textId="77777777" w:rsidR="00EF0DE7" w:rsidRPr="00EF0DE7" w:rsidRDefault="00EF0DE7" w:rsidP="00EF0DE7">
            <w:pPr>
              <w:contextualSpacing/>
              <w:jc w:val="center"/>
              <w:rPr>
                <w:rFonts w:cs="Arial"/>
                <w:szCs w:val="20"/>
              </w:rPr>
            </w:pPr>
            <w:r w:rsidRPr="00EF0DE7">
              <w:rPr>
                <w:rFonts w:cs="Arial"/>
                <w:szCs w:val="20"/>
              </w:rPr>
              <w:t>5° Mejor oferta</w:t>
            </w:r>
          </w:p>
        </w:tc>
        <w:tc>
          <w:tcPr>
            <w:tcW w:w="4205" w:type="dxa"/>
            <w:vAlign w:val="center"/>
          </w:tcPr>
          <w:p w14:paraId="5B25D81B" w14:textId="77777777" w:rsidR="00EF0DE7" w:rsidRPr="00EF0DE7" w:rsidRDefault="00EF0DE7" w:rsidP="00EF0DE7">
            <w:pPr>
              <w:contextualSpacing/>
              <w:jc w:val="center"/>
              <w:rPr>
                <w:rFonts w:cs="Arial"/>
                <w:szCs w:val="20"/>
              </w:rPr>
            </w:pPr>
            <w:r w:rsidRPr="00EF0DE7">
              <w:rPr>
                <w:rFonts w:cs="Arial"/>
                <w:szCs w:val="20"/>
              </w:rPr>
              <w:t>25</w:t>
            </w:r>
          </w:p>
        </w:tc>
      </w:tr>
      <w:tr w:rsidR="00EF0DE7" w:rsidRPr="00EF0DE7" w14:paraId="26BF708F" w14:textId="77777777" w:rsidTr="00144234">
        <w:trPr>
          <w:trHeight w:val="251"/>
        </w:trPr>
        <w:tc>
          <w:tcPr>
            <w:tcW w:w="1098" w:type="dxa"/>
            <w:vAlign w:val="center"/>
          </w:tcPr>
          <w:p w14:paraId="1AD48239" w14:textId="77777777" w:rsidR="00EF0DE7" w:rsidRPr="00EF0DE7" w:rsidRDefault="00EF0DE7" w:rsidP="00EF0DE7">
            <w:pPr>
              <w:contextualSpacing/>
              <w:jc w:val="center"/>
              <w:rPr>
                <w:rFonts w:cs="Arial"/>
                <w:szCs w:val="20"/>
              </w:rPr>
            </w:pPr>
            <w:r w:rsidRPr="00EF0DE7">
              <w:rPr>
                <w:rFonts w:cs="Arial"/>
                <w:szCs w:val="20"/>
              </w:rPr>
              <w:t>6</w:t>
            </w:r>
          </w:p>
        </w:tc>
        <w:tc>
          <w:tcPr>
            <w:tcW w:w="3318" w:type="dxa"/>
            <w:vAlign w:val="center"/>
          </w:tcPr>
          <w:p w14:paraId="65947855" w14:textId="77777777" w:rsidR="00EF0DE7" w:rsidRPr="00EF0DE7" w:rsidRDefault="00EF0DE7" w:rsidP="00EF0DE7">
            <w:pPr>
              <w:contextualSpacing/>
              <w:jc w:val="center"/>
              <w:rPr>
                <w:rFonts w:cs="Arial"/>
                <w:szCs w:val="20"/>
              </w:rPr>
            </w:pPr>
            <w:r w:rsidRPr="00EF0DE7">
              <w:rPr>
                <w:rFonts w:cs="Arial"/>
                <w:szCs w:val="20"/>
              </w:rPr>
              <w:t>6° Mejor oferta</w:t>
            </w:r>
          </w:p>
        </w:tc>
        <w:tc>
          <w:tcPr>
            <w:tcW w:w="4205" w:type="dxa"/>
            <w:vAlign w:val="center"/>
          </w:tcPr>
          <w:p w14:paraId="0BD9347E" w14:textId="77777777" w:rsidR="00EF0DE7" w:rsidRPr="00EF0DE7" w:rsidRDefault="00EF0DE7" w:rsidP="00EF0DE7">
            <w:pPr>
              <w:contextualSpacing/>
              <w:jc w:val="center"/>
              <w:rPr>
                <w:rFonts w:cs="Arial"/>
                <w:szCs w:val="20"/>
              </w:rPr>
            </w:pPr>
            <w:r w:rsidRPr="00EF0DE7">
              <w:rPr>
                <w:rFonts w:cs="Arial"/>
                <w:szCs w:val="20"/>
              </w:rPr>
              <w:t>00</w:t>
            </w:r>
          </w:p>
        </w:tc>
      </w:tr>
    </w:tbl>
    <w:p w14:paraId="194DECED" w14:textId="77777777" w:rsidR="00EF0DE7" w:rsidRPr="00EF0DE7" w:rsidRDefault="00EF0DE7" w:rsidP="00EF0DE7">
      <w:pPr>
        <w:contextualSpacing/>
        <w:rPr>
          <w:rFonts w:cs="Arial"/>
          <w:b/>
          <w:szCs w:val="20"/>
        </w:rPr>
      </w:pPr>
    </w:p>
    <w:p w14:paraId="5D8704CE" w14:textId="77777777" w:rsidR="00EF0DE7" w:rsidRPr="00EF0DE7" w:rsidRDefault="00EF0DE7" w:rsidP="00EF0DE7">
      <w:pPr>
        <w:numPr>
          <w:ilvl w:val="0"/>
          <w:numId w:val="23"/>
        </w:numPr>
        <w:ind w:left="426" w:hanging="284"/>
        <w:contextualSpacing/>
        <w:jc w:val="left"/>
        <w:rPr>
          <w:rFonts w:eastAsia="Calibri"/>
        </w:rPr>
      </w:pPr>
      <w:r w:rsidRPr="00EF0DE7">
        <w:rPr>
          <w:rFonts w:eastAsia="Calibri"/>
        </w:rPr>
        <w:t>La oferta económica más favorable será la que obtenga el mayor puntaje.</w:t>
      </w:r>
    </w:p>
    <w:p w14:paraId="1FD04255" w14:textId="77777777" w:rsidR="00EF0DE7" w:rsidRPr="00EF0DE7" w:rsidRDefault="00EF0DE7" w:rsidP="00EF0DE7">
      <w:pPr>
        <w:ind w:left="426"/>
        <w:contextualSpacing/>
        <w:rPr>
          <w:rFonts w:eastAsia="Calibri"/>
        </w:rPr>
      </w:pPr>
    </w:p>
    <w:p w14:paraId="138D7526" w14:textId="77777777" w:rsidR="00EF0DE7" w:rsidRPr="00EF0DE7" w:rsidRDefault="00EF0DE7" w:rsidP="00EF0DE7">
      <w:pPr>
        <w:autoSpaceDE w:val="0"/>
        <w:autoSpaceDN w:val="0"/>
        <w:adjustRightInd w:val="0"/>
        <w:rPr>
          <w:rFonts w:cs="Arial"/>
          <w:szCs w:val="20"/>
        </w:rPr>
      </w:pPr>
      <w:r w:rsidRPr="00EF0DE7">
        <w:rPr>
          <w:bCs/>
        </w:rPr>
        <w:t>La oferta económica deberá ser presentada en el formato establecido al cual no se le podrán hacer modificaciones.</w:t>
      </w:r>
    </w:p>
    <w:p w14:paraId="06666B05" w14:textId="77777777" w:rsidR="005101D8" w:rsidRPr="00A678AB" w:rsidRDefault="005101D8" w:rsidP="001A601E">
      <w:pPr>
        <w:tabs>
          <w:tab w:val="left" w:pos="6808"/>
        </w:tabs>
        <w:autoSpaceDE w:val="0"/>
        <w:autoSpaceDN w:val="0"/>
        <w:adjustRightInd w:val="0"/>
        <w:rPr>
          <w:rFonts w:cs="Arial"/>
          <w:szCs w:val="20"/>
        </w:rPr>
      </w:pPr>
      <w:r>
        <w:rPr>
          <w:rFonts w:cs="Arial"/>
          <w:szCs w:val="20"/>
        </w:rPr>
        <w:tab/>
      </w:r>
    </w:p>
    <w:p w14:paraId="06666B06" w14:textId="77777777" w:rsidR="005101D8" w:rsidRPr="001A601E" w:rsidRDefault="005101D8" w:rsidP="004D1D9A">
      <w:pPr>
        <w:pStyle w:val="Prrafodelista"/>
        <w:numPr>
          <w:ilvl w:val="1"/>
          <w:numId w:val="17"/>
        </w:numPr>
        <w:ind w:left="0" w:firstLine="0"/>
        <w:rPr>
          <w:rFonts w:cs="Arial"/>
          <w:b/>
          <w:szCs w:val="20"/>
        </w:rPr>
      </w:pPr>
      <w:r w:rsidRPr="001A601E">
        <w:rPr>
          <w:rFonts w:cs="Arial"/>
          <w:b/>
          <w:szCs w:val="20"/>
        </w:rPr>
        <w:t xml:space="preserve">APOYO A LA INDUSTRIA NACIONAL </w:t>
      </w:r>
    </w:p>
    <w:p w14:paraId="06666B07" w14:textId="77777777" w:rsidR="005101D8" w:rsidRPr="00A678AB" w:rsidRDefault="005101D8" w:rsidP="00286A22">
      <w:pPr>
        <w:rPr>
          <w:rFonts w:cs="Arial"/>
          <w:bCs/>
          <w:szCs w:val="20"/>
        </w:rPr>
      </w:pPr>
    </w:p>
    <w:p w14:paraId="06666B08" w14:textId="77777777" w:rsidR="005101D8" w:rsidRPr="001A601E" w:rsidRDefault="005101D8" w:rsidP="00286A22">
      <w:pPr>
        <w:rPr>
          <w:rFonts w:cs="Arial"/>
          <w:bCs/>
          <w:szCs w:val="20"/>
        </w:rPr>
      </w:pPr>
      <w:r w:rsidRPr="001A601E">
        <w:rPr>
          <w:rFonts w:cs="Arial"/>
          <w:bCs/>
          <w:szCs w:val="20"/>
        </w:rPr>
        <w:t xml:space="preserve">En cumplimiento de lo establecido por la Ley 816 de 2003 y el Decreto 679 de 1994. El oferente deberá diligenciar el </w:t>
      </w:r>
      <w:r w:rsidRPr="006C45DF">
        <w:rPr>
          <w:rFonts w:cs="Arial"/>
          <w:b/>
          <w:szCs w:val="20"/>
        </w:rPr>
        <w:t xml:space="preserve">Formulario No. 4 </w:t>
      </w:r>
      <w:r w:rsidRPr="006C45DF">
        <w:rPr>
          <w:rFonts w:cs="Arial"/>
          <w:b/>
          <w:i/>
          <w:szCs w:val="20"/>
        </w:rPr>
        <w:t>APOYO A LA INDUSTRIA NACIONAL</w:t>
      </w:r>
      <w:r>
        <w:rPr>
          <w:rFonts w:cs="Arial"/>
          <w:bCs/>
          <w:szCs w:val="20"/>
        </w:rPr>
        <w:t xml:space="preserve"> del presente documento</w:t>
      </w:r>
      <w:r w:rsidRPr="001A601E">
        <w:rPr>
          <w:rFonts w:cs="Arial"/>
          <w:bCs/>
          <w:szCs w:val="20"/>
        </w:rPr>
        <w:t>, de la siguiente manera:</w:t>
      </w:r>
    </w:p>
    <w:p w14:paraId="06666B09" w14:textId="77777777" w:rsidR="005101D8" w:rsidRPr="00A678AB" w:rsidRDefault="005101D8" w:rsidP="00286A22">
      <w:pPr>
        <w:rPr>
          <w:rFonts w:cs="Arial"/>
          <w:bCs/>
          <w:szCs w:val="20"/>
        </w:rPr>
      </w:pPr>
    </w:p>
    <w:p w14:paraId="06666B0A" w14:textId="77777777" w:rsidR="005101D8" w:rsidRPr="00A678AB" w:rsidRDefault="005101D8" w:rsidP="00286A22">
      <w:pPr>
        <w:rPr>
          <w:rFonts w:cs="Arial"/>
          <w:bCs/>
          <w:szCs w:val="20"/>
        </w:rPr>
      </w:pPr>
      <w:r w:rsidRPr="001A601E">
        <w:rPr>
          <w:rFonts w:cs="Arial"/>
          <w:b/>
          <w:bCs/>
          <w:szCs w:val="20"/>
        </w:rPr>
        <w:t>BIEN:</w:t>
      </w:r>
      <w:r w:rsidRPr="00A678AB">
        <w:rPr>
          <w:rFonts w:cs="Arial"/>
          <w:szCs w:val="20"/>
        </w:rPr>
        <w:t xml:space="preserve"> Indique el número del ítem y su respectiva descripción. </w:t>
      </w:r>
      <w:r w:rsidRPr="00A678AB">
        <w:rPr>
          <w:rFonts w:cs="Arial"/>
          <w:bCs/>
          <w:szCs w:val="20"/>
        </w:rPr>
        <w:t>Debe diligenciarse en el mismo orden de la oferta económica.</w:t>
      </w:r>
    </w:p>
    <w:p w14:paraId="06666B0B" w14:textId="77777777" w:rsidR="005101D8" w:rsidRPr="00A678AB" w:rsidRDefault="005101D8" w:rsidP="00286A22">
      <w:pPr>
        <w:rPr>
          <w:rFonts w:cs="Arial"/>
          <w:szCs w:val="20"/>
        </w:rPr>
      </w:pPr>
      <w:r w:rsidRPr="001A601E">
        <w:rPr>
          <w:rFonts w:cs="Arial"/>
          <w:b/>
          <w:bCs/>
          <w:szCs w:val="20"/>
        </w:rPr>
        <w:t>NÚM. 1:</w:t>
      </w:r>
      <w:r w:rsidRPr="00A678AB">
        <w:rPr>
          <w:rFonts w:cs="Arial"/>
          <w:szCs w:val="20"/>
        </w:rPr>
        <w:t xml:space="preserve"> Diligenciar cuando el 100% de la mano de obra son de origen nacional.</w:t>
      </w:r>
    </w:p>
    <w:p w14:paraId="06666B0C" w14:textId="77777777" w:rsidR="005101D8" w:rsidRPr="00A678AB" w:rsidRDefault="005101D8" w:rsidP="00286A22">
      <w:pPr>
        <w:rPr>
          <w:rFonts w:cs="Arial"/>
          <w:bCs/>
          <w:strike/>
          <w:szCs w:val="20"/>
        </w:rPr>
      </w:pPr>
      <w:r w:rsidRPr="001A601E">
        <w:rPr>
          <w:rFonts w:cs="Arial"/>
          <w:b/>
          <w:bCs/>
          <w:szCs w:val="20"/>
        </w:rPr>
        <w:t>NÚM. 2:</w:t>
      </w:r>
      <w:r w:rsidRPr="00A678AB">
        <w:rPr>
          <w:rFonts w:cs="Arial"/>
          <w:bCs/>
          <w:szCs w:val="20"/>
        </w:rPr>
        <w:t xml:space="preserve"> </w:t>
      </w:r>
      <w:r w:rsidRPr="00A678AB">
        <w:rPr>
          <w:rFonts w:cs="Arial"/>
          <w:szCs w:val="20"/>
        </w:rPr>
        <w:t>Diligenciar cuando el 100% de la mano de obra son de origen extranjero</w:t>
      </w:r>
      <w:r w:rsidRPr="00A678AB">
        <w:rPr>
          <w:rFonts w:cs="Arial"/>
          <w:bCs/>
          <w:szCs w:val="20"/>
        </w:rPr>
        <w:t xml:space="preserve"> con componente nacional</w:t>
      </w:r>
      <w:r w:rsidRPr="00A678AB">
        <w:rPr>
          <w:rFonts w:cs="Arial"/>
          <w:szCs w:val="20"/>
        </w:rPr>
        <w:t>.</w:t>
      </w:r>
    </w:p>
    <w:p w14:paraId="06666B0D" w14:textId="77777777" w:rsidR="005101D8" w:rsidRPr="00A678AB" w:rsidRDefault="005101D8" w:rsidP="00286A22">
      <w:pPr>
        <w:rPr>
          <w:rFonts w:cs="Arial"/>
          <w:szCs w:val="20"/>
        </w:rPr>
      </w:pPr>
      <w:r w:rsidRPr="001A601E">
        <w:rPr>
          <w:rFonts w:cs="Arial"/>
          <w:b/>
          <w:bCs/>
          <w:szCs w:val="20"/>
        </w:rPr>
        <w:t>NÚM. 3:</w:t>
      </w:r>
      <w:r>
        <w:rPr>
          <w:rFonts w:cs="Arial"/>
          <w:b/>
          <w:bCs/>
          <w:szCs w:val="20"/>
        </w:rPr>
        <w:t xml:space="preserve"> </w:t>
      </w:r>
      <w:r w:rsidRPr="00A678AB">
        <w:rPr>
          <w:rFonts w:cs="Arial"/>
          <w:szCs w:val="20"/>
        </w:rPr>
        <w:t>Diligenciar cuando el 100% de la mano de obra son de origen extranjero</w:t>
      </w:r>
    </w:p>
    <w:p w14:paraId="06666B0E" w14:textId="77777777" w:rsidR="005101D8" w:rsidRPr="00A678AB" w:rsidRDefault="005101D8" w:rsidP="00286A22">
      <w:pPr>
        <w:rPr>
          <w:rFonts w:cs="Arial"/>
          <w:bCs/>
          <w:szCs w:val="20"/>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4636"/>
        <w:gridCol w:w="4637"/>
      </w:tblGrid>
      <w:tr w:rsidR="005101D8" w:rsidRPr="00BD1773" w14:paraId="06666B11" w14:textId="77777777" w:rsidTr="00B935DD">
        <w:trPr>
          <w:trHeight w:val="19"/>
          <w:jc w:val="center"/>
        </w:trPr>
        <w:tc>
          <w:tcPr>
            <w:tcW w:w="2500" w:type="pct"/>
            <w:shd w:val="clear" w:color="auto" w:fill="D9D9D9" w:themeFill="background1" w:themeFillShade="D9"/>
            <w:vAlign w:val="center"/>
          </w:tcPr>
          <w:p w14:paraId="06666B0F" w14:textId="77777777" w:rsidR="005101D8" w:rsidRPr="00BD1773" w:rsidRDefault="005101D8" w:rsidP="001A601E">
            <w:pPr>
              <w:jc w:val="center"/>
              <w:rPr>
                <w:rFonts w:cs="Arial"/>
                <w:b/>
                <w:bCs/>
                <w:sz w:val="18"/>
                <w:szCs w:val="18"/>
              </w:rPr>
            </w:pPr>
            <w:r w:rsidRPr="00BD1773">
              <w:rPr>
                <w:rFonts w:cs="Arial"/>
                <w:b/>
                <w:bCs/>
                <w:sz w:val="18"/>
                <w:szCs w:val="18"/>
              </w:rPr>
              <w:t>APOYO A LA INDUSTRIA NACIONAL</w:t>
            </w:r>
          </w:p>
        </w:tc>
        <w:tc>
          <w:tcPr>
            <w:tcW w:w="2500" w:type="pct"/>
            <w:shd w:val="clear" w:color="auto" w:fill="D9D9D9" w:themeFill="background1" w:themeFillShade="D9"/>
            <w:vAlign w:val="center"/>
          </w:tcPr>
          <w:p w14:paraId="06666B10" w14:textId="77777777" w:rsidR="005101D8" w:rsidRPr="00BD1773" w:rsidRDefault="005101D8" w:rsidP="001A601E">
            <w:pPr>
              <w:jc w:val="center"/>
              <w:rPr>
                <w:rFonts w:cs="Arial"/>
                <w:b/>
                <w:bCs/>
                <w:sz w:val="18"/>
                <w:szCs w:val="18"/>
              </w:rPr>
            </w:pPr>
            <w:r w:rsidRPr="00BD1773">
              <w:rPr>
                <w:rFonts w:cs="Arial"/>
                <w:b/>
                <w:bCs/>
                <w:sz w:val="18"/>
                <w:szCs w:val="18"/>
              </w:rPr>
              <w:t>PUNTAJE ADICIONAL</w:t>
            </w:r>
          </w:p>
        </w:tc>
      </w:tr>
      <w:tr w:rsidR="005101D8" w:rsidRPr="00BD1773" w14:paraId="06666B14" w14:textId="77777777" w:rsidTr="00B935DD">
        <w:trPr>
          <w:trHeight w:val="19"/>
          <w:jc w:val="center"/>
        </w:trPr>
        <w:tc>
          <w:tcPr>
            <w:tcW w:w="2500" w:type="pct"/>
            <w:vAlign w:val="center"/>
          </w:tcPr>
          <w:p w14:paraId="06666B12" w14:textId="77777777" w:rsidR="005101D8" w:rsidRPr="00BD1773" w:rsidRDefault="005101D8" w:rsidP="00741A1A">
            <w:pPr>
              <w:rPr>
                <w:rFonts w:cs="Arial"/>
                <w:bCs/>
                <w:sz w:val="18"/>
                <w:szCs w:val="18"/>
              </w:rPr>
            </w:pPr>
            <w:r w:rsidRPr="00BD1773">
              <w:rPr>
                <w:rFonts w:cs="Arial"/>
                <w:bCs/>
                <w:sz w:val="18"/>
                <w:szCs w:val="18"/>
              </w:rPr>
              <w:t>Servicios de origen nacional</w:t>
            </w:r>
          </w:p>
        </w:tc>
        <w:tc>
          <w:tcPr>
            <w:tcW w:w="2500" w:type="pct"/>
            <w:vAlign w:val="center"/>
          </w:tcPr>
          <w:p w14:paraId="06666B13" w14:textId="77777777" w:rsidR="005101D8" w:rsidRPr="00BD1773" w:rsidRDefault="005101D8" w:rsidP="00741A1A">
            <w:pPr>
              <w:rPr>
                <w:rFonts w:cs="Arial"/>
                <w:bCs/>
                <w:sz w:val="18"/>
                <w:szCs w:val="18"/>
              </w:rPr>
            </w:pPr>
            <w:r w:rsidRPr="00BD1773">
              <w:rPr>
                <w:rFonts w:cs="Arial"/>
                <w:bCs/>
                <w:sz w:val="18"/>
                <w:szCs w:val="18"/>
              </w:rPr>
              <w:t>10% sobre el puntaje definitivo obtenido por cada participante</w:t>
            </w:r>
          </w:p>
        </w:tc>
      </w:tr>
      <w:tr w:rsidR="005101D8" w:rsidRPr="00BD1773" w14:paraId="06666B17" w14:textId="77777777" w:rsidTr="00B935DD">
        <w:trPr>
          <w:trHeight w:val="19"/>
          <w:jc w:val="center"/>
        </w:trPr>
        <w:tc>
          <w:tcPr>
            <w:tcW w:w="2500" w:type="pct"/>
            <w:vAlign w:val="center"/>
          </w:tcPr>
          <w:p w14:paraId="06666B15" w14:textId="77777777" w:rsidR="005101D8" w:rsidRPr="00BD1773" w:rsidRDefault="005101D8" w:rsidP="00741A1A">
            <w:pPr>
              <w:rPr>
                <w:rFonts w:cs="Arial"/>
                <w:bCs/>
                <w:sz w:val="18"/>
                <w:szCs w:val="18"/>
              </w:rPr>
            </w:pPr>
            <w:r w:rsidRPr="00BD1773">
              <w:rPr>
                <w:rFonts w:cs="Arial"/>
                <w:bCs/>
                <w:sz w:val="18"/>
                <w:szCs w:val="18"/>
              </w:rPr>
              <w:t>Servicios extranjeros con componente nacional</w:t>
            </w:r>
          </w:p>
        </w:tc>
        <w:tc>
          <w:tcPr>
            <w:tcW w:w="2500" w:type="pct"/>
            <w:vAlign w:val="center"/>
          </w:tcPr>
          <w:p w14:paraId="06666B16" w14:textId="77777777" w:rsidR="005101D8" w:rsidRPr="00BD1773" w:rsidRDefault="005101D8" w:rsidP="00741A1A">
            <w:pPr>
              <w:rPr>
                <w:rFonts w:cs="Arial"/>
                <w:bCs/>
                <w:sz w:val="18"/>
                <w:szCs w:val="18"/>
              </w:rPr>
            </w:pPr>
            <w:r w:rsidRPr="00BD1773">
              <w:rPr>
                <w:rFonts w:cs="Arial"/>
                <w:bCs/>
                <w:sz w:val="18"/>
                <w:szCs w:val="18"/>
              </w:rPr>
              <w:t>5% sobre el puntaje definitivo obtenido por cada participante</w:t>
            </w:r>
          </w:p>
        </w:tc>
      </w:tr>
      <w:tr w:rsidR="005101D8" w:rsidRPr="00BD1773" w14:paraId="06666B1A" w14:textId="77777777" w:rsidTr="00B935DD">
        <w:trPr>
          <w:trHeight w:val="19"/>
          <w:jc w:val="center"/>
        </w:trPr>
        <w:tc>
          <w:tcPr>
            <w:tcW w:w="2500" w:type="pct"/>
            <w:vAlign w:val="center"/>
          </w:tcPr>
          <w:p w14:paraId="06666B18" w14:textId="77777777" w:rsidR="005101D8" w:rsidRPr="00BD1773" w:rsidRDefault="005101D8" w:rsidP="00741A1A">
            <w:pPr>
              <w:rPr>
                <w:rFonts w:cs="Arial"/>
                <w:bCs/>
                <w:sz w:val="18"/>
                <w:szCs w:val="18"/>
              </w:rPr>
            </w:pPr>
            <w:r w:rsidRPr="00BD1773">
              <w:rPr>
                <w:rFonts w:cs="Arial"/>
                <w:bCs/>
                <w:sz w:val="18"/>
                <w:szCs w:val="18"/>
              </w:rPr>
              <w:t>Servicios extranjeros</w:t>
            </w:r>
          </w:p>
        </w:tc>
        <w:tc>
          <w:tcPr>
            <w:tcW w:w="2500" w:type="pct"/>
            <w:vAlign w:val="center"/>
          </w:tcPr>
          <w:p w14:paraId="06666B19" w14:textId="77777777" w:rsidR="005101D8" w:rsidRPr="00BD1773" w:rsidRDefault="005101D8" w:rsidP="00741A1A">
            <w:pPr>
              <w:rPr>
                <w:rFonts w:cs="Arial"/>
                <w:bCs/>
                <w:sz w:val="18"/>
                <w:szCs w:val="18"/>
              </w:rPr>
            </w:pPr>
            <w:r w:rsidRPr="00BD1773">
              <w:rPr>
                <w:rFonts w:cs="Arial"/>
                <w:bCs/>
                <w:sz w:val="18"/>
                <w:szCs w:val="18"/>
              </w:rPr>
              <w:t>0%</w:t>
            </w:r>
          </w:p>
        </w:tc>
      </w:tr>
    </w:tbl>
    <w:p w14:paraId="06666B1C" w14:textId="77777777" w:rsidR="005101D8" w:rsidRDefault="005101D8" w:rsidP="001A601E"/>
    <w:p w14:paraId="1949A8F2" w14:textId="77777777" w:rsidR="006360F5" w:rsidRDefault="006360F5" w:rsidP="001A601E"/>
    <w:p w14:paraId="39E307A2" w14:textId="77777777" w:rsidR="006360F5" w:rsidRPr="00A678AB" w:rsidRDefault="006360F5" w:rsidP="001A601E"/>
    <w:p w14:paraId="06666B1E" w14:textId="0F930EFC" w:rsidR="005101D8" w:rsidRPr="00157CB7" w:rsidRDefault="005101D8" w:rsidP="00EC3BF0">
      <w:pPr>
        <w:autoSpaceDE w:val="0"/>
        <w:autoSpaceDN w:val="0"/>
        <w:adjustRightInd w:val="0"/>
        <w:rPr>
          <w:rFonts w:cs="Arial"/>
          <w:szCs w:val="20"/>
        </w:rPr>
      </w:pPr>
      <w:r w:rsidRPr="00157CB7">
        <w:rPr>
          <w:rFonts w:cs="Arial"/>
          <w:szCs w:val="20"/>
        </w:rPr>
        <w:t xml:space="preserve">Dado en </w:t>
      </w:r>
      <w:r w:rsidR="00775F49">
        <w:rPr>
          <w:rFonts w:cs="Arial"/>
          <w:szCs w:val="20"/>
        </w:rPr>
        <w:t>Riohacha D.E.T. y C.</w:t>
      </w:r>
      <w:r w:rsidRPr="00157CB7">
        <w:rPr>
          <w:rFonts w:cs="Arial"/>
          <w:szCs w:val="20"/>
        </w:rPr>
        <w:t xml:space="preserve">, a los </w:t>
      </w:r>
      <w:r w:rsidR="00585503">
        <w:rPr>
          <w:rFonts w:cs="Arial"/>
          <w:noProof/>
          <w:szCs w:val="20"/>
        </w:rPr>
        <w:t>12</w:t>
      </w:r>
      <w:r w:rsidR="00775F49" w:rsidRPr="00BD3718">
        <w:rPr>
          <w:rFonts w:cs="Arial"/>
          <w:noProof/>
          <w:szCs w:val="20"/>
        </w:rPr>
        <w:t xml:space="preserve"> dias del mes de </w:t>
      </w:r>
      <w:r w:rsidR="00585503">
        <w:rPr>
          <w:rFonts w:cs="Arial"/>
          <w:noProof/>
          <w:szCs w:val="20"/>
        </w:rPr>
        <w:t>agosto</w:t>
      </w:r>
      <w:r w:rsidR="00775F49" w:rsidRPr="00BD3718">
        <w:rPr>
          <w:rFonts w:cs="Arial"/>
          <w:noProof/>
          <w:szCs w:val="20"/>
        </w:rPr>
        <w:t xml:space="preserve"> de 202</w:t>
      </w:r>
      <w:r w:rsidR="000C3B2B">
        <w:rPr>
          <w:rFonts w:cs="Arial"/>
          <w:noProof/>
          <w:szCs w:val="20"/>
        </w:rPr>
        <w:t>1</w:t>
      </w:r>
      <w:r w:rsidRPr="00BD3718">
        <w:rPr>
          <w:rFonts w:cs="Arial"/>
          <w:szCs w:val="20"/>
        </w:rPr>
        <w:t>.</w:t>
      </w:r>
      <w:r w:rsidR="00961B89">
        <w:rPr>
          <w:rFonts w:cs="Arial"/>
          <w:szCs w:val="20"/>
        </w:rPr>
        <w:t xml:space="preserve">    </w:t>
      </w:r>
      <w:r w:rsidR="00CC0681">
        <w:rPr>
          <w:rFonts w:cs="Arial"/>
          <w:szCs w:val="20"/>
        </w:rPr>
        <w:t xml:space="preserve"> </w:t>
      </w:r>
    </w:p>
    <w:p w14:paraId="06666B1F" w14:textId="345107E1" w:rsidR="005101D8" w:rsidRPr="00157CB7" w:rsidRDefault="005101D8" w:rsidP="001A601E">
      <w:pPr>
        <w:rPr>
          <w:szCs w:val="20"/>
        </w:rPr>
      </w:pPr>
      <w:bookmarkStart w:id="3" w:name="_Hlk33453884"/>
    </w:p>
    <w:p w14:paraId="3C363C8D" w14:textId="77777777" w:rsidR="004F6B29" w:rsidRDefault="004F6B29" w:rsidP="00BD3718">
      <w:pPr>
        <w:autoSpaceDE w:val="0"/>
        <w:autoSpaceDN w:val="0"/>
        <w:rPr>
          <w:rFonts w:cs="Arial"/>
          <w:sz w:val="10"/>
          <w:szCs w:val="10"/>
          <w:lang w:eastAsia="es-MX"/>
        </w:rPr>
      </w:pPr>
    </w:p>
    <w:p w14:paraId="55A8A2C6" w14:textId="77777777" w:rsidR="006360F5" w:rsidRDefault="006360F5" w:rsidP="00BD3718">
      <w:pPr>
        <w:autoSpaceDE w:val="0"/>
        <w:autoSpaceDN w:val="0"/>
        <w:rPr>
          <w:rFonts w:cs="Arial"/>
          <w:sz w:val="10"/>
          <w:szCs w:val="10"/>
          <w:lang w:eastAsia="es-MX"/>
        </w:rPr>
      </w:pPr>
    </w:p>
    <w:p w14:paraId="590459B4" w14:textId="77777777" w:rsidR="006360F5" w:rsidRDefault="006360F5" w:rsidP="00BD3718">
      <w:pPr>
        <w:autoSpaceDE w:val="0"/>
        <w:autoSpaceDN w:val="0"/>
        <w:rPr>
          <w:rFonts w:cs="Arial"/>
          <w:sz w:val="10"/>
          <w:szCs w:val="10"/>
          <w:lang w:eastAsia="es-MX"/>
        </w:rPr>
      </w:pPr>
    </w:p>
    <w:p w14:paraId="16F22A2E" w14:textId="77777777" w:rsidR="006360F5" w:rsidRDefault="006360F5" w:rsidP="00BD3718">
      <w:pPr>
        <w:autoSpaceDE w:val="0"/>
        <w:autoSpaceDN w:val="0"/>
        <w:rPr>
          <w:rFonts w:cs="Arial"/>
          <w:sz w:val="10"/>
          <w:szCs w:val="10"/>
          <w:lang w:eastAsia="es-MX"/>
        </w:rPr>
      </w:pPr>
    </w:p>
    <w:p w14:paraId="6348EDBE" w14:textId="77777777" w:rsidR="006360F5" w:rsidRDefault="006360F5" w:rsidP="00BD3718">
      <w:pPr>
        <w:autoSpaceDE w:val="0"/>
        <w:autoSpaceDN w:val="0"/>
        <w:rPr>
          <w:rFonts w:cs="Arial"/>
          <w:sz w:val="10"/>
          <w:szCs w:val="10"/>
          <w:lang w:eastAsia="es-MX"/>
        </w:rPr>
      </w:pPr>
    </w:p>
    <w:p w14:paraId="7FD5735A" w14:textId="77777777" w:rsidR="006360F5" w:rsidRDefault="006360F5" w:rsidP="00BD3718">
      <w:pPr>
        <w:autoSpaceDE w:val="0"/>
        <w:autoSpaceDN w:val="0"/>
        <w:rPr>
          <w:rFonts w:cs="Arial"/>
          <w:sz w:val="10"/>
          <w:szCs w:val="10"/>
          <w:lang w:eastAsia="es-MX"/>
        </w:rPr>
      </w:pPr>
    </w:p>
    <w:p w14:paraId="4179665D" w14:textId="77777777" w:rsidR="006360F5" w:rsidRDefault="006360F5" w:rsidP="00BD3718">
      <w:pPr>
        <w:autoSpaceDE w:val="0"/>
        <w:autoSpaceDN w:val="0"/>
        <w:rPr>
          <w:rFonts w:cs="Arial"/>
          <w:sz w:val="10"/>
          <w:szCs w:val="10"/>
          <w:lang w:eastAsia="es-MX"/>
        </w:rPr>
      </w:pPr>
    </w:p>
    <w:p w14:paraId="57B6C252" w14:textId="77777777" w:rsidR="006360F5" w:rsidRDefault="006360F5" w:rsidP="00BD3718">
      <w:pPr>
        <w:autoSpaceDE w:val="0"/>
        <w:autoSpaceDN w:val="0"/>
        <w:rPr>
          <w:rFonts w:cs="Arial"/>
          <w:sz w:val="10"/>
          <w:szCs w:val="10"/>
          <w:lang w:eastAsia="es-MX"/>
        </w:rPr>
      </w:pPr>
    </w:p>
    <w:p w14:paraId="162034CF" w14:textId="77777777" w:rsidR="00585503" w:rsidRPr="00585503" w:rsidRDefault="00585503" w:rsidP="00585503">
      <w:pPr>
        <w:tabs>
          <w:tab w:val="left" w:pos="1440"/>
        </w:tabs>
        <w:jc w:val="center"/>
        <w:outlineLvl w:val="0"/>
        <w:rPr>
          <w:rFonts w:cs="Arial"/>
          <w:b/>
          <w:szCs w:val="20"/>
          <w:lang w:val="es-ES"/>
        </w:rPr>
      </w:pPr>
      <w:r w:rsidRPr="00585503">
        <w:rPr>
          <w:rFonts w:cs="Arial"/>
          <w:szCs w:val="20"/>
          <w:lang w:val="es-ES"/>
        </w:rPr>
        <w:t>Mayor</w:t>
      </w:r>
      <w:r w:rsidRPr="00585503">
        <w:rPr>
          <w:rFonts w:cs="Arial"/>
          <w:b/>
          <w:szCs w:val="20"/>
          <w:lang w:val="es-ES"/>
        </w:rPr>
        <w:t xml:space="preserve"> JOHN ALEXANDER MALDONADO DEVIA</w:t>
      </w:r>
    </w:p>
    <w:p w14:paraId="6C96B792" w14:textId="77777777" w:rsidR="00585503" w:rsidRDefault="00585503" w:rsidP="00585503">
      <w:pPr>
        <w:tabs>
          <w:tab w:val="left" w:pos="-1080"/>
          <w:tab w:val="left" w:pos="0"/>
        </w:tabs>
        <w:jc w:val="center"/>
        <w:rPr>
          <w:rFonts w:eastAsia="MS Mincho" w:cs="Arial"/>
          <w:color w:val="000000"/>
          <w:sz w:val="22"/>
          <w:szCs w:val="22"/>
          <w:lang w:val="es-MX" w:eastAsia="es-MX"/>
        </w:rPr>
      </w:pPr>
      <w:r w:rsidRPr="00585503">
        <w:rPr>
          <w:rFonts w:eastAsia="MS Mincho" w:cs="Arial"/>
          <w:color w:val="000000"/>
          <w:sz w:val="22"/>
          <w:szCs w:val="22"/>
          <w:lang w:val="es-MX" w:eastAsia="es-MX"/>
        </w:rPr>
        <w:t>Jefe Regional de Aseguramiento No. 8 (E)</w:t>
      </w:r>
    </w:p>
    <w:p w14:paraId="56D6088A" w14:textId="77777777" w:rsidR="000D5E6A" w:rsidRPr="00585503" w:rsidRDefault="000D5E6A" w:rsidP="00585503">
      <w:pPr>
        <w:tabs>
          <w:tab w:val="left" w:pos="-1080"/>
          <w:tab w:val="left" w:pos="0"/>
        </w:tabs>
        <w:jc w:val="center"/>
        <w:rPr>
          <w:rFonts w:eastAsia="MS Mincho" w:cs="Arial"/>
          <w:color w:val="000000"/>
          <w:sz w:val="22"/>
          <w:szCs w:val="22"/>
          <w:lang w:val="es-MX" w:eastAsia="es-MX"/>
        </w:rPr>
      </w:pPr>
    </w:p>
    <w:p w14:paraId="3E4B222B" w14:textId="7774CC7E" w:rsidR="00585503" w:rsidRPr="00585503" w:rsidRDefault="000D5E6A" w:rsidP="00585503">
      <w:pPr>
        <w:tabs>
          <w:tab w:val="left" w:pos="851"/>
        </w:tabs>
        <w:rPr>
          <w:rFonts w:cs="Arial"/>
          <w:sz w:val="10"/>
          <w:szCs w:val="12"/>
          <w:lang w:val="es-MX" w:eastAsia="es-MX"/>
        </w:rPr>
      </w:pPr>
      <w:r>
        <w:rPr>
          <w:rFonts w:cs="Arial"/>
          <w:sz w:val="10"/>
          <w:szCs w:val="12"/>
          <w:lang w:val="es-MX" w:eastAsia="es-MX"/>
        </w:rPr>
        <w:t>Elaborado</w:t>
      </w:r>
      <w:r w:rsidR="00585503" w:rsidRPr="00585503">
        <w:rPr>
          <w:rFonts w:cs="Arial"/>
          <w:sz w:val="10"/>
          <w:szCs w:val="12"/>
          <w:lang w:val="es-MX" w:eastAsia="es-MX"/>
        </w:rPr>
        <w:t xml:space="preserve"> por: </w:t>
      </w:r>
      <w:r w:rsidR="00585503" w:rsidRPr="00585503">
        <w:rPr>
          <w:rFonts w:cs="Arial"/>
          <w:sz w:val="10"/>
          <w:szCs w:val="12"/>
          <w:lang w:val="es-MX" w:eastAsia="es-MX"/>
        </w:rPr>
        <w:tab/>
        <w:t>Patrullero AISAR JOSE DIAZ DE LA HOZ</w:t>
      </w:r>
    </w:p>
    <w:p w14:paraId="636A9AAB" w14:textId="77777777" w:rsidR="00585503" w:rsidRPr="00585503" w:rsidRDefault="00585503" w:rsidP="00585503">
      <w:pPr>
        <w:tabs>
          <w:tab w:val="left" w:pos="851"/>
        </w:tabs>
        <w:rPr>
          <w:rFonts w:cs="Arial"/>
          <w:sz w:val="6"/>
          <w:szCs w:val="8"/>
          <w:lang w:val="es-MX" w:eastAsia="es-MX"/>
        </w:rPr>
      </w:pPr>
      <w:r w:rsidRPr="00585503">
        <w:rPr>
          <w:rFonts w:cs="Arial"/>
          <w:sz w:val="10"/>
          <w:szCs w:val="12"/>
          <w:lang w:val="es-MX" w:eastAsia="es-MX"/>
        </w:rPr>
        <w:tab/>
        <w:t>Analista de Contratos Unidad Prestadora de Salud Guajira</w:t>
      </w:r>
    </w:p>
    <w:p w14:paraId="0BBC842A" w14:textId="77777777" w:rsidR="00585503" w:rsidRPr="00585503" w:rsidRDefault="00585503" w:rsidP="00585503">
      <w:pPr>
        <w:tabs>
          <w:tab w:val="left" w:pos="851"/>
        </w:tabs>
        <w:rPr>
          <w:rFonts w:cs="Arial"/>
          <w:sz w:val="10"/>
          <w:szCs w:val="12"/>
          <w:lang w:val="es-MX" w:eastAsia="es-MX"/>
        </w:rPr>
      </w:pPr>
      <w:r w:rsidRPr="00585503">
        <w:rPr>
          <w:rFonts w:cs="Arial"/>
          <w:sz w:val="10"/>
          <w:szCs w:val="12"/>
          <w:lang w:val="es-MX" w:eastAsia="es-MX"/>
        </w:rPr>
        <w:t xml:space="preserve">Revisado por: </w:t>
      </w:r>
      <w:r w:rsidRPr="00585503">
        <w:rPr>
          <w:rFonts w:cs="Arial"/>
          <w:sz w:val="10"/>
          <w:szCs w:val="12"/>
          <w:lang w:val="es-MX" w:eastAsia="es-MX"/>
        </w:rPr>
        <w:tab/>
        <w:t>Capitán JAMME ISAAC TAMARA ÁLVAREZ</w:t>
      </w:r>
    </w:p>
    <w:p w14:paraId="5A270444" w14:textId="77777777" w:rsidR="00585503" w:rsidRPr="00585503" w:rsidRDefault="00585503" w:rsidP="00585503">
      <w:pPr>
        <w:tabs>
          <w:tab w:val="left" w:pos="851"/>
        </w:tabs>
        <w:rPr>
          <w:rFonts w:cs="Arial"/>
          <w:sz w:val="6"/>
          <w:szCs w:val="8"/>
          <w:lang w:val="es-MX" w:eastAsia="es-MX"/>
        </w:rPr>
      </w:pPr>
      <w:r w:rsidRPr="00585503">
        <w:rPr>
          <w:rFonts w:cs="Arial"/>
          <w:sz w:val="10"/>
          <w:szCs w:val="12"/>
          <w:lang w:val="es-MX" w:eastAsia="es-MX"/>
        </w:rPr>
        <w:tab/>
        <w:t>Jefe Unidad Prestadora de Salud Guajira</w:t>
      </w:r>
    </w:p>
    <w:p w14:paraId="25DB89B5" w14:textId="77777777" w:rsidR="00585503" w:rsidRPr="00585503" w:rsidRDefault="00585503" w:rsidP="00585503">
      <w:pPr>
        <w:tabs>
          <w:tab w:val="left" w:pos="851"/>
        </w:tabs>
        <w:rPr>
          <w:rFonts w:cs="Arial"/>
          <w:sz w:val="10"/>
          <w:szCs w:val="12"/>
          <w:lang w:val="es-MX" w:eastAsia="es-MX"/>
        </w:rPr>
      </w:pPr>
      <w:r w:rsidRPr="00585503">
        <w:rPr>
          <w:rFonts w:cs="Arial"/>
          <w:sz w:val="10"/>
          <w:szCs w:val="12"/>
          <w:lang w:val="es-MX" w:eastAsia="es-MX"/>
        </w:rPr>
        <w:t xml:space="preserve">Revisado por: </w:t>
      </w:r>
      <w:r w:rsidRPr="00585503">
        <w:rPr>
          <w:rFonts w:cs="Arial"/>
          <w:sz w:val="10"/>
          <w:szCs w:val="12"/>
          <w:lang w:val="es-MX" w:eastAsia="es-MX"/>
        </w:rPr>
        <w:tab/>
        <w:t xml:space="preserve">Capitán MICHAEL ALEXANDER PUELLO BENITOREBOLLO   </w:t>
      </w:r>
    </w:p>
    <w:p w14:paraId="723EB8E5" w14:textId="77777777" w:rsidR="00585503" w:rsidRPr="00585503" w:rsidRDefault="00585503" w:rsidP="00585503">
      <w:pPr>
        <w:tabs>
          <w:tab w:val="left" w:pos="851"/>
        </w:tabs>
        <w:rPr>
          <w:rFonts w:cs="Arial"/>
          <w:sz w:val="10"/>
          <w:szCs w:val="12"/>
          <w:lang w:val="es-MX" w:eastAsia="es-MX"/>
        </w:rPr>
      </w:pPr>
      <w:r w:rsidRPr="00585503">
        <w:rPr>
          <w:rFonts w:cs="Arial"/>
          <w:sz w:val="10"/>
          <w:szCs w:val="12"/>
          <w:lang w:val="es-MX" w:eastAsia="es-MX"/>
        </w:rPr>
        <w:tab/>
        <w:t>Jefe de Contratos RASES No. 8</w:t>
      </w:r>
    </w:p>
    <w:p w14:paraId="6B4828B8" w14:textId="08D5A824" w:rsidR="00585503" w:rsidRPr="00585503" w:rsidRDefault="00585503" w:rsidP="00585503">
      <w:pPr>
        <w:tabs>
          <w:tab w:val="left" w:pos="851"/>
        </w:tabs>
        <w:rPr>
          <w:rFonts w:cs="Arial"/>
          <w:sz w:val="10"/>
          <w:szCs w:val="12"/>
          <w:lang w:val="es-MX" w:eastAsia="es-MX"/>
        </w:rPr>
      </w:pPr>
      <w:r w:rsidRPr="00585503">
        <w:rPr>
          <w:rFonts w:cs="Arial"/>
          <w:sz w:val="10"/>
          <w:szCs w:val="12"/>
          <w:lang w:val="es-MX" w:eastAsia="es-MX"/>
        </w:rPr>
        <w:t xml:space="preserve">Revisado por: </w:t>
      </w:r>
      <w:r w:rsidRPr="00585503">
        <w:rPr>
          <w:rFonts w:cs="Arial"/>
          <w:sz w:val="10"/>
          <w:szCs w:val="12"/>
          <w:lang w:val="es-MX" w:eastAsia="es-MX"/>
        </w:rPr>
        <w:tab/>
        <w:t xml:space="preserve">CPS </w:t>
      </w:r>
      <w:r w:rsidR="00F33B13" w:rsidRPr="00F33B13">
        <w:rPr>
          <w:rFonts w:cs="Arial"/>
          <w:sz w:val="10"/>
          <w:szCs w:val="12"/>
          <w:lang w:val="es-MX" w:eastAsia="es-MX"/>
        </w:rPr>
        <w:t>JAIRO JOSE VEGA RONDÓN</w:t>
      </w:r>
    </w:p>
    <w:p w14:paraId="4A4EFAAD" w14:textId="77777777" w:rsidR="00585503" w:rsidRPr="00585503" w:rsidRDefault="00585503" w:rsidP="00585503">
      <w:pPr>
        <w:tabs>
          <w:tab w:val="left" w:pos="851"/>
        </w:tabs>
        <w:rPr>
          <w:rFonts w:cs="Arial"/>
          <w:sz w:val="6"/>
          <w:szCs w:val="8"/>
          <w:lang w:val="es-MX" w:eastAsia="es-MX"/>
        </w:rPr>
      </w:pPr>
      <w:r w:rsidRPr="00585503">
        <w:rPr>
          <w:rFonts w:cs="Arial"/>
          <w:sz w:val="10"/>
          <w:szCs w:val="12"/>
          <w:lang w:val="es-MX" w:eastAsia="es-MX"/>
        </w:rPr>
        <w:tab/>
        <w:t>Asesor Jurídico RASES No. 8</w:t>
      </w:r>
    </w:p>
    <w:p w14:paraId="52F3A4F9" w14:textId="77777777" w:rsidR="00585503" w:rsidRPr="00585503" w:rsidRDefault="00585503" w:rsidP="00585503">
      <w:pPr>
        <w:tabs>
          <w:tab w:val="left" w:pos="851"/>
        </w:tabs>
        <w:rPr>
          <w:rFonts w:cs="Arial"/>
          <w:sz w:val="10"/>
          <w:szCs w:val="12"/>
          <w:lang w:val="es-MX" w:eastAsia="es-MX"/>
        </w:rPr>
      </w:pPr>
      <w:r w:rsidRPr="00585503">
        <w:rPr>
          <w:rFonts w:cs="Arial"/>
          <w:sz w:val="10"/>
          <w:szCs w:val="12"/>
          <w:lang w:val="es-MX" w:eastAsia="es-MX"/>
        </w:rPr>
        <w:t xml:space="preserve">Revisado por: </w:t>
      </w:r>
      <w:r w:rsidRPr="00585503">
        <w:rPr>
          <w:rFonts w:cs="Arial"/>
          <w:sz w:val="10"/>
          <w:szCs w:val="12"/>
          <w:lang w:val="es-MX" w:eastAsia="es-MX"/>
        </w:rPr>
        <w:tab/>
        <w:t>Capitán GUILLERMO OROZCO CASTRILLON</w:t>
      </w:r>
      <w:bookmarkStart w:id="4" w:name="_GoBack"/>
      <w:bookmarkEnd w:id="4"/>
    </w:p>
    <w:p w14:paraId="680CD466" w14:textId="77777777" w:rsidR="00585503" w:rsidRPr="00585503" w:rsidRDefault="00585503" w:rsidP="00585503">
      <w:pPr>
        <w:tabs>
          <w:tab w:val="left" w:pos="851"/>
        </w:tabs>
        <w:rPr>
          <w:rFonts w:cs="Arial"/>
          <w:sz w:val="10"/>
          <w:szCs w:val="12"/>
          <w:lang w:val="es-MX" w:eastAsia="es-MX"/>
        </w:rPr>
      </w:pPr>
      <w:r w:rsidRPr="00585503">
        <w:rPr>
          <w:rFonts w:cs="Arial"/>
          <w:sz w:val="10"/>
          <w:szCs w:val="12"/>
          <w:lang w:val="es-MX" w:eastAsia="es-MX"/>
        </w:rPr>
        <w:tab/>
        <w:t>Jefe Administrativo y Financiero RASES No. 8</w:t>
      </w:r>
    </w:p>
    <w:p w14:paraId="4F3D3521" w14:textId="77777777" w:rsidR="00585503" w:rsidRPr="00585503" w:rsidRDefault="00585503" w:rsidP="00585503">
      <w:pPr>
        <w:autoSpaceDE w:val="0"/>
        <w:autoSpaceDN w:val="0"/>
        <w:rPr>
          <w:rFonts w:cs="Arial"/>
          <w:sz w:val="10"/>
          <w:szCs w:val="10"/>
          <w:lang w:eastAsia="es-MX"/>
        </w:rPr>
      </w:pPr>
      <w:r w:rsidRPr="00585503">
        <w:rPr>
          <w:rFonts w:cs="Arial"/>
          <w:sz w:val="10"/>
          <w:szCs w:val="10"/>
          <w:lang w:eastAsia="es-MX"/>
        </w:rPr>
        <w:t>Fecha de Elaboración: 11</w:t>
      </w:r>
      <w:r w:rsidRPr="00585503">
        <w:rPr>
          <w:rFonts w:cs="Arial"/>
          <w:noProof/>
          <w:sz w:val="10"/>
          <w:szCs w:val="10"/>
          <w:lang w:eastAsia="es-MX"/>
        </w:rPr>
        <w:t>/08/2021</w:t>
      </w:r>
    </w:p>
    <w:p w14:paraId="7A2C184A" w14:textId="77777777" w:rsidR="00585503" w:rsidRPr="00585503" w:rsidRDefault="00585503" w:rsidP="00585503">
      <w:pPr>
        <w:autoSpaceDE w:val="0"/>
        <w:autoSpaceDN w:val="0"/>
        <w:rPr>
          <w:rFonts w:cs="Arial"/>
          <w:b/>
          <w:sz w:val="10"/>
          <w:szCs w:val="10"/>
          <w:lang w:eastAsia="es-MX"/>
        </w:rPr>
      </w:pPr>
      <w:r w:rsidRPr="00585503">
        <w:rPr>
          <w:rFonts w:cs="Arial"/>
          <w:sz w:val="10"/>
          <w:szCs w:val="10"/>
          <w:lang w:eastAsia="es-MX"/>
        </w:rPr>
        <w:t>Ubicación: D</w:t>
      </w:r>
      <w:proofErr w:type="gramStart"/>
      <w:r w:rsidRPr="00585503">
        <w:rPr>
          <w:rFonts w:cs="Arial"/>
          <w:sz w:val="10"/>
          <w:szCs w:val="10"/>
          <w:lang w:eastAsia="es-MX"/>
        </w:rPr>
        <w:t>:/</w:t>
      </w:r>
      <w:proofErr w:type="gramEnd"/>
      <w:r w:rsidRPr="00585503">
        <w:rPr>
          <w:rFonts w:cs="Arial"/>
          <w:sz w:val="10"/>
          <w:szCs w:val="10"/>
          <w:lang w:eastAsia="es-MX"/>
        </w:rPr>
        <w:t>/</w:t>
      </w:r>
      <w:r w:rsidRPr="00585503">
        <w:rPr>
          <w:rFonts w:cs="Arial"/>
          <w:sz w:val="10"/>
          <w:szCs w:val="10"/>
          <w:lang w:val="es-MX" w:eastAsia="es-MX"/>
        </w:rPr>
        <w:t xml:space="preserve"> </w:t>
      </w:r>
      <w:r w:rsidRPr="00585503">
        <w:rPr>
          <w:rFonts w:cs="Arial"/>
          <w:sz w:val="10"/>
          <w:szCs w:val="10"/>
          <w:lang w:eastAsia="es-MX"/>
        </w:rPr>
        <w:t>/</w:t>
      </w:r>
      <w:r w:rsidRPr="00585503">
        <w:rPr>
          <w:rFonts w:ascii="Times New Roman" w:hAnsi="Times New Roman"/>
          <w:sz w:val="24"/>
          <w:lang w:val="es-MX" w:eastAsia="es-MX"/>
        </w:rPr>
        <w:t xml:space="preserve"> </w:t>
      </w:r>
      <w:r w:rsidRPr="00585503">
        <w:rPr>
          <w:rFonts w:cs="Arial"/>
          <w:noProof/>
          <w:sz w:val="10"/>
          <w:szCs w:val="10"/>
          <w:lang w:val="es-MX" w:eastAsia="es-MX"/>
        </w:rPr>
        <w:t>SA MC-038/</w:t>
      </w:r>
      <w:r w:rsidRPr="00585503">
        <w:rPr>
          <w:rFonts w:cs="Arial"/>
          <w:noProof/>
          <w:sz w:val="10"/>
          <w:szCs w:val="10"/>
          <w:lang w:eastAsia="es-MX"/>
        </w:rPr>
        <w:t xml:space="preserve">. </w:t>
      </w:r>
      <w:r w:rsidRPr="00585503">
        <w:rPr>
          <w:rFonts w:cs="Arial"/>
          <w:noProof/>
          <w:sz w:val="10"/>
          <w:szCs w:val="10"/>
          <w:lang w:val="es-MX" w:eastAsia="es-MX"/>
        </w:rPr>
        <w:t>IPS SAN JUAN</w:t>
      </w:r>
    </w:p>
    <w:p w14:paraId="06666B2C" w14:textId="77777777" w:rsidR="005101D8" w:rsidRPr="00157CB7" w:rsidRDefault="005101D8" w:rsidP="001A601E">
      <w:pPr>
        <w:rPr>
          <w:szCs w:val="20"/>
        </w:rPr>
      </w:pPr>
    </w:p>
    <w:p w14:paraId="06666B2D" w14:textId="77777777" w:rsidR="005101D8" w:rsidRPr="00157CB7" w:rsidRDefault="005101D8" w:rsidP="001A601E">
      <w:pPr>
        <w:rPr>
          <w:szCs w:val="20"/>
        </w:rPr>
      </w:pPr>
    </w:p>
    <w:p w14:paraId="06666B2E" w14:textId="61C3B8B1" w:rsidR="005101D8" w:rsidRPr="00157CB7" w:rsidRDefault="005101D8" w:rsidP="00712E84">
      <w:pPr>
        <w:jc w:val="center"/>
        <w:rPr>
          <w:sz w:val="17"/>
          <w:szCs w:val="17"/>
        </w:rPr>
      </w:pPr>
      <w:r w:rsidRPr="00157CB7">
        <w:rPr>
          <w:sz w:val="17"/>
          <w:szCs w:val="17"/>
        </w:rPr>
        <w:t>C</w:t>
      </w:r>
      <w:r w:rsidR="005F2570">
        <w:rPr>
          <w:sz w:val="17"/>
          <w:szCs w:val="17"/>
        </w:rPr>
        <w:t>alle 15 con carrera 7, esquina</w:t>
      </w:r>
      <w:r w:rsidRPr="00157CB7">
        <w:rPr>
          <w:sz w:val="17"/>
          <w:szCs w:val="17"/>
        </w:rPr>
        <w:t xml:space="preserve">, </w:t>
      </w:r>
      <w:r w:rsidR="005F2570">
        <w:rPr>
          <w:sz w:val="17"/>
          <w:szCs w:val="17"/>
        </w:rPr>
        <w:t>Riohacha D.E.T. y C.</w:t>
      </w:r>
    </w:p>
    <w:p w14:paraId="06666B2F" w14:textId="4A206C16" w:rsidR="005101D8" w:rsidRPr="00712E84" w:rsidRDefault="005101D8" w:rsidP="00712E84">
      <w:pPr>
        <w:jc w:val="center"/>
        <w:rPr>
          <w:sz w:val="17"/>
          <w:szCs w:val="17"/>
        </w:rPr>
      </w:pPr>
      <w:r w:rsidRPr="00157CB7">
        <w:rPr>
          <w:sz w:val="17"/>
          <w:szCs w:val="17"/>
        </w:rPr>
        <w:t xml:space="preserve">Teléfonos </w:t>
      </w:r>
      <w:r w:rsidR="005F2570">
        <w:rPr>
          <w:sz w:val="17"/>
          <w:szCs w:val="17"/>
        </w:rPr>
        <w:t>3505545849</w:t>
      </w:r>
    </w:p>
    <w:p w14:paraId="06666B30" w14:textId="13D14D1A" w:rsidR="005101D8" w:rsidRPr="00712E84" w:rsidRDefault="0037741B" w:rsidP="00712E84">
      <w:pPr>
        <w:jc w:val="center"/>
        <w:rPr>
          <w:sz w:val="17"/>
          <w:szCs w:val="17"/>
        </w:rPr>
      </w:pPr>
      <w:hyperlink r:id="rId9" w:history="1">
        <w:r w:rsidR="00BD3718" w:rsidRPr="002D709C">
          <w:rPr>
            <w:rStyle w:val="Hipervnculo"/>
            <w:rFonts w:cs="Arial"/>
            <w:sz w:val="17"/>
            <w:szCs w:val="17"/>
          </w:rPr>
          <w:t>degua.upres@policia.gov.co</w:t>
        </w:r>
      </w:hyperlink>
    </w:p>
    <w:p w14:paraId="06666B31" w14:textId="77777777" w:rsidR="005101D8" w:rsidRPr="00A678AB" w:rsidRDefault="0037741B" w:rsidP="00157CB7">
      <w:pPr>
        <w:jc w:val="center"/>
        <w:rPr>
          <w:rFonts w:cs="Arial"/>
        </w:rPr>
      </w:pPr>
      <w:hyperlink r:id="rId10" w:history="1">
        <w:r w:rsidR="005101D8" w:rsidRPr="00712E84">
          <w:rPr>
            <w:rStyle w:val="Hipervnculo"/>
            <w:rFonts w:cs="Arial"/>
            <w:sz w:val="17"/>
            <w:szCs w:val="17"/>
          </w:rPr>
          <w:t>www.policia.gov.co</w:t>
        </w:r>
      </w:hyperlink>
      <w:bookmarkEnd w:id="3"/>
      <w:r w:rsidR="005101D8" w:rsidRPr="00A678AB">
        <w:rPr>
          <w:rFonts w:cs="Arial"/>
        </w:rPr>
        <w:br w:type="page"/>
      </w:r>
    </w:p>
    <w:p w14:paraId="06666B33" w14:textId="77777777" w:rsidR="005101D8" w:rsidRPr="007B3537" w:rsidRDefault="005101D8" w:rsidP="007B3537">
      <w:pPr>
        <w:jc w:val="center"/>
        <w:rPr>
          <w:b/>
          <w:color w:val="000000"/>
          <w:szCs w:val="20"/>
        </w:rPr>
      </w:pPr>
      <w:r w:rsidRPr="007B3537">
        <w:rPr>
          <w:b/>
          <w:color w:val="000000"/>
          <w:szCs w:val="20"/>
        </w:rPr>
        <w:lastRenderedPageBreak/>
        <w:t>ANEXO No. 1</w:t>
      </w:r>
    </w:p>
    <w:p w14:paraId="06666B35" w14:textId="77777777" w:rsidR="005101D8" w:rsidRDefault="005101D8" w:rsidP="007B3537">
      <w:pPr>
        <w:rPr>
          <w:szCs w:val="20"/>
        </w:rPr>
      </w:pPr>
    </w:p>
    <w:p w14:paraId="058CF7AF" w14:textId="48E8A322" w:rsidR="00C8729C" w:rsidRDefault="00C8729C" w:rsidP="00C8729C">
      <w:pPr>
        <w:jc w:val="center"/>
        <w:rPr>
          <w:szCs w:val="20"/>
        </w:rPr>
      </w:pPr>
      <w:r w:rsidRPr="00C8729C">
        <w:rPr>
          <w:b/>
          <w:szCs w:val="20"/>
        </w:rPr>
        <w:t>CONDICIONES</w:t>
      </w:r>
      <w:r>
        <w:rPr>
          <w:szCs w:val="20"/>
        </w:rPr>
        <w:t xml:space="preserve"> </w:t>
      </w:r>
      <w:r w:rsidRPr="00C8729C">
        <w:rPr>
          <w:b/>
          <w:szCs w:val="20"/>
        </w:rPr>
        <w:t>TECNICAS</w:t>
      </w:r>
    </w:p>
    <w:p w14:paraId="668FCF8F" w14:textId="77777777" w:rsidR="009A4766" w:rsidRDefault="009A4766" w:rsidP="009A4766">
      <w:pPr>
        <w:pStyle w:val="Textoindependiente2"/>
        <w:rPr>
          <w:rFonts w:eastAsia="Calibri"/>
          <w:b/>
          <w:sz w:val="22"/>
          <w:szCs w:val="22"/>
        </w:rPr>
      </w:pPr>
    </w:p>
    <w:tbl>
      <w:tblPr>
        <w:tblW w:w="9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7900"/>
        <w:gridCol w:w="342"/>
        <w:gridCol w:w="344"/>
      </w:tblGrid>
      <w:tr w:rsidR="009A4766" w:rsidRPr="007C3C97" w14:paraId="76577408" w14:textId="77777777" w:rsidTr="002F7D25">
        <w:trPr>
          <w:trHeight w:val="160"/>
          <w:jc w:val="center"/>
        </w:trPr>
        <w:tc>
          <w:tcPr>
            <w:tcW w:w="798" w:type="dxa"/>
            <w:vMerge w:val="restart"/>
            <w:vAlign w:val="center"/>
          </w:tcPr>
          <w:p w14:paraId="361A8D72" w14:textId="77777777" w:rsidR="009A4766" w:rsidRPr="007C3C97" w:rsidRDefault="009A4766" w:rsidP="005D5517">
            <w:pPr>
              <w:autoSpaceDE w:val="0"/>
              <w:autoSpaceDN w:val="0"/>
              <w:adjustRightInd w:val="0"/>
              <w:jc w:val="center"/>
              <w:rPr>
                <w:rFonts w:cs="Arial"/>
                <w:b/>
                <w:bCs/>
                <w:color w:val="000000"/>
                <w:szCs w:val="16"/>
              </w:rPr>
            </w:pPr>
            <w:r>
              <w:rPr>
                <w:rFonts w:cs="Arial"/>
                <w:b/>
                <w:bCs/>
                <w:color w:val="000000"/>
                <w:szCs w:val="16"/>
              </w:rPr>
              <w:t>ITEM</w:t>
            </w:r>
          </w:p>
        </w:tc>
        <w:tc>
          <w:tcPr>
            <w:tcW w:w="7900" w:type="dxa"/>
            <w:vMerge w:val="restart"/>
            <w:vAlign w:val="center"/>
          </w:tcPr>
          <w:p w14:paraId="33B128DB" w14:textId="77777777" w:rsidR="009A4766" w:rsidRPr="007C3C97" w:rsidRDefault="009A4766" w:rsidP="005D5517">
            <w:pPr>
              <w:autoSpaceDE w:val="0"/>
              <w:autoSpaceDN w:val="0"/>
              <w:adjustRightInd w:val="0"/>
              <w:jc w:val="center"/>
              <w:rPr>
                <w:rFonts w:cs="Arial"/>
                <w:b/>
                <w:bCs/>
                <w:color w:val="000000"/>
                <w:sz w:val="16"/>
                <w:szCs w:val="16"/>
              </w:rPr>
            </w:pPr>
            <w:r w:rsidRPr="007C3C97">
              <w:rPr>
                <w:rFonts w:cs="Arial"/>
                <w:b/>
                <w:bCs/>
                <w:color w:val="000000"/>
                <w:szCs w:val="16"/>
              </w:rPr>
              <w:t>CONDICIONES TECNICAS GENERALES</w:t>
            </w:r>
          </w:p>
        </w:tc>
        <w:tc>
          <w:tcPr>
            <w:tcW w:w="686" w:type="dxa"/>
            <w:gridSpan w:val="2"/>
            <w:tcBorders>
              <w:bottom w:val="single" w:sz="4" w:space="0" w:color="auto"/>
            </w:tcBorders>
          </w:tcPr>
          <w:p w14:paraId="2E791640" w14:textId="77777777" w:rsidR="009A4766" w:rsidRPr="007C3C97" w:rsidRDefault="009A4766" w:rsidP="005D5517">
            <w:pPr>
              <w:autoSpaceDE w:val="0"/>
              <w:autoSpaceDN w:val="0"/>
              <w:adjustRightInd w:val="0"/>
              <w:ind w:left="-108" w:right="-108"/>
              <w:jc w:val="center"/>
              <w:rPr>
                <w:rFonts w:cs="Arial"/>
                <w:b/>
                <w:bCs/>
                <w:color w:val="000000"/>
                <w:sz w:val="16"/>
                <w:szCs w:val="16"/>
              </w:rPr>
            </w:pPr>
            <w:r w:rsidRPr="007C3C97">
              <w:rPr>
                <w:rFonts w:cs="Arial"/>
                <w:b/>
                <w:bCs/>
                <w:color w:val="000000"/>
                <w:sz w:val="16"/>
                <w:szCs w:val="16"/>
              </w:rPr>
              <w:t>CUMPLE</w:t>
            </w:r>
          </w:p>
        </w:tc>
      </w:tr>
      <w:tr w:rsidR="009A4766" w:rsidRPr="007C3C97" w14:paraId="24E1F133" w14:textId="77777777" w:rsidTr="002F7D25">
        <w:trPr>
          <w:trHeight w:val="78"/>
          <w:jc w:val="center"/>
        </w:trPr>
        <w:tc>
          <w:tcPr>
            <w:tcW w:w="798" w:type="dxa"/>
            <w:vMerge/>
          </w:tcPr>
          <w:p w14:paraId="140B4E7F" w14:textId="77777777" w:rsidR="009A4766" w:rsidRPr="007C3C97" w:rsidRDefault="009A4766" w:rsidP="005D5517">
            <w:pPr>
              <w:autoSpaceDE w:val="0"/>
              <w:autoSpaceDN w:val="0"/>
              <w:adjustRightInd w:val="0"/>
              <w:rPr>
                <w:rFonts w:cs="Arial"/>
                <w:b/>
                <w:bCs/>
                <w:color w:val="000000"/>
                <w:sz w:val="16"/>
                <w:szCs w:val="16"/>
              </w:rPr>
            </w:pPr>
          </w:p>
        </w:tc>
        <w:tc>
          <w:tcPr>
            <w:tcW w:w="7900" w:type="dxa"/>
            <w:vMerge/>
          </w:tcPr>
          <w:p w14:paraId="10CF0DB8" w14:textId="77777777" w:rsidR="009A4766" w:rsidRPr="007C3C97" w:rsidRDefault="009A4766" w:rsidP="005D5517">
            <w:pPr>
              <w:autoSpaceDE w:val="0"/>
              <w:autoSpaceDN w:val="0"/>
              <w:adjustRightInd w:val="0"/>
              <w:rPr>
                <w:rFonts w:cs="Arial"/>
                <w:b/>
                <w:bCs/>
                <w:color w:val="000000"/>
                <w:sz w:val="16"/>
                <w:szCs w:val="16"/>
              </w:rPr>
            </w:pPr>
          </w:p>
        </w:tc>
        <w:tc>
          <w:tcPr>
            <w:tcW w:w="342" w:type="dxa"/>
            <w:tcBorders>
              <w:top w:val="single" w:sz="4" w:space="0" w:color="auto"/>
              <w:bottom w:val="single" w:sz="4" w:space="0" w:color="auto"/>
              <w:right w:val="single" w:sz="4" w:space="0" w:color="auto"/>
            </w:tcBorders>
          </w:tcPr>
          <w:p w14:paraId="724E0C6E" w14:textId="77777777" w:rsidR="009A4766" w:rsidRPr="007C3C97" w:rsidRDefault="009A4766" w:rsidP="005D5517">
            <w:pPr>
              <w:autoSpaceDE w:val="0"/>
              <w:autoSpaceDN w:val="0"/>
              <w:adjustRightInd w:val="0"/>
              <w:ind w:left="-108" w:right="-108"/>
              <w:jc w:val="center"/>
              <w:rPr>
                <w:rFonts w:cs="Arial"/>
                <w:b/>
                <w:bCs/>
                <w:color w:val="000000"/>
                <w:sz w:val="16"/>
                <w:szCs w:val="16"/>
              </w:rPr>
            </w:pPr>
            <w:r w:rsidRPr="007C3C97">
              <w:rPr>
                <w:rFonts w:cs="Arial"/>
                <w:b/>
                <w:bCs/>
                <w:color w:val="000000"/>
                <w:sz w:val="16"/>
                <w:szCs w:val="16"/>
              </w:rPr>
              <w:t>SI</w:t>
            </w:r>
          </w:p>
        </w:tc>
        <w:tc>
          <w:tcPr>
            <w:tcW w:w="343" w:type="dxa"/>
            <w:tcBorders>
              <w:top w:val="single" w:sz="4" w:space="0" w:color="auto"/>
              <w:left w:val="single" w:sz="4" w:space="0" w:color="auto"/>
              <w:bottom w:val="single" w:sz="4" w:space="0" w:color="auto"/>
            </w:tcBorders>
          </w:tcPr>
          <w:p w14:paraId="373FC7D4" w14:textId="77777777" w:rsidR="009A4766" w:rsidRPr="007C3C97" w:rsidRDefault="009A4766" w:rsidP="005D5517">
            <w:pPr>
              <w:autoSpaceDE w:val="0"/>
              <w:autoSpaceDN w:val="0"/>
              <w:adjustRightInd w:val="0"/>
              <w:ind w:left="-108" w:right="-108"/>
              <w:jc w:val="center"/>
              <w:rPr>
                <w:rFonts w:cs="Arial"/>
                <w:b/>
                <w:bCs/>
                <w:color w:val="000000"/>
                <w:sz w:val="16"/>
                <w:szCs w:val="16"/>
              </w:rPr>
            </w:pPr>
            <w:r w:rsidRPr="007C3C97">
              <w:rPr>
                <w:rFonts w:cs="Arial"/>
                <w:b/>
                <w:bCs/>
                <w:color w:val="000000"/>
                <w:sz w:val="16"/>
                <w:szCs w:val="16"/>
              </w:rPr>
              <w:t>NO</w:t>
            </w:r>
          </w:p>
        </w:tc>
      </w:tr>
      <w:tr w:rsidR="009A4766" w:rsidRPr="007C3C97" w14:paraId="2F3DE595" w14:textId="77777777" w:rsidTr="002F7D25">
        <w:trPr>
          <w:trHeight w:val="78"/>
          <w:jc w:val="center"/>
        </w:trPr>
        <w:tc>
          <w:tcPr>
            <w:tcW w:w="798" w:type="dxa"/>
            <w:vAlign w:val="center"/>
          </w:tcPr>
          <w:p w14:paraId="0AEEFB8F" w14:textId="77777777" w:rsidR="009A4766" w:rsidRPr="00C7375B" w:rsidRDefault="009A4766" w:rsidP="005D5517">
            <w:pPr>
              <w:autoSpaceDE w:val="0"/>
              <w:autoSpaceDN w:val="0"/>
              <w:adjustRightInd w:val="0"/>
              <w:jc w:val="center"/>
              <w:rPr>
                <w:rFonts w:cs="Arial"/>
                <w:color w:val="000000"/>
                <w:sz w:val="18"/>
                <w:szCs w:val="20"/>
              </w:rPr>
            </w:pPr>
            <w:r>
              <w:rPr>
                <w:rFonts w:cs="Arial"/>
                <w:color w:val="000000"/>
                <w:sz w:val="18"/>
                <w:szCs w:val="20"/>
              </w:rPr>
              <w:t>1</w:t>
            </w:r>
          </w:p>
        </w:tc>
        <w:tc>
          <w:tcPr>
            <w:tcW w:w="7900" w:type="dxa"/>
          </w:tcPr>
          <w:p w14:paraId="0D35621D" w14:textId="77777777" w:rsidR="009A4766" w:rsidRPr="007C3C97" w:rsidRDefault="009A4766" w:rsidP="005D5517">
            <w:pPr>
              <w:autoSpaceDE w:val="0"/>
              <w:autoSpaceDN w:val="0"/>
              <w:adjustRightInd w:val="0"/>
              <w:rPr>
                <w:rFonts w:cs="Arial"/>
                <w:b/>
                <w:bCs/>
                <w:color w:val="000000"/>
                <w:sz w:val="16"/>
                <w:szCs w:val="16"/>
              </w:rPr>
            </w:pPr>
            <w:r w:rsidRPr="00EE0F37">
              <w:rPr>
                <w:rFonts w:cs="Arial"/>
                <w:color w:val="000000"/>
                <w:sz w:val="18"/>
                <w:szCs w:val="20"/>
              </w:rPr>
              <w:t xml:space="preserve">Tener sede en </w:t>
            </w:r>
            <w:r>
              <w:rPr>
                <w:rFonts w:cs="Arial"/>
                <w:color w:val="000000"/>
                <w:sz w:val="18"/>
                <w:szCs w:val="20"/>
              </w:rPr>
              <w:t xml:space="preserve">el municipio de </w:t>
            </w:r>
            <w:r w:rsidRPr="009E452F">
              <w:rPr>
                <w:rFonts w:cs="Arial"/>
                <w:color w:val="000000"/>
                <w:sz w:val="18"/>
                <w:szCs w:val="20"/>
              </w:rPr>
              <w:t xml:space="preserve">San Juan del Cesar </w:t>
            </w:r>
            <w:r>
              <w:rPr>
                <w:rFonts w:cs="Arial"/>
                <w:color w:val="000000"/>
                <w:sz w:val="18"/>
                <w:szCs w:val="20"/>
              </w:rPr>
              <w:t>(La G</w:t>
            </w:r>
            <w:r w:rsidRPr="00EE0F37">
              <w:rPr>
                <w:rFonts w:cs="Arial"/>
                <w:color w:val="000000"/>
                <w:sz w:val="18"/>
                <w:szCs w:val="20"/>
              </w:rPr>
              <w:t>u</w:t>
            </w:r>
            <w:r>
              <w:rPr>
                <w:rFonts w:cs="Arial"/>
                <w:color w:val="000000"/>
                <w:sz w:val="18"/>
                <w:szCs w:val="20"/>
              </w:rPr>
              <w:t>a</w:t>
            </w:r>
            <w:r w:rsidRPr="00EE0F37">
              <w:rPr>
                <w:rFonts w:cs="Arial"/>
                <w:color w:val="000000"/>
                <w:sz w:val="18"/>
                <w:szCs w:val="20"/>
              </w:rPr>
              <w:t>jira), habilitada en los términos de las normas aplicables, para la prestación de los servicios ofertados.</w:t>
            </w:r>
          </w:p>
        </w:tc>
        <w:tc>
          <w:tcPr>
            <w:tcW w:w="342" w:type="dxa"/>
            <w:tcBorders>
              <w:top w:val="single" w:sz="4" w:space="0" w:color="auto"/>
              <w:bottom w:val="single" w:sz="4" w:space="0" w:color="auto"/>
              <w:right w:val="single" w:sz="4" w:space="0" w:color="auto"/>
            </w:tcBorders>
          </w:tcPr>
          <w:p w14:paraId="540198BF" w14:textId="77777777" w:rsidR="009A4766" w:rsidRPr="007C3C97" w:rsidRDefault="009A4766" w:rsidP="005D5517">
            <w:pPr>
              <w:autoSpaceDE w:val="0"/>
              <w:autoSpaceDN w:val="0"/>
              <w:adjustRightInd w:val="0"/>
              <w:ind w:left="-108" w:right="-108"/>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5C4DC9A7" w14:textId="77777777" w:rsidR="009A4766" w:rsidRPr="007C3C97" w:rsidRDefault="009A4766" w:rsidP="005D5517">
            <w:pPr>
              <w:autoSpaceDE w:val="0"/>
              <w:autoSpaceDN w:val="0"/>
              <w:adjustRightInd w:val="0"/>
              <w:ind w:left="-108" w:right="-108"/>
              <w:jc w:val="center"/>
              <w:rPr>
                <w:rFonts w:cs="Arial"/>
                <w:b/>
                <w:bCs/>
                <w:color w:val="000000"/>
                <w:sz w:val="16"/>
                <w:szCs w:val="16"/>
              </w:rPr>
            </w:pPr>
          </w:p>
        </w:tc>
      </w:tr>
      <w:tr w:rsidR="009A4766" w:rsidRPr="007C3C97" w14:paraId="3383FD0C" w14:textId="77777777" w:rsidTr="002F7D25">
        <w:trPr>
          <w:trHeight w:val="78"/>
          <w:jc w:val="center"/>
        </w:trPr>
        <w:tc>
          <w:tcPr>
            <w:tcW w:w="798" w:type="dxa"/>
            <w:vAlign w:val="center"/>
          </w:tcPr>
          <w:p w14:paraId="749D5DC4" w14:textId="77777777" w:rsidR="009A4766" w:rsidRDefault="009A4766" w:rsidP="005D5517">
            <w:pPr>
              <w:autoSpaceDE w:val="0"/>
              <w:autoSpaceDN w:val="0"/>
              <w:adjustRightInd w:val="0"/>
              <w:jc w:val="center"/>
              <w:rPr>
                <w:rFonts w:cs="Arial"/>
                <w:sz w:val="18"/>
                <w:szCs w:val="18"/>
              </w:rPr>
            </w:pPr>
            <w:r>
              <w:rPr>
                <w:rFonts w:cs="Arial"/>
                <w:sz w:val="18"/>
                <w:szCs w:val="18"/>
              </w:rPr>
              <w:t>2</w:t>
            </w:r>
          </w:p>
        </w:tc>
        <w:tc>
          <w:tcPr>
            <w:tcW w:w="7900" w:type="dxa"/>
          </w:tcPr>
          <w:p w14:paraId="542323D5" w14:textId="77777777" w:rsidR="009A4766" w:rsidRPr="007C3C97" w:rsidRDefault="009A4766" w:rsidP="005D5517">
            <w:pPr>
              <w:autoSpaceDE w:val="0"/>
              <w:autoSpaceDN w:val="0"/>
              <w:adjustRightInd w:val="0"/>
              <w:rPr>
                <w:rFonts w:cs="Arial"/>
                <w:sz w:val="18"/>
                <w:szCs w:val="18"/>
              </w:rPr>
            </w:pPr>
            <w:r>
              <w:rPr>
                <w:rFonts w:cs="Arial"/>
                <w:sz w:val="18"/>
                <w:szCs w:val="18"/>
              </w:rPr>
              <w:t>La entidad oferente debe enviar cotización de material de osteosíntesis cuando el valor sea superior a $ 2.000.000,00 M/CTE.</w:t>
            </w:r>
          </w:p>
        </w:tc>
        <w:tc>
          <w:tcPr>
            <w:tcW w:w="342" w:type="dxa"/>
            <w:tcBorders>
              <w:top w:val="single" w:sz="4" w:space="0" w:color="auto"/>
              <w:bottom w:val="single" w:sz="4" w:space="0" w:color="auto"/>
              <w:right w:val="single" w:sz="4" w:space="0" w:color="auto"/>
            </w:tcBorders>
          </w:tcPr>
          <w:p w14:paraId="6322977D"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411A92F1"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6E638602" w14:textId="77777777" w:rsidTr="002F7D25">
        <w:trPr>
          <w:trHeight w:val="78"/>
          <w:jc w:val="center"/>
        </w:trPr>
        <w:tc>
          <w:tcPr>
            <w:tcW w:w="798" w:type="dxa"/>
            <w:vAlign w:val="center"/>
          </w:tcPr>
          <w:p w14:paraId="698F7280" w14:textId="77777777" w:rsidR="009A4766" w:rsidRPr="007C3C97" w:rsidRDefault="009A4766" w:rsidP="005D5517">
            <w:pPr>
              <w:autoSpaceDE w:val="0"/>
              <w:autoSpaceDN w:val="0"/>
              <w:adjustRightInd w:val="0"/>
              <w:jc w:val="center"/>
              <w:rPr>
                <w:rFonts w:cs="Arial"/>
                <w:sz w:val="18"/>
                <w:szCs w:val="18"/>
              </w:rPr>
            </w:pPr>
            <w:r>
              <w:rPr>
                <w:rFonts w:cs="Arial"/>
                <w:sz w:val="18"/>
                <w:szCs w:val="18"/>
              </w:rPr>
              <w:t>3</w:t>
            </w:r>
          </w:p>
        </w:tc>
        <w:tc>
          <w:tcPr>
            <w:tcW w:w="7900" w:type="dxa"/>
          </w:tcPr>
          <w:p w14:paraId="3F287ABB" w14:textId="77777777" w:rsidR="009A4766" w:rsidRPr="007C3C97" w:rsidRDefault="009A4766" w:rsidP="005D5517">
            <w:pPr>
              <w:autoSpaceDE w:val="0"/>
              <w:autoSpaceDN w:val="0"/>
              <w:adjustRightInd w:val="0"/>
              <w:rPr>
                <w:rFonts w:cs="Arial"/>
                <w:szCs w:val="20"/>
              </w:rPr>
            </w:pPr>
            <w:r w:rsidRPr="007C3C97">
              <w:rPr>
                <w:rFonts w:cs="Arial"/>
                <w:sz w:val="18"/>
                <w:szCs w:val="18"/>
              </w:rPr>
              <w:t>Descripción Técnica del Bien o Servicio:</w:t>
            </w:r>
            <w:r w:rsidRPr="007C3C97">
              <w:rPr>
                <w:rFonts w:cs="Arial"/>
                <w:sz w:val="18"/>
                <w:szCs w:val="18"/>
                <w:lang w:val="es-ES_tradnl"/>
              </w:rPr>
              <w:t xml:space="preserve"> PORTAFOLIO DE SERVICIOS, que incluya tanto los servicios objeto de la contratación como otros servicios brindados por el oferente.</w:t>
            </w:r>
          </w:p>
        </w:tc>
        <w:tc>
          <w:tcPr>
            <w:tcW w:w="342" w:type="dxa"/>
            <w:tcBorders>
              <w:top w:val="single" w:sz="4" w:space="0" w:color="auto"/>
              <w:bottom w:val="single" w:sz="4" w:space="0" w:color="auto"/>
              <w:right w:val="single" w:sz="4" w:space="0" w:color="auto"/>
            </w:tcBorders>
          </w:tcPr>
          <w:p w14:paraId="0EF936CC"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09B7E1F1"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2A6A5897" w14:textId="77777777" w:rsidTr="002F7D25">
        <w:trPr>
          <w:trHeight w:val="78"/>
          <w:jc w:val="center"/>
        </w:trPr>
        <w:tc>
          <w:tcPr>
            <w:tcW w:w="798" w:type="dxa"/>
            <w:vAlign w:val="center"/>
          </w:tcPr>
          <w:p w14:paraId="7B18E20D" w14:textId="77777777" w:rsidR="009A4766" w:rsidRPr="007C3C97" w:rsidRDefault="009A4766" w:rsidP="005D5517">
            <w:pPr>
              <w:jc w:val="center"/>
              <w:rPr>
                <w:rFonts w:cs="Arial"/>
                <w:sz w:val="18"/>
                <w:szCs w:val="18"/>
              </w:rPr>
            </w:pPr>
            <w:r>
              <w:rPr>
                <w:rFonts w:cs="Arial"/>
                <w:sz w:val="18"/>
                <w:szCs w:val="18"/>
              </w:rPr>
              <w:t>4</w:t>
            </w:r>
          </w:p>
        </w:tc>
        <w:tc>
          <w:tcPr>
            <w:tcW w:w="7900" w:type="dxa"/>
          </w:tcPr>
          <w:p w14:paraId="04A4F926" w14:textId="77777777" w:rsidR="009A4766" w:rsidRPr="007C3C97" w:rsidRDefault="009A4766" w:rsidP="005D5517">
            <w:pPr>
              <w:rPr>
                <w:rFonts w:cs="Arial"/>
                <w:szCs w:val="20"/>
              </w:rPr>
            </w:pPr>
            <w:r w:rsidRPr="007C3C97">
              <w:rPr>
                <w:rFonts w:cs="Arial"/>
                <w:sz w:val="18"/>
                <w:szCs w:val="18"/>
              </w:rPr>
              <w:t xml:space="preserve">Experiencia Mínima de la Entidad: El oferente deberá acreditar una experiencia mínima, para lo cual, deberá presentar certificaciones o copia de </w:t>
            </w:r>
            <w:r>
              <w:rPr>
                <w:rFonts w:cs="Arial"/>
                <w:sz w:val="18"/>
                <w:szCs w:val="18"/>
              </w:rPr>
              <w:t>c</w:t>
            </w:r>
            <w:r w:rsidRPr="007C3C97">
              <w:rPr>
                <w:rFonts w:cs="Arial"/>
                <w:sz w:val="18"/>
                <w:szCs w:val="18"/>
              </w:rPr>
              <w:t xml:space="preserve">ontratos, ejecutados </w:t>
            </w:r>
            <w:proofErr w:type="spellStart"/>
            <w:r w:rsidRPr="007C3C97">
              <w:rPr>
                <w:rFonts w:cs="Arial"/>
                <w:sz w:val="18"/>
                <w:szCs w:val="18"/>
              </w:rPr>
              <w:t>ó</w:t>
            </w:r>
            <w:proofErr w:type="spellEnd"/>
            <w:r w:rsidRPr="007C3C97">
              <w:rPr>
                <w:rFonts w:cs="Arial"/>
                <w:sz w:val="18"/>
                <w:szCs w:val="18"/>
              </w:rPr>
              <w:t xml:space="preserve"> en ejecución dentro del Territorio Nacional Colombiano, cuyo objeto sea igual </w:t>
            </w:r>
            <w:proofErr w:type="spellStart"/>
            <w:r w:rsidRPr="007C3C97">
              <w:rPr>
                <w:rFonts w:cs="Arial"/>
                <w:sz w:val="18"/>
                <w:szCs w:val="18"/>
              </w:rPr>
              <w:t>ó</w:t>
            </w:r>
            <w:proofErr w:type="spellEnd"/>
            <w:r w:rsidRPr="007C3C97">
              <w:rPr>
                <w:rFonts w:cs="Arial"/>
                <w:sz w:val="18"/>
                <w:szCs w:val="18"/>
              </w:rPr>
              <w:t xml:space="preserve"> similar al del presente proceso, sea con entidades estatales o privadas</w:t>
            </w:r>
          </w:p>
        </w:tc>
        <w:tc>
          <w:tcPr>
            <w:tcW w:w="342" w:type="dxa"/>
            <w:tcBorders>
              <w:top w:val="single" w:sz="4" w:space="0" w:color="auto"/>
              <w:bottom w:val="single" w:sz="4" w:space="0" w:color="auto"/>
              <w:right w:val="single" w:sz="4" w:space="0" w:color="auto"/>
            </w:tcBorders>
          </w:tcPr>
          <w:p w14:paraId="47F6D3FC"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632F58B1"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79678FC5" w14:textId="77777777" w:rsidTr="002F7D25">
        <w:trPr>
          <w:trHeight w:val="78"/>
          <w:jc w:val="center"/>
        </w:trPr>
        <w:tc>
          <w:tcPr>
            <w:tcW w:w="798" w:type="dxa"/>
            <w:vAlign w:val="center"/>
          </w:tcPr>
          <w:p w14:paraId="4CD56DF9" w14:textId="77777777" w:rsidR="009A4766" w:rsidRPr="007C3C97" w:rsidRDefault="009A4766" w:rsidP="005D5517">
            <w:pPr>
              <w:autoSpaceDE w:val="0"/>
              <w:autoSpaceDN w:val="0"/>
              <w:adjustRightInd w:val="0"/>
              <w:jc w:val="center"/>
              <w:rPr>
                <w:rFonts w:cs="Arial"/>
                <w:sz w:val="18"/>
                <w:szCs w:val="18"/>
              </w:rPr>
            </w:pPr>
            <w:r>
              <w:rPr>
                <w:rFonts w:cs="Arial"/>
                <w:sz w:val="18"/>
                <w:szCs w:val="18"/>
              </w:rPr>
              <w:t>5</w:t>
            </w:r>
          </w:p>
        </w:tc>
        <w:tc>
          <w:tcPr>
            <w:tcW w:w="7900" w:type="dxa"/>
          </w:tcPr>
          <w:p w14:paraId="32E8D07C" w14:textId="77777777" w:rsidR="009A4766" w:rsidRPr="007C3C97" w:rsidRDefault="009A4766" w:rsidP="005D5517">
            <w:pPr>
              <w:autoSpaceDE w:val="0"/>
              <w:autoSpaceDN w:val="0"/>
              <w:adjustRightInd w:val="0"/>
              <w:rPr>
                <w:rFonts w:cs="Arial"/>
                <w:szCs w:val="20"/>
              </w:rPr>
            </w:pPr>
            <w:r w:rsidRPr="007C3C97">
              <w:rPr>
                <w:rFonts w:cs="Arial"/>
                <w:sz w:val="18"/>
                <w:szCs w:val="18"/>
              </w:rPr>
              <w:t xml:space="preserve">Descripción Técnica del Bien o Servicio: La oportunidad de atención a los usuarios debe ser eficiente, con calidad de servicio como lo estipula </w:t>
            </w:r>
            <w:r w:rsidRPr="00C9419F">
              <w:rPr>
                <w:rFonts w:cs="Arial"/>
                <w:color w:val="000000"/>
                <w:sz w:val="18"/>
                <w:szCs w:val="18"/>
              </w:rPr>
              <w:t>la ley 1438 resolución 019 del 2012</w:t>
            </w:r>
            <w:r>
              <w:rPr>
                <w:rFonts w:cs="Arial"/>
                <w:sz w:val="18"/>
                <w:szCs w:val="18"/>
              </w:rPr>
              <w:t>.</w:t>
            </w:r>
          </w:p>
        </w:tc>
        <w:tc>
          <w:tcPr>
            <w:tcW w:w="342" w:type="dxa"/>
            <w:tcBorders>
              <w:top w:val="single" w:sz="4" w:space="0" w:color="auto"/>
              <w:bottom w:val="single" w:sz="4" w:space="0" w:color="auto"/>
              <w:right w:val="single" w:sz="4" w:space="0" w:color="auto"/>
            </w:tcBorders>
          </w:tcPr>
          <w:p w14:paraId="2892F586"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28E1CC4E"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33CC03D8" w14:textId="77777777" w:rsidTr="002F7D25">
        <w:trPr>
          <w:trHeight w:val="78"/>
          <w:jc w:val="center"/>
        </w:trPr>
        <w:tc>
          <w:tcPr>
            <w:tcW w:w="798" w:type="dxa"/>
            <w:vAlign w:val="center"/>
          </w:tcPr>
          <w:p w14:paraId="150364B1" w14:textId="77777777" w:rsidR="009A4766" w:rsidRPr="007C3C97" w:rsidRDefault="009A4766" w:rsidP="005D5517">
            <w:pPr>
              <w:jc w:val="center"/>
              <w:rPr>
                <w:rFonts w:cs="Arial"/>
                <w:sz w:val="18"/>
                <w:szCs w:val="18"/>
              </w:rPr>
            </w:pPr>
            <w:r>
              <w:rPr>
                <w:rFonts w:cs="Arial"/>
                <w:sz w:val="18"/>
                <w:szCs w:val="18"/>
              </w:rPr>
              <w:t>6</w:t>
            </w:r>
          </w:p>
        </w:tc>
        <w:tc>
          <w:tcPr>
            <w:tcW w:w="7900" w:type="dxa"/>
          </w:tcPr>
          <w:p w14:paraId="3E3A91F9" w14:textId="77777777" w:rsidR="009A4766" w:rsidRPr="007C3C97" w:rsidRDefault="009A4766" w:rsidP="005D5517">
            <w:pPr>
              <w:rPr>
                <w:rFonts w:cs="Arial"/>
                <w:sz w:val="18"/>
                <w:szCs w:val="18"/>
              </w:rPr>
            </w:pPr>
            <w:r w:rsidRPr="009A4B50">
              <w:rPr>
                <w:rFonts w:cs="Arial"/>
                <w:sz w:val="18"/>
                <w:szCs w:val="18"/>
              </w:rPr>
              <w:t>Personal (Recurso Humano)  Las entidades o personas interesadas en participar en el presente proceso de contratación, debe ofertar el personal mínimo para los servicios habilitados de los servicios médicos baja, mediana, alta complejidad, ambulatorios, hospitalarios y urgencias, profesionales, tecnólogos, técnicos asistenciales y administrativos.</w:t>
            </w:r>
          </w:p>
        </w:tc>
        <w:tc>
          <w:tcPr>
            <w:tcW w:w="342" w:type="dxa"/>
            <w:tcBorders>
              <w:top w:val="single" w:sz="4" w:space="0" w:color="auto"/>
              <w:bottom w:val="single" w:sz="4" w:space="0" w:color="auto"/>
              <w:right w:val="single" w:sz="4" w:space="0" w:color="auto"/>
            </w:tcBorders>
          </w:tcPr>
          <w:p w14:paraId="67FED5B8"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3659F2FF"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2FFF1B42" w14:textId="77777777" w:rsidTr="002F7D25">
        <w:trPr>
          <w:trHeight w:val="78"/>
          <w:jc w:val="center"/>
        </w:trPr>
        <w:tc>
          <w:tcPr>
            <w:tcW w:w="798" w:type="dxa"/>
            <w:vAlign w:val="center"/>
          </w:tcPr>
          <w:p w14:paraId="34BC3BD4" w14:textId="77777777" w:rsidR="009A4766" w:rsidRPr="007C3C97" w:rsidRDefault="009A4766" w:rsidP="005D5517">
            <w:pPr>
              <w:autoSpaceDE w:val="0"/>
              <w:autoSpaceDN w:val="0"/>
              <w:adjustRightInd w:val="0"/>
              <w:jc w:val="center"/>
              <w:rPr>
                <w:rFonts w:cs="Arial"/>
                <w:sz w:val="18"/>
                <w:szCs w:val="18"/>
              </w:rPr>
            </w:pPr>
            <w:r>
              <w:rPr>
                <w:rFonts w:cs="Arial"/>
                <w:sz w:val="18"/>
                <w:szCs w:val="18"/>
              </w:rPr>
              <w:t>7</w:t>
            </w:r>
          </w:p>
        </w:tc>
        <w:tc>
          <w:tcPr>
            <w:tcW w:w="7900" w:type="dxa"/>
          </w:tcPr>
          <w:p w14:paraId="344FFCFF" w14:textId="77777777" w:rsidR="009A4766" w:rsidRPr="007C3C97" w:rsidRDefault="009A4766" w:rsidP="005D5517">
            <w:pPr>
              <w:autoSpaceDE w:val="0"/>
              <w:autoSpaceDN w:val="0"/>
              <w:adjustRightInd w:val="0"/>
              <w:rPr>
                <w:rFonts w:cs="Arial"/>
                <w:sz w:val="18"/>
                <w:szCs w:val="18"/>
              </w:rPr>
            </w:pPr>
            <w:r w:rsidRPr="007C3C97">
              <w:rPr>
                <w:rFonts w:cs="Arial"/>
                <w:sz w:val="18"/>
                <w:szCs w:val="18"/>
              </w:rPr>
              <w:t xml:space="preserve">Descripción Técnica del Bien o Servicio: Garantizar la prestación ininterrumpida del servicio durante la ejecución del contrato. </w:t>
            </w:r>
            <w:r>
              <w:rPr>
                <w:rFonts w:cs="Arial"/>
                <w:sz w:val="18"/>
                <w:szCs w:val="18"/>
              </w:rPr>
              <w:t xml:space="preserve"> </w:t>
            </w:r>
          </w:p>
        </w:tc>
        <w:tc>
          <w:tcPr>
            <w:tcW w:w="342" w:type="dxa"/>
            <w:tcBorders>
              <w:top w:val="single" w:sz="4" w:space="0" w:color="auto"/>
              <w:bottom w:val="single" w:sz="4" w:space="0" w:color="auto"/>
              <w:right w:val="single" w:sz="4" w:space="0" w:color="auto"/>
            </w:tcBorders>
          </w:tcPr>
          <w:p w14:paraId="7BA99953"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346C0B6D"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4C914AA5" w14:textId="77777777" w:rsidTr="002F7D25">
        <w:trPr>
          <w:trHeight w:val="78"/>
          <w:jc w:val="center"/>
        </w:trPr>
        <w:tc>
          <w:tcPr>
            <w:tcW w:w="798" w:type="dxa"/>
            <w:vAlign w:val="center"/>
          </w:tcPr>
          <w:p w14:paraId="68C57177"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8</w:t>
            </w:r>
          </w:p>
        </w:tc>
        <w:tc>
          <w:tcPr>
            <w:tcW w:w="7900" w:type="dxa"/>
          </w:tcPr>
          <w:p w14:paraId="799ECECC" w14:textId="77777777" w:rsidR="009A4766" w:rsidRPr="007C3C97" w:rsidRDefault="009A4766" w:rsidP="005D5517">
            <w:pPr>
              <w:autoSpaceDE w:val="0"/>
              <w:autoSpaceDN w:val="0"/>
              <w:adjustRightInd w:val="0"/>
              <w:rPr>
                <w:rFonts w:cs="Arial"/>
                <w:color w:val="000000"/>
                <w:szCs w:val="20"/>
              </w:rPr>
            </w:pPr>
            <w:r w:rsidRPr="00C7375B">
              <w:rPr>
                <w:rFonts w:cs="Arial"/>
                <w:color w:val="000000"/>
                <w:sz w:val="18"/>
                <w:szCs w:val="20"/>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w:t>
            </w:r>
          </w:p>
        </w:tc>
        <w:tc>
          <w:tcPr>
            <w:tcW w:w="342" w:type="dxa"/>
            <w:tcBorders>
              <w:top w:val="single" w:sz="4" w:space="0" w:color="auto"/>
              <w:bottom w:val="single" w:sz="4" w:space="0" w:color="auto"/>
              <w:right w:val="single" w:sz="4" w:space="0" w:color="auto"/>
            </w:tcBorders>
          </w:tcPr>
          <w:p w14:paraId="5C706FE1"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6080E9AC"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3488A534" w14:textId="77777777" w:rsidTr="002F7D25">
        <w:trPr>
          <w:trHeight w:val="78"/>
          <w:jc w:val="center"/>
        </w:trPr>
        <w:tc>
          <w:tcPr>
            <w:tcW w:w="798" w:type="dxa"/>
            <w:vAlign w:val="center"/>
          </w:tcPr>
          <w:p w14:paraId="7CE969A3"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9</w:t>
            </w:r>
          </w:p>
        </w:tc>
        <w:tc>
          <w:tcPr>
            <w:tcW w:w="7900" w:type="dxa"/>
          </w:tcPr>
          <w:p w14:paraId="2186A048"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Sostener los precios ofrecidos durante la vigencia  del contrato, con modificaciones solo previo acuerdo entre las partes.</w:t>
            </w:r>
          </w:p>
        </w:tc>
        <w:tc>
          <w:tcPr>
            <w:tcW w:w="342" w:type="dxa"/>
            <w:tcBorders>
              <w:top w:val="single" w:sz="4" w:space="0" w:color="auto"/>
              <w:bottom w:val="single" w:sz="4" w:space="0" w:color="auto"/>
              <w:right w:val="single" w:sz="4" w:space="0" w:color="auto"/>
            </w:tcBorders>
          </w:tcPr>
          <w:p w14:paraId="44BFAC9E"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084E07A9"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74D29C34" w14:textId="77777777" w:rsidTr="002F7D25">
        <w:trPr>
          <w:trHeight w:val="78"/>
          <w:jc w:val="center"/>
        </w:trPr>
        <w:tc>
          <w:tcPr>
            <w:tcW w:w="798" w:type="dxa"/>
            <w:vAlign w:val="center"/>
          </w:tcPr>
          <w:p w14:paraId="79368850"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10</w:t>
            </w:r>
          </w:p>
        </w:tc>
        <w:tc>
          <w:tcPr>
            <w:tcW w:w="7900" w:type="dxa"/>
          </w:tcPr>
          <w:p w14:paraId="3C186FC1"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Garantizar que el servicio prestado sea acorde con el contratado con nuestra institución con criterios de oportunidad, eficacia,  eficiencia, efectividad y racionalidad.</w:t>
            </w:r>
          </w:p>
        </w:tc>
        <w:tc>
          <w:tcPr>
            <w:tcW w:w="342" w:type="dxa"/>
            <w:tcBorders>
              <w:top w:val="single" w:sz="4" w:space="0" w:color="auto"/>
              <w:bottom w:val="single" w:sz="4" w:space="0" w:color="auto"/>
              <w:right w:val="single" w:sz="4" w:space="0" w:color="auto"/>
            </w:tcBorders>
          </w:tcPr>
          <w:p w14:paraId="10842159"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38000BD4"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27A4DF3C" w14:textId="77777777" w:rsidTr="002F7D25">
        <w:trPr>
          <w:trHeight w:val="78"/>
          <w:jc w:val="center"/>
        </w:trPr>
        <w:tc>
          <w:tcPr>
            <w:tcW w:w="798" w:type="dxa"/>
            <w:vAlign w:val="center"/>
          </w:tcPr>
          <w:p w14:paraId="4EBF6F13"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11</w:t>
            </w:r>
          </w:p>
        </w:tc>
        <w:tc>
          <w:tcPr>
            <w:tcW w:w="7900" w:type="dxa"/>
          </w:tcPr>
          <w:p w14:paraId="2115133B" w14:textId="77777777" w:rsidR="009A4766" w:rsidRDefault="009A4766" w:rsidP="005D5517">
            <w:pPr>
              <w:autoSpaceDE w:val="0"/>
              <w:autoSpaceDN w:val="0"/>
              <w:adjustRightInd w:val="0"/>
              <w:rPr>
                <w:rFonts w:cs="Arial"/>
                <w:color w:val="000000"/>
                <w:sz w:val="18"/>
                <w:szCs w:val="20"/>
              </w:rPr>
            </w:pPr>
            <w:r w:rsidRPr="00C7375B">
              <w:rPr>
                <w:rFonts w:cs="Arial"/>
                <w:color w:val="000000"/>
                <w:sz w:val="18"/>
                <w:szCs w:val="20"/>
              </w:rPr>
              <w:t>Prestar el servicio siempre y cuando el usuario presente la orden de se</w:t>
            </w:r>
            <w:r>
              <w:rPr>
                <w:rFonts w:cs="Arial"/>
                <w:color w:val="000000"/>
                <w:sz w:val="18"/>
                <w:szCs w:val="20"/>
              </w:rPr>
              <w:t>rvicio debidamente diligenciada,</w:t>
            </w:r>
            <w:r w:rsidRPr="00C7375B">
              <w:rPr>
                <w:rFonts w:cs="Arial"/>
                <w:color w:val="000000"/>
                <w:sz w:val="18"/>
                <w:szCs w:val="20"/>
              </w:rPr>
              <w:t xml:space="preserve"> firma, sello e impresión diagnóstica; firma del jefe</w:t>
            </w:r>
            <w:r>
              <w:rPr>
                <w:rFonts w:cs="Arial"/>
                <w:color w:val="000000"/>
                <w:sz w:val="18"/>
                <w:szCs w:val="20"/>
              </w:rPr>
              <w:t xml:space="preserve"> de la central de referencia de La Unidad Prestadora de Salud Guajira</w:t>
            </w:r>
            <w:r w:rsidRPr="00C7375B">
              <w:rPr>
                <w:rFonts w:cs="Arial"/>
                <w:color w:val="000000"/>
                <w:sz w:val="18"/>
                <w:szCs w:val="20"/>
              </w:rPr>
              <w:t xml:space="preserve">, sello de la central de referencia y firma del paciente, anexar </w:t>
            </w:r>
          </w:p>
          <w:p w14:paraId="408F846B"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Documento de identidad.</w:t>
            </w:r>
          </w:p>
        </w:tc>
        <w:tc>
          <w:tcPr>
            <w:tcW w:w="342" w:type="dxa"/>
            <w:tcBorders>
              <w:top w:val="single" w:sz="4" w:space="0" w:color="auto"/>
              <w:bottom w:val="single" w:sz="4" w:space="0" w:color="auto"/>
              <w:right w:val="single" w:sz="4" w:space="0" w:color="auto"/>
            </w:tcBorders>
          </w:tcPr>
          <w:p w14:paraId="5CD7C95F"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5D552CCF"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192F3AF0" w14:textId="77777777" w:rsidTr="002F7D25">
        <w:trPr>
          <w:trHeight w:val="78"/>
          <w:jc w:val="center"/>
        </w:trPr>
        <w:tc>
          <w:tcPr>
            <w:tcW w:w="798" w:type="dxa"/>
            <w:vAlign w:val="center"/>
          </w:tcPr>
          <w:p w14:paraId="7B14D90F"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12</w:t>
            </w:r>
          </w:p>
        </w:tc>
        <w:tc>
          <w:tcPr>
            <w:tcW w:w="7900" w:type="dxa"/>
          </w:tcPr>
          <w:p w14:paraId="69D8139A"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Reportar mensualmente la ejecución del contrato a la Central de Referencia y Contra referencia de</w:t>
            </w:r>
            <w:r>
              <w:rPr>
                <w:rFonts w:cs="Arial"/>
                <w:color w:val="000000"/>
                <w:sz w:val="18"/>
                <w:szCs w:val="20"/>
              </w:rPr>
              <w:t xml:space="preserve"> </w:t>
            </w:r>
            <w:r w:rsidRPr="00C7375B">
              <w:rPr>
                <w:rFonts w:cs="Arial"/>
                <w:color w:val="000000"/>
                <w:sz w:val="18"/>
                <w:szCs w:val="20"/>
              </w:rPr>
              <w:t>l</w:t>
            </w:r>
            <w:r>
              <w:rPr>
                <w:rFonts w:cs="Arial"/>
                <w:color w:val="000000"/>
                <w:sz w:val="18"/>
                <w:szCs w:val="20"/>
              </w:rPr>
              <w:t>a</w:t>
            </w:r>
            <w:r w:rsidRPr="00C7375B">
              <w:rPr>
                <w:rFonts w:cs="Arial"/>
                <w:color w:val="000000"/>
                <w:sz w:val="18"/>
                <w:szCs w:val="20"/>
              </w:rPr>
              <w:t xml:space="preserve"> </w:t>
            </w:r>
            <w:r w:rsidRPr="00900439">
              <w:rPr>
                <w:rFonts w:cs="Arial"/>
                <w:color w:val="000000"/>
                <w:sz w:val="18"/>
                <w:szCs w:val="20"/>
              </w:rPr>
              <w:t xml:space="preserve">Unidad Prestadora de Salud Guajira </w:t>
            </w:r>
            <w:r w:rsidRPr="00C7375B">
              <w:rPr>
                <w:rFonts w:cs="Arial"/>
                <w:color w:val="000000"/>
                <w:sz w:val="18"/>
                <w:szCs w:val="20"/>
              </w:rPr>
              <w:t xml:space="preserve">y al supervisor del contrato, cuando el monto ejecutado del contrato llegue al </w:t>
            </w:r>
            <w:r>
              <w:rPr>
                <w:rFonts w:cs="Arial"/>
                <w:color w:val="000000"/>
                <w:sz w:val="18"/>
                <w:szCs w:val="20"/>
              </w:rPr>
              <w:t xml:space="preserve">50 y cuando llegue a un </w:t>
            </w:r>
            <w:r w:rsidRPr="00C7375B">
              <w:rPr>
                <w:rFonts w:cs="Arial"/>
                <w:color w:val="000000"/>
                <w:sz w:val="18"/>
                <w:szCs w:val="20"/>
              </w:rPr>
              <w:t>70% se continuara reportando semanalmente, al supervisor del contrato. Diligenciando el siguiente formato:</w:t>
            </w:r>
          </w:p>
          <w:p w14:paraId="2174DE3A" w14:textId="77777777" w:rsidR="009A4766" w:rsidRPr="007C3C97" w:rsidRDefault="009A4766" w:rsidP="005D5517">
            <w:pPr>
              <w:autoSpaceDE w:val="0"/>
              <w:autoSpaceDN w:val="0"/>
              <w:adjustRightInd w:val="0"/>
              <w:rPr>
                <w:rFonts w:cs="Arial"/>
                <w:color w:val="00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4"/>
              <w:gridCol w:w="5313"/>
            </w:tblGrid>
            <w:tr w:rsidR="009A4766" w:rsidRPr="00C7375B" w14:paraId="30ECE513" w14:textId="77777777" w:rsidTr="002F7D25">
              <w:trPr>
                <w:trHeight w:val="114"/>
              </w:trPr>
              <w:tc>
                <w:tcPr>
                  <w:tcW w:w="2164" w:type="dxa"/>
                  <w:vAlign w:val="center"/>
                </w:tcPr>
                <w:p w14:paraId="1B7E2466" w14:textId="77777777" w:rsidR="009A4766" w:rsidRPr="00C7375B" w:rsidRDefault="009A4766" w:rsidP="005D5517">
                  <w:pPr>
                    <w:autoSpaceDE w:val="0"/>
                    <w:autoSpaceDN w:val="0"/>
                    <w:adjustRightInd w:val="0"/>
                    <w:rPr>
                      <w:rFonts w:cs="Arial"/>
                      <w:color w:val="000000"/>
                      <w:sz w:val="18"/>
                      <w:szCs w:val="20"/>
                    </w:rPr>
                  </w:pPr>
                  <w:r w:rsidRPr="00C7375B">
                    <w:rPr>
                      <w:rFonts w:cs="Arial"/>
                      <w:b/>
                      <w:bCs/>
                      <w:color w:val="000000"/>
                      <w:sz w:val="18"/>
                      <w:szCs w:val="20"/>
                    </w:rPr>
                    <w:t>Contratista</w:t>
                  </w:r>
                </w:p>
              </w:tc>
              <w:tc>
                <w:tcPr>
                  <w:tcW w:w="5313" w:type="dxa"/>
                </w:tcPr>
                <w:p w14:paraId="514721EA"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Nombre o Razón Social</w:t>
                  </w:r>
                </w:p>
              </w:tc>
            </w:tr>
            <w:tr w:rsidR="009A4766" w:rsidRPr="00C7375B" w14:paraId="29C2B356" w14:textId="77777777" w:rsidTr="002F7D25">
              <w:trPr>
                <w:trHeight w:val="114"/>
              </w:trPr>
              <w:tc>
                <w:tcPr>
                  <w:tcW w:w="2164" w:type="dxa"/>
                  <w:vAlign w:val="center"/>
                </w:tcPr>
                <w:p w14:paraId="0B1CE64B" w14:textId="77777777" w:rsidR="009A4766" w:rsidRPr="00C7375B" w:rsidRDefault="009A4766" w:rsidP="005D5517">
                  <w:pPr>
                    <w:autoSpaceDE w:val="0"/>
                    <w:autoSpaceDN w:val="0"/>
                    <w:adjustRightInd w:val="0"/>
                    <w:rPr>
                      <w:rFonts w:cs="Arial"/>
                      <w:color w:val="000000"/>
                      <w:sz w:val="18"/>
                      <w:szCs w:val="20"/>
                    </w:rPr>
                  </w:pPr>
                  <w:r w:rsidRPr="00C7375B">
                    <w:rPr>
                      <w:rFonts w:cs="Arial"/>
                      <w:b/>
                      <w:bCs/>
                      <w:color w:val="000000"/>
                      <w:sz w:val="18"/>
                      <w:szCs w:val="20"/>
                    </w:rPr>
                    <w:t>No del Contrato</w:t>
                  </w:r>
                </w:p>
              </w:tc>
              <w:tc>
                <w:tcPr>
                  <w:tcW w:w="5313" w:type="dxa"/>
                </w:tcPr>
                <w:p w14:paraId="6EBB7D4C"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Numero Asignado por Contratación</w:t>
                  </w:r>
                </w:p>
              </w:tc>
            </w:tr>
            <w:tr w:rsidR="009A4766" w:rsidRPr="00C7375B" w14:paraId="7359A09C" w14:textId="77777777" w:rsidTr="002F7D25">
              <w:trPr>
                <w:trHeight w:val="114"/>
              </w:trPr>
              <w:tc>
                <w:tcPr>
                  <w:tcW w:w="2164" w:type="dxa"/>
                  <w:vAlign w:val="center"/>
                </w:tcPr>
                <w:p w14:paraId="2D66C548" w14:textId="77777777" w:rsidR="009A4766" w:rsidRPr="00C7375B" w:rsidRDefault="009A4766" w:rsidP="005D5517">
                  <w:pPr>
                    <w:autoSpaceDE w:val="0"/>
                    <w:autoSpaceDN w:val="0"/>
                    <w:adjustRightInd w:val="0"/>
                    <w:rPr>
                      <w:rFonts w:cs="Arial"/>
                      <w:b/>
                      <w:bCs/>
                      <w:color w:val="000000"/>
                      <w:sz w:val="18"/>
                      <w:szCs w:val="20"/>
                    </w:rPr>
                  </w:pPr>
                  <w:r w:rsidRPr="00C7375B">
                    <w:rPr>
                      <w:rFonts w:cs="Arial"/>
                      <w:b/>
                      <w:bCs/>
                      <w:color w:val="000000"/>
                      <w:sz w:val="18"/>
                      <w:szCs w:val="20"/>
                    </w:rPr>
                    <w:t>Valor del Contrato</w:t>
                  </w:r>
                </w:p>
              </w:tc>
              <w:tc>
                <w:tcPr>
                  <w:tcW w:w="5313" w:type="dxa"/>
                </w:tcPr>
                <w:p w14:paraId="5AAB293B"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Valor Asignado incluye adiciones</w:t>
                  </w:r>
                </w:p>
              </w:tc>
            </w:tr>
            <w:tr w:rsidR="009A4766" w:rsidRPr="00C7375B" w14:paraId="7F2916F2" w14:textId="77777777" w:rsidTr="002F7D25">
              <w:trPr>
                <w:trHeight w:val="114"/>
              </w:trPr>
              <w:tc>
                <w:tcPr>
                  <w:tcW w:w="2164" w:type="dxa"/>
                  <w:vAlign w:val="center"/>
                </w:tcPr>
                <w:p w14:paraId="50737B41" w14:textId="77777777" w:rsidR="009A4766" w:rsidRPr="00C7375B" w:rsidRDefault="009A4766" w:rsidP="005D5517">
                  <w:pPr>
                    <w:autoSpaceDE w:val="0"/>
                    <w:autoSpaceDN w:val="0"/>
                    <w:adjustRightInd w:val="0"/>
                    <w:rPr>
                      <w:rFonts w:cs="Arial"/>
                      <w:b/>
                      <w:bCs/>
                      <w:color w:val="000000"/>
                      <w:sz w:val="18"/>
                      <w:szCs w:val="20"/>
                    </w:rPr>
                  </w:pPr>
                  <w:r w:rsidRPr="00C7375B">
                    <w:rPr>
                      <w:rFonts w:cs="Arial"/>
                      <w:b/>
                      <w:bCs/>
                      <w:color w:val="000000"/>
                      <w:sz w:val="18"/>
                      <w:szCs w:val="20"/>
                    </w:rPr>
                    <w:t>Fecha del reporte</w:t>
                  </w:r>
                </w:p>
              </w:tc>
              <w:tc>
                <w:tcPr>
                  <w:tcW w:w="5313" w:type="dxa"/>
                </w:tcPr>
                <w:p w14:paraId="794C4CBE"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Fecha en que se hace el corte (</w:t>
                  </w:r>
                  <w:proofErr w:type="spellStart"/>
                  <w:r w:rsidRPr="00C7375B">
                    <w:rPr>
                      <w:rFonts w:cs="Arial"/>
                      <w:color w:val="000000"/>
                      <w:sz w:val="18"/>
                      <w:szCs w:val="20"/>
                    </w:rPr>
                    <w:t>dd</w:t>
                  </w:r>
                  <w:proofErr w:type="spellEnd"/>
                  <w:r w:rsidRPr="00C7375B">
                    <w:rPr>
                      <w:rFonts w:cs="Arial"/>
                      <w:color w:val="000000"/>
                      <w:sz w:val="18"/>
                      <w:szCs w:val="20"/>
                    </w:rPr>
                    <w:t>/mm/</w:t>
                  </w:r>
                  <w:proofErr w:type="spellStart"/>
                  <w:r w:rsidRPr="00C7375B">
                    <w:rPr>
                      <w:rFonts w:cs="Arial"/>
                      <w:color w:val="000000"/>
                      <w:sz w:val="18"/>
                      <w:szCs w:val="20"/>
                    </w:rPr>
                    <w:t>aaaa</w:t>
                  </w:r>
                  <w:proofErr w:type="spellEnd"/>
                  <w:r w:rsidRPr="00C7375B">
                    <w:rPr>
                      <w:rFonts w:cs="Arial"/>
                      <w:color w:val="000000"/>
                      <w:sz w:val="18"/>
                      <w:szCs w:val="20"/>
                    </w:rPr>
                    <w:t>)</w:t>
                  </w:r>
                </w:p>
              </w:tc>
            </w:tr>
            <w:tr w:rsidR="009A4766" w:rsidRPr="00C7375B" w14:paraId="49C8DE0C" w14:textId="77777777" w:rsidTr="002F7D25">
              <w:trPr>
                <w:trHeight w:val="114"/>
              </w:trPr>
              <w:tc>
                <w:tcPr>
                  <w:tcW w:w="2164" w:type="dxa"/>
                  <w:vAlign w:val="center"/>
                </w:tcPr>
                <w:p w14:paraId="666240EA" w14:textId="77777777" w:rsidR="009A4766" w:rsidRPr="00C7375B" w:rsidRDefault="009A4766" w:rsidP="005D5517">
                  <w:pPr>
                    <w:autoSpaceDE w:val="0"/>
                    <w:autoSpaceDN w:val="0"/>
                    <w:adjustRightInd w:val="0"/>
                    <w:rPr>
                      <w:rFonts w:cs="Arial"/>
                      <w:b/>
                      <w:bCs/>
                      <w:color w:val="000000"/>
                      <w:sz w:val="18"/>
                      <w:szCs w:val="20"/>
                    </w:rPr>
                  </w:pPr>
                  <w:r w:rsidRPr="00C7375B">
                    <w:rPr>
                      <w:rFonts w:cs="Arial"/>
                      <w:b/>
                      <w:bCs/>
                      <w:color w:val="000000"/>
                      <w:sz w:val="18"/>
                      <w:szCs w:val="20"/>
                    </w:rPr>
                    <w:t>Valor ejecutado</w:t>
                  </w:r>
                </w:p>
              </w:tc>
              <w:tc>
                <w:tcPr>
                  <w:tcW w:w="5313" w:type="dxa"/>
                </w:tcPr>
                <w:p w14:paraId="62614CB6"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Valor de las actividades que ya se han realizado a la fecha del corte</w:t>
                  </w:r>
                </w:p>
              </w:tc>
            </w:tr>
            <w:tr w:rsidR="009A4766" w:rsidRPr="00C7375B" w14:paraId="5D81DBA4" w14:textId="77777777" w:rsidTr="002F7D25">
              <w:trPr>
                <w:trHeight w:val="114"/>
              </w:trPr>
              <w:tc>
                <w:tcPr>
                  <w:tcW w:w="2164" w:type="dxa"/>
                  <w:vAlign w:val="center"/>
                </w:tcPr>
                <w:p w14:paraId="39FB5CD5" w14:textId="77777777" w:rsidR="009A4766" w:rsidRPr="00C7375B" w:rsidRDefault="009A4766" w:rsidP="005D5517">
                  <w:pPr>
                    <w:autoSpaceDE w:val="0"/>
                    <w:autoSpaceDN w:val="0"/>
                    <w:adjustRightInd w:val="0"/>
                    <w:rPr>
                      <w:rFonts w:cs="Arial"/>
                      <w:b/>
                      <w:bCs/>
                      <w:color w:val="000000"/>
                      <w:sz w:val="18"/>
                      <w:szCs w:val="20"/>
                    </w:rPr>
                  </w:pPr>
                  <w:r w:rsidRPr="00C7375B">
                    <w:rPr>
                      <w:rFonts w:cs="Arial"/>
                      <w:b/>
                      <w:bCs/>
                      <w:color w:val="000000"/>
                      <w:sz w:val="18"/>
                      <w:szCs w:val="20"/>
                    </w:rPr>
                    <w:t>Valor Programado</w:t>
                  </w:r>
                </w:p>
              </w:tc>
              <w:tc>
                <w:tcPr>
                  <w:tcW w:w="5313" w:type="dxa"/>
                </w:tcPr>
                <w:p w14:paraId="7B25357C"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Valor de remisiones que han recibido pero no se han atendido a la fecha del corte</w:t>
                  </w:r>
                </w:p>
              </w:tc>
            </w:tr>
            <w:tr w:rsidR="009A4766" w:rsidRPr="00C7375B" w14:paraId="0B956358" w14:textId="77777777" w:rsidTr="002F7D25">
              <w:trPr>
                <w:trHeight w:val="114"/>
              </w:trPr>
              <w:tc>
                <w:tcPr>
                  <w:tcW w:w="2164" w:type="dxa"/>
                  <w:vAlign w:val="center"/>
                </w:tcPr>
                <w:p w14:paraId="59D41DAF" w14:textId="77777777" w:rsidR="009A4766" w:rsidRPr="00C7375B" w:rsidRDefault="009A4766" w:rsidP="005D5517">
                  <w:pPr>
                    <w:autoSpaceDE w:val="0"/>
                    <w:autoSpaceDN w:val="0"/>
                    <w:adjustRightInd w:val="0"/>
                    <w:rPr>
                      <w:rFonts w:cs="Arial"/>
                      <w:b/>
                      <w:bCs/>
                      <w:color w:val="000000"/>
                      <w:sz w:val="18"/>
                      <w:szCs w:val="20"/>
                    </w:rPr>
                  </w:pPr>
                  <w:r w:rsidRPr="00C7375B">
                    <w:rPr>
                      <w:rFonts w:cs="Arial"/>
                      <w:b/>
                      <w:bCs/>
                      <w:color w:val="000000"/>
                      <w:sz w:val="18"/>
                      <w:szCs w:val="20"/>
                    </w:rPr>
                    <w:t>Saldo</w:t>
                  </w:r>
                </w:p>
              </w:tc>
              <w:tc>
                <w:tcPr>
                  <w:tcW w:w="5313" w:type="dxa"/>
                </w:tcPr>
                <w:p w14:paraId="3983AD1F"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Valor total del contrato menos (valor ejecutado más valor programado)</w:t>
                  </w:r>
                </w:p>
              </w:tc>
            </w:tr>
          </w:tbl>
          <w:p w14:paraId="7D10DBB7" w14:textId="77777777" w:rsidR="009A4766" w:rsidRPr="007C3C97" w:rsidRDefault="009A4766" w:rsidP="005D5517">
            <w:pPr>
              <w:autoSpaceDE w:val="0"/>
              <w:autoSpaceDN w:val="0"/>
              <w:adjustRightInd w:val="0"/>
              <w:rPr>
                <w:rFonts w:cs="Arial"/>
                <w:color w:val="000000"/>
                <w:szCs w:val="20"/>
              </w:rPr>
            </w:pPr>
          </w:p>
          <w:p w14:paraId="0AC9F6E4" w14:textId="77777777" w:rsidR="009A4766" w:rsidRPr="007C3C97" w:rsidRDefault="009A4766" w:rsidP="005D5517">
            <w:pPr>
              <w:autoSpaceDE w:val="0"/>
              <w:autoSpaceDN w:val="0"/>
              <w:adjustRightInd w:val="0"/>
              <w:rPr>
                <w:rFonts w:cs="Arial"/>
                <w:color w:val="000000"/>
                <w:szCs w:val="20"/>
              </w:rPr>
            </w:pPr>
            <w:r w:rsidRPr="00C7375B">
              <w:rPr>
                <w:rFonts w:cs="Arial"/>
                <w:sz w:val="18"/>
                <w:szCs w:val="20"/>
              </w:rPr>
              <w:t xml:space="preserve">Prestar los servicios de salud contemplados en el Plan de Servicios de Sanidad Militar y Policial (Acuerdo 002 del 27 abril 2001 </w:t>
            </w:r>
            <w:r w:rsidRPr="00C7375B">
              <w:rPr>
                <w:rFonts w:cs="Arial"/>
                <w:bCs/>
                <w:sz w:val="18"/>
                <w:szCs w:val="20"/>
              </w:rPr>
              <w:t>el cual se adjunta al presente estudio</w:t>
            </w:r>
            <w:r w:rsidRPr="00C7375B">
              <w:rPr>
                <w:rFonts w:cs="Arial"/>
                <w:sz w:val="18"/>
                <w:szCs w:val="20"/>
              </w:rPr>
              <w:t>), de acuerdo a los procedimientos y servicios contratados ya las necesidades de los afiliados y beneficiarios de la Policía Nacional, que acrediten debidamente su derecho.</w:t>
            </w:r>
          </w:p>
        </w:tc>
        <w:tc>
          <w:tcPr>
            <w:tcW w:w="342" w:type="dxa"/>
            <w:tcBorders>
              <w:top w:val="single" w:sz="4" w:space="0" w:color="auto"/>
              <w:bottom w:val="single" w:sz="4" w:space="0" w:color="auto"/>
              <w:right w:val="single" w:sz="4" w:space="0" w:color="auto"/>
            </w:tcBorders>
          </w:tcPr>
          <w:p w14:paraId="0111429A"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0E34C326"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38AF476F" w14:textId="77777777" w:rsidTr="002F7D25">
        <w:trPr>
          <w:trHeight w:val="78"/>
          <w:jc w:val="center"/>
        </w:trPr>
        <w:tc>
          <w:tcPr>
            <w:tcW w:w="798" w:type="dxa"/>
            <w:vAlign w:val="center"/>
          </w:tcPr>
          <w:p w14:paraId="43F4B5A8"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13</w:t>
            </w:r>
          </w:p>
        </w:tc>
        <w:tc>
          <w:tcPr>
            <w:tcW w:w="7900" w:type="dxa"/>
          </w:tcPr>
          <w:p w14:paraId="1DE9D386"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Permitir al Auditor Médico de</w:t>
            </w:r>
            <w:r>
              <w:rPr>
                <w:rFonts w:cs="Arial"/>
                <w:color w:val="000000"/>
                <w:sz w:val="18"/>
                <w:szCs w:val="20"/>
              </w:rPr>
              <w:t xml:space="preserve"> la </w:t>
            </w:r>
            <w:r w:rsidRPr="00900439">
              <w:rPr>
                <w:rFonts w:cs="Arial"/>
                <w:color w:val="000000"/>
                <w:sz w:val="18"/>
                <w:szCs w:val="20"/>
              </w:rPr>
              <w:t>Unidad Prestadora de Salud Guajira</w:t>
            </w:r>
            <w:r w:rsidRPr="00C7375B">
              <w:rPr>
                <w:rFonts w:cs="Arial"/>
                <w:color w:val="000000"/>
                <w:sz w:val="18"/>
                <w:szCs w:val="20"/>
              </w:rPr>
              <w:t xml:space="preserve">, el acceso directo a la información relacionada </w:t>
            </w:r>
            <w:r>
              <w:rPr>
                <w:rFonts w:cs="Arial"/>
                <w:color w:val="000000"/>
                <w:sz w:val="18"/>
                <w:szCs w:val="20"/>
              </w:rPr>
              <w:t xml:space="preserve">con </w:t>
            </w:r>
            <w:r w:rsidRPr="00C7375B">
              <w:rPr>
                <w:rFonts w:cs="Arial"/>
                <w:color w:val="000000"/>
                <w:sz w:val="18"/>
                <w:szCs w:val="20"/>
              </w:rPr>
              <w:t>la prestación de los servicios de salud</w:t>
            </w:r>
            <w:r>
              <w:rPr>
                <w:rFonts w:cs="Arial"/>
                <w:color w:val="000000"/>
                <w:sz w:val="18"/>
                <w:szCs w:val="20"/>
              </w:rPr>
              <w:t xml:space="preserve"> de nuestros usuarios</w:t>
            </w:r>
            <w:r w:rsidRPr="00C7375B">
              <w:rPr>
                <w:rFonts w:cs="Arial"/>
                <w:color w:val="000000"/>
                <w:sz w:val="18"/>
                <w:szCs w:val="20"/>
              </w:rPr>
              <w:t>, así mismo, permitirle el acceso a todos los demás documentos que requiera, de acuerdo con la ley y permitirle realizar el seguimiento y control para el cumplimiento del objeto contractual</w:t>
            </w:r>
            <w:r>
              <w:rPr>
                <w:rFonts w:cs="Arial"/>
                <w:color w:val="000000"/>
                <w:sz w:val="18"/>
                <w:szCs w:val="20"/>
              </w:rPr>
              <w:t>.</w:t>
            </w:r>
          </w:p>
        </w:tc>
        <w:tc>
          <w:tcPr>
            <w:tcW w:w="342" w:type="dxa"/>
            <w:tcBorders>
              <w:top w:val="single" w:sz="4" w:space="0" w:color="auto"/>
              <w:bottom w:val="single" w:sz="4" w:space="0" w:color="auto"/>
              <w:right w:val="single" w:sz="4" w:space="0" w:color="auto"/>
            </w:tcBorders>
          </w:tcPr>
          <w:p w14:paraId="2E64839D"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6119DFE5"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2E320BD8" w14:textId="77777777" w:rsidTr="002F7D25">
        <w:trPr>
          <w:trHeight w:val="78"/>
          <w:jc w:val="center"/>
        </w:trPr>
        <w:tc>
          <w:tcPr>
            <w:tcW w:w="798" w:type="dxa"/>
            <w:vAlign w:val="center"/>
          </w:tcPr>
          <w:p w14:paraId="37542EBD"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lastRenderedPageBreak/>
              <w:t>14</w:t>
            </w:r>
          </w:p>
        </w:tc>
        <w:tc>
          <w:tcPr>
            <w:tcW w:w="7900" w:type="dxa"/>
          </w:tcPr>
          <w:p w14:paraId="3391D217"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Diligenciar la documentación requerida por la Institución como son: Historia Clínica, Registros Administrativos, Formulación, incapacidades, hojas de remisión. Todos estos con la codificación definida por la Dirección de Sanidad Policial, especialmente en lo relacionado a codificación CUPS y CIE10</w:t>
            </w:r>
            <w:r>
              <w:rPr>
                <w:rFonts w:cs="Arial"/>
                <w:color w:val="000000"/>
                <w:sz w:val="18"/>
                <w:szCs w:val="20"/>
              </w:rPr>
              <w:t>.</w:t>
            </w:r>
          </w:p>
        </w:tc>
        <w:tc>
          <w:tcPr>
            <w:tcW w:w="342" w:type="dxa"/>
            <w:tcBorders>
              <w:top w:val="single" w:sz="4" w:space="0" w:color="auto"/>
              <w:bottom w:val="single" w:sz="4" w:space="0" w:color="auto"/>
              <w:right w:val="single" w:sz="4" w:space="0" w:color="auto"/>
            </w:tcBorders>
          </w:tcPr>
          <w:p w14:paraId="7C35967E"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2EDB4D52"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6BBA2703" w14:textId="77777777" w:rsidTr="002F7D25">
        <w:trPr>
          <w:trHeight w:val="78"/>
          <w:jc w:val="center"/>
        </w:trPr>
        <w:tc>
          <w:tcPr>
            <w:tcW w:w="798" w:type="dxa"/>
            <w:vAlign w:val="center"/>
          </w:tcPr>
          <w:p w14:paraId="50FD3B21"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15</w:t>
            </w:r>
          </w:p>
        </w:tc>
        <w:tc>
          <w:tcPr>
            <w:tcW w:w="7900" w:type="dxa"/>
          </w:tcPr>
          <w:p w14:paraId="1DD23CC7" w14:textId="77777777" w:rsidR="009A4766" w:rsidRPr="00C7375B" w:rsidRDefault="009A4766" w:rsidP="005D5517">
            <w:pPr>
              <w:autoSpaceDE w:val="0"/>
              <w:autoSpaceDN w:val="0"/>
              <w:adjustRightInd w:val="0"/>
              <w:rPr>
                <w:rFonts w:cs="Arial"/>
                <w:color w:val="000000"/>
                <w:sz w:val="18"/>
                <w:szCs w:val="20"/>
              </w:rPr>
            </w:pPr>
            <w:r w:rsidRPr="009A4B50">
              <w:rPr>
                <w:rFonts w:cs="Arial"/>
                <w:color w:val="000000"/>
                <w:sz w:val="18"/>
                <w:szCs w:val="20"/>
              </w:rPr>
              <w:t>Formular medicamentos según el manual vigente emitido por la Dirección de Sanidad Policía Nacional, así mismo tener en cuenta la resolución No. 718 del 11/03/2015 para la facturación de los precios de los medicamentos.</w:t>
            </w:r>
          </w:p>
        </w:tc>
        <w:tc>
          <w:tcPr>
            <w:tcW w:w="342" w:type="dxa"/>
            <w:tcBorders>
              <w:top w:val="single" w:sz="4" w:space="0" w:color="auto"/>
              <w:bottom w:val="single" w:sz="4" w:space="0" w:color="auto"/>
              <w:right w:val="single" w:sz="4" w:space="0" w:color="auto"/>
            </w:tcBorders>
          </w:tcPr>
          <w:p w14:paraId="25726554"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30A6027C"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2D544AB3" w14:textId="77777777" w:rsidTr="002F7D25">
        <w:trPr>
          <w:trHeight w:val="78"/>
          <w:jc w:val="center"/>
        </w:trPr>
        <w:tc>
          <w:tcPr>
            <w:tcW w:w="798" w:type="dxa"/>
            <w:vAlign w:val="center"/>
          </w:tcPr>
          <w:p w14:paraId="5F77815E"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16</w:t>
            </w:r>
          </w:p>
        </w:tc>
        <w:tc>
          <w:tcPr>
            <w:tcW w:w="7900" w:type="dxa"/>
          </w:tcPr>
          <w:p w14:paraId="06AAE6EB" w14:textId="77777777" w:rsidR="009A4766" w:rsidRPr="00C7375B" w:rsidRDefault="009A4766" w:rsidP="005D5517">
            <w:pPr>
              <w:autoSpaceDE w:val="0"/>
              <w:autoSpaceDN w:val="0"/>
              <w:adjustRightInd w:val="0"/>
              <w:rPr>
                <w:rFonts w:cs="Arial"/>
                <w:color w:val="000000"/>
                <w:sz w:val="18"/>
                <w:szCs w:val="20"/>
              </w:rPr>
            </w:pPr>
            <w:r w:rsidRPr="00C7375B">
              <w:rPr>
                <w:rFonts w:cs="Arial"/>
                <w:color w:val="000000"/>
                <w:sz w:val="18"/>
                <w:szCs w:val="20"/>
              </w:rPr>
              <w:t>Adjuntar a la propuesta el listado de medicamentos e insumos asociados a los procedimientos ofertados, con su respectivo precio.</w:t>
            </w:r>
          </w:p>
        </w:tc>
        <w:tc>
          <w:tcPr>
            <w:tcW w:w="342" w:type="dxa"/>
            <w:tcBorders>
              <w:top w:val="single" w:sz="4" w:space="0" w:color="auto"/>
              <w:bottom w:val="single" w:sz="4" w:space="0" w:color="auto"/>
              <w:right w:val="single" w:sz="4" w:space="0" w:color="auto"/>
            </w:tcBorders>
          </w:tcPr>
          <w:p w14:paraId="65696AD5"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183466B1"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10EEBD97" w14:textId="77777777" w:rsidTr="002F7D25">
        <w:trPr>
          <w:cantSplit/>
          <w:trHeight w:val="940"/>
          <w:jc w:val="center"/>
        </w:trPr>
        <w:tc>
          <w:tcPr>
            <w:tcW w:w="798" w:type="dxa"/>
            <w:vAlign w:val="center"/>
          </w:tcPr>
          <w:p w14:paraId="15C289ED" w14:textId="77777777" w:rsidR="009A4766" w:rsidRPr="007C3C97" w:rsidRDefault="009A4766" w:rsidP="005D5517">
            <w:pPr>
              <w:ind w:left="629" w:hanging="629"/>
              <w:jc w:val="center"/>
              <w:rPr>
                <w:rFonts w:cs="Arial"/>
                <w:iCs/>
                <w:szCs w:val="20"/>
              </w:rPr>
            </w:pPr>
            <w:r>
              <w:rPr>
                <w:rFonts w:cs="Arial"/>
                <w:iCs/>
                <w:szCs w:val="20"/>
              </w:rPr>
              <w:t>17</w:t>
            </w:r>
          </w:p>
        </w:tc>
        <w:tc>
          <w:tcPr>
            <w:tcW w:w="7900" w:type="dxa"/>
            <w:vAlign w:val="center"/>
          </w:tcPr>
          <w:p w14:paraId="6331F4DB" w14:textId="77777777" w:rsidR="009A4766" w:rsidRPr="00C7375B" w:rsidRDefault="009A4766" w:rsidP="005D5517">
            <w:pPr>
              <w:autoSpaceDE w:val="0"/>
              <w:autoSpaceDN w:val="0"/>
              <w:adjustRightInd w:val="0"/>
              <w:rPr>
                <w:rFonts w:cs="Arial"/>
                <w:color w:val="000000"/>
                <w:sz w:val="18"/>
                <w:szCs w:val="20"/>
              </w:rPr>
            </w:pPr>
            <w:r>
              <w:rPr>
                <w:rFonts w:cs="Arial"/>
                <w:sz w:val="18"/>
                <w:szCs w:val="20"/>
              </w:rPr>
              <w:t xml:space="preserve">Para la solicitud de autorización para la atención inicial de urgencias </w:t>
            </w:r>
            <w:r w:rsidRPr="008E302B">
              <w:rPr>
                <w:rFonts w:cs="Arial"/>
                <w:sz w:val="18"/>
                <w:szCs w:val="20"/>
              </w:rPr>
              <w:t>La entidad prestadora del servicio</w:t>
            </w:r>
            <w:r>
              <w:rPr>
                <w:rFonts w:cs="Arial"/>
                <w:sz w:val="18"/>
                <w:szCs w:val="20"/>
              </w:rPr>
              <w:t xml:space="preserve"> solicitara a la Dirección de Sanidad central de autorizaciones el aval para esta, el estará disponible las 24 horas del día en los siguientes teléfonos (1) 5804400 – extensiones 7646-7426-7695-7617 y por medio de </w:t>
            </w:r>
            <w:proofErr w:type="spellStart"/>
            <w:r>
              <w:rPr>
                <w:rFonts w:cs="Arial"/>
                <w:sz w:val="18"/>
                <w:szCs w:val="20"/>
              </w:rPr>
              <w:t>avantel</w:t>
            </w:r>
            <w:proofErr w:type="spellEnd"/>
            <w:r>
              <w:rPr>
                <w:rFonts w:cs="Arial"/>
                <w:sz w:val="18"/>
                <w:szCs w:val="20"/>
              </w:rPr>
              <w:t xml:space="preserve"> al 3504131671-3505546128 y a los correos </w:t>
            </w:r>
            <w:hyperlink r:id="rId11" w:history="1">
              <w:r w:rsidRPr="005A3A57">
                <w:rPr>
                  <w:rStyle w:val="Hipervnculo"/>
                  <w:rFonts w:cs="Arial"/>
                  <w:sz w:val="18"/>
                  <w:szCs w:val="20"/>
                </w:rPr>
                <w:t>disan.griss-aut@policia.gov.co</w:t>
              </w:r>
            </w:hyperlink>
            <w:r>
              <w:rPr>
                <w:rFonts w:cs="Arial"/>
                <w:sz w:val="18"/>
                <w:szCs w:val="20"/>
              </w:rPr>
              <w:t xml:space="preserve"> – </w:t>
            </w:r>
            <w:hyperlink r:id="rId12" w:history="1">
              <w:r w:rsidRPr="005A3A57">
                <w:rPr>
                  <w:rStyle w:val="Hipervnculo"/>
                  <w:rFonts w:cs="Arial"/>
                  <w:sz w:val="18"/>
                  <w:szCs w:val="20"/>
                </w:rPr>
                <w:t>disan.griss-crf@policia.gov.co</w:t>
              </w:r>
            </w:hyperlink>
            <w:r>
              <w:rPr>
                <w:rFonts w:cs="Arial"/>
                <w:sz w:val="18"/>
                <w:szCs w:val="20"/>
              </w:rPr>
              <w:t xml:space="preserve"> -  </w:t>
            </w:r>
            <w:hyperlink r:id="rId13" w:history="1">
              <w:r w:rsidRPr="005A3A57">
                <w:rPr>
                  <w:rStyle w:val="Hipervnculo"/>
                  <w:rFonts w:cs="Arial"/>
                  <w:sz w:val="18"/>
                  <w:szCs w:val="20"/>
                </w:rPr>
                <w:t>disan.refer-nal@policia.gov.co</w:t>
              </w:r>
            </w:hyperlink>
          </w:p>
        </w:tc>
        <w:tc>
          <w:tcPr>
            <w:tcW w:w="342" w:type="dxa"/>
            <w:tcBorders>
              <w:top w:val="single" w:sz="4" w:space="0" w:color="auto"/>
              <w:bottom w:val="single" w:sz="4" w:space="0" w:color="auto"/>
              <w:right w:val="single" w:sz="4" w:space="0" w:color="auto"/>
            </w:tcBorders>
          </w:tcPr>
          <w:p w14:paraId="0E8B5266"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11E4C88E"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4C512FB2" w14:textId="77777777" w:rsidTr="002F7D25">
        <w:trPr>
          <w:trHeight w:val="78"/>
          <w:jc w:val="center"/>
        </w:trPr>
        <w:tc>
          <w:tcPr>
            <w:tcW w:w="798" w:type="dxa"/>
            <w:vAlign w:val="center"/>
          </w:tcPr>
          <w:p w14:paraId="31EC00B4"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18</w:t>
            </w:r>
          </w:p>
        </w:tc>
        <w:tc>
          <w:tcPr>
            <w:tcW w:w="7900" w:type="dxa"/>
          </w:tcPr>
          <w:p w14:paraId="45E3D1BB" w14:textId="77777777" w:rsidR="009A4766" w:rsidRPr="00C7375B" w:rsidRDefault="009A4766" w:rsidP="005D5517">
            <w:pPr>
              <w:autoSpaceDE w:val="0"/>
              <w:autoSpaceDN w:val="0"/>
              <w:adjustRightInd w:val="0"/>
              <w:rPr>
                <w:rFonts w:cs="Arial"/>
                <w:color w:val="000000"/>
                <w:sz w:val="18"/>
                <w:szCs w:val="20"/>
                <w:highlight w:val="yellow"/>
              </w:rPr>
            </w:pPr>
            <w:r w:rsidRPr="00C7375B">
              <w:rPr>
                <w:rFonts w:cs="Arial"/>
                <w:color w:val="000000"/>
                <w:sz w:val="18"/>
                <w:szCs w:val="20"/>
              </w:rPr>
              <w:t xml:space="preserve">En cumplimiento de la Resolución No. </w:t>
            </w:r>
            <w:r w:rsidRPr="009A4B50">
              <w:rPr>
                <w:rFonts w:cs="Arial"/>
                <w:color w:val="000000"/>
                <w:sz w:val="18"/>
                <w:szCs w:val="20"/>
              </w:rPr>
              <w:t xml:space="preserve">001446 de 2006 </w:t>
            </w:r>
            <w:r w:rsidRPr="00C7375B">
              <w:rPr>
                <w:rFonts w:cs="Arial"/>
                <w:color w:val="000000"/>
                <w:sz w:val="18"/>
                <w:szCs w:val="20"/>
              </w:rPr>
              <w:t>por la cual se define  el Sistema de Información para la Calidad y se adoptan los indicadores de monitoria del Sistema Obligatorio de Garantía de la Calidad de la Atención en Salud.</w:t>
            </w:r>
          </w:p>
        </w:tc>
        <w:tc>
          <w:tcPr>
            <w:tcW w:w="342" w:type="dxa"/>
            <w:tcBorders>
              <w:top w:val="single" w:sz="4" w:space="0" w:color="auto"/>
              <w:bottom w:val="single" w:sz="4" w:space="0" w:color="auto"/>
              <w:right w:val="single" w:sz="4" w:space="0" w:color="auto"/>
            </w:tcBorders>
          </w:tcPr>
          <w:p w14:paraId="4FF1D2B1"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0B2CAF63"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49CD7093" w14:textId="77777777" w:rsidTr="002F7D25">
        <w:trPr>
          <w:trHeight w:val="78"/>
          <w:jc w:val="center"/>
        </w:trPr>
        <w:tc>
          <w:tcPr>
            <w:tcW w:w="798" w:type="dxa"/>
            <w:vAlign w:val="center"/>
          </w:tcPr>
          <w:p w14:paraId="619FAB7C" w14:textId="77777777" w:rsidR="009A4766" w:rsidRPr="007C3C97" w:rsidRDefault="009A4766" w:rsidP="005D5517">
            <w:pPr>
              <w:autoSpaceDE w:val="0"/>
              <w:autoSpaceDN w:val="0"/>
              <w:adjustRightInd w:val="0"/>
              <w:jc w:val="center"/>
              <w:rPr>
                <w:rFonts w:cs="Arial"/>
                <w:color w:val="000000"/>
                <w:szCs w:val="20"/>
              </w:rPr>
            </w:pPr>
            <w:r>
              <w:rPr>
                <w:rFonts w:cs="Arial"/>
                <w:color w:val="000000"/>
                <w:szCs w:val="20"/>
              </w:rPr>
              <w:t>19</w:t>
            </w:r>
          </w:p>
        </w:tc>
        <w:tc>
          <w:tcPr>
            <w:tcW w:w="7900" w:type="dxa"/>
          </w:tcPr>
          <w:p w14:paraId="45829C7F" w14:textId="77777777" w:rsidR="009A4766" w:rsidRPr="00C7375B" w:rsidRDefault="009A4766" w:rsidP="005D5517">
            <w:pPr>
              <w:autoSpaceDE w:val="0"/>
              <w:autoSpaceDN w:val="0"/>
              <w:adjustRightInd w:val="0"/>
              <w:rPr>
                <w:rFonts w:cs="Arial"/>
                <w:sz w:val="18"/>
                <w:szCs w:val="20"/>
              </w:rPr>
            </w:pPr>
            <w:r w:rsidRPr="00C7375B">
              <w:rPr>
                <w:rFonts w:eastAsia="Calibri" w:cs="Arial"/>
                <w:sz w:val="18"/>
                <w:szCs w:val="20"/>
              </w:rPr>
              <w:t>Todos los medicamentos que son regulados por el Ministerio de Protección Social deben ser  facturados según valor emitido por el mismo.</w:t>
            </w:r>
          </w:p>
        </w:tc>
        <w:tc>
          <w:tcPr>
            <w:tcW w:w="342" w:type="dxa"/>
            <w:tcBorders>
              <w:top w:val="single" w:sz="4" w:space="0" w:color="auto"/>
              <w:bottom w:val="single" w:sz="4" w:space="0" w:color="auto"/>
              <w:right w:val="single" w:sz="4" w:space="0" w:color="auto"/>
            </w:tcBorders>
          </w:tcPr>
          <w:p w14:paraId="3EBA95EB"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171633C9"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2C8B92C4" w14:textId="77777777" w:rsidTr="002F7D25">
        <w:trPr>
          <w:trHeight w:val="78"/>
          <w:jc w:val="center"/>
        </w:trPr>
        <w:tc>
          <w:tcPr>
            <w:tcW w:w="798" w:type="dxa"/>
            <w:vAlign w:val="center"/>
          </w:tcPr>
          <w:p w14:paraId="696486F9" w14:textId="77777777" w:rsidR="009A4766" w:rsidRPr="007C3C97" w:rsidRDefault="009A4766" w:rsidP="005D5517">
            <w:pPr>
              <w:autoSpaceDE w:val="0"/>
              <w:autoSpaceDN w:val="0"/>
              <w:adjustRightInd w:val="0"/>
              <w:jc w:val="center"/>
              <w:rPr>
                <w:rFonts w:cs="Arial"/>
                <w:szCs w:val="20"/>
              </w:rPr>
            </w:pPr>
            <w:r>
              <w:rPr>
                <w:rFonts w:cs="Arial"/>
                <w:szCs w:val="20"/>
              </w:rPr>
              <w:t>20</w:t>
            </w:r>
          </w:p>
        </w:tc>
        <w:tc>
          <w:tcPr>
            <w:tcW w:w="7900" w:type="dxa"/>
            <w:shd w:val="clear" w:color="auto" w:fill="auto"/>
          </w:tcPr>
          <w:p w14:paraId="509AFAEA" w14:textId="77777777" w:rsidR="009A4766" w:rsidRPr="00C7375B" w:rsidRDefault="009A4766" w:rsidP="005D5517">
            <w:pPr>
              <w:tabs>
                <w:tab w:val="left" w:pos="1980"/>
              </w:tabs>
              <w:spacing w:after="120"/>
              <w:rPr>
                <w:rFonts w:cs="Arial"/>
                <w:sz w:val="18"/>
                <w:szCs w:val="20"/>
              </w:rPr>
            </w:pPr>
            <w:r w:rsidRPr="00C7375B">
              <w:rPr>
                <w:rFonts w:eastAsia="Calibri" w:cs="Arial"/>
                <w:sz w:val="18"/>
                <w:szCs w:val="20"/>
              </w:rPr>
              <w:t>Acatar lo disp</w:t>
            </w:r>
            <w:r w:rsidRPr="00C9419F">
              <w:rPr>
                <w:rFonts w:eastAsia="Calibri" w:cs="Arial"/>
                <w:color w:val="000000"/>
                <w:sz w:val="18"/>
                <w:szCs w:val="20"/>
              </w:rPr>
              <w:t>uesto en la Directiva Administrativa Permanente N°. 00</w:t>
            </w:r>
            <w:r>
              <w:rPr>
                <w:rFonts w:eastAsia="Calibri" w:cs="Arial"/>
                <w:color w:val="000000"/>
                <w:sz w:val="18"/>
                <w:szCs w:val="20"/>
              </w:rPr>
              <w:t>7</w:t>
            </w:r>
            <w:r w:rsidRPr="00C9419F">
              <w:rPr>
                <w:rFonts w:eastAsia="Calibri" w:cs="Arial"/>
                <w:color w:val="000000"/>
                <w:sz w:val="18"/>
                <w:szCs w:val="20"/>
              </w:rPr>
              <w:t xml:space="preserve"> </w:t>
            </w:r>
            <w:r w:rsidRPr="00C9419F">
              <w:rPr>
                <w:rFonts w:eastAsia="Calibri" w:cs="Arial"/>
                <w:bCs/>
                <w:color w:val="000000"/>
                <w:sz w:val="18"/>
                <w:szCs w:val="20"/>
              </w:rPr>
              <w:t>“directrices a observar</w:t>
            </w:r>
            <w:r w:rsidRPr="00C7375B">
              <w:rPr>
                <w:rFonts w:eastAsia="Calibri" w:cs="Arial"/>
                <w:bCs/>
                <w:sz w:val="18"/>
                <w:szCs w:val="20"/>
              </w:rPr>
              <w:t xml:space="preserve"> en la expedición y registro de las excusas de servicio por incapacidad médica o licencia por maternidad y para el control y seguimiento del personal excusado de servicio” respecto a cantidad de días de acuerdo a profesional que atiende al usuario, tipo de patología, tipo de excusa total o parcial.</w:t>
            </w:r>
          </w:p>
        </w:tc>
        <w:tc>
          <w:tcPr>
            <w:tcW w:w="342" w:type="dxa"/>
            <w:tcBorders>
              <w:top w:val="single" w:sz="4" w:space="0" w:color="auto"/>
              <w:bottom w:val="single" w:sz="4" w:space="0" w:color="auto"/>
              <w:right w:val="single" w:sz="4" w:space="0" w:color="auto"/>
            </w:tcBorders>
          </w:tcPr>
          <w:p w14:paraId="6498B188"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50DF9608"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25B8DEEE" w14:textId="77777777" w:rsidTr="002F7D25">
        <w:trPr>
          <w:trHeight w:val="391"/>
          <w:jc w:val="center"/>
        </w:trPr>
        <w:tc>
          <w:tcPr>
            <w:tcW w:w="798" w:type="dxa"/>
            <w:vAlign w:val="center"/>
          </w:tcPr>
          <w:p w14:paraId="018A253A" w14:textId="77777777" w:rsidR="009A4766" w:rsidRPr="007C3C97" w:rsidRDefault="009A4766" w:rsidP="005D5517">
            <w:pPr>
              <w:tabs>
                <w:tab w:val="left" w:pos="1980"/>
              </w:tabs>
              <w:spacing w:after="120"/>
              <w:jc w:val="center"/>
              <w:rPr>
                <w:rFonts w:eastAsia="Calibri" w:cs="Arial"/>
                <w:szCs w:val="20"/>
              </w:rPr>
            </w:pPr>
            <w:r>
              <w:rPr>
                <w:rFonts w:eastAsia="Calibri" w:cs="Arial"/>
                <w:szCs w:val="20"/>
              </w:rPr>
              <w:t>21</w:t>
            </w:r>
          </w:p>
        </w:tc>
        <w:tc>
          <w:tcPr>
            <w:tcW w:w="7900" w:type="dxa"/>
            <w:shd w:val="clear" w:color="auto" w:fill="auto"/>
          </w:tcPr>
          <w:p w14:paraId="2BC2C224" w14:textId="77777777" w:rsidR="009A4766" w:rsidRPr="00C7375B" w:rsidRDefault="009A4766" w:rsidP="005D5517">
            <w:pPr>
              <w:tabs>
                <w:tab w:val="left" w:pos="1980"/>
              </w:tabs>
              <w:spacing w:after="120"/>
              <w:rPr>
                <w:rFonts w:eastAsia="Calibri" w:cs="Arial"/>
                <w:sz w:val="18"/>
                <w:szCs w:val="20"/>
              </w:rPr>
            </w:pPr>
            <w:r w:rsidRPr="00C7375B">
              <w:rPr>
                <w:rFonts w:eastAsia="Calibri" w:cs="Arial"/>
                <w:sz w:val="18"/>
                <w:szCs w:val="20"/>
              </w:rPr>
              <w:t xml:space="preserve">El contratista debe reportar los pacientes VIH positivo, pacientes con diagnóstico de cáncer, diagnósticos de enfermedades catalogadas como huérfanas, al área de sanidad guajira, a la oficina de referencia y </w:t>
            </w:r>
            <w:proofErr w:type="spellStart"/>
            <w:r w:rsidRPr="00C7375B">
              <w:rPr>
                <w:rFonts w:eastAsia="Calibri" w:cs="Arial"/>
                <w:sz w:val="18"/>
                <w:szCs w:val="20"/>
              </w:rPr>
              <w:t>contrareferencias</w:t>
            </w:r>
            <w:proofErr w:type="spellEnd"/>
            <w:r>
              <w:rPr>
                <w:rFonts w:eastAsia="Calibri" w:cs="Arial"/>
                <w:sz w:val="18"/>
                <w:szCs w:val="20"/>
              </w:rPr>
              <w:t>.</w:t>
            </w:r>
          </w:p>
        </w:tc>
        <w:tc>
          <w:tcPr>
            <w:tcW w:w="342" w:type="dxa"/>
            <w:tcBorders>
              <w:top w:val="single" w:sz="4" w:space="0" w:color="auto"/>
              <w:bottom w:val="single" w:sz="4" w:space="0" w:color="auto"/>
              <w:right w:val="single" w:sz="4" w:space="0" w:color="auto"/>
            </w:tcBorders>
          </w:tcPr>
          <w:p w14:paraId="699EAF07"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07AD7D9F"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0C2ECA18" w14:textId="77777777" w:rsidTr="002F7D25">
        <w:trPr>
          <w:trHeight w:val="391"/>
          <w:jc w:val="center"/>
        </w:trPr>
        <w:tc>
          <w:tcPr>
            <w:tcW w:w="798" w:type="dxa"/>
            <w:vAlign w:val="center"/>
          </w:tcPr>
          <w:p w14:paraId="404D23B5" w14:textId="77777777" w:rsidR="009A4766" w:rsidRPr="007C3C97" w:rsidRDefault="009A4766" w:rsidP="005D5517">
            <w:pPr>
              <w:tabs>
                <w:tab w:val="left" w:pos="1980"/>
              </w:tabs>
              <w:spacing w:after="120"/>
              <w:jc w:val="center"/>
              <w:rPr>
                <w:rFonts w:eastAsia="Calibri" w:cs="Arial"/>
                <w:szCs w:val="20"/>
              </w:rPr>
            </w:pPr>
            <w:r>
              <w:rPr>
                <w:rFonts w:eastAsia="Calibri" w:cs="Arial"/>
                <w:szCs w:val="20"/>
              </w:rPr>
              <w:t>22</w:t>
            </w:r>
          </w:p>
        </w:tc>
        <w:tc>
          <w:tcPr>
            <w:tcW w:w="7900" w:type="dxa"/>
            <w:shd w:val="clear" w:color="auto" w:fill="auto"/>
          </w:tcPr>
          <w:p w14:paraId="6A5FA906" w14:textId="77777777" w:rsidR="009A4766" w:rsidRPr="00C7375B" w:rsidRDefault="009A4766" w:rsidP="005D5517">
            <w:pPr>
              <w:tabs>
                <w:tab w:val="left" w:pos="1980"/>
              </w:tabs>
              <w:spacing w:after="120"/>
              <w:rPr>
                <w:rFonts w:eastAsia="Calibri" w:cs="Arial"/>
                <w:sz w:val="18"/>
                <w:szCs w:val="40"/>
              </w:rPr>
            </w:pPr>
            <w:r w:rsidRPr="00C7375B">
              <w:rPr>
                <w:rFonts w:eastAsia="Calibri" w:cs="Arial"/>
                <w:sz w:val="18"/>
                <w:szCs w:val="40"/>
              </w:rPr>
              <w:t>Sera obligación del contratista realizar los traslados de los usuarios que requiera este servicio, así mismo el contratista tendrá la responsabilidad de ubicar la ambulancia en el cual se realizara el traslado, en ningún momento esta responsabilidad será cedida a la Policía Nacional.</w:t>
            </w:r>
          </w:p>
        </w:tc>
        <w:tc>
          <w:tcPr>
            <w:tcW w:w="342" w:type="dxa"/>
            <w:tcBorders>
              <w:top w:val="single" w:sz="4" w:space="0" w:color="auto"/>
              <w:bottom w:val="single" w:sz="4" w:space="0" w:color="auto"/>
              <w:right w:val="single" w:sz="4" w:space="0" w:color="auto"/>
            </w:tcBorders>
          </w:tcPr>
          <w:p w14:paraId="72E435F3"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37F6A543"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2FB0D454" w14:textId="77777777" w:rsidTr="002F7D25">
        <w:trPr>
          <w:trHeight w:val="112"/>
          <w:jc w:val="center"/>
        </w:trPr>
        <w:tc>
          <w:tcPr>
            <w:tcW w:w="798" w:type="dxa"/>
            <w:vAlign w:val="center"/>
          </w:tcPr>
          <w:p w14:paraId="7A0BAA85" w14:textId="77777777" w:rsidR="009A4766" w:rsidRPr="007C3C97" w:rsidRDefault="009A4766" w:rsidP="005D5517">
            <w:pPr>
              <w:tabs>
                <w:tab w:val="left" w:pos="1980"/>
              </w:tabs>
              <w:spacing w:after="120"/>
              <w:jc w:val="center"/>
              <w:rPr>
                <w:rFonts w:eastAsia="Calibri" w:cs="Arial"/>
                <w:szCs w:val="20"/>
              </w:rPr>
            </w:pPr>
            <w:r>
              <w:rPr>
                <w:rFonts w:eastAsia="Calibri" w:cs="Arial"/>
                <w:szCs w:val="20"/>
              </w:rPr>
              <w:t>22</w:t>
            </w:r>
          </w:p>
        </w:tc>
        <w:tc>
          <w:tcPr>
            <w:tcW w:w="7900" w:type="dxa"/>
            <w:shd w:val="clear" w:color="auto" w:fill="auto"/>
          </w:tcPr>
          <w:p w14:paraId="2C99AC2D" w14:textId="77777777" w:rsidR="009A4766" w:rsidRPr="00C7375B" w:rsidRDefault="009A4766" w:rsidP="005D5517">
            <w:pPr>
              <w:tabs>
                <w:tab w:val="left" w:pos="1980"/>
              </w:tabs>
              <w:spacing w:after="120"/>
              <w:rPr>
                <w:rFonts w:eastAsia="Calibri" w:cs="Arial"/>
                <w:sz w:val="18"/>
                <w:szCs w:val="40"/>
              </w:rPr>
            </w:pPr>
            <w:r w:rsidRPr="00C7375B">
              <w:rPr>
                <w:rFonts w:eastAsia="Calibri" w:cs="Arial"/>
                <w:sz w:val="18"/>
                <w:szCs w:val="40"/>
              </w:rPr>
              <w:t>Sera obligación del contratista proveer los hemoderivados que se requieran en el tratamiento del usuario, en ningún momento esta responsabilidad será cedida a la Policía Nacional.</w:t>
            </w:r>
          </w:p>
        </w:tc>
        <w:tc>
          <w:tcPr>
            <w:tcW w:w="342" w:type="dxa"/>
            <w:tcBorders>
              <w:top w:val="single" w:sz="4" w:space="0" w:color="auto"/>
              <w:bottom w:val="single" w:sz="4" w:space="0" w:color="auto"/>
              <w:right w:val="single" w:sz="4" w:space="0" w:color="auto"/>
            </w:tcBorders>
          </w:tcPr>
          <w:p w14:paraId="1E6EF791"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221C3884"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66E39CCA" w14:textId="77777777" w:rsidTr="002F7D25">
        <w:trPr>
          <w:trHeight w:val="381"/>
          <w:jc w:val="center"/>
        </w:trPr>
        <w:tc>
          <w:tcPr>
            <w:tcW w:w="798" w:type="dxa"/>
            <w:vAlign w:val="center"/>
          </w:tcPr>
          <w:p w14:paraId="2DCE7315" w14:textId="77777777" w:rsidR="009A4766" w:rsidRPr="007C3C97" w:rsidRDefault="009A4766" w:rsidP="005D5517">
            <w:pPr>
              <w:tabs>
                <w:tab w:val="left" w:pos="1980"/>
              </w:tabs>
              <w:spacing w:after="120"/>
              <w:jc w:val="center"/>
              <w:rPr>
                <w:rFonts w:eastAsia="Calibri" w:cs="Arial"/>
                <w:szCs w:val="40"/>
              </w:rPr>
            </w:pPr>
            <w:r>
              <w:rPr>
                <w:rFonts w:eastAsia="Calibri" w:cs="Arial"/>
                <w:szCs w:val="40"/>
              </w:rPr>
              <w:t>23</w:t>
            </w:r>
          </w:p>
        </w:tc>
        <w:tc>
          <w:tcPr>
            <w:tcW w:w="7900" w:type="dxa"/>
            <w:shd w:val="clear" w:color="auto" w:fill="auto"/>
          </w:tcPr>
          <w:p w14:paraId="6421BAED" w14:textId="77777777" w:rsidR="009A4766" w:rsidRPr="00C7375B" w:rsidRDefault="009A4766" w:rsidP="005D5517">
            <w:pPr>
              <w:tabs>
                <w:tab w:val="left" w:pos="1980"/>
              </w:tabs>
              <w:spacing w:after="120"/>
              <w:rPr>
                <w:rFonts w:eastAsia="Calibri" w:cs="Arial"/>
                <w:sz w:val="18"/>
                <w:szCs w:val="40"/>
              </w:rPr>
            </w:pPr>
            <w:r w:rsidRPr="00C7375B">
              <w:rPr>
                <w:rFonts w:eastAsia="Calibri" w:cs="Arial"/>
                <w:sz w:val="18"/>
                <w:szCs w:val="40"/>
              </w:rPr>
              <w:t>Todos los servicios de mediana complejidad, para poder ser autorizados deben venir de una previa remisión del primer nivel de complejidad, en el caso de especialidades se remitirán de acuerdo a la malla de pertinencia de la policía nacional que se adjunta.</w:t>
            </w:r>
          </w:p>
        </w:tc>
        <w:tc>
          <w:tcPr>
            <w:tcW w:w="342" w:type="dxa"/>
            <w:tcBorders>
              <w:bottom w:val="single" w:sz="4" w:space="0" w:color="auto"/>
              <w:right w:val="single" w:sz="4" w:space="0" w:color="auto"/>
            </w:tcBorders>
          </w:tcPr>
          <w:p w14:paraId="7D0D0F2E"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790C45ED"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159AB34E" w14:textId="77777777" w:rsidTr="002F7D25">
        <w:trPr>
          <w:trHeight w:val="511"/>
          <w:jc w:val="center"/>
        </w:trPr>
        <w:tc>
          <w:tcPr>
            <w:tcW w:w="798" w:type="dxa"/>
            <w:vAlign w:val="center"/>
          </w:tcPr>
          <w:p w14:paraId="4502EFC9" w14:textId="77777777" w:rsidR="009A4766" w:rsidRPr="007C3C97" w:rsidRDefault="009A4766" w:rsidP="005D5517">
            <w:pPr>
              <w:tabs>
                <w:tab w:val="left" w:pos="1980"/>
              </w:tabs>
              <w:spacing w:after="120"/>
              <w:jc w:val="center"/>
              <w:rPr>
                <w:rFonts w:eastAsia="Calibri" w:cs="Arial"/>
                <w:szCs w:val="40"/>
              </w:rPr>
            </w:pPr>
            <w:r>
              <w:rPr>
                <w:rFonts w:eastAsia="Calibri" w:cs="Arial"/>
                <w:szCs w:val="40"/>
              </w:rPr>
              <w:t>24</w:t>
            </w:r>
          </w:p>
        </w:tc>
        <w:tc>
          <w:tcPr>
            <w:tcW w:w="7900" w:type="dxa"/>
            <w:shd w:val="clear" w:color="auto" w:fill="auto"/>
          </w:tcPr>
          <w:p w14:paraId="1CB5DC45" w14:textId="77777777" w:rsidR="009A4766" w:rsidRPr="00C7375B" w:rsidRDefault="009A4766" w:rsidP="005D5517">
            <w:pPr>
              <w:tabs>
                <w:tab w:val="left" w:pos="1980"/>
              </w:tabs>
              <w:spacing w:after="120"/>
              <w:rPr>
                <w:rFonts w:eastAsia="Calibri" w:cs="Arial"/>
                <w:sz w:val="18"/>
                <w:szCs w:val="40"/>
              </w:rPr>
            </w:pPr>
            <w:r w:rsidRPr="00C7375B">
              <w:rPr>
                <w:rFonts w:eastAsia="Calibri" w:cs="Arial"/>
                <w:sz w:val="18"/>
                <w:szCs w:val="40"/>
              </w:rPr>
              <w:t>En caso de requerir un servicio los cuales no estén contemplado dentro del contrato, este podrá ser prestado con previa cotización del servicio, autorización por parte del supervisor del contrato, jefe del área de sanidad guajira, ordenador del gasto y autorización del servicio por parte del área de referencia</w:t>
            </w:r>
            <w:r>
              <w:rPr>
                <w:rFonts w:eastAsia="Calibri" w:cs="Arial"/>
                <w:sz w:val="18"/>
                <w:szCs w:val="40"/>
              </w:rPr>
              <w:t>.</w:t>
            </w:r>
          </w:p>
        </w:tc>
        <w:tc>
          <w:tcPr>
            <w:tcW w:w="342" w:type="dxa"/>
            <w:tcBorders>
              <w:top w:val="single" w:sz="4" w:space="0" w:color="auto"/>
              <w:bottom w:val="single" w:sz="4" w:space="0" w:color="auto"/>
              <w:right w:val="single" w:sz="4" w:space="0" w:color="auto"/>
            </w:tcBorders>
          </w:tcPr>
          <w:p w14:paraId="07D00C46"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53739EAA"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299C9967" w14:textId="77777777" w:rsidTr="002F7D25">
        <w:trPr>
          <w:trHeight w:val="391"/>
          <w:jc w:val="center"/>
        </w:trPr>
        <w:tc>
          <w:tcPr>
            <w:tcW w:w="798" w:type="dxa"/>
            <w:vAlign w:val="center"/>
          </w:tcPr>
          <w:p w14:paraId="6ADD7F1D" w14:textId="77777777" w:rsidR="009A4766" w:rsidRPr="007C3C97" w:rsidRDefault="009A4766" w:rsidP="005D5517">
            <w:pPr>
              <w:tabs>
                <w:tab w:val="left" w:pos="1980"/>
              </w:tabs>
              <w:spacing w:after="120"/>
              <w:jc w:val="center"/>
              <w:rPr>
                <w:rFonts w:eastAsia="Calibri" w:cs="Arial"/>
                <w:szCs w:val="40"/>
              </w:rPr>
            </w:pPr>
            <w:r>
              <w:rPr>
                <w:rFonts w:eastAsia="Calibri" w:cs="Arial"/>
                <w:szCs w:val="40"/>
              </w:rPr>
              <w:t>25</w:t>
            </w:r>
          </w:p>
        </w:tc>
        <w:tc>
          <w:tcPr>
            <w:tcW w:w="7900" w:type="dxa"/>
            <w:shd w:val="clear" w:color="auto" w:fill="auto"/>
          </w:tcPr>
          <w:p w14:paraId="4E627C30" w14:textId="77777777" w:rsidR="009A4766" w:rsidRPr="00C7375B" w:rsidRDefault="009A4766" w:rsidP="005D5517">
            <w:pPr>
              <w:tabs>
                <w:tab w:val="left" w:pos="1980"/>
              </w:tabs>
              <w:spacing w:after="120"/>
              <w:rPr>
                <w:rFonts w:eastAsia="Calibri" w:cs="Arial"/>
                <w:sz w:val="18"/>
                <w:szCs w:val="40"/>
              </w:rPr>
            </w:pPr>
            <w:r w:rsidRPr="00C7375B">
              <w:rPr>
                <w:rFonts w:eastAsia="Calibri" w:cs="Arial"/>
                <w:sz w:val="18"/>
                <w:szCs w:val="40"/>
              </w:rPr>
              <w:t>Todos los medicamentos que son regulados por el Ministerio de Protección Social deben ser  facturados según valor emitido por el mismo.</w:t>
            </w:r>
          </w:p>
        </w:tc>
        <w:tc>
          <w:tcPr>
            <w:tcW w:w="342" w:type="dxa"/>
            <w:tcBorders>
              <w:top w:val="single" w:sz="4" w:space="0" w:color="auto"/>
              <w:bottom w:val="single" w:sz="4" w:space="0" w:color="auto"/>
              <w:right w:val="single" w:sz="4" w:space="0" w:color="auto"/>
            </w:tcBorders>
          </w:tcPr>
          <w:p w14:paraId="334312A2"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2F2E987C"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059A87E4" w14:textId="77777777" w:rsidTr="002F7D25">
        <w:trPr>
          <w:trHeight w:val="391"/>
          <w:jc w:val="center"/>
        </w:trPr>
        <w:tc>
          <w:tcPr>
            <w:tcW w:w="798" w:type="dxa"/>
            <w:vAlign w:val="center"/>
          </w:tcPr>
          <w:p w14:paraId="77B5BB6A" w14:textId="77777777" w:rsidR="009A4766" w:rsidRPr="007C3C97" w:rsidRDefault="009A4766" w:rsidP="005D5517">
            <w:pPr>
              <w:tabs>
                <w:tab w:val="left" w:pos="1980"/>
              </w:tabs>
              <w:spacing w:after="120"/>
              <w:jc w:val="center"/>
              <w:rPr>
                <w:rFonts w:eastAsia="Calibri" w:cs="Arial"/>
                <w:szCs w:val="40"/>
              </w:rPr>
            </w:pPr>
            <w:r>
              <w:rPr>
                <w:rFonts w:eastAsia="Calibri" w:cs="Arial"/>
                <w:szCs w:val="40"/>
              </w:rPr>
              <w:t>26</w:t>
            </w:r>
          </w:p>
        </w:tc>
        <w:tc>
          <w:tcPr>
            <w:tcW w:w="7900" w:type="dxa"/>
            <w:shd w:val="clear" w:color="auto" w:fill="auto"/>
          </w:tcPr>
          <w:p w14:paraId="11E3B7CA" w14:textId="77777777" w:rsidR="009A4766" w:rsidRPr="00C7375B" w:rsidRDefault="009A4766" w:rsidP="005D5517">
            <w:pPr>
              <w:tabs>
                <w:tab w:val="left" w:pos="1980"/>
              </w:tabs>
              <w:spacing w:after="120"/>
              <w:rPr>
                <w:rFonts w:eastAsia="Calibri" w:cs="Arial"/>
                <w:sz w:val="18"/>
                <w:szCs w:val="40"/>
              </w:rPr>
            </w:pPr>
            <w:r w:rsidRPr="00397E78">
              <w:rPr>
                <w:rFonts w:eastAsia="Calibri" w:cs="Arial"/>
                <w:sz w:val="18"/>
                <w:szCs w:val="40"/>
              </w:rPr>
              <w:t>Sera obligación del contratista proveer los hemoderivados que se requieran en el tratamiento del usuario, en ningún momento esta responsabilidad será cedida a la Policía Nacional.</w:t>
            </w:r>
          </w:p>
        </w:tc>
        <w:tc>
          <w:tcPr>
            <w:tcW w:w="342" w:type="dxa"/>
            <w:tcBorders>
              <w:top w:val="single" w:sz="4" w:space="0" w:color="auto"/>
              <w:bottom w:val="single" w:sz="4" w:space="0" w:color="auto"/>
              <w:right w:val="single" w:sz="4" w:space="0" w:color="auto"/>
            </w:tcBorders>
          </w:tcPr>
          <w:p w14:paraId="680E719C"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0D29547A"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370A4ED6" w14:textId="77777777" w:rsidTr="002F7D25">
        <w:trPr>
          <w:trHeight w:val="234"/>
          <w:jc w:val="center"/>
        </w:trPr>
        <w:tc>
          <w:tcPr>
            <w:tcW w:w="798" w:type="dxa"/>
            <w:vAlign w:val="center"/>
          </w:tcPr>
          <w:p w14:paraId="145BF8D1" w14:textId="77777777" w:rsidR="009A4766" w:rsidRPr="007C3C97" w:rsidRDefault="009A4766" w:rsidP="005D5517">
            <w:pPr>
              <w:tabs>
                <w:tab w:val="left" w:pos="1980"/>
              </w:tabs>
              <w:spacing w:after="120"/>
              <w:jc w:val="center"/>
              <w:rPr>
                <w:rFonts w:eastAsia="Calibri" w:cs="Arial"/>
                <w:szCs w:val="40"/>
              </w:rPr>
            </w:pPr>
            <w:r>
              <w:rPr>
                <w:rFonts w:eastAsia="Calibri" w:cs="Arial"/>
                <w:szCs w:val="40"/>
              </w:rPr>
              <w:t>27</w:t>
            </w:r>
          </w:p>
        </w:tc>
        <w:tc>
          <w:tcPr>
            <w:tcW w:w="7900" w:type="dxa"/>
            <w:shd w:val="clear" w:color="auto" w:fill="auto"/>
          </w:tcPr>
          <w:p w14:paraId="27652C3D" w14:textId="77777777" w:rsidR="009A4766" w:rsidRPr="00C7375B" w:rsidRDefault="009A4766" w:rsidP="005D5517">
            <w:pPr>
              <w:tabs>
                <w:tab w:val="left" w:pos="1980"/>
              </w:tabs>
              <w:spacing w:after="120"/>
              <w:rPr>
                <w:rFonts w:eastAsia="Calibri" w:cs="Arial"/>
                <w:sz w:val="18"/>
                <w:szCs w:val="40"/>
              </w:rPr>
            </w:pPr>
            <w:r>
              <w:rPr>
                <w:rFonts w:eastAsia="Calibri" w:cs="Arial"/>
                <w:sz w:val="18"/>
                <w:szCs w:val="18"/>
                <w:lang w:val="es-MX" w:eastAsia="es-MX"/>
              </w:rPr>
              <w:t xml:space="preserve">La entidad a la cual sea adjudicado el proceso de contratación debe enviar a la unidad prestadora de Salud Guajira los primeros tres (03) días calendarios de cada mes el reporte de natalidad y mortalidad de los recién nacidos pertenecientes al subsistema de salud de la policía nacional, dicha información deberá ser enviada en medio físico o en medio magnético a los siguientes correos electrónicos: </w:t>
            </w:r>
            <w:hyperlink r:id="rId14" w:history="1">
              <w:r w:rsidRPr="00D63FC3">
                <w:rPr>
                  <w:rStyle w:val="Hipervnculo"/>
                  <w:rFonts w:eastAsia="Calibri" w:cs="Arial"/>
                  <w:sz w:val="18"/>
                  <w:szCs w:val="18"/>
                  <w:lang w:val="es-MX" w:eastAsia="es-MX"/>
                </w:rPr>
                <w:t>lenismari1411@hotmail.com</w:t>
              </w:r>
            </w:hyperlink>
            <w:r>
              <w:rPr>
                <w:rFonts w:eastAsia="Calibri" w:cs="Arial"/>
                <w:sz w:val="18"/>
                <w:szCs w:val="18"/>
                <w:lang w:val="es-MX" w:eastAsia="es-MX"/>
              </w:rPr>
              <w:t xml:space="preserve"> o al </w:t>
            </w:r>
            <w:hyperlink r:id="rId15" w:history="1">
              <w:r w:rsidRPr="00F620A9">
                <w:rPr>
                  <w:rStyle w:val="Hipervnculo"/>
                  <w:rFonts w:eastAsia="Calibri" w:cs="Arial"/>
                  <w:sz w:val="18"/>
                  <w:szCs w:val="18"/>
                  <w:lang w:val="es-MX" w:eastAsia="es-MX"/>
                </w:rPr>
                <w:t>degua.upres@policia.gov.co</w:t>
              </w:r>
            </w:hyperlink>
          </w:p>
        </w:tc>
        <w:tc>
          <w:tcPr>
            <w:tcW w:w="342" w:type="dxa"/>
            <w:tcBorders>
              <w:top w:val="single" w:sz="4" w:space="0" w:color="auto"/>
              <w:bottom w:val="single" w:sz="4" w:space="0" w:color="auto"/>
              <w:right w:val="single" w:sz="4" w:space="0" w:color="auto"/>
            </w:tcBorders>
          </w:tcPr>
          <w:p w14:paraId="6F5EF07B"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283C9419" w14:textId="77777777" w:rsidR="009A4766" w:rsidRPr="007C3C97" w:rsidRDefault="009A4766" w:rsidP="005D5517">
            <w:pPr>
              <w:autoSpaceDE w:val="0"/>
              <w:autoSpaceDN w:val="0"/>
              <w:adjustRightInd w:val="0"/>
              <w:jc w:val="center"/>
              <w:rPr>
                <w:rFonts w:cs="Arial"/>
                <w:b/>
                <w:bCs/>
                <w:color w:val="000000"/>
                <w:sz w:val="16"/>
                <w:szCs w:val="16"/>
              </w:rPr>
            </w:pPr>
          </w:p>
        </w:tc>
      </w:tr>
      <w:tr w:rsidR="009A4766" w:rsidRPr="007C3C97" w14:paraId="57802914" w14:textId="77777777" w:rsidTr="002F7D25">
        <w:trPr>
          <w:trHeight w:val="391"/>
          <w:jc w:val="center"/>
        </w:trPr>
        <w:tc>
          <w:tcPr>
            <w:tcW w:w="798" w:type="dxa"/>
            <w:vAlign w:val="center"/>
          </w:tcPr>
          <w:p w14:paraId="217F33B9" w14:textId="77777777" w:rsidR="009A4766" w:rsidRPr="007C3C97" w:rsidRDefault="009A4766" w:rsidP="005D5517">
            <w:pPr>
              <w:tabs>
                <w:tab w:val="left" w:pos="1980"/>
              </w:tabs>
              <w:spacing w:after="120"/>
              <w:jc w:val="center"/>
              <w:rPr>
                <w:rFonts w:eastAsia="Calibri" w:cs="Arial"/>
                <w:szCs w:val="40"/>
              </w:rPr>
            </w:pPr>
            <w:r>
              <w:rPr>
                <w:rFonts w:eastAsia="Calibri" w:cs="Arial"/>
                <w:szCs w:val="40"/>
              </w:rPr>
              <w:t>28</w:t>
            </w:r>
          </w:p>
        </w:tc>
        <w:tc>
          <w:tcPr>
            <w:tcW w:w="7900" w:type="dxa"/>
            <w:shd w:val="clear" w:color="auto" w:fill="auto"/>
          </w:tcPr>
          <w:p w14:paraId="27EFFABA" w14:textId="77777777" w:rsidR="009A4766" w:rsidRPr="00C7375B" w:rsidRDefault="009A4766" w:rsidP="005D5517">
            <w:pPr>
              <w:tabs>
                <w:tab w:val="left" w:pos="1980"/>
              </w:tabs>
              <w:spacing w:after="120"/>
              <w:rPr>
                <w:rFonts w:eastAsia="Calibri" w:cs="Arial"/>
                <w:sz w:val="18"/>
                <w:szCs w:val="40"/>
              </w:rPr>
            </w:pPr>
            <w:r w:rsidRPr="00E60639">
              <w:rPr>
                <w:rFonts w:cs="Arial"/>
                <w:szCs w:val="20"/>
              </w:rPr>
              <w:t xml:space="preserve">En caso de requerir un servicio los cuales no estén contemplado dentro del contrato, </w:t>
            </w:r>
            <w:r>
              <w:rPr>
                <w:rFonts w:cs="Arial"/>
                <w:szCs w:val="20"/>
              </w:rPr>
              <w:t xml:space="preserve">pero que este en el portafolio de servicio de la entidad, </w:t>
            </w:r>
            <w:r w:rsidRPr="00E60639">
              <w:rPr>
                <w:rFonts w:cs="Arial"/>
                <w:szCs w:val="20"/>
              </w:rPr>
              <w:t>este podrá ser prestado con previa cotización del servicio, autorización por parte del supervisor del contrato, jefe de</w:t>
            </w:r>
            <w:r>
              <w:rPr>
                <w:rFonts w:cs="Arial"/>
                <w:szCs w:val="20"/>
              </w:rPr>
              <w:t xml:space="preserve"> </w:t>
            </w:r>
            <w:r w:rsidRPr="00AB1B4A">
              <w:rPr>
                <w:rFonts w:cs="Arial"/>
                <w:szCs w:val="20"/>
              </w:rPr>
              <w:t>Unidad Prestadora de Servicios de Salud Guajira</w:t>
            </w:r>
            <w:r w:rsidRPr="00E60639">
              <w:rPr>
                <w:rFonts w:cs="Arial"/>
                <w:szCs w:val="20"/>
              </w:rPr>
              <w:t>, y autorización del servicio por parte de la oficina de referencia</w:t>
            </w:r>
          </w:p>
        </w:tc>
        <w:tc>
          <w:tcPr>
            <w:tcW w:w="342" w:type="dxa"/>
            <w:tcBorders>
              <w:top w:val="single" w:sz="4" w:space="0" w:color="auto"/>
              <w:bottom w:val="single" w:sz="4" w:space="0" w:color="auto"/>
              <w:right w:val="single" w:sz="4" w:space="0" w:color="auto"/>
            </w:tcBorders>
          </w:tcPr>
          <w:p w14:paraId="3C728617" w14:textId="77777777" w:rsidR="009A4766" w:rsidRPr="007C3C97" w:rsidRDefault="009A4766" w:rsidP="005D5517">
            <w:pPr>
              <w:autoSpaceDE w:val="0"/>
              <w:autoSpaceDN w:val="0"/>
              <w:adjustRightInd w:val="0"/>
              <w:jc w:val="center"/>
              <w:rPr>
                <w:rFonts w:cs="Arial"/>
                <w:b/>
                <w:bCs/>
                <w:color w:val="000000"/>
                <w:sz w:val="16"/>
                <w:szCs w:val="16"/>
              </w:rPr>
            </w:pPr>
          </w:p>
        </w:tc>
        <w:tc>
          <w:tcPr>
            <w:tcW w:w="343" w:type="dxa"/>
            <w:tcBorders>
              <w:top w:val="single" w:sz="4" w:space="0" w:color="auto"/>
              <w:left w:val="single" w:sz="4" w:space="0" w:color="auto"/>
              <w:bottom w:val="single" w:sz="4" w:space="0" w:color="auto"/>
            </w:tcBorders>
          </w:tcPr>
          <w:p w14:paraId="108EF600" w14:textId="77777777" w:rsidR="009A4766" w:rsidRPr="007C3C97" w:rsidRDefault="009A4766" w:rsidP="005D5517">
            <w:pPr>
              <w:autoSpaceDE w:val="0"/>
              <w:autoSpaceDN w:val="0"/>
              <w:adjustRightInd w:val="0"/>
              <w:jc w:val="center"/>
              <w:rPr>
                <w:rFonts w:cs="Arial"/>
                <w:b/>
                <w:bCs/>
                <w:color w:val="000000"/>
                <w:sz w:val="16"/>
                <w:szCs w:val="16"/>
              </w:rPr>
            </w:pPr>
          </w:p>
        </w:tc>
      </w:tr>
    </w:tbl>
    <w:p w14:paraId="6AB4BE41" w14:textId="77777777" w:rsidR="009A4766" w:rsidRPr="00CB2259" w:rsidRDefault="009A4766" w:rsidP="009A4766">
      <w:pPr>
        <w:tabs>
          <w:tab w:val="left" w:pos="1980"/>
        </w:tabs>
        <w:spacing w:after="120"/>
        <w:rPr>
          <w:rFonts w:eastAsia="Calibri" w:cs="Arial"/>
          <w:b/>
          <w:szCs w:val="20"/>
          <w:lang w:val="x-none"/>
        </w:rPr>
      </w:pPr>
      <w:r>
        <w:rPr>
          <w:rFonts w:eastAsia="Calibri" w:cs="Arial"/>
          <w:b/>
          <w:szCs w:val="20"/>
        </w:rPr>
        <w:t xml:space="preserve">4.2 </w:t>
      </w:r>
      <w:r w:rsidRPr="00CB2259">
        <w:rPr>
          <w:rFonts w:eastAsia="Calibri" w:cs="Arial"/>
          <w:b/>
          <w:szCs w:val="20"/>
          <w:lang w:val="x-none"/>
        </w:rPr>
        <w:t>COMPETENCIA DE LOS CONTRATISTAS</w:t>
      </w:r>
    </w:p>
    <w:p w14:paraId="32F3A339" w14:textId="77777777" w:rsidR="009A4766" w:rsidRPr="00CB2259" w:rsidRDefault="009A4766" w:rsidP="009A4766">
      <w:pPr>
        <w:tabs>
          <w:tab w:val="left" w:pos="1980"/>
        </w:tabs>
        <w:spacing w:after="120"/>
        <w:rPr>
          <w:rFonts w:eastAsia="Calibri" w:cs="Arial"/>
          <w:b/>
          <w:szCs w:val="20"/>
          <w:lang w:val="x-none"/>
        </w:rPr>
      </w:pPr>
      <w:r>
        <w:rPr>
          <w:rFonts w:eastAsia="Calibri" w:cs="Arial"/>
          <w:b/>
          <w:szCs w:val="20"/>
        </w:rPr>
        <w:t xml:space="preserve">4.2.1 </w:t>
      </w:r>
      <w:r w:rsidRPr="00CB2259">
        <w:rPr>
          <w:rFonts w:eastAsia="Calibri" w:cs="Arial"/>
          <w:b/>
          <w:szCs w:val="20"/>
          <w:lang w:val="x-none"/>
        </w:rPr>
        <w:t>NIVEL DE EDUCACION O NIVEL ACADEMICO</w:t>
      </w:r>
    </w:p>
    <w:p w14:paraId="47C992DB" w14:textId="77777777" w:rsidR="009A4766" w:rsidRPr="00CB2259" w:rsidRDefault="009A4766" w:rsidP="009A4766">
      <w:pPr>
        <w:tabs>
          <w:tab w:val="left" w:pos="1980"/>
        </w:tabs>
        <w:spacing w:after="120"/>
        <w:rPr>
          <w:rFonts w:eastAsia="Calibri" w:cs="Arial"/>
          <w:szCs w:val="20"/>
        </w:rPr>
      </w:pPr>
      <w:r w:rsidRPr="00CB2259">
        <w:rPr>
          <w:rFonts w:eastAsia="Calibri" w:cs="Arial"/>
          <w:szCs w:val="20"/>
          <w:lang w:val="x-none"/>
        </w:rPr>
        <w:lastRenderedPageBreak/>
        <w:t>Educación recibida en entidades educativas debidamente reconocidas ante el ministerio de educación. Asociada a los niveles de primaria, secundaria, técnica, tecnológica, profesional-universitaria, especializaciones, maestrías y doctorados.</w:t>
      </w:r>
    </w:p>
    <w:p w14:paraId="1B13AA89" w14:textId="77777777" w:rsidR="009A4766" w:rsidRPr="00CB2259" w:rsidRDefault="009A4766" w:rsidP="009A4766">
      <w:pPr>
        <w:tabs>
          <w:tab w:val="left" w:pos="1980"/>
        </w:tabs>
        <w:spacing w:after="120"/>
        <w:rPr>
          <w:rFonts w:eastAsia="Calibri" w:cs="Arial"/>
          <w:b/>
          <w:szCs w:val="20"/>
        </w:rPr>
      </w:pPr>
      <w:r>
        <w:rPr>
          <w:rFonts w:eastAsia="Calibri" w:cs="Arial"/>
          <w:b/>
          <w:szCs w:val="20"/>
        </w:rPr>
        <w:t xml:space="preserve">4.2.2 </w:t>
      </w:r>
      <w:r w:rsidRPr="00CB2259">
        <w:rPr>
          <w:rFonts w:eastAsia="Calibri" w:cs="Arial"/>
          <w:b/>
          <w:szCs w:val="20"/>
          <w:lang w:val="x-none"/>
        </w:rPr>
        <w:t>EXPERIENCIA</w:t>
      </w:r>
      <w:r w:rsidRPr="00CB2259">
        <w:rPr>
          <w:rFonts w:eastAsia="Calibri" w:cs="Arial"/>
          <w:b/>
          <w:szCs w:val="20"/>
        </w:rPr>
        <w:t xml:space="preserve"> DEL PERSONAL A DISPOSICIÓN DE LA ENTIDAD OFERENTE</w:t>
      </w:r>
    </w:p>
    <w:p w14:paraId="5C820E7A" w14:textId="77777777" w:rsidR="009A4766" w:rsidRPr="00CB2259" w:rsidRDefault="009A4766" w:rsidP="009A4766">
      <w:pPr>
        <w:tabs>
          <w:tab w:val="left" w:pos="1980"/>
        </w:tabs>
        <w:spacing w:after="120"/>
        <w:rPr>
          <w:rFonts w:eastAsia="Calibri" w:cs="Arial"/>
          <w:szCs w:val="20"/>
        </w:rPr>
      </w:pPr>
      <w:r w:rsidRPr="00CB2259">
        <w:rPr>
          <w:rFonts w:eastAsia="Calibri" w:cs="Arial"/>
          <w:szCs w:val="20"/>
        </w:rPr>
        <w:t xml:space="preserve">El </w:t>
      </w:r>
      <w:r w:rsidRPr="00CB2259">
        <w:rPr>
          <w:rFonts w:eastAsia="Calibri" w:cs="Arial"/>
          <w:szCs w:val="20"/>
          <w:lang w:val="x-none"/>
        </w:rPr>
        <w:t xml:space="preserve">Tiempo de práctica </w:t>
      </w:r>
      <w:r w:rsidRPr="00CB2259">
        <w:rPr>
          <w:rFonts w:eastAsia="Calibri" w:cs="Arial"/>
          <w:szCs w:val="20"/>
        </w:rPr>
        <w:t xml:space="preserve">del personal </w:t>
      </w:r>
      <w:r w:rsidRPr="00CB2259">
        <w:rPr>
          <w:rFonts w:eastAsia="Calibri" w:cs="Arial"/>
          <w:szCs w:val="20"/>
          <w:lang w:val="x-none"/>
        </w:rPr>
        <w:t>en la realización de funciones con responsabilidades específicas o relacionadas requeridas</w:t>
      </w:r>
      <w:r w:rsidRPr="00CB2259">
        <w:rPr>
          <w:rFonts w:eastAsia="Calibri" w:cs="Arial"/>
          <w:szCs w:val="20"/>
        </w:rPr>
        <w:t xml:space="preserve"> debe ser mínimo 12 meses</w:t>
      </w:r>
      <w:r w:rsidRPr="00CB2259">
        <w:rPr>
          <w:rFonts w:eastAsia="Calibri" w:cs="Arial"/>
          <w:szCs w:val="20"/>
          <w:lang w:val="x-none"/>
        </w:rPr>
        <w:t>.</w:t>
      </w:r>
    </w:p>
    <w:p w14:paraId="04724DD1" w14:textId="77777777" w:rsidR="009A4766" w:rsidRPr="00CB2259" w:rsidRDefault="009A4766" w:rsidP="009A4766">
      <w:pPr>
        <w:rPr>
          <w:rFonts w:eastAsia="Calibri" w:cs="Arial"/>
          <w:b/>
          <w:szCs w:val="20"/>
          <w:lang w:val="x-none"/>
        </w:rPr>
      </w:pPr>
      <w:r>
        <w:rPr>
          <w:rFonts w:eastAsia="Calibri" w:cs="Arial"/>
          <w:b/>
          <w:szCs w:val="20"/>
        </w:rPr>
        <w:t xml:space="preserve">4.2.3 CERTIFICACION </w:t>
      </w:r>
      <w:r w:rsidRPr="00CB2259">
        <w:rPr>
          <w:rFonts w:eastAsia="Calibri" w:cs="Arial"/>
          <w:b/>
          <w:szCs w:val="20"/>
          <w:lang w:val="x-none"/>
        </w:rPr>
        <w:t xml:space="preserve">CAPACIDAD </w:t>
      </w:r>
      <w:r>
        <w:rPr>
          <w:rFonts w:eastAsia="Calibri" w:cs="Arial"/>
          <w:b/>
          <w:szCs w:val="20"/>
        </w:rPr>
        <w:t xml:space="preserve">ADMINISTRATIVA Y </w:t>
      </w:r>
      <w:r w:rsidRPr="00CB2259">
        <w:rPr>
          <w:rFonts w:eastAsia="Calibri" w:cs="Arial"/>
          <w:b/>
          <w:szCs w:val="20"/>
          <w:lang w:val="x-none"/>
        </w:rPr>
        <w:t>OPERATIVA</w:t>
      </w:r>
    </w:p>
    <w:p w14:paraId="30200931" w14:textId="77777777" w:rsidR="009A4766" w:rsidRPr="00A16558" w:rsidRDefault="009A4766" w:rsidP="009A4766">
      <w:pPr>
        <w:rPr>
          <w:rFonts w:eastAsia="Calibri" w:cs="Arial"/>
          <w:b/>
          <w:sz w:val="12"/>
          <w:szCs w:val="20"/>
        </w:rPr>
      </w:pPr>
    </w:p>
    <w:p w14:paraId="580D7477" w14:textId="77777777" w:rsidR="009A4766" w:rsidRDefault="009A4766" w:rsidP="009A4766">
      <w:pPr>
        <w:rPr>
          <w:rFonts w:eastAsia="Calibri" w:cs="Arial"/>
          <w:szCs w:val="20"/>
        </w:rPr>
      </w:pPr>
      <w:r w:rsidRPr="00CB2259">
        <w:rPr>
          <w:rFonts w:eastAsia="Calibri" w:cs="Arial"/>
          <w:szCs w:val="20"/>
        </w:rPr>
        <w:t xml:space="preserve">Las entidades interesadas en presentar oferta en el presente proceso de contratación tendrán que demostrar que cuenta con la capacidad instalada, equipos, recurso humano </w:t>
      </w:r>
      <w:r w:rsidRPr="00CB2259">
        <w:rPr>
          <w:rFonts w:eastAsia="Calibri" w:cs="Arial"/>
          <w:szCs w:val="20"/>
          <w:lang w:val="x-none"/>
        </w:rPr>
        <w:t>con el fin de identificar las mejores condiciones requeridas por la Institución</w:t>
      </w:r>
      <w:r>
        <w:rPr>
          <w:rFonts w:eastAsia="Calibri" w:cs="Arial"/>
          <w:szCs w:val="20"/>
        </w:rPr>
        <w:t>.</w:t>
      </w:r>
    </w:p>
    <w:p w14:paraId="1739E701" w14:textId="77777777" w:rsidR="009A4766" w:rsidRDefault="009A4766" w:rsidP="009A4766">
      <w:pPr>
        <w:rPr>
          <w:rFonts w:eastAsia="Calibri" w:cs="Arial"/>
          <w:szCs w:val="20"/>
        </w:rPr>
      </w:pPr>
    </w:p>
    <w:p w14:paraId="235FC8D0" w14:textId="77777777" w:rsidR="009A4766" w:rsidRPr="001065D2" w:rsidRDefault="009A4766" w:rsidP="009A4766">
      <w:pPr>
        <w:rPr>
          <w:rFonts w:eastAsia="Calibri" w:cs="Arial"/>
          <w:b/>
          <w:szCs w:val="20"/>
        </w:rPr>
      </w:pPr>
      <w:r>
        <w:rPr>
          <w:rFonts w:eastAsia="Calibri" w:cs="Arial"/>
          <w:b/>
          <w:szCs w:val="20"/>
        </w:rPr>
        <w:t xml:space="preserve">4.2.4 </w:t>
      </w:r>
      <w:r w:rsidRPr="001065D2">
        <w:rPr>
          <w:rFonts w:eastAsia="Calibri" w:cs="Arial"/>
          <w:b/>
          <w:szCs w:val="20"/>
        </w:rPr>
        <w:t>EXPERIENCIA DE LA ENTIDAD</w:t>
      </w:r>
    </w:p>
    <w:p w14:paraId="2CA796ED" w14:textId="77777777" w:rsidR="009A4766" w:rsidRPr="00363ABE" w:rsidRDefault="009A4766" w:rsidP="009A4766">
      <w:pPr>
        <w:rPr>
          <w:rFonts w:eastAsia="Calibri" w:cs="Arial"/>
          <w:sz w:val="12"/>
          <w:szCs w:val="20"/>
        </w:rPr>
      </w:pPr>
    </w:p>
    <w:p w14:paraId="3455C0E3" w14:textId="77777777" w:rsidR="009A4766" w:rsidRPr="009A34B8" w:rsidRDefault="009A4766" w:rsidP="009A4766">
      <w:pPr>
        <w:autoSpaceDN w:val="0"/>
        <w:rPr>
          <w:rFonts w:cs="Arial"/>
          <w:sz w:val="18"/>
          <w:szCs w:val="18"/>
          <w:lang w:val="es-MX" w:eastAsia="es-MX"/>
        </w:rPr>
      </w:pPr>
      <w:r w:rsidRPr="001065D2">
        <w:rPr>
          <w:rFonts w:cs="Arial"/>
          <w:sz w:val="18"/>
          <w:szCs w:val="18"/>
          <w:lang w:eastAsia="es-MX"/>
        </w:rPr>
        <w:t>Experiencia Mínima de la Entidad</w:t>
      </w:r>
      <w:r w:rsidRPr="001065D2">
        <w:rPr>
          <w:rFonts w:cs="Arial"/>
          <w:sz w:val="18"/>
          <w:szCs w:val="18"/>
          <w:lang w:val="es-MX" w:eastAsia="es-MX"/>
        </w:rPr>
        <w:t xml:space="preserve">: El oferente deberá acreditar una experiencia mínima, para lo cual, deberá presentar certificaciones o copia de Contratos, ejecutados </w:t>
      </w:r>
      <w:proofErr w:type="spellStart"/>
      <w:r w:rsidRPr="001065D2">
        <w:rPr>
          <w:rFonts w:cs="Arial"/>
          <w:sz w:val="18"/>
          <w:szCs w:val="18"/>
          <w:lang w:val="es-MX" w:eastAsia="es-MX"/>
        </w:rPr>
        <w:t>ó</w:t>
      </w:r>
      <w:proofErr w:type="spellEnd"/>
      <w:r w:rsidRPr="001065D2">
        <w:rPr>
          <w:rFonts w:cs="Arial"/>
          <w:sz w:val="18"/>
          <w:szCs w:val="18"/>
          <w:lang w:val="es-MX" w:eastAsia="es-MX"/>
        </w:rPr>
        <w:t xml:space="preserve"> en ejecución dentro del Territorio Nacional Colombiano, cuyo objeto sea igual </w:t>
      </w:r>
      <w:proofErr w:type="spellStart"/>
      <w:r w:rsidRPr="001065D2">
        <w:rPr>
          <w:rFonts w:cs="Arial"/>
          <w:sz w:val="18"/>
          <w:szCs w:val="18"/>
          <w:lang w:val="es-MX" w:eastAsia="es-MX"/>
        </w:rPr>
        <w:t>ó</w:t>
      </w:r>
      <w:proofErr w:type="spellEnd"/>
      <w:r w:rsidRPr="001065D2">
        <w:rPr>
          <w:rFonts w:cs="Arial"/>
          <w:sz w:val="18"/>
          <w:szCs w:val="18"/>
          <w:lang w:val="es-MX" w:eastAsia="es-MX"/>
        </w:rPr>
        <w:t xml:space="preserve"> similar al del presente proceso, sea con entidades estatales o privadas</w:t>
      </w:r>
    </w:p>
    <w:p w14:paraId="58D5A68B" w14:textId="77777777" w:rsidR="009A4766" w:rsidRPr="00363ABE" w:rsidRDefault="009A4766" w:rsidP="009A4766">
      <w:pPr>
        <w:rPr>
          <w:rFonts w:eastAsia="Calibri" w:cs="Arial"/>
          <w:sz w:val="16"/>
          <w:szCs w:val="20"/>
        </w:rPr>
      </w:pPr>
    </w:p>
    <w:p w14:paraId="176319C9" w14:textId="77777777" w:rsidR="009A4766" w:rsidRPr="00D26047" w:rsidRDefault="009A4766" w:rsidP="009A4766">
      <w:pPr>
        <w:rPr>
          <w:rFonts w:eastAsia="Calibri" w:cs="Arial"/>
          <w:b/>
          <w:szCs w:val="18"/>
        </w:rPr>
      </w:pPr>
      <w:r>
        <w:rPr>
          <w:rFonts w:eastAsia="Calibri" w:cs="Arial"/>
          <w:b/>
          <w:szCs w:val="18"/>
        </w:rPr>
        <w:t xml:space="preserve">4.3 </w:t>
      </w:r>
      <w:r w:rsidRPr="00D26047">
        <w:rPr>
          <w:rFonts w:eastAsia="Calibri" w:cs="Arial"/>
          <w:b/>
          <w:szCs w:val="18"/>
        </w:rPr>
        <w:t xml:space="preserve">OTRAS </w:t>
      </w:r>
      <w:r w:rsidRPr="00840666">
        <w:rPr>
          <w:rFonts w:eastAsia="Calibri" w:cs="Arial"/>
          <w:b/>
          <w:szCs w:val="18"/>
        </w:rPr>
        <w:t>CONDICIONES TECNICAS PARA TENER EN CUENTA POR PARTE DE LOS OFERENTES</w:t>
      </w:r>
    </w:p>
    <w:p w14:paraId="4FE0EE17" w14:textId="77777777" w:rsidR="009A4766" w:rsidRDefault="009A4766" w:rsidP="009A4766">
      <w:pPr>
        <w:rPr>
          <w:rFonts w:eastAsia="Calibri" w:cs="Arial"/>
          <w:szCs w:val="20"/>
        </w:rPr>
      </w:pPr>
    </w:p>
    <w:p w14:paraId="031AB96F" w14:textId="77777777" w:rsidR="009A4766" w:rsidRPr="009F1B08" w:rsidRDefault="009A4766" w:rsidP="000030A5">
      <w:pPr>
        <w:numPr>
          <w:ilvl w:val="0"/>
          <w:numId w:val="50"/>
        </w:numPr>
        <w:spacing w:line="276" w:lineRule="auto"/>
        <w:ind w:left="284"/>
        <w:rPr>
          <w:rFonts w:eastAsia="Calibri" w:cs="Arial"/>
          <w:iCs/>
          <w:szCs w:val="20"/>
          <w:lang w:val="es-MX" w:eastAsia="en-US"/>
        </w:rPr>
      </w:pPr>
      <w:r w:rsidRPr="009F1B08">
        <w:rPr>
          <w:rFonts w:eastAsia="Calibri" w:cs="Arial"/>
          <w:iCs/>
          <w:szCs w:val="20"/>
          <w:lang w:val="es-MX" w:eastAsia="en-US"/>
        </w:rPr>
        <w:t xml:space="preserve">Efectuar la Prestación del Servicio de acuerdo a los protocolos establecidos técnica y científicamente en el ámbito nacional consignados en el </w:t>
      </w:r>
      <w:r w:rsidRPr="009F1B08">
        <w:rPr>
          <w:rFonts w:cs="Arial"/>
          <w:szCs w:val="20"/>
        </w:rPr>
        <w:t>Acuerdo  010 del 2001 “Por el cual se adiciona el Acuerdo No.002 del 27 de abril del 2001 del  Consejo Superior de Salud de las Fuerzas Militares y de la Policía Nacional – CSSMP que establece el Plan de Servicios de Sanidad Militar y Policial” y el Acuerdo 052 del 2013 “Por el cual se establece el Manual de Medicamentos y Terapéutica para el SSMP y se dictan otras disposiciones”.</w:t>
      </w:r>
    </w:p>
    <w:p w14:paraId="334878F8" w14:textId="77777777" w:rsidR="009A4766" w:rsidRPr="00D6219F" w:rsidRDefault="009A4766" w:rsidP="000030A5">
      <w:pPr>
        <w:numPr>
          <w:ilvl w:val="0"/>
          <w:numId w:val="50"/>
        </w:numPr>
        <w:spacing w:line="276" w:lineRule="auto"/>
        <w:rPr>
          <w:rFonts w:eastAsia="Calibri" w:cs="Arial"/>
          <w:iCs/>
          <w:szCs w:val="20"/>
          <w:lang w:val="es-MX" w:eastAsia="en-US"/>
        </w:rPr>
      </w:pPr>
      <w:r w:rsidRPr="00D6219F">
        <w:rPr>
          <w:rFonts w:eastAsia="Calibri" w:cs="Arial"/>
          <w:iCs/>
          <w:szCs w:val="20"/>
          <w:lang w:val="es-MX" w:eastAsia="en-US"/>
        </w:rPr>
        <w:t>Prestar los servicios durante el plazo de ejecución del contrato de acuerdo a las necesidades de los usuarios, en las instalaciones cumpliendo con los pliegos de condiciones a</w:t>
      </w:r>
      <w:r>
        <w:rPr>
          <w:rFonts w:eastAsia="Calibri" w:cs="Arial"/>
          <w:iCs/>
          <w:szCs w:val="20"/>
          <w:lang w:val="es-MX" w:eastAsia="en-US"/>
        </w:rPr>
        <w:t xml:space="preserve"> </w:t>
      </w:r>
      <w:r w:rsidRPr="00D6219F">
        <w:rPr>
          <w:rFonts w:eastAsia="Calibri" w:cs="Arial"/>
          <w:iCs/>
          <w:szCs w:val="20"/>
          <w:lang w:val="es-MX" w:eastAsia="en-US"/>
        </w:rPr>
        <w:t>través de la presentación  de oferta presentada.</w:t>
      </w:r>
    </w:p>
    <w:p w14:paraId="7E558AEC" w14:textId="77777777" w:rsidR="009A4766" w:rsidRPr="00D6219F" w:rsidRDefault="009A4766" w:rsidP="000030A5">
      <w:pPr>
        <w:numPr>
          <w:ilvl w:val="0"/>
          <w:numId w:val="50"/>
        </w:numPr>
        <w:spacing w:line="276" w:lineRule="auto"/>
        <w:rPr>
          <w:rFonts w:eastAsia="Calibri" w:cs="Arial"/>
          <w:iCs/>
          <w:szCs w:val="20"/>
          <w:lang w:val="es-MX" w:eastAsia="en-US"/>
        </w:rPr>
      </w:pPr>
      <w:r w:rsidRPr="00D6219F">
        <w:rPr>
          <w:rFonts w:eastAsia="Calibri" w:cs="Arial"/>
          <w:iCs/>
          <w:szCs w:val="20"/>
          <w:lang w:eastAsia="en-US"/>
        </w:rPr>
        <w:t>Prestar en forma cont</w:t>
      </w:r>
      <w:r>
        <w:rPr>
          <w:rFonts w:eastAsia="Calibri" w:cs="Arial"/>
          <w:iCs/>
          <w:szCs w:val="20"/>
          <w:lang w:eastAsia="en-US"/>
        </w:rPr>
        <w:t>inua y permanente de lunes a domingo</w:t>
      </w:r>
      <w:r w:rsidRPr="00D6219F">
        <w:rPr>
          <w:rFonts w:eastAsia="Calibri" w:cs="Arial"/>
          <w:iCs/>
          <w:szCs w:val="20"/>
          <w:lang w:eastAsia="en-US"/>
        </w:rPr>
        <w:t xml:space="preserve"> los servicios a todos los usuarios de la Policía Nacional bajo los principios de eficacia, universalidad y solidaridad que así lo amerite y certifiquen su derecho presentando documento de identidad y carné de servicios.</w:t>
      </w:r>
    </w:p>
    <w:p w14:paraId="32BF85DB"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 xml:space="preserve">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w:t>
      </w:r>
    </w:p>
    <w:p w14:paraId="787F01CA"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Realizar los trámites de legalización del contrato dentro de los cinco (5) días siguientes al día de la adjudicación.</w:t>
      </w:r>
    </w:p>
    <w:p w14:paraId="3B749D6A"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 xml:space="preserve">Prestar en forma continua y permanente los servicios a todos los usuarios de la Policía Nacional bajo los principios de eficacia, universalidad y solidaridad que así lo ameriten y certifiquen mediante AUTORIZACION DE SERVICIOS expedida  por la oficina de referencia. </w:t>
      </w:r>
    </w:p>
    <w:p w14:paraId="03C7CF3E"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Presentar la facturación los primeros cinco (05) día</w:t>
      </w:r>
      <w:r>
        <w:rPr>
          <w:rFonts w:eastAsia="Calibri" w:cs="Arial"/>
          <w:iCs/>
          <w:szCs w:val="20"/>
          <w:lang w:eastAsia="en-US"/>
        </w:rPr>
        <w:t>s calendario</w:t>
      </w:r>
      <w:r w:rsidRPr="00D6219F">
        <w:rPr>
          <w:rFonts w:eastAsia="Calibri" w:cs="Arial"/>
          <w:iCs/>
          <w:szCs w:val="20"/>
          <w:lang w:eastAsia="en-US"/>
        </w:rPr>
        <w:t xml:space="preserve"> siguiente del mes en que prestó el servicio con los debidos soportes de acuerdo a la normatividad que rige  los Registro Información de Prestación según el decreto de (RIPS) 3374 del 200</w:t>
      </w:r>
      <w:r>
        <w:rPr>
          <w:rFonts w:eastAsia="Calibri" w:cs="Arial"/>
          <w:iCs/>
          <w:szCs w:val="20"/>
          <w:lang w:eastAsia="en-US"/>
        </w:rPr>
        <w:t>0</w:t>
      </w:r>
      <w:r w:rsidRPr="00D6219F">
        <w:rPr>
          <w:rFonts w:eastAsia="Calibri" w:cs="Arial"/>
          <w:iCs/>
          <w:szCs w:val="20"/>
          <w:lang w:eastAsia="en-US"/>
        </w:rPr>
        <w:t xml:space="preserve"> y la ley 1122 de 2007 en el artículo 44 párrafo 12, ley 1438 del 2011 en el artículo 112,114 de la resolución 1531 del 2014. </w:t>
      </w:r>
    </w:p>
    <w:p w14:paraId="236627EF"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Atender oportuna y eficazmente las solicitudes que formule el Comando de Policía Guaj</w:t>
      </w:r>
      <w:r>
        <w:rPr>
          <w:rFonts w:eastAsia="Calibri" w:cs="Arial"/>
          <w:iCs/>
          <w:szCs w:val="20"/>
          <w:lang w:eastAsia="en-US"/>
        </w:rPr>
        <w:t xml:space="preserve">ira a través de la Jefatura de la UPRES GUAJIRA </w:t>
      </w:r>
      <w:r w:rsidRPr="009F4DDE">
        <w:rPr>
          <w:rFonts w:eastAsia="Calibri" w:cs="Arial"/>
          <w:iCs/>
          <w:szCs w:val="20"/>
          <w:lang w:eastAsia="en-US"/>
        </w:rPr>
        <w:t>y</w:t>
      </w:r>
      <w:r>
        <w:rPr>
          <w:rFonts w:eastAsia="Calibri" w:cs="Arial"/>
          <w:iCs/>
          <w:szCs w:val="20"/>
          <w:lang w:eastAsia="en-US"/>
        </w:rPr>
        <w:t xml:space="preserve"> el supervisor del contrato</w:t>
      </w:r>
      <w:r w:rsidRPr="00D6219F">
        <w:rPr>
          <w:rFonts w:eastAsia="Calibri" w:cs="Arial"/>
          <w:iCs/>
          <w:szCs w:val="20"/>
          <w:lang w:eastAsia="en-US"/>
        </w:rPr>
        <w:t>.</w:t>
      </w:r>
    </w:p>
    <w:p w14:paraId="2116CE53"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 xml:space="preserve">Todo procedimiento adicional que no haga parte del procedimiento o servicio inicialmente autorizado, y que el proveedor estime conveniente en un momento dado para atender al usuarios, </w:t>
      </w:r>
      <w:r w:rsidRPr="00D6219F">
        <w:rPr>
          <w:rFonts w:eastAsia="Calibri" w:cs="Arial"/>
          <w:iCs/>
          <w:szCs w:val="20"/>
          <w:lang w:eastAsia="en-US"/>
        </w:rPr>
        <w:lastRenderedPageBreak/>
        <w:t>así se encuentre en el listado contractual y tarifado, requerirá el aval por parte de la oficina de referencia y contra</w:t>
      </w:r>
      <w:r>
        <w:rPr>
          <w:rFonts w:eastAsia="Calibri" w:cs="Arial"/>
          <w:iCs/>
          <w:szCs w:val="20"/>
          <w:lang w:eastAsia="en-US"/>
        </w:rPr>
        <w:t xml:space="preserve"> </w:t>
      </w:r>
      <w:r w:rsidRPr="00D6219F">
        <w:rPr>
          <w:rFonts w:eastAsia="Calibri" w:cs="Arial"/>
          <w:iCs/>
          <w:szCs w:val="20"/>
          <w:lang w:eastAsia="en-US"/>
        </w:rPr>
        <w:t>referencia del Área de Sanidad, sin que se convierta en un obstáculo para la atención cuando se encuentra en riesgo inminente la vida del paciente</w:t>
      </w:r>
      <w:r>
        <w:rPr>
          <w:rFonts w:eastAsia="Calibri" w:cs="Arial"/>
          <w:iCs/>
          <w:szCs w:val="20"/>
          <w:lang w:eastAsia="en-US"/>
        </w:rPr>
        <w:t>.</w:t>
      </w:r>
      <w:r w:rsidRPr="00D6219F">
        <w:rPr>
          <w:rFonts w:eastAsia="Calibri" w:cs="Arial"/>
          <w:b/>
          <w:iCs/>
          <w:szCs w:val="20"/>
          <w:lang w:eastAsia="en-US"/>
        </w:rPr>
        <w:t xml:space="preserve">  </w:t>
      </w:r>
    </w:p>
    <w:p w14:paraId="02F5F91C"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 xml:space="preserve">Todo servicio electivo por fuera del plan de beneficios debe ser tramitado para estudio de aprobación ante el Comité Técnico Científico (CTC del nivel central de la Dirección de Sanidad) para lo cual el especialista tratante debe diligenciar completamente el formato de justificación diseñado para tal fin por parte del Subsistema de Salud de la Policía Nacional (Se adjunta el presente </w:t>
      </w:r>
      <w:r>
        <w:rPr>
          <w:rFonts w:eastAsia="Calibri" w:cs="Arial"/>
          <w:iCs/>
          <w:szCs w:val="20"/>
          <w:lang w:eastAsia="en-US"/>
        </w:rPr>
        <w:t>formato</w:t>
      </w:r>
      <w:r w:rsidRPr="00D6219F">
        <w:rPr>
          <w:rFonts w:eastAsia="Calibri" w:cs="Arial"/>
          <w:iCs/>
          <w:szCs w:val="20"/>
          <w:lang w:eastAsia="en-US"/>
        </w:rPr>
        <w:t xml:space="preserve"> como anexos lo siguientes formularios: FORMULARIO No. 4 FORMATO DE APROBACION MEDICAMENTOS PARA COMITÉ TECNICO CIENTÍFICO DE MEDICAMENTOS, FORMULARIO No. 5 FORMATO DE APROBACION PROCEDIMIENTOS PARA COMITÉ TECNICO CIENTÍFICO DE PROCEDIMIENTOS, FORMULARIO No. 6 FORMATO DE FARMACOVIGILANCIA) y remitirlo a la</w:t>
      </w:r>
      <w:r>
        <w:rPr>
          <w:rFonts w:eastAsia="Calibri" w:cs="Arial"/>
          <w:iCs/>
          <w:szCs w:val="20"/>
          <w:lang w:eastAsia="en-US"/>
        </w:rPr>
        <w:t xml:space="preserve"> oficina de referencia y contra </w:t>
      </w:r>
      <w:r w:rsidRPr="00D6219F">
        <w:rPr>
          <w:rFonts w:eastAsia="Calibri" w:cs="Arial"/>
          <w:iCs/>
          <w:szCs w:val="20"/>
          <w:lang w:eastAsia="en-US"/>
        </w:rPr>
        <w:t>referencia del Área de Sanidad, para que esta adelante el trámite ante el Comité Técnico Científico del nivel central. No se admite formatos institucionales del contratista. Solo cuando requieran su administración urgente por la condición clínica del paciente, orden judicial o tutela se da cumplimiento a la prestación o suministro con la inmediatez requerida y estos serán reportados posteriormente. En este caso el NO reporte será causal de glosa, más no el concepto favorable o desfavorable del CTC.</w:t>
      </w:r>
    </w:p>
    <w:p w14:paraId="31624811"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 xml:space="preserve">El contratista se compromete a que el personal asistencial que preste los servicios ambulatorios se base en el Plan de Servicios de Sanidad Militar y </w:t>
      </w:r>
      <w:r w:rsidRPr="0027442E">
        <w:rPr>
          <w:rFonts w:eastAsia="Calibri" w:cs="Arial"/>
          <w:iCs/>
          <w:szCs w:val="20"/>
          <w:lang w:eastAsia="en-US"/>
        </w:rPr>
        <w:t>Policial (</w:t>
      </w:r>
      <w:r w:rsidRPr="00C71DE3">
        <w:rPr>
          <w:rFonts w:cs="Arial"/>
          <w:szCs w:val="20"/>
        </w:rPr>
        <w:t>Acuerdo  010 del 2001 “Por el cual se adiciona el Acuerdo No.002 del 27 de abril del 2001 del  Consejo Superior de Salud de las Fuerzas Militares y de la Policía Nacional – CSSMP que establece el Plan de Servicios de Sanidad Militar y Policial</w:t>
      </w:r>
      <w:r w:rsidRPr="00C71DE3">
        <w:rPr>
          <w:rFonts w:eastAsia="Calibri" w:cs="Arial"/>
          <w:iCs/>
          <w:szCs w:val="20"/>
          <w:lang w:eastAsia="en-US"/>
        </w:rPr>
        <w:t>) y el Manual  único de Medicamentos y terapéutica SSPN (</w:t>
      </w:r>
      <w:r w:rsidRPr="00C71DE3">
        <w:rPr>
          <w:rFonts w:cs="Arial"/>
          <w:szCs w:val="20"/>
        </w:rPr>
        <w:t>Acuerdo 052 del 2013 “Por el cual se establece el Manual de Medicamentos y Terapéutica para el SSMP y se dictan otras disposiciones”,)</w:t>
      </w:r>
      <w:r w:rsidRPr="0027442E">
        <w:rPr>
          <w:rFonts w:cs="Arial"/>
          <w:sz w:val="18"/>
          <w:szCs w:val="18"/>
        </w:rPr>
        <w:t xml:space="preserve"> </w:t>
      </w:r>
      <w:r w:rsidRPr="0027442E">
        <w:rPr>
          <w:rFonts w:eastAsia="Calibri" w:cs="Arial"/>
          <w:iCs/>
          <w:szCs w:val="20"/>
          <w:lang w:eastAsia="en-US"/>
        </w:rPr>
        <w:t>y demás</w:t>
      </w:r>
      <w:r w:rsidRPr="00D6219F">
        <w:rPr>
          <w:rFonts w:eastAsia="Calibri" w:cs="Arial"/>
          <w:iCs/>
          <w:szCs w:val="20"/>
          <w:lang w:eastAsia="en-US"/>
        </w:rPr>
        <w:t xml:space="preserve"> normas que lo complementen o modifiquen) que se pueden consultar en la página</w:t>
      </w:r>
      <w:r>
        <w:rPr>
          <w:rFonts w:eastAsia="Calibri" w:cs="Arial"/>
          <w:iCs/>
          <w:szCs w:val="20"/>
          <w:lang w:eastAsia="en-US"/>
        </w:rPr>
        <w:t xml:space="preserve"> </w:t>
      </w:r>
      <w:hyperlink r:id="rId16" w:history="1">
        <w:r w:rsidRPr="00D6219F">
          <w:rPr>
            <w:rStyle w:val="Hipervnculo"/>
            <w:rFonts w:eastAsia="Calibri" w:cs="Arial"/>
            <w:iCs/>
            <w:szCs w:val="20"/>
            <w:lang w:eastAsia="en-US"/>
          </w:rPr>
          <w:t>www.mindefensa.gov.co</w:t>
        </w:r>
      </w:hyperlink>
      <w:r w:rsidRPr="00D6219F">
        <w:rPr>
          <w:rFonts w:eastAsia="Calibri" w:cs="Arial"/>
          <w:iCs/>
          <w:szCs w:val="20"/>
          <w:lang w:eastAsia="en-US"/>
        </w:rPr>
        <w:t>.</w:t>
      </w:r>
    </w:p>
    <w:p w14:paraId="2273840E"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El contratista se compromete a prestar los servicios médicos autorizados por comité técnico científico “CTC”, por parte de nivel central, así mismo los servicios autorizados por TUTELAS, siempre y cuando estos servicios estén autorizados por la oficina de referencia y contra</w:t>
      </w:r>
      <w:r>
        <w:rPr>
          <w:rFonts w:eastAsia="Calibri" w:cs="Arial"/>
          <w:iCs/>
          <w:szCs w:val="20"/>
          <w:lang w:eastAsia="en-US"/>
        </w:rPr>
        <w:t xml:space="preserve"> </w:t>
      </w:r>
      <w:r w:rsidRPr="00D6219F">
        <w:rPr>
          <w:rFonts w:eastAsia="Calibri" w:cs="Arial"/>
          <w:iCs/>
          <w:szCs w:val="20"/>
          <w:lang w:eastAsia="en-US"/>
        </w:rPr>
        <w:t>referencia o la jefatura del Área de Sanidad y serán cancelados con recurso propios del contrato.</w:t>
      </w:r>
    </w:p>
    <w:p w14:paraId="449DC954"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cs="Arial"/>
          <w:szCs w:val="20"/>
        </w:rPr>
        <w:t>Se debe adjuntar la hoja de gastos de administración de medicamentos, materiales o insumos especiales y costos, en caso de requerirse para el examen o procedimiento, y se adjuntará a la factura de venta de aquellos dispositivos, materiales e insumos que se utilicen.</w:t>
      </w:r>
    </w:p>
    <w:p w14:paraId="744176DA"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val="es-ES_tradnl" w:eastAsia="en-US"/>
        </w:rPr>
        <w:t>Diligenciar la documentación requerida por la Institución como son: Historia Clínica, Registros Administrativos, Formulación, incapacidades, hojas de remisión. Todos estos con la codificación definida por la Dirección de Sanidad Policial, especialmente en lo relacionado a codificación CUPS y CIE10.</w:t>
      </w:r>
    </w:p>
    <w:p w14:paraId="0E797326"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val="es-ES_tradnl" w:eastAsia="en-US"/>
        </w:rPr>
        <w:t>Adjuntar a la propuesta el listado de medicamentos e insumos asociados a los procedimientos ofertados, con su respectivo precio.</w:t>
      </w:r>
    </w:p>
    <w:p w14:paraId="64432649" w14:textId="77777777" w:rsidR="009A4766" w:rsidRPr="00D6219F" w:rsidRDefault="009A4766" w:rsidP="000030A5">
      <w:pPr>
        <w:numPr>
          <w:ilvl w:val="0"/>
          <w:numId w:val="50"/>
        </w:numPr>
        <w:spacing w:line="276" w:lineRule="auto"/>
        <w:rPr>
          <w:rFonts w:eastAsia="Calibri" w:cs="Arial"/>
          <w:iCs/>
          <w:szCs w:val="20"/>
          <w:lang w:eastAsia="en-US"/>
        </w:rPr>
      </w:pPr>
      <w:r>
        <w:rPr>
          <w:rFonts w:eastAsia="Calibri" w:cs="Arial"/>
          <w:iCs/>
          <w:szCs w:val="20"/>
          <w:lang w:eastAsia="en-US"/>
        </w:rPr>
        <w:t xml:space="preserve">Los servicios </w:t>
      </w:r>
      <w:r w:rsidRPr="00D6219F">
        <w:rPr>
          <w:rFonts w:eastAsia="Calibri" w:cs="Arial"/>
          <w:iCs/>
          <w:szCs w:val="20"/>
          <w:lang w:eastAsia="en-US"/>
        </w:rPr>
        <w:t xml:space="preserve">médicos </w:t>
      </w:r>
      <w:r>
        <w:rPr>
          <w:rFonts w:eastAsia="Calibri" w:cs="Arial"/>
          <w:iCs/>
          <w:szCs w:val="20"/>
          <w:lang w:eastAsia="en-US"/>
        </w:rPr>
        <w:t>de baja mediana y alta complejidad</w:t>
      </w:r>
      <w:r w:rsidRPr="00D6219F">
        <w:rPr>
          <w:rFonts w:eastAsia="Calibri" w:cs="Arial"/>
          <w:iCs/>
          <w:szCs w:val="20"/>
          <w:lang w:eastAsia="en-US"/>
        </w:rPr>
        <w:t xml:space="preserve"> deben ser prestados por los proponentes ganadores en forma directa o por intermediación de otras instituciones, con las cuales la Policía Nacional no establece relación contractual alguna.</w:t>
      </w:r>
    </w:p>
    <w:p w14:paraId="7F20A22C" w14:textId="77777777" w:rsidR="009A4766" w:rsidRPr="001E3718"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Las actividades inherentes al servicio las desarrollará en las instalaciones del oferente, utilizando los equipos y personal que se requiera.   El personal que utilice para la realización de las actividades no tiene ni tendrá ninguna relación laboral con la Policía Nacional la cual no pagará honorarios diferentes a los establecidos para la real</w:t>
      </w:r>
      <w:r>
        <w:rPr>
          <w:rFonts w:eastAsia="Calibri" w:cs="Arial"/>
          <w:iCs/>
          <w:szCs w:val="20"/>
          <w:lang w:eastAsia="en-US"/>
        </w:rPr>
        <w:t>ización del objeto contractual.</w:t>
      </w:r>
    </w:p>
    <w:p w14:paraId="21FA6227" w14:textId="77777777" w:rsidR="009A4766" w:rsidRPr="00385E03" w:rsidRDefault="009A4766" w:rsidP="000030A5">
      <w:pPr>
        <w:numPr>
          <w:ilvl w:val="0"/>
          <w:numId w:val="50"/>
        </w:numPr>
        <w:spacing w:line="276" w:lineRule="auto"/>
        <w:rPr>
          <w:rFonts w:eastAsia="Calibri" w:cs="Arial"/>
          <w:iCs/>
          <w:szCs w:val="20"/>
          <w:lang w:eastAsia="en-US"/>
        </w:rPr>
      </w:pPr>
      <w:r w:rsidRPr="00385E03">
        <w:rPr>
          <w:rFonts w:eastAsia="Calibri" w:cs="Arial"/>
          <w:iCs/>
          <w:szCs w:val="20"/>
          <w:lang w:eastAsia="en-US"/>
        </w:rPr>
        <w:t>El prestador se compromete a realizar los procedimientos y en general los servicios contratados observado la totalidad de leyes y normas que regulen los servicios de salud en el Territorio Nacional.</w:t>
      </w:r>
    </w:p>
    <w:p w14:paraId="1D9448DD"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lastRenderedPageBreak/>
        <w:t xml:space="preserve">Permitirán la asistencia de la Auditoría de Concurrencia por parte del Auditor de Calidad o de pertinencia de </w:t>
      </w:r>
      <w:r>
        <w:rPr>
          <w:rFonts w:eastAsia="Calibri" w:cs="Arial"/>
          <w:iCs/>
          <w:szCs w:val="20"/>
          <w:lang w:eastAsia="en-US"/>
        </w:rPr>
        <w:t>LA UPRES GUAJIRA</w:t>
      </w:r>
      <w:r w:rsidRPr="00D6219F">
        <w:rPr>
          <w:rFonts w:eastAsia="Calibri" w:cs="Arial"/>
          <w:iCs/>
          <w:szCs w:val="20"/>
          <w:lang w:eastAsia="en-US"/>
        </w:rPr>
        <w:t>, para los fines que establece la Ley respecto al Sistema Obligatorio de Garantía de la Calidad y la Atención en Salud.</w:t>
      </w:r>
    </w:p>
    <w:p w14:paraId="5CBBFFD4" w14:textId="77777777" w:rsidR="009A4766" w:rsidRPr="00D033D7" w:rsidRDefault="009A4766" w:rsidP="000030A5">
      <w:pPr>
        <w:numPr>
          <w:ilvl w:val="0"/>
          <w:numId w:val="50"/>
        </w:numPr>
        <w:spacing w:line="276" w:lineRule="auto"/>
        <w:rPr>
          <w:rFonts w:eastAsia="Calibri" w:cs="Arial"/>
          <w:iCs/>
          <w:szCs w:val="20"/>
          <w:lang w:eastAsia="en-US"/>
        </w:rPr>
      </w:pPr>
      <w:r w:rsidRPr="00D033D7">
        <w:rPr>
          <w:rFonts w:eastAsia="Calibri" w:cs="Arial"/>
          <w:iCs/>
          <w:szCs w:val="20"/>
          <w:lang w:eastAsia="en-US"/>
        </w:rPr>
        <w:t>Respecto de los equipos, el oferente deberá certificar la tenencia de los equipos para la realización de los procedimientos y exámenes requeridos para cumplir con el objeto del contrato.</w:t>
      </w:r>
    </w:p>
    <w:p w14:paraId="3352550A" w14:textId="77777777" w:rsidR="009A4766" w:rsidRPr="00D6219F" w:rsidRDefault="009A4766" w:rsidP="000030A5">
      <w:pPr>
        <w:numPr>
          <w:ilvl w:val="0"/>
          <w:numId w:val="50"/>
        </w:numPr>
        <w:spacing w:line="276" w:lineRule="auto"/>
        <w:rPr>
          <w:rFonts w:eastAsia="Calibri" w:cs="Arial"/>
          <w:iCs/>
          <w:szCs w:val="20"/>
          <w:lang w:val="es-ES_tradnl" w:eastAsia="en-US"/>
        </w:rPr>
      </w:pPr>
      <w:r w:rsidRPr="00D6219F">
        <w:rPr>
          <w:rFonts w:eastAsia="Calibri" w:cs="Arial"/>
          <w:iCs/>
          <w:szCs w:val="20"/>
          <w:lang w:val="es-ES_tradnl" w:eastAsia="en-US"/>
        </w:rPr>
        <w:t>En cumplimiento de la Resolución No. 001446 de 2006 por la cual se define el Sistema de información para la Calidad y se adoptan los indicadores de monitoria del Sistema Obligatorio de Garantía de la Calidad de la Atención en Salud. En su artículo No. 4°, reporte de la información: las entidades responsables de reportar información deberán a hacerlo a la Superintendencia Nacional de Salud, quien realizará la validación y cargue de la información y la pondrá a disposición del Ministerio de la Protección Social.</w:t>
      </w:r>
    </w:p>
    <w:p w14:paraId="78951F1F" w14:textId="77777777" w:rsidR="009A4766" w:rsidRPr="00D6219F" w:rsidRDefault="009A4766" w:rsidP="000030A5">
      <w:pPr>
        <w:numPr>
          <w:ilvl w:val="0"/>
          <w:numId w:val="50"/>
        </w:numPr>
        <w:spacing w:line="276" w:lineRule="auto"/>
        <w:rPr>
          <w:rFonts w:eastAsia="Calibri" w:cs="Arial"/>
          <w:iCs/>
          <w:szCs w:val="20"/>
          <w:lang w:val="es-ES_tradnl" w:eastAsia="en-US"/>
        </w:rPr>
      </w:pPr>
      <w:r w:rsidRPr="00D6219F">
        <w:rPr>
          <w:rFonts w:eastAsia="Calibri" w:cs="Arial"/>
          <w:iCs/>
          <w:szCs w:val="20"/>
          <w:lang w:val="es-ES_tradnl" w:eastAsia="en-US"/>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w:t>
      </w:r>
    </w:p>
    <w:p w14:paraId="0BD7D4D6" w14:textId="77777777" w:rsidR="009A4766" w:rsidRPr="00D6219F" w:rsidRDefault="009A4766" w:rsidP="000030A5">
      <w:pPr>
        <w:numPr>
          <w:ilvl w:val="0"/>
          <w:numId w:val="50"/>
        </w:numPr>
        <w:spacing w:line="276" w:lineRule="auto"/>
        <w:rPr>
          <w:rFonts w:eastAsia="Calibri" w:cs="Arial"/>
          <w:iCs/>
          <w:szCs w:val="20"/>
          <w:lang w:val="es-ES_tradnl" w:eastAsia="en-US"/>
        </w:rPr>
      </w:pPr>
      <w:r w:rsidRPr="00D6219F">
        <w:rPr>
          <w:rFonts w:eastAsia="Calibri" w:cs="Arial"/>
          <w:iCs/>
          <w:szCs w:val="20"/>
          <w:lang w:val="es-ES_tradnl" w:eastAsia="en-US"/>
        </w:rPr>
        <w:t>Es indispensable que el proponente presente la certificación de requisitos exigidos por la seccional local de salud, para su funcionamiento como IPS para los servicios contratados.</w:t>
      </w:r>
    </w:p>
    <w:p w14:paraId="720CD0DC"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En caso de tener contratos profesionales con  colombianos o extranjeros que hayan obtenido u obtengan título equivalente expedido por instituciones de países con los cuales Colombia tenga o no celebrado tratados o convenios sobre equivalencia de títulos, deberá homologar ante la entidad competente y presentar estos documentos en la oferta.</w:t>
      </w:r>
    </w:p>
    <w:p w14:paraId="70B56DD2"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eastAsia="en-US"/>
        </w:rPr>
        <w:t>Aportar la dirección de la institución con los números telefónicos para ser contactados en casos de ofertar</w:t>
      </w:r>
      <w:r>
        <w:rPr>
          <w:rFonts w:eastAsia="Calibri" w:cs="Arial"/>
          <w:iCs/>
          <w:szCs w:val="20"/>
          <w:lang w:eastAsia="en-US"/>
        </w:rPr>
        <w:t>.</w:t>
      </w:r>
    </w:p>
    <w:p w14:paraId="7B4312B0" w14:textId="77777777" w:rsidR="009A4766" w:rsidRPr="009F1B08" w:rsidRDefault="009A4766" w:rsidP="000030A5">
      <w:pPr>
        <w:numPr>
          <w:ilvl w:val="0"/>
          <w:numId w:val="50"/>
        </w:numPr>
        <w:spacing w:line="276" w:lineRule="auto"/>
        <w:rPr>
          <w:rFonts w:eastAsia="Calibri" w:cs="Arial"/>
          <w:iCs/>
          <w:szCs w:val="20"/>
          <w:lang w:eastAsia="en-US"/>
        </w:rPr>
      </w:pPr>
      <w:r w:rsidRPr="009F1B08">
        <w:rPr>
          <w:rFonts w:eastAsia="Calibri" w:cs="Arial"/>
          <w:iCs/>
          <w:szCs w:val="20"/>
          <w:lang w:eastAsia="en-US"/>
        </w:rPr>
        <w:t>Presentar</w:t>
      </w:r>
      <w:r w:rsidRPr="009F1B08">
        <w:rPr>
          <w:rFonts w:eastAsia="Calibri" w:cs="Arial"/>
          <w:iCs/>
          <w:color w:val="000000"/>
          <w:szCs w:val="20"/>
          <w:lang w:eastAsia="en-US"/>
        </w:rPr>
        <w:t xml:space="preserve"> los servicios médicos de baja mediana y alta complejidad  de acuerdo a lo estableci</w:t>
      </w:r>
      <w:r>
        <w:rPr>
          <w:rFonts w:eastAsia="Calibri" w:cs="Arial"/>
          <w:iCs/>
          <w:color w:val="000000"/>
          <w:szCs w:val="20"/>
          <w:lang w:eastAsia="en-US"/>
        </w:rPr>
        <w:t xml:space="preserve">do en plan de beneficios en el </w:t>
      </w:r>
      <w:r w:rsidRPr="009F1B08">
        <w:rPr>
          <w:rFonts w:eastAsia="Calibri" w:cs="Arial"/>
          <w:iCs/>
          <w:color w:val="000000"/>
          <w:szCs w:val="20"/>
          <w:lang w:eastAsia="en-US"/>
        </w:rPr>
        <w:t xml:space="preserve"> </w:t>
      </w:r>
      <w:r w:rsidRPr="008E3C53">
        <w:rPr>
          <w:rFonts w:cs="Arial"/>
          <w:szCs w:val="18"/>
        </w:rPr>
        <w:t xml:space="preserve">Acuerdo  010 del 2001 “Por el cual se adiciona el Acuerdo No.002 del 27 de abril del 2001 del  Consejo Superior de Salud de las Fuerzas Militares y de la Policía Nacional – CSSMP que establece el Plan de Servicios de Sanidad Militar y Policial” </w:t>
      </w:r>
    </w:p>
    <w:p w14:paraId="5730DE73" w14:textId="77777777" w:rsidR="009A4766" w:rsidRPr="009F1B08" w:rsidRDefault="009A4766" w:rsidP="009A4766">
      <w:pPr>
        <w:spacing w:line="276" w:lineRule="auto"/>
        <w:ind w:left="720"/>
        <w:rPr>
          <w:rFonts w:eastAsia="Calibri" w:cs="Arial"/>
          <w:iCs/>
          <w:szCs w:val="20"/>
          <w:lang w:eastAsia="en-US"/>
        </w:rPr>
      </w:pPr>
    </w:p>
    <w:p w14:paraId="08D2CD01" w14:textId="77777777" w:rsidR="009A4766" w:rsidRPr="009F1B08" w:rsidRDefault="009A4766" w:rsidP="000030A5">
      <w:pPr>
        <w:numPr>
          <w:ilvl w:val="0"/>
          <w:numId w:val="50"/>
        </w:numPr>
        <w:spacing w:line="276" w:lineRule="auto"/>
        <w:rPr>
          <w:rFonts w:eastAsia="Calibri" w:cs="Arial"/>
          <w:iCs/>
          <w:szCs w:val="20"/>
          <w:lang w:eastAsia="en-US"/>
        </w:rPr>
      </w:pPr>
      <w:r w:rsidRPr="009F1B08">
        <w:rPr>
          <w:rFonts w:eastAsia="Calibri" w:cs="Arial"/>
          <w:iCs/>
          <w:szCs w:val="20"/>
          <w:lang w:eastAsia="en-US"/>
        </w:rPr>
        <w:t xml:space="preserve">El contratista debe solicitar por escrito cualquier cambio a las condiciones establecidas en el contrato durante el tiempo de ejecución del mismo y esperar autorización por </w:t>
      </w:r>
      <w:r>
        <w:rPr>
          <w:rFonts w:eastAsia="Calibri" w:cs="Arial"/>
          <w:iCs/>
          <w:szCs w:val="20"/>
          <w:lang w:eastAsia="en-US"/>
        </w:rPr>
        <w:t>la Regional de Aseguramiento en Salud No. 8 que</w:t>
      </w:r>
      <w:r w:rsidRPr="009F1B08">
        <w:rPr>
          <w:rFonts w:eastAsia="Calibri" w:cs="Arial"/>
          <w:iCs/>
          <w:szCs w:val="20"/>
          <w:lang w:eastAsia="en-US"/>
        </w:rPr>
        <w:t>dando plasmado en el contrato.</w:t>
      </w:r>
    </w:p>
    <w:p w14:paraId="1A0F5012" w14:textId="77777777" w:rsidR="009A4766" w:rsidRPr="00502126" w:rsidRDefault="009A4766" w:rsidP="009A4766">
      <w:pPr>
        <w:spacing w:line="276" w:lineRule="auto"/>
        <w:ind w:left="720"/>
        <w:rPr>
          <w:rFonts w:eastAsia="Calibri" w:cs="Arial"/>
          <w:iCs/>
          <w:szCs w:val="20"/>
          <w:lang w:eastAsia="en-US"/>
        </w:rPr>
      </w:pPr>
    </w:p>
    <w:p w14:paraId="587F7890" w14:textId="77777777" w:rsidR="009A4766" w:rsidRPr="00D6219F" w:rsidRDefault="009A4766" w:rsidP="000030A5">
      <w:pPr>
        <w:numPr>
          <w:ilvl w:val="0"/>
          <w:numId w:val="50"/>
        </w:numPr>
        <w:spacing w:line="276" w:lineRule="auto"/>
        <w:rPr>
          <w:rFonts w:eastAsia="Calibri" w:cs="Arial"/>
          <w:iCs/>
          <w:szCs w:val="20"/>
          <w:lang w:val="es-MX" w:eastAsia="en-US"/>
        </w:rPr>
      </w:pPr>
      <w:r w:rsidRPr="00D6219F">
        <w:rPr>
          <w:rFonts w:eastAsia="Calibri" w:cs="Arial"/>
          <w:iCs/>
          <w:szCs w:val="20"/>
          <w:lang w:val="es-MX" w:eastAsia="en-US"/>
        </w:rPr>
        <w:t>Enviar</w:t>
      </w:r>
      <w:r>
        <w:rPr>
          <w:rFonts w:eastAsia="Calibri" w:cs="Arial"/>
          <w:iCs/>
          <w:szCs w:val="20"/>
          <w:lang w:val="es-MX" w:eastAsia="en-US"/>
        </w:rPr>
        <w:t xml:space="preserve"> diariamente las solicitudes </w:t>
      </w:r>
      <w:r w:rsidRPr="00D6219F">
        <w:rPr>
          <w:rFonts w:eastAsia="Calibri" w:cs="Arial"/>
          <w:iCs/>
          <w:szCs w:val="20"/>
          <w:lang w:val="es-MX" w:eastAsia="en-US"/>
        </w:rPr>
        <w:t>de procedimientos que requieran orden adicional en las primeras 24 horas después de solicitarlos.  En ningún momento esta responsabilidad se delegará al usuario, sino que la institución deberá garantizar el envío de estos documentos así como la recepción de las órdenes de servicios.  Así mismo la institución no podrá exigir al usuario fotocopias de documentos de identidad o carné de servicios y se hará responsable de la realización de las mismas para soportes de la facturación, de acuerdo a la normatividad vigente.</w:t>
      </w:r>
    </w:p>
    <w:p w14:paraId="2D4104BB" w14:textId="77777777" w:rsidR="009A4766" w:rsidRPr="00AB4AD7" w:rsidRDefault="009A4766" w:rsidP="000030A5">
      <w:pPr>
        <w:pStyle w:val="Prrafodelista"/>
        <w:numPr>
          <w:ilvl w:val="0"/>
          <w:numId w:val="50"/>
        </w:numPr>
        <w:spacing w:before="100" w:beforeAutospacing="1" w:after="100" w:afterAutospacing="1"/>
        <w:rPr>
          <w:rFonts w:cs="Arial"/>
          <w:bCs/>
          <w:szCs w:val="18"/>
          <w:lang w:eastAsia="es-CO"/>
        </w:rPr>
      </w:pPr>
      <w:r w:rsidRPr="00AB4AD7">
        <w:rPr>
          <w:rFonts w:cs="Arial"/>
          <w:bCs/>
          <w:szCs w:val="18"/>
          <w:lang w:eastAsia="es-CO"/>
        </w:rPr>
        <w:t>El contratista se compromete a dar aplicación al Decreto 2200 de junio 28 2005, por el cual se reglamenta el servicio farmacéutico y se dictan otras disposiciones, para lo cual las formulas tendrán lo escrito en el Artículo 17.</w:t>
      </w:r>
      <w:r w:rsidRPr="00AB4AD7">
        <w:rPr>
          <w:rFonts w:cs="Arial"/>
          <w:b/>
          <w:bCs/>
          <w:szCs w:val="18"/>
          <w:lang w:eastAsia="es-CO"/>
        </w:rPr>
        <w:t xml:space="preserve"> </w:t>
      </w:r>
      <w:r w:rsidRPr="00AB4AD7">
        <w:rPr>
          <w:rFonts w:cs="Arial"/>
          <w:bCs/>
          <w:i/>
          <w:iCs/>
          <w:szCs w:val="18"/>
          <w:lang w:eastAsia="es-CO"/>
        </w:rPr>
        <w:t>Contenido de la prescripción.</w:t>
      </w:r>
      <w:r w:rsidRPr="00AB4AD7">
        <w:rPr>
          <w:rFonts w:cs="Arial"/>
          <w:bCs/>
          <w:szCs w:val="18"/>
          <w:lang w:eastAsia="es-CO"/>
        </w:rPr>
        <w:t xml:space="preserve"> La prescripción del medicamento deberá realizarse en un formato el cual debe contener, como mínimo, los datos que aplican en el decreto y demás disposiciones.</w:t>
      </w:r>
    </w:p>
    <w:p w14:paraId="325F3A4C" w14:textId="77777777" w:rsidR="009A4766" w:rsidRPr="00AB4AD7" w:rsidRDefault="009A4766" w:rsidP="000030A5">
      <w:pPr>
        <w:numPr>
          <w:ilvl w:val="0"/>
          <w:numId w:val="50"/>
        </w:numPr>
        <w:spacing w:line="276" w:lineRule="auto"/>
        <w:rPr>
          <w:rFonts w:eastAsia="Calibri" w:cs="Arial"/>
          <w:iCs/>
          <w:szCs w:val="18"/>
          <w:lang w:eastAsia="en-US"/>
        </w:rPr>
      </w:pPr>
      <w:r w:rsidRPr="00AB4AD7">
        <w:rPr>
          <w:rFonts w:eastAsia="Calibri" w:cs="Arial"/>
          <w:iCs/>
          <w:szCs w:val="18"/>
          <w:lang w:eastAsia="en-US"/>
        </w:rPr>
        <w:t xml:space="preserve">El contratista se compromete a que el personal asistencial que preste los servicios ambulatorios se regirá por el  Manual  único de Medicamentos y terapéutica SSPN </w:t>
      </w:r>
      <w:r w:rsidRPr="0027442E">
        <w:rPr>
          <w:rFonts w:eastAsia="Calibri" w:cs="Arial"/>
          <w:iCs/>
          <w:szCs w:val="18"/>
          <w:lang w:eastAsia="en-US"/>
        </w:rPr>
        <w:t>(</w:t>
      </w:r>
      <w:r w:rsidRPr="009F1B08">
        <w:rPr>
          <w:rFonts w:cs="Arial"/>
          <w:szCs w:val="18"/>
        </w:rPr>
        <w:t>Acuerdo 052 del 2013 “Por el cual se establece el Manual de Medicamentos y Terapéutica para el SSMP y se dictan otras disposiciones</w:t>
      </w:r>
      <w:r w:rsidRPr="0027442E">
        <w:rPr>
          <w:rFonts w:cs="Arial"/>
          <w:sz w:val="18"/>
          <w:szCs w:val="18"/>
        </w:rPr>
        <w:t>”)</w:t>
      </w:r>
      <w:r>
        <w:rPr>
          <w:rFonts w:cs="Arial"/>
          <w:sz w:val="18"/>
          <w:szCs w:val="18"/>
        </w:rPr>
        <w:t xml:space="preserve"> </w:t>
      </w:r>
      <w:r w:rsidRPr="00AB4AD7">
        <w:rPr>
          <w:rFonts w:eastAsia="Calibri" w:cs="Arial"/>
          <w:iCs/>
          <w:szCs w:val="18"/>
          <w:lang w:eastAsia="en-US"/>
        </w:rPr>
        <w:t xml:space="preserve"> y demás normas que lo complementen o modifiquen), usando las alternativas del mismo, siendo esto necesario para la solicitud de medicamentos por CTC, se escribirá la descripción del medicamento en tipo moléculas no en marcas comerciales.</w:t>
      </w:r>
    </w:p>
    <w:p w14:paraId="0A4C5093" w14:textId="77777777" w:rsidR="009A4766" w:rsidRPr="00AB4AD7" w:rsidRDefault="009A4766" w:rsidP="000030A5">
      <w:pPr>
        <w:numPr>
          <w:ilvl w:val="0"/>
          <w:numId w:val="50"/>
        </w:numPr>
        <w:spacing w:line="276" w:lineRule="auto"/>
        <w:rPr>
          <w:rFonts w:eastAsia="Calibri" w:cs="Arial"/>
          <w:iCs/>
          <w:szCs w:val="18"/>
          <w:lang w:eastAsia="en-US"/>
        </w:rPr>
      </w:pPr>
      <w:r w:rsidRPr="00C71DE3">
        <w:rPr>
          <w:rFonts w:eastAsia="Calibri" w:cs="Arial"/>
          <w:iCs/>
          <w:szCs w:val="18"/>
          <w:lang w:eastAsia="en-US"/>
        </w:rPr>
        <w:lastRenderedPageBreak/>
        <w:t xml:space="preserve">El contratista se compromete a que el personal asistencial que preste los servicios ambulatorios se regirá por </w:t>
      </w:r>
      <w:r w:rsidRPr="00C71DE3">
        <w:rPr>
          <w:rFonts w:cs="Arial"/>
          <w:bCs/>
          <w:szCs w:val="18"/>
          <w:lang w:eastAsia="es-CO"/>
        </w:rPr>
        <w:t>Directiva administrativa permanente N° 007/</w:t>
      </w:r>
      <w:r w:rsidRPr="00AB4AD7">
        <w:rPr>
          <w:rFonts w:cs="Arial"/>
          <w:bCs/>
          <w:szCs w:val="18"/>
          <w:lang w:eastAsia="es-CO"/>
        </w:rPr>
        <w:t xml:space="preserve">  “Directrices a observar en la expedición y registro de las excusas de servicio por incapacidad médica o licencia por maternidad y para el control y seguimiento del personal excusado de servicio”, donde se establece el criterio para la expedición de excusas del servicio total o parcial.</w:t>
      </w:r>
    </w:p>
    <w:p w14:paraId="2CBBDE83" w14:textId="77777777" w:rsidR="009A4766" w:rsidRPr="00D6219F" w:rsidRDefault="009A4766" w:rsidP="000030A5">
      <w:pPr>
        <w:numPr>
          <w:ilvl w:val="0"/>
          <w:numId w:val="50"/>
        </w:numPr>
        <w:spacing w:line="276" w:lineRule="auto"/>
        <w:rPr>
          <w:rFonts w:eastAsia="Calibri" w:cs="Arial"/>
          <w:iCs/>
          <w:szCs w:val="20"/>
          <w:lang w:val="es-MX" w:eastAsia="en-US"/>
        </w:rPr>
      </w:pPr>
      <w:r w:rsidRPr="00D6219F">
        <w:rPr>
          <w:rFonts w:eastAsia="Calibri" w:cs="Arial"/>
          <w:iCs/>
          <w:szCs w:val="20"/>
          <w:lang w:val="es-MX" w:eastAsia="en-US"/>
        </w:rPr>
        <w:t>Abstenerse de emitir fórmulas o solicitudes de servicios, que sean improcedentes según la ética profesional y sin diligenciar la historia clínica, que será el soporte de estas solicitudes.</w:t>
      </w:r>
    </w:p>
    <w:p w14:paraId="3E540987" w14:textId="77777777" w:rsidR="009A4766" w:rsidRPr="00D6219F" w:rsidRDefault="009A4766" w:rsidP="000030A5">
      <w:pPr>
        <w:numPr>
          <w:ilvl w:val="0"/>
          <w:numId w:val="50"/>
        </w:numPr>
        <w:spacing w:line="276" w:lineRule="auto"/>
        <w:rPr>
          <w:rFonts w:eastAsia="Calibri" w:cs="Arial"/>
          <w:iCs/>
          <w:szCs w:val="20"/>
          <w:lang w:val="es-MX" w:eastAsia="en-US"/>
        </w:rPr>
      </w:pPr>
      <w:r w:rsidRPr="00D6219F">
        <w:rPr>
          <w:rFonts w:eastAsia="Calibri" w:cs="Arial"/>
          <w:iCs/>
          <w:szCs w:val="20"/>
          <w:lang w:val="es-MX" w:eastAsia="en-US"/>
        </w:rPr>
        <w:t>Atender al Usuario de acuerdo con la orden de servicios expedida por Autorizaciones debidamente diligenciada en original, firmada por el médico o el funcionario de la Oficina de Referencia</w:t>
      </w:r>
      <w:r w:rsidRPr="00D6219F">
        <w:rPr>
          <w:szCs w:val="20"/>
        </w:rPr>
        <w:t xml:space="preserve"> </w:t>
      </w:r>
      <w:r w:rsidRPr="00D6219F">
        <w:rPr>
          <w:rFonts w:eastAsia="Calibri" w:cs="Arial"/>
          <w:iCs/>
          <w:szCs w:val="20"/>
          <w:lang w:val="es-MX" w:eastAsia="en-US"/>
        </w:rPr>
        <w:t>y Contra referencia, orden del médico tratante, previa presentación del documento de identificación debidamente actualizados, y vigente a la fecha de prestación de servicio caso contrario se glosará la cuenta.</w:t>
      </w:r>
    </w:p>
    <w:p w14:paraId="38FE53E3" w14:textId="77777777" w:rsidR="009A4766" w:rsidRPr="00D6219F" w:rsidRDefault="009A4766" w:rsidP="000030A5">
      <w:pPr>
        <w:numPr>
          <w:ilvl w:val="0"/>
          <w:numId w:val="50"/>
        </w:numPr>
        <w:spacing w:line="276" w:lineRule="auto"/>
        <w:rPr>
          <w:rFonts w:eastAsia="Calibri" w:cs="Arial"/>
          <w:iCs/>
          <w:szCs w:val="20"/>
          <w:lang w:val="es-MX" w:eastAsia="en-US"/>
        </w:rPr>
      </w:pPr>
      <w:r w:rsidRPr="00D6219F">
        <w:rPr>
          <w:rFonts w:eastAsia="Calibri" w:cs="Arial"/>
          <w:iCs/>
          <w:szCs w:val="20"/>
          <w:lang w:val="es-MX" w:eastAsia="en-US"/>
        </w:rPr>
        <w:t>El CONTRATISTA dará respuesta oportuna a las glosas realizadas por el Auditor de Cuentas del Área de Sanidad de Guajira o sus fines.</w:t>
      </w:r>
    </w:p>
    <w:p w14:paraId="0FE50F1F" w14:textId="77777777" w:rsidR="009A4766" w:rsidRPr="00D6219F" w:rsidRDefault="009A4766" w:rsidP="000030A5">
      <w:pPr>
        <w:numPr>
          <w:ilvl w:val="0"/>
          <w:numId w:val="50"/>
        </w:numPr>
        <w:tabs>
          <w:tab w:val="left" w:pos="142"/>
        </w:tabs>
        <w:rPr>
          <w:rFonts w:cs="Arial"/>
          <w:color w:val="000000"/>
          <w:szCs w:val="20"/>
        </w:rPr>
      </w:pPr>
      <w:r w:rsidRPr="00D6219F">
        <w:rPr>
          <w:rFonts w:cs="Arial"/>
          <w:color w:val="000000"/>
          <w:szCs w:val="20"/>
        </w:rPr>
        <w:t>Permitirán la asistencia de la Auditoría de Concurrencia por parte del Auditor de Calidad o de pertinencia de Sanidad DEGUA, para los fines que establece la Ley respecto al Sistema Obligatorio de Garantía de la Calidad y la Atención en Salud.</w:t>
      </w:r>
    </w:p>
    <w:p w14:paraId="6181E210" w14:textId="77777777" w:rsidR="009A4766" w:rsidRPr="00D6219F" w:rsidRDefault="009A4766" w:rsidP="000030A5">
      <w:pPr>
        <w:numPr>
          <w:ilvl w:val="0"/>
          <w:numId w:val="50"/>
        </w:numPr>
        <w:spacing w:line="276" w:lineRule="auto"/>
        <w:rPr>
          <w:rFonts w:eastAsia="Calibri" w:cs="Arial"/>
          <w:iCs/>
          <w:szCs w:val="20"/>
          <w:lang w:val="es-MX" w:eastAsia="en-US"/>
        </w:rPr>
      </w:pPr>
      <w:r w:rsidRPr="00D6219F">
        <w:rPr>
          <w:rFonts w:eastAsia="Calibri" w:cs="Arial"/>
          <w:iCs/>
          <w:szCs w:val="20"/>
          <w:lang w:val="es-MX" w:eastAsia="en-US"/>
        </w:rPr>
        <w:t xml:space="preserve">Cualquier cambio en las condiciones técnicas que surjan durante el término de ejecución del contrato, deberá hacerse por mutuo acuerdo, previa solicitud escrita plenamente justificada por cualquiera de las partes. </w:t>
      </w:r>
    </w:p>
    <w:p w14:paraId="4ECA7CCB" w14:textId="77777777" w:rsidR="009A4766" w:rsidRPr="00D6219F" w:rsidRDefault="009A4766" w:rsidP="000030A5">
      <w:pPr>
        <w:numPr>
          <w:ilvl w:val="0"/>
          <w:numId w:val="50"/>
        </w:numPr>
        <w:spacing w:line="276" w:lineRule="auto"/>
        <w:rPr>
          <w:rFonts w:eastAsia="Calibri" w:cs="Arial"/>
          <w:iCs/>
          <w:szCs w:val="20"/>
          <w:lang w:val="es-MX" w:eastAsia="en-US"/>
        </w:rPr>
      </w:pPr>
      <w:r w:rsidRPr="00D6219F">
        <w:rPr>
          <w:rFonts w:eastAsia="Calibri" w:cs="Arial"/>
          <w:iCs/>
          <w:szCs w:val="20"/>
          <w:lang w:val="es-MX" w:eastAsia="en-US"/>
        </w:rPr>
        <w:t xml:space="preserve">El CONTRATISTA designará un funcionario, para que en coordinación con el Supervisor del Contrato vigile el normal funcionamiento de la ejecución del contrato y solucione los inconvenientes que se presenten. estos datos deben ser presentado  en la oferta </w:t>
      </w:r>
    </w:p>
    <w:p w14:paraId="492250B0" w14:textId="77777777" w:rsidR="009A4766" w:rsidRPr="00D6219F" w:rsidRDefault="009A4766" w:rsidP="000030A5">
      <w:pPr>
        <w:numPr>
          <w:ilvl w:val="0"/>
          <w:numId w:val="50"/>
        </w:numPr>
        <w:spacing w:line="276" w:lineRule="auto"/>
        <w:rPr>
          <w:rFonts w:eastAsia="Calibri" w:cs="Arial"/>
          <w:iCs/>
          <w:szCs w:val="20"/>
          <w:lang w:eastAsia="en-US"/>
        </w:rPr>
      </w:pPr>
      <w:r w:rsidRPr="00D6219F">
        <w:rPr>
          <w:rFonts w:eastAsia="Calibri" w:cs="Arial"/>
          <w:iCs/>
          <w:szCs w:val="20"/>
          <w:lang w:val="es-MX" w:eastAsia="en-US"/>
        </w:rPr>
        <w:t xml:space="preserve">Informar al supervisor del contrato, y </w:t>
      </w:r>
      <w:r>
        <w:rPr>
          <w:rFonts w:eastAsia="Calibri" w:cs="Arial"/>
          <w:iCs/>
          <w:szCs w:val="20"/>
          <w:lang w:val="es-MX" w:eastAsia="en-US"/>
        </w:rPr>
        <w:t>a la UPRES GUAJIRA</w:t>
      </w:r>
      <w:r w:rsidRPr="00D6219F">
        <w:rPr>
          <w:rFonts w:eastAsia="Calibri" w:cs="Arial"/>
          <w:iCs/>
          <w:szCs w:val="20"/>
          <w:lang w:val="es-MX" w:eastAsia="en-US"/>
        </w:rPr>
        <w:t xml:space="preserve">  cuando el estado de ejecución del contrato se encuentre en un </w:t>
      </w:r>
      <w:r>
        <w:rPr>
          <w:rFonts w:eastAsia="Calibri" w:cs="Arial"/>
          <w:iCs/>
          <w:szCs w:val="20"/>
          <w:lang w:val="es-MX" w:eastAsia="en-US"/>
        </w:rPr>
        <w:t xml:space="preserve">cincuenta 50% y cuando esté en un </w:t>
      </w:r>
      <w:r w:rsidRPr="00D6219F">
        <w:rPr>
          <w:rFonts w:eastAsia="Calibri" w:cs="Arial"/>
          <w:iCs/>
          <w:szCs w:val="20"/>
          <w:lang w:val="es-MX" w:eastAsia="en-US"/>
        </w:rPr>
        <w:t>setenta (70%) por ciento</w:t>
      </w:r>
      <w:r>
        <w:rPr>
          <w:rFonts w:eastAsia="Calibri" w:cs="Arial"/>
          <w:iCs/>
          <w:szCs w:val="20"/>
          <w:lang w:val="es-MX" w:eastAsia="en-US"/>
        </w:rPr>
        <w:t xml:space="preserve"> informara semanalmente</w:t>
      </w:r>
      <w:r w:rsidRPr="00D6219F">
        <w:rPr>
          <w:rFonts w:eastAsia="Calibri" w:cs="Arial"/>
          <w:iCs/>
          <w:szCs w:val="20"/>
          <w:lang w:val="es-MX" w:eastAsia="en-US"/>
        </w:rPr>
        <w:t>. Una vez recibida la información estudiará la viabilidad de adicionar el contrato.</w:t>
      </w:r>
      <w:r w:rsidRPr="00D6219F">
        <w:rPr>
          <w:rFonts w:eastAsia="Calibri" w:cs="Arial"/>
          <w:iCs/>
          <w:szCs w:val="20"/>
          <w:lang w:eastAsia="en-US"/>
        </w:rPr>
        <w:t xml:space="preserve"> De ahí en adelante informará semanal la ejecución del mismo con corte a Domingo 24:00 horas.</w:t>
      </w:r>
    </w:p>
    <w:p w14:paraId="447E3AB7" w14:textId="77777777" w:rsidR="009A4766" w:rsidRPr="00D6219F" w:rsidRDefault="009A4766" w:rsidP="000030A5">
      <w:pPr>
        <w:pStyle w:val="Sinespaciado"/>
        <w:numPr>
          <w:ilvl w:val="0"/>
          <w:numId w:val="50"/>
        </w:numPr>
        <w:jc w:val="both"/>
        <w:rPr>
          <w:rFonts w:ascii="Arial" w:hAnsi="Arial" w:cs="Arial"/>
          <w:iCs/>
          <w:sz w:val="20"/>
          <w:szCs w:val="20"/>
        </w:rPr>
      </w:pPr>
      <w:r w:rsidRPr="00D6219F">
        <w:rPr>
          <w:rFonts w:ascii="Arial" w:hAnsi="Arial" w:cs="Arial"/>
          <w:iCs/>
          <w:sz w:val="20"/>
          <w:szCs w:val="20"/>
        </w:rPr>
        <w:t>Informar MENSUALMENTE al Supervisor del contrato, el estado de ejecución del contrato y el saldo a favor de Policía Nacional por medio escrito.</w:t>
      </w:r>
    </w:p>
    <w:p w14:paraId="399F62F6" w14:textId="77777777" w:rsidR="009A4766" w:rsidRPr="00D6219F" w:rsidRDefault="009A4766" w:rsidP="000030A5">
      <w:pPr>
        <w:pStyle w:val="Sinespaciado"/>
        <w:numPr>
          <w:ilvl w:val="0"/>
          <w:numId w:val="50"/>
        </w:numPr>
        <w:jc w:val="both"/>
        <w:rPr>
          <w:rFonts w:ascii="Arial" w:hAnsi="Arial" w:cs="Arial"/>
          <w:iCs/>
          <w:sz w:val="20"/>
          <w:szCs w:val="20"/>
          <w:lang w:val="es-MX"/>
        </w:rPr>
      </w:pPr>
      <w:r w:rsidRPr="00D6219F">
        <w:rPr>
          <w:rFonts w:ascii="Arial" w:hAnsi="Arial" w:cs="Arial"/>
          <w:iCs/>
          <w:sz w:val="20"/>
          <w:szCs w:val="20"/>
          <w:lang w:val="es-MX"/>
        </w:rPr>
        <w:t>El CONTRATISTA se compromete a poner en conocimiento del personal médico que tenga a su cargo sobre los servicios contemplados en el contrato con la Policía Nacional y velará por su aplicación en todos los servicios que tenga inscritos, ejerciendo control estricto sobre este aspecto con monitoreo permanente por parte del supervisor del contrato.</w:t>
      </w:r>
    </w:p>
    <w:p w14:paraId="32A44119" w14:textId="77777777" w:rsidR="009A4766" w:rsidRPr="00D6219F" w:rsidRDefault="009A4766" w:rsidP="000030A5">
      <w:pPr>
        <w:pStyle w:val="Sinespaciado"/>
        <w:numPr>
          <w:ilvl w:val="0"/>
          <w:numId w:val="50"/>
        </w:numPr>
        <w:jc w:val="both"/>
        <w:rPr>
          <w:rFonts w:ascii="Arial" w:hAnsi="Arial" w:cs="Arial"/>
          <w:iCs/>
          <w:sz w:val="20"/>
          <w:szCs w:val="20"/>
        </w:rPr>
      </w:pPr>
      <w:r w:rsidRPr="00D6219F">
        <w:rPr>
          <w:rFonts w:ascii="Arial" w:hAnsi="Arial" w:cs="Arial"/>
          <w:iCs/>
          <w:sz w:val="20"/>
          <w:szCs w:val="20"/>
        </w:rPr>
        <w:t xml:space="preserve">Poseer un sistema de Auditoría Interna que esté en contacto con el Auditor médico delegado por el Área de  Sanidad Guajira para el control. </w:t>
      </w:r>
    </w:p>
    <w:p w14:paraId="62622BBB" w14:textId="77777777" w:rsidR="009A4766" w:rsidRPr="00D6219F" w:rsidRDefault="009A4766" w:rsidP="000030A5">
      <w:pPr>
        <w:pStyle w:val="Sinespaciado"/>
        <w:numPr>
          <w:ilvl w:val="0"/>
          <w:numId w:val="50"/>
        </w:numPr>
        <w:jc w:val="both"/>
        <w:rPr>
          <w:rFonts w:ascii="Arial" w:hAnsi="Arial" w:cs="Arial"/>
          <w:iCs/>
          <w:sz w:val="20"/>
          <w:szCs w:val="20"/>
        </w:rPr>
      </w:pPr>
      <w:r w:rsidRPr="00D6219F">
        <w:rPr>
          <w:rFonts w:ascii="Arial" w:hAnsi="Arial" w:cs="Arial"/>
          <w:iCs/>
          <w:sz w:val="20"/>
          <w:szCs w:val="20"/>
        </w:rPr>
        <w:t>EL CONTRATISTA debe garantizar el objeto contractual ofertado en la propuesta presentada, durante la ejecución del contrato.</w:t>
      </w:r>
    </w:p>
    <w:p w14:paraId="6B3481FE" w14:textId="77777777" w:rsidR="009A4766" w:rsidRPr="00D6219F" w:rsidRDefault="009A4766" w:rsidP="000030A5">
      <w:pPr>
        <w:pStyle w:val="Sinespaciado"/>
        <w:numPr>
          <w:ilvl w:val="0"/>
          <w:numId w:val="50"/>
        </w:numPr>
        <w:jc w:val="both"/>
        <w:rPr>
          <w:rFonts w:ascii="Arial" w:hAnsi="Arial" w:cs="Arial"/>
          <w:iCs/>
          <w:sz w:val="20"/>
          <w:szCs w:val="20"/>
        </w:rPr>
      </w:pPr>
      <w:r w:rsidRPr="00D6219F">
        <w:rPr>
          <w:rFonts w:ascii="Arial" w:hAnsi="Arial" w:cs="Arial"/>
          <w:iCs/>
          <w:sz w:val="20"/>
          <w:szCs w:val="20"/>
        </w:rPr>
        <w:t xml:space="preserve">El CONTRATISTA debe responder por la prestación de los servicios objeto del presente contrato y en el caso de que en un momento dado no pueda prestar alguno de ellos, deberá informar </w:t>
      </w:r>
      <w:r>
        <w:rPr>
          <w:rFonts w:ascii="Arial" w:hAnsi="Arial" w:cs="Arial"/>
          <w:iCs/>
          <w:sz w:val="20"/>
          <w:szCs w:val="20"/>
        </w:rPr>
        <w:t>a la UPRES GUAJIRA</w:t>
      </w:r>
      <w:r w:rsidRPr="00D6219F">
        <w:rPr>
          <w:rFonts w:ascii="Arial" w:hAnsi="Arial" w:cs="Arial"/>
          <w:iCs/>
          <w:sz w:val="20"/>
          <w:szCs w:val="20"/>
        </w:rPr>
        <w:t xml:space="preserve">  por lo anterior debe presentar un plan de contingencia en caso de fuerza mayor o caso fortuito para garantizar la prestación del servicio a los usuarios. </w:t>
      </w:r>
    </w:p>
    <w:p w14:paraId="586BDE0A" w14:textId="77777777" w:rsidR="009A4766" w:rsidRPr="00D6219F" w:rsidRDefault="009A4766" w:rsidP="000030A5">
      <w:pPr>
        <w:pStyle w:val="Sinespaciado"/>
        <w:numPr>
          <w:ilvl w:val="0"/>
          <w:numId w:val="50"/>
        </w:numPr>
        <w:jc w:val="both"/>
        <w:rPr>
          <w:rFonts w:ascii="Arial" w:hAnsi="Arial" w:cs="Arial"/>
          <w:iCs/>
          <w:sz w:val="20"/>
          <w:szCs w:val="20"/>
        </w:rPr>
      </w:pPr>
      <w:r w:rsidRPr="00D6219F">
        <w:rPr>
          <w:rFonts w:ascii="Arial" w:hAnsi="Arial" w:cs="Arial"/>
          <w:iCs/>
          <w:sz w:val="20"/>
          <w:szCs w:val="20"/>
        </w:rPr>
        <w:t>En caso de requerirse un medicamento o procedimiento que el oferente presente  dentro de su portafolio de servicios y no se encuentre dentro del objeto contractual se podrá prestar única y exclusivamente mediante autorización del CTC y  autorización de referencia y contra referencia y será cancelado  según el valor estipulado en el contrato.</w:t>
      </w:r>
    </w:p>
    <w:p w14:paraId="3D320DB5" w14:textId="77777777" w:rsidR="009A4766" w:rsidRPr="00D6219F" w:rsidRDefault="009A4766" w:rsidP="000030A5">
      <w:pPr>
        <w:pStyle w:val="Sinespaciado"/>
        <w:numPr>
          <w:ilvl w:val="0"/>
          <w:numId w:val="50"/>
        </w:numPr>
        <w:jc w:val="both"/>
        <w:rPr>
          <w:rFonts w:ascii="Arial" w:hAnsi="Arial" w:cs="Arial"/>
          <w:iCs/>
          <w:sz w:val="20"/>
          <w:szCs w:val="20"/>
        </w:rPr>
      </w:pPr>
      <w:r w:rsidRPr="00D6219F">
        <w:rPr>
          <w:rFonts w:ascii="Arial" w:hAnsi="Arial" w:cs="Arial"/>
          <w:iCs/>
          <w:sz w:val="20"/>
          <w:szCs w:val="20"/>
        </w:rPr>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w:t>
      </w:r>
      <w:r w:rsidRPr="00D6219F">
        <w:rPr>
          <w:rFonts w:ascii="Arial" w:hAnsi="Arial" w:cs="Arial"/>
          <w:iCs/>
          <w:sz w:val="20"/>
          <w:szCs w:val="20"/>
        </w:rPr>
        <w:lastRenderedPageBreak/>
        <w:t xml:space="preserve">Representante Legal y revisor fiscal si conforme a las normas pertinentes estuviera obligado a tenerlo, vigente a la fecha de la facturación. </w:t>
      </w:r>
    </w:p>
    <w:p w14:paraId="4444BE0F" w14:textId="77777777" w:rsidR="009A4766" w:rsidRPr="00D6219F" w:rsidRDefault="009A4766" w:rsidP="000030A5">
      <w:pPr>
        <w:pStyle w:val="Sinespaciado"/>
        <w:numPr>
          <w:ilvl w:val="0"/>
          <w:numId w:val="50"/>
        </w:numPr>
        <w:jc w:val="both"/>
        <w:rPr>
          <w:rFonts w:ascii="Arial" w:hAnsi="Arial" w:cs="Arial"/>
          <w:sz w:val="20"/>
          <w:szCs w:val="20"/>
        </w:rPr>
      </w:pPr>
      <w:r w:rsidRPr="00D6219F">
        <w:rPr>
          <w:rFonts w:ascii="Arial" w:hAnsi="Arial" w:cs="Arial"/>
          <w:sz w:val="20"/>
          <w:szCs w:val="20"/>
        </w:rPr>
        <w:t>En caso de presentarse un solo oferente, la entidad debe ofrecer como mínimo un profesional por especialidad para que esta pueda cumplir.</w:t>
      </w:r>
    </w:p>
    <w:p w14:paraId="1C3C0F1B" w14:textId="77777777" w:rsidR="009A4766" w:rsidRPr="00D6219F" w:rsidRDefault="009A4766" w:rsidP="000030A5">
      <w:pPr>
        <w:pStyle w:val="Sinespaciado"/>
        <w:numPr>
          <w:ilvl w:val="0"/>
          <w:numId w:val="50"/>
        </w:numPr>
        <w:jc w:val="both"/>
        <w:rPr>
          <w:rFonts w:ascii="Arial" w:hAnsi="Arial" w:cs="Arial"/>
          <w:sz w:val="20"/>
          <w:szCs w:val="20"/>
        </w:rPr>
      </w:pPr>
      <w:r w:rsidRPr="00D6219F">
        <w:rPr>
          <w:rFonts w:ascii="Arial" w:hAnsi="Arial" w:cs="Arial"/>
          <w:sz w:val="20"/>
          <w:szCs w:val="20"/>
        </w:rPr>
        <w:t>En caso de tener convenios con otras entidades presentar la oferta, para casos de pruebas o test de alta complejidad o que sean autorizada por CTC.</w:t>
      </w:r>
    </w:p>
    <w:p w14:paraId="471C477D" w14:textId="77777777" w:rsidR="009A4766" w:rsidRPr="00D6219F" w:rsidRDefault="009A4766" w:rsidP="000030A5">
      <w:pPr>
        <w:pStyle w:val="Sangradetextonormal"/>
        <w:numPr>
          <w:ilvl w:val="0"/>
          <w:numId w:val="50"/>
        </w:numPr>
        <w:rPr>
          <w:iCs/>
          <w:szCs w:val="20"/>
        </w:rPr>
      </w:pPr>
      <w:r w:rsidRPr="00D6219F">
        <w:rPr>
          <w:iCs/>
          <w:szCs w:val="20"/>
        </w:rPr>
        <w:t xml:space="preserve">El contratista anexara la documentación que nos acredite que se encuentran habilitados por la secretaria de salud para los servicios de salud </w:t>
      </w:r>
      <w:r>
        <w:rPr>
          <w:iCs/>
          <w:szCs w:val="20"/>
        </w:rPr>
        <w:t>objeto del presente proceso.</w:t>
      </w:r>
    </w:p>
    <w:p w14:paraId="22EF6798" w14:textId="77777777" w:rsidR="009A4766" w:rsidRDefault="009A4766" w:rsidP="009A4766">
      <w:pPr>
        <w:contextualSpacing/>
        <w:rPr>
          <w:rFonts w:cs="Arial"/>
          <w:szCs w:val="20"/>
          <w:lang w:eastAsia="x-none"/>
        </w:rPr>
      </w:pPr>
    </w:p>
    <w:p w14:paraId="5565FC3F" w14:textId="77777777" w:rsidR="009A4766" w:rsidRPr="00EC0B9C" w:rsidRDefault="009A4766" w:rsidP="009A4766">
      <w:pPr>
        <w:tabs>
          <w:tab w:val="left" w:pos="709"/>
        </w:tabs>
        <w:autoSpaceDE w:val="0"/>
        <w:autoSpaceDN w:val="0"/>
        <w:adjustRightInd w:val="0"/>
        <w:rPr>
          <w:rFonts w:cs="Arial"/>
          <w:b/>
          <w:szCs w:val="32"/>
        </w:rPr>
      </w:pPr>
      <w:r w:rsidRPr="00EC0B9C">
        <w:rPr>
          <w:rFonts w:cs="Arial"/>
          <w:b/>
          <w:szCs w:val="32"/>
        </w:rPr>
        <w:t>ATENCIÓN DEL SERVICIO DE BAJA COMPLEJIDAD</w:t>
      </w:r>
      <w:r>
        <w:rPr>
          <w:rFonts w:cs="Arial"/>
          <w:b/>
          <w:szCs w:val="32"/>
        </w:rPr>
        <w:t>.</w:t>
      </w:r>
    </w:p>
    <w:p w14:paraId="448AE869" w14:textId="77777777" w:rsidR="009A4766" w:rsidRPr="00EC0B9C" w:rsidRDefault="009A4766" w:rsidP="009A4766">
      <w:pPr>
        <w:tabs>
          <w:tab w:val="left" w:pos="709"/>
        </w:tabs>
        <w:autoSpaceDE w:val="0"/>
        <w:autoSpaceDN w:val="0"/>
        <w:adjustRightInd w:val="0"/>
        <w:rPr>
          <w:rFonts w:cs="Arial"/>
          <w:b/>
          <w:szCs w:val="32"/>
        </w:rPr>
      </w:pPr>
    </w:p>
    <w:p w14:paraId="2002D0B9" w14:textId="77777777" w:rsidR="009A4766" w:rsidRPr="009F1B08" w:rsidRDefault="009A4766" w:rsidP="009A4766">
      <w:pPr>
        <w:tabs>
          <w:tab w:val="left" w:pos="709"/>
        </w:tabs>
        <w:autoSpaceDE w:val="0"/>
        <w:autoSpaceDN w:val="0"/>
        <w:adjustRightInd w:val="0"/>
        <w:rPr>
          <w:rFonts w:cs="Arial"/>
          <w:szCs w:val="20"/>
        </w:rPr>
      </w:pPr>
      <w:r w:rsidRPr="00EC0B9C">
        <w:rPr>
          <w:rFonts w:cs="Arial"/>
          <w:szCs w:val="32"/>
        </w:rPr>
        <w:t>Los usuarios que ingresen a la entidad prestadora del servicio de salud deben ser valorados por medicina general quienes podrán ordenan los servicios de apoyos diagnósticos, (laboratorios, radiografías entre otros)</w:t>
      </w:r>
      <w:r>
        <w:rPr>
          <w:rFonts w:cs="Arial"/>
          <w:szCs w:val="32"/>
        </w:rPr>
        <w:t xml:space="preserve">, descritos en </w:t>
      </w:r>
      <w:r w:rsidRPr="0027442E">
        <w:rPr>
          <w:rFonts w:cs="Arial"/>
          <w:szCs w:val="32"/>
        </w:rPr>
        <w:t xml:space="preserve">el </w:t>
      </w:r>
      <w:r w:rsidRPr="009F1B08">
        <w:rPr>
          <w:rFonts w:cs="Arial"/>
          <w:szCs w:val="20"/>
        </w:rPr>
        <w:t>Acuerdo  010 del 2001 “Por el cual se adiciona el Acuerdo No.002 del 27 de abril del 2001 del  Consejo Superior de Salud de las Fuerzas Militares y de la Policía Nacional – CSSMP que establece el Plan de Servicios de Sanidad Militar y Policial</w:t>
      </w:r>
      <w:r w:rsidRPr="009F1B08">
        <w:rPr>
          <w:rFonts w:eastAsia="Calibri" w:cs="Arial"/>
          <w:iCs/>
          <w:szCs w:val="20"/>
          <w:lang w:eastAsia="en-US"/>
        </w:rPr>
        <w:t>)</w:t>
      </w:r>
    </w:p>
    <w:p w14:paraId="270E151C" w14:textId="77777777" w:rsidR="009A4766" w:rsidRPr="00EC0B9C" w:rsidRDefault="009A4766" w:rsidP="009A4766">
      <w:pPr>
        <w:tabs>
          <w:tab w:val="left" w:pos="709"/>
        </w:tabs>
        <w:autoSpaceDE w:val="0"/>
        <w:autoSpaceDN w:val="0"/>
        <w:adjustRightInd w:val="0"/>
        <w:rPr>
          <w:rFonts w:cs="Arial"/>
          <w:b/>
          <w:color w:val="FF0000"/>
          <w:szCs w:val="32"/>
        </w:rPr>
      </w:pPr>
    </w:p>
    <w:p w14:paraId="624CAD16" w14:textId="77777777" w:rsidR="009A4766" w:rsidRPr="00CF3E62" w:rsidRDefault="009A4766" w:rsidP="009A4766">
      <w:pPr>
        <w:tabs>
          <w:tab w:val="left" w:pos="709"/>
        </w:tabs>
        <w:autoSpaceDE w:val="0"/>
        <w:autoSpaceDN w:val="0"/>
        <w:adjustRightInd w:val="0"/>
        <w:rPr>
          <w:rFonts w:cs="Arial"/>
          <w:b/>
          <w:szCs w:val="32"/>
        </w:rPr>
      </w:pPr>
      <w:r w:rsidRPr="00CF3E62">
        <w:rPr>
          <w:rFonts w:cs="Arial"/>
          <w:b/>
          <w:szCs w:val="32"/>
        </w:rPr>
        <w:t>ATENCIÓN DEL SERVICIO DE MEDIANA COMPLEJIDAD</w:t>
      </w:r>
      <w:r>
        <w:rPr>
          <w:rFonts w:cs="Arial"/>
          <w:b/>
          <w:szCs w:val="32"/>
        </w:rPr>
        <w:t>.</w:t>
      </w:r>
    </w:p>
    <w:p w14:paraId="3298FDA2" w14:textId="77777777" w:rsidR="009A4766" w:rsidRPr="00CF3E62" w:rsidRDefault="009A4766" w:rsidP="009A4766">
      <w:pPr>
        <w:tabs>
          <w:tab w:val="left" w:pos="709"/>
        </w:tabs>
        <w:autoSpaceDE w:val="0"/>
        <w:autoSpaceDN w:val="0"/>
        <w:adjustRightInd w:val="0"/>
        <w:rPr>
          <w:rFonts w:cs="Arial"/>
          <w:b/>
          <w:szCs w:val="32"/>
        </w:rPr>
      </w:pPr>
    </w:p>
    <w:p w14:paraId="3247051F" w14:textId="77777777" w:rsidR="009A4766" w:rsidRPr="00CF3E62" w:rsidRDefault="009A4766" w:rsidP="009A4766">
      <w:pPr>
        <w:tabs>
          <w:tab w:val="left" w:pos="284"/>
        </w:tabs>
        <w:autoSpaceDE w:val="0"/>
        <w:autoSpaceDN w:val="0"/>
        <w:adjustRightInd w:val="0"/>
        <w:rPr>
          <w:rFonts w:cs="Arial"/>
          <w:b/>
          <w:szCs w:val="32"/>
        </w:rPr>
      </w:pPr>
      <w:r w:rsidRPr="00CF3E62">
        <w:rPr>
          <w:rFonts w:cs="Arial"/>
          <w:szCs w:val="32"/>
        </w:rPr>
        <w:t xml:space="preserve">Todos los servicios de mediana complejidad, para poder ser autorizados deben venir de una previa remisión del primer nivel de complejidad, en el caso de especialidades se remitirán de acuerdo a la malla de pertinencia de la </w:t>
      </w:r>
      <w:r>
        <w:rPr>
          <w:rFonts w:cs="Arial"/>
          <w:szCs w:val="32"/>
        </w:rPr>
        <w:t xml:space="preserve">policía </w:t>
      </w:r>
      <w:r w:rsidRPr="00CF3E62">
        <w:rPr>
          <w:rFonts w:cs="Arial"/>
          <w:szCs w:val="32"/>
        </w:rPr>
        <w:t>na</w:t>
      </w:r>
      <w:r>
        <w:rPr>
          <w:rFonts w:cs="Arial"/>
          <w:szCs w:val="32"/>
        </w:rPr>
        <w:t>ciona</w:t>
      </w:r>
      <w:r w:rsidRPr="00CF3E62">
        <w:rPr>
          <w:rFonts w:cs="Arial"/>
          <w:szCs w:val="32"/>
        </w:rPr>
        <w:t>l que se adjunta</w:t>
      </w:r>
      <w:r w:rsidRPr="00CF3E62">
        <w:rPr>
          <w:rFonts w:cs="Arial"/>
          <w:b/>
          <w:szCs w:val="32"/>
        </w:rPr>
        <w:t>.</w:t>
      </w:r>
    </w:p>
    <w:p w14:paraId="699C44DC" w14:textId="77777777" w:rsidR="009A4766" w:rsidRPr="009A2DDB" w:rsidRDefault="009A4766" w:rsidP="009A4766">
      <w:pPr>
        <w:ind w:left="720"/>
        <w:contextualSpacing/>
        <w:rPr>
          <w:rFonts w:cs="Arial"/>
          <w:sz w:val="16"/>
          <w:szCs w:val="20"/>
          <w:lang w:eastAsia="x-none"/>
        </w:rPr>
      </w:pPr>
    </w:p>
    <w:p w14:paraId="2B0A9A85" w14:textId="77777777" w:rsidR="009A4766" w:rsidRDefault="009A4766" w:rsidP="009A4766">
      <w:pPr>
        <w:tabs>
          <w:tab w:val="left" w:pos="709"/>
        </w:tabs>
        <w:autoSpaceDE w:val="0"/>
        <w:autoSpaceDN w:val="0"/>
        <w:adjustRightInd w:val="0"/>
        <w:rPr>
          <w:rFonts w:cs="Arial"/>
          <w:b/>
          <w:szCs w:val="20"/>
        </w:rPr>
      </w:pPr>
      <w:r w:rsidRPr="00CB2259">
        <w:rPr>
          <w:rFonts w:cs="Arial"/>
          <w:b/>
          <w:szCs w:val="20"/>
        </w:rPr>
        <w:t>ATENCIÓN DEL SERVICIO DE URGENCIAS</w:t>
      </w:r>
      <w:r>
        <w:rPr>
          <w:rFonts w:cs="Arial"/>
          <w:b/>
          <w:szCs w:val="20"/>
        </w:rPr>
        <w:t>.</w:t>
      </w:r>
    </w:p>
    <w:p w14:paraId="50D697B0" w14:textId="77777777" w:rsidR="009A4766" w:rsidRPr="009A2DDB" w:rsidRDefault="009A4766" w:rsidP="009A4766">
      <w:pPr>
        <w:tabs>
          <w:tab w:val="left" w:pos="709"/>
        </w:tabs>
        <w:autoSpaceDE w:val="0"/>
        <w:autoSpaceDN w:val="0"/>
        <w:adjustRightInd w:val="0"/>
        <w:rPr>
          <w:rFonts w:cs="Arial"/>
          <w:b/>
          <w:sz w:val="16"/>
          <w:szCs w:val="20"/>
        </w:rPr>
      </w:pPr>
    </w:p>
    <w:p w14:paraId="53861DB1" w14:textId="77777777" w:rsidR="009A4766" w:rsidRDefault="009A4766" w:rsidP="009A4766">
      <w:pPr>
        <w:tabs>
          <w:tab w:val="left" w:pos="709"/>
        </w:tabs>
        <w:autoSpaceDE w:val="0"/>
        <w:autoSpaceDN w:val="0"/>
        <w:adjustRightInd w:val="0"/>
        <w:rPr>
          <w:rFonts w:cs="Arial"/>
          <w:szCs w:val="20"/>
        </w:rPr>
      </w:pPr>
      <w:r w:rsidRPr="00900439">
        <w:rPr>
          <w:rFonts w:cs="Arial"/>
          <w:szCs w:val="20"/>
        </w:rPr>
        <w:t xml:space="preserve">Para la solicitud de autorización para la atención inicial de urgencias La entidad prestadora del servicio solicitara a la Dirección de Sanidad central de autorizaciones el aval para esta, el estará disponible las 24 horas del día en los siguientes teléfonos (1) 5804400 – extensiones 7646-7426-7695-7617 y por medio de </w:t>
      </w:r>
      <w:proofErr w:type="spellStart"/>
      <w:r w:rsidRPr="00900439">
        <w:rPr>
          <w:rFonts w:cs="Arial"/>
          <w:szCs w:val="20"/>
        </w:rPr>
        <w:t>avantel</w:t>
      </w:r>
      <w:proofErr w:type="spellEnd"/>
      <w:r w:rsidRPr="00900439">
        <w:rPr>
          <w:rFonts w:cs="Arial"/>
          <w:szCs w:val="20"/>
        </w:rPr>
        <w:t xml:space="preserve"> al 3504131671-3505546128 y a los correos </w:t>
      </w:r>
      <w:hyperlink r:id="rId17" w:history="1">
        <w:r w:rsidRPr="00900439">
          <w:rPr>
            <w:rStyle w:val="Hipervnculo"/>
            <w:rFonts w:cs="Arial"/>
            <w:szCs w:val="20"/>
          </w:rPr>
          <w:t>disan.griss-aut@policia.gov.co</w:t>
        </w:r>
      </w:hyperlink>
      <w:r w:rsidRPr="00900439">
        <w:rPr>
          <w:rFonts w:cs="Arial"/>
          <w:szCs w:val="20"/>
        </w:rPr>
        <w:t xml:space="preserve"> – </w:t>
      </w:r>
      <w:hyperlink r:id="rId18" w:history="1">
        <w:r w:rsidRPr="00900439">
          <w:rPr>
            <w:rStyle w:val="Hipervnculo"/>
            <w:rFonts w:cs="Arial"/>
            <w:szCs w:val="20"/>
          </w:rPr>
          <w:t>disan.griss-crf@policia.gov.co</w:t>
        </w:r>
      </w:hyperlink>
      <w:r w:rsidRPr="00900439">
        <w:rPr>
          <w:rFonts w:cs="Arial"/>
          <w:szCs w:val="20"/>
        </w:rPr>
        <w:t xml:space="preserve"> -  </w:t>
      </w:r>
      <w:hyperlink r:id="rId19" w:history="1">
        <w:r w:rsidRPr="00900439">
          <w:rPr>
            <w:rStyle w:val="Hipervnculo"/>
            <w:rFonts w:cs="Arial"/>
            <w:szCs w:val="20"/>
          </w:rPr>
          <w:t>disan.refer-nal@policia.gov.co</w:t>
        </w:r>
      </w:hyperlink>
      <w:r>
        <w:rPr>
          <w:rFonts w:cs="Arial"/>
          <w:szCs w:val="20"/>
        </w:rPr>
        <w:t>.</w:t>
      </w:r>
    </w:p>
    <w:p w14:paraId="5B2DF893" w14:textId="77777777" w:rsidR="009A4766" w:rsidRPr="009A2DDB" w:rsidRDefault="009A4766" w:rsidP="009A4766">
      <w:pPr>
        <w:tabs>
          <w:tab w:val="left" w:pos="709"/>
        </w:tabs>
        <w:autoSpaceDE w:val="0"/>
        <w:autoSpaceDN w:val="0"/>
        <w:adjustRightInd w:val="0"/>
        <w:rPr>
          <w:rFonts w:cs="Arial"/>
          <w:b/>
          <w:sz w:val="16"/>
          <w:szCs w:val="20"/>
        </w:rPr>
      </w:pPr>
    </w:p>
    <w:p w14:paraId="0DA6011D" w14:textId="77777777" w:rsidR="009A4766" w:rsidRPr="00C71DE3" w:rsidRDefault="009A4766" w:rsidP="000030A5">
      <w:pPr>
        <w:numPr>
          <w:ilvl w:val="0"/>
          <w:numId w:val="31"/>
        </w:numPr>
        <w:tabs>
          <w:tab w:val="left" w:pos="284"/>
        </w:tabs>
        <w:spacing w:after="120"/>
        <w:ind w:left="0" w:firstLine="0"/>
        <w:rPr>
          <w:rFonts w:cs="Arial"/>
          <w:szCs w:val="20"/>
        </w:rPr>
      </w:pPr>
      <w:r w:rsidRPr="00C71DE3">
        <w:rPr>
          <w:rFonts w:cs="Arial"/>
          <w:szCs w:val="20"/>
          <w:lang w:eastAsia="es-CO"/>
        </w:rPr>
        <w:t xml:space="preserve">Atención diferencial para los usuarios de la Policía Nacional, en consultorio con personal (Mínimo Médico General y Auxiliar de Enfermería) durante las 24 Horas del día durante la ejecución del contrato para todos los TRIAGE. </w:t>
      </w:r>
      <w:r>
        <w:rPr>
          <w:rFonts w:cs="Arial"/>
          <w:szCs w:val="20"/>
          <w:lang w:eastAsia="es-CO"/>
        </w:rPr>
        <w:t>La Resolución No. 5596 del 2015 “Criterios técnicos para el Sistema de Selección y Clasificación de Pacientes en los Servicios de Urgencias (TRIAGE) debido a que en el último año se ha incrementado el acceso al Sistema de Salud en el cual la consulta realizada no corresponde a necesidad de urgencia.</w:t>
      </w:r>
    </w:p>
    <w:p w14:paraId="3485639E"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 xml:space="preserve">Corresponde a las patologías que por su complejidad no se puedan atender en </w:t>
      </w:r>
      <w:r>
        <w:rPr>
          <w:rFonts w:cs="Arial"/>
          <w:szCs w:val="20"/>
        </w:rPr>
        <w:t>LA UPRES</w:t>
      </w:r>
      <w:r w:rsidRPr="00CB2259">
        <w:rPr>
          <w:rFonts w:cs="Arial"/>
          <w:szCs w:val="20"/>
        </w:rPr>
        <w:t xml:space="preserve"> GUAJIRA, acudan directamente al servicio de Urgencias de </w:t>
      </w:r>
      <w:smartTag w:uri="urn:schemas-microsoft-com:office:smarttags" w:element="PersonName">
        <w:smartTagPr>
          <w:attr w:name="ProductID" w:val="la IPS"/>
        </w:smartTagPr>
        <w:r w:rsidRPr="00CB2259">
          <w:rPr>
            <w:rFonts w:cs="Arial"/>
            <w:szCs w:val="20"/>
          </w:rPr>
          <w:t>la IPS</w:t>
        </w:r>
      </w:smartTag>
      <w:r w:rsidRPr="00CB2259">
        <w:rPr>
          <w:rFonts w:cs="Arial"/>
          <w:szCs w:val="20"/>
        </w:rPr>
        <w:t xml:space="preserve"> contratada o sean referidas por una IPS o Profesional independiente de </w:t>
      </w:r>
      <w:smartTag w:uri="urn:schemas-microsoft-com:office:smarttags" w:element="PersonName">
        <w:smartTagPr>
          <w:attr w:name="ProductID" w:val="la Red Propia"/>
        </w:smartTagPr>
        <w:r w:rsidRPr="00CB2259">
          <w:rPr>
            <w:rFonts w:cs="Arial"/>
            <w:szCs w:val="20"/>
          </w:rPr>
          <w:t>la Red Propia</w:t>
        </w:r>
      </w:smartTag>
      <w:r w:rsidRPr="00CB2259">
        <w:rPr>
          <w:rFonts w:cs="Arial"/>
          <w:szCs w:val="20"/>
        </w:rPr>
        <w:t xml:space="preserve"> o Externa de</w:t>
      </w:r>
      <w:r>
        <w:rPr>
          <w:rFonts w:cs="Arial"/>
          <w:szCs w:val="20"/>
        </w:rPr>
        <w:t xml:space="preserve"> </w:t>
      </w:r>
      <w:r w:rsidRPr="00900439">
        <w:rPr>
          <w:rFonts w:cs="Arial"/>
          <w:szCs w:val="20"/>
        </w:rPr>
        <w:t>LA UPRES GUAJIRA</w:t>
      </w:r>
      <w:r w:rsidRPr="00CB2259">
        <w:rPr>
          <w:rFonts w:cs="Arial"/>
          <w:szCs w:val="20"/>
        </w:rPr>
        <w:t>.</w:t>
      </w:r>
    </w:p>
    <w:p w14:paraId="7C4B7312"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Las definiciones que para el caso establece la Ley Colombiana establecidas en el Decreto 412 del 6 de marzo de 1992, son las que rigen para la prestación de éste servicio.</w:t>
      </w:r>
    </w:p>
    <w:p w14:paraId="758A6F19"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 xml:space="preserve">La institución favorecida debe garantizar los servicios complementarios para la atención de urgencias a través de servicios propios o disponibles, a saber: Internación General y Especial, Sala de Partos, </w:t>
      </w:r>
      <w:proofErr w:type="spellStart"/>
      <w:r w:rsidRPr="00CB2259">
        <w:rPr>
          <w:rFonts w:cs="Arial"/>
          <w:szCs w:val="20"/>
        </w:rPr>
        <w:t>Imagenología</w:t>
      </w:r>
      <w:proofErr w:type="spellEnd"/>
      <w:r w:rsidRPr="00CB2259">
        <w:rPr>
          <w:rFonts w:cs="Arial"/>
          <w:szCs w:val="20"/>
        </w:rPr>
        <w:t>, Laboratorio Clínico, Quirófano, y Suministro de medicamentos e insumos médico-quirúrgicos para la atención de la urgencia.</w:t>
      </w:r>
    </w:p>
    <w:p w14:paraId="5AD51222"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Las ayudas diagnósticas serán solamente las necesarias para la atención inicial de urgencias.</w:t>
      </w:r>
    </w:p>
    <w:p w14:paraId="3B258C87"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La oportunidad para la respuesta a Interconsultas de Urgencias será máximo de SEIS (06) horas.</w:t>
      </w:r>
    </w:p>
    <w:p w14:paraId="2A8CD948"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La prescripción de medicamentos en urgencias se hará para:</w:t>
      </w:r>
    </w:p>
    <w:p w14:paraId="78786882" w14:textId="77777777" w:rsidR="009A4766" w:rsidRDefault="009A4766" w:rsidP="000030A5">
      <w:pPr>
        <w:numPr>
          <w:ilvl w:val="4"/>
          <w:numId w:val="31"/>
        </w:numPr>
        <w:tabs>
          <w:tab w:val="num" w:pos="284"/>
        </w:tabs>
        <w:spacing w:after="120"/>
        <w:ind w:left="0" w:firstLine="0"/>
        <w:rPr>
          <w:rFonts w:cs="Arial"/>
          <w:szCs w:val="20"/>
        </w:rPr>
      </w:pPr>
      <w:r w:rsidRPr="00F413BD">
        <w:rPr>
          <w:rFonts w:cs="Arial"/>
          <w:szCs w:val="20"/>
        </w:rPr>
        <w:t>Medicamentos de Urgencias para</w:t>
      </w:r>
      <w:r w:rsidRPr="00CB2259">
        <w:rPr>
          <w:rFonts w:cs="Arial"/>
          <w:szCs w:val="20"/>
        </w:rPr>
        <w:t xml:space="preserve"> atender las urgencias</w:t>
      </w:r>
      <w:r>
        <w:rPr>
          <w:rFonts w:cs="Arial"/>
          <w:szCs w:val="20"/>
        </w:rPr>
        <w:t>.</w:t>
      </w:r>
    </w:p>
    <w:p w14:paraId="3E4E3CC3" w14:textId="77777777" w:rsidR="009A4766" w:rsidRPr="009E452F" w:rsidRDefault="009A4766" w:rsidP="009A4766">
      <w:pPr>
        <w:autoSpaceDE w:val="0"/>
        <w:autoSpaceDN w:val="0"/>
        <w:adjustRightInd w:val="0"/>
        <w:rPr>
          <w:rFonts w:cs="Arial"/>
          <w:b/>
          <w:sz w:val="14"/>
          <w:szCs w:val="20"/>
        </w:rPr>
      </w:pPr>
    </w:p>
    <w:p w14:paraId="5A7DD04B" w14:textId="77777777" w:rsidR="009A4766" w:rsidRPr="00CB2259" w:rsidRDefault="009A4766" w:rsidP="009A4766">
      <w:pPr>
        <w:autoSpaceDE w:val="0"/>
        <w:autoSpaceDN w:val="0"/>
        <w:adjustRightInd w:val="0"/>
        <w:rPr>
          <w:rFonts w:cs="Arial"/>
          <w:b/>
          <w:szCs w:val="20"/>
        </w:rPr>
      </w:pPr>
      <w:r w:rsidRPr="00CB2259">
        <w:rPr>
          <w:rFonts w:cs="Arial"/>
          <w:b/>
          <w:szCs w:val="20"/>
        </w:rPr>
        <w:t xml:space="preserve">SERVICIOS DE HOSPITALIZACIÓN </w:t>
      </w:r>
    </w:p>
    <w:p w14:paraId="27ACA3B7" w14:textId="77777777" w:rsidR="009A4766" w:rsidRPr="009E452F" w:rsidRDefault="009A4766" w:rsidP="009A4766">
      <w:pPr>
        <w:autoSpaceDE w:val="0"/>
        <w:autoSpaceDN w:val="0"/>
        <w:adjustRightInd w:val="0"/>
        <w:rPr>
          <w:rFonts w:cs="Arial"/>
          <w:b/>
          <w:sz w:val="14"/>
          <w:szCs w:val="20"/>
        </w:rPr>
      </w:pPr>
    </w:p>
    <w:p w14:paraId="25116E7C" w14:textId="77777777" w:rsidR="009A4766" w:rsidRPr="00CB2259" w:rsidRDefault="009A4766" w:rsidP="000030A5">
      <w:pPr>
        <w:numPr>
          <w:ilvl w:val="0"/>
          <w:numId w:val="31"/>
        </w:numPr>
        <w:tabs>
          <w:tab w:val="left" w:pos="142"/>
        </w:tabs>
        <w:spacing w:after="120"/>
        <w:ind w:left="0" w:firstLine="0"/>
        <w:rPr>
          <w:rFonts w:cs="Arial"/>
          <w:szCs w:val="20"/>
        </w:rPr>
      </w:pPr>
      <w:r w:rsidRPr="00CB2259">
        <w:rPr>
          <w:rFonts w:cs="Arial"/>
          <w:szCs w:val="20"/>
        </w:rPr>
        <w:lastRenderedPageBreak/>
        <w:t xml:space="preserve">Corresponde a la necesidad de internar a los usuarios que por su patología no se puedan internar en la </w:t>
      </w:r>
      <w:r>
        <w:rPr>
          <w:rFonts w:cs="Arial"/>
          <w:szCs w:val="20"/>
        </w:rPr>
        <w:t>UPRES</w:t>
      </w:r>
      <w:r w:rsidRPr="00CB2259">
        <w:rPr>
          <w:rFonts w:cs="Arial"/>
          <w:szCs w:val="20"/>
        </w:rPr>
        <w:t xml:space="preserve"> GUAJIRA, necesiten ser hospitalizados en internación de mediana complejidad después de ser atendidos por el servicio de urgencias de esa IPS o sean referidas por una IPS o Profesional independiente de </w:t>
      </w:r>
      <w:smartTag w:uri="urn:schemas-microsoft-com:office:smarttags" w:element="PersonName">
        <w:smartTagPr>
          <w:attr w:name="ProductID" w:val="la Red Propia"/>
        </w:smartTagPr>
        <w:r w:rsidRPr="00CB2259">
          <w:rPr>
            <w:rFonts w:cs="Arial"/>
            <w:szCs w:val="20"/>
          </w:rPr>
          <w:t>la Red Propia</w:t>
        </w:r>
      </w:smartTag>
      <w:r w:rsidRPr="00CB2259">
        <w:rPr>
          <w:rFonts w:cs="Arial"/>
          <w:szCs w:val="20"/>
        </w:rPr>
        <w:t xml:space="preserve"> o Externa del ESP DEGUA.</w:t>
      </w:r>
    </w:p>
    <w:p w14:paraId="28C85E12" w14:textId="77777777" w:rsidR="009A4766" w:rsidRPr="00CB2259" w:rsidRDefault="009A4766" w:rsidP="000030A5">
      <w:pPr>
        <w:numPr>
          <w:ilvl w:val="0"/>
          <w:numId w:val="31"/>
        </w:numPr>
        <w:tabs>
          <w:tab w:val="left" w:pos="142"/>
        </w:tabs>
        <w:spacing w:after="120"/>
        <w:ind w:left="0" w:firstLine="0"/>
        <w:rPr>
          <w:rFonts w:cs="Arial"/>
          <w:szCs w:val="20"/>
        </w:rPr>
      </w:pPr>
      <w:r w:rsidRPr="00CB2259">
        <w:rPr>
          <w:rFonts w:cs="Arial"/>
          <w:szCs w:val="20"/>
        </w:rPr>
        <w:t xml:space="preserve">Los usuarios que requieran hospitalización, serán internados en Habitación </w:t>
      </w:r>
      <w:proofErr w:type="spellStart"/>
      <w:r w:rsidRPr="00CB2259">
        <w:rPr>
          <w:rFonts w:cs="Arial"/>
          <w:szCs w:val="20"/>
        </w:rPr>
        <w:t>bipersonal</w:t>
      </w:r>
      <w:proofErr w:type="spellEnd"/>
      <w:r w:rsidRPr="00CB2259">
        <w:rPr>
          <w:rFonts w:cs="Arial"/>
          <w:szCs w:val="20"/>
        </w:rPr>
        <w:t xml:space="preserve"> y/o Unipersonales, exceptuando los casos en donde las indicaciones médicas justificadas por la patología, requieran de otro tipo de habitación (Unipersonal o Cuidados Especiales).</w:t>
      </w:r>
    </w:p>
    <w:p w14:paraId="29CD95E8" w14:textId="77777777" w:rsidR="009A4766" w:rsidRPr="00CB2259" w:rsidRDefault="009A4766" w:rsidP="000030A5">
      <w:pPr>
        <w:numPr>
          <w:ilvl w:val="0"/>
          <w:numId w:val="31"/>
        </w:numPr>
        <w:tabs>
          <w:tab w:val="left" w:pos="142"/>
        </w:tabs>
        <w:spacing w:after="120"/>
        <w:ind w:left="0" w:firstLine="0"/>
        <w:rPr>
          <w:rFonts w:cs="Arial"/>
          <w:szCs w:val="20"/>
        </w:rPr>
      </w:pPr>
      <w:smartTag w:uri="urn:schemas-microsoft-com:office:smarttags" w:element="PersonName">
        <w:smartTagPr>
          <w:attr w:name="ProductID" w:val="La Hospitalizaci￳n"/>
        </w:smartTagPr>
        <w:r w:rsidRPr="00CB2259">
          <w:rPr>
            <w:rFonts w:cs="Arial"/>
            <w:szCs w:val="20"/>
          </w:rPr>
          <w:t>La Hospitalización</w:t>
        </w:r>
      </w:smartTag>
      <w:r w:rsidRPr="00CB2259">
        <w:rPr>
          <w:rFonts w:cs="Arial"/>
          <w:szCs w:val="20"/>
        </w:rPr>
        <w:t xml:space="preserve"> solo es aplicable para los casos de urgencias médicas y/o quirúrgicas que requieran la internación inmediata y no sea pertinente la observación.</w:t>
      </w:r>
    </w:p>
    <w:p w14:paraId="4EFCB60E" w14:textId="77777777" w:rsidR="009A4766" w:rsidRDefault="009A4766" w:rsidP="000030A5">
      <w:pPr>
        <w:numPr>
          <w:ilvl w:val="0"/>
          <w:numId w:val="31"/>
        </w:numPr>
        <w:tabs>
          <w:tab w:val="left" w:pos="142"/>
        </w:tabs>
        <w:spacing w:after="120"/>
        <w:ind w:left="0" w:firstLine="0"/>
        <w:rPr>
          <w:rFonts w:cs="Arial"/>
          <w:szCs w:val="20"/>
        </w:rPr>
      </w:pPr>
      <w:r w:rsidRPr="00900439">
        <w:rPr>
          <w:rFonts w:cs="Arial"/>
          <w:szCs w:val="20"/>
        </w:rPr>
        <w:t xml:space="preserve">Para la solicitud de autorización para la atención inicial de urgencias La entidad prestadora del servicio solicitara a la Dirección de Sanidad central de autorizaciones el aval para esta, el estará disponible las 24 horas del día en los siguientes teléfonos (1) 5804400 – extensiones 7646-7426-7695-7617 y por medio de </w:t>
      </w:r>
      <w:proofErr w:type="spellStart"/>
      <w:r w:rsidRPr="00900439">
        <w:rPr>
          <w:rFonts w:cs="Arial"/>
          <w:szCs w:val="20"/>
        </w:rPr>
        <w:t>avantel</w:t>
      </w:r>
      <w:proofErr w:type="spellEnd"/>
      <w:r w:rsidRPr="00900439">
        <w:rPr>
          <w:rFonts w:cs="Arial"/>
          <w:szCs w:val="20"/>
        </w:rPr>
        <w:t xml:space="preserve"> al 3504131671-3505546128 y a los correos </w:t>
      </w:r>
      <w:hyperlink r:id="rId20" w:history="1">
        <w:r w:rsidRPr="00900439">
          <w:rPr>
            <w:rStyle w:val="Hipervnculo"/>
            <w:rFonts w:cs="Arial"/>
            <w:szCs w:val="20"/>
          </w:rPr>
          <w:t>disan.griss-aut@policia.gov.co</w:t>
        </w:r>
      </w:hyperlink>
      <w:r w:rsidRPr="00900439">
        <w:rPr>
          <w:rFonts w:cs="Arial"/>
          <w:szCs w:val="20"/>
        </w:rPr>
        <w:t xml:space="preserve"> – </w:t>
      </w:r>
      <w:hyperlink r:id="rId21" w:history="1">
        <w:r w:rsidRPr="00900439">
          <w:rPr>
            <w:rStyle w:val="Hipervnculo"/>
            <w:rFonts w:cs="Arial"/>
            <w:szCs w:val="20"/>
          </w:rPr>
          <w:t>disan.griss-crf@policia.gov.co</w:t>
        </w:r>
      </w:hyperlink>
      <w:r w:rsidRPr="00900439">
        <w:rPr>
          <w:rFonts w:cs="Arial"/>
          <w:szCs w:val="20"/>
        </w:rPr>
        <w:t xml:space="preserve"> -  </w:t>
      </w:r>
      <w:hyperlink r:id="rId22" w:history="1">
        <w:r w:rsidRPr="00900439">
          <w:rPr>
            <w:rStyle w:val="Hipervnculo"/>
            <w:rFonts w:cs="Arial"/>
            <w:szCs w:val="20"/>
          </w:rPr>
          <w:t>disan.refer-nal@policia.gov.co</w:t>
        </w:r>
      </w:hyperlink>
      <w:r w:rsidRPr="00900439">
        <w:rPr>
          <w:rFonts w:cs="Arial"/>
          <w:szCs w:val="20"/>
        </w:rPr>
        <w:t>.</w:t>
      </w:r>
    </w:p>
    <w:p w14:paraId="4FE10995" w14:textId="77777777" w:rsidR="009A4766" w:rsidRPr="00402FD9" w:rsidRDefault="009A4766" w:rsidP="000030A5">
      <w:pPr>
        <w:numPr>
          <w:ilvl w:val="0"/>
          <w:numId w:val="31"/>
        </w:numPr>
        <w:tabs>
          <w:tab w:val="left" w:pos="142"/>
        </w:tabs>
        <w:spacing w:after="120"/>
        <w:ind w:left="0" w:firstLine="0"/>
        <w:rPr>
          <w:rFonts w:cs="Arial"/>
          <w:szCs w:val="20"/>
        </w:rPr>
      </w:pPr>
      <w:r w:rsidRPr="00CB2259">
        <w:rPr>
          <w:rFonts w:cs="Arial"/>
          <w:szCs w:val="20"/>
        </w:rPr>
        <w:t xml:space="preserve">La internación en Unidades de Cuidados Intermedios e Intensivos, deben ser autorizadas por </w:t>
      </w:r>
      <w:r>
        <w:rPr>
          <w:rFonts w:cs="Arial"/>
          <w:szCs w:val="20"/>
        </w:rPr>
        <w:t xml:space="preserve">el área de referencia y </w:t>
      </w:r>
      <w:proofErr w:type="spellStart"/>
      <w:r>
        <w:rPr>
          <w:rFonts w:cs="Arial"/>
          <w:szCs w:val="20"/>
        </w:rPr>
        <w:t>contrareferencia</w:t>
      </w:r>
      <w:proofErr w:type="spellEnd"/>
      <w:r>
        <w:rPr>
          <w:rFonts w:cs="Arial"/>
          <w:szCs w:val="20"/>
        </w:rPr>
        <w:t xml:space="preserve"> del área de </w:t>
      </w:r>
      <w:r w:rsidRPr="00402FD9">
        <w:rPr>
          <w:rFonts w:cs="Arial"/>
          <w:szCs w:val="20"/>
        </w:rPr>
        <w:t>Sanidad o su delegado dentro de las primeras seis (06) horas hábiles de haberse internado el usuario.</w:t>
      </w:r>
    </w:p>
    <w:p w14:paraId="07397272" w14:textId="77777777" w:rsidR="009A4766" w:rsidRPr="00CB2259" w:rsidRDefault="009A4766" w:rsidP="000030A5">
      <w:pPr>
        <w:numPr>
          <w:ilvl w:val="0"/>
          <w:numId w:val="31"/>
        </w:numPr>
        <w:tabs>
          <w:tab w:val="left" w:pos="142"/>
        </w:tabs>
        <w:spacing w:after="120"/>
        <w:ind w:left="0" w:firstLine="0"/>
        <w:rPr>
          <w:rFonts w:cs="Arial"/>
          <w:szCs w:val="20"/>
        </w:rPr>
      </w:pPr>
      <w:r w:rsidRPr="00CB2259">
        <w:rPr>
          <w:rFonts w:cs="Arial"/>
          <w:szCs w:val="20"/>
        </w:rPr>
        <w:t xml:space="preserve">La institución favorecida debe garantizar los servicios complementarios para la internación general o especial y procedimientos quirúrgicos, a través de servicios propios o disponibles, a saber: </w:t>
      </w:r>
      <w:proofErr w:type="spellStart"/>
      <w:r w:rsidRPr="00CB2259">
        <w:rPr>
          <w:rFonts w:cs="Arial"/>
          <w:szCs w:val="20"/>
        </w:rPr>
        <w:t>Imagenología</w:t>
      </w:r>
      <w:proofErr w:type="spellEnd"/>
      <w:r w:rsidRPr="00CB2259">
        <w:rPr>
          <w:rFonts w:cs="Arial"/>
          <w:szCs w:val="20"/>
        </w:rPr>
        <w:t>, Laboratorio Clínico, Quirófano, y Suministro de medicamentos e insumos médico-quirúrgicos para la atención.</w:t>
      </w:r>
    </w:p>
    <w:p w14:paraId="41E846AC" w14:textId="77777777" w:rsidR="009A4766" w:rsidRPr="00CB2259" w:rsidRDefault="009A4766" w:rsidP="009A4766">
      <w:pPr>
        <w:autoSpaceDE w:val="0"/>
        <w:autoSpaceDN w:val="0"/>
        <w:adjustRightInd w:val="0"/>
        <w:rPr>
          <w:rFonts w:cs="Arial"/>
          <w:b/>
          <w:szCs w:val="20"/>
        </w:rPr>
      </w:pPr>
      <w:r w:rsidRPr="00CB2259">
        <w:rPr>
          <w:rFonts w:cs="Arial"/>
          <w:b/>
          <w:szCs w:val="20"/>
        </w:rPr>
        <w:t>INTERVENCIONES Y PROCEDIMIENTOS CUPS</w:t>
      </w:r>
    </w:p>
    <w:p w14:paraId="06EC045D" w14:textId="77777777" w:rsidR="009A4766" w:rsidRPr="009E452F" w:rsidRDefault="009A4766" w:rsidP="009A4766">
      <w:pPr>
        <w:autoSpaceDE w:val="0"/>
        <w:autoSpaceDN w:val="0"/>
        <w:adjustRightInd w:val="0"/>
        <w:ind w:left="1870"/>
        <w:rPr>
          <w:rFonts w:cs="Arial"/>
          <w:b/>
          <w:sz w:val="14"/>
          <w:szCs w:val="20"/>
        </w:rPr>
      </w:pPr>
    </w:p>
    <w:p w14:paraId="27700907" w14:textId="77777777" w:rsidR="009A4766" w:rsidRPr="00CB2259" w:rsidRDefault="009A4766" w:rsidP="009A4766">
      <w:pPr>
        <w:autoSpaceDE w:val="0"/>
        <w:autoSpaceDN w:val="0"/>
        <w:adjustRightInd w:val="0"/>
        <w:rPr>
          <w:rFonts w:cs="Arial"/>
          <w:szCs w:val="20"/>
        </w:rPr>
      </w:pPr>
      <w:r w:rsidRPr="00CB2259">
        <w:rPr>
          <w:rFonts w:cs="Arial"/>
          <w:szCs w:val="20"/>
        </w:rPr>
        <w:t>Se incluyen TODAS las Intervenciones y Procedimientos listados</w:t>
      </w:r>
      <w:r>
        <w:rPr>
          <w:rFonts w:cs="Arial"/>
          <w:szCs w:val="20"/>
        </w:rPr>
        <w:t xml:space="preserve"> según</w:t>
      </w:r>
      <w:r w:rsidRPr="00CB2259">
        <w:rPr>
          <w:rFonts w:cs="Arial"/>
          <w:szCs w:val="20"/>
        </w:rPr>
        <w:t xml:space="preserve"> el </w:t>
      </w:r>
      <w:r w:rsidRPr="0027442E">
        <w:rPr>
          <w:rFonts w:cs="Arial"/>
          <w:sz w:val="18"/>
          <w:szCs w:val="18"/>
        </w:rPr>
        <w:t xml:space="preserve">Acuerdo  010 del 2001 </w:t>
      </w:r>
      <w:r w:rsidRPr="00381A8B">
        <w:rPr>
          <w:rFonts w:cs="Arial"/>
          <w:szCs w:val="20"/>
        </w:rPr>
        <w:t>“Por el cual se adiciona el Acuerdo No.002 del 27 de abril del 2001 del  Consejo Superior de Salud de las Fuerzas Militares y de la Policía Nacional – CSSMP que establece el Plan de Servicios de Sanidad Militar y Policial,</w:t>
      </w:r>
      <w:r w:rsidRPr="00CB2259">
        <w:rPr>
          <w:rFonts w:cs="Arial"/>
          <w:szCs w:val="20"/>
        </w:rPr>
        <w:t xml:space="preserve"> que no se realicen en el Área de Sanidad Guajira y esté el proveedor en condiciones de ofrecer según su capacidad instalada debidamente inscrita en el REGISTRO ESPECIAL DE PRESTADORES DE SERVICIOS DE SALUD del Ministerio de la Protección Social.</w:t>
      </w:r>
    </w:p>
    <w:p w14:paraId="10170F96" w14:textId="77777777" w:rsidR="009A4766" w:rsidRPr="009A2DDB" w:rsidRDefault="009A4766" w:rsidP="009A4766">
      <w:pPr>
        <w:autoSpaceDE w:val="0"/>
        <w:autoSpaceDN w:val="0"/>
        <w:adjustRightInd w:val="0"/>
        <w:rPr>
          <w:rFonts w:cs="Arial"/>
          <w:sz w:val="16"/>
          <w:szCs w:val="20"/>
        </w:rPr>
      </w:pPr>
    </w:p>
    <w:p w14:paraId="5FBDB040" w14:textId="77777777" w:rsidR="009A4766" w:rsidRPr="009605A4" w:rsidRDefault="009A4766" w:rsidP="009A4766">
      <w:pPr>
        <w:autoSpaceDE w:val="0"/>
        <w:autoSpaceDN w:val="0"/>
        <w:adjustRightInd w:val="0"/>
        <w:spacing w:after="120"/>
        <w:rPr>
          <w:rFonts w:cs="Arial"/>
          <w:b/>
          <w:szCs w:val="20"/>
        </w:rPr>
      </w:pPr>
      <w:r w:rsidRPr="00CB2259">
        <w:rPr>
          <w:rFonts w:cs="Arial"/>
          <w:b/>
          <w:szCs w:val="20"/>
        </w:rPr>
        <w:t>SERVICIOS MÉDICO – ASISTENCIALES AMBULATORIOS ESPECIALIZADOS Y SUBESPECIALIZADOS</w:t>
      </w:r>
      <w:r w:rsidRPr="00CB2259">
        <w:rPr>
          <w:rFonts w:cs="Arial"/>
          <w:szCs w:val="20"/>
        </w:rPr>
        <w:t>.</w:t>
      </w:r>
    </w:p>
    <w:p w14:paraId="0B1F8163"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 xml:space="preserve">La oportunidad para la realización de las intervenciones y procedimientos de Complementación Terapéutica y Apoyo diagnóstico ambulatorios que se realicen en sus instalaciones, debe ser igual o menor a </w:t>
      </w:r>
      <w:r>
        <w:rPr>
          <w:rFonts w:cs="Arial"/>
          <w:szCs w:val="20"/>
        </w:rPr>
        <w:t>DIEZ</w:t>
      </w:r>
      <w:r w:rsidRPr="00CB2259">
        <w:rPr>
          <w:rFonts w:cs="Arial"/>
          <w:szCs w:val="20"/>
        </w:rPr>
        <w:t xml:space="preserve"> (</w:t>
      </w:r>
      <w:r>
        <w:rPr>
          <w:rFonts w:cs="Arial"/>
          <w:szCs w:val="20"/>
        </w:rPr>
        <w:t>10</w:t>
      </w:r>
      <w:r w:rsidRPr="00CB2259">
        <w:rPr>
          <w:rFonts w:cs="Arial"/>
          <w:szCs w:val="20"/>
        </w:rPr>
        <w:t>) días hábiles.</w:t>
      </w:r>
    </w:p>
    <w:p w14:paraId="52B36949"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La oportunidad para las interconsultas en Internación será máximo de UN (01) DÍA (Calendario).</w:t>
      </w:r>
    </w:p>
    <w:p w14:paraId="47DB09CF"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 xml:space="preserve">La oportunidad para la internación de un usuarios que sea referido de las IPS de Red de </w:t>
      </w:r>
      <w:r>
        <w:rPr>
          <w:rFonts w:cs="Arial"/>
          <w:szCs w:val="20"/>
        </w:rPr>
        <w:t>UPRES</w:t>
      </w:r>
      <w:r w:rsidRPr="00CB2259">
        <w:rPr>
          <w:rFonts w:cs="Arial"/>
          <w:szCs w:val="20"/>
        </w:rPr>
        <w:t xml:space="preserve"> DEGUA y/o que se encuentren en observación de la IPS favorecida, debe ser inferior a SEIS (06) horas.</w:t>
      </w:r>
    </w:p>
    <w:p w14:paraId="39142071" w14:textId="77777777" w:rsidR="009A4766" w:rsidRPr="00CB2259" w:rsidRDefault="009A4766" w:rsidP="000030A5">
      <w:pPr>
        <w:numPr>
          <w:ilvl w:val="0"/>
          <w:numId w:val="31"/>
        </w:numPr>
        <w:tabs>
          <w:tab w:val="left" w:pos="284"/>
        </w:tabs>
        <w:spacing w:after="120"/>
        <w:ind w:left="0" w:firstLine="0"/>
        <w:rPr>
          <w:rFonts w:cs="Arial"/>
          <w:color w:val="000000"/>
          <w:szCs w:val="20"/>
        </w:rPr>
      </w:pPr>
      <w:r w:rsidRPr="00CB2259">
        <w:rPr>
          <w:rFonts w:cs="Arial"/>
          <w:color w:val="000000"/>
          <w:szCs w:val="20"/>
        </w:rPr>
        <w:t xml:space="preserve">El prestador </w:t>
      </w:r>
      <w:r>
        <w:rPr>
          <w:rFonts w:cs="Arial"/>
          <w:color w:val="000000"/>
          <w:szCs w:val="20"/>
        </w:rPr>
        <w:t xml:space="preserve">del servicio </w:t>
      </w:r>
      <w:r w:rsidRPr="00CB2259">
        <w:rPr>
          <w:rFonts w:cs="Arial"/>
          <w:color w:val="000000"/>
          <w:szCs w:val="20"/>
        </w:rPr>
        <w:t xml:space="preserve">se compromete a realizar los procedimientos y en general </w:t>
      </w:r>
      <w:r w:rsidRPr="00CB2259">
        <w:rPr>
          <w:rFonts w:cs="Arial"/>
          <w:szCs w:val="20"/>
        </w:rPr>
        <w:t>los</w:t>
      </w:r>
      <w:r w:rsidRPr="00CB2259">
        <w:rPr>
          <w:rFonts w:cs="Arial"/>
          <w:color w:val="000000"/>
          <w:szCs w:val="20"/>
        </w:rPr>
        <w:t xml:space="preserve"> servicios contratados observado la totalidad de leyes y normas que regulen los servicios de salud</w:t>
      </w:r>
    </w:p>
    <w:p w14:paraId="542D6B83"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 xml:space="preserve">Las actividades inherentes al servicio de consulta ambulatoria las realizará en el CONSULTORIO MEDICO PARTICULAR del especialista o en donde lo disponga la IPS favorecida, utilizando los equipos y personal que se requiera sin que </w:t>
      </w:r>
      <w:smartTag w:uri="urn:schemas-microsoft-com:office:smarttags" w:element="PersonName">
        <w:smartTagPr>
          <w:attr w:name="ProductID" w:val="la Polic￭a Nacional"/>
        </w:smartTagPr>
        <w:r w:rsidRPr="00CB2259">
          <w:rPr>
            <w:rFonts w:cs="Arial"/>
            <w:szCs w:val="20"/>
          </w:rPr>
          <w:t>la Policía Nacional</w:t>
        </w:r>
      </w:smartTag>
      <w:r w:rsidRPr="00CB2259">
        <w:rPr>
          <w:rFonts w:cs="Arial"/>
          <w:szCs w:val="20"/>
        </w:rPr>
        <w:t xml:space="preserve"> adquiera vínculos laborales son ellos. Sin embargo se deberá aportar la información a la policía nacional sobre el lugar, horarios de prestación de servicios y demás características de la prestación del servicio. </w:t>
      </w:r>
    </w:p>
    <w:p w14:paraId="6D825FF9"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Las atenciones y valoraciones intrahospitalarias se realizarán con una frecuencia mínima de una vez al día durante la estancia hospitalaria. La frecuencia de las valoraciones o interconsultas intrahospitalarias pueden aumentar y siempre dependerán de las condiciones clínicas de cada usuario.</w:t>
      </w:r>
    </w:p>
    <w:p w14:paraId="3DA8B610" w14:textId="77777777" w:rsidR="009A4766" w:rsidRPr="00A86D89" w:rsidRDefault="009A4766" w:rsidP="000030A5">
      <w:pPr>
        <w:numPr>
          <w:ilvl w:val="0"/>
          <w:numId w:val="31"/>
        </w:numPr>
        <w:tabs>
          <w:tab w:val="left" w:pos="284"/>
        </w:tabs>
        <w:spacing w:after="120"/>
        <w:ind w:left="0" w:firstLine="0"/>
        <w:rPr>
          <w:rFonts w:cs="Arial"/>
          <w:b/>
          <w:szCs w:val="20"/>
        </w:rPr>
      </w:pPr>
      <w:r w:rsidRPr="00CB2259">
        <w:rPr>
          <w:rFonts w:cs="Arial"/>
          <w:szCs w:val="20"/>
        </w:rPr>
        <w:lastRenderedPageBreak/>
        <w:t xml:space="preserve">Para las atenciones de usuarios inmersos en </w:t>
      </w:r>
      <w:r w:rsidRPr="00CB2259">
        <w:rPr>
          <w:rFonts w:cs="Arial"/>
          <w:b/>
          <w:szCs w:val="20"/>
        </w:rPr>
        <w:t>PROCESOS MEDICO LABORALES</w:t>
      </w:r>
      <w:r w:rsidRPr="00CB2259">
        <w:rPr>
          <w:rFonts w:cs="Arial"/>
          <w:szCs w:val="20"/>
        </w:rPr>
        <w:t>, debe diligenciarse la documentación que expresamente se tiene establecida para ello (</w:t>
      </w:r>
      <w:r w:rsidRPr="00CB2259">
        <w:rPr>
          <w:rFonts w:cs="Arial"/>
          <w:b/>
          <w:szCs w:val="20"/>
        </w:rPr>
        <w:t>PAPELES DE SEGURIDAD</w:t>
      </w:r>
      <w:r w:rsidRPr="00CB2259">
        <w:rPr>
          <w:rFonts w:cs="Arial"/>
          <w:szCs w:val="20"/>
        </w:rPr>
        <w:t xml:space="preserve">) los cuales </w:t>
      </w:r>
      <w:r w:rsidRPr="00CB2259">
        <w:rPr>
          <w:rFonts w:cs="Arial"/>
          <w:b/>
          <w:szCs w:val="20"/>
        </w:rPr>
        <w:t>NO</w:t>
      </w:r>
      <w:r w:rsidRPr="00CB2259">
        <w:rPr>
          <w:rFonts w:cs="Arial"/>
          <w:szCs w:val="20"/>
        </w:rPr>
        <w:t xml:space="preserve"> deberán ser entregados al Usuario, absteniéndose de emitir concepto de </w:t>
      </w:r>
      <w:r w:rsidRPr="00CB2259">
        <w:rPr>
          <w:rFonts w:cs="Arial"/>
          <w:b/>
          <w:szCs w:val="20"/>
        </w:rPr>
        <w:t>APTITUD</w:t>
      </w:r>
      <w:r w:rsidRPr="00CB2259">
        <w:rPr>
          <w:rFonts w:cs="Arial"/>
          <w:szCs w:val="20"/>
        </w:rPr>
        <w:t xml:space="preserve"> ya que los mismos son POTESTAD exclusiva de los Organismos Médico-Laborales de las Fuerzas Militares y Policía Nacional. (Ver </w:t>
      </w:r>
      <w:r w:rsidRPr="00A86D89">
        <w:rPr>
          <w:rFonts w:cs="Arial"/>
          <w:b/>
          <w:szCs w:val="20"/>
        </w:rPr>
        <w:t>MEDICINA LABORAL: CONCEPTO ESPECIALIZADO MEDICO-LABORAL</w:t>
      </w:r>
      <w:r w:rsidRPr="00A86D89">
        <w:rPr>
          <w:rFonts w:cs="Arial"/>
          <w:szCs w:val="20"/>
        </w:rPr>
        <w:t>)</w:t>
      </w:r>
      <w:r>
        <w:rPr>
          <w:rFonts w:cs="Arial"/>
          <w:szCs w:val="20"/>
        </w:rPr>
        <w:t>.</w:t>
      </w:r>
    </w:p>
    <w:p w14:paraId="0C5D5F27"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 xml:space="preserve">La Oportunidad para la entrega de los </w:t>
      </w:r>
      <w:r w:rsidRPr="00CB2259">
        <w:rPr>
          <w:rFonts w:cs="Arial"/>
          <w:b/>
          <w:szCs w:val="20"/>
        </w:rPr>
        <w:t>RESULTADOS</w:t>
      </w:r>
      <w:r w:rsidRPr="00CB2259">
        <w:rPr>
          <w:rFonts w:cs="Arial"/>
          <w:szCs w:val="20"/>
        </w:rPr>
        <w:t xml:space="preserve">: en casos de </w:t>
      </w:r>
      <w:r w:rsidRPr="00CB2259">
        <w:rPr>
          <w:rFonts w:cs="Arial"/>
          <w:b/>
          <w:szCs w:val="20"/>
        </w:rPr>
        <w:t>URGENCIAS</w:t>
      </w:r>
      <w:r w:rsidRPr="00CB2259">
        <w:rPr>
          <w:rFonts w:cs="Arial"/>
          <w:szCs w:val="20"/>
        </w:rPr>
        <w:t xml:space="preserve"> debe ser inmediato. En casos de dificultades técnicas, estas serán resueltas y en ningún caso se entregaran estudio sin lectura el estudio se entregará sin lectura y el contratista dejará constancia que así lo certifique, avalado por la firma del usuario o del personal de Sanidad responsable de recoger los mismos.</w:t>
      </w:r>
    </w:p>
    <w:p w14:paraId="75181EC0" w14:textId="77777777" w:rsidR="009A4766" w:rsidRPr="00CB2259" w:rsidRDefault="009A4766" w:rsidP="000030A5">
      <w:pPr>
        <w:numPr>
          <w:ilvl w:val="0"/>
          <w:numId w:val="31"/>
        </w:numPr>
        <w:tabs>
          <w:tab w:val="left" w:pos="284"/>
        </w:tabs>
        <w:spacing w:after="120"/>
        <w:ind w:left="0" w:firstLine="0"/>
        <w:rPr>
          <w:rFonts w:cs="Arial"/>
          <w:szCs w:val="20"/>
        </w:rPr>
      </w:pPr>
      <w:r w:rsidRPr="00CB2259">
        <w:rPr>
          <w:rFonts w:cs="Arial"/>
          <w:szCs w:val="20"/>
        </w:rPr>
        <w:t xml:space="preserve">La oportunidad para la entrega de los </w:t>
      </w:r>
      <w:r w:rsidRPr="00CB2259">
        <w:rPr>
          <w:rFonts w:cs="Arial"/>
          <w:b/>
          <w:szCs w:val="20"/>
        </w:rPr>
        <w:t>RESULTADOS</w:t>
      </w:r>
      <w:r w:rsidRPr="00CB2259">
        <w:rPr>
          <w:rFonts w:cs="Arial"/>
          <w:szCs w:val="20"/>
        </w:rPr>
        <w:t xml:space="preserve"> en casos </w:t>
      </w:r>
      <w:r w:rsidRPr="00CB2259">
        <w:rPr>
          <w:rFonts w:cs="Arial"/>
          <w:b/>
          <w:szCs w:val="20"/>
        </w:rPr>
        <w:t>PROGRAMADOS</w:t>
      </w:r>
      <w:r w:rsidRPr="00CB2259">
        <w:rPr>
          <w:rFonts w:cs="Arial"/>
          <w:szCs w:val="20"/>
        </w:rPr>
        <w:t xml:space="preserve"> debe ser igual o inferior a UN (01) día hábil.</w:t>
      </w:r>
    </w:p>
    <w:p w14:paraId="3960A5CF" w14:textId="77777777" w:rsidR="009A4766" w:rsidRPr="00CB2259" w:rsidRDefault="009A4766" w:rsidP="000030A5">
      <w:pPr>
        <w:numPr>
          <w:ilvl w:val="0"/>
          <w:numId w:val="31"/>
        </w:numPr>
        <w:tabs>
          <w:tab w:val="left" w:pos="284"/>
        </w:tabs>
        <w:ind w:left="0" w:firstLine="0"/>
        <w:rPr>
          <w:rFonts w:cs="Arial"/>
          <w:szCs w:val="20"/>
        </w:rPr>
      </w:pPr>
      <w:smartTag w:uri="urn:schemas-microsoft-com:office:smarttags" w:element="PersonName">
        <w:smartTagPr>
          <w:attr w:name="ProductID" w:val="La Oportunidad"/>
        </w:smartTagPr>
        <w:r w:rsidRPr="00CB2259">
          <w:rPr>
            <w:rFonts w:cs="Arial"/>
            <w:szCs w:val="20"/>
          </w:rPr>
          <w:t>La Oportunidad</w:t>
        </w:r>
      </w:smartTag>
      <w:r w:rsidRPr="00CB2259">
        <w:rPr>
          <w:rFonts w:cs="Arial"/>
          <w:szCs w:val="20"/>
        </w:rPr>
        <w:t xml:space="preserve"> para la realización de procedimientos terapéuticos ambulatorios debe ser igual o inferior a CINCO (5) días hábiles.</w:t>
      </w:r>
    </w:p>
    <w:p w14:paraId="4BC5CBFE" w14:textId="77777777" w:rsidR="009A4766" w:rsidRPr="009E452F" w:rsidRDefault="009A4766" w:rsidP="009A4766">
      <w:pPr>
        <w:autoSpaceDE w:val="0"/>
        <w:autoSpaceDN w:val="0"/>
        <w:adjustRightInd w:val="0"/>
        <w:rPr>
          <w:rFonts w:cs="Arial"/>
          <w:color w:val="000000"/>
          <w:sz w:val="16"/>
          <w:szCs w:val="20"/>
        </w:rPr>
      </w:pPr>
    </w:p>
    <w:p w14:paraId="7E2FA849" w14:textId="77777777" w:rsidR="009A4766" w:rsidRPr="00CB2259" w:rsidRDefault="009A4766" w:rsidP="009A4766">
      <w:pPr>
        <w:rPr>
          <w:rFonts w:cs="Arial"/>
          <w:b/>
          <w:szCs w:val="20"/>
        </w:rPr>
      </w:pPr>
      <w:r w:rsidRPr="00CB2259">
        <w:rPr>
          <w:rFonts w:cs="Arial"/>
          <w:b/>
          <w:szCs w:val="20"/>
        </w:rPr>
        <w:t>OTRAS CONDICIONES</w:t>
      </w:r>
    </w:p>
    <w:p w14:paraId="0557F0A2" w14:textId="77777777" w:rsidR="009A4766" w:rsidRPr="009E452F" w:rsidRDefault="009A4766" w:rsidP="009A4766">
      <w:pPr>
        <w:ind w:left="1870"/>
        <w:rPr>
          <w:rFonts w:cs="Arial"/>
          <w:b/>
          <w:sz w:val="16"/>
          <w:szCs w:val="20"/>
        </w:rPr>
      </w:pPr>
    </w:p>
    <w:p w14:paraId="19B730EC" w14:textId="77777777" w:rsidR="009A4766" w:rsidRPr="00CB2259" w:rsidRDefault="009A4766" w:rsidP="009A4766">
      <w:pPr>
        <w:rPr>
          <w:rFonts w:cs="Arial"/>
          <w:szCs w:val="20"/>
        </w:rPr>
      </w:pPr>
      <w:r w:rsidRPr="00CB2259">
        <w:rPr>
          <w:rFonts w:cs="Arial"/>
          <w:szCs w:val="20"/>
        </w:rPr>
        <w:t>Las siguientes condiciones están relacionadas con REFERENCIA Y CONTRARREFERENCIA, PRESCRIPCION DE MEDICAMENTOS FUERA DEL LISTADO, SISTEMA DE FARMACOVIGILANCIA Y MEDICINA LABORAL.</w:t>
      </w:r>
    </w:p>
    <w:p w14:paraId="23DC9ECF" w14:textId="77777777" w:rsidR="009A4766" w:rsidRPr="009E452F" w:rsidRDefault="009A4766" w:rsidP="009A4766">
      <w:pPr>
        <w:rPr>
          <w:rFonts w:cs="Arial"/>
          <w:sz w:val="16"/>
          <w:szCs w:val="20"/>
        </w:rPr>
      </w:pPr>
    </w:p>
    <w:p w14:paraId="61C53334" w14:textId="77777777" w:rsidR="009A4766" w:rsidRPr="00CB2259" w:rsidRDefault="009A4766" w:rsidP="009A4766">
      <w:pPr>
        <w:rPr>
          <w:rFonts w:cs="Arial"/>
          <w:b/>
          <w:szCs w:val="20"/>
        </w:rPr>
      </w:pPr>
      <w:r w:rsidRPr="00CB2259">
        <w:rPr>
          <w:rFonts w:cs="Arial"/>
          <w:b/>
          <w:szCs w:val="20"/>
        </w:rPr>
        <w:t xml:space="preserve">SISTEMA DE REFERENCIA - CONTRARREFERENCIA: </w:t>
      </w:r>
    </w:p>
    <w:p w14:paraId="654A4115" w14:textId="77777777" w:rsidR="009A4766" w:rsidRPr="009E452F" w:rsidRDefault="009A4766" w:rsidP="009A4766">
      <w:pPr>
        <w:spacing w:line="276" w:lineRule="auto"/>
        <w:rPr>
          <w:rFonts w:cs="Arial"/>
          <w:b/>
          <w:sz w:val="16"/>
          <w:szCs w:val="20"/>
        </w:rPr>
      </w:pPr>
    </w:p>
    <w:p w14:paraId="6CAFB1BF" w14:textId="77777777" w:rsidR="009A4766" w:rsidRDefault="009A4766" w:rsidP="000030A5">
      <w:pPr>
        <w:numPr>
          <w:ilvl w:val="0"/>
          <w:numId w:val="49"/>
        </w:numPr>
        <w:spacing w:line="276" w:lineRule="auto"/>
        <w:rPr>
          <w:rFonts w:cs="Arial"/>
          <w:szCs w:val="20"/>
          <w:lang w:eastAsia="x-none"/>
        </w:rPr>
      </w:pPr>
      <w:r w:rsidRPr="00CB2259">
        <w:rPr>
          <w:rFonts w:cs="Arial"/>
          <w:szCs w:val="20"/>
          <w:lang w:eastAsia="x-none"/>
        </w:rPr>
        <w:t>En todo caso la IPS debe</w:t>
      </w:r>
      <w:r w:rsidRPr="00CB2259">
        <w:rPr>
          <w:rFonts w:cs="Arial"/>
          <w:b/>
          <w:szCs w:val="20"/>
          <w:lang w:eastAsia="x-none"/>
        </w:rPr>
        <w:t xml:space="preserve"> </w:t>
      </w:r>
      <w:r w:rsidRPr="00CB2259">
        <w:rPr>
          <w:rFonts w:cs="Arial"/>
          <w:szCs w:val="20"/>
          <w:lang w:eastAsia="x-none"/>
        </w:rPr>
        <w:t xml:space="preserve">Verificar los derechos del usuario al Subsistema de Salud de la Policía Nacional. </w:t>
      </w:r>
    </w:p>
    <w:p w14:paraId="2B42D48A" w14:textId="77777777" w:rsidR="009A4766" w:rsidRPr="008872AD" w:rsidRDefault="009A4766" w:rsidP="009A4766">
      <w:pPr>
        <w:spacing w:line="276" w:lineRule="auto"/>
        <w:rPr>
          <w:rFonts w:cs="Arial"/>
          <w:szCs w:val="20"/>
          <w:lang w:eastAsia="x-none"/>
        </w:rPr>
      </w:pPr>
    </w:p>
    <w:p w14:paraId="3DE07831" w14:textId="77777777" w:rsidR="009A4766" w:rsidRPr="00B579A6" w:rsidRDefault="009A4766" w:rsidP="000030A5">
      <w:pPr>
        <w:numPr>
          <w:ilvl w:val="0"/>
          <w:numId w:val="49"/>
        </w:numPr>
        <w:spacing w:line="276" w:lineRule="auto"/>
        <w:rPr>
          <w:rFonts w:cs="Arial"/>
          <w:szCs w:val="20"/>
          <w:lang w:eastAsia="x-none"/>
        </w:rPr>
      </w:pPr>
      <w:r w:rsidRPr="00B579A6">
        <w:rPr>
          <w:rFonts w:cs="Arial"/>
          <w:szCs w:val="20"/>
          <w:lang w:eastAsia="x-none"/>
        </w:rPr>
        <w:t>Para todos los servicios es obligatorio verificar FOSYGA y proceder conforme las normas legales vigentes</w:t>
      </w:r>
      <w:r>
        <w:rPr>
          <w:rFonts w:cs="Arial"/>
          <w:szCs w:val="20"/>
          <w:lang w:eastAsia="x-none"/>
        </w:rPr>
        <w:t>.</w:t>
      </w:r>
    </w:p>
    <w:p w14:paraId="676FC345" w14:textId="77777777" w:rsidR="009A4766" w:rsidRPr="009E452F" w:rsidRDefault="009A4766" w:rsidP="009A4766">
      <w:pPr>
        <w:pStyle w:val="Prrafodelista"/>
        <w:rPr>
          <w:rFonts w:cs="Arial"/>
          <w:sz w:val="16"/>
          <w:szCs w:val="20"/>
          <w:lang w:eastAsia="x-none"/>
        </w:rPr>
      </w:pPr>
    </w:p>
    <w:p w14:paraId="45A3153E" w14:textId="77777777" w:rsidR="009A4766" w:rsidRPr="00B579A6" w:rsidRDefault="009A4766" w:rsidP="000030A5">
      <w:pPr>
        <w:numPr>
          <w:ilvl w:val="0"/>
          <w:numId w:val="49"/>
        </w:numPr>
        <w:shd w:val="clear" w:color="auto" w:fill="FFFFFF"/>
        <w:textAlignment w:val="center"/>
        <w:rPr>
          <w:rFonts w:cs="Arial"/>
          <w:szCs w:val="20"/>
          <w:shd w:val="clear" w:color="auto" w:fill="FFFFFF"/>
        </w:rPr>
      </w:pPr>
      <w:r w:rsidRPr="00B579A6">
        <w:rPr>
          <w:rFonts w:cs="Arial"/>
          <w:szCs w:val="20"/>
          <w:shd w:val="clear" w:color="auto" w:fill="FFFFFF"/>
        </w:rPr>
        <w:t>Suministrar  mensualmente el reporte de nacidos vivos y defunciones</w:t>
      </w:r>
      <w:r>
        <w:rPr>
          <w:rFonts w:cs="Arial"/>
          <w:szCs w:val="20"/>
          <w:shd w:val="clear" w:color="auto" w:fill="FFFFFF"/>
        </w:rPr>
        <w:t>.</w:t>
      </w:r>
      <w:r w:rsidRPr="00B579A6">
        <w:rPr>
          <w:rFonts w:cs="Arial"/>
          <w:szCs w:val="20"/>
          <w:shd w:val="clear" w:color="auto" w:fill="FFFFFF"/>
        </w:rPr>
        <w:t xml:space="preserve"> </w:t>
      </w:r>
    </w:p>
    <w:p w14:paraId="1C72C9F0" w14:textId="77777777" w:rsidR="009A4766" w:rsidRPr="009E452F" w:rsidRDefault="009A4766" w:rsidP="009A4766">
      <w:pPr>
        <w:rPr>
          <w:rFonts w:cs="Arial"/>
          <w:b/>
          <w:color w:val="FF0000"/>
          <w:sz w:val="18"/>
          <w:szCs w:val="20"/>
        </w:rPr>
      </w:pPr>
    </w:p>
    <w:p w14:paraId="7AB9AA91" w14:textId="77777777" w:rsidR="009A4766" w:rsidRPr="00CB2259" w:rsidRDefault="009A4766" w:rsidP="000030A5">
      <w:pPr>
        <w:numPr>
          <w:ilvl w:val="0"/>
          <w:numId w:val="43"/>
        </w:numPr>
        <w:ind w:left="0"/>
        <w:rPr>
          <w:rFonts w:cs="Arial"/>
          <w:b/>
          <w:szCs w:val="20"/>
        </w:rPr>
      </w:pPr>
      <w:r w:rsidRPr="00CB2259">
        <w:rPr>
          <w:rFonts w:cs="Arial"/>
          <w:b/>
          <w:szCs w:val="20"/>
        </w:rPr>
        <w:t>Atención de urgencias</w:t>
      </w:r>
    </w:p>
    <w:p w14:paraId="3FD16739" w14:textId="77777777" w:rsidR="009A4766" w:rsidRPr="009E452F" w:rsidRDefault="009A4766" w:rsidP="009A4766">
      <w:pPr>
        <w:rPr>
          <w:rFonts w:cs="Arial"/>
          <w:b/>
          <w:sz w:val="18"/>
          <w:szCs w:val="20"/>
        </w:rPr>
      </w:pPr>
    </w:p>
    <w:p w14:paraId="5F71DAEF" w14:textId="77777777" w:rsidR="009A4766" w:rsidRPr="00CB2259" w:rsidRDefault="009A4766" w:rsidP="009A4766">
      <w:pPr>
        <w:spacing w:line="276" w:lineRule="auto"/>
        <w:contextualSpacing/>
        <w:rPr>
          <w:rFonts w:cs="Arial"/>
          <w:szCs w:val="20"/>
          <w:lang w:eastAsia="x-none"/>
        </w:rPr>
      </w:pPr>
      <w:r w:rsidRPr="00CB2259">
        <w:rPr>
          <w:rFonts w:cs="Arial"/>
          <w:szCs w:val="20"/>
          <w:lang w:eastAsia="x-none"/>
        </w:rPr>
        <w:t>Dar cumplimiento a lo establecido en la Resolución 3047 de 2008 del Ministerio de Protección Social en el Artículo 3. Formato y procedimiento para el informe de la atención inicial de urgencias y sus parágrafos.</w:t>
      </w:r>
    </w:p>
    <w:p w14:paraId="2DE8EBE0" w14:textId="77777777" w:rsidR="009A4766" w:rsidRPr="009E452F" w:rsidRDefault="009A4766" w:rsidP="009A4766">
      <w:pPr>
        <w:rPr>
          <w:rFonts w:cs="Arial"/>
          <w:b/>
          <w:sz w:val="18"/>
          <w:szCs w:val="20"/>
        </w:rPr>
      </w:pPr>
    </w:p>
    <w:p w14:paraId="5BADBD2D" w14:textId="77777777" w:rsidR="009A4766" w:rsidRPr="00CB2259" w:rsidRDefault="009A4766" w:rsidP="000030A5">
      <w:pPr>
        <w:numPr>
          <w:ilvl w:val="0"/>
          <w:numId w:val="40"/>
        </w:numPr>
        <w:spacing w:line="276" w:lineRule="auto"/>
        <w:ind w:left="0" w:hanging="284"/>
        <w:rPr>
          <w:rFonts w:cs="Arial"/>
          <w:szCs w:val="20"/>
          <w:lang w:eastAsia="x-none"/>
        </w:rPr>
      </w:pPr>
      <w:r w:rsidRPr="00CB2259">
        <w:rPr>
          <w:rFonts w:cs="Arial"/>
          <w:b/>
          <w:szCs w:val="20"/>
          <w:lang w:eastAsia="x-none"/>
        </w:rPr>
        <w:t>Autorización de servicios ambulatorios:</w:t>
      </w:r>
      <w:r w:rsidRPr="00CB2259">
        <w:rPr>
          <w:rFonts w:cs="Arial"/>
          <w:szCs w:val="20"/>
          <w:lang w:eastAsia="x-none"/>
        </w:rPr>
        <w:t xml:space="preserve"> </w:t>
      </w:r>
    </w:p>
    <w:p w14:paraId="333F4828" w14:textId="77777777" w:rsidR="009A4766" w:rsidRPr="009E452F" w:rsidRDefault="009A4766" w:rsidP="009A4766">
      <w:pPr>
        <w:spacing w:line="276" w:lineRule="auto"/>
        <w:rPr>
          <w:rFonts w:cs="Arial"/>
          <w:sz w:val="18"/>
          <w:szCs w:val="20"/>
          <w:lang w:eastAsia="x-none"/>
        </w:rPr>
      </w:pPr>
    </w:p>
    <w:p w14:paraId="1DBFF416" w14:textId="77777777" w:rsidR="009A4766" w:rsidRPr="002A6981" w:rsidRDefault="009A4766" w:rsidP="009A4766">
      <w:pPr>
        <w:rPr>
          <w:rFonts w:cs="Arial"/>
          <w:szCs w:val="20"/>
          <w:lang w:eastAsia="x-none"/>
        </w:rPr>
      </w:pPr>
      <w:r w:rsidRPr="002A6981">
        <w:rPr>
          <w:rFonts w:cs="Arial"/>
          <w:szCs w:val="20"/>
          <w:lang w:eastAsia="x-none"/>
        </w:rPr>
        <w:t xml:space="preserve">Todos los servicios ambulatorios prestados a los usuarios del subsistema de salud de la Policía Nacional del departamento de la Guajira, deben estar </w:t>
      </w:r>
      <w:r w:rsidRPr="00402FD9">
        <w:rPr>
          <w:rFonts w:cs="Arial"/>
          <w:szCs w:val="36"/>
          <w:lang w:eastAsia="x-none"/>
        </w:rPr>
        <w:t>autoriza</w:t>
      </w:r>
      <w:r>
        <w:rPr>
          <w:rFonts w:cs="Arial"/>
          <w:szCs w:val="36"/>
          <w:lang w:eastAsia="x-none"/>
        </w:rPr>
        <w:t>dos</w:t>
      </w:r>
      <w:r w:rsidRPr="00402FD9">
        <w:rPr>
          <w:rFonts w:cs="Arial"/>
          <w:szCs w:val="36"/>
          <w:lang w:eastAsia="x-none"/>
        </w:rPr>
        <w:t xml:space="preserve"> este documento debe ser impreso y adjunto en la cuenta </w:t>
      </w:r>
      <w:r w:rsidRPr="002A6981">
        <w:rPr>
          <w:rFonts w:cs="Arial"/>
          <w:szCs w:val="20"/>
          <w:lang w:eastAsia="x-none"/>
        </w:rPr>
        <w:t xml:space="preserve">y demás documentos establecidos </w:t>
      </w:r>
      <w:r>
        <w:rPr>
          <w:rFonts w:cs="Arial"/>
          <w:szCs w:val="20"/>
          <w:lang w:eastAsia="x-none"/>
        </w:rPr>
        <w:t xml:space="preserve">en la </w:t>
      </w:r>
      <w:r w:rsidRPr="004C7620">
        <w:rPr>
          <w:rFonts w:cs="Arial"/>
          <w:color w:val="000000"/>
          <w:szCs w:val="20"/>
        </w:rPr>
        <w:t>resolución 3047 de 2008,</w:t>
      </w:r>
      <w:r w:rsidRPr="004C7620">
        <w:rPr>
          <w:rFonts w:cs="Arial"/>
          <w:iCs/>
          <w:szCs w:val="20"/>
          <w:lang w:eastAsia="x-none"/>
        </w:rPr>
        <w:t xml:space="preserve">Registro Información de Prestación según el decreto de (RIPS) 3374 del 200 y la ley 1122 de 2007 en el artículo 44 párrafo 12, ley 1438 del 2011 en el artículo 112,114 de la resolución 1531 del 2014, </w:t>
      </w:r>
      <w:r w:rsidRPr="004C7620">
        <w:rPr>
          <w:rFonts w:eastAsia="Calibri" w:cs="Arial"/>
          <w:iCs/>
          <w:szCs w:val="20"/>
          <w:lang w:val="es-MX" w:eastAsia="en-US"/>
        </w:rPr>
        <w:t xml:space="preserve">normatividad vigente la </w:t>
      </w:r>
      <w:r w:rsidRPr="004C7620">
        <w:rPr>
          <w:rFonts w:cs="Arial"/>
          <w:color w:val="000000"/>
          <w:szCs w:val="20"/>
        </w:rPr>
        <w:t>resolución 3047 de 2008, y demás documentos que se requieran</w:t>
      </w:r>
      <w:r>
        <w:rPr>
          <w:rFonts w:cs="Arial"/>
          <w:color w:val="000000"/>
          <w:szCs w:val="20"/>
        </w:rPr>
        <w:t>.</w:t>
      </w:r>
      <w:r w:rsidRPr="002A6981">
        <w:rPr>
          <w:rFonts w:cs="Arial"/>
          <w:szCs w:val="20"/>
          <w:lang w:eastAsia="x-none"/>
        </w:rPr>
        <w:t xml:space="preserve"> </w:t>
      </w:r>
    </w:p>
    <w:p w14:paraId="6803A364" w14:textId="77777777" w:rsidR="009A4766" w:rsidRPr="00CB2259" w:rsidRDefault="009A4766" w:rsidP="009A4766">
      <w:pPr>
        <w:rPr>
          <w:rFonts w:cs="Arial"/>
          <w:szCs w:val="20"/>
          <w:lang w:eastAsia="x-none"/>
        </w:rPr>
      </w:pPr>
    </w:p>
    <w:p w14:paraId="6EA02464" w14:textId="77777777" w:rsidR="009A4766" w:rsidRPr="00CB2259" w:rsidRDefault="009A4766" w:rsidP="000030A5">
      <w:pPr>
        <w:numPr>
          <w:ilvl w:val="0"/>
          <w:numId w:val="40"/>
        </w:numPr>
        <w:ind w:left="0" w:hanging="283"/>
        <w:rPr>
          <w:rFonts w:cs="Arial"/>
          <w:szCs w:val="20"/>
          <w:lang w:eastAsia="x-none"/>
        </w:rPr>
      </w:pPr>
      <w:r w:rsidRPr="00CB2259">
        <w:rPr>
          <w:rFonts w:cs="Arial"/>
          <w:b/>
          <w:szCs w:val="20"/>
          <w:lang w:eastAsia="x-none"/>
        </w:rPr>
        <w:t>Autorización de servicios hospitalarios:</w:t>
      </w:r>
    </w:p>
    <w:p w14:paraId="10A11435" w14:textId="77777777" w:rsidR="009A4766" w:rsidRPr="00CB2259" w:rsidRDefault="009A4766" w:rsidP="009A4766">
      <w:pPr>
        <w:rPr>
          <w:rFonts w:cs="Arial"/>
          <w:b/>
          <w:szCs w:val="20"/>
        </w:rPr>
      </w:pPr>
    </w:p>
    <w:p w14:paraId="0E90DCBF" w14:textId="77777777" w:rsidR="009A4766" w:rsidRPr="00CB2259" w:rsidRDefault="009A4766" w:rsidP="000030A5">
      <w:pPr>
        <w:numPr>
          <w:ilvl w:val="0"/>
          <w:numId w:val="41"/>
        </w:numPr>
        <w:ind w:left="0"/>
        <w:contextualSpacing/>
        <w:rPr>
          <w:rFonts w:cs="Arial"/>
          <w:szCs w:val="20"/>
          <w:lang w:eastAsia="x-none"/>
        </w:rPr>
      </w:pPr>
      <w:r w:rsidRPr="00CB2259">
        <w:rPr>
          <w:rFonts w:cs="Arial"/>
          <w:szCs w:val="20"/>
          <w:lang w:eastAsia="x-none"/>
        </w:rPr>
        <w:t>El formato de la autorización debe llevar consec</w:t>
      </w:r>
      <w:r>
        <w:rPr>
          <w:rFonts w:cs="Arial"/>
          <w:szCs w:val="20"/>
          <w:lang w:eastAsia="x-none"/>
        </w:rPr>
        <w:t xml:space="preserve">utivo único de autorizaciones, </w:t>
      </w:r>
      <w:r w:rsidRPr="00CB2259">
        <w:rPr>
          <w:rFonts w:cs="Arial"/>
          <w:szCs w:val="20"/>
          <w:lang w:eastAsia="x-none"/>
        </w:rPr>
        <w:t xml:space="preserve">incluir: fecha de expedición, identificación completa del paciente, Institución que prestará el servicio con dirección y teléfono, servicio autorizado (Código único de procedimientos CUPS), identificación completa del profesional que emite la orden, nombre del Área y/o Seccional de Sanidad, NIT, dirección y teléfono. La autorización tendrá una vigencia </w:t>
      </w:r>
      <w:r>
        <w:rPr>
          <w:rFonts w:cs="Arial"/>
          <w:szCs w:val="20"/>
          <w:lang w:eastAsia="x-none"/>
        </w:rPr>
        <w:t>máxima  de 6</w:t>
      </w:r>
      <w:r w:rsidRPr="00CB2259">
        <w:rPr>
          <w:rFonts w:cs="Arial"/>
          <w:szCs w:val="20"/>
          <w:lang w:eastAsia="x-none"/>
        </w:rPr>
        <w:t xml:space="preserve">0 días calendario, y nombre, cargo e identificación del funcionario de sanidad que realiza la autorización. </w:t>
      </w:r>
    </w:p>
    <w:p w14:paraId="6671344C" w14:textId="77777777" w:rsidR="009A4766" w:rsidRPr="00CB2259" w:rsidRDefault="009A4766" w:rsidP="000030A5">
      <w:pPr>
        <w:numPr>
          <w:ilvl w:val="0"/>
          <w:numId w:val="41"/>
        </w:numPr>
        <w:ind w:left="0"/>
        <w:rPr>
          <w:rFonts w:cs="Arial"/>
          <w:szCs w:val="20"/>
          <w:lang w:eastAsia="x-none"/>
        </w:rPr>
      </w:pPr>
      <w:r w:rsidRPr="00CB2259">
        <w:rPr>
          <w:rFonts w:cs="Arial"/>
          <w:szCs w:val="20"/>
          <w:lang w:eastAsia="x-none"/>
        </w:rPr>
        <w:t xml:space="preserve">La autorización tendrá una vigencia máxima 3 días calendario para las estancias hospitalarias al termino de los cuales la entidad prestadora debe solicitar prórroga de la misma, para esto se seguirá  con lo </w:t>
      </w:r>
      <w:r w:rsidRPr="00CB2259">
        <w:rPr>
          <w:rFonts w:cs="Arial"/>
          <w:szCs w:val="20"/>
          <w:lang w:eastAsia="x-none"/>
        </w:rPr>
        <w:lastRenderedPageBreak/>
        <w:t xml:space="preserve">establecido en la Resolución 3047 de 2008 del Ministerio de Protección social (aplica para solicitud de prórroga de la estancia y procedimientos adicionales) </w:t>
      </w:r>
    </w:p>
    <w:p w14:paraId="1FF02832" w14:textId="77777777" w:rsidR="009A4766" w:rsidRPr="00CB2259" w:rsidRDefault="009A4766" w:rsidP="000030A5">
      <w:pPr>
        <w:numPr>
          <w:ilvl w:val="0"/>
          <w:numId w:val="41"/>
        </w:numPr>
        <w:ind w:left="0"/>
        <w:rPr>
          <w:rFonts w:cs="Arial"/>
          <w:szCs w:val="20"/>
          <w:lang w:eastAsia="x-none"/>
        </w:rPr>
      </w:pPr>
      <w:r w:rsidRPr="00CB2259">
        <w:rPr>
          <w:rFonts w:cs="Arial"/>
          <w:szCs w:val="20"/>
          <w:lang w:eastAsia="x-none"/>
        </w:rPr>
        <w:t>Las complicaciones posteriores a procedimientos quirúrgicos que requieran de re intervención, deben tener  autorización adicional, estas siempre estarán sujetas a auditorias.</w:t>
      </w:r>
    </w:p>
    <w:p w14:paraId="5B42BECF" w14:textId="77777777" w:rsidR="009A4766" w:rsidRPr="00CB2259" w:rsidRDefault="009A4766" w:rsidP="000030A5">
      <w:pPr>
        <w:numPr>
          <w:ilvl w:val="0"/>
          <w:numId w:val="41"/>
        </w:numPr>
        <w:spacing w:line="276" w:lineRule="auto"/>
        <w:ind w:left="0"/>
        <w:rPr>
          <w:rFonts w:cs="Arial"/>
          <w:szCs w:val="20"/>
          <w:lang w:eastAsia="x-none"/>
        </w:rPr>
      </w:pPr>
      <w:r w:rsidRPr="00CB2259">
        <w:rPr>
          <w:rFonts w:cs="Arial"/>
          <w:szCs w:val="20"/>
          <w:lang w:eastAsia="x-none"/>
        </w:rPr>
        <w:t>Si durante la realización de un procedimiento quirúrgico se requiere la realización de otro procedimiento adicional, la IPS posterior al acto quirúrgico con un plazo no superior a 24 horas debe solicitar la autoriz</w:t>
      </w:r>
      <w:r>
        <w:rPr>
          <w:rFonts w:cs="Arial"/>
          <w:szCs w:val="20"/>
          <w:lang w:eastAsia="x-none"/>
        </w:rPr>
        <w:t>ación del mismo.</w:t>
      </w:r>
    </w:p>
    <w:p w14:paraId="2A9EF154" w14:textId="77777777" w:rsidR="009A4766" w:rsidRPr="00CB2259" w:rsidRDefault="009A4766" w:rsidP="000030A5">
      <w:pPr>
        <w:numPr>
          <w:ilvl w:val="0"/>
          <w:numId w:val="41"/>
        </w:numPr>
        <w:spacing w:line="276" w:lineRule="auto"/>
        <w:ind w:left="0"/>
        <w:rPr>
          <w:rFonts w:cs="Arial"/>
          <w:szCs w:val="20"/>
          <w:lang w:eastAsia="x-none"/>
        </w:rPr>
      </w:pPr>
      <w:r w:rsidRPr="00CB2259">
        <w:rPr>
          <w:rFonts w:cs="Arial"/>
          <w:szCs w:val="20"/>
          <w:lang w:eastAsia="x-none"/>
        </w:rPr>
        <w:t>Todos los procedimientos quirúrgicos realizados dentro de la Unidad de Cuidados Intensivos y que hagan parte del grupo 8 en adelante, según la Resolución 5261 de 1994 del Ministerio de Salud,  requieren de autorización adicional a la autorización de la estancia en la Unidad de cuidados intensivos.</w:t>
      </w:r>
    </w:p>
    <w:p w14:paraId="2E9CED19" w14:textId="77777777" w:rsidR="009A4766" w:rsidRPr="00CB2259" w:rsidRDefault="009A4766" w:rsidP="000030A5">
      <w:pPr>
        <w:numPr>
          <w:ilvl w:val="0"/>
          <w:numId w:val="41"/>
        </w:numPr>
        <w:spacing w:line="276" w:lineRule="auto"/>
        <w:ind w:left="0"/>
        <w:rPr>
          <w:rFonts w:cs="Arial"/>
          <w:szCs w:val="20"/>
          <w:lang w:eastAsia="x-none"/>
        </w:rPr>
      </w:pPr>
      <w:r w:rsidRPr="00CB2259">
        <w:rPr>
          <w:rFonts w:cs="Arial"/>
          <w:szCs w:val="20"/>
          <w:lang w:eastAsia="x-none"/>
        </w:rPr>
        <w:t xml:space="preserve">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 </w:t>
      </w:r>
    </w:p>
    <w:p w14:paraId="554099CB" w14:textId="77777777" w:rsidR="009A4766" w:rsidRPr="00CB2259" w:rsidRDefault="009A4766" w:rsidP="009A4766">
      <w:pPr>
        <w:spacing w:line="276" w:lineRule="auto"/>
        <w:rPr>
          <w:rFonts w:cs="Arial"/>
          <w:sz w:val="22"/>
          <w:szCs w:val="22"/>
          <w:lang w:eastAsia="x-none"/>
        </w:rPr>
      </w:pPr>
    </w:p>
    <w:p w14:paraId="2A58E60D" w14:textId="77777777" w:rsidR="009A4766" w:rsidRPr="00CB2259" w:rsidRDefault="009A4766" w:rsidP="000030A5">
      <w:pPr>
        <w:numPr>
          <w:ilvl w:val="0"/>
          <w:numId w:val="40"/>
        </w:numPr>
        <w:spacing w:line="276" w:lineRule="auto"/>
        <w:ind w:left="0" w:hanging="283"/>
        <w:rPr>
          <w:rFonts w:cs="Arial"/>
          <w:b/>
          <w:szCs w:val="20"/>
          <w:lang w:eastAsia="x-none"/>
        </w:rPr>
      </w:pPr>
      <w:r w:rsidRPr="00CB2259">
        <w:rPr>
          <w:rFonts w:cs="Arial"/>
          <w:b/>
          <w:szCs w:val="20"/>
          <w:lang w:eastAsia="x-none"/>
        </w:rPr>
        <w:t xml:space="preserve">Autorización de servicios de salud especiales: </w:t>
      </w:r>
    </w:p>
    <w:p w14:paraId="2F7E4A61" w14:textId="77777777" w:rsidR="009A4766" w:rsidRPr="00CB2259" w:rsidRDefault="009A4766" w:rsidP="009A4766">
      <w:pPr>
        <w:spacing w:line="276" w:lineRule="auto"/>
        <w:rPr>
          <w:rFonts w:cs="Arial"/>
          <w:b/>
          <w:szCs w:val="20"/>
          <w:lang w:eastAsia="x-none"/>
        </w:rPr>
      </w:pPr>
    </w:p>
    <w:p w14:paraId="1AF833EC" w14:textId="77777777" w:rsidR="009A4766" w:rsidRPr="009605A4" w:rsidRDefault="009A4766" w:rsidP="000030A5">
      <w:pPr>
        <w:numPr>
          <w:ilvl w:val="0"/>
          <w:numId w:val="42"/>
        </w:numPr>
        <w:spacing w:line="276" w:lineRule="auto"/>
        <w:ind w:left="0"/>
        <w:rPr>
          <w:rFonts w:cs="Arial"/>
          <w:b/>
          <w:szCs w:val="20"/>
          <w:lang w:eastAsia="x-none"/>
        </w:rPr>
      </w:pPr>
      <w:r w:rsidRPr="00CB2259">
        <w:rPr>
          <w:rFonts w:cs="Arial"/>
          <w:szCs w:val="20"/>
          <w:lang w:eastAsia="x-none"/>
        </w:rPr>
        <w:t xml:space="preserve">Compete al  comité técnico científico creado mediante Resolución 462 del 11 de junio de 2010, aprobar la prestación de servicios de salud que se encuentren fuera del plan de Beneficios del Subsistema de Salud de la </w:t>
      </w:r>
      <w:r w:rsidRPr="009605A4">
        <w:rPr>
          <w:rFonts w:cs="Arial"/>
          <w:szCs w:val="20"/>
          <w:lang w:eastAsia="x-none"/>
        </w:rPr>
        <w:t>Policía Nacional, aplicando lo establecido en la Ley 0019 de enero de 2012, en su Artículo  116.  “Servicios  no  previstos  en  el plan  de  beneficios”.</w:t>
      </w:r>
    </w:p>
    <w:p w14:paraId="3EEC9F8E" w14:textId="77777777" w:rsidR="009A4766" w:rsidRPr="009605A4" w:rsidRDefault="009A4766" w:rsidP="000030A5">
      <w:pPr>
        <w:numPr>
          <w:ilvl w:val="0"/>
          <w:numId w:val="42"/>
        </w:numPr>
        <w:spacing w:line="276" w:lineRule="auto"/>
        <w:ind w:left="0" w:hanging="284"/>
        <w:rPr>
          <w:rFonts w:cs="Arial"/>
          <w:b/>
          <w:szCs w:val="20"/>
          <w:lang w:eastAsia="x-none"/>
        </w:rPr>
      </w:pPr>
      <w:r w:rsidRPr="009605A4">
        <w:rPr>
          <w:rFonts w:cs="Arial"/>
          <w:szCs w:val="20"/>
          <w:lang w:eastAsia="x-none"/>
        </w:rPr>
        <w:t xml:space="preserve">Medicamentos fuera del vademécum: compete al Comité Técnico Científico creado mediante Resolución 462 del 11 de junio de 2010, evaluar la pertinencia de los medicamentos por fuera del Instructivo de medicamentos y terapéutica del Subsistema de Salud de la Policía Nacional, requeridos de acuerdo a la patología específica del usuario, la evolución clínica, alternativas farmacológicas de mayor eficiencia clínica y relación costo beneficio para el Subsistema. </w:t>
      </w:r>
    </w:p>
    <w:p w14:paraId="16B1D49E" w14:textId="77777777" w:rsidR="009A4766" w:rsidRDefault="009A4766" w:rsidP="009A4766">
      <w:pPr>
        <w:rPr>
          <w:rFonts w:cs="Arial"/>
          <w:b/>
          <w:szCs w:val="20"/>
        </w:rPr>
      </w:pPr>
    </w:p>
    <w:p w14:paraId="3F36768F" w14:textId="77777777" w:rsidR="009A4766" w:rsidRPr="006D45C2" w:rsidRDefault="009A4766" w:rsidP="009A4766">
      <w:pPr>
        <w:spacing w:line="276" w:lineRule="auto"/>
        <w:rPr>
          <w:rFonts w:cs="Arial"/>
          <w:b/>
          <w:szCs w:val="20"/>
          <w:lang w:eastAsia="x-none"/>
        </w:rPr>
      </w:pPr>
      <w:r w:rsidRPr="006D45C2">
        <w:rPr>
          <w:rFonts w:cs="Arial"/>
          <w:b/>
          <w:szCs w:val="20"/>
          <w:lang w:eastAsia="x-none"/>
        </w:rPr>
        <w:t>AUTORIZACIÓN DE TRANSPORTE EN AMBULANCIA</w:t>
      </w:r>
    </w:p>
    <w:p w14:paraId="276F1887" w14:textId="77777777" w:rsidR="009A4766" w:rsidRPr="006D45C2" w:rsidRDefault="009A4766" w:rsidP="009A4766">
      <w:pPr>
        <w:spacing w:line="276" w:lineRule="auto"/>
        <w:rPr>
          <w:rFonts w:cs="Arial"/>
          <w:b/>
          <w:szCs w:val="20"/>
          <w:lang w:eastAsia="x-none"/>
        </w:rPr>
      </w:pPr>
    </w:p>
    <w:p w14:paraId="6C0CBEF1" w14:textId="77777777" w:rsidR="009A4766" w:rsidRPr="006D45C2" w:rsidRDefault="009A4766" w:rsidP="000030A5">
      <w:pPr>
        <w:numPr>
          <w:ilvl w:val="0"/>
          <w:numId w:val="40"/>
        </w:numPr>
        <w:spacing w:line="276" w:lineRule="auto"/>
        <w:ind w:left="0" w:hanging="283"/>
        <w:rPr>
          <w:rFonts w:cs="Arial"/>
          <w:szCs w:val="20"/>
          <w:lang w:eastAsia="x-none"/>
        </w:rPr>
      </w:pPr>
      <w:r w:rsidRPr="006D45C2">
        <w:rPr>
          <w:rFonts w:cs="Arial"/>
          <w:szCs w:val="20"/>
          <w:lang w:eastAsia="x-none"/>
        </w:rPr>
        <w:t>Sera obligación del contratista realizar el traslado del usuario que requiera este servicio, en ningún momento esta responsabilidad será cedida a la Policía Nacional.</w:t>
      </w:r>
    </w:p>
    <w:p w14:paraId="400623D4" w14:textId="77777777" w:rsidR="009A4766" w:rsidRPr="006D45C2" w:rsidRDefault="009A4766" w:rsidP="000030A5">
      <w:pPr>
        <w:numPr>
          <w:ilvl w:val="0"/>
          <w:numId w:val="40"/>
        </w:numPr>
        <w:spacing w:line="276" w:lineRule="auto"/>
        <w:ind w:left="0" w:hanging="283"/>
        <w:rPr>
          <w:rFonts w:cs="Arial"/>
          <w:szCs w:val="20"/>
          <w:lang w:eastAsia="x-none"/>
        </w:rPr>
      </w:pPr>
      <w:r w:rsidRPr="006D45C2">
        <w:rPr>
          <w:rFonts w:cs="Arial"/>
          <w:szCs w:val="20"/>
          <w:lang w:eastAsia="x-none"/>
        </w:rPr>
        <w:t>Se realizara el traslado de forma inmediata con los protocolos establecidos y de conformidad con lo dispuesto por el profesional tratante.</w:t>
      </w:r>
    </w:p>
    <w:p w14:paraId="469954A8" w14:textId="77777777" w:rsidR="009A4766" w:rsidRPr="006D45C2" w:rsidRDefault="009A4766" w:rsidP="000030A5">
      <w:pPr>
        <w:numPr>
          <w:ilvl w:val="0"/>
          <w:numId w:val="40"/>
        </w:numPr>
        <w:spacing w:line="276" w:lineRule="auto"/>
        <w:ind w:left="0" w:hanging="283"/>
        <w:rPr>
          <w:rFonts w:cs="Arial"/>
          <w:szCs w:val="20"/>
          <w:lang w:eastAsia="x-none"/>
        </w:rPr>
      </w:pPr>
      <w:r w:rsidRPr="006D45C2">
        <w:rPr>
          <w:rFonts w:cs="Arial"/>
          <w:szCs w:val="20"/>
          <w:lang w:eastAsia="x-none"/>
        </w:rPr>
        <w:t>En caso de requerir transporte aéreo se informara de manera inmediata a la policía nacional.</w:t>
      </w:r>
    </w:p>
    <w:p w14:paraId="0351864E" w14:textId="77777777" w:rsidR="009A4766" w:rsidRPr="000E3D00" w:rsidRDefault="009A4766" w:rsidP="009A4766">
      <w:pPr>
        <w:rPr>
          <w:rFonts w:cs="Arial"/>
          <w:sz w:val="22"/>
          <w:szCs w:val="22"/>
        </w:rPr>
      </w:pPr>
    </w:p>
    <w:p w14:paraId="699A0692" w14:textId="77777777" w:rsidR="009A4766" w:rsidRPr="00020299" w:rsidRDefault="009A4766" w:rsidP="009A4766">
      <w:pPr>
        <w:spacing w:line="276" w:lineRule="auto"/>
        <w:rPr>
          <w:rFonts w:cs="Arial"/>
          <w:b/>
          <w:szCs w:val="20"/>
          <w:lang w:eastAsia="x-none"/>
        </w:rPr>
      </w:pPr>
      <w:r w:rsidRPr="00020299">
        <w:rPr>
          <w:rFonts w:cs="Arial"/>
          <w:b/>
          <w:szCs w:val="20"/>
          <w:lang w:eastAsia="x-none"/>
        </w:rPr>
        <w:t>AUTORIZACIÓN DE HEMODERIVADOS</w:t>
      </w:r>
    </w:p>
    <w:p w14:paraId="54FAFDA2" w14:textId="77777777" w:rsidR="009A4766" w:rsidRPr="00AB4AD7" w:rsidRDefault="009A4766" w:rsidP="009A4766">
      <w:pPr>
        <w:spacing w:line="276" w:lineRule="auto"/>
        <w:rPr>
          <w:rFonts w:cs="Arial"/>
          <w:b/>
          <w:sz w:val="18"/>
          <w:szCs w:val="20"/>
          <w:lang w:eastAsia="x-none"/>
        </w:rPr>
      </w:pPr>
    </w:p>
    <w:p w14:paraId="3BE12497" w14:textId="77777777" w:rsidR="009A4766" w:rsidRPr="00020299" w:rsidRDefault="009A4766" w:rsidP="000030A5">
      <w:pPr>
        <w:numPr>
          <w:ilvl w:val="0"/>
          <w:numId w:val="40"/>
        </w:numPr>
        <w:spacing w:line="276" w:lineRule="auto"/>
        <w:ind w:left="0" w:hanging="283"/>
        <w:rPr>
          <w:rFonts w:cs="Arial"/>
          <w:szCs w:val="20"/>
          <w:lang w:eastAsia="x-none"/>
        </w:rPr>
      </w:pPr>
      <w:r w:rsidRPr="00020299">
        <w:rPr>
          <w:rFonts w:eastAsia="Calibri" w:cs="Arial"/>
          <w:szCs w:val="20"/>
        </w:rPr>
        <w:t>Sera obligación del contratista proveer los hemoderivados que se requieran en el tratamiento del usuario, en ningún momento esta responsabilidad será cedida a la Policía Nacional</w:t>
      </w:r>
      <w:r w:rsidRPr="00020299">
        <w:rPr>
          <w:rFonts w:cs="Arial"/>
          <w:szCs w:val="20"/>
          <w:lang w:eastAsia="x-none"/>
        </w:rPr>
        <w:t xml:space="preserve"> </w:t>
      </w:r>
    </w:p>
    <w:p w14:paraId="47458E8B" w14:textId="77777777" w:rsidR="009A4766" w:rsidRPr="00020299" w:rsidRDefault="009A4766" w:rsidP="000030A5">
      <w:pPr>
        <w:numPr>
          <w:ilvl w:val="0"/>
          <w:numId w:val="40"/>
        </w:numPr>
        <w:spacing w:line="276" w:lineRule="auto"/>
        <w:ind w:left="0" w:hanging="283"/>
        <w:rPr>
          <w:rFonts w:cs="Arial"/>
          <w:szCs w:val="20"/>
          <w:lang w:eastAsia="x-none"/>
        </w:rPr>
      </w:pPr>
      <w:r w:rsidRPr="00020299">
        <w:rPr>
          <w:rFonts w:cs="Arial"/>
          <w:szCs w:val="20"/>
          <w:lang w:eastAsia="x-none"/>
        </w:rPr>
        <w:t>Se realizara el traslado de forma inmediata de los hemoderivados con los protocolos establecidos y de conformidad con lo dispuesto por el profesional tratante.</w:t>
      </w:r>
    </w:p>
    <w:p w14:paraId="527A5498" w14:textId="77777777" w:rsidR="009A4766" w:rsidRPr="00CB2259" w:rsidRDefault="009A4766" w:rsidP="009A4766">
      <w:pPr>
        <w:rPr>
          <w:rFonts w:cs="Arial"/>
          <w:b/>
          <w:szCs w:val="20"/>
        </w:rPr>
      </w:pPr>
    </w:p>
    <w:p w14:paraId="3A0C2CDA" w14:textId="77777777" w:rsidR="009A4766" w:rsidRPr="00CB2259" w:rsidRDefault="009A4766" w:rsidP="009A4766">
      <w:pPr>
        <w:tabs>
          <w:tab w:val="left" w:pos="851"/>
        </w:tabs>
        <w:rPr>
          <w:rFonts w:cs="Arial"/>
          <w:b/>
          <w:szCs w:val="20"/>
        </w:rPr>
      </w:pPr>
      <w:r w:rsidRPr="00CB2259">
        <w:rPr>
          <w:rFonts w:cs="Arial"/>
          <w:b/>
          <w:szCs w:val="20"/>
        </w:rPr>
        <w:t>PRESCRIPCIÓN DE MEDICAMENTOS FUERA DEL LISTADO</w:t>
      </w:r>
    </w:p>
    <w:p w14:paraId="002174AD" w14:textId="77777777" w:rsidR="009A4766" w:rsidRPr="00CB2259" w:rsidRDefault="009A4766" w:rsidP="009A4766">
      <w:pPr>
        <w:tabs>
          <w:tab w:val="left" w:pos="851"/>
        </w:tabs>
        <w:rPr>
          <w:rFonts w:cs="Arial"/>
          <w:b/>
          <w:szCs w:val="20"/>
        </w:rPr>
      </w:pPr>
    </w:p>
    <w:p w14:paraId="1E85BD48" w14:textId="77777777" w:rsidR="009A4766" w:rsidRPr="00CB2259" w:rsidRDefault="009A4766" w:rsidP="000030A5">
      <w:pPr>
        <w:numPr>
          <w:ilvl w:val="0"/>
          <w:numId w:val="36"/>
        </w:numPr>
        <w:tabs>
          <w:tab w:val="left" w:pos="426"/>
        </w:tabs>
        <w:spacing w:after="120"/>
        <w:ind w:left="0" w:firstLine="0"/>
        <w:rPr>
          <w:rFonts w:cs="Arial"/>
          <w:szCs w:val="20"/>
        </w:rPr>
      </w:pPr>
      <w:r w:rsidRPr="00C71DE3">
        <w:rPr>
          <w:rFonts w:cs="Arial"/>
          <w:szCs w:val="20"/>
        </w:rPr>
        <w:t>La necesidad de utilizar AMBULATORIAMENTE medicamentos NO incluidos dentro del Manual Único de Medicamentos (Acuerdo 046 de 2007, Acuerdo 042 del 2005, Acuerdo 052 del 2013 “Por el cual se establece el Manual de Medicamentos y Terapéutica para el SSMP y se dictan otras disposiciones”,) debe previamente justificarse diligenciando el Formato AUTORIZACIÓN DE MEDICAMENTOS, según lo establecido en la Resolución 287 de agosto de 2001.</w:t>
      </w:r>
      <w:r w:rsidRPr="00CB2259">
        <w:rPr>
          <w:rFonts w:cs="Arial"/>
          <w:szCs w:val="20"/>
        </w:rPr>
        <w:t xml:space="preserve"> Se exceptúa como requisito previo, los casos de Urgencias en donde se administrará y se justificará adecuadamente en la Historia Clínica</w:t>
      </w:r>
      <w:r w:rsidRPr="00CB2259">
        <w:rPr>
          <w:rFonts w:cs="Arial"/>
          <w:b/>
          <w:color w:val="FF0000"/>
          <w:szCs w:val="20"/>
          <w:u w:val="single"/>
        </w:rPr>
        <w:t xml:space="preserve"> </w:t>
      </w:r>
      <w:r w:rsidRPr="00CB2259">
        <w:rPr>
          <w:rFonts w:cs="Arial"/>
          <w:b/>
          <w:szCs w:val="20"/>
          <w:u w:val="single"/>
        </w:rPr>
        <w:t>MÁS NO SE EXIME DE REALIZAR EL TRÁMITE ADMINISTRATIVO DE DILIGENCIAR EL FORMATO DE JUSTIFICACIÓN PARA SER TRAMITADO ANTE EL COMITÉ TÉCNICO CIENTÍFICO DE LA DISAN.</w:t>
      </w:r>
    </w:p>
    <w:p w14:paraId="0BBB41FC" w14:textId="77777777" w:rsidR="009A4766" w:rsidRPr="00CB2259" w:rsidRDefault="009A4766" w:rsidP="000030A5">
      <w:pPr>
        <w:numPr>
          <w:ilvl w:val="0"/>
          <w:numId w:val="36"/>
        </w:numPr>
        <w:tabs>
          <w:tab w:val="left" w:pos="142"/>
        </w:tabs>
        <w:spacing w:after="120"/>
        <w:ind w:left="0" w:firstLine="0"/>
        <w:rPr>
          <w:rFonts w:cs="Arial"/>
          <w:szCs w:val="20"/>
        </w:rPr>
      </w:pPr>
      <w:r w:rsidRPr="00CB2259">
        <w:rPr>
          <w:rFonts w:cs="Arial"/>
          <w:szCs w:val="20"/>
        </w:rPr>
        <w:lastRenderedPageBreak/>
        <w:t>El Proceso de AUTORIZACIÓN DE MEDICAMENTOS FUERA DEL LISTADO incluye:</w:t>
      </w:r>
    </w:p>
    <w:p w14:paraId="29DF25B5" w14:textId="77777777" w:rsidR="009A4766" w:rsidRPr="00CB2259" w:rsidRDefault="009A4766" w:rsidP="000030A5">
      <w:pPr>
        <w:numPr>
          <w:ilvl w:val="0"/>
          <w:numId w:val="32"/>
        </w:numPr>
        <w:tabs>
          <w:tab w:val="left" w:pos="142"/>
          <w:tab w:val="num" w:pos="284"/>
        </w:tabs>
        <w:spacing w:after="120"/>
        <w:ind w:left="0" w:firstLine="0"/>
        <w:rPr>
          <w:rFonts w:cs="Arial"/>
          <w:color w:val="000000"/>
          <w:szCs w:val="20"/>
        </w:rPr>
      </w:pPr>
      <w:r w:rsidRPr="00CB2259">
        <w:rPr>
          <w:rFonts w:cs="Arial"/>
          <w:bCs/>
          <w:color w:val="000000"/>
          <w:szCs w:val="20"/>
        </w:rPr>
        <w:t>DILIGENCIAMIENTO</w:t>
      </w:r>
      <w:r w:rsidRPr="00CB2259">
        <w:rPr>
          <w:rFonts w:cs="Arial"/>
          <w:color w:val="000000"/>
          <w:szCs w:val="20"/>
        </w:rPr>
        <w:t xml:space="preserve"> DEL </w:t>
      </w:r>
      <w:r w:rsidRPr="00CB2259">
        <w:rPr>
          <w:rFonts w:cs="Arial"/>
          <w:bCs/>
          <w:color w:val="000000"/>
          <w:szCs w:val="20"/>
        </w:rPr>
        <w:t xml:space="preserve">FORMATO AUTORIZACION DE MEDICAMENTOS, </w:t>
      </w:r>
      <w:r w:rsidRPr="00CB2259">
        <w:rPr>
          <w:rFonts w:cs="Arial"/>
          <w:color w:val="000000"/>
          <w:szCs w:val="20"/>
        </w:rPr>
        <w:t>por parte del médico tratante (Especialista o Sub-especialista). no son válidas las realizadas por Medicina u Odontología General.</w:t>
      </w:r>
    </w:p>
    <w:p w14:paraId="70B65D54" w14:textId="77777777" w:rsidR="009A4766" w:rsidRPr="00CB2259" w:rsidRDefault="009A4766" w:rsidP="000030A5">
      <w:pPr>
        <w:numPr>
          <w:ilvl w:val="0"/>
          <w:numId w:val="32"/>
        </w:numPr>
        <w:tabs>
          <w:tab w:val="left" w:pos="142"/>
          <w:tab w:val="num" w:pos="284"/>
        </w:tabs>
        <w:spacing w:after="120"/>
        <w:ind w:left="0" w:firstLine="0"/>
        <w:rPr>
          <w:rFonts w:cs="Arial"/>
          <w:bCs/>
          <w:color w:val="000000"/>
          <w:szCs w:val="20"/>
        </w:rPr>
      </w:pPr>
      <w:r w:rsidRPr="00CB2259">
        <w:rPr>
          <w:rFonts w:cs="Arial"/>
          <w:bCs/>
          <w:color w:val="000000"/>
          <w:szCs w:val="20"/>
        </w:rPr>
        <w:t>ENTREGAR LOS SIGUIENTES SOPORTES:</w:t>
      </w:r>
    </w:p>
    <w:p w14:paraId="1F2751C9" w14:textId="77777777" w:rsidR="009A4766" w:rsidRPr="00CB2259" w:rsidRDefault="009A4766" w:rsidP="009A4766">
      <w:pPr>
        <w:tabs>
          <w:tab w:val="left" w:pos="142"/>
        </w:tabs>
        <w:spacing w:after="120"/>
        <w:rPr>
          <w:rFonts w:cs="Arial"/>
          <w:color w:val="000000"/>
          <w:szCs w:val="20"/>
        </w:rPr>
      </w:pPr>
      <w:r w:rsidRPr="00CB2259">
        <w:rPr>
          <w:rFonts w:cs="Arial"/>
          <w:bCs/>
          <w:color w:val="000000"/>
          <w:szCs w:val="20"/>
        </w:rPr>
        <w:t>2.1</w:t>
      </w:r>
      <w:r w:rsidRPr="00CB2259">
        <w:rPr>
          <w:rFonts w:cs="Arial"/>
          <w:b/>
          <w:bCs/>
          <w:color w:val="000000"/>
          <w:szCs w:val="20"/>
        </w:rPr>
        <w:t xml:space="preserve"> </w:t>
      </w:r>
      <w:r w:rsidRPr="00CB2259">
        <w:rPr>
          <w:rFonts w:cs="Arial"/>
          <w:color w:val="000000"/>
          <w:szCs w:val="20"/>
        </w:rPr>
        <w:t>FORMULA ORIGINAL EXPEDIDA POR EL MEDICO ESPECIALISTA TRATANTE</w:t>
      </w:r>
    </w:p>
    <w:p w14:paraId="42793FA5" w14:textId="77777777" w:rsidR="009A4766" w:rsidRPr="00CB2259" w:rsidRDefault="009A4766" w:rsidP="009A4766">
      <w:pPr>
        <w:tabs>
          <w:tab w:val="left" w:pos="142"/>
        </w:tabs>
        <w:spacing w:after="120"/>
        <w:rPr>
          <w:rFonts w:cs="Arial"/>
          <w:color w:val="000000"/>
          <w:szCs w:val="20"/>
        </w:rPr>
      </w:pPr>
      <w:r w:rsidRPr="00CB2259">
        <w:rPr>
          <w:rFonts w:cs="Arial"/>
          <w:color w:val="000000"/>
          <w:szCs w:val="20"/>
        </w:rPr>
        <w:t>2.2 FOTOCOPIA DOCUMENTO DE IDENTIDAD DEL USUARIO (Cédula Ciudadanía, Tarjeta de Identidad, Registro Civil o Nacido Vivo)</w:t>
      </w:r>
    </w:p>
    <w:p w14:paraId="408B7C8D" w14:textId="77777777" w:rsidR="009A4766" w:rsidRPr="00CB2259" w:rsidRDefault="009A4766" w:rsidP="009A4766">
      <w:pPr>
        <w:tabs>
          <w:tab w:val="left" w:pos="142"/>
        </w:tabs>
        <w:spacing w:after="120"/>
        <w:rPr>
          <w:rFonts w:cs="Arial"/>
          <w:color w:val="000000"/>
          <w:szCs w:val="20"/>
        </w:rPr>
      </w:pPr>
      <w:r w:rsidRPr="00CB2259">
        <w:rPr>
          <w:rFonts w:cs="Arial"/>
          <w:color w:val="000000"/>
          <w:szCs w:val="20"/>
        </w:rPr>
        <w:t>2.3 Fotocopia del Carné o constancia de Talento Humano del Departamento vigente.</w:t>
      </w:r>
    </w:p>
    <w:p w14:paraId="4235FE5F" w14:textId="77777777" w:rsidR="009A4766" w:rsidRPr="00CB2259" w:rsidRDefault="009A4766" w:rsidP="000030A5">
      <w:pPr>
        <w:numPr>
          <w:ilvl w:val="0"/>
          <w:numId w:val="32"/>
        </w:numPr>
        <w:tabs>
          <w:tab w:val="num" w:pos="426"/>
        </w:tabs>
        <w:spacing w:after="120"/>
        <w:ind w:left="0" w:firstLine="0"/>
        <w:rPr>
          <w:rFonts w:cs="Arial"/>
          <w:color w:val="000000"/>
          <w:szCs w:val="20"/>
        </w:rPr>
      </w:pPr>
      <w:r w:rsidRPr="00CB2259">
        <w:rPr>
          <w:rFonts w:cs="Arial"/>
          <w:color w:val="000000"/>
          <w:szCs w:val="20"/>
        </w:rPr>
        <w:t xml:space="preserve">SE REMITE A </w:t>
      </w:r>
      <w:smartTag w:uri="urn:schemas-microsoft-com:office:smarttags" w:element="PersonName">
        <w:smartTagPr>
          <w:attr w:name="ProductID" w:val="la DISAN"/>
        </w:smartTagPr>
        <w:r w:rsidRPr="00CB2259">
          <w:rPr>
            <w:rFonts w:cs="Arial"/>
            <w:color w:val="000000"/>
            <w:szCs w:val="20"/>
          </w:rPr>
          <w:t>LA DISAN</w:t>
        </w:r>
      </w:smartTag>
    </w:p>
    <w:p w14:paraId="2C6C517D" w14:textId="77777777" w:rsidR="009A4766" w:rsidRPr="00CB2259" w:rsidRDefault="009A4766" w:rsidP="000030A5">
      <w:pPr>
        <w:numPr>
          <w:ilvl w:val="1"/>
          <w:numId w:val="32"/>
        </w:numPr>
        <w:tabs>
          <w:tab w:val="num" w:pos="284"/>
        </w:tabs>
        <w:spacing w:after="120"/>
        <w:ind w:left="0" w:firstLine="0"/>
        <w:rPr>
          <w:rFonts w:cs="Arial"/>
          <w:color w:val="000000"/>
          <w:szCs w:val="20"/>
        </w:rPr>
      </w:pPr>
      <w:r w:rsidRPr="00CB2259">
        <w:rPr>
          <w:rFonts w:cs="Arial"/>
          <w:color w:val="000000"/>
          <w:szCs w:val="20"/>
        </w:rPr>
        <w:t xml:space="preserve">Oficio de </w:t>
      </w:r>
      <w:smartTag w:uri="urn:schemas-microsoft-com:office:smarttags" w:element="PersonName">
        <w:smartTagPr>
          <w:attr w:name="ProductID" w:val="la Jefatura"/>
        </w:smartTagPr>
        <w:r w:rsidRPr="00CB2259">
          <w:rPr>
            <w:rFonts w:cs="Arial"/>
            <w:color w:val="000000"/>
            <w:szCs w:val="20"/>
          </w:rPr>
          <w:t>la Jefatura</w:t>
        </w:r>
      </w:smartTag>
      <w:r w:rsidRPr="00CB2259">
        <w:rPr>
          <w:rFonts w:cs="Arial"/>
          <w:color w:val="000000"/>
          <w:szCs w:val="20"/>
        </w:rPr>
        <w:t xml:space="preserve"> de Sanidad DEGUA a la DISAN, con  la solicitud de evaluación del medicamento.</w:t>
      </w:r>
    </w:p>
    <w:p w14:paraId="527EED1E" w14:textId="77777777" w:rsidR="009A4766" w:rsidRPr="00CB2259" w:rsidRDefault="009A4766" w:rsidP="000030A5">
      <w:pPr>
        <w:numPr>
          <w:ilvl w:val="1"/>
          <w:numId w:val="32"/>
        </w:numPr>
        <w:tabs>
          <w:tab w:val="num" w:pos="284"/>
        </w:tabs>
        <w:spacing w:after="120"/>
        <w:ind w:left="0" w:firstLine="0"/>
        <w:rPr>
          <w:rFonts w:cs="Arial"/>
          <w:color w:val="000000"/>
          <w:szCs w:val="20"/>
        </w:rPr>
      </w:pPr>
      <w:r w:rsidRPr="00CB2259">
        <w:rPr>
          <w:rFonts w:cs="Arial"/>
          <w:color w:val="000000"/>
          <w:szCs w:val="20"/>
        </w:rPr>
        <w:t>Cuadro de justificación del medicamento prescrito</w:t>
      </w:r>
    </w:p>
    <w:p w14:paraId="6A5B8764" w14:textId="77777777" w:rsidR="009A4766" w:rsidRPr="00CB2259" w:rsidRDefault="009A4766" w:rsidP="000030A5">
      <w:pPr>
        <w:numPr>
          <w:ilvl w:val="1"/>
          <w:numId w:val="32"/>
        </w:numPr>
        <w:tabs>
          <w:tab w:val="num" w:pos="284"/>
        </w:tabs>
        <w:spacing w:after="120"/>
        <w:ind w:left="0" w:firstLine="0"/>
        <w:rPr>
          <w:rFonts w:cs="Arial"/>
          <w:color w:val="000000"/>
          <w:szCs w:val="20"/>
        </w:rPr>
      </w:pPr>
      <w:r w:rsidRPr="00CB2259">
        <w:rPr>
          <w:rFonts w:cs="Arial"/>
          <w:color w:val="000000"/>
          <w:szCs w:val="20"/>
        </w:rPr>
        <w:t>Fórmula original del medicamento prescrito (si es fórmula particular se debe transcribir)</w:t>
      </w:r>
    </w:p>
    <w:p w14:paraId="5465EBF5" w14:textId="77777777" w:rsidR="009A4766" w:rsidRPr="00CB2259" w:rsidRDefault="009A4766" w:rsidP="000030A5">
      <w:pPr>
        <w:numPr>
          <w:ilvl w:val="1"/>
          <w:numId w:val="32"/>
        </w:numPr>
        <w:tabs>
          <w:tab w:val="num" w:pos="284"/>
        </w:tabs>
        <w:spacing w:after="120"/>
        <w:ind w:left="0" w:firstLine="0"/>
        <w:rPr>
          <w:rFonts w:cs="Arial"/>
          <w:color w:val="000000"/>
          <w:szCs w:val="20"/>
        </w:rPr>
      </w:pPr>
      <w:r w:rsidRPr="00CB2259">
        <w:rPr>
          <w:rFonts w:cs="Arial"/>
          <w:color w:val="000000"/>
          <w:szCs w:val="20"/>
        </w:rPr>
        <w:t>Formato original de justificación del medicamento</w:t>
      </w:r>
    </w:p>
    <w:p w14:paraId="6519EDAB" w14:textId="77777777" w:rsidR="009A4766" w:rsidRPr="00CB2259" w:rsidRDefault="009A4766" w:rsidP="000030A5">
      <w:pPr>
        <w:numPr>
          <w:ilvl w:val="1"/>
          <w:numId w:val="32"/>
        </w:numPr>
        <w:tabs>
          <w:tab w:val="num" w:pos="284"/>
        </w:tabs>
        <w:spacing w:after="120"/>
        <w:ind w:left="0" w:firstLine="0"/>
        <w:rPr>
          <w:rFonts w:cs="Arial"/>
          <w:szCs w:val="20"/>
        </w:rPr>
      </w:pPr>
      <w:r w:rsidRPr="00CB2259">
        <w:rPr>
          <w:rFonts w:cs="Arial"/>
          <w:szCs w:val="20"/>
        </w:rPr>
        <w:t>Fotocopia del carné del usuario</w:t>
      </w:r>
    </w:p>
    <w:p w14:paraId="2EBFA6E4" w14:textId="77777777" w:rsidR="009A4766" w:rsidRPr="00CB2259" w:rsidRDefault="009A4766" w:rsidP="000030A5">
      <w:pPr>
        <w:numPr>
          <w:ilvl w:val="1"/>
          <w:numId w:val="32"/>
        </w:numPr>
        <w:tabs>
          <w:tab w:val="num" w:pos="284"/>
        </w:tabs>
        <w:spacing w:after="120"/>
        <w:ind w:left="0" w:firstLine="0"/>
        <w:rPr>
          <w:rFonts w:cs="Arial"/>
          <w:szCs w:val="20"/>
        </w:rPr>
      </w:pPr>
      <w:r w:rsidRPr="00CB2259">
        <w:rPr>
          <w:rFonts w:cs="Arial"/>
          <w:szCs w:val="20"/>
        </w:rPr>
        <w:t>Fotocopia del documento de identidad del usuario</w:t>
      </w:r>
    </w:p>
    <w:p w14:paraId="097256A4" w14:textId="77777777" w:rsidR="009A4766" w:rsidRPr="00CB2259" w:rsidRDefault="009A4766" w:rsidP="009A4766">
      <w:pPr>
        <w:spacing w:after="120"/>
        <w:rPr>
          <w:rFonts w:cs="Arial"/>
          <w:szCs w:val="20"/>
        </w:rPr>
      </w:pPr>
      <w:r w:rsidRPr="00CB2259">
        <w:rPr>
          <w:rFonts w:cs="Arial"/>
          <w:szCs w:val="20"/>
        </w:rPr>
        <w:t xml:space="preserve">4. </w:t>
      </w:r>
      <w:r w:rsidRPr="00CB2259">
        <w:rPr>
          <w:rFonts w:cs="Arial"/>
          <w:bCs/>
          <w:szCs w:val="20"/>
        </w:rPr>
        <w:t>SI EL MEDICAMENTO ES AUTORIZADO</w:t>
      </w:r>
    </w:p>
    <w:p w14:paraId="027294F1" w14:textId="77777777" w:rsidR="009A4766" w:rsidRPr="00CB2259" w:rsidRDefault="009A4766" w:rsidP="000030A5">
      <w:pPr>
        <w:numPr>
          <w:ilvl w:val="0"/>
          <w:numId w:val="33"/>
        </w:numPr>
        <w:tabs>
          <w:tab w:val="num" w:pos="284"/>
        </w:tabs>
        <w:spacing w:after="120"/>
        <w:ind w:left="0" w:firstLine="0"/>
        <w:rPr>
          <w:rFonts w:cs="Arial"/>
          <w:szCs w:val="20"/>
        </w:rPr>
      </w:pPr>
      <w:r w:rsidRPr="00CB2259">
        <w:rPr>
          <w:rFonts w:cs="Arial"/>
          <w:szCs w:val="20"/>
        </w:rPr>
        <w:t>Se solicita a la entidad contratada el despacho del medicamento</w:t>
      </w:r>
    </w:p>
    <w:p w14:paraId="00C8A058" w14:textId="77777777" w:rsidR="009A4766" w:rsidRPr="00CB2259" w:rsidRDefault="009A4766" w:rsidP="000030A5">
      <w:pPr>
        <w:numPr>
          <w:ilvl w:val="0"/>
          <w:numId w:val="33"/>
        </w:numPr>
        <w:tabs>
          <w:tab w:val="num" w:pos="284"/>
        </w:tabs>
        <w:spacing w:after="120"/>
        <w:ind w:left="0" w:firstLine="0"/>
        <w:rPr>
          <w:rFonts w:cs="Arial"/>
          <w:szCs w:val="20"/>
        </w:rPr>
      </w:pPr>
      <w:r w:rsidRPr="00CB2259">
        <w:rPr>
          <w:rFonts w:cs="Arial"/>
          <w:szCs w:val="20"/>
        </w:rPr>
        <w:t>Se anexa fotocopia del reporte del comité técnico científico de la DISAN anexando la formula</w:t>
      </w:r>
    </w:p>
    <w:p w14:paraId="2BBC0BB1" w14:textId="77777777" w:rsidR="009A4766" w:rsidRPr="00CB2259" w:rsidRDefault="009A4766" w:rsidP="009A4766">
      <w:pPr>
        <w:rPr>
          <w:rFonts w:cs="Arial"/>
          <w:bCs/>
          <w:szCs w:val="20"/>
        </w:rPr>
      </w:pPr>
      <w:r w:rsidRPr="00CB2259">
        <w:rPr>
          <w:rFonts w:cs="Arial"/>
          <w:bCs/>
          <w:szCs w:val="20"/>
        </w:rPr>
        <w:t>5. ENTREGA DEL MEDICAMENTO AL USUARIO CON BASE EN LAS INSTRUCCIONES IMPARTIDAS POR LA DISAN.</w:t>
      </w:r>
    </w:p>
    <w:p w14:paraId="681946DB" w14:textId="77777777" w:rsidR="009A4766" w:rsidRPr="00CB2259" w:rsidRDefault="009A4766" w:rsidP="009A4766">
      <w:pPr>
        <w:rPr>
          <w:rFonts w:cs="Arial"/>
          <w:b/>
          <w:bCs/>
          <w:szCs w:val="20"/>
        </w:rPr>
      </w:pPr>
    </w:p>
    <w:p w14:paraId="2CC02A25" w14:textId="77777777" w:rsidR="009A4766" w:rsidRPr="00CB2259" w:rsidRDefault="009A4766" w:rsidP="009A4766">
      <w:pPr>
        <w:tabs>
          <w:tab w:val="left" w:pos="851"/>
        </w:tabs>
        <w:rPr>
          <w:rFonts w:cs="Arial"/>
          <w:b/>
          <w:szCs w:val="20"/>
        </w:rPr>
      </w:pPr>
      <w:r w:rsidRPr="00CB2259">
        <w:rPr>
          <w:rFonts w:cs="Arial"/>
          <w:b/>
          <w:szCs w:val="20"/>
        </w:rPr>
        <w:t>SISTEMA DE FARMACOVIGILANCIA</w:t>
      </w:r>
    </w:p>
    <w:p w14:paraId="631DA2DC" w14:textId="77777777" w:rsidR="009A4766" w:rsidRPr="00CB2259" w:rsidRDefault="009A4766" w:rsidP="009A4766">
      <w:pPr>
        <w:ind w:left="2268"/>
        <w:rPr>
          <w:rFonts w:cs="Arial"/>
          <w:b/>
          <w:szCs w:val="20"/>
        </w:rPr>
      </w:pPr>
    </w:p>
    <w:p w14:paraId="02FDAE76" w14:textId="77777777" w:rsidR="009A4766" w:rsidRPr="00CB2259" w:rsidRDefault="009A4766" w:rsidP="009A4766">
      <w:pPr>
        <w:rPr>
          <w:rFonts w:cs="Arial"/>
          <w:szCs w:val="20"/>
          <w:lang w:val="es-MX"/>
        </w:rPr>
      </w:pPr>
      <w:r w:rsidRPr="00CB2259">
        <w:rPr>
          <w:rFonts w:cs="Arial"/>
          <w:szCs w:val="20"/>
          <w:lang w:val="es-MX"/>
        </w:rPr>
        <w:t xml:space="preserve">De igual forma si existe la necesidad de realizar el CAMBIO de la marca comercial contratada de un medicamento por otra marca comercial (NO necesariamente la molécula original), se debe diligenciar la FICHA DE NOTIFICACIÓN DE SOSPECHA DE REACCIÓN ADVERSA Y FALLA TERAPÉUTICA DE MEDICAMENTOS </w:t>
      </w:r>
    </w:p>
    <w:p w14:paraId="591AA4DB" w14:textId="77777777" w:rsidR="009A4766" w:rsidRPr="00CB2259" w:rsidRDefault="009A4766" w:rsidP="009A4766">
      <w:pPr>
        <w:spacing w:after="120"/>
        <w:rPr>
          <w:rFonts w:cs="Arial"/>
          <w:szCs w:val="20"/>
          <w:lang w:val="es-MX"/>
        </w:rPr>
      </w:pPr>
      <w:r w:rsidRPr="00CB2259">
        <w:rPr>
          <w:rFonts w:cs="Arial"/>
          <w:szCs w:val="20"/>
          <w:lang w:val="es-MX"/>
        </w:rPr>
        <w:t>El Proceso de FARMACOVIGILANCIA incluye:</w:t>
      </w:r>
    </w:p>
    <w:p w14:paraId="6E33440B" w14:textId="77777777" w:rsidR="009A4766" w:rsidRPr="00CB2259" w:rsidRDefault="009A4766" w:rsidP="009A4766">
      <w:pPr>
        <w:spacing w:after="120"/>
        <w:rPr>
          <w:rFonts w:cs="Arial"/>
          <w:szCs w:val="20"/>
        </w:rPr>
      </w:pPr>
      <w:r w:rsidRPr="00CB2259">
        <w:rPr>
          <w:rFonts w:cs="Arial"/>
          <w:szCs w:val="20"/>
          <w:lang w:val="es-MX"/>
        </w:rPr>
        <w:t>Son</w:t>
      </w:r>
      <w:r w:rsidRPr="00CB2259">
        <w:rPr>
          <w:rFonts w:cs="Arial"/>
          <w:szCs w:val="20"/>
        </w:rPr>
        <w:t xml:space="preserve"> aquellos casos en donde el medicamento que se está tomando el usuario:</w:t>
      </w:r>
    </w:p>
    <w:p w14:paraId="3FC64CB6" w14:textId="77777777" w:rsidR="009A4766" w:rsidRPr="00CB2259" w:rsidRDefault="009A4766" w:rsidP="000030A5">
      <w:pPr>
        <w:numPr>
          <w:ilvl w:val="0"/>
          <w:numId w:val="34"/>
        </w:numPr>
        <w:tabs>
          <w:tab w:val="num" w:pos="284"/>
        </w:tabs>
        <w:spacing w:after="120"/>
        <w:ind w:left="0" w:firstLine="0"/>
        <w:rPr>
          <w:rFonts w:cs="Arial"/>
          <w:b/>
          <w:bCs/>
          <w:szCs w:val="20"/>
        </w:rPr>
      </w:pPr>
      <w:r w:rsidRPr="00CB2259">
        <w:rPr>
          <w:rFonts w:cs="Arial"/>
          <w:b/>
          <w:bCs/>
          <w:szCs w:val="20"/>
        </w:rPr>
        <w:t xml:space="preserve">No cumple su efecto terapéutico (no controla o mejora la Enfermedad) </w:t>
      </w:r>
      <w:r w:rsidRPr="00CB2259">
        <w:rPr>
          <w:rFonts w:cs="Arial"/>
          <w:b/>
          <w:szCs w:val="20"/>
        </w:rPr>
        <w:t xml:space="preserve">o </w:t>
      </w:r>
    </w:p>
    <w:p w14:paraId="3579BF8E" w14:textId="77777777" w:rsidR="009A4766" w:rsidRPr="00CB2259" w:rsidRDefault="009A4766" w:rsidP="000030A5">
      <w:pPr>
        <w:numPr>
          <w:ilvl w:val="0"/>
          <w:numId w:val="34"/>
        </w:numPr>
        <w:tabs>
          <w:tab w:val="num" w:pos="284"/>
        </w:tabs>
        <w:spacing w:after="120"/>
        <w:ind w:left="0" w:firstLine="0"/>
        <w:rPr>
          <w:rFonts w:cs="Arial"/>
          <w:b/>
          <w:szCs w:val="20"/>
        </w:rPr>
      </w:pPr>
      <w:r w:rsidRPr="00CB2259">
        <w:rPr>
          <w:rFonts w:cs="Arial"/>
          <w:b/>
          <w:bCs/>
          <w:szCs w:val="20"/>
        </w:rPr>
        <w:t xml:space="preserve">Produce efectos secundarios o colaterales indeseables </w:t>
      </w:r>
    </w:p>
    <w:p w14:paraId="1AB67179" w14:textId="77777777" w:rsidR="009A4766" w:rsidRPr="00CB2259" w:rsidRDefault="009A4766" w:rsidP="000030A5">
      <w:pPr>
        <w:numPr>
          <w:ilvl w:val="0"/>
          <w:numId w:val="35"/>
        </w:numPr>
        <w:tabs>
          <w:tab w:val="num" w:pos="284"/>
        </w:tabs>
        <w:spacing w:after="120"/>
        <w:ind w:left="0" w:firstLine="0"/>
        <w:rPr>
          <w:rFonts w:cs="Arial"/>
          <w:szCs w:val="20"/>
        </w:rPr>
      </w:pPr>
      <w:r w:rsidRPr="00CB2259">
        <w:rPr>
          <w:rFonts w:cs="Arial"/>
          <w:szCs w:val="20"/>
        </w:rPr>
        <w:t xml:space="preserve">EL MEDICO TRATANTE DILIGENCIA LA </w:t>
      </w:r>
      <w:r w:rsidRPr="00CB2259">
        <w:rPr>
          <w:rFonts w:cs="Arial"/>
          <w:b/>
          <w:bCs/>
          <w:szCs w:val="20"/>
        </w:rPr>
        <w:t>FICHA DE NOTIFICACIÓN DE SOSPECHA DE REACCION ADVERSA Y FALLA TERAPEUTICA DE MEDICAMENTOS</w:t>
      </w:r>
      <w:r w:rsidRPr="00CB2259">
        <w:rPr>
          <w:rFonts w:cs="Arial"/>
          <w:szCs w:val="20"/>
        </w:rPr>
        <w:t>.</w:t>
      </w:r>
    </w:p>
    <w:p w14:paraId="642BDBFD" w14:textId="77777777" w:rsidR="009A4766" w:rsidRPr="00CB2259" w:rsidRDefault="009A4766" w:rsidP="000030A5">
      <w:pPr>
        <w:numPr>
          <w:ilvl w:val="0"/>
          <w:numId w:val="35"/>
        </w:numPr>
        <w:tabs>
          <w:tab w:val="num" w:pos="284"/>
        </w:tabs>
        <w:spacing w:after="120"/>
        <w:ind w:left="0" w:firstLine="0"/>
        <w:rPr>
          <w:rFonts w:cs="Arial"/>
          <w:szCs w:val="20"/>
        </w:rPr>
      </w:pPr>
      <w:r w:rsidRPr="00CB2259">
        <w:rPr>
          <w:rFonts w:cs="Arial"/>
          <w:szCs w:val="20"/>
        </w:rPr>
        <w:t xml:space="preserve">Se remite a la DISAN al comité de </w:t>
      </w:r>
      <w:proofErr w:type="spellStart"/>
      <w:r w:rsidRPr="00CB2259">
        <w:rPr>
          <w:rFonts w:cs="Arial"/>
          <w:szCs w:val="20"/>
        </w:rPr>
        <w:t>farmacovigilancia</w:t>
      </w:r>
      <w:proofErr w:type="spellEnd"/>
      <w:r w:rsidRPr="00CB2259">
        <w:rPr>
          <w:rFonts w:cs="Arial"/>
          <w:szCs w:val="20"/>
        </w:rPr>
        <w:t xml:space="preserve"> en Bogotá.</w:t>
      </w:r>
    </w:p>
    <w:p w14:paraId="01A3591F" w14:textId="77777777" w:rsidR="009A4766" w:rsidRPr="00CB2259" w:rsidRDefault="009A4766" w:rsidP="000030A5">
      <w:pPr>
        <w:numPr>
          <w:ilvl w:val="0"/>
          <w:numId w:val="39"/>
        </w:numPr>
        <w:tabs>
          <w:tab w:val="num" w:pos="284"/>
        </w:tabs>
        <w:spacing w:after="120"/>
        <w:ind w:left="0" w:firstLine="0"/>
        <w:rPr>
          <w:rFonts w:cs="Arial"/>
          <w:szCs w:val="20"/>
        </w:rPr>
      </w:pPr>
      <w:r w:rsidRPr="00CB2259">
        <w:rPr>
          <w:rFonts w:cs="Arial"/>
          <w:szCs w:val="20"/>
        </w:rPr>
        <w:t xml:space="preserve">Original del formato de </w:t>
      </w:r>
      <w:proofErr w:type="spellStart"/>
      <w:r w:rsidRPr="00CB2259">
        <w:rPr>
          <w:rFonts w:cs="Arial"/>
          <w:szCs w:val="20"/>
        </w:rPr>
        <w:t>farmacovigilancia</w:t>
      </w:r>
      <w:proofErr w:type="spellEnd"/>
    </w:p>
    <w:p w14:paraId="729EB66D" w14:textId="77777777" w:rsidR="009A4766" w:rsidRPr="00CB2259" w:rsidRDefault="009A4766" w:rsidP="000030A5">
      <w:pPr>
        <w:numPr>
          <w:ilvl w:val="0"/>
          <w:numId w:val="39"/>
        </w:numPr>
        <w:tabs>
          <w:tab w:val="num" w:pos="284"/>
        </w:tabs>
        <w:spacing w:after="120"/>
        <w:ind w:left="0" w:firstLine="0"/>
        <w:rPr>
          <w:rFonts w:cs="Arial"/>
          <w:szCs w:val="20"/>
        </w:rPr>
      </w:pPr>
      <w:r w:rsidRPr="00CB2259">
        <w:rPr>
          <w:rFonts w:cs="Arial"/>
          <w:szCs w:val="20"/>
        </w:rPr>
        <w:t>La fórmula original</w:t>
      </w:r>
    </w:p>
    <w:p w14:paraId="4DC96E55" w14:textId="77777777" w:rsidR="009A4766" w:rsidRPr="00CB2259" w:rsidRDefault="009A4766" w:rsidP="000030A5">
      <w:pPr>
        <w:numPr>
          <w:ilvl w:val="0"/>
          <w:numId w:val="39"/>
        </w:numPr>
        <w:tabs>
          <w:tab w:val="num" w:pos="284"/>
        </w:tabs>
        <w:spacing w:after="120"/>
        <w:ind w:left="0" w:firstLine="0"/>
        <w:rPr>
          <w:rFonts w:cs="Arial"/>
          <w:szCs w:val="20"/>
        </w:rPr>
      </w:pPr>
      <w:r w:rsidRPr="00CB2259">
        <w:rPr>
          <w:rFonts w:cs="Arial"/>
          <w:szCs w:val="20"/>
        </w:rPr>
        <w:t>Fotocopia del carnet del usuario</w:t>
      </w:r>
    </w:p>
    <w:p w14:paraId="439A8620" w14:textId="77777777" w:rsidR="009A4766" w:rsidRPr="00CB2259" w:rsidRDefault="009A4766" w:rsidP="000030A5">
      <w:pPr>
        <w:numPr>
          <w:ilvl w:val="1"/>
          <w:numId w:val="35"/>
        </w:numPr>
        <w:tabs>
          <w:tab w:val="num" w:pos="1440"/>
        </w:tabs>
        <w:spacing w:after="120"/>
        <w:rPr>
          <w:rFonts w:cs="Arial"/>
          <w:szCs w:val="20"/>
        </w:rPr>
      </w:pPr>
      <w:r w:rsidRPr="00CB2259">
        <w:rPr>
          <w:rFonts w:cs="Arial"/>
          <w:szCs w:val="20"/>
        </w:rPr>
        <w:t>fotocopia del documento de identidad del usuario</w:t>
      </w:r>
    </w:p>
    <w:p w14:paraId="1A184BE6" w14:textId="77777777" w:rsidR="009A4766" w:rsidRPr="00CB2259" w:rsidRDefault="009A4766" w:rsidP="000030A5">
      <w:pPr>
        <w:numPr>
          <w:ilvl w:val="0"/>
          <w:numId w:val="35"/>
        </w:numPr>
        <w:tabs>
          <w:tab w:val="num" w:pos="284"/>
        </w:tabs>
        <w:spacing w:after="120"/>
        <w:ind w:left="0" w:firstLine="0"/>
        <w:rPr>
          <w:rFonts w:cs="Arial"/>
          <w:szCs w:val="20"/>
        </w:rPr>
      </w:pPr>
      <w:r>
        <w:rPr>
          <w:rFonts w:cs="Arial"/>
          <w:szCs w:val="20"/>
        </w:rPr>
        <w:t xml:space="preserve"> </w:t>
      </w:r>
      <w:r w:rsidRPr="00CB2259">
        <w:rPr>
          <w:rFonts w:cs="Arial"/>
          <w:szCs w:val="20"/>
        </w:rPr>
        <w:t xml:space="preserve">El Comité de </w:t>
      </w:r>
      <w:proofErr w:type="spellStart"/>
      <w:r w:rsidRPr="00CB2259">
        <w:rPr>
          <w:rFonts w:cs="Arial"/>
          <w:szCs w:val="20"/>
        </w:rPr>
        <w:t>Farmacovigilancia</w:t>
      </w:r>
      <w:proofErr w:type="spellEnd"/>
      <w:r w:rsidRPr="00CB2259">
        <w:rPr>
          <w:rFonts w:cs="Arial"/>
          <w:szCs w:val="20"/>
        </w:rPr>
        <w:t xml:space="preserve"> emite el concepto para la entrega o no de otra marca comercial </w:t>
      </w:r>
    </w:p>
    <w:p w14:paraId="31247AF7" w14:textId="77777777" w:rsidR="009A4766" w:rsidRPr="00CB2259" w:rsidRDefault="009A4766" w:rsidP="000030A5">
      <w:pPr>
        <w:numPr>
          <w:ilvl w:val="0"/>
          <w:numId w:val="35"/>
        </w:numPr>
        <w:tabs>
          <w:tab w:val="num" w:pos="284"/>
        </w:tabs>
        <w:spacing w:after="120"/>
        <w:ind w:left="0" w:firstLine="0"/>
        <w:rPr>
          <w:rFonts w:cs="Arial"/>
          <w:szCs w:val="20"/>
        </w:rPr>
      </w:pPr>
      <w:r>
        <w:rPr>
          <w:rFonts w:cs="Arial"/>
          <w:szCs w:val="20"/>
        </w:rPr>
        <w:t xml:space="preserve"> </w:t>
      </w:r>
      <w:r w:rsidRPr="00CB2259">
        <w:rPr>
          <w:rFonts w:cs="Arial"/>
          <w:szCs w:val="20"/>
        </w:rPr>
        <w:t>En caso de ser autorizada la entrega de otra marca comercial se tramita la misma con la empresa contratista</w:t>
      </w:r>
    </w:p>
    <w:p w14:paraId="5F8E2959" w14:textId="77777777" w:rsidR="009A4766" w:rsidRPr="00CB2259" w:rsidRDefault="009A4766" w:rsidP="000030A5">
      <w:pPr>
        <w:numPr>
          <w:ilvl w:val="0"/>
          <w:numId w:val="35"/>
        </w:numPr>
        <w:tabs>
          <w:tab w:val="num" w:pos="284"/>
        </w:tabs>
        <w:ind w:left="0" w:firstLine="0"/>
        <w:rPr>
          <w:rFonts w:cs="Arial"/>
          <w:szCs w:val="20"/>
        </w:rPr>
      </w:pPr>
      <w:r>
        <w:rPr>
          <w:rFonts w:cs="Arial"/>
          <w:szCs w:val="20"/>
        </w:rPr>
        <w:lastRenderedPageBreak/>
        <w:t xml:space="preserve"> </w:t>
      </w:r>
      <w:r w:rsidRPr="00CB2259">
        <w:rPr>
          <w:rFonts w:cs="Arial"/>
          <w:szCs w:val="20"/>
        </w:rPr>
        <w:t>En</w:t>
      </w:r>
      <w:r>
        <w:rPr>
          <w:rFonts w:cs="Arial"/>
          <w:szCs w:val="20"/>
        </w:rPr>
        <w:t xml:space="preserve"> </w:t>
      </w:r>
      <w:r w:rsidRPr="00CB2259">
        <w:rPr>
          <w:rFonts w:cs="Arial"/>
          <w:szCs w:val="20"/>
        </w:rPr>
        <w:t>caso de no ser autorizada la entrega de otra marca comercial, solo se podrá despachar la marca contratada o el médico buscará otra alternativa terapéutica del listado de medicamentos</w:t>
      </w:r>
    </w:p>
    <w:p w14:paraId="6BD53071" w14:textId="77777777" w:rsidR="009A4766" w:rsidRPr="00CB2259" w:rsidRDefault="009A4766" w:rsidP="009A4766">
      <w:pPr>
        <w:rPr>
          <w:rFonts w:cs="Arial"/>
          <w:szCs w:val="20"/>
        </w:rPr>
      </w:pPr>
    </w:p>
    <w:p w14:paraId="6CB05B94" w14:textId="77777777" w:rsidR="009A4766" w:rsidRPr="00CB2259" w:rsidRDefault="009A4766" w:rsidP="009A4766">
      <w:pPr>
        <w:tabs>
          <w:tab w:val="left" w:pos="851"/>
        </w:tabs>
        <w:rPr>
          <w:rFonts w:cs="Arial"/>
          <w:b/>
          <w:bCs/>
          <w:szCs w:val="20"/>
        </w:rPr>
      </w:pPr>
      <w:r w:rsidRPr="00CB2259">
        <w:rPr>
          <w:rFonts w:cs="Arial"/>
          <w:b/>
          <w:szCs w:val="20"/>
        </w:rPr>
        <w:t xml:space="preserve">MEDICINA LABORAL: </w:t>
      </w:r>
      <w:r w:rsidRPr="00CB2259">
        <w:rPr>
          <w:rFonts w:cs="Arial"/>
          <w:b/>
          <w:bCs/>
          <w:szCs w:val="20"/>
        </w:rPr>
        <w:t>CONCEPTO ESPECIALIZADO MEDICO-LABORAL</w:t>
      </w:r>
    </w:p>
    <w:p w14:paraId="44B638C6" w14:textId="77777777" w:rsidR="009A4766" w:rsidRPr="00CB2259" w:rsidRDefault="009A4766" w:rsidP="009A4766">
      <w:pPr>
        <w:tabs>
          <w:tab w:val="left" w:pos="851"/>
        </w:tabs>
        <w:rPr>
          <w:rFonts w:cs="Arial"/>
          <w:b/>
          <w:bCs/>
          <w:szCs w:val="20"/>
        </w:rPr>
      </w:pPr>
    </w:p>
    <w:p w14:paraId="1DACCF16" w14:textId="77777777" w:rsidR="009A4766" w:rsidRPr="00CB2259" w:rsidRDefault="009A4766" w:rsidP="009A4766">
      <w:pPr>
        <w:rPr>
          <w:rFonts w:cs="Arial"/>
          <w:szCs w:val="20"/>
        </w:rPr>
      </w:pPr>
      <w:r w:rsidRPr="00CB2259">
        <w:rPr>
          <w:rFonts w:cs="Arial"/>
          <w:szCs w:val="20"/>
        </w:rPr>
        <w:t xml:space="preserve">A continuación se describe el proceso mediante el cual los Médicos y Odontólogos Especialistas y </w:t>
      </w:r>
      <w:proofErr w:type="spellStart"/>
      <w:r w:rsidRPr="00CB2259">
        <w:rPr>
          <w:rFonts w:cs="Arial"/>
          <w:szCs w:val="20"/>
        </w:rPr>
        <w:t>Subespecialistas</w:t>
      </w:r>
      <w:proofErr w:type="spellEnd"/>
      <w:r w:rsidRPr="00CB2259">
        <w:rPr>
          <w:rFonts w:cs="Arial"/>
          <w:szCs w:val="20"/>
        </w:rPr>
        <w:t>, deben DILIGENCIAR EL PAPEL DE SEGURIDAD para emitir los conceptos médicos en las Valoraciones de los PROCESOS MEDICO LABORALES:</w:t>
      </w:r>
    </w:p>
    <w:p w14:paraId="09913997" w14:textId="77777777" w:rsidR="009A4766" w:rsidRPr="00CB2259" w:rsidRDefault="009A4766" w:rsidP="009A4766">
      <w:pPr>
        <w:rPr>
          <w:rFonts w:cs="Arial"/>
          <w:szCs w:val="20"/>
        </w:rPr>
      </w:pPr>
    </w:p>
    <w:p w14:paraId="235B0AFB" w14:textId="77777777" w:rsidR="009A4766" w:rsidRPr="00CB2259" w:rsidRDefault="009A4766" w:rsidP="000030A5">
      <w:pPr>
        <w:numPr>
          <w:ilvl w:val="0"/>
          <w:numId w:val="38"/>
        </w:numPr>
        <w:tabs>
          <w:tab w:val="num" w:pos="284"/>
        </w:tabs>
        <w:spacing w:after="120"/>
        <w:ind w:left="0" w:firstLine="0"/>
        <w:rPr>
          <w:rFonts w:cs="Arial"/>
          <w:b/>
          <w:szCs w:val="20"/>
        </w:rPr>
      </w:pPr>
      <w:r w:rsidRPr="00CB2259">
        <w:rPr>
          <w:rFonts w:cs="Arial"/>
          <w:b/>
          <w:szCs w:val="20"/>
        </w:rPr>
        <w:t>CONCEPTOS MÉDICOS U ODONTOLÓGICOS</w:t>
      </w:r>
    </w:p>
    <w:p w14:paraId="76C110B4" w14:textId="77777777" w:rsidR="009A4766" w:rsidRPr="00CB2259" w:rsidRDefault="009A4766" w:rsidP="000030A5">
      <w:pPr>
        <w:numPr>
          <w:ilvl w:val="0"/>
          <w:numId w:val="37"/>
        </w:numPr>
        <w:tabs>
          <w:tab w:val="num" w:pos="284"/>
        </w:tabs>
        <w:spacing w:after="120"/>
        <w:ind w:left="0" w:firstLine="0"/>
        <w:rPr>
          <w:rFonts w:cs="Arial"/>
          <w:szCs w:val="20"/>
        </w:rPr>
      </w:pPr>
      <w:r w:rsidRPr="00CB2259">
        <w:rPr>
          <w:rFonts w:cs="Arial"/>
          <w:szCs w:val="20"/>
        </w:rPr>
        <w:t xml:space="preserve">Son el registro médico u odontológico especializado que se emite al valorar las SECUELAS de algún tipo de patología sufrida por un funcionario activo o retirado (Uniformado o NO Uniformado) de </w:t>
      </w:r>
      <w:smartTag w:uri="urn:schemas-microsoft-com:office:smarttags" w:element="PersonName">
        <w:smartTagPr>
          <w:attr w:name="ProductID" w:val="la Polic￭a Nacional"/>
        </w:smartTagPr>
        <w:smartTag w:uri="urn:schemas-microsoft-com:office:smarttags" w:element="PersonName">
          <w:smartTagPr>
            <w:attr w:name="ProductID" w:val="la Polic￭a"/>
          </w:smartTagPr>
          <w:r w:rsidRPr="00CB2259">
            <w:rPr>
              <w:rFonts w:cs="Arial"/>
              <w:szCs w:val="20"/>
            </w:rPr>
            <w:t>la Policía</w:t>
          </w:r>
        </w:smartTag>
        <w:r w:rsidRPr="00CB2259">
          <w:rPr>
            <w:rFonts w:cs="Arial"/>
            <w:szCs w:val="20"/>
          </w:rPr>
          <w:t xml:space="preserve"> Nacional</w:t>
        </w:r>
      </w:smartTag>
      <w:r w:rsidRPr="00CB2259">
        <w:rPr>
          <w:rFonts w:cs="Arial"/>
          <w:szCs w:val="20"/>
        </w:rPr>
        <w:t xml:space="preserve"> objeto de Valoración Médico Laboral.</w:t>
      </w:r>
    </w:p>
    <w:p w14:paraId="67AABB34" w14:textId="77777777" w:rsidR="009A4766" w:rsidRPr="00CB2259" w:rsidRDefault="009A4766" w:rsidP="000030A5">
      <w:pPr>
        <w:numPr>
          <w:ilvl w:val="0"/>
          <w:numId w:val="37"/>
        </w:numPr>
        <w:tabs>
          <w:tab w:val="num" w:pos="284"/>
        </w:tabs>
        <w:spacing w:after="120"/>
        <w:ind w:left="0" w:firstLine="0"/>
        <w:rPr>
          <w:rFonts w:cs="Arial"/>
          <w:szCs w:val="20"/>
        </w:rPr>
      </w:pPr>
      <w:r w:rsidRPr="00CB2259">
        <w:rPr>
          <w:rFonts w:cs="Arial"/>
          <w:szCs w:val="20"/>
        </w:rPr>
        <w:t xml:space="preserve">El CONCEPTO MEDICO se emite con base en la historia Clínica, los estudios o ayudas diagnósticas y el examen físico, y se registra en el Formato de </w:t>
      </w:r>
      <w:r w:rsidRPr="00CB2259">
        <w:rPr>
          <w:rFonts w:cs="Arial"/>
          <w:b/>
          <w:bCs/>
          <w:szCs w:val="20"/>
        </w:rPr>
        <w:t>REFERENCIA CONCEPTOS DE LOS ESPECIALISTAS SOLICITADOS POR MEDICINA LABORAL</w:t>
      </w:r>
      <w:r w:rsidRPr="00CB2259">
        <w:rPr>
          <w:rFonts w:cs="Arial"/>
          <w:szCs w:val="20"/>
        </w:rPr>
        <w:t>.</w:t>
      </w:r>
    </w:p>
    <w:p w14:paraId="1BDCB6CC" w14:textId="77777777" w:rsidR="009A4766" w:rsidRPr="00CB2259" w:rsidRDefault="009A4766" w:rsidP="000030A5">
      <w:pPr>
        <w:numPr>
          <w:ilvl w:val="0"/>
          <w:numId w:val="37"/>
        </w:numPr>
        <w:tabs>
          <w:tab w:val="num" w:pos="284"/>
        </w:tabs>
        <w:spacing w:after="120"/>
        <w:ind w:left="0" w:firstLine="0"/>
        <w:rPr>
          <w:rFonts w:cs="Arial"/>
          <w:szCs w:val="20"/>
        </w:rPr>
      </w:pPr>
      <w:r w:rsidRPr="00CB2259">
        <w:rPr>
          <w:rFonts w:cs="Arial"/>
          <w:szCs w:val="20"/>
        </w:rPr>
        <w:t xml:space="preserve">Con el formato va adjunto una nota de Inicio de Estudio, en donde se describe someramente el caso y se anotan los servicios que se requieren para definir la situación </w:t>
      </w:r>
      <w:proofErr w:type="spellStart"/>
      <w:r w:rsidRPr="00CB2259">
        <w:rPr>
          <w:rFonts w:cs="Arial"/>
          <w:szCs w:val="20"/>
        </w:rPr>
        <w:t>medico</w:t>
      </w:r>
      <w:proofErr w:type="spellEnd"/>
      <w:r w:rsidRPr="00CB2259">
        <w:rPr>
          <w:rFonts w:cs="Arial"/>
          <w:szCs w:val="20"/>
        </w:rPr>
        <w:t>-laboral del implicado, acompañado de la historia clínica y los estudios previos realizados.</w:t>
      </w:r>
    </w:p>
    <w:p w14:paraId="7D5D8214" w14:textId="77777777" w:rsidR="009A4766" w:rsidRPr="00CB2259" w:rsidRDefault="009A4766" w:rsidP="000030A5">
      <w:pPr>
        <w:numPr>
          <w:ilvl w:val="0"/>
          <w:numId w:val="37"/>
        </w:numPr>
        <w:tabs>
          <w:tab w:val="num" w:pos="284"/>
        </w:tabs>
        <w:spacing w:after="120"/>
        <w:ind w:left="0" w:firstLine="0"/>
        <w:rPr>
          <w:rFonts w:cs="Arial"/>
          <w:szCs w:val="20"/>
        </w:rPr>
      </w:pPr>
      <w:r w:rsidRPr="00CB2259">
        <w:rPr>
          <w:rFonts w:cs="Arial"/>
          <w:szCs w:val="20"/>
        </w:rPr>
        <w:t xml:space="preserve">El formato tiene como fin definir las </w:t>
      </w:r>
      <w:r w:rsidRPr="00CB2259">
        <w:rPr>
          <w:rFonts w:cs="Arial"/>
          <w:b/>
          <w:bCs/>
          <w:szCs w:val="20"/>
        </w:rPr>
        <w:t xml:space="preserve">secuelas </w:t>
      </w:r>
      <w:r w:rsidRPr="00CB2259">
        <w:rPr>
          <w:rFonts w:cs="Arial"/>
          <w:szCs w:val="20"/>
        </w:rPr>
        <w:t>de cada patología.</w:t>
      </w:r>
    </w:p>
    <w:p w14:paraId="07542E88" w14:textId="77777777" w:rsidR="009A4766" w:rsidRPr="00CB2259" w:rsidRDefault="009A4766" w:rsidP="000030A5">
      <w:pPr>
        <w:numPr>
          <w:ilvl w:val="0"/>
          <w:numId w:val="37"/>
        </w:numPr>
        <w:tabs>
          <w:tab w:val="num" w:pos="284"/>
        </w:tabs>
        <w:spacing w:after="120"/>
        <w:ind w:left="0" w:firstLine="0"/>
        <w:rPr>
          <w:rFonts w:cs="Arial"/>
          <w:szCs w:val="20"/>
        </w:rPr>
      </w:pPr>
      <w:r w:rsidRPr="00CB2259">
        <w:rPr>
          <w:rFonts w:cs="Arial"/>
          <w:szCs w:val="20"/>
        </w:rPr>
        <w:t xml:space="preserve">El PAPEL DE SEGURIDAD </w:t>
      </w:r>
      <w:r w:rsidRPr="00CB2259">
        <w:rPr>
          <w:rFonts w:cs="Arial"/>
          <w:b/>
          <w:szCs w:val="20"/>
          <w:u w:val="single"/>
        </w:rPr>
        <w:t>NO</w:t>
      </w:r>
      <w:r w:rsidRPr="00CB2259">
        <w:rPr>
          <w:rFonts w:cs="Arial"/>
          <w:szCs w:val="20"/>
        </w:rPr>
        <w:t xml:space="preserve"> debe utilizarse como HOJA DE EVOLUCION. </w:t>
      </w:r>
      <w:r w:rsidRPr="00CB2259">
        <w:rPr>
          <w:rFonts w:cs="Arial"/>
          <w:b/>
          <w:szCs w:val="20"/>
        </w:rPr>
        <w:t>SOLO</w:t>
      </w:r>
      <w:r w:rsidRPr="00CB2259">
        <w:rPr>
          <w:rFonts w:cs="Arial"/>
          <w:szCs w:val="20"/>
        </w:rPr>
        <w:t xml:space="preserve"> debe registrarse las SECUELAS de </w:t>
      </w:r>
      <w:smartTag w:uri="urn:schemas-microsoft-com:office:smarttags" w:element="PersonName">
        <w:smartTagPr>
          <w:attr w:name="ProductID" w:val="la Patolog￭a. En"/>
        </w:smartTagPr>
        <w:smartTag w:uri="urn:schemas-microsoft-com:office:smarttags" w:element="PersonName">
          <w:smartTagPr>
            <w:attr w:name="ProductID" w:val="la Patolog￭a."/>
          </w:smartTagPr>
          <w:r w:rsidRPr="00CB2259">
            <w:rPr>
              <w:rFonts w:cs="Arial"/>
              <w:szCs w:val="20"/>
            </w:rPr>
            <w:t>la Patología.</w:t>
          </w:r>
        </w:smartTag>
        <w:r w:rsidRPr="00CB2259">
          <w:rPr>
            <w:rFonts w:cs="Arial"/>
            <w:szCs w:val="20"/>
          </w:rPr>
          <w:t xml:space="preserve"> En</w:t>
        </w:r>
      </w:smartTag>
      <w:r w:rsidRPr="00CB2259">
        <w:rPr>
          <w:rFonts w:cs="Arial"/>
          <w:szCs w:val="20"/>
        </w:rPr>
        <w:t xml:space="preserve"> caso de NO poseer el CONCEPTO DEFINITIVO, NO diligencie el formato y solicite las Ayudas Necesarias o </w:t>
      </w:r>
      <w:smartTag w:uri="urn:schemas-microsoft-com:office:smarttags" w:element="PersonName">
        <w:smartTagPr>
          <w:attr w:name="ProductID" w:val="la Terap￩utica"/>
        </w:smartTagPr>
        <w:r w:rsidRPr="00CB2259">
          <w:rPr>
            <w:rFonts w:cs="Arial"/>
            <w:szCs w:val="20"/>
          </w:rPr>
          <w:t>la Terapéutica</w:t>
        </w:r>
      </w:smartTag>
      <w:r w:rsidRPr="00CB2259">
        <w:rPr>
          <w:rFonts w:cs="Arial"/>
          <w:szCs w:val="20"/>
        </w:rPr>
        <w:t xml:space="preserve"> que el usuario requiere para definir las secuelas</w:t>
      </w:r>
    </w:p>
    <w:p w14:paraId="4389D539" w14:textId="77777777" w:rsidR="009A4766" w:rsidRPr="00CB2259" w:rsidRDefault="009A4766" w:rsidP="000030A5">
      <w:pPr>
        <w:numPr>
          <w:ilvl w:val="0"/>
          <w:numId w:val="37"/>
        </w:numPr>
        <w:tabs>
          <w:tab w:val="num" w:pos="284"/>
        </w:tabs>
        <w:spacing w:after="120"/>
        <w:ind w:left="0" w:firstLine="0"/>
        <w:rPr>
          <w:rFonts w:cs="Arial"/>
          <w:szCs w:val="20"/>
        </w:rPr>
      </w:pPr>
      <w:r w:rsidRPr="00CB2259">
        <w:rPr>
          <w:rFonts w:cs="Arial"/>
          <w:szCs w:val="20"/>
        </w:rPr>
        <w:t>El Formato</w:t>
      </w:r>
      <w:r w:rsidRPr="00CB2259">
        <w:rPr>
          <w:rFonts w:cs="Arial"/>
          <w:b/>
          <w:bCs/>
          <w:szCs w:val="20"/>
        </w:rPr>
        <w:t xml:space="preserve"> REFERENCIA CONCEPTOS DE LOS ESPECIALISTAS SOLICITADOS POR MEDICINA LABORAL</w:t>
      </w:r>
      <w:r w:rsidRPr="00CB2259">
        <w:rPr>
          <w:rFonts w:cs="Arial"/>
          <w:szCs w:val="20"/>
        </w:rPr>
        <w:t xml:space="preserve"> contiene:</w:t>
      </w:r>
    </w:p>
    <w:p w14:paraId="19C5BFEE" w14:textId="77777777" w:rsidR="009A4766" w:rsidRPr="00CB2259" w:rsidRDefault="009A4766" w:rsidP="009A4766">
      <w:pPr>
        <w:spacing w:after="120"/>
        <w:rPr>
          <w:rFonts w:cs="Arial"/>
          <w:szCs w:val="20"/>
        </w:rPr>
      </w:pPr>
      <w:r w:rsidRPr="00CB2259">
        <w:rPr>
          <w:rFonts w:cs="Arial"/>
          <w:b/>
          <w:bCs/>
          <w:szCs w:val="20"/>
        </w:rPr>
        <w:t xml:space="preserve">Encabezado </w:t>
      </w:r>
      <w:r w:rsidRPr="00CB2259">
        <w:rPr>
          <w:rFonts w:cs="Arial"/>
          <w:szCs w:val="20"/>
        </w:rPr>
        <w:t xml:space="preserve">de referencia: Va anotado </w:t>
      </w:r>
      <w:smartTag w:uri="urn:schemas-microsoft-com:office:smarttags" w:element="PersonName">
        <w:smartTagPr>
          <w:attr w:name="ProductID" w:val="la Ciudad"/>
        </w:smartTagPr>
        <w:r w:rsidRPr="00CB2259">
          <w:rPr>
            <w:rFonts w:cs="Arial"/>
            <w:szCs w:val="20"/>
          </w:rPr>
          <w:t>la Ciudad</w:t>
        </w:r>
      </w:smartTag>
      <w:r w:rsidRPr="00CB2259">
        <w:rPr>
          <w:rFonts w:cs="Arial"/>
          <w:szCs w:val="20"/>
        </w:rPr>
        <w:t xml:space="preserve">, </w:t>
      </w:r>
      <w:smartTag w:uri="urn:schemas-microsoft-com:office:smarttags" w:element="PersonName">
        <w:smartTagPr>
          <w:attr w:name="ProductID" w:val="la Fecha"/>
        </w:smartTagPr>
        <w:r w:rsidRPr="00CB2259">
          <w:rPr>
            <w:rFonts w:cs="Arial"/>
            <w:szCs w:val="20"/>
          </w:rPr>
          <w:t>la Fecha</w:t>
        </w:r>
      </w:smartTag>
      <w:r w:rsidRPr="00CB2259">
        <w:rPr>
          <w:rFonts w:cs="Arial"/>
          <w:szCs w:val="20"/>
        </w:rPr>
        <w:t xml:space="preserve"> el consecutivo y la especialidad.</w:t>
      </w:r>
    </w:p>
    <w:p w14:paraId="5260C73B" w14:textId="77777777" w:rsidR="009A4766" w:rsidRPr="00CB2259" w:rsidRDefault="009A4766" w:rsidP="009A4766">
      <w:pPr>
        <w:spacing w:after="120"/>
        <w:rPr>
          <w:rFonts w:cs="Arial"/>
          <w:szCs w:val="20"/>
        </w:rPr>
      </w:pPr>
      <w:r w:rsidRPr="00CB2259">
        <w:rPr>
          <w:rFonts w:cs="Arial"/>
          <w:szCs w:val="20"/>
        </w:rPr>
        <w:t xml:space="preserve">El </w:t>
      </w:r>
      <w:r w:rsidRPr="00CB2259">
        <w:rPr>
          <w:rFonts w:cs="Arial"/>
          <w:b/>
          <w:bCs/>
          <w:szCs w:val="20"/>
        </w:rPr>
        <w:t xml:space="preserve">cuerpo </w:t>
      </w:r>
      <w:r w:rsidRPr="00CB2259">
        <w:rPr>
          <w:rFonts w:cs="Arial"/>
          <w:szCs w:val="20"/>
        </w:rPr>
        <w:t>tiene 3 partes así:</w:t>
      </w:r>
    </w:p>
    <w:p w14:paraId="65C7FDFE" w14:textId="77777777" w:rsidR="009A4766" w:rsidRPr="00CB2259" w:rsidRDefault="009A4766" w:rsidP="009A4766">
      <w:pPr>
        <w:tabs>
          <w:tab w:val="num" w:pos="1260"/>
        </w:tabs>
        <w:spacing w:after="120"/>
        <w:rPr>
          <w:rFonts w:cs="Arial"/>
          <w:szCs w:val="20"/>
        </w:rPr>
      </w:pPr>
      <w:r w:rsidRPr="00CB2259">
        <w:rPr>
          <w:rFonts w:cs="Arial"/>
          <w:b/>
          <w:bCs/>
          <w:szCs w:val="20"/>
          <w:u w:val="single"/>
        </w:rPr>
        <w:t>Identificación del Usuario</w:t>
      </w:r>
      <w:r w:rsidRPr="00CB2259">
        <w:rPr>
          <w:rFonts w:cs="Arial"/>
          <w:szCs w:val="20"/>
        </w:rPr>
        <w:t>, el cual siempre va diligenciado por la parte referente (Medicina Laboral)</w:t>
      </w:r>
    </w:p>
    <w:p w14:paraId="4467F821" w14:textId="77777777" w:rsidR="009A4766" w:rsidRPr="00CB2259" w:rsidRDefault="009A4766" w:rsidP="009A4766">
      <w:pPr>
        <w:tabs>
          <w:tab w:val="num" w:pos="1260"/>
        </w:tabs>
        <w:spacing w:after="120"/>
        <w:rPr>
          <w:rFonts w:cs="Arial"/>
          <w:szCs w:val="20"/>
        </w:rPr>
      </w:pPr>
      <w:r w:rsidRPr="00CB2259">
        <w:rPr>
          <w:rFonts w:cs="Arial"/>
          <w:b/>
          <w:bCs/>
          <w:szCs w:val="20"/>
          <w:u w:val="single"/>
        </w:rPr>
        <w:t>Antecedentes y Descripción de Patología a Evaluar:</w:t>
      </w:r>
      <w:r w:rsidRPr="00CB2259">
        <w:rPr>
          <w:rFonts w:cs="Arial"/>
          <w:b/>
          <w:bCs/>
          <w:szCs w:val="20"/>
        </w:rPr>
        <w:t xml:space="preserve"> </w:t>
      </w:r>
      <w:r w:rsidRPr="00CB2259">
        <w:rPr>
          <w:rFonts w:cs="Arial"/>
          <w:szCs w:val="20"/>
        </w:rPr>
        <w:t>Se registra fecha de iniciación y circunstancia en que se presentó la afección a evaluar: Se limita única y exclusivamente a hacer referencia de las circunstancias que dieron inicio al padecimie</w:t>
      </w:r>
      <w:r>
        <w:rPr>
          <w:rFonts w:cs="Arial"/>
          <w:szCs w:val="20"/>
        </w:rPr>
        <w:t xml:space="preserve">nto objeto de la evaluación. </w:t>
      </w:r>
      <w:proofErr w:type="spellStart"/>
      <w:r>
        <w:rPr>
          <w:rFonts w:cs="Arial"/>
          <w:szCs w:val="20"/>
        </w:rPr>
        <w:t>Ej</w:t>
      </w:r>
      <w:proofErr w:type="spellEnd"/>
      <w:r w:rsidRPr="00CB2259">
        <w:rPr>
          <w:rFonts w:cs="Arial"/>
          <w:szCs w:val="20"/>
        </w:rPr>
        <w:t>: accidente, agresión, autoagresión, atentado, enfermedad general, etc. Incluye los signos, síntomas y principales exámenes para clínicos de la misma: En ésta parte se anotan las manifestaciones clínicas que inicialmente se encontraron en el paciente a la hora de iniciar la patología y las ayudas que facilitaron el diagnóstico.</w:t>
      </w:r>
    </w:p>
    <w:p w14:paraId="63A6D151" w14:textId="77777777" w:rsidR="009A4766" w:rsidRPr="00CB2259" w:rsidRDefault="009A4766" w:rsidP="009A4766">
      <w:pPr>
        <w:tabs>
          <w:tab w:val="num" w:pos="1260"/>
        </w:tabs>
        <w:spacing w:after="120"/>
        <w:rPr>
          <w:rFonts w:cs="Arial"/>
          <w:szCs w:val="20"/>
        </w:rPr>
      </w:pPr>
      <w:r w:rsidRPr="00CB2259">
        <w:rPr>
          <w:rFonts w:cs="Arial"/>
          <w:b/>
          <w:bCs/>
          <w:szCs w:val="20"/>
          <w:u w:val="single"/>
        </w:rPr>
        <w:t>Diagnóstico, Secuelas Definitivas</w:t>
      </w:r>
      <w:r w:rsidRPr="00CB2259">
        <w:rPr>
          <w:rFonts w:cs="Arial"/>
          <w:szCs w:val="20"/>
        </w:rPr>
        <w:t xml:space="preserve">: Se anotan los diagnósticos confirmados del caso y las secuelas inherentes a los diagnósticos definitivos. </w:t>
      </w:r>
    </w:p>
    <w:p w14:paraId="11B90DA2" w14:textId="77777777" w:rsidR="009A4766" w:rsidRPr="00CB2259" w:rsidRDefault="009A4766" w:rsidP="009A4766">
      <w:pPr>
        <w:tabs>
          <w:tab w:val="num" w:pos="1260"/>
        </w:tabs>
        <w:spacing w:after="120"/>
        <w:rPr>
          <w:rFonts w:cs="Arial"/>
          <w:szCs w:val="20"/>
        </w:rPr>
      </w:pPr>
      <w:r w:rsidRPr="00CB2259">
        <w:rPr>
          <w:rFonts w:cs="Arial"/>
          <w:b/>
          <w:bCs/>
          <w:szCs w:val="20"/>
          <w:u w:val="single"/>
        </w:rPr>
        <w:t>Tratamiento y Conducta a seguir:</w:t>
      </w:r>
      <w:r w:rsidRPr="00CB2259">
        <w:rPr>
          <w:rFonts w:cs="Arial"/>
          <w:b/>
          <w:bCs/>
          <w:szCs w:val="20"/>
        </w:rPr>
        <w:t xml:space="preserve"> </w:t>
      </w:r>
      <w:r w:rsidRPr="00CB2259">
        <w:rPr>
          <w:rFonts w:cs="Arial"/>
          <w:szCs w:val="20"/>
        </w:rPr>
        <w:t xml:space="preserve">Si el caso lo amerita, se anotan los procedimientos o estudios que se requieran para definir el estado clínico del usuario y se establece plan a seguir. NUNCA ANOTE APTITUD NI SUGIERA REUBICACIÓN LABORAL. Si el policial necesita incapacidad por su estado actual (Parcial o Total), expídala teniendo en cuenta su capacidad para laborar. </w:t>
      </w:r>
    </w:p>
    <w:p w14:paraId="034CC756" w14:textId="77777777" w:rsidR="009A4766" w:rsidRPr="00CB2259" w:rsidRDefault="009A4766" w:rsidP="009A4766">
      <w:pPr>
        <w:tabs>
          <w:tab w:val="num" w:pos="1260"/>
        </w:tabs>
        <w:spacing w:after="120"/>
        <w:rPr>
          <w:rFonts w:cs="Arial"/>
          <w:szCs w:val="20"/>
        </w:rPr>
      </w:pPr>
      <w:r w:rsidRPr="00CB2259">
        <w:rPr>
          <w:rFonts w:cs="Arial"/>
          <w:b/>
          <w:bCs/>
          <w:szCs w:val="20"/>
          <w:u w:val="single"/>
        </w:rPr>
        <w:t>Firma y Sello del Médico Tratante</w:t>
      </w:r>
      <w:r w:rsidRPr="00CB2259">
        <w:rPr>
          <w:rFonts w:cs="Arial"/>
          <w:szCs w:val="20"/>
        </w:rPr>
        <w:t>: Es importante que el médico firme el concepto y coloque el sello en donde se visualice perfectamente el nombre.</w:t>
      </w:r>
    </w:p>
    <w:p w14:paraId="3387ECA9" w14:textId="77777777" w:rsidR="009A4766" w:rsidRPr="00CB2259" w:rsidRDefault="009A4766" w:rsidP="000030A5">
      <w:pPr>
        <w:numPr>
          <w:ilvl w:val="0"/>
          <w:numId w:val="37"/>
        </w:numPr>
        <w:tabs>
          <w:tab w:val="num" w:pos="284"/>
        </w:tabs>
        <w:ind w:left="0" w:firstLine="0"/>
        <w:rPr>
          <w:rFonts w:cs="Arial"/>
          <w:szCs w:val="20"/>
        </w:rPr>
      </w:pPr>
      <w:r w:rsidRPr="00CB2259">
        <w:rPr>
          <w:rFonts w:cs="Arial"/>
          <w:szCs w:val="20"/>
        </w:rPr>
        <w:t>Para poder emitir el o los conceptos, el profesional de la salud puede solicitar estudios complementarios o realizar procedimientos que vayan a mejorar el pronóstico funcional y vital del usuario.</w:t>
      </w:r>
    </w:p>
    <w:p w14:paraId="008ECEA4" w14:textId="77777777" w:rsidR="009A4766" w:rsidRPr="00CB2259" w:rsidRDefault="009A4766" w:rsidP="009A4766">
      <w:pPr>
        <w:rPr>
          <w:rFonts w:cs="Arial"/>
          <w:szCs w:val="20"/>
        </w:rPr>
      </w:pPr>
    </w:p>
    <w:p w14:paraId="019A1963" w14:textId="77777777" w:rsidR="009A4766" w:rsidRPr="00CB2259" w:rsidRDefault="009A4766" w:rsidP="000030A5">
      <w:pPr>
        <w:numPr>
          <w:ilvl w:val="0"/>
          <w:numId w:val="38"/>
        </w:numPr>
        <w:tabs>
          <w:tab w:val="num" w:pos="284"/>
        </w:tabs>
        <w:ind w:left="0" w:firstLine="0"/>
        <w:rPr>
          <w:rFonts w:cs="Arial"/>
          <w:b/>
          <w:szCs w:val="20"/>
        </w:rPr>
      </w:pPr>
      <w:r w:rsidRPr="00CB2259">
        <w:rPr>
          <w:rFonts w:cs="Arial"/>
          <w:b/>
          <w:szCs w:val="20"/>
        </w:rPr>
        <w:t>RESTRICCIONES DEL FORMATO DE MEDICINA LABORAL</w:t>
      </w:r>
    </w:p>
    <w:p w14:paraId="0FCC9A19" w14:textId="77777777" w:rsidR="009A4766" w:rsidRPr="00CB2259" w:rsidRDefault="009A4766" w:rsidP="009A4766">
      <w:pPr>
        <w:rPr>
          <w:rFonts w:cs="Arial"/>
          <w:b/>
          <w:szCs w:val="20"/>
        </w:rPr>
      </w:pPr>
    </w:p>
    <w:p w14:paraId="374079B9" w14:textId="77777777" w:rsidR="009A4766" w:rsidRPr="00CB2259" w:rsidRDefault="009A4766" w:rsidP="000030A5">
      <w:pPr>
        <w:numPr>
          <w:ilvl w:val="2"/>
          <w:numId w:val="38"/>
        </w:numPr>
        <w:tabs>
          <w:tab w:val="left" w:pos="284"/>
          <w:tab w:val="num" w:pos="540"/>
        </w:tabs>
        <w:spacing w:after="120"/>
        <w:ind w:left="0" w:firstLine="0"/>
        <w:rPr>
          <w:rFonts w:cs="Arial"/>
          <w:szCs w:val="20"/>
        </w:rPr>
      </w:pPr>
      <w:r w:rsidRPr="00CB2259">
        <w:rPr>
          <w:rFonts w:cs="Arial"/>
          <w:szCs w:val="20"/>
        </w:rPr>
        <w:t>No debe anotarse la aptitud laboral.</w:t>
      </w:r>
    </w:p>
    <w:p w14:paraId="3F8A8815" w14:textId="77777777" w:rsidR="009A4766" w:rsidRPr="00CB2259" w:rsidRDefault="009A4766" w:rsidP="000030A5">
      <w:pPr>
        <w:numPr>
          <w:ilvl w:val="2"/>
          <w:numId w:val="38"/>
        </w:numPr>
        <w:tabs>
          <w:tab w:val="left" w:pos="284"/>
          <w:tab w:val="num" w:pos="540"/>
        </w:tabs>
        <w:spacing w:after="120"/>
        <w:ind w:left="0" w:firstLine="0"/>
        <w:rPr>
          <w:rFonts w:cs="Arial"/>
          <w:szCs w:val="20"/>
        </w:rPr>
      </w:pPr>
      <w:r w:rsidRPr="00CB2259">
        <w:rPr>
          <w:rFonts w:cs="Arial"/>
          <w:szCs w:val="20"/>
        </w:rPr>
        <w:lastRenderedPageBreak/>
        <w:t xml:space="preserve">Teniendo en cuenta que el régimen laboral de la policía es especial, NO recomendar reubicación laboral pues ésta es libre potestad del Director Nacional de </w:t>
      </w:r>
      <w:smartTag w:uri="urn:schemas-microsoft-com:office:smarttags" w:element="PersonName">
        <w:smartTagPr>
          <w:attr w:name="ProductID" w:val="ヸ买ミᦐᦐ焨ᦋꄨŁȌ旰᭫ŸŇȐ400֡袘ᦑŋȈ㳄ヸᦐ㰔ヸ买ミᦐᦐ焨ᦋꄨƳȌ亠᭫ŸƱȐalឳ֥呈ᦑƵȈ㳄ヸᦐ㰔ヸ买ミᦐᦐ焨ᦋꄨƽȌ桐㣸ᦡƣȐpor֣翈ᦑƧȈ㳄ヸ萘ᦑ㰔ヸ买ミᦐᦐ焨ᦋꄨƯȌ֗Ꮸᦆ­Ȉᒀ֏Ꚁ$s.LabelƑȈ㳄ヸ迨ᦑ㰔ヸ买ミᦐᦐ焨ᦋꄨƙȌ戠ᦑ֗ƟȐ800ᦐƃȈ㳄ヸᦐ㰔ヸ买ミᦐⶐ᭮焨ᦋꄨƋȌ敐᭭ԸƉȐqueֆ갨ᦐƍȈ㳄ヸ罈ᦑ㰔ヸ买ミᦐᦐ焨ᦋꄨǵȌ爰ᦇӈǻȐ&#10;SICISᦔǿȈ脀襐ᦓǧȌ畐ᦇјǥȐ.ぴឳ֌ꭘᦐǩȈ㳄ヸ쮈֏㰔ヸ买ミᦐᦐ焨ᦋꄨǑȌ沐ᦐǗȌ臸ᦑǛȈ脀ʈ֏ǃȌ䣈᭮͸ǁȐ.ぴឳ֙ᦐǅȈ㳄ヸ֐㰔ヸ买ミᦐ腐᭮焨ᦋꄨǍȌ류ᦑ蒈ᦑĳȐ67ឳ֬ꑨ֏ķȈ㳄ヸ肘ᦑ㰔ヸ买ミⶐ᭮ᦐ焨ᦋꄨĿȌᦐʘĽȐ420֚ꤸ֏&#10;ġȌsala Superintendencia Bancaria.0&#10;įȐel000 ￼ᦎ&#10;ēȊla Superintendencia Financiera&#10;ęȐ700֠ᦐĝȈ㳄ヸ藸֐㰔ヸ买ミ㌐֒ᦐᝰ֐ꄨąȈ֐반᭰čȈ㳄ヸ藨֐㰔ヸ买ミᦐ效ᦑᝰ֐ꄨŵȈ֐֐ŽȌ᭲두ᦑţȈ曘la Caja General ťȌ㺬ヸ佈ミ㹼ヸ쵨ꗜヘ쀰ᦕ/ Ŭȍ夀俠⃐㫪ၩ〫鴰䌯尺尀㄀嬀☸Ⴜ䐀䍏䵕繅1䐀̀Ѐ䢾㠲麇̹ᑺ䐀漀挀甀洀攀渀琀猀 愀渀搀 匀攀琀琀椀渀最猀᠀㰀㄀欀ၪ䜀湥獥獩☀̀Ѐ뎾唲麖䐹ᑷ䜀攀渀攀猀椀猀ᘀ䐀㄀鴀魯ၭ䔀䍓䥒織1Ⰰ̀Ѐ뎾唲麖젹ᑺ䔀猀挀爀椀琀漀爀椀漀᠀　㄀鴀根ႇ䤀卐Ḁ̀Ѐ涾휹鹣촹ᑺ䤀倀匀ሀ　㄀退茹ႅ䤀卐Ḁ̀Ѐ窾輹麣츹ᑺ䤀倀匀ሀ᠀/ƽȉ蝘֐俠⃐㫪ၩ〫鴰䌯尺尀㄀嬀☸Ⴜ䐀䍏䵕繅1䐀̀Ѐ䢾㠲麇̹ᑺ䐀漀挀甀洀攀渀琀猀 愀渀搀 匀攀琀琀椀渀最猀᠀㰀㄀欀ၪ䜀湥獥獩☀̀Ѐ뎾唲麖䐹ᑷ䜀攀渀攀猀椀猀ᘀƛȈ庰᭡\WINDOWS\System32\spool\DRIVERS\W32X86\3\EPLX300P.BUDƄȈ1la MALLA DEƏȐ.ぴឳ֞ᦐ&#10;ǳȌ⦰ ystemRoot%\system32\SHELL32.dll&#10;ǹȌ簀㢃ꩺ 䥁䅘义ㅾ堮卌^뻯㢃걵㦏뮂AIXA INFORME TRIMESTRAL POLICIA.xlsǨȈ靈ᦑ쯈ᦕℸ᭱֕斘֎֕㾈᭳訸糘᭽細᭽綈᭽締᭽縸᭽纐᭽ꀈ᭲ꁠ᭲ꂸ᭲ꄐ᭲ꅨ᭲ꇀ᭲ꈘ᭲ꉰ᭲ꋈ᭲ꌠ᭲ꍸ᭲ꏐ᭲ꐨ᭲ꒀ᭲ꓘ᭲ꔰ᭲ꖈ᭲꠰᭲ ǟȌ㺬ヸ佈ミ㹼ヸ쵨ꗜヘ粘ᦑ ǆȌ c:\windows\system32\netplwiz.dll㘸} ĳȌ㺬ヸ佈ミ㹼ヸ쵨ꗜヘᦐQ ĺȊRANTIA DE SERIEDAD DE LA OFERTA: El OFERENTE, deberá acompañar a su OFERTA como requisito indispensable, una Garantía de Seriedad de la misma, expedida por una Compañía de Seguros o entidad bancaria legalmente establecida en Colombia y cuyas pólizas matrices se encuentren aprobadas por la Superintendencia Bancaria.&#10; QũȌ㺬ヸ佈ミ㹼ヸ쵨ꗜヘᦐ ŐȈ佴ミ쵨&quot; ᦐᦐ śȌ㺬ヸ佈ミ㹼ヸ쵨ꗜヘᦐ łȈᦐᦐᦐŅȈEJERCICIOňȈ佴ミ쵨,ᦐᦐ ƳȌ㺬ヸ佈ミ㹼ヸ쵨ꗜヘᦐ ƺȈᦐᦐᦐƽȈDEƢȈ佴ミ쵨/ᦐᦐ ƥȌ㺬ヸ佈ミ㹼ヸ쵨ꗜヘᦐ ƬȈᦐᦐᦐƗȈESTEƔȈ佴ミ쵨3ᦐᦐ ƟȌ㺬ヸ佈ミ㹼ヸ쵨ꗜヘᦐ ƆȈᦐᦐᦐƉȈ,ƎȈ佴ミ쵨5ᦐᦐ ǱȌ㺬ヸ佈ミ㹼ヸ쵨ꗜヘᦐ ǸȈᦐᦐᦐǣȈfirmadoǦȈ佴ミ쵨=ᦐᦐ ǩȌ㺬ヸ佈ミ㹼ヸ쵨ꗜヘᦐ ǐȈᦐᦐᦐǛȈporǘȈ佴ミ쵨Aᦐᦐ ǃȌ㺬ヸ佈ミ㹼ヸ쵨ꗜヘᦐ ǊȈᦐᦐᦐǍȈelĲȈ佴ミ쵨D&#10;ᦐᦐ ĵȌ㺬ヸ佈ミ㹼ヸ쵨ꗜヘᦐ ļȈᦐ賂ᦐᦐħȈpoderdanteĪȈ佴ミ쵨O塞ᦐᦐ ĭȌ㺬ヸ佈ミ㹼ヸ쵨ꗜヘ鹿ᦐ ĔȈ卵ᦐ笠ᦐᦐğȈyĜȈ佴ミ쵨Q靖ᦐ令ᦐ ćȌ㺬ヸ佈ミ㹼ヸ쵨ꗜヘ藺ᦐ ĎȈ琉ᦐ直ᦐ賂ᦐűȈelŶȈ佴ミ쵨T 頻ᦐ縉ᦐ ŹȌ㺬ヸ佈ミ㹼ヸ쵨ꗜヘ猪ᦐ ŠȈ塚ᦐﭨᦐ笠ᦐūȈapoderadoŮȈ佴ミ쵨^ﮌᦐ﬘ᦐ őȌ㺬ヸ佈ミ㹼ヸ쵨ꗜヘﭠᦐ ŘȈלּᦐﰘᦐ直ᦐŃȈconŀȈ佴ミ쵨bﰼᦐ﯈ᦐ ŋȌ㺬ヸ佈ミ㹼ヸ쵨ꗜヘﰐᦐ ƲȈﯬᦐﳘᦐﭨᦐƵȈpresentaciónƸȈ佴ミ쵨oﳼᦐﲈᦐ ƣȌ㺬ヸ佈ミ㹼ヸ쵨ꗜヘﳐᦐ ƪȈﲬᦐﶘᦐﰘᦐƭȈpersonalƐȈ佴ミ쵨xﶼᦐ﵈ᦐ ƛȌ㺬ヸ佈ミ㹼ヸ쵨ꗜヘ﶐ᦐ ƂȈﵬᦐ﹈ᦐﳘᦐƅȈanteƊȈ佴ミ쵨} ﹬ᦐﷸᦐ ƍȌ㺬ヸ佈ミ㹼ヸ쵨ꗜヘ﹀ᦐ ǴȈ︜ᦐ（ᦐﶘᦐǿȈautoridadǢȈ佴ミ쵨&#10;Ｌᦐﺸᦐ ǥȌ㺬ヸ佈ミ㹼ヸ쵨ꗜヘ＀ᦐ ǬȈﻜᦐ￈ᦐ﹈ᦐǗȈcompetenteǚȈ佴ミ쵨￬ᦐｸᦐ ǝȌ㺬ヸ佈ミ㹼ヸ쵨ꗜヘ￀ᦐ ǄȈﾜᦐᦑ（ᦐǏȐ.ĳȈ佴ミ쵨¤ᦑ0ᦑ ĶȌ㺬ヸ佈ミ㹼ヸ쵨ꗜヘxᦑ ĽȈTᦑǀᦑ￈ᦐĠȈ&#10;ĥȈEN1ĪȈLAen ListnĭȈELpetente.ĐȈDOCUMENTO.ěȈ佴ミ쵨 ĤᦑŰᦑ ĞȌ㺬ヸ佈ミ㹼ヸ쵨ꗜヘƸᦑ ąȈƔᦑɘᦑᦑĈȈ佴ミ쵨¼ᦑȈᦑ ųȌ㺬ヸ佈ミ㹼ヸ쵨ꗜヘɐᦑ źȈȬᦑ˰ᦑǀᦑŽȈ佴ミ쵨üᦑʠᦑ ŠȌ㺬ヸ佈ミ㹼ヸ쵨ꗜヘ˨ᦑ ůȈ˄ᦑΈᦑɘᦑŒȈ佴ミ쵨ᦐ̸ᦑ ŕȌ㺬ヸ佈ミ㹼ヸ쵨ꗜヘ΀ᦑ ŜȈ͜ᦑРᦑ˰ᦑŇȈ佴ミ쵨фᦑϐᦑ ŊȌ㺬ヸ佈ミ㹼ヸ쵨ꗜヘИᦑ ƱȈϴᦑӠᦑΈᦑƴȈCONSTEƿȈ佴ミ쵨ԄᦑҐᦑ ƢȌ㺬ヸ佈ミ㹼ヸ쵨ꗜヘӘᦑ ƩȈҴᦑ֐ᦑРᦑƬȈLAƑȈ佴ミ쵨ִᦑՀᦑ ƔȌ㺬ヸ佈ミ㹼ヸ쵨ꗜヘֈᦑ ƃȈդᦑِᦑӠᦑƆȈCONSTITUCIÓNƉȈ佴ミ쵨,ٴᦑ؀ᦑ ƌȌ㺬ヸ佈ミ㹼ヸ쵨ꗜヘوᦑ ǻȈؤᦑ܀ᦑ֐ᦑǾȈDELǣȈ佴ミ쵨0 ܤᦑڰᦑ ǦȌ㺬ヸ佈ミ㹼ヸ쵨ꗜヘ۸ᦑ ǭȈ۔ᦑ߀ᦑِᦑǐȈCONSORCIOǛȈ佴ミ쵨:ߤᦑݰᦑ ǞȌ㺬ヸ佈ミ㹼ヸ쵨ꗜヘ޸ᦑ ǅȈޔᦑࡰᦑ܀ᦑǈȈOǍȈ佴ミ쵨&lt;࢔ᦑࠠᦑ İȌ㺬ヸ佈ミ㹼ヸ쵨ꗜヘࡨᦑ ĿȈࡄᦑठᦑ߀ᦑĢȈ&#10;UNIONħȈ佴ミ쵨Bॄᦑ࣐ᦑ ĪȌ㺬ヸ佈ミ㹼ヸ쵨ꗜヘघᦑ đȈࣴᦑৠᦑࡰᦑĔȈTEMPORALğȈ佴ミ쵨J਄ᦑঐᦑ ĂȌ㺬ヸ佈ミ㹼ヸ쵨ꗜヘ৘ᦑ ĉȈ঴ᦑઐᦑठᦑČȈ.űȈ佴ミ쵨K઴ᦑੀᦑ ŴȌ㺬ヸ佈ミ㹼ヸ쵨ꗜヘઈᦑ ţȈ੤ᦑ௸ᦑৠᦑŦȈ&#10;ūȈDISCIPLINARIOŮȈDASn ListNőȈ໬ᦑྠᦑ๘ᦑIDŔȈDE1řȈCERTIFICADOŜȈ佴ミ쵨ଡ଼ᦑநᦑ ŇȌ㺬ヸ佈ミ㹼ヸ쵨ꗜヘ௰ᦑ ŎȈௌᦑಐᦑઐᦑƱȈ佴ミ쵨&#10;&#10;ૌᦑీᦑ ƴȌ㺬ヸ佈ミ㹼ヸ쵨ꗜヘಈᦑ ƣȈ౤ᦑനᦑ௸ᦑƦȈ佴ミ쵨ୄᦑ೘ᦑ ƩȌ㺬ヸ佈ミ㹼ヸ쵨ꗜヘഠᦑ ƐȈ೼ᦑවᦑಐᦑƛȈ佴ミ쵨Ôᦑ൰ᦑ ƞȌ㺬ヸ佈ミ㹼ヸ쵨ꗜヘමᦑ ƅȈඔᦑ๘ᦑനᦑƈȈ佴ミ쵨!๼ᦑจᦑ ǳȌ㺬ヸ佈ミ㹼ヸ쵨ꗜヘ๐ᦑ ǺȈฬᦑଠᦑවᦑǽȈPROCURADURÍAǠȈ佴ミ쵨.༔ᦑ່ᦑ ǫȌ㺬ヸ佈ミ㹼ヸ쵨ꗜヘଘᦑ ǒȈDELǗȈ佴ミ쵨2&#10;࿄ᦑཐᦑ ǚȌ㺬ヸ佈ミ㹼ヸ쵨ꗜヘ྘ᦑ ǁȈུᦑၠᦑଠᦑǄȈREPRESENTANTEǏȈ佴ミ쵨@ႄᦑတᦑ ĲȌ㺬ヸ佈ミ㹼ヸ쵨ꗜヘၘᦑ ĹȈဴᦑᄐᦑྠᦑļȈ&#10;LEGALġȈ佴ミ쵨EᄴᦑჀᦑ ĤȌ㺬ヸ佈ミ㹼ヸ쵨ꗜヘᄈᦑ ēȈფᦑᇀᦑၠᦑĖȈ,ěȈ佴ミ쵨Gᇤᦑᅰᦑ ĞȌ㺬ヸ佈ミ㹼ヸ쵨ꗜヘᆸᦑ ąȈᆔᦑተᦑᄐᦑĈȈparačȈ佴ミ쵨Lኔᦑሠᦑ ŰȌ㺬ヸ佈ミ㹼ヸ쵨ꗜヘቨᦑ ſȈቄᦑጰᦑᇀᦑŢȈPERSONASťȈ佴ミ쵨U ፔᦑዠᦑ ŨȌ㺬ヸ佈ミ㹼ヸ쵨ꗜヘጨᦑ ŗȈጄᦑᏰᦑተᦑŚȈJURÍDICASŝȈ佴ミ쵨^ᐔᦑᎠᦑ ŀȌ㺬ヸ佈ミ㹼ヸ쵨ꗜヘᏨᦑ ŏȈᏄᦑᒠᦑጰᦑƲȈ,ƷȈ佴ミ쵨`ᓄᦑᑐᦑ ƺȌ㺬ヸ佈ミ㹼ヸ쵨ꗜヘᒘᦑ ơȈᑴᦑᕠᦑᏰᦑƤȈvigenteƯȈ佴ミ쵨hᖄᦑᔐᦑ ƒȌ㺬ヸ佈ミ㹼ヸ쵨ꗜヘᕘᦑ ƙȈᔴᦑᘐᦑᒠᦑƜȈnoƁȈ佴ミ쵨kᘴᦑᗀᦑ ƄȌ㺬ヸ佈ミ㹼ヸ쵨ꗜヘᘈᦑ ǳȈᗤᦑᛀᦑᕠᦑǶȈ&#10;mayorǻȈ佴ミ쵨qᛤᦑᙰᦑ ǾȌ㺬ヸ佈ミ㹼ヸ쵨ꗜヘᚸᦑ ǥȈᚔᦑᝰᦑᘐᦑǨȈaǭȈ佴ミ쵨sបᦑᜠᦑ ǐȌ㺬ヸ佈ミ㹼ヸ쵨ꗜヘᝨᦑ ǟȈᝄᦑᠠᦑᛀᦑǂȈtresǇȈ佴ミ쵨xᡄᦑ័ᦑ ǊȌ㺬ヸ佈ミ㹼ヸ쵨ꗜヘ᠘ᦑ ıȈ៴ᦑᣐᦑᝰᦑĴȈ(ĹȈ佴ミ쵨yᣴᦑᢀᦑ ļȌ㺬ヸ佈ミ㹼ヸ쵨ꗜヘᣈᦑ īȈᢤᦑᦀᦑᠠᦑĮȈ03ēȈ佴ミ쵨{ᦤᦑᤰᦑ ĖȌ㺬ヸ佈ミ㹼ヸ쵨ꗜヘ᥸ᦑ ĝȈᥔᦑᨰᦑᣐᦑĀȈ)ąȈ佴ミ쵨}ᩔᦑ᧠ᦑ ĈȌ㺬ヸ佈ミ㹼ヸ쵨ꗜヘᨨᦑ ŷȈᨄᦑ᫠ᦑᦀᦑźȈ&#10;mesesſȈ佴ミ쵨ᬄᦑ᪐ᦑ ŢȌ㺬ヸ佈ミ㹼ヸ쵨ꗜヘ᫘ᦑ ũȈ᪴ᦑᮐᦑᨰᦑŬȈdeőȈ佴ミ쵨᮴ᦑᭀᦑ ŔȌ㺬ヸ佈ミ㹼ヸ쵨ꗜヘᮈᦑ ŃȈ᭤ᦑ᱐ᦑ᫠ᦑņȈexpedidoŉȈ佴ミ쵨ᱴᦑᰀᦑ ŌȌ㺬ヸ佈ミ㹼ヸ쵨ꗜヘ᱈ᦑ ƻȈᰤᦑᴀᦑᮐᦑƾȈ.ƣȈ佴ミ쵨ᴤᦑᲰᦑ ƦȌ㺬ヸ佈ミ㹼ヸ쵨ꗜヘ᳸ᦑ ƭȈ᳔ᦑẨᦑ᱐ᦑƐȈ&#10;ƕȈJUDICIALAƘȈENen ListTEƃȈ佴ミ쵨&lt;⒄ᦑ␐ᦑƆȈDELƋȈCERTIFICADOƎȈ佴ミ쵨᷌ᦑṘᦑǱȈ脀帘ᦑ ǹȌ㺬ヸ佈ミ㹼ヸ쵨ꗜヘẠᦑ ǠȈṼᦑὀᦑᴀᦑǫȈ佴ミ쵨&#10;ᴼᦑỰᦑ ǮȌ㺬ヸ佈ミ㹼ヸ쵨ꗜヘἸᦑ ǕȈἔᦑῘᦑẨᦑǘȈ佴ミ쵨ᶴᦑᾈᦑ ǃȌ㺬ヸ佈ミ㹼ヸ쵨ꗜヘῐᦑ ǊȈᾬᦑ⁰ᦑὀᦑǍȈ佴ミ쵨૴ᦑ†ᦑ İȌ㺬ヸ佈ミ㹼ヸ쵨ꗜヘ⁨ᦑ ĿȈ⁄ᦑ℈ᦑῘᦑĢȈ佴ミ쵨ℬᦑ₸ᦑ ĥȌ㺬ヸ佈ミ㹼ヸ쵨ꗜヘ℀ᦑ ĬȈ⃜ᦑ↸ᦑ⁰ᦑėȈDELĔȈ佴ミ쵨&quot;&#10;⇜ᦑⅨᦑ ğȌ㺬ヸ佈ミ㹼ヸ쵨ꗜヘ↰ᦑ ĆȈ↌ᦑ≸ᦑ℈ᦑĉȈREPRESENTANTEČȈ佴ミ쵨0⊜ᦑ∨ᦑ ŷȌ㺬ヸ佈ミ㹼ヸ쵨ꗜヘ≰ᦑ žȈ≌ᦑ⌨ᦑ↸ᦑšȈ&#10;LEGALŦȈ佴ミ쵨5⍌ᦑ⋘ᦑ ũȌ㺬ヸ佈ミ㹼ヸ쵨ꗜヘ⌠ᦑ ŐȈ⋼ᦑ⏘ᦑ≸ᦑśȈ,ŘȈ佴ミ쵨7⏼ᦑ⎈ᦑ ŃȌ㺬ヸ佈ミ㹼ヸ쵨ꗜヘ⏐ᦑ ŊȈ⎬ᦑ①ᦑ⌨ᦑōȈpara ƲȌ㺬ヸ佈ミ㹼ヸ쵨ꗜヘ⑘ᦑ ƹȈ␴ᦑ┠ᦑ⏘ᦑƼȈPERSONASƧȈ佴ミ쵨E ╄ᦑⓐᦑ ƪȌ㺬ヸ佈ミ㹼ヸ쵨ꗜヘ┘ᦑ ƑȈ⓴ᦑ◠ᦑ①ᦑƔȈJURÍDICASƟȈ佴ミ쵨N☄ᦑ▐ᦑ ƂȌ㺬ヸ佈ミ㹼ヸ쵨ꗜヘ◘ᦑ ƉȈ▴ᦑ⚐ᦑ┠ᦑƌȈ,ǱȈ佴ミ쵨P⚴ᦑ♀ᦑ ǴȌ㺬ヸ佈ミ㹼ヸ쵨ꗜヘ⚈ᦑ ǣȈ♤ᦑ❐ᦑ◠ᦑǦȈvigenteǩȈ佴ミ쵨X❴ᦑ✀ᦑ ǬȌ㺬ヸ佈ミ㹼ヸ쵨ꗜヘ❈ᦑ ǛȈ✤ᦑ⠀ᦑ⚐ᦑǞȈnoǃȈ佴ミ쵨[⠤ᦑ➰ᦑ ǆȌ㺬ヸ佈ミ㹼ヸ쵨ꗜヘ⟸ᦑ ǍȈ⟔ᦑ⢰ᦑ❐ᦑİȈ&#10;mayorĵȈ佴ミ쵨a⣔ᦑ⡠ᦑ ĸȌ㺬ヸ佈ミ㹼ヸ쵨ꗜヘ⢨ᦑ ħȈ⢄ᦑ⥠ᦑ⠀ᦑĪȈaįȈ佴ミ쵨c⦄ᦑ⤐ᦑ ĒȌ㺬ヸ佈ミ㹼ヸ쵨ꗜヘ⥘ᦑ ęȈ⤴ᦑ⨐ᦑ⢰ᦑĜȈUNāȈ佴ミ쵨f⨴ᦑ⧀ᦑ ĄȌ㺬ヸ佈ミ㹼ヸ쵨ꗜヘ⨈ᦑ ųȈ⧤ᦑ⫀ᦑ⥠ᦑŶȈ(ŻȈ佴ミ쵨g⫤ᦑ⩰ᦑ žȌ㺬ヸ佈ミ㹼ヸ쵨ꗜヘ⪸ᦑ ťȈ⪔ᦑ⭰ᦑ⨐ᦑŨȈ01ŭȈ佴ミ쵨i⮔ᦑ⬠ᦑ ŐȌ㺬ヸ佈ミ㹼ヸ쵨ꗜヘ⭨ᦑ şȈ⭄ᦑⰠᦑ⫀ᦑłȈ)ŇȈ佴ミ쵨kⱄᦑ⯐ᦑ ŊȌ㺬ヸ佈ミ㹼ヸ쵨ꗜヘⰘᦑ ƱȈ⯴ᦑⳐᦑ⭰ᦑƴȈAÑOƹȈ佴ミ쵨o⳴ᦑⲀᦑ ƼȌ㺬ヸ佈ミ㹼ヸ쵨ꗜヘⳈᦑ ƫȈⲤᦑⶀᦑⰠᦑƮȈdeƓȈ佴ミ쵨rⶤᦑⴰᦑ ƖȌ㺬ヸ佈ミ㹼ヸ쵨ꗜヘ⵸ᦑ ƝȈⵔᦑ⹀ᦑⳐᦑƀȈexpedidoƋȈ佴ミ쵨z⹤ᦑⷰᦑ ƎȌ㺬ヸ佈ミ㹼ヸ쵨ꗜヘ⸸ᦑ ǵȈ⸔ᦑ⻰ᦑⶀᦑǸȈ.ǽȈ佴ミ쵨{⼔ᦑ⺠ᦑ ǠȌ㺬ヸ佈ミ㹼ヸ쵨ꗜヘ⻨ᦑ ǯȈ⻄ᦑ〰ᦑ⹀ᦑǒȈ&#10;ǗȈCERTIFICADOEǚȈINSCRIPCIONǝȈDEǂȈDEen ListǅȈ佴ミ쵨⼬ᦑ⿠ᦑ ǈȌ㺬ヸ佈ミ㹼ヸ쵨ꗜヘ〨ᦑ ķȈ〄ᦑトᦑ⻰ᦑĺȈ佴ミ쵨&#10;⽼ᦑへᦑ ĽȌ㺬ヸ佈ミ㹼ヸ쵨ꗜヘダᦑ ĤȈ゜ᦑㅠᦑ〰ᦑįȈ佴ミ쵨⽔ᦑㄐᦑ ĒȌ㺬ヸ佈ミ㹼ヸ쵨ꗜヘㅘᦑ ęȈㄴᦑㇸᦑトᦑĜȈ佴ミ쵨ᵤᦑㆨᦑ ćȌ㺬ヸ佈ミ㹼ヸ쵨ꗜヘㇰᦑ ĎȈ㇌ᦑ㊐ᦑㅠᦑűȈ佴ミ쵨㊴ᦑ㉀ᦑ ŴȌ㺬ヸ佈ミ㹼ヸ쵨ꗜヘ㊈ᦑ ţȈ㉤ᦑ㍀ᦑㇸᦑŦȈELūȈ佴ミ쵨&quot;㍤ᦑ㋰ᦑ ŮȌ㺬ヸ佈ミ㹼ヸ쵨ꗜヘ㌸ᦑ ŕȈ㌔ᦑ㐀ᦑ㊐ᦑŘȈREGISTROŃȈ佴ミ쵨+㐤ᦑ㎰ᦑ ņȌ㺬ヸ佈ミ㹼ヸ쵨ꗜヘ㏸ᦑ ōȈ㏔ᦑ㒰ᦑ㍀ᦑưȈ&#10;UNICOƵȈ佴ミ쵨1&#10;㓔ᦑ㑠ᦑ ƸȌ㺬ヸ佈ミ㹼ヸ쵨ꗜヘ㒨ᦑ ƧȈ㒄ᦑ㕰ᦑ㐀ᦑƪȈTRIBUTARIOƭȈ佴ミ쵨&lt;㖔ᦑ㔠ᦑ ƐȌ㺬ヸ佈ミ㹼ヸ쵨ꗜヘ㕨ᦑ ƟȈ㕄ᦑ㘠ᦑ㒰ᦑƂȈ(ƇȈ佴ミ쵨=㙄ᦑ㗐ᦑ ƊȌ㺬ヸ佈ミ㹼ヸ쵨ꗜヘ㘘ᦑ ǱȈ㗴ᦑ㛐ᦑ㕰ᦑǴȈRUTǹȈ佴ミ쵨@㛴ᦑ㚀ᦑ ǼȌ㺬ヸ佈ミ㹼ヸ쵨ꗜヘ㛈ᦑ ǫȈ㚤ᦑ㞀ᦑ㘠ᦑǮȈ)ǓȈ佴ミ쵨A㞤ᦑ㜰ᦑ ǖȌ㺬ヸ佈ミ㹼ヸ쵨ꗜヘ㝸ᦑ ǝȈ㝔ᦑ㢀ᦑ㛐ᦑǀȈ&#10;ǅȈGARANTIAOǈȈdeberáistĳȈ佴ミ쵨㞼ᦑ㠰ᦑ ĶȌ㺬ヸ佈ミ㹼ヸ쵨ꗜヘ㡸ᦑ ĽȈ㡔ᦑ㤘ᦑ㞀ᦑĠȈ佴ミ쵨&#10;⾔ᦑ㣈ᦑ īȌ㺬ヸ佈ミ㹼ヸ쵨ꗜヘ㤐ᦑ ĒȈ㣬ᦑ㦰ᦑ㢀ᦑĕȈ佴ミ쵨&#10;㧔ᦑ㥠ᦑ ĘȌ㺬ヸ佈ミ㹼ヸ쵨ꗜヘ㦨ᦑ ćȈ㦄ᦑ㩰ᦑ㤘ᦑĊȈSERIEDADčȈ佴ミ쵨㪔ᦑ㨠ᦑ ŰȌ㺬ヸ佈ミ㹼ヸ쵨ꗜヘ㩨ᦑ ſȈ㩄ᦑ㬠ᦑ㦰ᦑŢȈDEŧȈ佴ミ쵨㭄ᦑ㫐ᦑ ŪȌ㺬ヸ佈ミ㹼ヸ쵨ꗜヘ㬘ᦑ őȈ㫴ᦑ㯐ᦑ㩰ᦑŔȈLAřȈ佴ミ쵨㯴ᦑ㮀ᦑ ŜȌ㺬ヸ佈ミ㹼ヸ쵨ꗜヘ㯈ᦑ ŋȈ㮤ᦑ㲐ᦑ㬠ᦑŎȈOFERTAƱȈ佴ミ쵨&quot;㲴ᦑ㱀ᦑ ƴȌ㺬ヸ佈ミ㹼ヸ쵨ꗜヘ㲈ᦑ ƣȈ㱤ᦑ㵀ᦑ㯐ᦑƦȈ:ƫȈ佴ミ쵨$㵤ᦑ㳰ᦑ ƮȌ㺬ヸ佈ミ㹼ヸ쵨ꗜヘ㴸ᦑ ƕȈ㴔ᦑ㷰ᦑ㲐ᦑƘȈElƝȈ佴ミ쵨'㸔ᦑ㶠ᦑ ƀȌ㺬ヸ佈ミ㹼ヸ쵨ꗜヘ㷨ᦑ ƏȈ㷄ᦑ㺰ᦑ㵀ᦑǲȈOFERENTEǵȈ佴ミ쵨/㻔ᦑ㹠ᦑ ǸȌ㺬ヸ佈ミ㹼ヸ쵨ꗜヘ㺨ᦑ ǧȈ㺄ᦑ㽠ᦑ㷰ᦑǪȈ,ǯȈ佴ミ쵨1㾄ᦑ㼐ᦑ ǒȌ㺬ヸ佈ミ㹼ヸ쵨ꗜヘ㽘ᦑ ǙȈ㼴ᦑ㿘ᦑ㺰ᦑǜȈdeberáǇȈ佴ミ쵨8 䑬ᦒ䀈ᦒǊȈ䀬ᦒ䔈ᦒ㽠ᦑǍȌ煸ᦇƈ}ĳȌ汼粝쁴삥홨礰}ŎȈ(ֹȩĬ倰֍ý␊ᦐֺȪȩᄸᦡ␊ᦰᦕֺȪȩᄸᦡ␊ᦰᦕƪȌ&#10;顨8婸ᦑ䔄ᦑgrama\Mi䔘ᦑosoft Of䔬ᦑce\OFFIC䕀ᦑ1\;C:\WI䕔ᦑOWS\syst䕨ᦑ32;C:\WI䕼ᦑOWS;C:\W䖐ᦑDOWS\Sysm32\WbemƆȈ(ֻÀX謨ᦓhࠊᤨᦔֶÀX謨ᦓhࠊ泈ᦠ(ǢȌ쪨֍夠粝Ϩ鐨牀粝爰粝爜粝䑐㠹삀粞샦粞:M鼐ᇀ᭶(ǊȎꇈ֏keKey1e1֓ǎȈ㳄ヸꋘ֓㰔ヸ买ミꈨ֓守ᦐ焨ᦋꄨĶȌ氕知䗈بlĹȈ䴐л鹘ᦑ霨ᦑ,ϠļȊ2&#10;la MedianaħȌ8 la OfertaĪȊ;&#10;la OficinaĭȌ氐ᦐbēȎĀ嵨²´ºȪ䦸ᦑ䯢ᦑ䯻ᦑ2ꑌ粟&#10;ꎾ粟Ą雀ᦇѰNѰ_ѰѰ&#10;&#10;NѰ\Ѱ䥰ᦑ䥸ᦑ䦀ᦑ\??\C:\Documents and Settings\Genesis\Datos de programa\Microsoft\Office\Reciente\desktop.ini敄敬整湏潃祰䄀洀獥伀湷牥bƱȌꅨ᭲翿翿&#10;翿翿翿翿ﱠntGɁנּ DEMAG_2008.rar᭲ƧȈ嬸粝夠粝䲬ᦑ嫨粝婬粝婘粝娸粝媠粝婼粝娜粝娈粝が粟〼粟ぜ粟鷰┰绀$ဴ%ᦐ  ƝȈ荤ᦓ鼘仸䶠ᦑƀȈestableceƋȈ佴ミ쵨g丼ᦑ䷰ᦑ ƎȌ㺬ヸ佈ミ㹼ヸ쵨ꗜヘ ǵȈPlan֋ǺȈLA CONSTITUCIￓN DELVǣȌࠪ鼊䀀䀀䀀䀀`_\??\C:\Documents and Settings\Genesis\Datos de programa\Microsoft\Office\Reciente\desktop.ini 2ʼ`` ￼ ✀ᤀ뾀֮؁＞‟ÆdaVĕȈ嬸粝夠粝儼ᦑ嫨粝婬粝婘粝娸粝媠粝婼粝娜粝娈粝が粟〼粟ぜ粟ᰘ᭱䎰֏᭰㲀§ꤰᦓ  ųȌ꽘ᦐŸűȐ501տ輘ᦑŵȈ㳄ヸ咨ᦑ㰔ヸ买ミ금ᦐ缸᭦焨ᦋꄨŽȌꯘᦐŸţȌꂸ֓삭2ᦑŧȈ㳄ヸ졐ᦡ㰔ヸ买ミ깸ᦐ금ᦐ焨ᦋꄨůȌ⠐᭨ŸŭȐelCIO￼᭮垈ᦑőȈ脀襐ᦓřȌ磀᭥ŸşȌᦐŃȈ㳄ヸ勨ᦑ㰔ヸ买ミ￨᭦喸ᦑ焨ᦋꄨŋȌ樐ᦐŉȌ#᭱#ǌōȈ㳄ヸ䏘ᦠ㰔ヸ买ミ哘ᦑ＀᭦焨ᦋꄨƵȌ֕艘ᦑƻȐ331꼸ᦐƿȈ脀蕘ᦐƧȌ聰᭦ѸƥȐ407֋ᦐƩȈ㳄ヸ黠ᦔ㰔ヸ买ミ绀᭦司ᦑ焨ᦋꄨƑȌ周ᦑЈƗȐ.ぴឳջ膈ᦑƛȈ㳄ヸ˨ᦌ㰔ヸ买ミ＀᭦￨᭦焨ᦋꄨƃȌﾸ᭽劘֒ƁȈ섲1993. fƅȈ㳄ヸꛈ֓㰔ヸ买ミ厈ᦑ缈ᦑ焨ᦋꄨƍȌ붠ᦑᦆǳȌ៨ᦆ៨ᦆǷȈ脀峰ᦐǿȌ፸֑᭽ǽȌꯐᦓ⿰ᦑǡȈ脀鹘֏ǩȌ獰ᦇɈǯȐ,ぴឳ֯ꈈ֓ǓȈ㳄ヸ茸ᦑ㰔ヸ买ミ胈ᦑ荨ᦑ焨ᦋꄨǛȌ殐䣸ᦑǙȐ$ឳ։ꕈ֏ǝȌ榐又ᦑǃȐ.ぴឳ֨⼰֒ǇȌ鈀ᦐ1ᦑǋȐ+ぴឳϕ궘֏ǏȌ쀉ʋÑ&lt;ϠĳȐSy1ꈸ֏ķȐparaO￼᭬莸ᦑĻȌ㘸᭥⒨֐ĹȊla CLINICA NUESTRAĢȊ鱠\Documents and Settings\Genesis\Escritorio\IPS\IPS\IPS_para_2009᭨ĐȈᮀ睋က␊ꨰ֎ęȌ&#10;孈ᦐ8ꌐᦐ妌ᦑgrama\Mi妠ᦑosoft Of妴ᦑce\OFFIC姈ᦑ1\;C:\WI姜ᦑOWS\syst姰ᦑ32;C:\WI娄ᦑOWS;C:\W娘ᦑDOWS\Sysm32\WbemŵȈ佴ミ쵨w&#10;鞬ᦐ靠ᦐŸȈYŽȈᮀ睋က␊ᇐDŦȈᄀ讠֏樔֑⬐᭹@濾挀甀洀攀渀琀猀 愀渀搀 匀攀琀琀椀渀最猀᠀㰀㄀欀ၪ䜀湥獥獩☀̀Ѐ뎾唲麖䐹ᑷ䜀攀渀攀猀椀猀ᘀ䐀㄀鴀魯ၭ䔀䍓䥒織"/>
        </w:smartTagPr>
        <w:r w:rsidRPr="00CB2259">
          <w:rPr>
            <w:rFonts w:cs="Arial"/>
            <w:szCs w:val="20"/>
          </w:rPr>
          <w:t>la Policía Nacional.</w:t>
        </w:r>
      </w:smartTag>
    </w:p>
    <w:p w14:paraId="409375EE" w14:textId="77777777" w:rsidR="009A4766" w:rsidRDefault="009A4766" w:rsidP="009A4766">
      <w:pPr>
        <w:pStyle w:val="Textoindependiente2"/>
        <w:tabs>
          <w:tab w:val="left" w:pos="-3261"/>
          <w:tab w:val="left" w:pos="-2552"/>
        </w:tabs>
        <w:rPr>
          <w:sz w:val="22"/>
          <w:szCs w:val="22"/>
        </w:rPr>
      </w:pPr>
      <w:r w:rsidRPr="00CB2259">
        <w:rPr>
          <w:sz w:val="20"/>
          <w:szCs w:val="20"/>
          <w:lang w:val="es-ES"/>
        </w:rPr>
        <w:t>Es necesario y pertinente aclararle que los formatos de medicina laboral solo sirven para anotar el concepto de secuelas que corresponde al concepto final o definitivo. Si el usuario requiere continuar en tratamiento para mejorar las secuelas, requiere un procedimiento o estudios complementarios, debe anotarse en hojas de evolución como quien maneja un usuario ambulatorio.</w:t>
      </w:r>
    </w:p>
    <w:p w14:paraId="741FFF4E" w14:textId="77777777" w:rsidR="009A4766" w:rsidRPr="00626A27" w:rsidRDefault="009A4766" w:rsidP="009A4766">
      <w:pPr>
        <w:rPr>
          <w:rFonts w:eastAsia="Calibri" w:cs="Arial"/>
          <w:sz w:val="14"/>
          <w:szCs w:val="20"/>
        </w:rPr>
      </w:pPr>
    </w:p>
    <w:p w14:paraId="0A9236FF" w14:textId="77777777" w:rsidR="009A4766" w:rsidRPr="00FF770F" w:rsidRDefault="009A4766" w:rsidP="000030A5">
      <w:pPr>
        <w:pStyle w:val="Textoindependiente2"/>
        <w:numPr>
          <w:ilvl w:val="1"/>
          <w:numId w:val="51"/>
        </w:numPr>
        <w:rPr>
          <w:rFonts w:eastAsia="Calibri"/>
          <w:b/>
          <w:sz w:val="20"/>
          <w:szCs w:val="20"/>
        </w:rPr>
      </w:pPr>
      <w:r w:rsidRPr="00FF770F">
        <w:rPr>
          <w:rFonts w:eastAsia="Calibri"/>
          <w:b/>
          <w:sz w:val="20"/>
          <w:szCs w:val="20"/>
        </w:rPr>
        <w:t>CONDICIONES TÉCNICAS ADICIONALES DE CALIFICACIÓN Y SU JUSTIFICACIÓN:</w:t>
      </w:r>
    </w:p>
    <w:p w14:paraId="2654783B" w14:textId="77777777" w:rsidR="009A4766" w:rsidRPr="00D71217" w:rsidRDefault="009A4766" w:rsidP="009A4766">
      <w:pPr>
        <w:pStyle w:val="Textoindependiente2"/>
        <w:rPr>
          <w:rFonts w:eastAsia="Calibri"/>
          <w:b/>
          <w:sz w:val="12"/>
          <w:szCs w:val="22"/>
        </w:rPr>
      </w:pPr>
    </w:p>
    <w:p w14:paraId="11952DA1" w14:textId="77777777" w:rsidR="009A4766" w:rsidRPr="00A54DEB" w:rsidRDefault="009A4766" w:rsidP="000030A5">
      <w:pPr>
        <w:numPr>
          <w:ilvl w:val="2"/>
          <w:numId w:val="51"/>
        </w:numPr>
        <w:shd w:val="clear" w:color="auto" w:fill="FFFFFF"/>
        <w:autoSpaceDE w:val="0"/>
        <w:autoSpaceDN w:val="0"/>
        <w:adjustRightInd w:val="0"/>
        <w:jc w:val="left"/>
        <w:rPr>
          <w:rFonts w:cs="Arial"/>
          <w:b/>
          <w:bCs/>
          <w:sz w:val="22"/>
          <w:szCs w:val="22"/>
          <w:lang w:eastAsia="es-CO"/>
        </w:rPr>
      </w:pPr>
      <w:r w:rsidRPr="00A54DEB">
        <w:rPr>
          <w:rFonts w:cs="Arial"/>
          <w:b/>
          <w:bCs/>
          <w:sz w:val="22"/>
          <w:szCs w:val="22"/>
          <w:lang w:eastAsia="es-CO"/>
        </w:rPr>
        <w:t xml:space="preserve">Transporte asistencial  </w:t>
      </w:r>
      <w:r>
        <w:rPr>
          <w:rFonts w:cs="Arial"/>
          <w:b/>
          <w:bCs/>
          <w:sz w:val="22"/>
          <w:szCs w:val="22"/>
          <w:lang w:eastAsia="es-CO"/>
        </w:rPr>
        <w:t>600</w:t>
      </w:r>
      <w:r w:rsidRPr="00A54DEB">
        <w:rPr>
          <w:rFonts w:cs="Arial"/>
          <w:b/>
          <w:bCs/>
          <w:sz w:val="22"/>
          <w:szCs w:val="22"/>
          <w:lang w:eastAsia="es-CO"/>
        </w:rPr>
        <w:t xml:space="preserve"> puntos</w:t>
      </w:r>
    </w:p>
    <w:p w14:paraId="230423D3" w14:textId="77777777" w:rsidR="009A4766" w:rsidRPr="000F2EBB" w:rsidRDefault="009A4766" w:rsidP="009A4766">
      <w:pPr>
        <w:shd w:val="clear" w:color="auto" w:fill="FFFFFF"/>
        <w:autoSpaceDE w:val="0"/>
        <w:autoSpaceDN w:val="0"/>
        <w:adjustRightInd w:val="0"/>
        <w:rPr>
          <w:rFonts w:cs="Arial"/>
          <w:b/>
          <w:bCs/>
          <w:sz w:val="16"/>
          <w:szCs w:val="16"/>
          <w:lang w:eastAsia="es-CO"/>
        </w:rPr>
      </w:pPr>
      <w:r w:rsidRPr="000F2EBB">
        <w:rPr>
          <w:rFonts w:cs="Arial"/>
          <w:b/>
          <w:bCs/>
          <w:sz w:val="16"/>
          <w:szCs w:val="16"/>
          <w:lang w:eastAsia="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000" w:firstRow="0" w:lastRow="0" w:firstColumn="0" w:lastColumn="0" w:noHBand="0" w:noVBand="0"/>
      </w:tblPr>
      <w:tblGrid>
        <w:gridCol w:w="5635"/>
        <w:gridCol w:w="1444"/>
        <w:gridCol w:w="2324"/>
      </w:tblGrid>
      <w:tr w:rsidR="009A4766" w:rsidRPr="000F2EBB" w14:paraId="7E90A233" w14:textId="77777777" w:rsidTr="005D5517">
        <w:tblPrEx>
          <w:tblCellMar>
            <w:top w:w="0" w:type="dxa"/>
            <w:left w:w="0" w:type="dxa"/>
            <w:bottom w:w="0" w:type="dxa"/>
            <w:right w:w="0" w:type="dxa"/>
          </w:tblCellMar>
        </w:tblPrEx>
        <w:trPr>
          <w:trHeight w:hRule="exact" w:val="218"/>
          <w:jc w:val="center"/>
        </w:trPr>
        <w:tc>
          <w:tcPr>
            <w:tcW w:w="2996" w:type="pct"/>
            <w:shd w:val="clear" w:color="auto" w:fill="FFFFFF"/>
          </w:tcPr>
          <w:p w14:paraId="70DF212D" w14:textId="77777777" w:rsidR="009A4766" w:rsidRPr="000F2EBB" w:rsidRDefault="009A4766" w:rsidP="005D5517">
            <w:pPr>
              <w:widowControl w:val="0"/>
              <w:shd w:val="clear" w:color="auto" w:fill="FFFFFF"/>
              <w:tabs>
                <w:tab w:val="left" w:pos="5580"/>
              </w:tabs>
              <w:autoSpaceDE w:val="0"/>
              <w:autoSpaceDN w:val="0"/>
              <w:adjustRightInd w:val="0"/>
              <w:spacing w:line="200" w:lineRule="exact"/>
              <w:ind w:left="68" w:right="-20"/>
              <w:jc w:val="center"/>
              <w:rPr>
                <w:rFonts w:cs="Arial"/>
                <w:sz w:val="16"/>
                <w:szCs w:val="16"/>
              </w:rPr>
            </w:pPr>
            <w:r w:rsidRPr="000F2EBB">
              <w:rPr>
                <w:rFonts w:cs="Arial"/>
                <w:b/>
                <w:bCs/>
                <w:w w:val="99"/>
                <w:sz w:val="16"/>
                <w:szCs w:val="16"/>
              </w:rPr>
              <w:t>E</w:t>
            </w:r>
            <w:r w:rsidRPr="000F2EBB">
              <w:rPr>
                <w:rFonts w:cs="Arial"/>
                <w:b/>
                <w:bCs/>
                <w:spacing w:val="-1"/>
                <w:w w:val="99"/>
                <w:sz w:val="16"/>
                <w:szCs w:val="16"/>
              </w:rPr>
              <w:t>Q</w:t>
            </w:r>
            <w:r w:rsidRPr="000F2EBB">
              <w:rPr>
                <w:rFonts w:cs="Arial"/>
                <w:b/>
                <w:bCs/>
                <w:w w:val="99"/>
                <w:sz w:val="16"/>
                <w:szCs w:val="16"/>
              </w:rPr>
              <w:t>UIP</w:t>
            </w:r>
            <w:r w:rsidRPr="000F2EBB">
              <w:rPr>
                <w:rFonts w:cs="Arial"/>
                <w:b/>
                <w:bCs/>
                <w:spacing w:val="-1"/>
                <w:w w:val="99"/>
                <w:sz w:val="16"/>
                <w:szCs w:val="16"/>
              </w:rPr>
              <w:t>O</w:t>
            </w:r>
            <w:r w:rsidRPr="000F2EBB">
              <w:rPr>
                <w:rFonts w:cs="Arial"/>
                <w:b/>
                <w:bCs/>
                <w:w w:val="99"/>
                <w:sz w:val="16"/>
                <w:szCs w:val="16"/>
              </w:rPr>
              <w:t>S</w:t>
            </w:r>
            <w:r w:rsidRPr="000F2EBB">
              <w:rPr>
                <w:rFonts w:cs="Arial"/>
                <w:b/>
                <w:bCs/>
                <w:spacing w:val="1"/>
                <w:sz w:val="16"/>
                <w:szCs w:val="16"/>
              </w:rPr>
              <w:t xml:space="preserve"> </w:t>
            </w:r>
            <w:r w:rsidRPr="000F2EBB">
              <w:rPr>
                <w:rFonts w:cs="Arial"/>
                <w:b/>
                <w:bCs/>
                <w:spacing w:val="2"/>
                <w:w w:val="99"/>
                <w:sz w:val="16"/>
                <w:szCs w:val="16"/>
              </w:rPr>
              <w:t xml:space="preserve">TRANSPORTE ASISTENCIAL </w:t>
            </w:r>
            <w:r w:rsidRPr="000F2EBB">
              <w:rPr>
                <w:rFonts w:cs="Arial"/>
                <w:b/>
                <w:bCs/>
                <w:spacing w:val="1"/>
                <w:sz w:val="16"/>
                <w:szCs w:val="16"/>
              </w:rPr>
              <w:t xml:space="preserve"> </w:t>
            </w:r>
          </w:p>
        </w:tc>
        <w:tc>
          <w:tcPr>
            <w:tcW w:w="768" w:type="pct"/>
            <w:shd w:val="clear" w:color="auto" w:fill="FFFFFF"/>
            <w:vAlign w:val="center"/>
          </w:tcPr>
          <w:p w14:paraId="3B08BF26" w14:textId="77777777" w:rsidR="009A4766" w:rsidRPr="000F2EBB" w:rsidRDefault="009A4766" w:rsidP="005D5517">
            <w:pPr>
              <w:widowControl w:val="0"/>
              <w:shd w:val="clear" w:color="auto" w:fill="FFFFFF"/>
              <w:tabs>
                <w:tab w:val="left" w:pos="5580"/>
              </w:tabs>
              <w:autoSpaceDE w:val="0"/>
              <w:autoSpaceDN w:val="0"/>
              <w:adjustRightInd w:val="0"/>
              <w:spacing w:line="200" w:lineRule="exact"/>
              <w:ind w:right="-20"/>
              <w:jc w:val="center"/>
              <w:rPr>
                <w:rFonts w:cs="Arial"/>
                <w:sz w:val="16"/>
                <w:szCs w:val="16"/>
              </w:rPr>
            </w:pPr>
            <w:r>
              <w:rPr>
                <w:rFonts w:cs="Arial"/>
                <w:sz w:val="16"/>
                <w:szCs w:val="16"/>
              </w:rPr>
              <w:t>CANT.</w:t>
            </w:r>
          </w:p>
        </w:tc>
        <w:tc>
          <w:tcPr>
            <w:tcW w:w="1236" w:type="pct"/>
            <w:shd w:val="clear" w:color="auto" w:fill="FFFFFF"/>
          </w:tcPr>
          <w:p w14:paraId="5999DBC3" w14:textId="77777777" w:rsidR="009A4766" w:rsidRPr="000F2EBB" w:rsidRDefault="009A4766" w:rsidP="005D5517">
            <w:pPr>
              <w:widowControl w:val="0"/>
              <w:shd w:val="clear" w:color="auto" w:fill="FFFFFF"/>
              <w:autoSpaceDE w:val="0"/>
              <w:autoSpaceDN w:val="0"/>
              <w:adjustRightInd w:val="0"/>
              <w:spacing w:line="200" w:lineRule="exact"/>
              <w:ind w:left="68" w:right="-20"/>
              <w:jc w:val="center"/>
              <w:rPr>
                <w:rFonts w:cs="Arial"/>
                <w:sz w:val="16"/>
                <w:szCs w:val="16"/>
              </w:rPr>
            </w:pPr>
            <w:r w:rsidRPr="000F2EBB">
              <w:rPr>
                <w:rFonts w:cs="Arial"/>
                <w:b/>
                <w:bCs/>
                <w:w w:val="99"/>
                <w:sz w:val="16"/>
                <w:szCs w:val="16"/>
              </w:rPr>
              <w:t>PUN</w:t>
            </w:r>
            <w:r w:rsidRPr="000F2EBB">
              <w:rPr>
                <w:rFonts w:cs="Arial"/>
                <w:b/>
                <w:bCs/>
                <w:spacing w:val="1"/>
                <w:w w:val="99"/>
                <w:sz w:val="16"/>
                <w:szCs w:val="16"/>
              </w:rPr>
              <w:t>T</w:t>
            </w:r>
            <w:r w:rsidRPr="000F2EBB">
              <w:rPr>
                <w:rFonts w:cs="Arial"/>
                <w:b/>
                <w:bCs/>
                <w:spacing w:val="-3"/>
                <w:w w:val="99"/>
                <w:sz w:val="16"/>
                <w:szCs w:val="16"/>
              </w:rPr>
              <w:t>A</w:t>
            </w:r>
            <w:r w:rsidRPr="000F2EBB">
              <w:rPr>
                <w:rFonts w:cs="Arial"/>
                <w:b/>
                <w:bCs/>
                <w:spacing w:val="1"/>
                <w:w w:val="99"/>
                <w:sz w:val="16"/>
                <w:szCs w:val="16"/>
              </w:rPr>
              <w:t>J</w:t>
            </w:r>
            <w:r w:rsidRPr="000F2EBB">
              <w:rPr>
                <w:rFonts w:cs="Arial"/>
                <w:b/>
                <w:bCs/>
                <w:w w:val="99"/>
                <w:sz w:val="16"/>
                <w:szCs w:val="16"/>
              </w:rPr>
              <w:t>E</w:t>
            </w:r>
            <w:r>
              <w:rPr>
                <w:rFonts w:cs="Arial"/>
                <w:b/>
                <w:bCs/>
                <w:w w:val="99"/>
                <w:sz w:val="16"/>
                <w:szCs w:val="16"/>
              </w:rPr>
              <w:t xml:space="preserve"> </w:t>
            </w:r>
            <w:r w:rsidRPr="000F2EBB">
              <w:rPr>
                <w:rFonts w:cs="Arial"/>
                <w:w w:val="99"/>
                <w:sz w:val="16"/>
                <w:szCs w:val="16"/>
              </w:rPr>
              <w:t>(</w:t>
            </w:r>
            <w:r>
              <w:rPr>
                <w:rFonts w:cs="Arial"/>
                <w:w w:val="99"/>
                <w:sz w:val="16"/>
                <w:szCs w:val="16"/>
              </w:rPr>
              <w:t xml:space="preserve">600 </w:t>
            </w:r>
            <w:r w:rsidRPr="000F2EBB">
              <w:rPr>
                <w:rFonts w:cs="Arial"/>
                <w:w w:val="99"/>
                <w:sz w:val="16"/>
                <w:szCs w:val="16"/>
              </w:rPr>
              <w:t>PUN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w:t>
            </w:r>
            <w:r w:rsidRPr="000F2EBB">
              <w:rPr>
                <w:rFonts w:cs="Arial"/>
                <w:spacing w:val="1"/>
                <w:sz w:val="16"/>
                <w:szCs w:val="16"/>
              </w:rPr>
              <w:t xml:space="preserve"> </w:t>
            </w:r>
            <w:r w:rsidRPr="000F2EBB">
              <w:rPr>
                <w:rFonts w:cs="Arial"/>
                <w:w w:val="99"/>
                <w:sz w:val="16"/>
                <w:szCs w:val="16"/>
              </w:rPr>
              <w:t>)</w:t>
            </w:r>
          </w:p>
        </w:tc>
      </w:tr>
      <w:tr w:rsidR="009A4766" w:rsidRPr="000F2EBB" w14:paraId="1EE19D3A" w14:textId="77777777" w:rsidTr="005D5517">
        <w:tblPrEx>
          <w:tblCellMar>
            <w:top w:w="0" w:type="dxa"/>
            <w:left w:w="0" w:type="dxa"/>
            <w:bottom w:w="0" w:type="dxa"/>
            <w:right w:w="0" w:type="dxa"/>
          </w:tblCellMar>
        </w:tblPrEx>
        <w:trPr>
          <w:trHeight w:hRule="exact" w:val="359"/>
          <w:jc w:val="center"/>
        </w:trPr>
        <w:tc>
          <w:tcPr>
            <w:tcW w:w="2996" w:type="pct"/>
            <w:shd w:val="clear" w:color="auto" w:fill="FFFFFF"/>
            <w:vAlign w:val="center"/>
          </w:tcPr>
          <w:p w14:paraId="0DAB80FB" w14:textId="77777777" w:rsidR="009A4766" w:rsidRPr="000F2EBB" w:rsidRDefault="009A4766" w:rsidP="005D5517">
            <w:pPr>
              <w:widowControl w:val="0"/>
              <w:shd w:val="clear" w:color="auto" w:fill="FFFFFF"/>
              <w:autoSpaceDE w:val="0"/>
              <w:autoSpaceDN w:val="0"/>
              <w:adjustRightInd w:val="0"/>
              <w:spacing w:before="4"/>
              <w:ind w:left="68" w:right="-20"/>
              <w:rPr>
                <w:rFonts w:cs="Arial"/>
                <w:sz w:val="16"/>
                <w:szCs w:val="16"/>
              </w:rPr>
            </w:pPr>
            <w:r w:rsidRPr="000F2EBB">
              <w:rPr>
                <w:rFonts w:cs="Arial"/>
                <w:color w:val="000000"/>
                <w:sz w:val="16"/>
                <w:szCs w:val="16"/>
              </w:rPr>
              <w:t xml:space="preserve">Transporte Ambulancia  (TAB) </w:t>
            </w:r>
          </w:p>
        </w:tc>
        <w:tc>
          <w:tcPr>
            <w:tcW w:w="768" w:type="pct"/>
            <w:shd w:val="clear" w:color="auto" w:fill="FFFFFF"/>
            <w:vAlign w:val="center"/>
          </w:tcPr>
          <w:p w14:paraId="077FD9CE" w14:textId="77777777" w:rsidR="009A4766" w:rsidRPr="000F2EBB" w:rsidRDefault="009A4766" w:rsidP="005D5517">
            <w:pPr>
              <w:widowControl w:val="0"/>
              <w:shd w:val="clear" w:color="auto" w:fill="FFFFFF"/>
              <w:autoSpaceDE w:val="0"/>
              <w:autoSpaceDN w:val="0"/>
              <w:adjustRightInd w:val="0"/>
              <w:spacing w:before="4"/>
              <w:ind w:right="-20"/>
              <w:jc w:val="center"/>
              <w:rPr>
                <w:rFonts w:cs="Arial"/>
                <w:sz w:val="16"/>
                <w:szCs w:val="16"/>
              </w:rPr>
            </w:pPr>
            <w:r>
              <w:rPr>
                <w:rFonts w:cs="Arial"/>
                <w:sz w:val="16"/>
                <w:szCs w:val="16"/>
              </w:rPr>
              <w:t>1</w:t>
            </w:r>
          </w:p>
        </w:tc>
        <w:tc>
          <w:tcPr>
            <w:tcW w:w="1236" w:type="pct"/>
            <w:shd w:val="clear" w:color="auto" w:fill="FFFFFF"/>
            <w:vAlign w:val="center"/>
          </w:tcPr>
          <w:p w14:paraId="4ED3654A" w14:textId="77777777" w:rsidR="009A4766" w:rsidRPr="000F2EBB" w:rsidRDefault="009A4766" w:rsidP="005D5517">
            <w:pPr>
              <w:widowControl w:val="0"/>
              <w:shd w:val="clear" w:color="auto" w:fill="FFFFFF"/>
              <w:autoSpaceDE w:val="0"/>
              <w:autoSpaceDN w:val="0"/>
              <w:adjustRightInd w:val="0"/>
              <w:spacing w:before="4"/>
              <w:ind w:left="68" w:right="-20"/>
              <w:jc w:val="center"/>
              <w:rPr>
                <w:rFonts w:cs="Arial"/>
                <w:sz w:val="16"/>
                <w:szCs w:val="16"/>
              </w:rPr>
            </w:pPr>
            <w:r>
              <w:rPr>
                <w:rFonts w:cs="Arial"/>
                <w:spacing w:val="1"/>
                <w:w w:val="99"/>
                <w:sz w:val="16"/>
                <w:szCs w:val="16"/>
              </w:rPr>
              <w:t>300</w:t>
            </w:r>
            <w:r w:rsidRPr="000F2EBB">
              <w:rPr>
                <w:rFonts w:cs="Arial"/>
                <w:spacing w:val="1"/>
                <w:sz w:val="16"/>
                <w:szCs w:val="16"/>
              </w:rPr>
              <w:t xml:space="preserve"> </w:t>
            </w:r>
            <w:r w:rsidRPr="000F2EBB">
              <w:rPr>
                <w:rFonts w:cs="Arial"/>
                <w:w w:val="99"/>
                <w:sz w:val="16"/>
                <w:szCs w:val="16"/>
              </w:rPr>
              <w:t>PUN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w:t>
            </w:r>
          </w:p>
        </w:tc>
      </w:tr>
      <w:tr w:rsidR="009A4766" w:rsidRPr="000F2EBB" w14:paraId="7C884B97" w14:textId="77777777" w:rsidTr="005D5517">
        <w:tblPrEx>
          <w:tblCellMar>
            <w:top w:w="0" w:type="dxa"/>
            <w:left w:w="0" w:type="dxa"/>
            <w:bottom w:w="0" w:type="dxa"/>
            <w:right w:w="0" w:type="dxa"/>
          </w:tblCellMar>
        </w:tblPrEx>
        <w:trPr>
          <w:trHeight w:hRule="exact" w:val="355"/>
          <w:jc w:val="center"/>
        </w:trPr>
        <w:tc>
          <w:tcPr>
            <w:tcW w:w="2996" w:type="pct"/>
            <w:shd w:val="clear" w:color="auto" w:fill="FFFFFF"/>
            <w:vAlign w:val="center"/>
          </w:tcPr>
          <w:p w14:paraId="50598FA3" w14:textId="77777777" w:rsidR="009A4766" w:rsidRPr="000F2EBB" w:rsidRDefault="009A4766" w:rsidP="005D5517">
            <w:pPr>
              <w:widowControl w:val="0"/>
              <w:shd w:val="clear" w:color="auto" w:fill="FFFFFF"/>
              <w:autoSpaceDE w:val="0"/>
              <w:autoSpaceDN w:val="0"/>
              <w:adjustRightInd w:val="0"/>
              <w:spacing w:before="4"/>
              <w:ind w:left="68" w:right="-20"/>
              <w:rPr>
                <w:rFonts w:cs="Arial"/>
                <w:sz w:val="16"/>
                <w:szCs w:val="16"/>
              </w:rPr>
            </w:pPr>
            <w:r w:rsidRPr="000F2EBB">
              <w:rPr>
                <w:rFonts w:cs="Arial"/>
                <w:color w:val="000000"/>
                <w:sz w:val="16"/>
                <w:szCs w:val="16"/>
              </w:rPr>
              <w:t xml:space="preserve">Transporte Ambulancia (TAM) </w:t>
            </w:r>
          </w:p>
        </w:tc>
        <w:tc>
          <w:tcPr>
            <w:tcW w:w="768" w:type="pct"/>
            <w:shd w:val="clear" w:color="auto" w:fill="FFFFFF"/>
            <w:vAlign w:val="center"/>
          </w:tcPr>
          <w:p w14:paraId="16E84AB1" w14:textId="77777777" w:rsidR="009A4766" w:rsidRPr="000F2EBB" w:rsidRDefault="009A4766" w:rsidP="005D5517">
            <w:pPr>
              <w:widowControl w:val="0"/>
              <w:shd w:val="clear" w:color="auto" w:fill="FFFFFF"/>
              <w:autoSpaceDE w:val="0"/>
              <w:autoSpaceDN w:val="0"/>
              <w:adjustRightInd w:val="0"/>
              <w:spacing w:before="4"/>
              <w:ind w:right="-20"/>
              <w:jc w:val="center"/>
              <w:rPr>
                <w:rFonts w:cs="Arial"/>
                <w:sz w:val="16"/>
                <w:szCs w:val="16"/>
              </w:rPr>
            </w:pPr>
            <w:r>
              <w:rPr>
                <w:rFonts w:cs="Arial"/>
                <w:sz w:val="16"/>
                <w:szCs w:val="16"/>
              </w:rPr>
              <w:t>1</w:t>
            </w:r>
          </w:p>
        </w:tc>
        <w:tc>
          <w:tcPr>
            <w:tcW w:w="1236" w:type="pct"/>
            <w:shd w:val="clear" w:color="auto" w:fill="FFFFFF"/>
            <w:vAlign w:val="center"/>
          </w:tcPr>
          <w:p w14:paraId="6886200C" w14:textId="77777777" w:rsidR="009A4766" w:rsidRPr="000F2EBB" w:rsidRDefault="009A4766" w:rsidP="005D5517">
            <w:pPr>
              <w:widowControl w:val="0"/>
              <w:shd w:val="clear" w:color="auto" w:fill="FFFFFF"/>
              <w:autoSpaceDE w:val="0"/>
              <w:autoSpaceDN w:val="0"/>
              <w:adjustRightInd w:val="0"/>
              <w:spacing w:before="4"/>
              <w:ind w:left="68" w:right="-20"/>
              <w:jc w:val="center"/>
              <w:rPr>
                <w:rFonts w:cs="Arial"/>
                <w:sz w:val="16"/>
                <w:szCs w:val="16"/>
              </w:rPr>
            </w:pPr>
            <w:r>
              <w:rPr>
                <w:rFonts w:cs="Arial"/>
                <w:w w:val="99"/>
                <w:sz w:val="16"/>
                <w:szCs w:val="16"/>
              </w:rPr>
              <w:t>300</w:t>
            </w:r>
            <w:r w:rsidRPr="000F2EBB">
              <w:rPr>
                <w:rFonts w:cs="Arial"/>
                <w:spacing w:val="1"/>
                <w:sz w:val="16"/>
                <w:szCs w:val="16"/>
              </w:rPr>
              <w:t xml:space="preserve"> </w:t>
            </w:r>
            <w:r w:rsidRPr="000F2EBB">
              <w:rPr>
                <w:rFonts w:cs="Arial"/>
                <w:w w:val="99"/>
                <w:sz w:val="16"/>
                <w:szCs w:val="16"/>
              </w:rPr>
              <w:t>PUN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w:t>
            </w:r>
          </w:p>
        </w:tc>
      </w:tr>
    </w:tbl>
    <w:p w14:paraId="13C8DAE4" w14:textId="77777777" w:rsidR="009A4766" w:rsidRPr="00626A27" w:rsidRDefault="009A4766" w:rsidP="009A4766">
      <w:pPr>
        <w:shd w:val="clear" w:color="auto" w:fill="FFFFFF"/>
        <w:autoSpaceDE w:val="0"/>
        <w:autoSpaceDN w:val="0"/>
        <w:adjustRightInd w:val="0"/>
        <w:rPr>
          <w:rFonts w:cs="Arial"/>
          <w:b/>
          <w:bCs/>
          <w:sz w:val="14"/>
          <w:szCs w:val="16"/>
          <w:highlight w:val="yellow"/>
          <w:lang w:eastAsia="es-CO"/>
        </w:rPr>
      </w:pPr>
    </w:p>
    <w:p w14:paraId="1B821A32" w14:textId="77777777" w:rsidR="009A4766" w:rsidRPr="00D31F0B" w:rsidRDefault="009A4766" w:rsidP="009A4766">
      <w:pPr>
        <w:shd w:val="clear" w:color="auto" w:fill="FFFFFF"/>
        <w:autoSpaceDE w:val="0"/>
        <w:autoSpaceDN w:val="0"/>
        <w:adjustRightInd w:val="0"/>
        <w:rPr>
          <w:rFonts w:cs="Arial"/>
          <w:szCs w:val="22"/>
        </w:rPr>
      </w:pPr>
      <w:r w:rsidRPr="00D31F0B">
        <w:rPr>
          <w:rFonts w:cs="Arial"/>
          <w:szCs w:val="22"/>
        </w:rPr>
        <w:t xml:space="preserve">Se asignaran </w:t>
      </w:r>
      <w:r w:rsidRPr="00D31F0B">
        <w:rPr>
          <w:rFonts w:cs="Arial"/>
          <w:b/>
          <w:szCs w:val="22"/>
        </w:rPr>
        <w:t>200</w:t>
      </w:r>
      <w:r w:rsidRPr="00D31F0B">
        <w:rPr>
          <w:rFonts w:cs="Arial"/>
          <w:szCs w:val="22"/>
        </w:rPr>
        <w:t xml:space="preserve"> </w:t>
      </w:r>
      <w:r w:rsidRPr="00D31F0B">
        <w:rPr>
          <w:rFonts w:cs="Arial"/>
          <w:b/>
          <w:szCs w:val="22"/>
        </w:rPr>
        <w:t>puntos Adicionales</w:t>
      </w:r>
      <w:r w:rsidRPr="00D31F0B">
        <w:rPr>
          <w:rFonts w:cs="Arial"/>
          <w:szCs w:val="22"/>
        </w:rPr>
        <w:t xml:space="preserve"> a la entidad que acredite la propiedad de las ambulancias ofertadas, siendo esto una garantía de oportunidad y eficacia al momento que sea necesitada por nuestra entidad.</w:t>
      </w:r>
    </w:p>
    <w:p w14:paraId="6933C0EF" w14:textId="77777777" w:rsidR="009A4766" w:rsidRPr="00626A27" w:rsidRDefault="009A4766" w:rsidP="009A4766">
      <w:pPr>
        <w:shd w:val="clear" w:color="auto" w:fill="FFFFFF"/>
        <w:autoSpaceDE w:val="0"/>
        <w:autoSpaceDN w:val="0"/>
        <w:adjustRightInd w:val="0"/>
        <w:rPr>
          <w:rFonts w:cs="Arial"/>
          <w:sz w:val="14"/>
          <w:szCs w:val="22"/>
        </w:rPr>
      </w:pPr>
    </w:p>
    <w:p w14:paraId="017D89B0" w14:textId="77777777" w:rsidR="009A4766" w:rsidRPr="00A54DEB" w:rsidRDefault="009A4766" w:rsidP="000030A5">
      <w:pPr>
        <w:numPr>
          <w:ilvl w:val="2"/>
          <w:numId w:val="51"/>
        </w:numPr>
        <w:autoSpaceDE w:val="0"/>
        <w:autoSpaceDN w:val="0"/>
        <w:adjustRightInd w:val="0"/>
        <w:rPr>
          <w:rFonts w:cs="Arial"/>
          <w:b/>
          <w:sz w:val="22"/>
          <w:szCs w:val="22"/>
          <w:lang w:eastAsia="es-CO"/>
        </w:rPr>
      </w:pPr>
      <w:r w:rsidRPr="00B21064">
        <w:rPr>
          <w:rFonts w:cs="Arial"/>
          <w:b/>
          <w:sz w:val="22"/>
          <w:szCs w:val="22"/>
          <w:lang w:eastAsia="es-CO"/>
        </w:rPr>
        <w:t xml:space="preserve">Oportunidad en el servicio </w:t>
      </w:r>
      <w:r>
        <w:rPr>
          <w:rFonts w:cs="Arial"/>
          <w:b/>
          <w:sz w:val="22"/>
          <w:szCs w:val="22"/>
          <w:lang w:eastAsia="es-CO"/>
        </w:rPr>
        <w:t>150</w:t>
      </w:r>
      <w:r w:rsidRPr="00B21064">
        <w:rPr>
          <w:rFonts w:cs="Arial"/>
          <w:b/>
          <w:sz w:val="22"/>
          <w:szCs w:val="22"/>
          <w:lang w:eastAsia="es-CO"/>
        </w:rPr>
        <w:t xml:space="preserve"> puntos</w:t>
      </w:r>
    </w:p>
    <w:p w14:paraId="4817D7E3" w14:textId="77777777" w:rsidR="009A4766" w:rsidRPr="00DA7DC3" w:rsidRDefault="009A4766" w:rsidP="009A4766">
      <w:pPr>
        <w:autoSpaceDE w:val="0"/>
        <w:autoSpaceDN w:val="0"/>
        <w:adjustRightInd w:val="0"/>
        <w:rPr>
          <w:rFonts w:cs="Arial"/>
          <w:b/>
          <w:sz w:val="16"/>
          <w:szCs w:val="22"/>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60"/>
        <w:gridCol w:w="3714"/>
        <w:gridCol w:w="1734"/>
        <w:gridCol w:w="2595"/>
      </w:tblGrid>
      <w:tr w:rsidR="009A4766" w:rsidRPr="000F2EBB" w14:paraId="1E3941D1" w14:textId="77777777" w:rsidTr="005D5517">
        <w:tblPrEx>
          <w:tblCellMar>
            <w:top w:w="0" w:type="dxa"/>
            <w:left w:w="0" w:type="dxa"/>
            <w:bottom w:w="0" w:type="dxa"/>
            <w:right w:w="0" w:type="dxa"/>
          </w:tblCellMar>
        </w:tblPrEx>
        <w:trPr>
          <w:trHeight w:hRule="exact" w:val="407"/>
        </w:trPr>
        <w:tc>
          <w:tcPr>
            <w:tcW w:w="723" w:type="pct"/>
            <w:shd w:val="clear" w:color="auto" w:fill="auto"/>
            <w:vAlign w:val="center"/>
          </w:tcPr>
          <w:p w14:paraId="55C20D16" w14:textId="77777777" w:rsidR="009A4766" w:rsidRPr="000F2EBB" w:rsidRDefault="009A4766" w:rsidP="005D5517">
            <w:pPr>
              <w:widowControl w:val="0"/>
              <w:autoSpaceDE w:val="0"/>
              <w:autoSpaceDN w:val="0"/>
              <w:adjustRightInd w:val="0"/>
              <w:ind w:right="-20"/>
              <w:jc w:val="center"/>
              <w:rPr>
                <w:rFonts w:cs="Arial"/>
                <w:sz w:val="16"/>
                <w:szCs w:val="16"/>
              </w:rPr>
            </w:pPr>
            <w:r w:rsidRPr="000F2EBB">
              <w:rPr>
                <w:rFonts w:cs="Arial"/>
                <w:b/>
                <w:bCs/>
                <w:w w:val="99"/>
                <w:sz w:val="16"/>
                <w:szCs w:val="16"/>
              </w:rPr>
              <w:t>SERVICIO</w:t>
            </w:r>
          </w:p>
        </w:tc>
        <w:tc>
          <w:tcPr>
            <w:tcW w:w="1975" w:type="pct"/>
            <w:shd w:val="clear" w:color="auto" w:fill="auto"/>
            <w:vAlign w:val="center"/>
          </w:tcPr>
          <w:p w14:paraId="107CE055" w14:textId="77777777" w:rsidR="009A4766" w:rsidRPr="000F2EBB" w:rsidRDefault="009A4766" w:rsidP="005D5517">
            <w:pPr>
              <w:widowControl w:val="0"/>
              <w:autoSpaceDE w:val="0"/>
              <w:autoSpaceDN w:val="0"/>
              <w:adjustRightInd w:val="0"/>
              <w:ind w:right="-20"/>
              <w:jc w:val="center"/>
              <w:rPr>
                <w:rFonts w:cs="Arial"/>
                <w:sz w:val="16"/>
                <w:szCs w:val="16"/>
              </w:rPr>
            </w:pPr>
            <w:r w:rsidRPr="000F2EBB">
              <w:rPr>
                <w:rFonts w:cs="Arial"/>
                <w:b/>
                <w:bCs/>
                <w:spacing w:val="-3"/>
                <w:w w:val="99"/>
                <w:sz w:val="16"/>
                <w:szCs w:val="16"/>
              </w:rPr>
              <w:t>A</w:t>
            </w:r>
            <w:r w:rsidRPr="000F2EBB">
              <w:rPr>
                <w:rFonts w:cs="Arial"/>
                <w:b/>
                <w:bCs/>
                <w:w w:val="99"/>
                <w:sz w:val="16"/>
                <w:szCs w:val="16"/>
              </w:rPr>
              <w:t>SPEC</w:t>
            </w:r>
            <w:r w:rsidRPr="000F2EBB">
              <w:rPr>
                <w:rFonts w:cs="Arial"/>
                <w:b/>
                <w:bCs/>
                <w:spacing w:val="3"/>
                <w:w w:val="99"/>
                <w:sz w:val="16"/>
                <w:szCs w:val="16"/>
              </w:rPr>
              <w:t>T</w:t>
            </w:r>
            <w:r w:rsidRPr="000F2EBB">
              <w:rPr>
                <w:rFonts w:cs="Arial"/>
                <w:b/>
                <w:bCs/>
                <w:spacing w:val="-1"/>
                <w:w w:val="99"/>
                <w:sz w:val="16"/>
                <w:szCs w:val="16"/>
              </w:rPr>
              <w:t>O</w:t>
            </w:r>
            <w:r w:rsidRPr="000F2EBB">
              <w:rPr>
                <w:rFonts w:cs="Arial"/>
                <w:b/>
                <w:bCs/>
                <w:w w:val="99"/>
                <w:sz w:val="16"/>
                <w:szCs w:val="16"/>
              </w:rPr>
              <w:t>S</w:t>
            </w:r>
            <w:r w:rsidRPr="000F2EBB">
              <w:rPr>
                <w:rFonts w:cs="Arial"/>
                <w:b/>
                <w:bCs/>
                <w:spacing w:val="3"/>
                <w:sz w:val="16"/>
                <w:szCs w:val="16"/>
              </w:rPr>
              <w:t xml:space="preserve"> </w:t>
            </w:r>
            <w:r w:rsidRPr="000F2EBB">
              <w:rPr>
                <w:rFonts w:cs="Arial"/>
                <w:b/>
                <w:bCs/>
                <w:w w:val="99"/>
                <w:sz w:val="16"/>
                <w:szCs w:val="16"/>
              </w:rPr>
              <w:t>A</w:t>
            </w:r>
            <w:r w:rsidRPr="000F2EBB">
              <w:rPr>
                <w:rFonts w:cs="Arial"/>
                <w:b/>
                <w:bCs/>
                <w:spacing w:val="-2"/>
                <w:sz w:val="16"/>
                <w:szCs w:val="16"/>
              </w:rPr>
              <w:t xml:space="preserve"> </w:t>
            </w:r>
            <w:r w:rsidRPr="000F2EBB">
              <w:rPr>
                <w:rFonts w:cs="Arial"/>
                <w:b/>
                <w:bCs/>
                <w:w w:val="99"/>
                <w:sz w:val="16"/>
                <w:szCs w:val="16"/>
              </w:rPr>
              <w:t>E</w:t>
            </w:r>
            <w:r w:rsidRPr="000F2EBB">
              <w:rPr>
                <w:rFonts w:cs="Arial"/>
                <w:b/>
                <w:bCs/>
                <w:spacing w:val="3"/>
                <w:w w:val="99"/>
                <w:sz w:val="16"/>
                <w:szCs w:val="16"/>
              </w:rPr>
              <w:t>V</w:t>
            </w:r>
            <w:r w:rsidRPr="000F2EBB">
              <w:rPr>
                <w:rFonts w:cs="Arial"/>
                <w:b/>
                <w:bCs/>
                <w:spacing w:val="-3"/>
                <w:w w:val="99"/>
                <w:sz w:val="16"/>
                <w:szCs w:val="16"/>
              </w:rPr>
              <w:t>A</w:t>
            </w:r>
            <w:r w:rsidRPr="000F2EBB">
              <w:rPr>
                <w:rFonts w:cs="Arial"/>
                <w:b/>
                <w:bCs/>
                <w:spacing w:val="1"/>
                <w:w w:val="99"/>
                <w:sz w:val="16"/>
                <w:szCs w:val="16"/>
              </w:rPr>
              <w:t>L</w:t>
            </w:r>
            <w:r w:rsidRPr="000F2EBB">
              <w:rPr>
                <w:rFonts w:cs="Arial"/>
                <w:b/>
                <w:bCs/>
                <w:spacing w:val="2"/>
                <w:w w:val="99"/>
                <w:sz w:val="16"/>
                <w:szCs w:val="16"/>
              </w:rPr>
              <w:t>U</w:t>
            </w:r>
            <w:r w:rsidRPr="000F2EBB">
              <w:rPr>
                <w:rFonts w:cs="Arial"/>
                <w:b/>
                <w:bCs/>
                <w:spacing w:val="-3"/>
                <w:w w:val="99"/>
                <w:sz w:val="16"/>
                <w:szCs w:val="16"/>
              </w:rPr>
              <w:t>A</w:t>
            </w:r>
            <w:r w:rsidRPr="000F2EBB">
              <w:rPr>
                <w:rFonts w:cs="Arial"/>
                <w:b/>
                <w:bCs/>
                <w:w w:val="99"/>
                <w:sz w:val="16"/>
                <w:szCs w:val="16"/>
              </w:rPr>
              <w:t>R</w:t>
            </w:r>
          </w:p>
        </w:tc>
        <w:tc>
          <w:tcPr>
            <w:tcW w:w="922" w:type="pct"/>
            <w:shd w:val="clear" w:color="auto" w:fill="auto"/>
            <w:vAlign w:val="center"/>
          </w:tcPr>
          <w:p w14:paraId="21B6E077" w14:textId="77777777" w:rsidR="009A4766" w:rsidRPr="000F2EBB" w:rsidRDefault="009A4766" w:rsidP="005D5517">
            <w:pPr>
              <w:widowControl w:val="0"/>
              <w:autoSpaceDE w:val="0"/>
              <w:autoSpaceDN w:val="0"/>
              <w:adjustRightInd w:val="0"/>
              <w:ind w:right="2"/>
              <w:jc w:val="center"/>
              <w:rPr>
                <w:rFonts w:cs="Arial"/>
                <w:sz w:val="16"/>
                <w:szCs w:val="16"/>
              </w:rPr>
            </w:pPr>
            <w:r w:rsidRPr="000F2EBB">
              <w:rPr>
                <w:rFonts w:cs="Arial"/>
                <w:b/>
                <w:bCs/>
                <w:w w:val="99"/>
                <w:sz w:val="16"/>
                <w:szCs w:val="16"/>
              </w:rPr>
              <w:t>RAN</w:t>
            </w:r>
            <w:r w:rsidRPr="000F2EBB">
              <w:rPr>
                <w:rFonts w:cs="Arial"/>
                <w:b/>
                <w:bCs/>
                <w:spacing w:val="-1"/>
                <w:w w:val="99"/>
                <w:sz w:val="16"/>
                <w:szCs w:val="16"/>
              </w:rPr>
              <w:t>G</w:t>
            </w:r>
            <w:r w:rsidRPr="000F2EBB">
              <w:rPr>
                <w:rFonts w:cs="Arial"/>
                <w:b/>
                <w:bCs/>
                <w:w w:val="99"/>
                <w:sz w:val="16"/>
                <w:szCs w:val="16"/>
              </w:rPr>
              <w:t>O</w:t>
            </w:r>
          </w:p>
        </w:tc>
        <w:tc>
          <w:tcPr>
            <w:tcW w:w="1380" w:type="pct"/>
            <w:shd w:val="clear" w:color="auto" w:fill="auto"/>
            <w:vAlign w:val="center"/>
          </w:tcPr>
          <w:p w14:paraId="7FCE08EC" w14:textId="77777777" w:rsidR="009A4766" w:rsidRPr="000F2EBB" w:rsidRDefault="009A4766" w:rsidP="005D5517">
            <w:pPr>
              <w:widowControl w:val="0"/>
              <w:autoSpaceDE w:val="0"/>
              <w:autoSpaceDN w:val="0"/>
              <w:adjustRightInd w:val="0"/>
              <w:ind w:left="-2" w:right="37" w:hanging="5"/>
              <w:jc w:val="center"/>
              <w:rPr>
                <w:rFonts w:cs="Arial"/>
                <w:sz w:val="16"/>
                <w:szCs w:val="16"/>
              </w:rPr>
            </w:pPr>
            <w:r w:rsidRPr="000F2EBB">
              <w:rPr>
                <w:rFonts w:cs="Arial"/>
                <w:b/>
                <w:bCs/>
                <w:w w:val="99"/>
                <w:sz w:val="16"/>
                <w:szCs w:val="16"/>
              </w:rPr>
              <w:t>SE</w:t>
            </w:r>
            <w:r w:rsidRPr="000F2EBB">
              <w:rPr>
                <w:rFonts w:cs="Arial"/>
                <w:b/>
                <w:bCs/>
                <w:spacing w:val="1"/>
                <w:w w:val="99"/>
                <w:sz w:val="16"/>
                <w:szCs w:val="16"/>
              </w:rPr>
              <w:t>L</w:t>
            </w:r>
            <w:r w:rsidRPr="000F2EBB">
              <w:rPr>
                <w:rFonts w:cs="Arial"/>
                <w:b/>
                <w:bCs/>
                <w:w w:val="99"/>
                <w:sz w:val="16"/>
                <w:szCs w:val="16"/>
              </w:rPr>
              <w:t>ECCI</w:t>
            </w:r>
            <w:r w:rsidRPr="000F2EBB">
              <w:rPr>
                <w:rFonts w:cs="Arial"/>
                <w:b/>
                <w:bCs/>
                <w:spacing w:val="-1"/>
                <w:w w:val="99"/>
                <w:sz w:val="16"/>
                <w:szCs w:val="16"/>
              </w:rPr>
              <w:t>O</w:t>
            </w:r>
            <w:r w:rsidRPr="000F2EBB">
              <w:rPr>
                <w:rFonts w:cs="Arial"/>
                <w:b/>
                <w:bCs/>
                <w:w w:val="99"/>
                <w:sz w:val="16"/>
                <w:szCs w:val="16"/>
              </w:rPr>
              <w:t>NE C</w:t>
            </w:r>
            <w:r w:rsidRPr="000F2EBB">
              <w:rPr>
                <w:rFonts w:cs="Arial"/>
                <w:b/>
                <w:bCs/>
                <w:spacing w:val="-1"/>
                <w:w w:val="99"/>
                <w:sz w:val="16"/>
                <w:szCs w:val="16"/>
              </w:rPr>
              <w:t>O</w:t>
            </w:r>
            <w:r w:rsidRPr="000F2EBB">
              <w:rPr>
                <w:rFonts w:cs="Arial"/>
                <w:b/>
                <w:bCs/>
                <w:w w:val="99"/>
                <w:sz w:val="16"/>
                <w:szCs w:val="16"/>
              </w:rPr>
              <w:t>N</w:t>
            </w:r>
            <w:r w:rsidRPr="000F2EBB">
              <w:rPr>
                <w:rFonts w:cs="Arial"/>
                <w:b/>
                <w:bCs/>
                <w:sz w:val="16"/>
                <w:szCs w:val="16"/>
              </w:rPr>
              <w:t xml:space="preserve"> </w:t>
            </w:r>
            <w:r w:rsidRPr="000F2EBB">
              <w:rPr>
                <w:rFonts w:cs="Arial"/>
                <w:b/>
                <w:bCs/>
                <w:w w:val="99"/>
                <w:sz w:val="16"/>
                <w:szCs w:val="16"/>
              </w:rPr>
              <w:t>U</w:t>
            </w:r>
            <w:r w:rsidRPr="000F2EBB">
              <w:rPr>
                <w:rFonts w:cs="Arial"/>
                <w:b/>
                <w:bCs/>
                <w:spacing w:val="2"/>
                <w:w w:val="99"/>
                <w:sz w:val="16"/>
                <w:szCs w:val="16"/>
              </w:rPr>
              <w:t>N</w:t>
            </w:r>
            <w:r w:rsidRPr="000F2EBB">
              <w:rPr>
                <w:rFonts w:cs="Arial"/>
                <w:b/>
                <w:bCs/>
                <w:w w:val="99"/>
                <w:sz w:val="16"/>
                <w:szCs w:val="16"/>
              </w:rPr>
              <w:t>A</w:t>
            </w:r>
            <w:r w:rsidRPr="000F2EBB">
              <w:rPr>
                <w:rFonts w:cs="Arial"/>
                <w:b/>
                <w:bCs/>
                <w:spacing w:val="-2"/>
                <w:sz w:val="16"/>
                <w:szCs w:val="16"/>
              </w:rPr>
              <w:t xml:space="preserve"> </w:t>
            </w:r>
            <w:r w:rsidRPr="000F2EBB">
              <w:rPr>
                <w:rFonts w:cs="Arial"/>
                <w:b/>
                <w:bCs/>
                <w:w w:val="99"/>
                <w:sz w:val="16"/>
                <w:szCs w:val="16"/>
              </w:rPr>
              <w:t>(X)</w:t>
            </w:r>
          </w:p>
        </w:tc>
      </w:tr>
      <w:tr w:rsidR="009A4766" w:rsidRPr="000F2EBB" w14:paraId="3E7E1DC7" w14:textId="77777777" w:rsidTr="005D5517">
        <w:tblPrEx>
          <w:tblCellMar>
            <w:top w:w="0" w:type="dxa"/>
            <w:left w:w="0" w:type="dxa"/>
            <w:bottom w:w="0" w:type="dxa"/>
            <w:right w:w="0" w:type="dxa"/>
          </w:tblCellMar>
        </w:tblPrEx>
        <w:trPr>
          <w:trHeight w:hRule="exact" w:val="454"/>
        </w:trPr>
        <w:tc>
          <w:tcPr>
            <w:tcW w:w="723" w:type="pct"/>
            <w:vMerge w:val="restart"/>
            <w:shd w:val="clear" w:color="auto" w:fill="auto"/>
            <w:vAlign w:val="center"/>
          </w:tcPr>
          <w:p w14:paraId="159EC0FA" w14:textId="77777777" w:rsidR="009A4766" w:rsidRPr="000F2EBB" w:rsidRDefault="009A4766" w:rsidP="005D5517">
            <w:pPr>
              <w:widowControl w:val="0"/>
              <w:autoSpaceDE w:val="0"/>
              <w:autoSpaceDN w:val="0"/>
              <w:adjustRightInd w:val="0"/>
              <w:ind w:right="-20"/>
              <w:jc w:val="center"/>
              <w:rPr>
                <w:rFonts w:cs="Arial"/>
                <w:sz w:val="16"/>
                <w:szCs w:val="16"/>
              </w:rPr>
            </w:pPr>
          </w:p>
          <w:p w14:paraId="065DE654" w14:textId="77777777" w:rsidR="009A4766" w:rsidRPr="000F2EBB" w:rsidRDefault="009A4766" w:rsidP="005D5517">
            <w:pPr>
              <w:widowControl w:val="0"/>
              <w:autoSpaceDE w:val="0"/>
              <w:autoSpaceDN w:val="0"/>
              <w:adjustRightInd w:val="0"/>
              <w:ind w:right="-20"/>
              <w:jc w:val="center"/>
              <w:rPr>
                <w:rFonts w:cs="Arial"/>
                <w:sz w:val="16"/>
                <w:szCs w:val="16"/>
              </w:rPr>
            </w:pPr>
          </w:p>
          <w:p w14:paraId="5B59DE22" w14:textId="77777777" w:rsidR="009A4766" w:rsidRPr="000F2EBB" w:rsidRDefault="009A4766" w:rsidP="005D5517">
            <w:pPr>
              <w:widowControl w:val="0"/>
              <w:autoSpaceDE w:val="0"/>
              <w:autoSpaceDN w:val="0"/>
              <w:adjustRightInd w:val="0"/>
              <w:ind w:right="-20"/>
              <w:jc w:val="center"/>
              <w:rPr>
                <w:rFonts w:cs="Arial"/>
                <w:sz w:val="16"/>
                <w:szCs w:val="16"/>
              </w:rPr>
            </w:pPr>
          </w:p>
          <w:p w14:paraId="21ABB258" w14:textId="77777777" w:rsidR="009A4766" w:rsidRPr="000F2EBB" w:rsidRDefault="009A4766" w:rsidP="005D5517">
            <w:pPr>
              <w:widowControl w:val="0"/>
              <w:autoSpaceDE w:val="0"/>
              <w:autoSpaceDN w:val="0"/>
              <w:adjustRightInd w:val="0"/>
              <w:ind w:right="-20"/>
              <w:jc w:val="center"/>
              <w:rPr>
                <w:rFonts w:cs="Arial"/>
                <w:sz w:val="16"/>
                <w:szCs w:val="16"/>
              </w:rPr>
            </w:pPr>
          </w:p>
          <w:p w14:paraId="52E59456" w14:textId="77777777" w:rsidR="009A4766" w:rsidRPr="000F2EBB" w:rsidRDefault="009A4766" w:rsidP="005D5517">
            <w:pPr>
              <w:widowControl w:val="0"/>
              <w:autoSpaceDE w:val="0"/>
              <w:autoSpaceDN w:val="0"/>
              <w:adjustRightInd w:val="0"/>
              <w:ind w:right="-20"/>
              <w:jc w:val="center"/>
              <w:rPr>
                <w:rFonts w:cs="Arial"/>
                <w:sz w:val="16"/>
                <w:szCs w:val="16"/>
              </w:rPr>
            </w:pPr>
          </w:p>
          <w:p w14:paraId="4C789430" w14:textId="77777777" w:rsidR="009A4766" w:rsidRPr="000F2EBB" w:rsidRDefault="009A4766" w:rsidP="005D5517">
            <w:pPr>
              <w:widowControl w:val="0"/>
              <w:autoSpaceDE w:val="0"/>
              <w:autoSpaceDN w:val="0"/>
              <w:adjustRightInd w:val="0"/>
              <w:ind w:right="-20"/>
              <w:jc w:val="center"/>
              <w:rPr>
                <w:rFonts w:cs="Arial"/>
                <w:sz w:val="16"/>
                <w:szCs w:val="16"/>
              </w:rPr>
            </w:pPr>
          </w:p>
          <w:p w14:paraId="48D9D353" w14:textId="77777777" w:rsidR="009A4766" w:rsidRPr="000F2EBB" w:rsidRDefault="009A4766" w:rsidP="005D5517">
            <w:pPr>
              <w:widowControl w:val="0"/>
              <w:autoSpaceDE w:val="0"/>
              <w:autoSpaceDN w:val="0"/>
              <w:adjustRightInd w:val="0"/>
              <w:ind w:right="-20"/>
              <w:jc w:val="center"/>
              <w:rPr>
                <w:rFonts w:cs="Arial"/>
                <w:sz w:val="16"/>
                <w:szCs w:val="16"/>
              </w:rPr>
            </w:pPr>
          </w:p>
          <w:p w14:paraId="678CE17B" w14:textId="77777777" w:rsidR="009A4766" w:rsidRPr="000F2EBB" w:rsidRDefault="009A4766" w:rsidP="005D5517">
            <w:pPr>
              <w:widowControl w:val="0"/>
              <w:autoSpaceDE w:val="0"/>
              <w:autoSpaceDN w:val="0"/>
              <w:adjustRightInd w:val="0"/>
              <w:ind w:right="-20"/>
              <w:jc w:val="center"/>
              <w:rPr>
                <w:rFonts w:cs="Arial"/>
                <w:sz w:val="16"/>
                <w:szCs w:val="16"/>
              </w:rPr>
            </w:pPr>
          </w:p>
          <w:p w14:paraId="22B30CB8" w14:textId="77777777" w:rsidR="009A4766" w:rsidRPr="000F2EBB" w:rsidRDefault="009A4766" w:rsidP="005D5517">
            <w:pPr>
              <w:widowControl w:val="0"/>
              <w:autoSpaceDE w:val="0"/>
              <w:autoSpaceDN w:val="0"/>
              <w:adjustRightInd w:val="0"/>
              <w:ind w:right="-20"/>
              <w:jc w:val="center"/>
              <w:rPr>
                <w:rFonts w:cs="Arial"/>
                <w:sz w:val="16"/>
                <w:szCs w:val="16"/>
              </w:rPr>
            </w:pPr>
          </w:p>
          <w:p w14:paraId="49FBAAF0" w14:textId="77777777" w:rsidR="009A4766" w:rsidRPr="000F2EBB" w:rsidRDefault="009A4766" w:rsidP="005D5517">
            <w:pPr>
              <w:widowControl w:val="0"/>
              <w:autoSpaceDE w:val="0"/>
              <w:autoSpaceDN w:val="0"/>
              <w:adjustRightInd w:val="0"/>
              <w:ind w:right="-20"/>
              <w:jc w:val="center"/>
              <w:rPr>
                <w:rFonts w:cs="Arial"/>
                <w:sz w:val="16"/>
                <w:szCs w:val="16"/>
              </w:rPr>
            </w:pPr>
          </w:p>
          <w:p w14:paraId="56D98696" w14:textId="77777777" w:rsidR="009A4766" w:rsidRPr="000F2EBB" w:rsidRDefault="009A4766" w:rsidP="005D5517">
            <w:pPr>
              <w:widowControl w:val="0"/>
              <w:autoSpaceDE w:val="0"/>
              <w:autoSpaceDN w:val="0"/>
              <w:adjustRightInd w:val="0"/>
              <w:ind w:right="-20"/>
              <w:jc w:val="center"/>
              <w:rPr>
                <w:rFonts w:cs="Arial"/>
                <w:sz w:val="16"/>
                <w:szCs w:val="16"/>
              </w:rPr>
            </w:pPr>
            <w:r w:rsidRPr="000F2EBB">
              <w:rPr>
                <w:rFonts w:cs="Arial"/>
                <w:b/>
                <w:bCs/>
                <w:w w:val="99"/>
                <w:sz w:val="16"/>
                <w:szCs w:val="16"/>
              </w:rPr>
              <w:t>UR</w:t>
            </w:r>
            <w:r w:rsidRPr="000F2EBB">
              <w:rPr>
                <w:rFonts w:cs="Arial"/>
                <w:b/>
                <w:bCs/>
                <w:spacing w:val="-1"/>
                <w:w w:val="99"/>
                <w:sz w:val="16"/>
                <w:szCs w:val="16"/>
              </w:rPr>
              <w:t>G</w:t>
            </w:r>
            <w:r w:rsidRPr="000F2EBB">
              <w:rPr>
                <w:rFonts w:cs="Arial"/>
                <w:b/>
                <w:bCs/>
                <w:w w:val="99"/>
                <w:sz w:val="16"/>
                <w:szCs w:val="16"/>
              </w:rPr>
              <w:t>ENC</w:t>
            </w:r>
            <w:r w:rsidRPr="000F2EBB">
              <w:rPr>
                <w:rFonts w:cs="Arial"/>
                <w:b/>
                <w:bCs/>
                <w:spacing w:val="3"/>
                <w:w w:val="99"/>
                <w:sz w:val="16"/>
                <w:szCs w:val="16"/>
              </w:rPr>
              <w:t>I</w:t>
            </w:r>
            <w:r w:rsidRPr="000F2EBB">
              <w:rPr>
                <w:rFonts w:cs="Arial"/>
                <w:b/>
                <w:bCs/>
                <w:w w:val="99"/>
                <w:sz w:val="16"/>
                <w:szCs w:val="16"/>
              </w:rPr>
              <w:t>A</w:t>
            </w:r>
          </w:p>
        </w:tc>
        <w:tc>
          <w:tcPr>
            <w:tcW w:w="1975" w:type="pct"/>
            <w:vMerge w:val="restart"/>
            <w:shd w:val="clear" w:color="auto" w:fill="auto"/>
            <w:vAlign w:val="center"/>
          </w:tcPr>
          <w:p w14:paraId="720D1AAE" w14:textId="77777777" w:rsidR="009A4766" w:rsidRPr="000F2EBB" w:rsidRDefault="009A4766" w:rsidP="005D5517">
            <w:pPr>
              <w:widowControl w:val="0"/>
              <w:tabs>
                <w:tab w:val="left" w:pos="1300"/>
                <w:tab w:val="left" w:pos="1480"/>
                <w:tab w:val="left" w:pos="1820"/>
                <w:tab w:val="left" w:pos="2240"/>
                <w:tab w:val="left" w:pos="3100"/>
                <w:tab w:val="left" w:pos="3440"/>
                <w:tab w:val="left" w:pos="4580"/>
                <w:tab w:val="left" w:pos="4620"/>
              </w:tabs>
              <w:autoSpaceDE w:val="0"/>
              <w:autoSpaceDN w:val="0"/>
              <w:adjustRightInd w:val="0"/>
              <w:ind w:right="48"/>
              <w:jc w:val="center"/>
              <w:rPr>
                <w:rFonts w:cs="Arial"/>
                <w:w w:val="99"/>
                <w:sz w:val="16"/>
                <w:szCs w:val="16"/>
              </w:rPr>
            </w:pPr>
            <w:r w:rsidRPr="000F2EBB">
              <w:rPr>
                <w:rFonts w:cs="Arial"/>
                <w:w w:val="99"/>
                <w:sz w:val="16"/>
                <w:szCs w:val="16"/>
              </w:rPr>
              <w:t>A</w:t>
            </w:r>
            <w:r w:rsidRPr="000F2EBB">
              <w:rPr>
                <w:rFonts w:cs="Arial"/>
                <w:spacing w:val="-2"/>
                <w:w w:val="99"/>
                <w:sz w:val="16"/>
                <w:szCs w:val="16"/>
              </w:rPr>
              <w:t>T</w:t>
            </w:r>
            <w:r w:rsidRPr="000F2EBB">
              <w:rPr>
                <w:rFonts w:cs="Arial"/>
                <w:w w:val="99"/>
                <w:sz w:val="16"/>
                <w:szCs w:val="16"/>
              </w:rPr>
              <w:t>ENCI</w:t>
            </w:r>
            <w:r w:rsidRPr="000F2EBB">
              <w:rPr>
                <w:rFonts w:cs="Arial"/>
                <w:spacing w:val="2"/>
                <w:w w:val="99"/>
                <w:sz w:val="16"/>
                <w:szCs w:val="16"/>
              </w:rPr>
              <w:t>Ó</w:t>
            </w:r>
            <w:r w:rsidRPr="000F2EBB">
              <w:rPr>
                <w:rFonts w:cs="Arial"/>
                <w:w w:val="99"/>
                <w:sz w:val="16"/>
                <w:szCs w:val="16"/>
              </w:rPr>
              <w:t>N</w:t>
            </w:r>
            <w:r w:rsidRPr="000F2EBB">
              <w:rPr>
                <w:rFonts w:cs="Arial"/>
                <w:sz w:val="16"/>
                <w:szCs w:val="16"/>
              </w:rPr>
              <w:tab/>
            </w:r>
            <w:r w:rsidRPr="000F2EBB">
              <w:rPr>
                <w:rFonts w:cs="Arial"/>
                <w:w w:val="99"/>
                <w:sz w:val="16"/>
                <w:szCs w:val="16"/>
              </w:rPr>
              <w:t>DE</w:t>
            </w:r>
            <w:r w:rsidRPr="000F2EBB">
              <w:rPr>
                <w:rFonts w:cs="Arial"/>
                <w:sz w:val="16"/>
                <w:szCs w:val="16"/>
              </w:rPr>
              <w:tab/>
            </w:r>
            <w:r w:rsidRPr="000F2EBB">
              <w:rPr>
                <w:rFonts w:cs="Arial"/>
                <w:spacing w:val="1"/>
                <w:w w:val="99"/>
                <w:sz w:val="16"/>
                <w:szCs w:val="16"/>
              </w:rPr>
              <w:t>L</w:t>
            </w:r>
            <w:r w:rsidRPr="000F2EBB">
              <w:rPr>
                <w:rFonts w:cs="Arial"/>
                <w:spacing w:val="2"/>
                <w:w w:val="99"/>
                <w:sz w:val="16"/>
                <w:szCs w:val="16"/>
              </w:rPr>
              <w:t>O</w:t>
            </w:r>
            <w:r w:rsidRPr="000F2EBB">
              <w:rPr>
                <w:rFonts w:cs="Arial"/>
                <w:w w:val="99"/>
                <w:sz w:val="16"/>
                <w:szCs w:val="16"/>
              </w:rPr>
              <w:t>S</w:t>
            </w:r>
            <w:r w:rsidRPr="000F2EBB">
              <w:rPr>
                <w:rFonts w:cs="Arial"/>
                <w:sz w:val="16"/>
                <w:szCs w:val="16"/>
              </w:rPr>
              <w:tab/>
            </w:r>
            <w:r w:rsidRPr="000F2EBB">
              <w:rPr>
                <w:rFonts w:cs="Arial"/>
                <w:w w:val="99"/>
                <w:sz w:val="16"/>
                <w:szCs w:val="16"/>
              </w:rPr>
              <w:t>PR</w:t>
            </w:r>
            <w:r w:rsidRPr="000F2EBB">
              <w:rPr>
                <w:rFonts w:cs="Arial"/>
                <w:spacing w:val="-1"/>
                <w:w w:val="99"/>
                <w:sz w:val="16"/>
                <w:szCs w:val="16"/>
              </w:rPr>
              <w:t>O</w:t>
            </w:r>
            <w:r w:rsidRPr="000F2EBB">
              <w:rPr>
                <w:rFonts w:cs="Arial"/>
                <w:w w:val="99"/>
                <w:sz w:val="16"/>
                <w:szCs w:val="16"/>
              </w:rPr>
              <w:t>CED</w:t>
            </w:r>
            <w:r w:rsidRPr="000F2EBB">
              <w:rPr>
                <w:rFonts w:cs="Arial"/>
                <w:spacing w:val="3"/>
                <w:w w:val="99"/>
                <w:sz w:val="16"/>
                <w:szCs w:val="16"/>
              </w:rPr>
              <w:t>I</w:t>
            </w:r>
            <w:r w:rsidRPr="000F2EBB">
              <w:rPr>
                <w:rFonts w:cs="Arial"/>
                <w:spacing w:val="-3"/>
                <w:w w:val="99"/>
                <w:sz w:val="16"/>
                <w:szCs w:val="16"/>
              </w:rPr>
              <w:t>M</w:t>
            </w:r>
            <w:r w:rsidRPr="000F2EBB">
              <w:rPr>
                <w:rFonts w:cs="Arial"/>
                <w:w w:val="99"/>
                <w:sz w:val="16"/>
                <w:szCs w:val="16"/>
              </w:rPr>
              <w:t>IE</w:t>
            </w:r>
            <w:r w:rsidRPr="000F2EBB">
              <w:rPr>
                <w:rFonts w:cs="Arial"/>
                <w:spacing w:val="2"/>
                <w:w w:val="99"/>
                <w:sz w:val="16"/>
                <w:szCs w:val="16"/>
              </w:rPr>
              <w:t>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 DIA</w:t>
            </w:r>
            <w:r w:rsidRPr="000F2EBB">
              <w:rPr>
                <w:rFonts w:cs="Arial"/>
                <w:spacing w:val="-1"/>
                <w:w w:val="99"/>
                <w:sz w:val="16"/>
                <w:szCs w:val="16"/>
              </w:rPr>
              <w:t>G</w:t>
            </w:r>
            <w:r w:rsidRPr="000F2EBB">
              <w:rPr>
                <w:rFonts w:cs="Arial"/>
                <w:w w:val="99"/>
                <w:sz w:val="16"/>
                <w:szCs w:val="16"/>
              </w:rPr>
              <w:t>N</w:t>
            </w:r>
            <w:r w:rsidRPr="000F2EBB">
              <w:rPr>
                <w:rFonts w:cs="Arial"/>
                <w:spacing w:val="-1"/>
                <w:w w:val="99"/>
                <w:sz w:val="16"/>
                <w:szCs w:val="16"/>
              </w:rPr>
              <w:t>Ó</w:t>
            </w:r>
            <w:r w:rsidRPr="000F2EBB">
              <w:rPr>
                <w:rFonts w:cs="Arial"/>
                <w:spacing w:val="3"/>
                <w:w w:val="99"/>
                <w:sz w:val="16"/>
                <w:szCs w:val="16"/>
              </w:rPr>
              <w:t>S</w:t>
            </w:r>
            <w:r w:rsidRPr="000F2EBB">
              <w:rPr>
                <w:rFonts w:cs="Arial"/>
                <w:spacing w:val="-2"/>
                <w:w w:val="99"/>
                <w:sz w:val="16"/>
                <w:szCs w:val="16"/>
              </w:rPr>
              <w:t>T</w:t>
            </w:r>
            <w:r w:rsidRPr="000F2EBB">
              <w:rPr>
                <w:rFonts w:cs="Arial"/>
                <w:w w:val="99"/>
                <w:sz w:val="16"/>
                <w:szCs w:val="16"/>
              </w:rPr>
              <w:t>IC</w:t>
            </w:r>
            <w:r w:rsidRPr="000F2EBB">
              <w:rPr>
                <w:rFonts w:cs="Arial"/>
                <w:spacing w:val="-1"/>
                <w:w w:val="99"/>
                <w:sz w:val="16"/>
                <w:szCs w:val="16"/>
              </w:rPr>
              <w:t>O</w:t>
            </w:r>
            <w:r w:rsidRPr="000F2EBB">
              <w:rPr>
                <w:rFonts w:cs="Arial"/>
                <w:w w:val="99"/>
                <w:sz w:val="16"/>
                <w:szCs w:val="16"/>
              </w:rPr>
              <w:t>S</w:t>
            </w:r>
            <w:r w:rsidRPr="000F2EBB">
              <w:rPr>
                <w:rFonts w:cs="Arial"/>
                <w:sz w:val="16"/>
                <w:szCs w:val="16"/>
              </w:rPr>
              <w:t xml:space="preserve">  </w:t>
            </w:r>
            <w:r w:rsidRPr="000F2EBB">
              <w:rPr>
                <w:rFonts w:cs="Arial"/>
                <w:spacing w:val="21"/>
                <w:sz w:val="16"/>
                <w:szCs w:val="16"/>
              </w:rPr>
              <w:t xml:space="preserve"> </w:t>
            </w:r>
            <w:r w:rsidRPr="000F2EBB">
              <w:rPr>
                <w:rFonts w:cs="Arial"/>
                <w:spacing w:val="2"/>
                <w:w w:val="99"/>
                <w:sz w:val="16"/>
                <w:szCs w:val="16"/>
              </w:rPr>
              <w:t>U</w:t>
            </w:r>
            <w:r w:rsidRPr="000F2EBB">
              <w:rPr>
                <w:rFonts w:cs="Arial"/>
                <w:w w:val="99"/>
                <w:sz w:val="16"/>
                <w:szCs w:val="16"/>
              </w:rPr>
              <w:t>R</w:t>
            </w:r>
            <w:r w:rsidRPr="000F2EBB">
              <w:rPr>
                <w:rFonts w:cs="Arial"/>
                <w:spacing w:val="-1"/>
                <w:w w:val="99"/>
                <w:sz w:val="16"/>
                <w:szCs w:val="16"/>
              </w:rPr>
              <w:t>G</w:t>
            </w:r>
            <w:r w:rsidRPr="000F2EBB">
              <w:rPr>
                <w:rFonts w:cs="Arial"/>
                <w:w w:val="99"/>
                <w:sz w:val="16"/>
                <w:szCs w:val="16"/>
              </w:rPr>
              <w:t>E</w:t>
            </w:r>
            <w:r w:rsidRPr="000F2EBB">
              <w:rPr>
                <w:rFonts w:cs="Arial"/>
                <w:spacing w:val="2"/>
                <w:w w:val="99"/>
                <w:sz w:val="16"/>
                <w:szCs w:val="16"/>
              </w:rPr>
              <w:t>N</w:t>
            </w:r>
            <w:r w:rsidRPr="000F2EBB">
              <w:rPr>
                <w:rFonts w:cs="Arial"/>
                <w:spacing w:val="-2"/>
                <w:w w:val="99"/>
                <w:sz w:val="16"/>
                <w:szCs w:val="16"/>
              </w:rPr>
              <w:t>T</w:t>
            </w:r>
            <w:r w:rsidRPr="000F2EBB">
              <w:rPr>
                <w:rFonts w:cs="Arial"/>
                <w:spacing w:val="3"/>
                <w:w w:val="99"/>
                <w:sz w:val="16"/>
                <w:szCs w:val="16"/>
              </w:rPr>
              <w:t>E</w:t>
            </w:r>
            <w:r w:rsidRPr="000F2EBB">
              <w:rPr>
                <w:rFonts w:cs="Arial"/>
                <w:w w:val="99"/>
                <w:sz w:val="16"/>
                <w:szCs w:val="16"/>
              </w:rPr>
              <w:t>S,</w:t>
            </w:r>
            <w:r w:rsidRPr="000F2EBB">
              <w:rPr>
                <w:rFonts w:cs="Arial"/>
                <w:sz w:val="16"/>
                <w:szCs w:val="16"/>
              </w:rPr>
              <w:t xml:space="preserve"> </w:t>
            </w:r>
            <w:r w:rsidRPr="000F2EBB">
              <w:rPr>
                <w:rFonts w:cs="Arial"/>
                <w:w w:val="99"/>
                <w:sz w:val="16"/>
                <w:szCs w:val="16"/>
              </w:rPr>
              <w:t>Y EN</w:t>
            </w:r>
            <w:r w:rsidRPr="000F2EBB">
              <w:rPr>
                <w:rFonts w:cs="Arial"/>
                <w:spacing w:val="-2"/>
                <w:w w:val="99"/>
                <w:sz w:val="16"/>
                <w:szCs w:val="16"/>
              </w:rPr>
              <w:t>T</w:t>
            </w:r>
            <w:r w:rsidRPr="000F2EBB">
              <w:rPr>
                <w:rFonts w:cs="Arial"/>
                <w:w w:val="99"/>
                <w:sz w:val="16"/>
                <w:szCs w:val="16"/>
              </w:rPr>
              <w:t>R</w:t>
            </w:r>
            <w:r w:rsidRPr="000F2EBB">
              <w:rPr>
                <w:rFonts w:cs="Arial"/>
                <w:spacing w:val="3"/>
                <w:w w:val="99"/>
                <w:sz w:val="16"/>
                <w:szCs w:val="16"/>
              </w:rPr>
              <w:t>E</w:t>
            </w:r>
            <w:r w:rsidRPr="000F2EBB">
              <w:rPr>
                <w:rFonts w:cs="Arial"/>
                <w:spacing w:val="-1"/>
                <w:w w:val="99"/>
                <w:sz w:val="16"/>
                <w:szCs w:val="16"/>
              </w:rPr>
              <w:t>G</w:t>
            </w:r>
            <w:r w:rsidRPr="000F2EBB">
              <w:rPr>
                <w:rFonts w:cs="Arial"/>
                <w:w w:val="99"/>
                <w:sz w:val="16"/>
                <w:szCs w:val="16"/>
              </w:rPr>
              <w:t>A</w:t>
            </w:r>
            <w:r w:rsidRPr="000F2EBB">
              <w:rPr>
                <w:rFonts w:cs="Arial"/>
                <w:sz w:val="16"/>
                <w:szCs w:val="16"/>
              </w:rPr>
              <w:tab/>
            </w:r>
            <w:r w:rsidRPr="000F2EBB">
              <w:rPr>
                <w:rFonts w:cs="Arial"/>
                <w:w w:val="99"/>
                <w:sz w:val="16"/>
                <w:szCs w:val="16"/>
              </w:rPr>
              <w:t>DE</w:t>
            </w:r>
            <w:r>
              <w:rPr>
                <w:rFonts w:cs="Arial"/>
                <w:w w:val="99"/>
                <w:sz w:val="16"/>
                <w:szCs w:val="16"/>
              </w:rPr>
              <w:t xml:space="preserve"> </w:t>
            </w:r>
            <w:r w:rsidRPr="000F2EBB">
              <w:rPr>
                <w:rFonts w:cs="Arial"/>
                <w:w w:val="99"/>
                <w:sz w:val="16"/>
                <w:szCs w:val="16"/>
              </w:rPr>
              <w:t>RESU</w:t>
            </w:r>
            <w:r w:rsidRPr="000F2EBB">
              <w:rPr>
                <w:rFonts w:cs="Arial"/>
                <w:spacing w:val="1"/>
                <w:w w:val="99"/>
                <w:sz w:val="16"/>
                <w:szCs w:val="16"/>
              </w:rPr>
              <w:t>L</w:t>
            </w:r>
            <w:r w:rsidRPr="000F2EBB">
              <w:rPr>
                <w:rFonts w:cs="Arial"/>
                <w:spacing w:val="-2"/>
                <w:w w:val="99"/>
                <w:sz w:val="16"/>
                <w:szCs w:val="16"/>
              </w:rPr>
              <w:t>T</w:t>
            </w:r>
            <w:r w:rsidRPr="000F2EBB">
              <w:rPr>
                <w:rFonts w:cs="Arial"/>
                <w:w w:val="99"/>
                <w:sz w:val="16"/>
                <w:szCs w:val="16"/>
              </w:rPr>
              <w:t>AD</w:t>
            </w:r>
            <w:r w:rsidRPr="000F2EBB">
              <w:rPr>
                <w:rFonts w:cs="Arial"/>
                <w:spacing w:val="-1"/>
                <w:w w:val="99"/>
                <w:sz w:val="16"/>
                <w:szCs w:val="16"/>
              </w:rPr>
              <w:t>O</w:t>
            </w:r>
            <w:r w:rsidRPr="000F2EBB">
              <w:rPr>
                <w:rFonts w:cs="Arial"/>
                <w:w w:val="99"/>
                <w:sz w:val="16"/>
                <w:szCs w:val="16"/>
              </w:rPr>
              <w:t>S</w:t>
            </w:r>
            <w:r>
              <w:rPr>
                <w:rFonts w:cs="Arial"/>
                <w:w w:val="99"/>
                <w:sz w:val="16"/>
                <w:szCs w:val="16"/>
              </w:rPr>
              <w:t xml:space="preserve"> </w:t>
            </w:r>
            <w:r w:rsidRPr="000F2EBB">
              <w:rPr>
                <w:rFonts w:cs="Arial"/>
                <w:w w:val="99"/>
                <w:sz w:val="16"/>
                <w:szCs w:val="16"/>
              </w:rPr>
              <w:t>(R</w:t>
            </w:r>
            <w:r w:rsidRPr="000F2EBB">
              <w:rPr>
                <w:rFonts w:cs="Arial"/>
                <w:spacing w:val="3"/>
                <w:w w:val="99"/>
                <w:sz w:val="16"/>
                <w:szCs w:val="16"/>
              </w:rPr>
              <w:t>A</w:t>
            </w:r>
            <w:r w:rsidRPr="000F2EBB">
              <w:rPr>
                <w:rFonts w:cs="Arial"/>
                <w:spacing w:val="-2"/>
                <w:w w:val="99"/>
                <w:sz w:val="16"/>
                <w:szCs w:val="16"/>
              </w:rPr>
              <w:t>Y</w:t>
            </w:r>
            <w:r w:rsidRPr="000F2EBB">
              <w:rPr>
                <w:rFonts w:cs="Arial"/>
                <w:spacing w:val="-1"/>
                <w:w w:val="99"/>
                <w:sz w:val="16"/>
                <w:szCs w:val="16"/>
              </w:rPr>
              <w:t>O</w:t>
            </w:r>
            <w:r w:rsidRPr="000F2EBB">
              <w:rPr>
                <w:rFonts w:cs="Arial"/>
                <w:w w:val="99"/>
                <w:sz w:val="16"/>
                <w:szCs w:val="16"/>
              </w:rPr>
              <w:t>S</w:t>
            </w:r>
            <w:r>
              <w:rPr>
                <w:rFonts w:cs="Arial"/>
                <w:sz w:val="16"/>
                <w:szCs w:val="16"/>
              </w:rPr>
              <w:t xml:space="preserve"> </w:t>
            </w:r>
            <w:r w:rsidRPr="000F2EBB">
              <w:rPr>
                <w:rFonts w:cs="Arial"/>
                <w:spacing w:val="-2"/>
                <w:w w:val="99"/>
                <w:sz w:val="16"/>
                <w:szCs w:val="16"/>
              </w:rPr>
              <w:t>X</w:t>
            </w:r>
            <w:r w:rsidRPr="000F2EBB">
              <w:rPr>
                <w:rFonts w:cs="Arial"/>
                <w:w w:val="99"/>
                <w:sz w:val="16"/>
                <w:szCs w:val="16"/>
              </w:rPr>
              <w:t xml:space="preserve">, </w:t>
            </w:r>
            <w:r w:rsidRPr="000F2EBB">
              <w:rPr>
                <w:rFonts w:cs="Arial"/>
                <w:spacing w:val="-2"/>
                <w:w w:val="99"/>
                <w:sz w:val="16"/>
                <w:szCs w:val="16"/>
              </w:rPr>
              <w:t>T</w:t>
            </w:r>
            <w:r w:rsidRPr="000F2EBB">
              <w:rPr>
                <w:rFonts w:cs="Arial"/>
                <w:spacing w:val="2"/>
                <w:w w:val="99"/>
                <w:sz w:val="16"/>
                <w:szCs w:val="16"/>
              </w:rPr>
              <w:t>O</w:t>
            </w:r>
            <w:r w:rsidRPr="000F2EBB">
              <w:rPr>
                <w:rFonts w:cs="Arial"/>
                <w:spacing w:val="-1"/>
                <w:w w:val="99"/>
                <w:sz w:val="16"/>
                <w:szCs w:val="16"/>
              </w:rPr>
              <w:t>MOG</w:t>
            </w:r>
            <w:r w:rsidRPr="000F2EBB">
              <w:rPr>
                <w:rFonts w:cs="Arial"/>
                <w:spacing w:val="2"/>
                <w:w w:val="99"/>
                <w:sz w:val="16"/>
                <w:szCs w:val="16"/>
              </w:rPr>
              <w:t>R</w:t>
            </w:r>
            <w:r w:rsidRPr="000F2EBB">
              <w:rPr>
                <w:rFonts w:cs="Arial"/>
                <w:w w:val="99"/>
                <w:sz w:val="16"/>
                <w:szCs w:val="16"/>
              </w:rPr>
              <w:t>A</w:t>
            </w:r>
            <w:r w:rsidRPr="000F2EBB">
              <w:rPr>
                <w:rFonts w:cs="Arial"/>
                <w:spacing w:val="1"/>
                <w:w w:val="99"/>
                <w:sz w:val="16"/>
                <w:szCs w:val="16"/>
              </w:rPr>
              <w:t>F</w:t>
            </w:r>
            <w:r w:rsidRPr="000F2EBB">
              <w:rPr>
                <w:rFonts w:cs="Arial"/>
                <w:w w:val="99"/>
                <w:sz w:val="16"/>
                <w:szCs w:val="16"/>
              </w:rPr>
              <w:t>ÍAS,</w:t>
            </w:r>
            <w:r>
              <w:rPr>
                <w:rFonts w:cs="Arial"/>
                <w:sz w:val="16"/>
                <w:szCs w:val="16"/>
              </w:rPr>
              <w:t xml:space="preserve"> </w:t>
            </w:r>
            <w:r w:rsidRPr="000F2EBB">
              <w:rPr>
                <w:rFonts w:cs="Arial"/>
                <w:w w:val="99"/>
                <w:sz w:val="16"/>
                <w:szCs w:val="16"/>
              </w:rPr>
              <w:t>EC</w:t>
            </w:r>
            <w:r w:rsidRPr="000F2EBB">
              <w:rPr>
                <w:rFonts w:cs="Arial"/>
                <w:spacing w:val="-1"/>
                <w:w w:val="99"/>
                <w:sz w:val="16"/>
                <w:szCs w:val="16"/>
              </w:rPr>
              <w:t>OG</w:t>
            </w:r>
            <w:r w:rsidRPr="000F2EBB">
              <w:rPr>
                <w:rFonts w:cs="Arial"/>
                <w:spacing w:val="2"/>
                <w:w w:val="99"/>
                <w:sz w:val="16"/>
                <w:szCs w:val="16"/>
              </w:rPr>
              <w:t>R</w:t>
            </w:r>
            <w:r w:rsidRPr="000F2EBB">
              <w:rPr>
                <w:rFonts w:cs="Arial"/>
                <w:w w:val="99"/>
                <w:sz w:val="16"/>
                <w:szCs w:val="16"/>
              </w:rPr>
              <w:t>A</w:t>
            </w:r>
            <w:r w:rsidRPr="000F2EBB">
              <w:rPr>
                <w:rFonts w:cs="Arial"/>
                <w:spacing w:val="1"/>
                <w:w w:val="99"/>
                <w:sz w:val="16"/>
                <w:szCs w:val="16"/>
              </w:rPr>
              <w:t>F</w:t>
            </w:r>
            <w:r w:rsidRPr="000F2EBB">
              <w:rPr>
                <w:rFonts w:cs="Arial"/>
                <w:w w:val="99"/>
                <w:sz w:val="16"/>
                <w:szCs w:val="16"/>
              </w:rPr>
              <w:t>ÍAS,</w:t>
            </w:r>
            <w:r w:rsidRPr="000F2EBB">
              <w:rPr>
                <w:rFonts w:cs="Arial"/>
                <w:sz w:val="16"/>
                <w:szCs w:val="16"/>
              </w:rPr>
              <w:tab/>
            </w:r>
            <w:r w:rsidRPr="000F2EBB">
              <w:rPr>
                <w:rFonts w:cs="Arial"/>
                <w:spacing w:val="1"/>
                <w:w w:val="99"/>
                <w:sz w:val="16"/>
                <w:szCs w:val="16"/>
              </w:rPr>
              <w:t>L</w:t>
            </w:r>
            <w:r w:rsidRPr="000F2EBB">
              <w:rPr>
                <w:rFonts w:cs="Arial"/>
                <w:w w:val="99"/>
                <w:sz w:val="16"/>
                <w:szCs w:val="16"/>
              </w:rPr>
              <w:t>AB</w:t>
            </w:r>
            <w:r w:rsidRPr="000F2EBB">
              <w:rPr>
                <w:rFonts w:cs="Arial"/>
                <w:spacing w:val="-1"/>
                <w:w w:val="99"/>
                <w:sz w:val="16"/>
                <w:szCs w:val="16"/>
              </w:rPr>
              <w:t>O</w:t>
            </w:r>
            <w:r w:rsidRPr="000F2EBB">
              <w:rPr>
                <w:rFonts w:cs="Arial"/>
                <w:w w:val="99"/>
                <w:sz w:val="16"/>
                <w:szCs w:val="16"/>
              </w:rPr>
              <w:t>RA</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R</w:t>
            </w:r>
            <w:r w:rsidRPr="000F2EBB">
              <w:rPr>
                <w:rFonts w:cs="Arial"/>
                <w:spacing w:val="3"/>
                <w:w w:val="99"/>
                <w:sz w:val="16"/>
                <w:szCs w:val="16"/>
              </w:rPr>
              <w:t>I</w:t>
            </w:r>
            <w:r w:rsidRPr="000F2EBB">
              <w:rPr>
                <w:rFonts w:cs="Arial"/>
                <w:w w:val="99"/>
                <w:sz w:val="16"/>
                <w:szCs w:val="16"/>
              </w:rPr>
              <w:t>O</w:t>
            </w:r>
            <w:r>
              <w:rPr>
                <w:rFonts w:cs="Arial"/>
                <w:w w:val="99"/>
                <w:sz w:val="16"/>
                <w:szCs w:val="16"/>
              </w:rPr>
              <w:t xml:space="preserve"> </w:t>
            </w:r>
            <w:r w:rsidRPr="000F2EBB">
              <w:rPr>
                <w:rFonts w:cs="Arial"/>
                <w:w w:val="99"/>
                <w:sz w:val="16"/>
                <w:szCs w:val="16"/>
              </w:rPr>
              <w:t>C</w:t>
            </w:r>
            <w:r w:rsidRPr="000F2EBB">
              <w:rPr>
                <w:rFonts w:cs="Arial"/>
                <w:spacing w:val="1"/>
                <w:w w:val="99"/>
                <w:sz w:val="16"/>
                <w:szCs w:val="16"/>
              </w:rPr>
              <w:t>L</w:t>
            </w:r>
            <w:r w:rsidRPr="000F2EBB">
              <w:rPr>
                <w:rFonts w:cs="Arial"/>
                <w:w w:val="99"/>
                <w:sz w:val="16"/>
                <w:szCs w:val="16"/>
              </w:rPr>
              <w:t>ÍNIC</w:t>
            </w:r>
            <w:r w:rsidRPr="000F2EBB">
              <w:rPr>
                <w:rFonts w:cs="Arial"/>
                <w:spacing w:val="-1"/>
                <w:w w:val="99"/>
                <w:sz w:val="16"/>
                <w:szCs w:val="16"/>
              </w:rPr>
              <w:t>O</w:t>
            </w:r>
            <w:r w:rsidRPr="000F2EBB">
              <w:rPr>
                <w:rFonts w:cs="Arial"/>
                <w:w w:val="99"/>
                <w:sz w:val="16"/>
                <w:szCs w:val="16"/>
              </w:rPr>
              <w:t>,</w:t>
            </w:r>
            <w:r w:rsidRPr="000F2EBB">
              <w:rPr>
                <w:rFonts w:cs="Arial"/>
                <w:spacing w:val="1"/>
                <w:sz w:val="16"/>
                <w:szCs w:val="16"/>
              </w:rPr>
              <w:t xml:space="preserve"> </w:t>
            </w:r>
            <w:r w:rsidRPr="000F2EBB">
              <w:rPr>
                <w:rFonts w:cs="Arial"/>
                <w:w w:val="99"/>
                <w:sz w:val="16"/>
                <w:szCs w:val="16"/>
              </w:rPr>
              <w:t>BI</w:t>
            </w:r>
            <w:r w:rsidRPr="000F2EBB">
              <w:rPr>
                <w:rFonts w:cs="Arial"/>
                <w:spacing w:val="-1"/>
                <w:w w:val="99"/>
                <w:sz w:val="16"/>
                <w:szCs w:val="16"/>
              </w:rPr>
              <w:t>O</w:t>
            </w:r>
            <w:r w:rsidRPr="000F2EBB">
              <w:rPr>
                <w:rFonts w:cs="Arial"/>
                <w:w w:val="99"/>
                <w:sz w:val="16"/>
                <w:szCs w:val="16"/>
              </w:rPr>
              <w:t>PSIAS,</w:t>
            </w:r>
            <w:r w:rsidRPr="000F2EBB">
              <w:rPr>
                <w:rFonts w:cs="Arial"/>
                <w:spacing w:val="1"/>
                <w:sz w:val="16"/>
                <w:szCs w:val="16"/>
              </w:rPr>
              <w:t xml:space="preserve"> </w:t>
            </w:r>
            <w:r w:rsidRPr="000F2EBB">
              <w:rPr>
                <w:rFonts w:cs="Arial"/>
                <w:w w:val="99"/>
                <w:sz w:val="16"/>
                <w:szCs w:val="16"/>
              </w:rPr>
              <w:t>E</w:t>
            </w:r>
            <w:r w:rsidRPr="000F2EBB">
              <w:rPr>
                <w:rFonts w:cs="Arial"/>
                <w:spacing w:val="-2"/>
                <w:w w:val="99"/>
                <w:sz w:val="16"/>
                <w:szCs w:val="16"/>
              </w:rPr>
              <w:t>T</w:t>
            </w:r>
            <w:r w:rsidRPr="000F2EBB">
              <w:rPr>
                <w:rFonts w:cs="Arial"/>
                <w:w w:val="99"/>
                <w:sz w:val="16"/>
                <w:szCs w:val="16"/>
              </w:rPr>
              <w:t>C)</w:t>
            </w:r>
          </w:p>
          <w:p w14:paraId="7BC57E84" w14:textId="77777777" w:rsidR="009A4766" w:rsidRPr="000F2EBB" w:rsidRDefault="009A4766" w:rsidP="005D5517">
            <w:pPr>
              <w:widowControl w:val="0"/>
              <w:tabs>
                <w:tab w:val="left" w:pos="1300"/>
                <w:tab w:val="left" w:pos="1480"/>
                <w:tab w:val="left" w:pos="1820"/>
                <w:tab w:val="left" w:pos="2240"/>
                <w:tab w:val="left" w:pos="3100"/>
                <w:tab w:val="left" w:pos="3440"/>
                <w:tab w:val="left" w:pos="4580"/>
                <w:tab w:val="left" w:pos="4620"/>
              </w:tabs>
              <w:autoSpaceDE w:val="0"/>
              <w:autoSpaceDN w:val="0"/>
              <w:adjustRightInd w:val="0"/>
              <w:ind w:right="48"/>
              <w:jc w:val="center"/>
              <w:rPr>
                <w:rFonts w:cs="Arial"/>
                <w:sz w:val="16"/>
                <w:szCs w:val="16"/>
              </w:rPr>
            </w:pPr>
          </w:p>
        </w:tc>
        <w:tc>
          <w:tcPr>
            <w:tcW w:w="922" w:type="pct"/>
            <w:shd w:val="clear" w:color="auto" w:fill="auto"/>
            <w:vAlign w:val="center"/>
          </w:tcPr>
          <w:p w14:paraId="62939127" w14:textId="77777777" w:rsidR="009A4766" w:rsidRPr="003641D2" w:rsidRDefault="009A4766" w:rsidP="005D5517">
            <w:pPr>
              <w:widowControl w:val="0"/>
              <w:tabs>
                <w:tab w:val="left" w:pos="1060"/>
              </w:tabs>
              <w:autoSpaceDE w:val="0"/>
              <w:autoSpaceDN w:val="0"/>
              <w:adjustRightInd w:val="0"/>
              <w:ind w:left="68" w:right="14"/>
              <w:jc w:val="center"/>
              <w:rPr>
                <w:rFonts w:cs="Arial"/>
                <w:sz w:val="16"/>
                <w:szCs w:val="16"/>
              </w:rPr>
            </w:pPr>
            <w:r w:rsidRPr="003641D2">
              <w:rPr>
                <w:rFonts w:cs="Arial"/>
                <w:w w:val="99"/>
                <w:sz w:val="16"/>
                <w:szCs w:val="16"/>
              </w:rPr>
              <w:t>I</w:t>
            </w:r>
            <w:r w:rsidRPr="003641D2">
              <w:rPr>
                <w:rFonts w:cs="Arial"/>
                <w:spacing w:val="1"/>
                <w:w w:val="99"/>
                <w:sz w:val="16"/>
                <w:szCs w:val="16"/>
              </w:rPr>
              <w:t>n</w:t>
            </w:r>
            <w:r w:rsidRPr="003641D2">
              <w:rPr>
                <w:rFonts w:cs="Arial"/>
                <w:spacing w:val="2"/>
                <w:w w:val="99"/>
                <w:sz w:val="16"/>
                <w:szCs w:val="16"/>
              </w:rPr>
              <w:t>m</w:t>
            </w:r>
            <w:r w:rsidRPr="003641D2">
              <w:rPr>
                <w:rFonts w:cs="Arial"/>
                <w:spacing w:val="-1"/>
                <w:w w:val="99"/>
                <w:sz w:val="16"/>
                <w:szCs w:val="16"/>
              </w:rPr>
              <w:t>e</w:t>
            </w:r>
            <w:r w:rsidRPr="003641D2">
              <w:rPr>
                <w:rFonts w:cs="Arial"/>
                <w:spacing w:val="1"/>
                <w:w w:val="99"/>
                <w:sz w:val="16"/>
                <w:szCs w:val="16"/>
              </w:rPr>
              <w:t>dia</w:t>
            </w:r>
            <w:r w:rsidRPr="003641D2">
              <w:rPr>
                <w:rFonts w:cs="Arial"/>
                <w:spacing w:val="-2"/>
                <w:w w:val="99"/>
                <w:sz w:val="16"/>
                <w:szCs w:val="16"/>
              </w:rPr>
              <w:t>t</w:t>
            </w:r>
            <w:r w:rsidRPr="003641D2">
              <w:rPr>
                <w:rFonts w:cs="Arial"/>
                <w:w w:val="99"/>
                <w:sz w:val="16"/>
                <w:szCs w:val="16"/>
              </w:rPr>
              <w:t>o</w:t>
            </w:r>
            <w:r w:rsidRPr="003641D2">
              <w:rPr>
                <w:rFonts w:cs="Arial"/>
                <w:sz w:val="16"/>
                <w:szCs w:val="16"/>
              </w:rPr>
              <w:tab/>
            </w:r>
            <w:r w:rsidRPr="003641D2">
              <w:rPr>
                <w:rFonts w:cs="Arial"/>
                <w:w w:val="99"/>
                <w:sz w:val="16"/>
                <w:szCs w:val="16"/>
              </w:rPr>
              <w:t>(</w:t>
            </w:r>
            <w:r w:rsidRPr="003641D2">
              <w:rPr>
                <w:rFonts w:cs="Arial"/>
                <w:spacing w:val="-3"/>
                <w:w w:val="99"/>
                <w:sz w:val="16"/>
                <w:szCs w:val="16"/>
              </w:rPr>
              <w:t>M</w:t>
            </w:r>
            <w:r w:rsidRPr="003641D2">
              <w:rPr>
                <w:rFonts w:cs="Arial"/>
                <w:spacing w:val="1"/>
                <w:w w:val="99"/>
                <w:sz w:val="16"/>
                <w:szCs w:val="16"/>
              </w:rPr>
              <w:t>eno</w:t>
            </w:r>
            <w:r w:rsidRPr="003641D2">
              <w:rPr>
                <w:rFonts w:cs="Arial"/>
                <w:w w:val="99"/>
                <w:sz w:val="16"/>
                <w:szCs w:val="16"/>
              </w:rPr>
              <w:t xml:space="preserve">s </w:t>
            </w:r>
            <w:r w:rsidRPr="003641D2">
              <w:rPr>
                <w:rFonts w:cs="Arial"/>
                <w:spacing w:val="1"/>
                <w:w w:val="99"/>
                <w:sz w:val="16"/>
                <w:szCs w:val="16"/>
              </w:rPr>
              <w:t>d</w:t>
            </w:r>
            <w:r w:rsidRPr="003641D2">
              <w:rPr>
                <w:rFonts w:cs="Arial"/>
                <w:w w:val="99"/>
                <w:sz w:val="16"/>
                <w:szCs w:val="16"/>
              </w:rPr>
              <w:t>e</w:t>
            </w:r>
            <w:r w:rsidRPr="003641D2">
              <w:rPr>
                <w:rFonts w:cs="Arial"/>
                <w:spacing w:val="1"/>
                <w:sz w:val="16"/>
                <w:szCs w:val="16"/>
              </w:rPr>
              <w:t xml:space="preserve"> </w:t>
            </w:r>
            <w:r w:rsidRPr="003641D2">
              <w:rPr>
                <w:rFonts w:cs="Arial"/>
                <w:w w:val="99"/>
                <w:sz w:val="16"/>
                <w:szCs w:val="16"/>
              </w:rPr>
              <w:t>U</w:t>
            </w:r>
            <w:r w:rsidRPr="003641D2">
              <w:rPr>
                <w:rFonts w:cs="Arial"/>
                <w:spacing w:val="1"/>
                <w:w w:val="99"/>
                <w:sz w:val="16"/>
                <w:szCs w:val="16"/>
              </w:rPr>
              <w:t>n</w:t>
            </w:r>
            <w:r w:rsidRPr="003641D2">
              <w:rPr>
                <w:rFonts w:cs="Arial"/>
                <w:w w:val="99"/>
                <w:sz w:val="16"/>
                <w:szCs w:val="16"/>
              </w:rPr>
              <w:t>a</w:t>
            </w:r>
            <w:r w:rsidRPr="003641D2">
              <w:rPr>
                <w:rFonts w:cs="Arial"/>
                <w:spacing w:val="1"/>
                <w:sz w:val="16"/>
                <w:szCs w:val="16"/>
              </w:rPr>
              <w:t xml:space="preserve"> </w:t>
            </w:r>
            <w:r w:rsidRPr="003641D2">
              <w:rPr>
                <w:rFonts w:cs="Arial"/>
                <w:spacing w:val="-2"/>
                <w:w w:val="99"/>
                <w:sz w:val="16"/>
                <w:szCs w:val="16"/>
              </w:rPr>
              <w:t>(</w:t>
            </w:r>
            <w:r w:rsidRPr="003641D2">
              <w:rPr>
                <w:rFonts w:cs="Arial"/>
                <w:spacing w:val="1"/>
                <w:w w:val="99"/>
                <w:sz w:val="16"/>
                <w:szCs w:val="16"/>
              </w:rPr>
              <w:t>1</w:t>
            </w:r>
            <w:r w:rsidRPr="003641D2">
              <w:rPr>
                <w:rFonts w:cs="Arial"/>
                <w:w w:val="99"/>
                <w:sz w:val="16"/>
                <w:szCs w:val="16"/>
              </w:rPr>
              <w:t>)</w:t>
            </w:r>
            <w:r w:rsidRPr="003641D2">
              <w:rPr>
                <w:rFonts w:cs="Arial"/>
                <w:spacing w:val="1"/>
                <w:sz w:val="16"/>
                <w:szCs w:val="16"/>
              </w:rPr>
              <w:t xml:space="preserve"> </w:t>
            </w:r>
            <w:r w:rsidRPr="003641D2">
              <w:rPr>
                <w:rFonts w:cs="Arial"/>
                <w:w w:val="99"/>
                <w:sz w:val="16"/>
                <w:szCs w:val="16"/>
              </w:rPr>
              <w:t>H</w:t>
            </w:r>
            <w:r w:rsidRPr="003641D2">
              <w:rPr>
                <w:rFonts w:cs="Arial"/>
                <w:spacing w:val="1"/>
                <w:w w:val="99"/>
                <w:sz w:val="16"/>
                <w:szCs w:val="16"/>
              </w:rPr>
              <w:t>o</w:t>
            </w:r>
            <w:r w:rsidRPr="003641D2">
              <w:rPr>
                <w:rFonts w:cs="Arial"/>
                <w:w w:val="99"/>
                <w:sz w:val="16"/>
                <w:szCs w:val="16"/>
              </w:rPr>
              <w:t>r</w:t>
            </w:r>
            <w:r w:rsidRPr="003641D2">
              <w:rPr>
                <w:rFonts w:cs="Arial"/>
                <w:spacing w:val="1"/>
                <w:w w:val="99"/>
                <w:sz w:val="16"/>
                <w:szCs w:val="16"/>
              </w:rPr>
              <w:t>a</w:t>
            </w:r>
            <w:r w:rsidRPr="003641D2">
              <w:rPr>
                <w:rFonts w:cs="Arial"/>
                <w:w w:val="99"/>
                <w:sz w:val="16"/>
                <w:szCs w:val="16"/>
              </w:rPr>
              <w:t>)</w:t>
            </w:r>
          </w:p>
        </w:tc>
        <w:tc>
          <w:tcPr>
            <w:tcW w:w="1380" w:type="pct"/>
            <w:shd w:val="clear" w:color="auto" w:fill="auto"/>
            <w:vAlign w:val="center"/>
          </w:tcPr>
          <w:p w14:paraId="5234611B"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b/>
                <w:bCs/>
                <w:spacing w:val="1"/>
                <w:w w:val="99"/>
                <w:sz w:val="16"/>
                <w:szCs w:val="16"/>
              </w:rPr>
              <w:t>20</w:t>
            </w:r>
            <w:r w:rsidRPr="003641D2">
              <w:rPr>
                <w:rFonts w:cs="Arial"/>
                <w:b/>
                <w:bCs/>
                <w:spacing w:val="1"/>
                <w:sz w:val="16"/>
                <w:szCs w:val="16"/>
              </w:rPr>
              <w:t xml:space="preserve"> </w:t>
            </w:r>
            <w:r w:rsidRPr="003641D2">
              <w:rPr>
                <w:rFonts w:cs="Arial"/>
                <w:b/>
                <w:bCs/>
                <w:w w:val="99"/>
                <w:sz w:val="16"/>
                <w:szCs w:val="16"/>
              </w:rPr>
              <w:t>PUN</w:t>
            </w:r>
            <w:r w:rsidRPr="003641D2">
              <w:rPr>
                <w:rFonts w:cs="Arial"/>
                <w:b/>
                <w:bCs/>
                <w:spacing w:val="1"/>
                <w:w w:val="99"/>
                <w:sz w:val="16"/>
                <w:szCs w:val="16"/>
              </w:rPr>
              <w:t>T</w:t>
            </w:r>
            <w:r w:rsidRPr="003641D2">
              <w:rPr>
                <w:rFonts w:cs="Arial"/>
                <w:b/>
                <w:bCs/>
                <w:spacing w:val="-1"/>
                <w:w w:val="99"/>
                <w:sz w:val="16"/>
                <w:szCs w:val="16"/>
              </w:rPr>
              <w:t>O</w:t>
            </w:r>
            <w:r w:rsidRPr="003641D2">
              <w:rPr>
                <w:rFonts w:cs="Arial"/>
                <w:b/>
                <w:bCs/>
                <w:w w:val="99"/>
                <w:sz w:val="16"/>
                <w:szCs w:val="16"/>
              </w:rPr>
              <w:t>S</w:t>
            </w:r>
          </w:p>
        </w:tc>
      </w:tr>
      <w:tr w:rsidR="009A4766" w:rsidRPr="000F2EBB" w14:paraId="2A70F3C4" w14:textId="77777777" w:rsidTr="005D5517">
        <w:tblPrEx>
          <w:tblCellMar>
            <w:top w:w="0" w:type="dxa"/>
            <w:left w:w="0" w:type="dxa"/>
            <w:bottom w:w="0" w:type="dxa"/>
            <w:right w:w="0" w:type="dxa"/>
          </w:tblCellMar>
        </w:tblPrEx>
        <w:trPr>
          <w:trHeight w:hRule="exact" w:val="560"/>
        </w:trPr>
        <w:tc>
          <w:tcPr>
            <w:tcW w:w="723" w:type="pct"/>
            <w:vMerge/>
            <w:shd w:val="clear" w:color="auto" w:fill="auto"/>
            <w:vAlign w:val="center"/>
          </w:tcPr>
          <w:p w14:paraId="07493463"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1E6B6C52"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1A273BAA" w14:textId="77777777" w:rsidR="009A4766" w:rsidRPr="003641D2" w:rsidRDefault="009A4766" w:rsidP="005D5517">
            <w:pPr>
              <w:widowControl w:val="0"/>
              <w:autoSpaceDE w:val="0"/>
              <w:autoSpaceDN w:val="0"/>
              <w:adjustRightInd w:val="0"/>
              <w:ind w:left="68" w:right="46"/>
              <w:jc w:val="center"/>
              <w:rPr>
                <w:rFonts w:cs="Arial"/>
                <w:sz w:val="16"/>
                <w:szCs w:val="16"/>
              </w:rPr>
            </w:pPr>
            <w:r w:rsidRPr="003641D2">
              <w:rPr>
                <w:rFonts w:cs="Arial"/>
                <w:w w:val="99"/>
                <w:sz w:val="16"/>
                <w:szCs w:val="16"/>
              </w:rPr>
              <w:t>E</w:t>
            </w:r>
            <w:r w:rsidRPr="003641D2">
              <w:rPr>
                <w:rFonts w:cs="Arial"/>
                <w:spacing w:val="1"/>
                <w:w w:val="99"/>
                <w:sz w:val="16"/>
                <w:szCs w:val="16"/>
              </w:rPr>
              <w:t>n</w:t>
            </w:r>
            <w:r w:rsidRPr="003641D2">
              <w:rPr>
                <w:rFonts w:cs="Arial"/>
                <w:w w:val="99"/>
                <w:sz w:val="16"/>
                <w:szCs w:val="16"/>
              </w:rPr>
              <w:t>tre</w:t>
            </w:r>
            <w:r w:rsidRPr="003641D2">
              <w:rPr>
                <w:rFonts w:cs="Arial"/>
                <w:sz w:val="16"/>
                <w:szCs w:val="16"/>
              </w:rPr>
              <w:t xml:space="preserve"> </w:t>
            </w:r>
            <w:r w:rsidRPr="003641D2">
              <w:rPr>
                <w:rFonts w:cs="Arial"/>
                <w:spacing w:val="-24"/>
                <w:sz w:val="16"/>
                <w:szCs w:val="16"/>
              </w:rPr>
              <w:t xml:space="preserve"> </w:t>
            </w:r>
            <w:r w:rsidRPr="003641D2">
              <w:rPr>
                <w:rFonts w:cs="Arial"/>
                <w:w w:val="99"/>
                <w:sz w:val="16"/>
                <w:szCs w:val="16"/>
              </w:rPr>
              <w:t>U</w:t>
            </w:r>
            <w:r w:rsidRPr="003641D2">
              <w:rPr>
                <w:rFonts w:cs="Arial"/>
                <w:spacing w:val="1"/>
                <w:w w:val="99"/>
                <w:sz w:val="16"/>
                <w:szCs w:val="16"/>
              </w:rPr>
              <w:t>n</w:t>
            </w:r>
            <w:r w:rsidRPr="003641D2">
              <w:rPr>
                <w:rFonts w:cs="Arial"/>
                <w:w w:val="99"/>
                <w:sz w:val="16"/>
                <w:szCs w:val="16"/>
              </w:rPr>
              <w:t>a</w:t>
            </w:r>
            <w:r w:rsidRPr="003641D2">
              <w:rPr>
                <w:rFonts w:cs="Arial"/>
                <w:sz w:val="16"/>
                <w:szCs w:val="16"/>
              </w:rPr>
              <w:t xml:space="preserve"> </w:t>
            </w:r>
            <w:r w:rsidRPr="003641D2">
              <w:rPr>
                <w:rFonts w:cs="Arial"/>
                <w:spacing w:val="-24"/>
                <w:sz w:val="16"/>
                <w:szCs w:val="16"/>
              </w:rPr>
              <w:t xml:space="preserve"> </w:t>
            </w:r>
            <w:r w:rsidRPr="003641D2">
              <w:rPr>
                <w:rFonts w:cs="Arial"/>
                <w:w w:val="99"/>
                <w:sz w:val="16"/>
                <w:szCs w:val="16"/>
              </w:rPr>
              <w:t>H</w:t>
            </w:r>
            <w:r w:rsidRPr="003641D2">
              <w:rPr>
                <w:rFonts w:cs="Arial"/>
                <w:spacing w:val="1"/>
                <w:w w:val="99"/>
                <w:sz w:val="16"/>
                <w:szCs w:val="16"/>
              </w:rPr>
              <w:t>o</w:t>
            </w:r>
            <w:r w:rsidRPr="003641D2">
              <w:rPr>
                <w:rFonts w:cs="Arial"/>
                <w:w w:val="99"/>
                <w:sz w:val="16"/>
                <w:szCs w:val="16"/>
              </w:rPr>
              <w:t>ra</w:t>
            </w:r>
            <w:r w:rsidRPr="003641D2">
              <w:rPr>
                <w:rFonts w:cs="Arial"/>
                <w:sz w:val="16"/>
                <w:szCs w:val="16"/>
              </w:rPr>
              <w:t xml:space="preserve"> </w:t>
            </w:r>
            <w:r w:rsidRPr="003641D2">
              <w:rPr>
                <w:rFonts w:cs="Arial"/>
                <w:spacing w:val="-24"/>
                <w:sz w:val="16"/>
                <w:szCs w:val="16"/>
              </w:rPr>
              <w:t xml:space="preserve"> </w:t>
            </w:r>
            <w:r w:rsidRPr="003641D2">
              <w:rPr>
                <w:rFonts w:cs="Arial"/>
                <w:w w:val="99"/>
                <w:sz w:val="16"/>
                <w:szCs w:val="16"/>
              </w:rPr>
              <w:t>(</w:t>
            </w:r>
            <w:r w:rsidRPr="003641D2">
              <w:rPr>
                <w:rFonts w:cs="Arial"/>
                <w:spacing w:val="1"/>
                <w:w w:val="99"/>
                <w:sz w:val="16"/>
                <w:szCs w:val="16"/>
              </w:rPr>
              <w:t>1</w:t>
            </w:r>
            <w:r w:rsidRPr="003641D2">
              <w:rPr>
                <w:rFonts w:cs="Arial"/>
                <w:w w:val="99"/>
                <w:sz w:val="16"/>
                <w:szCs w:val="16"/>
              </w:rPr>
              <w:t xml:space="preserve">) </w:t>
            </w:r>
            <w:r w:rsidRPr="003641D2">
              <w:rPr>
                <w:rFonts w:cs="Arial"/>
                <w:spacing w:val="1"/>
                <w:w w:val="99"/>
                <w:sz w:val="16"/>
                <w:szCs w:val="16"/>
              </w:rPr>
              <w:t>ho</w:t>
            </w:r>
            <w:r w:rsidRPr="003641D2">
              <w:rPr>
                <w:rFonts w:cs="Arial"/>
                <w:w w:val="99"/>
                <w:sz w:val="16"/>
                <w:szCs w:val="16"/>
              </w:rPr>
              <w:t>ra</w:t>
            </w:r>
            <w:r w:rsidRPr="003641D2">
              <w:rPr>
                <w:rFonts w:cs="Arial"/>
                <w:sz w:val="16"/>
                <w:szCs w:val="16"/>
              </w:rPr>
              <w:t xml:space="preserve">  </w:t>
            </w:r>
            <w:r w:rsidRPr="003641D2">
              <w:rPr>
                <w:rFonts w:cs="Arial"/>
                <w:spacing w:val="-19"/>
                <w:sz w:val="16"/>
                <w:szCs w:val="16"/>
              </w:rPr>
              <w:t xml:space="preserve"> </w:t>
            </w:r>
            <w:r w:rsidRPr="003641D2">
              <w:rPr>
                <w:rFonts w:cs="Arial"/>
                <w:w w:val="99"/>
                <w:sz w:val="16"/>
                <w:szCs w:val="16"/>
              </w:rPr>
              <w:t>y</w:t>
            </w:r>
            <w:r w:rsidRPr="003641D2">
              <w:rPr>
                <w:rFonts w:cs="Arial"/>
                <w:sz w:val="16"/>
                <w:szCs w:val="16"/>
              </w:rPr>
              <w:t xml:space="preserve">  </w:t>
            </w:r>
            <w:r w:rsidRPr="003641D2">
              <w:rPr>
                <w:rFonts w:cs="Arial"/>
                <w:spacing w:val="-21"/>
                <w:sz w:val="16"/>
                <w:szCs w:val="16"/>
              </w:rPr>
              <w:t xml:space="preserve"> </w:t>
            </w:r>
            <w:r w:rsidRPr="003641D2">
              <w:rPr>
                <w:rFonts w:cs="Arial"/>
                <w:w w:val="99"/>
                <w:sz w:val="16"/>
                <w:szCs w:val="16"/>
              </w:rPr>
              <w:t>C</w:t>
            </w:r>
            <w:r w:rsidRPr="003641D2">
              <w:rPr>
                <w:rFonts w:cs="Arial"/>
                <w:spacing w:val="1"/>
                <w:w w:val="99"/>
                <w:sz w:val="16"/>
                <w:szCs w:val="16"/>
              </w:rPr>
              <w:t>u</w:t>
            </w:r>
            <w:r w:rsidRPr="003641D2">
              <w:rPr>
                <w:rFonts w:cs="Arial"/>
                <w:spacing w:val="-1"/>
                <w:w w:val="99"/>
                <w:sz w:val="16"/>
                <w:szCs w:val="16"/>
              </w:rPr>
              <w:t>a</w:t>
            </w:r>
            <w:r w:rsidRPr="003641D2">
              <w:rPr>
                <w:rFonts w:cs="Arial"/>
                <w:w w:val="99"/>
                <w:sz w:val="16"/>
                <w:szCs w:val="16"/>
              </w:rPr>
              <w:t>tro</w:t>
            </w:r>
            <w:r w:rsidRPr="003641D2">
              <w:rPr>
                <w:rFonts w:cs="Arial"/>
                <w:sz w:val="16"/>
                <w:szCs w:val="16"/>
              </w:rPr>
              <w:t xml:space="preserve">  </w:t>
            </w:r>
            <w:r w:rsidRPr="003641D2">
              <w:rPr>
                <w:rFonts w:cs="Arial"/>
                <w:spacing w:val="-19"/>
                <w:sz w:val="16"/>
                <w:szCs w:val="16"/>
              </w:rPr>
              <w:t xml:space="preserve"> </w:t>
            </w:r>
            <w:r w:rsidRPr="003641D2">
              <w:rPr>
                <w:rFonts w:cs="Arial"/>
                <w:spacing w:val="-2"/>
                <w:w w:val="99"/>
                <w:sz w:val="16"/>
                <w:szCs w:val="16"/>
              </w:rPr>
              <w:t>(</w:t>
            </w:r>
            <w:r w:rsidRPr="003641D2">
              <w:rPr>
                <w:rFonts w:cs="Arial"/>
                <w:spacing w:val="1"/>
                <w:w w:val="99"/>
                <w:sz w:val="16"/>
                <w:szCs w:val="16"/>
              </w:rPr>
              <w:t>4</w:t>
            </w:r>
            <w:r w:rsidRPr="003641D2">
              <w:rPr>
                <w:rFonts w:cs="Arial"/>
                <w:w w:val="99"/>
                <w:sz w:val="16"/>
                <w:szCs w:val="16"/>
              </w:rPr>
              <w:t xml:space="preserve">) </w:t>
            </w:r>
            <w:r w:rsidRPr="003641D2">
              <w:rPr>
                <w:rFonts w:cs="Arial"/>
                <w:spacing w:val="1"/>
                <w:w w:val="99"/>
                <w:sz w:val="16"/>
                <w:szCs w:val="16"/>
              </w:rPr>
              <w:t>ho</w:t>
            </w:r>
            <w:r w:rsidRPr="003641D2">
              <w:rPr>
                <w:rFonts w:cs="Arial"/>
                <w:w w:val="99"/>
                <w:sz w:val="16"/>
                <w:szCs w:val="16"/>
              </w:rPr>
              <w:t>r</w:t>
            </w:r>
            <w:r w:rsidRPr="003641D2">
              <w:rPr>
                <w:rFonts w:cs="Arial"/>
                <w:spacing w:val="1"/>
                <w:w w:val="99"/>
                <w:sz w:val="16"/>
                <w:szCs w:val="16"/>
              </w:rPr>
              <w:t>a</w:t>
            </w:r>
            <w:r w:rsidRPr="003641D2">
              <w:rPr>
                <w:rFonts w:cs="Arial"/>
                <w:w w:val="99"/>
                <w:sz w:val="16"/>
                <w:szCs w:val="16"/>
              </w:rPr>
              <w:t>s</w:t>
            </w:r>
          </w:p>
        </w:tc>
        <w:tc>
          <w:tcPr>
            <w:tcW w:w="1380" w:type="pct"/>
            <w:shd w:val="clear" w:color="auto" w:fill="auto"/>
            <w:vAlign w:val="center"/>
          </w:tcPr>
          <w:p w14:paraId="6E28B33C"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spacing w:val="1"/>
                <w:sz w:val="16"/>
                <w:szCs w:val="16"/>
              </w:rPr>
              <w:t xml:space="preserve">15 </w:t>
            </w:r>
            <w:r w:rsidRPr="003641D2">
              <w:rPr>
                <w:rFonts w:cs="Arial"/>
                <w:w w:val="99"/>
                <w:sz w:val="16"/>
                <w:szCs w:val="16"/>
              </w:rPr>
              <w:t>PUN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p>
        </w:tc>
      </w:tr>
      <w:tr w:rsidR="009A4766" w:rsidRPr="000F2EBB" w14:paraId="71AE24B3" w14:textId="77777777" w:rsidTr="005D5517">
        <w:tblPrEx>
          <w:tblCellMar>
            <w:top w:w="0" w:type="dxa"/>
            <w:left w:w="0" w:type="dxa"/>
            <w:bottom w:w="0" w:type="dxa"/>
            <w:right w:w="0" w:type="dxa"/>
          </w:tblCellMar>
        </w:tblPrEx>
        <w:trPr>
          <w:trHeight w:hRule="exact" w:val="564"/>
        </w:trPr>
        <w:tc>
          <w:tcPr>
            <w:tcW w:w="723" w:type="pct"/>
            <w:vMerge/>
            <w:shd w:val="clear" w:color="auto" w:fill="auto"/>
            <w:vAlign w:val="center"/>
          </w:tcPr>
          <w:p w14:paraId="4A44807E"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410236E4"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0D00AFDC" w14:textId="77777777" w:rsidR="009A4766" w:rsidRPr="003641D2" w:rsidRDefault="009A4766" w:rsidP="005D5517">
            <w:pPr>
              <w:widowControl w:val="0"/>
              <w:tabs>
                <w:tab w:val="left" w:pos="1120"/>
              </w:tabs>
              <w:autoSpaceDE w:val="0"/>
              <w:autoSpaceDN w:val="0"/>
              <w:adjustRightInd w:val="0"/>
              <w:ind w:left="68" w:right="-20"/>
              <w:jc w:val="center"/>
              <w:rPr>
                <w:rFonts w:cs="Arial"/>
                <w:sz w:val="16"/>
                <w:szCs w:val="16"/>
              </w:rPr>
            </w:pPr>
            <w:r w:rsidRPr="003641D2">
              <w:rPr>
                <w:rFonts w:cs="Arial"/>
                <w:spacing w:val="-3"/>
                <w:w w:val="99"/>
                <w:sz w:val="16"/>
                <w:szCs w:val="16"/>
              </w:rPr>
              <w:t>M</w:t>
            </w:r>
            <w:r w:rsidRPr="003641D2">
              <w:rPr>
                <w:rFonts w:cs="Arial"/>
                <w:spacing w:val="3"/>
                <w:w w:val="99"/>
                <w:sz w:val="16"/>
                <w:szCs w:val="16"/>
              </w:rPr>
              <w:t>a</w:t>
            </w:r>
            <w:r w:rsidRPr="003641D2">
              <w:rPr>
                <w:rFonts w:cs="Arial"/>
                <w:spacing w:val="-1"/>
                <w:w w:val="99"/>
                <w:sz w:val="16"/>
                <w:szCs w:val="16"/>
              </w:rPr>
              <w:t>y</w:t>
            </w:r>
            <w:r w:rsidRPr="003641D2">
              <w:rPr>
                <w:rFonts w:cs="Arial"/>
                <w:spacing w:val="1"/>
                <w:w w:val="99"/>
                <w:sz w:val="16"/>
                <w:szCs w:val="16"/>
              </w:rPr>
              <w:t>o</w:t>
            </w:r>
            <w:r w:rsidRPr="003641D2">
              <w:rPr>
                <w:rFonts w:cs="Arial"/>
                <w:w w:val="99"/>
                <w:sz w:val="16"/>
                <w:szCs w:val="16"/>
              </w:rPr>
              <w:t>r</w:t>
            </w:r>
            <w:r w:rsidRPr="003641D2">
              <w:rPr>
                <w:rFonts w:cs="Arial"/>
                <w:sz w:val="16"/>
                <w:szCs w:val="16"/>
              </w:rPr>
              <w:t xml:space="preserve"> </w:t>
            </w:r>
            <w:r w:rsidRPr="003641D2">
              <w:rPr>
                <w:rFonts w:cs="Arial"/>
                <w:spacing w:val="20"/>
                <w:sz w:val="16"/>
                <w:szCs w:val="16"/>
              </w:rPr>
              <w:t xml:space="preserve"> </w:t>
            </w:r>
            <w:r w:rsidRPr="003641D2">
              <w:rPr>
                <w:rFonts w:cs="Arial"/>
                <w:spacing w:val="1"/>
                <w:w w:val="99"/>
                <w:sz w:val="16"/>
                <w:szCs w:val="16"/>
              </w:rPr>
              <w:t>d</w:t>
            </w:r>
            <w:r w:rsidRPr="003641D2">
              <w:rPr>
                <w:rFonts w:cs="Arial"/>
                <w:w w:val="99"/>
                <w:sz w:val="16"/>
                <w:szCs w:val="16"/>
              </w:rPr>
              <w:t>e</w:t>
            </w:r>
            <w:r w:rsidRPr="003641D2">
              <w:rPr>
                <w:rFonts w:cs="Arial"/>
                <w:sz w:val="16"/>
                <w:szCs w:val="16"/>
              </w:rPr>
              <w:tab/>
            </w:r>
            <w:r w:rsidRPr="003641D2">
              <w:rPr>
                <w:rFonts w:cs="Arial"/>
                <w:w w:val="99"/>
                <w:sz w:val="16"/>
                <w:szCs w:val="16"/>
              </w:rPr>
              <w:t>C</w:t>
            </w:r>
            <w:r w:rsidRPr="003641D2">
              <w:rPr>
                <w:rFonts w:cs="Arial"/>
                <w:spacing w:val="1"/>
                <w:w w:val="99"/>
                <w:sz w:val="16"/>
                <w:szCs w:val="16"/>
              </w:rPr>
              <w:t>ua</w:t>
            </w:r>
            <w:r w:rsidRPr="003641D2">
              <w:rPr>
                <w:rFonts w:cs="Arial"/>
                <w:w w:val="99"/>
                <w:sz w:val="16"/>
                <w:szCs w:val="16"/>
              </w:rPr>
              <w:t>t</w:t>
            </w:r>
            <w:r w:rsidRPr="003641D2">
              <w:rPr>
                <w:rFonts w:cs="Arial"/>
                <w:spacing w:val="-2"/>
                <w:w w:val="99"/>
                <w:sz w:val="16"/>
                <w:szCs w:val="16"/>
              </w:rPr>
              <w:t>r</w:t>
            </w:r>
            <w:r w:rsidRPr="003641D2">
              <w:rPr>
                <w:rFonts w:cs="Arial"/>
                <w:w w:val="99"/>
                <w:sz w:val="16"/>
                <w:szCs w:val="16"/>
              </w:rPr>
              <w:t>o</w:t>
            </w:r>
          </w:p>
          <w:p w14:paraId="6E673507"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w w:val="99"/>
                <w:sz w:val="16"/>
                <w:szCs w:val="16"/>
              </w:rPr>
              <w:t>(</w:t>
            </w:r>
            <w:r w:rsidRPr="003641D2">
              <w:rPr>
                <w:rFonts w:cs="Arial"/>
                <w:spacing w:val="1"/>
                <w:w w:val="99"/>
                <w:sz w:val="16"/>
                <w:szCs w:val="16"/>
              </w:rPr>
              <w:t>4</w:t>
            </w:r>
            <w:r w:rsidRPr="003641D2">
              <w:rPr>
                <w:rFonts w:cs="Arial"/>
                <w:w w:val="99"/>
                <w:sz w:val="16"/>
                <w:szCs w:val="16"/>
              </w:rPr>
              <w:t>)</w:t>
            </w:r>
            <w:r w:rsidRPr="003641D2">
              <w:rPr>
                <w:rFonts w:cs="Arial"/>
                <w:spacing w:val="1"/>
                <w:sz w:val="16"/>
                <w:szCs w:val="16"/>
              </w:rPr>
              <w:t xml:space="preserve"> </w:t>
            </w:r>
            <w:r w:rsidRPr="003641D2">
              <w:rPr>
                <w:rFonts w:cs="Arial"/>
                <w:spacing w:val="1"/>
                <w:w w:val="99"/>
                <w:sz w:val="16"/>
                <w:szCs w:val="16"/>
              </w:rPr>
              <w:t>ho</w:t>
            </w:r>
            <w:r w:rsidRPr="003641D2">
              <w:rPr>
                <w:rFonts w:cs="Arial"/>
                <w:w w:val="99"/>
                <w:sz w:val="16"/>
                <w:szCs w:val="16"/>
              </w:rPr>
              <w:t>r</w:t>
            </w:r>
            <w:r w:rsidRPr="003641D2">
              <w:rPr>
                <w:rFonts w:cs="Arial"/>
                <w:spacing w:val="-1"/>
                <w:w w:val="99"/>
                <w:sz w:val="16"/>
                <w:szCs w:val="16"/>
              </w:rPr>
              <w:t>a</w:t>
            </w:r>
            <w:r w:rsidRPr="003641D2">
              <w:rPr>
                <w:rFonts w:cs="Arial"/>
                <w:w w:val="99"/>
                <w:sz w:val="16"/>
                <w:szCs w:val="16"/>
              </w:rPr>
              <w:t>s</w:t>
            </w:r>
          </w:p>
        </w:tc>
        <w:tc>
          <w:tcPr>
            <w:tcW w:w="1380" w:type="pct"/>
            <w:shd w:val="clear" w:color="auto" w:fill="auto"/>
            <w:vAlign w:val="center"/>
          </w:tcPr>
          <w:p w14:paraId="086A50E5"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spacing w:val="1"/>
                <w:sz w:val="16"/>
                <w:szCs w:val="16"/>
              </w:rPr>
              <w:t xml:space="preserve">10 </w:t>
            </w:r>
            <w:r w:rsidRPr="003641D2">
              <w:rPr>
                <w:rFonts w:cs="Arial"/>
                <w:w w:val="99"/>
                <w:sz w:val="16"/>
                <w:szCs w:val="16"/>
              </w:rPr>
              <w:t>PUN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p>
        </w:tc>
      </w:tr>
      <w:tr w:rsidR="009A4766" w:rsidRPr="000F2EBB" w14:paraId="6F68994A" w14:textId="77777777" w:rsidTr="005D5517">
        <w:tblPrEx>
          <w:tblCellMar>
            <w:top w:w="0" w:type="dxa"/>
            <w:left w:w="0" w:type="dxa"/>
            <w:bottom w:w="0" w:type="dxa"/>
            <w:right w:w="0" w:type="dxa"/>
          </w:tblCellMar>
        </w:tblPrEx>
        <w:trPr>
          <w:trHeight w:hRule="exact" w:val="416"/>
        </w:trPr>
        <w:tc>
          <w:tcPr>
            <w:tcW w:w="723" w:type="pct"/>
            <w:vMerge/>
            <w:shd w:val="clear" w:color="auto" w:fill="auto"/>
            <w:vAlign w:val="center"/>
          </w:tcPr>
          <w:p w14:paraId="40C2DA1E"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val="restart"/>
            <w:shd w:val="clear" w:color="auto" w:fill="auto"/>
            <w:vAlign w:val="center"/>
          </w:tcPr>
          <w:p w14:paraId="0E368ABE" w14:textId="77777777" w:rsidR="009A4766" w:rsidRPr="000F2EBB" w:rsidRDefault="009A4766" w:rsidP="005D5517">
            <w:pPr>
              <w:widowControl w:val="0"/>
              <w:autoSpaceDE w:val="0"/>
              <w:autoSpaceDN w:val="0"/>
              <w:adjustRightInd w:val="0"/>
              <w:ind w:right="50"/>
              <w:jc w:val="center"/>
              <w:rPr>
                <w:rFonts w:cs="Arial"/>
                <w:sz w:val="16"/>
                <w:szCs w:val="16"/>
              </w:rPr>
            </w:pPr>
            <w:r w:rsidRPr="000F2EBB">
              <w:rPr>
                <w:rFonts w:cs="Arial"/>
                <w:w w:val="99"/>
                <w:sz w:val="16"/>
                <w:szCs w:val="16"/>
              </w:rPr>
              <w:t>A</w:t>
            </w:r>
            <w:r w:rsidRPr="000F2EBB">
              <w:rPr>
                <w:rFonts w:cs="Arial"/>
                <w:spacing w:val="-2"/>
                <w:w w:val="99"/>
                <w:sz w:val="16"/>
                <w:szCs w:val="16"/>
              </w:rPr>
              <w:t>T</w:t>
            </w:r>
            <w:r w:rsidRPr="000F2EBB">
              <w:rPr>
                <w:rFonts w:cs="Arial"/>
                <w:w w:val="99"/>
                <w:sz w:val="16"/>
                <w:szCs w:val="16"/>
              </w:rPr>
              <w:t>ENCI</w:t>
            </w:r>
            <w:r w:rsidRPr="000F2EBB">
              <w:rPr>
                <w:rFonts w:cs="Arial"/>
                <w:spacing w:val="2"/>
                <w:w w:val="99"/>
                <w:sz w:val="16"/>
                <w:szCs w:val="16"/>
              </w:rPr>
              <w:t>Ó</w:t>
            </w:r>
            <w:r w:rsidRPr="000F2EBB">
              <w:rPr>
                <w:rFonts w:cs="Arial"/>
                <w:w w:val="99"/>
                <w:sz w:val="16"/>
                <w:szCs w:val="16"/>
              </w:rPr>
              <w:t>N</w:t>
            </w:r>
            <w:r w:rsidRPr="000F2EBB">
              <w:rPr>
                <w:rFonts w:cs="Arial"/>
                <w:sz w:val="16"/>
                <w:szCs w:val="16"/>
              </w:rPr>
              <w:t xml:space="preserve"> </w:t>
            </w:r>
            <w:r w:rsidRPr="000F2EBB">
              <w:rPr>
                <w:rFonts w:cs="Arial"/>
                <w:w w:val="99"/>
                <w:sz w:val="16"/>
                <w:szCs w:val="16"/>
              </w:rPr>
              <w:t>DE</w:t>
            </w:r>
            <w:r w:rsidRPr="000F2EBB">
              <w:rPr>
                <w:rFonts w:cs="Arial"/>
                <w:sz w:val="16"/>
                <w:szCs w:val="16"/>
              </w:rPr>
              <w:t xml:space="preserve"> </w:t>
            </w:r>
            <w:r w:rsidRPr="000F2EBB">
              <w:rPr>
                <w:rFonts w:cs="Arial"/>
                <w:w w:val="99"/>
                <w:sz w:val="16"/>
                <w:szCs w:val="16"/>
              </w:rPr>
              <w:t>PR</w:t>
            </w:r>
            <w:r w:rsidRPr="000F2EBB">
              <w:rPr>
                <w:rFonts w:cs="Arial"/>
                <w:spacing w:val="-1"/>
                <w:w w:val="99"/>
                <w:sz w:val="16"/>
                <w:szCs w:val="16"/>
              </w:rPr>
              <w:t>O</w:t>
            </w:r>
            <w:r w:rsidRPr="000F2EBB">
              <w:rPr>
                <w:rFonts w:cs="Arial"/>
                <w:w w:val="99"/>
                <w:sz w:val="16"/>
                <w:szCs w:val="16"/>
              </w:rPr>
              <w:t>CED</w:t>
            </w:r>
            <w:r w:rsidRPr="000F2EBB">
              <w:rPr>
                <w:rFonts w:cs="Arial"/>
                <w:spacing w:val="3"/>
                <w:w w:val="99"/>
                <w:sz w:val="16"/>
                <w:szCs w:val="16"/>
              </w:rPr>
              <w:t>I</w:t>
            </w:r>
            <w:r w:rsidRPr="000F2EBB">
              <w:rPr>
                <w:rFonts w:cs="Arial"/>
                <w:spacing w:val="-3"/>
                <w:w w:val="99"/>
                <w:sz w:val="16"/>
                <w:szCs w:val="16"/>
              </w:rPr>
              <w:t>M</w:t>
            </w:r>
            <w:r w:rsidRPr="000F2EBB">
              <w:rPr>
                <w:rFonts w:cs="Arial"/>
                <w:w w:val="99"/>
                <w:sz w:val="16"/>
                <w:szCs w:val="16"/>
              </w:rPr>
              <w:t>I</w:t>
            </w:r>
            <w:r w:rsidRPr="000F2EBB">
              <w:rPr>
                <w:rFonts w:cs="Arial"/>
                <w:spacing w:val="3"/>
                <w:w w:val="99"/>
                <w:sz w:val="16"/>
                <w:szCs w:val="16"/>
              </w:rPr>
              <w:t>E</w:t>
            </w:r>
            <w:r w:rsidRPr="000F2EBB">
              <w:rPr>
                <w:rFonts w:cs="Arial"/>
                <w:w w:val="99"/>
                <w:sz w:val="16"/>
                <w:szCs w:val="16"/>
              </w:rPr>
              <w:t>N</w:t>
            </w:r>
            <w:r w:rsidRPr="000F2EBB">
              <w:rPr>
                <w:rFonts w:cs="Arial"/>
                <w:spacing w:val="1"/>
                <w:w w:val="99"/>
                <w:sz w:val="16"/>
                <w:szCs w:val="16"/>
              </w:rPr>
              <w:t>T</w:t>
            </w:r>
            <w:r w:rsidRPr="000F2EBB">
              <w:rPr>
                <w:rFonts w:cs="Arial"/>
                <w:spacing w:val="-1"/>
                <w:w w:val="99"/>
                <w:sz w:val="16"/>
                <w:szCs w:val="16"/>
              </w:rPr>
              <w:t>O</w:t>
            </w:r>
            <w:r w:rsidRPr="000F2EBB">
              <w:rPr>
                <w:rFonts w:cs="Arial"/>
                <w:w w:val="99"/>
                <w:sz w:val="16"/>
                <w:szCs w:val="16"/>
              </w:rPr>
              <w:t>S</w:t>
            </w:r>
            <w:r w:rsidRPr="000F2EBB">
              <w:rPr>
                <w:rFonts w:cs="Arial"/>
                <w:sz w:val="16"/>
                <w:szCs w:val="16"/>
              </w:rPr>
              <w:t xml:space="preserve"> </w:t>
            </w:r>
            <w:r w:rsidRPr="000F2EBB">
              <w:rPr>
                <w:rFonts w:cs="Arial"/>
                <w:spacing w:val="-2"/>
                <w:w w:val="99"/>
                <w:sz w:val="16"/>
                <w:szCs w:val="16"/>
              </w:rPr>
              <w:t>T</w:t>
            </w:r>
            <w:r w:rsidRPr="000F2EBB">
              <w:rPr>
                <w:rFonts w:cs="Arial"/>
                <w:w w:val="99"/>
                <w:sz w:val="16"/>
                <w:szCs w:val="16"/>
              </w:rPr>
              <w:t>ERAPÉ</w:t>
            </w:r>
            <w:r w:rsidRPr="000F2EBB">
              <w:rPr>
                <w:rFonts w:cs="Arial"/>
                <w:spacing w:val="2"/>
                <w:w w:val="99"/>
                <w:sz w:val="16"/>
                <w:szCs w:val="16"/>
              </w:rPr>
              <w:t>U</w:t>
            </w:r>
            <w:r w:rsidRPr="000F2EBB">
              <w:rPr>
                <w:rFonts w:cs="Arial"/>
                <w:spacing w:val="-2"/>
                <w:w w:val="99"/>
                <w:sz w:val="16"/>
                <w:szCs w:val="16"/>
              </w:rPr>
              <w:t>T</w:t>
            </w:r>
            <w:r w:rsidRPr="000F2EBB">
              <w:rPr>
                <w:rFonts w:cs="Arial"/>
                <w:w w:val="99"/>
                <w:sz w:val="16"/>
                <w:szCs w:val="16"/>
              </w:rPr>
              <w:t>I</w:t>
            </w:r>
            <w:r w:rsidRPr="000F2EBB">
              <w:rPr>
                <w:rFonts w:cs="Arial"/>
                <w:spacing w:val="2"/>
                <w:w w:val="99"/>
                <w:sz w:val="16"/>
                <w:szCs w:val="16"/>
              </w:rPr>
              <w:t>C</w:t>
            </w:r>
            <w:r w:rsidRPr="000F2EBB">
              <w:rPr>
                <w:rFonts w:cs="Arial"/>
                <w:spacing w:val="-1"/>
                <w:w w:val="99"/>
                <w:sz w:val="16"/>
                <w:szCs w:val="16"/>
              </w:rPr>
              <w:t>O</w:t>
            </w:r>
            <w:r w:rsidRPr="000F2EBB">
              <w:rPr>
                <w:rFonts w:cs="Arial"/>
                <w:w w:val="99"/>
                <w:sz w:val="16"/>
                <w:szCs w:val="16"/>
              </w:rPr>
              <w:t>S UR</w:t>
            </w:r>
            <w:r w:rsidRPr="000F2EBB">
              <w:rPr>
                <w:rFonts w:cs="Arial"/>
                <w:spacing w:val="-1"/>
                <w:w w:val="99"/>
                <w:sz w:val="16"/>
                <w:szCs w:val="16"/>
              </w:rPr>
              <w:t>G</w:t>
            </w:r>
            <w:r w:rsidRPr="000F2EBB">
              <w:rPr>
                <w:rFonts w:cs="Arial"/>
                <w:w w:val="99"/>
                <w:sz w:val="16"/>
                <w:szCs w:val="16"/>
              </w:rPr>
              <w:t>E</w:t>
            </w:r>
            <w:r w:rsidRPr="000F2EBB">
              <w:rPr>
                <w:rFonts w:cs="Arial"/>
                <w:spacing w:val="2"/>
                <w:w w:val="99"/>
                <w:sz w:val="16"/>
                <w:szCs w:val="16"/>
              </w:rPr>
              <w:t>N</w:t>
            </w:r>
            <w:r w:rsidRPr="000F2EBB">
              <w:rPr>
                <w:rFonts w:cs="Arial"/>
                <w:spacing w:val="-2"/>
                <w:w w:val="99"/>
                <w:sz w:val="16"/>
                <w:szCs w:val="16"/>
              </w:rPr>
              <w:t>T</w:t>
            </w:r>
            <w:r w:rsidRPr="000F2EBB">
              <w:rPr>
                <w:rFonts w:cs="Arial"/>
                <w:w w:val="99"/>
                <w:sz w:val="16"/>
                <w:szCs w:val="16"/>
              </w:rPr>
              <w:t>ES</w:t>
            </w:r>
            <w:r w:rsidRPr="000F2EBB">
              <w:rPr>
                <w:rFonts w:cs="Arial"/>
                <w:sz w:val="16"/>
                <w:szCs w:val="16"/>
              </w:rPr>
              <w:t xml:space="preserve"> </w:t>
            </w:r>
            <w:r w:rsidRPr="000F2EBB">
              <w:rPr>
                <w:rFonts w:cs="Arial"/>
                <w:spacing w:val="4"/>
                <w:sz w:val="16"/>
                <w:szCs w:val="16"/>
              </w:rPr>
              <w:t xml:space="preserve"> </w:t>
            </w:r>
            <w:r w:rsidRPr="000F2EBB">
              <w:rPr>
                <w:rFonts w:cs="Arial"/>
                <w:w w:val="99"/>
                <w:sz w:val="16"/>
                <w:szCs w:val="16"/>
              </w:rPr>
              <w:t>(EN</w:t>
            </w:r>
            <w:r w:rsidRPr="000F2EBB">
              <w:rPr>
                <w:rFonts w:cs="Arial"/>
                <w:sz w:val="16"/>
                <w:szCs w:val="16"/>
              </w:rPr>
              <w:t xml:space="preserve"> </w:t>
            </w:r>
            <w:r w:rsidRPr="000F2EBB">
              <w:rPr>
                <w:rFonts w:cs="Arial"/>
                <w:spacing w:val="3"/>
                <w:sz w:val="16"/>
                <w:szCs w:val="16"/>
              </w:rPr>
              <w:t xml:space="preserve"> </w:t>
            </w:r>
            <w:r w:rsidRPr="000F2EBB">
              <w:rPr>
                <w:rFonts w:cs="Arial"/>
                <w:w w:val="99"/>
                <w:sz w:val="16"/>
                <w:szCs w:val="16"/>
              </w:rPr>
              <w:t>EL</w:t>
            </w:r>
            <w:r w:rsidRPr="000F2EBB">
              <w:rPr>
                <w:rFonts w:cs="Arial"/>
                <w:sz w:val="16"/>
                <w:szCs w:val="16"/>
              </w:rPr>
              <w:t xml:space="preserve"> </w:t>
            </w:r>
            <w:r w:rsidRPr="000F2EBB">
              <w:rPr>
                <w:rFonts w:cs="Arial"/>
                <w:spacing w:val="4"/>
                <w:sz w:val="16"/>
                <w:szCs w:val="16"/>
              </w:rPr>
              <w:t xml:space="preserve"> </w:t>
            </w:r>
            <w:r w:rsidRPr="000F2EBB">
              <w:rPr>
                <w:rFonts w:cs="Arial"/>
                <w:w w:val="99"/>
                <w:sz w:val="16"/>
                <w:szCs w:val="16"/>
              </w:rPr>
              <w:t>CASO</w:t>
            </w:r>
            <w:r w:rsidRPr="000F2EBB">
              <w:rPr>
                <w:rFonts w:cs="Arial"/>
                <w:sz w:val="16"/>
                <w:szCs w:val="16"/>
              </w:rPr>
              <w:t xml:space="preserve"> </w:t>
            </w:r>
            <w:r w:rsidRPr="000F2EBB">
              <w:rPr>
                <w:rFonts w:cs="Arial"/>
                <w:spacing w:val="3"/>
                <w:sz w:val="16"/>
                <w:szCs w:val="16"/>
              </w:rPr>
              <w:t xml:space="preserve"> </w:t>
            </w:r>
            <w:r w:rsidRPr="000F2EBB">
              <w:rPr>
                <w:rFonts w:cs="Arial"/>
                <w:w w:val="99"/>
                <w:sz w:val="16"/>
                <w:szCs w:val="16"/>
              </w:rPr>
              <w:t>DE</w:t>
            </w:r>
            <w:r w:rsidRPr="000F2EBB">
              <w:rPr>
                <w:rFonts w:cs="Arial"/>
                <w:sz w:val="16"/>
                <w:szCs w:val="16"/>
              </w:rPr>
              <w:t xml:space="preserve"> </w:t>
            </w:r>
            <w:r w:rsidRPr="000F2EBB">
              <w:rPr>
                <w:rFonts w:cs="Arial"/>
                <w:spacing w:val="4"/>
                <w:sz w:val="16"/>
                <w:szCs w:val="16"/>
              </w:rPr>
              <w:t xml:space="preserve"> </w:t>
            </w:r>
            <w:r w:rsidRPr="000F2EBB">
              <w:rPr>
                <w:rFonts w:cs="Arial"/>
                <w:w w:val="99"/>
                <w:sz w:val="16"/>
                <w:szCs w:val="16"/>
              </w:rPr>
              <w:t>UN</w:t>
            </w:r>
            <w:r w:rsidRPr="000F2EBB">
              <w:rPr>
                <w:rFonts w:cs="Arial"/>
                <w:sz w:val="16"/>
                <w:szCs w:val="16"/>
              </w:rPr>
              <w:t xml:space="preserve"> </w:t>
            </w:r>
            <w:r w:rsidRPr="000F2EBB">
              <w:rPr>
                <w:rFonts w:cs="Arial"/>
                <w:spacing w:val="3"/>
                <w:sz w:val="16"/>
                <w:szCs w:val="16"/>
              </w:rPr>
              <w:t xml:space="preserve"> </w:t>
            </w:r>
            <w:r w:rsidRPr="000F2EBB">
              <w:rPr>
                <w:rFonts w:cs="Arial"/>
                <w:w w:val="99"/>
                <w:sz w:val="16"/>
                <w:szCs w:val="16"/>
              </w:rPr>
              <w:t>PR</w:t>
            </w:r>
            <w:r w:rsidRPr="000F2EBB">
              <w:rPr>
                <w:rFonts w:cs="Arial"/>
                <w:spacing w:val="-1"/>
                <w:w w:val="99"/>
                <w:sz w:val="16"/>
                <w:szCs w:val="16"/>
              </w:rPr>
              <w:t>O</w:t>
            </w:r>
            <w:r w:rsidRPr="000F2EBB">
              <w:rPr>
                <w:rFonts w:cs="Arial"/>
                <w:w w:val="99"/>
                <w:sz w:val="16"/>
                <w:szCs w:val="16"/>
              </w:rPr>
              <w:t>CED</w:t>
            </w:r>
            <w:r w:rsidRPr="000F2EBB">
              <w:rPr>
                <w:rFonts w:cs="Arial"/>
                <w:spacing w:val="3"/>
                <w:w w:val="99"/>
                <w:sz w:val="16"/>
                <w:szCs w:val="16"/>
              </w:rPr>
              <w:t>I</w:t>
            </w:r>
            <w:r w:rsidRPr="000F2EBB">
              <w:rPr>
                <w:rFonts w:cs="Arial"/>
                <w:spacing w:val="-3"/>
                <w:w w:val="99"/>
                <w:sz w:val="16"/>
                <w:szCs w:val="16"/>
              </w:rPr>
              <w:t>M</w:t>
            </w:r>
            <w:r w:rsidRPr="000F2EBB">
              <w:rPr>
                <w:rFonts w:cs="Arial"/>
                <w:w w:val="99"/>
                <w:sz w:val="16"/>
                <w:szCs w:val="16"/>
              </w:rPr>
              <w:t>IE</w:t>
            </w:r>
            <w:r w:rsidRPr="000F2EBB">
              <w:rPr>
                <w:rFonts w:cs="Arial"/>
                <w:spacing w:val="2"/>
                <w:w w:val="99"/>
                <w:sz w:val="16"/>
                <w:szCs w:val="16"/>
              </w:rPr>
              <w:t>N</w:t>
            </w:r>
            <w:r w:rsidRPr="000F2EBB">
              <w:rPr>
                <w:rFonts w:cs="Arial"/>
                <w:spacing w:val="-2"/>
                <w:w w:val="99"/>
                <w:sz w:val="16"/>
                <w:szCs w:val="16"/>
              </w:rPr>
              <w:t>T</w:t>
            </w:r>
            <w:r w:rsidRPr="000F2EBB">
              <w:rPr>
                <w:rFonts w:cs="Arial"/>
                <w:w w:val="99"/>
                <w:sz w:val="16"/>
                <w:szCs w:val="16"/>
              </w:rPr>
              <w:t>O DERIVADO</w:t>
            </w:r>
            <w:r w:rsidRPr="000F2EBB">
              <w:rPr>
                <w:rFonts w:cs="Arial"/>
                <w:sz w:val="16"/>
                <w:szCs w:val="16"/>
              </w:rPr>
              <w:t xml:space="preserve">  </w:t>
            </w:r>
            <w:r w:rsidRPr="000F2EBB">
              <w:rPr>
                <w:rFonts w:cs="Arial"/>
                <w:spacing w:val="-18"/>
                <w:sz w:val="16"/>
                <w:szCs w:val="16"/>
              </w:rPr>
              <w:t xml:space="preserve"> </w:t>
            </w:r>
            <w:r w:rsidRPr="000F2EBB">
              <w:rPr>
                <w:rFonts w:cs="Arial"/>
                <w:w w:val="99"/>
                <w:sz w:val="16"/>
                <w:szCs w:val="16"/>
              </w:rPr>
              <w:t>DE</w:t>
            </w:r>
            <w:r w:rsidRPr="000F2EBB">
              <w:rPr>
                <w:rFonts w:cs="Arial"/>
                <w:sz w:val="16"/>
                <w:szCs w:val="16"/>
              </w:rPr>
              <w:t xml:space="preserve">  </w:t>
            </w:r>
            <w:r w:rsidRPr="000F2EBB">
              <w:rPr>
                <w:rFonts w:cs="Arial"/>
                <w:spacing w:val="-15"/>
                <w:sz w:val="16"/>
                <w:szCs w:val="16"/>
              </w:rPr>
              <w:t xml:space="preserve"> </w:t>
            </w:r>
            <w:r w:rsidRPr="000F2EBB">
              <w:rPr>
                <w:rFonts w:cs="Arial"/>
                <w:w w:val="99"/>
                <w:sz w:val="16"/>
                <w:szCs w:val="16"/>
              </w:rPr>
              <w:t>UNA</w:t>
            </w:r>
            <w:r w:rsidRPr="000F2EBB">
              <w:rPr>
                <w:rFonts w:cs="Arial"/>
                <w:sz w:val="16"/>
                <w:szCs w:val="16"/>
              </w:rPr>
              <w:t xml:space="preserve">  </w:t>
            </w:r>
            <w:r w:rsidRPr="000F2EBB">
              <w:rPr>
                <w:rFonts w:cs="Arial"/>
                <w:spacing w:val="-17"/>
                <w:sz w:val="16"/>
                <w:szCs w:val="16"/>
              </w:rPr>
              <w:t xml:space="preserve"> </w:t>
            </w:r>
            <w:r w:rsidRPr="000F2EBB">
              <w:rPr>
                <w:rFonts w:cs="Arial"/>
                <w:w w:val="99"/>
                <w:sz w:val="16"/>
                <w:szCs w:val="16"/>
              </w:rPr>
              <w:t>U</w:t>
            </w:r>
            <w:r w:rsidRPr="000F2EBB">
              <w:rPr>
                <w:rFonts w:cs="Arial"/>
                <w:spacing w:val="2"/>
                <w:w w:val="99"/>
                <w:sz w:val="16"/>
                <w:szCs w:val="16"/>
              </w:rPr>
              <w:t>RG</w:t>
            </w:r>
            <w:r w:rsidRPr="000F2EBB">
              <w:rPr>
                <w:rFonts w:cs="Arial"/>
                <w:w w:val="99"/>
                <w:sz w:val="16"/>
                <w:szCs w:val="16"/>
              </w:rPr>
              <w:t>ENCIA</w:t>
            </w:r>
            <w:r w:rsidRPr="000F2EBB">
              <w:rPr>
                <w:rFonts w:cs="Arial"/>
                <w:sz w:val="16"/>
                <w:szCs w:val="16"/>
              </w:rPr>
              <w:t xml:space="preserve">  </w:t>
            </w:r>
            <w:r w:rsidRPr="000F2EBB">
              <w:rPr>
                <w:rFonts w:cs="Arial"/>
                <w:spacing w:val="-15"/>
                <w:sz w:val="16"/>
                <w:szCs w:val="16"/>
              </w:rPr>
              <w:t xml:space="preserve"> </w:t>
            </w:r>
            <w:r w:rsidRPr="000F2EBB">
              <w:rPr>
                <w:rFonts w:cs="Arial"/>
                <w:w w:val="99"/>
                <w:sz w:val="16"/>
                <w:szCs w:val="16"/>
              </w:rPr>
              <w:t>Y</w:t>
            </w:r>
            <w:r w:rsidRPr="000F2EBB">
              <w:rPr>
                <w:rFonts w:cs="Arial"/>
                <w:sz w:val="16"/>
                <w:szCs w:val="16"/>
              </w:rPr>
              <w:t xml:space="preserve">  </w:t>
            </w:r>
            <w:r w:rsidRPr="000F2EBB">
              <w:rPr>
                <w:rFonts w:cs="Arial"/>
                <w:spacing w:val="-20"/>
                <w:sz w:val="16"/>
                <w:szCs w:val="16"/>
              </w:rPr>
              <w:t xml:space="preserve"> </w:t>
            </w:r>
            <w:r w:rsidRPr="000F2EBB">
              <w:rPr>
                <w:rFonts w:cs="Arial"/>
                <w:w w:val="99"/>
                <w:sz w:val="16"/>
                <w:szCs w:val="16"/>
              </w:rPr>
              <w:t>H</w:t>
            </w:r>
            <w:r w:rsidRPr="000F2EBB">
              <w:rPr>
                <w:rFonts w:cs="Arial"/>
                <w:spacing w:val="-1"/>
                <w:w w:val="99"/>
                <w:sz w:val="16"/>
                <w:szCs w:val="16"/>
              </w:rPr>
              <w:t>O</w:t>
            </w:r>
            <w:r w:rsidRPr="000F2EBB">
              <w:rPr>
                <w:rFonts w:cs="Arial"/>
                <w:w w:val="99"/>
                <w:sz w:val="16"/>
                <w:szCs w:val="16"/>
              </w:rPr>
              <w:t>SP</w:t>
            </w:r>
            <w:r w:rsidRPr="000F2EBB">
              <w:rPr>
                <w:rFonts w:cs="Arial"/>
                <w:spacing w:val="3"/>
                <w:w w:val="99"/>
                <w:sz w:val="16"/>
                <w:szCs w:val="16"/>
              </w:rPr>
              <w:t>I</w:t>
            </w:r>
            <w:r w:rsidRPr="000F2EBB">
              <w:rPr>
                <w:rFonts w:cs="Arial"/>
                <w:spacing w:val="-2"/>
                <w:w w:val="99"/>
                <w:sz w:val="16"/>
                <w:szCs w:val="16"/>
              </w:rPr>
              <w:t>T</w:t>
            </w:r>
            <w:r w:rsidRPr="000F2EBB">
              <w:rPr>
                <w:rFonts w:cs="Arial"/>
                <w:w w:val="99"/>
                <w:sz w:val="16"/>
                <w:szCs w:val="16"/>
              </w:rPr>
              <w:t>A</w:t>
            </w:r>
            <w:r w:rsidRPr="000F2EBB">
              <w:rPr>
                <w:rFonts w:cs="Arial"/>
                <w:spacing w:val="1"/>
                <w:w w:val="99"/>
                <w:sz w:val="16"/>
                <w:szCs w:val="16"/>
              </w:rPr>
              <w:t>L</w:t>
            </w:r>
            <w:r w:rsidRPr="000F2EBB">
              <w:rPr>
                <w:rFonts w:cs="Arial"/>
                <w:w w:val="99"/>
                <w:sz w:val="16"/>
                <w:szCs w:val="16"/>
              </w:rPr>
              <w:t>ARI</w:t>
            </w:r>
            <w:r w:rsidRPr="000F2EBB">
              <w:rPr>
                <w:rFonts w:cs="Arial"/>
                <w:spacing w:val="-1"/>
                <w:w w:val="99"/>
                <w:sz w:val="16"/>
                <w:szCs w:val="16"/>
              </w:rPr>
              <w:t>O</w:t>
            </w:r>
            <w:r w:rsidRPr="000F2EBB">
              <w:rPr>
                <w:rFonts w:cs="Arial"/>
                <w:w w:val="99"/>
                <w:sz w:val="16"/>
                <w:szCs w:val="16"/>
              </w:rPr>
              <w:t>, E</w:t>
            </w:r>
            <w:r w:rsidRPr="000F2EBB">
              <w:rPr>
                <w:rFonts w:cs="Arial"/>
                <w:spacing w:val="-2"/>
                <w:w w:val="99"/>
                <w:sz w:val="16"/>
                <w:szCs w:val="16"/>
              </w:rPr>
              <w:t>T</w:t>
            </w:r>
            <w:r w:rsidRPr="000F2EBB">
              <w:rPr>
                <w:rFonts w:cs="Arial"/>
                <w:w w:val="99"/>
                <w:sz w:val="16"/>
                <w:szCs w:val="16"/>
              </w:rPr>
              <w:t>C)</w:t>
            </w:r>
          </w:p>
        </w:tc>
        <w:tc>
          <w:tcPr>
            <w:tcW w:w="922" w:type="pct"/>
            <w:shd w:val="clear" w:color="auto" w:fill="auto"/>
            <w:vAlign w:val="center"/>
          </w:tcPr>
          <w:p w14:paraId="5D754655"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spacing w:val="-3"/>
                <w:w w:val="99"/>
                <w:sz w:val="16"/>
                <w:szCs w:val="16"/>
              </w:rPr>
              <w:t>M</w:t>
            </w:r>
            <w:r w:rsidRPr="003641D2">
              <w:rPr>
                <w:rFonts w:cs="Arial"/>
                <w:spacing w:val="1"/>
                <w:w w:val="99"/>
                <w:sz w:val="16"/>
                <w:szCs w:val="16"/>
              </w:rPr>
              <w:t>eno</w:t>
            </w:r>
            <w:r w:rsidRPr="003641D2">
              <w:rPr>
                <w:rFonts w:cs="Arial"/>
                <w:w w:val="99"/>
                <w:sz w:val="16"/>
                <w:szCs w:val="16"/>
              </w:rPr>
              <w:t>r</w:t>
            </w:r>
            <w:r w:rsidRPr="003641D2">
              <w:rPr>
                <w:rFonts w:cs="Arial"/>
                <w:spacing w:val="1"/>
                <w:sz w:val="16"/>
                <w:szCs w:val="16"/>
              </w:rPr>
              <w:t xml:space="preserve"> </w:t>
            </w:r>
            <w:r w:rsidRPr="003641D2">
              <w:rPr>
                <w:rFonts w:cs="Arial"/>
                <w:w w:val="99"/>
                <w:sz w:val="16"/>
                <w:szCs w:val="16"/>
              </w:rPr>
              <w:t>a</w:t>
            </w:r>
            <w:r w:rsidRPr="003641D2">
              <w:rPr>
                <w:rFonts w:cs="Arial"/>
                <w:spacing w:val="1"/>
                <w:sz w:val="16"/>
                <w:szCs w:val="16"/>
              </w:rPr>
              <w:t xml:space="preserve"> </w:t>
            </w:r>
            <w:r w:rsidRPr="003641D2">
              <w:rPr>
                <w:rFonts w:cs="Arial"/>
                <w:w w:val="99"/>
                <w:sz w:val="16"/>
                <w:szCs w:val="16"/>
              </w:rPr>
              <w:t>Un</w:t>
            </w:r>
            <w:r w:rsidRPr="003641D2">
              <w:rPr>
                <w:rFonts w:cs="Arial"/>
                <w:spacing w:val="1"/>
                <w:sz w:val="16"/>
                <w:szCs w:val="16"/>
              </w:rPr>
              <w:t xml:space="preserve"> </w:t>
            </w:r>
            <w:r w:rsidRPr="003641D2">
              <w:rPr>
                <w:rFonts w:cs="Arial"/>
                <w:w w:val="99"/>
                <w:sz w:val="16"/>
                <w:szCs w:val="16"/>
              </w:rPr>
              <w:t>(</w:t>
            </w:r>
            <w:r w:rsidRPr="003641D2">
              <w:rPr>
                <w:rFonts w:cs="Arial"/>
                <w:spacing w:val="1"/>
                <w:w w:val="99"/>
                <w:sz w:val="16"/>
                <w:szCs w:val="16"/>
              </w:rPr>
              <w:t>1</w:t>
            </w:r>
            <w:r w:rsidRPr="003641D2">
              <w:rPr>
                <w:rFonts w:cs="Arial"/>
                <w:w w:val="99"/>
                <w:sz w:val="16"/>
                <w:szCs w:val="16"/>
              </w:rPr>
              <w:t>)</w:t>
            </w:r>
            <w:r w:rsidRPr="003641D2">
              <w:rPr>
                <w:rFonts w:cs="Arial"/>
                <w:spacing w:val="1"/>
                <w:sz w:val="16"/>
                <w:szCs w:val="16"/>
              </w:rPr>
              <w:t xml:space="preserve"> </w:t>
            </w:r>
            <w:r w:rsidRPr="003641D2">
              <w:rPr>
                <w:rFonts w:cs="Arial"/>
                <w:spacing w:val="1"/>
                <w:w w:val="99"/>
                <w:sz w:val="16"/>
                <w:szCs w:val="16"/>
              </w:rPr>
              <w:t>d</w:t>
            </w:r>
            <w:r w:rsidRPr="003641D2">
              <w:rPr>
                <w:rFonts w:cs="Arial"/>
                <w:spacing w:val="-2"/>
                <w:w w:val="99"/>
                <w:sz w:val="16"/>
                <w:szCs w:val="16"/>
              </w:rPr>
              <w:t>í</w:t>
            </w:r>
            <w:r w:rsidRPr="003641D2">
              <w:rPr>
                <w:rFonts w:cs="Arial"/>
                <w:spacing w:val="1"/>
                <w:w w:val="99"/>
                <w:sz w:val="16"/>
                <w:szCs w:val="16"/>
              </w:rPr>
              <w:t>a</w:t>
            </w:r>
            <w:r w:rsidRPr="003641D2">
              <w:rPr>
                <w:rFonts w:cs="Arial"/>
                <w:w w:val="99"/>
                <w:sz w:val="16"/>
                <w:szCs w:val="16"/>
              </w:rPr>
              <w:t>.</w:t>
            </w:r>
          </w:p>
        </w:tc>
        <w:tc>
          <w:tcPr>
            <w:tcW w:w="1380" w:type="pct"/>
            <w:shd w:val="clear" w:color="auto" w:fill="auto"/>
            <w:vAlign w:val="center"/>
          </w:tcPr>
          <w:p w14:paraId="77180444"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b/>
                <w:bCs/>
                <w:spacing w:val="1"/>
                <w:w w:val="99"/>
                <w:sz w:val="16"/>
                <w:szCs w:val="16"/>
              </w:rPr>
              <w:t>20</w:t>
            </w:r>
            <w:r w:rsidRPr="003641D2">
              <w:rPr>
                <w:rFonts w:cs="Arial"/>
                <w:b/>
                <w:bCs/>
                <w:spacing w:val="1"/>
                <w:sz w:val="16"/>
                <w:szCs w:val="16"/>
              </w:rPr>
              <w:t xml:space="preserve"> </w:t>
            </w:r>
            <w:r w:rsidRPr="003641D2">
              <w:rPr>
                <w:rFonts w:cs="Arial"/>
                <w:b/>
                <w:bCs/>
                <w:w w:val="99"/>
                <w:sz w:val="16"/>
                <w:szCs w:val="16"/>
              </w:rPr>
              <w:t>PUN</w:t>
            </w:r>
            <w:r w:rsidRPr="003641D2">
              <w:rPr>
                <w:rFonts w:cs="Arial"/>
                <w:b/>
                <w:bCs/>
                <w:spacing w:val="1"/>
                <w:w w:val="99"/>
                <w:sz w:val="16"/>
                <w:szCs w:val="16"/>
              </w:rPr>
              <w:t>T</w:t>
            </w:r>
            <w:r w:rsidRPr="003641D2">
              <w:rPr>
                <w:rFonts w:cs="Arial"/>
                <w:b/>
                <w:bCs/>
                <w:spacing w:val="-1"/>
                <w:w w:val="99"/>
                <w:sz w:val="16"/>
                <w:szCs w:val="16"/>
              </w:rPr>
              <w:t>O</w:t>
            </w:r>
            <w:r w:rsidRPr="003641D2">
              <w:rPr>
                <w:rFonts w:cs="Arial"/>
                <w:b/>
                <w:bCs/>
                <w:w w:val="99"/>
                <w:sz w:val="16"/>
                <w:szCs w:val="16"/>
              </w:rPr>
              <w:t>S</w:t>
            </w:r>
          </w:p>
        </w:tc>
      </w:tr>
      <w:tr w:rsidR="009A4766" w:rsidRPr="000F2EBB" w14:paraId="20A02255" w14:textId="77777777" w:rsidTr="005D5517">
        <w:tblPrEx>
          <w:tblCellMar>
            <w:top w:w="0" w:type="dxa"/>
            <w:left w:w="0" w:type="dxa"/>
            <w:bottom w:w="0" w:type="dxa"/>
            <w:right w:w="0" w:type="dxa"/>
          </w:tblCellMar>
        </w:tblPrEx>
        <w:trPr>
          <w:trHeight w:hRule="exact" w:val="563"/>
        </w:trPr>
        <w:tc>
          <w:tcPr>
            <w:tcW w:w="723" w:type="pct"/>
            <w:vMerge/>
            <w:shd w:val="clear" w:color="auto" w:fill="auto"/>
            <w:vAlign w:val="center"/>
          </w:tcPr>
          <w:p w14:paraId="1ACD9E00"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5D33320D"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10140494" w14:textId="77777777" w:rsidR="009A4766" w:rsidRPr="000F2EBB" w:rsidRDefault="009A4766" w:rsidP="005D5517">
            <w:pPr>
              <w:widowControl w:val="0"/>
              <w:autoSpaceDE w:val="0"/>
              <w:autoSpaceDN w:val="0"/>
              <w:adjustRightInd w:val="0"/>
              <w:ind w:left="68" w:right="-20"/>
              <w:jc w:val="center"/>
              <w:rPr>
                <w:rFonts w:cs="Arial"/>
                <w:sz w:val="16"/>
                <w:szCs w:val="16"/>
              </w:rPr>
            </w:pPr>
            <w:r w:rsidRPr="000F2EBB">
              <w:rPr>
                <w:rFonts w:cs="Arial"/>
                <w:w w:val="99"/>
                <w:sz w:val="16"/>
                <w:szCs w:val="16"/>
              </w:rPr>
              <w:t>E</w:t>
            </w:r>
            <w:r w:rsidRPr="000F2EBB">
              <w:rPr>
                <w:rFonts w:cs="Arial"/>
                <w:spacing w:val="1"/>
                <w:w w:val="99"/>
                <w:sz w:val="16"/>
                <w:szCs w:val="16"/>
              </w:rPr>
              <w:t>n</w:t>
            </w:r>
            <w:r w:rsidRPr="000F2EBB">
              <w:rPr>
                <w:rFonts w:cs="Arial"/>
                <w:w w:val="99"/>
                <w:sz w:val="16"/>
                <w:szCs w:val="16"/>
              </w:rPr>
              <w:t>tre</w:t>
            </w:r>
            <w:r w:rsidRPr="000F2EBB">
              <w:rPr>
                <w:rFonts w:cs="Arial"/>
                <w:sz w:val="16"/>
                <w:szCs w:val="16"/>
              </w:rPr>
              <w:t xml:space="preserve"> </w:t>
            </w:r>
            <w:r w:rsidRPr="000F2EBB">
              <w:rPr>
                <w:rFonts w:cs="Arial"/>
                <w:w w:val="99"/>
                <w:sz w:val="16"/>
                <w:szCs w:val="16"/>
              </w:rPr>
              <w:t>D</w:t>
            </w:r>
            <w:r w:rsidRPr="000F2EBB">
              <w:rPr>
                <w:rFonts w:cs="Arial"/>
                <w:spacing w:val="-1"/>
                <w:w w:val="99"/>
                <w:sz w:val="16"/>
                <w:szCs w:val="16"/>
              </w:rPr>
              <w:t>o</w:t>
            </w:r>
            <w:r w:rsidRPr="000F2EBB">
              <w:rPr>
                <w:rFonts w:cs="Arial"/>
                <w:w w:val="99"/>
                <w:sz w:val="16"/>
                <w:szCs w:val="16"/>
              </w:rPr>
              <w:t>s</w:t>
            </w:r>
            <w:r w:rsidRPr="000F2EBB">
              <w:rPr>
                <w:rFonts w:cs="Arial"/>
                <w:sz w:val="16"/>
                <w:szCs w:val="16"/>
              </w:rPr>
              <w:t xml:space="preserve"> </w:t>
            </w:r>
            <w:r w:rsidRPr="000F2EBB">
              <w:rPr>
                <w:rFonts w:cs="Arial"/>
                <w:spacing w:val="-2"/>
                <w:w w:val="99"/>
                <w:sz w:val="16"/>
                <w:szCs w:val="16"/>
              </w:rPr>
              <w:t>(</w:t>
            </w:r>
            <w:r w:rsidRPr="000F2EBB">
              <w:rPr>
                <w:rFonts w:cs="Arial"/>
                <w:spacing w:val="1"/>
                <w:w w:val="99"/>
                <w:sz w:val="16"/>
                <w:szCs w:val="16"/>
              </w:rPr>
              <w:t>2</w:t>
            </w:r>
            <w:r w:rsidRPr="000F2EBB">
              <w:rPr>
                <w:rFonts w:cs="Arial"/>
                <w:w w:val="99"/>
                <w:sz w:val="16"/>
                <w:szCs w:val="16"/>
              </w:rPr>
              <w:t>)</w:t>
            </w:r>
            <w:r w:rsidRPr="000F2EBB">
              <w:rPr>
                <w:rFonts w:cs="Arial"/>
                <w:sz w:val="16"/>
                <w:szCs w:val="16"/>
              </w:rPr>
              <w:t xml:space="preserve"> </w:t>
            </w:r>
            <w:r w:rsidRPr="000F2EBB">
              <w:rPr>
                <w:rFonts w:cs="Arial"/>
                <w:spacing w:val="-19"/>
                <w:sz w:val="16"/>
                <w:szCs w:val="16"/>
              </w:rPr>
              <w:t xml:space="preserve"> </w:t>
            </w:r>
            <w:r w:rsidRPr="000F2EBB">
              <w:rPr>
                <w:rFonts w:cs="Arial"/>
                <w:w w:val="99"/>
                <w:sz w:val="16"/>
                <w:szCs w:val="16"/>
              </w:rPr>
              <w:t>y</w:t>
            </w:r>
          </w:p>
          <w:p w14:paraId="6B004BCC" w14:textId="77777777" w:rsidR="009A4766" w:rsidRPr="000F2EBB" w:rsidRDefault="009A4766" w:rsidP="005D5517">
            <w:pPr>
              <w:widowControl w:val="0"/>
              <w:autoSpaceDE w:val="0"/>
              <w:autoSpaceDN w:val="0"/>
              <w:adjustRightInd w:val="0"/>
              <w:ind w:left="68" w:right="-20"/>
              <w:jc w:val="center"/>
              <w:rPr>
                <w:rFonts w:cs="Arial"/>
                <w:sz w:val="16"/>
                <w:szCs w:val="16"/>
              </w:rPr>
            </w:pPr>
            <w:r w:rsidRPr="000F2EBB">
              <w:rPr>
                <w:rFonts w:cs="Arial"/>
                <w:spacing w:val="-2"/>
                <w:w w:val="99"/>
                <w:sz w:val="16"/>
                <w:szCs w:val="16"/>
              </w:rPr>
              <w:t>T</w:t>
            </w:r>
            <w:r w:rsidRPr="000F2EBB">
              <w:rPr>
                <w:rFonts w:cs="Arial"/>
                <w:w w:val="99"/>
                <w:sz w:val="16"/>
                <w:szCs w:val="16"/>
              </w:rPr>
              <w:t>r</w:t>
            </w:r>
            <w:r w:rsidRPr="000F2EBB">
              <w:rPr>
                <w:rFonts w:cs="Arial"/>
                <w:spacing w:val="1"/>
                <w:w w:val="99"/>
                <w:sz w:val="16"/>
                <w:szCs w:val="16"/>
              </w:rPr>
              <w:t>e</w:t>
            </w:r>
            <w:r w:rsidRPr="000F2EBB">
              <w:rPr>
                <w:rFonts w:cs="Arial"/>
                <w:w w:val="99"/>
                <w:sz w:val="16"/>
                <w:szCs w:val="16"/>
              </w:rPr>
              <w:t>s</w:t>
            </w:r>
            <w:r w:rsidRPr="000F2EBB">
              <w:rPr>
                <w:rFonts w:cs="Arial"/>
                <w:spacing w:val="2"/>
                <w:sz w:val="16"/>
                <w:szCs w:val="16"/>
              </w:rPr>
              <w:t xml:space="preserve"> </w:t>
            </w:r>
            <w:r w:rsidRPr="000F2EBB">
              <w:rPr>
                <w:rFonts w:cs="Arial"/>
                <w:w w:val="99"/>
                <w:sz w:val="16"/>
                <w:szCs w:val="16"/>
              </w:rPr>
              <w:t>(</w:t>
            </w:r>
            <w:r w:rsidRPr="000F2EBB">
              <w:rPr>
                <w:rFonts w:cs="Arial"/>
                <w:spacing w:val="1"/>
                <w:w w:val="99"/>
                <w:sz w:val="16"/>
                <w:szCs w:val="16"/>
              </w:rPr>
              <w:t>3</w:t>
            </w:r>
            <w:r w:rsidRPr="000F2EBB">
              <w:rPr>
                <w:rFonts w:cs="Arial"/>
                <w:w w:val="99"/>
                <w:sz w:val="16"/>
                <w:szCs w:val="16"/>
              </w:rPr>
              <w:t>)</w:t>
            </w:r>
            <w:r w:rsidRPr="000F2EBB">
              <w:rPr>
                <w:rFonts w:cs="Arial"/>
                <w:spacing w:val="1"/>
                <w:sz w:val="16"/>
                <w:szCs w:val="16"/>
              </w:rPr>
              <w:t xml:space="preserve"> </w:t>
            </w:r>
            <w:r w:rsidRPr="000F2EBB">
              <w:rPr>
                <w:rFonts w:cs="Arial"/>
                <w:spacing w:val="1"/>
                <w:w w:val="99"/>
                <w:sz w:val="16"/>
                <w:szCs w:val="16"/>
              </w:rPr>
              <w:t>d</w:t>
            </w:r>
            <w:r w:rsidRPr="000F2EBB">
              <w:rPr>
                <w:rFonts w:cs="Arial"/>
                <w:w w:val="99"/>
                <w:sz w:val="16"/>
                <w:szCs w:val="16"/>
              </w:rPr>
              <w:t>í</w:t>
            </w:r>
            <w:r w:rsidRPr="000F2EBB">
              <w:rPr>
                <w:rFonts w:cs="Arial"/>
                <w:spacing w:val="-1"/>
                <w:w w:val="99"/>
                <w:sz w:val="16"/>
                <w:szCs w:val="16"/>
              </w:rPr>
              <w:t>a</w:t>
            </w:r>
            <w:r w:rsidRPr="000F2EBB">
              <w:rPr>
                <w:rFonts w:cs="Arial"/>
                <w:w w:val="99"/>
                <w:sz w:val="16"/>
                <w:szCs w:val="16"/>
              </w:rPr>
              <w:t>s</w:t>
            </w:r>
          </w:p>
        </w:tc>
        <w:tc>
          <w:tcPr>
            <w:tcW w:w="1380" w:type="pct"/>
            <w:shd w:val="clear" w:color="auto" w:fill="auto"/>
            <w:vAlign w:val="center"/>
          </w:tcPr>
          <w:p w14:paraId="0568CD7F" w14:textId="77777777" w:rsidR="009A4766" w:rsidRPr="000F2EBB" w:rsidRDefault="009A4766" w:rsidP="005D5517">
            <w:pPr>
              <w:widowControl w:val="0"/>
              <w:autoSpaceDE w:val="0"/>
              <w:autoSpaceDN w:val="0"/>
              <w:adjustRightInd w:val="0"/>
              <w:ind w:left="-2" w:right="-20" w:hanging="5"/>
              <w:jc w:val="center"/>
              <w:rPr>
                <w:rFonts w:cs="Arial"/>
                <w:sz w:val="16"/>
                <w:szCs w:val="16"/>
              </w:rPr>
            </w:pPr>
            <w:r w:rsidRPr="000F2EBB">
              <w:rPr>
                <w:rFonts w:cs="Arial"/>
                <w:spacing w:val="1"/>
                <w:w w:val="99"/>
                <w:sz w:val="16"/>
                <w:szCs w:val="16"/>
              </w:rPr>
              <w:t>15</w:t>
            </w:r>
            <w:r w:rsidRPr="000F2EBB">
              <w:rPr>
                <w:rFonts w:cs="Arial"/>
                <w:spacing w:val="1"/>
                <w:sz w:val="16"/>
                <w:szCs w:val="16"/>
              </w:rPr>
              <w:t xml:space="preserve"> </w:t>
            </w:r>
            <w:r w:rsidRPr="000F2EBB">
              <w:rPr>
                <w:rFonts w:cs="Arial"/>
                <w:w w:val="99"/>
                <w:sz w:val="16"/>
                <w:szCs w:val="16"/>
              </w:rPr>
              <w:t>PUN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w:t>
            </w:r>
          </w:p>
        </w:tc>
      </w:tr>
      <w:tr w:rsidR="009A4766" w:rsidRPr="000F2EBB" w14:paraId="280195E5" w14:textId="77777777" w:rsidTr="005D5517">
        <w:tblPrEx>
          <w:tblCellMar>
            <w:top w:w="0" w:type="dxa"/>
            <w:left w:w="0" w:type="dxa"/>
            <w:bottom w:w="0" w:type="dxa"/>
            <w:right w:w="0" w:type="dxa"/>
          </w:tblCellMar>
        </w:tblPrEx>
        <w:trPr>
          <w:trHeight w:hRule="exact" w:val="557"/>
        </w:trPr>
        <w:tc>
          <w:tcPr>
            <w:tcW w:w="723" w:type="pct"/>
            <w:vMerge/>
            <w:shd w:val="clear" w:color="auto" w:fill="auto"/>
            <w:vAlign w:val="center"/>
          </w:tcPr>
          <w:p w14:paraId="3A51DC43"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717BD7D2"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37137931" w14:textId="77777777" w:rsidR="009A4766" w:rsidRPr="000F2EBB" w:rsidRDefault="009A4766" w:rsidP="005D5517">
            <w:pPr>
              <w:widowControl w:val="0"/>
              <w:autoSpaceDE w:val="0"/>
              <w:autoSpaceDN w:val="0"/>
              <w:adjustRightInd w:val="0"/>
              <w:ind w:left="68" w:right="-20"/>
              <w:jc w:val="center"/>
              <w:rPr>
                <w:rFonts w:cs="Arial"/>
                <w:sz w:val="16"/>
                <w:szCs w:val="16"/>
              </w:rPr>
            </w:pPr>
            <w:r w:rsidRPr="000F2EBB">
              <w:rPr>
                <w:rFonts w:cs="Arial"/>
                <w:spacing w:val="-3"/>
                <w:w w:val="99"/>
                <w:sz w:val="16"/>
                <w:szCs w:val="16"/>
              </w:rPr>
              <w:t>M</w:t>
            </w:r>
            <w:r w:rsidRPr="000F2EBB">
              <w:rPr>
                <w:rFonts w:cs="Arial"/>
                <w:spacing w:val="1"/>
                <w:w w:val="99"/>
                <w:sz w:val="16"/>
                <w:szCs w:val="16"/>
              </w:rPr>
              <w:t>á</w:t>
            </w:r>
            <w:r w:rsidRPr="000F2EBB">
              <w:rPr>
                <w:rFonts w:cs="Arial"/>
                <w:w w:val="99"/>
                <w:sz w:val="16"/>
                <w:szCs w:val="16"/>
              </w:rPr>
              <w:t>s</w:t>
            </w:r>
            <w:r w:rsidRPr="000F2EBB">
              <w:rPr>
                <w:rFonts w:cs="Arial"/>
                <w:sz w:val="16"/>
                <w:szCs w:val="16"/>
              </w:rPr>
              <w:t xml:space="preserve"> </w:t>
            </w:r>
            <w:r w:rsidRPr="000F2EBB">
              <w:rPr>
                <w:rFonts w:cs="Arial"/>
                <w:spacing w:val="10"/>
                <w:sz w:val="16"/>
                <w:szCs w:val="16"/>
              </w:rPr>
              <w:t xml:space="preserve"> </w:t>
            </w:r>
            <w:r w:rsidRPr="000F2EBB">
              <w:rPr>
                <w:rFonts w:cs="Arial"/>
                <w:spacing w:val="1"/>
                <w:w w:val="99"/>
                <w:sz w:val="16"/>
                <w:szCs w:val="16"/>
              </w:rPr>
              <w:t>d</w:t>
            </w:r>
            <w:r w:rsidRPr="000F2EBB">
              <w:rPr>
                <w:rFonts w:cs="Arial"/>
                <w:w w:val="99"/>
                <w:sz w:val="16"/>
                <w:szCs w:val="16"/>
              </w:rPr>
              <w:t>e</w:t>
            </w:r>
            <w:r w:rsidRPr="000F2EBB">
              <w:rPr>
                <w:rFonts w:cs="Arial"/>
                <w:sz w:val="16"/>
                <w:szCs w:val="16"/>
              </w:rPr>
              <w:t xml:space="preserve"> </w:t>
            </w:r>
            <w:r w:rsidRPr="000F2EBB">
              <w:rPr>
                <w:rFonts w:cs="Arial"/>
                <w:spacing w:val="-2"/>
                <w:w w:val="99"/>
                <w:sz w:val="16"/>
                <w:szCs w:val="16"/>
              </w:rPr>
              <w:t>T</w:t>
            </w:r>
            <w:r w:rsidRPr="000F2EBB">
              <w:rPr>
                <w:rFonts w:cs="Arial"/>
                <w:w w:val="99"/>
                <w:sz w:val="16"/>
                <w:szCs w:val="16"/>
              </w:rPr>
              <w:t>r</w:t>
            </w:r>
            <w:r w:rsidRPr="000F2EBB">
              <w:rPr>
                <w:rFonts w:cs="Arial"/>
                <w:spacing w:val="1"/>
                <w:w w:val="99"/>
                <w:sz w:val="16"/>
                <w:szCs w:val="16"/>
              </w:rPr>
              <w:t>e</w:t>
            </w:r>
            <w:r w:rsidRPr="000F2EBB">
              <w:rPr>
                <w:rFonts w:cs="Arial"/>
                <w:w w:val="99"/>
                <w:sz w:val="16"/>
                <w:szCs w:val="16"/>
              </w:rPr>
              <w:t>s</w:t>
            </w:r>
            <w:r w:rsidRPr="000F2EBB">
              <w:rPr>
                <w:rFonts w:cs="Arial"/>
                <w:sz w:val="16"/>
                <w:szCs w:val="16"/>
              </w:rPr>
              <w:t xml:space="preserve"> </w:t>
            </w:r>
            <w:r w:rsidRPr="000F2EBB">
              <w:rPr>
                <w:rFonts w:cs="Arial"/>
                <w:w w:val="99"/>
                <w:sz w:val="16"/>
                <w:szCs w:val="16"/>
              </w:rPr>
              <w:t>(</w:t>
            </w:r>
            <w:r w:rsidRPr="000F2EBB">
              <w:rPr>
                <w:rFonts w:cs="Arial"/>
                <w:spacing w:val="1"/>
                <w:w w:val="99"/>
                <w:sz w:val="16"/>
                <w:szCs w:val="16"/>
              </w:rPr>
              <w:t>3</w:t>
            </w:r>
            <w:r w:rsidRPr="000F2EBB">
              <w:rPr>
                <w:rFonts w:cs="Arial"/>
                <w:w w:val="99"/>
                <w:sz w:val="16"/>
                <w:szCs w:val="16"/>
              </w:rPr>
              <w:t>)</w:t>
            </w:r>
          </w:p>
          <w:p w14:paraId="011D27D8" w14:textId="77777777" w:rsidR="009A4766" w:rsidRPr="000F2EBB" w:rsidRDefault="009A4766" w:rsidP="005D5517">
            <w:pPr>
              <w:widowControl w:val="0"/>
              <w:autoSpaceDE w:val="0"/>
              <w:autoSpaceDN w:val="0"/>
              <w:adjustRightInd w:val="0"/>
              <w:ind w:left="68" w:right="-20"/>
              <w:jc w:val="center"/>
              <w:rPr>
                <w:rFonts w:cs="Arial"/>
                <w:sz w:val="16"/>
                <w:szCs w:val="16"/>
              </w:rPr>
            </w:pPr>
            <w:r w:rsidRPr="000F2EBB">
              <w:rPr>
                <w:rFonts w:cs="Arial"/>
                <w:spacing w:val="1"/>
                <w:w w:val="99"/>
                <w:sz w:val="16"/>
                <w:szCs w:val="16"/>
              </w:rPr>
              <w:t>d</w:t>
            </w:r>
            <w:r w:rsidRPr="000F2EBB">
              <w:rPr>
                <w:rFonts w:cs="Arial"/>
                <w:w w:val="99"/>
                <w:sz w:val="16"/>
                <w:szCs w:val="16"/>
              </w:rPr>
              <w:t>í</w:t>
            </w:r>
            <w:r w:rsidRPr="000F2EBB">
              <w:rPr>
                <w:rFonts w:cs="Arial"/>
                <w:spacing w:val="1"/>
                <w:w w:val="99"/>
                <w:sz w:val="16"/>
                <w:szCs w:val="16"/>
              </w:rPr>
              <w:t>a</w:t>
            </w:r>
            <w:r w:rsidRPr="000F2EBB">
              <w:rPr>
                <w:rFonts w:cs="Arial"/>
                <w:w w:val="99"/>
                <w:sz w:val="16"/>
                <w:szCs w:val="16"/>
              </w:rPr>
              <w:t>s</w:t>
            </w:r>
          </w:p>
        </w:tc>
        <w:tc>
          <w:tcPr>
            <w:tcW w:w="1380" w:type="pct"/>
            <w:shd w:val="clear" w:color="auto" w:fill="auto"/>
            <w:vAlign w:val="center"/>
          </w:tcPr>
          <w:p w14:paraId="568E312E" w14:textId="77777777" w:rsidR="009A4766" w:rsidRPr="000F2EBB" w:rsidRDefault="009A4766" w:rsidP="005D5517">
            <w:pPr>
              <w:widowControl w:val="0"/>
              <w:autoSpaceDE w:val="0"/>
              <w:autoSpaceDN w:val="0"/>
              <w:adjustRightInd w:val="0"/>
              <w:ind w:left="-2" w:right="-20" w:hanging="5"/>
              <w:jc w:val="center"/>
              <w:rPr>
                <w:rFonts w:cs="Arial"/>
                <w:sz w:val="16"/>
                <w:szCs w:val="16"/>
              </w:rPr>
            </w:pPr>
            <w:r w:rsidRPr="000F2EBB">
              <w:rPr>
                <w:rFonts w:cs="Arial"/>
                <w:spacing w:val="1"/>
                <w:w w:val="99"/>
                <w:sz w:val="16"/>
                <w:szCs w:val="16"/>
              </w:rPr>
              <w:t>1</w:t>
            </w:r>
            <w:r w:rsidRPr="000F2EBB">
              <w:rPr>
                <w:rFonts w:cs="Arial"/>
                <w:w w:val="99"/>
                <w:sz w:val="16"/>
                <w:szCs w:val="16"/>
              </w:rPr>
              <w:t>0</w:t>
            </w:r>
            <w:r w:rsidRPr="000F2EBB">
              <w:rPr>
                <w:rFonts w:cs="Arial"/>
                <w:spacing w:val="1"/>
                <w:sz w:val="16"/>
                <w:szCs w:val="16"/>
              </w:rPr>
              <w:t xml:space="preserve"> </w:t>
            </w:r>
            <w:r w:rsidRPr="000F2EBB">
              <w:rPr>
                <w:rFonts w:cs="Arial"/>
                <w:w w:val="99"/>
                <w:sz w:val="16"/>
                <w:szCs w:val="16"/>
              </w:rPr>
              <w:t>PUN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w:t>
            </w:r>
          </w:p>
        </w:tc>
      </w:tr>
      <w:tr w:rsidR="009A4766" w:rsidRPr="000F2EBB" w14:paraId="2D5C7B16" w14:textId="77777777" w:rsidTr="005D5517">
        <w:tblPrEx>
          <w:tblCellMar>
            <w:top w:w="0" w:type="dxa"/>
            <w:left w:w="0" w:type="dxa"/>
            <w:bottom w:w="0" w:type="dxa"/>
            <w:right w:w="0" w:type="dxa"/>
          </w:tblCellMar>
        </w:tblPrEx>
        <w:trPr>
          <w:trHeight w:hRule="exact" w:val="523"/>
        </w:trPr>
        <w:tc>
          <w:tcPr>
            <w:tcW w:w="723" w:type="pct"/>
            <w:vMerge/>
            <w:shd w:val="clear" w:color="auto" w:fill="auto"/>
            <w:vAlign w:val="center"/>
          </w:tcPr>
          <w:p w14:paraId="5FE02B83"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val="restart"/>
            <w:shd w:val="clear" w:color="auto" w:fill="auto"/>
            <w:vAlign w:val="center"/>
          </w:tcPr>
          <w:p w14:paraId="35F218B5" w14:textId="77777777" w:rsidR="009A4766" w:rsidRPr="000F2EBB" w:rsidRDefault="009A4766" w:rsidP="005D5517">
            <w:pPr>
              <w:widowControl w:val="0"/>
              <w:tabs>
                <w:tab w:val="left" w:pos="1920"/>
                <w:tab w:val="left" w:pos="3260"/>
                <w:tab w:val="left" w:pos="3840"/>
              </w:tabs>
              <w:autoSpaceDE w:val="0"/>
              <w:autoSpaceDN w:val="0"/>
              <w:adjustRightInd w:val="0"/>
              <w:ind w:right="48"/>
              <w:jc w:val="center"/>
              <w:rPr>
                <w:rFonts w:cs="Arial"/>
                <w:sz w:val="16"/>
                <w:szCs w:val="16"/>
              </w:rPr>
            </w:pPr>
            <w:r w:rsidRPr="000F2EBB">
              <w:rPr>
                <w:rFonts w:cs="Arial"/>
                <w:spacing w:val="-1"/>
                <w:w w:val="99"/>
                <w:sz w:val="16"/>
                <w:szCs w:val="16"/>
              </w:rPr>
              <w:t>O</w:t>
            </w:r>
            <w:r w:rsidRPr="000F2EBB">
              <w:rPr>
                <w:rFonts w:cs="Arial"/>
                <w:w w:val="99"/>
                <w:sz w:val="16"/>
                <w:szCs w:val="16"/>
              </w:rPr>
              <w:t>P</w:t>
            </w:r>
            <w:r w:rsidRPr="000F2EBB">
              <w:rPr>
                <w:rFonts w:cs="Arial"/>
                <w:spacing w:val="-1"/>
                <w:w w:val="99"/>
                <w:sz w:val="16"/>
                <w:szCs w:val="16"/>
              </w:rPr>
              <w:t>O</w:t>
            </w:r>
            <w:r w:rsidRPr="000F2EBB">
              <w:rPr>
                <w:rFonts w:cs="Arial"/>
                <w:spacing w:val="2"/>
                <w:w w:val="99"/>
                <w:sz w:val="16"/>
                <w:szCs w:val="16"/>
              </w:rPr>
              <w:t>R</w:t>
            </w:r>
            <w:r w:rsidRPr="000F2EBB">
              <w:rPr>
                <w:rFonts w:cs="Arial"/>
                <w:spacing w:val="-2"/>
                <w:w w:val="99"/>
                <w:sz w:val="16"/>
                <w:szCs w:val="16"/>
              </w:rPr>
              <w:t>T</w:t>
            </w:r>
            <w:r w:rsidRPr="000F2EBB">
              <w:rPr>
                <w:rFonts w:cs="Arial"/>
                <w:w w:val="99"/>
                <w:sz w:val="16"/>
                <w:szCs w:val="16"/>
              </w:rPr>
              <w:t>UNIDAD</w:t>
            </w:r>
            <w:r w:rsidRPr="000F2EBB">
              <w:rPr>
                <w:rFonts w:cs="Arial"/>
                <w:sz w:val="16"/>
                <w:szCs w:val="16"/>
              </w:rPr>
              <w:t xml:space="preserve"> </w:t>
            </w:r>
            <w:r w:rsidRPr="000F2EBB">
              <w:rPr>
                <w:rFonts w:cs="Arial"/>
                <w:w w:val="99"/>
                <w:sz w:val="16"/>
                <w:szCs w:val="16"/>
              </w:rPr>
              <w:t>DE</w:t>
            </w:r>
            <w:r w:rsidRPr="000F2EBB">
              <w:rPr>
                <w:rFonts w:cs="Arial"/>
                <w:sz w:val="16"/>
                <w:szCs w:val="16"/>
              </w:rPr>
              <w:t xml:space="preserve"> </w:t>
            </w:r>
            <w:r w:rsidRPr="000F2EBB">
              <w:rPr>
                <w:rFonts w:cs="Arial"/>
                <w:spacing w:val="1"/>
                <w:w w:val="99"/>
                <w:sz w:val="16"/>
                <w:szCs w:val="16"/>
              </w:rPr>
              <w:t>L</w:t>
            </w:r>
            <w:r w:rsidRPr="000F2EBB">
              <w:rPr>
                <w:rFonts w:cs="Arial"/>
                <w:w w:val="99"/>
                <w:sz w:val="16"/>
                <w:szCs w:val="16"/>
              </w:rPr>
              <w:t>A</w:t>
            </w:r>
            <w:r w:rsidRPr="000F2EBB">
              <w:rPr>
                <w:rFonts w:cs="Arial"/>
                <w:sz w:val="16"/>
                <w:szCs w:val="16"/>
              </w:rPr>
              <w:t xml:space="preserve"> </w:t>
            </w:r>
            <w:r w:rsidRPr="000F2EBB">
              <w:rPr>
                <w:rFonts w:cs="Arial"/>
                <w:w w:val="99"/>
                <w:sz w:val="16"/>
                <w:szCs w:val="16"/>
              </w:rPr>
              <w:t>C</w:t>
            </w:r>
            <w:r w:rsidRPr="000F2EBB">
              <w:rPr>
                <w:rFonts w:cs="Arial"/>
                <w:spacing w:val="-1"/>
                <w:w w:val="99"/>
                <w:sz w:val="16"/>
                <w:szCs w:val="16"/>
              </w:rPr>
              <w:t>O</w:t>
            </w:r>
            <w:r w:rsidRPr="000F2EBB">
              <w:rPr>
                <w:rFonts w:cs="Arial"/>
                <w:w w:val="99"/>
                <w:sz w:val="16"/>
                <w:szCs w:val="16"/>
              </w:rPr>
              <w:t>NSU</w:t>
            </w:r>
            <w:r w:rsidRPr="000F2EBB">
              <w:rPr>
                <w:rFonts w:cs="Arial"/>
                <w:spacing w:val="1"/>
                <w:w w:val="99"/>
                <w:sz w:val="16"/>
                <w:szCs w:val="16"/>
              </w:rPr>
              <w:t>L</w:t>
            </w:r>
            <w:r w:rsidRPr="000F2EBB">
              <w:rPr>
                <w:rFonts w:cs="Arial"/>
                <w:spacing w:val="-2"/>
                <w:w w:val="99"/>
                <w:sz w:val="16"/>
                <w:szCs w:val="16"/>
              </w:rPr>
              <w:t>T</w:t>
            </w:r>
            <w:r w:rsidRPr="000F2EBB">
              <w:rPr>
                <w:rFonts w:cs="Arial"/>
                <w:w w:val="99"/>
                <w:sz w:val="16"/>
                <w:szCs w:val="16"/>
              </w:rPr>
              <w:t>A</w:t>
            </w:r>
            <w:r w:rsidRPr="000F2EBB">
              <w:rPr>
                <w:rFonts w:cs="Arial"/>
                <w:sz w:val="16"/>
                <w:szCs w:val="16"/>
              </w:rPr>
              <w:t xml:space="preserve"> </w:t>
            </w:r>
            <w:r w:rsidRPr="000F2EBB">
              <w:rPr>
                <w:rFonts w:cs="Arial"/>
                <w:spacing w:val="-1"/>
                <w:w w:val="99"/>
                <w:sz w:val="16"/>
                <w:szCs w:val="16"/>
              </w:rPr>
              <w:t>G</w:t>
            </w:r>
            <w:r w:rsidRPr="000F2EBB">
              <w:rPr>
                <w:rFonts w:cs="Arial"/>
                <w:w w:val="99"/>
                <w:sz w:val="16"/>
                <w:szCs w:val="16"/>
              </w:rPr>
              <w:t>ENERAL</w:t>
            </w:r>
            <w:r w:rsidRPr="000F2EBB">
              <w:rPr>
                <w:rFonts w:cs="Arial"/>
                <w:sz w:val="16"/>
                <w:szCs w:val="16"/>
              </w:rPr>
              <w:t xml:space="preserve"> </w:t>
            </w:r>
            <w:r w:rsidRPr="000F2EBB">
              <w:rPr>
                <w:rFonts w:cs="Arial"/>
                <w:w w:val="99"/>
                <w:sz w:val="16"/>
                <w:szCs w:val="16"/>
              </w:rPr>
              <w:t>Y ESPECIA</w:t>
            </w:r>
            <w:r w:rsidRPr="000F2EBB">
              <w:rPr>
                <w:rFonts w:cs="Arial"/>
                <w:spacing w:val="1"/>
                <w:w w:val="99"/>
                <w:sz w:val="16"/>
                <w:szCs w:val="16"/>
              </w:rPr>
              <w:t>L</w:t>
            </w:r>
            <w:r w:rsidRPr="000F2EBB">
              <w:rPr>
                <w:rFonts w:cs="Arial"/>
                <w:w w:val="99"/>
                <w:sz w:val="16"/>
                <w:szCs w:val="16"/>
              </w:rPr>
              <w:t>I</w:t>
            </w:r>
            <w:r w:rsidRPr="000F2EBB">
              <w:rPr>
                <w:rFonts w:cs="Arial"/>
                <w:spacing w:val="1"/>
                <w:w w:val="99"/>
                <w:sz w:val="16"/>
                <w:szCs w:val="16"/>
              </w:rPr>
              <w:t>Z</w:t>
            </w:r>
            <w:r w:rsidRPr="000F2EBB">
              <w:rPr>
                <w:rFonts w:cs="Arial"/>
                <w:w w:val="99"/>
                <w:sz w:val="16"/>
                <w:szCs w:val="16"/>
              </w:rPr>
              <w:t>ADA</w:t>
            </w:r>
          </w:p>
        </w:tc>
        <w:tc>
          <w:tcPr>
            <w:tcW w:w="922" w:type="pct"/>
            <w:shd w:val="clear" w:color="auto" w:fill="auto"/>
            <w:vAlign w:val="center"/>
          </w:tcPr>
          <w:p w14:paraId="23AAA29C" w14:textId="77777777" w:rsidR="009A4766" w:rsidRPr="000F2EBB" w:rsidRDefault="009A4766" w:rsidP="005D5517">
            <w:pPr>
              <w:widowControl w:val="0"/>
              <w:tabs>
                <w:tab w:val="left" w:pos="1060"/>
              </w:tabs>
              <w:autoSpaceDE w:val="0"/>
              <w:autoSpaceDN w:val="0"/>
              <w:adjustRightInd w:val="0"/>
              <w:ind w:left="68" w:right="14"/>
              <w:jc w:val="center"/>
              <w:rPr>
                <w:rFonts w:cs="Arial"/>
                <w:sz w:val="16"/>
                <w:szCs w:val="16"/>
              </w:rPr>
            </w:pPr>
            <w:r w:rsidRPr="000F2EBB">
              <w:rPr>
                <w:rFonts w:cs="Arial"/>
                <w:w w:val="99"/>
                <w:sz w:val="16"/>
                <w:szCs w:val="16"/>
              </w:rPr>
              <w:t>I</w:t>
            </w:r>
            <w:r w:rsidRPr="000F2EBB">
              <w:rPr>
                <w:rFonts w:cs="Arial"/>
                <w:spacing w:val="1"/>
                <w:w w:val="99"/>
                <w:sz w:val="16"/>
                <w:szCs w:val="16"/>
              </w:rPr>
              <w:t>n</w:t>
            </w:r>
            <w:r w:rsidRPr="000F2EBB">
              <w:rPr>
                <w:rFonts w:cs="Arial"/>
                <w:spacing w:val="2"/>
                <w:w w:val="99"/>
                <w:sz w:val="16"/>
                <w:szCs w:val="16"/>
              </w:rPr>
              <w:t>m</w:t>
            </w:r>
            <w:r w:rsidRPr="000F2EBB">
              <w:rPr>
                <w:rFonts w:cs="Arial"/>
                <w:spacing w:val="-1"/>
                <w:w w:val="99"/>
                <w:sz w:val="16"/>
                <w:szCs w:val="16"/>
              </w:rPr>
              <w:t>e</w:t>
            </w:r>
            <w:r w:rsidRPr="000F2EBB">
              <w:rPr>
                <w:rFonts w:cs="Arial"/>
                <w:spacing w:val="1"/>
                <w:w w:val="99"/>
                <w:sz w:val="16"/>
                <w:szCs w:val="16"/>
              </w:rPr>
              <w:t>dia</w:t>
            </w:r>
            <w:r w:rsidRPr="000F2EBB">
              <w:rPr>
                <w:rFonts w:cs="Arial"/>
                <w:spacing w:val="-2"/>
                <w:w w:val="99"/>
                <w:sz w:val="16"/>
                <w:szCs w:val="16"/>
              </w:rPr>
              <w:t>t</w:t>
            </w:r>
            <w:r w:rsidRPr="000F2EBB">
              <w:rPr>
                <w:rFonts w:cs="Arial"/>
                <w:w w:val="99"/>
                <w:sz w:val="16"/>
                <w:szCs w:val="16"/>
              </w:rPr>
              <w:t>o</w:t>
            </w:r>
            <w:r w:rsidRPr="000F2EBB">
              <w:rPr>
                <w:rFonts w:cs="Arial"/>
                <w:sz w:val="16"/>
                <w:szCs w:val="16"/>
              </w:rPr>
              <w:tab/>
            </w:r>
            <w:r w:rsidRPr="000F2EBB">
              <w:rPr>
                <w:rFonts w:cs="Arial"/>
                <w:w w:val="99"/>
                <w:sz w:val="16"/>
                <w:szCs w:val="16"/>
              </w:rPr>
              <w:t>(</w:t>
            </w:r>
            <w:r w:rsidRPr="000F2EBB">
              <w:rPr>
                <w:rFonts w:cs="Arial"/>
                <w:spacing w:val="-3"/>
                <w:w w:val="99"/>
                <w:sz w:val="16"/>
                <w:szCs w:val="16"/>
              </w:rPr>
              <w:t>M</w:t>
            </w:r>
            <w:r w:rsidRPr="000F2EBB">
              <w:rPr>
                <w:rFonts w:cs="Arial"/>
                <w:spacing w:val="1"/>
                <w:w w:val="99"/>
                <w:sz w:val="16"/>
                <w:szCs w:val="16"/>
              </w:rPr>
              <w:t>eno</w:t>
            </w:r>
            <w:r w:rsidRPr="000F2EBB">
              <w:rPr>
                <w:rFonts w:cs="Arial"/>
                <w:w w:val="99"/>
                <w:sz w:val="16"/>
                <w:szCs w:val="16"/>
              </w:rPr>
              <w:t xml:space="preserve">s </w:t>
            </w:r>
            <w:r w:rsidRPr="000F2EBB">
              <w:rPr>
                <w:rFonts w:cs="Arial"/>
                <w:spacing w:val="1"/>
                <w:w w:val="99"/>
                <w:sz w:val="16"/>
                <w:szCs w:val="16"/>
              </w:rPr>
              <w:t>d</w:t>
            </w:r>
            <w:r w:rsidRPr="000F2EBB">
              <w:rPr>
                <w:rFonts w:cs="Arial"/>
                <w:w w:val="99"/>
                <w:sz w:val="16"/>
                <w:szCs w:val="16"/>
              </w:rPr>
              <w:t>e</w:t>
            </w:r>
            <w:r w:rsidRPr="000F2EBB">
              <w:rPr>
                <w:rFonts w:cs="Arial"/>
                <w:spacing w:val="1"/>
                <w:sz w:val="16"/>
                <w:szCs w:val="16"/>
              </w:rPr>
              <w:t xml:space="preserve"> </w:t>
            </w:r>
            <w:r w:rsidRPr="000F2EBB">
              <w:rPr>
                <w:rFonts w:cs="Arial"/>
                <w:w w:val="99"/>
                <w:sz w:val="16"/>
                <w:szCs w:val="16"/>
              </w:rPr>
              <w:t>U</w:t>
            </w:r>
            <w:r w:rsidRPr="000F2EBB">
              <w:rPr>
                <w:rFonts w:cs="Arial"/>
                <w:spacing w:val="1"/>
                <w:w w:val="99"/>
                <w:sz w:val="16"/>
                <w:szCs w:val="16"/>
              </w:rPr>
              <w:t>n</w:t>
            </w:r>
            <w:r w:rsidRPr="000F2EBB">
              <w:rPr>
                <w:rFonts w:cs="Arial"/>
                <w:w w:val="99"/>
                <w:sz w:val="16"/>
                <w:szCs w:val="16"/>
              </w:rPr>
              <w:t>a</w:t>
            </w:r>
            <w:r w:rsidRPr="000F2EBB">
              <w:rPr>
                <w:rFonts w:cs="Arial"/>
                <w:spacing w:val="1"/>
                <w:sz w:val="16"/>
                <w:szCs w:val="16"/>
              </w:rPr>
              <w:t xml:space="preserve"> </w:t>
            </w:r>
            <w:r w:rsidRPr="000F2EBB">
              <w:rPr>
                <w:rFonts w:cs="Arial"/>
                <w:spacing w:val="-2"/>
                <w:w w:val="99"/>
                <w:sz w:val="16"/>
                <w:szCs w:val="16"/>
              </w:rPr>
              <w:t>(</w:t>
            </w:r>
            <w:r w:rsidRPr="000F2EBB">
              <w:rPr>
                <w:rFonts w:cs="Arial"/>
                <w:spacing w:val="1"/>
                <w:w w:val="99"/>
                <w:sz w:val="16"/>
                <w:szCs w:val="16"/>
              </w:rPr>
              <w:t>1</w:t>
            </w:r>
            <w:r w:rsidRPr="000F2EBB">
              <w:rPr>
                <w:rFonts w:cs="Arial"/>
                <w:w w:val="99"/>
                <w:sz w:val="16"/>
                <w:szCs w:val="16"/>
              </w:rPr>
              <w:t>)</w:t>
            </w:r>
            <w:r w:rsidRPr="000F2EBB">
              <w:rPr>
                <w:rFonts w:cs="Arial"/>
                <w:spacing w:val="1"/>
                <w:sz w:val="16"/>
                <w:szCs w:val="16"/>
              </w:rPr>
              <w:t xml:space="preserve"> </w:t>
            </w:r>
            <w:r w:rsidRPr="000F2EBB">
              <w:rPr>
                <w:rFonts w:cs="Arial"/>
                <w:w w:val="99"/>
                <w:sz w:val="16"/>
                <w:szCs w:val="16"/>
              </w:rPr>
              <w:t>H</w:t>
            </w:r>
            <w:r w:rsidRPr="000F2EBB">
              <w:rPr>
                <w:rFonts w:cs="Arial"/>
                <w:spacing w:val="1"/>
                <w:w w:val="99"/>
                <w:sz w:val="16"/>
                <w:szCs w:val="16"/>
              </w:rPr>
              <w:t>o</w:t>
            </w:r>
            <w:r w:rsidRPr="000F2EBB">
              <w:rPr>
                <w:rFonts w:cs="Arial"/>
                <w:w w:val="99"/>
                <w:sz w:val="16"/>
                <w:szCs w:val="16"/>
              </w:rPr>
              <w:t>r</w:t>
            </w:r>
            <w:r w:rsidRPr="000F2EBB">
              <w:rPr>
                <w:rFonts w:cs="Arial"/>
                <w:spacing w:val="1"/>
                <w:w w:val="99"/>
                <w:sz w:val="16"/>
                <w:szCs w:val="16"/>
              </w:rPr>
              <w:t>a</w:t>
            </w:r>
            <w:r w:rsidRPr="000F2EBB">
              <w:rPr>
                <w:rFonts w:cs="Arial"/>
                <w:w w:val="99"/>
                <w:sz w:val="16"/>
                <w:szCs w:val="16"/>
              </w:rPr>
              <w:t>)</w:t>
            </w:r>
          </w:p>
        </w:tc>
        <w:tc>
          <w:tcPr>
            <w:tcW w:w="1380" w:type="pct"/>
            <w:shd w:val="clear" w:color="auto" w:fill="auto"/>
            <w:vAlign w:val="center"/>
          </w:tcPr>
          <w:p w14:paraId="642CFFC1" w14:textId="77777777" w:rsidR="009A4766" w:rsidRPr="000F2EBB" w:rsidRDefault="009A4766" w:rsidP="005D5517">
            <w:pPr>
              <w:widowControl w:val="0"/>
              <w:autoSpaceDE w:val="0"/>
              <w:autoSpaceDN w:val="0"/>
              <w:adjustRightInd w:val="0"/>
              <w:ind w:left="-2" w:right="-20" w:hanging="5"/>
              <w:jc w:val="center"/>
              <w:rPr>
                <w:rFonts w:cs="Arial"/>
                <w:sz w:val="16"/>
                <w:szCs w:val="16"/>
              </w:rPr>
            </w:pPr>
            <w:r w:rsidRPr="000F2EBB">
              <w:rPr>
                <w:rFonts w:cs="Arial"/>
                <w:b/>
                <w:bCs/>
                <w:spacing w:val="1"/>
                <w:w w:val="99"/>
                <w:sz w:val="16"/>
                <w:szCs w:val="16"/>
              </w:rPr>
              <w:t>20</w:t>
            </w:r>
            <w:r w:rsidRPr="000F2EBB">
              <w:rPr>
                <w:rFonts w:cs="Arial"/>
                <w:b/>
                <w:bCs/>
                <w:spacing w:val="1"/>
                <w:sz w:val="16"/>
                <w:szCs w:val="16"/>
              </w:rPr>
              <w:t xml:space="preserve"> </w:t>
            </w:r>
            <w:r w:rsidRPr="000F2EBB">
              <w:rPr>
                <w:rFonts w:cs="Arial"/>
                <w:b/>
                <w:bCs/>
                <w:w w:val="99"/>
                <w:sz w:val="16"/>
                <w:szCs w:val="16"/>
              </w:rPr>
              <w:t>PUN</w:t>
            </w:r>
            <w:r w:rsidRPr="000F2EBB">
              <w:rPr>
                <w:rFonts w:cs="Arial"/>
                <w:b/>
                <w:bCs/>
                <w:spacing w:val="1"/>
                <w:w w:val="99"/>
                <w:sz w:val="16"/>
                <w:szCs w:val="16"/>
              </w:rPr>
              <w:t>T</w:t>
            </w:r>
            <w:r w:rsidRPr="000F2EBB">
              <w:rPr>
                <w:rFonts w:cs="Arial"/>
                <w:b/>
                <w:bCs/>
                <w:spacing w:val="-1"/>
                <w:w w:val="99"/>
                <w:sz w:val="16"/>
                <w:szCs w:val="16"/>
              </w:rPr>
              <w:t>O</w:t>
            </w:r>
            <w:r w:rsidRPr="000F2EBB">
              <w:rPr>
                <w:rFonts w:cs="Arial"/>
                <w:b/>
                <w:bCs/>
                <w:w w:val="99"/>
                <w:sz w:val="16"/>
                <w:szCs w:val="16"/>
              </w:rPr>
              <w:t>S</w:t>
            </w:r>
          </w:p>
        </w:tc>
      </w:tr>
      <w:tr w:rsidR="009A4766" w:rsidRPr="000F2EBB" w14:paraId="73854E11" w14:textId="77777777" w:rsidTr="005D5517">
        <w:tblPrEx>
          <w:tblCellMar>
            <w:top w:w="0" w:type="dxa"/>
            <w:left w:w="0" w:type="dxa"/>
            <w:bottom w:w="0" w:type="dxa"/>
            <w:right w:w="0" w:type="dxa"/>
          </w:tblCellMar>
        </w:tblPrEx>
        <w:trPr>
          <w:trHeight w:hRule="exact" w:val="631"/>
        </w:trPr>
        <w:tc>
          <w:tcPr>
            <w:tcW w:w="723" w:type="pct"/>
            <w:vMerge/>
            <w:shd w:val="clear" w:color="auto" w:fill="auto"/>
            <w:vAlign w:val="center"/>
          </w:tcPr>
          <w:p w14:paraId="4FEACB04"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7D7B31FD"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7A39B96F" w14:textId="77777777" w:rsidR="009A4766" w:rsidRPr="000F2EBB" w:rsidRDefault="009A4766" w:rsidP="005D5517">
            <w:pPr>
              <w:widowControl w:val="0"/>
              <w:autoSpaceDE w:val="0"/>
              <w:autoSpaceDN w:val="0"/>
              <w:adjustRightInd w:val="0"/>
              <w:ind w:left="68" w:right="46"/>
              <w:jc w:val="center"/>
              <w:rPr>
                <w:rFonts w:cs="Arial"/>
                <w:sz w:val="16"/>
                <w:szCs w:val="16"/>
              </w:rPr>
            </w:pPr>
            <w:r w:rsidRPr="000F2EBB">
              <w:rPr>
                <w:rFonts w:cs="Arial"/>
                <w:w w:val="99"/>
                <w:sz w:val="16"/>
                <w:szCs w:val="16"/>
              </w:rPr>
              <w:t>E</w:t>
            </w:r>
            <w:r w:rsidRPr="000F2EBB">
              <w:rPr>
                <w:rFonts w:cs="Arial"/>
                <w:spacing w:val="1"/>
                <w:w w:val="99"/>
                <w:sz w:val="16"/>
                <w:szCs w:val="16"/>
              </w:rPr>
              <w:t>n</w:t>
            </w:r>
            <w:r w:rsidRPr="000F2EBB">
              <w:rPr>
                <w:rFonts w:cs="Arial"/>
                <w:w w:val="99"/>
                <w:sz w:val="16"/>
                <w:szCs w:val="16"/>
              </w:rPr>
              <w:t>tre</w:t>
            </w:r>
            <w:r w:rsidRPr="000F2EBB">
              <w:rPr>
                <w:rFonts w:cs="Arial"/>
                <w:sz w:val="16"/>
                <w:szCs w:val="16"/>
              </w:rPr>
              <w:t xml:space="preserve"> </w:t>
            </w:r>
            <w:r w:rsidRPr="000F2EBB">
              <w:rPr>
                <w:rFonts w:cs="Arial"/>
                <w:w w:val="99"/>
                <w:sz w:val="16"/>
                <w:szCs w:val="16"/>
              </w:rPr>
              <w:t>U</w:t>
            </w:r>
            <w:r w:rsidRPr="000F2EBB">
              <w:rPr>
                <w:rFonts w:cs="Arial"/>
                <w:spacing w:val="1"/>
                <w:w w:val="99"/>
                <w:sz w:val="16"/>
                <w:szCs w:val="16"/>
              </w:rPr>
              <w:t>n</w:t>
            </w:r>
            <w:r w:rsidRPr="000F2EBB">
              <w:rPr>
                <w:rFonts w:cs="Arial"/>
                <w:w w:val="99"/>
                <w:sz w:val="16"/>
                <w:szCs w:val="16"/>
              </w:rPr>
              <w:t>a</w:t>
            </w:r>
            <w:r w:rsidRPr="000F2EBB">
              <w:rPr>
                <w:rFonts w:cs="Arial"/>
                <w:sz w:val="16"/>
                <w:szCs w:val="16"/>
              </w:rPr>
              <w:t xml:space="preserve"> </w:t>
            </w:r>
            <w:r w:rsidRPr="000F2EBB">
              <w:rPr>
                <w:rFonts w:cs="Arial"/>
                <w:spacing w:val="-24"/>
                <w:sz w:val="16"/>
                <w:szCs w:val="16"/>
              </w:rPr>
              <w:t xml:space="preserve"> </w:t>
            </w:r>
            <w:r w:rsidRPr="000F2EBB">
              <w:rPr>
                <w:rFonts w:cs="Arial"/>
                <w:w w:val="99"/>
                <w:sz w:val="16"/>
                <w:szCs w:val="16"/>
              </w:rPr>
              <w:t>H</w:t>
            </w:r>
            <w:r w:rsidRPr="000F2EBB">
              <w:rPr>
                <w:rFonts w:cs="Arial"/>
                <w:spacing w:val="1"/>
                <w:w w:val="99"/>
                <w:sz w:val="16"/>
                <w:szCs w:val="16"/>
              </w:rPr>
              <w:t>o</w:t>
            </w:r>
            <w:r w:rsidRPr="000F2EBB">
              <w:rPr>
                <w:rFonts w:cs="Arial"/>
                <w:w w:val="99"/>
                <w:sz w:val="16"/>
                <w:szCs w:val="16"/>
              </w:rPr>
              <w:t>ra</w:t>
            </w:r>
            <w:r w:rsidRPr="000F2EBB">
              <w:rPr>
                <w:rFonts w:cs="Arial"/>
                <w:sz w:val="16"/>
                <w:szCs w:val="16"/>
              </w:rPr>
              <w:t xml:space="preserve"> </w:t>
            </w:r>
            <w:r w:rsidRPr="000F2EBB">
              <w:rPr>
                <w:rFonts w:cs="Arial"/>
                <w:spacing w:val="-24"/>
                <w:sz w:val="16"/>
                <w:szCs w:val="16"/>
              </w:rPr>
              <w:t xml:space="preserve"> </w:t>
            </w:r>
            <w:r w:rsidRPr="000F2EBB">
              <w:rPr>
                <w:rFonts w:cs="Arial"/>
                <w:w w:val="99"/>
                <w:sz w:val="16"/>
                <w:szCs w:val="16"/>
              </w:rPr>
              <w:t>(</w:t>
            </w:r>
            <w:r w:rsidRPr="000F2EBB">
              <w:rPr>
                <w:rFonts w:cs="Arial"/>
                <w:spacing w:val="1"/>
                <w:w w:val="99"/>
                <w:sz w:val="16"/>
                <w:szCs w:val="16"/>
              </w:rPr>
              <w:t>1</w:t>
            </w:r>
            <w:r w:rsidRPr="000F2EBB">
              <w:rPr>
                <w:rFonts w:cs="Arial"/>
                <w:w w:val="99"/>
                <w:sz w:val="16"/>
                <w:szCs w:val="16"/>
              </w:rPr>
              <w:t xml:space="preserve">) </w:t>
            </w:r>
            <w:r w:rsidRPr="000F2EBB">
              <w:rPr>
                <w:rFonts w:cs="Arial"/>
                <w:spacing w:val="1"/>
                <w:w w:val="99"/>
                <w:sz w:val="16"/>
                <w:szCs w:val="16"/>
              </w:rPr>
              <w:t>ho</w:t>
            </w:r>
            <w:r w:rsidRPr="000F2EBB">
              <w:rPr>
                <w:rFonts w:cs="Arial"/>
                <w:w w:val="99"/>
                <w:sz w:val="16"/>
                <w:szCs w:val="16"/>
              </w:rPr>
              <w:t>ra</w:t>
            </w:r>
            <w:r w:rsidRPr="000F2EBB">
              <w:rPr>
                <w:rFonts w:cs="Arial"/>
                <w:sz w:val="16"/>
                <w:szCs w:val="16"/>
              </w:rPr>
              <w:t xml:space="preserve"> </w:t>
            </w:r>
            <w:r w:rsidRPr="000F2EBB">
              <w:rPr>
                <w:rFonts w:cs="Arial"/>
                <w:spacing w:val="-19"/>
                <w:sz w:val="16"/>
                <w:szCs w:val="16"/>
              </w:rPr>
              <w:t xml:space="preserve"> </w:t>
            </w:r>
            <w:r w:rsidRPr="000F2EBB">
              <w:rPr>
                <w:rFonts w:cs="Arial"/>
                <w:w w:val="99"/>
                <w:sz w:val="16"/>
                <w:szCs w:val="16"/>
              </w:rPr>
              <w:t>y</w:t>
            </w:r>
            <w:r w:rsidRPr="000F2EBB">
              <w:rPr>
                <w:rFonts w:cs="Arial"/>
                <w:sz w:val="16"/>
                <w:szCs w:val="16"/>
              </w:rPr>
              <w:t xml:space="preserve"> </w:t>
            </w:r>
            <w:r w:rsidRPr="000F2EBB">
              <w:rPr>
                <w:rFonts w:cs="Arial"/>
                <w:spacing w:val="-21"/>
                <w:sz w:val="16"/>
                <w:szCs w:val="16"/>
              </w:rPr>
              <w:t xml:space="preserve"> </w:t>
            </w:r>
            <w:r w:rsidRPr="000F2EBB">
              <w:rPr>
                <w:rFonts w:cs="Arial"/>
                <w:w w:val="99"/>
                <w:sz w:val="16"/>
                <w:szCs w:val="16"/>
              </w:rPr>
              <w:t>C</w:t>
            </w:r>
            <w:r w:rsidRPr="000F2EBB">
              <w:rPr>
                <w:rFonts w:cs="Arial"/>
                <w:spacing w:val="1"/>
                <w:w w:val="99"/>
                <w:sz w:val="16"/>
                <w:szCs w:val="16"/>
              </w:rPr>
              <w:t>u</w:t>
            </w:r>
            <w:r w:rsidRPr="000F2EBB">
              <w:rPr>
                <w:rFonts w:cs="Arial"/>
                <w:spacing w:val="-1"/>
                <w:w w:val="99"/>
                <w:sz w:val="16"/>
                <w:szCs w:val="16"/>
              </w:rPr>
              <w:t>a</w:t>
            </w:r>
            <w:r w:rsidRPr="000F2EBB">
              <w:rPr>
                <w:rFonts w:cs="Arial"/>
                <w:w w:val="99"/>
                <w:sz w:val="16"/>
                <w:szCs w:val="16"/>
              </w:rPr>
              <w:t>tro</w:t>
            </w:r>
            <w:r w:rsidRPr="000F2EBB">
              <w:rPr>
                <w:rFonts w:cs="Arial"/>
                <w:sz w:val="16"/>
                <w:szCs w:val="16"/>
              </w:rPr>
              <w:t xml:space="preserve"> </w:t>
            </w:r>
            <w:r w:rsidRPr="000F2EBB">
              <w:rPr>
                <w:rFonts w:cs="Arial"/>
                <w:spacing w:val="-2"/>
                <w:w w:val="99"/>
                <w:sz w:val="16"/>
                <w:szCs w:val="16"/>
              </w:rPr>
              <w:t>(</w:t>
            </w:r>
            <w:r w:rsidRPr="000F2EBB">
              <w:rPr>
                <w:rFonts w:cs="Arial"/>
                <w:spacing w:val="1"/>
                <w:w w:val="99"/>
                <w:sz w:val="16"/>
                <w:szCs w:val="16"/>
              </w:rPr>
              <w:t>4</w:t>
            </w:r>
            <w:r w:rsidRPr="000F2EBB">
              <w:rPr>
                <w:rFonts w:cs="Arial"/>
                <w:w w:val="99"/>
                <w:sz w:val="16"/>
                <w:szCs w:val="16"/>
              </w:rPr>
              <w:t xml:space="preserve">) </w:t>
            </w:r>
            <w:r w:rsidRPr="000F2EBB">
              <w:rPr>
                <w:rFonts w:cs="Arial"/>
                <w:spacing w:val="1"/>
                <w:w w:val="99"/>
                <w:sz w:val="16"/>
                <w:szCs w:val="16"/>
              </w:rPr>
              <w:t>ho</w:t>
            </w:r>
            <w:r w:rsidRPr="000F2EBB">
              <w:rPr>
                <w:rFonts w:cs="Arial"/>
                <w:w w:val="99"/>
                <w:sz w:val="16"/>
                <w:szCs w:val="16"/>
              </w:rPr>
              <w:t>r</w:t>
            </w:r>
            <w:r w:rsidRPr="000F2EBB">
              <w:rPr>
                <w:rFonts w:cs="Arial"/>
                <w:spacing w:val="1"/>
                <w:w w:val="99"/>
                <w:sz w:val="16"/>
                <w:szCs w:val="16"/>
              </w:rPr>
              <w:t>a</w:t>
            </w:r>
            <w:r w:rsidRPr="000F2EBB">
              <w:rPr>
                <w:rFonts w:cs="Arial"/>
                <w:w w:val="99"/>
                <w:sz w:val="16"/>
                <w:szCs w:val="16"/>
              </w:rPr>
              <w:t>s</w:t>
            </w:r>
          </w:p>
        </w:tc>
        <w:tc>
          <w:tcPr>
            <w:tcW w:w="1380" w:type="pct"/>
            <w:shd w:val="clear" w:color="auto" w:fill="auto"/>
            <w:vAlign w:val="center"/>
          </w:tcPr>
          <w:p w14:paraId="138BC15A" w14:textId="77777777" w:rsidR="009A4766" w:rsidRPr="000F2EBB" w:rsidRDefault="009A4766" w:rsidP="005D5517">
            <w:pPr>
              <w:widowControl w:val="0"/>
              <w:autoSpaceDE w:val="0"/>
              <w:autoSpaceDN w:val="0"/>
              <w:adjustRightInd w:val="0"/>
              <w:ind w:left="-2" w:right="-20" w:hanging="5"/>
              <w:jc w:val="center"/>
              <w:rPr>
                <w:rFonts w:cs="Arial"/>
                <w:sz w:val="16"/>
                <w:szCs w:val="16"/>
              </w:rPr>
            </w:pPr>
            <w:r w:rsidRPr="000F2EBB">
              <w:rPr>
                <w:rFonts w:cs="Arial"/>
                <w:spacing w:val="1"/>
                <w:w w:val="99"/>
                <w:sz w:val="16"/>
                <w:szCs w:val="16"/>
              </w:rPr>
              <w:t>15</w:t>
            </w:r>
            <w:r w:rsidRPr="000F2EBB">
              <w:rPr>
                <w:rFonts w:cs="Arial"/>
                <w:spacing w:val="1"/>
                <w:sz w:val="16"/>
                <w:szCs w:val="16"/>
              </w:rPr>
              <w:t xml:space="preserve"> </w:t>
            </w:r>
            <w:r w:rsidRPr="000F2EBB">
              <w:rPr>
                <w:rFonts w:cs="Arial"/>
                <w:w w:val="99"/>
                <w:sz w:val="16"/>
                <w:szCs w:val="16"/>
              </w:rPr>
              <w:t>PUN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w:t>
            </w:r>
          </w:p>
        </w:tc>
      </w:tr>
      <w:tr w:rsidR="009A4766" w:rsidRPr="000F2EBB" w14:paraId="3CA20222" w14:textId="77777777" w:rsidTr="005D5517">
        <w:tblPrEx>
          <w:tblCellMar>
            <w:top w:w="0" w:type="dxa"/>
            <w:left w:w="0" w:type="dxa"/>
            <w:bottom w:w="0" w:type="dxa"/>
            <w:right w:w="0" w:type="dxa"/>
          </w:tblCellMar>
        </w:tblPrEx>
        <w:trPr>
          <w:trHeight w:hRule="exact" w:val="517"/>
        </w:trPr>
        <w:tc>
          <w:tcPr>
            <w:tcW w:w="723" w:type="pct"/>
            <w:vMerge/>
            <w:shd w:val="clear" w:color="auto" w:fill="auto"/>
            <w:vAlign w:val="center"/>
          </w:tcPr>
          <w:p w14:paraId="5C10E11A"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0E989743"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0EEF9FA3" w14:textId="77777777" w:rsidR="009A4766" w:rsidRPr="000F2EBB" w:rsidRDefault="009A4766" w:rsidP="005D5517">
            <w:pPr>
              <w:widowControl w:val="0"/>
              <w:tabs>
                <w:tab w:val="left" w:pos="1120"/>
              </w:tabs>
              <w:autoSpaceDE w:val="0"/>
              <w:autoSpaceDN w:val="0"/>
              <w:adjustRightInd w:val="0"/>
              <w:ind w:left="68" w:right="-20"/>
              <w:jc w:val="center"/>
              <w:rPr>
                <w:rFonts w:cs="Arial"/>
                <w:sz w:val="16"/>
                <w:szCs w:val="16"/>
              </w:rPr>
            </w:pPr>
            <w:r w:rsidRPr="000F2EBB">
              <w:rPr>
                <w:rFonts w:cs="Arial"/>
                <w:spacing w:val="-3"/>
                <w:w w:val="99"/>
                <w:sz w:val="16"/>
                <w:szCs w:val="16"/>
              </w:rPr>
              <w:t>M</w:t>
            </w:r>
            <w:r w:rsidRPr="000F2EBB">
              <w:rPr>
                <w:rFonts w:cs="Arial"/>
                <w:spacing w:val="3"/>
                <w:w w:val="99"/>
                <w:sz w:val="16"/>
                <w:szCs w:val="16"/>
              </w:rPr>
              <w:t>a</w:t>
            </w:r>
            <w:r w:rsidRPr="000F2EBB">
              <w:rPr>
                <w:rFonts w:cs="Arial"/>
                <w:spacing w:val="-1"/>
                <w:w w:val="99"/>
                <w:sz w:val="16"/>
                <w:szCs w:val="16"/>
              </w:rPr>
              <w:t>y</w:t>
            </w:r>
            <w:r w:rsidRPr="000F2EBB">
              <w:rPr>
                <w:rFonts w:cs="Arial"/>
                <w:spacing w:val="1"/>
                <w:w w:val="99"/>
                <w:sz w:val="16"/>
                <w:szCs w:val="16"/>
              </w:rPr>
              <w:t>o</w:t>
            </w:r>
            <w:r w:rsidRPr="000F2EBB">
              <w:rPr>
                <w:rFonts w:cs="Arial"/>
                <w:w w:val="99"/>
                <w:sz w:val="16"/>
                <w:szCs w:val="16"/>
              </w:rPr>
              <w:t>r</w:t>
            </w:r>
            <w:r w:rsidRPr="000F2EBB">
              <w:rPr>
                <w:rFonts w:cs="Arial"/>
                <w:sz w:val="16"/>
                <w:szCs w:val="16"/>
              </w:rPr>
              <w:t xml:space="preserve"> </w:t>
            </w:r>
            <w:r w:rsidRPr="000F2EBB">
              <w:rPr>
                <w:rFonts w:cs="Arial"/>
                <w:spacing w:val="20"/>
                <w:sz w:val="16"/>
                <w:szCs w:val="16"/>
              </w:rPr>
              <w:t xml:space="preserve"> </w:t>
            </w:r>
            <w:r w:rsidRPr="000F2EBB">
              <w:rPr>
                <w:rFonts w:cs="Arial"/>
                <w:spacing w:val="1"/>
                <w:w w:val="99"/>
                <w:sz w:val="16"/>
                <w:szCs w:val="16"/>
              </w:rPr>
              <w:t>d</w:t>
            </w:r>
            <w:r w:rsidRPr="000F2EBB">
              <w:rPr>
                <w:rFonts w:cs="Arial"/>
                <w:w w:val="99"/>
                <w:sz w:val="16"/>
                <w:szCs w:val="16"/>
              </w:rPr>
              <w:t>e</w:t>
            </w:r>
            <w:r w:rsidRPr="000F2EBB">
              <w:rPr>
                <w:rFonts w:cs="Arial"/>
                <w:sz w:val="16"/>
                <w:szCs w:val="16"/>
              </w:rPr>
              <w:tab/>
            </w:r>
            <w:r w:rsidRPr="000F2EBB">
              <w:rPr>
                <w:rFonts w:cs="Arial"/>
                <w:w w:val="99"/>
                <w:sz w:val="16"/>
                <w:szCs w:val="16"/>
              </w:rPr>
              <w:t>C</w:t>
            </w:r>
            <w:r w:rsidRPr="000F2EBB">
              <w:rPr>
                <w:rFonts w:cs="Arial"/>
                <w:spacing w:val="1"/>
                <w:w w:val="99"/>
                <w:sz w:val="16"/>
                <w:szCs w:val="16"/>
              </w:rPr>
              <w:t>ua</w:t>
            </w:r>
            <w:r w:rsidRPr="000F2EBB">
              <w:rPr>
                <w:rFonts w:cs="Arial"/>
                <w:w w:val="99"/>
                <w:sz w:val="16"/>
                <w:szCs w:val="16"/>
              </w:rPr>
              <w:t>t</w:t>
            </w:r>
            <w:r w:rsidRPr="000F2EBB">
              <w:rPr>
                <w:rFonts w:cs="Arial"/>
                <w:spacing w:val="-2"/>
                <w:w w:val="99"/>
                <w:sz w:val="16"/>
                <w:szCs w:val="16"/>
              </w:rPr>
              <w:t>r</w:t>
            </w:r>
            <w:r w:rsidRPr="000F2EBB">
              <w:rPr>
                <w:rFonts w:cs="Arial"/>
                <w:w w:val="99"/>
                <w:sz w:val="16"/>
                <w:szCs w:val="16"/>
              </w:rPr>
              <w:t>o</w:t>
            </w:r>
          </w:p>
          <w:p w14:paraId="19CBEFD5" w14:textId="77777777" w:rsidR="009A4766" w:rsidRPr="000F2EBB" w:rsidRDefault="009A4766" w:rsidP="005D5517">
            <w:pPr>
              <w:widowControl w:val="0"/>
              <w:autoSpaceDE w:val="0"/>
              <w:autoSpaceDN w:val="0"/>
              <w:adjustRightInd w:val="0"/>
              <w:ind w:left="68" w:right="-20"/>
              <w:jc w:val="center"/>
              <w:rPr>
                <w:rFonts w:cs="Arial"/>
                <w:sz w:val="16"/>
                <w:szCs w:val="16"/>
              </w:rPr>
            </w:pPr>
            <w:r w:rsidRPr="000F2EBB">
              <w:rPr>
                <w:rFonts w:cs="Arial"/>
                <w:w w:val="99"/>
                <w:sz w:val="16"/>
                <w:szCs w:val="16"/>
              </w:rPr>
              <w:t>(</w:t>
            </w:r>
            <w:r w:rsidRPr="000F2EBB">
              <w:rPr>
                <w:rFonts w:cs="Arial"/>
                <w:spacing w:val="1"/>
                <w:w w:val="99"/>
                <w:sz w:val="16"/>
                <w:szCs w:val="16"/>
              </w:rPr>
              <w:t>4</w:t>
            </w:r>
            <w:r w:rsidRPr="000F2EBB">
              <w:rPr>
                <w:rFonts w:cs="Arial"/>
                <w:w w:val="99"/>
                <w:sz w:val="16"/>
                <w:szCs w:val="16"/>
              </w:rPr>
              <w:t>)</w:t>
            </w:r>
            <w:r w:rsidRPr="000F2EBB">
              <w:rPr>
                <w:rFonts w:cs="Arial"/>
                <w:spacing w:val="1"/>
                <w:sz w:val="16"/>
                <w:szCs w:val="16"/>
              </w:rPr>
              <w:t xml:space="preserve"> </w:t>
            </w:r>
            <w:r w:rsidRPr="000F2EBB">
              <w:rPr>
                <w:rFonts w:cs="Arial"/>
                <w:spacing w:val="1"/>
                <w:w w:val="99"/>
                <w:sz w:val="16"/>
                <w:szCs w:val="16"/>
              </w:rPr>
              <w:t>ho</w:t>
            </w:r>
            <w:r w:rsidRPr="000F2EBB">
              <w:rPr>
                <w:rFonts w:cs="Arial"/>
                <w:w w:val="99"/>
                <w:sz w:val="16"/>
                <w:szCs w:val="16"/>
              </w:rPr>
              <w:t>r</w:t>
            </w:r>
            <w:r w:rsidRPr="000F2EBB">
              <w:rPr>
                <w:rFonts w:cs="Arial"/>
                <w:spacing w:val="-1"/>
                <w:w w:val="99"/>
                <w:sz w:val="16"/>
                <w:szCs w:val="16"/>
              </w:rPr>
              <w:t>a</w:t>
            </w:r>
            <w:r w:rsidRPr="000F2EBB">
              <w:rPr>
                <w:rFonts w:cs="Arial"/>
                <w:w w:val="99"/>
                <w:sz w:val="16"/>
                <w:szCs w:val="16"/>
              </w:rPr>
              <w:t>s</w:t>
            </w:r>
          </w:p>
        </w:tc>
        <w:tc>
          <w:tcPr>
            <w:tcW w:w="1380" w:type="pct"/>
            <w:shd w:val="clear" w:color="auto" w:fill="auto"/>
            <w:vAlign w:val="center"/>
          </w:tcPr>
          <w:p w14:paraId="3FBC7A06" w14:textId="77777777" w:rsidR="009A4766" w:rsidRPr="000F2EBB" w:rsidRDefault="009A4766" w:rsidP="005D5517">
            <w:pPr>
              <w:widowControl w:val="0"/>
              <w:autoSpaceDE w:val="0"/>
              <w:autoSpaceDN w:val="0"/>
              <w:adjustRightInd w:val="0"/>
              <w:ind w:left="-2" w:right="-20" w:hanging="5"/>
              <w:jc w:val="center"/>
              <w:rPr>
                <w:rFonts w:cs="Arial"/>
                <w:sz w:val="16"/>
                <w:szCs w:val="16"/>
              </w:rPr>
            </w:pPr>
            <w:r w:rsidRPr="000F2EBB">
              <w:rPr>
                <w:rFonts w:cs="Arial"/>
                <w:spacing w:val="1"/>
                <w:w w:val="99"/>
                <w:sz w:val="16"/>
                <w:szCs w:val="16"/>
              </w:rPr>
              <w:t>1</w:t>
            </w:r>
            <w:r w:rsidRPr="000F2EBB">
              <w:rPr>
                <w:rFonts w:cs="Arial"/>
                <w:w w:val="99"/>
                <w:sz w:val="16"/>
                <w:szCs w:val="16"/>
              </w:rPr>
              <w:t>0</w:t>
            </w:r>
            <w:r w:rsidRPr="000F2EBB">
              <w:rPr>
                <w:rFonts w:cs="Arial"/>
                <w:spacing w:val="1"/>
                <w:sz w:val="16"/>
                <w:szCs w:val="16"/>
              </w:rPr>
              <w:t xml:space="preserve"> </w:t>
            </w:r>
            <w:r w:rsidRPr="000F2EBB">
              <w:rPr>
                <w:rFonts w:cs="Arial"/>
                <w:w w:val="99"/>
                <w:sz w:val="16"/>
                <w:szCs w:val="16"/>
              </w:rPr>
              <w:t>PUN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w:t>
            </w:r>
          </w:p>
        </w:tc>
      </w:tr>
      <w:tr w:rsidR="009A4766" w:rsidRPr="000F2EBB" w14:paraId="2A0FFB7E" w14:textId="77777777" w:rsidTr="005D5517">
        <w:tblPrEx>
          <w:tblCellMar>
            <w:top w:w="0" w:type="dxa"/>
            <w:left w:w="0" w:type="dxa"/>
            <w:bottom w:w="0" w:type="dxa"/>
            <w:right w:w="0" w:type="dxa"/>
          </w:tblCellMar>
        </w:tblPrEx>
        <w:trPr>
          <w:trHeight w:hRule="exact" w:val="573"/>
        </w:trPr>
        <w:tc>
          <w:tcPr>
            <w:tcW w:w="723" w:type="pct"/>
            <w:vMerge w:val="restart"/>
            <w:shd w:val="clear" w:color="auto" w:fill="auto"/>
            <w:vAlign w:val="center"/>
          </w:tcPr>
          <w:p w14:paraId="2E38B6E8" w14:textId="77777777" w:rsidR="009A4766" w:rsidRPr="003641D2" w:rsidRDefault="009A4766" w:rsidP="005D5517">
            <w:pPr>
              <w:widowControl w:val="0"/>
              <w:autoSpaceDE w:val="0"/>
              <w:autoSpaceDN w:val="0"/>
              <w:adjustRightInd w:val="0"/>
              <w:ind w:right="-20"/>
              <w:jc w:val="center"/>
              <w:rPr>
                <w:rFonts w:cs="Arial"/>
                <w:sz w:val="16"/>
                <w:szCs w:val="16"/>
              </w:rPr>
            </w:pPr>
          </w:p>
          <w:p w14:paraId="50CDB2FA" w14:textId="77777777" w:rsidR="009A4766" w:rsidRPr="003641D2" w:rsidRDefault="009A4766" w:rsidP="005D5517">
            <w:pPr>
              <w:widowControl w:val="0"/>
              <w:autoSpaceDE w:val="0"/>
              <w:autoSpaceDN w:val="0"/>
              <w:adjustRightInd w:val="0"/>
              <w:ind w:right="-20"/>
              <w:jc w:val="center"/>
              <w:rPr>
                <w:rFonts w:cs="Arial"/>
                <w:sz w:val="16"/>
                <w:szCs w:val="16"/>
              </w:rPr>
            </w:pPr>
          </w:p>
          <w:p w14:paraId="7E5812B5" w14:textId="77777777" w:rsidR="009A4766" w:rsidRPr="003641D2" w:rsidRDefault="009A4766" w:rsidP="005D5517">
            <w:pPr>
              <w:widowControl w:val="0"/>
              <w:autoSpaceDE w:val="0"/>
              <w:autoSpaceDN w:val="0"/>
              <w:adjustRightInd w:val="0"/>
              <w:ind w:right="-20"/>
              <w:jc w:val="center"/>
              <w:rPr>
                <w:rFonts w:cs="Arial"/>
                <w:sz w:val="16"/>
                <w:szCs w:val="16"/>
              </w:rPr>
            </w:pPr>
          </w:p>
          <w:p w14:paraId="13D2AD8E" w14:textId="77777777" w:rsidR="009A4766" w:rsidRPr="003641D2" w:rsidRDefault="009A4766" w:rsidP="005D5517">
            <w:pPr>
              <w:widowControl w:val="0"/>
              <w:autoSpaceDE w:val="0"/>
              <w:autoSpaceDN w:val="0"/>
              <w:adjustRightInd w:val="0"/>
              <w:ind w:right="-20"/>
              <w:jc w:val="center"/>
              <w:rPr>
                <w:rFonts w:cs="Arial"/>
                <w:sz w:val="16"/>
                <w:szCs w:val="16"/>
              </w:rPr>
            </w:pPr>
          </w:p>
          <w:p w14:paraId="1458E78C" w14:textId="77777777" w:rsidR="009A4766" w:rsidRPr="003641D2" w:rsidRDefault="009A4766" w:rsidP="005D5517">
            <w:pPr>
              <w:widowControl w:val="0"/>
              <w:autoSpaceDE w:val="0"/>
              <w:autoSpaceDN w:val="0"/>
              <w:adjustRightInd w:val="0"/>
              <w:ind w:right="-20"/>
              <w:jc w:val="center"/>
              <w:rPr>
                <w:rFonts w:cs="Arial"/>
                <w:sz w:val="16"/>
                <w:szCs w:val="16"/>
              </w:rPr>
            </w:pPr>
            <w:r w:rsidRPr="003641D2">
              <w:rPr>
                <w:rFonts w:cs="Arial"/>
                <w:b/>
                <w:bCs/>
                <w:w w:val="99"/>
                <w:sz w:val="16"/>
                <w:szCs w:val="16"/>
              </w:rPr>
              <w:t>H</w:t>
            </w:r>
            <w:r w:rsidRPr="003641D2">
              <w:rPr>
                <w:rFonts w:cs="Arial"/>
                <w:b/>
                <w:bCs/>
                <w:spacing w:val="-1"/>
                <w:w w:val="99"/>
                <w:sz w:val="16"/>
                <w:szCs w:val="16"/>
              </w:rPr>
              <w:t>O</w:t>
            </w:r>
            <w:r w:rsidRPr="003641D2">
              <w:rPr>
                <w:rFonts w:cs="Arial"/>
                <w:b/>
                <w:bCs/>
                <w:w w:val="99"/>
                <w:sz w:val="16"/>
                <w:szCs w:val="16"/>
              </w:rPr>
              <w:t>SPI</w:t>
            </w:r>
            <w:r w:rsidRPr="003641D2">
              <w:rPr>
                <w:rFonts w:cs="Arial"/>
                <w:b/>
                <w:bCs/>
                <w:spacing w:val="1"/>
                <w:w w:val="99"/>
                <w:sz w:val="16"/>
                <w:szCs w:val="16"/>
              </w:rPr>
              <w:t>T</w:t>
            </w:r>
            <w:r w:rsidRPr="003641D2">
              <w:rPr>
                <w:rFonts w:cs="Arial"/>
                <w:b/>
                <w:bCs/>
                <w:spacing w:val="-3"/>
                <w:w w:val="99"/>
                <w:sz w:val="16"/>
                <w:szCs w:val="16"/>
              </w:rPr>
              <w:t>A</w:t>
            </w:r>
            <w:r w:rsidRPr="003641D2">
              <w:rPr>
                <w:rFonts w:cs="Arial"/>
                <w:b/>
                <w:bCs/>
                <w:spacing w:val="1"/>
                <w:w w:val="99"/>
                <w:sz w:val="16"/>
                <w:szCs w:val="16"/>
              </w:rPr>
              <w:t>L</w:t>
            </w:r>
            <w:r w:rsidRPr="003641D2">
              <w:rPr>
                <w:rFonts w:cs="Arial"/>
                <w:b/>
                <w:bCs/>
                <w:w w:val="99"/>
                <w:sz w:val="16"/>
                <w:szCs w:val="16"/>
              </w:rPr>
              <w:t>I</w:t>
            </w:r>
            <w:r w:rsidRPr="003641D2">
              <w:rPr>
                <w:rFonts w:cs="Arial"/>
                <w:b/>
                <w:bCs/>
                <w:spacing w:val="3"/>
                <w:w w:val="99"/>
                <w:sz w:val="16"/>
                <w:szCs w:val="16"/>
              </w:rPr>
              <w:t>Z</w:t>
            </w:r>
            <w:r w:rsidRPr="003641D2">
              <w:rPr>
                <w:rFonts w:cs="Arial"/>
                <w:b/>
                <w:bCs/>
                <w:spacing w:val="-3"/>
                <w:w w:val="99"/>
                <w:sz w:val="16"/>
                <w:szCs w:val="16"/>
              </w:rPr>
              <w:t>A</w:t>
            </w:r>
            <w:r w:rsidRPr="003641D2">
              <w:rPr>
                <w:rFonts w:cs="Arial"/>
                <w:b/>
                <w:bCs/>
                <w:w w:val="99"/>
                <w:sz w:val="16"/>
                <w:szCs w:val="16"/>
              </w:rPr>
              <w:t>CI</w:t>
            </w:r>
            <w:r>
              <w:rPr>
                <w:rFonts w:cs="Arial"/>
                <w:b/>
                <w:bCs/>
                <w:spacing w:val="2"/>
                <w:w w:val="99"/>
                <w:sz w:val="16"/>
                <w:szCs w:val="16"/>
              </w:rPr>
              <w:t>O</w:t>
            </w:r>
            <w:r w:rsidRPr="003641D2">
              <w:rPr>
                <w:rFonts w:cs="Arial"/>
                <w:b/>
                <w:bCs/>
                <w:w w:val="99"/>
                <w:sz w:val="16"/>
                <w:szCs w:val="16"/>
              </w:rPr>
              <w:t>N</w:t>
            </w:r>
          </w:p>
        </w:tc>
        <w:tc>
          <w:tcPr>
            <w:tcW w:w="1975" w:type="pct"/>
            <w:vMerge w:val="restart"/>
            <w:shd w:val="clear" w:color="auto" w:fill="auto"/>
            <w:vAlign w:val="center"/>
          </w:tcPr>
          <w:p w14:paraId="31B799DC" w14:textId="77777777" w:rsidR="009A4766" w:rsidRPr="003641D2" w:rsidRDefault="009A4766" w:rsidP="005D5517">
            <w:pPr>
              <w:widowControl w:val="0"/>
              <w:tabs>
                <w:tab w:val="left" w:pos="1960"/>
                <w:tab w:val="left" w:pos="2320"/>
                <w:tab w:val="left" w:pos="2780"/>
                <w:tab w:val="left" w:pos="3560"/>
                <w:tab w:val="left" w:pos="3860"/>
                <w:tab w:val="left" w:pos="4520"/>
              </w:tabs>
              <w:autoSpaceDE w:val="0"/>
              <w:autoSpaceDN w:val="0"/>
              <w:adjustRightInd w:val="0"/>
              <w:ind w:right="48"/>
              <w:jc w:val="center"/>
              <w:rPr>
                <w:rFonts w:cs="Arial"/>
                <w:sz w:val="16"/>
                <w:szCs w:val="16"/>
              </w:rPr>
            </w:pPr>
            <w:r w:rsidRPr="003641D2">
              <w:rPr>
                <w:rFonts w:cs="Arial"/>
                <w:spacing w:val="-1"/>
                <w:w w:val="99"/>
                <w:sz w:val="16"/>
                <w:szCs w:val="16"/>
              </w:rPr>
              <w:t>O</w:t>
            </w:r>
            <w:r w:rsidRPr="003641D2">
              <w:rPr>
                <w:rFonts w:cs="Arial"/>
                <w:w w:val="99"/>
                <w:sz w:val="16"/>
                <w:szCs w:val="16"/>
              </w:rPr>
              <w:t>P</w:t>
            </w:r>
            <w:r w:rsidRPr="003641D2">
              <w:rPr>
                <w:rFonts w:cs="Arial"/>
                <w:spacing w:val="-1"/>
                <w:w w:val="99"/>
                <w:sz w:val="16"/>
                <w:szCs w:val="16"/>
              </w:rPr>
              <w:t>O</w:t>
            </w:r>
            <w:r w:rsidRPr="003641D2">
              <w:rPr>
                <w:rFonts w:cs="Arial"/>
                <w:spacing w:val="2"/>
                <w:w w:val="99"/>
                <w:sz w:val="16"/>
                <w:szCs w:val="16"/>
              </w:rPr>
              <w:t>R</w:t>
            </w:r>
            <w:r w:rsidRPr="003641D2">
              <w:rPr>
                <w:rFonts w:cs="Arial"/>
                <w:spacing w:val="-2"/>
                <w:w w:val="99"/>
                <w:sz w:val="16"/>
                <w:szCs w:val="16"/>
              </w:rPr>
              <w:t>T</w:t>
            </w:r>
            <w:r w:rsidRPr="003641D2">
              <w:rPr>
                <w:rFonts w:cs="Arial"/>
                <w:w w:val="99"/>
                <w:sz w:val="16"/>
                <w:szCs w:val="16"/>
              </w:rPr>
              <w:t>UNIDAD</w:t>
            </w:r>
            <w:r>
              <w:rPr>
                <w:rFonts w:cs="Arial"/>
                <w:w w:val="99"/>
                <w:sz w:val="16"/>
                <w:szCs w:val="16"/>
              </w:rPr>
              <w:t xml:space="preserve"> </w:t>
            </w:r>
            <w:r w:rsidRPr="003641D2">
              <w:rPr>
                <w:rFonts w:cs="Arial"/>
                <w:w w:val="99"/>
                <w:sz w:val="16"/>
                <w:szCs w:val="16"/>
              </w:rPr>
              <w:t>EN</w:t>
            </w:r>
            <w:r>
              <w:rPr>
                <w:rFonts w:cs="Arial"/>
                <w:w w:val="99"/>
                <w:sz w:val="16"/>
                <w:szCs w:val="16"/>
              </w:rPr>
              <w:t xml:space="preserve"> </w:t>
            </w:r>
            <w:r w:rsidRPr="003641D2">
              <w:rPr>
                <w:rFonts w:cs="Arial"/>
                <w:spacing w:val="1"/>
                <w:w w:val="99"/>
                <w:sz w:val="16"/>
                <w:szCs w:val="16"/>
              </w:rPr>
              <w:t>L</w:t>
            </w:r>
            <w:r w:rsidRPr="003641D2">
              <w:rPr>
                <w:rFonts w:cs="Arial"/>
                <w:w w:val="99"/>
                <w:sz w:val="16"/>
                <w:szCs w:val="16"/>
              </w:rPr>
              <w:t>A</w:t>
            </w:r>
            <w:r>
              <w:rPr>
                <w:rFonts w:cs="Arial"/>
                <w:w w:val="99"/>
                <w:sz w:val="16"/>
                <w:szCs w:val="16"/>
              </w:rPr>
              <w:t xml:space="preserve"> </w:t>
            </w:r>
            <w:r w:rsidRPr="003641D2">
              <w:rPr>
                <w:rFonts w:cs="Arial"/>
                <w:w w:val="99"/>
                <w:sz w:val="16"/>
                <w:szCs w:val="16"/>
              </w:rPr>
              <w:t>VA</w:t>
            </w:r>
            <w:r w:rsidRPr="003641D2">
              <w:rPr>
                <w:rFonts w:cs="Arial"/>
                <w:spacing w:val="1"/>
                <w:w w:val="99"/>
                <w:sz w:val="16"/>
                <w:szCs w:val="16"/>
              </w:rPr>
              <w:t>L</w:t>
            </w:r>
            <w:r w:rsidRPr="003641D2">
              <w:rPr>
                <w:rFonts w:cs="Arial"/>
                <w:spacing w:val="-1"/>
                <w:w w:val="99"/>
                <w:sz w:val="16"/>
                <w:szCs w:val="16"/>
              </w:rPr>
              <w:t>O</w:t>
            </w:r>
            <w:r w:rsidRPr="003641D2">
              <w:rPr>
                <w:rFonts w:cs="Arial"/>
                <w:w w:val="99"/>
                <w:sz w:val="16"/>
                <w:szCs w:val="16"/>
              </w:rPr>
              <w:t>RACI</w:t>
            </w:r>
            <w:r w:rsidRPr="003641D2">
              <w:rPr>
                <w:rFonts w:cs="Arial"/>
                <w:spacing w:val="-1"/>
                <w:w w:val="99"/>
                <w:sz w:val="16"/>
                <w:szCs w:val="16"/>
              </w:rPr>
              <w:t>O</w:t>
            </w:r>
            <w:r w:rsidRPr="003641D2">
              <w:rPr>
                <w:rFonts w:cs="Arial"/>
                <w:w w:val="99"/>
                <w:sz w:val="16"/>
                <w:szCs w:val="16"/>
              </w:rPr>
              <w:t>N IN</w:t>
            </w:r>
            <w:r w:rsidRPr="003641D2">
              <w:rPr>
                <w:rFonts w:cs="Arial"/>
                <w:spacing w:val="-2"/>
                <w:w w:val="99"/>
                <w:sz w:val="16"/>
                <w:szCs w:val="16"/>
              </w:rPr>
              <w:t>T</w:t>
            </w:r>
            <w:r w:rsidRPr="003641D2">
              <w:rPr>
                <w:rFonts w:cs="Arial"/>
                <w:w w:val="99"/>
                <w:sz w:val="16"/>
                <w:szCs w:val="16"/>
              </w:rPr>
              <w:t>RA</w:t>
            </w:r>
            <w:r w:rsidRPr="003641D2">
              <w:rPr>
                <w:rFonts w:cs="Arial"/>
                <w:spacing w:val="2"/>
                <w:w w:val="99"/>
                <w:sz w:val="16"/>
                <w:szCs w:val="16"/>
              </w:rPr>
              <w:t>H</w:t>
            </w:r>
            <w:r w:rsidRPr="003641D2">
              <w:rPr>
                <w:rFonts w:cs="Arial"/>
                <w:spacing w:val="-1"/>
                <w:w w:val="99"/>
                <w:sz w:val="16"/>
                <w:szCs w:val="16"/>
              </w:rPr>
              <w:t>O</w:t>
            </w:r>
            <w:r w:rsidRPr="003641D2">
              <w:rPr>
                <w:rFonts w:cs="Arial"/>
                <w:w w:val="99"/>
                <w:sz w:val="16"/>
                <w:szCs w:val="16"/>
              </w:rPr>
              <w:t>SPI</w:t>
            </w:r>
            <w:r w:rsidRPr="003641D2">
              <w:rPr>
                <w:rFonts w:cs="Arial"/>
                <w:spacing w:val="-2"/>
                <w:w w:val="99"/>
                <w:sz w:val="16"/>
                <w:szCs w:val="16"/>
              </w:rPr>
              <w:t>T</w:t>
            </w:r>
            <w:r w:rsidRPr="003641D2">
              <w:rPr>
                <w:rFonts w:cs="Arial"/>
                <w:w w:val="99"/>
                <w:sz w:val="16"/>
                <w:szCs w:val="16"/>
              </w:rPr>
              <w:t>A</w:t>
            </w:r>
            <w:r w:rsidRPr="003641D2">
              <w:rPr>
                <w:rFonts w:cs="Arial"/>
                <w:spacing w:val="1"/>
                <w:w w:val="99"/>
                <w:sz w:val="16"/>
                <w:szCs w:val="16"/>
              </w:rPr>
              <w:t>L</w:t>
            </w:r>
            <w:r w:rsidRPr="003641D2">
              <w:rPr>
                <w:rFonts w:cs="Arial"/>
                <w:w w:val="99"/>
                <w:sz w:val="16"/>
                <w:szCs w:val="16"/>
              </w:rPr>
              <w:t>ARIA</w:t>
            </w:r>
            <w:r>
              <w:rPr>
                <w:rFonts w:cs="Arial"/>
                <w:w w:val="99"/>
                <w:sz w:val="16"/>
                <w:szCs w:val="16"/>
              </w:rPr>
              <w:t xml:space="preserve"> </w:t>
            </w:r>
            <w:r w:rsidRPr="003641D2">
              <w:rPr>
                <w:rFonts w:cs="Arial"/>
                <w:w w:val="99"/>
                <w:sz w:val="16"/>
                <w:szCs w:val="16"/>
              </w:rPr>
              <w:t>(</w:t>
            </w:r>
            <w:r w:rsidRPr="003641D2">
              <w:rPr>
                <w:rFonts w:cs="Arial"/>
                <w:spacing w:val="2"/>
                <w:w w:val="99"/>
                <w:sz w:val="16"/>
                <w:szCs w:val="16"/>
              </w:rPr>
              <w:t>R</w:t>
            </w:r>
            <w:r w:rsidRPr="003641D2">
              <w:rPr>
                <w:rFonts w:cs="Arial"/>
                <w:w w:val="99"/>
                <w:sz w:val="16"/>
                <w:szCs w:val="16"/>
              </w:rPr>
              <w:t>ESPUES</w:t>
            </w:r>
            <w:r w:rsidRPr="003641D2">
              <w:rPr>
                <w:rFonts w:cs="Arial"/>
                <w:spacing w:val="-2"/>
                <w:w w:val="99"/>
                <w:sz w:val="16"/>
                <w:szCs w:val="16"/>
              </w:rPr>
              <w:t>T</w:t>
            </w:r>
            <w:r w:rsidRPr="003641D2">
              <w:rPr>
                <w:rFonts w:cs="Arial"/>
                <w:w w:val="99"/>
                <w:sz w:val="16"/>
                <w:szCs w:val="16"/>
              </w:rPr>
              <w:t>A</w:t>
            </w:r>
            <w:r>
              <w:rPr>
                <w:rFonts w:cs="Arial"/>
                <w:w w:val="99"/>
                <w:sz w:val="16"/>
                <w:szCs w:val="16"/>
              </w:rPr>
              <w:t xml:space="preserve"> </w:t>
            </w:r>
            <w:r w:rsidRPr="003641D2">
              <w:rPr>
                <w:rFonts w:cs="Arial"/>
                <w:w w:val="99"/>
                <w:sz w:val="16"/>
                <w:szCs w:val="16"/>
              </w:rPr>
              <w:t>DE</w:t>
            </w:r>
            <w:r>
              <w:rPr>
                <w:rFonts w:cs="Arial"/>
                <w:sz w:val="16"/>
                <w:szCs w:val="16"/>
              </w:rPr>
              <w:t xml:space="preserve"> </w:t>
            </w:r>
            <w:smartTag w:uri="urn:schemas-microsoft-com:office:smarttags" w:element="PersonName">
              <w:smartTagPr>
                <w:attr w:name="ProductID" w:val="LA INTERCONSULTAS"/>
              </w:smartTagPr>
              <w:r w:rsidRPr="003641D2">
                <w:rPr>
                  <w:rFonts w:cs="Arial"/>
                  <w:spacing w:val="1"/>
                  <w:w w:val="99"/>
                  <w:sz w:val="16"/>
                  <w:szCs w:val="16"/>
                </w:rPr>
                <w:t>L</w:t>
              </w:r>
              <w:r w:rsidRPr="003641D2">
                <w:rPr>
                  <w:rFonts w:cs="Arial"/>
                  <w:w w:val="99"/>
                  <w:sz w:val="16"/>
                  <w:szCs w:val="16"/>
                </w:rPr>
                <w:t>A IN</w:t>
              </w:r>
              <w:r w:rsidRPr="003641D2">
                <w:rPr>
                  <w:rFonts w:cs="Arial"/>
                  <w:spacing w:val="-2"/>
                  <w:w w:val="99"/>
                  <w:sz w:val="16"/>
                  <w:szCs w:val="16"/>
                </w:rPr>
                <w:t>T</w:t>
              </w:r>
              <w:r w:rsidRPr="003641D2">
                <w:rPr>
                  <w:rFonts w:cs="Arial"/>
                  <w:w w:val="99"/>
                  <w:sz w:val="16"/>
                  <w:szCs w:val="16"/>
                </w:rPr>
                <w:t>ER</w:t>
              </w:r>
              <w:r w:rsidRPr="003641D2">
                <w:rPr>
                  <w:rFonts w:cs="Arial"/>
                  <w:spacing w:val="2"/>
                  <w:w w:val="99"/>
                  <w:sz w:val="16"/>
                  <w:szCs w:val="16"/>
                </w:rPr>
                <w:t>C</w:t>
              </w:r>
              <w:r w:rsidRPr="003641D2">
                <w:rPr>
                  <w:rFonts w:cs="Arial"/>
                  <w:spacing w:val="-1"/>
                  <w:w w:val="99"/>
                  <w:sz w:val="16"/>
                  <w:szCs w:val="16"/>
                </w:rPr>
                <w:t>O</w:t>
              </w:r>
              <w:r w:rsidRPr="003641D2">
                <w:rPr>
                  <w:rFonts w:cs="Arial"/>
                  <w:w w:val="99"/>
                  <w:sz w:val="16"/>
                  <w:szCs w:val="16"/>
                </w:rPr>
                <w:t>NSU</w:t>
              </w:r>
              <w:r w:rsidRPr="003641D2">
                <w:rPr>
                  <w:rFonts w:cs="Arial"/>
                  <w:spacing w:val="1"/>
                  <w:w w:val="99"/>
                  <w:sz w:val="16"/>
                  <w:szCs w:val="16"/>
                </w:rPr>
                <w:t>L</w:t>
              </w:r>
              <w:r w:rsidRPr="003641D2">
                <w:rPr>
                  <w:rFonts w:cs="Arial"/>
                  <w:spacing w:val="-2"/>
                  <w:w w:val="99"/>
                  <w:sz w:val="16"/>
                  <w:szCs w:val="16"/>
                </w:rPr>
                <w:t>T</w:t>
              </w:r>
              <w:r w:rsidRPr="003641D2">
                <w:rPr>
                  <w:rFonts w:cs="Arial"/>
                  <w:w w:val="99"/>
                  <w:sz w:val="16"/>
                  <w:szCs w:val="16"/>
                </w:rPr>
                <w:t>AS</w:t>
              </w:r>
            </w:smartTag>
            <w:r w:rsidRPr="003641D2">
              <w:rPr>
                <w:rFonts w:cs="Arial"/>
                <w:w w:val="99"/>
                <w:sz w:val="16"/>
                <w:szCs w:val="16"/>
              </w:rPr>
              <w:t>).</w:t>
            </w:r>
          </w:p>
        </w:tc>
        <w:tc>
          <w:tcPr>
            <w:tcW w:w="922" w:type="pct"/>
            <w:shd w:val="clear" w:color="auto" w:fill="auto"/>
            <w:vAlign w:val="center"/>
          </w:tcPr>
          <w:p w14:paraId="6B966902" w14:textId="77777777" w:rsidR="009A4766" w:rsidRPr="003641D2" w:rsidRDefault="009A4766" w:rsidP="005D5517">
            <w:pPr>
              <w:widowControl w:val="0"/>
              <w:tabs>
                <w:tab w:val="left" w:pos="960"/>
                <w:tab w:val="left" w:pos="1460"/>
              </w:tabs>
              <w:autoSpaceDE w:val="0"/>
              <w:autoSpaceDN w:val="0"/>
              <w:adjustRightInd w:val="0"/>
              <w:ind w:left="68" w:right="-20"/>
              <w:jc w:val="center"/>
              <w:rPr>
                <w:rFonts w:cs="Arial"/>
                <w:sz w:val="16"/>
                <w:szCs w:val="16"/>
              </w:rPr>
            </w:pPr>
            <w:r w:rsidRPr="003641D2">
              <w:rPr>
                <w:rFonts w:cs="Arial"/>
                <w:spacing w:val="-1"/>
                <w:w w:val="99"/>
                <w:sz w:val="16"/>
                <w:szCs w:val="16"/>
              </w:rPr>
              <w:t>M</w:t>
            </w:r>
            <w:r w:rsidRPr="003641D2">
              <w:rPr>
                <w:rFonts w:cs="Arial"/>
                <w:w w:val="99"/>
                <w:sz w:val="16"/>
                <w:szCs w:val="16"/>
              </w:rPr>
              <w:t>EN</w:t>
            </w:r>
            <w:r w:rsidRPr="003641D2">
              <w:rPr>
                <w:rFonts w:cs="Arial"/>
                <w:spacing w:val="-1"/>
                <w:w w:val="99"/>
                <w:sz w:val="16"/>
                <w:szCs w:val="16"/>
              </w:rPr>
              <w:t>O</w:t>
            </w:r>
            <w:r w:rsidRPr="003641D2">
              <w:rPr>
                <w:rFonts w:cs="Arial"/>
                <w:w w:val="99"/>
                <w:sz w:val="16"/>
                <w:szCs w:val="16"/>
              </w:rPr>
              <w:t>S</w:t>
            </w:r>
            <w:r w:rsidRPr="003641D2">
              <w:rPr>
                <w:rFonts w:cs="Arial"/>
                <w:sz w:val="16"/>
                <w:szCs w:val="16"/>
              </w:rPr>
              <w:tab/>
            </w:r>
            <w:r w:rsidRPr="003641D2">
              <w:rPr>
                <w:rFonts w:cs="Arial"/>
                <w:w w:val="99"/>
                <w:sz w:val="16"/>
                <w:szCs w:val="16"/>
              </w:rPr>
              <w:t>DE</w:t>
            </w:r>
            <w:r w:rsidRPr="003641D2">
              <w:rPr>
                <w:rFonts w:cs="Arial"/>
                <w:sz w:val="16"/>
                <w:szCs w:val="16"/>
              </w:rPr>
              <w:tab/>
            </w:r>
            <w:r w:rsidRPr="003641D2">
              <w:rPr>
                <w:rFonts w:cs="Arial"/>
                <w:spacing w:val="1"/>
                <w:w w:val="99"/>
                <w:sz w:val="16"/>
                <w:szCs w:val="16"/>
              </w:rPr>
              <w:t>2</w:t>
            </w:r>
            <w:r w:rsidRPr="003641D2">
              <w:rPr>
                <w:rFonts w:cs="Arial"/>
                <w:w w:val="99"/>
                <w:sz w:val="16"/>
                <w:szCs w:val="16"/>
              </w:rPr>
              <w:t>4</w:t>
            </w:r>
          </w:p>
          <w:p w14:paraId="044754A3"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w w:val="99"/>
                <w:sz w:val="16"/>
                <w:szCs w:val="16"/>
              </w:rPr>
              <w:t>H</w:t>
            </w:r>
            <w:r w:rsidRPr="003641D2">
              <w:rPr>
                <w:rFonts w:cs="Arial"/>
                <w:spacing w:val="-1"/>
                <w:w w:val="99"/>
                <w:sz w:val="16"/>
                <w:szCs w:val="16"/>
              </w:rPr>
              <w:t>O</w:t>
            </w:r>
            <w:r w:rsidRPr="003641D2">
              <w:rPr>
                <w:rFonts w:cs="Arial"/>
                <w:w w:val="99"/>
                <w:sz w:val="16"/>
                <w:szCs w:val="16"/>
              </w:rPr>
              <w:t>RAS</w:t>
            </w:r>
          </w:p>
        </w:tc>
        <w:tc>
          <w:tcPr>
            <w:tcW w:w="1380" w:type="pct"/>
            <w:shd w:val="clear" w:color="auto" w:fill="auto"/>
            <w:vAlign w:val="center"/>
          </w:tcPr>
          <w:p w14:paraId="3F869BB3"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b/>
                <w:bCs/>
                <w:spacing w:val="1"/>
                <w:w w:val="99"/>
                <w:sz w:val="16"/>
                <w:szCs w:val="16"/>
              </w:rPr>
              <w:t>10</w:t>
            </w:r>
            <w:r w:rsidRPr="003641D2">
              <w:rPr>
                <w:rFonts w:cs="Arial"/>
                <w:b/>
                <w:bCs/>
                <w:spacing w:val="1"/>
                <w:sz w:val="16"/>
                <w:szCs w:val="16"/>
              </w:rPr>
              <w:t xml:space="preserve"> </w:t>
            </w:r>
            <w:r w:rsidRPr="003641D2">
              <w:rPr>
                <w:rFonts w:cs="Arial"/>
                <w:b/>
                <w:bCs/>
                <w:w w:val="99"/>
                <w:sz w:val="16"/>
                <w:szCs w:val="16"/>
              </w:rPr>
              <w:t>PUN</w:t>
            </w:r>
            <w:r w:rsidRPr="003641D2">
              <w:rPr>
                <w:rFonts w:cs="Arial"/>
                <w:b/>
                <w:bCs/>
                <w:spacing w:val="1"/>
                <w:w w:val="99"/>
                <w:sz w:val="16"/>
                <w:szCs w:val="16"/>
              </w:rPr>
              <w:t>T</w:t>
            </w:r>
            <w:r w:rsidRPr="003641D2">
              <w:rPr>
                <w:rFonts w:cs="Arial"/>
                <w:b/>
                <w:bCs/>
                <w:spacing w:val="-1"/>
                <w:w w:val="99"/>
                <w:sz w:val="16"/>
                <w:szCs w:val="16"/>
              </w:rPr>
              <w:t>O</w:t>
            </w:r>
            <w:r w:rsidRPr="003641D2">
              <w:rPr>
                <w:rFonts w:cs="Arial"/>
                <w:b/>
                <w:bCs/>
                <w:w w:val="99"/>
                <w:sz w:val="16"/>
                <w:szCs w:val="16"/>
              </w:rPr>
              <w:t>S</w:t>
            </w:r>
          </w:p>
        </w:tc>
      </w:tr>
      <w:tr w:rsidR="009A4766" w:rsidRPr="000F2EBB" w14:paraId="1EF5403B" w14:textId="77777777" w:rsidTr="005D5517">
        <w:tblPrEx>
          <w:tblCellMar>
            <w:top w:w="0" w:type="dxa"/>
            <w:left w:w="0" w:type="dxa"/>
            <w:bottom w:w="0" w:type="dxa"/>
            <w:right w:w="0" w:type="dxa"/>
          </w:tblCellMar>
        </w:tblPrEx>
        <w:trPr>
          <w:trHeight w:hRule="exact" w:val="543"/>
        </w:trPr>
        <w:tc>
          <w:tcPr>
            <w:tcW w:w="723" w:type="pct"/>
            <w:vMerge/>
            <w:shd w:val="clear" w:color="auto" w:fill="auto"/>
            <w:vAlign w:val="center"/>
          </w:tcPr>
          <w:p w14:paraId="422FE5F8"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429622BA"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14BF05ED" w14:textId="77777777" w:rsidR="009A4766" w:rsidRPr="003641D2" w:rsidRDefault="009A4766" w:rsidP="005D5517">
            <w:pPr>
              <w:widowControl w:val="0"/>
              <w:tabs>
                <w:tab w:val="left" w:pos="750"/>
                <w:tab w:val="left" w:pos="820"/>
                <w:tab w:val="left" w:pos="1460"/>
              </w:tabs>
              <w:autoSpaceDE w:val="0"/>
              <w:autoSpaceDN w:val="0"/>
              <w:adjustRightInd w:val="0"/>
              <w:ind w:left="68" w:right="-20"/>
              <w:jc w:val="center"/>
              <w:rPr>
                <w:rFonts w:cs="Arial"/>
                <w:sz w:val="16"/>
                <w:szCs w:val="16"/>
              </w:rPr>
            </w:pPr>
            <w:r w:rsidRPr="003641D2">
              <w:rPr>
                <w:rFonts w:cs="Arial"/>
                <w:spacing w:val="-1"/>
                <w:w w:val="99"/>
                <w:sz w:val="16"/>
                <w:szCs w:val="16"/>
              </w:rPr>
              <w:t>M</w:t>
            </w:r>
            <w:r w:rsidRPr="003641D2">
              <w:rPr>
                <w:rFonts w:cs="Arial"/>
                <w:w w:val="99"/>
                <w:sz w:val="16"/>
                <w:szCs w:val="16"/>
              </w:rPr>
              <w:t>AS</w:t>
            </w:r>
            <w:r w:rsidRPr="003641D2">
              <w:rPr>
                <w:rFonts w:cs="Arial"/>
                <w:sz w:val="16"/>
                <w:szCs w:val="16"/>
              </w:rPr>
              <w:tab/>
            </w:r>
            <w:r w:rsidRPr="003641D2">
              <w:rPr>
                <w:rFonts w:cs="Arial"/>
                <w:w w:val="99"/>
                <w:sz w:val="16"/>
                <w:szCs w:val="16"/>
              </w:rPr>
              <w:t>DE</w:t>
            </w:r>
            <w:r w:rsidRPr="003641D2">
              <w:rPr>
                <w:rFonts w:cs="Arial"/>
                <w:sz w:val="16"/>
                <w:szCs w:val="16"/>
              </w:rPr>
              <w:tab/>
            </w:r>
            <w:r w:rsidRPr="003641D2">
              <w:rPr>
                <w:rFonts w:cs="Arial"/>
                <w:spacing w:val="1"/>
                <w:w w:val="99"/>
                <w:sz w:val="16"/>
                <w:szCs w:val="16"/>
              </w:rPr>
              <w:t>2</w:t>
            </w:r>
            <w:r w:rsidRPr="003641D2">
              <w:rPr>
                <w:rFonts w:cs="Arial"/>
                <w:w w:val="99"/>
                <w:sz w:val="16"/>
                <w:szCs w:val="16"/>
              </w:rPr>
              <w:t>4</w:t>
            </w:r>
          </w:p>
          <w:p w14:paraId="7F530C17"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w w:val="99"/>
                <w:sz w:val="16"/>
                <w:szCs w:val="16"/>
              </w:rPr>
              <w:t>H</w:t>
            </w:r>
            <w:r w:rsidRPr="003641D2">
              <w:rPr>
                <w:rFonts w:cs="Arial"/>
                <w:spacing w:val="-1"/>
                <w:w w:val="99"/>
                <w:sz w:val="16"/>
                <w:szCs w:val="16"/>
              </w:rPr>
              <w:t>O</w:t>
            </w:r>
            <w:r w:rsidRPr="003641D2">
              <w:rPr>
                <w:rFonts w:cs="Arial"/>
                <w:w w:val="99"/>
                <w:sz w:val="16"/>
                <w:szCs w:val="16"/>
              </w:rPr>
              <w:t>RAS</w:t>
            </w:r>
          </w:p>
        </w:tc>
        <w:tc>
          <w:tcPr>
            <w:tcW w:w="1380" w:type="pct"/>
            <w:shd w:val="clear" w:color="auto" w:fill="auto"/>
            <w:vAlign w:val="center"/>
          </w:tcPr>
          <w:p w14:paraId="3003DAFF"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spacing w:val="1"/>
                <w:w w:val="99"/>
                <w:sz w:val="16"/>
                <w:szCs w:val="16"/>
              </w:rPr>
              <w:t>5</w:t>
            </w:r>
            <w:r w:rsidRPr="003641D2">
              <w:rPr>
                <w:rFonts w:cs="Arial"/>
                <w:spacing w:val="1"/>
                <w:sz w:val="16"/>
                <w:szCs w:val="16"/>
              </w:rPr>
              <w:t xml:space="preserve"> </w:t>
            </w:r>
            <w:r w:rsidRPr="003641D2">
              <w:rPr>
                <w:rFonts w:cs="Arial"/>
                <w:w w:val="99"/>
                <w:sz w:val="16"/>
                <w:szCs w:val="16"/>
              </w:rPr>
              <w:t>PUN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p>
        </w:tc>
      </w:tr>
      <w:tr w:rsidR="009A4766" w:rsidRPr="000F2EBB" w14:paraId="4CBD2187" w14:textId="77777777" w:rsidTr="005D5517">
        <w:tblPrEx>
          <w:tblCellMar>
            <w:top w:w="0" w:type="dxa"/>
            <w:left w:w="0" w:type="dxa"/>
            <w:bottom w:w="0" w:type="dxa"/>
            <w:right w:w="0" w:type="dxa"/>
          </w:tblCellMar>
        </w:tblPrEx>
        <w:trPr>
          <w:trHeight w:hRule="exact" w:val="583"/>
        </w:trPr>
        <w:tc>
          <w:tcPr>
            <w:tcW w:w="723" w:type="pct"/>
            <w:vMerge/>
            <w:shd w:val="clear" w:color="auto" w:fill="auto"/>
            <w:vAlign w:val="center"/>
          </w:tcPr>
          <w:p w14:paraId="41ADD7DF"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1975" w:type="pct"/>
            <w:vMerge w:val="restart"/>
            <w:shd w:val="clear" w:color="auto" w:fill="auto"/>
            <w:vAlign w:val="center"/>
          </w:tcPr>
          <w:p w14:paraId="453F67F1" w14:textId="77777777" w:rsidR="009A4766" w:rsidRPr="003641D2" w:rsidRDefault="009A4766" w:rsidP="005D5517">
            <w:pPr>
              <w:widowControl w:val="0"/>
              <w:tabs>
                <w:tab w:val="left" w:pos="1740"/>
                <w:tab w:val="left" w:pos="2040"/>
                <w:tab w:val="left" w:pos="2340"/>
                <w:tab w:val="left" w:pos="3680"/>
                <w:tab w:val="left" w:pos="4100"/>
                <w:tab w:val="left" w:pos="4380"/>
              </w:tabs>
              <w:autoSpaceDE w:val="0"/>
              <w:autoSpaceDN w:val="0"/>
              <w:adjustRightInd w:val="0"/>
              <w:ind w:right="50"/>
              <w:jc w:val="center"/>
              <w:rPr>
                <w:rFonts w:cs="Arial"/>
                <w:sz w:val="16"/>
                <w:szCs w:val="16"/>
              </w:rPr>
            </w:pPr>
            <w:r w:rsidRPr="003641D2">
              <w:rPr>
                <w:rFonts w:cs="Arial"/>
                <w:spacing w:val="-1"/>
                <w:w w:val="99"/>
                <w:sz w:val="16"/>
                <w:szCs w:val="16"/>
              </w:rPr>
              <w:t>O</w:t>
            </w:r>
            <w:r w:rsidRPr="003641D2">
              <w:rPr>
                <w:rFonts w:cs="Arial"/>
                <w:w w:val="99"/>
                <w:sz w:val="16"/>
                <w:szCs w:val="16"/>
              </w:rPr>
              <w:t>P</w:t>
            </w:r>
            <w:r w:rsidRPr="003641D2">
              <w:rPr>
                <w:rFonts w:cs="Arial"/>
                <w:spacing w:val="-1"/>
                <w:w w:val="99"/>
                <w:sz w:val="16"/>
                <w:szCs w:val="16"/>
              </w:rPr>
              <w:t>O</w:t>
            </w:r>
            <w:r w:rsidRPr="003641D2">
              <w:rPr>
                <w:rFonts w:cs="Arial"/>
                <w:spacing w:val="2"/>
                <w:w w:val="99"/>
                <w:sz w:val="16"/>
                <w:szCs w:val="16"/>
              </w:rPr>
              <w:t>R</w:t>
            </w:r>
            <w:r w:rsidRPr="003641D2">
              <w:rPr>
                <w:rFonts w:cs="Arial"/>
                <w:spacing w:val="-2"/>
                <w:w w:val="99"/>
                <w:sz w:val="16"/>
                <w:szCs w:val="16"/>
              </w:rPr>
              <w:t>T</w:t>
            </w:r>
            <w:r w:rsidRPr="003641D2">
              <w:rPr>
                <w:rFonts w:cs="Arial"/>
                <w:w w:val="99"/>
                <w:sz w:val="16"/>
                <w:szCs w:val="16"/>
              </w:rPr>
              <w:t>UNIDAD</w:t>
            </w:r>
            <w:r>
              <w:rPr>
                <w:rFonts w:cs="Arial"/>
                <w:w w:val="99"/>
                <w:sz w:val="16"/>
                <w:szCs w:val="16"/>
              </w:rPr>
              <w:t xml:space="preserve"> </w:t>
            </w:r>
            <w:r w:rsidRPr="003641D2">
              <w:rPr>
                <w:rFonts w:cs="Arial"/>
                <w:spacing w:val="3"/>
                <w:w w:val="99"/>
                <w:sz w:val="16"/>
                <w:szCs w:val="16"/>
              </w:rPr>
              <w:t>E</w:t>
            </w:r>
            <w:r w:rsidRPr="003641D2">
              <w:rPr>
                <w:rFonts w:cs="Arial"/>
                <w:w w:val="99"/>
                <w:sz w:val="16"/>
                <w:szCs w:val="16"/>
              </w:rPr>
              <w:t>N</w:t>
            </w:r>
            <w:r>
              <w:rPr>
                <w:rFonts w:cs="Arial"/>
                <w:w w:val="99"/>
                <w:sz w:val="16"/>
                <w:szCs w:val="16"/>
              </w:rPr>
              <w:t xml:space="preserve"> </w:t>
            </w:r>
            <w:r w:rsidRPr="003641D2">
              <w:rPr>
                <w:rFonts w:cs="Arial"/>
                <w:spacing w:val="2"/>
                <w:w w:val="99"/>
                <w:sz w:val="16"/>
                <w:szCs w:val="16"/>
              </w:rPr>
              <w:t>R</w:t>
            </w:r>
            <w:r w:rsidRPr="003641D2">
              <w:rPr>
                <w:rFonts w:cs="Arial"/>
                <w:w w:val="99"/>
                <w:sz w:val="16"/>
                <w:szCs w:val="16"/>
              </w:rPr>
              <w:t>ESPUES</w:t>
            </w:r>
            <w:r w:rsidRPr="003641D2">
              <w:rPr>
                <w:rFonts w:cs="Arial"/>
                <w:spacing w:val="-2"/>
                <w:w w:val="99"/>
                <w:sz w:val="16"/>
                <w:szCs w:val="16"/>
              </w:rPr>
              <w:t>T</w:t>
            </w:r>
            <w:r w:rsidRPr="003641D2">
              <w:rPr>
                <w:rFonts w:cs="Arial"/>
                <w:w w:val="99"/>
                <w:sz w:val="16"/>
                <w:szCs w:val="16"/>
              </w:rPr>
              <w:t>A</w:t>
            </w:r>
            <w:r>
              <w:rPr>
                <w:rFonts w:cs="Arial"/>
                <w:sz w:val="16"/>
                <w:szCs w:val="16"/>
              </w:rPr>
              <w:t xml:space="preserve"> </w:t>
            </w:r>
            <w:r w:rsidRPr="003641D2">
              <w:rPr>
                <w:rFonts w:cs="Arial"/>
                <w:w w:val="99"/>
                <w:sz w:val="16"/>
                <w:szCs w:val="16"/>
              </w:rPr>
              <w:t>DE</w:t>
            </w:r>
            <w:r>
              <w:rPr>
                <w:rFonts w:cs="Arial"/>
                <w:sz w:val="16"/>
                <w:szCs w:val="16"/>
              </w:rPr>
              <w:t xml:space="preserve"> </w:t>
            </w:r>
            <w:r w:rsidRPr="003641D2">
              <w:rPr>
                <w:rFonts w:cs="Arial"/>
                <w:spacing w:val="1"/>
                <w:w w:val="99"/>
                <w:sz w:val="16"/>
                <w:szCs w:val="16"/>
              </w:rPr>
              <w:t>L</w:t>
            </w:r>
            <w:r w:rsidRPr="003641D2">
              <w:rPr>
                <w:rFonts w:cs="Arial"/>
                <w:spacing w:val="-1"/>
                <w:w w:val="99"/>
                <w:sz w:val="16"/>
                <w:szCs w:val="16"/>
              </w:rPr>
              <w:t>O</w:t>
            </w:r>
            <w:r w:rsidRPr="003641D2">
              <w:rPr>
                <w:rFonts w:cs="Arial"/>
                <w:w w:val="99"/>
                <w:sz w:val="16"/>
                <w:szCs w:val="16"/>
              </w:rPr>
              <w:t>S PR</w:t>
            </w:r>
            <w:r w:rsidRPr="003641D2">
              <w:rPr>
                <w:rFonts w:cs="Arial"/>
                <w:spacing w:val="-1"/>
                <w:w w:val="99"/>
                <w:sz w:val="16"/>
                <w:szCs w:val="16"/>
              </w:rPr>
              <w:t>O</w:t>
            </w:r>
            <w:r w:rsidRPr="003641D2">
              <w:rPr>
                <w:rFonts w:cs="Arial"/>
                <w:w w:val="99"/>
                <w:sz w:val="16"/>
                <w:szCs w:val="16"/>
              </w:rPr>
              <w:t>CED</w:t>
            </w:r>
            <w:r w:rsidRPr="003641D2">
              <w:rPr>
                <w:rFonts w:cs="Arial"/>
                <w:spacing w:val="3"/>
                <w:w w:val="99"/>
                <w:sz w:val="16"/>
                <w:szCs w:val="16"/>
              </w:rPr>
              <w:t>I</w:t>
            </w:r>
            <w:r w:rsidRPr="003641D2">
              <w:rPr>
                <w:rFonts w:cs="Arial"/>
                <w:spacing w:val="-3"/>
                <w:w w:val="99"/>
                <w:sz w:val="16"/>
                <w:szCs w:val="16"/>
              </w:rPr>
              <w:t>M</w:t>
            </w:r>
            <w:r w:rsidRPr="003641D2">
              <w:rPr>
                <w:rFonts w:cs="Arial"/>
                <w:w w:val="99"/>
                <w:sz w:val="16"/>
                <w:szCs w:val="16"/>
              </w:rPr>
              <w:t>IE</w:t>
            </w:r>
            <w:r w:rsidRPr="003641D2">
              <w:rPr>
                <w:rFonts w:cs="Arial"/>
                <w:spacing w:val="2"/>
                <w:w w:val="99"/>
                <w:sz w:val="16"/>
                <w:szCs w:val="16"/>
              </w:rPr>
              <w:t>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r>
              <w:rPr>
                <w:rFonts w:cs="Arial"/>
                <w:w w:val="99"/>
                <w:sz w:val="16"/>
                <w:szCs w:val="16"/>
              </w:rPr>
              <w:t xml:space="preserve"> </w:t>
            </w:r>
            <w:r w:rsidRPr="003641D2">
              <w:rPr>
                <w:rFonts w:cs="Arial"/>
                <w:w w:val="99"/>
                <w:sz w:val="16"/>
                <w:szCs w:val="16"/>
              </w:rPr>
              <w:t>P</w:t>
            </w:r>
            <w:r w:rsidRPr="003641D2">
              <w:rPr>
                <w:rFonts w:cs="Arial"/>
                <w:spacing w:val="3"/>
                <w:w w:val="99"/>
                <w:sz w:val="16"/>
                <w:szCs w:val="16"/>
              </w:rPr>
              <w:t>A</w:t>
            </w:r>
            <w:r w:rsidRPr="003641D2">
              <w:rPr>
                <w:rFonts w:cs="Arial"/>
                <w:spacing w:val="2"/>
                <w:w w:val="99"/>
                <w:sz w:val="16"/>
                <w:szCs w:val="16"/>
              </w:rPr>
              <w:t>R</w:t>
            </w:r>
            <w:r w:rsidRPr="003641D2">
              <w:rPr>
                <w:rFonts w:cs="Arial"/>
                <w:w w:val="99"/>
                <w:sz w:val="16"/>
                <w:szCs w:val="16"/>
              </w:rPr>
              <w:t>AC</w:t>
            </w:r>
            <w:r w:rsidRPr="003641D2">
              <w:rPr>
                <w:rFonts w:cs="Arial"/>
                <w:spacing w:val="1"/>
                <w:w w:val="99"/>
                <w:sz w:val="16"/>
                <w:szCs w:val="16"/>
              </w:rPr>
              <w:t>L</w:t>
            </w:r>
            <w:r w:rsidRPr="003641D2">
              <w:rPr>
                <w:rFonts w:cs="Arial"/>
                <w:w w:val="99"/>
                <w:sz w:val="16"/>
                <w:szCs w:val="16"/>
              </w:rPr>
              <w:t>INIC</w:t>
            </w:r>
            <w:r w:rsidRPr="003641D2">
              <w:rPr>
                <w:rFonts w:cs="Arial"/>
                <w:spacing w:val="-1"/>
                <w:w w:val="99"/>
                <w:sz w:val="16"/>
                <w:szCs w:val="16"/>
              </w:rPr>
              <w:t>O</w:t>
            </w:r>
            <w:r w:rsidRPr="003641D2">
              <w:rPr>
                <w:rFonts w:cs="Arial"/>
                <w:w w:val="99"/>
                <w:sz w:val="16"/>
                <w:szCs w:val="16"/>
              </w:rPr>
              <w:t>S</w:t>
            </w:r>
            <w:r>
              <w:rPr>
                <w:rFonts w:cs="Arial"/>
                <w:w w:val="99"/>
                <w:sz w:val="16"/>
                <w:szCs w:val="16"/>
              </w:rPr>
              <w:t xml:space="preserve"> </w:t>
            </w:r>
            <w:r w:rsidRPr="003641D2">
              <w:rPr>
                <w:rFonts w:cs="Arial"/>
                <w:w w:val="99"/>
                <w:sz w:val="16"/>
                <w:szCs w:val="16"/>
              </w:rPr>
              <w:t>Y</w:t>
            </w:r>
            <w:r>
              <w:rPr>
                <w:rFonts w:cs="Arial"/>
                <w:sz w:val="16"/>
                <w:szCs w:val="16"/>
              </w:rPr>
              <w:t xml:space="preserve"> </w:t>
            </w:r>
            <w:r w:rsidRPr="003641D2">
              <w:rPr>
                <w:rFonts w:cs="Arial"/>
                <w:w w:val="99"/>
                <w:sz w:val="16"/>
                <w:szCs w:val="16"/>
              </w:rPr>
              <w:t>AP</w:t>
            </w:r>
            <w:r w:rsidRPr="003641D2">
              <w:rPr>
                <w:rFonts w:cs="Arial"/>
                <w:spacing w:val="2"/>
                <w:w w:val="99"/>
                <w:sz w:val="16"/>
                <w:szCs w:val="16"/>
              </w:rPr>
              <w:t>O</w:t>
            </w:r>
            <w:r w:rsidRPr="003641D2">
              <w:rPr>
                <w:rFonts w:cs="Arial"/>
                <w:spacing w:val="-2"/>
                <w:w w:val="99"/>
                <w:sz w:val="16"/>
                <w:szCs w:val="16"/>
              </w:rPr>
              <w:t>Y</w:t>
            </w:r>
            <w:r w:rsidRPr="003641D2">
              <w:rPr>
                <w:rFonts w:cs="Arial"/>
                <w:w w:val="99"/>
                <w:sz w:val="16"/>
                <w:szCs w:val="16"/>
              </w:rPr>
              <w:t xml:space="preserve">O </w:t>
            </w:r>
            <w:r w:rsidRPr="003641D2">
              <w:rPr>
                <w:rFonts w:cs="Arial"/>
                <w:spacing w:val="-2"/>
                <w:w w:val="99"/>
                <w:sz w:val="16"/>
                <w:szCs w:val="16"/>
              </w:rPr>
              <w:t>T</w:t>
            </w:r>
            <w:r w:rsidRPr="003641D2">
              <w:rPr>
                <w:rFonts w:cs="Arial"/>
                <w:w w:val="99"/>
                <w:sz w:val="16"/>
                <w:szCs w:val="16"/>
              </w:rPr>
              <w:t>ERAPE</w:t>
            </w:r>
            <w:r w:rsidRPr="003641D2">
              <w:rPr>
                <w:rFonts w:cs="Arial"/>
                <w:spacing w:val="2"/>
                <w:w w:val="99"/>
                <w:sz w:val="16"/>
                <w:szCs w:val="16"/>
              </w:rPr>
              <w:t>U</w:t>
            </w:r>
            <w:r w:rsidRPr="003641D2">
              <w:rPr>
                <w:rFonts w:cs="Arial"/>
                <w:spacing w:val="-2"/>
                <w:w w:val="99"/>
                <w:sz w:val="16"/>
                <w:szCs w:val="16"/>
              </w:rPr>
              <w:t>T</w:t>
            </w:r>
            <w:r w:rsidRPr="003641D2">
              <w:rPr>
                <w:rFonts w:cs="Arial"/>
                <w:w w:val="99"/>
                <w:sz w:val="16"/>
                <w:szCs w:val="16"/>
              </w:rPr>
              <w:t>IC</w:t>
            </w:r>
            <w:r w:rsidRPr="003641D2">
              <w:rPr>
                <w:rFonts w:cs="Arial"/>
                <w:spacing w:val="-1"/>
                <w:w w:val="99"/>
                <w:sz w:val="16"/>
                <w:szCs w:val="16"/>
              </w:rPr>
              <w:t>O</w:t>
            </w:r>
            <w:r w:rsidRPr="003641D2">
              <w:rPr>
                <w:rFonts w:cs="Arial"/>
                <w:w w:val="99"/>
                <w:sz w:val="16"/>
                <w:szCs w:val="16"/>
              </w:rPr>
              <w:t>.</w:t>
            </w:r>
          </w:p>
        </w:tc>
        <w:tc>
          <w:tcPr>
            <w:tcW w:w="922" w:type="pct"/>
            <w:shd w:val="clear" w:color="auto" w:fill="auto"/>
            <w:vAlign w:val="center"/>
          </w:tcPr>
          <w:p w14:paraId="2C8371E7" w14:textId="77777777" w:rsidR="009A4766" w:rsidRPr="003641D2" w:rsidRDefault="009A4766" w:rsidP="005D5517">
            <w:pPr>
              <w:widowControl w:val="0"/>
              <w:tabs>
                <w:tab w:val="left" w:pos="960"/>
                <w:tab w:val="left" w:pos="1460"/>
              </w:tabs>
              <w:autoSpaceDE w:val="0"/>
              <w:autoSpaceDN w:val="0"/>
              <w:adjustRightInd w:val="0"/>
              <w:ind w:left="68" w:right="-20"/>
              <w:jc w:val="center"/>
              <w:rPr>
                <w:rFonts w:cs="Arial"/>
                <w:sz w:val="16"/>
                <w:szCs w:val="16"/>
              </w:rPr>
            </w:pPr>
            <w:r w:rsidRPr="003641D2">
              <w:rPr>
                <w:rFonts w:cs="Arial"/>
                <w:spacing w:val="-1"/>
                <w:w w:val="99"/>
                <w:sz w:val="16"/>
                <w:szCs w:val="16"/>
              </w:rPr>
              <w:t>M</w:t>
            </w:r>
            <w:r w:rsidRPr="003641D2">
              <w:rPr>
                <w:rFonts w:cs="Arial"/>
                <w:w w:val="99"/>
                <w:sz w:val="16"/>
                <w:szCs w:val="16"/>
              </w:rPr>
              <w:t>EN</w:t>
            </w:r>
            <w:r w:rsidRPr="003641D2">
              <w:rPr>
                <w:rFonts w:cs="Arial"/>
                <w:spacing w:val="-1"/>
                <w:w w:val="99"/>
                <w:sz w:val="16"/>
                <w:szCs w:val="16"/>
              </w:rPr>
              <w:t>O</w:t>
            </w:r>
            <w:r w:rsidRPr="003641D2">
              <w:rPr>
                <w:rFonts w:cs="Arial"/>
                <w:w w:val="99"/>
                <w:sz w:val="16"/>
                <w:szCs w:val="16"/>
              </w:rPr>
              <w:t>S</w:t>
            </w:r>
            <w:r w:rsidRPr="003641D2">
              <w:rPr>
                <w:rFonts w:cs="Arial"/>
                <w:sz w:val="16"/>
                <w:szCs w:val="16"/>
              </w:rPr>
              <w:tab/>
            </w:r>
            <w:r w:rsidRPr="003641D2">
              <w:rPr>
                <w:rFonts w:cs="Arial"/>
                <w:w w:val="99"/>
                <w:sz w:val="16"/>
                <w:szCs w:val="16"/>
              </w:rPr>
              <w:t>DE</w:t>
            </w:r>
            <w:r w:rsidRPr="003641D2">
              <w:rPr>
                <w:rFonts w:cs="Arial"/>
                <w:sz w:val="16"/>
                <w:szCs w:val="16"/>
              </w:rPr>
              <w:tab/>
            </w:r>
            <w:r w:rsidRPr="003641D2">
              <w:rPr>
                <w:rFonts w:cs="Arial"/>
                <w:spacing w:val="1"/>
                <w:w w:val="99"/>
                <w:sz w:val="16"/>
                <w:szCs w:val="16"/>
              </w:rPr>
              <w:t>2</w:t>
            </w:r>
            <w:r w:rsidRPr="003641D2">
              <w:rPr>
                <w:rFonts w:cs="Arial"/>
                <w:w w:val="99"/>
                <w:sz w:val="16"/>
                <w:szCs w:val="16"/>
              </w:rPr>
              <w:t>4</w:t>
            </w:r>
          </w:p>
          <w:p w14:paraId="49B56D3B"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w w:val="99"/>
                <w:sz w:val="16"/>
                <w:szCs w:val="16"/>
              </w:rPr>
              <w:t>H</w:t>
            </w:r>
            <w:r w:rsidRPr="003641D2">
              <w:rPr>
                <w:rFonts w:cs="Arial"/>
                <w:spacing w:val="-1"/>
                <w:w w:val="99"/>
                <w:sz w:val="16"/>
                <w:szCs w:val="16"/>
              </w:rPr>
              <w:t>O</w:t>
            </w:r>
            <w:r w:rsidRPr="003641D2">
              <w:rPr>
                <w:rFonts w:cs="Arial"/>
                <w:w w:val="99"/>
                <w:sz w:val="16"/>
                <w:szCs w:val="16"/>
              </w:rPr>
              <w:t>RAS</w:t>
            </w:r>
          </w:p>
        </w:tc>
        <w:tc>
          <w:tcPr>
            <w:tcW w:w="1380" w:type="pct"/>
            <w:shd w:val="clear" w:color="auto" w:fill="auto"/>
            <w:vAlign w:val="center"/>
          </w:tcPr>
          <w:p w14:paraId="502C40C2"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b/>
                <w:bCs/>
                <w:spacing w:val="1"/>
                <w:w w:val="99"/>
                <w:sz w:val="16"/>
                <w:szCs w:val="16"/>
              </w:rPr>
              <w:t>10</w:t>
            </w:r>
            <w:r w:rsidRPr="003641D2">
              <w:rPr>
                <w:rFonts w:cs="Arial"/>
                <w:b/>
                <w:bCs/>
                <w:spacing w:val="1"/>
                <w:sz w:val="16"/>
                <w:szCs w:val="16"/>
              </w:rPr>
              <w:t xml:space="preserve"> </w:t>
            </w:r>
            <w:r w:rsidRPr="003641D2">
              <w:rPr>
                <w:rFonts w:cs="Arial"/>
                <w:b/>
                <w:bCs/>
                <w:w w:val="99"/>
                <w:sz w:val="16"/>
                <w:szCs w:val="16"/>
              </w:rPr>
              <w:t>PUN</w:t>
            </w:r>
            <w:r w:rsidRPr="003641D2">
              <w:rPr>
                <w:rFonts w:cs="Arial"/>
                <w:b/>
                <w:bCs/>
                <w:spacing w:val="1"/>
                <w:w w:val="99"/>
                <w:sz w:val="16"/>
                <w:szCs w:val="16"/>
              </w:rPr>
              <w:t>T</w:t>
            </w:r>
            <w:r w:rsidRPr="003641D2">
              <w:rPr>
                <w:rFonts w:cs="Arial"/>
                <w:b/>
                <w:bCs/>
                <w:spacing w:val="-1"/>
                <w:w w:val="99"/>
                <w:sz w:val="16"/>
                <w:szCs w:val="16"/>
              </w:rPr>
              <w:t>O</w:t>
            </w:r>
            <w:r w:rsidRPr="003641D2">
              <w:rPr>
                <w:rFonts w:cs="Arial"/>
                <w:b/>
                <w:bCs/>
                <w:w w:val="99"/>
                <w:sz w:val="16"/>
                <w:szCs w:val="16"/>
              </w:rPr>
              <w:t>S</w:t>
            </w:r>
          </w:p>
        </w:tc>
      </w:tr>
      <w:tr w:rsidR="009A4766" w:rsidRPr="000F2EBB" w14:paraId="34B71611" w14:textId="77777777" w:rsidTr="005D5517">
        <w:tblPrEx>
          <w:tblCellMar>
            <w:top w:w="0" w:type="dxa"/>
            <w:left w:w="0" w:type="dxa"/>
            <w:bottom w:w="0" w:type="dxa"/>
            <w:right w:w="0" w:type="dxa"/>
          </w:tblCellMar>
        </w:tblPrEx>
        <w:trPr>
          <w:trHeight w:hRule="exact" w:val="539"/>
        </w:trPr>
        <w:tc>
          <w:tcPr>
            <w:tcW w:w="723" w:type="pct"/>
            <w:vMerge/>
            <w:shd w:val="clear" w:color="auto" w:fill="auto"/>
            <w:vAlign w:val="center"/>
          </w:tcPr>
          <w:p w14:paraId="0EBC03B9"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5DE79537"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185443FD" w14:textId="77777777" w:rsidR="009A4766" w:rsidRPr="003641D2" w:rsidRDefault="009A4766" w:rsidP="005D5517">
            <w:pPr>
              <w:widowControl w:val="0"/>
              <w:tabs>
                <w:tab w:val="left" w:pos="820"/>
                <w:tab w:val="left" w:pos="1460"/>
              </w:tabs>
              <w:autoSpaceDE w:val="0"/>
              <w:autoSpaceDN w:val="0"/>
              <w:adjustRightInd w:val="0"/>
              <w:ind w:left="68" w:right="-20"/>
              <w:jc w:val="center"/>
              <w:rPr>
                <w:rFonts w:cs="Arial"/>
                <w:sz w:val="16"/>
                <w:szCs w:val="16"/>
              </w:rPr>
            </w:pPr>
            <w:r w:rsidRPr="003641D2">
              <w:rPr>
                <w:rFonts w:cs="Arial"/>
                <w:spacing w:val="-1"/>
                <w:w w:val="99"/>
                <w:sz w:val="16"/>
                <w:szCs w:val="16"/>
              </w:rPr>
              <w:t>M</w:t>
            </w:r>
            <w:r w:rsidRPr="003641D2">
              <w:rPr>
                <w:rFonts w:cs="Arial"/>
                <w:w w:val="99"/>
                <w:sz w:val="16"/>
                <w:szCs w:val="16"/>
              </w:rPr>
              <w:t>AS</w:t>
            </w:r>
            <w:r w:rsidRPr="003641D2">
              <w:rPr>
                <w:rFonts w:cs="Arial"/>
                <w:sz w:val="16"/>
                <w:szCs w:val="16"/>
              </w:rPr>
              <w:tab/>
            </w:r>
            <w:r w:rsidRPr="003641D2">
              <w:rPr>
                <w:rFonts w:cs="Arial"/>
                <w:w w:val="99"/>
                <w:sz w:val="16"/>
                <w:szCs w:val="16"/>
              </w:rPr>
              <w:t>DE</w:t>
            </w:r>
            <w:r w:rsidRPr="003641D2">
              <w:rPr>
                <w:rFonts w:cs="Arial"/>
                <w:sz w:val="16"/>
                <w:szCs w:val="16"/>
              </w:rPr>
              <w:tab/>
            </w:r>
            <w:r w:rsidRPr="003641D2">
              <w:rPr>
                <w:rFonts w:cs="Arial"/>
                <w:spacing w:val="1"/>
                <w:w w:val="99"/>
                <w:sz w:val="16"/>
                <w:szCs w:val="16"/>
              </w:rPr>
              <w:t>2</w:t>
            </w:r>
            <w:r w:rsidRPr="003641D2">
              <w:rPr>
                <w:rFonts w:cs="Arial"/>
                <w:w w:val="99"/>
                <w:sz w:val="16"/>
                <w:szCs w:val="16"/>
              </w:rPr>
              <w:t>4</w:t>
            </w:r>
          </w:p>
          <w:p w14:paraId="73C0EEB0"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w w:val="99"/>
                <w:sz w:val="16"/>
                <w:szCs w:val="16"/>
              </w:rPr>
              <w:t>H</w:t>
            </w:r>
            <w:r w:rsidRPr="003641D2">
              <w:rPr>
                <w:rFonts w:cs="Arial"/>
                <w:spacing w:val="-1"/>
                <w:w w:val="99"/>
                <w:sz w:val="16"/>
                <w:szCs w:val="16"/>
              </w:rPr>
              <w:t>O</w:t>
            </w:r>
            <w:r w:rsidRPr="003641D2">
              <w:rPr>
                <w:rFonts w:cs="Arial"/>
                <w:w w:val="99"/>
                <w:sz w:val="16"/>
                <w:szCs w:val="16"/>
              </w:rPr>
              <w:t>RAS</w:t>
            </w:r>
          </w:p>
        </w:tc>
        <w:tc>
          <w:tcPr>
            <w:tcW w:w="1380" w:type="pct"/>
            <w:shd w:val="clear" w:color="auto" w:fill="auto"/>
            <w:vAlign w:val="center"/>
          </w:tcPr>
          <w:p w14:paraId="4B91D577"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spacing w:val="1"/>
                <w:w w:val="99"/>
                <w:sz w:val="16"/>
                <w:szCs w:val="16"/>
              </w:rPr>
              <w:t>5</w:t>
            </w:r>
            <w:r w:rsidRPr="003641D2">
              <w:rPr>
                <w:rFonts w:cs="Arial"/>
                <w:spacing w:val="1"/>
                <w:sz w:val="16"/>
                <w:szCs w:val="16"/>
              </w:rPr>
              <w:t xml:space="preserve"> </w:t>
            </w:r>
            <w:r w:rsidRPr="003641D2">
              <w:rPr>
                <w:rFonts w:cs="Arial"/>
                <w:w w:val="99"/>
                <w:sz w:val="16"/>
                <w:szCs w:val="16"/>
              </w:rPr>
              <w:t>PUN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p>
        </w:tc>
      </w:tr>
      <w:tr w:rsidR="009A4766" w:rsidRPr="000F2EBB" w14:paraId="4A319D38" w14:textId="77777777" w:rsidTr="005D5517">
        <w:tblPrEx>
          <w:tblCellMar>
            <w:top w:w="0" w:type="dxa"/>
            <w:left w:w="0" w:type="dxa"/>
            <w:bottom w:w="0" w:type="dxa"/>
            <w:right w:w="0" w:type="dxa"/>
          </w:tblCellMar>
        </w:tblPrEx>
        <w:trPr>
          <w:trHeight w:hRule="exact" w:val="420"/>
        </w:trPr>
        <w:tc>
          <w:tcPr>
            <w:tcW w:w="723" w:type="pct"/>
            <w:vMerge w:val="restart"/>
            <w:shd w:val="clear" w:color="auto" w:fill="auto"/>
            <w:vAlign w:val="center"/>
          </w:tcPr>
          <w:p w14:paraId="6ED649DD" w14:textId="77777777" w:rsidR="009A4766" w:rsidRPr="003641D2" w:rsidRDefault="009A4766" w:rsidP="005D5517">
            <w:pPr>
              <w:widowControl w:val="0"/>
              <w:autoSpaceDE w:val="0"/>
              <w:autoSpaceDN w:val="0"/>
              <w:adjustRightInd w:val="0"/>
              <w:ind w:right="-20"/>
              <w:jc w:val="center"/>
              <w:rPr>
                <w:rFonts w:cs="Arial"/>
                <w:sz w:val="16"/>
                <w:szCs w:val="16"/>
              </w:rPr>
            </w:pPr>
          </w:p>
          <w:p w14:paraId="2DDC8C43" w14:textId="77777777" w:rsidR="009A4766" w:rsidRPr="003641D2" w:rsidRDefault="009A4766" w:rsidP="005D5517">
            <w:pPr>
              <w:widowControl w:val="0"/>
              <w:autoSpaceDE w:val="0"/>
              <w:autoSpaceDN w:val="0"/>
              <w:adjustRightInd w:val="0"/>
              <w:ind w:right="-20"/>
              <w:jc w:val="center"/>
              <w:rPr>
                <w:rFonts w:cs="Arial"/>
                <w:sz w:val="16"/>
                <w:szCs w:val="16"/>
              </w:rPr>
            </w:pPr>
          </w:p>
          <w:p w14:paraId="00FDAC41" w14:textId="77777777" w:rsidR="009A4766" w:rsidRPr="003641D2" w:rsidRDefault="009A4766" w:rsidP="005D5517">
            <w:pPr>
              <w:widowControl w:val="0"/>
              <w:autoSpaceDE w:val="0"/>
              <w:autoSpaceDN w:val="0"/>
              <w:adjustRightInd w:val="0"/>
              <w:ind w:right="-20"/>
              <w:jc w:val="center"/>
              <w:rPr>
                <w:rFonts w:cs="Arial"/>
                <w:sz w:val="16"/>
                <w:szCs w:val="16"/>
              </w:rPr>
            </w:pPr>
          </w:p>
          <w:p w14:paraId="1EC5D8C9" w14:textId="77777777" w:rsidR="009A4766" w:rsidRPr="003641D2" w:rsidRDefault="009A4766" w:rsidP="005D5517">
            <w:pPr>
              <w:widowControl w:val="0"/>
              <w:autoSpaceDE w:val="0"/>
              <w:autoSpaceDN w:val="0"/>
              <w:adjustRightInd w:val="0"/>
              <w:ind w:right="-20"/>
              <w:jc w:val="center"/>
              <w:rPr>
                <w:rFonts w:cs="Arial"/>
                <w:sz w:val="16"/>
                <w:szCs w:val="16"/>
              </w:rPr>
            </w:pPr>
          </w:p>
          <w:p w14:paraId="271A6014" w14:textId="77777777" w:rsidR="009A4766" w:rsidRPr="003641D2" w:rsidRDefault="009A4766" w:rsidP="005D5517">
            <w:pPr>
              <w:widowControl w:val="0"/>
              <w:autoSpaceDE w:val="0"/>
              <w:autoSpaceDN w:val="0"/>
              <w:adjustRightInd w:val="0"/>
              <w:ind w:right="-20"/>
              <w:jc w:val="center"/>
              <w:rPr>
                <w:rFonts w:cs="Arial"/>
                <w:sz w:val="16"/>
                <w:szCs w:val="16"/>
              </w:rPr>
            </w:pPr>
          </w:p>
          <w:p w14:paraId="39E4A211" w14:textId="77777777" w:rsidR="009A4766" w:rsidRPr="003641D2" w:rsidRDefault="009A4766" w:rsidP="005D5517">
            <w:pPr>
              <w:widowControl w:val="0"/>
              <w:autoSpaceDE w:val="0"/>
              <w:autoSpaceDN w:val="0"/>
              <w:adjustRightInd w:val="0"/>
              <w:ind w:right="-20"/>
              <w:jc w:val="center"/>
              <w:rPr>
                <w:rFonts w:cs="Arial"/>
                <w:sz w:val="16"/>
                <w:szCs w:val="16"/>
              </w:rPr>
            </w:pPr>
          </w:p>
          <w:p w14:paraId="132A2A40" w14:textId="77777777" w:rsidR="009A4766" w:rsidRPr="003641D2" w:rsidRDefault="009A4766" w:rsidP="005D5517">
            <w:pPr>
              <w:widowControl w:val="0"/>
              <w:autoSpaceDE w:val="0"/>
              <w:autoSpaceDN w:val="0"/>
              <w:adjustRightInd w:val="0"/>
              <w:ind w:right="-20"/>
              <w:jc w:val="center"/>
              <w:rPr>
                <w:rFonts w:cs="Arial"/>
                <w:sz w:val="16"/>
                <w:szCs w:val="16"/>
              </w:rPr>
            </w:pPr>
          </w:p>
          <w:p w14:paraId="53A3A0BB" w14:textId="77777777" w:rsidR="009A4766" w:rsidRPr="003641D2" w:rsidRDefault="009A4766" w:rsidP="005D5517">
            <w:pPr>
              <w:widowControl w:val="0"/>
              <w:autoSpaceDE w:val="0"/>
              <w:autoSpaceDN w:val="0"/>
              <w:adjustRightInd w:val="0"/>
              <w:ind w:right="-20"/>
              <w:jc w:val="center"/>
              <w:rPr>
                <w:rFonts w:cs="Arial"/>
                <w:sz w:val="16"/>
                <w:szCs w:val="16"/>
              </w:rPr>
            </w:pPr>
          </w:p>
          <w:p w14:paraId="475A0AB6" w14:textId="77777777" w:rsidR="009A4766" w:rsidRPr="003641D2" w:rsidRDefault="009A4766" w:rsidP="005D5517">
            <w:pPr>
              <w:widowControl w:val="0"/>
              <w:autoSpaceDE w:val="0"/>
              <w:autoSpaceDN w:val="0"/>
              <w:adjustRightInd w:val="0"/>
              <w:ind w:right="-20"/>
              <w:jc w:val="center"/>
              <w:rPr>
                <w:rFonts w:cs="Arial"/>
                <w:sz w:val="16"/>
                <w:szCs w:val="16"/>
              </w:rPr>
            </w:pPr>
            <w:r w:rsidRPr="003641D2">
              <w:rPr>
                <w:rFonts w:cs="Arial"/>
                <w:b/>
                <w:bCs/>
                <w:spacing w:val="-3"/>
                <w:w w:val="99"/>
                <w:sz w:val="16"/>
                <w:szCs w:val="16"/>
              </w:rPr>
              <w:t>A</w:t>
            </w:r>
            <w:r w:rsidRPr="003641D2">
              <w:rPr>
                <w:rFonts w:cs="Arial"/>
                <w:b/>
                <w:bCs/>
                <w:spacing w:val="2"/>
                <w:w w:val="99"/>
                <w:sz w:val="16"/>
                <w:szCs w:val="16"/>
              </w:rPr>
              <w:t>M</w:t>
            </w:r>
            <w:r w:rsidRPr="003641D2">
              <w:rPr>
                <w:rFonts w:cs="Arial"/>
                <w:b/>
                <w:bCs/>
                <w:w w:val="99"/>
                <w:sz w:val="16"/>
                <w:szCs w:val="16"/>
              </w:rPr>
              <w:t>BU</w:t>
            </w:r>
            <w:r w:rsidRPr="003641D2">
              <w:rPr>
                <w:rFonts w:cs="Arial"/>
                <w:b/>
                <w:bCs/>
                <w:spacing w:val="3"/>
                <w:w w:val="99"/>
                <w:sz w:val="16"/>
                <w:szCs w:val="16"/>
              </w:rPr>
              <w:t>L</w:t>
            </w:r>
            <w:r w:rsidRPr="003641D2">
              <w:rPr>
                <w:rFonts w:cs="Arial"/>
                <w:b/>
                <w:bCs/>
                <w:spacing w:val="-3"/>
                <w:w w:val="99"/>
                <w:sz w:val="16"/>
                <w:szCs w:val="16"/>
              </w:rPr>
              <w:t>A</w:t>
            </w:r>
            <w:r w:rsidRPr="003641D2">
              <w:rPr>
                <w:rFonts w:cs="Arial"/>
                <w:b/>
                <w:bCs/>
                <w:spacing w:val="1"/>
                <w:w w:val="99"/>
                <w:sz w:val="16"/>
                <w:szCs w:val="16"/>
              </w:rPr>
              <w:t>T</w:t>
            </w:r>
            <w:r w:rsidRPr="003641D2">
              <w:rPr>
                <w:rFonts w:cs="Arial"/>
                <w:b/>
                <w:bCs/>
                <w:spacing w:val="-1"/>
                <w:w w:val="99"/>
                <w:sz w:val="16"/>
                <w:szCs w:val="16"/>
              </w:rPr>
              <w:t>O</w:t>
            </w:r>
            <w:r w:rsidRPr="003641D2">
              <w:rPr>
                <w:rFonts w:cs="Arial"/>
                <w:b/>
                <w:bCs/>
                <w:w w:val="99"/>
                <w:sz w:val="16"/>
                <w:szCs w:val="16"/>
              </w:rPr>
              <w:t>R</w:t>
            </w:r>
            <w:r w:rsidRPr="003641D2">
              <w:rPr>
                <w:rFonts w:cs="Arial"/>
                <w:b/>
                <w:bCs/>
                <w:spacing w:val="3"/>
                <w:w w:val="99"/>
                <w:sz w:val="16"/>
                <w:szCs w:val="16"/>
              </w:rPr>
              <w:t>I</w:t>
            </w:r>
            <w:r w:rsidRPr="003641D2">
              <w:rPr>
                <w:rFonts w:cs="Arial"/>
                <w:b/>
                <w:bCs/>
                <w:w w:val="99"/>
                <w:sz w:val="16"/>
                <w:szCs w:val="16"/>
              </w:rPr>
              <w:t>A</w:t>
            </w:r>
          </w:p>
        </w:tc>
        <w:tc>
          <w:tcPr>
            <w:tcW w:w="1975" w:type="pct"/>
            <w:vMerge w:val="restart"/>
            <w:shd w:val="clear" w:color="auto" w:fill="auto"/>
            <w:vAlign w:val="center"/>
          </w:tcPr>
          <w:p w14:paraId="6459CDB8" w14:textId="77777777" w:rsidR="009A4766" w:rsidRPr="003641D2" w:rsidRDefault="009A4766" w:rsidP="005D5517">
            <w:pPr>
              <w:widowControl w:val="0"/>
              <w:tabs>
                <w:tab w:val="left" w:pos="520"/>
                <w:tab w:val="left" w:pos="1240"/>
                <w:tab w:val="left" w:pos="1480"/>
                <w:tab w:val="left" w:pos="1740"/>
                <w:tab w:val="left" w:pos="2240"/>
                <w:tab w:val="left" w:pos="2760"/>
                <w:tab w:val="left" w:pos="3100"/>
                <w:tab w:val="left" w:pos="3900"/>
              </w:tabs>
              <w:autoSpaceDE w:val="0"/>
              <w:autoSpaceDN w:val="0"/>
              <w:adjustRightInd w:val="0"/>
              <w:ind w:right="48"/>
              <w:jc w:val="center"/>
              <w:rPr>
                <w:rFonts w:cs="Arial"/>
                <w:sz w:val="16"/>
                <w:szCs w:val="16"/>
              </w:rPr>
            </w:pPr>
            <w:r w:rsidRPr="003641D2">
              <w:rPr>
                <w:rFonts w:cs="Arial"/>
                <w:w w:val="99"/>
                <w:sz w:val="16"/>
                <w:szCs w:val="16"/>
              </w:rPr>
              <w:lastRenderedPageBreak/>
              <w:t>A</w:t>
            </w:r>
            <w:r w:rsidRPr="003641D2">
              <w:rPr>
                <w:rFonts w:cs="Arial"/>
                <w:spacing w:val="-2"/>
                <w:w w:val="99"/>
                <w:sz w:val="16"/>
                <w:szCs w:val="16"/>
              </w:rPr>
              <w:t>T</w:t>
            </w:r>
            <w:r w:rsidRPr="003641D2">
              <w:rPr>
                <w:rFonts w:cs="Arial"/>
                <w:w w:val="99"/>
                <w:sz w:val="16"/>
                <w:szCs w:val="16"/>
              </w:rPr>
              <w:t>ENCI</w:t>
            </w:r>
            <w:r w:rsidRPr="003641D2">
              <w:rPr>
                <w:rFonts w:cs="Arial"/>
                <w:spacing w:val="2"/>
                <w:w w:val="99"/>
                <w:sz w:val="16"/>
                <w:szCs w:val="16"/>
              </w:rPr>
              <w:t>Ó</w:t>
            </w:r>
            <w:r w:rsidRPr="003641D2">
              <w:rPr>
                <w:rFonts w:cs="Arial"/>
                <w:w w:val="99"/>
                <w:sz w:val="16"/>
                <w:szCs w:val="16"/>
              </w:rPr>
              <w:t>N</w:t>
            </w:r>
            <w:r>
              <w:rPr>
                <w:rFonts w:cs="Arial"/>
                <w:w w:val="99"/>
                <w:sz w:val="16"/>
                <w:szCs w:val="16"/>
              </w:rPr>
              <w:t xml:space="preserve"> </w:t>
            </w:r>
            <w:r w:rsidRPr="003641D2">
              <w:rPr>
                <w:rFonts w:cs="Arial"/>
                <w:w w:val="99"/>
                <w:sz w:val="16"/>
                <w:szCs w:val="16"/>
              </w:rPr>
              <w:t>DE</w:t>
            </w:r>
            <w:r>
              <w:rPr>
                <w:rFonts w:cs="Arial"/>
                <w:w w:val="99"/>
                <w:sz w:val="16"/>
                <w:szCs w:val="16"/>
              </w:rPr>
              <w:t xml:space="preserve"> </w:t>
            </w:r>
            <w:r w:rsidRPr="003641D2">
              <w:rPr>
                <w:rFonts w:cs="Arial"/>
                <w:spacing w:val="1"/>
                <w:w w:val="99"/>
                <w:sz w:val="16"/>
                <w:szCs w:val="16"/>
              </w:rPr>
              <w:t>L</w:t>
            </w:r>
            <w:r w:rsidRPr="003641D2">
              <w:rPr>
                <w:rFonts w:cs="Arial"/>
                <w:spacing w:val="2"/>
                <w:w w:val="99"/>
                <w:sz w:val="16"/>
                <w:szCs w:val="16"/>
              </w:rPr>
              <w:t>O</w:t>
            </w:r>
            <w:r w:rsidRPr="003641D2">
              <w:rPr>
                <w:rFonts w:cs="Arial"/>
                <w:w w:val="99"/>
                <w:sz w:val="16"/>
                <w:szCs w:val="16"/>
              </w:rPr>
              <w:t>S</w:t>
            </w:r>
            <w:r w:rsidRPr="003641D2">
              <w:rPr>
                <w:rFonts w:cs="Arial"/>
                <w:sz w:val="16"/>
                <w:szCs w:val="16"/>
              </w:rPr>
              <w:tab/>
            </w:r>
            <w:r w:rsidRPr="003641D2">
              <w:rPr>
                <w:rFonts w:cs="Arial"/>
                <w:w w:val="99"/>
                <w:sz w:val="16"/>
                <w:szCs w:val="16"/>
              </w:rPr>
              <w:t>PR</w:t>
            </w:r>
            <w:r w:rsidRPr="003641D2">
              <w:rPr>
                <w:rFonts w:cs="Arial"/>
                <w:spacing w:val="-1"/>
                <w:w w:val="99"/>
                <w:sz w:val="16"/>
                <w:szCs w:val="16"/>
              </w:rPr>
              <w:t>O</w:t>
            </w:r>
            <w:r w:rsidRPr="003641D2">
              <w:rPr>
                <w:rFonts w:cs="Arial"/>
                <w:w w:val="99"/>
                <w:sz w:val="16"/>
                <w:szCs w:val="16"/>
              </w:rPr>
              <w:t>CED</w:t>
            </w:r>
            <w:r w:rsidRPr="003641D2">
              <w:rPr>
                <w:rFonts w:cs="Arial"/>
                <w:spacing w:val="3"/>
                <w:w w:val="99"/>
                <w:sz w:val="16"/>
                <w:szCs w:val="16"/>
              </w:rPr>
              <w:t>I</w:t>
            </w:r>
            <w:r w:rsidRPr="003641D2">
              <w:rPr>
                <w:rFonts w:cs="Arial"/>
                <w:spacing w:val="-3"/>
                <w:w w:val="99"/>
                <w:sz w:val="16"/>
                <w:szCs w:val="16"/>
              </w:rPr>
              <w:t>M</w:t>
            </w:r>
            <w:r w:rsidRPr="003641D2">
              <w:rPr>
                <w:rFonts w:cs="Arial"/>
                <w:w w:val="99"/>
                <w:sz w:val="16"/>
                <w:szCs w:val="16"/>
              </w:rPr>
              <w:t>IE</w:t>
            </w:r>
            <w:r w:rsidRPr="003641D2">
              <w:rPr>
                <w:rFonts w:cs="Arial"/>
                <w:spacing w:val="2"/>
                <w:w w:val="99"/>
                <w:sz w:val="16"/>
                <w:szCs w:val="16"/>
              </w:rPr>
              <w:t>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r>
              <w:rPr>
                <w:rFonts w:cs="Arial"/>
                <w:w w:val="99"/>
                <w:sz w:val="16"/>
                <w:szCs w:val="16"/>
              </w:rPr>
              <w:t xml:space="preserve"> </w:t>
            </w:r>
            <w:r w:rsidRPr="003641D2">
              <w:rPr>
                <w:rFonts w:cs="Arial"/>
                <w:w w:val="99"/>
                <w:sz w:val="16"/>
                <w:szCs w:val="16"/>
              </w:rPr>
              <w:t>DIA</w:t>
            </w:r>
            <w:r w:rsidRPr="003641D2">
              <w:rPr>
                <w:rFonts w:cs="Arial"/>
                <w:spacing w:val="-1"/>
                <w:w w:val="99"/>
                <w:sz w:val="16"/>
                <w:szCs w:val="16"/>
              </w:rPr>
              <w:t>G</w:t>
            </w:r>
            <w:r w:rsidRPr="003641D2">
              <w:rPr>
                <w:rFonts w:cs="Arial"/>
                <w:w w:val="99"/>
                <w:sz w:val="16"/>
                <w:szCs w:val="16"/>
              </w:rPr>
              <w:t>N</w:t>
            </w:r>
            <w:r w:rsidRPr="003641D2">
              <w:rPr>
                <w:rFonts w:cs="Arial"/>
                <w:spacing w:val="-1"/>
                <w:w w:val="99"/>
                <w:sz w:val="16"/>
                <w:szCs w:val="16"/>
              </w:rPr>
              <w:t>Ó</w:t>
            </w:r>
            <w:r w:rsidRPr="003641D2">
              <w:rPr>
                <w:rFonts w:cs="Arial"/>
                <w:spacing w:val="3"/>
                <w:w w:val="99"/>
                <w:sz w:val="16"/>
                <w:szCs w:val="16"/>
              </w:rPr>
              <w:t>S</w:t>
            </w:r>
            <w:r w:rsidRPr="003641D2">
              <w:rPr>
                <w:rFonts w:cs="Arial"/>
                <w:spacing w:val="-2"/>
                <w:w w:val="99"/>
                <w:sz w:val="16"/>
                <w:szCs w:val="16"/>
              </w:rPr>
              <w:t>T</w:t>
            </w:r>
            <w:r w:rsidRPr="003641D2">
              <w:rPr>
                <w:rFonts w:cs="Arial"/>
                <w:w w:val="99"/>
                <w:sz w:val="16"/>
                <w:szCs w:val="16"/>
              </w:rPr>
              <w:t>IC</w:t>
            </w:r>
            <w:r w:rsidRPr="003641D2">
              <w:rPr>
                <w:rFonts w:cs="Arial"/>
                <w:spacing w:val="-1"/>
                <w:w w:val="99"/>
                <w:sz w:val="16"/>
                <w:szCs w:val="16"/>
              </w:rPr>
              <w:t>O</w:t>
            </w:r>
            <w:r w:rsidRPr="003641D2">
              <w:rPr>
                <w:rFonts w:cs="Arial"/>
                <w:w w:val="99"/>
                <w:sz w:val="16"/>
                <w:szCs w:val="16"/>
              </w:rPr>
              <w:t>S</w:t>
            </w:r>
            <w:r w:rsidRPr="003641D2">
              <w:rPr>
                <w:rFonts w:cs="Arial"/>
                <w:sz w:val="16"/>
                <w:szCs w:val="16"/>
              </w:rPr>
              <w:t xml:space="preserve"> </w:t>
            </w:r>
            <w:r w:rsidRPr="003641D2">
              <w:rPr>
                <w:rFonts w:cs="Arial"/>
                <w:spacing w:val="3"/>
                <w:w w:val="99"/>
                <w:sz w:val="16"/>
                <w:szCs w:val="16"/>
              </w:rPr>
              <w:t>A</w:t>
            </w:r>
            <w:r w:rsidRPr="003641D2">
              <w:rPr>
                <w:rFonts w:cs="Arial"/>
                <w:spacing w:val="-3"/>
                <w:w w:val="99"/>
                <w:sz w:val="16"/>
                <w:szCs w:val="16"/>
              </w:rPr>
              <w:t>M</w:t>
            </w:r>
            <w:r w:rsidRPr="003641D2">
              <w:rPr>
                <w:rFonts w:cs="Arial"/>
                <w:spacing w:val="3"/>
                <w:w w:val="99"/>
                <w:sz w:val="16"/>
                <w:szCs w:val="16"/>
              </w:rPr>
              <w:t>B</w:t>
            </w:r>
            <w:r w:rsidRPr="003641D2">
              <w:rPr>
                <w:rFonts w:cs="Arial"/>
                <w:w w:val="99"/>
                <w:sz w:val="16"/>
                <w:szCs w:val="16"/>
              </w:rPr>
              <w:t>U</w:t>
            </w:r>
            <w:r w:rsidRPr="003641D2">
              <w:rPr>
                <w:rFonts w:cs="Arial"/>
                <w:spacing w:val="1"/>
                <w:w w:val="99"/>
                <w:sz w:val="16"/>
                <w:szCs w:val="16"/>
              </w:rPr>
              <w:t>L</w:t>
            </w:r>
            <w:r w:rsidRPr="003641D2">
              <w:rPr>
                <w:rFonts w:cs="Arial"/>
                <w:w w:val="99"/>
                <w:sz w:val="16"/>
                <w:szCs w:val="16"/>
              </w:rPr>
              <w:t>A</w:t>
            </w:r>
            <w:r w:rsidRPr="003641D2">
              <w:rPr>
                <w:rFonts w:cs="Arial"/>
                <w:spacing w:val="-2"/>
                <w:w w:val="99"/>
                <w:sz w:val="16"/>
                <w:szCs w:val="16"/>
              </w:rPr>
              <w:t>T</w:t>
            </w:r>
            <w:r w:rsidRPr="003641D2">
              <w:rPr>
                <w:rFonts w:cs="Arial"/>
                <w:spacing w:val="2"/>
                <w:w w:val="99"/>
                <w:sz w:val="16"/>
                <w:szCs w:val="16"/>
              </w:rPr>
              <w:t>O</w:t>
            </w:r>
            <w:r w:rsidRPr="003641D2">
              <w:rPr>
                <w:rFonts w:cs="Arial"/>
                <w:w w:val="99"/>
                <w:sz w:val="16"/>
                <w:szCs w:val="16"/>
              </w:rPr>
              <w:t>RI</w:t>
            </w:r>
            <w:r w:rsidRPr="003641D2">
              <w:rPr>
                <w:rFonts w:cs="Arial"/>
                <w:spacing w:val="-1"/>
                <w:w w:val="99"/>
                <w:sz w:val="16"/>
                <w:szCs w:val="16"/>
              </w:rPr>
              <w:t>O</w:t>
            </w:r>
            <w:r w:rsidRPr="003641D2">
              <w:rPr>
                <w:rFonts w:cs="Arial"/>
                <w:w w:val="99"/>
                <w:sz w:val="16"/>
                <w:szCs w:val="16"/>
              </w:rPr>
              <w:t>S</w:t>
            </w:r>
            <w:r w:rsidRPr="003641D2">
              <w:rPr>
                <w:rFonts w:cs="Arial"/>
                <w:sz w:val="16"/>
                <w:szCs w:val="16"/>
              </w:rPr>
              <w:t xml:space="preserve"> </w:t>
            </w:r>
            <w:r w:rsidRPr="003641D2">
              <w:rPr>
                <w:rFonts w:cs="Arial"/>
                <w:w w:val="99"/>
                <w:sz w:val="16"/>
                <w:szCs w:val="16"/>
              </w:rPr>
              <w:t>ENVIAD</w:t>
            </w:r>
            <w:r w:rsidRPr="003641D2">
              <w:rPr>
                <w:rFonts w:cs="Arial"/>
                <w:spacing w:val="-1"/>
                <w:w w:val="99"/>
                <w:sz w:val="16"/>
                <w:szCs w:val="16"/>
              </w:rPr>
              <w:t>O</w:t>
            </w:r>
            <w:r w:rsidRPr="003641D2">
              <w:rPr>
                <w:rFonts w:cs="Arial"/>
                <w:w w:val="99"/>
                <w:sz w:val="16"/>
                <w:szCs w:val="16"/>
              </w:rPr>
              <w:t>S</w:t>
            </w:r>
            <w:r w:rsidRPr="003641D2">
              <w:rPr>
                <w:rFonts w:cs="Arial"/>
                <w:sz w:val="16"/>
                <w:szCs w:val="16"/>
              </w:rPr>
              <w:t xml:space="preserve"> </w:t>
            </w:r>
            <w:r w:rsidRPr="003641D2">
              <w:rPr>
                <w:rFonts w:cs="Arial"/>
                <w:w w:val="99"/>
                <w:sz w:val="16"/>
                <w:szCs w:val="16"/>
              </w:rPr>
              <w:t>P</w:t>
            </w:r>
            <w:r w:rsidRPr="003641D2">
              <w:rPr>
                <w:rFonts w:cs="Arial"/>
                <w:spacing w:val="-1"/>
                <w:w w:val="99"/>
                <w:sz w:val="16"/>
                <w:szCs w:val="16"/>
              </w:rPr>
              <w:t>O</w:t>
            </w:r>
            <w:r w:rsidRPr="003641D2">
              <w:rPr>
                <w:rFonts w:cs="Arial"/>
                <w:w w:val="99"/>
                <w:sz w:val="16"/>
                <w:szCs w:val="16"/>
              </w:rPr>
              <w:t>R</w:t>
            </w:r>
            <w:r w:rsidRPr="003641D2">
              <w:rPr>
                <w:rFonts w:cs="Arial"/>
                <w:sz w:val="16"/>
                <w:szCs w:val="16"/>
              </w:rPr>
              <w:t xml:space="preserve"> </w:t>
            </w:r>
            <w:r>
              <w:rPr>
                <w:rFonts w:cs="Arial"/>
                <w:w w:val="99"/>
                <w:sz w:val="16"/>
                <w:szCs w:val="16"/>
              </w:rPr>
              <w:t>LA UPRES GUAJIRA</w:t>
            </w:r>
            <w:r w:rsidRPr="003641D2">
              <w:rPr>
                <w:rFonts w:cs="Arial"/>
                <w:w w:val="99"/>
                <w:sz w:val="16"/>
                <w:szCs w:val="16"/>
              </w:rPr>
              <w:t xml:space="preserve"> </w:t>
            </w:r>
            <w:r w:rsidRPr="003641D2">
              <w:rPr>
                <w:rFonts w:cs="Arial"/>
                <w:spacing w:val="-13"/>
                <w:sz w:val="16"/>
                <w:szCs w:val="16"/>
              </w:rPr>
              <w:t xml:space="preserve"> </w:t>
            </w:r>
            <w:r w:rsidRPr="003641D2">
              <w:rPr>
                <w:rFonts w:cs="Arial"/>
                <w:w w:val="99"/>
                <w:sz w:val="16"/>
                <w:szCs w:val="16"/>
              </w:rPr>
              <w:t>O</w:t>
            </w:r>
            <w:r w:rsidRPr="003641D2">
              <w:rPr>
                <w:rFonts w:cs="Arial"/>
                <w:sz w:val="16"/>
                <w:szCs w:val="16"/>
              </w:rPr>
              <w:t xml:space="preserve"> </w:t>
            </w:r>
            <w:r w:rsidRPr="003641D2">
              <w:rPr>
                <w:rFonts w:cs="Arial"/>
                <w:spacing w:val="-11"/>
                <w:sz w:val="16"/>
                <w:szCs w:val="16"/>
              </w:rPr>
              <w:t xml:space="preserve"> </w:t>
            </w:r>
            <w:r w:rsidRPr="003641D2">
              <w:rPr>
                <w:rFonts w:cs="Arial"/>
                <w:w w:val="99"/>
                <w:sz w:val="16"/>
                <w:szCs w:val="16"/>
              </w:rPr>
              <w:t>IPS</w:t>
            </w:r>
            <w:r w:rsidRPr="003641D2">
              <w:rPr>
                <w:rFonts w:cs="Arial"/>
                <w:sz w:val="16"/>
                <w:szCs w:val="16"/>
              </w:rPr>
              <w:t xml:space="preserve"> </w:t>
            </w:r>
            <w:r w:rsidRPr="003641D2">
              <w:rPr>
                <w:rFonts w:cs="Arial"/>
                <w:spacing w:val="-13"/>
                <w:sz w:val="16"/>
                <w:szCs w:val="16"/>
              </w:rPr>
              <w:t xml:space="preserve"> </w:t>
            </w:r>
            <w:r w:rsidRPr="003641D2">
              <w:rPr>
                <w:rFonts w:cs="Arial"/>
                <w:w w:val="99"/>
                <w:sz w:val="16"/>
                <w:szCs w:val="16"/>
              </w:rPr>
              <w:t>C</w:t>
            </w:r>
            <w:r w:rsidRPr="003641D2">
              <w:rPr>
                <w:rFonts w:cs="Arial"/>
                <w:spacing w:val="-1"/>
                <w:w w:val="99"/>
                <w:sz w:val="16"/>
                <w:szCs w:val="16"/>
              </w:rPr>
              <w:t>O</w:t>
            </w:r>
            <w:r w:rsidRPr="003641D2">
              <w:rPr>
                <w:rFonts w:cs="Arial"/>
                <w:w w:val="99"/>
                <w:sz w:val="16"/>
                <w:szCs w:val="16"/>
              </w:rPr>
              <w:t>N</w:t>
            </w:r>
            <w:r w:rsidRPr="003641D2">
              <w:rPr>
                <w:rFonts w:cs="Arial"/>
                <w:spacing w:val="-2"/>
                <w:w w:val="99"/>
                <w:sz w:val="16"/>
                <w:szCs w:val="16"/>
              </w:rPr>
              <w:t>T</w:t>
            </w:r>
            <w:r w:rsidRPr="003641D2">
              <w:rPr>
                <w:rFonts w:cs="Arial"/>
                <w:w w:val="99"/>
                <w:sz w:val="16"/>
                <w:szCs w:val="16"/>
              </w:rPr>
              <w:t>R</w:t>
            </w:r>
            <w:r w:rsidRPr="003641D2">
              <w:rPr>
                <w:rFonts w:cs="Arial"/>
                <w:spacing w:val="3"/>
                <w:w w:val="99"/>
                <w:sz w:val="16"/>
                <w:szCs w:val="16"/>
              </w:rPr>
              <w:t>A</w:t>
            </w:r>
            <w:r w:rsidRPr="003641D2">
              <w:rPr>
                <w:rFonts w:cs="Arial"/>
                <w:spacing w:val="-2"/>
                <w:w w:val="99"/>
                <w:sz w:val="16"/>
                <w:szCs w:val="16"/>
              </w:rPr>
              <w:t>T</w:t>
            </w:r>
            <w:r w:rsidRPr="003641D2">
              <w:rPr>
                <w:rFonts w:cs="Arial"/>
                <w:w w:val="99"/>
                <w:sz w:val="16"/>
                <w:szCs w:val="16"/>
              </w:rPr>
              <w:t>ADAS</w:t>
            </w:r>
            <w:r w:rsidRPr="003641D2">
              <w:rPr>
                <w:rFonts w:cs="Arial"/>
                <w:sz w:val="16"/>
                <w:szCs w:val="16"/>
              </w:rPr>
              <w:t xml:space="preserve"> </w:t>
            </w:r>
            <w:r w:rsidRPr="003641D2">
              <w:rPr>
                <w:rFonts w:cs="Arial"/>
                <w:spacing w:val="-13"/>
                <w:sz w:val="16"/>
                <w:szCs w:val="16"/>
              </w:rPr>
              <w:t xml:space="preserve"> </w:t>
            </w:r>
            <w:r w:rsidRPr="003641D2">
              <w:rPr>
                <w:rFonts w:cs="Arial"/>
                <w:w w:val="99"/>
                <w:sz w:val="16"/>
                <w:szCs w:val="16"/>
              </w:rPr>
              <w:t>P</w:t>
            </w:r>
            <w:r w:rsidRPr="003641D2">
              <w:rPr>
                <w:rFonts w:cs="Arial"/>
                <w:spacing w:val="-1"/>
                <w:w w:val="99"/>
                <w:sz w:val="16"/>
                <w:szCs w:val="16"/>
              </w:rPr>
              <w:t>O</w:t>
            </w:r>
            <w:r w:rsidRPr="003641D2">
              <w:rPr>
                <w:rFonts w:cs="Arial"/>
                <w:w w:val="99"/>
                <w:sz w:val="16"/>
                <w:szCs w:val="16"/>
              </w:rPr>
              <w:t>R EL</w:t>
            </w:r>
            <w:r w:rsidRPr="003641D2">
              <w:rPr>
                <w:rFonts w:cs="Arial"/>
                <w:sz w:val="16"/>
                <w:szCs w:val="16"/>
              </w:rPr>
              <w:tab/>
            </w:r>
            <w:r w:rsidRPr="003641D2">
              <w:rPr>
                <w:rFonts w:cs="Arial"/>
                <w:w w:val="99"/>
                <w:sz w:val="16"/>
                <w:szCs w:val="16"/>
              </w:rPr>
              <w:t>ÁREA</w:t>
            </w:r>
            <w:r>
              <w:rPr>
                <w:rFonts w:cs="Arial"/>
                <w:w w:val="99"/>
                <w:sz w:val="16"/>
                <w:szCs w:val="16"/>
              </w:rPr>
              <w:t xml:space="preserve"> </w:t>
            </w:r>
            <w:r w:rsidRPr="003641D2">
              <w:rPr>
                <w:rFonts w:cs="Arial"/>
                <w:w w:val="99"/>
                <w:sz w:val="16"/>
                <w:szCs w:val="16"/>
              </w:rPr>
              <w:t>DE</w:t>
            </w:r>
            <w:r>
              <w:rPr>
                <w:rFonts w:cs="Arial"/>
                <w:w w:val="99"/>
                <w:sz w:val="16"/>
                <w:szCs w:val="16"/>
              </w:rPr>
              <w:t xml:space="preserve"> </w:t>
            </w:r>
            <w:r w:rsidRPr="003641D2">
              <w:rPr>
                <w:rFonts w:cs="Arial"/>
                <w:w w:val="99"/>
                <w:sz w:val="16"/>
                <w:szCs w:val="16"/>
              </w:rPr>
              <w:t>SANID</w:t>
            </w:r>
            <w:r w:rsidRPr="003641D2">
              <w:rPr>
                <w:rFonts w:cs="Arial"/>
                <w:spacing w:val="3"/>
                <w:w w:val="99"/>
                <w:sz w:val="16"/>
                <w:szCs w:val="16"/>
              </w:rPr>
              <w:t>A</w:t>
            </w:r>
            <w:r w:rsidRPr="003641D2">
              <w:rPr>
                <w:rFonts w:cs="Arial"/>
                <w:w w:val="99"/>
                <w:sz w:val="16"/>
                <w:szCs w:val="16"/>
              </w:rPr>
              <w:t>D</w:t>
            </w:r>
            <w:r>
              <w:rPr>
                <w:rFonts w:cs="Arial"/>
                <w:w w:val="99"/>
                <w:sz w:val="16"/>
                <w:szCs w:val="16"/>
              </w:rPr>
              <w:t xml:space="preserve"> </w:t>
            </w:r>
            <w:r w:rsidRPr="003641D2">
              <w:rPr>
                <w:rFonts w:cs="Arial"/>
                <w:w w:val="99"/>
                <w:sz w:val="16"/>
                <w:szCs w:val="16"/>
              </w:rPr>
              <w:t>(E</w:t>
            </w:r>
            <w:r w:rsidRPr="003641D2">
              <w:rPr>
                <w:rFonts w:cs="Arial"/>
                <w:spacing w:val="1"/>
                <w:w w:val="99"/>
                <w:sz w:val="16"/>
                <w:szCs w:val="16"/>
              </w:rPr>
              <w:t>L</w:t>
            </w:r>
            <w:r w:rsidRPr="003641D2">
              <w:rPr>
                <w:rFonts w:cs="Arial"/>
                <w:w w:val="99"/>
                <w:sz w:val="16"/>
                <w:szCs w:val="16"/>
              </w:rPr>
              <w:t>EC</w:t>
            </w:r>
            <w:r w:rsidRPr="003641D2">
              <w:rPr>
                <w:rFonts w:cs="Arial"/>
                <w:spacing w:val="-2"/>
                <w:w w:val="99"/>
                <w:sz w:val="16"/>
                <w:szCs w:val="16"/>
              </w:rPr>
              <w:t>T</w:t>
            </w:r>
            <w:r w:rsidRPr="003641D2">
              <w:rPr>
                <w:rFonts w:cs="Arial"/>
                <w:spacing w:val="2"/>
                <w:w w:val="99"/>
                <w:sz w:val="16"/>
                <w:szCs w:val="16"/>
              </w:rPr>
              <w:t>RO</w:t>
            </w:r>
            <w:r w:rsidRPr="003641D2">
              <w:rPr>
                <w:rFonts w:cs="Arial"/>
                <w:spacing w:val="-3"/>
                <w:w w:val="99"/>
                <w:sz w:val="16"/>
                <w:szCs w:val="16"/>
              </w:rPr>
              <w:t>M</w:t>
            </w:r>
            <w:r w:rsidRPr="003641D2">
              <w:rPr>
                <w:rFonts w:cs="Arial"/>
                <w:w w:val="99"/>
                <w:sz w:val="16"/>
                <w:szCs w:val="16"/>
              </w:rPr>
              <w:t>I</w:t>
            </w:r>
            <w:r w:rsidRPr="003641D2">
              <w:rPr>
                <w:rFonts w:cs="Arial"/>
                <w:spacing w:val="2"/>
                <w:w w:val="99"/>
                <w:sz w:val="16"/>
                <w:szCs w:val="16"/>
              </w:rPr>
              <w:t>O</w:t>
            </w:r>
            <w:r w:rsidRPr="003641D2">
              <w:rPr>
                <w:rFonts w:cs="Arial"/>
                <w:spacing w:val="-1"/>
                <w:w w:val="99"/>
                <w:sz w:val="16"/>
                <w:szCs w:val="16"/>
              </w:rPr>
              <w:t>G</w:t>
            </w:r>
            <w:r w:rsidRPr="003641D2">
              <w:rPr>
                <w:rFonts w:cs="Arial"/>
                <w:w w:val="99"/>
                <w:sz w:val="16"/>
                <w:szCs w:val="16"/>
              </w:rPr>
              <w:t>RA</w:t>
            </w:r>
            <w:r w:rsidRPr="003641D2">
              <w:rPr>
                <w:rFonts w:cs="Arial"/>
                <w:spacing w:val="1"/>
                <w:w w:val="99"/>
                <w:sz w:val="16"/>
                <w:szCs w:val="16"/>
              </w:rPr>
              <w:t>F</w:t>
            </w:r>
            <w:r w:rsidRPr="003641D2">
              <w:rPr>
                <w:rFonts w:cs="Arial"/>
                <w:w w:val="99"/>
                <w:sz w:val="16"/>
                <w:szCs w:val="16"/>
              </w:rPr>
              <w:t>IA, BI</w:t>
            </w:r>
            <w:r w:rsidRPr="003641D2">
              <w:rPr>
                <w:rFonts w:cs="Arial"/>
                <w:spacing w:val="-1"/>
                <w:w w:val="99"/>
                <w:sz w:val="16"/>
                <w:szCs w:val="16"/>
              </w:rPr>
              <w:t>O</w:t>
            </w:r>
            <w:r w:rsidRPr="003641D2">
              <w:rPr>
                <w:rFonts w:cs="Arial"/>
                <w:w w:val="99"/>
                <w:sz w:val="16"/>
                <w:szCs w:val="16"/>
              </w:rPr>
              <w:t>PSIA,</w:t>
            </w:r>
            <w:r w:rsidRPr="003641D2">
              <w:rPr>
                <w:rFonts w:cs="Arial"/>
                <w:sz w:val="16"/>
                <w:szCs w:val="16"/>
              </w:rPr>
              <w:t xml:space="preserve"> </w:t>
            </w:r>
            <w:r w:rsidRPr="003641D2">
              <w:rPr>
                <w:rFonts w:cs="Arial"/>
                <w:spacing w:val="21"/>
                <w:sz w:val="16"/>
                <w:szCs w:val="16"/>
              </w:rPr>
              <w:t xml:space="preserve"> </w:t>
            </w:r>
            <w:r w:rsidRPr="003641D2">
              <w:rPr>
                <w:rFonts w:cs="Arial"/>
                <w:w w:val="99"/>
                <w:sz w:val="16"/>
                <w:szCs w:val="16"/>
              </w:rPr>
              <w:lastRenderedPageBreak/>
              <w:t>PUNCI</w:t>
            </w:r>
            <w:r w:rsidRPr="003641D2">
              <w:rPr>
                <w:rFonts w:cs="Arial"/>
                <w:spacing w:val="-1"/>
                <w:w w:val="99"/>
                <w:sz w:val="16"/>
                <w:szCs w:val="16"/>
              </w:rPr>
              <w:t>O</w:t>
            </w:r>
            <w:r w:rsidRPr="003641D2">
              <w:rPr>
                <w:rFonts w:cs="Arial"/>
                <w:w w:val="99"/>
                <w:sz w:val="16"/>
                <w:szCs w:val="16"/>
              </w:rPr>
              <w:t>NES,</w:t>
            </w:r>
            <w:r w:rsidRPr="003641D2">
              <w:rPr>
                <w:rFonts w:cs="Arial"/>
                <w:sz w:val="16"/>
                <w:szCs w:val="16"/>
              </w:rPr>
              <w:t xml:space="preserve"> </w:t>
            </w:r>
            <w:r w:rsidRPr="003641D2">
              <w:rPr>
                <w:rFonts w:cs="Arial"/>
                <w:spacing w:val="21"/>
                <w:sz w:val="16"/>
                <w:szCs w:val="16"/>
              </w:rPr>
              <w:t xml:space="preserve"> </w:t>
            </w:r>
            <w:r w:rsidRPr="003641D2">
              <w:rPr>
                <w:rFonts w:cs="Arial"/>
                <w:w w:val="99"/>
                <w:sz w:val="16"/>
                <w:szCs w:val="16"/>
              </w:rPr>
              <w:t>E</w:t>
            </w:r>
            <w:r w:rsidRPr="003641D2">
              <w:rPr>
                <w:rFonts w:cs="Arial"/>
                <w:spacing w:val="3"/>
                <w:w w:val="99"/>
                <w:sz w:val="16"/>
                <w:szCs w:val="16"/>
              </w:rPr>
              <w:t>S</w:t>
            </w:r>
            <w:r w:rsidRPr="003641D2">
              <w:rPr>
                <w:rFonts w:cs="Arial"/>
                <w:w w:val="99"/>
                <w:sz w:val="16"/>
                <w:szCs w:val="16"/>
              </w:rPr>
              <w:t>PIR</w:t>
            </w:r>
            <w:r w:rsidRPr="003641D2">
              <w:rPr>
                <w:rFonts w:cs="Arial"/>
                <w:spacing w:val="2"/>
                <w:w w:val="99"/>
                <w:sz w:val="16"/>
                <w:szCs w:val="16"/>
              </w:rPr>
              <w:t>O</w:t>
            </w:r>
            <w:r w:rsidRPr="003641D2">
              <w:rPr>
                <w:rFonts w:cs="Arial"/>
                <w:spacing w:val="-3"/>
                <w:w w:val="99"/>
                <w:sz w:val="16"/>
                <w:szCs w:val="16"/>
              </w:rPr>
              <w:t>M</w:t>
            </w:r>
            <w:r w:rsidRPr="003641D2">
              <w:rPr>
                <w:rFonts w:cs="Arial"/>
                <w:spacing w:val="3"/>
                <w:w w:val="99"/>
                <w:sz w:val="16"/>
                <w:szCs w:val="16"/>
              </w:rPr>
              <w:t>E</w:t>
            </w:r>
            <w:r w:rsidRPr="003641D2">
              <w:rPr>
                <w:rFonts w:cs="Arial"/>
                <w:spacing w:val="-2"/>
                <w:w w:val="99"/>
                <w:sz w:val="16"/>
                <w:szCs w:val="16"/>
              </w:rPr>
              <w:t>T</w:t>
            </w:r>
            <w:r w:rsidRPr="003641D2">
              <w:rPr>
                <w:rFonts w:cs="Arial"/>
                <w:w w:val="99"/>
                <w:sz w:val="16"/>
                <w:szCs w:val="16"/>
              </w:rPr>
              <w:t>RIAS</w:t>
            </w:r>
            <w:r>
              <w:rPr>
                <w:rFonts w:cs="Arial"/>
                <w:w w:val="99"/>
                <w:sz w:val="16"/>
                <w:szCs w:val="16"/>
              </w:rPr>
              <w:t xml:space="preserve"> </w:t>
            </w:r>
            <w:r w:rsidRPr="003641D2">
              <w:rPr>
                <w:rFonts w:cs="Arial"/>
                <w:spacing w:val="3"/>
                <w:w w:val="99"/>
                <w:sz w:val="16"/>
                <w:szCs w:val="16"/>
              </w:rPr>
              <w:t>E</w:t>
            </w:r>
            <w:r w:rsidRPr="003641D2">
              <w:rPr>
                <w:rFonts w:cs="Arial"/>
                <w:spacing w:val="-2"/>
                <w:w w:val="99"/>
                <w:sz w:val="16"/>
                <w:szCs w:val="16"/>
              </w:rPr>
              <w:t>T</w:t>
            </w:r>
            <w:r w:rsidRPr="003641D2">
              <w:rPr>
                <w:rFonts w:cs="Arial"/>
                <w:w w:val="99"/>
                <w:sz w:val="16"/>
                <w:szCs w:val="16"/>
              </w:rPr>
              <w:t>C).</w:t>
            </w:r>
            <w:r w:rsidRPr="003641D2">
              <w:rPr>
                <w:rFonts w:cs="Arial"/>
                <w:sz w:val="16"/>
                <w:szCs w:val="16"/>
              </w:rPr>
              <w:t xml:space="preserve"> </w:t>
            </w:r>
            <w:r w:rsidRPr="003641D2">
              <w:rPr>
                <w:rFonts w:cs="Arial"/>
                <w:spacing w:val="3"/>
                <w:w w:val="99"/>
                <w:sz w:val="16"/>
                <w:szCs w:val="16"/>
              </w:rPr>
              <w:t>S</w:t>
            </w:r>
            <w:r w:rsidRPr="003641D2">
              <w:rPr>
                <w:rFonts w:cs="Arial"/>
                <w:w w:val="99"/>
                <w:sz w:val="16"/>
                <w:szCs w:val="16"/>
              </w:rPr>
              <w:t>E EN</w:t>
            </w:r>
            <w:r w:rsidRPr="003641D2">
              <w:rPr>
                <w:rFonts w:cs="Arial"/>
                <w:spacing w:val="-2"/>
                <w:w w:val="99"/>
                <w:sz w:val="16"/>
                <w:szCs w:val="16"/>
              </w:rPr>
              <w:t>T</w:t>
            </w:r>
            <w:r w:rsidRPr="003641D2">
              <w:rPr>
                <w:rFonts w:cs="Arial"/>
                <w:w w:val="99"/>
                <w:sz w:val="16"/>
                <w:szCs w:val="16"/>
              </w:rPr>
              <w:t>IENDE</w:t>
            </w:r>
            <w:r w:rsidRPr="003641D2">
              <w:rPr>
                <w:rFonts w:cs="Arial"/>
                <w:sz w:val="16"/>
                <w:szCs w:val="16"/>
              </w:rPr>
              <w:t xml:space="preserve"> </w:t>
            </w:r>
            <w:r w:rsidRPr="003641D2">
              <w:rPr>
                <w:rFonts w:cs="Arial"/>
                <w:spacing w:val="1"/>
                <w:sz w:val="16"/>
                <w:szCs w:val="16"/>
              </w:rPr>
              <w:t xml:space="preserve"> </w:t>
            </w:r>
            <w:r w:rsidRPr="003641D2">
              <w:rPr>
                <w:rFonts w:cs="Arial"/>
                <w:w w:val="99"/>
                <w:sz w:val="16"/>
                <w:szCs w:val="16"/>
              </w:rPr>
              <w:t>C</w:t>
            </w:r>
            <w:r w:rsidRPr="003641D2">
              <w:rPr>
                <w:rFonts w:cs="Arial"/>
                <w:spacing w:val="2"/>
                <w:w w:val="99"/>
                <w:sz w:val="16"/>
                <w:szCs w:val="16"/>
              </w:rPr>
              <w:t>O</w:t>
            </w:r>
            <w:r w:rsidRPr="003641D2">
              <w:rPr>
                <w:rFonts w:cs="Arial"/>
                <w:spacing w:val="-1"/>
                <w:w w:val="99"/>
                <w:sz w:val="16"/>
                <w:szCs w:val="16"/>
              </w:rPr>
              <w:t>M</w:t>
            </w:r>
            <w:r w:rsidRPr="003641D2">
              <w:rPr>
                <w:rFonts w:cs="Arial"/>
                <w:w w:val="99"/>
                <w:sz w:val="16"/>
                <w:szCs w:val="16"/>
              </w:rPr>
              <w:t>O</w:t>
            </w:r>
            <w:r w:rsidRPr="003641D2">
              <w:rPr>
                <w:rFonts w:cs="Arial"/>
                <w:sz w:val="16"/>
                <w:szCs w:val="16"/>
              </w:rPr>
              <w:t xml:space="preserve"> </w:t>
            </w:r>
            <w:r w:rsidRPr="003641D2">
              <w:rPr>
                <w:rFonts w:cs="Arial"/>
                <w:spacing w:val="-2"/>
                <w:w w:val="99"/>
                <w:sz w:val="16"/>
                <w:szCs w:val="16"/>
              </w:rPr>
              <w:t>T</w:t>
            </w:r>
            <w:r w:rsidRPr="003641D2">
              <w:rPr>
                <w:rFonts w:cs="Arial"/>
                <w:spacing w:val="2"/>
                <w:w w:val="99"/>
                <w:sz w:val="16"/>
                <w:szCs w:val="16"/>
              </w:rPr>
              <w:t>O</w:t>
            </w:r>
            <w:r w:rsidRPr="003641D2">
              <w:rPr>
                <w:rFonts w:cs="Arial"/>
                <w:spacing w:val="-1"/>
                <w:w w:val="99"/>
                <w:sz w:val="16"/>
                <w:szCs w:val="16"/>
              </w:rPr>
              <w:t>M</w:t>
            </w:r>
            <w:r w:rsidRPr="003641D2">
              <w:rPr>
                <w:rFonts w:cs="Arial"/>
                <w:w w:val="99"/>
                <w:sz w:val="16"/>
                <w:szCs w:val="16"/>
              </w:rPr>
              <w:t>A</w:t>
            </w:r>
            <w:r w:rsidRPr="003641D2">
              <w:rPr>
                <w:rFonts w:cs="Arial"/>
                <w:sz w:val="16"/>
                <w:szCs w:val="16"/>
              </w:rPr>
              <w:t xml:space="preserve"> </w:t>
            </w:r>
            <w:r w:rsidRPr="003641D2">
              <w:rPr>
                <w:rFonts w:cs="Arial"/>
                <w:spacing w:val="2"/>
                <w:w w:val="99"/>
                <w:sz w:val="16"/>
                <w:szCs w:val="16"/>
              </w:rPr>
              <w:t>D</w:t>
            </w:r>
            <w:r w:rsidRPr="003641D2">
              <w:rPr>
                <w:rFonts w:cs="Arial"/>
                <w:w w:val="99"/>
                <w:sz w:val="16"/>
                <w:szCs w:val="16"/>
              </w:rPr>
              <w:t>EL</w:t>
            </w:r>
            <w:r w:rsidRPr="003641D2">
              <w:rPr>
                <w:rFonts w:cs="Arial"/>
                <w:sz w:val="16"/>
                <w:szCs w:val="16"/>
              </w:rPr>
              <w:t xml:space="preserve"> </w:t>
            </w:r>
            <w:r w:rsidRPr="003641D2">
              <w:rPr>
                <w:rFonts w:cs="Arial"/>
                <w:w w:val="99"/>
                <w:sz w:val="16"/>
                <w:szCs w:val="16"/>
              </w:rPr>
              <w:t>E</w:t>
            </w:r>
            <w:r w:rsidRPr="003641D2">
              <w:rPr>
                <w:rFonts w:cs="Arial"/>
                <w:spacing w:val="-2"/>
                <w:w w:val="99"/>
                <w:sz w:val="16"/>
                <w:szCs w:val="16"/>
              </w:rPr>
              <w:t>X</w:t>
            </w:r>
            <w:r w:rsidRPr="003641D2">
              <w:rPr>
                <w:rFonts w:cs="Arial"/>
                <w:spacing w:val="3"/>
                <w:w w:val="99"/>
                <w:sz w:val="16"/>
                <w:szCs w:val="16"/>
              </w:rPr>
              <w:t>A</w:t>
            </w:r>
            <w:r w:rsidRPr="003641D2">
              <w:rPr>
                <w:rFonts w:cs="Arial"/>
                <w:spacing w:val="-1"/>
                <w:w w:val="99"/>
                <w:sz w:val="16"/>
                <w:szCs w:val="16"/>
              </w:rPr>
              <w:t>M</w:t>
            </w:r>
            <w:r w:rsidRPr="003641D2">
              <w:rPr>
                <w:rFonts w:cs="Arial"/>
                <w:w w:val="99"/>
                <w:sz w:val="16"/>
                <w:szCs w:val="16"/>
              </w:rPr>
              <w:t>EN</w:t>
            </w:r>
            <w:r w:rsidRPr="003641D2">
              <w:rPr>
                <w:rFonts w:cs="Arial"/>
                <w:sz w:val="16"/>
                <w:szCs w:val="16"/>
              </w:rPr>
              <w:t xml:space="preserve"> </w:t>
            </w:r>
            <w:r w:rsidRPr="003641D2">
              <w:rPr>
                <w:rFonts w:cs="Arial"/>
                <w:w w:val="99"/>
                <w:sz w:val="16"/>
                <w:szCs w:val="16"/>
              </w:rPr>
              <w:t>Y</w:t>
            </w:r>
            <w:r w:rsidRPr="003641D2">
              <w:rPr>
                <w:rFonts w:cs="Arial"/>
                <w:sz w:val="16"/>
                <w:szCs w:val="16"/>
              </w:rPr>
              <w:t xml:space="preserve"> </w:t>
            </w:r>
            <w:r w:rsidRPr="003641D2">
              <w:rPr>
                <w:rFonts w:cs="Arial"/>
                <w:w w:val="99"/>
                <w:sz w:val="16"/>
                <w:szCs w:val="16"/>
              </w:rPr>
              <w:t>E</w:t>
            </w:r>
            <w:r w:rsidRPr="003641D2">
              <w:rPr>
                <w:rFonts w:cs="Arial"/>
                <w:spacing w:val="2"/>
                <w:w w:val="99"/>
                <w:sz w:val="16"/>
                <w:szCs w:val="16"/>
              </w:rPr>
              <w:t>N</w:t>
            </w:r>
            <w:r w:rsidRPr="003641D2">
              <w:rPr>
                <w:rFonts w:cs="Arial"/>
                <w:spacing w:val="-2"/>
                <w:w w:val="99"/>
                <w:sz w:val="16"/>
                <w:szCs w:val="16"/>
              </w:rPr>
              <w:t>T</w:t>
            </w:r>
            <w:r w:rsidRPr="003641D2">
              <w:rPr>
                <w:rFonts w:cs="Arial"/>
                <w:w w:val="99"/>
                <w:sz w:val="16"/>
                <w:szCs w:val="16"/>
              </w:rPr>
              <w:t>R</w:t>
            </w:r>
            <w:r w:rsidRPr="003641D2">
              <w:rPr>
                <w:rFonts w:cs="Arial"/>
                <w:spacing w:val="3"/>
                <w:w w:val="99"/>
                <w:sz w:val="16"/>
                <w:szCs w:val="16"/>
              </w:rPr>
              <w:t>E</w:t>
            </w:r>
            <w:r w:rsidRPr="003641D2">
              <w:rPr>
                <w:rFonts w:cs="Arial"/>
                <w:spacing w:val="-1"/>
                <w:w w:val="99"/>
                <w:sz w:val="16"/>
                <w:szCs w:val="16"/>
              </w:rPr>
              <w:t>G</w:t>
            </w:r>
            <w:r w:rsidRPr="003641D2">
              <w:rPr>
                <w:rFonts w:cs="Arial"/>
                <w:w w:val="99"/>
                <w:sz w:val="16"/>
                <w:szCs w:val="16"/>
              </w:rPr>
              <w:t>A DEL</w:t>
            </w:r>
            <w:r w:rsidRPr="003641D2">
              <w:rPr>
                <w:rFonts w:cs="Arial"/>
                <w:spacing w:val="1"/>
                <w:sz w:val="16"/>
                <w:szCs w:val="16"/>
              </w:rPr>
              <w:t xml:space="preserve"> </w:t>
            </w:r>
            <w:r w:rsidRPr="003641D2">
              <w:rPr>
                <w:rFonts w:cs="Arial"/>
                <w:w w:val="99"/>
                <w:sz w:val="16"/>
                <w:szCs w:val="16"/>
              </w:rPr>
              <w:t>RESU</w:t>
            </w:r>
            <w:r w:rsidRPr="003641D2">
              <w:rPr>
                <w:rFonts w:cs="Arial"/>
                <w:spacing w:val="1"/>
                <w:w w:val="99"/>
                <w:sz w:val="16"/>
                <w:szCs w:val="16"/>
              </w:rPr>
              <w:t>L</w:t>
            </w:r>
            <w:r w:rsidRPr="003641D2">
              <w:rPr>
                <w:rFonts w:cs="Arial"/>
                <w:spacing w:val="-2"/>
                <w:w w:val="99"/>
                <w:sz w:val="16"/>
                <w:szCs w:val="16"/>
              </w:rPr>
              <w:t>T</w:t>
            </w:r>
            <w:r w:rsidRPr="003641D2">
              <w:rPr>
                <w:rFonts w:cs="Arial"/>
                <w:w w:val="99"/>
                <w:sz w:val="16"/>
                <w:szCs w:val="16"/>
              </w:rPr>
              <w:t>AD</w:t>
            </w:r>
            <w:r w:rsidRPr="003641D2">
              <w:rPr>
                <w:rFonts w:cs="Arial"/>
                <w:spacing w:val="-1"/>
                <w:w w:val="99"/>
                <w:sz w:val="16"/>
                <w:szCs w:val="16"/>
              </w:rPr>
              <w:t>O</w:t>
            </w:r>
            <w:r w:rsidRPr="003641D2">
              <w:rPr>
                <w:rFonts w:cs="Arial"/>
                <w:w w:val="99"/>
                <w:sz w:val="16"/>
                <w:szCs w:val="16"/>
              </w:rPr>
              <w:t>.</w:t>
            </w:r>
          </w:p>
        </w:tc>
        <w:tc>
          <w:tcPr>
            <w:tcW w:w="922" w:type="pct"/>
            <w:shd w:val="clear" w:color="auto" w:fill="auto"/>
            <w:vAlign w:val="center"/>
          </w:tcPr>
          <w:p w14:paraId="6435F15F"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w w:val="99"/>
                <w:sz w:val="16"/>
                <w:szCs w:val="16"/>
              </w:rPr>
              <w:lastRenderedPageBreak/>
              <w:t>1</w:t>
            </w:r>
            <w:r w:rsidRPr="003641D2">
              <w:rPr>
                <w:rFonts w:cs="Arial"/>
                <w:spacing w:val="1"/>
                <w:sz w:val="16"/>
                <w:szCs w:val="16"/>
              </w:rPr>
              <w:t xml:space="preserve"> </w:t>
            </w:r>
            <w:r w:rsidRPr="003641D2">
              <w:rPr>
                <w:rFonts w:cs="Arial"/>
                <w:w w:val="99"/>
                <w:sz w:val="16"/>
                <w:szCs w:val="16"/>
              </w:rPr>
              <w:t>A</w:t>
            </w:r>
            <w:r w:rsidRPr="003641D2">
              <w:rPr>
                <w:rFonts w:cs="Arial"/>
                <w:spacing w:val="1"/>
                <w:sz w:val="16"/>
                <w:szCs w:val="16"/>
              </w:rPr>
              <w:t xml:space="preserve"> </w:t>
            </w:r>
            <w:r w:rsidRPr="003641D2">
              <w:rPr>
                <w:rFonts w:cs="Arial"/>
                <w:w w:val="99"/>
                <w:sz w:val="16"/>
                <w:szCs w:val="16"/>
              </w:rPr>
              <w:t>2</w:t>
            </w:r>
            <w:r w:rsidRPr="003641D2">
              <w:rPr>
                <w:rFonts w:cs="Arial"/>
                <w:spacing w:val="1"/>
                <w:sz w:val="16"/>
                <w:szCs w:val="16"/>
              </w:rPr>
              <w:t xml:space="preserve"> </w:t>
            </w:r>
            <w:r w:rsidRPr="003641D2">
              <w:rPr>
                <w:rFonts w:cs="Arial"/>
                <w:w w:val="99"/>
                <w:sz w:val="16"/>
                <w:szCs w:val="16"/>
              </w:rPr>
              <w:t>DIAS</w:t>
            </w:r>
          </w:p>
        </w:tc>
        <w:tc>
          <w:tcPr>
            <w:tcW w:w="1380" w:type="pct"/>
            <w:shd w:val="clear" w:color="auto" w:fill="auto"/>
            <w:vAlign w:val="center"/>
          </w:tcPr>
          <w:p w14:paraId="0479A813"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b/>
                <w:bCs/>
                <w:spacing w:val="1"/>
                <w:w w:val="99"/>
                <w:sz w:val="16"/>
                <w:szCs w:val="16"/>
              </w:rPr>
              <w:t>20</w:t>
            </w:r>
            <w:r w:rsidRPr="003641D2">
              <w:rPr>
                <w:rFonts w:cs="Arial"/>
                <w:b/>
                <w:bCs/>
                <w:spacing w:val="1"/>
                <w:sz w:val="16"/>
                <w:szCs w:val="16"/>
              </w:rPr>
              <w:t xml:space="preserve"> </w:t>
            </w:r>
            <w:r w:rsidRPr="003641D2">
              <w:rPr>
                <w:rFonts w:cs="Arial"/>
                <w:b/>
                <w:bCs/>
                <w:w w:val="99"/>
                <w:sz w:val="16"/>
                <w:szCs w:val="16"/>
              </w:rPr>
              <w:t>PUN</w:t>
            </w:r>
            <w:r w:rsidRPr="003641D2">
              <w:rPr>
                <w:rFonts w:cs="Arial"/>
                <w:b/>
                <w:bCs/>
                <w:spacing w:val="1"/>
                <w:w w:val="99"/>
                <w:sz w:val="16"/>
                <w:szCs w:val="16"/>
              </w:rPr>
              <w:t>T</w:t>
            </w:r>
            <w:r w:rsidRPr="003641D2">
              <w:rPr>
                <w:rFonts w:cs="Arial"/>
                <w:b/>
                <w:bCs/>
                <w:spacing w:val="-1"/>
                <w:w w:val="99"/>
                <w:sz w:val="16"/>
                <w:szCs w:val="16"/>
              </w:rPr>
              <w:t>O</w:t>
            </w:r>
            <w:r w:rsidRPr="003641D2">
              <w:rPr>
                <w:rFonts w:cs="Arial"/>
                <w:b/>
                <w:bCs/>
                <w:w w:val="99"/>
                <w:sz w:val="16"/>
                <w:szCs w:val="16"/>
              </w:rPr>
              <w:t>S</w:t>
            </w:r>
          </w:p>
        </w:tc>
      </w:tr>
      <w:tr w:rsidR="009A4766" w:rsidRPr="000F2EBB" w14:paraId="3E90CFA8" w14:textId="77777777" w:rsidTr="005D5517">
        <w:tblPrEx>
          <w:tblCellMar>
            <w:top w:w="0" w:type="dxa"/>
            <w:left w:w="0" w:type="dxa"/>
            <w:bottom w:w="0" w:type="dxa"/>
            <w:right w:w="0" w:type="dxa"/>
          </w:tblCellMar>
        </w:tblPrEx>
        <w:trPr>
          <w:trHeight w:hRule="exact" w:val="562"/>
        </w:trPr>
        <w:tc>
          <w:tcPr>
            <w:tcW w:w="723" w:type="pct"/>
            <w:vMerge/>
            <w:shd w:val="clear" w:color="auto" w:fill="auto"/>
            <w:vAlign w:val="center"/>
          </w:tcPr>
          <w:p w14:paraId="6C694FA6"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1F217922"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6230E17F" w14:textId="77777777" w:rsidR="009A4766" w:rsidRPr="000F2EBB" w:rsidRDefault="009A4766" w:rsidP="005D5517">
            <w:pPr>
              <w:widowControl w:val="0"/>
              <w:autoSpaceDE w:val="0"/>
              <w:autoSpaceDN w:val="0"/>
              <w:adjustRightInd w:val="0"/>
              <w:ind w:left="68" w:right="-20"/>
              <w:jc w:val="center"/>
              <w:rPr>
                <w:rFonts w:cs="Arial"/>
                <w:sz w:val="16"/>
                <w:szCs w:val="16"/>
              </w:rPr>
            </w:pPr>
            <w:smartTag w:uri="urn:schemas-microsoft-com:office:smarttags" w:element="metricconverter">
              <w:smartTagPr>
                <w:attr w:name="ProductID" w:val="3 A"/>
              </w:smartTagPr>
              <w:r w:rsidRPr="000F2EBB">
                <w:rPr>
                  <w:rFonts w:cs="Arial"/>
                  <w:w w:val="99"/>
                  <w:sz w:val="16"/>
                  <w:szCs w:val="16"/>
                </w:rPr>
                <w:t>3</w:t>
              </w:r>
              <w:r w:rsidRPr="000F2EBB">
                <w:rPr>
                  <w:rFonts w:cs="Arial"/>
                  <w:spacing w:val="1"/>
                  <w:sz w:val="16"/>
                  <w:szCs w:val="16"/>
                </w:rPr>
                <w:t xml:space="preserve"> </w:t>
              </w:r>
              <w:r w:rsidRPr="000F2EBB">
                <w:rPr>
                  <w:rFonts w:cs="Arial"/>
                  <w:w w:val="99"/>
                  <w:sz w:val="16"/>
                  <w:szCs w:val="16"/>
                </w:rPr>
                <w:t>A</w:t>
              </w:r>
            </w:smartTag>
            <w:r w:rsidRPr="000F2EBB">
              <w:rPr>
                <w:rFonts w:cs="Arial"/>
                <w:spacing w:val="1"/>
                <w:sz w:val="16"/>
                <w:szCs w:val="16"/>
              </w:rPr>
              <w:t xml:space="preserve"> </w:t>
            </w:r>
            <w:r w:rsidRPr="000F2EBB">
              <w:rPr>
                <w:rFonts w:cs="Arial"/>
                <w:w w:val="99"/>
                <w:sz w:val="16"/>
                <w:szCs w:val="16"/>
              </w:rPr>
              <w:t>5</w:t>
            </w:r>
            <w:r w:rsidRPr="000F2EBB">
              <w:rPr>
                <w:rFonts w:cs="Arial"/>
                <w:spacing w:val="1"/>
                <w:sz w:val="16"/>
                <w:szCs w:val="16"/>
              </w:rPr>
              <w:t xml:space="preserve"> </w:t>
            </w:r>
            <w:r w:rsidRPr="000F2EBB">
              <w:rPr>
                <w:rFonts w:cs="Arial"/>
                <w:w w:val="99"/>
                <w:sz w:val="16"/>
                <w:szCs w:val="16"/>
              </w:rPr>
              <w:t>DIAS</w:t>
            </w:r>
          </w:p>
        </w:tc>
        <w:tc>
          <w:tcPr>
            <w:tcW w:w="1380" w:type="pct"/>
            <w:shd w:val="clear" w:color="auto" w:fill="auto"/>
            <w:vAlign w:val="center"/>
          </w:tcPr>
          <w:p w14:paraId="08479E4E" w14:textId="77777777" w:rsidR="009A4766" w:rsidRPr="000F2EBB" w:rsidRDefault="009A4766" w:rsidP="005D5517">
            <w:pPr>
              <w:widowControl w:val="0"/>
              <w:autoSpaceDE w:val="0"/>
              <w:autoSpaceDN w:val="0"/>
              <w:adjustRightInd w:val="0"/>
              <w:ind w:left="-2" w:right="-20" w:hanging="5"/>
              <w:jc w:val="center"/>
              <w:rPr>
                <w:rFonts w:cs="Arial"/>
                <w:sz w:val="16"/>
                <w:szCs w:val="16"/>
              </w:rPr>
            </w:pPr>
            <w:r w:rsidRPr="000F2EBB">
              <w:rPr>
                <w:rFonts w:cs="Arial"/>
                <w:spacing w:val="1"/>
                <w:w w:val="99"/>
                <w:sz w:val="16"/>
                <w:szCs w:val="16"/>
              </w:rPr>
              <w:t>15</w:t>
            </w:r>
            <w:r w:rsidRPr="000F2EBB">
              <w:rPr>
                <w:rFonts w:cs="Arial"/>
                <w:spacing w:val="1"/>
                <w:sz w:val="16"/>
                <w:szCs w:val="16"/>
              </w:rPr>
              <w:t xml:space="preserve"> </w:t>
            </w:r>
            <w:r w:rsidRPr="000F2EBB">
              <w:rPr>
                <w:rFonts w:cs="Arial"/>
                <w:w w:val="99"/>
                <w:sz w:val="16"/>
                <w:szCs w:val="16"/>
              </w:rPr>
              <w:t>PUN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w:t>
            </w:r>
          </w:p>
        </w:tc>
      </w:tr>
      <w:tr w:rsidR="009A4766" w:rsidRPr="000F2EBB" w14:paraId="2823ED45" w14:textId="77777777" w:rsidTr="005D5517">
        <w:tblPrEx>
          <w:tblCellMar>
            <w:top w:w="0" w:type="dxa"/>
            <w:left w:w="0" w:type="dxa"/>
            <w:bottom w:w="0" w:type="dxa"/>
            <w:right w:w="0" w:type="dxa"/>
          </w:tblCellMar>
        </w:tblPrEx>
        <w:trPr>
          <w:trHeight w:hRule="exact" w:val="667"/>
        </w:trPr>
        <w:tc>
          <w:tcPr>
            <w:tcW w:w="723" w:type="pct"/>
            <w:vMerge/>
            <w:shd w:val="clear" w:color="auto" w:fill="auto"/>
            <w:vAlign w:val="center"/>
          </w:tcPr>
          <w:p w14:paraId="547B3825"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1625D4A9"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445C1C7A" w14:textId="77777777" w:rsidR="009A4766" w:rsidRPr="000F2EBB" w:rsidRDefault="009A4766" w:rsidP="005D5517">
            <w:pPr>
              <w:widowControl w:val="0"/>
              <w:autoSpaceDE w:val="0"/>
              <w:autoSpaceDN w:val="0"/>
              <w:adjustRightInd w:val="0"/>
              <w:ind w:left="68" w:right="-20"/>
              <w:jc w:val="center"/>
              <w:rPr>
                <w:rFonts w:cs="Arial"/>
                <w:sz w:val="16"/>
                <w:szCs w:val="16"/>
              </w:rPr>
            </w:pPr>
            <w:r w:rsidRPr="000F2EBB">
              <w:rPr>
                <w:rFonts w:cs="Arial"/>
                <w:spacing w:val="-1"/>
                <w:w w:val="99"/>
                <w:sz w:val="16"/>
                <w:szCs w:val="16"/>
              </w:rPr>
              <w:t>M</w:t>
            </w:r>
            <w:r w:rsidRPr="000F2EBB">
              <w:rPr>
                <w:rFonts w:cs="Arial"/>
                <w:w w:val="99"/>
                <w:sz w:val="16"/>
                <w:szCs w:val="16"/>
              </w:rPr>
              <w:t>AS</w:t>
            </w:r>
            <w:r w:rsidRPr="000F2EBB">
              <w:rPr>
                <w:rFonts w:cs="Arial"/>
                <w:spacing w:val="1"/>
                <w:sz w:val="16"/>
                <w:szCs w:val="16"/>
              </w:rPr>
              <w:t xml:space="preserve"> </w:t>
            </w:r>
            <w:r w:rsidRPr="000F2EBB">
              <w:rPr>
                <w:rFonts w:cs="Arial"/>
                <w:w w:val="99"/>
                <w:sz w:val="16"/>
                <w:szCs w:val="16"/>
              </w:rPr>
              <w:t>DE</w:t>
            </w:r>
            <w:r w:rsidRPr="000F2EBB">
              <w:rPr>
                <w:rFonts w:cs="Arial"/>
                <w:spacing w:val="1"/>
                <w:sz w:val="16"/>
                <w:szCs w:val="16"/>
              </w:rPr>
              <w:t xml:space="preserve"> </w:t>
            </w:r>
            <w:r w:rsidRPr="000F2EBB">
              <w:rPr>
                <w:rFonts w:cs="Arial"/>
                <w:w w:val="99"/>
                <w:sz w:val="16"/>
                <w:szCs w:val="16"/>
              </w:rPr>
              <w:t>5</w:t>
            </w:r>
            <w:r w:rsidRPr="000F2EBB">
              <w:rPr>
                <w:rFonts w:cs="Arial"/>
                <w:spacing w:val="1"/>
                <w:sz w:val="16"/>
                <w:szCs w:val="16"/>
              </w:rPr>
              <w:t xml:space="preserve"> </w:t>
            </w:r>
            <w:r w:rsidRPr="000F2EBB">
              <w:rPr>
                <w:rFonts w:cs="Arial"/>
                <w:w w:val="99"/>
                <w:sz w:val="16"/>
                <w:szCs w:val="16"/>
              </w:rPr>
              <w:t>DIAS</w:t>
            </w:r>
          </w:p>
        </w:tc>
        <w:tc>
          <w:tcPr>
            <w:tcW w:w="1380" w:type="pct"/>
            <w:shd w:val="clear" w:color="auto" w:fill="auto"/>
            <w:vAlign w:val="center"/>
          </w:tcPr>
          <w:p w14:paraId="1CBD604B" w14:textId="77777777" w:rsidR="009A4766" w:rsidRPr="000F2EBB" w:rsidRDefault="009A4766" w:rsidP="005D5517">
            <w:pPr>
              <w:widowControl w:val="0"/>
              <w:autoSpaceDE w:val="0"/>
              <w:autoSpaceDN w:val="0"/>
              <w:adjustRightInd w:val="0"/>
              <w:ind w:left="-2" w:right="-20" w:hanging="5"/>
              <w:jc w:val="center"/>
              <w:rPr>
                <w:rFonts w:cs="Arial"/>
                <w:sz w:val="16"/>
                <w:szCs w:val="16"/>
              </w:rPr>
            </w:pPr>
            <w:r w:rsidRPr="000F2EBB">
              <w:rPr>
                <w:rFonts w:cs="Arial"/>
                <w:spacing w:val="1"/>
                <w:w w:val="99"/>
                <w:sz w:val="16"/>
                <w:szCs w:val="16"/>
              </w:rPr>
              <w:t>1</w:t>
            </w:r>
            <w:r w:rsidRPr="000F2EBB">
              <w:rPr>
                <w:rFonts w:cs="Arial"/>
                <w:w w:val="99"/>
                <w:sz w:val="16"/>
                <w:szCs w:val="16"/>
              </w:rPr>
              <w:t>0</w:t>
            </w:r>
            <w:r w:rsidRPr="000F2EBB">
              <w:rPr>
                <w:rFonts w:cs="Arial"/>
                <w:spacing w:val="1"/>
                <w:sz w:val="16"/>
                <w:szCs w:val="16"/>
              </w:rPr>
              <w:t xml:space="preserve"> </w:t>
            </w:r>
            <w:r w:rsidRPr="000F2EBB">
              <w:rPr>
                <w:rFonts w:cs="Arial"/>
                <w:w w:val="99"/>
                <w:sz w:val="16"/>
                <w:szCs w:val="16"/>
              </w:rPr>
              <w:t>PUN</w:t>
            </w:r>
            <w:r w:rsidRPr="000F2EBB">
              <w:rPr>
                <w:rFonts w:cs="Arial"/>
                <w:spacing w:val="-2"/>
                <w:w w:val="99"/>
                <w:sz w:val="16"/>
                <w:szCs w:val="16"/>
              </w:rPr>
              <w:t>T</w:t>
            </w:r>
            <w:r w:rsidRPr="000F2EBB">
              <w:rPr>
                <w:rFonts w:cs="Arial"/>
                <w:spacing w:val="-1"/>
                <w:w w:val="99"/>
                <w:sz w:val="16"/>
                <w:szCs w:val="16"/>
              </w:rPr>
              <w:t>O</w:t>
            </w:r>
            <w:r w:rsidRPr="000F2EBB">
              <w:rPr>
                <w:rFonts w:cs="Arial"/>
                <w:w w:val="99"/>
                <w:sz w:val="16"/>
                <w:szCs w:val="16"/>
              </w:rPr>
              <w:t>S</w:t>
            </w:r>
          </w:p>
        </w:tc>
      </w:tr>
      <w:tr w:rsidR="009A4766" w:rsidRPr="000F2EBB" w14:paraId="6ABB9FA0" w14:textId="77777777" w:rsidTr="005D5517">
        <w:tblPrEx>
          <w:tblCellMar>
            <w:top w:w="0" w:type="dxa"/>
            <w:left w:w="0" w:type="dxa"/>
            <w:bottom w:w="0" w:type="dxa"/>
            <w:right w:w="0" w:type="dxa"/>
          </w:tblCellMar>
        </w:tblPrEx>
        <w:trPr>
          <w:trHeight w:hRule="exact" w:val="421"/>
        </w:trPr>
        <w:tc>
          <w:tcPr>
            <w:tcW w:w="723" w:type="pct"/>
            <w:vMerge/>
            <w:shd w:val="clear" w:color="auto" w:fill="auto"/>
            <w:vAlign w:val="center"/>
          </w:tcPr>
          <w:p w14:paraId="0552499C"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val="restart"/>
            <w:shd w:val="clear" w:color="auto" w:fill="auto"/>
            <w:vAlign w:val="center"/>
          </w:tcPr>
          <w:p w14:paraId="40DE9B78" w14:textId="77777777" w:rsidR="009A4766" w:rsidRPr="003641D2" w:rsidRDefault="009A4766" w:rsidP="005D5517">
            <w:pPr>
              <w:widowControl w:val="0"/>
              <w:autoSpaceDE w:val="0"/>
              <w:autoSpaceDN w:val="0"/>
              <w:adjustRightInd w:val="0"/>
              <w:ind w:right="-49"/>
              <w:jc w:val="center"/>
              <w:rPr>
                <w:rFonts w:cs="Arial"/>
                <w:sz w:val="16"/>
                <w:szCs w:val="16"/>
              </w:rPr>
            </w:pPr>
            <w:r w:rsidRPr="003641D2">
              <w:rPr>
                <w:rFonts w:cs="Arial"/>
                <w:w w:val="99"/>
                <w:sz w:val="16"/>
                <w:szCs w:val="16"/>
              </w:rPr>
              <w:t>A</w:t>
            </w:r>
            <w:r w:rsidRPr="003641D2">
              <w:rPr>
                <w:rFonts w:cs="Arial"/>
                <w:spacing w:val="-2"/>
                <w:w w:val="99"/>
                <w:sz w:val="16"/>
                <w:szCs w:val="16"/>
              </w:rPr>
              <w:t>Y</w:t>
            </w:r>
            <w:r w:rsidRPr="003641D2">
              <w:rPr>
                <w:rFonts w:cs="Arial"/>
                <w:w w:val="99"/>
                <w:sz w:val="16"/>
                <w:szCs w:val="16"/>
              </w:rPr>
              <w:t>UDAS</w:t>
            </w:r>
            <w:r w:rsidRPr="003641D2">
              <w:rPr>
                <w:rFonts w:cs="Arial"/>
                <w:sz w:val="16"/>
                <w:szCs w:val="16"/>
              </w:rPr>
              <w:t xml:space="preserve"> </w:t>
            </w:r>
            <w:r w:rsidRPr="003641D2">
              <w:rPr>
                <w:rFonts w:cs="Arial"/>
                <w:w w:val="99"/>
                <w:sz w:val="16"/>
                <w:szCs w:val="16"/>
              </w:rPr>
              <w:t>DI</w:t>
            </w:r>
            <w:r w:rsidRPr="003641D2">
              <w:rPr>
                <w:rFonts w:cs="Arial"/>
                <w:spacing w:val="3"/>
                <w:w w:val="99"/>
                <w:sz w:val="16"/>
                <w:szCs w:val="16"/>
              </w:rPr>
              <w:t>A</w:t>
            </w:r>
            <w:r w:rsidRPr="003641D2">
              <w:rPr>
                <w:rFonts w:cs="Arial"/>
                <w:spacing w:val="-1"/>
                <w:w w:val="99"/>
                <w:sz w:val="16"/>
                <w:szCs w:val="16"/>
              </w:rPr>
              <w:t>G</w:t>
            </w:r>
            <w:r w:rsidRPr="003641D2">
              <w:rPr>
                <w:rFonts w:cs="Arial"/>
                <w:w w:val="99"/>
                <w:sz w:val="16"/>
                <w:szCs w:val="16"/>
              </w:rPr>
              <w:t>N</w:t>
            </w:r>
            <w:r w:rsidRPr="003641D2">
              <w:rPr>
                <w:rFonts w:cs="Arial"/>
                <w:spacing w:val="-1"/>
                <w:w w:val="99"/>
                <w:sz w:val="16"/>
                <w:szCs w:val="16"/>
              </w:rPr>
              <w:t>O</w:t>
            </w:r>
            <w:r w:rsidRPr="003641D2">
              <w:rPr>
                <w:rFonts w:cs="Arial"/>
                <w:spacing w:val="3"/>
                <w:w w:val="99"/>
                <w:sz w:val="16"/>
                <w:szCs w:val="16"/>
              </w:rPr>
              <w:t>S</w:t>
            </w:r>
            <w:r w:rsidRPr="003641D2">
              <w:rPr>
                <w:rFonts w:cs="Arial"/>
                <w:spacing w:val="-2"/>
                <w:w w:val="99"/>
                <w:sz w:val="16"/>
                <w:szCs w:val="16"/>
              </w:rPr>
              <w:t>T</w:t>
            </w:r>
            <w:r w:rsidRPr="003641D2">
              <w:rPr>
                <w:rFonts w:cs="Arial"/>
                <w:w w:val="99"/>
                <w:sz w:val="16"/>
                <w:szCs w:val="16"/>
              </w:rPr>
              <w:t>ICAS</w:t>
            </w:r>
            <w:r w:rsidRPr="003641D2">
              <w:rPr>
                <w:rFonts w:cs="Arial"/>
                <w:sz w:val="16"/>
                <w:szCs w:val="16"/>
              </w:rPr>
              <w:t xml:space="preserve"> </w:t>
            </w:r>
            <w:r w:rsidRPr="003641D2">
              <w:rPr>
                <w:rFonts w:cs="Arial"/>
                <w:spacing w:val="3"/>
                <w:w w:val="99"/>
                <w:sz w:val="16"/>
                <w:szCs w:val="16"/>
              </w:rPr>
              <w:t>(</w:t>
            </w:r>
            <w:r w:rsidRPr="003641D2">
              <w:rPr>
                <w:rFonts w:cs="Arial"/>
                <w:w w:val="99"/>
                <w:sz w:val="16"/>
                <w:szCs w:val="16"/>
              </w:rPr>
              <w:t>R</w:t>
            </w:r>
            <w:r w:rsidRPr="003641D2">
              <w:rPr>
                <w:rFonts w:cs="Arial"/>
                <w:spacing w:val="-2"/>
                <w:w w:val="99"/>
                <w:sz w:val="16"/>
                <w:szCs w:val="16"/>
              </w:rPr>
              <w:t>X</w:t>
            </w:r>
            <w:r w:rsidRPr="003641D2">
              <w:rPr>
                <w:rFonts w:cs="Arial"/>
                <w:w w:val="99"/>
                <w:sz w:val="16"/>
                <w:szCs w:val="16"/>
              </w:rPr>
              <w:t>,</w:t>
            </w:r>
            <w:r w:rsidRPr="003641D2">
              <w:rPr>
                <w:rFonts w:cs="Arial"/>
                <w:sz w:val="16"/>
                <w:szCs w:val="16"/>
              </w:rPr>
              <w:t xml:space="preserve"> </w:t>
            </w:r>
            <w:r w:rsidRPr="003641D2">
              <w:rPr>
                <w:rFonts w:cs="Arial"/>
                <w:w w:val="99"/>
                <w:sz w:val="16"/>
                <w:szCs w:val="16"/>
              </w:rPr>
              <w:t>EK</w:t>
            </w:r>
            <w:r w:rsidRPr="003641D2">
              <w:rPr>
                <w:rFonts w:cs="Arial"/>
                <w:spacing w:val="-1"/>
                <w:w w:val="99"/>
                <w:sz w:val="16"/>
                <w:szCs w:val="16"/>
              </w:rPr>
              <w:t>G</w:t>
            </w:r>
            <w:r w:rsidRPr="003641D2">
              <w:rPr>
                <w:rFonts w:cs="Arial"/>
                <w:w w:val="99"/>
                <w:sz w:val="16"/>
                <w:szCs w:val="16"/>
              </w:rPr>
              <w:t>,</w:t>
            </w:r>
            <w:r w:rsidRPr="003641D2">
              <w:rPr>
                <w:rFonts w:cs="Arial"/>
                <w:sz w:val="16"/>
                <w:szCs w:val="16"/>
              </w:rPr>
              <w:t xml:space="preserve"> </w:t>
            </w:r>
            <w:r w:rsidRPr="003641D2">
              <w:rPr>
                <w:rFonts w:cs="Arial"/>
                <w:w w:val="99"/>
                <w:sz w:val="16"/>
                <w:szCs w:val="16"/>
              </w:rPr>
              <w:t>EC</w:t>
            </w:r>
            <w:r w:rsidRPr="003641D2">
              <w:rPr>
                <w:rFonts w:cs="Arial"/>
                <w:spacing w:val="2"/>
                <w:w w:val="99"/>
                <w:sz w:val="16"/>
                <w:szCs w:val="16"/>
              </w:rPr>
              <w:t>O</w:t>
            </w:r>
            <w:r w:rsidRPr="003641D2">
              <w:rPr>
                <w:rFonts w:cs="Arial"/>
                <w:spacing w:val="-1"/>
                <w:w w:val="99"/>
                <w:sz w:val="16"/>
                <w:szCs w:val="16"/>
              </w:rPr>
              <w:t>G</w:t>
            </w:r>
            <w:r w:rsidRPr="003641D2">
              <w:rPr>
                <w:rFonts w:cs="Arial"/>
                <w:w w:val="99"/>
                <w:sz w:val="16"/>
                <w:szCs w:val="16"/>
              </w:rPr>
              <w:t>RA</w:t>
            </w:r>
            <w:r w:rsidRPr="003641D2">
              <w:rPr>
                <w:rFonts w:cs="Arial"/>
                <w:spacing w:val="1"/>
                <w:w w:val="99"/>
                <w:sz w:val="16"/>
                <w:szCs w:val="16"/>
              </w:rPr>
              <w:t>F</w:t>
            </w:r>
            <w:r w:rsidRPr="003641D2">
              <w:rPr>
                <w:rFonts w:cs="Arial"/>
                <w:w w:val="99"/>
                <w:sz w:val="16"/>
                <w:szCs w:val="16"/>
              </w:rPr>
              <w:t>IAS, EE</w:t>
            </w:r>
            <w:r w:rsidRPr="003641D2">
              <w:rPr>
                <w:rFonts w:cs="Arial"/>
                <w:spacing w:val="-1"/>
                <w:w w:val="99"/>
                <w:sz w:val="16"/>
                <w:szCs w:val="16"/>
              </w:rPr>
              <w:t>G</w:t>
            </w:r>
            <w:r w:rsidRPr="003641D2">
              <w:rPr>
                <w:rFonts w:cs="Arial"/>
                <w:w w:val="99"/>
                <w:sz w:val="16"/>
                <w:szCs w:val="16"/>
              </w:rPr>
              <w:t>,</w:t>
            </w:r>
            <w:r w:rsidRPr="003641D2">
              <w:rPr>
                <w:rFonts w:cs="Arial"/>
                <w:spacing w:val="1"/>
                <w:sz w:val="16"/>
                <w:szCs w:val="16"/>
              </w:rPr>
              <w:t xml:space="preserve"> </w:t>
            </w:r>
            <w:r w:rsidRPr="003641D2">
              <w:rPr>
                <w:rFonts w:cs="Arial"/>
                <w:spacing w:val="-2"/>
                <w:w w:val="99"/>
                <w:sz w:val="16"/>
                <w:szCs w:val="16"/>
              </w:rPr>
              <w:t>T</w:t>
            </w:r>
            <w:r w:rsidRPr="003641D2">
              <w:rPr>
                <w:rFonts w:cs="Arial"/>
                <w:spacing w:val="2"/>
                <w:w w:val="99"/>
                <w:sz w:val="16"/>
                <w:szCs w:val="16"/>
              </w:rPr>
              <w:t>O</w:t>
            </w:r>
            <w:r w:rsidRPr="003641D2">
              <w:rPr>
                <w:rFonts w:cs="Arial"/>
                <w:spacing w:val="-1"/>
                <w:w w:val="99"/>
                <w:sz w:val="16"/>
                <w:szCs w:val="16"/>
              </w:rPr>
              <w:t>MO</w:t>
            </w:r>
            <w:r w:rsidRPr="003641D2">
              <w:rPr>
                <w:rFonts w:cs="Arial"/>
                <w:spacing w:val="2"/>
                <w:w w:val="99"/>
                <w:sz w:val="16"/>
                <w:szCs w:val="16"/>
              </w:rPr>
              <w:t>G</w:t>
            </w:r>
            <w:r w:rsidRPr="003641D2">
              <w:rPr>
                <w:rFonts w:cs="Arial"/>
                <w:w w:val="99"/>
                <w:sz w:val="16"/>
                <w:szCs w:val="16"/>
              </w:rPr>
              <w:t>RA</w:t>
            </w:r>
            <w:r w:rsidRPr="003641D2">
              <w:rPr>
                <w:rFonts w:cs="Arial"/>
                <w:spacing w:val="1"/>
                <w:w w:val="99"/>
                <w:sz w:val="16"/>
                <w:szCs w:val="16"/>
              </w:rPr>
              <w:t>F</w:t>
            </w:r>
            <w:r w:rsidRPr="003641D2">
              <w:rPr>
                <w:rFonts w:cs="Arial"/>
                <w:w w:val="99"/>
                <w:sz w:val="16"/>
                <w:szCs w:val="16"/>
              </w:rPr>
              <w:t>IAS,</w:t>
            </w:r>
            <w:r w:rsidRPr="003641D2">
              <w:rPr>
                <w:rFonts w:cs="Arial"/>
                <w:spacing w:val="1"/>
                <w:sz w:val="16"/>
                <w:szCs w:val="16"/>
              </w:rPr>
              <w:t xml:space="preserve"> </w:t>
            </w:r>
            <w:r w:rsidRPr="003641D2">
              <w:rPr>
                <w:rFonts w:cs="Arial"/>
                <w:spacing w:val="1"/>
                <w:w w:val="99"/>
                <w:sz w:val="16"/>
                <w:szCs w:val="16"/>
              </w:rPr>
              <w:t>L</w:t>
            </w:r>
            <w:r w:rsidRPr="003641D2">
              <w:rPr>
                <w:rFonts w:cs="Arial"/>
                <w:w w:val="99"/>
                <w:sz w:val="16"/>
                <w:szCs w:val="16"/>
              </w:rPr>
              <w:t>AB</w:t>
            </w:r>
            <w:r w:rsidRPr="003641D2">
              <w:rPr>
                <w:rFonts w:cs="Arial"/>
                <w:spacing w:val="-1"/>
                <w:w w:val="99"/>
                <w:sz w:val="16"/>
                <w:szCs w:val="16"/>
              </w:rPr>
              <w:t>O</w:t>
            </w:r>
            <w:r w:rsidRPr="003641D2">
              <w:rPr>
                <w:rFonts w:cs="Arial"/>
                <w:w w:val="99"/>
                <w:sz w:val="16"/>
                <w:szCs w:val="16"/>
              </w:rPr>
              <w:t>RA</w:t>
            </w:r>
            <w:r w:rsidRPr="003641D2">
              <w:rPr>
                <w:rFonts w:cs="Arial"/>
                <w:spacing w:val="-2"/>
                <w:w w:val="99"/>
                <w:sz w:val="16"/>
                <w:szCs w:val="16"/>
              </w:rPr>
              <w:t>T</w:t>
            </w:r>
            <w:r w:rsidRPr="003641D2">
              <w:rPr>
                <w:rFonts w:cs="Arial"/>
                <w:spacing w:val="2"/>
                <w:w w:val="99"/>
                <w:sz w:val="16"/>
                <w:szCs w:val="16"/>
              </w:rPr>
              <w:t>O</w:t>
            </w:r>
            <w:r w:rsidRPr="003641D2">
              <w:rPr>
                <w:rFonts w:cs="Arial"/>
                <w:w w:val="99"/>
                <w:sz w:val="16"/>
                <w:szCs w:val="16"/>
              </w:rPr>
              <w:t>RIO</w:t>
            </w:r>
          </w:p>
        </w:tc>
        <w:tc>
          <w:tcPr>
            <w:tcW w:w="922" w:type="pct"/>
            <w:shd w:val="clear" w:color="auto" w:fill="auto"/>
            <w:vAlign w:val="center"/>
          </w:tcPr>
          <w:p w14:paraId="36FF3478"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spacing w:val="-1"/>
                <w:w w:val="99"/>
                <w:sz w:val="16"/>
                <w:szCs w:val="16"/>
              </w:rPr>
              <w:t>M</w:t>
            </w:r>
            <w:r w:rsidRPr="003641D2">
              <w:rPr>
                <w:rFonts w:cs="Arial"/>
                <w:w w:val="99"/>
                <w:sz w:val="16"/>
                <w:szCs w:val="16"/>
              </w:rPr>
              <w:t>EN</w:t>
            </w:r>
            <w:r w:rsidRPr="003641D2">
              <w:rPr>
                <w:rFonts w:cs="Arial"/>
                <w:spacing w:val="-1"/>
                <w:w w:val="99"/>
                <w:sz w:val="16"/>
                <w:szCs w:val="16"/>
              </w:rPr>
              <w:t>O</w:t>
            </w:r>
            <w:r w:rsidRPr="003641D2">
              <w:rPr>
                <w:rFonts w:cs="Arial"/>
                <w:w w:val="99"/>
                <w:sz w:val="16"/>
                <w:szCs w:val="16"/>
              </w:rPr>
              <w:t>S</w:t>
            </w:r>
            <w:r w:rsidRPr="003641D2">
              <w:rPr>
                <w:rFonts w:cs="Arial"/>
                <w:sz w:val="16"/>
                <w:szCs w:val="16"/>
              </w:rPr>
              <w:t xml:space="preserve"> </w:t>
            </w:r>
            <w:r w:rsidRPr="003641D2">
              <w:rPr>
                <w:rFonts w:cs="Arial"/>
                <w:spacing w:val="1"/>
                <w:sz w:val="16"/>
                <w:szCs w:val="16"/>
              </w:rPr>
              <w:t xml:space="preserve"> </w:t>
            </w:r>
            <w:r w:rsidRPr="003641D2">
              <w:rPr>
                <w:rFonts w:cs="Arial"/>
                <w:w w:val="99"/>
                <w:sz w:val="16"/>
                <w:szCs w:val="16"/>
              </w:rPr>
              <w:t>DE</w:t>
            </w:r>
            <w:r w:rsidRPr="003641D2">
              <w:rPr>
                <w:rFonts w:cs="Arial"/>
                <w:spacing w:val="1"/>
                <w:sz w:val="16"/>
                <w:szCs w:val="16"/>
              </w:rPr>
              <w:t xml:space="preserve"> </w:t>
            </w:r>
            <w:r w:rsidRPr="003641D2">
              <w:rPr>
                <w:rFonts w:cs="Arial"/>
                <w:w w:val="99"/>
                <w:sz w:val="16"/>
                <w:szCs w:val="16"/>
              </w:rPr>
              <w:t>3</w:t>
            </w:r>
            <w:r w:rsidRPr="003641D2">
              <w:rPr>
                <w:rFonts w:cs="Arial"/>
                <w:spacing w:val="1"/>
                <w:sz w:val="16"/>
                <w:szCs w:val="16"/>
              </w:rPr>
              <w:t xml:space="preserve"> </w:t>
            </w:r>
            <w:r w:rsidRPr="003641D2">
              <w:rPr>
                <w:rFonts w:cs="Arial"/>
                <w:w w:val="99"/>
                <w:sz w:val="16"/>
                <w:szCs w:val="16"/>
              </w:rPr>
              <w:t>DIA</w:t>
            </w:r>
          </w:p>
        </w:tc>
        <w:tc>
          <w:tcPr>
            <w:tcW w:w="1380" w:type="pct"/>
            <w:shd w:val="clear" w:color="auto" w:fill="auto"/>
            <w:vAlign w:val="center"/>
          </w:tcPr>
          <w:p w14:paraId="778CAC51"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b/>
                <w:bCs/>
                <w:spacing w:val="1"/>
                <w:w w:val="99"/>
                <w:sz w:val="16"/>
                <w:szCs w:val="16"/>
              </w:rPr>
              <w:t>10</w:t>
            </w:r>
            <w:r w:rsidRPr="003641D2">
              <w:rPr>
                <w:rFonts w:cs="Arial"/>
                <w:b/>
                <w:bCs/>
                <w:spacing w:val="1"/>
                <w:sz w:val="16"/>
                <w:szCs w:val="16"/>
              </w:rPr>
              <w:t xml:space="preserve"> </w:t>
            </w:r>
            <w:r w:rsidRPr="003641D2">
              <w:rPr>
                <w:rFonts w:cs="Arial"/>
                <w:b/>
                <w:bCs/>
                <w:w w:val="99"/>
                <w:sz w:val="16"/>
                <w:szCs w:val="16"/>
              </w:rPr>
              <w:t>PUN</w:t>
            </w:r>
            <w:r w:rsidRPr="003641D2">
              <w:rPr>
                <w:rFonts w:cs="Arial"/>
                <w:b/>
                <w:bCs/>
                <w:spacing w:val="1"/>
                <w:w w:val="99"/>
                <w:sz w:val="16"/>
                <w:szCs w:val="16"/>
              </w:rPr>
              <w:t>T</w:t>
            </w:r>
            <w:r w:rsidRPr="003641D2">
              <w:rPr>
                <w:rFonts w:cs="Arial"/>
                <w:b/>
                <w:bCs/>
                <w:spacing w:val="-1"/>
                <w:w w:val="99"/>
                <w:sz w:val="16"/>
                <w:szCs w:val="16"/>
              </w:rPr>
              <w:t>O</w:t>
            </w:r>
            <w:r w:rsidRPr="003641D2">
              <w:rPr>
                <w:rFonts w:cs="Arial"/>
                <w:b/>
                <w:bCs/>
                <w:w w:val="99"/>
                <w:sz w:val="16"/>
                <w:szCs w:val="16"/>
              </w:rPr>
              <w:t>S</w:t>
            </w:r>
          </w:p>
        </w:tc>
      </w:tr>
      <w:tr w:rsidR="009A4766" w:rsidRPr="000F2EBB" w14:paraId="5D57D06C" w14:textId="77777777" w:rsidTr="005D5517">
        <w:tblPrEx>
          <w:tblCellMar>
            <w:top w:w="0" w:type="dxa"/>
            <w:left w:w="0" w:type="dxa"/>
            <w:bottom w:w="0" w:type="dxa"/>
            <w:right w:w="0" w:type="dxa"/>
          </w:tblCellMar>
        </w:tblPrEx>
        <w:trPr>
          <w:trHeight w:hRule="exact" w:val="237"/>
        </w:trPr>
        <w:tc>
          <w:tcPr>
            <w:tcW w:w="723" w:type="pct"/>
            <w:vMerge/>
            <w:shd w:val="clear" w:color="auto" w:fill="auto"/>
            <w:vAlign w:val="center"/>
          </w:tcPr>
          <w:p w14:paraId="3AE7B53C"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66209F27"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0C868BA4"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w w:val="99"/>
                <w:sz w:val="16"/>
                <w:szCs w:val="16"/>
              </w:rPr>
              <w:t>3</w:t>
            </w:r>
            <w:r w:rsidRPr="003641D2">
              <w:rPr>
                <w:rFonts w:cs="Arial"/>
                <w:spacing w:val="1"/>
                <w:sz w:val="16"/>
                <w:szCs w:val="16"/>
              </w:rPr>
              <w:t xml:space="preserve"> </w:t>
            </w:r>
            <w:r w:rsidRPr="003641D2">
              <w:rPr>
                <w:rFonts w:cs="Arial"/>
                <w:w w:val="99"/>
                <w:sz w:val="16"/>
                <w:szCs w:val="16"/>
              </w:rPr>
              <w:t>A</w:t>
            </w:r>
            <w:r w:rsidRPr="003641D2">
              <w:rPr>
                <w:rFonts w:cs="Arial"/>
                <w:spacing w:val="1"/>
                <w:sz w:val="16"/>
                <w:szCs w:val="16"/>
              </w:rPr>
              <w:t xml:space="preserve"> </w:t>
            </w:r>
            <w:r w:rsidRPr="003641D2">
              <w:rPr>
                <w:rFonts w:cs="Arial"/>
                <w:w w:val="99"/>
                <w:sz w:val="16"/>
                <w:szCs w:val="16"/>
              </w:rPr>
              <w:t>5</w:t>
            </w:r>
            <w:r w:rsidRPr="003641D2">
              <w:rPr>
                <w:rFonts w:cs="Arial"/>
                <w:spacing w:val="1"/>
                <w:sz w:val="16"/>
                <w:szCs w:val="16"/>
              </w:rPr>
              <w:t xml:space="preserve"> </w:t>
            </w:r>
            <w:r w:rsidRPr="003641D2">
              <w:rPr>
                <w:rFonts w:cs="Arial"/>
                <w:w w:val="99"/>
                <w:sz w:val="16"/>
                <w:szCs w:val="16"/>
              </w:rPr>
              <w:t>DIAS</w:t>
            </w:r>
          </w:p>
        </w:tc>
        <w:tc>
          <w:tcPr>
            <w:tcW w:w="1380" w:type="pct"/>
            <w:shd w:val="clear" w:color="auto" w:fill="auto"/>
            <w:vAlign w:val="center"/>
          </w:tcPr>
          <w:p w14:paraId="20A7B858"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spacing w:val="1"/>
                <w:w w:val="99"/>
                <w:sz w:val="16"/>
                <w:szCs w:val="16"/>
              </w:rPr>
              <w:t>5</w:t>
            </w:r>
            <w:r w:rsidRPr="003641D2">
              <w:rPr>
                <w:rFonts w:cs="Arial"/>
                <w:spacing w:val="1"/>
                <w:sz w:val="16"/>
                <w:szCs w:val="16"/>
              </w:rPr>
              <w:t xml:space="preserve"> </w:t>
            </w:r>
            <w:r w:rsidRPr="003641D2">
              <w:rPr>
                <w:rFonts w:cs="Arial"/>
                <w:w w:val="99"/>
                <w:sz w:val="16"/>
                <w:szCs w:val="16"/>
              </w:rPr>
              <w:t>PUN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p>
        </w:tc>
      </w:tr>
      <w:tr w:rsidR="009A4766" w:rsidRPr="000F2EBB" w14:paraId="3E916359" w14:textId="77777777" w:rsidTr="005D5517">
        <w:tblPrEx>
          <w:tblCellMar>
            <w:top w:w="0" w:type="dxa"/>
            <w:left w:w="0" w:type="dxa"/>
            <w:bottom w:w="0" w:type="dxa"/>
            <w:right w:w="0" w:type="dxa"/>
          </w:tblCellMar>
        </w:tblPrEx>
        <w:trPr>
          <w:trHeight w:hRule="exact" w:val="253"/>
        </w:trPr>
        <w:tc>
          <w:tcPr>
            <w:tcW w:w="723" w:type="pct"/>
            <w:vMerge/>
            <w:shd w:val="clear" w:color="auto" w:fill="auto"/>
            <w:vAlign w:val="center"/>
          </w:tcPr>
          <w:p w14:paraId="0CE3B1E1"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val="restart"/>
            <w:shd w:val="clear" w:color="auto" w:fill="auto"/>
            <w:vAlign w:val="center"/>
          </w:tcPr>
          <w:p w14:paraId="162BB4C5" w14:textId="77777777" w:rsidR="009A4766" w:rsidRPr="003641D2" w:rsidRDefault="009A4766" w:rsidP="005D5517">
            <w:pPr>
              <w:widowControl w:val="0"/>
              <w:autoSpaceDE w:val="0"/>
              <w:autoSpaceDN w:val="0"/>
              <w:adjustRightInd w:val="0"/>
              <w:ind w:right="-46"/>
              <w:jc w:val="center"/>
              <w:rPr>
                <w:rFonts w:cs="Arial"/>
                <w:sz w:val="16"/>
                <w:szCs w:val="16"/>
              </w:rPr>
            </w:pPr>
            <w:r w:rsidRPr="003641D2">
              <w:rPr>
                <w:rFonts w:cs="Arial"/>
                <w:w w:val="99"/>
                <w:sz w:val="16"/>
                <w:szCs w:val="16"/>
              </w:rPr>
              <w:t>A</w:t>
            </w:r>
            <w:r w:rsidRPr="003641D2">
              <w:rPr>
                <w:rFonts w:cs="Arial"/>
                <w:spacing w:val="-2"/>
                <w:w w:val="99"/>
                <w:sz w:val="16"/>
                <w:szCs w:val="16"/>
              </w:rPr>
              <w:t>T</w:t>
            </w:r>
            <w:r w:rsidRPr="003641D2">
              <w:rPr>
                <w:rFonts w:cs="Arial"/>
                <w:w w:val="99"/>
                <w:sz w:val="16"/>
                <w:szCs w:val="16"/>
              </w:rPr>
              <w:t>ENCI</w:t>
            </w:r>
            <w:r w:rsidRPr="003641D2">
              <w:rPr>
                <w:rFonts w:cs="Arial"/>
                <w:spacing w:val="2"/>
                <w:w w:val="99"/>
                <w:sz w:val="16"/>
                <w:szCs w:val="16"/>
              </w:rPr>
              <w:t>Ó</w:t>
            </w:r>
            <w:r w:rsidRPr="003641D2">
              <w:rPr>
                <w:rFonts w:cs="Arial"/>
                <w:w w:val="99"/>
                <w:sz w:val="16"/>
                <w:szCs w:val="16"/>
              </w:rPr>
              <w:t>N</w:t>
            </w:r>
            <w:r w:rsidRPr="003641D2">
              <w:rPr>
                <w:rFonts w:cs="Arial"/>
                <w:sz w:val="16"/>
                <w:szCs w:val="16"/>
              </w:rPr>
              <w:t xml:space="preserve">  </w:t>
            </w:r>
            <w:r w:rsidRPr="003641D2">
              <w:rPr>
                <w:rFonts w:cs="Arial"/>
                <w:spacing w:val="4"/>
                <w:sz w:val="16"/>
                <w:szCs w:val="16"/>
              </w:rPr>
              <w:t xml:space="preserve"> </w:t>
            </w:r>
            <w:r w:rsidRPr="003641D2">
              <w:rPr>
                <w:rFonts w:cs="Arial"/>
                <w:w w:val="99"/>
                <w:sz w:val="16"/>
                <w:szCs w:val="16"/>
              </w:rPr>
              <w:t>DE</w:t>
            </w:r>
            <w:r w:rsidRPr="003641D2">
              <w:rPr>
                <w:rFonts w:cs="Arial"/>
                <w:sz w:val="16"/>
                <w:szCs w:val="16"/>
              </w:rPr>
              <w:t xml:space="preserve">  </w:t>
            </w:r>
            <w:r w:rsidRPr="003641D2">
              <w:rPr>
                <w:rFonts w:cs="Arial"/>
                <w:spacing w:val="7"/>
                <w:sz w:val="16"/>
                <w:szCs w:val="16"/>
              </w:rPr>
              <w:t xml:space="preserve"> </w:t>
            </w:r>
            <w:r w:rsidRPr="003641D2">
              <w:rPr>
                <w:rFonts w:cs="Arial"/>
                <w:w w:val="99"/>
                <w:sz w:val="16"/>
                <w:szCs w:val="16"/>
              </w:rPr>
              <w:t>PR</w:t>
            </w:r>
            <w:r w:rsidRPr="003641D2">
              <w:rPr>
                <w:rFonts w:cs="Arial"/>
                <w:spacing w:val="-1"/>
                <w:w w:val="99"/>
                <w:sz w:val="16"/>
                <w:szCs w:val="16"/>
              </w:rPr>
              <w:t>O</w:t>
            </w:r>
            <w:r w:rsidRPr="003641D2">
              <w:rPr>
                <w:rFonts w:cs="Arial"/>
                <w:w w:val="99"/>
                <w:sz w:val="16"/>
                <w:szCs w:val="16"/>
              </w:rPr>
              <w:t>CED</w:t>
            </w:r>
            <w:r w:rsidRPr="003641D2">
              <w:rPr>
                <w:rFonts w:cs="Arial"/>
                <w:spacing w:val="3"/>
                <w:w w:val="99"/>
                <w:sz w:val="16"/>
                <w:szCs w:val="16"/>
              </w:rPr>
              <w:t>I</w:t>
            </w:r>
            <w:r w:rsidRPr="003641D2">
              <w:rPr>
                <w:rFonts w:cs="Arial"/>
                <w:spacing w:val="-3"/>
                <w:w w:val="99"/>
                <w:sz w:val="16"/>
                <w:szCs w:val="16"/>
              </w:rPr>
              <w:t>M</w:t>
            </w:r>
            <w:r w:rsidRPr="003641D2">
              <w:rPr>
                <w:rFonts w:cs="Arial"/>
                <w:w w:val="99"/>
                <w:sz w:val="16"/>
                <w:szCs w:val="16"/>
              </w:rPr>
              <w:t>I</w:t>
            </w:r>
            <w:r w:rsidRPr="003641D2">
              <w:rPr>
                <w:rFonts w:cs="Arial"/>
                <w:spacing w:val="3"/>
                <w:w w:val="99"/>
                <w:sz w:val="16"/>
                <w:szCs w:val="16"/>
              </w:rPr>
              <w:t>E</w:t>
            </w:r>
            <w:r w:rsidRPr="003641D2">
              <w:rPr>
                <w:rFonts w:cs="Arial"/>
                <w:w w:val="99"/>
                <w:sz w:val="16"/>
                <w:szCs w:val="16"/>
              </w:rPr>
              <w:t>N</w:t>
            </w:r>
            <w:r w:rsidRPr="003641D2">
              <w:rPr>
                <w:rFonts w:cs="Arial"/>
                <w:spacing w:val="1"/>
                <w:w w:val="99"/>
                <w:sz w:val="16"/>
                <w:szCs w:val="16"/>
              </w:rPr>
              <w:t>T</w:t>
            </w:r>
            <w:r w:rsidRPr="003641D2">
              <w:rPr>
                <w:rFonts w:cs="Arial"/>
                <w:spacing w:val="-1"/>
                <w:w w:val="99"/>
                <w:sz w:val="16"/>
                <w:szCs w:val="16"/>
              </w:rPr>
              <w:t>O</w:t>
            </w:r>
            <w:r w:rsidRPr="003641D2">
              <w:rPr>
                <w:rFonts w:cs="Arial"/>
                <w:w w:val="99"/>
                <w:sz w:val="16"/>
                <w:szCs w:val="16"/>
              </w:rPr>
              <w:t>S</w:t>
            </w:r>
            <w:r w:rsidRPr="003641D2">
              <w:rPr>
                <w:rFonts w:cs="Arial"/>
                <w:sz w:val="16"/>
                <w:szCs w:val="16"/>
              </w:rPr>
              <w:t xml:space="preserve">  </w:t>
            </w:r>
            <w:r w:rsidRPr="003641D2">
              <w:rPr>
                <w:rFonts w:cs="Arial"/>
                <w:spacing w:val="7"/>
                <w:sz w:val="16"/>
                <w:szCs w:val="16"/>
              </w:rPr>
              <w:t xml:space="preserve"> </w:t>
            </w:r>
            <w:r w:rsidRPr="003641D2">
              <w:rPr>
                <w:rFonts w:cs="Arial"/>
                <w:spacing w:val="-2"/>
                <w:w w:val="99"/>
                <w:sz w:val="16"/>
                <w:szCs w:val="16"/>
              </w:rPr>
              <w:t>T</w:t>
            </w:r>
            <w:r w:rsidRPr="003641D2">
              <w:rPr>
                <w:rFonts w:cs="Arial"/>
                <w:w w:val="99"/>
                <w:sz w:val="16"/>
                <w:szCs w:val="16"/>
              </w:rPr>
              <w:t>ERAPÉ</w:t>
            </w:r>
            <w:r w:rsidRPr="003641D2">
              <w:rPr>
                <w:rFonts w:cs="Arial"/>
                <w:spacing w:val="2"/>
                <w:w w:val="99"/>
                <w:sz w:val="16"/>
                <w:szCs w:val="16"/>
              </w:rPr>
              <w:t>U</w:t>
            </w:r>
            <w:r w:rsidRPr="003641D2">
              <w:rPr>
                <w:rFonts w:cs="Arial"/>
                <w:spacing w:val="-2"/>
                <w:w w:val="99"/>
                <w:sz w:val="16"/>
                <w:szCs w:val="16"/>
              </w:rPr>
              <w:t>T</w:t>
            </w:r>
            <w:r w:rsidRPr="003641D2">
              <w:rPr>
                <w:rFonts w:cs="Arial"/>
                <w:w w:val="99"/>
                <w:sz w:val="16"/>
                <w:szCs w:val="16"/>
              </w:rPr>
              <w:t>I</w:t>
            </w:r>
            <w:r w:rsidRPr="003641D2">
              <w:rPr>
                <w:rFonts w:cs="Arial"/>
                <w:spacing w:val="2"/>
                <w:w w:val="99"/>
                <w:sz w:val="16"/>
                <w:szCs w:val="16"/>
              </w:rPr>
              <w:t>C</w:t>
            </w:r>
            <w:r w:rsidRPr="003641D2">
              <w:rPr>
                <w:rFonts w:cs="Arial"/>
                <w:spacing w:val="-1"/>
                <w:w w:val="99"/>
                <w:sz w:val="16"/>
                <w:szCs w:val="16"/>
              </w:rPr>
              <w:t>O</w:t>
            </w:r>
            <w:r w:rsidRPr="003641D2">
              <w:rPr>
                <w:rFonts w:cs="Arial"/>
                <w:w w:val="99"/>
                <w:sz w:val="16"/>
                <w:szCs w:val="16"/>
              </w:rPr>
              <w:t xml:space="preserve">S </w:t>
            </w:r>
            <w:r w:rsidRPr="003641D2">
              <w:rPr>
                <w:rFonts w:cs="Arial"/>
                <w:spacing w:val="3"/>
                <w:w w:val="99"/>
                <w:sz w:val="16"/>
                <w:szCs w:val="16"/>
              </w:rPr>
              <w:t>A</w:t>
            </w:r>
            <w:r w:rsidRPr="003641D2">
              <w:rPr>
                <w:rFonts w:cs="Arial"/>
                <w:spacing w:val="-3"/>
                <w:w w:val="99"/>
                <w:sz w:val="16"/>
                <w:szCs w:val="16"/>
              </w:rPr>
              <w:t>M</w:t>
            </w:r>
            <w:r w:rsidRPr="003641D2">
              <w:rPr>
                <w:rFonts w:cs="Arial"/>
                <w:w w:val="99"/>
                <w:sz w:val="16"/>
                <w:szCs w:val="16"/>
              </w:rPr>
              <w:t>BU</w:t>
            </w:r>
            <w:r w:rsidRPr="003641D2">
              <w:rPr>
                <w:rFonts w:cs="Arial"/>
                <w:spacing w:val="1"/>
                <w:w w:val="99"/>
                <w:sz w:val="16"/>
                <w:szCs w:val="16"/>
              </w:rPr>
              <w:t>L</w:t>
            </w:r>
            <w:r w:rsidRPr="003641D2">
              <w:rPr>
                <w:rFonts w:cs="Arial"/>
                <w:w w:val="99"/>
                <w:sz w:val="16"/>
                <w:szCs w:val="16"/>
              </w:rPr>
              <w:t>A</w:t>
            </w:r>
            <w:r w:rsidRPr="003641D2">
              <w:rPr>
                <w:rFonts w:cs="Arial"/>
                <w:spacing w:val="1"/>
                <w:w w:val="99"/>
                <w:sz w:val="16"/>
                <w:szCs w:val="16"/>
              </w:rPr>
              <w:t>T</w:t>
            </w:r>
            <w:r w:rsidRPr="003641D2">
              <w:rPr>
                <w:rFonts w:cs="Arial"/>
                <w:spacing w:val="-1"/>
                <w:w w:val="99"/>
                <w:sz w:val="16"/>
                <w:szCs w:val="16"/>
              </w:rPr>
              <w:t>O</w:t>
            </w:r>
            <w:r w:rsidRPr="003641D2">
              <w:rPr>
                <w:rFonts w:cs="Arial"/>
                <w:w w:val="99"/>
                <w:sz w:val="16"/>
                <w:szCs w:val="16"/>
              </w:rPr>
              <w:t>RI</w:t>
            </w:r>
            <w:r w:rsidRPr="003641D2">
              <w:rPr>
                <w:rFonts w:cs="Arial"/>
                <w:spacing w:val="-1"/>
                <w:w w:val="99"/>
                <w:sz w:val="16"/>
                <w:szCs w:val="16"/>
              </w:rPr>
              <w:t>O</w:t>
            </w:r>
            <w:r w:rsidRPr="003641D2">
              <w:rPr>
                <w:rFonts w:cs="Arial"/>
                <w:w w:val="99"/>
                <w:sz w:val="16"/>
                <w:szCs w:val="16"/>
              </w:rPr>
              <w:t>S</w:t>
            </w:r>
            <w:r w:rsidRPr="003641D2">
              <w:rPr>
                <w:rFonts w:cs="Arial"/>
                <w:spacing w:val="1"/>
                <w:sz w:val="16"/>
                <w:szCs w:val="16"/>
              </w:rPr>
              <w:t xml:space="preserve"> </w:t>
            </w:r>
            <w:r w:rsidRPr="003641D2">
              <w:rPr>
                <w:rFonts w:cs="Arial"/>
                <w:w w:val="99"/>
                <w:sz w:val="16"/>
                <w:szCs w:val="16"/>
              </w:rPr>
              <w:t>(DRENA</w:t>
            </w:r>
            <w:r w:rsidRPr="003641D2">
              <w:rPr>
                <w:rFonts w:cs="Arial"/>
                <w:spacing w:val="1"/>
                <w:w w:val="99"/>
                <w:sz w:val="16"/>
                <w:szCs w:val="16"/>
              </w:rPr>
              <w:t>J</w:t>
            </w:r>
            <w:r w:rsidRPr="003641D2">
              <w:rPr>
                <w:rFonts w:cs="Arial"/>
                <w:spacing w:val="3"/>
                <w:w w:val="99"/>
                <w:sz w:val="16"/>
                <w:szCs w:val="16"/>
              </w:rPr>
              <w:t>E</w:t>
            </w:r>
            <w:r w:rsidRPr="003641D2">
              <w:rPr>
                <w:rFonts w:cs="Arial"/>
                <w:w w:val="99"/>
                <w:sz w:val="16"/>
                <w:szCs w:val="16"/>
              </w:rPr>
              <w:t>S,</w:t>
            </w:r>
            <w:r w:rsidRPr="003641D2">
              <w:rPr>
                <w:rFonts w:cs="Arial"/>
                <w:spacing w:val="1"/>
                <w:sz w:val="16"/>
                <w:szCs w:val="16"/>
              </w:rPr>
              <w:t xml:space="preserve"> </w:t>
            </w:r>
            <w:r w:rsidRPr="003641D2">
              <w:rPr>
                <w:rFonts w:cs="Arial"/>
                <w:w w:val="99"/>
                <w:sz w:val="16"/>
                <w:szCs w:val="16"/>
              </w:rPr>
              <w:t>E</w:t>
            </w:r>
            <w:r w:rsidRPr="003641D2">
              <w:rPr>
                <w:rFonts w:cs="Arial"/>
                <w:spacing w:val="-2"/>
                <w:w w:val="99"/>
                <w:sz w:val="16"/>
                <w:szCs w:val="16"/>
              </w:rPr>
              <w:t>T</w:t>
            </w:r>
            <w:r w:rsidRPr="003641D2">
              <w:rPr>
                <w:rFonts w:cs="Arial"/>
                <w:w w:val="99"/>
                <w:sz w:val="16"/>
                <w:szCs w:val="16"/>
              </w:rPr>
              <w:t>C)</w:t>
            </w:r>
          </w:p>
        </w:tc>
        <w:tc>
          <w:tcPr>
            <w:tcW w:w="922" w:type="pct"/>
            <w:shd w:val="clear" w:color="auto" w:fill="auto"/>
            <w:vAlign w:val="center"/>
          </w:tcPr>
          <w:p w14:paraId="25C2AD9A"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w w:val="99"/>
                <w:sz w:val="16"/>
                <w:szCs w:val="16"/>
              </w:rPr>
              <w:t>Menos de</w:t>
            </w:r>
            <w:r w:rsidRPr="003641D2">
              <w:rPr>
                <w:rFonts w:cs="Arial"/>
                <w:spacing w:val="1"/>
                <w:sz w:val="16"/>
                <w:szCs w:val="16"/>
              </w:rPr>
              <w:t xml:space="preserve"> </w:t>
            </w:r>
            <w:r w:rsidRPr="003641D2">
              <w:rPr>
                <w:rFonts w:cs="Arial"/>
                <w:w w:val="99"/>
                <w:sz w:val="16"/>
                <w:szCs w:val="16"/>
              </w:rPr>
              <w:t>2</w:t>
            </w:r>
            <w:r w:rsidRPr="003641D2">
              <w:rPr>
                <w:rFonts w:cs="Arial"/>
                <w:spacing w:val="1"/>
                <w:sz w:val="16"/>
                <w:szCs w:val="16"/>
              </w:rPr>
              <w:t xml:space="preserve"> </w:t>
            </w:r>
            <w:r w:rsidRPr="003641D2">
              <w:rPr>
                <w:rFonts w:cs="Arial"/>
                <w:w w:val="99"/>
                <w:sz w:val="16"/>
                <w:szCs w:val="16"/>
              </w:rPr>
              <w:t>DIAS</w:t>
            </w:r>
          </w:p>
        </w:tc>
        <w:tc>
          <w:tcPr>
            <w:tcW w:w="1380" w:type="pct"/>
            <w:shd w:val="clear" w:color="auto" w:fill="auto"/>
            <w:vAlign w:val="center"/>
          </w:tcPr>
          <w:p w14:paraId="388AC416"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b/>
                <w:bCs/>
                <w:spacing w:val="1"/>
                <w:w w:val="99"/>
                <w:sz w:val="16"/>
                <w:szCs w:val="16"/>
              </w:rPr>
              <w:t>20</w:t>
            </w:r>
            <w:r w:rsidRPr="003641D2">
              <w:rPr>
                <w:rFonts w:cs="Arial"/>
                <w:b/>
                <w:bCs/>
                <w:spacing w:val="1"/>
                <w:sz w:val="16"/>
                <w:szCs w:val="16"/>
              </w:rPr>
              <w:t xml:space="preserve"> </w:t>
            </w:r>
            <w:r w:rsidRPr="003641D2">
              <w:rPr>
                <w:rFonts w:cs="Arial"/>
                <w:b/>
                <w:bCs/>
                <w:w w:val="99"/>
                <w:sz w:val="16"/>
                <w:szCs w:val="16"/>
              </w:rPr>
              <w:t>PUN</w:t>
            </w:r>
            <w:r w:rsidRPr="003641D2">
              <w:rPr>
                <w:rFonts w:cs="Arial"/>
                <w:b/>
                <w:bCs/>
                <w:spacing w:val="1"/>
                <w:w w:val="99"/>
                <w:sz w:val="16"/>
                <w:szCs w:val="16"/>
              </w:rPr>
              <w:t>T</w:t>
            </w:r>
            <w:r w:rsidRPr="003641D2">
              <w:rPr>
                <w:rFonts w:cs="Arial"/>
                <w:b/>
                <w:bCs/>
                <w:spacing w:val="-1"/>
                <w:w w:val="99"/>
                <w:sz w:val="16"/>
                <w:szCs w:val="16"/>
              </w:rPr>
              <w:t>O</w:t>
            </w:r>
            <w:r w:rsidRPr="003641D2">
              <w:rPr>
                <w:rFonts w:cs="Arial"/>
                <w:b/>
                <w:bCs/>
                <w:w w:val="99"/>
                <w:sz w:val="16"/>
                <w:szCs w:val="16"/>
              </w:rPr>
              <w:t>S</w:t>
            </w:r>
          </w:p>
        </w:tc>
      </w:tr>
      <w:tr w:rsidR="009A4766" w:rsidRPr="000F2EBB" w14:paraId="1665BC51" w14:textId="77777777" w:rsidTr="005D5517">
        <w:tblPrEx>
          <w:tblCellMar>
            <w:top w:w="0" w:type="dxa"/>
            <w:left w:w="0" w:type="dxa"/>
            <w:bottom w:w="0" w:type="dxa"/>
            <w:right w:w="0" w:type="dxa"/>
          </w:tblCellMar>
        </w:tblPrEx>
        <w:trPr>
          <w:trHeight w:hRule="exact" w:val="233"/>
        </w:trPr>
        <w:tc>
          <w:tcPr>
            <w:tcW w:w="723" w:type="pct"/>
            <w:vMerge/>
            <w:shd w:val="clear" w:color="auto" w:fill="auto"/>
            <w:vAlign w:val="center"/>
          </w:tcPr>
          <w:p w14:paraId="6A9D21A0"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291FDE3A"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469D2E83"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w w:val="99"/>
                <w:sz w:val="16"/>
                <w:szCs w:val="16"/>
              </w:rPr>
              <w:t>2</w:t>
            </w:r>
            <w:r w:rsidRPr="003641D2">
              <w:rPr>
                <w:rFonts w:cs="Arial"/>
                <w:spacing w:val="1"/>
                <w:sz w:val="16"/>
                <w:szCs w:val="16"/>
              </w:rPr>
              <w:t xml:space="preserve"> </w:t>
            </w:r>
            <w:r w:rsidRPr="003641D2">
              <w:rPr>
                <w:rFonts w:cs="Arial"/>
                <w:w w:val="99"/>
                <w:sz w:val="16"/>
                <w:szCs w:val="16"/>
              </w:rPr>
              <w:t>A</w:t>
            </w:r>
            <w:r w:rsidRPr="003641D2">
              <w:rPr>
                <w:rFonts w:cs="Arial"/>
                <w:spacing w:val="1"/>
                <w:sz w:val="16"/>
                <w:szCs w:val="16"/>
              </w:rPr>
              <w:t xml:space="preserve"> </w:t>
            </w:r>
            <w:r w:rsidRPr="003641D2">
              <w:rPr>
                <w:rFonts w:cs="Arial"/>
                <w:w w:val="99"/>
                <w:sz w:val="16"/>
                <w:szCs w:val="16"/>
              </w:rPr>
              <w:t>5</w:t>
            </w:r>
            <w:r w:rsidRPr="003641D2">
              <w:rPr>
                <w:rFonts w:cs="Arial"/>
                <w:spacing w:val="1"/>
                <w:sz w:val="16"/>
                <w:szCs w:val="16"/>
              </w:rPr>
              <w:t xml:space="preserve"> </w:t>
            </w:r>
            <w:r w:rsidRPr="003641D2">
              <w:rPr>
                <w:rFonts w:cs="Arial"/>
                <w:w w:val="99"/>
                <w:sz w:val="16"/>
                <w:szCs w:val="16"/>
              </w:rPr>
              <w:t>DIAS</w:t>
            </w:r>
          </w:p>
        </w:tc>
        <w:tc>
          <w:tcPr>
            <w:tcW w:w="1380" w:type="pct"/>
            <w:shd w:val="clear" w:color="auto" w:fill="auto"/>
            <w:vAlign w:val="center"/>
          </w:tcPr>
          <w:p w14:paraId="170E3075"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spacing w:val="1"/>
                <w:w w:val="99"/>
                <w:sz w:val="16"/>
                <w:szCs w:val="16"/>
              </w:rPr>
              <w:t>15</w:t>
            </w:r>
            <w:r w:rsidRPr="003641D2">
              <w:rPr>
                <w:rFonts w:cs="Arial"/>
                <w:spacing w:val="1"/>
                <w:sz w:val="16"/>
                <w:szCs w:val="16"/>
              </w:rPr>
              <w:t xml:space="preserve"> </w:t>
            </w:r>
            <w:r w:rsidRPr="003641D2">
              <w:rPr>
                <w:rFonts w:cs="Arial"/>
                <w:w w:val="99"/>
                <w:sz w:val="16"/>
                <w:szCs w:val="16"/>
              </w:rPr>
              <w:t>PUN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p>
        </w:tc>
      </w:tr>
      <w:tr w:rsidR="009A4766" w:rsidRPr="000F2EBB" w14:paraId="0A7779FC" w14:textId="77777777" w:rsidTr="005D5517">
        <w:tblPrEx>
          <w:tblCellMar>
            <w:top w:w="0" w:type="dxa"/>
            <w:left w:w="0" w:type="dxa"/>
            <w:bottom w:w="0" w:type="dxa"/>
            <w:right w:w="0" w:type="dxa"/>
          </w:tblCellMar>
        </w:tblPrEx>
        <w:trPr>
          <w:trHeight w:hRule="exact" w:val="216"/>
        </w:trPr>
        <w:tc>
          <w:tcPr>
            <w:tcW w:w="723" w:type="pct"/>
            <w:vMerge/>
            <w:shd w:val="clear" w:color="auto" w:fill="auto"/>
            <w:vAlign w:val="center"/>
          </w:tcPr>
          <w:p w14:paraId="57F631A9"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1ADC101D"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0762FBB6"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spacing w:val="-1"/>
                <w:w w:val="99"/>
                <w:sz w:val="16"/>
                <w:szCs w:val="16"/>
              </w:rPr>
              <w:t>M</w:t>
            </w:r>
            <w:r w:rsidRPr="003641D2">
              <w:rPr>
                <w:rFonts w:cs="Arial"/>
                <w:w w:val="99"/>
                <w:sz w:val="16"/>
                <w:szCs w:val="16"/>
              </w:rPr>
              <w:t>AS</w:t>
            </w:r>
            <w:r w:rsidRPr="003641D2">
              <w:rPr>
                <w:rFonts w:cs="Arial"/>
                <w:spacing w:val="1"/>
                <w:sz w:val="16"/>
                <w:szCs w:val="16"/>
              </w:rPr>
              <w:t xml:space="preserve"> </w:t>
            </w:r>
            <w:r w:rsidRPr="003641D2">
              <w:rPr>
                <w:rFonts w:cs="Arial"/>
                <w:w w:val="99"/>
                <w:sz w:val="16"/>
                <w:szCs w:val="16"/>
              </w:rPr>
              <w:t>DE</w:t>
            </w:r>
            <w:r w:rsidRPr="003641D2">
              <w:rPr>
                <w:rFonts w:cs="Arial"/>
                <w:spacing w:val="1"/>
                <w:sz w:val="16"/>
                <w:szCs w:val="16"/>
              </w:rPr>
              <w:t xml:space="preserve"> </w:t>
            </w:r>
            <w:r w:rsidRPr="003641D2">
              <w:rPr>
                <w:rFonts w:cs="Arial"/>
                <w:w w:val="99"/>
                <w:sz w:val="16"/>
                <w:szCs w:val="16"/>
              </w:rPr>
              <w:t>5</w:t>
            </w:r>
            <w:r w:rsidRPr="003641D2">
              <w:rPr>
                <w:rFonts w:cs="Arial"/>
                <w:spacing w:val="1"/>
                <w:sz w:val="16"/>
                <w:szCs w:val="16"/>
              </w:rPr>
              <w:t xml:space="preserve"> </w:t>
            </w:r>
            <w:r w:rsidRPr="003641D2">
              <w:rPr>
                <w:rFonts w:cs="Arial"/>
                <w:w w:val="99"/>
                <w:sz w:val="16"/>
                <w:szCs w:val="16"/>
              </w:rPr>
              <w:t>DIAS</w:t>
            </w:r>
          </w:p>
        </w:tc>
        <w:tc>
          <w:tcPr>
            <w:tcW w:w="1380" w:type="pct"/>
            <w:shd w:val="clear" w:color="auto" w:fill="auto"/>
            <w:vAlign w:val="center"/>
          </w:tcPr>
          <w:p w14:paraId="7B5F1A0E"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spacing w:val="1"/>
                <w:w w:val="99"/>
                <w:sz w:val="16"/>
                <w:szCs w:val="16"/>
              </w:rPr>
              <w:t>10</w:t>
            </w:r>
            <w:r w:rsidRPr="003641D2">
              <w:rPr>
                <w:rFonts w:cs="Arial"/>
                <w:spacing w:val="1"/>
                <w:sz w:val="16"/>
                <w:szCs w:val="16"/>
              </w:rPr>
              <w:t xml:space="preserve"> </w:t>
            </w:r>
            <w:r w:rsidRPr="003641D2">
              <w:rPr>
                <w:rFonts w:cs="Arial"/>
                <w:w w:val="99"/>
                <w:sz w:val="16"/>
                <w:szCs w:val="16"/>
              </w:rPr>
              <w:t>PUN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p>
        </w:tc>
      </w:tr>
      <w:tr w:rsidR="009A4766" w:rsidRPr="000F2EBB" w14:paraId="18645ECC" w14:textId="77777777" w:rsidTr="005D5517">
        <w:tblPrEx>
          <w:tblCellMar>
            <w:top w:w="0" w:type="dxa"/>
            <w:left w:w="0" w:type="dxa"/>
            <w:bottom w:w="0" w:type="dxa"/>
            <w:right w:w="0" w:type="dxa"/>
          </w:tblCellMar>
        </w:tblPrEx>
        <w:trPr>
          <w:trHeight w:hRule="exact" w:val="342"/>
        </w:trPr>
        <w:tc>
          <w:tcPr>
            <w:tcW w:w="723" w:type="pct"/>
            <w:vMerge/>
            <w:shd w:val="clear" w:color="auto" w:fill="auto"/>
            <w:vAlign w:val="center"/>
          </w:tcPr>
          <w:p w14:paraId="248F656E"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val="restart"/>
            <w:shd w:val="clear" w:color="auto" w:fill="auto"/>
            <w:vAlign w:val="center"/>
          </w:tcPr>
          <w:p w14:paraId="2C32FF3C" w14:textId="77777777" w:rsidR="009A4766" w:rsidRDefault="009A4766" w:rsidP="005D5517">
            <w:pPr>
              <w:widowControl w:val="0"/>
              <w:tabs>
                <w:tab w:val="left" w:pos="1680"/>
                <w:tab w:val="left" w:pos="2200"/>
                <w:tab w:val="left" w:pos="3480"/>
                <w:tab w:val="left" w:pos="4620"/>
              </w:tabs>
              <w:autoSpaceDE w:val="0"/>
              <w:autoSpaceDN w:val="0"/>
              <w:adjustRightInd w:val="0"/>
              <w:ind w:right="-49"/>
              <w:jc w:val="center"/>
              <w:rPr>
                <w:rFonts w:cs="Arial"/>
                <w:color w:val="000000"/>
                <w:w w:val="99"/>
                <w:sz w:val="16"/>
                <w:szCs w:val="16"/>
              </w:rPr>
            </w:pPr>
            <w:r w:rsidRPr="003641D2">
              <w:rPr>
                <w:rFonts w:cs="Arial"/>
                <w:spacing w:val="-1"/>
                <w:w w:val="99"/>
                <w:sz w:val="16"/>
                <w:szCs w:val="16"/>
              </w:rPr>
              <w:t>O</w:t>
            </w:r>
            <w:r w:rsidRPr="003641D2">
              <w:rPr>
                <w:rFonts w:cs="Arial"/>
                <w:w w:val="99"/>
                <w:sz w:val="16"/>
                <w:szCs w:val="16"/>
              </w:rPr>
              <w:t>P</w:t>
            </w:r>
            <w:r w:rsidRPr="003641D2">
              <w:rPr>
                <w:rFonts w:cs="Arial"/>
                <w:spacing w:val="-1"/>
                <w:w w:val="99"/>
                <w:sz w:val="16"/>
                <w:szCs w:val="16"/>
              </w:rPr>
              <w:t>O</w:t>
            </w:r>
            <w:r w:rsidRPr="003641D2">
              <w:rPr>
                <w:rFonts w:cs="Arial"/>
                <w:spacing w:val="2"/>
                <w:w w:val="99"/>
                <w:sz w:val="16"/>
                <w:szCs w:val="16"/>
              </w:rPr>
              <w:t>R</w:t>
            </w:r>
            <w:r w:rsidRPr="003641D2">
              <w:rPr>
                <w:rFonts w:cs="Arial"/>
                <w:spacing w:val="-2"/>
                <w:w w:val="99"/>
                <w:sz w:val="16"/>
                <w:szCs w:val="16"/>
              </w:rPr>
              <w:t>T</w:t>
            </w:r>
            <w:r w:rsidRPr="003641D2">
              <w:rPr>
                <w:rFonts w:cs="Arial"/>
                <w:w w:val="99"/>
                <w:sz w:val="16"/>
                <w:szCs w:val="16"/>
              </w:rPr>
              <w:t>UNIDAD</w:t>
            </w:r>
            <w:r>
              <w:rPr>
                <w:rFonts w:cs="Arial"/>
                <w:w w:val="99"/>
                <w:sz w:val="16"/>
                <w:szCs w:val="16"/>
              </w:rPr>
              <w:t xml:space="preserve"> </w:t>
            </w:r>
            <w:r w:rsidRPr="003641D2">
              <w:rPr>
                <w:rFonts w:cs="Arial"/>
                <w:w w:val="99"/>
                <w:sz w:val="16"/>
                <w:szCs w:val="16"/>
              </w:rPr>
              <w:t>DE</w:t>
            </w:r>
            <w:r>
              <w:rPr>
                <w:rFonts w:cs="Arial"/>
                <w:w w:val="99"/>
                <w:sz w:val="16"/>
                <w:szCs w:val="16"/>
              </w:rPr>
              <w:t xml:space="preserve"> </w:t>
            </w:r>
            <w:r w:rsidRPr="003641D2">
              <w:rPr>
                <w:rFonts w:cs="Arial"/>
                <w:w w:val="99"/>
                <w:sz w:val="16"/>
                <w:szCs w:val="16"/>
              </w:rPr>
              <w:t>C</w:t>
            </w:r>
            <w:r w:rsidRPr="003641D2">
              <w:rPr>
                <w:rFonts w:cs="Arial"/>
                <w:spacing w:val="2"/>
                <w:w w:val="99"/>
                <w:sz w:val="16"/>
                <w:szCs w:val="16"/>
              </w:rPr>
              <w:t>O</w:t>
            </w:r>
            <w:r w:rsidRPr="003641D2">
              <w:rPr>
                <w:rFonts w:cs="Arial"/>
                <w:w w:val="99"/>
                <w:sz w:val="16"/>
                <w:szCs w:val="16"/>
              </w:rPr>
              <w:t>NSU</w:t>
            </w:r>
            <w:r w:rsidRPr="003641D2">
              <w:rPr>
                <w:rFonts w:cs="Arial"/>
                <w:spacing w:val="1"/>
                <w:w w:val="99"/>
                <w:sz w:val="16"/>
                <w:szCs w:val="16"/>
              </w:rPr>
              <w:t>L</w:t>
            </w:r>
            <w:r w:rsidRPr="003641D2">
              <w:rPr>
                <w:rFonts w:cs="Arial"/>
                <w:spacing w:val="-2"/>
                <w:w w:val="99"/>
                <w:sz w:val="16"/>
                <w:szCs w:val="16"/>
              </w:rPr>
              <w:t>T</w:t>
            </w:r>
            <w:r w:rsidRPr="003641D2">
              <w:rPr>
                <w:rFonts w:cs="Arial"/>
                <w:w w:val="99"/>
                <w:sz w:val="16"/>
                <w:szCs w:val="16"/>
              </w:rPr>
              <w:t>A</w:t>
            </w:r>
            <w:r>
              <w:rPr>
                <w:rFonts w:cs="Arial"/>
                <w:w w:val="99"/>
                <w:sz w:val="16"/>
                <w:szCs w:val="16"/>
              </w:rPr>
              <w:t xml:space="preserve"> </w:t>
            </w:r>
            <w:r w:rsidRPr="003641D2">
              <w:rPr>
                <w:rFonts w:cs="Arial"/>
                <w:color w:val="000000"/>
                <w:spacing w:val="-1"/>
                <w:w w:val="99"/>
                <w:sz w:val="16"/>
                <w:szCs w:val="16"/>
              </w:rPr>
              <w:t>G</w:t>
            </w:r>
            <w:r w:rsidRPr="003641D2">
              <w:rPr>
                <w:rFonts w:cs="Arial"/>
                <w:color w:val="000000"/>
                <w:spacing w:val="3"/>
                <w:w w:val="99"/>
                <w:sz w:val="16"/>
                <w:szCs w:val="16"/>
              </w:rPr>
              <w:t>E</w:t>
            </w:r>
            <w:r w:rsidRPr="003641D2">
              <w:rPr>
                <w:rFonts w:cs="Arial"/>
                <w:color w:val="000000"/>
                <w:w w:val="99"/>
                <w:sz w:val="16"/>
                <w:szCs w:val="16"/>
              </w:rPr>
              <w:t>NERAL</w:t>
            </w:r>
            <w:r>
              <w:rPr>
                <w:rFonts w:cs="Arial"/>
                <w:color w:val="000000"/>
                <w:w w:val="99"/>
                <w:sz w:val="16"/>
                <w:szCs w:val="16"/>
              </w:rPr>
              <w:t xml:space="preserve"> </w:t>
            </w:r>
            <w:r w:rsidRPr="003641D2">
              <w:rPr>
                <w:rFonts w:cs="Arial"/>
                <w:color w:val="000000"/>
                <w:w w:val="99"/>
                <w:sz w:val="16"/>
                <w:szCs w:val="16"/>
              </w:rPr>
              <w:t>Y</w:t>
            </w:r>
            <w:r>
              <w:rPr>
                <w:rFonts w:cs="Arial"/>
                <w:color w:val="000000"/>
                <w:w w:val="99"/>
                <w:sz w:val="16"/>
                <w:szCs w:val="16"/>
              </w:rPr>
              <w:t xml:space="preserve"> </w:t>
            </w:r>
            <w:r w:rsidRPr="003641D2">
              <w:rPr>
                <w:rFonts w:cs="Arial"/>
                <w:color w:val="000000"/>
                <w:w w:val="99"/>
                <w:sz w:val="16"/>
                <w:szCs w:val="16"/>
              </w:rPr>
              <w:t>ESPECIA</w:t>
            </w:r>
            <w:r w:rsidRPr="003641D2">
              <w:rPr>
                <w:rFonts w:cs="Arial"/>
                <w:color w:val="000000"/>
                <w:spacing w:val="1"/>
                <w:w w:val="99"/>
                <w:sz w:val="16"/>
                <w:szCs w:val="16"/>
              </w:rPr>
              <w:t>L</w:t>
            </w:r>
            <w:r w:rsidRPr="003641D2">
              <w:rPr>
                <w:rFonts w:cs="Arial"/>
                <w:color w:val="000000"/>
                <w:w w:val="99"/>
                <w:sz w:val="16"/>
                <w:szCs w:val="16"/>
              </w:rPr>
              <w:t>I</w:t>
            </w:r>
            <w:r w:rsidRPr="003641D2">
              <w:rPr>
                <w:rFonts w:cs="Arial"/>
                <w:color w:val="000000"/>
                <w:spacing w:val="1"/>
                <w:w w:val="99"/>
                <w:sz w:val="16"/>
                <w:szCs w:val="16"/>
              </w:rPr>
              <w:t>Z</w:t>
            </w:r>
            <w:r w:rsidRPr="003641D2">
              <w:rPr>
                <w:rFonts w:cs="Arial"/>
                <w:color w:val="000000"/>
                <w:w w:val="99"/>
                <w:sz w:val="16"/>
                <w:szCs w:val="16"/>
              </w:rPr>
              <w:t>ADA</w:t>
            </w:r>
            <w:r w:rsidRPr="003641D2">
              <w:rPr>
                <w:rFonts w:cs="Arial"/>
                <w:color w:val="000000"/>
                <w:spacing w:val="1"/>
                <w:sz w:val="16"/>
                <w:szCs w:val="16"/>
              </w:rPr>
              <w:t xml:space="preserve"> </w:t>
            </w:r>
            <w:r w:rsidRPr="003641D2">
              <w:rPr>
                <w:rFonts w:cs="Arial"/>
                <w:color w:val="000000"/>
                <w:w w:val="99"/>
                <w:sz w:val="16"/>
                <w:szCs w:val="16"/>
              </w:rPr>
              <w:t>A</w:t>
            </w:r>
            <w:r w:rsidRPr="003641D2">
              <w:rPr>
                <w:rFonts w:cs="Arial"/>
                <w:color w:val="000000"/>
                <w:spacing w:val="-3"/>
                <w:w w:val="99"/>
                <w:sz w:val="16"/>
                <w:szCs w:val="16"/>
              </w:rPr>
              <w:t>M</w:t>
            </w:r>
            <w:r w:rsidRPr="003641D2">
              <w:rPr>
                <w:rFonts w:cs="Arial"/>
                <w:color w:val="000000"/>
                <w:w w:val="99"/>
                <w:sz w:val="16"/>
                <w:szCs w:val="16"/>
              </w:rPr>
              <w:t>BU</w:t>
            </w:r>
            <w:r w:rsidRPr="003641D2">
              <w:rPr>
                <w:rFonts w:cs="Arial"/>
                <w:color w:val="000000"/>
                <w:spacing w:val="1"/>
                <w:w w:val="99"/>
                <w:sz w:val="16"/>
                <w:szCs w:val="16"/>
              </w:rPr>
              <w:t>L</w:t>
            </w:r>
            <w:r w:rsidRPr="003641D2">
              <w:rPr>
                <w:rFonts w:cs="Arial"/>
                <w:color w:val="000000"/>
                <w:spacing w:val="3"/>
                <w:w w:val="99"/>
                <w:sz w:val="16"/>
                <w:szCs w:val="16"/>
              </w:rPr>
              <w:t>A</w:t>
            </w:r>
            <w:r w:rsidRPr="003641D2">
              <w:rPr>
                <w:rFonts w:cs="Arial"/>
                <w:color w:val="000000"/>
                <w:spacing w:val="-2"/>
                <w:w w:val="99"/>
                <w:sz w:val="16"/>
                <w:szCs w:val="16"/>
              </w:rPr>
              <w:t>T</w:t>
            </w:r>
            <w:r w:rsidRPr="003641D2">
              <w:rPr>
                <w:rFonts w:cs="Arial"/>
                <w:color w:val="000000"/>
                <w:spacing w:val="2"/>
                <w:w w:val="99"/>
                <w:sz w:val="16"/>
                <w:szCs w:val="16"/>
              </w:rPr>
              <w:t>O</w:t>
            </w:r>
            <w:r w:rsidRPr="003641D2">
              <w:rPr>
                <w:rFonts w:cs="Arial"/>
                <w:color w:val="000000"/>
                <w:w w:val="99"/>
                <w:sz w:val="16"/>
                <w:szCs w:val="16"/>
              </w:rPr>
              <w:t>RIA Y HOSPITALARIA</w:t>
            </w:r>
            <w:r>
              <w:rPr>
                <w:rFonts w:cs="Arial"/>
                <w:color w:val="000000"/>
                <w:w w:val="99"/>
                <w:sz w:val="16"/>
                <w:szCs w:val="16"/>
              </w:rPr>
              <w:t xml:space="preserve"> </w:t>
            </w:r>
          </w:p>
          <w:p w14:paraId="3B766535" w14:textId="77777777" w:rsidR="009A4766" w:rsidRPr="003641D2" w:rsidRDefault="009A4766" w:rsidP="005D5517">
            <w:pPr>
              <w:widowControl w:val="0"/>
              <w:tabs>
                <w:tab w:val="left" w:pos="1680"/>
                <w:tab w:val="left" w:pos="2200"/>
                <w:tab w:val="left" w:pos="3480"/>
                <w:tab w:val="left" w:pos="4620"/>
              </w:tabs>
              <w:autoSpaceDE w:val="0"/>
              <w:autoSpaceDN w:val="0"/>
              <w:adjustRightInd w:val="0"/>
              <w:ind w:right="-49"/>
              <w:jc w:val="center"/>
              <w:rPr>
                <w:rFonts w:cs="Arial"/>
                <w:color w:val="FF0000"/>
                <w:sz w:val="16"/>
                <w:szCs w:val="16"/>
              </w:rPr>
            </w:pPr>
          </w:p>
        </w:tc>
        <w:tc>
          <w:tcPr>
            <w:tcW w:w="922" w:type="pct"/>
            <w:shd w:val="clear" w:color="auto" w:fill="auto"/>
            <w:vAlign w:val="center"/>
          </w:tcPr>
          <w:p w14:paraId="481575E0" w14:textId="77777777" w:rsidR="009A4766" w:rsidRPr="003641D2" w:rsidRDefault="009A4766" w:rsidP="005D5517">
            <w:pPr>
              <w:widowControl w:val="0"/>
              <w:autoSpaceDE w:val="0"/>
              <w:autoSpaceDN w:val="0"/>
              <w:adjustRightInd w:val="0"/>
              <w:ind w:left="68" w:right="-20"/>
              <w:jc w:val="center"/>
              <w:rPr>
                <w:rFonts w:cs="Arial"/>
                <w:sz w:val="16"/>
                <w:szCs w:val="16"/>
              </w:rPr>
            </w:pPr>
            <w:smartTag w:uri="urn:schemas-microsoft-com:office:smarttags" w:element="metricconverter">
              <w:smartTagPr>
                <w:attr w:name="ProductID" w:val="1 A"/>
              </w:smartTagPr>
              <w:r w:rsidRPr="003641D2">
                <w:rPr>
                  <w:rFonts w:cs="Arial"/>
                  <w:w w:val="99"/>
                  <w:sz w:val="16"/>
                  <w:szCs w:val="16"/>
                </w:rPr>
                <w:t>1</w:t>
              </w:r>
              <w:r w:rsidRPr="003641D2">
                <w:rPr>
                  <w:rFonts w:cs="Arial"/>
                  <w:spacing w:val="1"/>
                  <w:sz w:val="16"/>
                  <w:szCs w:val="16"/>
                </w:rPr>
                <w:t xml:space="preserve"> </w:t>
              </w:r>
              <w:r w:rsidRPr="003641D2">
                <w:rPr>
                  <w:rFonts w:cs="Arial"/>
                  <w:w w:val="99"/>
                  <w:sz w:val="16"/>
                  <w:szCs w:val="16"/>
                </w:rPr>
                <w:t>A</w:t>
              </w:r>
            </w:smartTag>
            <w:r w:rsidRPr="003641D2">
              <w:rPr>
                <w:rFonts w:cs="Arial"/>
                <w:spacing w:val="1"/>
                <w:sz w:val="16"/>
                <w:szCs w:val="16"/>
              </w:rPr>
              <w:t xml:space="preserve"> </w:t>
            </w:r>
            <w:r w:rsidRPr="003641D2">
              <w:rPr>
                <w:rFonts w:cs="Arial"/>
                <w:w w:val="99"/>
                <w:sz w:val="16"/>
                <w:szCs w:val="16"/>
              </w:rPr>
              <w:t>2</w:t>
            </w:r>
            <w:r w:rsidRPr="003641D2">
              <w:rPr>
                <w:rFonts w:cs="Arial"/>
                <w:spacing w:val="1"/>
                <w:sz w:val="16"/>
                <w:szCs w:val="16"/>
              </w:rPr>
              <w:t xml:space="preserve"> </w:t>
            </w:r>
            <w:r w:rsidRPr="003641D2">
              <w:rPr>
                <w:rFonts w:cs="Arial"/>
                <w:w w:val="99"/>
                <w:sz w:val="16"/>
                <w:szCs w:val="16"/>
              </w:rPr>
              <w:t>DIAS</w:t>
            </w:r>
          </w:p>
        </w:tc>
        <w:tc>
          <w:tcPr>
            <w:tcW w:w="1380" w:type="pct"/>
            <w:shd w:val="clear" w:color="auto" w:fill="auto"/>
            <w:vAlign w:val="center"/>
          </w:tcPr>
          <w:p w14:paraId="7A57E11F"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b/>
                <w:bCs/>
                <w:spacing w:val="1"/>
                <w:w w:val="99"/>
                <w:sz w:val="16"/>
                <w:szCs w:val="16"/>
              </w:rPr>
              <w:t>20</w:t>
            </w:r>
            <w:r w:rsidRPr="003641D2">
              <w:rPr>
                <w:rFonts w:cs="Arial"/>
                <w:b/>
                <w:bCs/>
                <w:spacing w:val="1"/>
                <w:sz w:val="16"/>
                <w:szCs w:val="16"/>
              </w:rPr>
              <w:t xml:space="preserve"> </w:t>
            </w:r>
            <w:r w:rsidRPr="003641D2">
              <w:rPr>
                <w:rFonts w:cs="Arial"/>
                <w:b/>
                <w:bCs/>
                <w:w w:val="99"/>
                <w:sz w:val="16"/>
                <w:szCs w:val="16"/>
              </w:rPr>
              <w:t>PUN</w:t>
            </w:r>
            <w:r w:rsidRPr="003641D2">
              <w:rPr>
                <w:rFonts w:cs="Arial"/>
                <w:b/>
                <w:bCs/>
                <w:spacing w:val="1"/>
                <w:w w:val="99"/>
                <w:sz w:val="16"/>
                <w:szCs w:val="16"/>
              </w:rPr>
              <w:t>T</w:t>
            </w:r>
            <w:r w:rsidRPr="003641D2">
              <w:rPr>
                <w:rFonts w:cs="Arial"/>
                <w:b/>
                <w:bCs/>
                <w:spacing w:val="-1"/>
                <w:w w:val="99"/>
                <w:sz w:val="16"/>
                <w:szCs w:val="16"/>
              </w:rPr>
              <w:t>O</w:t>
            </w:r>
            <w:r w:rsidRPr="003641D2">
              <w:rPr>
                <w:rFonts w:cs="Arial"/>
                <w:b/>
                <w:bCs/>
                <w:w w:val="99"/>
                <w:sz w:val="16"/>
                <w:szCs w:val="16"/>
              </w:rPr>
              <w:t>S</w:t>
            </w:r>
          </w:p>
        </w:tc>
      </w:tr>
      <w:tr w:rsidR="009A4766" w:rsidRPr="000F2EBB" w14:paraId="002B6180" w14:textId="77777777" w:rsidTr="005D5517">
        <w:tblPrEx>
          <w:tblCellMar>
            <w:top w:w="0" w:type="dxa"/>
            <w:left w:w="0" w:type="dxa"/>
            <w:bottom w:w="0" w:type="dxa"/>
            <w:right w:w="0" w:type="dxa"/>
          </w:tblCellMar>
        </w:tblPrEx>
        <w:trPr>
          <w:trHeight w:hRule="exact" w:val="276"/>
        </w:trPr>
        <w:tc>
          <w:tcPr>
            <w:tcW w:w="723" w:type="pct"/>
            <w:vMerge/>
            <w:shd w:val="clear" w:color="auto" w:fill="auto"/>
            <w:vAlign w:val="center"/>
          </w:tcPr>
          <w:p w14:paraId="5D956763"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47AC3268"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341699C5" w14:textId="77777777" w:rsidR="009A4766" w:rsidRPr="003641D2" w:rsidRDefault="009A4766" w:rsidP="005D5517">
            <w:pPr>
              <w:widowControl w:val="0"/>
              <w:autoSpaceDE w:val="0"/>
              <w:autoSpaceDN w:val="0"/>
              <w:adjustRightInd w:val="0"/>
              <w:ind w:left="68" w:right="-20"/>
              <w:jc w:val="center"/>
              <w:rPr>
                <w:rFonts w:cs="Arial"/>
                <w:sz w:val="16"/>
                <w:szCs w:val="16"/>
              </w:rPr>
            </w:pPr>
            <w:smartTag w:uri="urn:schemas-microsoft-com:office:smarttags" w:element="metricconverter">
              <w:smartTagPr>
                <w:attr w:name="ProductID" w:val="3 A"/>
              </w:smartTagPr>
              <w:r w:rsidRPr="003641D2">
                <w:rPr>
                  <w:rFonts w:cs="Arial"/>
                  <w:w w:val="99"/>
                  <w:sz w:val="16"/>
                  <w:szCs w:val="16"/>
                </w:rPr>
                <w:t>3</w:t>
              </w:r>
              <w:r w:rsidRPr="003641D2">
                <w:rPr>
                  <w:rFonts w:cs="Arial"/>
                  <w:spacing w:val="1"/>
                  <w:sz w:val="16"/>
                  <w:szCs w:val="16"/>
                </w:rPr>
                <w:t xml:space="preserve"> </w:t>
              </w:r>
              <w:r w:rsidRPr="003641D2">
                <w:rPr>
                  <w:rFonts w:cs="Arial"/>
                  <w:w w:val="99"/>
                  <w:sz w:val="16"/>
                  <w:szCs w:val="16"/>
                </w:rPr>
                <w:t>A</w:t>
              </w:r>
            </w:smartTag>
            <w:r w:rsidRPr="003641D2">
              <w:rPr>
                <w:rFonts w:cs="Arial"/>
                <w:spacing w:val="1"/>
                <w:sz w:val="16"/>
                <w:szCs w:val="16"/>
              </w:rPr>
              <w:t xml:space="preserve"> </w:t>
            </w:r>
            <w:r w:rsidRPr="003641D2">
              <w:rPr>
                <w:rFonts w:cs="Arial"/>
                <w:w w:val="99"/>
                <w:sz w:val="16"/>
                <w:szCs w:val="16"/>
              </w:rPr>
              <w:t>5</w:t>
            </w:r>
            <w:r w:rsidRPr="003641D2">
              <w:rPr>
                <w:rFonts w:cs="Arial"/>
                <w:spacing w:val="1"/>
                <w:sz w:val="16"/>
                <w:szCs w:val="16"/>
              </w:rPr>
              <w:t xml:space="preserve"> </w:t>
            </w:r>
            <w:r w:rsidRPr="003641D2">
              <w:rPr>
                <w:rFonts w:cs="Arial"/>
                <w:w w:val="99"/>
                <w:sz w:val="16"/>
                <w:szCs w:val="16"/>
              </w:rPr>
              <w:t>DIAS</w:t>
            </w:r>
          </w:p>
        </w:tc>
        <w:tc>
          <w:tcPr>
            <w:tcW w:w="1380" w:type="pct"/>
            <w:shd w:val="clear" w:color="auto" w:fill="auto"/>
            <w:vAlign w:val="center"/>
          </w:tcPr>
          <w:p w14:paraId="6215FA2C" w14:textId="77777777" w:rsidR="009A4766" w:rsidRPr="003641D2" w:rsidRDefault="009A4766" w:rsidP="005D5517">
            <w:pPr>
              <w:widowControl w:val="0"/>
              <w:autoSpaceDE w:val="0"/>
              <w:autoSpaceDN w:val="0"/>
              <w:adjustRightInd w:val="0"/>
              <w:ind w:left="-2" w:right="-20" w:hanging="5"/>
              <w:jc w:val="center"/>
              <w:rPr>
                <w:rFonts w:cs="Arial"/>
                <w:sz w:val="16"/>
                <w:szCs w:val="16"/>
              </w:rPr>
            </w:pPr>
            <w:r w:rsidRPr="003641D2">
              <w:rPr>
                <w:rFonts w:cs="Arial"/>
                <w:spacing w:val="1"/>
                <w:w w:val="99"/>
                <w:sz w:val="16"/>
                <w:szCs w:val="16"/>
              </w:rPr>
              <w:t>15</w:t>
            </w:r>
            <w:r w:rsidRPr="003641D2">
              <w:rPr>
                <w:rFonts w:cs="Arial"/>
                <w:spacing w:val="1"/>
                <w:sz w:val="16"/>
                <w:szCs w:val="16"/>
              </w:rPr>
              <w:t xml:space="preserve"> </w:t>
            </w:r>
            <w:r w:rsidRPr="003641D2">
              <w:rPr>
                <w:rFonts w:cs="Arial"/>
                <w:w w:val="99"/>
                <w:sz w:val="16"/>
                <w:szCs w:val="16"/>
              </w:rPr>
              <w:t>PUN</w:t>
            </w:r>
            <w:r w:rsidRPr="003641D2">
              <w:rPr>
                <w:rFonts w:cs="Arial"/>
                <w:spacing w:val="-2"/>
                <w:w w:val="99"/>
                <w:sz w:val="16"/>
                <w:szCs w:val="16"/>
              </w:rPr>
              <w:t>T</w:t>
            </w:r>
            <w:r w:rsidRPr="003641D2">
              <w:rPr>
                <w:rFonts w:cs="Arial"/>
                <w:spacing w:val="-1"/>
                <w:w w:val="99"/>
                <w:sz w:val="16"/>
                <w:szCs w:val="16"/>
              </w:rPr>
              <w:t>O</w:t>
            </w:r>
            <w:r w:rsidRPr="003641D2">
              <w:rPr>
                <w:rFonts w:cs="Arial"/>
                <w:w w:val="99"/>
                <w:sz w:val="16"/>
                <w:szCs w:val="16"/>
              </w:rPr>
              <w:t>S</w:t>
            </w:r>
          </w:p>
        </w:tc>
      </w:tr>
      <w:tr w:rsidR="009A4766" w:rsidRPr="000F2EBB" w14:paraId="2AA19D4E" w14:textId="77777777" w:rsidTr="005D5517">
        <w:tblPrEx>
          <w:tblCellMar>
            <w:top w:w="0" w:type="dxa"/>
            <w:left w:w="0" w:type="dxa"/>
            <w:bottom w:w="0" w:type="dxa"/>
            <w:right w:w="0" w:type="dxa"/>
          </w:tblCellMar>
        </w:tblPrEx>
        <w:trPr>
          <w:trHeight w:hRule="exact" w:val="280"/>
        </w:trPr>
        <w:tc>
          <w:tcPr>
            <w:tcW w:w="723" w:type="pct"/>
            <w:vMerge/>
            <w:shd w:val="clear" w:color="auto" w:fill="auto"/>
            <w:vAlign w:val="center"/>
          </w:tcPr>
          <w:p w14:paraId="1B48141D" w14:textId="77777777" w:rsidR="009A4766" w:rsidRPr="000F2EBB" w:rsidRDefault="009A4766" w:rsidP="005D5517">
            <w:pPr>
              <w:widowControl w:val="0"/>
              <w:autoSpaceDE w:val="0"/>
              <w:autoSpaceDN w:val="0"/>
              <w:adjustRightInd w:val="0"/>
              <w:ind w:right="-20"/>
              <w:jc w:val="center"/>
              <w:rPr>
                <w:rFonts w:cs="Arial"/>
                <w:sz w:val="16"/>
                <w:szCs w:val="16"/>
              </w:rPr>
            </w:pPr>
          </w:p>
        </w:tc>
        <w:tc>
          <w:tcPr>
            <w:tcW w:w="1975" w:type="pct"/>
            <w:vMerge/>
            <w:shd w:val="clear" w:color="auto" w:fill="auto"/>
            <w:vAlign w:val="center"/>
          </w:tcPr>
          <w:p w14:paraId="3738613F" w14:textId="77777777" w:rsidR="009A4766" w:rsidRPr="003641D2" w:rsidRDefault="009A4766" w:rsidP="005D5517">
            <w:pPr>
              <w:widowControl w:val="0"/>
              <w:autoSpaceDE w:val="0"/>
              <w:autoSpaceDN w:val="0"/>
              <w:adjustRightInd w:val="0"/>
              <w:ind w:right="-20"/>
              <w:jc w:val="center"/>
              <w:rPr>
                <w:rFonts w:cs="Arial"/>
                <w:sz w:val="16"/>
                <w:szCs w:val="16"/>
              </w:rPr>
            </w:pPr>
          </w:p>
        </w:tc>
        <w:tc>
          <w:tcPr>
            <w:tcW w:w="922" w:type="pct"/>
            <w:shd w:val="clear" w:color="auto" w:fill="auto"/>
            <w:vAlign w:val="center"/>
          </w:tcPr>
          <w:p w14:paraId="08F78568" w14:textId="77777777" w:rsidR="009A4766" w:rsidRPr="003641D2" w:rsidRDefault="009A4766" w:rsidP="005D5517">
            <w:pPr>
              <w:widowControl w:val="0"/>
              <w:autoSpaceDE w:val="0"/>
              <w:autoSpaceDN w:val="0"/>
              <w:adjustRightInd w:val="0"/>
              <w:ind w:left="68" w:right="-20"/>
              <w:jc w:val="center"/>
              <w:rPr>
                <w:rFonts w:cs="Arial"/>
                <w:sz w:val="16"/>
                <w:szCs w:val="16"/>
              </w:rPr>
            </w:pPr>
            <w:r w:rsidRPr="003641D2">
              <w:rPr>
                <w:rFonts w:cs="Arial"/>
                <w:spacing w:val="-1"/>
                <w:w w:val="99"/>
                <w:sz w:val="16"/>
                <w:szCs w:val="16"/>
              </w:rPr>
              <w:t>M</w:t>
            </w:r>
            <w:r w:rsidRPr="003641D2">
              <w:rPr>
                <w:rFonts w:cs="Arial"/>
                <w:w w:val="99"/>
                <w:sz w:val="16"/>
                <w:szCs w:val="16"/>
              </w:rPr>
              <w:t>AS</w:t>
            </w:r>
            <w:r w:rsidRPr="003641D2">
              <w:rPr>
                <w:rFonts w:cs="Arial"/>
                <w:spacing w:val="1"/>
                <w:sz w:val="16"/>
                <w:szCs w:val="16"/>
              </w:rPr>
              <w:t xml:space="preserve"> </w:t>
            </w:r>
            <w:r w:rsidRPr="003641D2">
              <w:rPr>
                <w:rFonts w:cs="Arial"/>
                <w:w w:val="99"/>
                <w:sz w:val="16"/>
                <w:szCs w:val="16"/>
              </w:rPr>
              <w:t>DE</w:t>
            </w:r>
            <w:r w:rsidRPr="003641D2">
              <w:rPr>
                <w:rFonts w:cs="Arial"/>
                <w:spacing w:val="1"/>
                <w:sz w:val="16"/>
                <w:szCs w:val="16"/>
              </w:rPr>
              <w:t xml:space="preserve"> </w:t>
            </w:r>
            <w:r w:rsidRPr="003641D2">
              <w:rPr>
                <w:rFonts w:cs="Arial"/>
                <w:w w:val="99"/>
                <w:sz w:val="16"/>
                <w:szCs w:val="16"/>
              </w:rPr>
              <w:t>5</w:t>
            </w:r>
            <w:r w:rsidRPr="003641D2">
              <w:rPr>
                <w:rFonts w:cs="Arial"/>
                <w:spacing w:val="1"/>
                <w:sz w:val="16"/>
                <w:szCs w:val="16"/>
              </w:rPr>
              <w:t xml:space="preserve"> </w:t>
            </w:r>
            <w:r w:rsidRPr="003641D2">
              <w:rPr>
                <w:rFonts w:cs="Arial"/>
                <w:w w:val="99"/>
                <w:sz w:val="16"/>
                <w:szCs w:val="16"/>
              </w:rPr>
              <w:t>DIAS</w:t>
            </w:r>
          </w:p>
        </w:tc>
        <w:tc>
          <w:tcPr>
            <w:tcW w:w="1380" w:type="pct"/>
            <w:shd w:val="clear" w:color="auto" w:fill="auto"/>
            <w:vAlign w:val="center"/>
          </w:tcPr>
          <w:p w14:paraId="1AC5A041" w14:textId="77777777" w:rsidR="009A4766" w:rsidRPr="003641D2" w:rsidRDefault="009A4766" w:rsidP="005D5517">
            <w:pPr>
              <w:widowControl w:val="0"/>
              <w:autoSpaceDE w:val="0"/>
              <w:autoSpaceDN w:val="0"/>
              <w:adjustRightInd w:val="0"/>
              <w:ind w:right="-20"/>
              <w:jc w:val="center"/>
              <w:rPr>
                <w:rFonts w:cs="Arial"/>
                <w:sz w:val="16"/>
                <w:szCs w:val="16"/>
              </w:rPr>
            </w:pPr>
            <w:r>
              <w:rPr>
                <w:rFonts w:cs="Arial"/>
                <w:sz w:val="16"/>
                <w:szCs w:val="16"/>
              </w:rPr>
              <w:t>10 PUNTOS</w:t>
            </w:r>
          </w:p>
        </w:tc>
      </w:tr>
    </w:tbl>
    <w:p w14:paraId="151C7BF3" w14:textId="77777777" w:rsidR="009A4766" w:rsidRDefault="009A4766" w:rsidP="009A4766">
      <w:pPr>
        <w:autoSpaceDE w:val="0"/>
        <w:autoSpaceDN w:val="0"/>
        <w:adjustRightInd w:val="0"/>
        <w:ind w:left="360"/>
        <w:rPr>
          <w:rFonts w:cs="Arial"/>
          <w:b/>
          <w:sz w:val="16"/>
          <w:szCs w:val="16"/>
          <w:lang w:eastAsia="es-CO"/>
        </w:rPr>
      </w:pPr>
    </w:p>
    <w:p w14:paraId="00CBDF1D" w14:textId="77777777" w:rsidR="009A4766" w:rsidRPr="00B21064" w:rsidRDefault="009A4766" w:rsidP="009A4766">
      <w:pPr>
        <w:autoSpaceDE w:val="0"/>
        <w:autoSpaceDN w:val="0"/>
        <w:adjustRightInd w:val="0"/>
        <w:rPr>
          <w:rFonts w:cs="Arial"/>
          <w:b/>
          <w:sz w:val="22"/>
          <w:szCs w:val="22"/>
          <w:lang w:eastAsia="es-CO"/>
        </w:rPr>
      </w:pPr>
      <w:r>
        <w:rPr>
          <w:rFonts w:cs="Arial"/>
          <w:b/>
          <w:sz w:val="22"/>
          <w:szCs w:val="22"/>
          <w:lang w:eastAsia="es-CO"/>
        </w:rPr>
        <w:t xml:space="preserve">4.4.3 </w:t>
      </w:r>
      <w:r w:rsidRPr="00B21064">
        <w:rPr>
          <w:rFonts w:cs="Arial"/>
          <w:b/>
          <w:sz w:val="22"/>
          <w:szCs w:val="22"/>
          <w:lang w:eastAsia="es-CO"/>
        </w:rPr>
        <w:t xml:space="preserve">Numero de Camas por Servicios </w:t>
      </w:r>
      <w:r>
        <w:rPr>
          <w:rFonts w:cs="Arial"/>
          <w:b/>
          <w:sz w:val="22"/>
          <w:szCs w:val="22"/>
          <w:lang w:eastAsia="es-CO"/>
        </w:rPr>
        <w:t>300</w:t>
      </w:r>
      <w:r w:rsidRPr="00B21064">
        <w:rPr>
          <w:rFonts w:cs="Arial"/>
          <w:b/>
          <w:sz w:val="22"/>
          <w:szCs w:val="22"/>
          <w:lang w:eastAsia="es-CO"/>
        </w:rPr>
        <w:t xml:space="preserve"> puntos</w:t>
      </w:r>
    </w:p>
    <w:p w14:paraId="283B1A1A" w14:textId="77777777" w:rsidR="009A4766" w:rsidRPr="000F2EBB" w:rsidRDefault="009A4766" w:rsidP="009A4766">
      <w:pPr>
        <w:autoSpaceDE w:val="0"/>
        <w:autoSpaceDN w:val="0"/>
        <w:adjustRightInd w:val="0"/>
        <w:ind w:left="720"/>
        <w:rPr>
          <w:rFonts w:cs="Arial"/>
          <w:b/>
          <w:sz w:val="16"/>
          <w:szCs w:val="16"/>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73"/>
        <w:gridCol w:w="2613"/>
        <w:gridCol w:w="2317"/>
      </w:tblGrid>
      <w:tr w:rsidR="009A4766" w:rsidRPr="000F2EBB" w14:paraId="59AF15C8" w14:textId="77777777" w:rsidTr="005D5517">
        <w:tblPrEx>
          <w:tblCellMar>
            <w:top w:w="0" w:type="dxa"/>
            <w:left w:w="0" w:type="dxa"/>
            <w:bottom w:w="0" w:type="dxa"/>
            <w:right w:w="0" w:type="dxa"/>
          </w:tblCellMar>
        </w:tblPrEx>
        <w:trPr>
          <w:trHeight w:hRule="exact" w:val="226"/>
        </w:trPr>
        <w:tc>
          <w:tcPr>
            <w:tcW w:w="2378" w:type="pct"/>
            <w:shd w:val="clear" w:color="auto" w:fill="A6A6A6"/>
          </w:tcPr>
          <w:p w14:paraId="7E65249F" w14:textId="77777777" w:rsidR="009A4766" w:rsidRPr="00037E0A" w:rsidRDefault="009A4766" w:rsidP="005D5517">
            <w:pPr>
              <w:widowControl w:val="0"/>
              <w:autoSpaceDE w:val="0"/>
              <w:autoSpaceDN w:val="0"/>
              <w:adjustRightInd w:val="0"/>
              <w:spacing w:before="4"/>
              <w:ind w:left="68" w:right="-20"/>
              <w:rPr>
                <w:rFonts w:cs="Arial"/>
                <w:b/>
                <w:sz w:val="16"/>
                <w:szCs w:val="16"/>
              </w:rPr>
            </w:pPr>
            <w:r w:rsidRPr="00037E0A">
              <w:rPr>
                <w:rFonts w:cs="Arial"/>
                <w:b/>
                <w:w w:val="99"/>
                <w:sz w:val="16"/>
                <w:szCs w:val="16"/>
              </w:rPr>
              <w:t>UCI</w:t>
            </w:r>
            <w:r w:rsidRPr="00037E0A">
              <w:rPr>
                <w:rFonts w:cs="Arial"/>
                <w:b/>
                <w:spacing w:val="1"/>
                <w:sz w:val="16"/>
                <w:szCs w:val="16"/>
              </w:rPr>
              <w:t xml:space="preserve"> </w:t>
            </w:r>
            <w:r w:rsidRPr="00037E0A">
              <w:rPr>
                <w:rFonts w:cs="Arial"/>
                <w:b/>
                <w:w w:val="99"/>
                <w:sz w:val="16"/>
                <w:szCs w:val="16"/>
              </w:rPr>
              <w:t>NE</w:t>
            </w:r>
            <w:r w:rsidRPr="00037E0A">
              <w:rPr>
                <w:rFonts w:cs="Arial"/>
                <w:b/>
                <w:spacing w:val="-1"/>
                <w:w w:val="99"/>
                <w:sz w:val="16"/>
                <w:szCs w:val="16"/>
              </w:rPr>
              <w:t>O</w:t>
            </w:r>
            <w:r w:rsidRPr="00037E0A">
              <w:rPr>
                <w:rFonts w:cs="Arial"/>
                <w:b/>
                <w:w w:val="99"/>
                <w:sz w:val="16"/>
                <w:szCs w:val="16"/>
              </w:rPr>
              <w:t>N</w:t>
            </w:r>
            <w:r w:rsidRPr="00037E0A">
              <w:rPr>
                <w:rFonts w:cs="Arial"/>
                <w:b/>
                <w:spacing w:val="3"/>
                <w:w w:val="99"/>
                <w:sz w:val="16"/>
                <w:szCs w:val="16"/>
              </w:rPr>
              <w:t>A</w:t>
            </w:r>
            <w:r w:rsidRPr="00037E0A">
              <w:rPr>
                <w:rFonts w:cs="Arial"/>
                <w:b/>
                <w:spacing w:val="-2"/>
                <w:w w:val="99"/>
                <w:sz w:val="16"/>
                <w:szCs w:val="16"/>
              </w:rPr>
              <w:t>T</w:t>
            </w:r>
            <w:r w:rsidRPr="00037E0A">
              <w:rPr>
                <w:rFonts w:cs="Arial"/>
                <w:b/>
                <w:w w:val="99"/>
                <w:sz w:val="16"/>
                <w:szCs w:val="16"/>
              </w:rPr>
              <w:t>AL</w:t>
            </w:r>
            <w:r w:rsidRPr="00037E0A">
              <w:rPr>
                <w:rFonts w:cs="Arial"/>
                <w:b/>
                <w:spacing w:val="1"/>
                <w:sz w:val="16"/>
                <w:szCs w:val="16"/>
              </w:rPr>
              <w:t xml:space="preserve"> </w:t>
            </w:r>
            <w:r w:rsidRPr="00037E0A">
              <w:rPr>
                <w:rFonts w:cs="Arial"/>
                <w:b/>
                <w:w w:val="99"/>
                <w:sz w:val="16"/>
                <w:szCs w:val="16"/>
              </w:rPr>
              <w:t>(INCUBAD</w:t>
            </w:r>
            <w:r w:rsidRPr="00037E0A">
              <w:rPr>
                <w:rFonts w:cs="Arial"/>
                <w:b/>
                <w:spacing w:val="2"/>
                <w:w w:val="99"/>
                <w:sz w:val="16"/>
                <w:szCs w:val="16"/>
              </w:rPr>
              <w:t>O</w:t>
            </w:r>
            <w:r w:rsidRPr="00037E0A">
              <w:rPr>
                <w:rFonts w:cs="Arial"/>
                <w:b/>
                <w:w w:val="99"/>
                <w:sz w:val="16"/>
                <w:szCs w:val="16"/>
              </w:rPr>
              <w:t>RAS)</w:t>
            </w:r>
          </w:p>
        </w:tc>
        <w:tc>
          <w:tcPr>
            <w:tcW w:w="1389" w:type="pct"/>
          </w:tcPr>
          <w:p w14:paraId="093AD08D" w14:textId="77777777" w:rsidR="009A4766" w:rsidRPr="00C241D1" w:rsidRDefault="009A4766" w:rsidP="005D5517">
            <w:pPr>
              <w:widowControl w:val="0"/>
              <w:autoSpaceDE w:val="0"/>
              <w:autoSpaceDN w:val="0"/>
              <w:adjustRightInd w:val="0"/>
              <w:spacing w:before="4"/>
              <w:ind w:left="68" w:right="-20"/>
              <w:rPr>
                <w:rFonts w:cs="Arial"/>
                <w:b/>
                <w:sz w:val="16"/>
                <w:szCs w:val="16"/>
              </w:rPr>
            </w:pPr>
            <w:r w:rsidRPr="00C241D1">
              <w:rPr>
                <w:rFonts w:cs="Arial"/>
                <w:b/>
                <w:sz w:val="16"/>
                <w:szCs w:val="16"/>
              </w:rPr>
              <w:t xml:space="preserve">0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305F78EE"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sidRPr="00E1302A">
              <w:rPr>
                <w:rFonts w:cs="Arial"/>
                <w:b/>
                <w:w w:val="99"/>
                <w:sz w:val="16"/>
                <w:szCs w:val="16"/>
              </w:rPr>
              <w:t>0</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74243375" w14:textId="77777777" w:rsidTr="005D5517">
        <w:tblPrEx>
          <w:tblCellMar>
            <w:top w:w="0" w:type="dxa"/>
            <w:left w:w="0" w:type="dxa"/>
            <w:bottom w:w="0" w:type="dxa"/>
            <w:right w:w="0" w:type="dxa"/>
          </w:tblCellMar>
        </w:tblPrEx>
        <w:trPr>
          <w:trHeight w:hRule="exact" w:val="270"/>
        </w:trPr>
        <w:tc>
          <w:tcPr>
            <w:tcW w:w="2378" w:type="pct"/>
          </w:tcPr>
          <w:p w14:paraId="2CE372E6" w14:textId="77777777" w:rsidR="009A4766" w:rsidRPr="000F2EBB" w:rsidRDefault="009A4766" w:rsidP="005D5517">
            <w:pPr>
              <w:widowControl w:val="0"/>
              <w:autoSpaceDE w:val="0"/>
              <w:autoSpaceDN w:val="0"/>
              <w:adjustRightInd w:val="0"/>
              <w:rPr>
                <w:rFonts w:cs="Arial"/>
                <w:sz w:val="16"/>
                <w:szCs w:val="16"/>
              </w:rPr>
            </w:pPr>
          </w:p>
        </w:tc>
        <w:tc>
          <w:tcPr>
            <w:tcW w:w="1389" w:type="pct"/>
          </w:tcPr>
          <w:p w14:paraId="2CBBA1D8"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1 A"/>
              </w:smartTagPr>
              <w:r w:rsidRPr="00C241D1">
                <w:rPr>
                  <w:rFonts w:cs="Arial"/>
                  <w:b/>
                  <w:spacing w:val="1"/>
                  <w:sz w:val="16"/>
                  <w:szCs w:val="16"/>
                </w:rPr>
                <w:t xml:space="preserve">1 </w:t>
              </w:r>
              <w:r w:rsidRPr="00C241D1">
                <w:rPr>
                  <w:rFonts w:cs="Arial"/>
                  <w:b/>
                  <w:w w:val="99"/>
                  <w:sz w:val="16"/>
                  <w:szCs w:val="16"/>
                </w:rPr>
                <w:t>A</w:t>
              </w:r>
            </w:smartTag>
            <w:r w:rsidRPr="00C241D1">
              <w:rPr>
                <w:rFonts w:cs="Arial"/>
                <w:b/>
                <w:spacing w:val="1"/>
                <w:sz w:val="16"/>
                <w:szCs w:val="16"/>
              </w:rPr>
              <w:t xml:space="preserve"> </w:t>
            </w:r>
            <w:r w:rsidRPr="00C241D1">
              <w:rPr>
                <w:rFonts w:cs="Arial"/>
                <w:b/>
                <w:w w:val="99"/>
                <w:sz w:val="16"/>
                <w:szCs w:val="16"/>
              </w:rPr>
              <w:t>5</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353CAF77"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sidRPr="00E1302A">
              <w:rPr>
                <w:rFonts w:cs="Arial"/>
                <w:b/>
                <w:w w:val="99"/>
                <w:sz w:val="16"/>
                <w:szCs w:val="16"/>
              </w:rPr>
              <w:t>1</w:t>
            </w:r>
            <w:r>
              <w:rPr>
                <w:rFonts w:cs="Arial"/>
                <w:b/>
                <w:w w:val="99"/>
                <w:sz w:val="16"/>
                <w:szCs w:val="16"/>
              </w:rPr>
              <w:t>2</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6585DA7A" w14:textId="77777777" w:rsidTr="005D5517">
        <w:tblPrEx>
          <w:tblCellMar>
            <w:top w:w="0" w:type="dxa"/>
            <w:left w:w="0" w:type="dxa"/>
            <w:bottom w:w="0" w:type="dxa"/>
            <w:right w:w="0" w:type="dxa"/>
          </w:tblCellMar>
        </w:tblPrEx>
        <w:trPr>
          <w:trHeight w:hRule="exact" w:val="270"/>
        </w:trPr>
        <w:tc>
          <w:tcPr>
            <w:tcW w:w="2378" w:type="pct"/>
          </w:tcPr>
          <w:p w14:paraId="2BD6F76E" w14:textId="77777777" w:rsidR="009A4766" w:rsidRPr="000F2EBB" w:rsidRDefault="009A4766" w:rsidP="005D5517">
            <w:pPr>
              <w:widowControl w:val="0"/>
              <w:autoSpaceDE w:val="0"/>
              <w:autoSpaceDN w:val="0"/>
              <w:adjustRightInd w:val="0"/>
              <w:rPr>
                <w:rFonts w:cs="Arial"/>
                <w:sz w:val="16"/>
                <w:szCs w:val="16"/>
              </w:rPr>
            </w:pPr>
          </w:p>
        </w:tc>
        <w:tc>
          <w:tcPr>
            <w:tcW w:w="1389" w:type="pct"/>
          </w:tcPr>
          <w:p w14:paraId="70DF0E66"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6 A"/>
              </w:smartTagPr>
              <w:r w:rsidRPr="00C241D1">
                <w:rPr>
                  <w:rFonts w:cs="Arial"/>
                  <w:b/>
                  <w:w w:val="99"/>
                  <w:sz w:val="16"/>
                  <w:szCs w:val="16"/>
                </w:rPr>
                <w:t>6</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spacing w:val="1"/>
                <w:w w:val="99"/>
                <w:sz w:val="16"/>
                <w:szCs w:val="16"/>
              </w:rPr>
              <w:t>1</w:t>
            </w: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38385E49"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w w:val="99"/>
                <w:sz w:val="16"/>
                <w:szCs w:val="16"/>
              </w:rPr>
              <w:t>24</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306CE610" w14:textId="77777777" w:rsidTr="005D5517">
        <w:tblPrEx>
          <w:tblCellMar>
            <w:top w:w="0" w:type="dxa"/>
            <w:left w:w="0" w:type="dxa"/>
            <w:bottom w:w="0" w:type="dxa"/>
            <w:right w:w="0" w:type="dxa"/>
          </w:tblCellMar>
        </w:tblPrEx>
        <w:trPr>
          <w:trHeight w:hRule="exact" w:val="273"/>
        </w:trPr>
        <w:tc>
          <w:tcPr>
            <w:tcW w:w="2378" w:type="pct"/>
          </w:tcPr>
          <w:p w14:paraId="5B1B70DB" w14:textId="77777777" w:rsidR="009A4766" w:rsidRPr="000F2EBB" w:rsidRDefault="009A4766" w:rsidP="005D5517">
            <w:pPr>
              <w:widowControl w:val="0"/>
              <w:autoSpaceDE w:val="0"/>
              <w:autoSpaceDN w:val="0"/>
              <w:adjustRightInd w:val="0"/>
              <w:rPr>
                <w:rFonts w:cs="Arial"/>
                <w:sz w:val="16"/>
                <w:szCs w:val="16"/>
              </w:rPr>
            </w:pPr>
          </w:p>
        </w:tc>
        <w:tc>
          <w:tcPr>
            <w:tcW w:w="1389" w:type="pct"/>
          </w:tcPr>
          <w:p w14:paraId="46C56909"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11 A"/>
              </w:smartTagPr>
              <w:r w:rsidRPr="00C241D1">
                <w:rPr>
                  <w:rFonts w:cs="Arial"/>
                  <w:b/>
                  <w:spacing w:val="1"/>
                  <w:w w:val="99"/>
                  <w:sz w:val="16"/>
                  <w:szCs w:val="16"/>
                </w:rPr>
                <w:t>1</w:t>
              </w:r>
              <w:r w:rsidRPr="00C241D1">
                <w:rPr>
                  <w:rFonts w:cs="Arial"/>
                  <w:b/>
                  <w:w w:val="99"/>
                  <w:sz w:val="16"/>
                  <w:szCs w:val="16"/>
                </w:rPr>
                <w:t>1</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spacing w:val="1"/>
                <w:w w:val="99"/>
                <w:sz w:val="16"/>
                <w:szCs w:val="16"/>
              </w:rPr>
              <w:t>1</w:t>
            </w:r>
            <w:r w:rsidRPr="00C241D1">
              <w:rPr>
                <w:rFonts w:cs="Arial"/>
                <w:b/>
                <w:w w:val="99"/>
                <w:sz w:val="16"/>
                <w:szCs w:val="16"/>
              </w:rPr>
              <w:t>5</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1E5B5231"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36</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341A7152" w14:textId="77777777" w:rsidTr="005D5517">
        <w:tblPrEx>
          <w:tblCellMar>
            <w:top w:w="0" w:type="dxa"/>
            <w:left w:w="0" w:type="dxa"/>
            <w:bottom w:w="0" w:type="dxa"/>
            <w:right w:w="0" w:type="dxa"/>
          </w:tblCellMar>
        </w:tblPrEx>
        <w:trPr>
          <w:trHeight w:hRule="exact" w:val="270"/>
        </w:trPr>
        <w:tc>
          <w:tcPr>
            <w:tcW w:w="2378" w:type="pct"/>
          </w:tcPr>
          <w:p w14:paraId="5CC2B97F" w14:textId="77777777" w:rsidR="009A4766" w:rsidRPr="000F2EBB" w:rsidRDefault="009A4766" w:rsidP="005D5517">
            <w:pPr>
              <w:widowControl w:val="0"/>
              <w:autoSpaceDE w:val="0"/>
              <w:autoSpaceDN w:val="0"/>
              <w:adjustRightInd w:val="0"/>
              <w:rPr>
                <w:rFonts w:cs="Arial"/>
                <w:sz w:val="16"/>
                <w:szCs w:val="16"/>
              </w:rPr>
            </w:pPr>
          </w:p>
        </w:tc>
        <w:tc>
          <w:tcPr>
            <w:tcW w:w="1389" w:type="pct"/>
          </w:tcPr>
          <w:p w14:paraId="35531421"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16 A"/>
              </w:smartTagPr>
              <w:r w:rsidRPr="00C241D1">
                <w:rPr>
                  <w:rFonts w:cs="Arial"/>
                  <w:b/>
                  <w:spacing w:val="1"/>
                  <w:w w:val="99"/>
                  <w:sz w:val="16"/>
                  <w:szCs w:val="16"/>
                </w:rPr>
                <w:t>1</w:t>
              </w:r>
              <w:r w:rsidRPr="00C241D1">
                <w:rPr>
                  <w:rFonts w:cs="Arial"/>
                  <w:b/>
                  <w:w w:val="99"/>
                  <w:sz w:val="16"/>
                  <w:szCs w:val="16"/>
                </w:rPr>
                <w:t>6</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spacing w:val="1"/>
                <w:w w:val="99"/>
                <w:sz w:val="16"/>
                <w:szCs w:val="16"/>
              </w:rPr>
              <w:t>2</w:t>
            </w: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4F380B68"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48</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466BC0A9" w14:textId="77777777" w:rsidTr="005D5517">
        <w:tblPrEx>
          <w:tblCellMar>
            <w:top w:w="0" w:type="dxa"/>
            <w:left w:w="0" w:type="dxa"/>
            <w:bottom w:w="0" w:type="dxa"/>
            <w:right w:w="0" w:type="dxa"/>
          </w:tblCellMar>
        </w:tblPrEx>
        <w:trPr>
          <w:trHeight w:hRule="exact" w:val="273"/>
        </w:trPr>
        <w:tc>
          <w:tcPr>
            <w:tcW w:w="2378" w:type="pct"/>
          </w:tcPr>
          <w:p w14:paraId="757A16C6" w14:textId="77777777" w:rsidR="009A4766" w:rsidRPr="000F2EBB" w:rsidRDefault="009A4766" w:rsidP="005D5517">
            <w:pPr>
              <w:widowControl w:val="0"/>
              <w:autoSpaceDE w:val="0"/>
              <w:autoSpaceDN w:val="0"/>
              <w:adjustRightInd w:val="0"/>
              <w:rPr>
                <w:rFonts w:cs="Arial"/>
                <w:sz w:val="16"/>
                <w:szCs w:val="16"/>
              </w:rPr>
            </w:pPr>
          </w:p>
        </w:tc>
        <w:tc>
          <w:tcPr>
            <w:tcW w:w="1389" w:type="pct"/>
            <w:shd w:val="clear" w:color="auto" w:fill="A6A6A6"/>
          </w:tcPr>
          <w:p w14:paraId="67C8AEC7" w14:textId="77777777" w:rsidR="009A4766" w:rsidRPr="00C241D1" w:rsidRDefault="009A4766" w:rsidP="005D5517">
            <w:pPr>
              <w:widowControl w:val="0"/>
              <w:autoSpaceDE w:val="0"/>
              <w:autoSpaceDN w:val="0"/>
              <w:adjustRightInd w:val="0"/>
              <w:spacing w:before="4"/>
              <w:ind w:left="68" w:right="-20"/>
              <w:rPr>
                <w:rFonts w:cs="Arial"/>
                <w:b/>
                <w:sz w:val="16"/>
                <w:szCs w:val="16"/>
              </w:rPr>
            </w:pPr>
            <w:r w:rsidRPr="00C241D1">
              <w:rPr>
                <w:rFonts w:cs="Arial"/>
                <w:b/>
                <w:spacing w:val="-1"/>
                <w:w w:val="99"/>
                <w:sz w:val="16"/>
                <w:szCs w:val="16"/>
              </w:rPr>
              <w:t>M</w:t>
            </w:r>
            <w:r w:rsidRPr="00C241D1">
              <w:rPr>
                <w:rFonts w:cs="Arial"/>
                <w:b/>
                <w:spacing w:val="3"/>
                <w:w w:val="99"/>
                <w:sz w:val="16"/>
                <w:szCs w:val="16"/>
              </w:rPr>
              <w:t>A</w:t>
            </w:r>
            <w:r w:rsidRPr="00C241D1">
              <w:rPr>
                <w:rFonts w:cs="Arial"/>
                <w:b/>
                <w:spacing w:val="-2"/>
                <w:w w:val="99"/>
                <w:sz w:val="16"/>
                <w:szCs w:val="16"/>
              </w:rPr>
              <w:t>Y</w:t>
            </w:r>
            <w:r w:rsidRPr="00C241D1">
              <w:rPr>
                <w:rFonts w:cs="Arial"/>
                <w:b/>
                <w:spacing w:val="-1"/>
                <w:w w:val="99"/>
                <w:sz w:val="16"/>
                <w:szCs w:val="16"/>
              </w:rPr>
              <w:t>O</w:t>
            </w:r>
            <w:r w:rsidRPr="00C241D1">
              <w:rPr>
                <w:rFonts w:cs="Arial"/>
                <w:b/>
                <w:w w:val="99"/>
                <w:sz w:val="16"/>
                <w:szCs w:val="16"/>
              </w:rPr>
              <w:t>R</w:t>
            </w:r>
            <w:r w:rsidRPr="00C241D1">
              <w:rPr>
                <w:rFonts w:cs="Arial"/>
                <w:b/>
                <w:sz w:val="16"/>
                <w:szCs w:val="16"/>
              </w:rPr>
              <w:t xml:space="preserve"> </w:t>
            </w:r>
            <w:r w:rsidRPr="00C241D1">
              <w:rPr>
                <w:rFonts w:cs="Arial"/>
                <w:b/>
                <w:w w:val="99"/>
                <w:sz w:val="16"/>
                <w:szCs w:val="16"/>
              </w:rPr>
              <w:t>A</w:t>
            </w:r>
            <w:r w:rsidRPr="00C241D1">
              <w:rPr>
                <w:rFonts w:cs="Arial"/>
                <w:b/>
                <w:spacing w:val="1"/>
                <w:sz w:val="16"/>
                <w:szCs w:val="16"/>
              </w:rPr>
              <w:t xml:space="preserve"> </w:t>
            </w:r>
            <w:r w:rsidRPr="00C241D1">
              <w:rPr>
                <w:rFonts w:cs="Arial"/>
                <w:b/>
                <w:spacing w:val="1"/>
                <w:w w:val="99"/>
                <w:sz w:val="16"/>
                <w:szCs w:val="16"/>
              </w:rPr>
              <w:t>2</w:t>
            </w: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w:t>
            </w:r>
            <w:r w:rsidRPr="00C241D1">
              <w:rPr>
                <w:rFonts w:cs="Arial"/>
                <w:b/>
                <w:spacing w:val="3"/>
                <w:w w:val="99"/>
                <w:sz w:val="16"/>
                <w:szCs w:val="16"/>
              </w:rPr>
              <w:t>A</w:t>
            </w:r>
            <w:r w:rsidRPr="00C241D1">
              <w:rPr>
                <w:rFonts w:cs="Arial"/>
                <w:b/>
                <w:spacing w:val="-3"/>
                <w:w w:val="99"/>
                <w:sz w:val="16"/>
                <w:szCs w:val="16"/>
              </w:rPr>
              <w:t>M</w:t>
            </w:r>
            <w:r w:rsidRPr="00C241D1">
              <w:rPr>
                <w:rFonts w:cs="Arial"/>
                <w:b/>
                <w:w w:val="99"/>
                <w:sz w:val="16"/>
                <w:szCs w:val="16"/>
              </w:rPr>
              <w:t>AS</w:t>
            </w:r>
          </w:p>
        </w:tc>
        <w:tc>
          <w:tcPr>
            <w:tcW w:w="1232" w:type="pct"/>
            <w:shd w:val="clear" w:color="auto" w:fill="A6A6A6"/>
          </w:tcPr>
          <w:p w14:paraId="18E5E415"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60</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6BBE120C" w14:textId="77777777" w:rsidTr="005D5517">
        <w:tblPrEx>
          <w:tblCellMar>
            <w:top w:w="0" w:type="dxa"/>
            <w:left w:w="0" w:type="dxa"/>
            <w:bottom w:w="0" w:type="dxa"/>
            <w:right w:w="0" w:type="dxa"/>
          </w:tblCellMar>
        </w:tblPrEx>
        <w:trPr>
          <w:trHeight w:hRule="exact" w:val="270"/>
        </w:trPr>
        <w:tc>
          <w:tcPr>
            <w:tcW w:w="2378" w:type="pct"/>
            <w:shd w:val="clear" w:color="auto" w:fill="A6A6A6"/>
          </w:tcPr>
          <w:p w14:paraId="2ECAF4BA" w14:textId="77777777" w:rsidR="009A4766" w:rsidRPr="00037E0A" w:rsidRDefault="009A4766" w:rsidP="005D5517">
            <w:pPr>
              <w:widowControl w:val="0"/>
              <w:autoSpaceDE w:val="0"/>
              <w:autoSpaceDN w:val="0"/>
              <w:adjustRightInd w:val="0"/>
              <w:spacing w:before="4"/>
              <w:ind w:left="68" w:right="-20"/>
              <w:rPr>
                <w:rFonts w:cs="Arial"/>
                <w:b/>
                <w:sz w:val="16"/>
                <w:szCs w:val="16"/>
              </w:rPr>
            </w:pPr>
            <w:r w:rsidRPr="00037E0A">
              <w:rPr>
                <w:rFonts w:cs="Arial"/>
                <w:b/>
                <w:w w:val="99"/>
                <w:sz w:val="16"/>
                <w:szCs w:val="16"/>
              </w:rPr>
              <w:t>UCI</w:t>
            </w:r>
            <w:r w:rsidRPr="00037E0A">
              <w:rPr>
                <w:rFonts w:cs="Arial"/>
                <w:b/>
                <w:spacing w:val="1"/>
                <w:sz w:val="16"/>
                <w:szCs w:val="16"/>
              </w:rPr>
              <w:t xml:space="preserve"> </w:t>
            </w:r>
            <w:r w:rsidRPr="00037E0A">
              <w:rPr>
                <w:rFonts w:cs="Arial"/>
                <w:b/>
                <w:w w:val="99"/>
                <w:sz w:val="16"/>
                <w:szCs w:val="16"/>
              </w:rPr>
              <w:t>PEDIA</w:t>
            </w:r>
            <w:r w:rsidRPr="00037E0A">
              <w:rPr>
                <w:rFonts w:cs="Arial"/>
                <w:b/>
                <w:spacing w:val="-2"/>
                <w:w w:val="99"/>
                <w:sz w:val="16"/>
                <w:szCs w:val="16"/>
              </w:rPr>
              <w:t>T</w:t>
            </w:r>
            <w:r w:rsidRPr="00037E0A">
              <w:rPr>
                <w:rFonts w:cs="Arial"/>
                <w:b/>
                <w:w w:val="99"/>
                <w:sz w:val="16"/>
                <w:szCs w:val="16"/>
              </w:rPr>
              <w:t>RICA</w:t>
            </w:r>
          </w:p>
        </w:tc>
        <w:tc>
          <w:tcPr>
            <w:tcW w:w="1389" w:type="pct"/>
          </w:tcPr>
          <w:p w14:paraId="3B1B5B89" w14:textId="77777777" w:rsidR="009A4766" w:rsidRPr="00C241D1" w:rsidRDefault="009A4766" w:rsidP="005D5517">
            <w:pPr>
              <w:widowControl w:val="0"/>
              <w:autoSpaceDE w:val="0"/>
              <w:autoSpaceDN w:val="0"/>
              <w:adjustRightInd w:val="0"/>
              <w:spacing w:before="4"/>
              <w:ind w:left="68" w:right="-20"/>
              <w:rPr>
                <w:rFonts w:cs="Arial"/>
                <w:b/>
                <w:sz w:val="16"/>
                <w:szCs w:val="16"/>
              </w:rPr>
            </w:pP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23937A0D"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sidRPr="00E1302A">
              <w:rPr>
                <w:rFonts w:cs="Arial"/>
                <w:b/>
                <w:w w:val="99"/>
                <w:sz w:val="16"/>
                <w:szCs w:val="16"/>
              </w:rPr>
              <w:t>0</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4A33FD79" w14:textId="77777777" w:rsidTr="005D5517">
        <w:tblPrEx>
          <w:tblCellMar>
            <w:top w:w="0" w:type="dxa"/>
            <w:left w:w="0" w:type="dxa"/>
            <w:bottom w:w="0" w:type="dxa"/>
            <w:right w:w="0" w:type="dxa"/>
          </w:tblCellMar>
        </w:tblPrEx>
        <w:trPr>
          <w:trHeight w:hRule="exact" w:val="270"/>
        </w:trPr>
        <w:tc>
          <w:tcPr>
            <w:tcW w:w="2378" w:type="pct"/>
          </w:tcPr>
          <w:p w14:paraId="75C74194" w14:textId="77777777" w:rsidR="009A4766" w:rsidRPr="00037E0A" w:rsidRDefault="009A4766" w:rsidP="005D5517">
            <w:pPr>
              <w:widowControl w:val="0"/>
              <w:autoSpaceDE w:val="0"/>
              <w:autoSpaceDN w:val="0"/>
              <w:adjustRightInd w:val="0"/>
              <w:rPr>
                <w:rFonts w:cs="Arial"/>
                <w:b/>
                <w:sz w:val="16"/>
                <w:szCs w:val="16"/>
              </w:rPr>
            </w:pPr>
          </w:p>
        </w:tc>
        <w:tc>
          <w:tcPr>
            <w:tcW w:w="1389" w:type="pct"/>
          </w:tcPr>
          <w:p w14:paraId="782BC844"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1 A"/>
              </w:smartTagPr>
              <w:r w:rsidRPr="00C241D1">
                <w:rPr>
                  <w:rFonts w:cs="Arial"/>
                  <w:b/>
                  <w:w w:val="99"/>
                  <w:sz w:val="16"/>
                  <w:szCs w:val="16"/>
                </w:rPr>
                <w:t>1 A</w:t>
              </w:r>
            </w:smartTag>
            <w:r w:rsidRPr="00C241D1">
              <w:rPr>
                <w:rFonts w:cs="Arial"/>
                <w:b/>
                <w:spacing w:val="1"/>
                <w:sz w:val="16"/>
                <w:szCs w:val="16"/>
              </w:rPr>
              <w:t xml:space="preserve"> </w:t>
            </w:r>
            <w:r w:rsidRPr="00C241D1">
              <w:rPr>
                <w:rFonts w:cs="Arial"/>
                <w:b/>
                <w:w w:val="99"/>
                <w:sz w:val="16"/>
                <w:szCs w:val="16"/>
              </w:rPr>
              <w:t>5</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42AEE27F"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sidRPr="00E1302A">
              <w:rPr>
                <w:rFonts w:cs="Arial"/>
                <w:b/>
                <w:w w:val="99"/>
                <w:sz w:val="16"/>
                <w:szCs w:val="16"/>
              </w:rPr>
              <w:t>1</w:t>
            </w:r>
            <w:r>
              <w:rPr>
                <w:rFonts w:cs="Arial"/>
                <w:b/>
                <w:w w:val="99"/>
                <w:sz w:val="16"/>
                <w:szCs w:val="16"/>
              </w:rPr>
              <w:t>2</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0FF76F2F" w14:textId="77777777" w:rsidTr="005D5517">
        <w:tblPrEx>
          <w:tblCellMar>
            <w:top w:w="0" w:type="dxa"/>
            <w:left w:w="0" w:type="dxa"/>
            <w:bottom w:w="0" w:type="dxa"/>
            <w:right w:w="0" w:type="dxa"/>
          </w:tblCellMar>
        </w:tblPrEx>
        <w:trPr>
          <w:trHeight w:hRule="exact" w:val="270"/>
        </w:trPr>
        <w:tc>
          <w:tcPr>
            <w:tcW w:w="2378" w:type="pct"/>
          </w:tcPr>
          <w:p w14:paraId="478FF4E8" w14:textId="77777777" w:rsidR="009A4766" w:rsidRPr="00037E0A" w:rsidRDefault="009A4766" w:rsidP="005D5517">
            <w:pPr>
              <w:widowControl w:val="0"/>
              <w:autoSpaceDE w:val="0"/>
              <w:autoSpaceDN w:val="0"/>
              <w:adjustRightInd w:val="0"/>
              <w:rPr>
                <w:rFonts w:cs="Arial"/>
                <w:b/>
                <w:sz w:val="16"/>
                <w:szCs w:val="16"/>
              </w:rPr>
            </w:pPr>
          </w:p>
        </w:tc>
        <w:tc>
          <w:tcPr>
            <w:tcW w:w="1389" w:type="pct"/>
          </w:tcPr>
          <w:p w14:paraId="78B33BF9"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6 A"/>
              </w:smartTagPr>
              <w:r w:rsidRPr="00C241D1">
                <w:rPr>
                  <w:rFonts w:cs="Arial"/>
                  <w:b/>
                  <w:w w:val="99"/>
                  <w:sz w:val="16"/>
                  <w:szCs w:val="16"/>
                </w:rPr>
                <w:t>6</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spacing w:val="1"/>
                <w:w w:val="99"/>
                <w:sz w:val="16"/>
                <w:szCs w:val="16"/>
              </w:rPr>
              <w:t>1</w:t>
            </w: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0F10BB8B"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w w:val="99"/>
                <w:sz w:val="16"/>
                <w:szCs w:val="16"/>
              </w:rPr>
              <w:t>24</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3C83209C" w14:textId="77777777" w:rsidTr="005D5517">
        <w:tblPrEx>
          <w:tblCellMar>
            <w:top w:w="0" w:type="dxa"/>
            <w:left w:w="0" w:type="dxa"/>
            <w:bottom w:w="0" w:type="dxa"/>
            <w:right w:w="0" w:type="dxa"/>
          </w:tblCellMar>
        </w:tblPrEx>
        <w:trPr>
          <w:trHeight w:hRule="exact" w:val="273"/>
        </w:trPr>
        <w:tc>
          <w:tcPr>
            <w:tcW w:w="2378" w:type="pct"/>
          </w:tcPr>
          <w:p w14:paraId="22710D95" w14:textId="77777777" w:rsidR="009A4766" w:rsidRPr="00037E0A" w:rsidRDefault="009A4766" w:rsidP="005D5517">
            <w:pPr>
              <w:widowControl w:val="0"/>
              <w:autoSpaceDE w:val="0"/>
              <w:autoSpaceDN w:val="0"/>
              <w:adjustRightInd w:val="0"/>
              <w:rPr>
                <w:rFonts w:cs="Arial"/>
                <w:b/>
                <w:sz w:val="16"/>
                <w:szCs w:val="16"/>
              </w:rPr>
            </w:pPr>
          </w:p>
        </w:tc>
        <w:tc>
          <w:tcPr>
            <w:tcW w:w="1389" w:type="pct"/>
          </w:tcPr>
          <w:p w14:paraId="6622C6BF"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11 A"/>
              </w:smartTagPr>
              <w:r w:rsidRPr="00C241D1">
                <w:rPr>
                  <w:rFonts w:cs="Arial"/>
                  <w:b/>
                  <w:spacing w:val="1"/>
                  <w:w w:val="99"/>
                  <w:sz w:val="16"/>
                  <w:szCs w:val="16"/>
                </w:rPr>
                <w:t>1</w:t>
              </w:r>
              <w:r w:rsidRPr="00C241D1">
                <w:rPr>
                  <w:rFonts w:cs="Arial"/>
                  <w:b/>
                  <w:w w:val="99"/>
                  <w:sz w:val="16"/>
                  <w:szCs w:val="16"/>
                </w:rPr>
                <w:t>1</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spacing w:val="1"/>
                <w:w w:val="99"/>
                <w:sz w:val="16"/>
                <w:szCs w:val="16"/>
              </w:rPr>
              <w:t>1</w:t>
            </w:r>
            <w:r w:rsidRPr="00C241D1">
              <w:rPr>
                <w:rFonts w:cs="Arial"/>
                <w:b/>
                <w:w w:val="99"/>
                <w:sz w:val="16"/>
                <w:szCs w:val="16"/>
              </w:rPr>
              <w:t>5</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5F2F8160"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36</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62E2540C" w14:textId="77777777" w:rsidTr="005D5517">
        <w:tblPrEx>
          <w:tblCellMar>
            <w:top w:w="0" w:type="dxa"/>
            <w:left w:w="0" w:type="dxa"/>
            <w:bottom w:w="0" w:type="dxa"/>
            <w:right w:w="0" w:type="dxa"/>
          </w:tblCellMar>
        </w:tblPrEx>
        <w:trPr>
          <w:trHeight w:hRule="exact" w:val="270"/>
        </w:trPr>
        <w:tc>
          <w:tcPr>
            <w:tcW w:w="2378" w:type="pct"/>
          </w:tcPr>
          <w:p w14:paraId="0D86C742" w14:textId="77777777" w:rsidR="009A4766" w:rsidRPr="00037E0A" w:rsidRDefault="009A4766" w:rsidP="005D5517">
            <w:pPr>
              <w:widowControl w:val="0"/>
              <w:autoSpaceDE w:val="0"/>
              <w:autoSpaceDN w:val="0"/>
              <w:adjustRightInd w:val="0"/>
              <w:rPr>
                <w:rFonts w:cs="Arial"/>
                <w:b/>
                <w:sz w:val="16"/>
                <w:szCs w:val="16"/>
              </w:rPr>
            </w:pPr>
          </w:p>
        </w:tc>
        <w:tc>
          <w:tcPr>
            <w:tcW w:w="1389" w:type="pct"/>
          </w:tcPr>
          <w:p w14:paraId="0696E681"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16 A"/>
              </w:smartTagPr>
              <w:r w:rsidRPr="00C241D1">
                <w:rPr>
                  <w:rFonts w:cs="Arial"/>
                  <w:b/>
                  <w:spacing w:val="1"/>
                  <w:w w:val="99"/>
                  <w:sz w:val="16"/>
                  <w:szCs w:val="16"/>
                </w:rPr>
                <w:t>1</w:t>
              </w:r>
              <w:r w:rsidRPr="00C241D1">
                <w:rPr>
                  <w:rFonts w:cs="Arial"/>
                  <w:b/>
                  <w:w w:val="99"/>
                  <w:sz w:val="16"/>
                  <w:szCs w:val="16"/>
                </w:rPr>
                <w:t>6</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spacing w:val="1"/>
                <w:w w:val="99"/>
                <w:sz w:val="16"/>
                <w:szCs w:val="16"/>
              </w:rPr>
              <w:t>2</w:t>
            </w: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661586D4"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48</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7531EDE9" w14:textId="77777777" w:rsidTr="005D5517">
        <w:tblPrEx>
          <w:tblCellMar>
            <w:top w:w="0" w:type="dxa"/>
            <w:left w:w="0" w:type="dxa"/>
            <w:bottom w:w="0" w:type="dxa"/>
            <w:right w:w="0" w:type="dxa"/>
          </w:tblCellMar>
        </w:tblPrEx>
        <w:trPr>
          <w:trHeight w:hRule="exact" w:val="273"/>
        </w:trPr>
        <w:tc>
          <w:tcPr>
            <w:tcW w:w="2378" w:type="pct"/>
          </w:tcPr>
          <w:p w14:paraId="1FBF32D1" w14:textId="77777777" w:rsidR="009A4766" w:rsidRPr="00037E0A" w:rsidRDefault="009A4766" w:rsidP="005D5517">
            <w:pPr>
              <w:widowControl w:val="0"/>
              <w:autoSpaceDE w:val="0"/>
              <w:autoSpaceDN w:val="0"/>
              <w:adjustRightInd w:val="0"/>
              <w:rPr>
                <w:rFonts w:cs="Arial"/>
                <w:b/>
                <w:sz w:val="16"/>
                <w:szCs w:val="16"/>
              </w:rPr>
            </w:pPr>
          </w:p>
        </w:tc>
        <w:tc>
          <w:tcPr>
            <w:tcW w:w="1389" w:type="pct"/>
            <w:shd w:val="clear" w:color="auto" w:fill="A6A6A6"/>
          </w:tcPr>
          <w:p w14:paraId="050D4955" w14:textId="77777777" w:rsidR="009A4766" w:rsidRPr="00C241D1" w:rsidRDefault="009A4766" w:rsidP="005D5517">
            <w:pPr>
              <w:widowControl w:val="0"/>
              <w:autoSpaceDE w:val="0"/>
              <w:autoSpaceDN w:val="0"/>
              <w:adjustRightInd w:val="0"/>
              <w:spacing w:before="4"/>
              <w:ind w:left="68" w:right="-20"/>
              <w:rPr>
                <w:rFonts w:cs="Arial"/>
                <w:b/>
                <w:sz w:val="16"/>
                <w:szCs w:val="16"/>
              </w:rPr>
            </w:pPr>
            <w:r w:rsidRPr="00C241D1">
              <w:rPr>
                <w:rFonts w:cs="Arial"/>
                <w:b/>
                <w:spacing w:val="-1"/>
                <w:w w:val="99"/>
                <w:sz w:val="16"/>
                <w:szCs w:val="16"/>
              </w:rPr>
              <w:t>M</w:t>
            </w:r>
            <w:r w:rsidRPr="00C241D1">
              <w:rPr>
                <w:rFonts w:cs="Arial"/>
                <w:b/>
                <w:spacing w:val="3"/>
                <w:w w:val="99"/>
                <w:sz w:val="16"/>
                <w:szCs w:val="16"/>
              </w:rPr>
              <w:t>A</w:t>
            </w:r>
            <w:r w:rsidRPr="00C241D1">
              <w:rPr>
                <w:rFonts w:cs="Arial"/>
                <w:b/>
                <w:spacing w:val="-2"/>
                <w:w w:val="99"/>
                <w:sz w:val="16"/>
                <w:szCs w:val="16"/>
              </w:rPr>
              <w:t>Y</w:t>
            </w:r>
            <w:r w:rsidRPr="00C241D1">
              <w:rPr>
                <w:rFonts w:cs="Arial"/>
                <w:b/>
                <w:spacing w:val="-1"/>
                <w:w w:val="99"/>
                <w:sz w:val="16"/>
                <w:szCs w:val="16"/>
              </w:rPr>
              <w:t>O</w:t>
            </w:r>
            <w:r w:rsidRPr="00C241D1">
              <w:rPr>
                <w:rFonts w:cs="Arial"/>
                <w:b/>
                <w:w w:val="99"/>
                <w:sz w:val="16"/>
                <w:szCs w:val="16"/>
              </w:rPr>
              <w:t>R</w:t>
            </w:r>
            <w:r w:rsidRPr="00C241D1">
              <w:rPr>
                <w:rFonts w:cs="Arial"/>
                <w:b/>
                <w:sz w:val="16"/>
                <w:szCs w:val="16"/>
              </w:rPr>
              <w:t xml:space="preserve"> </w:t>
            </w:r>
            <w:r w:rsidRPr="00C241D1">
              <w:rPr>
                <w:rFonts w:cs="Arial"/>
                <w:b/>
                <w:w w:val="99"/>
                <w:sz w:val="16"/>
                <w:szCs w:val="16"/>
              </w:rPr>
              <w:t>A</w:t>
            </w:r>
            <w:r w:rsidRPr="00C241D1">
              <w:rPr>
                <w:rFonts w:cs="Arial"/>
                <w:b/>
                <w:spacing w:val="1"/>
                <w:sz w:val="16"/>
                <w:szCs w:val="16"/>
              </w:rPr>
              <w:t xml:space="preserve"> </w:t>
            </w:r>
            <w:r w:rsidRPr="00C241D1">
              <w:rPr>
                <w:rFonts w:cs="Arial"/>
                <w:b/>
                <w:spacing w:val="1"/>
                <w:w w:val="99"/>
                <w:sz w:val="16"/>
                <w:szCs w:val="16"/>
              </w:rPr>
              <w:t>2</w:t>
            </w: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w:t>
            </w:r>
            <w:r w:rsidRPr="00C241D1">
              <w:rPr>
                <w:rFonts w:cs="Arial"/>
                <w:b/>
                <w:spacing w:val="3"/>
                <w:w w:val="99"/>
                <w:sz w:val="16"/>
                <w:szCs w:val="16"/>
              </w:rPr>
              <w:t>A</w:t>
            </w:r>
            <w:r w:rsidRPr="00C241D1">
              <w:rPr>
                <w:rFonts w:cs="Arial"/>
                <w:b/>
                <w:spacing w:val="-3"/>
                <w:w w:val="99"/>
                <w:sz w:val="16"/>
                <w:szCs w:val="16"/>
              </w:rPr>
              <w:t>M</w:t>
            </w:r>
            <w:r w:rsidRPr="00C241D1">
              <w:rPr>
                <w:rFonts w:cs="Arial"/>
                <w:b/>
                <w:w w:val="99"/>
                <w:sz w:val="16"/>
                <w:szCs w:val="16"/>
              </w:rPr>
              <w:t>AS</w:t>
            </w:r>
          </w:p>
        </w:tc>
        <w:tc>
          <w:tcPr>
            <w:tcW w:w="1232" w:type="pct"/>
            <w:shd w:val="clear" w:color="auto" w:fill="A6A6A6"/>
          </w:tcPr>
          <w:p w14:paraId="69C2E757"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60</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4BBBE287" w14:textId="77777777" w:rsidTr="005D5517">
        <w:tblPrEx>
          <w:tblCellMar>
            <w:top w:w="0" w:type="dxa"/>
            <w:left w:w="0" w:type="dxa"/>
            <w:bottom w:w="0" w:type="dxa"/>
            <w:right w:w="0" w:type="dxa"/>
          </w:tblCellMar>
        </w:tblPrEx>
        <w:trPr>
          <w:trHeight w:hRule="exact" w:val="270"/>
        </w:trPr>
        <w:tc>
          <w:tcPr>
            <w:tcW w:w="2378" w:type="pct"/>
            <w:shd w:val="clear" w:color="auto" w:fill="A6A6A6"/>
          </w:tcPr>
          <w:p w14:paraId="178106C6" w14:textId="77777777" w:rsidR="009A4766" w:rsidRPr="00037E0A" w:rsidRDefault="009A4766" w:rsidP="005D5517">
            <w:pPr>
              <w:widowControl w:val="0"/>
              <w:autoSpaceDE w:val="0"/>
              <w:autoSpaceDN w:val="0"/>
              <w:adjustRightInd w:val="0"/>
              <w:spacing w:before="4"/>
              <w:ind w:left="68" w:right="-20"/>
              <w:rPr>
                <w:rFonts w:cs="Arial"/>
                <w:b/>
                <w:sz w:val="16"/>
                <w:szCs w:val="16"/>
              </w:rPr>
            </w:pPr>
            <w:r w:rsidRPr="00037E0A">
              <w:rPr>
                <w:rFonts w:cs="Arial"/>
                <w:b/>
                <w:w w:val="99"/>
                <w:sz w:val="16"/>
                <w:szCs w:val="16"/>
              </w:rPr>
              <w:t>UCI</w:t>
            </w:r>
            <w:r w:rsidRPr="00037E0A">
              <w:rPr>
                <w:rFonts w:cs="Arial"/>
                <w:b/>
                <w:spacing w:val="1"/>
                <w:sz w:val="16"/>
                <w:szCs w:val="16"/>
              </w:rPr>
              <w:t xml:space="preserve"> </w:t>
            </w:r>
            <w:r w:rsidRPr="00037E0A">
              <w:rPr>
                <w:rFonts w:cs="Arial"/>
                <w:b/>
                <w:w w:val="99"/>
                <w:sz w:val="16"/>
                <w:szCs w:val="16"/>
              </w:rPr>
              <w:t>ADU</w:t>
            </w:r>
            <w:r w:rsidRPr="00037E0A">
              <w:rPr>
                <w:rFonts w:cs="Arial"/>
                <w:b/>
                <w:spacing w:val="1"/>
                <w:w w:val="99"/>
                <w:sz w:val="16"/>
                <w:szCs w:val="16"/>
              </w:rPr>
              <w:t>L</w:t>
            </w:r>
            <w:r w:rsidRPr="00037E0A">
              <w:rPr>
                <w:rFonts w:cs="Arial"/>
                <w:b/>
                <w:spacing w:val="-2"/>
                <w:w w:val="99"/>
                <w:sz w:val="16"/>
                <w:szCs w:val="16"/>
              </w:rPr>
              <w:t>T</w:t>
            </w:r>
            <w:r w:rsidRPr="00037E0A">
              <w:rPr>
                <w:rFonts w:cs="Arial"/>
                <w:b/>
                <w:spacing w:val="-1"/>
                <w:w w:val="99"/>
                <w:sz w:val="16"/>
                <w:szCs w:val="16"/>
              </w:rPr>
              <w:t>O</w:t>
            </w:r>
            <w:r w:rsidRPr="00037E0A">
              <w:rPr>
                <w:rFonts w:cs="Arial"/>
                <w:b/>
                <w:w w:val="99"/>
                <w:sz w:val="16"/>
                <w:szCs w:val="16"/>
              </w:rPr>
              <w:t>S</w:t>
            </w:r>
          </w:p>
        </w:tc>
        <w:tc>
          <w:tcPr>
            <w:tcW w:w="1389" w:type="pct"/>
          </w:tcPr>
          <w:p w14:paraId="4BED889C" w14:textId="77777777" w:rsidR="009A4766" w:rsidRPr="00C241D1" w:rsidRDefault="009A4766" w:rsidP="005D5517">
            <w:pPr>
              <w:widowControl w:val="0"/>
              <w:autoSpaceDE w:val="0"/>
              <w:autoSpaceDN w:val="0"/>
              <w:adjustRightInd w:val="0"/>
              <w:spacing w:before="4"/>
              <w:ind w:left="68" w:right="-20"/>
              <w:rPr>
                <w:rFonts w:cs="Arial"/>
                <w:b/>
                <w:sz w:val="16"/>
                <w:szCs w:val="16"/>
              </w:rPr>
            </w:pP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729EA8BA"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sidRPr="00E1302A">
              <w:rPr>
                <w:rFonts w:cs="Arial"/>
                <w:b/>
                <w:w w:val="99"/>
                <w:sz w:val="16"/>
                <w:szCs w:val="16"/>
              </w:rPr>
              <w:t>0</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2E0EB4B9" w14:textId="77777777" w:rsidTr="005D5517">
        <w:tblPrEx>
          <w:tblCellMar>
            <w:top w:w="0" w:type="dxa"/>
            <w:left w:w="0" w:type="dxa"/>
            <w:bottom w:w="0" w:type="dxa"/>
            <w:right w:w="0" w:type="dxa"/>
          </w:tblCellMar>
        </w:tblPrEx>
        <w:trPr>
          <w:trHeight w:hRule="exact" w:val="270"/>
        </w:trPr>
        <w:tc>
          <w:tcPr>
            <w:tcW w:w="2378" w:type="pct"/>
          </w:tcPr>
          <w:p w14:paraId="01EE31BC" w14:textId="77777777" w:rsidR="009A4766" w:rsidRPr="00037E0A" w:rsidRDefault="009A4766" w:rsidP="005D5517">
            <w:pPr>
              <w:widowControl w:val="0"/>
              <w:autoSpaceDE w:val="0"/>
              <w:autoSpaceDN w:val="0"/>
              <w:adjustRightInd w:val="0"/>
              <w:rPr>
                <w:rFonts w:cs="Arial"/>
                <w:b/>
                <w:sz w:val="16"/>
                <w:szCs w:val="16"/>
              </w:rPr>
            </w:pPr>
          </w:p>
        </w:tc>
        <w:tc>
          <w:tcPr>
            <w:tcW w:w="1389" w:type="pct"/>
          </w:tcPr>
          <w:p w14:paraId="29F6A0DC"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1 A"/>
              </w:smartTagPr>
              <w:r w:rsidRPr="00C241D1">
                <w:rPr>
                  <w:rFonts w:cs="Arial"/>
                  <w:b/>
                  <w:w w:val="99"/>
                  <w:sz w:val="16"/>
                  <w:szCs w:val="16"/>
                </w:rPr>
                <w:t>1</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w w:val="99"/>
                <w:sz w:val="16"/>
                <w:szCs w:val="16"/>
              </w:rPr>
              <w:t>5</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7585EE2A"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sidRPr="00E1302A">
              <w:rPr>
                <w:rFonts w:cs="Arial"/>
                <w:b/>
                <w:w w:val="99"/>
                <w:sz w:val="16"/>
                <w:szCs w:val="16"/>
              </w:rPr>
              <w:t>1</w:t>
            </w:r>
            <w:r>
              <w:rPr>
                <w:rFonts w:cs="Arial"/>
                <w:b/>
                <w:w w:val="99"/>
                <w:sz w:val="16"/>
                <w:szCs w:val="16"/>
              </w:rPr>
              <w:t>2</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40740582" w14:textId="77777777" w:rsidTr="005D5517">
        <w:tblPrEx>
          <w:tblCellMar>
            <w:top w:w="0" w:type="dxa"/>
            <w:left w:w="0" w:type="dxa"/>
            <w:bottom w:w="0" w:type="dxa"/>
            <w:right w:w="0" w:type="dxa"/>
          </w:tblCellMar>
        </w:tblPrEx>
        <w:trPr>
          <w:trHeight w:hRule="exact" w:val="270"/>
        </w:trPr>
        <w:tc>
          <w:tcPr>
            <w:tcW w:w="2378" w:type="pct"/>
          </w:tcPr>
          <w:p w14:paraId="0537F39A" w14:textId="77777777" w:rsidR="009A4766" w:rsidRPr="00037E0A" w:rsidRDefault="009A4766" w:rsidP="005D5517">
            <w:pPr>
              <w:widowControl w:val="0"/>
              <w:autoSpaceDE w:val="0"/>
              <w:autoSpaceDN w:val="0"/>
              <w:adjustRightInd w:val="0"/>
              <w:rPr>
                <w:rFonts w:cs="Arial"/>
                <w:b/>
                <w:sz w:val="16"/>
                <w:szCs w:val="16"/>
              </w:rPr>
            </w:pPr>
          </w:p>
        </w:tc>
        <w:tc>
          <w:tcPr>
            <w:tcW w:w="1389" w:type="pct"/>
          </w:tcPr>
          <w:p w14:paraId="4E891EFB"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6 A"/>
              </w:smartTagPr>
              <w:r w:rsidRPr="00C241D1">
                <w:rPr>
                  <w:rFonts w:cs="Arial"/>
                  <w:b/>
                  <w:w w:val="99"/>
                  <w:sz w:val="16"/>
                  <w:szCs w:val="16"/>
                </w:rPr>
                <w:t>6</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spacing w:val="1"/>
                <w:w w:val="99"/>
                <w:sz w:val="16"/>
                <w:szCs w:val="16"/>
              </w:rPr>
              <w:t>1</w:t>
            </w: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7D765A52"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w w:val="99"/>
                <w:sz w:val="16"/>
                <w:szCs w:val="16"/>
              </w:rPr>
              <w:t>24</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088BB356" w14:textId="77777777" w:rsidTr="005D5517">
        <w:tblPrEx>
          <w:tblCellMar>
            <w:top w:w="0" w:type="dxa"/>
            <w:left w:w="0" w:type="dxa"/>
            <w:bottom w:w="0" w:type="dxa"/>
            <w:right w:w="0" w:type="dxa"/>
          </w:tblCellMar>
        </w:tblPrEx>
        <w:trPr>
          <w:trHeight w:hRule="exact" w:val="273"/>
        </w:trPr>
        <w:tc>
          <w:tcPr>
            <w:tcW w:w="2378" w:type="pct"/>
          </w:tcPr>
          <w:p w14:paraId="3E0420AC" w14:textId="77777777" w:rsidR="009A4766" w:rsidRPr="00037E0A" w:rsidRDefault="009A4766" w:rsidP="005D5517">
            <w:pPr>
              <w:widowControl w:val="0"/>
              <w:autoSpaceDE w:val="0"/>
              <w:autoSpaceDN w:val="0"/>
              <w:adjustRightInd w:val="0"/>
              <w:rPr>
                <w:rFonts w:cs="Arial"/>
                <w:b/>
                <w:sz w:val="16"/>
                <w:szCs w:val="16"/>
              </w:rPr>
            </w:pPr>
          </w:p>
        </w:tc>
        <w:tc>
          <w:tcPr>
            <w:tcW w:w="1389" w:type="pct"/>
          </w:tcPr>
          <w:p w14:paraId="3F663529"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11 A"/>
              </w:smartTagPr>
              <w:r w:rsidRPr="00C241D1">
                <w:rPr>
                  <w:rFonts w:cs="Arial"/>
                  <w:b/>
                  <w:spacing w:val="1"/>
                  <w:w w:val="99"/>
                  <w:sz w:val="16"/>
                  <w:szCs w:val="16"/>
                </w:rPr>
                <w:t>1</w:t>
              </w:r>
              <w:r w:rsidRPr="00C241D1">
                <w:rPr>
                  <w:rFonts w:cs="Arial"/>
                  <w:b/>
                  <w:w w:val="99"/>
                  <w:sz w:val="16"/>
                  <w:szCs w:val="16"/>
                </w:rPr>
                <w:t>1</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spacing w:val="1"/>
                <w:w w:val="99"/>
                <w:sz w:val="16"/>
                <w:szCs w:val="16"/>
              </w:rPr>
              <w:t>1</w:t>
            </w:r>
            <w:r w:rsidRPr="00C241D1">
              <w:rPr>
                <w:rFonts w:cs="Arial"/>
                <w:b/>
                <w:w w:val="99"/>
                <w:sz w:val="16"/>
                <w:szCs w:val="16"/>
              </w:rPr>
              <w:t>5</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4F123518"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36</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5D23A914" w14:textId="77777777" w:rsidTr="005D5517">
        <w:tblPrEx>
          <w:tblCellMar>
            <w:top w:w="0" w:type="dxa"/>
            <w:left w:w="0" w:type="dxa"/>
            <w:bottom w:w="0" w:type="dxa"/>
            <w:right w:w="0" w:type="dxa"/>
          </w:tblCellMar>
        </w:tblPrEx>
        <w:trPr>
          <w:trHeight w:hRule="exact" w:val="270"/>
        </w:trPr>
        <w:tc>
          <w:tcPr>
            <w:tcW w:w="2378" w:type="pct"/>
          </w:tcPr>
          <w:p w14:paraId="726BA702" w14:textId="77777777" w:rsidR="009A4766" w:rsidRPr="00037E0A" w:rsidRDefault="009A4766" w:rsidP="005D5517">
            <w:pPr>
              <w:widowControl w:val="0"/>
              <w:autoSpaceDE w:val="0"/>
              <w:autoSpaceDN w:val="0"/>
              <w:adjustRightInd w:val="0"/>
              <w:rPr>
                <w:rFonts w:cs="Arial"/>
                <w:b/>
                <w:sz w:val="16"/>
                <w:szCs w:val="16"/>
              </w:rPr>
            </w:pPr>
          </w:p>
        </w:tc>
        <w:tc>
          <w:tcPr>
            <w:tcW w:w="1389" w:type="pct"/>
          </w:tcPr>
          <w:p w14:paraId="26F2DD7B" w14:textId="77777777" w:rsidR="009A4766" w:rsidRPr="00C241D1" w:rsidRDefault="009A4766" w:rsidP="005D5517">
            <w:pPr>
              <w:widowControl w:val="0"/>
              <w:autoSpaceDE w:val="0"/>
              <w:autoSpaceDN w:val="0"/>
              <w:adjustRightInd w:val="0"/>
              <w:spacing w:before="4"/>
              <w:ind w:left="68" w:right="-20"/>
              <w:rPr>
                <w:rFonts w:cs="Arial"/>
                <w:b/>
                <w:sz w:val="16"/>
                <w:szCs w:val="16"/>
              </w:rPr>
            </w:pPr>
            <w:smartTag w:uri="urn:schemas-microsoft-com:office:smarttags" w:element="metricconverter">
              <w:smartTagPr>
                <w:attr w:name="ProductID" w:val="16 A"/>
              </w:smartTagPr>
              <w:r w:rsidRPr="00C241D1">
                <w:rPr>
                  <w:rFonts w:cs="Arial"/>
                  <w:b/>
                  <w:spacing w:val="1"/>
                  <w:w w:val="99"/>
                  <w:sz w:val="16"/>
                  <w:szCs w:val="16"/>
                </w:rPr>
                <w:t>1</w:t>
              </w:r>
              <w:r w:rsidRPr="00C241D1">
                <w:rPr>
                  <w:rFonts w:cs="Arial"/>
                  <w:b/>
                  <w:w w:val="99"/>
                  <w:sz w:val="16"/>
                  <w:szCs w:val="16"/>
                </w:rPr>
                <w:t>6</w:t>
              </w:r>
              <w:r w:rsidRPr="00C241D1">
                <w:rPr>
                  <w:rFonts w:cs="Arial"/>
                  <w:b/>
                  <w:spacing w:val="1"/>
                  <w:sz w:val="16"/>
                  <w:szCs w:val="16"/>
                </w:rPr>
                <w:t xml:space="preserve"> </w:t>
              </w:r>
              <w:r w:rsidRPr="00C241D1">
                <w:rPr>
                  <w:rFonts w:cs="Arial"/>
                  <w:b/>
                  <w:w w:val="99"/>
                  <w:sz w:val="16"/>
                  <w:szCs w:val="16"/>
                </w:rPr>
                <w:t>A</w:t>
              </w:r>
            </w:smartTag>
            <w:r w:rsidRPr="00C241D1">
              <w:rPr>
                <w:rFonts w:cs="Arial"/>
                <w:b/>
                <w:spacing w:val="1"/>
                <w:sz w:val="16"/>
                <w:szCs w:val="16"/>
              </w:rPr>
              <w:t xml:space="preserve"> </w:t>
            </w:r>
            <w:r w:rsidRPr="00C241D1">
              <w:rPr>
                <w:rFonts w:cs="Arial"/>
                <w:b/>
                <w:spacing w:val="1"/>
                <w:w w:val="99"/>
                <w:sz w:val="16"/>
                <w:szCs w:val="16"/>
              </w:rPr>
              <w:t>2</w:t>
            </w: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4E2784EF"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48</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32D42DC7" w14:textId="77777777" w:rsidTr="005D5517">
        <w:tblPrEx>
          <w:tblCellMar>
            <w:top w:w="0" w:type="dxa"/>
            <w:left w:w="0" w:type="dxa"/>
            <w:bottom w:w="0" w:type="dxa"/>
            <w:right w:w="0" w:type="dxa"/>
          </w:tblCellMar>
        </w:tblPrEx>
        <w:trPr>
          <w:trHeight w:hRule="exact" w:val="273"/>
        </w:trPr>
        <w:tc>
          <w:tcPr>
            <w:tcW w:w="2378" w:type="pct"/>
          </w:tcPr>
          <w:p w14:paraId="3C1A3F74" w14:textId="77777777" w:rsidR="009A4766" w:rsidRPr="00037E0A" w:rsidRDefault="009A4766" w:rsidP="005D5517">
            <w:pPr>
              <w:widowControl w:val="0"/>
              <w:autoSpaceDE w:val="0"/>
              <w:autoSpaceDN w:val="0"/>
              <w:adjustRightInd w:val="0"/>
              <w:rPr>
                <w:rFonts w:cs="Arial"/>
                <w:b/>
                <w:sz w:val="16"/>
                <w:szCs w:val="16"/>
              </w:rPr>
            </w:pPr>
          </w:p>
        </w:tc>
        <w:tc>
          <w:tcPr>
            <w:tcW w:w="1389" w:type="pct"/>
            <w:shd w:val="clear" w:color="auto" w:fill="A6A6A6"/>
          </w:tcPr>
          <w:p w14:paraId="56012127" w14:textId="77777777" w:rsidR="009A4766" w:rsidRPr="00C241D1" w:rsidRDefault="009A4766" w:rsidP="005D5517">
            <w:pPr>
              <w:widowControl w:val="0"/>
              <w:autoSpaceDE w:val="0"/>
              <w:autoSpaceDN w:val="0"/>
              <w:adjustRightInd w:val="0"/>
              <w:spacing w:before="4"/>
              <w:ind w:left="68" w:right="-20"/>
              <w:rPr>
                <w:rFonts w:cs="Arial"/>
                <w:b/>
                <w:sz w:val="16"/>
                <w:szCs w:val="16"/>
              </w:rPr>
            </w:pPr>
            <w:r w:rsidRPr="00C241D1">
              <w:rPr>
                <w:rFonts w:cs="Arial"/>
                <w:b/>
                <w:spacing w:val="-1"/>
                <w:w w:val="99"/>
                <w:sz w:val="16"/>
                <w:szCs w:val="16"/>
              </w:rPr>
              <w:t>M</w:t>
            </w:r>
            <w:r w:rsidRPr="00C241D1">
              <w:rPr>
                <w:rFonts w:cs="Arial"/>
                <w:b/>
                <w:spacing w:val="3"/>
                <w:w w:val="99"/>
                <w:sz w:val="16"/>
                <w:szCs w:val="16"/>
              </w:rPr>
              <w:t>A</w:t>
            </w:r>
            <w:r w:rsidRPr="00C241D1">
              <w:rPr>
                <w:rFonts w:cs="Arial"/>
                <w:b/>
                <w:spacing w:val="-2"/>
                <w:w w:val="99"/>
                <w:sz w:val="16"/>
                <w:szCs w:val="16"/>
              </w:rPr>
              <w:t>Y</w:t>
            </w:r>
            <w:r w:rsidRPr="00C241D1">
              <w:rPr>
                <w:rFonts w:cs="Arial"/>
                <w:b/>
                <w:spacing w:val="-1"/>
                <w:w w:val="99"/>
                <w:sz w:val="16"/>
                <w:szCs w:val="16"/>
              </w:rPr>
              <w:t>O</w:t>
            </w:r>
            <w:r w:rsidRPr="00C241D1">
              <w:rPr>
                <w:rFonts w:cs="Arial"/>
                <w:b/>
                <w:w w:val="99"/>
                <w:sz w:val="16"/>
                <w:szCs w:val="16"/>
              </w:rPr>
              <w:t>R</w:t>
            </w:r>
            <w:r w:rsidRPr="00C241D1">
              <w:rPr>
                <w:rFonts w:cs="Arial"/>
                <w:b/>
                <w:sz w:val="16"/>
                <w:szCs w:val="16"/>
              </w:rPr>
              <w:t xml:space="preserve"> </w:t>
            </w:r>
            <w:r w:rsidRPr="00C241D1">
              <w:rPr>
                <w:rFonts w:cs="Arial"/>
                <w:b/>
                <w:w w:val="99"/>
                <w:sz w:val="16"/>
                <w:szCs w:val="16"/>
              </w:rPr>
              <w:t>A</w:t>
            </w:r>
            <w:r w:rsidRPr="00C241D1">
              <w:rPr>
                <w:rFonts w:cs="Arial"/>
                <w:b/>
                <w:spacing w:val="1"/>
                <w:sz w:val="16"/>
                <w:szCs w:val="16"/>
              </w:rPr>
              <w:t xml:space="preserve"> </w:t>
            </w:r>
            <w:r w:rsidRPr="00C241D1">
              <w:rPr>
                <w:rFonts w:cs="Arial"/>
                <w:b/>
                <w:spacing w:val="1"/>
                <w:w w:val="99"/>
                <w:sz w:val="16"/>
                <w:szCs w:val="16"/>
              </w:rPr>
              <w:t>2</w:t>
            </w:r>
            <w:r w:rsidRPr="00C241D1">
              <w:rPr>
                <w:rFonts w:cs="Arial"/>
                <w:b/>
                <w:w w:val="99"/>
                <w:sz w:val="16"/>
                <w:szCs w:val="16"/>
              </w:rPr>
              <w:t>0</w:t>
            </w:r>
            <w:r w:rsidRPr="00C241D1">
              <w:rPr>
                <w:rFonts w:cs="Arial"/>
                <w:b/>
                <w:spacing w:val="1"/>
                <w:sz w:val="16"/>
                <w:szCs w:val="16"/>
              </w:rPr>
              <w:t xml:space="preserve"> </w:t>
            </w:r>
            <w:r w:rsidRPr="00C241D1">
              <w:rPr>
                <w:rFonts w:cs="Arial"/>
                <w:b/>
                <w:w w:val="99"/>
                <w:sz w:val="16"/>
                <w:szCs w:val="16"/>
              </w:rPr>
              <w:t>C</w:t>
            </w:r>
            <w:r w:rsidRPr="00C241D1">
              <w:rPr>
                <w:rFonts w:cs="Arial"/>
                <w:b/>
                <w:spacing w:val="3"/>
                <w:w w:val="99"/>
                <w:sz w:val="16"/>
                <w:szCs w:val="16"/>
              </w:rPr>
              <w:t>A</w:t>
            </w:r>
            <w:r w:rsidRPr="00C241D1">
              <w:rPr>
                <w:rFonts w:cs="Arial"/>
                <w:b/>
                <w:spacing w:val="-3"/>
                <w:w w:val="99"/>
                <w:sz w:val="16"/>
                <w:szCs w:val="16"/>
              </w:rPr>
              <w:t>M</w:t>
            </w:r>
            <w:r w:rsidRPr="00C241D1">
              <w:rPr>
                <w:rFonts w:cs="Arial"/>
                <w:b/>
                <w:w w:val="99"/>
                <w:sz w:val="16"/>
                <w:szCs w:val="16"/>
              </w:rPr>
              <w:t>AS</w:t>
            </w:r>
          </w:p>
        </w:tc>
        <w:tc>
          <w:tcPr>
            <w:tcW w:w="1232" w:type="pct"/>
            <w:shd w:val="clear" w:color="auto" w:fill="A6A6A6"/>
          </w:tcPr>
          <w:p w14:paraId="0461B11C"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60</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08DBC351" w14:textId="77777777" w:rsidTr="005D5517">
        <w:tblPrEx>
          <w:tblCellMar>
            <w:top w:w="0" w:type="dxa"/>
            <w:left w:w="0" w:type="dxa"/>
            <w:bottom w:w="0" w:type="dxa"/>
            <w:right w:w="0" w:type="dxa"/>
          </w:tblCellMar>
        </w:tblPrEx>
        <w:trPr>
          <w:trHeight w:hRule="exact" w:val="273"/>
        </w:trPr>
        <w:tc>
          <w:tcPr>
            <w:tcW w:w="2378" w:type="pct"/>
            <w:shd w:val="clear" w:color="auto" w:fill="A6A6A6"/>
          </w:tcPr>
          <w:p w14:paraId="10ED0463" w14:textId="77777777" w:rsidR="009A4766" w:rsidRPr="00037E0A" w:rsidRDefault="009A4766" w:rsidP="005D5517">
            <w:pPr>
              <w:widowControl w:val="0"/>
              <w:autoSpaceDE w:val="0"/>
              <w:autoSpaceDN w:val="0"/>
              <w:adjustRightInd w:val="0"/>
              <w:rPr>
                <w:rFonts w:cs="Arial"/>
                <w:b/>
                <w:sz w:val="16"/>
                <w:szCs w:val="16"/>
              </w:rPr>
            </w:pPr>
            <w:r w:rsidRPr="00037E0A">
              <w:rPr>
                <w:rFonts w:cs="Arial"/>
                <w:b/>
                <w:sz w:val="16"/>
                <w:szCs w:val="16"/>
              </w:rPr>
              <w:t>URGENCIAS</w:t>
            </w:r>
          </w:p>
        </w:tc>
        <w:tc>
          <w:tcPr>
            <w:tcW w:w="1389" w:type="pct"/>
          </w:tcPr>
          <w:p w14:paraId="6FCDFC50"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r w:rsidRPr="00C241D1">
              <w:rPr>
                <w:rFonts w:cs="Arial"/>
                <w:b/>
                <w:spacing w:val="-1"/>
                <w:w w:val="99"/>
                <w:sz w:val="16"/>
                <w:szCs w:val="16"/>
              </w:rPr>
              <w:t xml:space="preserve">0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4C558BA9" w14:textId="77777777" w:rsidR="009A4766" w:rsidRPr="00E1302A" w:rsidRDefault="009A4766" w:rsidP="005D5517">
            <w:pPr>
              <w:widowControl w:val="0"/>
              <w:autoSpaceDE w:val="0"/>
              <w:autoSpaceDN w:val="0"/>
              <w:adjustRightInd w:val="0"/>
              <w:spacing w:before="4"/>
              <w:ind w:left="70" w:right="-20"/>
              <w:jc w:val="center"/>
              <w:rPr>
                <w:rFonts w:cs="Arial"/>
                <w:b/>
                <w:spacing w:val="1"/>
                <w:w w:val="99"/>
                <w:sz w:val="16"/>
                <w:szCs w:val="16"/>
              </w:rPr>
            </w:pPr>
            <w:r w:rsidRPr="00E1302A">
              <w:rPr>
                <w:rFonts w:cs="Arial"/>
                <w:b/>
                <w:spacing w:val="1"/>
                <w:w w:val="99"/>
                <w:sz w:val="16"/>
                <w:szCs w:val="16"/>
              </w:rPr>
              <w:t xml:space="preserve">0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7CFE0D33" w14:textId="77777777" w:rsidTr="005D5517">
        <w:tblPrEx>
          <w:tblCellMar>
            <w:top w:w="0" w:type="dxa"/>
            <w:left w:w="0" w:type="dxa"/>
            <w:bottom w:w="0" w:type="dxa"/>
            <w:right w:w="0" w:type="dxa"/>
          </w:tblCellMar>
        </w:tblPrEx>
        <w:trPr>
          <w:trHeight w:hRule="exact" w:val="273"/>
        </w:trPr>
        <w:tc>
          <w:tcPr>
            <w:tcW w:w="2378" w:type="pct"/>
          </w:tcPr>
          <w:p w14:paraId="71E0A3A2" w14:textId="77777777" w:rsidR="009A4766" w:rsidRPr="00037E0A" w:rsidRDefault="009A4766" w:rsidP="005D5517">
            <w:pPr>
              <w:widowControl w:val="0"/>
              <w:autoSpaceDE w:val="0"/>
              <w:autoSpaceDN w:val="0"/>
              <w:adjustRightInd w:val="0"/>
              <w:rPr>
                <w:rFonts w:cs="Arial"/>
                <w:b/>
                <w:sz w:val="16"/>
                <w:szCs w:val="16"/>
              </w:rPr>
            </w:pPr>
          </w:p>
        </w:tc>
        <w:tc>
          <w:tcPr>
            <w:tcW w:w="1389" w:type="pct"/>
          </w:tcPr>
          <w:p w14:paraId="51F27A4F"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smartTag w:uri="urn:schemas-microsoft-com:office:smarttags" w:element="metricconverter">
              <w:smartTagPr>
                <w:attr w:name="ProductID" w:val="1 A"/>
              </w:smartTagPr>
              <w:r w:rsidRPr="00C241D1">
                <w:rPr>
                  <w:rFonts w:cs="Arial"/>
                  <w:b/>
                  <w:spacing w:val="-1"/>
                  <w:w w:val="99"/>
                  <w:sz w:val="16"/>
                  <w:szCs w:val="16"/>
                </w:rPr>
                <w:t>1 A</w:t>
              </w:r>
            </w:smartTag>
            <w:r w:rsidRPr="00C241D1">
              <w:rPr>
                <w:rFonts w:cs="Arial"/>
                <w:b/>
                <w:spacing w:val="-1"/>
                <w:w w:val="99"/>
                <w:sz w:val="16"/>
                <w:szCs w:val="16"/>
              </w:rPr>
              <w:t xml:space="preserve"> </w:t>
            </w:r>
            <w:r>
              <w:rPr>
                <w:rFonts w:cs="Arial"/>
                <w:b/>
                <w:spacing w:val="-1"/>
                <w:w w:val="99"/>
                <w:sz w:val="16"/>
                <w:szCs w:val="16"/>
              </w:rPr>
              <w:t>1</w:t>
            </w:r>
            <w:r w:rsidRPr="00C241D1">
              <w:rPr>
                <w:rFonts w:cs="Arial"/>
                <w:b/>
                <w:spacing w:val="-1"/>
                <w:w w:val="99"/>
                <w:sz w:val="16"/>
                <w:szCs w:val="16"/>
              </w:rPr>
              <w:t>0 CAMAS</w:t>
            </w:r>
          </w:p>
        </w:tc>
        <w:tc>
          <w:tcPr>
            <w:tcW w:w="1232" w:type="pct"/>
          </w:tcPr>
          <w:p w14:paraId="5E4AF74C" w14:textId="77777777" w:rsidR="009A4766" w:rsidRPr="00E1302A" w:rsidRDefault="009A4766" w:rsidP="005D5517">
            <w:pPr>
              <w:widowControl w:val="0"/>
              <w:autoSpaceDE w:val="0"/>
              <w:autoSpaceDN w:val="0"/>
              <w:adjustRightInd w:val="0"/>
              <w:spacing w:before="4"/>
              <w:ind w:left="70" w:right="-20"/>
              <w:jc w:val="center"/>
              <w:rPr>
                <w:rFonts w:cs="Arial"/>
                <w:b/>
                <w:spacing w:val="1"/>
                <w:w w:val="99"/>
                <w:sz w:val="16"/>
                <w:szCs w:val="16"/>
              </w:rPr>
            </w:pPr>
            <w:r>
              <w:rPr>
                <w:rFonts w:cs="Arial"/>
                <w:b/>
                <w:spacing w:val="1"/>
                <w:w w:val="99"/>
                <w:sz w:val="16"/>
                <w:szCs w:val="16"/>
              </w:rPr>
              <w:t xml:space="preserve">15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04D1DCB1" w14:textId="77777777" w:rsidTr="005D5517">
        <w:tblPrEx>
          <w:tblCellMar>
            <w:top w:w="0" w:type="dxa"/>
            <w:left w:w="0" w:type="dxa"/>
            <w:bottom w:w="0" w:type="dxa"/>
            <w:right w:w="0" w:type="dxa"/>
          </w:tblCellMar>
        </w:tblPrEx>
        <w:trPr>
          <w:trHeight w:hRule="exact" w:val="273"/>
        </w:trPr>
        <w:tc>
          <w:tcPr>
            <w:tcW w:w="2378" w:type="pct"/>
          </w:tcPr>
          <w:p w14:paraId="394D61A0" w14:textId="77777777" w:rsidR="009A4766" w:rsidRPr="000F2EBB" w:rsidRDefault="009A4766" w:rsidP="005D5517">
            <w:pPr>
              <w:widowControl w:val="0"/>
              <w:autoSpaceDE w:val="0"/>
              <w:autoSpaceDN w:val="0"/>
              <w:adjustRightInd w:val="0"/>
              <w:rPr>
                <w:rFonts w:cs="Arial"/>
                <w:sz w:val="16"/>
                <w:szCs w:val="16"/>
              </w:rPr>
            </w:pPr>
          </w:p>
        </w:tc>
        <w:tc>
          <w:tcPr>
            <w:tcW w:w="1389" w:type="pct"/>
          </w:tcPr>
          <w:p w14:paraId="68A719F4"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r>
              <w:rPr>
                <w:rFonts w:cs="Arial"/>
                <w:b/>
                <w:spacing w:val="-1"/>
                <w:w w:val="99"/>
                <w:sz w:val="16"/>
                <w:szCs w:val="16"/>
              </w:rPr>
              <w:t>11</w:t>
            </w:r>
            <w:r w:rsidRPr="00C241D1">
              <w:rPr>
                <w:rFonts w:cs="Arial"/>
                <w:b/>
                <w:spacing w:val="-1"/>
                <w:w w:val="99"/>
                <w:sz w:val="16"/>
                <w:szCs w:val="16"/>
              </w:rPr>
              <w:t xml:space="preserve"> A 20 CAMAS</w:t>
            </w:r>
          </w:p>
        </w:tc>
        <w:tc>
          <w:tcPr>
            <w:tcW w:w="1232" w:type="pct"/>
          </w:tcPr>
          <w:p w14:paraId="6D9B95E1" w14:textId="77777777" w:rsidR="009A4766" w:rsidRPr="00E1302A" w:rsidRDefault="009A4766" w:rsidP="005D5517">
            <w:pPr>
              <w:widowControl w:val="0"/>
              <w:autoSpaceDE w:val="0"/>
              <w:autoSpaceDN w:val="0"/>
              <w:adjustRightInd w:val="0"/>
              <w:spacing w:before="4"/>
              <w:ind w:left="70" w:right="-20"/>
              <w:jc w:val="center"/>
              <w:rPr>
                <w:rFonts w:cs="Arial"/>
                <w:b/>
                <w:spacing w:val="1"/>
                <w:w w:val="99"/>
                <w:sz w:val="16"/>
                <w:szCs w:val="16"/>
              </w:rPr>
            </w:pPr>
            <w:r>
              <w:rPr>
                <w:rFonts w:cs="Arial"/>
                <w:b/>
                <w:spacing w:val="1"/>
                <w:w w:val="99"/>
                <w:sz w:val="16"/>
                <w:szCs w:val="16"/>
              </w:rPr>
              <w:t xml:space="preserve">30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7B45DA1B" w14:textId="77777777" w:rsidTr="005D5517">
        <w:tblPrEx>
          <w:tblCellMar>
            <w:top w:w="0" w:type="dxa"/>
            <w:left w:w="0" w:type="dxa"/>
            <w:bottom w:w="0" w:type="dxa"/>
            <w:right w:w="0" w:type="dxa"/>
          </w:tblCellMar>
        </w:tblPrEx>
        <w:trPr>
          <w:trHeight w:hRule="exact" w:val="273"/>
        </w:trPr>
        <w:tc>
          <w:tcPr>
            <w:tcW w:w="2378" w:type="pct"/>
          </w:tcPr>
          <w:p w14:paraId="020C20D6" w14:textId="77777777" w:rsidR="009A4766" w:rsidRPr="000F2EBB" w:rsidRDefault="009A4766" w:rsidP="005D5517">
            <w:pPr>
              <w:widowControl w:val="0"/>
              <w:autoSpaceDE w:val="0"/>
              <w:autoSpaceDN w:val="0"/>
              <w:adjustRightInd w:val="0"/>
              <w:rPr>
                <w:rFonts w:cs="Arial"/>
                <w:sz w:val="16"/>
                <w:szCs w:val="16"/>
              </w:rPr>
            </w:pPr>
          </w:p>
        </w:tc>
        <w:tc>
          <w:tcPr>
            <w:tcW w:w="1389" w:type="pct"/>
            <w:shd w:val="clear" w:color="auto" w:fill="auto"/>
          </w:tcPr>
          <w:p w14:paraId="26545D81"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r>
              <w:rPr>
                <w:rFonts w:cs="Arial"/>
                <w:b/>
                <w:spacing w:val="-1"/>
                <w:w w:val="99"/>
                <w:sz w:val="16"/>
                <w:szCs w:val="16"/>
              </w:rPr>
              <w:t xml:space="preserve">21 A 30 </w:t>
            </w:r>
            <w:r w:rsidRPr="00C241D1">
              <w:rPr>
                <w:rFonts w:cs="Arial"/>
                <w:b/>
                <w:spacing w:val="-1"/>
                <w:w w:val="99"/>
                <w:sz w:val="16"/>
                <w:szCs w:val="16"/>
              </w:rPr>
              <w:t>CAMAS</w:t>
            </w:r>
          </w:p>
        </w:tc>
        <w:tc>
          <w:tcPr>
            <w:tcW w:w="1232" w:type="pct"/>
            <w:shd w:val="clear" w:color="auto" w:fill="auto"/>
          </w:tcPr>
          <w:p w14:paraId="0D93D458" w14:textId="77777777" w:rsidR="009A4766" w:rsidRPr="00E1302A" w:rsidRDefault="009A4766" w:rsidP="005D5517">
            <w:pPr>
              <w:widowControl w:val="0"/>
              <w:autoSpaceDE w:val="0"/>
              <w:autoSpaceDN w:val="0"/>
              <w:adjustRightInd w:val="0"/>
              <w:spacing w:before="4"/>
              <w:ind w:left="70" w:right="-20"/>
              <w:jc w:val="center"/>
              <w:rPr>
                <w:rFonts w:cs="Arial"/>
                <w:b/>
                <w:spacing w:val="1"/>
                <w:w w:val="99"/>
                <w:sz w:val="16"/>
                <w:szCs w:val="16"/>
              </w:rPr>
            </w:pPr>
            <w:r>
              <w:rPr>
                <w:rFonts w:cs="Arial"/>
                <w:b/>
                <w:spacing w:val="1"/>
                <w:w w:val="99"/>
                <w:sz w:val="16"/>
                <w:szCs w:val="16"/>
              </w:rPr>
              <w:t xml:space="preserve">45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1FEF613D" w14:textId="77777777" w:rsidTr="005D5517">
        <w:tblPrEx>
          <w:tblCellMar>
            <w:top w:w="0" w:type="dxa"/>
            <w:left w:w="0" w:type="dxa"/>
            <w:bottom w:w="0" w:type="dxa"/>
            <w:right w:w="0" w:type="dxa"/>
          </w:tblCellMar>
        </w:tblPrEx>
        <w:trPr>
          <w:trHeight w:hRule="exact" w:val="273"/>
        </w:trPr>
        <w:tc>
          <w:tcPr>
            <w:tcW w:w="2378" w:type="pct"/>
          </w:tcPr>
          <w:p w14:paraId="41CD291B" w14:textId="77777777" w:rsidR="009A4766" w:rsidRPr="000F2EBB" w:rsidRDefault="009A4766" w:rsidP="005D5517">
            <w:pPr>
              <w:widowControl w:val="0"/>
              <w:autoSpaceDE w:val="0"/>
              <w:autoSpaceDN w:val="0"/>
              <w:adjustRightInd w:val="0"/>
              <w:rPr>
                <w:rFonts w:cs="Arial"/>
                <w:sz w:val="16"/>
                <w:szCs w:val="16"/>
              </w:rPr>
            </w:pPr>
          </w:p>
        </w:tc>
        <w:tc>
          <w:tcPr>
            <w:tcW w:w="1389" w:type="pct"/>
            <w:shd w:val="clear" w:color="auto" w:fill="A6A6A6"/>
          </w:tcPr>
          <w:p w14:paraId="76AECED7"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r>
              <w:rPr>
                <w:rFonts w:cs="Arial"/>
                <w:b/>
                <w:spacing w:val="1"/>
                <w:w w:val="99"/>
                <w:sz w:val="16"/>
                <w:szCs w:val="16"/>
              </w:rPr>
              <w:t xml:space="preserve">31 A 40 </w:t>
            </w:r>
            <w:r w:rsidRPr="00C241D1">
              <w:rPr>
                <w:rFonts w:cs="Arial"/>
                <w:b/>
                <w:spacing w:val="-1"/>
                <w:w w:val="99"/>
                <w:sz w:val="16"/>
                <w:szCs w:val="16"/>
              </w:rPr>
              <w:t>CAMAS</w:t>
            </w:r>
          </w:p>
        </w:tc>
        <w:tc>
          <w:tcPr>
            <w:tcW w:w="1232" w:type="pct"/>
            <w:shd w:val="clear" w:color="auto" w:fill="A6A6A6"/>
          </w:tcPr>
          <w:p w14:paraId="2B420CBC" w14:textId="77777777" w:rsidR="009A4766" w:rsidRDefault="009A4766" w:rsidP="005D5517">
            <w:pPr>
              <w:widowControl w:val="0"/>
              <w:autoSpaceDE w:val="0"/>
              <w:autoSpaceDN w:val="0"/>
              <w:adjustRightInd w:val="0"/>
              <w:spacing w:before="4"/>
              <w:ind w:left="70" w:right="-20"/>
              <w:jc w:val="center"/>
              <w:rPr>
                <w:rFonts w:cs="Arial"/>
                <w:b/>
                <w:spacing w:val="1"/>
                <w:w w:val="99"/>
                <w:sz w:val="16"/>
                <w:szCs w:val="16"/>
              </w:rPr>
            </w:pPr>
            <w:r>
              <w:rPr>
                <w:rFonts w:cs="Arial"/>
                <w:b/>
                <w:spacing w:val="1"/>
                <w:w w:val="99"/>
                <w:sz w:val="16"/>
                <w:szCs w:val="16"/>
              </w:rPr>
              <w:t xml:space="preserve">60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519569D8" w14:textId="77777777" w:rsidTr="005D5517">
        <w:tblPrEx>
          <w:tblCellMar>
            <w:top w:w="0" w:type="dxa"/>
            <w:left w:w="0" w:type="dxa"/>
            <w:bottom w:w="0" w:type="dxa"/>
            <w:right w:w="0" w:type="dxa"/>
          </w:tblCellMar>
        </w:tblPrEx>
        <w:trPr>
          <w:trHeight w:hRule="exact" w:val="273"/>
        </w:trPr>
        <w:tc>
          <w:tcPr>
            <w:tcW w:w="2378" w:type="pct"/>
            <w:shd w:val="clear" w:color="auto" w:fill="A6A6A6"/>
          </w:tcPr>
          <w:p w14:paraId="3D722BF0" w14:textId="77777777" w:rsidR="009A4766" w:rsidRPr="00037E0A" w:rsidRDefault="009A4766" w:rsidP="005D5517">
            <w:pPr>
              <w:widowControl w:val="0"/>
              <w:autoSpaceDE w:val="0"/>
              <w:autoSpaceDN w:val="0"/>
              <w:adjustRightInd w:val="0"/>
              <w:rPr>
                <w:rFonts w:cs="Arial"/>
                <w:b/>
                <w:sz w:val="16"/>
                <w:szCs w:val="16"/>
              </w:rPr>
            </w:pPr>
            <w:r w:rsidRPr="00A7358D">
              <w:rPr>
                <w:rFonts w:cs="Arial"/>
                <w:b/>
                <w:sz w:val="16"/>
                <w:szCs w:val="16"/>
              </w:rPr>
              <w:t>HOSPITALIZACIÒN</w:t>
            </w:r>
            <w:r>
              <w:rPr>
                <w:rFonts w:cs="Arial"/>
                <w:b/>
                <w:sz w:val="16"/>
                <w:szCs w:val="16"/>
              </w:rPr>
              <w:t xml:space="preserve"> GENERAL</w:t>
            </w:r>
          </w:p>
        </w:tc>
        <w:tc>
          <w:tcPr>
            <w:tcW w:w="1389" w:type="pct"/>
          </w:tcPr>
          <w:p w14:paraId="600C7AAA"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r w:rsidRPr="00C241D1">
              <w:rPr>
                <w:rFonts w:cs="Arial"/>
                <w:b/>
                <w:spacing w:val="-1"/>
                <w:w w:val="99"/>
                <w:sz w:val="16"/>
                <w:szCs w:val="16"/>
              </w:rPr>
              <w:t xml:space="preserve">0 </w:t>
            </w:r>
            <w:r w:rsidRPr="00C241D1">
              <w:rPr>
                <w:rFonts w:cs="Arial"/>
                <w:b/>
                <w:w w:val="99"/>
                <w:sz w:val="16"/>
                <w:szCs w:val="16"/>
              </w:rPr>
              <w:t>CA</w:t>
            </w:r>
            <w:r w:rsidRPr="00C241D1">
              <w:rPr>
                <w:rFonts w:cs="Arial"/>
                <w:b/>
                <w:spacing w:val="-3"/>
                <w:w w:val="99"/>
                <w:sz w:val="16"/>
                <w:szCs w:val="16"/>
              </w:rPr>
              <w:t>M</w:t>
            </w:r>
            <w:r w:rsidRPr="00C241D1">
              <w:rPr>
                <w:rFonts w:cs="Arial"/>
                <w:b/>
                <w:w w:val="99"/>
                <w:sz w:val="16"/>
                <w:szCs w:val="16"/>
              </w:rPr>
              <w:t>AS</w:t>
            </w:r>
          </w:p>
        </w:tc>
        <w:tc>
          <w:tcPr>
            <w:tcW w:w="1232" w:type="pct"/>
          </w:tcPr>
          <w:p w14:paraId="59CABBD9" w14:textId="77777777" w:rsidR="009A4766" w:rsidRPr="00E1302A" w:rsidRDefault="009A4766" w:rsidP="005D5517">
            <w:pPr>
              <w:widowControl w:val="0"/>
              <w:autoSpaceDE w:val="0"/>
              <w:autoSpaceDN w:val="0"/>
              <w:adjustRightInd w:val="0"/>
              <w:spacing w:before="4"/>
              <w:ind w:left="70" w:right="-20"/>
              <w:jc w:val="center"/>
              <w:rPr>
                <w:rFonts w:cs="Arial"/>
                <w:b/>
                <w:spacing w:val="1"/>
                <w:w w:val="99"/>
                <w:sz w:val="16"/>
                <w:szCs w:val="16"/>
              </w:rPr>
            </w:pPr>
            <w:r w:rsidRPr="00E1302A">
              <w:rPr>
                <w:rFonts w:cs="Arial"/>
                <w:b/>
                <w:w w:val="99"/>
                <w:sz w:val="16"/>
                <w:szCs w:val="16"/>
              </w:rPr>
              <w:t>0</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35381EBC" w14:textId="77777777" w:rsidTr="005D5517">
        <w:tblPrEx>
          <w:tblCellMar>
            <w:top w:w="0" w:type="dxa"/>
            <w:left w:w="0" w:type="dxa"/>
            <w:bottom w:w="0" w:type="dxa"/>
            <w:right w:w="0" w:type="dxa"/>
          </w:tblCellMar>
        </w:tblPrEx>
        <w:trPr>
          <w:trHeight w:hRule="exact" w:val="273"/>
        </w:trPr>
        <w:tc>
          <w:tcPr>
            <w:tcW w:w="2378" w:type="pct"/>
          </w:tcPr>
          <w:p w14:paraId="6C0A6087" w14:textId="77777777" w:rsidR="009A4766" w:rsidRPr="00037E0A" w:rsidRDefault="009A4766" w:rsidP="005D5517">
            <w:pPr>
              <w:widowControl w:val="0"/>
              <w:autoSpaceDE w:val="0"/>
              <w:autoSpaceDN w:val="0"/>
              <w:adjustRightInd w:val="0"/>
              <w:rPr>
                <w:rFonts w:cs="Arial"/>
                <w:b/>
                <w:sz w:val="16"/>
                <w:szCs w:val="16"/>
                <w:highlight w:val="yellow"/>
              </w:rPr>
            </w:pPr>
          </w:p>
        </w:tc>
        <w:tc>
          <w:tcPr>
            <w:tcW w:w="1389" w:type="pct"/>
          </w:tcPr>
          <w:p w14:paraId="65260BCF"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r w:rsidRPr="00C241D1">
              <w:rPr>
                <w:rFonts w:cs="Arial"/>
                <w:b/>
                <w:spacing w:val="-1"/>
                <w:w w:val="99"/>
                <w:sz w:val="16"/>
                <w:szCs w:val="16"/>
              </w:rPr>
              <w:t>40 A 60</w:t>
            </w:r>
            <w:r>
              <w:rPr>
                <w:rFonts w:cs="Arial"/>
                <w:b/>
                <w:spacing w:val="-1"/>
                <w:w w:val="99"/>
                <w:sz w:val="16"/>
                <w:szCs w:val="16"/>
              </w:rPr>
              <w:t xml:space="preserve"> </w:t>
            </w:r>
            <w:r w:rsidRPr="00C241D1">
              <w:rPr>
                <w:rFonts w:cs="Arial"/>
                <w:b/>
                <w:spacing w:val="-1"/>
                <w:w w:val="99"/>
                <w:sz w:val="16"/>
                <w:szCs w:val="16"/>
              </w:rPr>
              <w:t>CAMAS</w:t>
            </w:r>
          </w:p>
        </w:tc>
        <w:tc>
          <w:tcPr>
            <w:tcW w:w="1232" w:type="pct"/>
          </w:tcPr>
          <w:p w14:paraId="7F9FEC45"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sidRPr="00E1302A">
              <w:rPr>
                <w:rFonts w:cs="Arial"/>
                <w:b/>
                <w:w w:val="99"/>
                <w:sz w:val="16"/>
                <w:szCs w:val="16"/>
              </w:rPr>
              <w:t>1</w:t>
            </w:r>
            <w:r>
              <w:rPr>
                <w:rFonts w:cs="Arial"/>
                <w:b/>
                <w:w w:val="99"/>
                <w:sz w:val="16"/>
                <w:szCs w:val="16"/>
              </w:rPr>
              <w:t>2</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1C1D847D" w14:textId="77777777" w:rsidTr="005D5517">
        <w:tblPrEx>
          <w:tblCellMar>
            <w:top w:w="0" w:type="dxa"/>
            <w:left w:w="0" w:type="dxa"/>
            <w:bottom w:w="0" w:type="dxa"/>
            <w:right w:w="0" w:type="dxa"/>
          </w:tblCellMar>
        </w:tblPrEx>
        <w:trPr>
          <w:trHeight w:hRule="exact" w:val="273"/>
        </w:trPr>
        <w:tc>
          <w:tcPr>
            <w:tcW w:w="2378" w:type="pct"/>
          </w:tcPr>
          <w:p w14:paraId="44FFDBF4" w14:textId="77777777" w:rsidR="009A4766" w:rsidRPr="00037E0A" w:rsidRDefault="009A4766" w:rsidP="005D5517">
            <w:pPr>
              <w:widowControl w:val="0"/>
              <w:autoSpaceDE w:val="0"/>
              <w:autoSpaceDN w:val="0"/>
              <w:adjustRightInd w:val="0"/>
              <w:rPr>
                <w:rFonts w:cs="Arial"/>
                <w:b/>
                <w:sz w:val="16"/>
                <w:szCs w:val="16"/>
                <w:highlight w:val="yellow"/>
              </w:rPr>
            </w:pPr>
          </w:p>
        </w:tc>
        <w:tc>
          <w:tcPr>
            <w:tcW w:w="1389" w:type="pct"/>
          </w:tcPr>
          <w:p w14:paraId="26A5E853"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r w:rsidRPr="00C241D1">
              <w:rPr>
                <w:rFonts w:cs="Arial"/>
                <w:b/>
                <w:spacing w:val="-1"/>
                <w:w w:val="99"/>
                <w:sz w:val="16"/>
                <w:szCs w:val="16"/>
              </w:rPr>
              <w:t>61 A 80</w:t>
            </w:r>
            <w:r>
              <w:rPr>
                <w:rFonts w:cs="Arial"/>
                <w:b/>
                <w:spacing w:val="-1"/>
                <w:w w:val="99"/>
                <w:sz w:val="16"/>
                <w:szCs w:val="16"/>
              </w:rPr>
              <w:t xml:space="preserve"> </w:t>
            </w:r>
            <w:r w:rsidRPr="00C241D1">
              <w:rPr>
                <w:rFonts w:cs="Arial"/>
                <w:b/>
                <w:spacing w:val="-1"/>
                <w:w w:val="99"/>
                <w:sz w:val="16"/>
                <w:szCs w:val="16"/>
              </w:rPr>
              <w:t>CAMAS</w:t>
            </w:r>
          </w:p>
        </w:tc>
        <w:tc>
          <w:tcPr>
            <w:tcW w:w="1232" w:type="pct"/>
          </w:tcPr>
          <w:p w14:paraId="45CE72F9"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w w:val="99"/>
                <w:sz w:val="16"/>
                <w:szCs w:val="16"/>
              </w:rPr>
              <w:t>24</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541371F6" w14:textId="77777777" w:rsidTr="005D5517">
        <w:tblPrEx>
          <w:tblCellMar>
            <w:top w:w="0" w:type="dxa"/>
            <w:left w:w="0" w:type="dxa"/>
            <w:bottom w:w="0" w:type="dxa"/>
            <w:right w:w="0" w:type="dxa"/>
          </w:tblCellMar>
        </w:tblPrEx>
        <w:trPr>
          <w:trHeight w:hRule="exact" w:val="273"/>
        </w:trPr>
        <w:tc>
          <w:tcPr>
            <w:tcW w:w="2378" w:type="pct"/>
          </w:tcPr>
          <w:p w14:paraId="33707492" w14:textId="77777777" w:rsidR="009A4766" w:rsidRPr="00037E0A" w:rsidRDefault="009A4766" w:rsidP="005D5517">
            <w:pPr>
              <w:widowControl w:val="0"/>
              <w:autoSpaceDE w:val="0"/>
              <w:autoSpaceDN w:val="0"/>
              <w:adjustRightInd w:val="0"/>
              <w:rPr>
                <w:rFonts w:cs="Arial"/>
                <w:b/>
                <w:sz w:val="16"/>
                <w:szCs w:val="16"/>
                <w:highlight w:val="yellow"/>
              </w:rPr>
            </w:pPr>
          </w:p>
        </w:tc>
        <w:tc>
          <w:tcPr>
            <w:tcW w:w="1389" w:type="pct"/>
          </w:tcPr>
          <w:p w14:paraId="7C34D19D"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r w:rsidRPr="00C241D1">
              <w:rPr>
                <w:rFonts w:cs="Arial"/>
                <w:b/>
                <w:spacing w:val="-1"/>
                <w:w w:val="99"/>
                <w:sz w:val="16"/>
                <w:szCs w:val="16"/>
              </w:rPr>
              <w:t>81 A 100</w:t>
            </w:r>
            <w:r>
              <w:rPr>
                <w:rFonts w:cs="Arial"/>
                <w:b/>
                <w:spacing w:val="-1"/>
                <w:w w:val="99"/>
                <w:sz w:val="16"/>
                <w:szCs w:val="16"/>
              </w:rPr>
              <w:t xml:space="preserve"> </w:t>
            </w:r>
            <w:r w:rsidRPr="00C241D1">
              <w:rPr>
                <w:rFonts w:cs="Arial"/>
                <w:b/>
                <w:spacing w:val="-1"/>
                <w:w w:val="99"/>
                <w:sz w:val="16"/>
                <w:szCs w:val="16"/>
              </w:rPr>
              <w:t>CAMAS</w:t>
            </w:r>
          </w:p>
        </w:tc>
        <w:tc>
          <w:tcPr>
            <w:tcW w:w="1232" w:type="pct"/>
          </w:tcPr>
          <w:p w14:paraId="115A664E"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36</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46409840" w14:textId="77777777" w:rsidTr="005D5517">
        <w:tblPrEx>
          <w:tblCellMar>
            <w:top w:w="0" w:type="dxa"/>
            <w:left w:w="0" w:type="dxa"/>
            <w:bottom w:w="0" w:type="dxa"/>
            <w:right w:w="0" w:type="dxa"/>
          </w:tblCellMar>
        </w:tblPrEx>
        <w:trPr>
          <w:trHeight w:hRule="exact" w:val="273"/>
        </w:trPr>
        <w:tc>
          <w:tcPr>
            <w:tcW w:w="2378" w:type="pct"/>
          </w:tcPr>
          <w:p w14:paraId="0907C9FB" w14:textId="77777777" w:rsidR="009A4766" w:rsidRPr="00037E0A" w:rsidRDefault="009A4766" w:rsidP="005D5517">
            <w:pPr>
              <w:widowControl w:val="0"/>
              <w:autoSpaceDE w:val="0"/>
              <w:autoSpaceDN w:val="0"/>
              <w:adjustRightInd w:val="0"/>
              <w:rPr>
                <w:rFonts w:cs="Arial"/>
                <w:b/>
                <w:sz w:val="16"/>
                <w:szCs w:val="16"/>
                <w:highlight w:val="yellow"/>
              </w:rPr>
            </w:pPr>
          </w:p>
        </w:tc>
        <w:tc>
          <w:tcPr>
            <w:tcW w:w="1389" w:type="pct"/>
            <w:shd w:val="clear" w:color="auto" w:fill="auto"/>
          </w:tcPr>
          <w:p w14:paraId="0ADC4CF9" w14:textId="77777777" w:rsidR="009A4766" w:rsidRPr="00C241D1" w:rsidRDefault="009A4766" w:rsidP="005D5517">
            <w:pPr>
              <w:widowControl w:val="0"/>
              <w:autoSpaceDE w:val="0"/>
              <w:autoSpaceDN w:val="0"/>
              <w:adjustRightInd w:val="0"/>
              <w:spacing w:before="4"/>
              <w:ind w:left="68" w:right="-20"/>
              <w:rPr>
                <w:rFonts w:cs="Arial"/>
                <w:b/>
                <w:spacing w:val="-1"/>
                <w:w w:val="99"/>
                <w:sz w:val="16"/>
                <w:szCs w:val="16"/>
              </w:rPr>
            </w:pPr>
            <w:r>
              <w:rPr>
                <w:rFonts w:cs="Arial"/>
                <w:b/>
                <w:spacing w:val="-1"/>
                <w:w w:val="99"/>
                <w:sz w:val="16"/>
                <w:szCs w:val="16"/>
              </w:rPr>
              <w:t xml:space="preserve">101 A 120 </w:t>
            </w:r>
            <w:r w:rsidRPr="00C241D1">
              <w:rPr>
                <w:rFonts w:cs="Arial"/>
                <w:b/>
                <w:spacing w:val="-1"/>
                <w:w w:val="99"/>
                <w:sz w:val="16"/>
                <w:szCs w:val="16"/>
              </w:rPr>
              <w:t>CAMAS</w:t>
            </w:r>
          </w:p>
        </w:tc>
        <w:tc>
          <w:tcPr>
            <w:tcW w:w="1232" w:type="pct"/>
            <w:shd w:val="clear" w:color="auto" w:fill="auto"/>
          </w:tcPr>
          <w:p w14:paraId="40819512" w14:textId="77777777" w:rsidR="009A4766" w:rsidRPr="00E1302A" w:rsidRDefault="009A4766" w:rsidP="005D5517">
            <w:pPr>
              <w:widowControl w:val="0"/>
              <w:autoSpaceDE w:val="0"/>
              <w:autoSpaceDN w:val="0"/>
              <w:adjustRightInd w:val="0"/>
              <w:spacing w:before="4"/>
              <w:ind w:left="70" w:right="-20"/>
              <w:jc w:val="center"/>
              <w:rPr>
                <w:rFonts w:cs="Arial"/>
                <w:b/>
                <w:sz w:val="16"/>
                <w:szCs w:val="16"/>
              </w:rPr>
            </w:pPr>
            <w:r>
              <w:rPr>
                <w:rFonts w:cs="Arial"/>
                <w:b/>
                <w:spacing w:val="1"/>
                <w:w w:val="99"/>
                <w:sz w:val="16"/>
                <w:szCs w:val="16"/>
              </w:rPr>
              <w:t>48</w:t>
            </w:r>
            <w:r w:rsidRPr="00E1302A">
              <w:rPr>
                <w:rFonts w:cs="Arial"/>
                <w:b/>
                <w:spacing w:val="1"/>
                <w:sz w:val="16"/>
                <w:szCs w:val="16"/>
              </w:rPr>
              <w:t xml:space="preserve">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r w:rsidR="009A4766" w:rsidRPr="000F2EBB" w14:paraId="2856A3D6" w14:textId="77777777" w:rsidTr="005D5517">
        <w:tblPrEx>
          <w:tblCellMar>
            <w:top w:w="0" w:type="dxa"/>
            <w:left w:w="0" w:type="dxa"/>
            <w:bottom w:w="0" w:type="dxa"/>
            <w:right w:w="0" w:type="dxa"/>
          </w:tblCellMar>
        </w:tblPrEx>
        <w:trPr>
          <w:trHeight w:hRule="exact" w:val="273"/>
        </w:trPr>
        <w:tc>
          <w:tcPr>
            <w:tcW w:w="2378" w:type="pct"/>
          </w:tcPr>
          <w:p w14:paraId="371D9862" w14:textId="77777777" w:rsidR="009A4766" w:rsidRPr="00037E0A" w:rsidRDefault="009A4766" w:rsidP="005D5517">
            <w:pPr>
              <w:widowControl w:val="0"/>
              <w:autoSpaceDE w:val="0"/>
              <w:autoSpaceDN w:val="0"/>
              <w:adjustRightInd w:val="0"/>
              <w:rPr>
                <w:rFonts w:cs="Arial"/>
                <w:b/>
                <w:sz w:val="16"/>
                <w:szCs w:val="16"/>
                <w:highlight w:val="yellow"/>
              </w:rPr>
            </w:pPr>
          </w:p>
        </w:tc>
        <w:tc>
          <w:tcPr>
            <w:tcW w:w="1389" w:type="pct"/>
            <w:shd w:val="clear" w:color="auto" w:fill="A6A6A6"/>
          </w:tcPr>
          <w:p w14:paraId="056BA5DF" w14:textId="77777777" w:rsidR="009A4766" w:rsidRDefault="009A4766" w:rsidP="000030A5">
            <w:pPr>
              <w:widowControl w:val="0"/>
              <w:numPr>
                <w:ilvl w:val="0"/>
                <w:numId w:val="52"/>
              </w:numPr>
              <w:autoSpaceDE w:val="0"/>
              <w:autoSpaceDN w:val="0"/>
              <w:adjustRightInd w:val="0"/>
              <w:spacing w:before="4"/>
              <w:ind w:right="-20"/>
              <w:jc w:val="left"/>
              <w:rPr>
                <w:rFonts w:cs="Arial"/>
                <w:b/>
                <w:spacing w:val="-1"/>
                <w:w w:val="99"/>
                <w:sz w:val="16"/>
                <w:szCs w:val="16"/>
              </w:rPr>
            </w:pPr>
            <w:r>
              <w:rPr>
                <w:rFonts w:cs="Arial"/>
                <w:b/>
                <w:spacing w:val="-1"/>
                <w:w w:val="99"/>
                <w:sz w:val="16"/>
                <w:szCs w:val="16"/>
              </w:rPr>
              <w:t>140 CAMAS</w:t>
            </w:r>
          </w:p>
        </w:tc>
        <w:tc>
          <w:tcPr>
            <w:tcW w:w="1232" w:type="pct"/>
            <w:shd w:val="clear" w:color="auto" w:fill="A6A6A6"/>
          </w:tcPr>
          <w:p w14:paraId="0DC70D51" w14:textId="77777777" w:rsidR="009A4766" w:rsidRPr="00E1302A" w:rsidRDefault="009A4766" w:rsidP="005D5517">
            <w:pPr>
              <w:widowControl w:val="0"/>
              <w:autoSpaceDE w:val="0"/>
              <w:autoSpaceDN w:val="0"/>
              <w:adjustRightInd w:val="0"/>
              <w:spacing w:before="4"/>
              <w:ind w:right="-20"/>
              <w:rPr>
                <w:rFonts w:cs="Arial"/>
                <w:b/>
                <w:sz w:val="16"/>
                <w:szCs w:val="16"/>
              </w:rPr>
            </w:pPr>
            <w:r>
              <w:rPr>
                <w:rFonts w:cs="Arial"/>
                <w:b/>
                <w:w w:val="99"/>
                <w:sz w:val="16"/>
                <w:szCs w:val="16"/>
              </w:rPr>
              <w:t xml:space="preserve">                    60  </w:t>
            </w:r>
            <w:r w:rsidRPr="00E1302A">
              <w:rPr>
                <w:rFonts w:cs="Arial"/>
                <w:b/>
                <w:w w:val="99"/>
                <w:sz w:val="16"/>
                <w:szCs w:val="16"/>
              </w:rPr>
              <w:t>PUN</w:t>
            </w:r>
            <w:r w:rsidRPr="00E1302A">
              <w:rPr>
                <w:rFonts w:cs="Arial"/>
                <w:b/>
                <w:spacing w:val="-2"/>
                <w:w w:val="99"/>
                <w:sz w:val="16"/>
                <w:szCs w:val="16"/>
              </w:rPr>
              <w:t>T</w:t>
            </w:r>
            <w:r w:rsidRPr="00E1302A">
              <w:rPr>
                <w:rFonts w:cs="Arial"/>
                <w:b/>
                <w:spacing w:val="-1"/>
                <w:w w:val="99"/>
                <w:sz w:val="16"/>
                <w:szCs w:val="16"/>
              </w:rPr>
              <w:t>O</w:t>
            </w:r>
            <w:r w:rsidRPr="00E1302A">
              <w:rPr>
                <w:rFonts w:cs="Arial"/>
                <w:b/>
                <w:w w:val="99"/>
                <w:sz w:val="16"/>
                <w:szCs w:val="16"/>
              </w:rPr>
              <w:t>S</w:t>
            </w:r>
          </w:p>
        </w:tc>
      </w:tr>
    </w:tbl>
    <w:p w14:paraId="1ED80031" w14:textId="77777777" w:rsidR="009A4766" w:rsidRDefault="009A4766" w:rsidP="009A4766">
      <w:pPr>
        <w:autoSpaceDE w:val="0"/>
        <w:autoSpaceDN w:val="0"/>
        <w:adjustRightInd w:val="0"/>
        <w:rPr>
          <w:rFonts w:cs="Arial"/>
          <w:sz w:val="16"/>
          <w:szCs w:val="16"/>
          <w:lang w:eastAsia="es-CO"/>
        </w:rPr>
      </w:pPr>
    </w:p>
    <w:p w14:paraId="5F8C1B29" w14:textId="2ABFCA34" w:rsidR="009A4766" w:rsidRPr="003C7BA8" w:rsidRDefault="009A4766" w:rsidP="009A4766">
      <w:pPr>
        <w:autoSpaceDE w:val="0"/>
        <w:autoSpaceDN w:val="0"/>
        <w:adjustRightInd w:val="0"/>
        <w:rPr>
          <w:rFonts w:cs="Arial"/>
          <w:b/>
          <w:sz w:val="22"/>
          <w:szCs w:val="22"/>
        </w:rPr>
      </w:pPr>
      <w:r>
        <w:rPr>
          <w:rFonts w:cs="Arial"/>
          <w:b/>
          <w:sz w:val="22"/>
          <w:szCs w:val="22"/>
        </w:rPr>
        <w:t xml:space="preserve">4.4.4 </w:t>
      </w:r>
      <w:r w:rsidRPr="003C7BA8">
        <w:rPr>
          <w:rFonts w:cs="Arial"/>
          <w:b/>
          <w:sz w:val="22"/>
          <w:szCs w:val="22"/>
        </w:rPr>
        <w:t xml:space="preserve">Cantidad de Servicios Ofertados </w:t>
      </w:r>
      <w:r w:rsidR="002F7D25">
        <w:rPr>
          <w:rFonts w:cs="Arial"/>
          <w:b/>
          <w:sz w:val="22"/>
          <w:szCs w:val="22"/>
        </w:rPr>
        <w:t>3</w:t>
      </w:r>
      <w:r w:rsidRPr="003C7BA8">
        <w:rPr>
          <w:rFonts w:cs="Arial"/>
          <w:b/>
          <w:sz w:val="22"/>
          <w:szCs w:val="22"/>
        </w:rPr>
        <w:t>00 puntos</w:t>
      </w:r>
    </w:p>
    <w:p w14:paraId="1CFAD90D" w14:textId="77777777" w:rsidR="009A4766" w:rsidRPr="003C7BA8" w:rsidRDefault="009A4766" w:rsidP="009A4766">
      <w:pPr>
        <w:autoSpaceDE w:val="0"/>
        <w:autoSpaceDN w:val="0"/>
        <w:adjustRightInd w:val="0"/>
        <w:rPr>
          <w:rFonts w:cs="Arial"/>
          <w:b/>
          <w:sz w:val="22"/>
          <w:szCs w:val="22"/>
        </w:rPr>
      </w:pPr>
    </w:p>
    <w:p w14:paraId="5E658370" w14:textId="77777777" w:rsidR="009A4766" w:rsidRPr="003C7BA8" w:rsidRDefault="009A4766" w:rsidP="009A4766">
      <w:pPr>
        <w:rPr>
          <w:rFonts w:cs="Arial"/>
          <w:sz w:val="22"/>
          <w:szCs w:val="22"/>
          <w:lang w:val="es-ES_tradnl"/>
        </w:rPr>
      </w:pPr>
      <w:r w:rsidRPr="003C7BA8">
        <w:rPr>
          <w:rFonts w:cs="Arial"/>
          <w:sz w:val="22"/>
          <w:szCs w:val="22"/>
          <w:lang w:val="es-ES_tradnl"/>
        </w:rPr>
        <w:t>La empresa que ofrezca la mayor cantidad de servicios solicita</w:t>
      </w:r>
      <w:r>
        <w:rPr>
          <w:rFonts w:cs="Arial"/>
          <w:sz w:val="22"/>
          <w:szCs w:val="22"/>
          <w:lang w:val="es-ES_tradnl"/>
        </w:rPr>
        <w:t>dos,  obtendrá el mayor puntaje.</w:t>
      </w:r>
    </w:p>
    <w:p w14:paraId="777056F8" w14:textId="77777777" w:rsidR="009A4766" w:rsidRPr="000F2EBB" w:rsidRDefault="009A4766" w:rsidP="009A4766">
      <w:pPr>
        <w:rPr>
          <w:rFonts w:cs="Arial"/>
          <w:sz w:val="16"/>
          <w:szCs w:val="16"/>
          <w:lang w:val="es-ES_tradnl"/>
        </w:rPr>
      </w:pPr>
    </w:p>
    <w:p w14:paraId="2BC56EE4" w14:textId="77777777" w:rsidR="009A4766" w:rsidRDefault="009A4766" w:rsidP="000030A5">
      <w:pPr>
        <w:numPr>
          <w:ilvl w:val="2"/>
          <w:numId w:val="56"/>
        </w:numPr>
        <w:autoSpaceDE w:val="0"/>
        <w:autoSpaceDN w:val="0"/>
        <w:adjustRightInd w:val="0"/>
        <w:jc w:val="left"/>
        <w:rPr>
          <w:rFonts w:cs="Arial"/>
          <w:b/>
          <w:bCs/>
          <w:color w:val="000000"/>
          <w:sz w:val="22"/>
          <w:szCs w:val="22"/>
          <w:lang w:val="es-ES_tradnl"/>
        </w:rPr>
      </w:pPr>
      <w:r>
        <w:rPr>
          <w:rFonts w:cs="Arial"/>
          <w:b/>
          <w:bCs/>
          <w:color w:val="000000"/>
          <w:sz w:val="22"/>
          <w:szCs w:val="22"/>
          <w:lang w:val="es-ES_tradnl"/>
        </w:rPr>
        <w:t>Cantidad de Profesionales Ofertados 200 puntos</w:t>
      </w:r>
    </w:p>
    <w:p w14:paraId="503BF1FA" w14:textId="77777777" w:rsidR="009A4766" w:rsidRDefault="009A4766" w:rsidP="009A4766">
      <w:pPr>
        <w:autoSpaceDE w:val="0"/>
        <w:autoSpaceDN w:val="0"/>
        <w:adjustRightInd w:val="0"/>
        <w:ind w:left="720"/>
        <w:rPr>
          <w:rFonts w:cs="Arial"/>
          <w:b/>
          <w:bCs/>
          <w:color w:val="000000"/>
          <w:sz w:val="22"/>
          <w:szCs w:val="22"/>
          <w:lang w:val="es-ES_tradnl"/>
        </w:rPr>
      </w:pPr>
    </w:p>
    <w:p w14:paraId="26BED2CC" w14:textId="77777777" w:rsidR="009A4766" w:rsidRDefault="009A4766" w:rsidP="009A4766">
      <w:pPr>
        <w:autoSpaceDE w:val="0"/>
        <w:autoSpaceDN w:val="0"/>
        <w:adjustRightInd w:val="0"/>
        <w:rPr>
          <w:rFonts w:cs="Arial"/>
          <w:bCs/>
          <w:color w:val="000000"/>
          <w:sz w:val="22"/>
          <w:szCs w:val="22"/>
          <w:lang w:val="es-ES_tradnl"/>
        </w:rPr>
      </w:pPr>
      <w:r w:rsidRPr="00176401">
        <w:rPr>
          <w:rFonts w:cs="Arial"/>
          <w:bCs/>
          <w:color w:val="000000"/>
          <w:sz w:val="22"/>
          <w:szCs w:val="22"/>
          <w:lang w:val="es-ES_tradnl"/>
        </w:rPr>
        <w:lastRenderedPageBreak/>
        <w:t>La entidad que ofrezca mayor número de profesionales por especialidad obtendrá 200 puntos, para obtener estos puntos la entidad en un cuadro anexo debe especificar, la Especi</w:t>
      </w:r>
      <w:r>
        <w:rPr>
          <w:rFonts w:cs="Arial"/>
          <w:bCs/>
          <w:color w:val="000000"/>
          <w:sz w:val="22"/>
          <w:szCs w:val="22"/>
          <w:lang w:val="es-ES_tradnl"/>
        </w:rPr>
        <w:t>alidad, número de profesionales.</w:t>
      </w:r>
    </w:p>
    <w:p w14:paraId="01A9A0D3" w14:textId="77777777" w:rsidR="009A4766" w:rsidRDefault="009A4766" w:rsidP="009A4766">
      <w:pPr>
        <w:pStyle w:val="Textoindependiente2"/>
        <w:rPr>
          <w:rFonts w:eastAsia="Calibri"/>
          <w:b/>
          <w:sz w:val="22"/>
          <w:szCs w:val="22"/>
        </w:rPr>
      </w:pPr>
    </w:p>
    <w:p w14:paraId="638B616B" w14:textId="77777777" w:rsidR="009A4766" w:rsidRDefault="009A4766" w:rsidP="009A4766">
      <w:pPr>
        <w:pStyle w:val="Textoindependiente2"/>
        <w:rPr>
          <w:rFonts w:eastAsia="Calibri"/>
          <w:b/>
          <w:sz w:val="22"/>
          <w:szCs w:val="22"/>
        </w:rPr>
      </w:pPr>
    </w:p>
    <w:p w14:paraId="75252A7F" w14:textId="77777777" w:rsidR="009A4766" w:rsidRPr="00FC1ADA" w:rsidRDefault="009A4766" w:rsidP="009A4766">
      <w:pPr>
        <w:autoSpaceDE w:val="0"/>
        <w:autoSpaceDN w:val="0"/>
        <w:adjustRightInd w:val="0"/>
        <w:rPr>
          <w:rFonts w:cs="Arial"/>
          <w:color w:val="000000"/>
          <w:szCs w:val="20"/>
        </w:rPr>
      </w:pPr>
      <w:r w:rsidRPr="00FC1ADA">
        <w:rPr>
          <w:rFonts w:cs="Arial"/>
          <w:color w:val="000000"/>
          <w:szCs w:val="20"/>
        </w:rPr>
        <w:t>NOMBRE DEL PROPONENTE.</w:t>
      </w:r>
    </w:p>
    <w:p w14:paraId="2DDC53A2" w14:textId="77777777" w:rsidR="009A4766" w:rsidRPr="00FC1ADA" w:rsidRDefault="009A4766" w:rsidP="009A4766">
      <w:pPr>
        <w:autoSpaceDE w:val="0"/>
        <w:autoSpaceDN w:val="0"/>
        <w:adjustRightInd w:val="0"/>
        <w:rPr>
          <w:rFonts w:cs="Arial"/>
          <w:color w:val="000000"/>
          <w:szCs w:val="20"/>
        </w:rPr>
      </w:pPr>
      <w:r w:rsidRPr="00FC1ADA">
        <w:rPr>
          <w:rFonts w:cs="Arial"/>
          <w:color w:val="000000"/>
          <w:szCs w:val="20"/>
        </w:rPr>
        <w:t>NIT O C.C.</w:t>
      </w:r>
    </w:p>
    <w:p w14:paraId="78812D50" w14:textId="77777777" w:rsidR="009A4766" w:rsidRPr="00FC1ADA" w:rsidRDefault="009A4766" w:rsidP="009A4766">
      <w:pPr>
        <w:autoSpaceDE w:val="0"/>
        <w:autoSpaceDN w:val="0"/>
        <w:adjustRightInd w:val="0"/>
        <w:rPr>
          <w:rFonts w:cs="Arial"/>
          <w:color w:val="000000"/>
          <w:szCs w:val="20"/>
        </w:rPr>
      </w:pPr>
    </w:p>
    <w:p w14:paraId="0EB45080" w14:textId="77777777" w:rsidR="009A4766" w:rsidRPr="00FC1ADA" w:rsidRDefault="009A4766" w:rsidP="009A4766">
      <w:pPr>
        <w:autoSpaceDE w:val="0"/>
        <w:autoSpaceDN w:val="0"/>
        <w:adjustRightInd w:val="0"/>
        <w:rPr>
          <w:rFonts w:cs="Arial"/>
          <w:color w:val="000000"/>
          <w:szCs w:val="20"/>
        </w:rPr>
      </w:pPr>
      <w:r w:rsidRPr="00FC1ADA">
        <w:rPr>
          <w:rFonts w:cs="Arial"/>
          <w:color w:val="000000"/>
          <w:szCs w:val="20"/>
        </w:rPr>
        <w:t>NOMBRE DEL REPRESENTANTE LEGAL</w:t>
      </w:r>
    </w:p>
    <w:p w14:paraId="3680EA7C" w14:textId="77777777" w:rsidR="009A4766" w:rsidRPr="00FC1ADA" w:rsidRDefault="009A4766" w:rsidP="009A4766">
      <w:pPr>
        <w:autoSpaceDE w:val="0"/>
        <w:autoSpaceDN w:val="0"/>
        <w:adjustRightInd w:val="0"/>
        <w:rPr>
          <w:rFonts w:cs="Arial"/>
          <w:color w:val="000000"/>
          <w:szCs w:val="20"/>
        </w:rPr>
      </w:pPr>
      <w:r w:rsidRPr="00FC1ADA">
        <w:rPr>
          <w:rFonts w:cs="Arial"/>
          <w:color w:val="000000"/>
          <w:szCs w:val="20"/>
        </w:rPr>
        <w:t>C.C.</w:t>
      </w:r>
    </w:p>
    <w:p w14:paraId="0AB0626E" w14:textId="77777777" w:rsidR="009A4766" w:rsidRPr="00FC1ADA" w:rsidRDefault="009A4766" w:rsidP="009A4766">
      <w:pPr>
        <w:autoSpaceDE w:val="0"/>
        <w:autoSpaceDN w:val="0"/>
        <w:adjustRightInd w:val="0"/>
        <w:rPr>
          <w:rFonts w:cs="Arial"/>
          <w:color w:val="000000"/>
          <w:szCs w:val="20"/>
        </w:rPr>
      </w:pPr>
    </w:p>
    <w:p w14:paraId="2BBCBF19" w14:textId="77777777" w:rsidR="009A4766" w:rsidRPr="00FC1ADA" w:rsidRDefault="009A4766" w:rsidP="009A4766">
      <w:pPr>
        <w:autoSpaceDE w:val="0"/>
        <w:autoSpaceDN w:val="0"/>
        <w:adjustRightInd w:val="0"/>
        <w:rPr>
          <w:rFonts w:cs="Arial"/>
          <w:color w:val="000000"/>
          <w:szCs w:val="20"/>
        </w:rPr>
      </w:pPr>
      <w:r w:rsidRPr="00FC1ADA">
        <w:rPr>
          <w:rFonts w:cs="Arial"/>
          <w:color w:val="000000"/>
          <w:szCs w:val="20"/>
        </w:rPr>
        <w:t>Firma (Representante Legal):</w:t>
      </w:r>
    </w:p>
    <w:p w14:paraId="02FBF136" w14:textId="77777777" w:rsidR="009A4766" w:rsidRPr="00FC1ADA" w:rsidRDefault="009A4766" w:rsidP="009A4766">
      <w:pPr>
        <w:autoSpaceDE w:val="0"/>
        <w:autoSpaceDN w:val="0"/>
        <w:adjustRightInd w:val="0"/>
        <w:rPr>
          <w:rFonts w:cs="Arial"/>
          <w:color w:val="000000"/>
          <w:szCs w:val="20"/>
        </w:rPr>
      </w:pPr>
    </w:p>
    <w:p w14:paraId="166150E7" w14:textId="77777777" w:rsidR="009A4766" w:rsidRPr="00FC1ADA" w:rsidRDefault="009A4766" w:rsidP="009A4766">
      <w:pPr>
        <w:autoSpaceDE w:val="0"/>
        <w:autoSpaceDN w:val="0"/>
        <w:adjustRightInd w:val="0"/>
        <w:rPr>
          <w:rFonts w:cs="Arial"/>
          <w:color w:val="000000"/>
          <w:szCs w:val="20"/>
        </w:rPr>
      </w:pPr>
      <w:r w:rsidRPr="00FC1ADA">
        <w:rPr>
          <w:rFonts w:cs="Arial"/>
          <w:color w:val="000000"/>
          <w:szCs w:val="20"/>
        </w:rPr>
        <w:t>DIRECCIÓN</w:t>
      </w:r>
    </w:p>
    <w:p w14:paraId="2E696ECF" w14:textId="77777777" w:rsidR="009A4766" w:rsidRPr="00FC1ADA" w:rsidRDefault="009A4766" w:rsidP="009A4766">
      <w:pPr>
        <w:autoSpaceDE w:val="0"/>
        <w:autoSpaceDN w:val="0"/>
        <w:adjustRightInd w:val="0"/>
        <w:rPr>
          <w:rFonts w:cs="Arial"/>
          <w:color w:val="000000"/>
          <w:szCs w:val="20"/>
        </w:rPr>
      </w:pPr>
      <w:r w:rsidRPr="00FC1ADA">
        <w:rPr>
          <w:rFonts w:cs="Arial"/>
          <w:color w:val="000000"/>
          <w:szCs w:val="20"/>
        </w:rPr>
        <w:t xml:space="preserve"> </w:t>
      </w:r>
    </w:p>
    <w:p w14:paraId="1DCCD138" w14:textId="77777777" w:rsidR="009A4766" w:rsidRPr="00FC1ADA" w:rsidRDefault="009A4766" w:rsidP="009A4766">
      <w:pPr>
        <w:autoSpaceDE w:val="0"/>
        <w:autoSpaceDN w:val="0"/>
        <w:adjustRightInd w:val="0"/>
        <w:rPr>
          <w:rFonts w:cs="Arial"/>
          <w:color w:val="000000"/>
          <w:szCs w:val="20"/>
        </w:rPr>
      </w:pPr>
      <w:r w:rsidRPr="00FC1ADA">
        <w:rPr>
          <w:rFonts w:cs="Arial"/>
          <w:color w:val="000000"/>
          <w:szCs w:val="20"/>
        </w:rPr>
        <w:t>TELEFONO</w:t>
      </w:r>
    </w:p>
    <w:p w14:paraId="558318E6" w14:textId="77777777" w:rsidR="009A4766" w:rsidRPr="00FC1ADA" w:rsidRDefault="009A4766" w:rsidP="009A4766">
      <w:pPr>
        <w:autoSpaceDE w:val="0"/>
        <w:autoSpaceDN w:val="0"/>
        <w:adjustRightInd w:val="0"/>
        <w:rPr>
          <w:rFonts w:cs="Arial"/>
          <w:color w:val="000000"/>
          <w:szCs w:val="20"/>
        </w:rPr>
      </w:pPr>
    </w:p>
    <w:p w14:paraId="215F1B4E" w14:textId="77777777" w:rsidR="009A4766" w:rsidRPr="00FC1ADA" w:rsidRDefault="009A4766" w:rsidP="009A4766">
      <w:pPr>
        <w:autoSpaceDE w:val="0"/>
        <w:autoSpaceDN w:val="0"/>
        <w:adjustRightInd w:val="0"/>
        <w:rPr>
          <w:rFonts w:cs="Arial"/>
          <w:color w:val="000000"/>
          <w:szCs w:val="20"/>
        </w:rPr>
      </w:pPr>
      <w:r w:rsidRPr="00FC1ADA">
        <w:rPr>
          <w:rFonts w:cs="Arial"/>
          <w:color w:val="000000"/>
          <w:szCs w:val="20"/>
        </w:rPr>
        <w:t>CORREO ELECTRONICO</w:t>
      </w:r>
    </w:p>
    <w:p w14:paraId="58A73A74" w14:textId="77777777" w:rsidR="009A4766" w:rsidRDefault="009A4766" w:rsidP="009A4766">
      <w:pPr>
        <w:pStyle w:val="Textoindependiente2"/>
        <w:rPr>
          <w:rFonts w:eastAsia="Calibri"/>
          <w:b/>
          <w:sz w:val="22"/>
          <w:szCs w:val="22"/>
        </w:rPr>
      </w:pPr>
    </w:p>
    <w:p w14:paraId="0E9017AB" w14:textId="77777777" w:rsidR="00C8729C" w:rsidRDefault="00C8729C" w:rsidP="00C8729C">
      <w:pPr>
        <w:tabs>
          <w:tab w:val="left" w:pos="1980"/>
        </w:tabs>
        <w:spacing w:after="120"/>
        <w:rPr>
          <w:rFonts w:eastAsia="Calibri" w:cs="Arial"/>
          <w:b/>
          <w:szCs w:val="20"/>
        </w:rPr>
      </w:pPr>
    </w:p>
    <w:p w14:paraId="0D9B49BF" w14:textId="77777777" w:rsidR="009A4766" w:rsidRDefault="009A4766" w:rsidP="00C8729C">
      <w:pPr>
        <w:tabs>
          <w:tab w:val="left" w:pos="1980"/>
        </w:tabs>
        <w:spacing w:after="120"/>
        <w:rPr>
          <w:rFonts w:eastAsia="Calibri" w:cs="Arial"/>
          <w:b/>
          <w:szCs w:val="20"/>
        </w:rPr>
      </w:pPr>
    </w:p>
    <w:p w14:paraId="1968CA9B" w14:textId="77777777" w:rsidR="009A4766" w:rsidRDefault="009A4766" w:rsidP="00C8729C">
      <w:pPr>
        <w:tabs>
          <w:tab w:val="left" w:pos="1980"/>
        </w:tabs>
        <w:spacing w:after="120"/>
        <w:rPr>
          <w:rFonts w:eastAsia="Calibri" w:cs="Arial"/>
          <w:b/>
          <w:szCs w:val="20"/>
        </w:rPr>
      </w:pPr>
    </w:p>
    <w:p w14:paraId="64314D59" w14:textId="77777777" w:rsidR="009A4766" w:rsidRDefault="009A4766" w:rsidP="00C8729C">
      <w:pPr>
        <w:tabs>
          <w:tab w:val="left" w:pos="1980"/>
        </w:tabs>
        <w:spacing w:after="120"/>
        <w:rPr>
          <w:rFonts w:eastAsia="Calibri" w:cs="Arial"/>
          <w:b/>
          <w:szCs w:val="20"/>
        </w:rPr>
      </w:pPr>
    </w:p>
    <w:p w14:paraId="527137E5" w14:textId="77777777" w:rsidR="009A4766" w:rsidRDefault="009A4766" w:rsidP="00C8729C">
      <w:pPr>
        <w:tabs>
          <w:tab w:val="left" w:pos="1980"/>
        </w:tabs>
        <w:spacing w:after="120"/>
        <w:rPr>
          <w:rFonts w:eastAsia="Calibri" w:cs="Arial"/>
          <w:b/>
          <w:szCs w:val="20"/>
        </w:rPr>
      </w:pPr>
    </w:p>
    <w:p w14:paraId="658D31A1" w14:textId="77777777" w:rsidR="009A4766" w:rsidRDefault="009A4766" w:rsidP="00C8729C">
      <w:pPr>
        <w:tabs>
          <w:tab w:val="left" w:pos="1980"/>
        </w:tabs>
        <w:spacing w:after="120"/>
        <w:rPr>
          <w:rFonts w:eastAsia="Calibri" w:cs="Arial"/>
          <w:b/>
          <w:szCs w:val="20"/>
        </w:rPr>
      </w:pPr>
    </w:p>
    <w:p w14:paraId="74B5E2E6" w14:textId="77777777" w:rsidR="009A4766" w:rsidRDefault="009A4766" w:rsidP="00C8729C">
      <w:pPr>
        <w:tabs>
          <w:tab w:val="left" w:pos="1980"/>
        </w:tabs>
        <w:spacing w:after="120"/>
        <w:rPr>
          <w:rFonts w:eastAsia="Calibri" w:cs="Arial"/>
          <w:b/>
          <w:szCs w:val="20"/>
        </w:rPr>
      </w:pPr>
    </w:p>
    <w:p w14:paraId="00CE839A" w14:textId="77777777" w:rsidR="009A4766" w:rsidRDefault="009A4766" w:rsidP="00C8729C">
      <w:pPr>
        <w:tabs>
          <w:tab w:val="left" w:pos="1980"/>
        </w:tabs>
        <w:spacing w:after="120"/>
        <w:rPr>
          <w:rFonts w:eastAsia="Calibri" w:cs="Arial"/>
          <w:b/>
          <w:szCs w:val="20"/>
        </w:rPr>
      </w:pPr>
    </w:p>
    <w:p w14:paraId="6BC55684" w14:textId="77777777" w:rsidR="002F7D25" w:rsidRDefault="002F7D25" w:rsidP="007B3537">
      <w:pPr>
        <w:jc w:val="center"/>
        <w:rPr>
          <w:b/>
        </w:rPr>
      </w:pPr>
    </w:p>
    <w:p w14:paraId="0C94FA8C" w14:textId="77777777" w:rsidR="002F7D25" w:rsidRDefault="002F7D25" w:rsidP="007B3537">
      <w:pPr>
        <w:jc w:val="center"/>
        <w:rPr>
          <w:b/>
        </w:rPr>
      </w:pPr>
    </w:p>
    <w:p w14:paraId="4A5C7240" w14:textId="77777777" w:rsidR="002F7D25" w:rsidRDefault="002F7D25" w:rsidP="007B3537">
      <w:pPr>
        <w:jc w:val="center"/>
        <w:rPr>
          <w:b/>
        </w:rPr>
      </w:pPr>
    </w:p>
    <w:p w14:paraId="5797CD3A" w14:textId="77777777" w:rsidR="002F7D25" w:rsidRDefault="002F7D25" w:rsidP="007B3537">
      <w:pPr>
        <w:jc w:val="center"/>
        <w:rPr>
          <w:b/>
        </w:rPr>
      </w:pPr>
    </w:p>
    <w:p w14:paraId="75A90AF3" w14:textId="77777777" w:rsidR="002F7D25" w:rsidRDefault="002F7D25" w:rsidP="007B3537">
      <w:pPr>
        <w:jc w:val="center"/>
        <w:rPr>
          <w:b/>
        </w:rPr>
      </w:pPr>
    </w:p>
    <w:p w14:paraId="71160728" w14:textId="77777777" w:rsidR="002F7D25" w:rsidRDefault="002F7D25" w:rsidP="007B3537">
      <w:pPr>
        <w:jc w:val="center"/>
        <w:rPr>
          <w:b/>
        </w:rPr>
      </w:pPr>
    </w:p>
    <w:p w14:paraId="751D8589" w14:textId="77777777" w:rsidR="002F7D25" w:rsidRDefault="002F7D25" w:rsidP="007B3537">
      <w:pPr>
        <w:jc w:val="center"/>
        <w:rPr>
          <w:b/>
        </w:rPr>
      </w:pPr>
    </w:p>
    <w:p w14:paraId="0898CA4A" w14:textId="77777777" w:rsidR="002F7D25" w:rsidRDefault="002F7D25" w:rsidP="007B3537">
      <w:pPr>
        <w:jc w:val="center"/>
        <w:rPr>
          <w:b/>
        </w:rPr>
      </w:pPr>
    </w:p>
    <w:p w14:paraId="6895338D" w14:textId="77777777" w:rsidR="002F7D25" w:rsidRDefault="002F7D25" w:rsidP="007B3537">
      <w:pPr>
        <w:jc w:val="center"/>
        <w:rPr>
          <w:b/>
        </w:rPr>
      </w:pPr>
    </w:p>
    <w:p w14:paraId="3EE78AAE" w14:textId="77777777" w:rsidR="002F7D25" w:rsidRDefault="002F7D25" w:rsidP="007B3537">
      <w:pPr>
        <w:jc w:val="center"/>
        <w:rPr>
          <w:b/>
        </w:rPr>
      </w:pPr>
    </w:p>
    <w:p w14:paraId="53C0029C" w14:textId="77777777" w:rsidR="002F7D25" w:rsidRDefault="002F7D25" w:rsidP="007B3537">
      <w:pPr>
        <w:jc w:val="center"/>
        <w:rPr>
          <w:b/>
        </w:rPr>
      </w:pPr>
    </w:p>
    <w:p w14:paraId="08310CDE" w14:textId="77777777" w:rsidR="002F7D25" w:rsidRDefault="002F7D25" w:rsidP="007B3537">
      <w:pPr>
        <w:jc w:val="center"/>
        <w:rPr>
          <w:b/>
        </w:rPr>
      </w:pPr>
    </w:p>
    <w:p w14:paraId="5CC74D3B" w14:textId="77777777" w:rsidR="002F7D25" w:rsidRDefault="002F7D25" w:rsidP="007B3537">
      <w:pPr>
        <w:jc w:val="center"/>
        <w:rPr>
          <w:b/>
        </w:rPr>
      </w:pPr>
    </w:p>
    <w:p w14:paraId="64EAAD31" w14:textId="77777777" w:rsidR="002F7D25" w:rsidRDefault="002F7D25" w:rsidP="007B3537">
      <w:pPr>
        <w:jc w:val="center"/>
        <w:rPr>
          <w:b/>
        </w:rPr>
      </w:pPr>
    </w:p>
    <w:p w14:paraId="1A032C0F" w14:textId="77777777" w:rsidR="002F7D25" w:rsidRDefault="002F7D25" w:rsidP="007B3537">
      <w:pPr>
        <w:jc w:val="center"/>
        <w:rPr>
          <w:b/>
        </w:rPr>
      </w:pPr>
    </w:p>
    <w:p w14:paraId="06BE0D93" w14:textId="77777777" w:rsidR="002F7D25" w:rsidRDefault="002F7D25" w:rsidP="007B3537">
      <w:pPr>
        <w:jc w:val="center"/>
        <w:rPr>
          <w:b/>
        </w:rPr>
      </w:pPr>
    </w:p>
    <w:p w14:paraId="441B76E0" w14:textId="77777777" w:rsidR="002F7D25" w:rsidRDefault="002F7D25" w:rsidP="007B3537">
      <w:pPr>
        <w:jc w:val="center"/>
        <w:rPr>
          <w:b/>
        </w:rPr>
      </w:pPr>
    </w:p>
    <w:p w14:paraId="6CAC4B3C" w14:textId="77777777" w:rsidR="002F7D25" w:rsidRDefault="002F7D25" w:rsidP="007B3537">
      <w:pPr>
        <w:jc w:val="center"/>
        <w:rPr>
          <w:b/>
        </w:rPr>
      </w:pPr>
    </w:p>
    <w:p w14:paraId="28CF312A" w14:textId="77777777" w:rsidR="002F7D25" w:rsidRDefault="002F7D25" w:rsidP="007B3537">
      <w:pPr>
        <w:jc w:val="center"/>
        <w:rPr>
          <w:b/>
        </w:rPr>
      </w:pPr>
    </w:p>
    <w:p w14:paraId="2F9DCF2E" w14:textId="77777777" w:rsidR="002F7D25" w:rsidRDefault="002F7D25" w:rsidP="007B3537">
      <w:pPr>
        <w:jc w:val="center"/>
        <w:rPr>
          <w:b/>
        </w:rPr>
      </w:pPr>
    </w:p>
    <w:p w14:paraId="5421F705" w14:textId="77777777" w:rsidR="002F7D25" w:rsidRDefault="002F7D25" w:rsidP="007B3537">
      <w:pPr>
        <w:jc w:val="center"/>
        <w:rPr>
          <w:b/>
        </w:rPr>
      </w:pPr>
    </w:p>
    <w:p w14:paraId="360E5674" w14:textId="77777777" w:rsidR="002F7D25" w:rsidRDefault="002F7D25" w:rsidP="007B3537">
      <w:pPr>
        <w:jc w:val="center"/>
        <w:rPr>
          <w:b/>
        </w:rPr>
      </w:pPr>
    </w:p>
    <w:p w14:paraId="5F177F99" w14:textId="77777777" w:rsidR="002F7D25" w:rsidRDefault="002F7D25" w:rsidP="007B3537">
      <w:pPr>
        <w:jc w:val="center"/>
        <w:rPr>
          <w:b/>
        </w:rPr>
      </w:pPr>
    </w:p>
    <w:p w14:paraId="2386FA28" w14:textId="77777777" w:rsidR="002F7D25" w:rsidRDefault="002F7D25" w:rsidP="007B3537">
      <w:pPr>
        <w:jc w:val="center"/>
        <w:rPr>
          <w:b/>
        </w:rPr>
      </w:pPr>
    </w:p>
    <w:p w14:paraId="0C37A7C0" w14:textId="77777777" w:rsidR="002F7D25" w:rsidRDefault="002F7D25" w:rsidP="007B3537">
      <w:pPr>
        <w:jc w:val="center"/>
        <w:rPr>
          <w:b/>
        </w:rPr>
      </w:pPr>
    </w:p>
    <w:p w14:paraId="06666B40" w14:textId="77777777" w:rsidR="005101D8" w:rsidRPr="007B3537" w:rsidRDefault="005101D8" w:rsidP="007B3537">
      <w:pPr>
        <w:jc w:val="center"/>
        <w:rPr>
          <w:b/>
        </w:rPr>
      </w:pPr>
      <w:r w:rsidRPr="007B3537">
        <w:rPr>
          <w:b/>
        </w:rPr>
        <w:lastRenderedPageBreak/>
        <w:t>ANEXO No. 2</w:t>
      </w:r>
    </w:p>
    <w:p w14:paraId="06666B41" w14:textId="77777777" w:rsidR="005101D8" w:rsidRPr="00A678AB" w:rsidRDefault="005101D8" w:rsidP="007B3537"/>
    <w:p w14:paraId="06666B42" w14:textId="77777777" w:rsidR="005101D8" w:rsidRPr="007B3537" w:rsidRDefault="005101D8" w:rsidP="007B3537">
      <w:pPr>
        <w:jc w:val="center"/>
        <w:rPr>
          <w:b/>
          <w:bCs/>
        </w:rPr>
      </w:pPr>
      <w:r w:rsidRPr="007B3537">
        <w:rPr>
          <w:b/>
          <w:bCs/>
        </w:rPr>
        <w:t>OFERTA ECONÓMICA</w:t>
      </w:r>
    </w:p>
    <w:p w14:paraId="06666B44" w14:textId="77777777" w:rsidR="005101D8" w:rsidRPr="00A678AB" w:rsidRDefault="005101D8" w:rsidP="007B3537">
      <w:pPr>
        <w:rPr>
          <w:bCs/>
        </w:rPr>
      </w:pPr>
    </w:p>
    <w:p w14:paraId="06666B45" w14:textId="2E72A7FB" w:rsidR="005101D8" w:rsidRPr="00157CB7" w:rsidRDefault="00217BE2" w:rsidP="007B3537">
      <w:pPr>
        <w:jc w:val="center"/>
        <w:rPr>
          <w:b/>
          <w:bCs/>
          <w:i/>
          <w:color w:val="FF0000"/>
          <w:u w:val="single"/>
        </w:rPr>
      </w:pPr>
      <w:r>
        <w:rPr>
          <w:b/>
          <w:bCs/>
          <w:i/>
          <w:color w:val="FF0000"/>
          <w:u w:val="single"/>
        </w:rPr>
        <w:t>VER DOCUMENTO ANEXO</w:t>
      </w:r>
    </w:p>
    <w:p w14:paraId="136123AE" w14:textId="02DBFD24" w:rsidR="000A25BC" w:rsidRDefault="000A25BC" w:rsidP="007B3537">
      <w:pPr>
        <w:rPr>
          <w:rFonts w:eastAsia="Calibri"/>
        </w:rPr>
      </w:pPr>
    </w:p>
    <w:p w14:paraId="06667753" w14:textId="77777777" w:rsidR="005101D8" w:rsidRDefault="005101D8" w:rsidP="007B3537">
      <w:pPr>
        <w:rPr>
          <w:rFonts w:eastAsia="Calibri"/>
        </w:rPr>
      </w:pPr>
    </w:p>
    <w:p w14:paraId="5A2A955B" w14:textId="77777777" w:rsidR="00804FA0" w:rsidRDefault="00804FA0" w:rsidP="007B3537">
      <w:pPr>
        <w:rPr>
          <w:rFonts w:eastAsia="Calibri"/>
        </w:rPr>
      </w:pPr>
    </w:p>
    <w:p w14:paraId="06667754" w14:textId="77777777" w:rsidR="005101D8" w:rsidRDefault="005101D8" w:rsidP="007B3537">
      <w:r w:rsidRPr="00A678AB">
        <w:t xml:space="preserve">Declaramos, bajo </w:t>
      </w:r>
      <w:r w:rsidR="00157CB7">
        <w:t>mi</w:t>
      </w:r>
      <w:r w:rsidRPr="00A678AB">
        <w:t xml:space="preserve"> responsabilidad personal, y comprometiendo la responsabilidad Institucional de las personas jurídicas que representamos, que la información antes consignada es totalmente cierta, y puede ser verificada.</w:t>
      </w:r>
    </w:p>
    <w:p w14:paraId="7EE16049" w14:textId="77777777" w:rsidR="007814AE" w:rsidRPr="00A678AB" w:rsidRDefault="007814AE" w:rsidP="007B3537"/>
    <w:p w14:paraId="4A24FB37" w14:textId="77777777" w:rsidR="007814AE" w:rsidRPr="007B3537" w:rsidRDefault="007814AE" w:rsidP="007814AE">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14:paraId="07C63E48" w14:textId="77777777" w:rsidR="007814AE" w:rsidRDefault="007814AE" w:rsidP="007814AE"/>
    <w:p w14:paraId="5B5006B4" w14:textId="77777777" w:rsidR="007814AE" w:rsidRPr="007B3537" w:rsidRDefault="007814AE" w:rsidP="007814AE">
      <w:pPr>
        <w:rPr>
          <w:b/>
        </w:rPr>
      </w:pPr>
      <w:r w:rsidRPr="007B3537">
        <w:rPr>
          <w:b/>
        </w:rPr>
        <w:t>NIT o C.C.</w:t>
      </w:r>
      <w:r w:rsidRPr="007B3537">
        <w:rPr>
          <w:b/>
        </w:rPr>
        <w:tab/>
        <w:t xml:space="preserve"> </w:t>
      </w:r>
    </w:p>
    <w:p w14:paraId="281E0A39" w14:textId="77777777" w:rsidR="007814AE" w:rsidRDefault="007814AE" w:rsidP="007814AE"/>
    <w:p w14:paraId="237AF697" w14:textId="77777777" w:rsidR="007814AE" w:rsidRPr="007B3537" w:rsidRDefault="007814AE" w:rsidP="007814AE">
      <w:pPr>
        <w:rPr>
          <w:b/>
        </w:rPr>
      </w:pPr>
      <w:r w:rsidRPr="007B3537">
        <w:rPr>
          <w:b/>
        </w:rPr>
        <w:t>NOMBRE DEL REPRESENTANTE LEGAL</w:t>
      </w:r>
      <w:r w:rsidRPr="007B3537">
        <w:rPr>
          <w:b/>
        </w:rPr>
        <w:tab/>
      </w:r>
      <w:r w:rsidRPr="007B3537">
        <w:rPr>
          <w:b/>
        </w:rPr>
        <w:tab/>
        <w:t xml:space="preserve">: </w:t>
      </w:r>
    </w:p>
    <w:p w14:paraId="3F52B614" w14:textId="77777777" w:rsidR="007814AE" w:rsidRDefault="007814AE" w:rsidP="007814AE"/>
    <w:p w14:paraId="631FF215" w14:textId="77777777" w:rsidR="007814AE" w:rsidRPr="007B3537" w:rsidRDefault="007814AE" w:rsidP="007814AE">
      <w:pPr>
        <w:rPr>
          <w:b/>
        </w:rPr>
      </w:pPr>
      <w:r>
        <w:rPr>
          <w:b/>
        </w:rPr>
        <w:t>C.C.</w:t>
      </w:r>
      <w:r>
        <w:rPr>
          <w:b/>
        </w:rPr>
        <w:tab/>
      </w:r>
      <w:r>
        <w:rPr>
          <w:b/>
        </w:rPr>
        <w:tab/>
      </w:r>
      <w:r>
        <w:rPr>
          <w:b/>
        </w:rPr>
        <w:tab/>
      </w:r>
      <w:r>
        <w:rPr>
          <w:b/>
        </w:rPr>
        <w:tab/>
      </w:r>
      <w:r>
        <w:rPr>
          <w:b/>
        </w:rPr>
        <w:tab/>
        <w:t>De</w:t>
      </w:r>
    </w:p>
    <w:p w14:paraId="5B970125" w14:textId="77777777" w:rsidR="007814AE" w:rsidRDefault="007814AE" w:rsidP="007814AE"/>
    <w:p w14:paraId="4B13C966" w14:textId="77777777" w:rsidR="007814AE" w:rsidRPr="007B3537" w:rsidRDefault="007814AE" w:rsidP="007814AE">
      <w:pPr>
        <w:rPr>
          <w:b/>
        </w:rPr>
      </w:pPr>
      <w:r w:rsidRPr="007B3537">
        <w:rPr>
          <w:b/>
        </w:rPr>
        <w:t>FIRMA DEL REPRESENTANTE LEGAL</w:t>
      </w:r>
      <w:r w:rsidRPr="007B3537">
        <w:rPr>
          <w:b/>
        </w:rPr>
        <w:tab/>
      </w:r>
      <w:r w:rsidRPr="007B3537">
        <w:rPr>
          <w:b/>
        </w:rPr>
        <w:tab/>
        <w:t xml:space="preserve">: </w:t>
      </w:r>
    </w:p>
    <w:p w14:paraId="5122298B" w14:textId="77777777" w:rsidR="007814AE" w:rsidRDefault="007814AE" w:rsidP="007814AE"/>
    <w:p w14:paraId="26A08B05" w14:textId="77777777" w:rsidR="007814AE" w:rsidRPr="007B3537" w:rsidRDefault="007814AE" w:rsidP="007814AE">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14:paraId="78020A44" w14:textId="77777777" w:rsidR="007814AE" w:rsidRDefault="007814AE" w:rsidP="007814AE"/>
    <w:p w14:paraId="0150CF8A" w14:textId="77777777" w:rsidR="007814AE" w:rsidRPr="007B3537" w:rsidRDefault="007814AE" w:rsidP="007814AE">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14:paraId="143685ED" w14:textId="77777777" w:rsidR="007814AE" w:rsidRDefault="007814AE" w:rsidP="007814AE"/>
    <w:p w14:paraId="0ABC8FB2" w14:textId="77777777" w:rsidR="007814AE" w:rsidRPr="007B3537" w:rsidRDefault="007814AE" w:rsidP="007814AE">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14:paraId="06667756" w14:textId="77777777" w:rsidR="005101D8" w:rsidRPr="00A678AB" w:rsidRDefault="005101D8" w:rsidP="007B3537"/>
    <w:p w14:paraId="06667767" w14:textId="77777777" w:rsidR="005101D8" w:rsidRPr="00FE5651" w:rsidRDefault="005101D8" w:rsidP="00FE5651">
      <w:pPr>
        <w:rPr>
          <w:rFonts w:cs="Arial"/>
          <w:szCs w:val="20"/>
        </w:rPr>
      </w:pPr>
    </w:p>
    <w:p w14:paraId="06667768" w14:textId="77777777" w:rsidR="005101D8" w:rsidRPr="00A678AB" w:rsidRDefault="005101D8">
      <w:pPr>
        <w:rPr>
          <w:rFonts w:cs="Arial"/>
          <w:b/>
          <w:szCs w:val="20"/>
        </w:rPr>
      </w:pPr>
      <w:r w:rsidRPr="00A678AB">
        <w:rPr>
          <w:rFonts w:cs="Arial"/>
          <w:b/>
          <w:szCs w:val="20"/>
        </w:rPr>
        <w:br w:type="page"/>
      </w:r>
    </w:p>
    <w:p w14:paraId="0666776A" w14:textId="77777777" w:rsidR="005101D8" w:rsidRPr="00FE5651" w:rsidRDefault="005101D8" w:rsidP="00F850E1">
      <w:pPr>
        <w:jc w:val="center"/>
        <w:rPr>
          <w:b/>
        </w:rPr>
      </w:pPr>
      <w:r w:rsidRPr="00FE5651">
        <w:rPr>
          <w:b/>
        </w:rPr>
        <w:lastRenderedPageBreak/>
        <w:t>ANEXO No. 3</w:t>
      </w:r>
    </w:p>
    <w:p w14:paraId="0666776B" w14:textId="77777777" w:rsidR="005101D8" w:rsidRPr="00A678AB" w:rsidRDefault="005101D8" w:rsidP="00F850E1"/>
    <w:p w14:paraId="0666776C" w14:textId="77777777" w:rsidR="005101D8" w:rsidRPr="00FE5651" w:rsidRDefault="005101D8" w:rsidP="00F850E1">
      <w:pPr>
        <w:jc w:val="center"/>
        <w:rPr>
          <w:b/>
        </w:rPr>
      </w:pPr>
      <w:r w:rsidRPr="00FE5651">
        <w:rPr>
          <w:b/>
        </w:rPr>
        <w:t>OBLIGACIONES GENERALES DEL CONTRATISTA</w:t>
      </w:r>
    </w:p>
    <w:p w14:paraId="0666776D" w14:textId="77777777" w:rsidR="005101D8" w:rsidRDefault="005101D8" w:rsidP="00F850E1"/>
    <w:p w14:paraId="71018FEB"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Cumplir con el objeto contractual.</w:t>
      </w:r>
    </w:p>
    <w:p w14:paraId="63FB3164" w14:textId="77777777" w:rsidR="00217BE2" w:rsidRPr="00217BE2" w:rsidRDefault="00217BE2" w:rsidP="00217BE2">
      <w:pPr>
        <w:rPr>
          <w:rFonts w:cs="Arial"/>
          <w:sz w:val="22"/>
          <w:szCs w:val="22"/>
          <w:lang w:val="es-ES"/>
        </w:rPr>
      </w:pPr>
    </w:p>
    <w:p w14:paraId="36A2AF75"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 xml:space="preserve">Obrar con lealtad y buena fe en las distintas etapas contractuales, evitando dilaciones y trabas. </w:t>
      </w:r>
    </w:p>
    <w:p w14:paraId="1A31E516" w14:textId="77777777" w:rsidR="00217BE2" w:rsidRPr="00217BE2" w:rsidRDefault="00217BE2" w:rsidP="00217BE2">
      <w:pPr>
        <w:rPr>
          <w:rFonts w:cs="Arial"/>
          <w:sz w:val="22"/>
          <w:szCs w:val="22"/>
          <w:lang w:val="es-ES"/>
        </w:rPr>
      </w:pPr>
    </w:p>
    <w:p w14:paraId="072E3EB5"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 xml:space="preserve">Responder en los plazos que </w:t>
      </w:r>
      <w:smartTag w:uri="urn:schemas-microsoft-com:office:smarttags" w:element="PersonName">
        <w:smartTagPr>
          <w:attr w:name="ProductID" w:val="la POLICￍA"/>
        </w:smartTagPr>
        <w:r w:rsidRPr="00217BE2">
          <w:rPr>
            <w:rFonts w:cs="Arial"/>
            <w:sz w:val="22"/>
            <w:szCs w:val="22"/>
            <w:lang w:val="es-ES"/>
          </w:rPr>
          <w:t>la</w:t>
        </w:r>
        <w:r w:rsidRPr="00217BE2">
          <w:rPr>
            <w:rFonts w:cs="Arial"/>
            <w:b/>
            <w:sz w:val="22"/>
            <w:szCs w:val="22"/>
            <w:lang w:val="es-ES"/>
          </w:rPr>
          <w:t xml:space="preserve"> POLICÍA</w:t>
        </w:r>
      </w:smartTag>
      <w:r w:rsidRPr="00217BE2">
        <w:rPr>
          <w:rFonts w:cs="Arial"/>
          <w:sz w:val="22"/>
          <w:szCs w:val="22"/>
          <w:lang w:val="es-ES"/>
        </w:rPr>
        <w:t xml:space="preserve"> </w:t>
      </w:r>
      <w:r w:rsidRPr="00217BE2">
        <w:rPr>
          <w:rFonts w:cs="Arial"/>
          <w:b/>
          <w:sz w:val="22"/>
          <w:szCs w:val="22"/>
          <w:lang w:val="es-ES"/>
        </w:rPr>
        <w:t>NACIONAL</w:t>
      </w:r>
      <w:r w:rsidRPr="00217BE2">
        <w:rPr>
          <w:rFonts w:cs="Arial"/>
          <w:sz w:val="22"/>
          <w:szCs w:val="22"/>
          <w:lang w:val="es-ES"/>
        </w:rPr>
        <w:t xml:space="preserve"> establezca en cada caso, los requerimientos de aclaración o de información que le formule. </w:t>
      </w:r>
    </w:p>
    <w:p w14:paraId="142864B2" w14:textId="77777777" w:rsidR="00217BE2" w:rsidRPr="00217BE2" w:rsidRDefault="00217BE2" w:rsidP="00217BE2">
      <w:pPr>
        <w:rPr>
          <w:rFonts w:cs="Arial"/>
          <w:sz w:val="22"/>
          <w:szCs w:val="22"/>
          <w:lang w:val="es-ES"/>
        </w:rPr>
      </w:pPr>
    </w:p>
    <w:p w14:paraId="6CABCA51"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157D7479" w14:textId="77777777" w:rsidR="00217BE2" w:rsidRPr="00217BE2" w:rsidRDefault="00217BE2" w:rsidP="00217BE2">
      <w:pPr>
        <w:rPr>
          <w:rFonts w:cs="Arial"/>
          <w:sz w:val="22"/>
          <w:szCs w:val="22"/>
          <w:lang w:val="es-ES"/>
        </w:rPr>
      </w:pPr>
    </w:p>
    <w:p w14:paraId="08EA00EE"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Constituir en debida forma y aportar al Grupo Contractual y Seguimiento de la Dirección Administrativa y Financiera o quien haga sus veces, dentro de los tres (3) días hábiles siguientes a la suscripción del contrato, la Garantía Única.</w:t>
      </w:r>
    </w:p>
    <w:p w14:paraId="14325C11" w14:textId="77777777" w:rsidR="00217BE2" w:rsidRPr="00217BE2" w:rsidRDefault="00217BE2" w:rsidP="00217BE2">
      <w:pPr>
        <w:ind w:left="720"/>
        <w:rPr>
          <w:rFonts w:cs="Arial"/>
          <w:sz w:val="22"/>
          <w:szCs w:val="22"/>
          <w:lang w:val="es-ES"/>
        </w:rPr>
      </w:pPr>
    </w:p>
    <w:p w14:paraId="6B02B517"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1EA270B" w14:textId="77777777" w:rsidR="00217BE2" w:rsidRPr="00217BE2" w:rsidRDefault="00217BE2" w:rsidP="00217BE2">
      <w:pPr>
        <w:rPr>
          <w:rFonts w:cs="Arial"/>
          <w:sz w:val="22"/>
          <w:szCs w:val="22"/>
          <w:lang w:val="es-ES"/>
        </w:rPr>
      </w:pPr>
    </w:p>
    <w:p w14:paraId="6EE8BC37"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No acceder a peticiones o amenazas, de quienes actuando por fuera de la ley pretendan obligarlo a hacer u omitir algún acto o hecho, el CONTRATISTA</w:t>
      </w:r>
      <w:r w:rsidRPr="00217BE2">
        <w:rPr>
          <w:rFonts w:cs="Arial"/>
          <w:b/>
          <w:sz w:val="22"/>
          <w:szCs w:val="22"/>
          <w:lang w:val="es-ES"/>
        </w:rPr>
        <w:t xml:space="preserve"> </w:t>
      </w:r>
      <w:r w:rsidRPr="00217BE2">
        <w:rPr>
          <w:rFonts w:cs="Arial"/>
          <w:sz w:val="22"/>
          <w:szCs w:val="22"/>
          <w:lang w:val="es-ES"/>
        </w:rPr>
        <w:t xml:space="preserve">deberá Informar de tal evento a  </w:t>
      </w:r>
      <w:smartTag w:uri="urn:schemas-microsoft-com:office:smarttags" w:element="PersonName">
        <w:smartTagPr>
          <w:attr w:name="ProductID" w:val="la Direcci￳n Administrativa"/>
        </w:smartTagPr>
        <w:r w:rsidRPr="00217BE2">
          <w:rPr>
            <w:rFonts w:cs="Arial"/>
            <w:sz w:val="22"/>
            <w:szCs w:val="22"/>
            <w:lang w:val="es-ES"/>
          </w:rPr>
          <w:t>la Dirección Administrativa</w:t>
        </w:r>
      </w:smartTag>
      <w:r w:rsidRPr="00217BE2">
        <w:rPr>
          <w:rFonts w:cs="Arial"/>
          <w:sz w:val="22"/>
          <w:szCs w:val="22"/>
          <w:lang w:val="es-ES"/>
        </w:rPr>
        <w:t xml:space="preserve"> y Financiera de </w:t>
      </w:r>
      <w:smartTag w:uri="urn:schemas-microsoft-com:office:smarttags" w:element="PersonName">
        <w:smartTagPr>
          <w:attr w:name="ProductID" w:val="la POLICￍA NACIONAL"/>
        </w:smartTagPr>
        <w:r w:rsidRPr="00217BE2">
          <w:rPr>
            <w:rFonts w:cs="Arial"/>
            <w:sz w:val="22"/>
            <w:szCs w:val="22"/>
            <w:lang w:val="es-ES"/>
          </w:rPr>
          <w:t>la Policía Nacional</w:t>
        </w:r>
      </w:smartTag>
      <w:r w:rsidRPr="00217BE2">
        <w:rPr>
          <w:rFonts w:cs="Arial"/>
          <w:sz w:val="22"/>
          <w:szCs w:val="22"/>
          <w:lang w:val="es-ES"/>
        </w:rPr>
        <w:t xml:space="preserve">  y a las autoridades competentes para que se adopte las medidas necesarias. </w:t>
      </w:r>
    </w:p>
    <w:p w14:paraId="71898768" w14:textId="77777777" w:rsidR="00217BE2" w:rsidRPr="00217BE2" w:rsidRDefault="00217BE2" w:rsidP="00217BE2">
      <w:pPr>
        <w:rPr>
          <w:rFonts w:cs="Arial"/>
          <w:sz w:val="22"/>
          <w:szCs w:val="22"/>
          <w:lang w:val="es-ES"/>
        </w:rPr>
      </w:pPr>
    </w:p>
    <w:p w14:paraId="441CA3AE"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Mantener activa la cuenta corriente o de ahorros reportada para los pagos con el fin de evitar traumatismos en el proceso de ejecución del contrato.</w:t>
      </w:r>
    </w:p>
    <w:p w14:paraId="19C030A4" w14:textId="77777777" w:rsidR="00217BE2" w:rsidRPr="00217BE2" w:rsidRDefault="00217BE2" w:rsidP="00217BE2">
      <w:pPr>
        <w:rPr>
          <w:rFonts w:cs="Arial"/>
          <w:sz w:val="22"/>
          <w:szCs w:val="22"/>
          <w:lang w:val="es-ES"/>
        </w:rPr>
      </w:pPr>
    </w:p>
    <w:p w14:paraId="7D16C2AA"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 xml:space="preserve">Restituir a </w:t>
      </w:r>
      <w:smartTag w:uri="urn:schemas-microsoft-com:office:smarttags" w:element="PersonName">
        <w:smartTagPr>
          <w:attr w:name="ProductID" w:val="la POLICￍA NACIONAL"/>
        </w:smartTagPr>
        <w:r w:rsidRPr="00217BE2">
          <w:rPr>
            <w:rFonts w:cs="Arial"/>
            <w:sz w:val="22"/>
            <w:szCs w:val="22"/>
            <w:lang w:val="es-ES"/>
          </w:rPr>
          <w:t>LA POLICÍA NACIONAL</w:t>
        </w:r>
      </w:smartTag>
      <w:r w:rsidRPr="00217BE2">
        <w:rPr>
          <w:rFonts w:cs="Arial"/>
          <w:sz w:val="22"/>
          <w:szCs w:val="22"/>
          <w:lang w:val="es-ES"/>
        </w:rPr>
        <w:t xml:space="preserve"> los elementos que haya colocado a su disposición para el desarrollo del objeto contractual, cuando se lo requiera o al finalizar el contrato, en caso que se hayan suministrado. </w:t>
      </w:r>
    </w:p>
    <w:p w14:paraId="6D36F1B6" w14:textId="77777777" w:rsidR="00217BE2" w:rsidRPr="00217BE2" w:rsidRDefault="00217BE2" w:rsidP="00217BE2">
      <w:pPr>
        <w:ind w:left="720"/>
        <w:contextualSpacing/>
        <w:jc w:val="left"/>
        <w:rPr>
          <w:rFonts w:cs="Arial"/>
          <w:sz w:val="22"/>
          <w:szCs w:val="22"/>
          <w:lang w:val="x-none"/>
        </w:rPr>
      </w:pPr>
    </w:p>
    <w:p w14:paraId="6FE3B9FE"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14:paraId="0E632E40" w14:textId="77777777" w:rsidR="00217BE2" w:rsidRPr="00217BE2" w:rsidRDefault="00217BE2" w:rsidP="00217BE2">
      <w:pPr>
        <w:rPr>
          <w:rFonts w:cs="Arial"/>
          <w:sz w:val="22"/>
          <w:szCs w:val="22"/>
          <w:lang w:val="es-ES"/>
        </w:rPr>
      </w:pPr>
    </w:p>
    <w:p w14:paraId="0DF21329" w14:textId="77777777" w:rsidR="00217BE2" w:rsidRPr="00217BE2" w:rsidRDefault="00217BE2" w:rsidP="000030A5">
      <w:pPr>
        <w:numPr>
          <w:ilvl w:val="0"/>
          <w:numId w:val="29"/>
        </w:numPr>
        <w:jc w:val="left"/>
        <w:rPr>
          <w:rFonts w:cs="Arial"/>
          <w:sz w:val="22"/>
          <w:szCs w:val="22"/>
          <w:lang w:val="es-ES"/>
        </w:rPr>
      </w:pPr>
      <w:r w:rsidRPr="00217BE2">
        <w:rPr>
          <w:rFonts w:cs="Arial"/>
          <w:sz w:val="22"/>
          <w:szCs w:val="22"/>
          <w:lang w:val="es-ES"/>
        </w:rPr>
        <w:t xml:space="preserve">Las demás obligaciones del CONTRATISTA  contenidas en el artículo 5º de </w:t>
      </w:r>
      <w:smartTag w:uri="urn:schemas-microsoft-com:office:smarttags" w:element="PersonName">
        <w:smartTagPr>
          <w:attr w:name="ProductID" w:val="la Ley"/>
        </w:smartTagPr>
        <w:r w:rsidRPr="00217BE2">
          <w:rPr>
            <w:rFonts w:cs="Arial"/>
            <w:sz w:val="22"/>
            <w:szCs w:val="22"/>
            <w:lang w:val="es-ES"/>
          </w:rPr>
          <w:t>la Ley</w:t>
        </w:r>
      </w:smartTag>
      <w:r w:rsidRPr="00217BE2">
        <w:rPr>
          <w:rFonts w:cs="Arial"/>
          <w:sz w:val="22"/>
          <w:szCs w:val="22"/>
          <w:lang w:val="es-ES"/>
        </w:rPr>
        <w:t xml:space="preserve"> 80 de 1993, así mismo, será civil y penalmente responsable por sus acciones u omisiones en la actuación contractual.</w:t>
      </w:r>
    </w:p>
    <w:p w14:paraId="3ED7D0BE" w14:textId="77777777" w:rsidR="00F850E1" w:rsidRPr="00F850E1" w:rsidRDefault="00F850E1" w:rsidP="00F850E1">
      <w:pPr>
        <w:ind w:left="284" w:hanging="284"/>
        <w:rPr>
          <w:rFonts w:cs="Arial"/>
          <w:szCs w:val="20"/>
        </w:rPr>
      </w:pPr>
    </w:p>
    <w:p w14:paraId="786FEC86" w14:textId="77777777" w:rsidR="00F850E1" w:rsidRPr="00F850E1" w:rsidRDefault="00F850E1" w:rsidP="00F850E1">
      <w:pPr>
        <w:ind w:left="284" w:hanging="284"/>
        <w:rPr>
          <w:rFonts w:cs="Arial"/>
          <w:szCs w:val="20"/>
        </w:rPr>
      </w:pPr>
    </w:p>
    <w:p w14:paraId="78D1D945" w14:textId="77777777" w:rsidR="00F850E1" w:rsidRPr="00F850E1" w:rsidRDefault="00F850E1" w:rsidP="00F850E1">
      <w:pPr>
        <w:tabs>
          <w:tab w:val="left" w:pos="240"/>
        </w:tabs>
        <w:contextualSpacing/>
        <w:rPr>
          <w:rFonts w:cs="Arial"/>
          <w:b/>
          <w:szCs w:val="20"/>
        </w:rPr>
      </w:pPr>
    </w:p>
    <w:p w14:paraId="1AD5D16E" w14:textId="77777777" w:rsidR="00217BE2" w:rsidRDefault="00217BE2" w:rsidP="00016758">
      <w:pPr>
        <w:jc w:val="center"/>
        <w:rPr>
          <w:b/>
        </w:rPr>
      </w:pPr>
    </w:p>
    <w:p w14:paraId="06667907" w14:textId="64F3289A" w:rsidR="005101D8" w:rsidRDefault="005101D8" w:rsidP="00016758">
      <w:pPr>
        <w:jc w:val="center"/>
        <w:rPr>
          <w:b/>
        </w:rPr>
      </w:pPr>
      <w:r w:rsidRPr="00AE42EE">
        <w:rPr>
          <w:b/>
        </w:rPr>
        <w:lastRenderedPageBreak/>
        <w:t xml:space="preserve">ANEXO </w:t>
      </w:r>
      <w:r>
        <w:rPr>
          <w:b/>
        </w:rPr>
        <w:t xml:space="preserve">No. </w:t>
      </w:r>
      <w:r w:rsidR="00256479">
        <w:rPr>
          <w:b/>
        </w:rPr>
        <w:t>4</w:t>
      </w:r>
    </w:p>
    <w:p w14:paraId="06667908" w14:textId="77777777" w:rsidR="005101D8" w:rsidRDefault="005101D8" w:rsidP="00016758">
      <w:pPr>
        <w:jc w:val="center"/>
      </w:pPr>
    </w:p>
    <w:p w14:paraId="06667909" w14:textId="77777777" w:rsidR="005101D8" w:rsidRPr="0042516B" w:rsidRDefault="005101D8" w:rsidP="00016758">
      <w:pPr>
        <w:pStyle w:val="Prrafodelista"/>
        <w:ind w:left="0"/>
        <w:jc w:val="center"/>
        <w:rPr>
          <w:rFonts w:cs="Arial"/>
          <w:b/>
          <w:szCs w:val="20"/>
        </w:rPr>
      </w:pPr>
      <w:r w:rsidRPr="0042516B">
        <w:rPr>
          <w:rFonts w:cs="Arial"/>
          <w:b/>
          <w:szCs w:val="20"/>
        </w:rPr>
        <w:t xml:space="preserve">ESTIMACIÓN, TIPIFICACIÓN, ASIGNACIÓN DE RIESGOS </w:t>
      </w:r>
    </w:p>
    <w:p w14:paraId="0666790A" w14:textId="77777777" w:rsidR="005101D8" w:rsidRPr="0042516B" w:rsidRDefault="005101D8" w:rsidP="00016758">
      <w:pPr>
        <w:pStyle w:val="Prrafodelista"/>
        <w:ind w:left="0"/>
        <w:jc w:val="center"/>
        <w:rPr>
          <w:rFonts w:cs="Arial"/>
          <w:b/>
          <w:szCs w:val="20"/>
        </w:rPr>
      </w:pPr>
      <w:r w:rsidRPr="0042516B">
        <w:rPr>
          <w:rFonts w:cs="Arial"/>
          <w:b/>
          <w:szCs w:val="20"/>
        </w:rPr>
        <w:t>Y DETERMINACIÓN DE GARANTÍAS.</w:t>
      </w:r>
    </w:p>
    <w:p w14:paraId="0666790B" w14:textId="77777777" w:rsidR="005101D8" w:rsidRPr="0042516B" w:rsidRDefault="005101D8" w:rsidP="00016758">
      <w:pPr>
        <w:pStyle w:val="Prrafodelista"/>
        <w:tabs>
          <w:tab w:val="left" w:pos="240"/>
        </w:tabs>
        <w:ind w:left="0"/>
        <w:jc w:val="center"/>
        <w:rPr>
          <w:rFonts w:cs="Arial"/>
          <w:b/>
          <w:szCs w:val="20"/>
        </w:rPr>
      </w:pPr>
    </w:p>
    <w:p w14:paraId="0666790C" w14:textId="77777777" w:rsidR="005101D8" w:rsidRPr="0042516B" w:rsidRDefault="005101D8" w:rsidP="00455777">
      <w:pPr>
        <w:pStyle w:val="Puesto"/>
        <w:jc w:val="both"/>
        <w:rPr>
          <w:b w:val="0"/>
          <w:sz w:val="20"/>
        </w:rPr>
      </w:pPr>
      <w:r w:rsidRPr="0042516B">
        <w:rPr>
          <w:b w:val="0"/>
          <w:sz w:val="20"/>
        </w:rPr>
        <w:t xml:space="preserve">En la definición de los parámetros de mecanismos de cobertura de los riesgos deberán efectuarse dentro de los términos definidos del Decreto </w:t>
      </w:r>
      <w:r>
        <w:rPr>
          <w:b w:val="0"/>
          <w:sz w:val="20"/>
        </w:rPr>
        <w:t>1082 de 2015</w:t>
      </w:r>
    </w:p>
    <w:p w14:paraId="0666790D" w14:textId="77777777" w:rsidR="005101D8" w:rsidRDefault="005101D8" w:rsidP="00016758">
      <w:pPr>
        <w:pStyle w:val="Prrafodelista"/>
        <w:tabs>
          <w:tab w:val="left" w:pos="240"/>
        </w:tabs>
        <w:ind w:left="0"/>
        <w:rPr>
          <w:rFonts w:cs="Arial"/>
          <w:b/>
          <w:szCs w:val="20"/>
        </w:rPr>
      </w:pPr>
    </w:p>
    <w:p w14:paraId="70D54CAB" w14:textId="77777777" w:rsidR="00E0233C" w:rsidRPr="00E0233C" w:rsidRDefault="00E0233C" w:rsidP="00E0233C">
      <w:pPr>
        <w:rPr>
          <w:rFonts w:cs="Arial"/>
          <w:b/>
          <w:szCs w:val="20"/>
        </w:rPr>
      </w:pPr>
      <w:r w:rsidRPr="00E0233C">
        <w:rPr>
          <w:rFonts w:cs="Arial"/>
          <w:b/>
          <w:szCs w:val="20"/>
        </w:rPr>
        <w:t>ETAPA CONTRACTUAL</w:t>
      </w:r>
    </w:p>
    <w:p w14:paraId="76064A09" w14:textId="77777777" w:rsidR="00E0233C" w:rsidRPr="00E0233C" w:rsidRDefault="00E0233C" w:rsidP="00E0233C">
      <w:pPr>
        <w:rPr>
          <w:rFonts w:cs="Arial"/>
          <w:szCs w:val="4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4"/>
        <w:gridCol w:w="957"/>
        <w:gridCol w:w="1350"/>
        <w:gridCol w:w="1222"/>
        <w:gridCol w:w="1063"/>
        <w:gridCol w:w="1273"/>
        <w:gridCol w:w="2554"/>
      </w:tblGrid>
      <w:tr w:rsidR="00E0233C" w:rsidRPr="00E0233C" w14:paraId="1F7C5A26" w14:textId="77777777" w:rsidTr="00445134">
        <w:trPr>
          <w:trHeight w:val="20"/>
        </w:trPr>
        <w:tc>
          <w:tcPr>
            <w:tcW w:w="523" w:type="pct"/>
            <w:shd w:val="clear" w:color="auto" w:fill="D9D9D9"/>
            <w:vAlign w:val="center"/>
          </w:tcPr>
          <w:p w14:paraId="6A532E82" w14:textId="77777777" w:rsidR="00E0233C" w:rsidRPr="00E0233C" w:rsidRDefault="00E0233C" w:rsidP="00E0233C">
            <w:pPr>
              <w:rPr>
                <w:rFonts w:cs="Arial"/>
                <w:b/>
                <w:sz w:val="12"/>
                <w:szCs w:val="12"/>
              </w:rPr>
            </w:pPr>
            <w:r w:rsidRPr="00E0233C">
              <w:rPr>
                <w:rFonts w:cs="Arial"/>
                <w:b/>
                <w:sz w:val="12"/>
                <w:szCs w:val="12"/>
              </w:rPr>
              <w:t>MECANISMO DE COBERTURA</w:t>
            </w:r>
          </w:p>
        </w:tc>
        <w:tc>
          <w:tcPr>
            <w:tcW w:w="509" w:type="pct"/>
            <w:shd w:val="clear" w:color="auto" w:fill="D9D9D9"/>
            <w:vAlign w:val="center"/>
          </w:tcPr>
          <w:p w14:paraId="142C1928" w14:textId="77777777" w:rsidR="00E0233C" w:rsidRPr="00E0233C" w:rsidRDefault="00E0233C" w:rsidP="00E0233C">
            <w:pPr>
              <w:rPr>
                <w:rFonts w:cs="Arial"/>
                <w:b/>
                <w:sz w:val="12"/>
                <w:szCs w:val="12"/>
              </w:rPr>
            </w:pPr>
            <w:r w:rsidRPr="00E0233C">
              <w:rPr>
                <w:rFonts w:cs="Arial"/>
                <w:b/>
                <w:sz w:val="12"/>
                <w:szCs w:val="12"/>
              </w:rPr>
              <w:t>CLASE DE RIESGO</w:t>
            </w:r>
          </w:p>
        </w:tc>
        <w:tc>
          <w:tcPr>
            <w:tcW w:w="718" w:type="pct"/>
            <w:shd w:val="clear" w:color="auto" w:fill="D9D9D9"/>
            <w:vAlign w:val="center"/>
          </w:tcPr>
          <w:p w14:paraId="7ACDC488" w14:textId="77777777" w:rsidR="00E0233C" w:rsidRPr="00E0233C" w:rsidRDefault="00E0233C" w:rsidP="00E0233C">
            <w:pPr>
              <w:rPr>
                <w:rFonts w:cs="Arial"/>
                <w:b/>
                <w:sz w:val="12"/>
                <w:szCs w:val="12"/>
              </w:rPr>
            </w:pPr>
            <w:r w:rsidRPr="00E0233C">
              <w:rPr>
                <w:rFonts w:cs="Arial"/>
                <w:b/>
                <w:sz w:val="12"/>
                <w:szCs w:val="12"/>
              </w:rPr>
              <w:t>TIPIFICACIÓN DE LOS RIESGOS</w:t>
            </w:r>
          </w:p>
        </w:tc>
        <w:tc>
          <w:tcPr>
            <w:tcW w:w="650" w:type="pct"/>
            <w:shd w:val="clear" w:color="auto" w:fill="D9D9D9"/>
            <w:vAlign w:val="center"/>
          </w:tcPr>
          <w:p w14:paraId="42F98DAB" w14:textId="77777777" w:rsidR="00E0233C" w:rsidRPr="00E0233C" w:rsidRDefault="00E0233C" w:rsidP="00E0233C">
            <w:pPr>
              <w:rPr>
                <w:rFonts w:cs="Arial"/>
                <w:b/>
                <w:sz w:val="12"/>
                <w:szCs w:val="12"/>
              </w:rPr>
            </w:pPr>
            <w:r w:rsidRPr="00E0233C">
              <w:rPr>
                <w:rFonts w:cs="Arial"/>
                <w:b/>
                <w:sz w:val="12"/>
                <w:szCs w:val="12"/>
              </w:rPr>
              <w:t>ESTIMACIÓN DEL RIESGO</w:t>
            </w:r>
          </w:p>
        </w:tc>
        <w:tc>
          <w:tcPr>
            <w:tcW w:w="565" w:type="pct"/>
            <w:shd w:val="clear" w:color="auto" w:fill="D9D9D9"/>
            <w:vAlign w:val="center"/>
          </w:tcPr>
          <w:p w14:paraId="7ABCA120" w14:textId="77777777" w:rsidR="00E0233C" w:rsidRPr="00E0233C" w:rsidRDefault="00E0233C" w:rsidP="00E0233C">
            <w:pPr>
              <w:rPr>
                <w:rFonts w:cs="Arial"/>
                <w:b/>
                <w:sz w:val="12"/>
                <w:szCs w:val="12"/>
              </w:rPr>
            </w:pPr>
            <w:r w:rsidRPr="00E0233C">
              <w:rPr>
                <w:rFonts w:cs="Arial"/>
                <w:b/>
                <w:sz w:val="12"/>
                <w:szCs w:val="12"/>
              </w:rPr>
              <w:t>ASIGNACIÓN DEL RIESGO</w:t>
            </w:r>
          </w:p>
        </w:tc>
        <w:tc>
          <w:tcPr>
            <w:tcW w:w="677" w:type="pct"/>
            <w:shd w:val="clear" w:color="auto" w:fill="D9D9D9"/>
            <w:vAlign w:val="center"/>
          </w:tcPr>
          <w:p w14:paraId="317E37D2" w14:textId="77777777" w:rsidR="00E0233C" w:rsidRPr="00E0233C" w:rsidRDefault="00E0233C" w:rsidP="00E0233C">
            <w:pPr>
              <w:rPr>
                <w:rFonts w:cs="Arial"/>
                <w:b/>
                <w:sz w:val="12"/>
                <w:szCs w:val="12"/>
              </w:rPr>
            </w:pPr>
            <w:r w:rsidRPr="00E0233C">
              <w:rPr>
                <w:rFonts w:cs="Arial"/>
                <w:b/>
                <w:sz w:val="12"/>
                <w:szCs w:val="12"/>
              </w:rPr>
              <w:t>VIGENCIA</w:t>
            </w:r>
          </w:p>
        </w:tc>
        <w:tc>
          <w:tcPr>
            <w:tcW w:w="1358" w:type="pct"/>
            <w:shd w:val="clear" w:color="auto" w:fill="D9D9D9"/>
            <w:vAlign w:val="center"/>
          </w:tcPr>
          <w:p w14:paraId="52303C0B" w14:textId="77777777" w:rsidR="00E0233C" w:rsidRPr="00E0233C" w:rsidRDefault="00E0233C" w:rsidP="00E0233C">
            <w:pPr>
              <w:rPr>
                <w:rFonts w:cs="Arial"/>
                <w:b/>
                <w:sz w:val="12"/>
                <w:szCs w:val="12"/>
              </w:rPr>
            </w:pPr>
            <w:r w:rsidRPr="00E0233C">
              <w:rPr>
                <w:rFonts w:cs="Arial"/>
                <w:b/>
                <w:sz w:val="12"/>
                <w:szCs w:val="12"/>
              </w:rPr>
              <w:t>JUSTIFICACIÓN COBERTURA / VIGENCIA</w:t>
            </w:r>
          </w:p>
        </w:tc>
      </w:tr>
      <w:tr w:rsidR="00445134" w:rsidRPr="00E0233C" w14:paraId="29A3F7BC" w14:textId="77777777" w:rsidTr="00445134">
        <w:trPr>
          <w:trHeight w:val="20"/>
        </w:trPr>
        <w:tc>
          <w:tcPr>
            <w:tcW w:w="523" w:type="pct"/>
            <w:shd w:val="clear" w:color="auto" w:fill="auto"/>
            <w:vAlign w:val="center"/>
          </w:tcPr>
          <w:p w14:paraId="009B29B8" w14:textId="77777777" w:rsidR="00445134" w:rsidRPr="00E0233C" w:rsidRDefault="00445134" w:rsidP="00445134">
            <w:pPr>
              <w:rPr>
                <w:rFonts w:cs="Arial"/>
                <w:sz w:val="12"/>
                <w:szCs w:val="12"/>
              </w:rPr>
            </w:pPr>
            <w:r w:rsidRPr="00E0233C">
              <w:rPr>
                <w:rFonts w:cs="Arial"/>
                <w:sz w:val="12"/>
                <w:szCs w:val="12"/>
              </w:rPr>
              <w:t>GARANTÍA ÚNICA</w:t>
            </w:r>
          </w:p>
        </w:tc>
        <w:tc>
          <w:tcPr>
            <w:tcW w:w="509" w:type="pct"/>
            <w:shd w:val="clear" w:color="auto" w:fill="auto"/>
            <w:vAlign w:val="center"/>
          </w:tcPr>
          <w:p w14:paraId="5B9C1703" w14:textId="77777777" w:rsidR="00445134" w:rsidRPr="00E0233C" w:rsidRDefault="00445134" w:rsidP="00445134">
            <w:pPr>
              <w:rPr>
                <w:rFonts w:cs="Arial"/>
                <w:sz w:val="12"/>
                <w:szCs w:val="12"/>
              </w:rPr>
            </w:pPr>
            <w:r w:rsidRPr="00E0233C">
              <w:rPr>
                <w:rFonts w:cs="Arial"/>
                <w:sz w:val="12"/>
                <w:szCs w:val="12"/>
              </w:rPr>
              <w:t>RIESGO JURÍDICO</w:t>
            </w:r>
          </w:p>
        </w:tc>
        <w:tc>
          <w:tcPr>
            <w:tcW w:w="718" w:type="pct"/>
            <w:shd w:val="clear" w:color="auto" w:fill="auto"/>
            <w:vAlign w:val="center"/>
          </w:tcPr>
          <w:p w14:paraId="0E2BBD83" w14:textId="77777777" w:rsidR="00445134" w:rsidRPr="00E0233C" w:rsidRDefault="00445134" w:rsidP="00445134">
            <w:pPr>
              <w:rPr>
                <w:rFonts w:cs="Arial"/>
                <w:sz w:val="12"/>
                <w:szCs w:val="12"/>
              </w:rPr>
            </w:pPr>
            <w:r w:rsidRPr="00E0233C">
              <w:rPr>
                <w:rFonts w:cs="Arial"/>
                <w:sz w:val="12"/>
                <w:szCs w:val="12"/>
              </w:rPr>
              <w:t>INCUMPLIMIENTO DEL CONTRATO.</w:t>
            </w:r>
          </w:p>
        </w:tc>
        <w:tc>
          <w:tcPr>
            <w:tcW w:w="650" w:type="pct"/>
            <w:shd w:val="clear" w:color="auto" w:fill="auto"/>
            <w:vAlign w:val="center"/>
          </w:tcPr>
          <w:p w14:paraId="3F120D5A" w14:textId="50FCD82B" w:rsidR="00445134" w:rsidRPr="00E0233C" w:rsidRDefault="00445134" w:rsidP="00445134">
            <w:pPr>
              <w:rPr>
                <w:rFonts w:cs="Arial"/>
                <w:sz w:val="12"/>
                <w:szCs w:val="12"/>
              </w:rPr>
            </w:pPr>
            <w:r>
              <w:rPr>
                <w:rFonts w:cs="Arial"/>
                <w:sz w:val="12"/>
                <w:szCs w:val="12"/>
              </w:rPr>
              <w:t>VEINTE POR CIENTO (2</w:t>
            </w:r>
            <w:r w:rsidRPr="00F65DD1">
              <w:rPr>
                <w:rFonts w:cs="Arial"/>
                <w:sz w:val="12"/>
                <w:szCs w:val="12"/>
              </w:rPr>
              <w:t>0%) DEL VALOR DEL CONTRATO</w:t>
            </w:r>
          </w:p>
        </w:tc>
        <w:tc>
          <w:tcPr>
            <w:tcW w:w="565" w:type="pct"/>
            <w:shd w:val="clear" w:color="auto" w:fill="auto"/>
            <w:vAlign w:val="center"/>
          </w:tcPr>
          <w:p w14:paraId="32970977" w14:textId="374EF0CA" w:rsidR="00445134" w:rsidRPr="00E0233C" w:rsidRDefault="00445134" w:rsidP="00445134">
            <w:pPr>
              <w:rPr>
                <w:rFonts w:cs="Arial"/>
                <w:sz w:val="12"/>
                <w:szCs w:val="12"/>
              </w:rPr>
            </w:pPr>
            <w:r w:rsidRPr="00F65DD1">
              <w:rPr>
                <w:rFonts w:cs="Arial"/>
                <w:sz w:val="12"/>
                <w:szCs w:val="12"/>
              </w:rPr>
              <w:t>CONTRATISTA</w:t>
            </w:r>
          </w:p>
        </w:tc>
        <w:tc>
          <w:tcPr>
            <w:tcW w:w="677" w:type="pct"/>
            <w:shd w:val="clear" w:color="auto" w:fill="auto"/>
            <w:vAlign w:val="center"/>
          </w:tcPr>
          <w:p w14:paraId="6752F6EA" w14:textId="23DD56E2" w:rsidR="00445134" w:rsidRPr="00E0233C" w:rsidRDefault="00445134" w:rsidP="00445134">
            <w:pPr>
              <w:rPr>
                <w:rFonts w:cs="Arial"/>
                <w:sz w:val="12"/>
                <w:szCs w:val="12"/>
              </w:rPr>
            </w:pPr>
            <w:r w:rsidRPr="00F65DD1">
              <w:rPr>
                <w:rFonts w:cs="Arial"/>
                <w:sz w:val="12"/>
                <w:szCs w:val="12"/>
              </w:rPr>
              <w:t xml:space="preserve">VIGENTE POR UN TERMINO IGUAL  </w:t>
            </w:r>
            <w:r>
              <w:rPr>
                <w:rFonts w:cs="Arial"/>
                <w:sz w:val="12"/>
                <w:szCs w:val="12"/>
              </w:rPr>
              <w:t>AL PLAZO DE EJECUCION</w:t>
            </w:r>
            <w:r w:rsidRPr="00F65DD1">
              <w:rPr>
                <w:rFonts w:cs="Arial"/>
                <w:sz w:val="12"/>
                <w:szCs w:val="12"/>
              </w:rPr>
              <w:t xml:space="preserve"> DEL CONTRATO Y SEIS (06) MESES MAS</w:t>
            </w:r>
          </w:p>
        </w:tc>
        <w:tc>
          <w:tcPr>
            <w:tcW w:w="1358" w:type="pct"/>
            <w:shd w:val="clear" w:color="auto" w:fill="auto"/>
          </w:tcPr>
          <w:p w14:paraId="74D7634B" w14:textId="77777777" w:rsidR="00445134" w:rsidRPr="00E0233C" w:rsidRDefault="00445134" w:rsidP="00445134">
            <w:pPr>
              <w:rPr>
                <w:rFonts w:cs="Arial"/>
                <w:sz w:val="12"/>
                <w:szCs w:val="12"/>
              </w:rPr>
            </w:pPr>
          </w:p>
          <w:p w14:paraId="060930DB" w14:textId="52C0C841" w:rsidR="00445134" w:rsidRPr="00E0233C" w:rsidRDefault="00445134" w:rsidP="00445134">
            <w:pPr>
              <w:rPr>
                <w:rFonts w:cs="Arial"/>
                <w:sz w:val="12"/>
                <w:szCs w:val="12"/>
              </w:rPr>
            </w:pPr>
            <w:r w:rsidRPr="00E0233C">
              <w:rPr>
                <w:rFonts w:cs="Arial"/>
                <w:sz w:val="12"/>
                <w:szCs w:val="12"/>
              </w:rPr>
              <w:t xml:space="preserve">AMPARA EL RIESGO DE INCUMPLIMIENTO DURANTE EL PLAZO DE EJECUCIÓN Y LIQUIDACIÓN DEL CONTRATO LA ESTIMACIÓN DEL RIESGO CUBRE EL </w:t>
            </w:r>
            <w:r>
              <w:rPr>
                <w:rFonts w:cs="Arial"/>
                <w:sz w:val="12"/>
                <w:szCs w:val="12"/>
              </w:rPr>
              <w:t>2</w:t>
            </w:r>
            <w:r w:rsidRPr="00E0233C">
              <w:rPr>
                <w:rFonts w:cs="Arial"/>
                <w:sz w:val="12"/>
                <w:szCs w:val="12"/>
              </w:rPr>
              <w:t>0% DEL VALOR DEL CONTRATO COMO QUIERA QUE SE PRETENDE EL PAGO PARCIAL O DEFINITIVO DE LOS PERJUICIOS QUE CAUSE A LA ENTIDAD EN LOS MISMOS TÉRMINOS DE LA CLAUSULA PENAL PECUNIARIA.</w:t>
            </w:r>
          </w:p>
        </w:tc>
      </w:tr>
      <w:tr w:rsidR="00445134" w:rsidRPr="00E0233C" w14:paraId="75270F9E" w14:textId="77777777" w:rsidTr="00445134">
        <w:trPr>
          <w:trHeight w:val="20"/>
        </w:trPr>
        <w:tc>
          <w:tcPr>
            <w:tcW w:w="523" w:type="pct"/>
            <w:shd w:val="clear" w:color="auto" w:fill="auto"/>
            <w:vAlign w:val="center"/>
          </w:tcPr>
          <w:p w14:paraId="1263A74A" w14:textId="77777777" w:rsidR="00445134" w:rsidRPr="00E0233C" w:rsidRDefault="00445134" w:rsidP="00445134">
            <w:pPr>
              <w:rPr>
                <w:rFonts w:cs="Arial"/>
                <w:sz w:val="12"/>
                <w:szCs w:val="12"/>
              </w:rPr>
            </w:pPr>
            <w:r w:rsidRPr="00E0233C">
              <w:rPr>
                <w:rFonts w:cs="Arial"/>
                <w:sz w:val="12"/>
                <w:szCs w:val="12"/>
              </w:rPr>
              <w:t>GARANTÍA ÚNICA</w:t>
            </w:r>
          </w:p>
        </w:tc>
        <w:tc>
          <w:tcPr>
            <w:tcW w:w="509" w:type="pct"/>
            <w:shd w:val="clear" w:color="auto" w:fill="auto"/>
            <w:vAlign w:val="center"/>
          </w:tcPr>
          <w:p w14:paraId="14157A02" w14:textId="77777777" w:rsidR="00445134" w:rsidRPr="00E0233C" w:rsidRDefault="00445134" w:rsidP="00445134">
            <w:pPr>
              <w:rPr>
                <w:rFonts w:cs="Arial"/>
                <w:sz w:val="12"/>
                <w:szCs w:val="12"/>
              </w:rPr>
            </w:pPr>
            <w:r w:rsidRPr="00E0233C">
              <w:rPr>
                <w:rFonts w:cs="Arial"/>
                <w:sz w:val="12"/>
                <w:szCs w:val="12"/>
              </w:rPr>
              <w:t>RIESGO OPERATIVO</w:t>
            </w:r>
          </w:p>
        </w:tc>
        <w:tc>
          <w:tcPr>
            <w:tcW w:w="718" w:type="pct"/>
            <w:shd w:val="clear" w:color="auto" w:fill="auto"/>
            <w:vAlign w:val="center"/>
          </w:tcPr>
          <w:p w14:paraId="16F65414" w14:textId="77777777" w:rsidR="00445134" w:rsidRPr="00E0233C" w:rsidRDefault="00445134" w:rsidP="00445134">
            <w:pPr>
              <w:rPr>
                <w:rFonts w:cs="Arial"/>
                <w:sz w:val="12"/>
                <w:szCs w:val="12"/>
              </w:rPr>
            </w:pPr>
            <w:r w:rsidRPr="00E0233C">
              <w:rPr>
                <w:rFonts w:cs="Arial"/>
                <w:sz w:val="12"/>
                <w:szCs w:val="12"/>
              </w:rPr>
              <w:t>CALIDAD DEL SERVICIO</w:t>
            </w:r>
          </w:p>
        </w:tc>
        <w:tc>
          <w:tcPr>
            <w:tcW w:w="650" w:type="pct"/>
            <w:shd w:val="clear" w:color="auto" w:fill="auto"/>
            <w:vAlign w:val="center"/>
          </w:tcPr>
          <w:p w14:paraId="03044355" w14:textId="211C23F5" w:rsidR="00445134" w:rsidRPr="00E0233C" w:rsidRDefault="00445134" w:rsidP="00445134">
            <w:pPr>
              <w:rPr>
                <w:rFonts w:cs="Arial"/>
                <w:sz w:val="12"/>
                <w:szCs w:val="12"/>
              </w:rPr>
            </w:pPr>
            <w:r w:rsidRPr="00F65DD1">
              <w:rPr>
                <w:rFonts w:cs="Arial"/>
                <w:sz w:val="12"/>
                <w:szCs w:val="12"/>
              </w:rPr>
              <w:t>CINCUENTA POR CIENTO (50%) DEL VALOR DE LOS ESTUDIOS.</w:t>
            </w:r>
          </w:p>
        </w:tc>
        <w:tc>
          <w:tcPr>
            <w:tcW w:w="565" w:type="pct"/>
            <w:shd w:val="clear" w:color="auto" w:fill="auto"/>
            <w:vAlign w:val="center"/>
          </w:tcPr>
          <w:p w14:paraId="5597D2F8" w14:textId="3383BFF1" w:rsidR="00445134" w:rsidRPr="00E0233C" w:rsidRDefault="00445134" w:rsidP="00445134">
            <w:pPr>
              <w:rPr>
                <w:rFonts w:cs="Arial"/>
                <w:sz w:val="12"/>
                <w:szCs w:val="12"/>
              </w:rPr>
            </w:pPr>
            <w:r w:rsidRPr="00F65DD1">
              <w:rPr>
                <w:rFonts w:cs="Arial"/>
                <w:sz w:val="12"/>
                <w:szCs w:val="12"/>
              </w:rPr>
              <w:t>CONTRATISTA</w:t>
            </w:r>
          </w:p>
        </w:tc>
        <w:tc>
          <w:tcPr>
            <w:tcW w:w="677" w:type="pct"/>
            <w:shd w:val="clear" w:color="auto" w:fill="auto"/>
            <w:vAlign w:val="center"/>
          </w:tcPr>
          <w:p w14:paraId="3C854BB0" w14:textId="78CCB6F2" w:rsidR="00445134" w:rsidRPr="00E0233C" w:rsidRDefault="00445134" w:rsidP="00445134">
            <w:pPr>
              <w:rPr>
                <w:rFonts w:cs="Arial"/>
                <w:sz w:val="12"/>
                <w:szCs w:val="12"/>
              </w:rPr>
            </w:pPr>
            <w:r w:rsidRPr="00F65DD1">
              <w:rPr>
                <w:rFonts w:cs="Arial"/>
                <w:sz w:val="12"/>
                <w:szCs w:val="12"/>
              </w:rPr>
              <w:t xml:space="preserve">VIGENTE POR UN TERMINO IGUAL  </w:t>
            </w:r>
            <w:r>
              <w:rPr>
                <w:rFonts w:cs="Arial"/>
                <w:sz w:val="12"/>
                <w:szCs w:val="12"/>
              </w:rPr>
              <w:t>AL PLAZO DE EJECUCION</w:t>
            </w:r>
            <w:r w:rsidRPr="00F65DD1">
              <w:rPr>
                <w:rFonts w:cs="Arial"/>
                <w:sz w:val="12"/>
                <w:szCs w:val="12"/>
              </w:rPr>
              <w:t xml:space="preserve"> DEL CONTRATO Y SEIS (06) MESES MAS</w:t>
            </w:r>
          </w:p>
        </w:tc>
        <w:tc>
          <w:tcPr>
            <w:tcW w:w="1358" w:type="pct"/>
            <w:shd w:val="clear" w:color="auto" w:fill="auto"/>
          </w:tcPr>
          <w:p w14:paraId="60B57661" w14:textId="77777777" w:rsidR="00445134" w:rsidRPr="00E0233C" w:rsidRDefault="00445134" w:rsidP="00445134">
            <w:pPr>
              <w:rPr>
                <w:rFonts w:cs="Arial"/>
                <w:sz w:val="12"/>
                <w:szCs w:val="12"/>
              </w:rPr>
            </w:pPr>
          </w:p>
          <w:p w14:paraId="2C8B401B" w14:textId="77777777" w:rsidR="00445134" w:rsidRPr="00E0233C" w:rsidRDefault="00445134" w:rsidP="00445134">
            <w:pPr>
              <w:rPr>
                <w:rFonts w:cs="Arial"/>
                <w:sz w:val="12"/>
                <w:szCs w:val="12"/>
              </w:rPr>
            </w:pPr>
            <w:r w:rsidRPr="00E0233C">
              <w:rPr>
                <w:rFonts w:cs="Arial"/>
                <w:sz w:val="12"/>
                <w:szCs w:val="12"/>
              </w:rPr>
              <w:t>AMPARA EL RIESGO DE MALA CALIDAD DEL SERVICIO DURANTE LA VIGENCIA DEL CONTRATO Y 3 AÑOS MÁS BUSCANDO RESARCIR EL DETRIMENTO CAUSADO A LA ENTIDAD POR MALA CALIDAD O INSUFICIENCIA DEL SERVICIO</w:t>
            </w:r>
          </w:p>
        </w:tc>
      </w:tr>
      <w:tr w:rsidR="00445134" w:rsidRPr="00E0233C" w14:paraId="2393186E" w14:textId="77777777" w:rsidTr="00445134">
        <w:trPr>
          <w:trHeight w:val="20"/>
        </w:trPr>
        <w:tc>
          <w:tcPr>
            <w:tcW w:w="523" w:type="pct"/>
            <w:shd w:val="clear" w:color="auto" w:fill="auto"/>
            <w:vAlign w:val="center"/>
          </w:tcPr>
          <w:p w14:paraId="768F08FF" w14:textId="77777777" w:rsidR="00445134" w:rsidRPr="00E0233C" w:rsidRDefault="00445134" w:rsidP="00445134">
            <w:pPr>
              <w:rPr>
                <w:rFonts w:cs="Arial"/>
                <w:sz w:val="12"/>
                <w:szCs w:val="12"/>
              </w:rPr>
            </w:pPr>
            <w:r w:rsidRPr="00E0233C">
              <w:rPr>
                <w:rFonts w:cs="Arial"/>
                <w:sz w:val="12"/>
                <w:szCs w:val="12"/>
              </w:rPr>
              <w:t>GARANTÍA ÚNICA</w:t>
            </w:r>
          </w:p>
        </w:tc>
        <w:tc>
          <w:tcPr>
            <w:tcW w:w="509" w:type="pct"/>
            <w:shd w:val="clear" w:color="auto" w:fill="auto"/>
            <w:vAlign w:val="center"/>
          </w:tcPr>
          <w:p w14:paraId="68590E5A" w14:textId="77777777" w:rsidR="00445134" w:rsidRPr="00E0233C" w:rsidRDefault="00445134" w:rsidP="00445134">
            <w:pPr>
              <w:rPr>
                <w:rFonts w:cs="Arial"/>
                <w:sz w:val="12"/>
                <w:szCs w:val="12"/>
              </w:rPr>
            </w:pPr>
            <w:r w:rsidRPr="00E0233C">
              <w:rPr>
                <w:rFonts w:cs="Arial"/>
                <w:sz w:val="12"/>
                <w:szCs w:val="12"/>
              </w:rPr>
              <w:t>RIESGO JURÍDICO</w:t>
            </w:r>
          </w:p>
        </w:tc>
        <w:tc>
          <w:tcPr>
            <w:tcW w:w="718" w:type="pct"/>
            <w:shd w:val="clear" w:color="auto" w:fill="auto"/>
            <w:vAlign w:val="center"/>
          </w:tcPr>
          <w:p w14:paraId="3B888C4E" w14:textId="77777777" w:rsidR="00445134" w:rsidRPr="00E0233C" w:rsidRDefault="00445134" w:rsidP="00445134">
            <w:pPr>
              <w:rPr>
                <w:rFonts w:cs="Arial"/>
                <w:sz w:val="12"/>
                <w:szCs w:val="12"/>
              </w:rPr>
            </w:pPr>
            <w:r w:rsidRPr="00E0233C">
              <w:rPr>
                <w:rFonts w:cs="Arial"/>
                <w:sz w:val="12"/>
                <w:szCs w:val="12"/>
              </w:rPr>
              <w:t>NO PAGO DE SALARIOS PRESTACIONES E INDEMNIZACIONES LABORALES.</w:t>
            </w:r>
          </w:p>
        </w:tc>
        <w:tc>
          <w:tcPr>
            <w:tcW w:w="650" w:type="pct"/>
            <w:shd w:val="clear" w:color="auto" w:fill="auto"/>
            <w:vAlign w:val="center"/>
          </w:tcPr>
          <w:p w14:paraId="007B5E9D" w14:textId="0E1A0DD3" w:rsidR="00445134" w:rsidRPr="00E0233C" w:rsidRDefault="00445134" w:rsidP="00445134">
            <w:pPr>
              <w:rPr>
                <w:rFonts w:cs="Arial"/>
                <w:sz w:val="12"/>
                <w:szCs w:val="12"/>
              </w:rPr>
            </w:pPr>
            <w:r w:rsidRPr="00F65DD1">
              <w:rPr>
                <w:rFonts w:cs="Arial"/>
                <w:sz w:val="12"/>
                <w:szCs w:val="12"/>
              </w:rPr>
              <w:t>CINCO POR CIENTO (5%) DEL VALOR DEL CONTRATO.</w:t>
            </w:r>
          </w:p>
        </w:tc>
        <w:tc>
          <w:tcPr>
            <w:tcW w:w="565" w:type="pct"/>
            <w:shd w:val="clear" w:color="auto" w:fill="auto"/>
            <w:vAlign w:val="center"/>
          </w:tcPr>
          <w:p w14:paraId="17E94B16" w14:textId="11A0C8ED" w:rsidR="00445134" w:rsidRPr="00E0233C" w:rsidRDefault="00445134" w:rsidP="00445134">
            <w:pPr>
              <w:rPr>
                <w:rFonts w:cs="Arial"/>
                <w:sz w:val="12"/>
                <w:szCs w:val="12"/>
              </w:rPr>
            </w:pPr>
            <w:r w:rsidRPr="00F65DD1">
              <w:rPr>
                <w:rFonts w:cs="Arial"/>
                <w:sz w:val="12"/>
                <w:szCs w:val="12"/>
              </w:rPr>
              <w:t>CONTRATISTA</w:t>
            </w:r>
          </w:p>
        </w:tc>
        <w:tc>
          <w:tcPr>
            <w:tcW w:w="677" w:type="pct"/>
            <w:shd w:val="clear" w:color="auto" w:fill="auto"/>
            <w:vAlign w:val="center"/>
          </w:tcPr>
          <w:p w14:paraId="6BF2383F" w14:textId="6A399398" w:rsidR="00445134" w:rsidRPr="00E0233C" w:rsidRDefault="00445134" w:rsidP="00445134">
            <w:pPr>
              <w:rPr>
                <w:rFonts w:cs="Arial"/>
                <w:sz w:val="12"/>
                <w:szCs w:val="12"/>
              </w:rPr>
            </w:pPr>
            <w:r w:rsidRPr="00F05901">
              <w:rPr>
                <w:rFonts w:cs="Arial"/>
                <w:sz w:val="12"/>
                <w:szCs w:val="12"/>
              </w:rPr>
              <w:t xml:space="preserve">VIGENTE POR UN TERMINO IGUAL  AL PLAZO DE EJECUCION DEL CONTRATO </w:t>
            </w:r>
            <w:r w:rsidRPr="00F65DD1">
              <w:rPr>
                <w:rFonts w:cs="Arial"/>
                <w:sz w:val="12"/>
                <w:szCs w:val="12"/>
              </w:rPr>
              <w:t>Y TRES (3) AÑOS MAS</w:t>
            </w:r>
          </w:p>
        </w:tc>
        <w:tc>
          <w:tcPr>
            <w:tcW w:w="1358" w:type="pct"/>
            <w:shd w:val="clear" w:color="auto" w:fill="auto"/>
          </w:tcPr>
          <w:p w14:paraId="4664C980" w14:textId="77777777" w:rsidR="00445134" w:rsidRPr="00E0233C" w:rsidRDefault="00445134" w:rsidP="00445134">
            <w:pPr>
              <w:rPr>
                <w:rFonts w:cs="Arial"/>
                <w:sz w:val="12"/>
                <w:szCs w:val="12"/>
              </w:rPr>
            </w:pPr>
            <w:r w:rsidRPr="00E0233C">
              <w:rPr>
                <w:rFonts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45134" w:rsidRPr="00E0233C" w14:paraId="0AE6B685" w14:textId="77777777" w:rsidTr="00445134">
        <w:trPr>
          <w:trHeight w:val="20"/>
        </w:trPr>
        <w:tc>
          <w:tcPr>
            <w:tcW w:w="523" w:type="pct"/>
            <w:shd w:val="clear" w:color="auto" w:fill="auto"/>
            <w:vAlign w:val="center"/>
          </w:tcPr>
          <w:p w14:paraId="5D1D0123" w14:textId="77777777" w:rsidR="00445134" w:rsidRPr="00E0233C" w:rsidRDefault="00445134" w:rsidP="00445134">
            <w:pPr>
              <w:rPr>
                <w:rFonts w:cs="Arial"/>
                <w:sz w:val="12"/>
                <w:szCs w:val="12"/>
              </w:rPr>
            </w:pPr>
            <w:r w:rsidRPr="00E0233C">
              <w:rPr>
                <w:rFonts w:cs="Arial"/>
                <w:sz w:val="12"/>
                <w:szCs w:val="12"/>
              </w:rPr>
              <w:t>GARANTÍA ÚNICA</w:t>
            </w:r>
          </w:p>
        </w:tc>
        <w:tc>
          <w:tcPr>
            <w:tcW w:w="509" w:type="pct"/>
            <w:shd w:val="clear" w:color="auto" w:fill="auto"/>
            <w:vAlign w:val="center"/>
          </w:tcPr>
          <w:p w14:paraId="3CC17900" w14:textId="77777777" w:rsidR="00445134" w:rsidRPr="00E0233C" w:rsidRDefault="00445134" w:rsidP="00445134">
            <w:pPr>
              <w:tabs>
                <w:tab w:val="left" w:pos="0"/>
              </w:tabs>
              <w:jc w:val="center"/>
              <w:rPr>
                <w:rFonts w:cs="Arial"/>
                <w:sz w:val="12"/>
                <w:szCs w:val="12"/>
              </w:rPr>
            </w:pPr>
            <w:r w:rsidRPr="00E0233C">
              <w:rPr>
                <w:rFonts w:cs="Arial"/>
                <w:sz w:val="12"/>
                <w:szCs w:val="12"/>
              </w:rPr>
              <w:t>RIESGO FINANCIERO</w:t>
            </w:r>
          </w:p>
        </w:tc>
        <w:tc>
          <w:tcPr>
            <w:tcW w:w="718" w:type="pct"/>
            <w:shd w:val="clear" w:color="auto" w:fill="auto"/>
            <w:vAlign w:val="center"/>
          </w:tcPr>
          <w:p w14:paraId="654BD44F" w14:textId="77777777" w:rsidR="00445134" w:rsidRPr="00E0233C" w:rsidRDefault="00445134" w:rsidP="00445134">
            <w:pPr>
              <w:tabs>
                <w:tab w:val="left" w:pos="0"/>
              </w:tabs>
              <w:jc w:val="center"/>
              <w:rPr>
                <w:rFonts w:cs="Arial"/>
                <w:sz w:val="12"/>
                <w:szCs w:val="12"/>
              </w:rPr>
            </w:pPr>
            <w:r w:rsidRPr="00E0233C">
              <w:rPr>
                <w:rFonts w:cs="Arial"/>
                <w:sz w:val="12"/>
                <w:szCs w:val="12"/>
              </w:rPr>
              <w:t>DAÑOS A TERCEROS POR</w:t>
            </w:r>
          </w:p>
          <w:p w14:paraId="291CB657" w14:textId="77777777" w:rsidR="00445134" w:rsidRPr="00E0233C" w:rsidRDefault="00445134" w:rsidP="00445134">
            <w:pPr>
              <w:tabs>
                <w:tab w:val="left" w:pos="0"/>
              </w:tabs>
              <w:jc w:val="center"/>
              <w:rPr>
                <w:rFonts w:cs="Arial"/>
                <w:sz w:val="12"/>
                <w:szCs w:val="12"/>
              </w:rPr>
            </w:pPr>
            <w:r w:rsidRPr="00E0233C">
              <w:rPr>
                <w:rFonts w:cs="Arial"/>
                <w:sz w:val="12"/>
                <w:szCs w:val="12"/>
              </w:rPr>
              <w:t>RESPONSABILIDAD CIVIL EXTRA-CONTRACTUAL POR LA EJECUCIÓN DEL CONTRATOS.</w:t>
            </w:r>
          </w:p>
        </w:tc>
        <w:tc>
          <w:tcPr>
            <w:tcW w:w="650" w:type="pct"/>
            <w:shd w:val="clear" w:color="auto" w:fill="auto"/>
            <w:vAlign w:val="center"/>
          </w:tcPr>
          <w:p w14:paraId="4D8BE0B3" w14:textId="58BB80F0" w:rsidR="00445134" w:rsidRPr="00E0233C" w:rsidRDefault="00445134" w:rsidP="00445134">
            <w:pPr>
              <w:tabs>
                <w:tab w:val="left" w:pos="0"/>
              </w:tabs>
              <w:jc w:val="center"/>
              <w:rPr>
                <w:rFonts w:cs="Arial"/>
                <w:sz w:val="12"/>
                <w:szCs w:val="12"/>
              </w:rPr>
            </w:pPr>
            <w:r w:rsidRPr="00C80058">
              <w:rPr>
                <w:rFonts w:cs="Arial"/>
                <w:sz w:val="12"/>
                <w:szCs w:val="12"/>
              </w:rPr>
              <w:t>DOSCIENTOS (200) SMMLV PARA CONTRATOS CUYO VALOR SEA INFERIOR O IGUAL A MIL QUINIENTOS (1.500) SMMLV. NUMERAL 1 DEL ART. 2.2.1.2.3.1.17 DEL DECRETO 1082 DE 2015.</w:t>
            </w:r>
          </w:p>
        </w:tc>
        <w:tc>
          <w:tcPr>
            <w:tcW w:w="565" w:type="pct"/>
            <w:shd w:val="clear" w:color="auto" w:fill="auto"/>
            <w:vAlign w:val="center"/>
          </w:tcPr>
          <w:p w14:paraId="0A381C9B" w14:textId="52F4B1CF" w:rsidR="00445134" w:rsidRPr="00E0233C" w:rsidRDefault="00445134" w:rsidP="00445134">
            <w:pPr>
              <w:tabs>
                <w:tab w:val="left" w:pos="0"/>
              </w:tabs>
              <w:jc w:val="center"/>
              <w:rPr>
                <w:rFonts w:cs="Arial"/>
                <w:sz w:val="12"/>
                <w:szCs w:val="12"/>
              </w:rPr>
            </w:pPr>
            <w:r w:rsidRPr="00F65DD1">
              <w:rPr>
                <w:rFonts w:cs="Arial"/>
                <w:sz w:val="12"/>
                <w:szCs w:val="12"/>
              </w:rPr>
              <w:t>CONTRATISTA</w:t>
            </w:r>
          </w:p>
        </w:tc>
        <w:tc>
          <w:tcPr>
            <w:tcW w:w="677" w:type="pct"/>
            <w:shd w:val="clear" w:color="auto" w:fill="auto"/>
            <w:vAlign w:val="center"/>
          </w:tcPr>
          <w:p w14:paraId="25AE172A" w14:textId="4B24198A" w:rsidR="00445134" w:rsidRPr="00E0233C" w:rsidRDefault="00445134" w:rsidP="00144234">
            <w:pPr>
              <w:tabs>
                <w:tab w:val="left" w:pos="0"/>
              </w:tabs>
              <w:jc w:val="center"/>
              <w:rPr>
                <w:rFonts w:cs="Arial"/>
                <w:sz w:val="12"/>
                <w:szCs w:val="12"/>
              </w:rPr>
            </w:pPr>
            <w:r w:rsidRPr="00F65DD1">
              <w:rPr>
                <w:rFonts w:cs="Arial"/>
                <w:sz w:val="12"/>
                <w:szCs w:val="12"/>
              </w:rPr>
              <w:t xml:space="preserve">VIGENTE POR UN TERMINO IGUAL  </w:t>
            </w:r>
            <w:r>
              <w:rPr>
                <w:rFonts w:cs="Arial"/>
                <w:sz w:val="12"/>
                <w:szCs w:val="12"/>
              </w:rPr>
              <w:t>AL PLAZO DE EJECUCION</w:t>
            </w:r>
            <w:r w:rsidRPr="00F65DD1">
              <w:rPr>
                <w:rFonts w:cs="Arial"/>
                <w:sz w:val="12"/>
                <w:szCs w:val="12"/>
              </w:rPr>
              <w:t xml:space="preserve"> DEL CONTRATO</w:t>
            </w:r>
            <w:r w:rsidR="0012437B">
              <w:rPr>
                <w:rFonts w:cs="Arial"/>
                <w:sz w:val="12"/>
                <w:szCs w:val="12"/>
              </w:rPr>
              <w:t xml:space="preserve"> Y 4 MESES MAS</w:t>
            </w:r>
            <w:r w:rsidRPr="00F65DD1">
              <w:rPr>
                <w:rFonts w:cs="Arial"/>
                <w:sz w:val="12"/>
                <w:szCs w:val="12"/>
              </w:rPr>
              <w:t xml:space="preserve"> </w:t>
            </w:r>
          </w:p>
        </w:tc>
        <w:tc>
          <w:tcPr>
            <w:tcW w:w="1358" w:type="pct"/>
            <w:shd w:val="clear" w:color="auto" w:fill="auto"/>
            <w:vAlign w:val="center"/>
          </w:tcPr>
          <w:p w14:paraId="22BB6A38" w14:textId="402BFCBC" w:rsidR="00445134" w:rsidRPr="00E0233C" w:rsidRDefault="00445134" w:rsidP="007E792A">
            <w:pPr>
              <w:tabs>
                <w:tab w:val="left" w:pos="426"/>
              </w:tabs>
              <w:jc w:val="center"/>
              <w:rPr>
                <w:rFonts w:eastAsia="MS Mincho" w:cs="Arial"/>
                <w:sz w:val="12"/>
                <w:szCs w:val="12"/>
              </w:rPr>
            </w:pPr>
            <w:r w:rsidRPr="00E0233C">
              <w:rPr>
                <w:rFonts w:eastAsia="MS Mincho" w:cs="Arial"/>
                <w:sz w:val="12"/>
                <w:szCs w:val="12"/>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w:t>
            </w:r>
            <w:r w:rsidR="007E792A">
              <w:rPr>
                <w:rFonts w:eastAsia="MS Mincho" w:cs="Arial"/>
                <w:sz w:val="12"/>
                <w:szCs w:val="12"/>
              </w:rPr>
              <w:t>1082</w:t>
            </w:r>
            <w:r w:rsidR="00027727">
              <w:rPr>
                <w:rFonts w:eastAsia="MS Mincho" w:cs="Arial"/>
                <w:sz w:val="12"/>
                <w:szCs w:val="12"/>
              </w:rPr>
              <w:t xml:space="preserve"> </w:t>
            </w:r>
            <w:r w:rsidR="00027727" w:rsidRPr="00027727">
              <w:rPr>
                <w:rFonts w:eastAsia="MS Mincho" w:cs="Arial"/>
                <w:sz w:val="12"/>
                <w:szCs w:val="12"/>
              </w:rPr>
              <w:t>DE 2015</w:t>
            </w:r>
          </w:p>
        </w:tc>
      </w:tr>
    </w:tbl>
    <w:p w14:paraId="4FF4CD6E" w14:textId="77777777" w:rsidR="00E0233C" w:rsidRPr="00F70BC7" w:rsidRDefault="00E0233C" w:rsidP="00E0233C">
      <w:pPr>
        <w:jc w:val="left"/>
        <w:rPr>
          <w:rFonts w:cs="Arial"/>
          <w:sz w:val="18"/>
        </w:rPr>
      </w:pPr>
    </w:p>
    <w:p w14:paraId="7D79C8E1" w14:textId="77777777" w:rsidR="00E0233C" w:rsidRPr="00E0233C" w:rsidRDefault="00E0233C" w:rsidP="00E0233C">
      <w:pPr>
        <w:jc w:val="left"/>
        <w:rPr>
          <w:rFonts w:cs="Arial"/>
          <w:b/>
          <w:sz w:val="22"/>
        </w:rPr>
      </w:pPr>
      <w:r w:rsidRPr="00E0233C">
        <w:rPr>
          <w:rFonts w:cs="Arial"/>
          <w:b/>
          <w:sz w:val="22"/>
        </w:rPr>
        <w:t>CLAUSULAS SANCIONATORIAS</w:t>
      </w:r>
    </w:p>
    <w:p w14:paraId="441C4A5C" w14:textId="77777777" w:rsidR="00E0233C" w:rsidRPr="00F70BC7" w:rsidRDefault="00E0233C" w:rsidP="00E0233C">
      <w:pPr>
        <w:jc w:val="left"/>
        <w:rPr>
          <w:rFonts w:cs="Arial"/>
          <w:sz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903"/>
        <w:gridCol w:w="1426"/>
        <w:gridCol w:w="1164"/>
        <w:gridCol w:w="1063"/>
        <w:gridCol w:w="1688"/>
        <w:gridCol w:w="2209"/>
      </w:tblGrid>
      <w:tr w:rsidR="00E0233C" w:rsidRPr="00E0233C" w14:paraId="47031574" w14:textId="77777777" w:rsidTr="00E0233C">
        <w:tc>
          <w:tcPr>
            <w:tcW w:w="486" w:type="pct"/>
            <w:shd w:val="clear" w:color="auto" w:fill="auto"/>
            <w:vAlign w:val="center"/>
          </w:tcPr>
          <w:p w14:paraId="0C5D978C" w14:textId="77777777" w:rsidR="00E0233C" w:rsidRPr="00E0233C" w:rsidRDefault="00E0233C" w:rsidP="00E0233C">
            <w:pPr>
              <w:rPr>
                <w:rFonts w:cs="Arial"/>
                <w:sz w:val="12"/>
                <w:szCs w:val="12"/>
              </w:rPr>
            </w:pPr>
            <w:r w:rsidRPr="00E0233C">
              <w:rPr>
                <w:rFonts w:cs="Arial"/>
                <w:sz w:val="12"/>
                <w:szCs w:val="12"/>
              </w:rPr>
              <w:t>MULTA</w:t>
            </w:r>
          </w:p>
        </w:tc>
        <w:tc>
          <w:tcPr>
            <w:tcW w:w="486" w:type="pct"/>
            <w:shd w:val="clear" w:color="auto" w:fill="auto"/>
            <w:vAlign w:val="center"/>
          </w:tcPr>
          <w:p w14:paraId="7D8B8D74" w14:textId="77777777" w:rsidR="00E0233C" w:rsidRPr="00E0233C" w:rsidRDefault="00E0233C" w:rsidP="00E0233C">
            <w:pPr>
              <w:rPr>
                <w:rFonts w:cs="Arial"/>
                <w:sz w:val="12"/>
                <w:szCs w:val="12"/>
              </w:rPr>
            </w:pPr>
            <w:r w:rsidRPr="00E0233C">
              <w:rPr>
                <w:rFonts w:cs="Arial"/>
                <w:sz w:val="12"/>
                <w:szCs w:val="12"/>
              </w:rPr>
              <w:t>RIESGO JURÍDICO</w:t>
            </w:r>
          </w:p>
        </w:tc>
        <w:tc>
          <w:tcPr>
            <w:tcW w:w="764" w:type="pct"/>
            <w:shd w:val="clear" w:color="auto" w:fill="auto"/>
            <w:vAlign w:val="center"/>
          </w:tcPr>
          <w:p w14:paraId="6DBE92CC" w14:textId="77777777" w:rsidR="00E0233C" w:rsidRPr="00E0233C" w:rsidRDefault="00E0233C" w:rsidP="00E0233C">
            <w:pPr>
              <w:rPr>
                <w:rFonts w:cs="Arial"/>
                <w:sz w:val="12"/>
                <w:szCs w:val="12"/>
              </w:rPr>
            </w:pPr>
          </w:p>
          <w:p w14:paraId="43129F75" w14:textId="77777777" w:rsidR="00E0233C" w:rsidRPr="00E0233C" w:rsidRDefault="00E0233C" w:rsidP="00E0233C">
            <w:pPr>
              <w:rPr>
                <w:rFonts w:cs="Arial"/>
                <w:sz w:val="12"/>
                <w:szCs w:val="12"/>
              </w:rPr>
            </w:pPr>
            <w:r w:rsidRPr="00E0233C">
              <w:rPr>
                <w:rFonts w:cs="Arial"/>
                <w:sz w:val="12"/>
                <w:szCs w:val="12"/>
              </w:rPr>
              <w:t xml:space="preserve">LA NO CONSTITUCIÓN DENTRO DEL TERMINO Y EN LA FORMA PREVISTA EN EL CONTRATO O EN ALGUNO DE SUS MODIFICATORIOS LA PÓLIZA DE GARANTÍA ÚNICA </w:t>
            </w:r>
          </w:p>
        </w:tc>
        <w:tc>
          <w:tcPr>
            <w:tcW w:w="625" w:type="pct"/>
            <w:shd w:val="clear" w:color="auto" w:fill="auto"/>
            <w:vAlign w:val="center"/>
          </w:tcPr>
          <w:p w14:paraId="3C7C3561" w14:textId="77777777" w:rsidR="00E0233C" w:rsidRPr="00E0233C" w:rsidRDefault="00E0233C" w:rsidP="00E0233C">
            <w:pPr>
              <w:rPr>
                <w:rFonts w:cs="Arial"/>
                <w:sz w:val="12"/>
                <w:szCs w:val="12"/>
              </w:rPr>
            </w:pPr>
            <w:r w:rsidRPr="00E0233C">
              <w:rPr>
                <w:rFonts w:cs="Arial"/>
                <w:sz w:val="12"/>
                <w:szCs w:val="12"/>
              </w:rPr>
              <w:t>MULTA CUYO VALOR SE LIQUIDARÁ CON BASE EN UN CERO PUNTO DOS (0.2%) DEL VALOR DEL CONTRATO</w:t>
            </w:r>
          </w:p>
        </w:tc>
        <w:tc>
          <w:tcPr>
            <w:tcW w:w="556" w:type="pct"/>
            <w:shd w:val="clear" w:color="auto" w:fill="auto"/>
            <w:vAlign w:val="center"/>
          </w:tcPr>
          <w:p w14:paraId="041896F8" w14:textId="77777777" w:rsidR="00E0233C" w:rsidRPr="00E0233C" w:rsidRDefault="00E0233C" w:rsidP="00E0233C">
            <w:pPr>
              <w:rPr>
                <w:rFonts w:cs="Arial"/>
                <w:sz w:val="12"/>
                <w:szCs w:val="12"/>
              </w:rPr>
            </w:pPr>
            <w:r w:rsidRPr="00E0233C">
              <w:rPr>
                <w:rFonts w:cs="Arial"/>
                <w:sz w:val="12"/>
                <w:szCs w:val="12"/>
              </w:rPr>
              <w:t>CONTRATISTA</w:t>
            </w:r>
          </w:p>
        </w:tc>
        <w:tc>
          <w:tcPr>
            <w:tcW w:w="903" w:type="pct"/>
            <w:shd w:val="clear" w:color="auto" w:fill="auto"/>
            <w:vAlign w:val="center"/>
          </w:tcPr>
          <w:p w14:paraId="3E645B92" w14:textId="77777777" w:rsidR="00E0233C" w:rsidRPr="00E0233C" w:rsidRDefault="00E0233C" w:rsidP="00E0233C">
            <w:pPr>
              <w:rPr>
                <w:rFonts w:cs="Arial"/>
                <w:sz w:val="12"/>
                <w:szCs w:val="12"/>
              </w:rPr>
            </w:pPr>
            <w:r w:rsidRPr="00E0233C">
              <w:rPr>
                <w:rFonts w:cs="Arial"/>
                <w:sz w:val="12"/>
                <w:szCs w:val="12"/>
              </w:rPr>
              <w:t>LA MULTA SE APLICARÁ POR CADA DÍA DE RETARDO Y HASTA POR DIEZ (10) DÍAS</w:t>
            </w:r>
          </w:p>
        </w:tc>
        <w:tc>
          <w:tcPr>
            <w:tcW w:w="1180" w:type="pct"/>
            <w:shd w:val="clear" w:color="auto" w:fill="auto"/>
          </w:tcPr>
          <w:p w14:paraId="2B19C1B6" w14:textId="77777777" w:rsidR="00E0233C" w:rsidRPr="00E0233C" w:rsidRDefault="00E0233C" w:rsidP="00E0233C">
            <w:pPr>
              <w:rPr>
                <w:rFonts w:cs="Arial"/>
                <w:sz w:val="12"/>
                <w:szCs w:val="12"/>
              </w:rPr>
            </w:pPr>
          </w:p>
          <w:p w14:paraId="16293C82" w14:textId="77777777" w:rsidR="00E0233C" w:rsidRPr="00E0233C" w:rsidRDefault="00E0233C" w:rsidP="00E0233C">
            <w:pPr>
              <w:rPr>
                <w:rFonts w:cs="Arial"/>
                <w:sz w:val="12"/>
                <w:szCs w:val="12"/>
              </w:rPr>
            </w:pPr>
            <w:r w:rsidRPr="00E0233C">
              <w:rPr>
                <w:rFonts w:cs="Arial"/>
                <w:sz w:val="12"/>
                <w:szCs w:val="12"/>
              </w:rPr>
              <w:t xml:space="preserve">CUANDO EL CONTRATISTA NO CONSTITUYA DENTRO DEL TERMINO Y EN LA FORMA PREVISTA EN EL CONTRATO O EN ALGUNO DE SUS MODIFICATORIOS, A PÓLIZA DE GARANTÍA ÚNICA </w:t>
            </w:r>
          </w:p>
        </w:tc>
      </w:tr>
      <w:tr w:rsidR="00E0233C" w:rsidRPr="00E0233C" w14:paraId="0892C575" w14:textId="77777777" w:rsidTr="00E0233C">
        <w:tc>
          <w:tcPr>
            <w:tcW w:w="486" w:type="pct"/>
            <w:shd w:val="clear" w:color="auto" w:fill="auto"/>
            <w:vAlign w:val="center"/>
          </w:tcPr>
          <w:p w14:paraId="5C5ACEE4" w14:textId="77777777" w:rsidR="00E0233C" w:rsidRPr="00E0233C" w:rsidRDefault="00E0233C" w:rsidP="00E0233C">
            <w:pPr>
              <w:rPr>
                <w:rFonts w:cs="Arial"/>
                <w:sz w:val="12"/>
                <w:szCs w:val="12"/>
              </w:rPr>
            </w:pPr>
            <w:r w:rsidRPr="00E0233C">
              <w:rPr>
                <w:rFonts w:cs="Arial"/>
                <w:sz w:val="12"/>
                <w:szCs w:val="12"/>
              </w:rPr>
              <w:t>MULTA</w:t>
            </w:r>
          </w:p>
        </w:tc>
        <w:tc>
          <w:tcPr>
            <w:tcW w:w="486" w:type="pct"/>
            <w:shd w:val="clear" w:color="auto" w:fill="auto"/>
            <w:vAlign w:val="center"/>
          </w:tcPr>
          <w:p w14:paraId="22BFF32C" w14:textId="77777777" w:rsidR="00E0233C" w:rsidRPr="00E0233C" w:rsidRDefault="00E0233C" w:rsidP="00E0233C">
            <w:pPr>
              <w:rPr>
                <w:rFonts w:cs="Arial"/>
                <w:sz w:val="12"/>
                <w:szCs w:val="12"/>
              </w:rPr>
            </w:pPr>
            <w:r w:rsidRPr="00E0233C">
              <w:rPr>
                <w:rFonts w:cs="Arial"/>
                <w:sz w:val="12"/>
                <w:szCs w:val="12"/>
              </w:rPr>
              <w:t>RIESGO JURÍDICO</w:t>
            </w:r>
          </w:p>
        </w:tc>
        <w:tc>
          <w:tcPr>
            <w:tcW w:w="764" w:type="pct"/>
            <w:shd w:val="clear" w:color="auto" w:fill="auto"/>
            <w:vAlign w:val="center"/>
          </w:tcPr>
          <w:p w14:paraId="38E09981" w14:textId="77777777" w:rsidR="00E0233C" w:rsidRPr="00E0233C" w:rsidRDefault="00E0233C" w:rsidP="00E0233C">
            <w:pPr>
              <w:rPr>
                <w:rFonts w:cs="Arial"/>
                <w:sz w:val="12"/>
                <w:szCs w:val="12"/>
              </w:rPr>
            </w:pPr>
            <w:r w:rsidRPr="00E0233C">
              <w:rPr>
                <w:rFonts w:cs="Arial"/>
                <w:sz w:val="12"/>
                <w:szCs w:val="12"/>
              </w:rPr>
              <w:t>INCUMPLIMIENTO PARCIAL</w:t>
            </w:r>
          </w:p>
        </w:tc>
        <w:tc>
          <w:tcPr>
            <w:tcW w:w="625" w:type="pct"/>
            <w:shd w:val="clear" w:color="auto" w:fill="auto"/>
            <w:vAlign w:val="center"/>
          </w:tcPr>
          <w:p w14:paraId="1B6DBE63" w14:textId="77777777" w:rsidR="00E0233C" w:rsidRPr="00E0233C" w:rsidRDefault="00E0233C" w:rsidP="00E0233C">
            <w:pPr>
              <w:rPr>
                <w:rFonts w:cs="Arial"/>
                <w:sz w:val="12"/>
                <w:szCs w:val="12"/>
              </w:rPr>
            </w:pPr>
            <w:r w:rsidRPr="00E0233C">
              <w:rPr>
                <w:rFonts w:cs="Arial"/>
                <w:sz w:val="12"/>
                <w:szCs w:val="12"/>
              </w:rPr>
              <w:t>MULTAS CUYO VALOR SE LIQUIDARÁ CON BASE EN UN CERO PUNTO CINCO (0.5%) DEL VALOR DEJADO DE CUMPLIR O ENTREGAR</w:t>
            </w:r>
          </w:p>
        </w:tc>
        <w:tc>
          <w:tcPr>
            <w:tcW w:w="556" w:type="pct"/>
            <w:shd w:val="clear" w:color="auto" w:fill="auto"/>
            <w:vAlign w:val="center"/>
          </w:tcPr>
          <w:p w14:paraId="5C2D8B3E" w14:textId="77777777" w:rsidR="00E0233C" w:rsidRPr="00E0233C" w:rsidRDefault="00E0233C" w:rsidP="00E0233C">
            <w:pPr>
              <w:rPr>
                <w:rFonts w:cs="Arial"/>
                <w:sz w:val="12"/>
                <w:szCs w:val="12"/>
              </w:rPr>
            </w:pPr>
            <w:r w:rsidRPr="00E0233C">
              <w:rPr>
                <w:rFonts w:cs="Arial"/>
                <w:sz w:val="12"/>
                <w:szCs w:val="12"/>
              </w:rPr>
              <w:t>CONTRATISTA</w:t>
            </w:r>
          </w:p>
        </w:tc>
        <w:tc>
          <w:tcPr>
            <w:tcW w:w="903" w:type="pct"/>
            <w:shd w:val="clear" w:color="auto" w:fill="auto"/>
            <w:vAlign w:val="center"/>
          </w:tcPr>
          <w:p w14:paraId="5A43BAF7" w14:textId="77777777" w:rsidR="00E0233C" w:rsidRPr="00E0233C" w:rsidRDefault="00E0233C" w:rsidP="00E0233C">
            <w:pPr>
              <w:rPr>
                <w:rFonts w:cs="Arial"/>
                <w:sz w:val="12"/>
                <w:szCs w:val="12"/>
              </w:rPr>
            </w:pPr>
            <w:r w:rsidRPr="00E0233C">
              <w:rPr>
                <w:rFonts w:cs="Arial"/>
                <w:sz w:val="12"/>
                <w:szCs w:val="12"/>
              </w:rPr>
              <w:t xml:space="preserve">LA MULTA SE APLICARÁ POR CADA DÍA DE RETARDO HASTA POR UN PLAZO DE QUINCE (15) DÍAS CALENDARIO QUE SE DESCONTARÁ DEL SALDO QUE LE ADEUDE LA ENTIDAD. ESTA SANCIÓN SE IMPONDRÁ MEDIANTE ACTO ADMINISTRATIVO MOTIVADO EN EL QUE SE EXPRESARA LAS </w:t>
            </w:r>
            <w:r w:rsidRPr="00E0233C">
              <w:rPr>
                <w:rFonts w:cs="Arial"/>
                <w:sz w:val="12"/>
                <w:szCs w:val="12"/>
              </w:rPr>
              <w:lastRenderedPageBreak/>
              <w:t>CAUSAS QUE DIERON LUGAR A ELLA</w:t>
            </w:r>
          </w:p>
        </w:tc>
        <w:tc>
          <w:tcPr>
            <w:tcW w:w="1180" w:type="pct"/>
            <w:shd w:val="clear" w:color="auto" w:fill="auto"/>
          </w:tcPr>
          <w:p w14:paraId="73686FB7" w14:textId="77777777" w:rsidR="00E0233C" w:rsidRPr="00E0233C" w:rsidRDefault="00E0233C" w:rsidP="00E0233C">
            <w:pPr>
              <w:rPr>
                <w:rFonts w:cs="Arial"/>
                <w:sz w:val="12"/>
                <w:szCs w:val="12"/>
              </w:rPr>
            </w:pPr>
            <w:r w:rsidRPr="00E0233C">
              <w:rPr>
                <w:rFonts w:cs="Arial"/>
                <w:sz w:val="12"/>
                <w:szCs w:val="12"/>
              </w:rPr>
              <w:lastRenderedPageBreak/>
              <w:t>AMPARA LA MORA O INCUMPLIMIENTO PARCIAL DE ALGUNA OBLIGACIÓN DERIVADA DEL CONTRATO POR CAUSAS IMPUTABLES AL CONTRATISTA</w:t>
            </w:r>
          </w:p>
        </w:tc>
      </w:tr>
      <w:tr w:rsidR="00E0233C" w:rsidRPr="00E0233C" w14:paraId="56B301B3" w14:textId="77777777" w:rsidTr="00E0233C">
        <w:tc>
          <w:tcPr>
            <w:tcW w:w="486" w:type="pct"/>
            <w:shd w:val="clear" w:color="auto" w:fill="auto"/>
            <w:vAlign w:val="center"/>
          </w:tcPr>
          <w:p w14:paraId="01ADC44B" w14:textId="77777777" w:rsidR="00E0233C" w:rsidRPr="00E0233C" w:rsidRDefault="00E0233C" w:rsidP="00E0233C">
            <w:pPr>
              <w:rPr>
                <w:rFonts w:cs="Arial"/>
                <w:sz w:val="12"/>
                <w:szCs w:val="12"/>
              </w:rPr>
            </w:pPr>
            <w:r w:rsidRPr="00E0233C">
              <w:rPr>
                <w:rFonts w:cs="Arial"/>
                <w:sz w:val="12"/>
                <w:szCs w:val="12"/>
              </w:rPr>
              <w:t>CLAUSULA PENAL PECUNIARIA</w:t>
            </w:r>
          </w:p>
        </w:tc>
        <w:tc>
          <w:tcPr>
            <w:tcW w:w="486" w:type="pct"/>
            <w:shd w:val="clear" w:color="auto" w:fill="auto"/>
            <w:vAlign w:val="center"/>
          </w:tcPr>
          <w:p w14:paraId="025019DC" w14:textId="77777777" w:rsidR="00E0233C" w:rsidRPr="00E0233C" w:rsidRDefault="00E0233C" w:rsidP="00E0233C">
            <w:pPr>
              <w:rPr>
                <w:rFonts w:cs="Arial"/>
                <w:sz w:val="12"/>
                <w:szCs w:val="12"/>
              </w:rPr>
            </w:pPr>
            <w:r w:rsidRPr="00E0233C">
              <w:rPr>
                <w:rFonts w:cs="Arial"/>
                <w:sz w:val="12"/>
                <w:szCs w:val="12"/>
              </w:rPr>
              <w:t>RIESGO JURÍDICO</w:t>
            </w:r>
          </w:p>
        </w:tc>
        <w:tc>
          <w:tcPr>
            <w:tcW w:w="764" w:type="pct"/>
            <w:shd w:val="clear" w:color="auto" w:fill="auto"/>
            <w:vAlign w:val="center"/>
          </w:tcPr>
          <w:p w14:paraId="55FCD1A2" w14:textId="77777777" w:rsidR="00E0233C" w:rsidRPr="00E0233C" w:rsidRDefault="00E0233C" w:rsidP="00E0233C">
            <w:pPr>
              <w:rPr>
                <w:rFonts w:cs="Arial"/>
                <w:sz w:val="12"/>
                <w:szCs w:val="12"/>
              </w:rPr>
            </w:pPr>
            <w:r w:rsidRPr="00E0233C">
              <w:rPr>
                <w:rFonts w:cs="Arial"/>
                <w:sz w:val="12"/>
                <w:szCs w:val="12"/>
              </w:rPr>
              <w:t>INCUMPLIMIENTO TOTAL DECLARATORIA DE CADUCIDAD</w:t>
            </w:r>
          </w:p>
        </w:tc>
        <w:tc>
          <w:tcPr>
            <w:tcW w:w="625" w:type="pct"/>
            <w:shd w:val="clear" w:color="auto" w:fill="auto"/>
            <w:vAlign w:val="center"/>
          </w:tcPr>
          <w:p w14:paraId="5F0313FA" w14:textId="77777777" w:rsidR="00E0233C" w:rsidRPr="00E0233C" w:rsidRDefault="00E0233C" w:rsidP="00E0233C">
            <w:pPr>
              <w:rPr>
                <w:rFonts w:cs="Arial"/>
                <w:sz w:val="12"/>
                <w:szCs w:val="12"/>
              </w:rPr>
            </w:pPr>
            <w:r w:rsidRPr="00E0233C">
              <w:rPr>
                <w:rFonts w:cs="Arial"/>
                <w:sz w:val="12"/>
                <w:szCs w:val="12"/>
              </w:rPr>
              <w:t>DIEZ POR CIENTO (10%) DEL VALOR TOTAL DEL CONTRATO</w:t>
            </w:r>
          </w:p>
        </w:tc>
        <w:tc>
          <w:tcPr>
            <w:tcW w:w="556" w:type="pct"/>
            <w:shd w:val="clear" w:color="auto" w:fill="auto"/>
            <w:vAlign w:val="center"/>
          </w:tcPr>
          <w:p w14:paraId="1422581B" w14:textId="77777777" w:rsidR="00E0233C" w:rsidRPr="00E0233C" w:rsidRDefault="00E0233C" w:rsidP="00E0233C">
            <w:pPr>
              <w:rPr>
                <w:rFonts w:cs="Arial"/>
                <w:sz w:val="12"/>
                <w:szCs w:val="12"/>
              </w:rPr>
            </w:pPr>
            <w:r w:rsidRPr="00E0233C">
              <w:rPr>
                <w:rFonts w:cs="Arial"/>
                <w:sz w:val="12"/>
                <w:szCs w:val="12"/>
              </w:rPr>
              <w:t>CONTRATISTA</w:t>
            </w:r>
          </w:p>
        </w:tc>
        <w:tc>
          <w:tcPr>
            <w:tcW w:w="903" w:type="pct"/>
            <w:shd w:val="clear" w:color="auto" w:fill="auto"/>
            <w:vAlign w:val="center"/>
          </w:tcPr>
          <w:p w14:paraId="049AC812" w14:textId="77777777" w:rsidR="00E0233C" w:rsidRPr="00E0233C" w:rsidRDefault="00E0233C" w:rsidP="00E0233C">
            <w:pPr>
              <w:rPr>
                <w:rFonts w:cs="Arial"/>
                <w:sz w:val="12"/>
                <w:szCs w:val="12"/>
              </w:rPr>
            </w:pPr>
            <w:r w:rsidRPr="00E0233C">
              <w:rPr>
                <w:rFonts w:cs="Arial"/>
                <w:sz w:val="12"/>
                <w:szCs w:val="12"/>
              </w:rPr>
              <w:t>EL DIEZ POR CIENTO (10%) DEL VALOR TOTAL DEL CONTRATO CUANDO SE TRATE DE INCUMPLIMIENTO TOTAL DEL CONTRATO Y PROPORCIONAL AL INCUMPLIMIENTO PARCIAL DEL CONTRATO</w:t>
            </w:r>
          </w:p>
        </w:tc>
        <w:tc>
          <w:tcPr>
            <w:tcW w:w="1180" w:type="pct"/>
            <w:shd w:val="clear" w:color="auto" w:fill="auto"/>
          </w:tcPr>
          <w:p w14:paraId="40FA2039" w14:textId="77777777" w:rsidR="00E0233C" w:rsidRPr="00E0233C" w:rsidRDefault="00E0233C" w:rsidP="00E0233C">
            <w:pPr>
              <w:rPr>
                <w:rFonts w:cs="Arial"/>
                <w:sz w:val="12"/>
                <w:szCs w:val="12"/>
              </w:rPr>
            </w:pPr>
            <w:r w:rsidRPr="00E0233C">
              <w:rPr>
                <w:rFonts w:cs="Arial"/>
                <w:sz w:val="12"/>
                <w:szCs w:val="12"/>
              </w:rPr>
              <w:t>AMPARA EL INCUMPLIMIENTO PARCIAL O DEFINITIVO DEL CONTRATO POR PARTE DEL CONTRATISTA, SE BUSCA EL PAGO PARCIAL Y DEFINITIVO DE LOS PERJUICIOS QUE SE CAUSEN A LA ENTIDAD</w:t>
            </w:r>
          </w:p>
        </w:tc>
      </w:tr>
    </w:tbl>
    <w:p w14:paraId="2C550572" w14:textId="77777777" w:rsidR="00E0233C" w:rsidRPr="00E0233C" w:rsidRDefault="00E0233C" w:rsidP="00E0233C">
      <w:pPr>
        <w:tabs>
          <w:tab w:val="left" w:pos="240"/>
        </w:tabs>
        <w:contextualSpacing/>
        <w:rPr>
          <w:rFonts w:cs="Arial"/>
          <w:b/>
          <w:szCs w:val="20"/>
        </w:rPr>
      </w:pPr>
    </w:p>
    <w:p w14:paraId="066679C5" w14:textId="77777777" w:rsidR="00455777" w:rsidRDefault="00455777" w:rsidP="00016758">
      <w:pPr>
        <w:pStyle w:val="Prrafodelista"/>
        <w:tabs>
          <w:tab w:val="left" w:pos="240"/>
        </w:tabs>
        <w:ind w:left="0"/>
        <w:rPr>
          <w:rFonts w:cs="Arial"/>
          <w:b/>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337"/>
        <w:gridCol w:w="3456"/>
        <w:gridCol w:w="2610"/>
      </w:tblGrid>
      <w:tr w:rsidR="007814AE" w:rsidRPr="004E1FCC" w14:paraId="4B921250" w14:textId="77777777" w:rsidTr="00154698">
        <w:trPr>
          <w:jc w:val="center"/>
        </w:trPr>
        <w:tc>
          <w:tcPr>
            <w:tcW w:w="1774" w:type="pct"/>
            <w:shd w:val="clear" w:color="auto" w:fill="D9D9D9" w:themeFill="background1" w:themeFillShade="D9"/>
            <w:vAlign w:val="center"/>
          </w:tcPr>
          <w:p w14:paraId="0948714B" w14:textId="77777777" w:rsidR="007814AE" w:rsidRPr="004E1FCC" w:rsidRDefault="007814AE" w:rsidP="00154698">
            <w:pPr>
              <w:jc w:val="center"/>
              <w:rPr>
                <w:rFonts w:eastAsia="MS Mincho" w:cs="Arial"/>
                <w:b/>
                <w:bCs/>
                <w:sz w:val="18"/>
                <w:szCs w:val="18"/>
              </w:rPr>
            </w:pPr>
            <w:r w:rsidRPr="004E1FCC">
              <w:rPr>
                <w:rFonts w:eastAsia="MS Mincho" w:cs="Arial"/>
                <w:b/>
                <w:bCs/>
                <w:sz w:val="18"/>
                <w:szCs w:val="18"/>
              </w:rPr>
              <w:t>MECANISMO DE COBERTURA</w:t>
            </w:r>
          </w:p>
        </w:tc>
        <w:tc>
          <w:tcPr>
            <w:tcW w:w="1837" w:type="pct"/>
            <w:shd w:val="clear" w:color="auto" w:fill="D9D9D9" w:themeFill="background1" w:themeFillShade="D9"/>
            <w:vAlign w:val="center"/>
          </w:tcPr>
          <w:p w14:paraId="3B2EFC39" w14:textId="77777777" w:rsidR="007814AE" w:rsidRPr="004E1FCC" w:rsidRDefault="007814AE" w:rsidP="00154698">
            <w:pPr>
              <w:jc w:val="center"/>
              <w:rPr>
                <w:rFonts w:eastAsia="MS Mincho" w:cs="Arial"/>
                <w:b/>
                <w:bCs/>
                <w:sz w:val="18"/>
                <w:szCs w:val="18"/>
              </w:rPr>
            </w:pPr>
            <w:r w:rsidRPr="004E1FCC">
              <w:rPr>
                <w:rFonts w:eastAsia="MS Mincho" w:cs="Arial"/>
                <w:b/>
                <w:bCs/>
                <w:sz w:val="18"/>
                <w:szCs w:val="18"/>
              </w:rPr>
              <w:t>MONTO Y COBERTURA</w:t>
            </w:r>
          </w:p>
        </w:tc>
        <w:tc>
          <w:tcPr>
            <w:tcW w:w="1388" w:type="pct"/>
            <w:shd w:val="clear" w:color="auto" w:fill="D9D9D9" w:themeFill="background1" w:themeFillShade="D9"/>
            <w:vAlign w:val="center"/>
          </w:tcPr>
          <w:p w14:paraId="148EF678" w14:textId="77777777" w:rsidR="007814AE" w:rsidRPr="004E1FCC" w:rsidRDefault="007814AE" w:rsidP="00154698">
            <w:pPr>
              <w:jc w:val="center"/>
              <w:rPr>
                <w:rFonts w:eastAsia="MS Mincho" w:cs="Arial"/>
                <w:b/>
                <w:bCs/>
                <w:sz w:val="18"/>
                <w:szCs w:val="18"/>
              </w:rPr>
            </w:pPr>
            <w:r w:rsidRPr="004E1FCC">
              <w:rPr>
                <w:rFonts w:eastAsia="MS Mincho" w:cs="Arial"/>
                <w:b/>
                <w:bCs/>
                <w:sz w:val="18"/>
                <w:szCs w:val="18"/>
              </w:rPr>
              <w:t>PLAZO</w:t>
            </w:r>
          </w:p>
        </w:tc>
      </w:tr>
      <w:tr w:rsidR="007814AE" w:rsidRPr="004E1FCC" w14:paraId="410E1C39" w14:textId="77777777" w:rsidTr="00154698">
        <w:trPr>
          <w:jc w:val="center"/>
        </w:trPr>
        <w:tc>
          <w:tcPr>
            <w:tcW w:w="1774" w:type="pct"/>
            <w:shd w:val="clear" w:color="auto" w:fill="auto"/>
            <w:vAlign w:val="center"/>
          </w:tcPr>
          <w:p w14:paraId="3DD57429" w14:textId="77777777" w:rsidR="007814AE" w:rsidRPr="0018654B" w:rsidRDefault="007814AE" w:rsidP="00154698">
            <w:pPr>
              <w:rPr>
                <w:rFonts w:eastAsia="MS Mincho" w:cs="Arial"/>
                <w:b/>
                <w:bCs/>
                <w:sz w:val="18"/>
                <w:szCs w:val="18"/>
              </w:rPr>
            </w:pPr>
            <w:r w:rsidRPr="0018654B">
              <w:rPr>
                <w:rFonts w:eastAsia="MS Mincho" w:cs="Arial"/>
                <w:sz w:val="18"/>
                <w:szCs w:val="18"/>
              </w:rPr>
              <w:t>Póliza de Seriedad de la Propuesta</w:t>
            </w:r>
          </w:p>
        </w:tc>
        <w:tc>
          <w:tcPr>
            <w:tcW w:w="1837" w:type="pct"/>
            <w:shd w:val="clear" w:color="auto" w:fill="auto"/>
            <w:vAlign w:val="center"/>
          </w:tcPr>
          <w:p w14:paraId="40D60E5A" w14:textId="77777777" w:rsidR="007814AE" w:rsidRPr="0018654B" w:rsidRDefault="007814AE" w:rsidP="00154698">
            <w:pPr>
              <w:rPr>
                <w:rFonts w:eastAsia="MS Mincho" w:cs="Arial"/>
                <w:b/>
                <w:bCs/>
                <w:sz w:val="18"/>
                <w:szCs w:val="18"/>
              </w:rPr>
            </w:pPr>
            <w:r w:rsidRPr="0018654B">
              <w:rPr>
                <w:rFonts w:eastAsia="MS Mincho" w:cs="Arial"/>
                <w:sz w:val="18"/>
                <w:szCs w:val="18"/>
              </w:rPr>
              <w:t>10% del valor de la Propuesta</w:t>
            </w:r>
          </w:p>
        </w:tc>
        <w:tc>
          <w:tcPr>
            <w:tcW w:w="1388" w:type="pct"/>
            <w:shd w:val="clear" w:color="auto" w:fill="auto"/>
            <w:vAlign w:val="center"/>
          </w:tcPr>
          <w:p w14:paraId="6EF17B25" w14:textId="77777777" w:rsidR="007814AE" w:rsidRPr="0018654B" w:rsidRDefault="007814AE" w:rsidP="00154698">
            <w:pPr>
              <w:rPr>
                <w:rFonts w:eastAsia="MS Mincho" w:cs="Arial"/>
                <w:b/>
                <w:bCs/>
                <w:sz w:val="18"/>
                <w:szCs w:val="18"/>
              </w:rPr>
            </w:pPr>
            <w:r w:rsidRPr="0018654B">
              <w:rPr>
                <w:rFonts w:eastAsia="MS Mincho" w:cs="Arial"/>
                <w:sz w:val="18"/>
                <w:szCs w:val="18"/>
              </w:rPr>
              <w:t>120 días. Contados a partir de la fecha de cierre del proceso</w:t>
            </w:r>
          </w:p>
        </w:tc>
      </w:tr>
      <w:tr w:rsidR="007814AE" w:rsidRPr="004E1FCC" w14:paraId="15E152CD" w14:textId="77777777" w:rsidTr="00154698">
        <w:trPr>
          <w:jc w:val="center"/>
        </w:trPr>
        <w:tc>
          <w:tcPr>
            <w:tcW w:w="1774" w:type="pct"/>
            <w:vAlign w:val="center"/>
          </w:tcPr>
          <w:p w14:paraId="555D9232" w14:textId="77777777" w:rsidR="007814AE" w:rsidRPr="004E1FCC" w:rsidRDefault="007814AE" w:rsidP="00154698">
            <w:pPr>
              <w:tabs>
                <w:tab w:val="left" w:pos="0"/>
              </w:tabs>
              <w:rPr>
                <w:rFonts w:eastAsia="MS Mincho" w:cs="Arial"/>
                <w:sz w:val="18"/>
                <w:szCs w:val="18"/>
              </w:rPr>
            </w:pPr>
            <w:r w:rsidRPr="004E1FCC">
              <w:rPr>
                <w:rFonts w:eastAsia="MS Mincho" w:cs="Arial"/>
                <w:sz w:val="18"/>
                <w:szCs w:val="18"/>
              </w:rPr>
              <w:t>Póliza de cumplimiento</w:t>
            </w:r>
          </w:p>
        </w:tc>
        <w:tc>
          <w:tcPr>
            <w:tcW w:w="1837" w:type="pct"/>
            <w:vAlign w:val="center"/>
          </w:tcPr>
          <w:p w14:paraId="01BE59B1" w14:textId="77777777" w:rsidR="007814AE" w:rsidRPr="004E1FCC" w:rsidRDefault="007814AE" w:rsidP="00154698">
            <w:pPr>
              <w:rPr>
                <w:rFonts w:eastAsia="MS Mincho" w:cs="Arial"/>
                <w:sz w:val="18"/>
                <w:szCs w:val="18"/>
              </w:rPr>
            </w:pPr>
            <w:r w:rsidRPr="004E1FCC">
              <w:rPr>
                <w:rFonts w:eastAsia="MS Mincho" w:cs="Arial"/>
                <w:sz w:val="18"/>
                <w:szCs w:val="18"/>
              </w:rPr>
              <w:t>20% del valor total del contrato</w:t>
            </w:r>
          </w:p>
        </w:tc>
        <w:tc>
          <w:tcPr>
            <w:tcW w:w="1388" w:type="pct"/>
            <w:vAlign w:val="center"/>
          </w:tcPr>
          <w:p w14:paraId="7E838063" w14:textId="77777777" w:rsidR="007814AE" w:rsidRPr="004E1FCC" w:rsidRDefault="007814AE" w:rsidP="00154698">
            <w:pPr>
              <w:rPr>
                <w:rFonts w:eastAsia="MS Mincho" w:cs="Arial"/>
                <w:sz w:val="18"/>
                <w:szCs w:val="18"/>
              </w:rPr>
            </w:pPr>
            <w:r>
              <w:rPr>
                <w:rFonts w:eastAsia="MS Mincho" w:cs="Arial"/>
                <w:sz w:val="18"/>
                <w:szCs w:val="18"/>
              </w:rPr>
              <w:t>Plazo de ejecución</w:t>
            </w:r>
            <w:r w:rsidRPr="004E1FCC">
              <w:rPr>
                <w:rFonts w:eastAsia="MS Mincho" w:cs="Arial"/>
                <w:sz w:val="18"/>
                <w:szCs w:val="18"/>
              </w:rPr>
              <w:t xml:space="preserve"> del contrato y </w:t>
            </w:r>
            <w:r>
              <w:rPr>
                <w:rFonts w:eastAsia="MS Mincho" w:cs="Arial"/>
                <w:sz w:val="18"/>
                <w:szCs w:val="18"/>
              </w:rPr>
              <w:t>6</w:t>
            </w:r>
            <w:r w:rsidRPr="004E1FCC">
              <w:rPr>
                <w:rFonts w:eastAsia="MS Mincho" w:cs="Arial"/>
                <w:sz w:val="18"/>
                <w:szCs w:val="18"/>
              </w:rPr>
              <w:t xml:space="preserve"> meses </w:t>
            </w:r>
          </w:p>
        </w:tc>
      </w:tr>
      <w:tr w:rsidR="007814AE" w:rsidRPr="004E1FCC" w14:paraId="5761A609" w14:textId="77777777" w:rsidTr="00154698">
        <w:trPr>
          <w:jc w:val="center"/>
        </w:trPr>
        <w:tc>
          <w:tcPr>
            <w:tcW w:w="1774" w:type="pct"/>
            <w:vAlign w:val="center"/>
          </w:tcPr>
          <w:p w14:paraId="00323E32" w14:textId="77777777" w:rsidR="007814AE" w:rsidRPr="004E1FCC" w:rsidRDefault="007814AE" w:rsidP="00154698">
            <w:pPr>
              <w:rPr>
                <w:rFonts w:eastAsia="MS Mincho" w:cs="Arial"/>
                <w:sz w:val="18"/>
                <w:szCs w:val="18"/>
              </w:rPr>
            </w:pPr>
            <w:r w:rsidRPr="004E1FCC">
              <w:rPr>
                <w:rFonts w:eastAsia="MS Mincho" w:cs="Arial"/>
                <w:sz w:val="18"/>
                <w:szCs w:val="18"/>
              </w:rPr>
              <w:t>Póliza de calidad del servicio</w:t>
            </w:r>
          </w:p>
        </w:tc>
        <w:tc>
          <w:tcPr>
            <w:tcW w:w="1837" w:type="pct"/>
            <w:vAlign w:val="center"/>
          </w:tcPr>
          <w:p w14:paraId="2288AEBA" w14:textId="77777777" w:rsidR="007814AE" w:rsidRPr="004E1FCC" w:rsidRDefault="007814AE" w:rsidP="00154698">
            <w:pPr>
              <w:rPr>
                <w:rFonts w:eastAsia="MS Mincho" w:cs="Arial"/>
                <w:sz w:val="18"/>
                <w:szCs w:val="18"/>
              </w:rPr>
            </w:pPr>
            <w:r w:rsidRPr="004E1FCC">
              <w:rPr>
                <w:rFonts w:eastAsia="MS Mincho" w:cs="Arial"/>
                <w:sz w:val="18"/>
                <w:szCs w:val="18"/>
              </w:rPr>
              <w:t>50% del valor total del contrato</w:t>
            </w:r>
          </w:p>
        </w:tc>
        <w:tc>
          <w:tcPr>
            <w:tcW w:w="1388" w:type="pct"/>
            <w:vAlign w:val="center"/>
          </w:tcPr>
          <w:p w14:paraId="70A3CFA3" w14:textId="77777777" w:rsidR="007814AE" w:rsidRPr="004E1FCC" w:rsidRDefault="007814AE" w:rsidP="00154698">
            <w:pPr>
              <w:rPr>
                <w:rFonts w:eastAsia="MS Mincho" w:cs="Arial"/>
                <w:sz w:val="18"/>
                <w:szCs w:val="18"/>
              </w:rPr>
            </w:pPr>
            <w:r>
              <w:rPr>
                <w:rFonts w:eastAsia="MS Mincho" w:cs="Arial"/>
                <w:sz w:val="18"/>
                <w:szCs w:val="18"/>
              </w:rPr>
              <w:t>Plazo de ejecución</w:t>
            </w:r>
            <w:r w:rsidRPr="004E1FCC">
              <w:rPr>
                <w:rFonts w:eastAsia="MS Mincho" w:cs="Arial"/>
                <w:sz w:val="18"/>
                <w:szCs w:val="18"/>
              </w:rPr>
              <w:t xml:space="preserve"> del contrato y </w:t>
            </w:r>
            <w:r>
              <w:rPr>
                <w:rFonts w:eastAsia="MS Mincho" w:cs="Arial"/>
                <w:sz w:val="18"/>
                <w:szCs w:val="18"/>
              </w:rPr>
              <w:t>6</w:t>
            </w:r>
            <w:r w:rsidRPr="004E1FCC">
              <w:rPr>
                <w:rFonts w:eastAsia="MS Mincho" w:cs="Arial"/>
                <w:sz w:val="18"/>
                <w:szCs w:val="18"/>
              </w:rPr>
              <w:t xml:space="preserve"> meses.</w:t>
            </w:r>
          </w:p>
        </w:tc>
      </w:tr>
      <w:tr w:rsidR="007814AE" w:rsidRPr="004E1FCC" w14:paraId="012B0C23" w14:textId="77777777" w:rsidTr="00154698">
        <w:trPr>
          <w:jc w:val="center"/>
        </w:trPr>
        <w:tc>
          <w:tcPr>
            <w:tcW w:w="1774" w:type="pct"/>
            <w:vAlign w:val="center"/>
          </w:tcPr>
          <w:p w14:paraId="582B90FE" w14:textId="77777777" w:rsidR="007814AE" w:rsidRPr="004E1FCC" w:rsidRDefault="007814AE" w:rsidP="00154698">
            <w:pPr>
              <w:rPr>
                <w:rFonts w:eastAsia="MS Mincho" w:cs="Arial"/>
                <w:sz w:val="18"/>
                <w:szCs w:val="18"/>
              </w:rPr>
            </w:pPr>
            <w:r w:rsidRPr="004E1FCC">
              <w:rPr>
                <w:rFonts w:eastAsia="MS Mincho" w:cs="Arial"/>
                <w:sz w:val="18"/>
                <w:szCs w:val="18"/>
              </w:rPr>
              <w:t>Póliza de pago de salarios, prestaciones sociales e indemnizaciones</w:t>
            </w:r>
          </w:p>
        </w:tc>
        <w:tc>
          <w:tcPr>
            <w:tcW w:w="1837" w:type="pct"/>
            <w:vAlign w:val="center"/>
          </w:tcPr>
          <w:p w14:paraId="1A66456E" w14:textId="77777777" w:rsidR="007814AE" w:rsidRPr="004E1FCC" w:rsidRDefault="007814AE" w:rsidP="00154698">
            <w:pPr>
              <w:rPr>
                <w:rFonts w:eastAsia="MS Mincho" w:cs="Arial"/>
                <w:sz w:val="18"/>
                <w:szCs w:val="18"/>
              </w:rPr>
            </w:pPr>
            <w:r w:rsidRPr="004E1FCC">
              <w:rPr>
                <w:rFonts w:eastAsia="MS Mincho" w:cs="Arial"/>
                <w:sz w:val="18"/>
                <w:szCs w:val="18"/>
              </w:rPr>
              <w:t>5% del valor total del contrato</w:t>
            </w:r>
          </w:p>
        </w:tc>
        <w:tc>
          <w:tcPr>
            <w:tcW w:w="1388" w:type="pct"/>
            <w:vAlign w:val="center"/>
          </w:tcPr>
          <w:p w14:paraId="608248AD" w14:textId="77777777" w:rsidR="007814AE" w:rsidRPr="004E1FCC" w:rsidRDefault="007814AE" w:rsidP="00154698">
            <w:pPr>
              <w:rPr>
                <w:rFonts w:eastAsia="MS Mincho" w:cs="Arial"/>
                <w:sz w:val="18"/>
                <w:szCs w:val="18"/>
              </w:rPr>
            </w:pPr>
            <w:r>
              <w:rPr>
                <w:rFonts w:eastAsia="MS Mincho" w:cs="Arial"/>
                <w:sz w:val="18"/>
                <w:szCs w:val="18"/>
              </w:rPr>
              <w:t>Plazo de ejecución</w:t>
            </w:r>
            <w:r w:rsidRPr="004E1FCC">
              <w:rPr>
                <w:rFonts w:eastAsia="MS Mincho" w:cs="Arial"/>
                <w:sz w:val="18"/>
                <w:szCs w:val="18"/>
              </w:rPr>
              <w:t xml:space="preserve"> del contrato y 3 años más.</w:t>
            </w:r>
          </w:p>
        </w:tc>
      </w:tr>
      <w:tr w:rsidR="007814AE" w:rsidRPr="004E1FCC" w14:paraId="370F487C" w14:textId="77777777" w:rsidTr="00154698">
        <w:trPr>
          <w:jc w:val="center"/>
        </w:trPr>
        <w:tc>
          <w:tcPr>
            <w:tcW w:w="1774" w:type="pct"/>
            <w:vAlign w:val="center"/>
          </w:tcPr>
          <w:p w14:paraId="6B7D54C8" w14:textId="77777777" w:rsidR="007814AE" w:rsidRPr="004E1FCC" w:rsidRDefault="007814AE" w:rsidP="00154698">
            <w:pPr>
              <w:rPr>
                <w:rFonts w:eastAsia="MS Mincho" w:cs="Arial"/>
                <w:sz w:val="18"/>
                <w:szCs w:val="18"/>
              </w:rPr>
            </w:pPr>
            <w:r w:rsidRPr="004E1FCC">
              <w:rPr>
                <w:rFonts w:eastAsia="MS Mincho" w:cs="Arial"/>
                <w:sz w:val="18"/>
                <w:szCs w:val="18"/>
              </w:rPr>
              <w:t>Póliza de responsabilidad civil Extracontractual</w:t>
            </w:r>
          </w:p>
        </w:tc>
        <w:tc>
          <w:tcPr>
            <w:tcW w:w="1837" w:type="pct"/>
            <w:vAlign w:val="center"/>
          </w:tcPr>
          <w:p w14:paraId="422A7418" w14:textId="77777777" w:rsidR="007814AE" w:rsidRPr="004E1FCC" w:rsidRDefault="007814AE" w:rsidP="00154698">
            <w:pPr>
              <w:rPr>
                <w:rFonts w:eastAsia="MS Mincho" w:cs="Arial"/>
                <w:sz w:val="18"/>
                <w:szCs w:val="18"/>
              </w:rPr>
            </w:pPr>
            <w:r w:rsidRPr="00891743">
              <w:rPr>
                <w:rFonts w:eastAsia="MS Mincho" w:cs="Arial"/>
                <w:sz w:val="16"/>
                <w:szCs w:val="18"/>
              </w:rPr>
              <w:t>DOSCIENTOS (200) SMMLV PARA CONTRATOS CUYO VALOR SEA INFERIOR O IGUAL A MIL QUINIENTOS (1.500) SMMLV. NUMERAL 1 DEL ART. 2.2.1.2.3.1.17 DEL DECRETO 1082 DE 2015.</w:t>
            </w:r>
          </w:p>
        </w:tc>
        <w:tc>
          <w:tcPr>
            <w:tcW w:w="1388" w:type="pct"/>
            <w:vAlign w:val="center"/>
          </w:tcPr>
          <w:p w14:paraId="71B49043" w14:textId="1132285E" w:rsidR="007814AE" w:rsidRPr="004E1FCC" w:rsidRDefault="00144234" w:rsidP="00144234">
            <w:pPr>
              <w:rPr>
                <w:rFonts w:eastAsia="MS Mincho" w:cs="Arial"/>
                <w:sz w:val="18"/>
                <w:szCs w:val="18"/>
              </w:rPr>
            </w:pPr>
            <w:r>
              <w:rPr>
                <w:rFonts w:eastAsia="MS Mincho" w:cs="Arial"/>
                <w:sz w:val="18"/>
                <w:szCs w:val="18"/>
              </w:rPr>
              <w:t>Plazo de ejecución del contrato</w:t>
            </w:r>
            <w:r w:rsidR="00027727">
              <w:rPr>
                <w:rFonts w:eastAsia="MS Mincho" w:cs="Arial"/>
                <w:sz w:val="18"/>
                <w:szCs w:val="18"/>
              </w:rPr>
              <w:t xml:space="preserve"> y 4 meses </w:t>
            </w:r>
            <w:r w:rsidR="001B57FF">
              <w:rPr>
                <w:rFonts w:eastAsia="MS Mincho" w:cs="Arial"/>
                <w:sz w:val="18"/>
                <w:szCs w:val="18"/>
              </w:rPr>
              <w:t>más</w:t>
            </w:r>
            <w:r w:rsidR="007814AE" w:rsidRPr="00E326DB">
              <w:rPr>
                <w:rFonts w:eastAsia="MS Mincho" w:cs="Arial"/>
                <w:sz w:val="18"/>
                <w:szCs w:val="18"/>
              </w:rPr>
              <w:t>.</w:t>
            </w:r>
          </w:p>
        </w:tc>
      </w:tr>
    </w:tbl>
    <w:p w14:paraId="066679C6" w14:textId="77777777" w:rsidR="00455777" w:rsidRDefault="00455777" w:rsidP="00016758">
      <w:pPr>
        <w:pStyle w:val="Prrafodelista"/>
        <w:tabs>
          <w:tab w:val="left" w:pos="240"/>
        </w:tabs>
        <w:ind w:left="0"/>
        <w:rPr>
          <w:rFonts w:cs="Arial"/>
          <w:b/>
          <w:szCs w:val="20"/>
        </w:rPr>
      </w:pPr>
    </w:p>
    <w:p w14:paraId="4344F791" w14:textId="77777777" w:rsidR="007814AE" w:rsidRDefault="007814AE" w:rsidP="00016758">
      <w:pPr>
        <w:pStyle w:val="Prrafodelista"/>
        <w:tabs>
          <w:tab w:val="left" w:pos="240"/>
        </w:tabs>
        <w:ind w:left="0"/>
        <w:rPr>
          <w:rFonts w:cs="Arial"/>
          <w:b/>
          <w:szCs w:val="20"/>
        </w:rPr>
      </w:pPr>
    </w:p>
    <w:p w14:paraId="47DA5283" w14:textId="77777777" w:rsidR="007814AE" w:rsidRDefault="007814AE" w:rsidP="00016758">
      <w:pPr>
        <w:pStyle w:val="Prrafodelista"/>
        <w:tabs>
          <w:tab w:val="left" w:pos="240"/>
        </w:tabs>
        <w:ind w:left="0"/>
        <w:rPr>
          <w:rFonts w:cs="Arial"/>
          <w:b/>
          <w:szCs w:val="20"/>
        </w:rPr>
      </w:pPr>
    </w:p>
    <w:p w14:paraId="1D9C4774" w14:textId="77777777" w:rsidR="007814AE" w:rsidRDefault="007814AE" w:rsidP="00016758">
      <w:pPr>
        <w:pStyle w:val="Prrafodelista"/>
        <w:tabs>
          <w:tab w:val="left" w:pos="240"/>
        </w:tabs>
        <w:ind w:left="0"/>
        <w:rPr>
          <w:rFonts w:cs="Arial"/>
          <w:b/>
          <w:szCs w:val="20"/>
        </w:rPr>
      </w:pPr>
    </w:p>
    <w:p w14:paraId="0F6DFB25" w14:textId="77777777" w:rsidR="007814AE" w:rsidRDefault="007814AE" w:rsidP="00016758">
      <w:pPr>
        <w:pStyle w:val="Prrafodelista"/>
        <w:tabs>
          <w:tab w:val="left" w:pos="240"/>
        </w:tabs>
        <w:ind w:left="0"/>
        <w:rPr>
          <w:rFonts w:cs="Arial"/>
          <w:b/>
          <w:szCs w:val="20"/>
        </w:rPr>
      </w:pPr>
    </w:p>
    <w:p w14:paraId="066679DF" w14:textId="77777777" w:rsidR="00455777" w:rsidRPr="0042516B" w:rsidRDefault="00455777" w:rsidP="00016758">
      <w:pPr>
        <w:pStyle w:val="Prrafodelista"/>
        <w:tabs>
          <w:tab w:val="left" w:pos="240"/>
        </w:tabs>
        <w:ind w:left="0"/>
        <w:rPr>
          <w:rFonts w:cs="Arial"/>
          <w:b/>
          <w:szCs w:val="20"/>
        </w:rPr>
      </w:pPr>
    </w:p>
    <w:p w14:paraId="066679E0" w14:textId="77777777" w:rsidR="005101D8" w:rsidRDefault="005101D8" w:rsidP="00065F62"/>
    <w:p w14:paraId="066679E1" w14:textId="77777777" w:rsidR="005101D8" w:rsidRDefault="005101D8">
      <w:pPr>
        <w:jc w:val="left"/>
      </w:pPr>
      <w:r>
        <w:br w:type="page"/>
      </w:r>
    </w:p>
    <w:p w14:paraId="0B9684C9" w14:textId="00A01693" w:rsidR="00217BE2" w:rsidRPr="00AA243B" w:rsidRDefault="00217BE2" w:rsidP="00217BE2">
      <w:pPr>
        <w:spacing w:line="360" w:lineRule="auto"/>
        <w:jc w:val="center"/>
        <w:rPr>
          <w:rFonts w:cs="Arial"/>
          <w:b/>
          <w:sz w:val="22"/>
          <w:szCs w:val="22"/>
        </w:rPr>
      </w:pPr>
      <w:r w:rsidRPr="00AA243B">
        <w:rPr>
          <w:rFonts w:cs="Arial"/>
          <w:b/>
          <w:sz w:val="22"/>
          <w:szCs w:val="22"/>
        </w:rPr>
        <w:lastRenderedPageBreak/>
        <w:t xml:space="preserve">ANEXO No. </w:t>
      </w:r>
      <w:r>
        <w:rPr>
          <w:rFonts w:cs="Arial"/>
          <w:b/>
          <w:sz w:val="22"/>
          <w:szCs w:val="22"/>
        </w:rPr>
        <w:t>5</w:t>
      </w:r>
    </w:p>
    <w:p w14:paraId="0A78BC6E" w14:textId="77777777" w:rsidR="00217BE2" w:rsidRDefault="00217BE2" w:rsidP="00217BE2">
      <w:pPr>
        <w:spacing w:line="360" w:lineRule="auto"/>
        <w:jc w:val="center"/>
        <w:rPr>
          <w:rFonts w:cs="Arial"/>
          <w:b/>
          <w:sz w:val="22"/>
          <w:szCs w:val="22"/>
        </w:rPr>
      </w:pPr>
      <w:r w:rsidRPr="00AA243B">
        <w:rPr>
          <w:rFonts w:cs="Arial"/>
          <w:b/>
          <w:sz w:val="22"/>
          <w:szCs w:val="22"/>
        </w:rPr>
        <w:t>OBLIGACIONES DE LA POLICÍA NACIONAL</w:t>
      </w:r>
    </w:p>
    <w:p w14:paraId="188EAE77" w14:textId="77777777" w:rsidR="00217BE2" w:rsidRPr="00AA243B" w:rsidRDefault="00217BE2" w:rsidP="00217BE2">
      <w:pPr>
        <w:spacing w:line="360" w:lineRule="auto"/>
        <w:jc w:val="center"/>
        <w:rPr>
          <w:rFonts w:cs="Arial"/>
          <w:b/>
          <w:sz w:val="22"/>
          <w:szCs w:val="22"/>
        </w:rPr>
      </w:pPr>
    </w:p>
    <w:p w14:paraId="6C5CE5EC" w14:textId="77777777" w:rsidR="00217BE2" w:rsidRPr="00AA243B" w:rsidRDefault="00217BE2" w:rsidP="000030A5">
      <w:pPr>
        <w:numPr>
          <w:ilvl w:val="0"/>
          <w:numId w:val="30"/>
        </w:numPr>
        <w:rPr>
          <w:rFonts w:cs="Arial"/>
          <w:sz w:val="22"/>
          <w:szCs w:val="22"/>
        </w:rPr>
      </w:pPr>
      <w:r w:rsidRPr="00AA243B">
        <w:rPr>
          <w:rFonts w:cs="Arial"/>
          <w:sz w:val="22"/>
          <w:szCs w:val="22"/>
        </w:rPr>
        <w:t xml:space="preserve">Poner a disposición del </w:t>
      </w:r>
      <w:r w:rsidRPr="00AA243B">
        <w:rPr>
          <w:rFonts w:cs="Arial"/>
          <w:b/>
          <w:sz w:val="22"/>
          <w:szCs w:val="22"/>
        </w:rPr>
        <w:t xml:space="preserve">CONTRATISTA </w:t>
      </w:r>
      <w:r w:rsidRPr="00AA243B">
        <w:rPr>
          <w:rFonts w:cs="Arial"/>
          <w:sz w:val="22"/>
          <w:szCs w:val="22"/>
        </w:rPr>
        <w:t>los bienes y lugares que se requieran para la ejecución y entrega del objeto contratado.</w:t>
      </w:r>
    </w:p>
    <w:p w14:paraId="42ED7DDA" w14:textId="77777777" w:rsidR="00217BE2" w:rsidRPr="00AA243B" w:rsidRDefault="00217BE2" w:rsidP="00217BE2">
      <w:pPr>
        <w:rPr>
          <w:rFonts w:cs="Arial"/>
          <w:sz w:val="22"/>
          <w:szCs w:val="22"/>
        </w:rPr>
      </w:pPr>
    </w:p>
    <w:p w14:paraId="2C01FC6C" w14:textId="77777777" w:rsidR="00217BE2" w:rsidRPr="00AA243B" w:rsidRDefault="00217BE2" w:rsidP="000030A5">
      <w:pPr>
        <w:numPr>
          <w:ilvl w:val="0"/>
          <w:numId w:val="30"/>
        </w:numPr>
        <w:rPr>
          <w:rFonts w:cs="Arial"/>
          <w:b/>
          <w:sz w:val="22"/>
          <w:szCs w:val="22"/>
        </w:rPr>
      </w:pPr>
      <w:r w:rsidRPr="00AA243B">
        <w:rPr>
          <w:rFonts w:cs="Arial"/>
          <w:sz w:val="22"/>
          <w:szCs w:val="22"/>
        </w:rPr>
        <w:t>Una vez se surta el proceso de contratación estatal, asignar un Supervisor, a través  de quien la</w:t>
      </w:r>
      <w:r w:rsidRPr="00AA243B">
        <w:rPr>
          <w:rFonts w:cs="Arial"/>
          <w:b/>
          <w:sz w:val="22"/>
          <w:szCs w:val="22"/>
        </w:rPr>
        <w:t xml:space="preserve"> POLICÍA NACIONAL</w:t>
      </w:r>
      <w:r w:rsidRPr="00AA243B">
        <w:rPr>
          <w:rFonts w:cs="Arial"/>
          <w:sz w:val="22"/>
          <w:szCs w:val="22"/>
        </w:rPr>
        <w:t xml:space="preserve"> mantendrá la interlocución permanente y directa con el</w:t>
      </w:r>
      <w:r w:rsidRPr="00AA243B">
        <w:rPr>
          <w:rFonts w:cs="Arial"/>
          <w:b/>
          <w:sz w:val="22"/>
          <w:szCs w:val="22"/>
        </w:rPr>
        <w:t xml:space="preserve"> CONTRATISTA</w:t>
      </w:r>
      <w:r w:rsidRPr="00AA243B">
        <w:rPr>
          <w:rFonts w:cs="Arial"/>
          <w:sz w:val="22"/>
          <w:szCs w:val="22"/>
        </w:rPr>
        <w:t>.</w:t>
      </w:r>
      <w:r w:rsidRPr="00AA243B">
        <w:rPr>
          <w:rFonts w:cs="Arial"/>
          <w:b/>
          <w:sz w:val="22"/>
          <w:szCs w:val="22"/>
        </w:rPr>
        <w:t xml:space="preserve"> </w:t>
      </w:r>
    </w:p>
    <w:p w14:paraId="633D881C" w14:textId="77777777" w:rsidR="00217BE2" w:rsidRPr="00AA243B" w:rsidRDefault="00217BE2" w:rsidP="00217BE2">
      <w:pPr>
        <w:rPr>
          <w:rFonts w:cs="Arial"/>
          <w:b/>
          <w:sz w:val="22"/>
          <w:szCs w:val="22"/>
        </w:rPr>
      </w:pPr>
    </w:p>
    <w:p w14:paraId="4A9B81F2" w14:textId="77777777" w:rsidR="00217BE2" w:rsidRPr="00AA243B" w:rsidRDefault="00217BE2" w:rsidP="000030A5">
      <w:pPr>
        <w:numPr>
          <w:ilvl w:val="0"/>
          <w:numId w:val="30"/>
        </w:numPr>
        <w:rPr>
          <w:rFonts w:cs="Arial"/>
          <w:sz w:val="22"/>
          <w:szCs w:val="22"/>
        </w:rPr>
      </w:pPr>
      <w:r w:rsidRPr="00AA243B">
        <w:rPr>
          <w:rFonts w:cs="Arial"/>
          <w:sz w:val="22"/>
          <w:szCs w:val="22"/>
        </w:rPr>
        <w:t xml:space="preserve">Ejercer el control sobre el cumplimiento del contrato a través del Supervisor designado para el efecto, exigiéndole la ejecución idónea y oportuna del objeto a contratar.  </w:t>
      </w:r>
    </w:p>
    <w:p w14:paraId="4AD510B5" w14:textId="77777777" w:rsidR="00217BE2" w:rsidRPr="00AA243B" w:rsidRDefault="00217BE2" w:rsidP="00217BE2">
      <w:pPr>
        <w:rPr>
          <w:rFonts w:cs="Arial"/>
          <w:sz w:val="22"/>
          <w:szCs w:val="22"/>
        </w:rPr>
      </w:pPr>
    </w:p>
    <w:p w14:paraId="6AEEC9E4" w14:textId="77777777" w:rsidR="00217BE2" w:rsidRPr="00AA243B" w:rsidRDefault="00217BE2" w:rsidP="000030A5">
      <w:pPr>
        <w:numPr>
          <w:ilvl w:val="0"/>
          <w:numId w:val="30"/>
        </w:numPr>
        <w:rPr>
          <w:rFonts w:cs="Arial"/>
          <w:sz w:val="22"/>
          <w:szCs w:val="22"/>
        </w:rPr>
      </w:pPr>
      <w:r w:rsidRPr="00AA243B">
        <w:rPr>
          <w:rFonts w:cs="Arial"/>
          <w:sz w:val="22"/>
          <w:szCs w:val="22"/>
        </w:rPr>
        <w:t xml:space="preserve">Recibir a satisfacción los bienes y/o servicios que sean entregados por el </w:t>
      </w:r>
      <w:r w:rsidRPr="00AA243B">
        <w:rPr>
          <w:rFonts w:cs="Arial"/>
          <w:b/>
          <w:sz w:val="22"/>
          <w:szCs w:val="22"/>
        </w:rPr>
        <w:t xml:space="preserve">CONTRATISTA, </w:t>
      </w:r>
      <w:r w:rsidRPr="00AA243B">
        <w:rPr>
          <w:rFonts w:cs="Arial"/>
          <w:sz w:val="22"/>
          <w:szCs w:val="22"/>
        </w:rPr>
        <w:t xml:space="preserve"> cuando estos cumplan con las condiciones establecidas y en especial las especificaciones u obligaciones técnicas contenidas en el anexo técnico. </w:t>
      </w:r>
    </w:p>
    <w:p w14:paraId="65C41D5F" w14:textId="77777777" w:rsidR="00217BE2" w:rsidRPr="00AA243B" w:rsidRDefault="00217BE2" w:rsidP="00217BE2">
      <w:pPr>
        <w:rPr>
          <w:rFonts w:cs="Arial"/>
          <w:sz w:val="22"/>
          <w:szCs w:val="22"/>
        </w:rPr>
      </w:pPr>
    </w:p>
    <w:p w14:paraId="2FA7B4EE" w14:textId="77777777" w:rsidR="00217BE2" w:rsidRPr="00AA243B" w:rsidRDefault="00217BE2" w:rsidP="000030A5">
      <w:pPr>
        <w:numPr>
          <w:ilvl w:val="0"/>
          <w:numId w:val="30"/>
        </w:numPr>
        <w:rPr>
          <w:rFonts w:cs="Arial"/>
          <w:b/>
          <w:sz w:val="22"/>
          <w:szCs w:val="22"/>
        </w:rPr>
      </w:pPr>
      <w:r w:rsidRPr="00AA243B">
        <w:rPr>
          <w:rFonts w:cs="Arial"/>
          <w:sz w:val="22"/>
          <w:szCs w:val="22"/>
        </w:rPr>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la POLICￍA NACIONAL"/>
        </w:smartTagPr>
        <w:r w:rsidRPr="00AA243B">
          <w:rPr>
            <w:rFonts w:cs="Arial"/>
            <w:sz w:val="22"/>
            <w:szCs w:val="22"/>
          </w:rPr>
          <w:t>la POLICÍA NACIONAL</w:t>
        </w:r>
      </w:smartTag>
      <w:r w:rsidRPr="00AA243B">
        <w:rPr>
          <w:rFonts w:cs="Arial"/>
          <w:sz w:val="22"/>
          <w:szCs w:val="22"/>
        </w:rPr>
        <w:t>, sobre la ocurrencia de hechos constitutivos de mora o incumplimiento</w:t>
      </w:r>
      <w:r w:rsidRPr="00AA243B">
        <w:rPr>
          <w:rFonts w:cs="Arial"/>
          <w:b/>
          <w:sz w:val="22"/>
          <w:szCs w:val="22"/>
        </w:rPr>
        <w:t xml:space="preserve">. </w:t>
      </w:r>
    </w:p>
    <w:p w14:paraId="4FD4EC1F" w14:textId="77777777" w:rsidR="00217BE2" w:rsidRPr="00AA243B" w:rsidRDefault="00217BE2" w:rsidP="00217BE2">
      <w:pPr>
        <w:rPr>
          <w:rFonts w:cs="Arial"/>
          <w:b/>
          <w:sz w:val="22"/>
          <w:szCs w:val="22"/>
        </w:rPr>
      </w:pPr>
    </w:p>
    <w:p w14:paraId="36733D0D" w14:textId="77777777" w:rsidR="00217BE2" w:rsidRPr="00AA243B" w:rsidRDefault="00217BE2" w:rsidP="000030A5">
      <w:pPr>
        <w:numPr>
          <w:ilvl w:val="0"/>
          <w:numId w:val="30"/>
        </w:numPr>
        <w:rPr>
          <w:rFonts w:cs="Arial"/>
          <w:sz w:val="22"/>
          <w:szCs w:val="22"/>
        </w:rPr>
      </w:pPr>
      <w:r w:rsidRPr="00AA243B">
        <w:rPr>
          <w:rFonts w:cs="Arial"/>
          <w:sz w:val="22"/>
          <w:szCs w:val="22"/>
        </w:rPr>
        <w:t xml:space="preserve">Pagar al </w:t>
      </w:r>
      <w:r w:rsidRPr="00AA243B">
        <w:rPr>
          <w:rFonts w:cs="Arial"/>
          <w:b/>
          <w:sz w:val="22"/>
          <w:szCs w:val="22"/>
        </w:rPr>
        <w:t>CONTRATISTA</w:t>
      </w:r>
      <w:r w:rsidRPr="00AA243B">
        <w:rPr>
          <w:rFonts w:cs="Arial"/>
          <w:sz w:val="22"/>
          <w:szCs w:val="22"/>
        </w:rPr>
        <w:t xml:space="preserve"> en la forma pactada  y con sujeción a las disponibilidades presupuestales y de PAC previstas para el efecto.</w:t>
      </w:r>
    </w:p>
    <w:p w14:paraId="7DF9E2C0" w14:textId="77777777" w:rsidR="00217BE2" w:rsidRPr="00AA243B" w:rsidRDefault="00217BE2" w:rsidP="00217BE2">
      <w:pPr>
        <w:rPr>
          <w:rFonts w:cs="Arial"/>
          <w:sz w:val="22"/>
          <w:szCs w:val="22"/>
        </w:rPr>
      </w:pPr>
    </w:p>
    <w:p w14:paraId="767CE771" w14:textId="77777777" w:rsidR="00217BE2" w:rsidRPr="00AA243B" w:rsidRDefault="00217BE2" w:rsidP="000030A5">
      <w:pPr>
        <w:numPr>
          <w:ilvl w:val="0"/>
          <w:numId w:val="30"/>
        </w:numPr>
        <w:rPr>
          <w:rFonts w:cs="Arial"/>
          <w:sz w:val="22"/>
          <w:szCs w:val="22"/>
        </w:rPr>
      </w:pPr>
      <w:r w:rsidRPr="00AA243B">
        <w:rPr>
          <w:rFonts w:cs="Arial"/>
          <w:sz w:val="22"/>
          <w:szCs w:val="22"/>
        </w:rPr>
        <w:t>Tramitar diligentemente las apropiaciones presupuestales que requiera para solventar las prestaciones patrimoniales que hayan surgido a su cargo como consecuencia de la suscripción del contrato.</w:t>
      </w:r>
    </w:p>
    <w:p w14:paraId="30C7D875" w14:textId="77777777" w:rsidR="00217BE2" w:rsidRPr="00AA243B" w:rsidRDefault="00217BE2" w:rsidP="00217BE2">
      <w:pPr>
        <w:pStyle w:val="Prrafodelista"/>
        <w:rPr>
          <w:rFonts w:cs="Arial"/>
          <w:sz w:val="22"/>
          <w:szCs w:val="22"/>
        </w:rPr>
      </w:pPr>
    </w:p>
    <w:p w14:paraId="7DC7C476" w14:textId="77777777" w:rsidR="00217BE2" w:rsidRPr="00AA243B" w:rsidRDefault="00217BE2" w:rsidP="000030A5">
      <w:pPr>
        <w:numPr>
          <w:ilvl w:val="0"/>
          <w:numId w:val="30"/>
        </w:numPr>
        <w:rPr>
          <w:rFonts w:cs="Arial"/>
          <w:sz w:val="22"/>
          <w:szCs w:val="22"/>
        </w:rPr>
      </w:pPr>
      <w:r w:rsidRPr="00AA243B">
        <w:rPr>
          <w:rFonts w:cs="Arial"/>
          <w:sz w:val="22"/>
          <w:szCs w:val="22"/>
        </w:rPr>
        <w:t xml:space="preserve">Solicitar y recibir información técnica respecto del bien </w:t>
      </w:r>
      <w:proofErr w:type="spellStart"/>
      <w:r w:rsidRPr="00AA243B">
        <w:rPr>
          <w:rFonts w:cs="Arial"/>
          <w:sz w:val="22"/>
          <w:szCs w:val="22"/>
        </w:rPr>
        <w:t>ó</w:t>
      </w:r>
      <w:proofErr w:type="spellEnd"/>
      <w:r w:rsidRPr="00AA243B">
        <w:rPr>
          <w:rFonts w:cs="Arial"/>
          <w:sz w:val="22"/>
          <w:szCs w:val="22"/>
        </w:rPr>
        <w:t xml:space="preserve"> servicio y demás del</w:t>
      </w:r>
      <w:r w:rsidRPr="00AA243B">
        <w:rPr>
          <w:rFonts w:cs="Arial"/>
          <w:b/>
          <w:sz w:val="22"/>
          <w:szCs w:val="22"/>
        </w:rPr>
        <w:t xml:space="preserve"> CONTRATISTA</w:t>
      </w:r>
      <w:r w:rsidRPr="00AA243B">
        <w:rPr>
          <w:rFonts w:cs="Arial"/>
          <w:sz w:val="22"/>
          <w:szCs w:val="22"/>
        </w:rPr>
        <w:t xml:space="preserve"> en desarrollo del objeto del contractual. </w:t>
      </w:r>
    </w:p>
    <w:p w14:paraId="73C8D967" w14:textId="77777777" w:rsidR="00217BE2" w:rsidRPr="00AA243B" w:rsidRDefault="00217BE2" w:rsidP="00217BE2">
      <w:pPr>
        <w:pStyle w:val="Prrafodelista"/>
        <w:rPr>
          <w:rFonts w:cs="Arial"/>
          <w:sz w:val="22"/>
          <w:szCs w:val="22"/>
        </w:rPr>
      </w:pPr>
    </w:p>
    <w:p w14:paraId="7B492C0A" w14:textId="77777777" w:rsidR="00217BE2" w:rsidRPr="00AA243B" w:rsidRDefault="00217BE2" w:rsidP="000030A5">
      <w:pPr>
        <w:numPr>
          <w:ilvl w:val="0"/>
          <w:numId w:val="30"/>
        </w:numPr>
        <w:rPr>
          <w:rFonts w:cs="Arial"/>
          <w:sz w:val="22"/>
          <w:szCs w:val="22"/>
        </w:rPr>
      </w:pPr>
      <w:r w:rsidRPr="00AA243B">
        <w:rPr>
          <w:rFonts w:cs="Arial"/>
          <w:sz w:val="22"/>
          <w:szCs w:val="22"/>
        </w:rPr>
        <w:t>Incluir aquellas obligaciones propias de cada proceso que coadyuven al cumplimiento de las obligaciones contractuales.</w:t>
      </w:r>
    </w:p>
    <w:p w14:paraId="412B83ED" w14:textId="77777777" w:rsidR="00217BE2" w:rsidRPr="00AA243B" w:rsidRDefault="00217BE2" w:rsidP="00217BE2">
      <w:pPr>
        <w:rPr>
          <w:rFonts w:cs="Arial"/>
          <w:sz w:val="22"/>
          <w:szCs w:val="22"/>
        </w:rPr>
      </w:pPr>
    </w:p>
    <w:p w14:paraId="3D710486" w14:textId="77777777" w:rsidR="00217BE2" w:rsidRPr="00AA243B" w:rsidRDefault="00217BE2" w:rsidP="000030A5">
      <w:pPr>
        <w:numPr>
          <w:ilvl w:val="0"/>
          <w:numId w:val="30"/>
        </w:numPr>
        <w:rPr>
          <w:rFonts w:cs="Arial"/>
          <w:sz w:val="22"/>
          <w:szCs w:val="22"/>
        </w:rPr>
      </w:pPr>
      <w:r w:rsidRPr="00AA243B">
        <w:rPr>
          <w:rFonts w:cs="Arial"/>
          <w:sz w:val="22"/>
          <w:szCs w:val="22"/>
        </w:rPr>
        <w:t>Rechazar los bienes y/o servicios cuando no cumplan con los requerimientos técnicos exigidos.</w:t>
      </w:r>
    </w:p>
    <w:p w14:paraId="639894B2" w14:textId="77777777" w:rsidR="00217BE2" w:rsidRDefault="00217BE2" w:rsidP="00065F62">
      <w:pPr>
        <w:jc w:val="center"/>
        <w:rPr>
          <w:b/>
        </w:rPr>
      </w:pPr>
    </w:p>
    <w:p w14:paraId="6F8D4DF2" w14:textId="77777777" w:rsidR="00217BE2" w:rsidRDefault="00217BE2" w:rsidP="00065F62">
      <w:pPr>
        <w:jc w:val="center"/>
        <w:rPr>
          <w:b/>
        </w:rPr>
      </w:pPr>
    </w:p>
    <w:p w14:paraId="1AF44297" w14:textId="77777777" w:rsidR="00217BE2" w:rsidRDefault="00217BE2" w:rsidP="00065F62">
      <w:pPr>
        <w:jc w:val="center"/>
        <w:rPr>
          <w:b/>
        </w:rPr>
      </w:pPr>
    </w:p>
    <w:p w14:paraId="27AB5022" w14:textId="77777777" w:rsidR="00217BE2" w:rsidRDefault="00217BE2" w:rsidP="00065F62">
      <w:pPr>
        <w:jc w:val="center"/>
        <w:rPr>
          <w:b/>
        </w:rPr>
      </w:pPr>
    </w:p>
    <w:p w14:paraId="722DE172" w14:textId="77777777" w:rsidR="00217BE2" w:rsidRDefault="00217BE2" w:rsidP="00065F62">
      <w:pPr>
        <w:jc w:val="center"/>
        <w:rPr>
          <w:b/>
        </w:rPr>
      </w:pPr>
    </w:p>
    <w:p w14:paraId="652EBBFC" w14:textId="77777777" w:rsidR="00217BE2" w:rsidRDefault="00217BE2" w:rsidP="00065F62">
      <w:pPr>
        <w:jc w:val="center"/>
        <w:rPr>
          <w:b/>
        </w:rPr>
      </w:pPr>
    </w:p>
    <w:p w14:paraId="4CEEB033" w14:textId="77777777" w:rsidR="00217BE2" w:rsidRDefault="00217BE2" w:rsidP="00065F62">
      <w:pPr>
        <w:jc w:val="center"/>
        <w:rPr>
          <w:b/>
        </w:rPr>
      </w:pPr>
    </w:p>
    <w:p w14:paraId="7BEA85D1" w14:textId="77777777" w:rsidR="00217BE2" w:rsidRDefault="00217BE2" w:rsidP="00065F62">
      <w:pPr>
        <w:jc w:val="center"/>
        <w:rPr>
          <w:b/>
        </w:rPr>
      </w:pPr>
    </w:p>
    <w:p w14:paraId="6F1C9557" w14:textId="77777777" w:rsidR="00217BE2" w:rsidRDefault="00217BE2" w:rsidP="00065F62">
      <w:pPr>
        <w:jc w:val="center"/>
        <w:rPr>
          <w:b/>
        </w:rPr>
      </w:pPr>
    </w:p>
    <w:p w14:paraId="369A1288" w14:textId="77777777" w:rsidR="00217BE2" w:rsidRDefault="00217BE2" w:rsidP="00065F62">
      <w:pPr>
        <w:jc w:val="center"/>
        <w:rPr>
          <w:b/>
        </w:rPr>
      </w:pPr>
    </w:p>
    <w:p w14:paraId="4FC5C2D9" w14:textId="77777777" w:rsidR="00217BE2" w:rsidRDefault="00217BE2" w:rsidP="00065F62">
      <w:pPr>
        <w:jc w:val="center"/>
        <w:rPr>
          <w:b/>
        </w:rPr>
      </w:pPr>
    </w:p>
    <w:p w14:paraId="70D0D7B2" w14:textId="77777777" w:rsidR="00217BE2" w:rsidRDefault="00217BE2" w:rsidP="00065F62">
      <w:pPr>
        <w:jc w:val="center"/>
        <w:rPr>
          <w:b/>
        </w:rPr>
      </w:pPr>
    </w:p>
    <w:p w14:paraId="16EFB1D7" w14:textId="77777777" w:rsidR="00217BE2" w:rsidRDefault="00217BE2" w:rsidP="00065F62">
      <w:pPr>
        <w:jc w:val="center"/>
        <w:rPr>
          <w:b/>
        </w:rPr>
      </w:pPr>
    </w:p>
    <w:p w14:paraId="0486476C" w14:textId="77777777" w:rsidR="00217BE2" w:rsidRDefault="00217BE2" w:rsidP="00065F62">
      <w:pPr>
        <w:jc w:val="center"/>
        <w:rPr>
          <w:b/>
        </w:rPr>
      </w:pPr>
    </w:p>
    <w:p w14:paraId="2E6EA432" w14:textId="77777777" w:rsidR="00217BE2" w:rsidRDefault="00217BE2" w:rsidP="00065F62">
      <w:pPr>
        <w:jc w:val="center"/>
        <w:rPr>
          <w:b/>
        </w:rPr>
      </w:pPr>
    </w:p>
    <w:p w14:paraId="066679E3" w14:textId="1785E466" w:rsidR="005101D8" w:rsidRPr="00065F62" w:rsidRDefault="005101D8" w:rsidP="00065F62">
      <w:pPr>
        <w:jc w:val="center"/>
        <w:rPr>
          <w:b/>
        </w:rPr>
      </w:pPr>
      <w:r w:rsidRPr="00065F62">
        <w:rPr>
          <w:b/>
        </w:rPr>
        <w:t xml:space="preserve">FORMULARIO </w:t>
      </w:r>
      <w:r>
        <w:rPr>
          <w:b/>
        </w:rPr>
        <w:t xml:space="preserve">No. </w:t>
      </w:r>
      <w:r w:rsidRPr="00065F62">
        <w:rPr>
          <w:b/>
        </w:rPr>
        <w:t>1</w:t>
      </w:r>
      <w:r w:rsidR="00020104">
        <w:rPr>
          <w:b/>
        </w:rPr>
        <w:t xml:space="preserve"> </w:t>
      </w:r>
    </w:p>
    <w:p w14:paraId="066679E4" w14:textId="77777777" w:rsidR="005101D8" w:rsidRPr="00A678AB" w:rsidRDefault="005101D8" w:rsidP="00065F62">
      <w:pPr>
        <w:rPr>
          <w:szCs w:val="20"/>
        </w:rPr>
      </w:pPr>
    </w:p>
    <w:p w14:paraId="066679E5" w14:textId="77777777" w:rsidR="005101D8" w:rsidRPr="00065F62" w:rsidRDefault="005101D8" w:rsidP="00065F62">
      <w:pPr>
        <w:jc w:val="center"/>
        <w:rPr>
          <w:b/>
          <w:szCs w:val="20"/>
        </w:rPr>
      </w:pPr>
      <w:r w:rsidRPr="00065F62">
        <w:rPr>
          <w:b/>
          <w:szCs w:val="20"/>
        </w:rPr>
        <w:t>CARTA DE PRESENTACIÓN DE LA PROPUESTA</w:t>
      </w:r>
    </w:p>
    <w:p w14:paraId="066679E6" w14:textId="77777777" w:rsidR="005101D8" w:rsidRPr="00A678AB" w:rsidRDefault="005101D8" w:rsidP="00065F62">
      <w:pPr>
        <w:rPr>
          <w:szCs w:val="20"/>
        </w:rPr>
      </w:pPr>
    </w:p>
    <w:p w14:paraId="5D3A98B5" w14:textId="77777777" w:rsidR="00217BE2" w:rsidRPr="00217BE2" w:rsidRDefault="00217BE2" w:rsidP="00217BE2">
      <w:pPr>
        <w:autoSpaceDE w:val="0"/>
        <w:autoSpaceDN w:val="0"/>
        <w:rPr>
          <w:rFonts w:cs="Arial"/>
          <w:sz w:val="18"/>
          <w:szCs w:val="18"/>
          <w:lang w:val="es-MX"/>
        </w:rPr>
      </w:pPr>
      <w:r w:rsidRPr="00217BE2">
        <w:rPr>
          <w:rFonts w:cs="Arial"/>
          <w:sz w:val="18"/>
          <w:szCs w:val="18"/>
          <w:lang w:val="es-MX"/>
        </w:rPr>
        <w:t xml:space="preserve">Riohacha D.E.T y C, ______ de_____________ </w:t>
      </w:r>
      <w:proofErr w:type="spellStart"/>
      <w:r w:rsidRPr="00217BE2">
        <w:rPr>
          <w:rFonts w:cs="Arial"/>
          <w:sz w:val="18"/>
          <w:szCs w:val="18"/>
          <w:lang w:val="es-MX"/>
        </w:rPr>
        <w:t>de</w:t>
      </w:r>
      <w:proofErr w:type="spellEnd"/>
      <w:r w:rsidRPr="00217BE2">
        <w:rPr>
          <w:rFonts w:cs="Arial"/>
          <w:sz w:val="18"/>
          <w:szCs w:val="18"/>
          <w:lang w:val="es-MX"/>
        </w:rPr>
        <w:t xml:space="preserve"> 2021</w:t>
      </w:r>
      <w:r w:rsidRPr="00217BE2">
        <w:rPr>
          <w:rFonts w:cs="Arial"/>
          <w:sz w:val="18"/>
          <w:szCs w:val="18"/>
          <w:lang w:val="es-MX"/>
        </w:rPr>
        <w:tab/>
      </w:r>
      <w:r w:rsidRPr="00217BE2">
        <w:rPr>
          <w:rFonts w:cs="Arial"/>
          <w:sz w:val="18"/>
          <w:szCs w:val="18"/>
          <w:lang w:val="es-MX"/>
        </w:rPr>
        <w:tab/>
      </w:r>
    </w:p>
    <w:p w14:paraId="2C015243" w14:textId="77777777" w:rsidR="00217BE2" w:rsidRPr="00217BE2" w:rsidRDefault="00217BE2" w:rsidP="00217BE2">
      <w:pPr>
        <w:autoSpaceDE w:val="0"/>
        <w:autoSpaceDN w:val="0"/>
        <w:rPr>
          <w:rFonts w:cs="Arial"/>
          <w:sz w:val="18"/>
          <w:szCs w:val="18"/>
          <w:lang w:val="es-MX"/>
        </w:rPr>
      </w:pPr>
    </w:p>
    <w:p w14:paraId="49BDAD81" w14:textId="77777777" w:rsidR="00217BE2" w:rsidRPr="00217BE2" w:rsidRDefault="00217BE2" w:rsidP="00217BE2">
      <w:pPr>
        <w:autoSpaceDE w:val="0"/>
        <w:autoSpaceDN w:val="0"/>
        <w:rPr>
          <w:rFonts w:cs="Arial"/>
          <w:sz w:val="18"/>
          <w:szCs w:val="18"/>
          <w:lang w:val="es-MX"/>
        </w:rPr>
      </w:pPr>
      <w:r w:rsidRPr="00217BE2">
        <w:rPr>
          <w:rFonts w:cs="Arial"/>
          <w:sz w:val="18"/>
          <w:szCs w:val="18"/>
          <w:lang w:val="es-MX"/>
        </w:rPr>
        <w:t>Señores</w:t>
      </w:r>
    </w:p>
    <w:p w14:paraId="0CB60D8D" w14:textId="77777777" w:rsidR="00217BE2" w:rsidRPr="00217BE2" w:rsidRDefault="00217BE2" w:rsidP="00217BE2">
      <w:pPr>
        <w:autoSpaceDE w:val="0"/>
        <w:autoSpaceDN w:val="0"/>
        <w:rPr>
          <w:rFonts w:cs="Arial"/>
          <w:sz w:val="18"/>
          <w:szCs w:val="18"/>
        </w:rPr>
      </w:pPr>
      <w:r w:rsidRPr="00217BE2">
        <w:rPr>
          <w:rFonts w:cs="Arial"/>
          <w:sz w:val="18"/>
          <w:szCs w:val="18"/>
          <w:lang w:val="es-MX"/>
        </w:rPr>
        <w:t xml:space="preserve">POLICÍA NACIONAL – </w:t>
      </w:r>
      <w:r w:rsidRPr="00217BE2">
        <w:rPr>
          <w:rFonts w:cs="Arial"/>
          <w:sz w:val="18"/>
          <w:szCs w:val="18"/>
        </w:rPr>
        <w:t>REGIONAL DE ASEGURAMIENTO EN SALUD NO. 8</w:t>
      </w:r>
    </w:p>
    <w:p w14:paraId="3F328BFA" w14:textId="77777777" w:rsidR="00217BE2" w:rsidRPr="00217BE2" w:rsidRDefault="00217BE2" w:rsidP="00217BE2">
      <w:pPr>
        <w:autoSpaceDE w:val="0"/>
        <w:autoSpaceDN w:val="0"/>
        <w:rPr>
          <w:rFonts w:cs="Arial"/>
          <w:sz w:val="18"/>
          <w:szCs w:val="18"/>
          <w:lang w:val="es-MX"/>
        </w:rPr>
      </w:pPr>
      <w:r w:rsidRPr="00217BE2">
        <w:rPr>
          <w:rFonts w:cs="Arial"/>
          <w:sz w:val="18"/>
          <w:szCs w:val="18"/>
          <w:lang w:val="es-MX"/>
        </w:rPr>
        <w:t>UNIDAD PRESTADORA DE SALUD GUAJIRA</w:t>
      </w:r>
    </w:p>
    <w:p w14:paraId="1130C0AD" w14:textId="77777777" w:rsidR="00217BE2" w:rsidRPr="00217BE2" w:rsidRDefault="00217BE2" w:rsidP="00217BE2">
      <w:pPr>
        <w:autoSpaceDE w:val="0"/>
        <w:autoSpaceDN w:val="0"/>
        <w:rPr>
          <w:rFonts w:cs="Arial"/>
          <w:sz w:val="18"/>
          <w:szCs w:val="18"/>
          <w:lang w:val="es-MX"/>
        </w:rPr>
      </w:pPr>
      <w:r w:rsidRPr="00217BE2">
        <w:rPr>
          <w:rFonts w:cs="Arial"/>
          <w:sz w:val="18"/>
          <w:szCs w:val="18"/>
          <w:lang w:val="es-MX"/>
        </w:rPr>
        <w:t>Calle 15 CARRERA 7 ESQ, Barrio Camilo Torres</w:t>
      </w:r>
    </w:p>
    <w:p w14:paraId="165C71EF" w14:textId="77777777" w:rsidR="00217BE2" w:rsidRPr="00217BE2" w:rsidRDefault="00217BE2" w:rsidP="00217BE2">
      <w:pPr>
        <w:autoSpaceDE w:val="0"/>
        <w:autoSpaceDN w:val="0"/>
        <w:rPr>
          <w:rFonts w:cs="Arial"/>
          <w:sz w:val="18"/>
          <w:szCs w:val="18"/>
          <w:lang w:val="es-MX"/>
        </w:rPr>
      </w:pPr>
      <w:r w:rsidRPr="00217BE2">
        <w:rPr>
          <w:rFonts w:cs="Arial"/>
          <w:sz w:val="18"/>
          <w:szCs w:val="18"/>
          <w:lang w:val="es-MX"/>
        </w:rPr>
        <w:t>Riohacha (La Guajira)</w:t>
      </w:r>
    </w:p>
    <w:p w14:paraId="738BA36E" w14:textId="77777777" w:rsidR="00217BE2" w:rsidRPr="00217BE2" w:rsidRDefault="00217BE2" w:rsidP="00217BE2">
      <w:pPr>
        <w:autoSpaceDE w:val="0"/>
        <w:autoSpaceDN w:val="0"/>
        <w:rPr>
          <w:rFonts w:cs="Arial"/>
          <w:szCs w:val="20"/>
        </w:rPr>
      </w:pPr>
    </w:p>
    <w:p w14:paraId="4F09A959" w14:textId="77777777" w:rsidR="00217BE2" w:rsidRPr="00217BE2" w:rsidRDefault="00217BE2" w:rsidP="00217BE2">
      <w:pPr>
        <w:autoSpaceDE w:val="0"/>
        <w:autoSpaceDN w:val="0"/>
        <w:rPr>
          <w:rFonts w:cs="Arial"/>
          <w:szCs w:val="20"/>
        </w:rPr>
      </w:pPr>
      <w:r w:rsidRPr="00217BE2">
        <w:rPr>
          <w:rFonts w:cs="Arial"/>
          <w:szCs w:val="20"/>
        </w:rPr>
        <w:t>YO</w:t>
      </w:r>
      <w:r w:rsidRPr="00217BE2">
        <w:rPr>
          <w:rFonts w:cs="Arial"/>
          <w:color w:val="0070C0"/>
          <w:szCs w:val="20"/>
        </w:rPr>
        <w:t>, _________________________________________</w:t>
      </w:r>
      <w:r w:rsidRPr="00217BE2">
        <w:rPr>
          <w:rFonts w:cs="Arial"/>
          <w:szCs w:val="20"/>
        </w:rPr>
        <w:t xml:space="preserve">, identificado como aparece al pie de mi firma, obrando en calidad de </w:t>
      </w:r>
      <w:r w:rsidRPr="00217BE2">
        <w:rPr>
          <w:rFonts w:cs="Arial"/>
          <w:color w:val="0070C0"/>
          <w:szCs w:val="20"/>
        </w:rPr>
        <w:t xml:space="preserve">_________________________________________, </w:t>
      </w:r>
      <w:r w:rsidRPr="00217BE2">
        <w:rPr>
          <w:rFonts w:cs="Arial"/>
          <w:szCs w:val="20"/>
        </w:rPr>
        <w:t xml:space="preserve">de conformidad con lo establecido en el(la) </w:t>
      </w:r>
      <w:r w:rsidRPr="00217BE2">
        <w:rPr>
          <w:rFonts w:cs="Arial"/>
          <w:color w:val="0070C0"/>
          <w:szCs w:val="20"/>
        </w:rPr>
        <w:t>_________________________________________________</w:t>
      </w:r>
      <w:r w:rsidRPr="00217BE2">
        <w:rPr>
          <w:rFonts w:cs="Arial"/>
          <w:szCs w:val="20"/>
        </w:rPr>
        <w:t xml:space="preserve">, me permito presentar, en nombre de (Indicación clara del proponente a nombre de quien se actúa), propuesta seria y formal para participar en el proceso convocado por la POLICÍA NACIONAL – REGIONAL DE ASEGURAMIENTO EN SALUD NO. 8,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0B294DF" w14:textId="77777777" w:rsidR="00217BE2" w:rsidRPr="00217BE2" w:rsidRDefault="00217BE2" w:rsidP="00217BE2">
      <w:pPr>
        <w:autoSpaceDE w:val="0"/>
        <w:autoSpaceDN w:val="0"/>
        <w:rPr>
          <w:rFonts w:cs="Arial"/>
          <w:szCs w:val="20"/>
        </w:rPr>
      </w:pPr>
    </w:p>
    <w:p w14:paraId="1E060B2D" w14:textId="77777777" w:rsidR="00217BE2" w:rsidRPr="00217BE2" w:rsidRDefault="00217BE2" w:rsidP="00217BE2">
      <w:pPr>
        <w:autoSpaceDE w:val="0"/>
        <w:autoSpaceDN w:val="0"/>
        <w:rPr>
          <w:rFonts w:cs="Arial"/>
          <w:szCs w:val="20"/>
        </w:rPr>
      </w:pPr>
      <w:r w:rsidRPr="00217BE2">
        <w:rPr>
          <w:rFonts w:cs="Arial"/>
          <w:szCs w:val="20"/>
        </w:rPr>
        <w:t xml:space="preserve">El objeto del proceso se encuentra detalladamente enunciado en la invitación pública y en el Anexo 1 “Especificaciones Técnicas” y para todos los efectos legales, mi propuesta debe entenderse referida al mismo, teniendo en cuenta su descripción y especificaciones técnicas. </w:t>
      </w:r>
    </w:p>
    <w:p w14:paraId="68E780DB" w14:textId="77777777" w:rsidR="00217BE2" w:rsidRPr="00217BE2" w:rsidRDefault="00217BE2" w:rsidP="00217BE2">
      <w:pPr>
        <w:autoSpaceDE w:val="0"/>
        <w:autoSpaceDN w:val="0"/>
        <w:rPr>
          <w:rFonts w:cs="Arial"/>
          <w:szCs w:val="20"/>
        </w:rPr>
      </w:pPr>
    </w:p>
    <w:p w14:paraId="144744A7" w14:textId="77777777" w:rsidR="00217BE2" w:rsidRPr="00217BE2" w:rsidRDefault="00217BE2" w:rsidP="00217BE2">
      <w:pPr>
        <w:autoSpaceDE w:val="0"/>
        <w:autoSpaceDN w:val="0"/>
        <w:rPr>
          <w:rFonts w:cs="Arial"/>
          <w:szCs w:val="20"/>
        </w:rPr>
      </w:pPr>
    </w:p>
    <w:p w14:paraId="0D216E26" w14:textId="77777777" w:rsidR="00217BE2" w:rsidRPr="00217BE2" w:rsidRDefault="00217BE2" w:rsidP="00217BE2">
      <w:pPr>
        <w:autoSpaceDE w:val="0"/>
        <w:autoSpaceDN w:val="0"/>
        <w:rPr>
          <w:rFonts w:cs="Arial"/>
          <w:szCs w:val="20"/>
        </w:rPr>
      </w:pPr>
      <w:r w:rsidRPr="00217BE2">
        <w:rPr>
          <w:rFonts w:cs="Arial"/>
          <w:szCs w:val="20"/>
        </w:rPr>
        <w:t>En relación con la propuesta que presento, manifiesto lo siguiente:</w:t>
      </w:r>
    </w:p>
    <w:p w14:paraId="568B531D" w14:textId="77777777" w:rsidR="00217BE2" w:rsidRPr="00217BE2" w:rsidRDefault="00217BE2" w:rsidP="00217BE2">
      <w:pPr>
        <w:autoSpaceDE w:val="0"/>
        <w:autoSpaceDN w:val="0"/>
        <w:rPr>
          <w:rFonts w:cs="Arial"/>
          <w:szCs w:val="20"/>
        </w:rPr>
      </w:pPr>
    </w:p>
    <w:p w14:paraId="3A0058ED" w14:textId="77777777" w:rsidR="00217BE2" w:rsidRPr="00217BE2" w:rsidRDefault="00217BE2" w:rsidP="00217BE2">
      <w:pPr>
        <w:numPr>
          <w:ilvl w:val="0"/>
          <w:numId w:val="17"/>
        </w:numPr>
        <w:autoSpaceDE w:val="0"/>
        <w:autoSpaceDN w:val="0"/>
        <w:rPr>
          <w:rFonts w:cs="Arial"/>
          <w:szCs w:val="20"/>
        </w:rPr>
      </w:pPr>
      <w:r w:rsidRPr="00217BE2">
        <w:rPr>
          <w:rFonts w:cs="Arial"/>
          <w:szCs w:val="20"/>
        </w:rPr>
        <w:t>Que el proponente que represento conoce y acepta el contenido de la invitación pública y de sus Anexos, así como el de cada uno de las Adendas hechos al mismo.</w:t>
      </w:r>
    </w:p>
    <w:p w14:paraId="3A604A53"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t>Que la propuesta que presento es irrevocable e incondicional, y obliga insubordinadamente al proponente que represento.</w:t>
      </w:r>
    </w:p>
    <w:p w14:paraId="1B101DE8"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4581942" w14:textId="77777777" w:rsidR="00217BE2" w:rsidRPr="00217BE2" w:rsidRDefault="00217BE2" w:rsidP="00217BE2">
      <w:pPr>
        <w:widowControl w:val="0"/>
        <w:numPr>
          <w:ilvl w:val="0"/>
          <w:numId w:val="17"/>
        </w:numPr>
        <w:autoSpaceDE w:val="0"/>
        <w:autoSpaceDN w:val="0"/>
        <w:ind w:left="284" w:hanging="284"/>
        <w:rPr>
          <w:rFonts w:cs="Arial"/>
          <w:szCs w:val="20"/>
        </w:rPr>
      </w:pPr>
      <w:r w:rsidRPr="00217BE2">
        <w:rPr>
          <w:rFonts w:cs="Arial"/>
          <w:szCs w:val="20"/>
        </w:rPr>
        <w:t xml:space="preserve">Que el proponente, en este caso </w:t>
      </w:r>
      <w:r w:rsidRPr="00217BE2">
        <w:rPr>
          <w:rFonts w:cs="Arial"/>
          <w:color w:val="0070C0"/>
          <w:szCs w:val="20"/>
        </w:rPr>
        <w:t>(Indicación clara del proponente a nombre de quien se actúa)</w:t>
      </w:r>
      <w:r w:rsidRPr="00217BE2">
        <w:rPr>
          <w:rFonts w:cs="Arial"/>
          <w:szCs w:val="20"/>
        </w:rPr>
        <w:t xml:space="preserve">, está compuesto por las siguientes personas, y que el nombre de su representante legal, dirección, teléfono y fax  son los siguientes: </w:t>
      </w:r>
      <w:r w:rsidRPr="00217BE2">
        <w:rPr>
          <w:rFonts w:cs="Arial"/>
          <w:color w:val="0070C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2CDD9DC" w14:textId="77777777" w:rsidR="00217BE2" w:rsidRPr="00217BE2" w:rsidRDefault="00217BE2" w:rsidP="00217BE2">
      <w:pPr>
        <w:numPr>
          <w:ilvl w:val="0"/>
          <w:numId w:val="17"/>
        </w:numPr>
        <w:autoSpaceDE w:val="0"/>
        <w:autoSpaceDN w:val="0"/>
        <w:rPr>
          <w:rFonts w:cs="Arial"/>
          <w:szCs w:val="20"/>
        </w:rPr>
      </w:pPr>
      <w:r w:rsidRPr="00217BE2">
        <w:rPr>
          <w:rFonts w:cs="Arial"/>
          <w:szCs w:val="20"/>
        </w:rPr>
        <w:t>Que nuestra propuesta básica cumple con todos y cada uno de los requerimientos y condiciones establecidos en la invitación publica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E2BA171" w14:textId="77777777" w:rsidR="00217BE2" w:rsidRPr="00217BE2" w:rsidRDefault="00217BE2" w:rsidP="00217BE2">
      <w:pPr>
        <w:numPr>
          <w:ilvl w:val="0"/>
          <w:numId w:val="17"/>
        </w:numPr>
        <w:autoSpaceDE w:val="0"/>
        <w:autoSpaceDN w:val="0"/>
        <w:rPr>
          <w:rFonts w:cs="Arial"/>
          <w:szCs w:val="20"/>
        </w:rPr>
      </w:pPr>
      <w:r w:rsidRPr="00217BE2">
        <w:rPr>
          <w:rFonts w:cs="Arial"/>
          <w:szCs w:val="20"/>
        </w:rPr>
        <w:t>Que nos comprometemos a proveer a la POLICÍA NACIONAL – REGIONAL DE ASEGURAMIENTO EN SALUD NO. 8, en caso de resultar adjudicatarios del presente proceso de contratación, los bienes ofrecidos en la presente propuesta, que corresponden a aquellos solicitados por la invitación publica para la Selección de mínima cuantía, con las especificaciones y en los términos, condiciones y plazos establecidos en la invitación publica, y en las condiciones allegada a esa entidad a través de la presente carta de presentación.</w:t>
      </w:r>
    </w:p>
    <w:p w14:paraId="2ADD41B2" w14:textId="77777777" w:rsidR="00217BE2" w:rsidRPr="00217BE2" w:rsidRDefault="00217BE2" w:rsidP="00217BE2">
      <w:pPr>
        <w:numPr>
          <w:ilvl w:val="0"/>
          <w:numId w:val="17"/>
        </w:numPr>
        <w:autoSpaceDE w:val="0"/>
        <w:autoSpaceDN w:val="0"/>
        <w:rPr>
          <w:rFonts w:cs="Arial"/>
          <w:szCs w:val="20"/>
        </w:rPr>
      </w:pPr>
      <w:r w:rsidRPr="00217BE2">
        <w:rPr>
          <w:rFonts w:cs="Arial"/>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w:t>
      </w:r>
      <w:r w:rsidRPr="00217BE2">
        <w:rPr>
          <w:rFonts w:cs="Arial"/>
          <w:szCs w:val="20"/>
        </w:rPr>
        <w:lastRenderedPageBreak/>
        <w:t>para presentar la presente propuesta sobre la base de un examen cuidadoso de las características del negocio. En particular declaramos bajo nuestra responsabilidad, que los bienes que se entregarán a la REGIONAL DE ASEGURAMIENTO EN SALUD NO. 8, en el caso de resultar adjudicataria nuestra propuesta, cumple con todas y cada una de las exigencias de la invitación publica, sus Anexos y Adendas que llegaren a suscribirse.</w:t>
      </w:r>
    </w:p>
    <w:p w14:paraId="052E14BF"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3DE9703"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D542DB3" w14:textId="77777777" w:rsidR="00217BE2" w:rsidRPr="00217BE2" w:rsidRDefault="00217BE2" w:rsidP="00217BE2">
      <w:pPr>
        <w:numPr>
          <w:ilvl w:val="0"/>
          <w:numId w:val="17"/>
        </w:numPr>
        <w:autoSpaceDE w:val="0"/>
        <w:autoSpaceDN w:val="0"/>
        <w:rPr>
          <w:rFonts w:cs="Arial"/>
          <w:szCs w:val="20"/>
        </w:rPr>
      </w:pPr>
      <w:r w:rsidRPr="00217BE2">
        <w:rPr>
          <w:rFonts w:cs="Arial"/>
          <w:szCs w:val="20"/>
        </w:rPr>
        <w:t xml:space="preserve"> Reconocemos que ni la REGIONAL DE ASEGURAMIENTO EN SALUD No. 8,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169FD2D" w14:textId="77777777" w:rsidR="00217BE2" w:rsidRPr="00217BE2" w:rsidRDefault="00217BE2" w:rsidP="00217BE2">
      <w:pPr>
        <w:numPr>
          <w:ilvl w:val="0"/>
          <w:numId w:val="17"/>
        </w:numPr>
        <w:autoSpaceDE w:val="0"/>
        <w:autoSpaceDN w:val="0"/>
        <w:rPr>
          <w:rFonts w:cs="Arial"/>
          <w:szCs w:val="20"/>
        </w:rPr>
      </w:pPr>
      <w:r w:rsidRPr="00217BE2">
        <w:rPr>
          <w:rFonts w:cs="Arial"/>
          <w:szCs w:val="20"/>
        </w:rPr>
        <w:t>Reconocemos que ni la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A227653" w14:textId="77777777" w:rsidR="00217BE2" w:rsidRPr="00217BE2" w:rsidRDefault="00217BE2" w:rsidP="00217BE2">
      <w:pPr>
        <w:widowControl w:val="0"/>
        <w:numPr>
          <w:ilvl w:val="0"/>
          <w:numId w:val="17"/>
        </w:numPr>
        <w:autoSpaceDE w:val="0"/>
        <w:autoSpaceDN w:val="0"/>
        <w:rPr>
          <w:rFonts w:cs="Arial"/>
          <w:szCs w:val="20"/>
        </w:rPr>
      </w:pPr>
      <w:r w:rsidRPr="00217BE2">
        <w:rPr>
          <w:rFonts w:cs="Arial"/>
          <w:szCs w:val="20"/>
        </w:rPr>
        <w:t xml:space="preserve">Manifestamos y declaramos que nuestra propuesta no contiene ningún tipo de información confidencial o privada de acuerdo con la ley colombiana, y, en consecuencia, consideramos que LA POLICÍA NACIONAL – REGIONAL DE ASEGURAMIENTO EN SALUD NO. 8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217BE2">
        <w:rPr>
          <w:rFonts w:cs="Arial"/>
          <w:color w:val="0070C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217BE2">
        <w:rPr>
          <w:rFonts w:cs="Arial"/>
          <w:szCs w:val="20"/>
        </w:rPr>
        <w:t xml:space="preserve">. </w:t>
      </w:r>
    </w:p>
    <w:p w14:paraId="372212DD" w14:textId="77777777" w:rsidR="00217BE2" w:rsidRPr="00217BE2" w:rsidRDefault="00217BE2" w:rsidP="00217BE2">
      <w:pPr>
        <w:widowControl w:val="0"/>
        <w:numPr>
          <w:ilvl w:val="0"/>
          <w:numId w:val="17"/>
        </w:numPr>
        <w:autoSpaceDE w:val="0"/>
        <w:autoSpaceDN w:val="0"/>
        <w:ind w:left="284" w:hanging="284"/>
        <w:rPr>
          <w:rFonts w:cs="Arial"/>
          <w:szCs w:val="20"/>
        </w:rPr>
      </w:pPr>
      <w:r w:rsidRPr="00217BE2">
        <w:rPr>
          <w:rFonts w:cs="Arial"/>
          <w:szCs w:val="20"/>
        </w:rPr>
        <w:t xml:space="preserve">Los suscritos </w:t>
      </w:r>
      <w:r w:rsidRPr="00217BE2">
        <w:rPr>
          <w:rFonts w:cs="Arial"/>
          <w:color w:val="0070C0"/>
          <w:szCs w:val="20"/>
        </w:rPr>
        <w:t>(Integrantes del proponente en el caso de proponente plural; nombre del proponente, en caso de persona jurídica, adaptando la redacción del párrafo a tal circunstancia)</w:t>
      </w:r>
      <w:r w:rsidRPr="00217BE2">
        <w:rPr>
          <w:rFonts w:cs="Arial"/>
          <w:szCs w:val="20"/>
        </w:rPr>
        <w:t xml:space="preserve">,  quienes nos presentamos en calidad de proponentes al presente proceso de selección y contratación bajo </w:t>
      </w:r>
      <w:r w:rsidRPr="00217BE2">
        <w:rPr>
          <w:rFonts w:cs="Arial"/>
          <w:color w:val="0070C0"/>
          <w:szCs w:val="20"/>
        </w:rPr>
        <w:t>(Forma o título bajo el cual se presenta la propuesta)</w:t>
      </w:r>
      <w:r w:rsidRPr="00217BE2">
        <w:rPr>
          <w:rFonts w:cs="Arial"/>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13A716B"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A1DD423"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t>Que me obligo a suministrar a solicitud de LA POLICÍA NACIONAL – REGIONAL DE ASEGURAMIENTO EN SALUD NO. 8 cualquier información necesaria para la correcta evaluación de esta propuesta, dentro de los términos que al efecto determine esa entidad.</w:t>
      </w:r>
    </w:p>
    <w:p w14:paraId="55601A61"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14:paraId="62E0E902"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t xml:space="preserve">Que, en caso de resultar favorecidos en la adjudicación del proceso de selección y contratación, los pagos que se pacten dentro del contrato respectivo, deberán consignarse en la cuenta No. </w:t>
      </w:r>
      <w:r w:rsidRPr="00217BE2">
        <w:rPr>
          <w:rFonts w:cs="Arial"/>
          <w:color w:val="0070C0"/>
          <w:szCs w:val="20"/>
        </w:rPr>
        <w:t>(Indicar clase de cuenta, número, banco, sucursal, ciudad, país y cualquier otro dato necesario)</w:t>
      </w:r>
      <w:r w:rsidRPr="00217BE2">
        <w:rPr>
          <w:rFonts w:cs="Arial"/>
          <w:szCs w:val="20"/>
        </w:rPr>
        <w:t>.</w:t>
      </w:r>
    </w:p>
    <w:p w14:paraId="6957CF89"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t>Que no nos hallamos relacionados en el Boletín de Responsables Fiscales (artículo 60 Ley 610 de 2000).</w:t>
      </w:r>
    </w:p>
    <w:p w14:paraId="68C1A47E" w14:textId="77777777" w:rsidR="00217BE2" w:rsidRPr="00217BE2" w:rsidRDefault="00217BE2" w:rsidP="00217BE2">
      <w:pPr>
        <w:numPr>
          <w:ilvl w:val="0"/>
          <w:numId w:val="17"/>
        </w:numPr>
        <w:autoSpaceDE w:val="0"/>
        <w:autoSpaceDN w:val="0"/>
        <w:ind w:left="284" w:hanging="284"/>
        <w:rPr>
          <w:rFonts w:cs="Arial"/>
          <w:szCs w:val="20"/>
        </w:rPr>
      </w:pPr>
      <w:r w:rsidRPr="00217BE2">
        <w:rPr>
          <w:rFonts w:cs="Arial"/>
          <w:szCs w:val="20"/>
        </w:rPr>
        <w:t>Que la vigencia de la presente oferta es de cuatro (04) meses, contados a partir de la presentación de la misma.</w:t>
      </w:r>
    </w:p>
    <w:p w14:paraId="67D05AED" w14:textId="77777777" w:rsidR="00217BE2" w:rsidRPr="00217BE2" w:rsidRDefault="00217BE2" w:rsidP="00217BE2">
      <w:pPr>
        <w:autoSpaceDE w:val="0"/>
        <w:autoSpaceDN w:val="0"/>
        <w:rPr>
          <w:rFonts w:cs="Arial"/>
          <w:szCs w:val="20"/>
        </w:rPr>
      </w:pPr>
    </w:p>
    <w:p w14:paraId="3F3D182E" w14:textId="77777777" w:rsidR="00217BE2" w:rsidRPr="00217BE2" w:rsidRDefault="00217BE2" w:rsidP="00217BE2">
      <w:pPr>
        <w:autoSpaceDE w:val="0"/>
        <w:autoSpaceDN w:val="0"/>
        <w:rPr>
          <w:rFonts w:cs="Arial"/>
          <w:szCs w:val="20"/>
        </w:rPr>
      </w:pPr>
      <w:r w:rsidRPr="00217BE2">
        <w:rPr>
          <w:rFonts w:cs="Arial"/>
          <w:szCs w:val="20"/>
        </w:rPr>
        <w:t xml:space="preserve">Atentamente, </w:t>
      </w:r>
    </w:p>
    <w:p w14:paraId="25D56DA3" w14:textId="77777777" w:rsidR="00217BE2" w:rsidRPr="00217BE2" w:rsidRDefault="00217BE2" w:rsidP="00217BE2">
      <w:pPr>
        <w:rPr>
          <w:rFonts w:cs="Arial"/>
          <w:szCs w:val="20"/>
          <w:lang w:val="es-ES"/>
        </w:rPr>
      </w:pPr>
    </w:p>
    <w:p w14:paraId="07DBC04A" w14:textId="77777777" w:rsidR="00217BE2" w:rsidRPr="00217BE2" w:rsidRDefault="00217BE2" w:rsidP="00217BE2">
      <w:pPr>
        <w:rPr>
          <w:rFonts w:cs="Arial"/>
          <w:szCs w:val="20"/>
          <w:lang w:val="es-ES"/>
        </w:rPr>
      </w:pPr>
    </w:p>
    <w:p w14:paraId="146C8198" w14:textId="77777777" w:rsidR="00217BE2" w:rsidRPr="00217BE2" w:rsidRDefault="00217BE2" w:rsidP="00217BE2">
      <w:pPr>
        <w:rPr>
          <w:rFonts w:cs="Arial"/>
          <w:szCs w:val="20"/>
          <w:lang w:val="es-ES"/>
        </w:rPr>
      </w:pPr>
    </w:p>
    <w:p w14:paraId="21B46C3A" w14:textId="77777777" w:rsidR="00217BE2" w:rsidRPr="00217BE2" w:rsidRDefault="00217BE2" w:rsidP="00217BE2">
      <w:pPr>
        <w:rPr>
          <w:b/>
          <w:lang w:val="es-ES"/>
        </w:rPr>
      </w:pPr>
      <w:r w:rsidRPr="00217BE2">
        <w:rPr>
          <w:b/>
          <w:lang w:val="es-ES"/>
        </w:rPr>
        <w:t>NOMBRE DEL PROPONENTE</w:t>
      </w:r>
      <w:r w:rsidRPr="00217BE2">
        <w:rPr>
          <w:b/>
          <w:lang w:val="es-ES"/>
        </w:rPr>
        <w:tab/>
      </w:r>
      <w:r w:rsidRPr="00217BE2">
        <w:rPr>
          <w:b/>
          <w:lang w:val="es-ES"/>
        </w:rPr>
        <w:tab/>
      </w:r>
      <w:r w:rsidRPr="00217BE2">
        <w:rPr>
          <w:b/>
          <w:lang w:val="es-ES"/>
        </w:rPr>
        <w:tab/>
        <w:t xml:space="preserve">: </w:t>
      </w:r>
    </w:p>
    <w:p w14:paraId="21A8B5E7" w14:textId="77777777" w:rsidR="00217BE2" w:rsidRPr="00217BE2" w:rsidRDefault="00217BE2" w:rsidP="00217BE2">
      <w:pPr>
        <w:rPr>
          <w:lang w:val="es-ES"/>
        </w:rPr>
      </w:pPr>
    </w:p>
    <w:p w14:paraId="605727AC" w14:textId="77777777" w:rsidR="00217BE2" w:rsidRPr="00217BE2" w:rsidRDefault="00217BE2" w:rsidP="00217BE2">
      <w:pPr>
        <w:rPr>
          <w:b/>
          <w:lang w:val="es-ES"/>
        </w:rPr>
      </w:pPr>
      <w:r w:rsidRPr="00217BE2">
        <w:rPr>
          <w:b/>
          <w:lang w:val="es-ES"/>
        </w:rPr>
        <w:t>NIT o C.C.</w:t>
      </w:r>
      <w:r w:rsidRPr="00217BE2">
        <w:rPr>
          <w:b/>
          <w:lang w:val="es-ES"/>
        </w:rPr>
        <w:tab/>
        <w:t xml:space="preserve"> </w:t>
      </w:r>
    </w:p>
    <w:p w14:paraId="0A99D9A3" w14:textId="77777777" w:rsidR="00217BE2" w:rsidRPr="00217BE2" w:rsidRDefault="00217BE2" w:rsidP="00217BE2">
      <w:pPr>
        <w:rPr>
          <w:lang w:val="es-ES"/>
        </w:rPr>
      </w:pPr>
    </w:p>
    <w:p w14:paraId="4B3F081F" w14:textId="77777777" w:rsidR="00217BE2" w:rsidRPr="00217BE2" w:rsidRDefault="00217BE2" w:rsidP="00217BE2">
      <w:pPr>
        <w:rPr>
          <w:b/>
          <w:lang w:val="es-ES"/>
        </w:rPr>
      </w:pPr>
      <w:r w:rsidRPr="00217BE2">
        <w:rPr>
          <w:b/>
          <w:lang w:val="es-ES"/>
        </w:rPr>
        <w:t>NOMBRE DEL REPRESENTANTE LEGAL</w:t>
      </w:r>
      <w:r w:rsidRPr="00217BE2">
        <w:rPr>
          <w:b/>
          <w:lang w:val="es-ES"/>
        </w:rPr>
        <w:tab/>
        <w:t xml:space="preserve">: </w:t>
      </w:r>
    </w:p>
    <w:p w14:paraId="4C277928" w14:textId="77777777" w:rsidR="00217BE2" w:rsidRPr="00217BE2" w:rsidRDefault="00217BE2" w:rsidP="00217BE2">
      <w:pPr>
        <w:rPr>
          <w:lang w:val="es-ES"/>
        </w:rPr>
      </w:pPr>
    </w:p>
    <w:p w14:paraId="215FE2F4" w14:textId="77777777" w:rsidR="00217BE2" w:rsidRPr="00217BE2" w:rsidRDefault="00217BE2" w:rsidP="00217BE2">
      <w:pPr>
        <w:rPr>
          <w:b/>
          <w:lang w:val="es-ES"/>
        </w:rPr>
      </w:pPr>
      <w:r w:rsidRPr="00217BE2">
        <w:rPr>
          <w:b/>
          <w:lang w:val="es-ES"/>
        </w:rPr>
        <w:t>C.C.</w:t>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t>De</w:t>
      </w:r>
    </w:p>
    <w:p w14:paraId="769261EF" w14:textId="77777777" w:rsidR="00217BE2" w:rsidRPr="00217BE2" w:rsidRDefault="00217BE2" w:rsidP="00217BE2">
      <w:pPr>
        <w:rPr>
          <w:lang w:val="es-ES"/>
        </w:rPr>
      </w:pPr>
    </w:p>
    <w:p w14:paraId="68C40FF9" w14:textId="77777777" w:rsidR="00217BE2" w:rsidRPr="00217BE2" w:rsidRDefault="00217BE2" w:rsidP="00217BE2">
      <w:pPr>
        <w:rPr>
          <w:b/>
          <w:lang w:val="es-ES"/>
        </w:rPr>
      </w:pPr>
      <w:r w:rsidRPr="00217BE2">
        <w:rPr>
          <w:b/>
          <w:lang w:val="es-ES"/>
        </w:rPr>
        <w:t>FIRMA DEL REPRESENTANTE LEGAL</w:t>
      </w:r>
      <w:r w:rsidRPr="00217BE2">
        <w:rPr>
          <w:b/>
          <w:lang w:val="es-ES"/>
        </w:rPr>
        <w:tab/>
        <w:t xml:space="preserve">: </w:t>
      </w:r>
    </w:p>
    <w:p w14:paraId="44A5B0ED" w14:textId="77777777" w:rsidR="00217BE2" w:rsidRPr="00217BE2" w:rsidRDefault="00217BE2" w:rsidP="00217BE2">
      <w:pPr>
        <w:rPr>
          <w:lang w:val="es-ES"/>
        </w:rPr>
      </w:pPr>
    </w:p>
    <w:p w14:paraId="23815C66" w14:textId="77777777" w:rsidR="00217BE2" w:rsidRPr="00217BE2" w:rsidRDefault="00217BE2" w:rsidP="00217BE2">
      <w:pPr>
        <w:rPr>
          <w:b/>
          <w:lang w:val="es-ES"/>
        </w:rPr>
      </w:pPr>
      <w:r w:rsidRPr="00217BE2">
        <w:rPr>
          <w:b/>
          <w:lang w:val="es-ES"/>
        </w:rPr>
        <w:t>DIRECCIÓN</w:t>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t xml:space="preserve">: </w:t>
      </w:r>
    </w:p>
    <w:p w14:paraId="34C288E7" w14:textId="77777777" w:rsidR="00217BE2" w:rsidRPr="00217BE2" w:rsidRDefault="00217BE2" w:rsidP="00217BE2">
      <w:pPr>
        <w:rPr>
          <w:lang w:val="es-ES"/>
        </w:rPr>
      </w:pPr>
    </w:p>
    <w:p w14:paraId="260AC336" w14:textId="77777777" w:rsidR="00217BE2" w:rsidRPr="00217BE2" w:rsidRDefault="00217BE2" w:rsidP="00217BE2">
      <w:pPr>
        <w:rPr>
          <w:b/>
          <w:lang w:val="es-ES"/>
        </w:rPr>
      </w:pPr>
      <w:r w:rsidRPr="00217BE2">
        <w:rPr>
          <w:b/>
          <w:lang w:val="es-ES"/>
        </w:rPr>
        <w:t>TELÉFONO</w:t>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t>:</w:t>
      </w:r>
    </w:p>
    <w:p w14:paraId="05EFB86D" w14:textId="77777777" w:rsidR="00217BE2" w:rsidRPr="00217BE2" w:rsidRDefault="00217BE2" w:rsidP="00217BE2">
      <w:pPr>
        <w:rPr>
          <w:lang w:val="es-ES"/>
        </w:rPr>
      </w:pPr>
    </w:p>
    <w:p w14:paraId="06667A2D" w14:textId="5882DDDA" w:rsidR="005101D8" w:rsidRDefault="00217BE2" w:rsidP="00217BE2">
      <w:r w:rsidRPr="00217BE2">
        <w:rPr>
          <w:b/>
          <w:lang w:val="es-ES"/>
        </w:rPr>
        <w:t>E-MAIL</w:t>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r>
    </w:p>
    <w:p w14:paraId="06667A2E" w14:textId="77777777" w:rsidR="005101D8" w:rsidRPr="00B65ADC" w:rsidRDefault="005101D8" w:rsidP="00A276DE"/>
    <w:p w14:paraId="06667A2F" w14:textId="77777777" w:rsidR="005101D8" w:rsidRPr="00A678AB" w:rsidRDefault="005101D8" w:rsidP="00A00DD3">
      <w:pPr>
        <w:jc w:val="center"/>
        <w:rPr>
          <w:rFonts w:cs="Arial"/>
          <w:szCs w:val="20"/>
        </w:rPr>
      </w:pPr>
      <w:r w:rsidRPr="00A678AB">
        <w:rPr>
          <w:rFonts w:cs="Arial"/>
          <w:szCs w:val="20"/>
        </w:rPr>
        <w:br w:type="page"/>
      </w:r>
    </w:p>
    <w:p w14:paraId="06667A31" w14:textId="77777777" w:rsidR="005101D8" w:rsidRPr="00B65ADC" w:rsidRDefault="005101D8" w:rsidP="00B65ADC">
      <w:pPr>
        <w:jc w:val="center"/>
        <w:rPr>
          <w:b/>
        </w:rPr>
      </w:pPr>
      <w:r w:rsidRPr="00B65ADC">
        <w:rPr>
          <w:b/>
        </w:rPr>
        <w:lastRenderedPageBreak/>
        <w:t>FORMULARIO No. 2</w:t>
      </w:r>
    </w:p>
    <w:p w14:paraId="06667A32" w14:textId="77777777" w:rsidR="005101D8" w:rsidRPr="007814AE" w:rsidRDefault="005101D8" w:rsidP="00B65ADC">
      <w:pPr>
        <w:rPr>
          <w:sz w:val="14"/>
        </w:rPr>
      </w:pPr>
    </w:p>
    <w:p w14:paraId="06667A33" w14:textId="77777777" w:rsidR="005101D8" w:rsidRPr="00B65ADC" w:rsidRDefault="005101D8" w:rsidP="00B65ADC">
      <w:pPr>
        <w:jc w:val="center"/>
        <w:rPr>
          <w:b/>
        </w:rPr>
      </w:pPr>
      <w:r w:rsidRPr="00B65ADC">
        <w:rPr>
          <w:b/>
        </w:rPr>
        <w:t>DATOS BÁSICOS BENEFICIARIO CUENTA</w:t>
      </w:r>
    </w:p>
    <w:p w14:paraId="06667A34" w14:textId="77777777" w:rsidR="005101D8" w:rsidRDefault="005101D8" w:rsidP="00B65ADC"/>
    <w:p w14:paraId="06667A35" w14:textId="77777777" w:rsidR="005101D8" w:rsidRPr="00A678AB" w:rsidRDefault="005101D8" w:rsidP="00B65ADC">
      <w:r w:rsidRPr="00A678AB">
        <w:t>CIUDAD_______________________                 FECHA ___________________</w:t>
      </w:r>
    </w:p>
    <w:p w14:paraId="06667A36" w14:textId="77777777" w:rsidR="005101D8" w:rsidRPr="00A678AB" w:rsidRDefault="005101D8" w:rsidP="00B65ADC"/>
    <w:p w14:paraId="06667A38" w14:textId="77777777" w:rsidR="005101D8" w:rsidRPr="00A678AB" w:rsidRDefault="005101D8" w:rsidP="00B65ADC">
      <w:r w:rsidRPr="00A678AB">
        <w:t xml:space="preserve">Me permito certificar la siguiente información con el objeto de ser incluida en el Sistema Integrado de Información Financiera SIIF. </w:t>
      </w:r>
    </w:p>
    <w:p w14:paraId="06667A39" w14:textId="77777777" w:rsidR="005101D8" w:rsidRPr="00A678AB" w:rsidRDefault="005101D8" w:rsidP="00B65ADC"/>
    <w:p w14:paraId="06667A3A" w14:textId="77777777" w:rsidR="005101D8" w:rsidRPr="00A678AB" w:rsidRDefault="005101D8" w:rsidP="00B65ADC">
      <w:r w:rsidRPr="00A678AB">
        <w:t>APERTURA _____                                         CANCELACIÓN_________</w:t>
      </w:r>
    </w:p>
    <w:p w14:paraId="06667A3B" w14:textId="77777777" w:rsidR="005101D8" w:rsidRPr="00A678AB" w:rsidRDefault="005101D8" w:rsidP="00B65ADC"/>
    <w:p w14:paraId="06667A3C" w14:textId="77777777" w:rsidR="005101D8" w:rsidRPr="007676EE" w:rsidRDefault="005101D8" w:rsidP="00B65ADC">
      <w:pPr>
        <w:rPr>
          <w:b/>
        </w:rPr>
      </w:pPr>
      <w:r w:rsidRPr="007676EE">
        <w:rPr>
          <w:b/>
        </w:rPr>
        <w:t>I. DATOS ENTIDAD INFORMANTE (Beneficiario)</w:t>
      </w:r>
    </w:p>
    <w:p w14:paraId="06667A3D" w14:textId="77777777" w:rsidR="005101D8" w:rsidRDefault="005101D8" w:rsidP="00B65ADC"/>
    <w:p w14:paraId="06667A3E" w14:textId="77777777" w:rsidR="005101D8" w:rsidRPr="00A678AB" w:rsidRDefault="005101D8" w:rsidP="00B65ADC">
      <w:r w:rsidRPr="00A678AB">
        <w:t>Entidad o beneficiario</w:t>
      </w:r>
      <w:r w:rsidRPr="00A678AB">
        <w:tab/>
      </w:r>
      <w:r w:rsidRPr="00A678AB">
        <w:tab/>
        <w:t>___________________________ NIT ________________</w:t>
      </w:r>
    </w:p>
    <w:p w14:paraId="06667A3F" w14:textId="77777777" w:rsidR="005101D8" w:rsidRPr="00A678AB" w:rsidRDefault="005101D8" w:rsidP="00B65ADC">
      <w:r w:rsidRPr="00A678AB">
        <w:tab/>
      </w:r>
      <w:r w:rsidRPr="00A678AB">
        <w:tab/>
      </w:r>
      <w:r w:rsidRPr="00A678AB">
        <w:tab/>
      </w:r>
      <w:r w:rsidRPr="00A678AB">
        <w:tab/>
        <w:t>___________________________ Y/O</w:t>
      </w:r>
    </w:p>
    <w:p w14:paraId="06667A40" w14:textId="77777777" w:rsidR="005101D8" w:rsidRPr="00A678AB" w:rsidRDefault="005101D8" w:rsidP="00B65ADC">
      <w:r w:rsidRPr="00A678AB">
        <w:tab/>
      </w:r>
      <w:r w:rsidRPr="00A678AB">
        <w:tab/>
      </w:r>
      <w:r w:rsidRPr="00A678AB">
        <w:tab/>
      </w:r>
      <w:r w:rsidRPr="00A678AB">
        <w:tab/>
        <w:t>___________________________ C.C. _______________</w:t>
      </w:r>
    </w:p>
    <w:p w14:paraId="06667A41" w14:textId="77777777" w:rsidR="005101D8" w:rsidRPr="00A678AB" w:rsidRDefault="005101D8" w:rsidP="00B65ADC">
      <w:r w:rsidRPr="00A678AB">
        <w:t>Dirección</w:t>
      </w:r>
      <w:r w:rsidRPr="00A678AB">
        <w:tab/>
      </w:r>
      <w:r w:rsidRPr="00A678AB">
        <w:tab/>
      </w:r>
      <w:r w:rsidRPr="00A678AB">
        <w:tab/>
        <w:t>__________________ Teléfono</w:t>
      </w:r>
      <w:r w:rsidRPr="00A678AB">
        <w:tab/>
        <w:t>________ Fax________</w:t>
      </w:r>
    </w:p>
    <w:p w14:paraId="06667A42" w14:textId="77777777" w:rsidR="005101D8" w:rsidRPr="00A678AB" w:rsidRDefault="005101D8" w:rsidP="00B65ADC">
      <w:r w:rsidRPr="00A678AB">
        <w:tab/>
      </w:r>
      <w:r w:rsidRPr="00A678AB">
        <w:tab/>
      </w:r>
      <w:r w:rsidRPr="00A678AB">
        <w:tab/>
      </w:r>
      <w:r w:rsidRPr="00A678AB">
        <w:tab/>
        <w:t>_________________</w:t>
      </w:r>
      <w:r w:rsidRPr="00A678AB">
        <w:tab/>
      </w:r>
      <w:r w:rsidRPr="00A678AB">
        <w:tab/>
      </w:r>
      <w:r w:rsidRPr="00A678AB">
        <w:tab/>
        <w:t>________</w:t>
      </w:r>
    </w:p>
    <w:p w14:paraId="06667A43" w14:textId="77777777" w:rsidR="005101D8" w:rsidRPr="00A678AB" w:rsidRDefault="005101D8" w:rsidP="00B65ADC">
      <w:r w:rsidRPr="00A678AB">
        <w:tab/>
      </w:r>
      <w:r w:rsidRPr="00A678AB">
        <w:tab/>
      </w:r>
      <w:r w:rsidRPr="00A678AB">
        <w:tab/>
        <w:t>_________________</w:t>
      </w:r>
    </w:p>
    <w:p w14:paraId="06667A44" w14:textId="77777777" w:rsidR="005101D8" w:rsidRPr="00A678AB" w:rsidRDefault="005101D8" w:rsidP="00B65ADC"/>
    <w:p w14:paraId="06667A45" w14:textId="77777777" w:rsidR="005101D8" w:rsidRPr="00A678AB" w:rsidRDefault="005101D8" w:rsidP="00B65ADC">
      <w:r w:rsidRPr="00A678AB">
        <w:t>Departamento _______________ Ciudad_______________ Municipio________</w:t>
      </w:r>
    </w:p>
    <w:p w14:paraId="06667A46" w14:textId="77777777" w:rsidR="005101D8" w:rsidRDefault="005101D8" w:rsidP="00B65ADC"/>
    <w:p w14:paraId="06667A47" w14:textId="77777777" w:rsidR="005101D8" w:rsidRPr="00A678AB" w:rsidRDefault="005101D8" w:rsidP="00B65ADC"/>
    <w:p w14:paraId="06667A48" w14:textId="77777777" w:rsidR="005101D8" w:rsidRPr="00A678AB" w:rsidRDefault="005101D8" w:rsidP="00EC3BF0">
      <w:pPr>
        <w:pStyle w:val="Textoindependiente"/>
        <w:jc w:val="both"/>
        <w:rPr>
          <w:sz w:val="20"/>
          <w:szCs w:val="20"/>
        </w:rPr>
      </w:pPr>
      <w:r w:rsidRPr="00A678A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6667A49" w14:textId="77777777" w:rsidR="005101D8" w:rsidRPr="00A678AB" w:rsidRDefault="005101D8" w:rsidP="00EC3BF0">
      <w:pPr>
        <w:pStyle w:val="Textoindependiente"/>
        <w:jc w:val="both"/>
        <w:rPr>
          <w:sz w:val="20"/>
          <w:szCs w:val="20"/>
        </w:rPr>
      </w:pPr>
    </w:p>
    <w:p w14:paraId="06667A4A" w14:textId="77777777" w:rsidR="005101D8" w:rsidRPr="00A678AB" w:rsidRDefault="005101D8" w:rsidP="00BD3997">
      <w:pPr>
        <w:pStyle w:val="Textoindependiente"/>
        <w:numPr>
          <w:ilvl w:val="0"/>
          <w:numId w:val="7"/>
        </w:numPr>
        <w:jc w:val="both"/>
        <w:rPr>
          <w:sz w:val="20"/>
          <w:szCs w:val="20"/>
        </w:rPr>
      </w:pPr>
      <w:r w:rsidRPr="00A678AB">
        <w:rPr>
          <w:sz w:val="20"/>
          <w:szCs w:val="20"/>
        </w:rPr>
        <w:t>Si es a través de correo electrónico el proponente verificará que los recursos fueron recibidos y dará respuesta al correo electrónico de la Tesorería de la Entidad dentro del siguiente día hábil.</w:t>
      </w:r>
    </w:p>
    <w:p w14:paraId="06667A4B" w14:textId="77777777" w:rsidR="005101D8" w:rsidRPr="00A678AB" w:rsidRDefault="005101D8" w:rsidP="00EC3BF0">
      <w:pPr>
        <w:pStyle w:val="Textoindependiente"/>
        <w:ind w:left="360"/>
        <w:jc w:val="both"/>
        <w:rPr>
          <w:sz w:val="20"/>
          <w:szCs w:val="20"/>
        </w:rPr>
      </w:pPr>
    </w:p>
    <w:p w14:paraId="06667A4C" w14:textId="77777777" w:rsidR="005101D8" w:rsidRPr="00A678AB" w:rsidRDefault="005101D8" w:rsidP="00BD3997">
      <w:pPr>
        <w:pStyle w:val="Textoindependiente"/>
        <w:numPr>
          <w:ilvl w:val="0"/>
          <w:numId w:val="7"/>
        </w:numPr>
        <w:jc w:val="both"/>
        <w:rPr>
          <w:sz w:val="20"/>
          <w:szCs w:val="20"/>
        </w:rPr>
      </w:pPr>
      <w:r w:rsidRPr="00A678A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06667A4D" w14:textId="77777777" w:rsidR="005101D8" w:rsidRPr="00A678AB" w:rsidRDefault="005101D8" w:rsidP="00EC3BF0">
      <w:pPr>
        <w:pStyle w:val="Textoindependiente"/>
        <w:jc w:val="both"/>
        <w:rPr>
          <w:sz w:val="20"/>
          <w:szCs w:val="20"/>
        </w:rPr>
      </w:pPr>
    </w:p>
    <w:p w14:paraId="06667A4E" w14:textId="77777777" w:rsidR="005101D8" w:rsidRPr="00A678AB" w:rsidRDefault="005101D8" w:rsidP="00EC3BF0">
      <w:pPr>
        <w:pStyle w:val="Textoindependiente"/>
        <w:jc w:val="both"/>
        <w:rPr>
          <w:sz w:val="20"/>
          <w:szCs w:val="20"/>
        </w:rPr>
      </w:pPr>
      <w:r w:rsidRPr="00A678AB">
        <w:rPr>
          <w:sz w:val="20"/>
          <w:szCs w:val="20"/>
        </w:rPr>
        <w:t xml:space="preserve">CORREO ELECTRÓNICO:  </w:t>
      </w:r>
      <w:r w:rsidRPr="00A678AB">
        <w:rPr>
          <w:sz w:val="20"/>
          <w:szCs w:val="20"/>
        </w:rPr>
        <w:tab/>
      </w:r>
      <w:r>
        <w:rPr>
          <w:sz w:val="20"/>
          <w:szCs w:val="20"/>
        </w:rPr>
        <w:t xml:space="preserve">______________________________ </w:t>
      </w:r>
      <w:r w:rsidRPr="00A678AB">
        <w:rPr>
          <w:sz w:val="20"/>
          <w:szCs w:val="20"/>
        </w:rPr>
        <w:t>SI (___)</w:t>
      </w:r>
    </w:p>
    <w:p w14:paraId="06667A4F" w14:textId="77777777" w:rsidR="005101D8" w:rsidRPr="00A678AB" w:rsidRDefault="005101D8" w:rsidP="00EC3BF0">
      <w:pPr>
        <w:pStyle w:val="Textoindependiente"/>
        <w:jc w:val="both"/>
        <w:rPr>
          <w:sz w:val="20"/>
          <w:szCs w:val="20"/>
        </w:rPr>
      </w:pPr>
    </w:p>
    <w:p w14:paraId="06667A50" w14:textId="77777777" w:rsidR="005101D8" w:rsidRPr="00A678AB" w:rsidRDefault="005101D8" w:rsidP="00EC3BF0">
      <w:pPr>
        <w:pStyle w:val="Textoindependiente"/>
        <w:jc w:val="both"/>
        <w:rPr>
          <w:sz w:val="20"/>
          <w:szCs w:val="20"/>
        </w:rPr>
      </w:pPr>
      <w:r w:rsidRPr="00A678AB">
        <w:rPr>
          <w:sz w:val="20"/>
          <w:szCs w:val="20"/>
        </w:rPr>
        <w:t>TELÉFONO:</w:t>
      </w:r>
      <w:r w:rsidRPr="00A678AB">
        <w:rPr>
          <w:sz w:val="20"/>
          <w:szCs w:val="20"/>
        </w:rPr>
        <w:tab/>
      </w:r>
      <w:r w:rsidRPr="00A678AB">
        <w:rPr>
          <w:sz w:val="20"/>
          <w:szCs w:val="20"/>
        </w:rPr>
        <w:tab/>
      </w:r>
      <w:r w:rsidRPr="00A678AB">
        <w:rPr>
          <w:sz w:val="20"/>
          <w:szCs w:val="20"/>
        </w:rPr>
        <w:tab/>
        <w:t>______________________________ SI (___)</w:t>
      </w:r>
    </w:p>
    <w:p w14:paraId="06667A51" w14:textId="77777777" w:rsidR="005101D8" w:rsidRPr="00A678AB" w:rsidRDefault="005101D8" w:rsidP="00EC3BF0">
      <w:pPr>
        <w:pStyle w:val="Textoindependiente"/>
        <w:jc w:val="both"/>
        <w:rPr>
          <w:sz w:val="20"/>
          <w:szCs w:val="20"/>
        </w:rPr>
      </w:pPr>
    </w:p>
    <w:p w14:paraId="06667A52" w14:textId="77777777" w:rsidR="005101D8" w:rsidRPr="007676EE" w:rsidRDefault="005101D8" w:rsidP="00EC3BF0">
      <w:pPr>
        <w:pStyle w:val="Textoindependiente"/>
        <w:jc w:val="both"/>
        <w:rPr>
          <w:b/>
          <w:sz w:val="20"/>
          <w:szCs w:val="20"/>
        </w:rPr>
      </w:pPr>
      <w:r w:rsidRPr="007676EE">
        <w:rPr>
          <w:b/>
          <w:sz w:val="20"/>
          <w:szCs w:val="20"/>
        </w:rPr>
        <w:t xml:space="preserve">II. DATOS DE LA ENTIDAD DE CRÉDITO: </w:t>
      </w:r>
    </w:p>
    <w:p w14:paraId="06667A53" w14:textId="77777777" w:rsidR="005101D8" w:rsidRPr="00A678AB" w:rsidRDefault="005101D8" w:rsidP="00EC3BF0">
      <w:pPr>
        <w:pStyle w:val="Textoindependiente"/>
        <w:jc w:val="both"/>
        <w:rPr>
          <w:sz w:val="20"/>
          <w:szCs w:val="20"/>
        </w:rPr>
      </w:pPr>
    </w:p>
    <w:p w14:paraId="06667A54" w14:textId="77777777" w:rsidR="005101D8" w:rsidRPr="00A678AB" w:rsidRDefault="005101D8" w:rsidP="00EC3BF0">
      <w:pPr>
        <w:pStyle w:val="Textoindependiente"/>
        <w:jc w:val="both"/>
        <w:rPr>
          <w:sz w:val="20"/>
          <w:szCs w:val="20"/>
        </w:rPr>
      </w:pPr>
      <w:r w:rsidRPr="00A678AB">
        <w:rPr>
          <w:sz w:val="20"/>
          <w:szCs w:val="20"/>
        </w:rPr>
        <w:t>Entidad Financiera __________________________ Código _________________</w:t>
      </w:r>
    </w:p>
    <w:p w14:paraId="06667A55" w14:textId="77777777" w:rsidR="005101D8" w:rsidRPr="00A678AB" w:rsidRDefault="005101D8" w:rsidP="00EC3BF0">
      <w:pPr>
        <w:pStyle w:val="Textoindependiente"/>
        <w:jc w:val="both"/>
        <w:rPr>
          <w:sz w:val="20"/>
          <w:szCs w:val="20"/>
        </w:rPr>
      </w:pPr>
    </w:p>
    <w:p w14:paraId="06667A56" w14:textId="77777777" w:rsidR="005101D8" w:rsidRPr="00A678AB" w:rsidRDefault="005101D8" w:rsidP="00EC3BF0">
      <w:pPr>
        <w:pStyle w:val="Textoindependiente"/>
        <w:jc w:val="both"/>
        <w:rPr>
          <w:sz w:val="20"/>
          <w:szCs w:val="20"/>
        </w:rPr>
      </w:pPr>
      <w:r w:rsidRPr="00A678AB">
        <w:rPr>
          <w:sz w:val="20"/>
          <w:szCs w:val="20"/>
        </w:rPr>
        <w:t>Sucursal _________________</w:t>
      </w:r>
      <w:r>
        <w:rPr>
          <w:sz w:val="20"/>
          <w:szCs w:val="20"/>
        </w:rPr>
        <w:t xml:space="preserve"> </w:t>
      </w:r>
      <w:r w:rsidRPr="00A678AB">
        <w:rPr>
          <w:sz w:val="20"/>
          <w:szCs w:val="20"/>
        </w:rPr>
        <w:t>Código________________</w:t>
      </w:r>
      <w:r>
        <w:rPr>
          <w:sz w:val="20"/>
          <w:szCs w:val="20"/>
        </w:rPr>
        <w:t xml:space="preserve"> </w:t>
      </w:r>
      <w:r w:rsidRPr="00A678AB">
        <w:rPr>
          <w:sz w:val="20"/>
          <w:szCs w:val="20"/>
        </w:rPr>
        <w:t>Ciudad_____________</w:t>
      </w:r>
    </w:p>
    <w:p w14:paraId="06667A57" w14:textId="77777777" w:rsidR="005101D8" w:rsidRPr="00A678AB" w:rsidRDefault="005101D8" w:rsidP="00EC3BF0">
      <w:pPr>
        <w:pStyle w:val="Textoindependiente"/>
        <w:jc w:val="both"/>
        <w:rPr>
          <w:sz w:val="20"/>
          <w:szCs w:val="20"/>
        </w:rPr>
      </w:pPr>
    </w:p>
    <w:p w14:paraId="06667A58" w14:textId="77777777" w:rsidR="005101D8" w:rsidRPr="00A678AB" w:rsidRDefault="005101D8" w:rsidP="00EC3BF0">
      <w:pPr>
        <w:pStyle w:val="Textoindependiente"/>
        <w:jc w:val="both"/>
        <w:rPr>
          <w:sz w:val="20"/>
          <w:szCs w:val="20"/>
        </w:rPr>
      </w:pPr>
      <w:r w:rsidRPr="00A678AB">
        <w:rPr>
          <w:sz w:val="20"/>
          <w:szCs w:val="20"/>
        </w:rPr>
        <w:t>Dirección _______________</w:t>
      </w:r>
      <w:r>
        <w:rPr>
          <w:sz w:val="20"/>
          <w:szCs w:val="20"/>
        </w:rPr>
        <w:t xml:space="preserve"> </w:t>
      </w:r>
      <w:r w:rsidRPr="00A678AB">
        <w:rPr>
          <w:sz w:val="20"/>
          <w:szCs w:val="20"/>
        </w:rPr>
        <w:t>Teléfono_____________ Fax______________</w:t>
      </w:r>
    </w:p>
    <w:p w14:paraId="06667A59" w14:textId="77777777" w:rsidR="005101D8" w:rsidRPr="00A678AB" w:rsidRDefault="005101D8" w:rsidP="00EC3BF0">
      <w:pPr>
        <w:pStyle w:val="Textoindependiente"/>
        <w:jc w:val="both"/>
        <w:rPr>
          <w:sz w:val="20"/>
          <w:szCs w:val="20"/>
        </w:rPr>
      </w:pPr>
    </w:p>
    <w:p w14:paraId="06667A5A" w14:textId="77777777" w:rsidR="005101D8" w:rsidRPr="00A678AB" w:rsidRDefault="005101D8" w:rsidP="00EC3BF0">
      <w:pPr>
        <w:pStyle w:val="Textoindependiente"/>
        <w:jc w:val="both"/>
        <w:rPr>
          <w:sz w:val="20"/>
          <w:szCs w:val="20"/>
        </w:rPr>
      </w:pPr>
      <w:r w:rsidRPr="00A678AB">
        <w:rPr>
          <w:sz w:val="20"/>
          <w:szCs w:val="20"/>
        </w:rPr>
        <w:t>Número de la cuenta _____________________________</w:t>
      </w:r>
    </w:p>
    <w:p w14:paraId="06667A5B" w14:textId="77777777" w:rsidR="005101D8" w:rsidRDefault="005101D8" w:rsidP="007676EE"/>
    <w:p w14:paraId="06667A5C" w14:textId="77777777" w:rsidR="005101D8" w:rsidRPr="00A678AB" w:rsidRDefault="005101D8" w:rsidP="007676EE">
      <w:r w:rsidRPr="00A678AB">
        <w:t>Denominación de la cuenta</w:t>
      </w:r>
      <w:r w:rsidRPr="00A678AB">
        <w:tab/>
      </w:r>
      <w:r w:rsidRPr="00A678AB">
        <w:tab/>
      </w:r>
      <w:r w:rsidRPr="00A678AB">
        <w:tab/>
        <w:t>Corriente ______</w:t>
      </w:r>
    </w:p>
    <w:p w14:paraId="06667A5D" w14:textId="77777777" w:rsidR="005101D8" w:rsidRPr="00A678AB" w:rsidRDefault="005101D8" w:rsidP="007676EE">
      <w:r w:rsidRPr="00A678AB">
        <w:tab/>
      </w:r>
      <w:r w:rsidRPr="00A678AB">
        <w:tab/>
      </w:r>
      <w:r w:rsidRPr="00A678AB">
        <w:tab/>
      </w:r>
      <w:r w:rsidRPr="00A678AB">
        <w:tab/>
      </w:r>
      <w:r w:rsidRPr="00A678AB">
        <w:tab/>
      </w:r>
      <w:r>
        <w:tab/>
        <w:t xml:space="preserve">Ahorros   </w:t>
      </w:r>
      <w:r w:rsidRPr="00A678AB">
        <w:t>______</w:t>
      </w:r>
    </w:p>
    <w:p w14:paraId="06667A5F" w14:textId="77777777" w:rsidR="005101D8" w:rsidRPr="00A678AB" w:rsidRDefault="005101D8" w:rsidP="007676EE">
      <w:pPr>
        <w:pStyle w:val="Textoindependiente"/>
        <w:jc w:val="both"/>
        <w:rPr>
          <w:sz w:val="20"/>
          <w:szCs w:val="20"/>
        </w:rPr>
      </w:pPr>
      <w:r w:rsidRPr="00A678AB">
        <w:rPr>
          <w:sz w:val="20"/>
          <w:szCs w:val="20"/>
        </w:rPr>
        <w:t>(Adjuntar certificación bancaria)</w:t>
      </w:r>
    </w:p>
    <w:p w14:paraId="06667A60" w14:textId="77777777" w:rsidR="005101D8" w:rsidRPr="00A678AB" w:rsidRDefault="005101D8" w:rsidP="00EC3BF0">
      <w:pPr>
        <w:pStyle w:val="Textoindependiente"/>
        <w:jc w:val="both"/>
        <w:rPr>
          <w:sz w:val="20"/>
          <w:szCs w:val="20"/>
        </w:rPr>
      </w:pPr>
    </w:p>
    <w:p w14:paraId="06667A63" w14:textId="77777777" w:rsidR="005101D8" w:rsidRPr="00A678AB" w:rsidRDefault="005101D8" w:rsidP="00EC3BF0">
      <w:pPr>
        <w:pStyle w:val="Textoindependiente"/>
        <w:jc w:val="both"/>
        <w:rPr>
          <w:sz w:val="20"/>
          <w:szCs w:val="20"/>
        </w:rPr>
      </w:pPr>
      <w:r w:rsidRPr="00A678AB">
        <w:rPr>
          <w:sz w:val="20"/>
          <w:szCs w:val="20"/>
        </w:rPr>
        <w:t>______________________________</w:t>
      </w:r>
    </w:p>
    <w:p w14:paraId="06667A64" w14:textId="77777777" w:rsidR="005101D8" w:rsidRDefault="005101D8" w:rsidP="007676EE">
      <w:r w:rsidRPr="00A678AB">
        <w:t>NOMBRE Y FIRMA BENEFICIARIO</w:t>
      </w:r>
    </w:p>
    <w:p w14:paraId="06667A65" w14:textId="77777777" w:rsidR="005101D8" w:rsidRPr="00A678AB" w:rsidRDefault="005101D8" w:rsidP="007676EE">
      <w:pPr>
        <w:rPr>
          <w:bCs/>
          <w:szCs w:val="20"/>
          <w14:shadow w14:blurRad="50800" w14:dist="38100" w14:dir="2700000" w14:sx="100000" w14:sy="100000" w14:kx="0" w14:ky="0" w14:algn="tl">
            <w14:srgbClr w14:val="000000">
              <w14:alpha w14:val="60000"/>
            </w14:srgbClr>
          </w14:shadow>
        </w:rPr>
      </w:pPr>
      <w:r w:rsidRPr="00A678AB">
        <w:rPr>
          <w:bCs/>
          <w:szCs w:val="20"/>
          <w14:shadow w14:blurRad="50800" w14:dist="38100" w14:dir="2700000" w14:sx="100000" w14:sy="100000" w14:kx="0" w14:ky="0" w14:algn="tl">
            <w14:srgbClr w14:val="000000">
              <w14:alpha w14:val="60000"/>
            </w14:srgbClr>
          </w14:shadow>
        </w:rPr>
        <w:br w:type="page"/>
      </w:r>
    </w:p>
    <w:p w14:paraId="06667A67" w14:textId="77777777" w:rsidR="005101D8" w:rsidRPr="007676EE" w:rsidRDefault="005101D8" w:rsidP="007676EE">
      <w:pPr>
        <w:jc w:val="center"/>
        <w:rPr>
          <w:b/>
        </w:rPr>
      </w:pPr>
      <w:r w:rsidRPr="007676EE">
        <w:rPr>
          <w:b/>
        </w:rPr>
        <w:lastRenderedPageBreak/>
        <w:t xml:space="preserve">FORMULARIO No. 3 </w:t>
      </w:r>
    </w:p>
    <w:p w14:paraId="06667A68" w14:textId="77777777" w:rsidR="005101D8" w:rsidRPr="007676EE" w:rsidRDefault="005101D8" w:rsidP="007676EE">
      <w:pPr>
        <w:jc w:val="center"/>
      </w:pPr>
    </w:p>
    <w:p w14:paraId="06667A69" w14:textId="77777777" w:rsidR="005101D8" w:rsidRPr="007676EE" w:rsidRDefault="005101D8" w:rsidP="007676EE">
      <w:pPr>
        <w:jc w:val="center"/>
        <w:rPr>
          <w:b/>
        </w:rPr>
      </w:pPr>
      <w:r w:rsidRPr="007676EE">
        <w:rPr>
          <w:b/>
        </w:rPr>
        <w:t>COMPROMISO ANTICORRUPCIÓN</w:t>
      </w:r>
    </w:p>
    <w:p w14:paraId="280E3469" w14:textId="43FD575E" w:rsidR="009E4139" w:rsidRDefault="009E4139" w:rsidP="007676EE">
      <w:pPr>
        <w:jc w:val="center"/>
      </w:pPr>
    </w:p>
    <w:p w14:paraId="45EBFBA0" w14:textId="77777777" w:rsidR="00217BE2" w:rsidRPr="00217BE2" w:rsidRDefault="00217BE2" w:rsidP="00217BE2">
      <w:pPr>
        <w:autoSpaceDE w:val="0"/>
        <w:autoSpaceDN w:val="0"/>
        <w:rPr>
          <w:rFonts w:cs="Arial"/>
          <w:sz w:val="19"/>
          <w:szCs w:val="19"/>
        </w:rPr>
      </w:pPr>
      <w:r w:rsidRPr="00217BE2">
        <w:rPr>
          <w:rFonts w:cs="Arial"/>
          <w:sz w:val="19"/>
          <w:szCs w:val="19"/>
        </w:rPr>
        <w:t xml:space="preserve">El (los) suscrito(s) a saber: </w:t>
      </w:r>
      <w:r w:rsidRPr="00217BE2">
        <w:rPr>
          <w:rFonts w:cs="Arial"/>
          <w:sz w:val="19"/>
          <w:szCs w:val="19"/>
          <w:u w:val="single"/>
        </w:rPr>
        <w:t xml:space="preserve">                                                                    </w:t>
      </w:r>
      <w:r w:rsidRPr="00217BE2">
        <w:rPr>
          <w:rFonts w:cs="Arial"/>
          <w:sz w:val="19"/>
          <w:szCs w:val="19"/>
        </w:rPr>
        <w:t xml:space="preserve"> domiciliado en</w:t>
      </w:r>
      <w:r w:rsidRPr="00217BE2">
        <w:rPr>
          <w:rFonts w:cs="Arial"/>
          <w:sz w:val="19"/>
          <w:szCs w:val="19"/>
          <w:u w:val="single"/>
        </w:rPr>
        <w:t xml:space="preserve">                  </w:t>
      </w:r>
      <w:r w:rsidRPr="00217BE2">
        <w:rPr>
          <w:rFonts w:cs="Arial"/>
          <w:sz w:val="19"/>
          <w:szCs w:val="19"/>
        </w:rPr>
        <w:t xml:space="preserve"> , quien obra en calidad de</w:t>
      </w:r>
      <w:r w:rsidRPr="00217BE2">
        <w:rPr>
          <w:rFonts w:cs="Arial"/>
          <w:sz w:val="19"/>
          <w:szCs w:val="19"/>
          <w:u w:val="single"/>
        </w:rPr>
        <w:t xml:space="preserve">                                                                      </w:t>
      </w:r>
      <w:proofErr w:type="spellStart"/>
      <w:r w:rsidRPr="00217BE2">
        <w:rPr>
          <w:rFonts w:cs="Arial"/>
          <w:sz w:val="19"/>
          <w:szCs w:val="19"/>
        </w:rPr>
        <w:t>de</w:t>
      </w:r>
      <w:proofErr w:type="spellEnd"/>
      <w:r w:rsidRPr="00217BE2">
        <w:rPr>
          <w:rFonts w:cs="Arial"/>
          <w:sz w:val="19"/>
          <w:szCs w:val="19"/>
        </w:rPr>
        <w:t xml:space="preserve"> la entidad _________________________________, que en adelante se denominará EL PROPONENTE, manifiesta(n) su voluntad de asumir, de manera unilateral, la presente invitación, teniendo en cuenta las siguientes consideraciones:</w:t>
      </w:r>
    </w:p>
    <w:p w14:paraId="092104EA" w14:textId="77777777" w:rsidR="00217BE2" w:rsidRPr="00217BE2" w:rsidRDefault="00217BE2" w:rsidP="00217BE2">
      <w:pPr>
        <w:autoSpaceDE w:val="0"/>
        <w:autoSpaceDN w:val="0"/>
        <w:rPr>
          <w:rFonts w:cs="Arial"/>
          <w:sz w:val="19"/>
          <w:szCs w:val="19"/>
        </w:rPr>
      </w:pPr>
    </w:p>
    <w:p w14:paraId="52C64C0A" w14:textId="77777777" w:rsidR="00217BE2" w:rsidRPr="00217BE2" w:rsidRDefault="00217BE2" w:rsidP="00217BE2">
      <w:pPr>
        <w:autoSpaceDE w:val="0"/>
        <w:autoSpaceDN w:val="0"/>
        <w:rPr>
          <w:rFonts w:cs="Arial"/>
          <w:szCs w:val="20"/>
        </w:rPr>
      </w:pPr>
      <w:r w:rsidRPr="00217BE2">
        <w:rPr>
          <w:rFonts w:cs="Arial"/>
          <w:b/>
          <w:szCs w:val="20"/>
        </w:rPr>
        <w:t>PRIMERO:</w:t>
      </w:r>
      <w:r w:rsidRPr="00217BE2">
        <w:rPr>
          <w:rFonts w:cs="Arial"/>
          <w:szCs w:val="20"/>
        </w:rPr>
        <w:t xml:space="preserve"> Que la POLICÍA NACIONAL – REGIONAL DE ASEGURAMIENTO EN SALUD No. 8 adelanta un proceso de Selección Abreviada para la celebración de un contrato estatal.</w:t>
      </w:r>
    </w:p>
    <w:p w14:paraId="1C5FFCF8" w14:textId="77777777" w:rsidR="00217BE2" w:rsidRPr="00217BE2" w:rsidRDefault="00217BE2" w:rsidP="00217BE2">
      <w:pPr>
        <w:autoSpaceDE w:val="0"/>
        <w:autoSpaceDN w:val="0"/>
        <w:rPr>
          <w:rFonts w:cs="Arial"/>
          <w:szCs w:val="20"/>
        </w:rPr>
      </w:pPr>
    </w:p>
    <w:p w14:paraId="297867B3" w14:textId="77777777" w:rsidR="00217BE2" w:rsidRPr="00217BE2" w:rsidRDefault="00217BE2" w:rsidP="00217BE2">
      <w:pPr>
        <w:autoSpaceDE w:val="0"/>
        <w:autoSpaceDN w:val="0"/>
        <w:rPr>
          <w:rFonts w:cs="Arial"/>
          <w:szCs w:val="20"/>
        </w:rPr>
      </w:pPr>
    </w:p>
    <w:p w14:paraId="0B2EFAF3" w14:textId="77777777" w:rsidR="00217BE2" w:rsidRPr="00217BE2" w:rsidRDefault="00217BE2" w:rsidP="00217BE2">
      <w:pPr>
        <w:autoSpaceDE w:val="0"/>
        <w:autoSpaceDN w:val="0"/>
        <w:rPr>
          <w:rFonts w:cs="Arial"/>
          <w:szCs w:val="20"/>
        </w:rPr>
      </w:pPr>
      <w:r w:rsidRPr="00217BE2">
        <w:rPr>
          <w:rFonts w:cs="Arial"/>
          <w:b/>
          <w:szCs w:val="20"/>
        </w:rPr>
        <w:t>SEGUNDO:</w:t>
      </w:r>
      <w:r w:rsidRPr="00217BE2">
        <w:rPr>
          <w:rFonts w:cs="Arial"/>
          <w:szCs w:val="20"/>
        </w:rPr>
        <w:t xml:space="preserve"> Que es interés de EL PROPONENTE apoyar la acción del Estado colombiano, y de la POLICÍA NACIONAL – REGIONAL DE ASEGURAMIENTO EN SALUD No. 8 para fortalecer la transparencia en los procesos de contratación, y la responsabilidad de rendir cuentas;</w:t>
      </w:r>
    </w:p>
    <w:p w14:paraId="245DE33E" w14:textId="77777777" w:rsidR="00217BE2" w:rsidRPr="00217BE2" w:rsidRDefault="00217BE2" w:rsidP="00217BE2">
      <w:pPr>
        <w:autoSpaceDE w:val="0"/>
        <w:autoSpaceDN w:val="0"/>
        <w:rPr>
          <w:rFonts w:cs="Arial"/>
          <w:szCs w:val="20"/>
        </w:rPr>
      </w:pPr>
    </w:p>
    <w:p w14:paraId="40E38662" w14:textId="77777777" w:rsidR="00217BE2" w:rsidRPr="00217BE2" w:rsidRDefault="00217BE2" w:rsidP="00217BE2">
      <w:pPr>
        <w:autoSpaceDE w:val="0"/>
        <w:autoSpaceDN w:val="0"/>
        <w:rPr>
          <w:rFonts w:cs="Arial"/>
          <w:szCs w:val="20"/>
        </w:rPr>
      </w:pPr>
    </w:p>
    <w:p w14:paraId="73A734AA" w14:textId="77777777" w:rsidR="00217BE2" w:rsidRPr="00217BE2" w:rsidRDefault="00217BE2" w:rsidP="00217BE2">
      <w:pPr>
        <w:autoSpaceDE w:val="0"/>
        <w:autoSpaceDN w:val="0"/>
        <w:rPr>
          <w:rFonts w:cs="Arial"/>
          <w:szCs w:val="20"/>
        </w:rPr>
      </w:pPr>
      <w:r w:rsidRPr="00217BE2">
        <w:rPr>
          <w:rFonts w:cs="Arial"/>
          <w:b/>
          <w:szCs w:val="20"/>
        </w:rPr>
        <w:t>TERCERO:</w:t>
      </w:r>
      <w:r w:rsidRPr="00217BE2">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09C6081" w14:textId="77777777" w:rsidR="00217BE2" w:rsidRPr="00217BE2" w:rsidRDefault="00217BE2" w:rsidP="00217BE2">
      <w:pPr>
        <w:autoSpaceDE w:val="0"/>
        <w:autoSpaceDN w:val="0"/>
        <w:rPr>
          <w:rFonts w:cs="Arial"/>
          <w:szCs w:val="20"/>
        </w:rPr>
      </w:pPr>
    </w:p>
    <w:p w14:paraId="3A2F33B8" w14:textId="77777777" w:rsidR="00217BE2" w:rsidRPr="00217BE2" w:rsidRDefault="00217BE2" w:rsidP="00217BE2">
      <w:pPr>
        <w:autoSpaceDE w:val="0"/>
        <w:autoSpaceDN w:val="0"/>
        <w:rPr>
          <w:rFonts w:cs="Arial"/>
          <w:szCs w:val="20"/>
        </w:rPr>
      </w:pPr>
    </w:p>
    <w:p w14:paraId="3FDFE140" w14:textId="77777777" w:rsidR="00217BE2" w:rsidRPr="00217BE2" w:rsidRDefault="00217BE2" w:rsidP="00217BE2">
      <w:pPr>
        <w:autoSpaceDE w:val="0"/>
        <w:autoSpaceDN w:val="0"/>
        <w:rPr>
          <w:rFonts w:cs="Arial"/>
          <w:szCs w:val="20"/>
        </w:rPr>
      </w:pPr>
      <w:r w:rsidRPr="00217BE2">
        <w:rPr>
          <w:rFonts w:cs="Arial"/>
          <w:b/>
          <w:szCs w:val="20"/>
        </w:rPr>
        <w:t>CLÁUSULA PRIMERA.</w:t>
      </w:r>
      <w:r w:rsidRPr="00217BE2">
        <w:rPr>
          <w:rFonts w:cs="Arial"/>
          <w:szCs w:val="20"/>
        </w:rPr>
        <w:t xml:space="preserve"> COMPROMISOS ASUMIDOS.</w:t>
      </w:r>
    </w:p>
    <w:p w14:paraId="0AD13210" w14:textId="77777777" w:rsidR="00217BE2" w:rsidRPr="00217BE2" w:rsidRDefault="00217BE2" w:rsidP="00217BE2">
      <w:pPr>
        <w:autoSpaceDE w:val="0"/>
        <w:autoSpaceDN w:val="0"/>
        <w:rPr>
          <w:rFonts w:cs="Arial"/>
          <w:szCs w:val="20"/>
        </w:rPr>
      </w:pPr>
    </w:p>
    <w:p w14:paraId="167A532D" w14:textId="77777777" w:rsidR="00217BE2" w:rsidRPr="00217BE2" w:rsidRDefault="00217BE2" w:rsidP="00217BE2">
      <w:pPr>
        <w:autoSpaceDE w:val="0"/>
        <w:autoSpaceDN w:val="0"/>
        <w:rPr>
          <w:rFonts w:cs="Arial"/>
          <w:szCs w:val="20"/>
        </w:rPr>
      </w:pPr>
      <w:r w:rsidRPr="00217BE2">
        <w:rPr>
          <w:rFonts w:cs="Arial"/>
          <w:szCs w:val="20"/>
        </w:rPr>
        <w:t>EL PROPONENTE, mediante suscripción del presente documento, asume los siguientes compromisos:</w:t>
      </w:r>
    </w:p>
    <w:p w14:paraId="6DD5A423" w14:textId="77777777" w:rsidR="00217BE2" w:rsidRPr="00217BE2" w:rsidRDefault="00217BE2" w:rsidP="00217BE2">
      <w:pPr>
        <w:autoSpaceDE w:val="0"/>
        <w:autoSpaceDN w:val="0"/>
        <w:rPr>
          <w:rFonts w:cs="Arial"/>
          <w:szCs w:val="20"/>
        </w:rPr>
      </w:pPr>
    </w:p>
    <w:p w14:paraId="3806B4CC" w14:textId="77777777" w:rsidR="00217BE2" w:rsidRPr="00217BE2" w:rsidRDefault="00217BE2" w:rsidP="00217BE2">
      <w:pPr>
        <w:numPr>
          <w:ilvl w:val="0"/>
          <w:numId w:val="8"/>
        </w:numPr>
        <w:autoSpaceDE w:val="0"/>
        <w:autoSpaceDN w:val="0"/>
        <w:ind w:left="426" w:hanging="426"/>
        <w:rPr>
          <w:rFonts w:cs="Arial"/>
          <w:szCs w:val="20"/>
        </w:rPr>
      </w:pPr>
      <w:r w:rsidRPr="00217BE2">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452C71B" w14:textId="77777777" w:rsidR="00217BE2" w:rsidRPr="00217BE2" w:rsidRDefault="00217BE2" w:rsidP="00217BE2">
      <w:pPr>
        <w:autoSpaceDE w:val="0"/>
        <w:autoSpaceDN w:val="0"/>
        <w:ind w:left="426" w:hanging="426"/>
        <w:rPr>
          <w:rFonts w:cs="Arial"/>
          <w:szCs w:val="20"/>
        </w:rPr>
      </w:pPr>
    </w:p>
    <w:p w14:paraId="26AD3E36" w14:textId="77777777" w:rsidR="00217BE2" w:rsidRPr="00217BE2" w:rsidRDefault="00217BE2" w:rsidP="00217BE2">
      <w:pPr>
        <w:numPr>
          <w:ilvl w:val="0"/>
          <w:numId w:val="9"/>
        </w:numPr>
        <w:tabs>
          <w:tab w:val="left" w:pos="709"/>
        </w:tabs>
        <w:autoSpaceDE w:val="0"/>
        <w:autoSpaceDN w:val="0"/>
        <w:ind w:left="426" w:hanging="426"/>
        <w:rPr>
          <w:rFonts w:cs="Arial"/>
          <w:szCs w:val="20"/>
        </w:rPr>
      </w:pPr>
      <w:r w:rsidRPr="00217BE2">
        <w:rPr>
          <w:rFonts w:cs="Arial"/>
          <w:szCs w:val="20"/>
        </w:rPr>
        <w:t>EL PROPONENTE se compromete a no permitir que nadie, bien sea empleado de la compañía o un agente comisionista independiente, o un asesor o consultor lo haga en su nombre;</w:t>
      </w:r>
    </w:p>
    <w:p w14:paraId="5F386A91" w14:textId="77777777" w:rsidR="00217BE2" w:rsidRPr="00217BE2" w:rsidRDefault="00217BE2" w:rsidP="00217BE2">
      <w:pPr>
        <w:tabs>
          <w:tab w:val="left" w:pos="709"/>
        </w:tabs>
        <w:autoSpaceDE w:val="0"/>
        <w:autoSpaceDN w:val="0"/>
        <w:ind w:left="426" w:hanging="426"/>
        <w:rPr>
          <w:rFonts w:cs="Arial"/>
          <w:szCs w:val="20"/>
        </w:rPr>
      </w:pPr>
    </w:p>
    <w:p w14:paraId="125D2B6C" w14:textId="77777777" w:rsidR="00217BE2" w:rsidRPr="00217BE2" w:rsidRDefault="00217BE2" w:rsidP="00217BE2">
      <w:pPr>
        <w:numPr>
          <w:ilvl w:val="0"/>
          <w:numId w:val="9"/>
        </w:numPr>
        <w:tabs>
          <w:tab w:val="left" w:pos="709"/>
        </w:tabs>
        <w:autoSpaceDE w:val="0"/>
        <w:autoSpaceDN w:val="0"/>
        <w:ind w:left="426" w:hanging="426"/>
        <w:rPr>
          <w:rFonts w:cs="Arial"/>
          <w:szCs w:val="20"/>
        </w:rPr>
      </w:pPr>
      <w:r w:rsidRPr="00217BE2">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1B57938C" w14:textId="77777777" w:rsidR="00217BE2" w:rsidRPr="00217BE2" w:rsidRDefault="00217BE2" w:rsidP="00217BE2">
      <w:pPr>
        <w:tabs>
          <w:tab w:val="left" w:pos="709"/>
        </w:tabs>
        <w:autoSpaceDE w:val="0"/>
        <w:autoSpaceDN w:val="0"/>
        <w:rPr>
          <w:rFonts w:cs="Arial"/>
          <w:szCs w:val="20"/>
        </w:rPr>
      </w:pPr>
    </w:p>
    <w:p w14:paraId="09C41603" w14:textId="77777777" w:rsidR="00217BE2" w:rsidRPr="00217BE2" w:rsidRDefault="00217BE2" w:rsidP="00217BE2">
      <w:pPr>
        <w:numPr>
          <w:ilvl w:val="0"/>
          <w:numId w:val="10"/>
        </w:numPr>
        <w:autoSpaceDE w:val="0"/>
        <w:autoSpaceDN w:val="0"/>
        <w:ind w:left="851" w:hanging="426"/>
        <w:rPr>
          <w:rFonts w:cs="Arial"/>
          <w:szCs w:val="20"/>
        </w:rPr>
      </w:pPr>
      <w:r w:rsidRPr="00217BE2">
        <w:rPr>
          <w:rFonts w:cs="Arial"/>
          <w:szCs w:val="20"/>
        </w:rPr>
        <w:t xml:space="preserve">No ofrecer o pagar sobornos o cualquier halago a los funcionarios de la REGIONAL DE ASEGURAMIENTO EN SALUD </w:t>
      </w:r>
      <w:proofErr w:type="spellStart"/>
      <w:r w:rsidRPr="00217BE2">
        <w:rPr>
          <w:rFonts w:cs="Arial"/>
          <w:szCs w:val="20"/>
        </w:rPr>
        <w:t>Noi</w:t>
      </w:r>
      <w:proofErr w:type="spellEnd"/>
      <w:r w:rsidRPr="00217BE2">
        <w:rPr>
          <w:rFonts w:cs="Arial"/>
          <w:szCs w:val="20"/>
        </w:rPr>
        <w:t>. 8,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28D34C0" w14:textId="77777777" w:rsidR="00217BE2" w:rsidRPr="00217BE2" w:rsidRDefault="00217BE2" w:rsidP="00217BE2">
      <w:pPr>
        <w:numPr>
          <w:ilvl w:val="0"/>
          <w:numId w:val="10"/>
        </w:numPr>
        <w:autoSpaceDE w:val="0"/>
        <w:autoSpaceDN w:val="0"/>
        <w:ind w:left="851" w:hanging="426"/>
        <w:rPr>
          <w:rFonts w:cs="Arial"/>
          <w:szCs w:val="20"/>
        </w:rPr>
      </w:pPr>
      <w:r w:rsidRPr="00217BE2">
        <w:rPr>
          <w:rFonts w:cs="Arial"/>
          <w:szCs w:val="20"/>
        </w:rPr>
        <w:t>No ofrecer pagos o halagos a los funcionarios de LA POLICÍA NACIONAL - REGIONAL DE ASEGURAMIENTO EN SALUD No. 8 durante el desarrollo del contrato que se suscriba si llegase a ser aceptada su propuesta.</w:t>
      </w:r>
    </w:p>
    <w:p w14:paraId="3E2D846A" w14:textId="77777777" w:rsidR="00217BE2" w:rsidRPr="00217BE2" w:rsidRDefault="00217BE2" w:rsidP="00217BE2">
      <w:pPr>
        <w:tabs>
          <w:tab w:val="left" w:pos="709"/>
        </w:tabs>
        <w:autoSpaceDE w:val="0"/>
        <w:autoSpaceDN w:val="0"/>
        <w:ind w:left="426" w:hanging="426"/>
        <w:rPr>
          <w:rFonts w:cs="Arial"/>
          <w:szCs w:val="20"/>
        </w:rPr>
      </w:pPr>
    </w:p>
    <w:p w14:paraId="733DA81A" w14:textId="77777777" w:rsidR="00217BE2" w:rsidRPr="00217BE2" w:rsidRDefault="00217BE2" w:rsidP="00217BE2">
      <w:pPr>
        <w:tabs>
          <w:tab w:val="left" w:pos="709"/>
        </w:tabs>
        <w:autoSpaceDE w:val="0"/>
        <w:autoSpaceDN w:val="0"/>
        <w:ind w:left="426" w:hanging="426"/>
        <w:rPr>
          <w:rFonts w:cs="Arial"/>
          <w:szCs w:val="20"/>
        </w:rPr>
      </w:pPr>
    </w:p>
    <w:p w14:paraId="1F66E63B" w14:textId="77777777" w:rsidR="00217BE2" w:rsidRPr="00217BE2" w:rsidRDefault="00217BE2" w:rsidP="00217BE2">
      <w:pPr>
        <w:numPr>
          <w:ilvl w:val="0"/>
          <w:numId w:val="9"/>
        </w:numPr>
        <w:tabs>
          <w:tab w:val="left" w:pos="709"/>
        </w:tabs>
        <w:autoSpaceDE w:val="0"/>
        <w:autoSpaceDN w:val="0"/>
        <w:ind w:left="426" w:hanging="426"/>
        <w:rPr>
          <w:rFonts w:cs="Arial"/>
          <w:szCs w:val="20"/>
        </w:rPr>
      </w:pPr>
      <w:r w:rsidRPr="00217BE2">
        <w:rPr>
          <w:rFonts w:cs="Arial"/>
          <w:szCs w:val="20"/>
        </w:rPr>
        <w:t xml:space="preserve">EL PROPONENTE se compromete formalmente a no efectuar acuerdos, o realizar actos o conductas que tengan por objeto o como efecto la colusión en el presente proceso. </w:t>
      </w:r>
    </w:p>
    <w:p w14:paraId="499B37C8" w14:textId="77777777" w:rsidR="00217BE2" w:rsidRPr="00217BE2" w:rsidRDefault="00217BE2" w:rsidP="00217BE2">
      <w:pPr>
        <w:autoSpaceDE w:val="0"/>
        <w:autoSpaceDN w:val="0"/>
        <w:rPr>
          <w:rFonts w:cs="Arial"/>
          <w:szCs w:val="20"/>
        </w:rPr>
      </w:pPr>
    </w:p>
    <w:p w14:paraId="62B7BF08" w14:textId="77777777" w:rsidR="00217BE2" w:rsidRPr="00217BE2" w:rsidRDefault="00217BE2" w:rsidP="00217BE2">
      <w:pPr>
        <w:autoSpaceDE w:val="0"/>
        <w:autoSpaceDN w:val="0"/>
        <w:rPr>
          <w:rFonts w:cs="Arial"/>
          <w:szCs w:val="20"/>
        </w:rPr>
      </w:pPr>
    </w:p>
    <w:p w14:paraId="3E288BC5" w14:textId="77777777" w:rsidR="00217BE2" w:rsidRPr="00217BE2" w:rsidRDefault="00217BE2" w:rsidP="00217BE2">
      <w:pPr>
        <w:autoSpaceDE w:val="0"/>
        <w:autoSpaceDN w:val="0"/>
        <w:rPr>
          <w:rFonts w:cs="Arial"/>
          <w:szCs w:val="20"/>
        </w:rPr>
      </w:pPr>
      <w:r w:rsidRPr="00217BE2">
        <w:rPr>
          <w:rFonts w:cs="Arial"/>
          <w:szCs w:val="20"/>
        </w:rPr>
        <w:lastRenderedPageBreak/>
        <w:t>EL PROPONENTE asume a través de la suscripción del presente compromiso, las consecuencias previstas en la solicitud de oferta del proceso de contratación, si se verificare el incumplimiento de los compromisos anticorrupción.</w:t>
      </w:r>
    </w:p>
    <w:p w14:paraId="3486D3B1" w14:textId="77777777" w:rsidR="00217BE2" w:rsidRPr="00217BE2" w:rsidRDefault="00217BE2" w:rsidP="00217BE2">
      <w:pPr>
        <w:autoSpaceDE w:val="0"/>
        <w:autoSpaceDN w:val="0"/>
        <w:rPr>
          <w:rFonts w:cs="Arial"/>
          <w:szCs w:val="20"/>
        </w:rPr>
      </w:pPr>
    </w:p>
    <w:p w14:paraId="3373FFF3" w14:textId="77777777" w:rsidR="00217BE2" w:rsidRPr="00217BE2" w:rsidRDefault="00217BE2" w:rsidP="00217BE2">
      <w:pPr>
        <w:autoSpaceDE w:val="0"/>
        <w:autoSpaceDN w:val="0"/>
        <w:ind w:right="18"/>
        <w:rPr>
          <w:rFonts w:cs="Arial"/>
          <w:szCs w:val="20"/>
        </w:rPr>
      </w:pPr>
      <w:r w:rsidRPr="00217BE2">
        <w:rPr>
          <w:rFonts w:cs="Arial"/>
          <w:szCs w:val="20"/>
        </w:rPr>
        <w:t xml:space="preserve">En constancia de lo anterior, y como manifestación de la aceptación de los compromisos unilaterales incorporados en el presente documento, se firma el mismo en la ciudad de </w:t>
      </w:r>
      <w:r w:rsidRPr="00217BE2">
        <w:rPr>
          <w:rFonts w:cs="Arial"/>
          <w:color w:val="0070C0"/>
          <w:szCs w:val="20"/>
        </w:rPr>
        <w:t xml:space="preserve">(Ciudad donde se firma el presente documento) </w:t>
      </w:r>
      <w:r w:rsidRPr="00217BE2">
        <w:rPr>
          <w:rFonts w:cs="Arial"/>
          <w:szCs w:val="20"/>
        </w:rPr>
        <w:t xml:space="preserve">a los </w:t>
      </w:r>
      <w:r w:rsidRPr="00217BE2">
        <w:rPr>
          <w:rFonts w:cs="Arial"/>
          <w:color w:val="0070C0"/>
          <w:szCs w:val="20"/>
        </w:rPr>
        <w:t>(Día del mes en letras y números, días del mes de del año)</w:t>
      </w:r>
      <w:r w:rsidRPr="00217BE2">
        <w:rPr>
          <w:rFonts w:cs="Arial"/>
          <w:szCs w:val="20"/>
        </w:rPr>
        <w:t>.</w:t>
      </w:r>
    </w:p>
    <w:p w14:paraId="042ECE2B" w14:textId="77777777" w:rsidR="00217BE2" w:rsidRPr="00217BE2" w:rsidRDefault="00217BE2" w:rsidP="00217BE2">
      <w:pPr>
        <w:autoSpaceDE w:val="0"/>
        <w:autoSpaceDN w:val="0"/>
        <w:rPr>
          <w:rFonts w:cs="Arial"/>
          <w:szCs w:val="20"/>
        </w:rPr>
      </w:pPr>
    </w:p>
    <w:p w14:paraId="12A806A4" w14:textId="77777777" w:rsidR="00217BE2" w:rsidRPr="00217BE2" w:rsidRDefault="00217BE2" w:rsidP="00217BE2">
      <w:pPr>
        <w:rPr>
          <w:lang w:val="es-ES"/>
        </w:rPr>
      </w:pPr>
    </w:p>
    <w:p w14:paraId="53136BD6" w14:textId="77777777" w:rsidR="00217BE2" w:rsidRPr="00217BE2" w:rsidRDefault="00217BE2" w:rsidP="00217BE2">
      <w:pPr>
        <w:rPr>
          <w:lang w:val="es-ES"/>
        </w:rPr>
      </w:pPr>
    </w:p>
    <w:p w14:paraId="2B1CDBAB" w14:textId="77777777" w:rsidR="00217BE2" w:rsidRPr="00217BE2" w:rsidRDefault="00217BE2" w:rsidP="00217BE2">
      <w:pPr>
        <w:rPr>
          <w:rFonts w:cs="Arial"/>
          <w:szCs w:val="20"/>
          <w:lang w:val="es-ES"/>
        </w:rPr>
      </w:pPr>
      <w:r w:rsidRPr="00217BE2">
        <w:rPr>
          <w:rFonts w:cs="Arial"/>
          <w:szCs w:val="20"/>
          <w:lang w:val="es-ES"/>
        </w:rPr>
        <w:t>EL PROPONENTE:</w:t>
      </w:r>
    </w:p>
    <w:p w14:paraId="0D23EA51" w14:textId="77777777" w:rsidR="00217BE2" w:rsidRPr="00217BE2" w:rsidRDefault="00217BE2" w:rsidP="00217BE2">
      <w:pPr>
        <w:rPr>
          <w:rFonts w:cs="Arial"/>
          <w:szCs w:val="20"/>
          <w:lang w:val="es-ES"/>
        </w:rPr>
      </w:pPr>
    </w:p>
    <w:p w14:paraId="35E0EBEF" w14:textId="77777777" w:rsidR="00217BE2" w:rsidRPr="00217BE2" w:rsidRDefault="00217BE2" w:rsidP="00217BE2">
      <w:pPr>
        <w:rPr>
          <w:rFonts w:cs="Arial"/>
          <w:szCs w:val="20"/>
          <w:lang w:val="es-ES"/>
        </w:rPr>
      </w:pPr>
    </w:p>
    <w:p w14:paraId="10C806BF" w14:textId="77777777" w:rsidR="00217BE2" w:rsidRPr="00217BE2" w:rsidRDefault="00217BE2" w:rsidP="00217BE2">
      <w:pPr>
        <w:rPr>
          <w:b/>
          <w:lang w:val="es-ES"/>
        </w:rPr>
      </w:pPr>
      <w:r w:rsidRPr="00217BE2">
        <w:rPr>
          <w:b/>
          <w:lang w:val="es-ES"/>
        </w:rPr>
        <w:t>NOMBRE DEL PROPONENTE</w:t>
      </w:r>
      <w:r w:rsidRPr="00217BE2">
        <w:rPr>
          <w:b/>
          <w:lang w:val="es-ES"/>
        </w:rPr>
        <w:tab/>
      </w:r>
      <w:r w:rsidRPr="00217BE2">
        <w:rPr>
          <w:b/>
          <w:lang w:val="es-ES"/>
        </w:rPr>
        <w:tab/>
      </w:r>
      <w:r w:rsidRPr="00217BE2">
        <w:rPr>
          <w:b/>
          <w:lang w:val="es-ES"/>
        </w:rPr>
        <w:tab/>
        <w:t xml:space="preserve">: </w:t>
      </w:r>
    </w:p>
    <w:p w14:paraId="64B77579" w14:textId="77777777" w:rsidR="00217BE2" w:rsidRPr="00217BE2" w:rsidRDefault="00217BE2" w:rsidP="00217BE2">
      <w:pPr>
        <w:rPr>
          <w:lang w:val="es-ES"/>
        </w:rPr>
      </w:pPr>
    </w:p>
    <w:p w14:paraId="6D22839D" w14:textId="77777777" w:rsidR="00217BE2" w:rsidRPr="00217BE2" w:rsidRDefault="00217BE2" w:rsidP="00217BE2">
      <w:pPr>
        <w:rPr>
          <w:b/>
          <w:lang w:val="es-ES"/>
        </w:rPr>
      </w:pPr>
      <w:r w:rsidRPr="00217BE2">
        <w:rPr>
          <w:b/>
          <w:lang w:val="es-ES"/>
        </w:rPr>
        <w:t>NIT o C.C.</w:t>
      </w:r>
      <w:r w:rsidRPr="00217BE2">
        <w:rPr>
          <w:b/>
          <w:lang w:val="es-ES"/>
        </w:rPr>
        <w:tab/>
        <w:t xml:space="preserve"> </w:t>
      </w:r>
    </w:p>
    <w:p w14:paraId="60200403" w14:textId="77777777" w:rsidR="00217BE2" w:rsidRPr="00217BE2" w:rsidRDefault="00217BE2" w:rsidP="00217BE2">
      <w:pPr>
        <w:rPr>
          <w:lang w:val="es-ES"/>
        </w:rPr>
      </w:pPr>
    </w:p>
    <w:p w14:paraId="4746C92C" w14:textId="77777777" w:rsidR="00217BE2" w:rsidRPr="00217BE2" w:rsidRDefault="00217BE2" w:rsidP="00217BE2">
      <w:pPr>
        <w:rPr>
          <w:b/>
          <w:lang w:val="es-ES"/>
        </w:rPr>
      </w:pPr>
      <w:r w:rsidRPr="00217BE2">
        <w:rPr>
          <w:b/>
          <w:lang w:val="es-ES"/>
        </w:rPr>
        <w:t>NOMBRE DEL REPRESENTANTE LEGAL</w:t>
      </w:r>
      <w:r w:rsidRPr="00217BE2">
        <w:rPr>
          <w:b/>
          <w:lang w:val="es-ES"/>
        </w:rPr>
        <w:tab/>
        <w:t xml:space="preserve">: </w:t>
      </w:r>
    </w:p>
    <w:p w14:paraId="01A06DE9" w14:textId="77777777" w:rsidR="00217BE2" w:rsidRPr="00217BE2" w:rsidRDefault="00217BE2" w:rsidP="00217BE2">
      <w:pPr>
        <w:rPr>
          <w:lang w:val="es-ES"/>
        </w:rPr>
      </w:pPr>
    </w:p>
    <w:p w14:paraId="02A53DB8" w14:textId="77777777" w:rsidR="00217BE2" w:rsidRPr="00217BE2" w:rsidRDefault="00217BE2" w:rsidP="00217BE2">
      <w:pPr>
        <w:rPr>
          <w:b/>
          <w:lang w:val="es-ES"/>
        </w:rPr>
      </w:pPr>
      <w:r w:rsidRPr="00217BE2">
        <w:rPr>
          <w:b/>
          <w:lang w:val="es-ES"/>
        </w:rPr>
        <w:t>C.C.</w:t>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t>De</w:t>
      </w:r>
    </w:p>
    <w:p w14:paraId="183D668F" w14:textId="77777777" w:rsidR="00217BE2" w:rsidRPr="00217BE2" w:rsidRDefault="00217BE2" w:rsidP="00217BE2">
      <w:pPr>
        <w:rPr>
          <w:lang w:val="es-ES"/>
        </w:rPr>
      </w:pPr>
    </w:p>
    <w:p w14:paraId="06942918" w14:textId="77777777" w:rsidR="00217BE2" w:rsidRPr="00217BE2" w:rsidRDefault="00217BE2" w:rsidP="00217BE2">
      <w:pPr>
        <w:rPr>
          <w:b/>
          <w:lang w:val="es-ES"/>
        </w:rPr>
      </w:pPr>
      <w:r w:rsidRPr="00217BE2">
        <w:rPr>
          <w:b/>
          <w:lang w:val="es-ES"/>
        </w:rPr>
        <w:t>FIRMA DEL REPRESENTANTE LEGAL</w:t>
      </w:r>
      <w:r w:rsidRPr="00217BE2">
        <w:rPr>
          <w:b/>
          <w:lang w:val="es-ES"/>
        </w:rPr>
        <w:tab/>
        <w:t xml:space="preserve">: </w:t>
      </w:r>
    </w:p>
    <w:p w14:paraId="7CF93E31" w14:textId="77777777" w:rsidR="00217BE2" w:rsidRPr="00217BE2" w:rsidRDefault="00217BE2" w:rsidP="00217BE2">
      <w:pPr>
        <w:rPr>
          <w:lang w:val="es-ES"/>
        </w:rPr>
      </w:pPr>
    </w:p>
    <w:p w14:paraId="00D3D667" w14:textId="77777777" w:rsidR="00217BE2" w:rsidRPr="00217BE2" w:rsidRDefault="00217BE2" w:rsidP="00217BE2">
      <w:pPr>
        <w:rPr>
          <w:b/>
          <w:lang w:val="es-ES"/>
        </w:rPr>
      </w:pPr>
      <w:r w:rsidRPr="00217BE2">
        <w:rPr>
          <w:b/>
          <w:lang w:val="es-ES"/>
        </w:rPr>
        <w:t>DIRECCIÓN</w:t>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t xml:space="preserve">: </w:t>
      </w:r>
    </w:p>
    <w:p w14:paraId="59D4DB33" w14:textId="77777777" w:rsidR="00217BE2" w:rsidRPr="00217BE2" w:rsidRDefault="00217BE2" w:rsidP="00217BE2">
      <w:pPr>
        <w:rPr>
          <w:lang w:val="es-ES"/>
        </w:rPr>
      </w:pPr>
    </w:p>
    <w:p w14:paraId="55EA0CB1" w14:textId="77777777" w:rsidR="00217BE2" w:rsidRPr="00217BE2" w:rsidRDefault="00217BE2" w:rsidP="00217BE2">
      <w:pPr>
        <w:rPr>
          <w:b/>
          <w:lang w:val="es-ES"/>
        </w:rPr>
      </w:pPr>
      <w:r w:rsidRPr="00217BE2">
        <w:rPr>
          <w:b/>
          <w:lang w:val="es-ES"/>
        </w:rPr>
        <w:t>TELÉFONO</w:t>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t>:</w:t>
      </w:r>
    </w:p>
    <w:p w14:paraId="0EF5CD74" w14:textId="77777777" w:rsidR="00217BE2" w:rsidRPr="00217BE2" w:rsidRDefault="00217BE2" w:rsidP="00217BE2">
      <w:pPr>
        <w:rPr>
          <w:lang w:val="es-ES"/>
        </w:rPr>
      </w:pPr>
    </w:p>
    <w:p w14:paraId="06D784E1" w14:textId="77777777" w:rsidR="00217BE2" w:rsidRPr="00217BE2" w:rsidRDefault="00217BE2" w:rsidP="00217BE2">
      <w:pPr>
        <w:rPr>
          <w:b/>
          <w:lang w:val="es-ES"/>
        </w:rPr>
      </w:pPr>
      <w:r w:rsidRPr="00217BE2">
        <w:rPr>
          <w:b/>
          <w:lang w:val="es-ES"/>
        </w:rPr>
        <w:t>E-MAIL</w:t>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r>
      <w:r w:rsidRPr="00217BE2">
        <w:rPr>
          <w:b/>
          <w:lang w:val="es-ES"/>
        </w:rPr>
        <w:tab/>
        <w:t>:</w:t>
      </w:r>
    </w:p>
    <w:p w14:paraId="151165E3" w14:textId="77777777" w:rsidR="00217BE2" w:rsidRPr="00217BE2" w:rsidRDefault="00217BE2" w:rsidP="00217BE2">
      <w:pPr>
        <w:rPr>
          <w:b/>
          <w:lang w:val="es-ES"/>
        </w:rPr>
      </w:pPr>
    </w:p>
    <w:p w14:paraId="577E6724" w14:textId="77777777" w:rsidR="00217BE2" w:rsidRPr="00217BE2" w:rsidRDefault="00217BE2" w:rsidP="00217BE2">
      <w:pPr>
        <w:rPr>
          <w:b/>
          <w:lang w:val="es-ES"/>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217BE2" w:rsidRPr="00217BE2" w14:paraId="05C3F1B9" w14:textId="77777777" w:rsidTr="002038C0">
        <w:trPr>
          <w:jc w:val="center"/>
        </w:trPr>
        <w:tc>
          <w:tcPr>
            <w:tcW w:w="7796" w:type="dxa"/>
          </w:tcPr>
          <w:p w14:paraId="2747BA54" w14:textId="77777777" w:rsidR="00217BE2" w:rsidRPr="00217BE2" w:rsidRDefault="00217BE2" w:rsidP="00217BE2">
            <w:pPr>
              <w:pBdr>
                <w:top w:val="single" w:sz="4" w:space="1" w:color="auto"/>
                <w:left w:val="single" w:sz="4" w:space="4" w:color="auto"/>
                <w:bottom w:val="single" w:sz="4" w:space="1" w:color="auto"/>
                <w:right w:val="single" w:sz="4" w:space="4" w:color="auto"/>
              </w:pBdr>
              <w:rPr>
                <w:rFonts w:cs="Arial"/>
                <w:color w:val="0070C0"/>
                <w:szCs w:val="20"/>
                <w:lang w:val="es-ES"/>
              </w:rPr>
            </w:pPr>
            <w:r w:rsidRPr="00217BE2">
              <w:rPr>
                <w:rFonts w:cs="Arial"/>
                <w:color w:val="0070C0"/>
                <w:szCs w:val="20"/>
                <w:lang w:val="es-ES"/>
              </w:rPr>
              <w:t>SUSCRIBIRÁN EL DOCUMENTO TODOS LOS INTEGRANTES DE LA PARTE PROPONENTE SI ES PLURAL (CONSORCIO O UNIÓN TEMPORAL), A TRAVÉS DE SUS REPRESENTANTES LEGALES.</w:t>
            </w:r>
          </w:p>
        </w:tc>
      </w:tr>
    </w:tbl>
    <w:p w14:paraId="491D0B71" w14:textId="77777777" w:rsidR="00217BE2" w:rsidRPr="00217BE2" w:rsidRDefault="00217BE2" w:rsidP="00217BE2">
      <w:pPr>
        <w:tabs>
          <w:tab w:val="left" w:pos="240"/>
          <w:tab w:val="left" w:pos="6210"/>
        </w:tabs>
        <w:contextualSpacing/>
        <w:jc w:val="center"/>
        <w:rPr>
          <w:rFonts w:cs="Arial"/>
          <w:b/>
          <w:szCs w:val="20"/>
          <w:lang w:val="x-none"/>
        </w:rPr>
      </w:pPr>
    </w:p>
    <w:p w14:paraId="7A4CC198" w14:textId="77777777" w:rsidR="00217BE2" w:rsidRPr="00217BE2" w:rsidRDefault="00217BE2" w:rsidP="00217BE2">
      <w:pPr>
        <w:tabs>
          <w:tab w:val="left" w:pos="240"/>
          <w:tab w:val="left" w:pos="6210"/>
        </w:tabs>
        <w:contextualSpacing/>
        <w:jc w:val="center"/>
        <w:rPr>
          <w:rFonts w:cs="Arial"/>
          <w:b/>
          <w:szCs w:val="20"/>
          <w:lang w:val="x-none"/>
        </w:rPr>
      </w:pPr>
    </w:p>
    <w:p w14:paraId="06667A9C" w14:textId="77777777" w:rsidR="005101D8" w:rsidRPr="00A678AB" w:rsidRDefault="005101D8" w:rsidP="00EC3BF0">
      <w:pPr>
        <w:tabs>
          <w:tab w:val="left" w:pos="3645"/>
        </w:tabs>
        <w:rPr>
          <w:rFonts w:cs="Arial"/>
          <w:szCs w:val="20"/>
        </w:rPr>
      </w:pPr>
    </w:p>
    <w:p w14:paraId="06667A9D" w14:textId="77777777" w:rsidR="005101D8" w:rsidRPr="00A678AB" w:rsidRDefault="005101D8" w:rsidP="00EC3BF0">
      <w:pPr>
        <w:tabs>
          <w:tab w:val="left" w:pos="3645"/>
        </w:tabs>
        <w:rPr>
          <w:rFonts w:cs="Arial"/>
          <w:szCs w:val="20"/>
        </w:rPr>
      </w:pPr>
    </w:p>
    <w:p w14:paraId="06667A9E" w14:textId="77777777" w:rsidR="005101D8" w:rsidRPr="00A678AB" w:rsidRDefault="005101D8" w:rsidP="00E028D7">
      <w:pPr>
        <w:pStyle w:val="Textoindependiente"/>
        <w:rPr>
          <w:b/>
          <w:color w:val="FF0000"/>
          <w:sz w:val="20"/>
          <w:szCs w:val="20"/>
        </w:rPr>
      </w:pPr>
      <w:r w:rsidRPr="00A678AB">
        <w:rPr>
          <w:b/>
          <w:color w:val="000000"/>
          <w:sz w:val="20"/>
          <w:szCs w:val="20"/>
        </w:rPr>
        <w:br w:type="page"/>
      </w:r>
    </w:p>
    <w:p w14:paraId="48042A1C" w14:textId="0FB38566" w:rsidR="0018491C" w:rsidRDefault="0018491C" w:rsidP="0018491C">
      <w:pPr>
        <w:jc w:val="center"/>
        <w:rPr>
          <w:b/>
        </w:rPr>
      </w:pPr>
      <w:r>
        <w:rPr>
          <w:b/>
        </w:rPr>
        <w:lastRenderedPageBreak/>
        <w:t>FORMULARIO</w:t>
      </w:r>
      <w:r w:rsidRPr="00AE42EE">
        <w:rPr>
          <w:b/>
        </w:rPr>
        <w:t xml:space="preserve"> </w:t>
      </w:r>
      <w:r>
        <w:rPr>
          <w:b/>
        </w:rPr>
        <w:t>No. 4</w:t>
      </w:r>
    </w:p>
    <w:p w14:paraId="62D03FB3" w14:textId="77777777" w:rsidR="0018491C" w:rsidRPr="00A678AB" w:rsidRDefault="0018491C" w:rsidP="0018491C">
      <w:pPr>
        <w:jc w:val="center"/>
      </w:pPr>
    </w:p>
    <w:p w14:paraId="6A289376" w14:textId="77777777" w:rsidR="0018491C" w:rsidRPr="0042516B" w:rsidRDefault="0018491C" w:rsidP="0018491C">
      <w:pPr>
        <w:pStyle w:val="Prrafodelista"/>
        <w:ind w:left="0"/>
        <w:jc w:val="center"/>
        <w:rPr>
          <w:rFonts w:cs="Arial"/>
          <w:b/>
          <w:szCs w:val="20"/>
        </w:rPr>
      </w:pPr>
      <w:r w:rsidRPr="003A35E8">
        <w:rPr>
          <w:rFonts w:cs="Arial"/>
          <w:b/>
          <w:szCs w:val="20"/>
        </w:rPr>
        <w:t>CAPACIDAD ADMINISTRATIVA Y OPERATIVA</w:t>
      </w:r>
    </w:p>
    <w:p w14:paraId="31AE031D" w14:textId="77777777" w:rsidR="0018491C" w:rsidRDefault="0018491C" w:rsidP="0018491C">
      <w:pPr>
        <w:rPr>
          <w:rFonts w:cs="Arial"/>
        </w:rPr>
      </w:pPr>
    </w:p>
    <w:p w14:paraId="7BBA42ED" w14:textId="77777777" w:rsidR="0018491C" w:rsidRDefault="0018491C" w:rsidP="0018491C">
      <w:pPr>
        <w:rPr>
          <w:rFonts w:cs="Arial"/>
        </w:rPr>
      </w:pPr>
    </w:p>
    <w:p w14:paraId="33A684AC" w14:textId="77777777" w:rsidR="0018491C" w:rsidRDefault="0018491C" w:rsidP="0018491C">
      <w:pPr>
        <w:rPr>
          <w:rFonts w:cs="Arial"/>
        </w:rPr>
      </w:pPr>
    </w:p>
    <w:p w14:paraId="163C76A8" w14:textId="77777777" w:rsidR="0018491C" w:rsidRPr="00FC1ADA" w:rsidRDefault="0018491C" w:rsidP="0018491C">
      <w:pPr>
        <w:autoSpaceDE w:val="0"/>
        <w:autoSpaceDN w:val="0"/>
        <w:adjustRightInd w:val="0"/>
        <w:rPr>
          <w:rFonts w:cs="Arial"/>
          <w:color w:val="000000"/>
          <w:szCs w:val="20"/>
        </w:rPr>
      </w:pPr>
    </w:p>
    <w:p w14:paraId="28A0B90A" w14:textId="77777777" w:rsidR="0018491C" w:rsidRPr="00FC1ADA" w:rsidRDefault="0018491C" w:rsidP="0018491C">
      <w:pPr>
        <w:autoSpaceDE w:val="0"/>
        <w:autoSpaceDN w:val="0"/>
        <w:adjustRightInd w:val="0"/>
        <w:spacing w:line="360" w:lineRule="auto"/>
        <w:rPr>
          <w:rFonts w:cs="Arial"/>
          <w:color w:val="000000"/>
          <w:szCs w:val="20"/>
        </w:rPr>
      </w:pPr>
      <w:r w:rsidRPr="00FC1ADA">
        <w:rPr>
          <w:rFonts w:cs="Arial"/>
          <w:color w:val="000000"/>
          <w:szCs w:val="20"/>
        </w:rPr>
        <w:t>Yo</w:t>
      </w:r>
      <w:proofErr w:type="gramStart"/>
      <w:r w:rsidRPr="00FC1ADA">
        <w:rPr>
          <w:rFonts w:cs="Arial"/>
          <w:color w:val="000000"/>
          <w:szCs w:val="20"/>
        </w:rPr>
        <w:t>,_</w:t>
      </w:r>
      <w:proofErr w:type="gramEnd"/>
      <w:r w:rsidRPr="00FC1ADA">
        <w:rPr>
          <w:rFonts w:cs="Arial"/>
          <w:color w:val="000000"/>
          <w:szCs w:val="20"/>
        </w:rPr>
        <w:t xml:space="preserve">________________________________________________, Representante de la </w:t>
      </w:r>
      <w:r>
        <w:rPr>
          <w:rFonts w:cs="Arial"/>
          <w:color w:val="000000"/>
          <w:szCs w:val="20"/>
        </w:rPr>
        <w:t>entidad</w:t>
      </w:r>
      <w:r w:rsidRPr="00FC1ADA">
        <w:rPr>
          <w:rFonts w:cs="Arial"/>
          <w:color w:val="000000"/>
          <w:szCs w:val="20"/>
        </w:rPr>
        <w:t xml:space="preserve">_____________________________________________________, identificado con c.c._______________ de _____________certifico que la </w:t>
      </w:r>
      <w:r>
        <w:rPr>
          <w:rFonts w:cs="Arial"/>
          <w:color w:val="000000"/>
          <w:szCs w:val="20"/>
        </w:rPr>
        <w:t>entidad</w:t>
      </w:r>
      <w:r w:rsidRPr="00FC1ADA">
        <w:rPr>
          <w:rFonts w:cs="Arial"/>
          <w:color w:val="000000"/>
          <w:szCs w:val="20"/>
        </w:rPr>
        <w:t xml:space="preserve"> que represento, </w:t>
      </w:r>
      <w:r>
        <w:rPr>
          <w:rFonts w:cs="Arial"/>
          <w:color w:val="000000"/>
          <w:szCs w:val="20"/>
        </w:rPr>
        <w:t>c</w:t>
      </w:r>
      <w:r w:rsidRPr="00FC1ADA">
        <w:rPr>
          <w:rFonts w:cs="Arial"/>
          <w:color w:val="000000"/>
          <w:szCs w:val="20"/>
        </w:rPr>
        <w:t xml:space="preserve">uenta con la infraestructura, recursos </w:t>
      </w:r>
      <w:r>
        <w:rPr>
          <w:rFonts w:cs="Arial"/>
          <w:color w:val="000000"/>
          <w:szCs w:val="20"/>
        </w:rPr>
        <w:t xml:space="preserve">técnicos y tecnológicos </w:t>
      </w:r>
      <w:r w:rsidRPr="00FC1ADA">
        <w:rPr>
          <w:rFonts w:cs="Arial"/>
          <w:color w:val="000000"/>
          <w:szCs w:val="20"/>
        </w:rPr>
        <w:t>y disponibilidad e idoneidad del personal, necesarios para cumplir el objeto de la presente contratación, en las condiciones señaladas en los presentes términos de referencia.</w:t>
      </w:r>
    </w:p>
    <w:p w14:paraId="38E77C57" w14:textId="77777777" w:rsidR="0018491C" w:rsidRPr="00FC1ADA" w:rsidRDefault="0018491C" w:rsidP="0018491C">
      <w:pPr>
        <w:autoSpaceDE w:val="0"/>
        <w:autoSpaceDN w:val="0"/>
        <w:adjustRightInd w:val="0"/>
        <w:rPr>
          <w:rFonts w:cs="Arial"/>
          <w:color w:val="000000"/>
          <w:szCs w:val="20"/>
        </w:rPr>
      </w:pPr>
    </w:p>
    <w:p w14:paraId="2399E8EE" w14:textId="77777777" w:rsidR="0018491C" w:rsidRPr="00FC1ADA" w:rsidRDefault="0018491C" w:rsidP="0018491C">
      <w:pPr>
        <w:autoSpaceDE w:val="0"/>
        <w:autoSpaceDN w:val="0"/>
        <w:adjustRightInd w:val="0"/>
        <w:rPr>
          <w:rFonts w:cs="Arial"/>
          <w:color w:val="000000"/>
          <w:szCs w:val="20"/>
        </w:rPr>
      </w:pPr>
    </w:p>
    <w:p w14:paraId="6289A556" w14:textId="77777777" w:rsidR="0018491C" w:rsidRPr="00FC1ADA" w:rsidRDefault="0018491C" w:rsidP="0018491C">
      <w:pPr>
        <w:autoSpaceDE w:val="0"/>
        <w:autoSpaceDN w:val="0"/>
        <w:adjustRightInd w:val="0"/>
        <w:rPr>
          <w:rFonts w:cs="Arial"/>
          <w:color w:val="000000"/>
          <w:szCs w:val="20"/>
        </w:rPr>
      </w:pPr>
    </w:p>
    <w:p w14:paraId="5598BAE5" w14:textId="77777777" w:rsidR="0018491C" w:rsidRPr="00FC1ADA" w:rsidRDefault="0018491C" w:rsidP="0018491C">
      <w:pPr>
        <w:autoSpaceDE w:val="0"/>
        <w:autoSpaceDN w:val="0"/>
        <w:adjustRightInd w:val="0"/>
        <w:rPr>
          <w:rFonts w:cs="Arial"/>
          <w:color w:val="000000"/>
          <w:szCs w:val="20"/>
        </w:rPr>
      </w:pPr>
    </w:p>
    <w:p w14:paraId="5F46B72F" w14:textId="77777777" w:rsidR="0018491C" w:rsidRPr="00FC1ADA" w:rsidRDefault="0018491C" w:rsidP="0018491C">
      <w:pPr>
        <w:autoSpaceDE w:val="0"/>
        <w:autoSpaceDN w:val="0"/>
        <w:adjustRightInd w:val="0"/>
        <w:rPr>
          <w:rFonts w:cs="Arial"/>
          <w:color w:val="000000"/>
          <w:szCs w:val="20"/>
        </w:rPr>
      </w:pPr>
      <w:r w:rsidRPr="00FC1ADA">
        <w:rPr>
          <w:rFonts w:cs="Arial"/>
          <w:color w:val="000000"/>
          <w:szCs w:val="20"/>
        </w:rPr>
        <w:t>Expedida el día _____________________________________</w:t>
      </w:r>
    </w:p>
    <w:p w14:paraId="36EE77AB" w14:textId="77777777" w:rsidR="0018491C" w:rsidRPr="00FC1ADA" w:rsidRDefault="0018491C" w:rsidP="0018491C">
      <w:pPr>
        <w:autoSpaceDE w:val="0"/>
        <w:autoSpaceDN w:val="0"/>
        <w:adjustRightInd w:val="0"/>
        <w:rPr>
          <w:rFonts w:cs="Arial"/>
          <w:color w:val="000000"/>
          <w:szCs w:val="20"/>
        </w:rPr>
      </w:pPr>
    </w:p>
    <w:p w14:paraId="75719CAE" w14:textId="77777777" w:rsidR="0018491C" w:rsidRPr="00F850E1" w:rsidRDefault="0018491C" w:rsidP="0018491C">
      <w:pPr>
        <w:ind w:left="284" w:hanging="284"/>
        <w:rPr>
          <w:rFonts w:cs="Arial"/>
          <w:szCs w:val="20"/>
        </w:rPr>
      </w:pPr>
    </w:p>
    <w:p w14:paraId="2294BCF1" w14:textId="77777777" w:rsidR="0018491C" w:rsidRPr="00F850E1" w:rsidRDefault="0018491C" w:rsidP="0018491C">
      <w:pPr>
        <w:tabs>
          <w:tab w:val="left" w:pos="240"/>
        </w:tabs>
        <w:contextualSpacing/>
        <w:rPr>
          <w:rFonts w:cs="Arial"/>
          <w:b/>
          <w:szCs w:val="20"/>
        </w:rPr>
      </w:pPr>
    </w:p>
    <w:p w14:paraId="3F213B99" w14:textId="77777777" w:rsidR="0018491C" w:rsidRPr="007B3537" w:rsidRDefault="0018491C" w:rsidP="0018491C">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14:paraId="78F83272" w14:textId="77777777" w:rsidR="0018491C" w:rsidRDefault="0018491C" w:rsidP="0018491C"/>
    <w:p w14:paraId="64B445C2" w14:textId="77777777" w:rsidR="0018491C" w:rsidRPr="007B3537" w:rsidRDefault="0018491C" w:rsidP="0018491C">
      <w:pPr>
        <w:rPr>
          <w:b/>
        </w:rPr>
      </w:pPr>
      <w:r w:rsidRPr="007B3537">
        <w:rPr>
          <w:b/>
        </w:rPr>
        <w:t>NIT o C.C.</w:t>
      </w:r>
      <w:r w:rsidRPr="007B3537">
        <w:rPr>
          <w:b/>
        </w:rPr>
        <w:tab/>
        <w:t xml:space="preserve"> </w:t>
      </w:r>
    </w:p>
    <w:p w14:paraId="72E5178A" w14:textId="77777777" w:rsidR="0018491C" w:rsidRDefault="0018491C" w:rsidP="0018491C"/>
    <w:p w14:paraId="59C4F0D5" w14:textId="77777777" w:rsidR="0018491C" w:rsidRPr="007B3537" w:rsidRDefault="0018491C" w:rsidP="0018491C">
      <w:pPr>
        <w:rPr>
          <w:b/>
        </w:rPr>
      </w:pPr>
      <w:r w:rsidRPr="007B3537">
        <w:rPr>
          <w:b/>
        </w:rPr>
        <w:t>NOMBRE DEL REPRESENTANTE LEGAL</w:t>
      </w:r>
      <w:r w:rsidRPr="007B3537">
        <w:rPr>
          <w:b/>
        </w:rPr>
        <w:tab/>
      </w:r>
      <w:r w:rsidRPr="007B3537">
        <w:rPr>
          <w:b/>
        </w:rPr>
        <w:tab/>
        <w:t xml:space="preserve">: </w:t>
      </w:r>
    </w:p>
    <w:p w14:paraId="73580433" w14:textId="77777777" w:rsidR="0018491C" w:rsidRDefault="0018491C" w:rsidP="0018491C"/>
    <w:p w14:paraId="12A61D27" w14:textId="77777777" w:rsidR="0018491C" w:rsidRPr="007B3537" w:rsidRDefault="0018491C" w:rsidP="0018491C">
      <w:pPr>
        <w:rPr>
          <w:b/>
        </w:rPr>
      </w:pPr>
      <w:r>
        <w:rPr>
          <w:b/>
        </w:rPr>
        <w:t>C.C.</w:t>
      </w:r>
      <w:r>
        <w:rPr>
          <w:b/>
        </w:rPr>
        <w:tab/>
      </w:r>
      <w:r>
        <w:rPr>
          <w:b/>
        </w:rPr>
        <w:tab/>
      </w:r>
      <w:r>
        <w:rPr>
          <w:b/>
        </w:rPr>
        <w:tab/>
      </w:r>
      <w:r>
        <w:rPr>
          <w:b/>
        </w:rPr>
        <w:tab/>
      </w:r>
      <w:r>
        <w:rPr>
          <w:b/>
        </w:rPr>
        <w:tab/>
        <w:t>De</w:t>
      </w:r>
    </w:p>
    <w:p w14:paraId="09B92821" w14:textId="77777777" w:rsidR="0018491C" w:rsidRDefault="0018491C" w:rsidP="0018491C"/>
    <w:p w14:paraId="1F452DFE" w14:textId="77777777" w:rsidR="0018491C" w:rsidRPr="007B3537" w:rsidRDefault="0018491C" w:rsidP="0018491C">
      <w:pPr>
        <w:rPr>
          <w:b/>
        </w:rPr>
      </w:pPr>
      <w:r w:rsidRPr="007B3537">
        <w:rPr>
          <w:b/>
        </w:rPr>
        <w:t>FIRMA DEL REPRESENTANTE LEGAL</w:t>
      </w:r>
      <w:r w:rsidRPr="007B3537">
        <w:rPr>
          <w:b/>
        </w:rPr>
        <w:tab/>
      </w:r>
      <w:r w:rsidRPr="007B3537">
        <w:rPr>
          <w:b/>
        </w:rPr>
        <w:tab/>
        <w:t xml:space="preserve">: </w:t>
      </w:r>
    </w:p>
    <w:p w14:paraId="3C021EFF" w14:textId="77777777" w:rsidR="0018491C" w:rsidRDefault="0018491C" w:rsidP="0018491C"/>
    <w:p w14:paraId="386BFF8B" w14:textId="77777777" w:rsidR="0018491C" w:rsidRPr="007B3537" w:rsidRDefault="0018491C" w:rsidP="0018491C">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14:paraId="22374859" w14:textId="77777777" w:rsidR="0018491C" w:rsidRDefault="0018491C" w:rsidP="0018491C"/>
    <w:p w14:paraId="3DDF316F" w14:textId="77777777" w:rsidR="0018491C" w:rsidRPr="007B3537" w:rsidRDefault="0018491C" w:rsidP="0018491C">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14:paraId="36784485" w14:textId="77777777" w:rsidR="0018491C" w:rsidRDefault="0018491C" w:rsidP="0018491C"/>
    <w:p w14:paraId="3EE969F3" w14:textId="77777777" w:rsidR="0018491C" w:rsidRPr="007B3537" w:rsidRDefault="0018491C" w:rsidP="0018491C">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14:paraId="1B925BA2" w14:textId="77777777" w:rsidR="0018491C" w:rsidRPr="00A678AB" w:rsidRDefault="0018491C" w:rsidP="0018491C"/>
    <w:p w14:paraId="58D20CD9" w14:textId="77777777" w:rsidR="0018491C" w:rsidRPr="00A678AB" w:rsidRDefault="0018491C" w:rsidP="0018491C"/>
    <w:p w14:paraId="0D43C71D" w14:textId="77777777" w:rsidR="0018491C" w:rsidRDefault="0018491C" w:rsidP="0018491C">
      <w:pPr>
        <w:rPr>
          <w:rFonts w:cs="Arial"/>
        </w:rPr>
      </w:pPr>
    </w:p>
    <w:p w14:paraId="7C3A54AF" w14:textId="77777777" w:rsidR="0018491C" w:rsidRDefault="0018491C" w:rsidP="0018491C">
      <w:pPr>
        <w:rPr>
          <w:rFonts w:cs="Arial"/>
        </w:rPr>
      </w:pPr>
    </w:p>
    <w:p w14:paraId="64CFC3C5" w14:textId="77777777" w:rsidR="0018491C" w:rsidRDefault="0018491C" w:rsidP="0018491C">
      <w:pPr>
        <w:jc w:val="left"/>
        <w:rPr>
          <w:rFonts w:cs="Arial"/>
        </w:rPr>
      </w:pPr>
      <w:r>
        <w:rPr>
          <w:rFonts w:cs="Arial"/>
        </w:rPr>
        <w:br w:type="page"/>
      </w:r>
    </w:p>
    <w:p w14:paraId="4C89703E" w14:textId="2A9300E0" w:rsidR="0018491C" w:rsidRDefault="0018491C" w:rsidP="0018491C">
      <w:pPr>
        <w:jc w:val="center"/>
        <w:rPr>
          <w:b/>
        </w:rPr>
      </w:pPr>
      <w:r>
        <w:rPr>
          <w:b/>
        </w:rPr>
        <w:lastRenderedPageBreak/>
        <w:t>FORMULARIO</w:t>
      </w:r>
      <w:r w:rsidRPr="00AE42EE">
        <w:rPr>
          <w:b/>
        </w:rPr>
        <w:t xml:space="preserve"> </w:t>
      </w:r>
      <w:r>
        <w:rPr>
          <w:b/>
        </w:rPr>
        <w:t>No. 5</w:t>
      </w:r>
    </w:p>
    <w:p w14:paraId="4FA3E299" w14:textId="77777777" w:rsidR="0018491C" w:rsidRPr="00A678AB" w:rsidRDefault="0018491C" w:rsidP="0018491C">
      <w:pPr>
        <w:jc w:val="center"/>
      </w:pPr>
    </w:p>
    <w:p w14:paraId="5D38ECE2" w14:textId="77777777" w:rsidR="0018491C" w:rsidRPr="00F65DD1" w:rsidRDefault="0018491C" w:rsidP="0018491C">
      <w:pPr>
        <w:jc w:val="center"/>
        <w:rPr>
          <w:rFonts w:cs="Arial"/>
          <w:b/>
          <w:szCs w:val="20"/>
          <w:lang w:val="es-ES_tradnl"/>
        </w:rPr>
      </w:pPr>
      <w:r w:rsidRPr="00F65DD1">
        <w:rPr>
          <w:rFonts w:cs="Arial"/>
          <w:b/>
          <w:szCs w:val="20"/>
        </w:rPr>
        <w:t>CONSTANCIA</w:t>
      </w:r>
      <w:r w:rsidRPr="00F65DD1">
        <w:rPr>
          <w:rFonts w:cs="Arial"/>
          <w:b/>
          <w:szCs w:val="20"/>
          <w:lang w:val="es-ES_tradnl"/>
        </w:rPr>
        <w:t xml:space="preserve"> CUMPLIMIENTO OBLIGACIONES PARAFISCALES</w:t>
      </w:r>
    </w:p>
    <w:p w14:paraId="6BE48A1E" w14:textId="77777777" w:rsidR="0018491C" w:rsidRPr="00F65DD1" w:rsidRDefault="0018491C" w:rsidP="0018491C">
      <w:pPr>
        <w:pStyle w:val="Prrafodelista"/>
        <w:tabs>
          <w:tab w:val="left" w:pos="240"/>
        </w:tabs>
        <w:ind w:left="0"/>
        <w:rPr>
          <w:rFonts w:cs="Arial"/>
          <w:bCs/>
          <w:szCs w:val="20"/>
        </w:rPr>
      </w:pPr>
    </w:p>
    <w:p w14:paraId="39938FF1" w14:textId="77777777" w:rsidR="0018491C" w:rsidRPr="00F65DD1" w:rsidRDefault="0018491C" w:rsidP="0018491C">
      <w:pPr>
        <w:pStyle w:val="Prrafodelista"/>
        <w:tabs>
          <w:tab w:val="left" w:pos="240"/>
        </w:tabs>
        <w:ind w:left="0"/>
        <w:rPr>
          <w:rFonts w:cs="Arial"/>
          <w:bCs/>
          <w:szCs w:val="20"/>
        </w:rPr>
      </w:pPr>
    </w:p>
    <w:p w14:paraId="6D05F1E1" w14:textId="77777777" w:rsidR="0018491C" w:rsidRPr="00F65DD1" w:rsidRDefault="0018491C" w:rsidP="00760181">
      <w:pPr>
        <w:pStyle w:val="Prrafodelista"/>
        <w:numPr>
          <w:ilvl w:val="0"/>
          <w:numId w:val="26"/>
        </w:numPr>
        <w:autoSpaceDE w:val="0"/>
        <w:autoSpaceDN w:val="0"/>
        <w:adjustRightInd w:val="0"/>
        <w:ind w:left="426" w:right="-160" w:hanging="426"/>
        <w:rPr>
          <w:rFonts w:cs="Arial"/>
          <w:b/>
          <w:szCs w:val="20"/>
        </w:rPr>
      </w:pPr>
      <w:r w:rsidRPr="00F65DD1">
        <w:rPr>
          <w:rFonts w:cs="Arial"/>
          <w:b/>
          <w:bCs/>
          <w:szCs w:val="20"/>
          <w:lang w:val="es-ES_tradnl"/>
        </w:rPr>
        <w:t>PERSONA</w:t>
      </w:r>
      <w:r w:rsidRPr="00F65DD1">
        <w:rPr>
          <w:rFonts w:cs="Arial"/>
          <w:b/>
          <w:szCs w:val="20"/>
        </w:rPr>
        <w:t xml:space="preserve"> JURÍDICA</w:t>
      </w:r>
    </w:p>
    <w:p w14:paraId="181D4312" w14:textId="77777777" w:rsidR="0018491C" w:rsidRPr="007A55AC" w:rsidRDefault="0018491C" w:rsidP="0018491C">
      <w:pPr>
        <w:pStyle w:val="Puesto"/>
        <w:spacing w:line="276" w:lineRule="auto"/>
        <w:jc w:val="both"/>
        <w:rPr>
          <w:b w:val="0"/>
          <w:sz w:val="20"/>
        </w:rPr>
      </w:pPr>
    </w:p>
    <w:p w14:paraId="35A2C69B" w14:textId="77777777" w:rsidR="0018491C" w:rsidRPr="007A55AC" w:rsidRDefault="0018491C" w:rsidP="0018491C">
      <w:pPr>
        <w:pStyle w:val="Puesto"/>
        <w:spacing w:line="276" w:lineRule="auto"/>
        <w:jc w:val="both"/>
        <w:rPr>
          <w:b w:val="0"/>
          <w:sz w:val="20"/>
        </w:rPr>
      </w:pPr>
    </w:p>
    <w:p w14:paraId="40AA0392" w14:textId="77777777" w:rsidR="0018491C" w:rsidRPr="007A55AC" w:rsidRDefault="0018491C" w:rsidP="0018491C">
      <w:pPr>
        <w:pStyle w:val="Puesto"/>
        <w:spacing w:line="276" w:lineRule="auto"/>
        <w:jc w:val="both"/>
        <w:rPr>
          <w:b w:val="0"/>
          <w:sz w:val="20"/>
        </w:rPr>
      </w:pPr>
      <w:r w:rsidRPr="007A55AC">
        <w:rPr>
          <w:b w:val="0"/>
          <w:sz w:val="20"/>
        </w:rPr>
        <w:t>Señores</w:t>
      </w:r>
    </w:p>
    <w:p w14:paraId="5557DB05" w14:textId="77777777" w:rsidR="0018491C" w:rsidRPr="007A55AC" w:rsidRDefault="0018491C" w:rsidP="0018491C">
      <w:pPr>
        <w:pStyle w:val="Puesto"/>
        <w:spacing w:line="276" w:lineRule="auto"/>
        <w:jc w:val="both"/>
        <w:rPr>
          <w:b w:val="0"/>
          <w:sz w:val="20"/>
        </w:rPr>
      </w:pPr>
    </w:p>
    <w:p w14:paraId="267A26A2" w14:textId="77777777" w:rsidR="0018491C" w:rsidRPr="007A55AC" w:rsidRDefault="0018491C" w:rsidP="0018491C">
      <w:pPr>
        <w:pStyle w:val="Puesto"/>
        <w:spacing w:line="276" w:lineRule="auto"/>
        <w:jc w:val="both"/>
        <w:rPr>
          <w:b w:val="0"/>
          <w:sz w:val="20"/>
        </w:rPr>
      </w:pPr>
      <w:r w:rsidRPr="007A55AC">
        <w:rPr>
          <w:b w:val="0"/>
          <w:sz w:val="20"/>
        </w:rPr>
        <w:t xml:space="preserve">POLICÍA NACIONAL - </w:t>
      </w:r>
      <w:r w:rsidRPr="007814AE">
        <w:rPr>
          <w:b w:val="0"/>
          <w:sz w:val="20"/>
        </w:rPr>
        <w:t>LA REGIONAL DE ASEGURAMIENTO EN SALUD No. 8</w:t>
      </w:r>
    </w:p>
    <w:p w14:paraId="3728EA32" w14:textId="77777777" w:rsidR="0018491C" w:rsidRPr="007A55AC" w:rsidRDefault="0018491C" w:rsidP="0018491C">
      <w:pPr>
        <w:pStyle w:val="Puesto"/>
        <w:spacing w:line="276" w:lineRule="auto"/>
        <w:jc w:val="both"/>
        <w:rPr>
          <w:b w:val="0"/>
          <w:sz w:val="20"/>
        </w:rPr>
      </w:pPr>
      <w:r w:rsidRPr="007A55AC">
        <w:rPr>
          <w:b w:val="0"/>
          <w:sz w:val="20"/>
        </w:rPr>
        <w:t>UNIDAD PRESTADORA DE SALUD GUAJIRA</w:t>
      </w:r>
    </w:p>
    <w:p w14:paraId="37AD55BC" w14:textId="77777777" w:rsidR="0018491C" w:rsidRPr="007A55AC" w:rsidRDefault="0018491C" w:rsidP="0018491C">
      <w:pPr>
        <w:pStyle w:val="Puesto"/>
        <w:spacing w:line="276" w:lineRule="auto"/>
        <w:jc w:val="both"/>
        <w:rPr>
          <w:b w:val="0"/>
          <w:sz w:val="20"/>
        </w:rPr>
      </w:pPr>
    </w:p>
    <w:p w14:paraId="0FBED169" w14:textId="77777777" w:rsidR="0018491C" w:rsidRPr="007A55AC" w:rsidRDefault="0018491C" w:rsidP="0018491C">
      <w:pPr>
        <w:pStyle w:val="Puesto"/>
        <w:spacing w:line="276" w:lineRule="auto"/>
        <w:jc w:val="both"/>
        <w:rPr>
          <w:b w:val="0"/>
          <w:sz w:val="20"/>
        </w:rPr>
      </w:pPr>
    </w:p>
    <w:p w14:paraId="267460E5" w14:textId="77777777" w:rsidR="0018491C" w:rsidRPr="007A55AC" w:rsidRDefault="0018491C" w:rsidP="0018491C">
      <w:pPr>
        <w:pStyle w:val="Puesto"/>
        <w:spacing w:line="276" w:lineRule="auto"/>
        <w:jc w:val="both"/>
        <w:rPr>
          <w:b w:val="0"/>
          <w:sz w:val="20"/>
        </w:rPr>
      </w:pPr>
      <w:r w:rsidRPr="007A55AC">
        <w:rPr>
          <w:b w:val="0"/>
          <w:sz w:val="20"/>
        </w:rPr>
        <w:t>FECHA______________________________</w:t>
      </w:r>
    </w:p>
    <w:p w14:paraId="59B5EA10" w14:textId="77777777" w:rsidR="0018491C" w:rsidRPr="007A55AC" w:rsidRDefault="0018491C" w:rsidP="0018491C">
      <w:pPr>
        <w:pStyle w:val="Puesto"/>
        <w:spacing w:line="276" w:lineRule="auto"/>
        <w:jc w:val="both"/>
        <w:rPr>
          <w:b w:val="0"/>
          <w:sz w:val="20"/>
        </w:rPr>
      </w:pPr>
    </w:p>
    <w:p w14:paraId="32E13C7C" w14:textId="77777777" w:rsidR="0018491C" w:rsidRPr="007A55AC" w:rsidRDefault="0018491C" w:rsidP="0018491C">
      <w:pPr>
        <w:pStyle w:val="Puesto"/>
        <w:spacing w:line="276" w:lineRule="auto"/>
        <w:jc w:val="both"/>
        <w:rPr>
          <w:b w:val="0"/>
          <w:sz w:val="20"/>
        </w:rPr>
      </w:pPr>
    </w:p>
    <w:p w14:paraId="05DA1E44" w14:textId="77777777" w:rsidR="0018491C" w:rsidRPr="007A55AC" w:rsidRDefault="0018491C" w:rsidP="0018491C">
      <w:pPr>
        <w:pStyle w:val="Puesto"/>
        <w:spacing w:line="276" w:lineRule="auto"/>
        <w:jc w:val="both"/>
        <w:rPr>
          <w:b w:val="0"/>
          <w:sz w:val="20"/>
        </w:rPr>
      </w:pPr>
      <w:r w:rsidRPr="007A55AC">
        <w:rPr>
          <w:b w:val="0"/>
          <w:sz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7A55AC">
        <w:rPr>
          <w:b w:val="0"/>
          <w:sz w:val="20"/>
        </w:rPr>
        <w:t>Nit</w:t>
      </w:r>
      <w:proofErr w:type="spellEnd"/>
      <w:r w:rsidRPr="007A55AC">
        <w:rPr>
          <w:b w:val="0"/>
          <w:sz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1BC7D98B" w14:textId="77777777" w:rsidR="0018491C" w:rsidRPr="007A55AC" w:rsidRDefault="0018491C" w:rsidP="0018491C">
      <w:pPr>
        <w:pStyle w:val="Puesto"/>
        <w:spacing w:line="276" w:lineRule="auto"/>
        <w:jc w:val="both"/>
        <w:rPr>
          <w:b w:val="0"/>
          <w:sz w:val="20"/>
        </w:rPr>
      </w:pPr>
      <w:r w:rsidRPr="007A55AC">
        <w:rPr>
          <w:b w:val="0"/>
          <w:sz w:val="20"/>
        </w:rPr>
        <w:t>REPRESENTANTE LEGAL</w:t>
      </w:r>
    </w:p>
    <w:p w14:paraId="5CF15DDF" w14:textId="77777777" w:rsidR="0018491C" w:rsidRPr="007A55AC" w:rsidRDefault="0018491C" w:rsidP="0018491C">
      <w:pPr>
        <w:pStyle w:val="Puesto"/>
        <w:spacing w:line="276" w:lineRule="auto"/>
        <w:jc w:val="both"/>
        <w:rPr>
          <w:b w:val="0"/>
          <w:sz w:val="20"/>
        </w:rPr>
      </w:pPr>
    </w:p>
    <w:p w14:paraId="32AB0C94" w14:textId="77777777" w:rsidR="0018491C" w:rsidRPr="007A55AC" w:rsidRDefault="0018491C" w:rsidP="0018491C">
      <w:pPr>
        <w:pStyle w:val="Puesto"/>
        <w:spacing w:line="276" w:lineRule="auto"/>
        <w:jc w:val="both"/>
        <w:rPr>
          <w:b w:val="0"/>
          <w:sz w:val="20"/>
        </w:rPr>
      </w:pPr>
      <w:r w:rsidRPr="007A55AC">
        <w:rPr>
          <w:b w:val="0"/>
          <w:sz w:val="20"/>
        </w:rPr>
        <w:t>Firma ________________________________</w:t>
      </w:r>
    </w:p>
    <w:p w14:paraId="670E5810" w14:textId="77777777" w:rsidR="0018491C" w:rsidRPr="007A55AC" w:rsidRDefault="0018491C" w:rsidP="0018491C">
      <w:pPr>
        <w:pStyle w:val="Puesto"/>
        <w:spacing w:line="276" w:lineRule="auto"/>
        <w:jc w:val="both"/>
        <w:rPr>
          <w:b w:val="0"/>
          <w:sz w:val="20"/>
        </w:rPr>
      </w:pPr>
    </w:p>
    <w:p w14:paraId="2C5556E6" w14:textId="77777777" w:rsidR="0018491C" w:rsidRPr="007A55AC" w:rsidRDefault="0018491C" w:rsidP="0018491C">
      <w:pPr>
        <w:pStyle w:val="Puesto"/>
        <w:spacing w:line="276" w:lineRule="auto"/>
        <w:jc w:val="both"/>
        <w:rPr>
          <w:b w:val="0"/>
          <w:sz w:val="20"/>
        </w:rPr>
      </w:pPr>
      <w:r w:rsidRPr="007A55AC">
        <w:rPr>
          <w:b w:val="0"/>
          <w:sz w:val="20"/>
        </w:rPr>
        <w:t>Nombre: ______________________________</w:t>
      </w:r>
    </w:p>
    <w:p w14:paraId="60F37D69" w14:textId="77777777" w:rsidR="0018491C" w:rsidRPr="007A55AC" w:rsidRDefault="0018491C" w:rsidP="0018491C">
      <w:pPr>
        <w:pStyle w:val="Puesto"/>
        <w:spacing w:line="276" w:lineRule="auto"/>
        <w:jc w:val="both"/>
        <w:rPr>
          <w:b w:val="0"/>
          <w:sz w:val="20"/>
        </w:rPr>
      </w:pPr>
    </w:p>
    <w:p w14:paraId="781F0666" w14:textId="77777777" w:rsidR="0018491C" w:rsidRPr="007A55AC" w:rsidRDefault="0018491C" w:rsidP="0018491C">
      <w:pPr>
        <w:pStyle w:val="Puesto"/>
        <w:spacing w:line="276" w:lineRule="auto"/>
        <w:jc w:val="both"/>
        <w:rPr>
          <w:b w:val="0"/>
          <w:sz w:val="20"/>
        </w:rPr>
      </w:pPr>
      <w:r w:rsidRPr="007A55AC">
        <w:rPr>
          <w:b w:val="0"/>
          <w:sz w:val="20"/>
        </w:rPr>
        <w:t>C.C. No: ______________________________</w:t>
      </w:r>
    </w:p>
    <w:p w14:paraId="59456E6A" w14:textId="77777777" w:rsidR="0018491C" w:rsidRPr="007A55AC" w:rsidRDefault="0018491C" w:rsidP="0018491C">
      <w:pPr>
        <w:pStyle w:val="Puesto"/>
        <w:spacing w:line="276" w:lineRule="auto"/>
        <w:jc w:val="both"/>
        <w:rPr>
          <w:b w:val="0"/>
          <w:sz w:val="20"/>
        </w:rPr>
      </w:pPr>
    </w:p>
    <w:p w14:paraId="57A9BFFC" w14:textId="5F69976D" w:rsidR="0018491C" w:rsidRPr="007A55AC" w:rsidRDefault="0018491C" w:rsidP="0018491C">
      <w:pPr>
        <w:pStyle w:val="Puesto"/>
        <w:spacing w:line="276" w:lineRule="auto"/>
        <w:jc w:val="both"/>
        <w:rPr>
          <w:b w:val="0"/>
          <w:sz w:val="20"/>
        </w:rPr>
      </w:pPr>
      <w:r w:rsidRPr="007A55AC">
        <w:rPr>
          <w:b w:val="0"/>
          <w:sz w:val="20"/>
        </w:rPr>
        <w:t xml:space="preserve">REVISOR FISCAL </w:t>
      </w:r>
    </w:p>
    <w:p w14:paraId="2636FA78" w14:textId="77777777" w:rsidR="0018491C" w:rsidRPr="007A55AC" w:rsidRDefault="0018491C" w:rsidP="0018491C">
      <w:pPr>
        <w:pStyle w:val="Puesto"/>
        <w:spacing w:line="276" w:lineRule="auto"/>
        <w:jc w:val="both"/>
        <w:rPr>
          <w:b w:val="0"/>
          <w:sz w:val="20"/>
        </w:rPr>
      </w:pPr>
      <w:r w:rsidRPr="007A55AC">
        <w:rPr>
          <w:b w:val="0"/>
          <w:sz w:val="20"/>
        </w:rPr>
        <w:t>Firma________________________________</w:t>
      </w:r>
    </w:p>
    <w:p w14:paraId="263391DB" w14:textId="77777777" w:rsidR="0018491C" w:rsidRPr="007A55AC" w:rsidRDefault="0018491C" w:rsidP="0018491C">
      <w:pPr>
        <w:pStyle w:val="Puesto"/>
        <w:spacing w:line="276" w:lineRule="auto"/>
        <w:jc w:val="both"/>
        <w:rPr>
          <w:b w:val="0"/>
          <w:sz w:val="20"/>
        </w:rPr>
      </w:pPr>
    </w:p>
    <w:p w14:paraId="236F443E" w14:textId="77777777" w:rsidR="0018491C" w:rsidRPr="007A55AC" w:rsidRDefault="0018491C" w:rsidP="0018491C">
      <w:pPr>
        <w:pStyle w:val="Puesto"/>
        <w:spacing w:line="276" w:lineRule="auto"/>
        <w:jc w:val="both"/>
        <w:rPr>
          <w:b w:val="0"/>
          <w:sz w:val="20"/>
        </w:rPr>
      </w:pPr>
      <w:r w:rsidRPr="007A55AC">
        <w:rPr>
          <w:b w:val="0"/>
          <w:sz w:val="20"/>
        </w:rPr>
        <w:t>Nombre: ______________________________</w:t>
      </w:r>
    </w:p>
    <w:p w14:paraId="7E99D583" w14:textId="77777777" w:rsidR="0018491C" w:rsidRPr="007A55AC" w:rsidRDefault="0018491C" w:rsidP="0018491C">
      <w:pPr>
        <w:pStyle w:val="Puesto"/>
        <w:spacing w:line="276" w:lineRule="auto"/>
        <w:jc w:val="both"/>
        <w:rPr>
          <w:b w:val="0"/>
          <w:sz w:val="20"/>
        </w:rPr>
      </w:pPr>
    </w:p>
    <w:p w14:paraId="6EA0FE5E" w14:textId="77777777" w:rsidR="0018491C" w:rsidRPr="007A55AC" w:rsidRDefault="0018491C" w:rsidP="0018491C">
      <w:pPr>
        <w:pStyle w:val="Puesto"/>
        <w:spacing w:line="276" w:lineRule="auto"/>
        <w:jc w:val="both"/>
        <w:rPr>
          <w:b w:val="0"/>
          <w:sz w:val="20"/>
        </w:rPr>
      </w:pPr>
      <w:r w:rsidRPr="007A55AC">
        <w:rPr>
          <w:b w:val="0"/>
          <w:sz w:val="20"/>
        </w:rPr>
        <w:t>C.C. No: ______________________________</w:t>
      </w:r>
    </w:p>
    <w:p w14:paraId="314B5F0D" w14:textId="77777777" w:rsidR="0018491C" w:rsidRPr="007A55AC" w:rsidRDefault="0018491C" w:rsidP="0018491C">
      <w:pPr>
        <w:pStyle w:val="Puesto"/>
        <w:spacing w:line="276" w:lineRule="auto"/>
        <w:jc w:val="both"/>
        <w:rPr>
          <w:b w:val="0"/>
          <w:sz w:val="20"/>
        </w:rPr>
      </w:pPr>
    </w:p>
    <w:p w14:paraId="338A35CA" w14:textId="77777777" w:rsidR="0018491C" w:rsidRPr="007A55AC" w:rsidRDefault="0018491C" w:rsidP="0018491C">
      <w:pPr>
        <w:pStyle w:val="Puesto"/>
        <w:spacing w:line="276" w:lineRule="auto"/>
        <w:jc w:val="both"/>
        <w:rPr>
          <w:b w:val="0"/>
          <w:sz w:val="20"/>
        </w:rPr>
      </w:pPr>
      <w:r w:rsidRPr="007A55AC">
        <w:rPr>
          <w:b w:val="0"/>
          <w:sz w:val="20"/>
        </w:rPr>
        <w:t>Tarjeta Profesional No.</w:t>
      </w:r>
    </w:p>
    <w:p w14:paraId="583E4579" w14:textId="77777777" w:rsidR="0018491C" w:rsidRPr="007A55AC" w:rsidRDefault="0018491C" w:rsidP="0018491C">
      <w:pPr>
        <w:pStyle w:val="Puesto"/>
        <w:spacing w:line="276" w:lineRule="auto"/>
        <w:jc w:val="both"/>
        <w:rPr>
          <w:b w:val="0"/>
          <w:sz w:val="20"/>
        </w:rPr>
      </w:pPr>
    </w:p>
    <w:p w14:paraId="67FC0A8C" w14:textId="77777777" w:rsidR="0018491C" w:rsidRPr="007A55AC" w:rsidRDefault="0018491C" w:rsidP="0018491C">
      <w:pPr>
        <w:pStyle w:val="Puesto"/>
        <w:spacing w:line="276" w:lineRule="auto"/>
        <w:jc w:val="both"/>
        <w:rPr>
          <w:b w:val="0"/>
          <w:sz w:val="20"/>
        </w:rPr>
      </w:pPr>
      <w:r w:rsidRPr="007A55AC">
        <w:rPr>
          <w:b w:val="0"/>
          <w:sz w:val="20"/>
        </w:rPr>
        <w:t>(Anexar fotocopia de la cédula, tarjeta profesional y antecedentes de la junta central de contadores)</w:t>
      </w:r>
    </w:p>
    <w:p w14:paraId="4B2D83A9" w14:textId="77777777" w:rsidR="0018491C" w:rsidRPr="00F65DD1" w:rsidRDefault="0018491C" w:rsidP="0018491C">
      <w:pPr>
        <w:pStyle w:val="Prrafodelista"/>
        <w:tabs>
          <w:tab w:val="left" w:pos="240"/>
        </w:tabs>
        <w:spacing w:line="276" w:lineRule="auto"/>
        <w:ind w:left="0"/>
        <w:rPr>
          <w:rFonts w:cs="Arial"/>
          <w:bCs/>
          <w:szCs w:val="20"/>
        </w:rPr>
      </w:pPr>
    </w:p>
    <w:p w14:paraId="2C20CC54" w14:textId="77777777" w:rsidR="0018491C" w:rsidRPr="00F65DD1" w:rsidRDefault="0018491C" w:rsidP="0018491C">
      <w:pPr>
        <w:rPr>
          <w:rFonts w:cs="Arial"/>
          <w:b/>
          <w:szCs w:val="20"/>
        </w:rPr>
      </w:pPr>
      <w:r w:rsidRPr="00F65DD1">
        <w:rPr>
          <w:rFonts w:cs="Arial"/>
          <w:b/>
          <w:szCs w:val="20"/>
        </w:rPr>
        <w:br w:type="page"/>
      </w:r>
    </w:p>
    <w:p w14:paraId="014B7581" w14:textId="77777777" w:rsidR="0018491C" w:rsidRPr="007A55AC" w:rsidRDefault="0018491C" w:rsidP="0018491C">
      <w:pPr>
        <w:jc w:val="center"/>
        <w:rPr>
          <w:rFonts w:cs="Arial"/>
          <w:bCs/>
          <w:szCs w:val="20"/>
        </w:rPr>
      </w:pPr>
    </w:p>
    <w:p w14:paraId="46E7982D" w14:textId="5164A3FE" w:rsidR="0018491C" w:rsidRDefault="0018491C" w:rsidP="0018491C">
      <w:pPr>
        <w:jc w:val="center"/>
        <w:rPr>
          <w:rFonts w:cs="Arial"/>
          <w:b/>
          <w:szCs w:val="20"/>
        </w:rPr>
      </w:pPr>
      <w:r>
        <w:rPr>
          <w:b/>
        </w:rPr>
        <w:t>FORMULARIO</w:t>
      </w:r>
      <w:r w:rsidRPr="00F65DD1">
        <w:rPr>
          <w:rFonts w:cs="Arial"/>
          <w:b/>
          <w:szCs w:val="20"/>
        </w:rPr>
        <w:t xml:space="preserve"> No. </w:t>
      </w:r>
      <w:r>
        <w:rPr>
          <w:rFonts w:cs="Arial"/>
          <w:b/>
          <w:szCs w:val="20"/>
        </w:rPr>
        <w:t>5</w:t>
      </w:r>
    </w:p>
    <w:p w14:paraId="3DC5C6AC" w14:textId="77777777" w:rsidR="0018491C" w:rsidRPr="007A55AC" w:rsidRDefault="0018491C" w:rsidP="0018491C">
      <w:pPr>
        <w:jc w:val="center"/>
        <w:rPr>
          <w:rFonts w:cs="Arial"/>
          <w:bCs/>
          <w:szCs w:val="20"/>
        </w:rPr>
      </w:pPr>
    </w:p>
    <w:p w14:paraId="67638EFF" w14:textId="77777777" w:rsidR="0018491C" w:rsidRPr="00F65DD1" w:rsidRDefault="0018491C" w:rsidP="0018491C">
      <w:pPr>
        <w:jc w:val="center"/>
        <w:rPr>
          <w:rFonts w:cs="Arial"/>
          <w:b/>
          <w:szCs w:val="20"/>
          <w:lang w:val="es-ES_tradnl"/>
        </w:rPr>
      </w:pPr>
      <w:r w:rsidRPr="00F65DD1">
        <w:rPr>
          <w:rFonts w:cs="Arial"/>
          <w:b/>
          <w:szCs w:val="20"/>
        </w:rPr>
        <w:t>CONSTANCIA</w:t>
      </w:r>
      <w:r w:rsidRPr="00F65DD1">
        <w:rPr>
          <w:rFonts w:cs="Arial"/>
          <w:b/>
          <w:szCs w:val="20"/>
          <w:lang w:val="es-ES_tradnl"/>
        </w:rPr>
        <w:t xml:space="preserve"> CUMPLIMIENTO OBLIGACIONES PARAFISCALES</w:t>
      </w:r>
    </w:p>
    <w:p w14:paraId="7171B6A8" w14:textId="77777777" w:rsidR="0018491C" w:rsidRPr="00F65DD1" w:rsidRDefault="0018491C" w:rsidP="0018491C">
      <w:pPr>
        <w:pStyle w:val="Prrafodelista"/>
        <w:ind w:left="0"/>
        <w:rPr>
          <w:rFonts w:cs="Arial"/>
          <w:bCs/>
          <w:szCs w:val="20"/>
        </w:rPr>
      </w:pPr>
    </w:p>
    <w:p w14:paraId="32794C0F" w14:textId="77777777" w:rsidR="0018491C" w:rsidRPr="00F65DD1" w:rsidRDefault="0018491C" w:rsidP="0018491C">
      <w:pPr>
        <w:pStyle w:val="Prrafodelista"/>
        <w:tabs>
          <w:tab w:val="left" w:pos="240"/>
        </w:tabs>
        <w:ind w:left="0"/>
        <w:rPr>
          <w:rFonts w:cs="Arial"/>
          <w:bCs/>
          <w:szCs w:val="20"/>
        </w:rPr>
      </w:pPr>
    </w:p>
    <w:p w14:paraId="7267AD31" w14:textId="77777777" w:rsidR="0018491C" w:rsidRPr="00F65DD1" w:rsidRDefault="0018491C" w:rsidP="00760181">
      <w:pPr>
        <w:pStyle w:val="Prrafodelista"/>
        <w:numPr>
          <w:ilvl w:val="0"/>
          <w:numId w:val="26"/>
        </w:numPr>
        <w:autoSpaceDE w:val="0"/>
        <w:autoSpaceDN w:val="0"/>
        <w:adjustRightInd w:val="0"/>
        <w:ind w:left="426" w:right="-160" w:hanging="426"/>
        <w:rPr>
          <w:rFonts w:cs="Arial"/>
          <w:b/>
          <w:bCs/>
          <w:szCs w:val="20"/>
          <w:lang w:val="es-ES_tradnl"/>
        </w:rPr>
      </w:pPr>
      <w:r w:rsidRPr="00F65DD1">
        <w:rPr>
          <w:rFonts w:cs="Arial"/>
          <w:b/>
          <w:szCs w:val="20"/>
        </w:rPr>
        <w:t xml:space="preserve">PERSONA </w:t>
      </w:r>
      <w:r w:rsidRPr="00F65DD1">
        <w:rPr>
          <w:rFonts w:cs="Arial"/>
          <w:b/>
          <w:bCs/>
          <w:szCs w:val="20"/>
          <w:lang w:val="es-ES_tradnl"/>
        </w:rPr>
        <w:t>NATURAL</w:t>
      </w:r>
    </w:p>
    <w:p w14:paraId="0E6C3786" w14:textId="77777777" w:rsidR="0018491C" w:rsidRPr="007A55AC" w:rsidRDefault="0018491C" w:rsidP="0018491C">
      <w:pPr>
        <w:pStyle w:val="Puesto"/>
        <w:spacing w:line="276" w:lineRule="auto"/>
        <w:jc w:val="both"/>
        <w:rPr>
          <w:b w:val="0"/>
          <w:sz w:val="20"/>
        </w:rPr>
      </w:pPr>
    </w:p>
    <w:p w14:paraId="689AD9EE" w14:textId="77777777" w:rsidR="0018491C" w:rsidRPr="007A55AC" w:rsidRDefault="0018491C" w:rsidP="0018491C">
      <w:pPr>
        <w:pStyle w:val="Puesto"/>
        <w:spacing w:line="276" w:lineRule="auto"/>
        <w:jc w:val="both"/>
        <w:rPr>
          <w:b w:val="0"/>
          <w:sz w:val="20"/>
        </w:rPr>
      </w:pPr>
    </w:p>
    <w:p w14:paraId="17A77FE4" w14:textId="77777777" w:rsidR="0018491C" w:rsidRPr="007A55AC" w:rsidRDefault="0018491C" w:rsidP="0018491C">
      <w:pPr>
        <w:pStyle w:val="Puesto"/>
        <w:spacing w:line="276" w:lineRule="auto"/>
        <w:jc w:val="both"/>
        <w:rPr>
          <w:b w:val="0"/>
          <w:sz w:val="20"/>
        </w:rPr>
      </w:pPr>
      <w:r w:rsidRPr="007A55AC">
        <w:rPr>
          <w:b w:val="0"/>
          <w:sz w:val="20"/>
        </w:rPr>
        <w:t>Señores</w:t>
      </w:r>
    </w:p>
    <w:p w14:paraId="0FE20E0C" w14:textId="77777777" w:rsidR="0018491C" w:rsidRPr="007A55AC" w:rsidRDefault="0018491C" w:rsidP="0018491C">
      <w:pPr>
        <w:pStyle w:val="Puesto"/>
        <w:spacing w:line="276" w:lineRule="auto"/>
        <w:jc w:val="both"/>
        <w:rPr>
          <w:b w:val="0"/>
          <w:sz w:val="20"/>
        </w:rPr>
      </w:pPr>
    </w:p>
    <w:p w14:paraId="6E418905" w14:textId="77777777" w:rsidR="0018491C" w:rsidRPr="007A55AC" w:rsidRDefault="0018491C" w:rsidP="0018491C">
      <w:pPr>
        <w:pStyle w:val="Puesto"/>
        <w:spacing w:line="276" w:lineRule="auto"/>
        <w:jc w:val="both"/>
        <w:rPr>
          <w:b w:val="0"/>
          <w:sz w:val="20"/>
        </w:rPr>
      </w:pPr>
      <w:r w:rsidRPr="007A55AC">
        <w:rPr>
          <w:b w:val="0"/>
          <w:sz w:val="20"/>
        </w:rPr>
        <w:t xml:space="preserve">POLICÍA NACIONAL - </w:t>
      </w:r>
      <w:r w:rsidRPr="007814AE">
        <w:rPr>
          <w:b w:val="0"/>
          <w:sz w:val="20"/>
        </w:rPr>
        <w:t>LA REGIONAL DE ASEGURAMIENTO EN SALUD No. 8</w:t>
      </w:r>
    </w:p>
    <w:p w14:paraId="63327A87" w14:textId="77777777" w:rsidR="0018491C" w:rsidRPr="007A55AC" w:rsidRDefault="0018491C" w:rsidP="0018491C">
      <w:pPr>
        <w:pStyle w:val="Puesto"/>
        <w:spacing w:line="276" w:lineRule="auto"/>
        <w:jc w:val="both"/>
        <w:rPr>
          <w:b w:val="0"/>
          <w:sz w:val="20"/>
        </w:rPr>
      </w:pPr>
      <w:r w:rsidRPr="007A55AC">
        <w:rPr>
          <w:b w:val="0"/>
          <w:sz w:val="20"/>
        </w:rPr>
        <w:t>UNIDAD PRESTADORA DE SALUD GUAJIRA</w:t>
      </w:r>
    </w:p>
    <w:p w14:paraId="229374AC" w14:textId="77777777" w:rsidR="0018491C" w:rsidRPr="007A55AC" w:rsidRDefault="0018491C" w:rsidP="0018491C">
      <w:pPr>
        <w:pStyle w:val="Puesto"/>
        <w:spacing w:line="276" w:lineRule="auto"/>
        <w:jc w:val="both"/>
        <w:rPr>
          <w:b w:val="0"/>
          <w:sz w:val="20"/>
        </w:rPr>
      </w:pPr>
    </w:p>
    <w:p w14:paraId="0DEFA5FB" w14:textId="77777777" w:rsidR="0018491C" w:rsidRPr="007A55AC" w:rsidRDefault="0018491C" w:rsidP="0018491C">
      <w:pPr>
        <w:pStyle w:val="Puesto"/>
        <w:spacing w:line="276" w:lineRule="auto"/>
        <w:jc w:val="both"/>
        <w:rPr>
          <w:b w:val="0"/>
          <w:sz w:val="20"/>
        </w:rPr>
      </w:pPr>
    </w:p>
    <w:p w14:paraId="3DBF4A34" w14:textId="77777777" w:rsidR="0018491C" w:rsidRPr="007A55AC" w:rsidRDefault="0018491C" w:rsidP="0018491C">
      <w:pPr>
        <w:pStyle w:val="Puesto"/>
        <w:spacing w:line="276" w:lineRule="auto"/>
        <w:jc w:val="both"/>
        <w:rPr>
          <w:b w:val="0"/>
          <w:sz w:val="20"/>
        </w:rPr>
      </w:pPr>
      <w:r w:rsidRPr="007A55AC">
        <w:rPr>
          <w:b w:val="0"/>
          <w:sz w:val="20"/>
        </w:rPr>
        <w:t>FECHA______________________________</w:t>
      </w:r>
    </w:p>
    <w:p w14:paraId="6E8E7352" w14:textId="77777777" w:rsidR="0018491C" w:rsidRPr="007A55AC" w:rsidRDefault="0018491C" w:rsidP="0018491C">
      <w:pPr>
        <w:pStyle w:val="Puesto"/>
        <w:spacing w:line="276" w:lineRule="auto"/>
        <w:jc w:val="both"/>
        <w:rPr>
          <w:b w:val="0"/>
          <w:sz w:val="20"/>
        </w:rPr>
      </w:pPr>
    </w:p>
    <w:p w14:paraId="69EB0719" w14:textId="77777777" w:rsidR="0018491C" w:rsidRPr="007A55AC" w:rsidRDefault="0018491C" w:rsidP="0018491C">
      <w:pPr>
        <w:pStyle w:val="Puesto"/>
        <w:spacing w:line="276" w:lineRule="auto"/>
        <w:jc w:val="both"/>
        <w:rPr>
          <w:b w:val="0"/>
          <w:sz w:val="20"/>
        </w:rPr>
      </w:pPr>
    </w:p>
    <w:p w14:paraId="787C4317" w14:textId="77777777" w:rsidR="0018491C" w:rsidRPr="007A55AC" w:rsidRDefault="0018491C" w:rsidP="0018491C">
      <w:pPr>
        <w:pStyle w:val="Puesto"/>
        <w:spacing w:line="276" w:lineRule="auto"/>
        <w:jc w:val="both"/>
        <w:rPr>
          <w:b w:val="0"/>
          <w:sz w:val="20"/>
        </w:rPr>
      </w:pPr>
      <w:r w:rsidRPr="007A55AC">
        <w:rPr>
          <w:b w:val="0"/>
          <w:sz w:val="20"/>
        </w:rPr>
        <w:t>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Guajira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226B09B" w14:textId="77777777" w:rsidR="0018491C" w:rsidRPr="007A55AC" w:rsidRDefault="0018491C" w:rsidP="0018491C">
      <w:pPr>
        <w:pStyle w:val="Puesto"/>
        <w:spacing w:line="276" w:lineRule="auto"/>
        <w:jc w:val="both"/>
        <w:rPr>
          <w:b w:val="0"/>
          <w:sz w:val="20"/>
        </w:rPr>
      </w:pPr>
    </w:p>
    <w:p w14:paraId="31520FD6" w14:textId="77777777" w:rsidR="0018491C" w:rsidRPr="007A55AC" w:rsidRDefault="0018491C" w:rsidP="0018491C">
      <w:pPr>
        <w:pStyle w:val="Puesto"/>
        <w:spacing w:line="276" w:lineRule="auto"/>
        <w:jc w:val="both"/>
        <w:rPr>
          <w:b w:val="0"/>
          <w:sz w:val="20"/>
        </w:rPr>
      </w:pPr>
      <w:r w:rsidRPr="007A55AC">
        <w:rPr>
          <w:b w:val="0"/>
          <w:sz w:val="20"/>
        </w:rPr>
        <w:t>Atentamente,</w:t>
      </w:r>
    </w:p>
    <w:p w14:paraId="3436634E" w14:textId="77777777" w:rsidR="0018491C" w:rsidRPr="007A55AC" w:rsidRDefault="0018491C" w:rsidP="0018491C">
      <w:pPr>
        <w:pStyle w:val="Puesto"/>
        <w:spacing w:line="276" w:lineRule="auto"/>
        <w:jc w:val="both"/>
        <w:rPr>
          <w:b w:val="0"/>
          <w:sz w:val="20"/>
        </w:rPr>
      </w:pPr>
    </w:p>
    <w:p w14:paraId="258C63A8" w14:textId="77777777" w:rsidR="0018491C" w:rsidRPr="007A55AC" w:rsidRDefault="0018491C" w:rsidP="0018491C">
      <w:pPr>
        <w:pStyle w:val="Puesto"/>
        <w:spacing w:line="276" w:lineRule="auto"/>
        <w:jc w:val="both"/>
        <w:rPr>
          <w:b w:val="0"/>
          <w:sz w:val="20"/>
        </w:rPr>
      </w:pPr>
      <w:r w:rsidRPr="007A55AC">
        <w:rPr>
          <w:b w:val="0"/>
          <w:sz w:val="20"/>
        </w:rPr>
        <w:t>Firma________________________________</w:t>
      </w:r>
    </w:p>
    <w:p w14:paraId="15D7DFFA" w14:textId="77777777" w:rsidR="0018491C" w:rsidRPr="007A55AC" w:rsidRDefault="0018491C" w:rsidP="0018491C">
      <w:pPr>
        <w:pStyle w:val="Puesto"/>
        <w:spacing w:line="276" w:lineRule="auto"/>
        <w:jc w:val="both"/>
        <w:rPr>
          <w:b w:val="0"/>
          <w:sz w:val="20"/>
        </w:rPr>
      </w:pPr>
    </w:p>
    <w:p w14:paraId="15B8394A" w14:textId="77777777" w:rsidR="0018491C" w:rsidRPr="007A55AC" w:rsidRDefault="0018491C" w:rsidP="0018491C">
      <w:pPr>
        <w:pStyle w:val="Puesto"/>
        <w:spacing w:line="276" w:lineRule="auto"/>
        <w:jc w:val="both"/>
        <w:rPr>
          <w:b w:val="0"/>
          <w:sz w:val="20"/>
        </w:rPr>
      </w:pPr>
      <w:r w:rsidRPr="007A55AC">
        <w:rPr>
          <w:b w:val="0"/>
          <w:sz w:val="20"/>
        </w:rPr>
        <w:t>Nombre: ______________________________</w:t>
      </w:r>
    </w:p>
    <w:p w14:paraId="577A7997" w14:textId="77777777" w:rsidR="0018491C" w:rsidRPr="007A55AC" w:rsidRDefault="0018491C" w:rsidP="0018491C">
      <w:pPr>
        <w:pStyle w:val="Puesto"/>
        <w:spacing w:line="276" w:lineRule="auto"/>
        <w:jc w:val="both"/>
        <w:rPr>
          <w:b w:val="0"/>
          <w:sz w:val="20"/>
        </w:rPr>
      </w:pPr>
    </w:p>
    <w:p w14:paraId="1097680E" w14:textId="77777777" w:rsidR="0018491C" w:rsidRPr="007A55AC" w:rsidRDefault="0018491C" w:rsidP="0018491C">
      <w:pPr>
        <w:pStyle w:val="Puesto"/>
        <w:spacing w:line="276" w:lineRule="auto"/>
        <w:jc w:val="both"/>
        <w:rPr>
          <w:b w:val="0"/>
          <w:sz w:val="20"/>
        </w:rPr>
      </w:pPr>
      <w:r w:rsidRPr="007A55AC">
        <w:rPr>
          <w:b w:val="0"/>
          <w:sz w:val="20"/>
        </w:rPr>
        <w:t>C.C. No: ______________________________</w:t>
      </w:r>
    </w:p>
    <w:p w14:paraId="2E9D520B" w14:textId="77777777" w:rsidR="0018491C" w:rsidRDefault="0018491C" w:rsidP="00EB3FE7">
      <w:pPr>
        <w:jc w:val="center"/>
        <w:rPr>
          <w:b/>
        </w:rPr>
      </w:pPr>
    </w:p>
    <w:p w14:paraId="64612D10" w14:textId="77777777" w:rsidR="0018491C" w:rsidRDefault="0018491C" w:rsidP="00EB3FE7">
      <w:pPr>
        <w:jc w:val="center"/>
        <w:rPr>
          <w:b/>
        </w:rPr>
      </w:pPr>
    </w:p>
    <w:p w14:paraId="7F0A9A12" w14:textId="77777777" w:rsidR="0018491C" w:rsidRDefault="0018491C" w:rsidP="00EB3FE7">
      <w:pPr>
        <w:jc w:val="center"/>
        <w:rPr>
          <w:b/>
        </w:rPr>
      </w:pPr>
    </w:p>
    <w:p w14:paraId="54C5ADE2" w14:textId="77777777" w:rsidR="0018491C" w:rsidRDefault="0018491C" w:rsidP="00EB3FE7">
      <w:pPr>
        <w:jc w:val="center"/>
        <w:rPr>
          <w:b/>
        </w:rPr>
      </w:pPr>
    </w:p>
    <w:p w14:paraId="3EAC8EFE" w14:textId="77777777" w:rsidR="0018491C" w:rsidRDefault="0018491C" w:rsidP="00EB3FE7">
      <w:pPr>
        <w:jc w:val="center"/>
        <w:rPr>
          <w:b/>
        </w:rPr>
      </w:pPr>
    </w:p>
    <w:p w14:paraId="7CF68295" w14:textId="77777777" w:rsidR="0018491C" w:rsidRDefault="0018491C" w:rsidP="00EB3FE7">
      <w:pPr>
        <w:jc w:val="center"/>
        <w:rPr>
          <w:b/>
        </w:rPr>
      </w:pPr>
    </w:p>
    <w:p w14:paraId="17FC85F1" w14:textId="77777777" w:rsidR="0018491C" w:rsidRDefault="0018491C" w:rsidP="00EB3FE7">
      <w:pPr>
        <w:jc w:val="center"/>
        <w:rPr>
          <w:b/>
        </w:rPr>
      </w:pPr>
    </w:p>
    <w:p w14:paraId="4DAB331C" w14:textId="77777777" w:rsidR="0018491C" w:rsidRDefault="0018491C" w:rsidP="00EB3FE7">
      <w:pPr>
        <w:jc w:val="center"/>
        <w:rPr>
          <w:b/>
        </w:rPr>
      </w:pPr>
    </w:p>
    <w:p w14:paraId="3BD49ABB" w14:textId="77777777" w:rsidR="0018491C" w:rsidRDefault="0018491C" w:rsidP="00EB3FE7">
      <w:pPr>
        <w:jc w:val="center"/>
        <w:rPr>
          <w:b/>
        </w:rPr>
      </w:pPr>
    </w:p>
    <w:p w14:paraId="6640BE70" w14:textId="77777777" w:rsidR="0018491C" w:rsidRDefault="0018491C" w:rsidP="00EB3FE7">
      <w:pPr>
        <w:jc w:val="center"/>
        <w:rPr>
          <w:b/>
        </w:rPr>
      </w:pPr>
    </w:p>
    <w:p w14:paraId="5CD6CBF7" w14:textId="77777777" w:rsidR="0018491C" w:rsidRDefault="0018491C" w:rsidP="00EB3FE7">
      <w:pPr>
        <w:jc w:val="center"/>
        <w:rPr>
          <w:b/>
        </w:rPr>
      </w:pPr>
    </w:p>
    <w:p w14:paraId="375BB78B" w14:textId="77777777" w:rsidR="0018491C" w:rsidRDefault="0018491C" w:rsidP="00EB3FE7">
      <w:pPr>
        <w:jc w:val="center"/>
        <w:rPr>
          <w:b/>
        </w:rPr>
      </w:pPr>
    </w:p>
    <w:p w14:paraId="549D3027" w14:textId="77777777" w:rsidR="0018491C" w:rsidRDefault="0018491C" w:rsidP="00EB3FE7">
      <w:pPr>
        <w:jc w:val="center"/>
        <w:rPr>
          <w:b/>
        </w:rPr>
      </w:pPr>
    </w:p>
    <w:p w14:paraId="2D4D2E26" w14:textId="77777777" w:rsidR="0018491C" w:rsidRDefault="0018491C" w:rsidP="00EB3FE7">
      <w:pPr>
        <w:jc w:val="center"/>
        <w:rPr>
          <w:b/>
        </w:rPr>
      </w:pPr>
    </w:p>
    <w:p w14:paraId="04F02374" w14:textId="77777777" w:rsidR="0018491C" w:rsidRDefault="0018491C" w:rsidP="00EB3FE7">
      <w:pPr>
        <w:jc w:val="center"/>
        <w:rPr>
          <w:b/>
        </w:rPr>
      </w:pPr>
    </w:p>
    <w:p w14:paraId="0B8CBCBC" w14:textId="77777777" w:rsidR="0018491C" w:rsidRDefault="0018491C" w:rsidP="00EB3FE7">
      <w:pPr>
        <w:jc w:val="center"/>
        <w:rPr>
          <w:b/>
        </w:rPr>
      </w:pPr>
    </w:p>
    <w:p w14:paraId="06667AA0" w14:textId="5B009A37" w:rsidR="005101D8" w:rsidRPr="00EB3FE7" w:rsidRDefault="005101D8" w:rsidP="00EB3FE7">
      <w:pPr>
        <w:jc w:val="center"/>
        <w:rPr>
          <w:b/>
        </w:rPr>
      </w:pPr>
      <w:r w:rsidRPr="00EB3FE7">
        <w:rPr>
          <w:b/>
        </w:rPr>
        <w:lastRenderedPageBreak/>
        <w:t xml:space="preserve">FORMULARIO No </w:t>
      </w:r>
      <w:r w:rsidR="0018491C">
        <w:rPr>
          <w:b/>
        </w:rPr>
        <w:t>6</w:t>
      </w:r>
    </w:p>
    <w:p w14:paraId="06667AA1" w14:textId="77777777" w:rsidR="005101D8" w:rsidRDefault="005101D8" w:rsidP="00EB3FE7"/>
    <w:p w14:paraId="06667AA2" w14:textId="77777777" w:rsidR="005101D8" w:rsidRPr="00EB3FE7" w:rsidRDefault="005101D8" w:rsidP="00EB3FE7">
      <w:pPr>
        <w:jc w:val="center"/>
        <w:rPr>
          <w:b/>
        </w:rPr>
      </w:pPr>
      <w:r w:rsidRPr="00EB3FE7">
        <w:rPr>
          <w:b/>
        </w:rPr>
        <w:t>APOYO A LA INDUSTRIA NACIONAL</w:t>
      </w:r>
    </w:p>
    <w:p w14:paraId="06667AA3" w14:textId="77777777" w:rsidR="005101D8" w:rsidRDefault="005101D8" w:rsidP="00EB3FE7"/>
    <w:p w14:paraId="06667AA4" w14:textId="77777777" w:rsidR="005101D8" w:rsidRDefault="005101D8" w:rsidP="00EB3FE7">
      <w:r w:rsidRPr="00EB3FE7">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14:paraId="06667AA5" w14:textId="77777777" w:rsidR="005101D8" w:rsidRDefault="005101D8" w:rsidP="00EB3FE7"/>
    <w:p w14:paraId="06667AA6" w14:textId="77777777" w:rsidR="005101D8" w:rsidRDefault="005101D8" w:rsidP="00EB3FE7"/>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5101D8" w:rsidRPr="00EB3FE7" w14:paraId="06667AAA" w14:textId="77777777"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14:paraId="06667AA7" w14:textId="77777777" w:rsidR="005101D8" w:rsidRPr="00EB3FE7" w:rsidRDefault="005101D8" w:rsidP="0059734B">
            <w:pPr>
              <w:rPr>
                <w:rFonts w:cs="Arial"/>
                <w:b/>
                <w:szCs w:val="20"/>
              </w:rPr>
            </w:pPr>
            <w:r w:rsidRPr="00EB3FE7">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14:paraId="06667AA8" w14:textId="77777777" w:rsidR="005101D8" w:rsidRPr="00EB3FE7" w:rsidRDefault="005101D8" w:rsidP="0059734B">
            <w:pPr>
              <w:rPr>
                <w:rFonts w:cs="Arial"/>
                <w:b/>
                <w:szCs w:val="20"/>
              </w:rPr>
            </w:pPr>
            <w:r w:rsidRPr="00EB3FE7">
              <w:rPr>
                <w:rFonts w:cs="Arial"/>
                <w:b/>
                <w:szCs w:val="20"/>
              </w:rPr>
              <w:t> </w:t>
            </w:r>
            <w:r w:rsidRPr="00EB3FE7">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14:paraId="06667AA9" w14:textId="77777777" w:rsidR="005101D8" w:rsidRPr="00EB3FE7" w:rsidRDefault="005101D8" w:rsidP="0059734B">
            <w:pPr>
              <w:rPr>
                <w:rFonts w:cs="Arial"/>
                <w:b/>
                <w:szCs w:val="20"/>
              </w:rPr>
            </w:pPr>
            <w:r w:rsidRPr="00EB3FE7">
              <w:rPr>
                <w:rFonts w:cs="Arial"/>
                <w:b/>
                <w:szCs w:val="20"/>
              </w:rPr>
              <w:t>2. DE ORIGEN EXTRANJERO </w:t>
            </w:r>
          </w:p>
        </w:tc>
      </w:tr>
      <w:tr w:rsidR="005101D8" w:rsidRPr="00A678AB" w14:paraId="06667AAE" w14:textId="77777777"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06667AAB" w14:textId="77777777" w:rsidR="005101D8" w:rsidRPr="00A678AB" w:rsidRDefault="005101D8"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14:paraId="06667AAC" w14:textId="77777777" w:rsidR="005101D8" w:rsidRPr="00A678AB" w:rsidRDefault="005101D8"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14:paraId="06667AAD" w14:textId="77777777" w:rsidR="005101D8" w:rsidRPr="00A678AB" w:rsidRDefault="005101D8" w:rsidP="0059734B">
            <w:pPr>
              <w:rPr>
                <w:rFonts w:cs="Arial"/>
                <w:szCs w:val="20"/>
              </w:rPr>
            </w:pPr>
            <w:r w:rsidRPr="00A678AB">
              <w:rPr>
                <w:rFonts w:cs="Arial"/>
                <w:szCs w:val="20"/>
              </w:rPr>
              <w:t> </w:t>
            </w:r>
          </w:p>
        </w:tc>
      </w:tr>
      <w:tr w:rsidR="005101D8" w:rsidRPr="00A678AB" w14:paraId="06667AB2" w14:textId="77777777"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06667AAF" w14:textId="77777777" w:rsidR="005101D8" w:rsidRPr="00A678AB" w:rsidRDefault="005101D8"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14:paraId="06667AB0" w14:textId="77777777" w:rsidR="005101D8" w:rsidRPr="00A678AB" w:rsidRDefault="005101D8"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14:paraId="06667AB1" w14:textId="77777777" w:rsidR="005101D8" w:rsidRPr="00A678AB" w:rsidRDefault="005101D8" w:rsidP="0059734B">
            <w:pPr>
              <w:rPr>
                <w:rFonts w:cs="Arial"/>
                <w:szCs w:val="20"/>
              </w:rPr>
            </w:pPr>
            <w:r w:rsidRPr="00A678AB">
              <w:rPr>
                <w:rFonts w:cs="Arial"/>
                <w:szCs w:val="20"/>
              </w:rPr>
              <w:t> </w:t>
            </w:r>
          </w:p>
        </w:tc>
      </w:tr>
      <w:tr w:rsidR="005101D8" w:rsidRPr="00A678AB" w14:paraId="06667AB6" w14:textId="77777777"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06667AB3" w14:textId="77777777" w:rsidR="005101D8" w:rsidRPr="00A678AB" w:rsidRDefault="005101D8"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14:paraId="06667AB4" w14:textId="77777777" w:rsidR="005101D8" w:rsidRPr="00A678AB" w:rsidRDefault="005101D8"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14:paraId="06667AB5" w14:textId="77777777" w:rsidR="005101D8" w:rsidRPr="00A678AB" w:rsidRDefault="005101D8" w:rsidP="0059734B">
            <w:pPr>
              <w:rPr>
                <w:rFonts w:cs="Arial"/>
                <w:szCs w:val="20"/>
              </w:rPr>
            </w:pPr>
            <w:r w:rsidRPr="00A678AB">
              <w:rPr>
                <w:rFonts w:cs="Arial"/>
                <w:szCs w:val="20"/>
              </w:rPr>
              <w:t> </w:t>
            </w:r>
          </w:p>
        </w:tc>
      </w:tr>
      <w:tr w:rsidR="005101D8" w:rsidRPr="00A678AB" w14:paraId="06667ABA" w14:textId="77777777"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06667AB7" w14:textId="77777777" w:rsidR="005101D8" w:rsidRPr="00A678AB" w:rsidRDefault="005101D8"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14:paraId="06667AB8" w14:textId="77777777" w:rsidR="005101D8" w:rsidRPr="00A678AB" w:rsidRDefault="005101D8"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14:paraId="06667AB9" w14:textId="77777777" w:rsidR="005101D8" w:rsidRPr="00A678AB" w:rsidRDefault="005101D8" w:rsidP="0059734B">
            <w:pPr>
              <w:rPr>
                <w:rFonts w:cs="Arial"/>
                <w:szCs w:val="20"/>
              </w:rPr>
            </w:pPr>
            <w:r w:rsidRPr="00A678AB">
              <w:rPr>
                <w:rFonts w:cs="Arial"/>
                <w:szCs w:val="20"/>
              </w:rPr>
              <w:t> </w:t>
            </w:r>
          </w:p>
        </w:tc>
      </w:tr>
    </w:tbl>
    <w:p w14:paraId="06667ABB" w14:textId="77777777" w:rsidR="005101D8" w:rsidRDefault="005101D8" w:rsidP="00EB3FE7"/>
    <w:p w14:paraId="06667ABC" w14:textId="77777777" w:rsidR="005101D8" w:rsidRDefault="005101D8" w:rsidP="00EB3FE7"/>
    <w:p w14:paraId="06667ABD" w14:textId="77777777" w:rsidR="005101D8" w:rsidRDefault="005101D8" w:rsidP="00EB3FE7"/>
    <w:p w14:paraId="06667ABE" w14:textId="77777777" w:rsidR="005101D8" w:rsidRDefault="005101D8" w:rsidP="00EB3FE7"/>
    <w:p w14:paraId="06667ABF" w14:textId="77777777" w:rsidR="005101D8" w:rsidRPr="007B3537" w:rsidRDefault="005101D8" w:rsidP="00EB3FE7">
      <w:pPr>
        <w:rPr>
          <w:b/>
        </w:rPr>
      </w:pPr>
      <w:r w:rsidRPr="007B3537">
        <w:rPr>
          <w:b/>
        </w:rPr>
        <w:t>NOMBRE DEL PROPONENTE</w:t>
      </w:r>
      <w:r w:rsidRPr="007B3537">
        <w:rPr>
          <w:b/>
        </w:rPr>
        <w:tab/>
      </w:r>
      <w:r w:rsidRPr="007B3537">
        <w:rPr>
          <w:b/>
        </w:rPr>
        <w:tab/>
      </w:r>
      <w:r w:rsidRPr="007B3537">
        <w:rPr>
          <w:b/>
        </w:rPr>
        <w:tab/>
        <w:t xml:space="preserve">: </w:t>
      </w:r>
    </w:p>
    <w:p w14:paraId="06667AC0" w14:textId="77777777" w:rsidR="005101D8" w:rsidRDefault="005101D8" w:rsidP="00EB3FE7"/>
    <w:p w14:paraId="06667AC1" w14:textId="77777777" w:rsidR="005101D8" w:rsidRPr="007B3537" w:rsidRDefault="005101D8" w:rsidP="00EB3FE7">
      <w:pPr>
        <w:rPr>
          <w:b/>
        </w:rPr>
      </w:pPr>
      <w:r w:rsidRPr="007B3537">
        <w:rPr>
          <w:b/>
        </w:rPr>
        <w:t>NIT o C.C.</w:t>
      </w:r>
      <w:r w:rsidRPr="007B3537">
        <w:rPr>
          <w:b/>
        </w:rPr>
        <w:tab/>
        <w:t xml:space="preserve"> </w:t>
      </w:r>
    </w:p>
    <w:p w14:paraId="06667AC2" w14:textId="77777777" w:rsidR="005101D8" w:rsidRDefault="005101D8" w:rsidP="00EB3FE7"/>
    <w:p w14:paraId="06667AC3" w14:textId="77777777" w:rsidR="005101D8" w:rsidRPr="007B3537" w:rsidRDefault="005101D8" w:rsidP="00EB3FE7">
      <w:pPr>
        <w:rPr>
          <w:b/>
        </w:rPr>
      </w:pPr>
      <w:r w:rsidRPr="007B3537">
        <w:rPr>
          <w:b/>
        </w:rPr>
        <w:t>NOMBRE DEL REPRESENTANTE LEGAL</w:t>
      </w:r>
      <w:r w:rsidRPr="007B3537">
        <w:rPr>
          <w:b/>
        </w:rPr>
        <w:tab/>
        <w:t xml:space="preserve">: </w:t>
      </w:r>
    </w:p>
    <w:p w14:paraId="06667AC4" w14:textId="77777777" w:rsidR="005101D8" w:rsidRDefault="005101D8" w:rsidP="00EB3FE7"/>
    <w:p w14:paraId="06667AC5" w14:textId="77777777" w:rsidR="005101D8" w:rsidRPr="007B3537" w:rsidRDefault="005101D8" w:rsidP="00EB3FE7">
      <w:pPr>
        <w:rPr>
          <w:b/>
        </w:rPr>
      </w:pPr>
      <w:r>
        <w:rPr>
          <w:b/>
        </w:rPr>
        <w:t>C.C.</w:t>
      </w:r>
      <w:r>
        <w:rPr>
          <w:b/>
        </w:rPr>
        <w:tab/>
      </w:r>
      <w:r>
        <w:rPr>
          <w:b/>
        </w:rPr>
        <w:tab/>
      </w:r>
      <w:r>
        <w:rPr>
          <w:b/>
        </w:rPr>
        <w:tab/>
      </w:r>
      <w:r>
        <w:rPr>
          <w:b/>
        </w:rPr>
        <w:tab/>
      </w:r>
      <w:r>
        <w:rPr>
          <w:b/>
        </w:rPr>
        <w:tab/>
        <w:t>De</w:t>
      </w:r>
    </w:p>
    <w:p w14:paraId="06667AC6" w14:textId="77777777" w:rsidR="005101D8" w:rsidRDefault="005101D8" w:rsidP="00EB3FE7"/>
    <w:p w14:paraId="06667AC7" w14:textId="77777777" w:rsidR="005101D8" w:rsidRPr="007B3537" w:rsidRDefault="005101D8" w:rsidP="00EB3FE7">
      <w:pPr>
        <w:rPr>
          <w:b/>
        </w:rPr>
      </w:pPr>
      <w:r w:rsidRPr="007B3537">
        <w:rPr>
          <w:b/>
        </w:rPr>
        <w:t>FIRMA DEL REPRESENTANTE LEGAL</w:t>
      </w:r>
      <w:r w:rsidRPr="007B3537">
        <w:rPr>
          <w:b/>
        </w:rPr>
        <w:tab/>
        <w:t xml:space="preserve">: </w:t>
      </w:r>
    </w:p>
    <w:p w14:paraId="06667AC8" w14:textId="77777777" w:rsidR="005101D8" w:rsidRDefault="005101D8" w:rsidP="00EB3FE7"/>
    <w:p w14:paraId="06667AC9" w14:textId="77777777" w:rsidR="005101D8" w:rsidRPr="007B3537" w:rsidRDefault="005101D8" w:rsidP="00EB3FE7">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14:paraId="06667ACA" w14:textId="77777777" w:rsidR="005101D8" w:rsidRDefault="005101D8" w:rsidP="00EB3FE7"/>
    <w:p w14:paraId="06667ACB" w14:textId="77777777" w:rsidR="005101D8" w:rsidRPr="007B3537" w:rsidRDefault="005101D8" w:rsidP="00EB3FE7">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14:paraId="06667ACC" w14:textId="77777777" w:rsidR="005101D8" w:rsidRDefault="005101D8" w:rsidP="00EB3FE7"/>
    <w:p w14:paraId="06667ACD" w14:textId="77777777" w:rsidR="005101D8" w:rsidRDefault="005101D8"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14:paraId="06667ACE" w14:textId="77777777" w:rsidR="005101D8" w:rsidRPr="00EB3FE7" w:rsidRDefault="005101D8" w:rsidP="00EB3FE7">
      <w:pPr>
        <w:rPr>
          <w:szCs w:val="20"/>
        </w:rPr>
      </w:pPr>
    </w:p>
    <w:p w14:paraId="06667ACF" w14:textId="77777777" w:rsidR="005101D8" w:rsidRPr="00EB3FE7" w:rsidRDefault="005101D8" w:rsidP="00EB3FE7">
      <w:pPr>
        <w:rPr>
          <w:szCs w:val="20"/>
        </w:rPr>
      </w:pPr>
    </w:p>
    <w:p w14:paraId="06667AD0" w14:textId="18934C07" w:rsidR="005101D8" w:rsidRPr="00A678AB" w:rsidRDefault="005101D8" w:rsidP="005B6A16">
      <w:pPr>
        <w:rPr>
          <w:rFonts w:cs="Arial"/>
          <w:b/>
          <w:szCs w:val="20"/>
        </w:rPr>
      </w:pPr>
    </w:p>
    <w:p w14:paraId="06667AD1" w14:textId="77777777" w:rsidR="005101D8" w:rsidRPr="00A678AB" w:rsidRDefault="005101D8" w:rsidP="0059734B"/>
    <w:p w14:paraId="06667B10" w14:textId="77777777" w:rsidR="005101D8" w:rsidRDefault="005101D8" w:rsidP="0059734B">
      <w:pPr>
        <w:rPr>
          <w:b/>
        </w:rPr>
      </w:pPr>
    </w:p>
    <w:p w14:paraId="06667B12" w14:textId="77777777" w:rsidR="005101D8" w:rsidRDefault="005101D8" w:rsidP="00B76D87">
      <w:pPr>
        <w:pStyle w:val="Textoindependiente"/>
        <w:jc w:val="both"/>
        <w:rPr>
          <w:b/>
          <w:color w:val="000000"/>
          <w:sz w:val="20"/>
          <w:szCs w:val="20"/>
        </w:rPr>
      </w:pPr>
    </w:p>
    <w:p w14:paraId="16700F3D" w14:textId="77777777" w:rsidR="00144234" w:rsidRDefault="00144234" w:rsidP="00B76D87">
      <w:pPr>
        <w:pStyle w:val="Textoindependiente"/>
        <w:jc w:val="both"/>
        <w:rPr>
          <w:b/>
          <w:color w:val="000000"/>
          <w:sz w:val="20"/>
          <w:szCs w:val="20"/>
        </w:rPr>
      </w:pPr>
    </w:p>
    <w:p w14:paraId="6405532D" w14:textId="77777777" w:rsidR="00144234" w:rsidRDefault="00144234" w:rsidP="00B76D87">
      <w:pPr>
        <w:pStyle w:val="Textoindependiente"/>
        <w:jc w:val="both"/>
        <w:rPr>
          <w:b/>
          <w:color w:val="000000"/>
          <w:sz w:val="20"/>
          <w:szCs w:val="20"/>
        </w:rPr>
      </w:pPr>
    </w:p>
    <w:p w14:paraId="584FF955" w14:textId="77777777" w:rsidR="007803D6" w:rsidRDefault="007803D6" w:rsidP="00B76D87">
      <w:pPr>
        <w:pStyle w:val="Textoindependiente"/>
        <w:jc w:val="both"/>
        <w:rPr>
          <w:b/>
          <w:color w:val="000000"/>
          <w:sz w:val="20"/>
          <w:szCs w:val="20"/>
        </w:rPr>
      </w:pPr>
    </w:p>
    <w:p w14:paraId="0F1D10E4" w14:textId="77777777" w:rsidR="007803D6" w:rsidRDefault="007803D6" w:rsidP="00B76D87">
      <w:pPr>
        <w:pStyle w:val="Textoindependiente"/>
        <w:jc w:val="both"/>
        <w:rPr>
          <w:b/>
          <w:color w:val="000000"/>
          <w:sz w:val="20"/>
          <w:szCs w:val="20"/>
        </w:rPr>
      </w:pPr>
    </w:p>
    <w:p w14:paraId="691DBA97" w14:textId="77777777" w:rsidR="007803D6" w:rsidRDefault="007803D6" w:rsidP="00B76D87">
      <w:pPr>
        <w:pStyle w:val="Textoindependiente"/>
        <w:jc w:val="both"/>
        <w:rPr>
          <w:b/>
          <w:color w:val="000000"/>
          <w:sz w:val="20"/>
          <w:szCs w:val="20"/>
        </w:rPr>
      </w:pPr>
    </w:p>
    <w:p w14:paraId="348C22CD" w14:textId="77777777" w:rsidR="007803D6" w:rsidRDefault="007803D6" w:rsidP="00B76D87">
      <w:pPr>
        <w:pStyle w:val="Textoindependiente"/>
        <w:jc w:val="both"/>
        <w:rPr>
          <w:b/>
          <w:color w:val="000000"/>
          <w:sz w:val="20"/>
          <w:szCs w:val="20"/>
        </w:rPr>
      </w:pPr>
    </w:p>
    <w:p w14:paraId="7F1FD42E" w14:textId="77777777" w:rsidR="007803D6" w:rsidRDefault="007803D6" w:rsidP="00B76D87">
      <w:pPr>
        <w:pStyle w:val="Textoindependiente"/>
        <w:jc w:val="both"/>
        <w:rPr>
          <w:b/>
          <w:color w:val="000000"/>
          <w:sz w:val="20"/>
          <w:szCs w:val="20"/>
        </w:rPr>
      </w:pPr>
    </w:p>
    <w:p w14:paraId="031BF462" w14:textId="77777777" w:rsidR="007803D6" w:rsidRDefault="007803D6" w:rsidP="00B76D87">
      <w:pPr>
        <w:pStyle w:val="Textoindependiente"/>
        <w:jc w:val="both"/>
        <w:rPr>
          <w:b/>
          <w:color w:val="000000"/>
          <w:sz w:val="20"/>
          <w:szCs w:val="20"/>
        </w:rPr>
      </w:pPr>
    </w:p>
    <w:p w14:paraId="627AF6E4" w14:textId="77777777" w:rsidR="007803D6" w:rsidRDefault="007803D6" w:rsidP="00B76D87">
      <w:pPr>
        <w:pStyle w:val="Textoindependiente"/>
        <w:jc w:val="both"/>
        <w:rPr>
          <w:b/>
          <w:color w:val="000000"/>
          <w:sz w:val="20"/>
          <w:szCs w:val="20"/>
        </w:rPr>
      </w:pPr>
    </w:p>
    <w:p w14:paraId="225E77E0" w14:textId="77777777" w:rsidR="007803D6" w:rsidRDefault="007803D6" w:rsidP="00B76D87">
      <w:pPr>
        <w:pStyle w:val="Textoindependiente"/>
        <w:jc w:val="both"/>
        <w:rPr>
          <w:b/>
          <w:color w:val="000000"/>
          <w:sz w:val="20"/>
          <w:szCs w:val="20"/>
        </w:rPr>
      </w:pPr>
    </w:p>
    <w:p w14:paraId="1D299E33" w14:textId="77777777" w:rsidR="007803D6" w:rsidRDefault="007803D6" w:rsidP="00B76D87">
      <w:pPr>
        <w:pStyle w:val="Textoindependiente"/>
        <w:jc w:val="both"/>
        <w:rPr>
          <w:b/>
          <w:color w:val="000000"/>
          <w:sz w:val="20"/>
          <w:szCs w:val="20"/>
        </w:rPr>
      </w:pPr>
    </w:p>
    <w:p w14:paraId="60A6CB7D" w14:textId="77777777" w:rsidR="007803D6" w:rsidRDefault="007803D6" w:rsidP="00B76D87">
      <w:pPr>
        <w:pStyle w:val="Textoindependiente"/>
        <w:jc w:val="both"/>
        <w:rPr>
          <w:b/>
          <w:color w:val="000000"/>
          <w:sz w:val="20"/>
          <w:szCs w:val="20"/>
        </w:rPr>
      </w:pPr>
    </w:p>
    <w:p w14:paraId="79D966C1" w14:textId="77777777" w:rsidR="007803D6" w:rsidRDefault="007803D6" w:rsidP="00B76D87">
      <w:pPr>
        <w:pStyle w:val="Textoindependiente"/>
        <w:jc w:val="both"/>
        <w:rPr>
          <w:b/>
          <w:color w:val="000000"/>
          <w:sz w:val="20"/>
          <w:szCs w:val="20"/>
        </w:rPr>
      </w:pPr>
    </w:p>
    <w:p w14:paraId="33CAD032" w14:textId="77777777" w:rsidR="0074383D" w:rsidRDefault="0074383D" w:rsidP="00B76D87">
      <w:pPr>
        <w:pStyle w:val="Textoindependiente"/>
        <w:jc w:val="both"/>
        <w:rPr>
          <w:b/>
          <w:color w:val="000000"/>
          <w:sz w:val="20"/>
          <w:szCs w:val="20"/>
        </w:rPr>
      </w:pPr>
    </w:p>
    <w:p w14:paraId="07015614" w14:textId="77777777" w:rsidR="006D7AA7" w:rsidRDefault="006D7AA7" w:rsidP="006D7AA7">
      <w:pPr>
        <w:jc w:val="center"/>
        <w:rPr>
          <w:rFonts w:cs="Arial"/>
          <w:b/>
          <w:szCs w:val="20"/>
        </w:rPr>
      </w:pPr>
      <w:r w:rsidRPr="00F65DD1">
        <w:rPr>
          <w:rFonts w:cs="Arial"/>
          <w:b/>
          <w:szCs w:val="20"/>
        </w:rPr>
        <w:lastRenderedPageBreak/>
        <w:t xml:space="preserve">ANEXO No. </w:t>
      </w:r>
      <w:r>
        <w:rPr>
          <w:rFonts w:cs="Arial"/>
          <w:b/>
          <w:szCs w:val="20"/>
        </w:rPr>
        <w:t>7</w:t>
      </w:r>
    </w:p>
    <w:p w14:paraId="594FF3BD" w14:textId="77777777" w:rsidR="006D7AA7" w:rsidRPr="00A9283B" w:rsidRDefault="006D7AA7" w:rsidP="006D7AA7">
      <w:pPr>
        <w:jc w:val="center"/>
        <w:rPr>
          <w:rFonts w:cs="Arial"/>
          <w:bCs/>
          <w:szCs w:val="20"/>
        </w:rPr>
      </w:pPr>
    </w:p>
    <w:p w14:paraId="6B467585" w14:textId="77777777" w:rsidR="006D7AA7" w:rsidRPr="00F65DD1" w:rsidRDefault="006D7AA7" w:rsidP="006D7AA7">
      <w:pPr>
        <w:jc w:val="center"/>
        <w:rPr>
          <w:rFonts w:cs="Arial"/>
          <w:b/>
          <w:szCs w:val="20"/>
        </w:rPr>
      </w:pPr>
      <w:r w:rsidRPr="00F65DD1">
        <w:rPr>
          <w:rFonts w:cs="Arial"/>
          <w:b/>
          <w:szCs w:val="20"/>
        </w:rPr>
        <w:t>CERTIFICADO DE INHABILIDADES E INCOMPATIBILIDADES</w:t>
      </w:r>
    </w:p>
    <w:p w14:paraId="091763AF" w14:textId="77777777" w:rsidR="006D7AA7" w:rsidRPr="00F65DD1" w:rsidRDefault="006D7AA7" w:rsidP="006D7AA7">
      <w:pPr>
        <w:rPr>
          <w:rFonts w:cs="Arial"/>
          <w:bCs/>
          <w:szCs w:val="20"/>
        </w:rPr>
      </w:pPr>
    </w:p>
    <w:p w14:paraId="6157E77F" w14:textId="77777777" w:rsidR="006D7AA7" w:rsidRPr="00F65DD1" w:rsidRDefault="006D7AA7" w:rsidP="006D7AA7">
      <w:pPr>
        <w:rPr>
          <w:rFonts w:cs="Arial"/>
          <w:bCs/>
          <w:szCs w:val="20"/>
        </w:rPr>
      </w:pPr>
    </w:p>
    <w:p w14:paraId="0458D273" w14:textId="77777777" w:rsidR="006D7AA7" w:rsidRPr="00F65DD1" w:rsidRDefault="006D7AA7" w:rsidP="00760181">
      <w:pPr>
        <w:pStyle w:val="Prrafodelista"/>
        <w:numPr>
          <w:ilvl w:val="0"/>
          <w:numId w:val="27"/>
        </w:numPr>
        <w:autoSpaceDE w:val="0"/>
        <w:autoSpaceDN w:val="0"/>
        <w:adjustRightInd w:val="0"/>
        <w:ind w:right="-160"/>
        <w:rPr>
          <w:rFonts w:cs="Arial"/>
          <w:b/>
          <w:bCs/>
          <w:szCs w:val="20"/>
          <w:lang w:val="es-ES_tradnl"/>
        </w:rPr>
      </w:pPr>
      <w:r w:rsidRPr="00F65DD1">
        <w:rPr>
          <w:rFonts w:cs="Arial"/>
          <w:b/>
          <w:bCs/>
          <w:szCs w:val="20"/>
          <w:lang w:val="es-ES_tradnl"/>
        </w:rPr>
        <w:t>PERSONA JURÍDICA</w:t>
      </w:r>
    </w:p>
    <w:p w14:paraId="5E8E3B0D" w14:textId="77777777" w:rsidR="006D7AA7" w:rsidRPr="00F65DD1" w:rsidRDefault="006D7AA7" w:rsidP="006D7AA7">
      <w:pPr>
        <w:autoSpaceDE w:val="0"/>
        <w:autoSpaceDN w:val="0"/>
        <w:adjustRightInd w:val="0"/>
        <w:spacing w:line="276" w:lineRule="auto"/>
        <w:ind w:right="57"/>
        <w:rPr>
          <w:rFonts w:cs="Arial"/>
          <w:szCs w:val="20"/>
          <w:lang w:val="es-ES_tradnl"/>
        </w:rPr>
      </w:pPr>
    </w:p>
    <w:p w14:paraId="117C412F" w14:textId="77777777" w:rsidR="006D7AA7" w:rsidRPr="00F65DD1" w:rsidRDefault="006D7AA7" w:rsidP="006D7AA7">
      <w:pPr>
        <w:autoSpaceDE w:val="0"/>
        <w:autoSpaceDN w:val="0"/>
        <w:adjustRightInd w:val="0"/>
        <w:spacing w:line="276" w:lineRule="auto"/>
        <w:ind w:right="57"/>
        <w:rPr>
          <w:rFonts w:cs="Arial"/>
          <w:szCs w:val="20"/>
          <w:lang w:val="es-ES_tradnl"/>
        </w:rPr>
      </w:pPr>
    </w:p>
    <w:p w14:paraId="66DD6B48" w14:textId="77777777" w:rsidR="006D7AA7" w:rsidRPr="00F65DD1" w:rsidRDefault="006D7AA7" w:rsidP="006D7AA7">
      <w:pPr>
        <w:autoSpaceDE w:val="0"/>
        <w:autoSpaceDN w:val="0"/>
        <w:spacing w:line="276" w:lineRule="auto"/>
        <w:ind w:right="57"/>
        <w:rPr>
          <w:rFonts w:cs="Arial"/>
          <w:szCs w:val="20"/>
          <w:lang w:val="es-ES_tradnl"/>
        </w:rPr>
      </w:pPr>
      <w:r w:rsidRPr="00F65DD1">
        <w:rPr>
          <w:rFonts w:cs="Arial"/>
          <w:szCs w:val="20"/>
          <w:lang w:val="es-ES_tradnl"/>
        </w:rPr>
        <w:t>Señores</w:t>
      </w:r>
    </w:p>
    <w:p w14:paraId="5769A6BC" w14:textId="77777777" w:rsidR="006D7AA7" w:rsidRPr="00F65DD1" w:rsidRDefault="006D7AA7" w:rsidP="006D7AA7">
      <w:pPr>
        <w:autoSpaceDE w:val="0"/>
        <w:autoSpaceDN w:val="0"/>
        <w:spacing w:line="276" w:lineRule="auto"/>
        <w:ind w:right="57"/>
        <w:rPr>
          <w:rFonts w:cs="Arial"/>
          <w:szCs w:val="20"/>
          <w:lang w:val="es-ES_tradnl"/>
        </w:rPr>
      </w:pPr>
    </w:p>
    <w:p w14:paraId="0B2E64A0" w14:textId="77777777" w:rsidR="006D7AA7" w:rsidRPr="00F65DD1" w:rsidRDefault="006D7AA7" w:rsidP="006D7AA7">
      <w:pPr>
        <w:autoSpaceDE w:val="0"/>
        <w:autoSpaceDN w:val="0"/>
        <w:spacing w:line="276" w:lineRule="auto"/>
        <w:ind w:right="57"/>
        <w:rPr>
          <w:rFonts w:cs="Arial"/>
          <w:szCs w:val="20"/>
          <w:lang w:val="es-ES_tradnl"/>
        </w:rPr>
      </w:pPr>
      <w:r w:rsidRPr="00F65DD1">
        <w:rPr>
          <w:rFonts w:cs="Arial"/>
          <w:szCs w:val="20"/>
          <w:lang w:val="es-ES_tradnl"/>
        </w:rPr>
        <w:t xml:space="preserve">POLICÍA NACIONAL - </w:t>
      </w:r>
      <w:r w:rsidRPr="007814AE">
        <w:rPr>
          <w:rFonts w:cs="Arial"/>
          <w:szCs w:val="20"/>
          <w:lang w:val="es-ES_tradnl"/>
        </w:rPr>
        <w:t>LA REGIONAL DE ASEGURAMIENTO EN SALUD No. 8</w:t>
      </w:r>
    </w:p>
    <w:p w14:paraId="0DD6F7F0" w14:textId="77777777" w:rsidR="006D7AA7" w:rsidRPr="00F65DD1" w:rsidRDefault="006D7AA7" w:rsidP="006D7AA7">
      <w:pPr>
        <w:autoSpaceDE w:val="0"/>
        <w:autoSpaceDN w:val="0"/>
        <w:spacing w:line="276" w:lineRule="auto"/>
        <w:ind w:right="57"/>
        <w:rPr>
          <w:rFonts w:cs="Arial"/>
          <w:szCs w:val="20"/>
          <w:lang w:val="es-ES_tradnl"/>
        </w:rPr>
      </w:pPr>
      <w:r w:rsidRPr="00F65DD1">
        <w:rPr>
          <w:rFonts w:cs="Arial"/>
          <w:szCs w:val="20"/>
          <w:lang w:val="es-ES_tradnl"/>
        </w:rPr>
        <w:t>UNIDAD PRESTADORA DE SALUD GUAJIRA</w:t>
      </w:r>
    </w:p>
    <w:p w14:paraId="0AF2734E" w14:textId="77777777" w:rsidR="006D7AA7" w:rsidRPr="00F65DD1" w:rsidRDefault="006D7AA7" w:rsidP="006D7AA7">
      <w:pPr>
        <w:autoSpaceDE w:val="0"/>
        <w:autoSpaceDN w:val="0"/>
        <w:adjustRightInd w:val="0"/>
        <w:spacing w:line="276" w:lineRule="auto"/>
        <w:ind w:right="57"/>
        <w:rPr>
          <w:rFonts w:cs="Arial"/>
          <w:szCs w:val="20"/>
          <w:lang w:val="es-ES_tradnl"/>
        </w:rPr>
      </w:pPr>
    </w:p>
    <w:p w14:paraId="123E24E5" w14:textId="77777777" w:rsidR="006D7AA7" w:rsidRPr="00F65DD1" w:rsidRDefault="006D7AA7" w:rsidP="006D7AA7">
      <w:pPr>
        <w:autoSpaceDE w:val="0"/>
        <w:autoSpaceDN w:val="0"/>
        <w:adjustRightInd w:val="0"/>
        <w:spacing w:line="276" w:lineRule="auto"/>
        <w:ind w:right="57"/>
        <w:rPr>
          <w:rFonts w:cs="Arial"/>
          <w:szCs w:val="20"/>
          <w:lang w:val="es-ES_tradnl"/>
        </w:rPr>
      </w:pPr>
    </w:p>
    <w:p w14:paraId="751A2973" w14:textId="77777777" w:rsidR="006D7AA7" w:rsidRPr="00F65DD1" w:rsidRDefault="006D7AA7" w:rsidP="006D7AA7">
      <w:pPr>
        <w:autoSpaceDE w:val="0"/>
        <w:autoSpaceDN w:val="0"/>
        <w:adjustRightInd w:val="0"/>
        <w:spacing w:line="276" w:lineRule="auto"/>
        <w:ind w:right="57"/>
        <w:rPr>
          <w:rFonts w:cs="Arial"/>
          <w:bCs/>
          <w:szCs w:val="20"/>
          <w:lang w:val="es-ES_tradnl"/>
        </w:rPr>
      </w:pPr>
      <w:r w:rsidRPr="00F65DD1">
        <w:rPr>
          <w:rFonts w:cs="Arial"/>
          <w:bCs/>
          <w:szCs w:val="20"/>
          <w:lang w:val="es-ES_tradnl"/>
        </w:rPr>
        <w:t>FECHA_____________________________</w:t>
      </w:r>
    </w:p>
    <w:p w14:paraId="07B50CD4" w14:textId="77777777" w:rsidR="006D7AA7" w:rsidRDefault="006D7AA7" w:rsidP="006D7AA7">
      <w:pPr>
        <w:autoSpaceDE w:val="0"/>
        <w:autoSpaceDN w:val="0"/>
        <w:adjustRightInd w:val="0"/>
        <w:spacing w:line="276" w:lineRule="auto"/>
        <w:ind w:right="57"/>
        <w:rPr>
          <w:rFonts w:cs="Arial"/>
          <w:bCs/>
          <w:szCs w:val="20"/>
          <w:lang w:val="es-ES_tradnl"/>
        </w:rPr>
      </w:pPr>
    </w:p>
    <w:p w14:paraId="47B9D1CB" w14:textId="77777777" w:rsidR="006D7AA7" w:rsidRPr="00F65DD1" w:rsidRDefault="006D7AA7" w:rsidP="006D7AA7">
      <w:pPr>
        <w:autoSpaceDE w:val="0"/>
        <w:autoSpaceDN w:val="0"/>
        <w:adjustRightInd w:val="0"/>
        <w:spacing w:line="276" w:lineRule="auto"/>
        <w:ind w:right="57"/>
        <w:rPr>
          <w:rFonts w:cs="Arial"/>
          <w:bCs/>
          <w:szCs w:val="20"/>
          <w:lang w:val="es-ES_tradnl"/>
        </w:rPr>
      </w:pPr>
    </w:p>
    <w:p w14:paraId="3EB23C1A" w14:textId="77777777" w:rsidR="006D7AA7" w:rsidRPr="00F65DD1" w:rsidRDefault="006D7AA7" w:rsidP="006D7AA7">
      <w:pPr>
        <w:autoSpaceDE w:val="0"/>
        <w:autoSpaceDN w:val="0"/>
        <w:adjustRightInd w:val="0"/>
        <w:spacing w:line="276" w:lineRule="auto"/>
        <w:ind w:right="57"/>
        <w:rPr>
          <w:rFonts w:cs="Arial"/>
          <w:bCs/>
          <w:szCs w:val="20"/>
          <w:lang w:val="es-ES_tradnl"/>
        </w:rPr>
      </w:pPr>
      <w:r w:rsidRPr="00F65DD1">
        <w:rPr>
          <w:rFonts w:cs="Arial"/>
          <w:bCs/>
          <w:szCs w:val="20"/>
          <w:lang w:val="es-ES_tradnl"/>
        </w:rPr>
        <w:t xml:space="preserve">Yo ___________________________________________, Identificado con la Cedula de Ciudadanía No ____________________expedida en _______________, representante legal  de la Empresa____________________________________ con NIT No___________________________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r w:rsidRPr="007814AE">
        <w:rPr>
          <w:rFonts w:cs="Arial"/>
          <w:bCs/>
          <w:szCs w:val="20"/>
          <w:lang w:val="es-ES_tradnl"/>
        </w:rPr>
        <w:t>LA REGIONAL DE ASEGURAMIENTO EN SALUD No. 8</w:t>
      </w:r>
      <w:r w:rsidRPr="00F65DD1">
        <w:rPr>
          <w:rFonts w:cs="Arial"/>
          <w:bCs/>
          <w:szCs w:val="20"/>
          <w:lang w:val="es-ES_tradnl"/>
        </w:rPr>
        <w:t>). En especial, que no aparezco o aparecemos reportados en el Boletín de Responsables Fiscales vigente expedido por la Contraloría General de la República, de acuerdo con lo previsto en el Artículo 60 de la Ley 610 de 2000, en concordancia con la ley 1952 del 28 de enero del 2019 en el TITULO IV CAPITULO IV.</w:t>
      </w:r>
    </w:p>
    <w:p w14:paraId="56B885BD" w14:textId="77777777" w:rsidR="006D7AA7" w:rsidRPr="00F65DD1" w:rsidRDefault="006D7AA7" w:rsidP="006D7AA7">
      <w:pPr>
        <w:autoSpaceDE w:val="0"/>
        <w:autoSpaceDN w:val="0"/>
        <w:adjustRightInd w:val="0"/>
        <w:spacing w:line="276" w:lineRule="auto"/>
        <w:ind w:right="57"/>
        <w:rPr>
          <w:rFonts w:cs="Arial"/>
          <w:bCs/>
          <w:szCs w:val="20"/>
          <w:lang w:val="es-ES_tradnl"/>
        </w:rPr>
      </w:pPr>
    </w:p>
    <w:p w14:paraId="7FEF8AC2" w14:textId="77777777" w:rsidR="006D7AA7" w:rsidRPr="00F65DD1" w:rsidRDefault="006D7AA7" w:rsidP="006D7AA7">
      <w:pPr>
        <w:autoSpaceDE w:val="0"/>
        <w:autoSpaceDN w:val="0"/>
        <w:adjustRightInd w:val="0"/>
        <w:spacing w:line="276" w:lineRule="auto"/>
        <w:ind w:right="57"/>
        <w:rPr>
          <w:rFonts w:cs="Arial"/>
          <w:bCs/>
          <w:szCs w:val="20"/>
          <w:lang w:val="es-ES_tradnl"/>
        </w:rPr>
      </w:pPr>
      <w:r w:rsidRPr="00F65DD1">
        <w:rPr>
          <w:rFonts w:cs="Arial"/>
          <w:bCs/>
          <w:szCs w:val="20"/>
          <w:lang w:val="es-ES_tradnl"/>
        </w:rPr>
        <w:t xml:space="preserve">Atentamente </w:t>
      </w:r>
    </w:p>
    <w:p w14:paraId="23AB3249" w14:textId="77777777" w:rsidR="006D7AA7" w:rsidRPr="00F65DD1" w:rsidRDefault="006D7AA7" w:rsidP="006D7AA7">
      <w:pPr>
        <w:autoSpaceDE w:val="0"/>
        <w:autoSpaceDN w:val="0"/>
        <w:adjustRightInd w:val="0"/>
        <w:spacing w:line="276" w:lineRule="auto"/>
        <w:ind w:right="57"/>
        <w:rPr>
          <w:rFonts w:cs="Arial"/>
          <w:bCs/>
          <w:szCs w:val="20"/>
          <w:lang w:val="es-ES_tradnl"/>
        </w:rPr>
      </w:pPr>
    </w:p>
    <w:p w14:paraId="79B4CD18" w14:textId="77777777" w:rsidR="006D7AA7" w:rsidRPr="00423514" w:rsidRDefault="006D7AA7" w:rsidP="006D7AA7">
      <w:pPr>
        <w:autoSpaceDE w:val="0"/>
        <w:autoSpaceDN w:val="0"/>
        <w:adjustRightInd w:val="0"/>
        <w:spacing w:line="276" w:lineRule="auto"/>
        <w:ind w:right="57"/>
        <w:rPr>
          <w:rFonts w:cs="Arial"/>
          <w:b/>
          <w:szCs w:val="20"/>
          <w:lang w:val="es-ES_tradnl"/>
        </w:rPr>
      </w:pPr>
      <w:r w:rsidRPr="00423514">
        <w:rPr>
          <w:rFonts w:cs="Arial"/>
          <w:b/>
          <w:szCs w:val="20"/>
          <w:lang w:val="es-ES_tradnl"/>
        </w:rPr>
        <w:t>REPRESENTANTE LEGAL</w:t>
      </w:r>
    </w:p>
    <w:p w14:paraId="282D02DD" w14:textId="77777777" w:rsidR="006D7AA7" w:rsidRPr="00F65DD1" w:rsidRDefault="006D7AA7" w:rsidP="006D7AA7">
      <w:pPr>
        <w:autoSpaceDE w:val="0"/>
        <w:autoSpaceDN w:val="0"/>
        <w:adjustRightInd w:val="0"/>
        <w:spacing w:line="276" w:lineRule="auto"/>
        <w:ind w:right="57"/>
        <w:rPr>
          <w:rFonts w:cs="Arial"/>
          <w:bCs/>
          <w:szCs w:val="20"/>
          <w:lang w:val="es-ES_tradnl"/>
        </w:rPr>
      </w:pPr>
    </w:p>
    <w:p w14:paraId="61D3968D" w14:textId="77777777" w:rsidR="006D7AA7" w:rsidRPr="00F65DD1" w:rsidRDefault="006D7AA7" w:rsidP="006D7AA7">
      <w:pPr>
        <w:autoSpaceDE w:val="0"/>
        <w:autoSpaceDN w:val="0"/>
        <w:adjustRightInd w:val="0"/>
        <w:spacing w:line="276" w:lineRule="auto"/>
        <w:ind w:right="57"/>
        <w:rPr>
          <w:rFonts w:cs="Arial"/>
          <w:bCs/>
          <w:szCs w:val="20"/>
          <w:lang w:val="es-ES_tradnl"/>
        </w:rPr>
      </w:pPr>
      <w:r w:rsidRPr="00F65DD1">
        <w:rPr>
          <w:rFonts w:cs="Arial"/>
          <w:bCs/>
          <w:szCs w:val="20"/>
          <w:lang w:val="es-ES_tradnl"/>
        </w:rPr>
        <w:t>Firma________________________________</w:t>
      </w:r>
    </w:p>
    <w:p w14:paraId="0D4376E4" w14:textId="77777777" w:rsidR="006D7AA7" w:rsidRPr="00F65DD1" w:rsidRDefault="006D7AA7" w:rsidP="006D7AA7">
      <w:pPr>
        <w:autoSpaceDE w:val="0"/>
        <w:autoSpaceDN w:val="0"/>
        <w:adjustRightInd w:val="0"/>
        <w:spacing w:line="276" w:lineRule="auto"/>
        <w:ind w:right="57"/>
        <w:rPr>
          <w:rFonts w:cs="Arial"/>
          <w:bCs/>
          <w:szCs w:val="20"/>
          <w:lang w:val="es-ES_tradnl"/>
        </w:rPr>
      </w:pPr>
    </w:p>
    <w:p w14:paraId="7034D03B" w14:textId="77777777" w:rsidR="006D7AA7" w:rsidRPr="00F65DD1" w:rsidRDefault="006D7AA7" w:rsidP="006D7AA7">
      <w:pPr>
        <w:autoSpaceDE w:val="0"/>
        <w:autoSpaceDN w:val="0"/>
        <w:adjustRightInd w:val="0"/>
        <w:spacing w:line="276" w:lineRule="auto"/>
        <w:ind w:right="57"/>
        <w:rPr>
          <w:rFonts w:cs="Arial"/>
          <w:bCs/>
          <w:szCs w:val="20"/>
          <w:lang w:val="es-ES_tradnl"/>
        </w:rPr>
      </w:pPr>
      <w:r w:rsidRPr="00F65DD1">
        <w:rPr>
          <w:rFonts w:cs="Arial"/>
          <w:bCs/>
          <w:szCs w:val="20"/>
          <w:lang w:val="es-ES_tradnl"/>
        </w:rPr>
        <w:t>Nombre: ______________________________</w:t>
      </w:r>
    </w:p>
    <w:p w14:paraId="35256B9C" w14:textId="77777777" w:rsidR="006D7AA7" w:rsidRPr="00F65DD1" w:rsidRDefault="006D7AA7" w:rsidP="006D7AA7">
      <w:pPr>
        <w:autoSpaceDE w:val="0"/>
        <w:autoSpaceDN w:val="0"/>
        <w:adjustRightInd w:val="0"/>
        <w:spacing w:line="276" w:lineRule="auto"/>
        <w:ind w:right="57"/>
        <w:rPr>
          <w:rFonts w:cs="Arial"/>
          <w:bCs/>
          <w:szCs w:val="20"/>
          <w:lang w:val="es-ES_tradnl"/>
        </w:rPr>
      </w:pPr>
    </w:p>
    <w:p w14:paraId="779E0308" w14:textId="77777777" w:rsidR="006D7AA7" w:rsidRPr="00F65DD1" w:rsidRDefault="006D7AA7" w:rsidP="006D7AA7">
      <w:pPr>
        <w:autoSpaceDE w:val="0"/>
        <w:autoSpaceDN w:val="0"/>
        <w:adjustRightInd w:val="0"/>
        <w:spacing w:line="276" w:lineRule="auto"/>
        <w:ind w:right="57"/>
        <w:rPr>
          <w:rFonts w:cs="Arial"/>
          <w:bCs/>
          <w:szCs w:val="20"/>
          <w:lang w:val="es-ES_tradnl"/>
        </w:rPr>
      </w:pPr>
      <w:r w:rsidRPr="00F65DD1">
        <w:rPr>
          <w:rFonts w:cs="Arial"/>
          <w:bCs/>
          <w:szCs w:val="20"/>
          <w:lang w:val="es-ES_tradnl"/>
        </w:rPr>
        <w:t>C.C. No: ______________________________</w:t>
      </w:r>
    </w:p>
    <w:p w14:paraId="2447ECFB" w14:textId="77777777" w:rsidR="007803D6" w:rsidRDefault="007803D6" w:rsidP="00B76D87">
      <w:pPr>
        <w:pStyle w:val="Textoindependiente"/>
        <w:jc w:val="both"/>
        <w:rPr>
          <w:b/>
          <w:color w:val="000000"/>
          <w:sz w:val="20"/>
          <w:szCs w:val="20"/>
        </w:rPr>
      </w:pPr>
    </w:p>
    <w:p w14:paraId="765B1E31" w14:textId="77777777" w:rsidR="007803D6" w:rsidRDefault="007803D6" w:rsidP="00B76D87">
      <w:pPr>
        <w:pStyle w:val="Textoindependiente"/>
        <w:jc w:val="both"/>
        <w:rPr>
          <w:b/>
          <w:color w:val="000000"/>
          <w:sz w:val="20"/>
          <w:szCs w:val="20"/>
        </w:rPr>
      </w:pPr>
    </w:p>
    <w:p w14:paraId="03E72F10" w14:textId="77777777" w:rsidR="006D7AA7" w:rsidRDefault="006D7AA7" w:rsidP="00B76D87">
      <w:pPr>
        <w:pStyle w:val="Textoindependiente"/>
        <w:jc w:val="both"/>
        <w:rPr>
          <w:b/>
          <w:color w:val="000000"/>
          <w:sz w:val="20"/>
          <w:szCs w:val="20"/>
        </w:rPr>
      </w:pPr>
    </w:p>
    <w:p w14:paraId="570534AE" w14:textId="77777777" w:rsidR="006D7AA7" w:rsidRDefault="006D7AA7" w:rsidP="00B76D87">
      <w:pPr>
        <w:pStyle w:val="Textoindependiente"/>
        <w:jc w:val="both"/>
        <w:rPr>
          <w:b/>
          <w:color w:val="000000"/>
          <w:sz w:val="20"/>
          <w:szCs w:val="20"/>
        </w:rPr>
      </w:pPr>
    </w:p>
    <w:p w14:paraId="7DC2D611" w14:textId="77777777" w:rsidR="006D7AA7" w:rsidRDefault="006D7AA7" w:rsidP="00B76D87">
      <w:pPr>
        <w:pStyle w:val="Textoindependiente"/>
        <w:jc w:val="both"/>
        <w:rPr>
          <w:b/>
          <w:color w:val="000000"/>
          <w:sz w:val="20"/>
          <w:szCs w:val="20"/>
        </w:rPr>
      </w:pPr>
    </w:p>
    <w:p w14:paraId="369B48BB" w14:textId="77777777" w:rsidR="006D7AA7" w:rsidRDefault="006D7AA7" w:rsidP="00B76D87">
      <w:pPr>
        <w:pStyle w:val="Textoindependiente"/>
        <w:jc w:val="both"/>
        <w:rPr>
          <w:b/>
          <w:color w:val="000000"/>
          <w:sz w:val="20"/>
          <w:szCs w:val="20"/>
        </w:rPr>
      </w:pPr>
    </w:p>
    <w:p w14:paraId="7E41FFD4" w14:textId="77777777" w:rsidR="006D7AA7" w:rsidRDefault="006D7AA7" w:rsidP="00B76D87">
      <w:pPr>
        <w:pStyle w:val="Textoindependiente"/>
        <w:jc w:val="both"/>
        <w:rPr>
          <w:b/>
          <w:color w:val="000000"/>
          <w:sz w:val="20"/>
          <w:szCs w:val="20"/>
        </w:rPr>
      </w:pPr>
    </w:p>
    <w:p w14:paraId="4500564F" w14:textId="77777777" w:rsidR="006D7AA7" w:rsidRDefault="006D7AA7" w:rsidP="00B76D87">
      <w:pPr>
        <w:pStyle w:val="Textoindependiente"/>
        <w:jc w:val="both"/>
        <w:rPr>
          <w:b/>
          <w:color w:val="000000"/>
          <w:sz w:val="20"/>
          <w:szCs w:val="20"/>
        </w:rPr>
      </w:pPr>
    </w:p>
    <w:p w14:paraId="38FBFCED" w14:textId="77777777" w:rsidR="006D7AA7" w:rsidRDefault="006D7AA7" w:rsidP="00B76D87">
      <w:pPr>
        <w:pStyle w:val="Textoindependiente"/>
        <w:jc w:val="both"/>
        <w:rPr>
          <w:b/>
          <w:color w:val="000000"/>
          <w:sz w:val="20"/>
          <w:szCs w:val="20"/>
        </w:rPr>
      </w:pPr>
    </w:p>
    <w:p w14:paraId="3622DCFA" w14:textId="77777777" w:rsidR="006D7AA7" w:rsidRDefault="006D7AA7" w:rsidP="00B76D87">
      <w:pPr>
        <w:pStyle w:val="Textoindependiente"/>
        <w:jc w:val="both"/>
        <w:rPr>
          <w:b/>
          <w:color w:val="000000"/>
          <w:sz w:val="20"/>
          <w:szCs w:val="20"/>
        </w:rPr>
      </w:pPr>
    </w:p>
    <w:p w14:paraId="7284243B" w14:textId="77777777" w:rsidR="006D7AA7" w:rsidRDefault="006D7AA7" w:rsidP="00B76D87">
      <w:pPr>
        <w:pStyle w:val="Textoindependiente"/>
        <w:jc w:val="both"/>
        <w:rPr>
          <w:b/>
          <w:color w:val="000000"/>
          <w:sz w:val="20"/>
          <w:szCs w:val="20"/>
        </w:rPr>
      </w:pPr>
    </w:p>
    <w:p w14:paraId="526EDB3A" w14:textId="77777777" w:rsidR="006D7AA7" w:rsidRDefault="006D7AA7" w:rsidP="00B76D87">
      <w:pPr>
        <w:pStyle w:val="Textoindependiente"/>
        <w:jc w:val="both"/>
        <w:rPr>
          <w:b/>
          <w:color w:val="000000"/>
          <w:sz w:val="20"/>
          <w:szCs w:val="20"/>
        </w:rPr>
      </w:pPr>
    </w:p>
    <w:p w14:paraId="01DD1A37" w14:textId="77777777" w:rsidR="006D7AA7" w:rsidRDefault="006D7AA7" w:rsidP="00B76D87">
      <w:pPr>
        <w:pStyle w:val="Textoindependiente"/>
        <w:jc w:val="both"/>
        <w:rPr>
          <w:b/>
          <w:color w:val="000000"/>
          <w:sz w:val="20"/>
          <w:szCs w:val="20"/>
        </w:rPr>
      </w:pPr>
    </w:p>
    <w:p w14:paraId="1A4350CD" w14:textId="77777777" w:rsidR="006D7AA7" w:rsidRDefault="006D7AA7" w:rsidP="00B76D87">
      <w:pPr>
        <w:pStyle w:val="Textoindependiente"/>
        <w:jc w:val="both"/>
        <w:rPr>
          <w:b/>
          <w:color w:val="000000"/>
          <w:sz w:val="20"/>
          <w:szCs w:val="20"/>
        </w:rPr>
      </w:pPr>
    </w:p>
    <w:p w14:paraId="237F9162" w14:textId="77777777" w:rsidR="006D7AA7" w:rsidRDefault="006D7AA7" w:rsidP="00B76D87">
      <w:pPr>
        <w:pStyle w:val="Textoindependiente"/>
        <w:jc w:val="both"/>
        <w:rPr>
          <w:b/>
          <w:color w:val="000000"/>
          <w:sz w:val="20"/>
          <w:szCs w:val="20"/>
        </w:rPr>
      </w:pPr>
    </w:p>
    <w:p w14:paraId="7A9677D1" w14:textId="77777777" w:rsidR="00115075" w:rsidRDefault="00115075" w:rsidP="00115075">
      <w:pPr>
        <w:jc w:val="center"/>
        <w:rPr>
          <w:rFonts w:cs="Arial"/>
          <w:b/>
          <w:szCs w:val="20"/>
        </w:rPr>
      </w:pPr>
      <w:r w:rsidRPr="00F65DD1">
        <w:rPr>
          <w:rFonts w:cs="Arial"/>
          <w:b/>
          <w:szCs w:val="20"/>
        </w:rPr>
        <w:t xml:space="preserve">ANEXO No. </w:t>
      </w:r>
      <w:r>
        <w:rPr>
          <w:rFonts w:cs="Arial"/>
          <w:b/>
          <w:szCs w:val="20"/>
        </w:rPr>
        <w:t>7</w:t>
      </w:r>
    </w:p>
    <w:p w14:paraId="797F78D2" w14:textId="77777777" w:rsidR="00115075" w:rsidRPr="00A9283B" w:rsidRDefault="00115075" w:rsidP="00115075">
      <w:pPr>
        <w:jc w:val="center"/>
        <w:rPr>
          <w:rFonts w:cs="Arial"/>
          <w:bCs/>
          <w:szCs w:val="20"/>
        </w:rPr>
      </w:pPr>
    </w:p>
    <w:p w14:paraId="2A4AFFB6" w14:textId="77777777" w:rsidR="00115075" w:rsidRPr="00F65DD1" w:rsidRDefault="00115075" w:rsidP="00115075">
      <w:pPr>
        <w:jc w:val="center"/>
        <w:rPr>
          <w:rFonts w:cs="Arial"/>
          <w:b/>
          <w:szCs w:val="20"/>
        </w:rPr>
      </w:pPr>
      <w:r w:rsidRPr="00F65DD1">
        <w:rPr>
          <w:rFonts w:cs="Arial"/>
          <w:b/>
          <w:szCs w:val="20"/>
        </w:rPr>
        <w:t>CERTIFICADO DE INHABILIDADES E INCOMPATIBILIDADES</w:t>
      </w:r>
    </w:p>
    <w:p w14:paraId="1A40A07E" w14:textId="77777777" w:rsidR="00115075" w:rsidRPr="00F65DD1" w:rsidRDefault="00115075" w:rsidP="00115075">
      <w:pPr>
        <w:rPr>
          <w:rFonts w:cs="Arial"/>
          <w:bCs/>
          <w:szCs w:val="20"/>
        </w:rPr>
      </w:pPr>
    </w:p>
    <w:p w14:paraId="3C59BE2B" w14:textId="77777777" w:rsidR="00115075" w:rsidRPr="00F65DD1" w:rsidRDefault="00115075" w:rsidP="00115075">
      <w:pPr>
        <w:rPr>
          <w:rFonts w:cs="Arial"/>
          <w:bCs/>
          <w:szCs w:val="20"/>
        </w:rPr>
      </w:pPr>
    </w:p>
    <w:p w14:paraId="59E13A88" w14:textId="77777777" w:rsidR="00115075" w:rsidRPr="00F65DD1" w:rsidRDefault="00115075" w:rsidP="00760181">
      <w:pPr>
        <w:pStyle w:val="Prrafodelista"/>
        <w:numPr>
          <w:ilvl w:val="0"/>
          <w:numId w:val="27"/>
        </w:numPr>
        <w:autoSpaceDE w:val="0"/>
        <w:autoSpaceDN w:val="0"/>
        <w:adjustRightInd w:val="0"/>
        <w:ind w:left="0" w:right="-160" w:firstLine="0"/>
        <w:rPr>
          <w:rFonts w:cs="Arial"/>
          <w:b/>
          <w:bCs/>
          <w:szCs w:val="20"/>
          <w:lang w:val="es-ES_tradnl"/>
        </w:rPr>
      </w:pPr>
      <w:r w:rsidRPr="00F65DD1">
        <w:rPr>
          <w:rFonts w:cs="Arial"/>
          <w:b/>
          <w:bCs/>
          <w:szCs w:val="20"/>
          <w:lang w:val="es-ES_tradnl"/>
        </w:rPr>
        <w:t>PERSONA NATURAL</w:t>
      </w:r>
    </w:p>
    <w:p w14:paraId="308F551D" w14:textId="77777777" w:rsidR="00115075" w:rsidRPr="00F65DD1" w:rsidRDefault="00115075" w:rsidP="00115075">
      <w:pPr>
        <w:spacing w:line="276" w:lineRule="auto"/>
        <w:ind w:right="57"/>
        <w:rPr>
          <w:rFonts w:cs="Arial"/>
          <w:bCs/>
          <w:szCs w:val="20"/>
          <w:lang w:val="x-none"/>
        </w:rPr>
      </w:pPr>
    </w:p>
    <w:p w14:paraId="05C10DFC" w14:textId="77777777" w:rsidR="00115075" w:rsidRPr="00F65DD1" w:rsidRDefault="00115075" w:rsidP="00115075">
      <w:pPr>
        <w:autoSpaceDE w:val="0"/>
        <w:autoSpaceDN w:val="0"/>
        <w:adjustRightInd w:val="0"/>
        <w:spacing w:line="276" w:lineRule="auto"/>
        <w:ind w:right="57"/>
        <w:rPr>
          <w:rFonts w:cs="Arial"/>
          <w:bCs/>
          <w:szCs w:val="20"/>
          <w:lang w:val="es-ES_tradnl"/>
        </w:rPr>
      </w:pPr>
    </w:p>
    <w:p w14:paraId="5A4224DB" w14:textId="77777777" w:rsidR="00115075" w:rsidRPr="00F65DD1" w:rsidRDefault="00115075" w:rsidP="00115075">
      <w:pPr>
        <w:autoSpaceDE w:val="0"/>
        <w:autoSpaceDN w:val="0"/>
        <w:spacing w:line="276" w:lineRule="auto"/>
        <w:ind w:right="57"/>
        <w:rPr>
          <w:rFonts w:cs="Arial"/>
          <w:szCs w:val="20"/>
          <w:lang w:val="es-ES_tradnl"/>
        </w:rPr>
      </w:pPr>
      <w:r w:rsidRPr="00F65DD1">
        <w:rPr>
          <w:rFonts w:cs="Arial"/>
          <w:szCs w:val="20"/>
          <w:lang w:val="es-ES_tradnl"/>
        </w:rPr>
        <w:t>Señores</w:t>
      </w:r>
    </w:p>
    <w:p w14:paraId="368CDB1F" w14:textId="77777777" w:rsidR="00115075" w:rsidRPr="00F65DD1" w:rsidRDefault="00115075" w:rsidP="00115075">
      <w:pPr>
        <w:autoSpaceDE w:val="0"/>
        <w:autoSpaceDN w:val="0"/>
        <w:spacing w:line="276" w:lineRule="auto"/>
        <w:ind w:right="57"/>
        <w:rPr>
          <w:rFonts w:cs="Arial"/>
          <w:szCs w:val="20"/>
          <w:lang w:val="es-ES_tradnl"/>
        </w:rPr>
      </w:pPr>
    </w:p>
    <w:p w14:paraId="54BF0DE0" w14:textId="77777777" w:rsidR="00115075" w:rsidRPr="00F65DD1" w:rsidRDefault="00115075" w:rsidP="00115075">
      <w:pPr>
        <w:autoSpaceDE w:val="0"/>
        <w:autoSpaceDN w:val="0"/>
        <w:spacing w:line="276" w:lineRule="auto"/>
        <w:ind w:right="57"/>
        <w:rPr>
          <w:rFonts w:cs="Arial"/>
          <w:szCs w:val="20"/>
          <w:lang w:val="es-ES_tradnl"/>
        </w:rPr>
      </w:pPr>
      <w:r w:rsidRPr="00F65DD1">
        <w:rPr>
          <w:rFonts w:cs="Arial"/>
          <w:szCs w:val="20"/>
          <w:lang w:val="es-ES_tradnl"/>
        </w:rPr>
        <w:t xml:space="preserve">POLICÍA NACIONAL - </w:t>
      </w:r>
      <w:r w:rsidRPr="007814AE">
        <w:rPr>
          <w:rFonts w:cs="Arial"/>
          <w:szCs w:val="20"/>
          <w:lang w:val="es-ES_tradnl"/>
        </w:rPr>
        <w:t>LA REGIONAL DE ASEGURAMIENTO EN SALUD No. 8</w:t>
      </w:r>
    </w:p>
    <w:p w14:paraId="40842D81" w14:textId="77777777" w:rsidR="00115075" w:rsidRPr="00F65DD1" w:rsidRDefault="00115075" w:rsidP="00115075">
      <w:pPr>
        <w:autoSpaceDE w:val="0"/>
        <w:autoSpaceDN w:val="0"/>
        <w:spacing w:line="276" w:lineRule="auto"/>
        <w:ind w:right="57"/>
        <w:rPr>
          <w:rFonts w:cs="Arial"/>
          <w:szCs w:val="20"/>
          <w:lang w:val="es-ES_tradnl"/>
        </w:rPr>
      </w:pPr>
      <w:r w:rsidRPr="00F65DD1">
        <w:rPr>
          <w:rFonts w:cs="Arial"/>
          <w:szCs w:val="20"/>
          <w:lang w:val="es-ES_tradnl"/>
        </w:rPr>
        <w:t>UNIDAD PRESTADORA DE SALUD GUAJIRA</w:t>
      </w:r>
    </w:p>
    <w:p w14:paraId="29D2939E" w14:textId="77777777" w:rsidR="00115075" w:rsidRDefault="00115075" w:rsidP="00115075">
      <w:pPr>
        <w:autoSpaceDE w:val="0"/>
        <w:autoSpaceDN w:val="0"/>
        <w:adjustRightInd w:val="0"/>
        <w:spacing w:line="276" w:lineRule="auto"/>
        <w:ind w:right="57"/>
        <w:rPr>
          <w:rFonts w:cs="Arial"/>
          <w:szCs w:val="20"/>
          <w:lang w:val="es-ES_tradnl"/>
        </w:rPr>
      </w:pPr>
    </w:p>
    <w:p w14:paraId="0E75E181" w14:textId="77777777" w:rsidR="00115075" w:rsidRPr="00423514" w:rsidRDefault="00115075" w:rsidP="00115075">
      <w:pPr>
        <w:autoSpaceDE w:val="0"/>
        <w:autoSpaceDN w:val="0"/>
        <w:adjustRightInd w:val="0"/>
        <w:spacing w:line="276" w:lineRule="auto"/>
        <w:ind w:right="57"/>
        <w:rPr>
          <w:rFonts w:cs="Arial"/>
          <w:szCs w:val="20"/>
          <w:lang w:val="es-ES_tradnl"/>
        </w:rPr>
      </w:pPr>
    </w:p>
    <w:p w14:paraId="5B58C1D1" w14:textId="77777777" w:rsidR="00115075" w:rsidRPr="00F65DD1" w:rsidRDefault="00115075" w:rsidP="00115075">
      <w:pPr>
        <w:autoSpaceDE w:val="0"/>
        <w:autoSpaceDN w:val="0"/>
        <w:adjustRightInd w:val="0"/>
        <w:spacing w:line="276" w:lineRule="auto"/>
        <w:ind w:right="57"/>
        <w:rPr>
          <w:rFonts w:cs="Arial"/>
          <w:bCs/>
          <w:szCs w:val="20"/>
          <w:lang w:val="es-ES_tradnl"/>
        </w:rPr>
      </w:pPr>
      <w:r w:rsidRPr="00F65DD1">
        <w:rPr>
          <w:rFonts w:cs="Arial"/>
          <w:bCs/>
          <w:szCs w:val="20"/>
          <w:lang w:val="es-ES_tradnl"/>
        </w:rPr>
        <w:t>FECHA_____________________________</w:t>
      </w:r>
    </w:p>
    <w:p w14:paraId="7710525A" w14:textId="77777777" w:rsidR="00115075" w:rsidRDefault="00115075" w:rsidP="00115075">
      <w:pPr>
        <w:autoSpaceDE w:val="0"/>
        <w:autoSpaceDN w:val="0"/>
        <w:adjustRightInd w:val="0"/>
        <w:spacing w:line="276" w:lineRule="auto"/>
        <w:ind w:right="57"/>
        <w:rPr>
          <w:rFonts w:cs="Arial"/>
          <w:bCs/>
          <w:szCs w:val="20"/>
          <w:lang w:val="es-ES_tradnl"/>
        </w:rPr>
      </w:pPr>
    </w:p>
    <w:p w14:paraId="48344852" w14:textId="77777777" w:rsidR="00115075" w:rsidRPr="00F65DD1" w:rsidRDefault="00115075" w:rsidP="00115075">
      <w:pPr>
        <w:autoSpaceDE w:val="0"/>
        <w:autoSpaceDN w:val="0"/>
        <w:adjustRightInd w:val="0"/>
        <w:spacing w:line="276" w:lineRule="auto"/>
        <w:ind w:right="57"/>
        <w:rPr>
          <w:rFonts w:cs="Arial"/>
          <w:bCs/>
          <w:szCs w:val="20"/>
          <w:lang w:val="es-ES_tradnl"/>
        </w:rPr>
      </w:pPr>
    </w:p>
    <w:p w14:paraId="18C754EC" w14:textId="77777777" w:rsidR="00115075" w:rsidRPr="00F65DD1" w:rsidRDefault="00115075" w:rsidP="00115075">
      <w:pPr>
        <w:autoSpaceDE w:val="0"/>
        <w:autoSpaceDN w:val="0"/>
        <w:adjustRightInd w:val="0"/>
        <w:spacing w:line="276" w:lineRule="auto"/>
        <w:ind w:right="57"/>
        <w:rPr>
          <w:rFonts w:cs="Arial"/>
          <w:bCs/>
          <w:szCs w:val="20"/>
          <w:lang w:val="es-ES_tradnl"/>
        </w:rPr>
      </w:pPr>
      <w:r w:rsidRPr="00F65DD1">
        <w:rPr>
          <w:rFonts w:cs="Arial"/>
          <w:bCs/>
          <w:szCs w:val="20"/>
          <w:lang w:val="es-ES_tradnl"/>
        </w:rPr>
        <w:t>Yo ___________________________________________, Identificado con la Cedula de Ciudadanía No</w:t>
      </w:r>
      <w:r>
        <w:rPr>
          <w:rFonts w:cs="Arial"/>
          <w:bCs/>
          <w:szCs w:val="20"/>
          <w:lang w:val="es-ES_tradnl"/>
        </w:rPr>
        <w:t xml:space="preserve"> </w:t>
      </w:r>
      <w:r w:rsidRPr="00F65DD1">
        <w:rPr>
          <w:rFonts w:cs="Arial"/>
          <w:bCs/>
          <w:szCs w:val="20"/>
          <w:lang w:val="es-ES_tradnl"/>
        </w:rPr>
        <w:t>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Guajira).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3211A120" w14:textId="77777777" w:rsidR="00115075" w:rsidRPr="00F65DD1" w:rsidRDefault="00115075" w:rsidP="00115075">
      <w:pPr>
        <w:autoSpaceDE w:val="0"/>
        <w:autoSpaceDN w:val="0"/>
        <w:adjustRightInd w:val="0"/>
        <w:spacing w:line="276" w:lineRule="auto"/>
        <w:ind w:right="57"/>
        <w:rPr>
          <w:rFonts w:cs="Arial"/>
          <w:bCs/>
          <w:szCs w:val="20"/>
          <w:lang w:val="es-ES_tradnl"/>
        </w:rPr>
      </w:pPr>
    </w:p>
    <w:p w14:paraId="695F15B9" w14:textId="77777777" w:rsidR="00115075" w:rsidRPr="00F65DD1" w:rsidRDefault="00115075" w:rsidP="00115075">
      <w:pPr>
        <w:autoSpaceDE w:val="0"/>
        <w:autoSpaceDN w:val="0"/>
        <w:adjustRightInd w:val="0"/>
        <w:spacing w:line="276" w:lineRule="auto"/>
        <w:ind w:right="57"/>
        <w:rPr>
          <w:rFonts w:cs="Arial"/>
          <w:bCs/>
          <w:szCs w:val="20"/>
          <w:lang w:val="es-ES_tradnl"/>
        </w:rPr>
      </w:pPr>
      <w:r w:rsidRPr="00F65DD1">
        <w:rPr>
          <w:rFonts w:cs="Arial"/>
          <w:bCs/>
          <w:szCs w:val="20"/>
          <w:lang w:val="es-ES_tradnl"/>
        </w:rPr>
        <w:t>Atentamente,</w:t>
      </w:r>
    </w:p>
    <w:p w14:paraId="7FD156E2" w14:textId="77777777" w:rsidR="00115075" w:rsidRPr="00F65DD1" w:rsidRDefault="00115075" w:rsidP="00115075">
      <w:pPr>
        <w:autoSpaceDE w:val="0"/>
        <w:autoSpaceDN w:val="0"/>
        <w:adjustRightInd w:val="0"/>
        <w:spacing w:line="276" w:lineRule="auto"/>
        <w:ind w:right="57"/>
        <w:rPr>
          <w:rFonts w:cs="Arial"/>
          <w:bCs/>
          <w:szCs w:val="20"/>
          <w:lang w:val="es-ES_tradnl"/>
        </w:rPr>
      </w:pPr>
    </w:p>
    <w:p w14:paraId="1CFF25E6" w14:textId="77777777" w:rsidR="00115075" w:rsidRPr="00F65DD1" w:rsidRDefault="00115075" w:rsidP="00115075">
      <w:pPr>
        <w:autoSpaceDE w:val="0"/>
        <w:autoSpaceDN w:val="0"/>
        <w:adjustRightInd w:val="0"/>
        <w:spacing w:line="276" w:lineRule="auto"/>
        <w:ind w:right="57"/>
        <w:rPr>
          <w:rFonts w:cs="Arial"/>
          <w:bCs/>
          <w:szCs w:val="20"/>
          <w:lang w:val="es-ES_tradnl"/>
        </w:rPr>
      </w:pPr>
    </w:p>
    <w:p w14:paraId="035D9D88" w14:textId="77777777" w:rsidR="00115075" w:rsidRPr="00F65DD1" w:rsidRDefault="00115075" w:rsidP="00115075">
      <w:pPr>
        <w:autoSpaceDE w:val="0"/>
        <w:autoSpaceDN w:val="0"/>
        <w:adjustRightInd w:val="0"/>
        <w:spacing w:line="276" w:lineRule="auto"/>
        <w:ind w:right="57"/>
        <w:rPr>
          <w:rFonts w:cs="Arial"/>
          <w:bCs/>
          <w:szCs w:val="20"/>
          <w:lang w:val="es-ES_tradnl"/>
        </w:rPr>
      </w:pPr>
    </w:p>
    <w:p w14:paraId="39712DFE" w14:textId="77777777" w:rsidR="00115075" w:rsidRPr="00F65DD1" w:rsidRDefault="00115075" w:rsidP="00115075">
      <w:pPr>
        <w:autoSpaceDE w:val="0"/>
        <w:autoSpaceDN w:val="0"/>
        <w:adjustRightInd w:val="0"/>
        <w:spacing w:line="276" w:lineRule="auto"/>
        <w:ind w:right="57"/>
        <w:rPr>
          <w:rFonts w:cs="Arial"/>
          <w:bCs/>
          <w:szCs w:val="20"/>
          <w:lang w:val="es-ES_tradnl"/>
        </w:rPr>
      </w:pPr>
      <w:r w:rsidRPr="00F65DD1">
        <w:rPr>
          <w:rFonts w:cs="Arial"/>
          <w:bCs/>
          <w:szCs w:val="20"/>
          <w:lang w:val="es-ES_tradnl"/>
        </w:rPr>
        <w:t>Firma________________________________</w:t>
      </w:r>
    </w:p>
    <w:p w14:paraId="45FE3CF8" w14:textId="77777777" w:rsidR="00115075" w:rsidRPr="00F65DD1" w:rsidRDefault="00115075" w:rsidP="00115075">
      <w:pPr>
        <w:autoSpaceDE w:val="0"/>
        <w:autoSpaceDN w:val="0"/>
        <w:adjustRightInd w:val="0"/>
        <w:spacing w:line="276" w:lineRule="auto"/>
        <w:ind w:right="57"/>
        <w:rPr>
          <w:rFonts w:cs="Arial"/>
          <w:bCs/>
          <w:szCs w:val="20"/>
          <w:lang w:val="es-ES_tradnl"/>
        </w:rPr>
      </w:pPr>
    </w:p>
    <w:p w14:paraId="4575CBD0" w14:textId="77777777" w:rsidR="00115075" w:rsidRPr="00F65DD1" w:rsidRDefault="00115075" w:rsidP="00115075">
      <w:pPr>
        <w:autoSpaceDE w:val="0"/>
        <w:autoSpaceDN w:val="0"/>
        <w:adjustRightInd w:val="0"/>
        <w:spacing w:line="276" w:lineRule="auto"/>
        <w:ind w:right="57"/>
        <w:rPr>
          <w:rFonts w:cs="Arial"/>
          <w:bCs/>
          <w:szCs w:val="20"/>
          <w:lang w:val="es-ES_tradnl"/>
        </w:rPr>
      </w:pPr>
      <w:r w:rsidRPr="00F65DD1">
        <w:rPr>
          <w:rFonts w:cs="Arial"/>
          <w:bCs/>
          <w:szCs w:val="20"/>
          <w:lang w:val="es-ES_tradnl"/>
        </w:rPr>
        <w:t>Nombre: ______________________________</w:t>
      </w:r>
    </w:p>
    <w:p w14:paraId="5318BC9C" w14:textId="77777777" w:rsidR="00115075" w:rsidRPr="00F65DD1" w:rsidRDefault="00115075" w:rsidP="00115075">
      <w:pPr>
        <w:autoSpaceDE w:val="0"/>
        <w:autoSpaceDN w:val="0"/>
        <w:adjustRightInd w:val="0"/>
        <w:spacing w:line="276" w:lineRule="auto"/>
        <w:ind w:right="57"/>
        <w:rPr>
          <w:rFonts w:cs="Arial"/>
          <w:bCs/>
          <w:szCs w:val="20"/>
          <w:lang w:val="es-ES_tradnl"/>
        </w:rPr>
      </w:pPr>
    </w:p>
    <w:p w14:paraId="77088289" w14:textId="77777777" w:rsidR="00115075" w:rsidRPr="00F65DD1" w:rsidRDefault="00115075" w:rsidP="00115075">
      <w:pPr>
        <w:autoSpaceDE w:val="0"/>
        <w:autoSpaceDN w:val="0"/>
        <w:adjustRightInd w:val="0"/>
        <w:spacing w:line="276" w:lineRule="auto"/>
        <w:ind w:right="57"/>
        <w:rPr>
          <w:rFonts w:cs="Arial"/>
          <w:bCs/>
          <w:szCs w:val="20"/>
          <w:lang w:val="es-ES_tradnl"/>
        </w:rPr>
      </w:pPr>
      <w:r w:rsidRPr="00F65DD1">
        <w:rPr>
          <w:rFonts w:cs="Arial"/>
          <w:bCs/>
          <w:szCs w:val="20"/>
          <w:lang w:val="es-ES_tradnl"/>
        </w:rPr>
        <w:t>C.C. No: ______________________________</w:t>
      </w:r>
    </w:p>
    <w:p w14:paraId="6FF91CF6" w14:textId="77777777" w:rsidR="006D7AA7" w:rsidRDefault="006D7AA7" w:rsidP="00B76D87">
      <w:pPr>
        <w:pStyle w:val="Textoindependiente"/>
        <w:jc w:val="both"/>
        <w:rPr>
          <w:b/>
          <w:color w:val="000000"/>
          <w:sz w:val="20"/>
          <w:szCs w:val="20"/>
        </w:rPr>
      </w:pPr>
    </w:p>
    <w:p w14:paraId="42D90AB2" w14:textId="77777777" w:rsidR="006D7AA7" w:rsidRDefault="006D7AA7" w:rsidP="00B76D87">
      <w:pPr>
        <w:pStyle w:val="Textoindependiente"/>
        <w:jc w:val="both"/>
        <w:rPr>
          <w:b/>
          <w:color w:val="000000"/>
          <w:sz w:val="20"/>
          <w:szCs w:val="20"/>
        </w:rPr>
      </w:pPr>
    </w:p>
    <w:p w14:paraId="1B7C15EC" w14:textId="77777777" w:rsidR="006D7AA7" w:rsidRDefault="006D7AA7" w:rsidP="00B76D87">
      <w:pPr>
        <w:pStyle w:val="Textoindependiente"/>
        <w:jc w:val="both"/>
        <w:rPr>
          <w:b/>
          <w:color w:val="000000"/>
          <w:sz w:val="20"/>
          <w:szCs w:val="20"/>
        </w:rPr>
      </w:pPr>
    </w:p>
    <w:p w14:paraId="64B6E496" w14:textId="77777777" w:rsidR="00115075" w:rsidRDefault="00115075" w:rsidP="00B76D87">
      <w:pPr>
        <w:pStyle w:val="Textoindependiente"/>
        <w:jc w:val="both"/>
        <w:rPr>
          <w:b/>
          <w:color w:val="000000"/>
          <w:sz w:val="20"/>
          <w:szCs w:val="20"/>
        </w:rPr>
      </w:pPr>
    </w:p>
    <w:p w14:paraId="576C34B1" w14:textId="77777777" w:rsidR="00115075" w:rsidRDefault="00115075" w:rsidP="00B76D87">
      <w:pPr>
        <w:pStyle w:val="Textoindependiente"/>
        <w:jc w:val="both"/>
        <w:rPr>
          <w:b/>
          <w:color w:val="000000"/>
          <w:sz w:val="20"/>
          <w:szCs w:val="20"/>
        </w:rPr>
      </w:pPr>
    </w:p>
    <w:p w14:paraId="6D2E6136" w14:textId="77777777" w:rsidR="00115075" w:rsidRDefault="00115075" w:rsidP="00B76D87">
      <w:pPr>
        <w:pStyle w:val="Textoindependiente"/>
        <w:jc w:val="both"/>
        <w:rPr>
          <w:b/>
          <w:color w:val="000000"/>
          <w:sz w:val="20"/>
          <w:szCs w:val="20"/>
        </w:rPr>
      </w:pPr>
    </w:p>
    <w:p w14:paraId="27543893" w14:textId="77777777" w:rsidR="00115075" w:rsidRDefault="00115075" w:rsidP="00B76D87">
      <w:pPr>
        <w:pStyle w:val="Textoindependiente"/>
        <w:jc w:val="both"/>
        <w:rPr>
          <w:b/>
          <w:color w:val="000000"/>
          <w:sz w:val="20"/>
          <w:szCs w:val="20"/>
        </w:rPr>
      </w:pPr>
    </w:p>
    <w:p w14:paraId="650B1EDD" w14:textId="77777777" w:rsidR="00115075" w:rsidRDefault="00115075" w:rsidP="00B76D87">
      <w:pPr>
        <w:pStyle w:val="Textoindependiente"/>
        <w:jc w:val="both"/>
        <w:rPr>
          <w:b/>
          <w:color w:val="000000"/>
          <w:sz w:val="20"/>
          <w:szCs w:val="20"/>
        </w:rPr>
      </w:pPr>
    </w:p>
    <w:p w14:paraId="76ABFEB7" w14:textId="77777777" w:rsidR="00115075" w:rsidRDefault="00115075" w:rsidP="00B76D87">
      <w:pPr>
        <w:pStyle w:val="Textoindependiente"/>
        <w:jc w:val="both"/>
        <w:rPr>
          <w:b/>
          <w:color w:val="000000"/>
          <w:sz w:val="20"/>
          <w:szCs w:val="20"/>
        </w:rPr>
      </w:pPr>
    </w:p>
    <w:p w14:paraId="3F57AB0A" w14:textId="77777777" w:rsidR="00115075" w:rsidRDefault="00115075" w:rsidP="00B76D87">
      <w:pPr>
        <w:pStyle w:val="Textoindependiente"/>
        <w:jc w:val="both"/>
        <w:rPr>
          <w:b/>
          <w:color w:val="000000"/>
          <w:sz w:val="20"/>
          <w:szCs w:val="20"/>
        </w:rPr>
      </w:pPr>
    </w:p>
    <w:p w14:paraId="21498284" w14:textId="77777777" w:rsidR="00115075" w:rsidRDefault="00115075" w:rsidP="00B76D87">
      <w:pPr>
        <w:pStyle w:val="Textoindependiente"/>
        <w:jc w:val="both"/>
        <w:rPr>
          <w:b/>
          <w:color w:val="000000"/>
          <w:sz w:val="20"/>
          <w:szCs w:val="20"/>
        </w:rPr>
      </w:pPr>
    </w:p>
    <w:p w14:paraId="1C20BA4D" w14:textId="77777777" w:rsidR="00115075" w:rsidRDefault="00115075" w:rsidP="00B76D87">
      <w:pPr>
        <w:pStyle w:val="Textoindependiente"/>
        <w:jc w:val="both"/>
        <w:rPr>
          <w:b/>
          <w:color w:val="000000"/>
          <w:sz w:val="20"/>
          <w:szCs w:val="20"/>
        </w:rPr>
      </w:pPr>
    </w:p>
    <w:p w14:paraId="2E97E63A" w14:textId="77777777" w:rsidR="00115075" w:rsidRDefault="00115075" w:rsidP="00B76D87">
      <w:pPr>
        <w:pStyle w:val="Textoindependiente"/>
        <w:jc w:val="both"/>
        <w:rPr>
          <w:b/>
          <w:color w:val="000000"/>
          <w:sz w:val="20"/>
          <w:szCs w:val="20"/>
        </w:rPr>
      </w:pPr>
    </w:p>
    <w:p w14:paraId="1C84C81E" w14:textId="77777777" w:rsidR="00115075" w:rsidRDefault="00115075" w:rsidP="00B76D87">
      <w:pPr>
        <w:pStyle w:val="Textoindependiente"/>
        <w:jc w:val="both"/>
        <w:rPr>
          <w:b/>
          <w:color w:val="000000"/>
          <w:sz w:val="20"/>
          <w:szCs w:val="20"/>
        </w:rPr>
      </w:pPr>
    </w:p>
    <w:p w14:paraId="2CFDF49A" w14:textId="77777777" w:rsidR="00115075" w:rsidRDefault="00115075" w:rsidP="00B76D87">
      <w:pPr>
        <w:pStyle w:val="Textoindependiente"/>
        <w:jc w:val="both"/>
        <w:rPr>
          <w:b/>
          <w:color w:val="000000"/>
          <w:sz w:val="20"/>
          <w:szCs w:val="20"/>
        </w:rPr>
      </w:pPr>
    </w:p>
    <w:p w14:paraId="011F92F9" w14:textId="77777777" w:rsidR="00115075" w:rsidRPr="00EB3FE7" w:rsidRDefault="00115075" w:rsidP="00115075">
      <w:pPr>
        <w:jc w:val="center"/>
        <w:rPr>
          <w:b/>
        </w:rPr>
      </w:pPr>
      <w:r w:rsidRPr="00EB3FE7">
        <w:rPr>
          <w:b/>
        </w:rPr>
        <w:lastRenderedPageBreak/>
        <w:t xml:space="preserve">FORMULARIO No </w:t>
      </w:r>
      <w:r>
        <w:rPr>
          <w:b/>
        </w:rPr>
        <w:t>8</w:t>
      </w:r>
    </w:p>
    <w:p w14:paraId="3355FBF3" w14:textId="77777777" w:rsidR="00115075" w:rsidRDefault="00115075" w:rsidP="00115075">
      <w:pPr>
        <w:tabs>
          <w:tab w:val="center" w:pos="4419"/>
          <w:tab w:val="right" w:pos="8838"/>
        </w:tabs>
        <w:autoSpaceDE w:val="0"/>
        <w:autoSpaceDN w:val="0"/>
        <w:jc w:val="center"/>
        <w:rPr>
          <w:rFonts w:cs="Arial"/>
          <w:b/>
          <w:szCs w:val="20"/>
        </w:rPr>
      </w:pPr>
    </w:p>
    <w:p w14:paraId="04AF7A8A" w14:textId="77777777" w:rsidR="00115075" w:rsidRPr="00F608E8" w:rsidRDefault="00115075" w:rsidP="00115075">
      <w:pPr>
        <w:tabs>
          <w:tab w:val="center" w:pos="4419"/>
          <w:tab w:val="right" w:pos="8838"/>
        </w:tabs>
        <w:autoSpaceDE w:val="0"/>
        <w:autoSpaceDN w:val="0"/>
        <w:jc w:val="center"/>
        <w:rPr>
          <w:rFonts w:cs="Arial"/>
          <w:b/>
          <w:szCs w:val="20"/>
        </w:rPr>
      </w:pPr>
      <w:r w:rsidRPr="00F608E8">
        <w:rPr>
          <w:rFonts w:cs="Arial"/>
          <w:b/>
          <w:szCs w:val="20"/>
        </w:rPr>
        <w:t>CERTIFICACIÓN DE CUMPLIMIENTO DEL SISTEMA DE GESTIÓN</w:t>
      </w:r>
    </w:p>
    <w:p w14:paraId="5AFCB644" w14:textId="77777777" w:rsidR="00115075" w:rsidRPr="00F608E8" w:rsidRDefault="00115075" w:rsidP="00115075">
      <w:pPr>
        <w:tabs>
          <w:tab w:val="center" w:pos="4419"/>
          <w:tab w:val="right" w:pos="8838"/>
        </w:tabs>
        <w:autoSpaceDE w:val="0"/>
        <w:autoSpaceDN w:val="0"/>
        <w:jc w:val="center"/>
        <w:rPr>
          <w:rFonts w:cs="Arial"/>
          <w:b/>
          <w:szCs w:val="20"/>
        </w:rPr>
      </w:pPr>
      <w:r w:rsidRPr="00F608E8">
        <w:rPr>
          <w:rFonts w:cs="Arial"/>
          <w:b/>
          <w:szCs w:val="20"/>
        </w:rPr>
        <w:t xml:space="preserve"> DE SEGURIDAD Y SALUD EN EL TRABAJO – SG-SST</w:t>
      </w:r>
    </w:p>
    <w:p w14:paraId="2BE944C1" w14:textId="77777777" w:rsidR="00115075" w:rsidRPr="00F608E8" w:rsidRDefault="00115075" w:rsidP="00115075">
      <w:pPr>
        <w:tabs>
          <w:tab w:val="center" w:pos="4419"/>
          <w:tab w:val="right" w:pos="8838"/>
        </w:tabs>
        <w:autoSpaceDE w:val="0"/>
        <w:autoSpaceDN w:val="0"/>
        <w:jc w:val="center"/>
        <w:rPr>
          <w:rFonts w:cs="Arial"/>
          <w:b/>
          <w:sz w:val="14"/>
          <w:szCs w:val="20"/>
        </w:rPr>
      </w:pPr>
    </w:p>
    <w:p w14:paraId="2EFF6D71" w14:textId="77777777" w:rsidR="00115075" w:rsidRPr="00F608E8" w:rsidRDefault="00115075" w:rsidP="00115075">
      <w:pPr>
        <w:tabs>
          <w:tab w:val="center" w:pos="4419"/>
          <w:tab w:val="right" w:pos="8838"/>
        </w:tabs>
        <w:autoSpaceDE w:val="0"/>
        <w:autoSpaceDN w:val="0"/>
        <w:jc w:val="center"/>
        <w:rPr>
          <w:rFonts w:cs="Arial"/>
          <w:sz w:val="10"/>
          <w:szCs w:val="20"/>
        </w:rPr>
      </w:pPr>
    </w:p>
    <w:p w14:paraId="379D3048" w14:textId="77777777" w:rsidR="001B57FF" w:rsidRPr="001B57FF" w:rsidRDefault="001B57FF" w:rsidP="001B57FF">
      <w:pPr>
        <w:tabs>
          <w:tab w:val="center" w:pos="8789"/>
          <w:tab w:val="left" w:pos="9176"/>
        </w:tabs>
        <w:autoSpaceDE w:val="0"/>
        <w:autoSpaceDN w:val="0"/>
        <w:rPr>
          <w:rFonts w:cs="Arial"/>
          <w:sz w:val="18"/>
          <w:szCs w:val="18"/>
        </w:rPr>
      </w:pPr>
      <w:r w:rsidRPr="001B57FF">
        <w:rPr>
          <w:rFonts w:cs="Arial"/>
          <w:sz w:val="18"/>
          <w:szCs w:val="18"/>
        </w:rPr>
        <w:t xml:space="preserve">Riohacha, D.E.T y C, ______ de_____________ del 2021  </w:t>
      </w:r>
      <w:r w:rsidRPr="001B57FF">
        <w:rPr>
          <w:rFonts w:cs="Arial"/>
          <w:sz w:val="18"/>
          <w:szCs w:val="18"/>
        </w:rPr>
        <w:tab/>
      </w:r>
    </w:p>
    <w:p w14:paraId="2451F906" w14:textId="77777777" w:rsidR="001B57FF" w:rsidRPr="001B57FF" w:rsidRDefault="001B57FF" w:rsidP="001B57FF">
      <w:pPr>
        <w:autoSpaceDE w:val="0"/>
        <w:autoSpaceDN w:val="0"/>
        <w:rPr>
          <w:rFonts w:cs="Arial"/>
          <w:sz w:val="18"/>
          <w:szCs w:val="18"/>
        </w:rPr>
      </w:pPr>
    </w:p>
    <w:p w14:paraId="77CB1DDD" w14:textId="77777777" w:rsidR="001B57FF" w:rsidRPr="001B57FF" w:rsidRDefault="001B57FF" w:rsidP="001B57FF">
      <w:pPr>
        <w:autoSpaceDE w:val="0"/>
        <w:autoSpaceDN w:val="0"/>
        <w:rPr>
          <w:rFonts w:cs="Arial"/>
          <w:sz w:val="18"/>
          <w:szCs w:val="18"/>
        </w:rPr>
      </w:pPr>
      <w:r w:rsidRPr="001B57FF">
        <w:rPr>
          <w:rFonts w:cs="Arial"/>
          <w:sz w:val="18"/>
          <w:szCs w:val="18"/>
        </w:rPr>
        <w:t>Señores</w:t>
      </w:r>
    </w:p>
    <w:p w14:paraId="46459A73" w14:textId="77777777" w:rsidR="001B57FF" w:rsidRPr="001B57FF" w:rsidRDefault="001B57FF" w:rsidP="001B57FF">
      <w:pPr>
        <w:autoSpaceDE w:val="0"/>
        <w:autoSpaceDN w:val="0"/>
        <w:rPr>
          <w:rFonts w:cs="Arial"/>
          <w:sz w:val="18"/>
          <w:szCs w:val="18"/>
        </w:rPr>
      </w:pPr>
      <w:r w:rsidRPr="001B57FF">
        <w:rPr>
          <w:rFonts w:cs="Arial"/>
          <w:sz w:val="18"/>
          <w:szCs w:val="18"/>
        </w:rPr>
        <w:t>POLICÍA NACIONAL – REGIONAL DE ASEGURAMIENTO EN SALUD No. 8</w:t>
      </w:r>
    </w:p>
    <w:p w14:paraId="77430EA8" w14:textId="77777777" w:rsidR="001B57FF" w:rsidRPr="001B57FF" w:rsidRDefault="001B57FF" w:rsidP="001B57FF">
      <w:pPr>
        <w:autoSpaceDE w:val="0"/>
        <w:autoSpaceDN w:val="0"/>
        <w:rPr>
          <w:rFonts w:cs="Arial"/>
          <w:sz w:val="18"/>
          <w:szCs w:val="18"/>
        </w:rPr>
      </w:pPr>
      <w:r w:rsidRPr="001B57FF">
        <w:rPr>
          <w:rFonts w:cs="Arial"/>
          <w:sz w:val="18"/>
          <w:szCs w:val="18"/>
        </w:rPr>
        <w:t>Calle 15 No Carrera 7 esquina, Barrio Camilo Torres</w:t>
      </w:r>
    </w:p>
    <w:p w14:paraId="62963DE9" w14:textId="77777777" w:rsidR="001B57FF" w:rsidRPr="001B57FF" w:rsidRDefault="001B57FF" w:rsidP="001B57FF">
      <w:pPr>
        <w:autoSpaceDE w:val="0"/>
        <w:autoSpaceDN w:val="0"/>
        <w:rPr>
          <w:rFonts w:cs="Arial"/>
          <w:sz w:val="18"/>
          <w:szCs w:val="18"/>
        </w:rPr>
      </w:pPr>
      <w:r w:rsidRPr="001B57FF">
        <w:rPr>
          <w:rFonts w:cs="Arial"/>
          <w:sz w:val="18"/>
          <w:szCs w:val="18"/>
        </w:rPr>
        <w:t>Riohacha – La Guajira</w:t>
      </w:r>
    </w:p>
    <w:p w14:paraId="38D20FA7" w14:textId="77777777" w:rsidR="001B57FF" w:rsidRPr="001B57FF" w:rsidRDefault="001B57FF" w:rsidP="001B57FF">
      <w:pPr>
        <w:autoSpaceDE w:val="0"/>
        <w:autoSpaceDN w:val="0"/>
        <w:rPr>
          <w:rFonts w:cs="Arial"/>
          <w:sz w:val="18"/>
          <w:szCs w:val="18"/>
        </w:rPr>
      </w:pPr>
    </w:p>
    <w:p w14:paraId="6DAF44BE" w14:textId="77777777" w:rsidR="001B57FF" w:rsidRPr="001B57FF" w:rsidRDefault="001B57FF" w:rsidP="001B57FF">
      <w:pPr>
        <w:rPr>
          <w:sz w:val="18"/>
          <w:szCs w:val="18"/>
        </w:rPr>
      </w:pPr>
      <w:r w:rsidRPr="001B57FF">
        <w:rPr>
          <w:sz w:val="18"/>
          <w:szCs w:val="18"/>
        </w:rPr>
        <w:t>REF: Proceso de Menor Cuantía – Prestación de servicios No. _________________________________, que tiene por objeto es la “PRESTACIÓN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p>
    <w:p w14:paraId="77ED2D5F" w14:textId="77777777" w:rsidR="001B57FF" w:rsidRPr="001B57FF" w:rsidRDefault="001B57FF" w:rsidP="001B57FF">
      <w:pPr>
        <w:autoSpaceDE w:val="0"/>
        <w:autoSpaceDN w:val="0"/>
        <w:rPr>
          <w:rFonts w:cs="Arial"/>
          <w:sz w:val="18"/>
          <w:szCs w:val="18"/>
        </w:rPr>
      </w:pPr>
    </w:p>
    <w:p w14:paraId="60F29B8F" w14:textId="77777777" w:rsidR="001B57FF" w:rsidRPr="001B57FF" w:rsidRDefault="001B57FF" w:rsidP="001B57FF">
      <w:pPr>
        <w:rPr>
          <w:sz w:val="18"/>
          <w:szCs w:val="18"/>
          <w:lang w:eastAsia="es-CO"/>
        </w:rPr>
      </w:pPr>
      <w:r w:rsidRPr="001B57FF">
        <w:rPr>
          <w:sz w:val="18"/>
          <w:szCs w:val="18"/>
        </w:rPr>
        <w:t>Yo ________________________ identificado con C.C. No. ___________________ expedida en _______________, actuando en nombre propio y/o en representación de la firma ___________________________________ identificada con el NIT No. _____________________,</w:t>
      </w:r>
      <w:r w:rsidRPr="001B57FF">
        <w:rPr>
          <w:sz w:val="18"/>
          <w:szCs w:val="18"/>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la Seguridad y Salud en el Trabajo”.</w:t>
      </w:r>
    </w:p>
    <w:p w14:paraId="56469524" w14:textId="77777777" w:rsidR="001B57FF" w:rsidRPr="001B57FF" w:rsidRDefault="001B57FF" w:rsidP="001B57FF">
      <w:pPr>
        <w:autoSpaceDE w:val="0"/>
        <w:autoSpaceDN w:val="0"/>
        <w:rPr>
          <w:rFonts w:cs="Arial"/>
          <w:sz w:val="18"/>
          <w:szCs w:val="18"/>
          <w:lang w:eastAsia="es-CO"/>
        </w:rPr>
      </w:pPr>
    </w:p>
    <w:p w14:paraId="6CD457E6" w14:textId="77777777" w:rsidR="001B57FF" w:rsidRPr="001B57FF" w:rsidRDefault="001B57FF" w:rsidP="001B57FF">
      <w:pPr>
        <w:autoSpaceDE w:val="0"/>
        <w:autoSpaceDN w:val="0"/>
        <w:rPr>
          <w:rFonts w:cs="Arial"/>
          <w:sz w:val="18"/>
          <w:szCs w:val="18"/>
          <w:lang w:eastAsia="es-CO"/>
        </w:rPr>
      </w:pPr>
      <w:r w:rsidRPr="001B57FF">
        <w:rPr>
          <w:rFonts w:cs="Arial"/>
          <w:sz w:val="18"/>
          <w:szCs w:val="18"/>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0312 de 2019 “Por la cual se definen los Estándares Mínimos del Sistema de Gestión de la Seguridad y Salud en el Trabajo, dependiendo del número de trabajadores. </w:t>
      </w:r>
    </w:p>
    <w:p w14:paraId="293CF9E2" w14:textId="77777777" w:rsidR="001B57FF" w:rsidRPr="001B57FF" w:rsidRDefault="001B57FF" w:rsidP="001B57FF">
      <w:pPr>
        <w:autoSpaceDE w:val="0"/>
        <w:autoSpaceDN w:val="0"/>
        <w:rPr>
          <w:rFonts w:cs="Arial"/>
          <w:sz w:val="18"/>
          <w:szCs w:val="18"/>
        </w:rPr>
      </w:pPr>
    </w:p>
    <w:p w14:paraId="234B1929" w14:textId="77777777" w:rsidR="001B57FF" w:rsidRPr="001B57FF" w:rsidRDefault="001B57FF" w:rsidP="001B57FF">
      <w:pPr>
        <w:autoSpaceDE w:val="0"/>
        <w:autoSpaceDN w:val="0"/>
        <w:rPr>
          <w:rFonts w:cs="Arial"/>
          <w:sz w:val="18"/>
          <w:szCs w:val="18"/>
          <w:lang w:eastAsia="es-CO"/>
        </w:rPr>
      </w:pPr>
      <w:r w:rsidRPr="001B57FF">
        <w:rPr>
          <w:rFonts w:cs="Arial"/>
          <w:sz w:val="18"/>
          <w:szCs w:val="18"/>
        </w:rPr>
        <w:t>La Regional De Aseguramiento En Salud No. 8</w:t>
      </w:r>
      <w:r w:rsidRPr="001B57FF">
        <w:rPr>
          <w:rFonts w:cs="Arial"/>
          <w:sz w:val="18"/>
          <w:szCs w:val="18"/>
          <w:lang w:eastAsia="es-CO"/>
        </w:rPr>
        <w:t xml:space="preserve">– </w:t>
      </w:r>
      <w:r w:rsidRPr="001B57FF">
        <w:rPr>
          <w:rFonts w:cs="Arial"/>
          <w:sz w:val="18"/>
          <w:szCs w:val="18"/>
        </w:rPr>
        <w:t>Unidad Prestadora De Salud Guajira</w:t>
      </w:r>
      <w:r w:rsidRPr="001B57FF">
        <w:rPr>
          <w:rFonts w:cs="Arial"/>
          <w:sz w:val="18"/>
          <w:szCs w:val="18"/>
          <w:lang w:eastAsia="es-CO"/>
        </w:rPr>
        <w:t>, dentro de sus políticas establece un cumplimiento en la Evaluación de los Estándares Mínimos de Seguridad y Salud en el Trabajo, igual o superior al 61% (Moderadamente Aceptable), de acuerdo a los criterios de valoración de la Resolución No. 0312 de 2019 “Por la cual se definen los Estándares Mínimos del Sistema de Gestión de la Seguridad y Salud en el Trabajo.</w:t>
      </w:r>
    </w:p>
    <w:p w14:paraId="13110D5E" w14:textId="77777777" w:rsidR="001B57FF" w:rsidRPr="001B57FF" w:rsidRDefault="001B57FF" w:rsidP="001B57FF">
      <w:pPr>
        <w:autoSpaceDE w:val="0"/>
        <w:autoSpaceDN w:val="0"/>
        <w:rPr>
          <w:rFonts w:cs="Arial"/>
          <w:sz w:val="18"/>
          <w:szCs w:val="18"/>
          <w:lang w:eastAsia="es-CO"/>
        </w:rPr>
      </w:pPr>
    </w:p>
    <w:tbl>
      <w:tblPr>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299"/>
        <w:gridCol w:w="4585"/>
      </w:tblGrid>
      <w:tr w:rsidR="001B57FF" w:rsidRPr="001B57FF" w14:paraId="31B1AEC7" w14:textId="77777777" w:rsidTr="005D5517">
        <w:trPr>
          <w:trHeight w:val="68"/>
          <w:jc w:val="center"/>
        </w:trPr>
        <w:tc>
          <w:tcPr>
            <w:tcW w:w="8884" w:type="dxa"/>
            <w:gridSpan w:val="2"/>
            <w:shd w:val="clear" w:color="auto" w:fill="D9D9D9"/>
            <w:vAlign w:val="center"/>
          </w:tcPr>
          <w:p w14:paraId="103A8FF7" w14:textId="77777777" w:rsidR="001B57FF" w:rsidRPr="001B57FF" w:rsidRDefault="001B57FF" w:rsidP="001B57FF">
            <w:pPr>
              <w:autoSpaceDE w:val="0"/>
              <w:autoSpaceDN w:val="0"/>
              <w:jc w:val="center"/>
              <w:rPr>
                <w:rFonts w:cs="Arial"/>
                <w:b/>
                <w:sz w:val="18"/>
                <w:szCs w:val="18"/>
              </w:rPr>
            </w:pPr>
            <w:r w:rsidRPr="001B57FF">
              <w:rPr>
                <w:rFonts w:cs="Arial"/>
                <w:b/>
                <w:sz w:val="18"/>
                <w:szCs w:val="18"/>
              </w:rPr>
              <w:t>RESOLUCIÓN 0312 de 2019</w:t>
            </w:r>
          </w:p>
        </w:tc>
      </w:tr>
      <w:tr w:rsidR="001B57FF" w:rsidRPr="001B57FF" w14:paraId="2A7D1301" w14:textId="77777777" w:rsidTr="005D5517">
        <w:trPr>
          <w:trHeight w:val="68"/>
          <w:jc w:val="center"/>
        </w:trPr>
        <w:tc>
          <w:tcPr>
            <w:tcW w:w="4299" w:type="dxa"/>
            <w:shd w:val="clear" w:color="auto" w:fill="D9D9D9"/>
            <w:vAlign w:val="center"/>
          </w:tcPr>
          <w:p w14:paraId="088ADD0A" w14:textId="77777777" w:rsidR="001B57FF" w:rsidRPr="001B57FF" w:rsidRDefault="001B57FF" w:rsidP="001B57FF">
            <w:pPr>
              <w:autoSpaceDE w:val="0"/>
              <w:autoSpaceDN w:val="0"/>
              <w:jc w:val="center"/>
              <w:rPr>
                <w:rFonts w:cs="Arial"/>
                <w:b/>
                <w:sz w:val="18"/>
                <w:szCs w:val="18"/>
              </w:rPr>
            </w:pPr>
            <w:r w:rsidRPr="001B57FF">
              <w:rPr>
                <w:rFonts w:cs="Arial"/>
                <w:b/>
                <w:sz w:val="18"/>
                <w:szCs w:val="18"/>
              </w:rPr>
              <w:t>CRITERIO</w:t>
            </w:r>
          </w:p>
        </w:tc>
        <w:tc>
          <w:tcPr>
            <w:tcW w:w="4585" w:type="dxa"/>
            <w:shd w:val="clear" w:color="auto" w:fill="D9D9D9"/>
            <w:vAlign w:val="center"/>
          </w:tcPr>
          <w:p w14:paraId="524E8CD1" w14:textId="77777777" w:rsidR="001B57FF" w:rsidRPr="001B57FF" w:rsidRDefault="001B57FF" w:rsidP="001B57FF">
            <w:pPr>
              <w:autoSpaceDE w:val="0"/>
              <w:autoSpaceDN w:val="0"/>
              <w:jc w:val="center"/>
              <w:rPr>
                <w:rFonts w:cs="Arial"/>
                <w:b/>
                <w:sz w:val="18"/>
                <w:szCs w:val="18"/>
              </w:rPr>
            </w:pPr>
            <w:r w:rsidRPr="001B57FF">
              <w:rPr>
                <w:rFonts w:cs="Arial"/>
                <w:b/>
                <w:sz w:val="18"/>
                <w:szCs w:val="18"/>
              </w:rPr>
              <w:t>VALORACIÓN</w:t>
            </w:r>
          </w:p>
        </w:tc>
      </w:tr>
      <w:tr w:rsidR="001B57FF" w:rsidRPr="001B57FF" w14:paraId="5DF280D7" w14:textId="77777777" w:rsidTr="005D5517">
        <w:trPr>
          <w:trHeight w:val="68"/>
          <w:jc w:val="center"/>
        </w:trPr>
        <w:tc>
          <w:tcPr>
            <w:tcW w:w="4299" w:type="dxa"/>
            <w:shd w:val="clear" w:color="auto" w:fill="auto"/>
            <w:vAlign w:val="center"/>
          </w:tcPr>
          <w:p w14:paraId="1B4EE87B" w14:textId="77777777" w:rsidR="001B57FF" w:rsidRPr="001B57FF" w:rsidRDefault="001B57FF" w:rsidP="001B57FF">
            <w:pPr>
              <w:autoSpaceDE w:val="0"/>
              <w:autoSpaceDN w:val="0"/>
              <w:rPr>
                <w:rFonts w:cs="Arial"/>
                <w:sz w:val="18"/>
                <w:szCs w:val="18"/>
              </w:rPr>
            </w:pPr>
            <w:r w:rsidRPr="001B57FF">
              <w:rPr>
                <w:rFonts w:cs="Arial"/>
                <w:sz w:val="18"/>
                <w:szCs w:val="18"/>
              </w:rPr>
              <w:t>Puntaje obtenido menor al 60%</w:t>
            </w:r>
          </w:p>
        </w:tc>
        <w:tc>
          <w:tcPr>
            <w:tcW w:w="4585" w:type="dxa"/>
            <w:shd w:val="clear" w:color="auto" w:fill="auto"/>
            <w:vAlign w:val="center"/>
          </w:tcPr>
          <w:p w14:paraId="3D39655D" w14:textId="77777777" w:rsidR="001B57FF" w:rsidRPr="001B57FF" w:rsidRDefault="001B57FF" w:rsidP="001B57FF">
            <w:pPr>
              <w:autoSpaceDE w:val="0"/>
              <w:autoSpaceDN w:val="0"/>
              <w:jc w:val="center"/>
              <w:rPr>
                <w:rFonts w:cs="Arial"/>
                <w:sz w:val="18"/>
                <w:szCs w:val="18"/>
              </w:rPr>
            </w:pPr>
            <w:r w:rsidRPr="001B57FF">
              <w:rPr>
                <w:rFonts w:cs="Arial"/>
                <w:sz w:val="18"/>
                <w:szCs w:val="18"/>
              </w:rPr>
              <w:t>CRITICO</w:t>
            </w:r>
          </w:p>
        </w:tc>
      </w:tr>
      <w:tr w:rsidR="001B57FF" w:rsidRPr="001B57FF" w14:paraId="3F54A18E" w14:textId="77777777" w:rsidTr="005D5517">
        <w:trPr>
          <w:trHeight w:val="68"/>
          <w:jc w:val="center"/>
        </w:trPr>
        <w:tc>
          <w:tcPr>
            <w:tcW w:w="4299" w:type="dxa"/>
            <w:shd w:val="clear" w:color="auto" w:fill="auto"/>
            <w:vAlign w:val="center"/>
          </w:tcPr>
          <w:p w14:paraId="3B45B310" w14:textId="77777777" w:rsidR="001B57FF" w:rsidRPr="001B57FF" w:rsidRDefault="001B57FF" w:rsidP="001B57FF">
            <w:pPr>
              <w:autoSpaceDE w:val="0"/>
              <w:autoSpaceDN w:val="0"/>
              <w:rPr>
                <w:rFonts w:cs="Arial"/>
                <w:sz w:val="18"/>
                <w:szCs w:val="18"/>
              </w:rPr>
            </w:pPr>
            <w:r w:rsidRPr="001B57FF">
              <w:rPr>
                <w:rFonts w:cs="Arial"/>
                <w:sz w:val="18"/>
                <w:szCs w:val="18"/>
              </w:rPr>
              <w:t>Puntaje obtenido entre el 61% y el 85%</w:t>
            </w:r>
          </w:p>
        </w:tc>
        <w:tc>
          <w:tcPr>
            <w:tcW w:w="4585" w:type="dxa"/>
            <w:shd w:val="clear" w:color="auto" w:fill="auto"/>
            <w:vAlign w:val="center"/>
          </w:tcPr>
          <w:p w14:paraId="7BF3496C" w14:textId="77777777" w:rsidR="001B57FF" w:rsidRPr="001B57FF" w:rsidRDefault="001B57FF" w:rsidP="001B57FF">
            <w:pPr>
              <w:autoSpaceDE w:val="0"/>
              <w:autoSpaceDN w:val="0"/>
              <w:jc w:val="center"/>
              <w:rPr>
                <w:rFonts w:cs="Arial"/>
                <w:sz w:val="18"/>
                <w:szCs w:val="18"/>
              </w:rPr>
            </w:pPr>
            <w:r w:rsidRPr="001B57FF">
              <w:rPr>
                <w:rFonts w:cs="Arial"/>
                <w:sz w:val="18"/>
                <w:szCs w:val="18"/>
              </w:rPr>
              <w:t>MODERADAMENTE ACEPTABLE</w:t>
            </w:r>
          </w:p>
        </w:tc>
      </w:tr>
      <w:tr w:rsidR="001B57FF" w:rsidRPr="001B57FF" w14:paraId="6743B894" w14:textId="77777777" w:rsidTr="005D5517">
        <w:trPr>
          <w:trHeight w:val="68"/>
          <w:jc w:val="center"/>
        </w:trPr>
        <w:tc>
          <w:tcPr>
            <w:tcW w:w="4299" w:type="dxa"/>
            <w:shd w:val="clear" w:color="auto" w:fill="auto"/>
            <w:vAlign w:val="center"/>
          </w:tcPr>
          <w:p w14:paraId="2CC69F07" w14:textId="77777777" w:rsidR="001B57FF" w:rsidRPr="001B57FF" w:rsidRDefault="001B57FF" w:rsidP="001B57FF">
            <w:pPr>
              <w:autoSpaceDE w:val="0"/>
              <w:autoSpaceDN w:val="0"/>
              <w:rPr>
                <w:rFonts w:cs="Arial"/>
                <w:sz w:val="18"/>
                <w:szCs w:val="18"/>
              </w:rPr>
            </w:pPr>
            <w:r w:rsidRPr="001B57FF">
              <w:rPr>
                <w:rFonts w:cs="Arial"/>
                <w:sz w:val="18"/>
                <w:szCs w:val="18"/>
              </w:rPr>
              <w:t>Puntaje obtenido mayor o igual al 86%</w:t>
            </w:r>
          </w:p>
        </w:tc>
        <w:tc>
          <w:tcPr>
            <w:tcW w:w="4585" w:type="dxa"/>
            <w:shd w:val="clear" w:color="auto" w:fill="auto"/>
            <w:vAlign w:val="center"/>
          </w:tcPr>
          <w:p w14:paraId="5ACF8C3C" w14:textId="77777777" w:rsidR="001B57FF" w:rsidRPr="001B57FF" w:rsidRDefault="001B57FF" w:rsidP="001B57FF">
            <w:pPr>
              <w:autoSpaceDE w:val="0"/>
              <w:autoSpaceDN w:val="0"/>
              <w:jc w:val="center"/>
              <w:rPr>
                <w:rFonts w:cs="Arial"/>
                <w:sz w:val="18"/>
                <w:szCs w:val="18"/>
              </w:rPr>
            </w:pPr>
            <w:r w:rsidRPr="001B57FF">
              <w:rPr>
                <w:rFonts w:cs="Arial"/>
                <w:sz w:val="18"/>
                <w:szCs w:val="18"/>
              </w:rPr>
              <w:t>ACEPTABLE</w:t>
            </w:r>
          </w:p>
        </w:tc>
      </w:tr>
    </w:tbl>
    <w:p w14:paraId="2C0CFD5A" w14:textId="77777777" w:rsidR="001B57FF" w:rsidRPr="001B57FF" w:rsidRDefault="001B57FF" w:rsidP="001B57FF">
      <w:pPr>
        <w:autoSpaceDE w:val="0"/>
        <w:autoSpaceDN w:val="0"/>
        <w:rPr>
          <w:rFonts w:cs="Arial"/>
          <w:sz w:val="18"/>
          <w:szCs w:val="18"/>
          <w:lang w:eastAsia="es-CO"/>
        </w:rPr>
      </w:pPr>
    </w:p>
    <w:p w14:paraId="09603BA4" w14:textId="77777777" w:rsidR="001B57FF" w:rsidRPr="001B57FF" w:rsidRDefault="001B57FF" w:rsidP="001B57FF">
      <w:pPr>
        <w:autoSpaceDE w:val="0"/>
        <w:autoSpaceDN w:val="0"/>
        <w:rPr>
          <w:rFonts w:cs="Arial"/>
          <w:sz w:val="18"/>
          <w:szCs w:val="18"/>
          <w:lang w:eastAsia="es-CO"/>
        </w:rPr>
      </w:pPr>
      <w:r w:rsidRPr="001B57FF">
        <w:rPr>
          <w:rFonts w:cs="Arial"/>
          <w:sz w:val="18"/>
          <w:szCs w:val="18"/>
          <w:lang w:eastAsia="es-CO"/>
        </w:rPr>
        <w:t xml:space="preserve">Doy fe que a la fecha hemos aplicado lo establecido en la Resolución 0312 de 2019 “Por la cual se definen los Estándares Mínimos del Sistema de Gestión de la Seguridad y Salud en el Trabajo: “Evaluación Inicial de Estándares Mínimos del Sistema de Gestión de Seguridad y Salud en el Trabajo para empleadores y contratantes”, con un porcentaje de cumplimiento en nuestra organización del </w:t>
      </w:r>
      <w:r w:rsidRPr="001B57FF">
        <w:rPr>
          <w:rFonts w:cs="Arial"/>
          <w:sz w:val="18"/>
          <w:szCs w:val="18"/>
          <w:u w:val="single"/>
          <w:lang w:eastAsia="es-CO"/>
        </w:rPr>
        <w:t xml:space="preserve">             </w:t>
      </w:r>
      <w:r w:rsidRPr="001B57FF">
        <w:rPr>
          <w:rFonts w:cs="Arial"/>
          <w:sz w:val="18"/>
          <w:szCs w:val="18"/>
          <w:lang w:eastAsia="es-CO"/>
        </w:rPr>
        <w:t xml:space="preserve">%. </w:t>
      </w:r>
    </w:p>
    <w:p w14:paraId="4BDCC32A" w14:textId="77777777" w:rsidR="001B57FF" w:rsidRPr="001B57FF" w:rsidRDefault="001B57FF" w:rsidP="001B57FF">
      <w:pPr>
        <w:autoSpaceDE w:val="0"/>
        <w:autoSpaceDN w:val="0"/>
        <w:rPr>
          <w:rFonts w:cs="Arial"/>
          <w:sz w:val="18"/>
          <w:szCs w:val="18"/>
          <w:lang w:eastAsia="es-CO"/>
        </w:rPr>
      </w:pPr>
    </w:p>
    <w:p w14:paraId="6F381220" w14:textId="77777777" w:rsidR="001B57FF" w:rsidRPr="001B57FF" w:rsidRDefault="001B57FF" w:rsidP="001B57FF">
      <w:pPr>
        <w:autoSpaceDE w:val="0"/>
        <w:autoSpaceDN w:val="0"/>
        <w:rPr>
          <w:rFonts w:cs="Arial"/>
          <w:sz w:val="18"/>
          <w:szCs w:val="18"/>
          <w:lang w:eastAsia="es-CO"/>
        </w:rPr>
      </w:pPr>
      <w:r w:rsidRPr="001B57FF">
        <w:rPr>
          <w:rFonts w:cs="Arial"/>
          <w:sz w:val="18"/>
          <w:szCs w:val="18"/>
          <w:lang w:eastAsia="es-CO"/>
        </w:rPr>
        <w:t>Teniendo en cuenta lo anterior en caso de requerirse estaremos dispuestos a recibir visita de verificación de cumplimiento del Sistema de Gestión de la Seguridad y Salud en el Trabajo, por parte del contratante.</w:t>
      </w:r>
    </w:p>
    <w:p w14:paraId="551C36BB" w14:textId="77777777" w:rsidR="001B57FF" w:rsidRPr="001B57FF" w:rsidRDefault="001B57FF" w:rsidP="001B57FF">
      <w:pPr>
        <w:autoSpaceDE w:val="0"/>
        <w:autoSpaceDN w:val="0"/>
        <w:rPr>
          <w:rFonts w:cs="Arial"/>
          <w:sz w:val="18"/>
          <w:szCs w:val="18"/>
          <w:lang w:eastAsia="es-CO"/>
        </w:rPr>
      </w:pPr>
    </w:p>
    <w:p w14:paraId="366C8D5C" w14:textId="77777777" w:rsidR="001B57FF" w:rsidRPr="001B57FF" w:rsidRDefault="001B57FF" w:rsidP="001B57FF">
      <w:pPr>
        <w:autoSpaceDE w:val="0"/>
        <w:autoSpaceDN w:val="0"/>
        <w:rPr>
          <w:rFonts w:cs="Arial"/>
          <w:sz w:val="18"/>
          <w:szCs w:val="18"/>
        </w:rPr>
      </w:pPr>
      <w:r w:rsidRPr="001B57FF">
        <w:rPr>
          <w:rFonts w:eastAsia="Calibri" w:cs="Arial"/>
          <w:sz w:val="18"/>
          <w:szCs w:val="18"/>
          <w:lang w:eastAsia="ar-SA"/>
        </w:rPr>
        <w:t>Atentamente,</w:t>
      </w:r>
    </w:p>
    <w:p w14:paraId="7D77CBB3" w14:textId="77777777" w:rsidR="001B57FF" w:rsidRPr="001B57FF" w:rsidRDefault="001B57FF" w:rsidP="001B57FF">
      <w:pPr>
        <w:autoSpaceDE w:val="0"/>
        <w:autoSpaceDN w:val="0"/>
        <w:adjustRightInd w:val="0"/>
        <w:rPr>
          <w:rFonts w:cs="Arial"/>
          <w:sz w:val="18"/>
          <w:szCs w:val="18"/>
        </w:rPr>
      </w:pPr>
    </w:p>
    <w:p w14:paraId="77CE8497" w14:textId="77777777" w:rsidR="001B57FF" w:rsidRPr="001B57FF" w:rsidRDefault="001B57FF" w:rsidP="001B57FF">
      <w:pPr>
        <w:suppressAutoHyphens/>
        <w:autoSpaceDE w:val="0"/>
        <w:autoSpaceDN w:val="0"/>
        <w:rPr>
          <w:rFonts w:cs="Arial"/>
          <w:b/>
          <w:sz w:val="18"/>
          <w:szCs w:val="18"/>
          <w:lang w:eastAsia="es-CO"/>
        </w:rPr>
      </w:pPr>
      <w:r w:rsidRPr="001B57FF">
        <w:rPr>
          <w:rFonts w:cs="Arial"/>
          <w:b/>
          <w:sz w:val="18"/>
          <w:szCs w:val="18"/>
          <w:lang w:eastAsia="es-CO"/>
        </w:rPr>
        <w:t>Firma Re/</w:t>
      </w:r>
      <w:proofErr w:type="spellStart"/>
      <w:r w:rsidRPr="001B57FF">
        <w:rPr>
          <w:rFonts w:cs="Arial"/>
          <w:b/>
          <w:sz w:val="18"/>
          <w:szCs w:val="18"/>
          <w:lang w:eastAsia="es-CO"/>
        </w:rPr>
        <w:t>tante</w:t>
      </w:r>
      <w:proofErr w:type="spellEnd"/>
      <w:r w:rsidRPr="001B57FF">
        <w:rPr>
          <w:rFonts w:cs="Arial"/>
          <w:b/>
          <w:sz w:val="18"/>
          <w:szCs w:val="18"/>
          <w:lang w:eastAsia="es-CO"/>
        </w:rPr>
        <w:t xml:space="preserve"> legal _______________________Firma Responsable </w:t>
      </w:r>
      <w:r w:rsidRPr="001B57FF">
        <w:rPr>
          <w:rFonts w:cs="Arial"/>
          <w:b/>
          <w:sz w:val="18"/>
          <w:szCs w:val="18"/>
        </w:rPr>
        <w:t>SG-SST_______________________</w:t>
      </w:r>
    </w:p>
    <w:p w14:paraId="48C18AB8" w14:textId="77777777" w:rsidR="001B57FF" w:rsidRPr="001B57FF" w:rsidRDefault="001B57FF" w:rsidP="001B57FF">
      <w:pPr>
        <w:suppressAutoHyphens/>
        <w:autoSpaceDE w:val="0"/>
        <w:autoSpaceDN w:val="0"/>
        <w:rPr>
          <w:rFonts w:cs="Arial"/>
          <w:b/>
          <w:sz w:val="18"/>
          <w:szCs w:val="18"/>
          <w:lang w:eastAsia="es-CO"/>
        </w:rPr>
      </w:pPr>
      <w:r w:rsidRPr="001B57FF">
        <w:rPr>
          <w:rFonts w:cs="Arial"/>
          <w:b/>
          <w:sz w:val="18"/>
          <w:szCs w:val="18"/>
          <w:lang w:eastAsia="es-CO"/>
        </w:rPr>
        <w:t xml:space="preserve">Nombre: _________________________________Nombre:_______________________________________ </w:t>
      </w:r>
    </w:p>
    <w:p w14:paraId="43F3840B" w14:textId="77777777" w:rsidR="001B57FF" w:rsidRPr="001B57FF" w:rsidRDefault="001B57FF" w:rsidP="001B57FF">
      <w:pPr>
        <w:autoSpaceDE w:val="0"/>
        <w:autoSpaceDN w:val="0"/>
        <w:rPr>
          <w:rFonts w:cs="Arial"/>
          <w:b/>
          <w:sz w:val="18"/>
          <w:szCs w:val="18"/>
          <w:lang w:eastAsia="es-CO"/>
        </w:rPr>
      </w:pPr>
      <w:r w:rsidRPr="001B57FF">
        <w:rPr>
          <w:rFonts w:cs="Arial"/>
          <w:b/>
          <w:sz w:val="18"/>
          <w:szCs w:val="18"/>
          <w:lang w:eastAsia="es-CO"/>
        </w:rPr>
        <w:t>C.C. N°: _______________ de ________________C.C. N°: ______________ de _____________________</w:t>
      </w:r>
    </w:p>
    <w:p w14:paraId="701D739C" w14:textId="77777777" w:rsidR="001B57FF" w:rsidRPr="001B57FF" w:rsidRDefault="001B57FF" w:rsidP="001B57FF">
      <w:pPr>
        <w:pBdr>
          <w:bottom w:val="single" w:sz="12" w:space="1" w:color="auto"/>
        </w:pBdr>
        <w:autoSpaceDE w:val="0"/>
        <w:autoSpaceDN w:val="0"/>
        <w:rPr>
          <w:rFonts w:cs="Arial"/>
          <w:color w:val="BFBFBF"/>
          <w:sz w:val="18"/>
          <w:szCs w:val="18"/>
          <w:lang w:eastAsia="es-CO"/>
        </w:rPr>
      </w:pPr>
    </w:p>
    <w:p w14:paraId="34E90ACE" w14:textId="77777777" w:rsidR="001B57FF" w:rsidRPr="001B57FF" w:rsidRDefault="001B57FF" w:rsidP="001B57FF">
      <w:pPr>
        <w:pBdr>
          <w:bottom w:val="single" w:sz="12" w:space="1" w:color="auto"/>
        </w:pBdr>
        <w:autoSpaceDE w:val="0"/>
        <w:autoSpaceDN w:val="0"/>
        <w:rPr>
          <w:rFonts w:cs="Arial"/>
          <w:color w:val="BFBFBF"/>
          <w:sz w:val="18"/>
          <w:szCs w:val="18"/>
          <w:lang w:eastAsia="es-CO"/>
        </w:rPr>
      </w:pPr>
    </w:p>
    <w:p w14:paraId="6B50404C" w14:textId="77777777" w:rsidR="001B57FF" w:rsidRPr="001B57FF" w:rsidRDefault="001B57FF" w:rsidP="001B57FF">
      <w:pPr>
        <w:autoSpaceDE w:val="0"/>
        <w:autoSpaceDN w:val="0"/>
        <w:rPr>
          <w:rFonts w:cs="Arial"/>
          <w:sz w:val="18"/>
          <w:szCs w:val="18"/>
          <w:lang w:eastAsia="es-CO"/>
        </w:rPr>
      </w:pPr>
      <w:r w:rsidRPr="001B57FF">
        <w:rPr>
          <w:rFonts w:cs="Arial"/>
          <w:b/>
          <w:sz w:val="18"/>
          <w:szCs w:val="18"/>
          <w:lang w:eastAsia="es-CO"/>
        </w:rPr>
        <w:t>NOTA:</w:t>
      </w:r>
      <w:r w:rsidRPr="001B57FF">
        <w:rPr>
          <w:rFonts w:cs="Arial"/>
          <w:sz w:val="18"/>
          <w:szCs w:val="18"/>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259D7949" w14:textId="4C3DEE56" w:rsidR="00115075" w:rsidRDefault="00115075" w:rsidP="00115075">
      <w:pPr>
        <w:pStyle w:val="Textoindependiente"/>
        <w:jc w:val="both"/>
        <w:rPr>
          <w:sz w:val="16"/>
          <w:szCs w:val="20"/>
          <w:lang w:eastAsia="es-CO"/>
        </w:rPr>
      </w:pPr>
    </w:p>
    <w:p w14:paraId="2F57AE26" w14:textId="77777777" w:rsidR="00115075" w:rsidRPr="0018491C" w:rsidRDefault="00115075" w:rsidP="00115075">
      <w:pPr>
        <w:tabs>
          <w:tab w:val="left" w:pos="240"/>
        </w:tabs>
        <w:contextualSpacing/>
        <w:jc w:val="center"/>
        <w:rPr>
          <w:rFonts w:cs="Arial"/>
          <w:b/>
          <w:sz w:val="18"/>
          <w:szCs w:val="20"/>
        </w:rPr>
      </w:pPr>
      <w:r>
        <w:rPr>
          <w:rFonts w:cs="Arial"/>
          <w:b/>
          <w:sz w:val="18"/>
          <w:szCs w:val="20"/>
        </w:rPr>
        <w:lastRenderedPageBreak/>
        <w:t>FORMULARI</w:t>
      </w:r>
      <w:r w:rsidRPr="00F763DA">
        <w:rPr>
          <w:rFonts w:cs="Arial"/>
          <w:b/>
          <w:sz w:val="18"/>
          <w:szCs w:val="20"/>
          <w:lang w:val="x-none"/>
        </w:rPr>
        <w:t xml:space="preserve">O No. </w:t>
      </w:r>
      <w:r>
        <w:rPr>
          <w:rFonts w:cs="Arial"/>
          <w:b/>
          <w:sz w:val="18"/>
          <w:szCs w:val="20"/>
        </w:rPr>
        <w:t>9</w:t>
      </w:r>
    </w:p>
    <w:p w14:paraId="51C0A1B9" w14:textId="77777777" w:rsidR="00115075" w:rsidRPr="001B1D09" w:rsidRDefault="00115075" w:rsidP="00115075">
      <w:pPr>
        <w:jc w:val="center"/>
        <w:rPr>
          <w:b/>
          <w:sz w:val="18"/>
          <w:szCs w:val="20"/>
        </w:rPr>
      </w:pPr>
    </w:p>
    <w:p w14:paraId="66091FB4" w14:textId="77777777" w:rsidR="00115075" w:rsidRPr="001B1D09" w:rsidRDefault="00115075" w:rsidP="00115075">
      <w:pPr>
        <w:jc w:val="center"/>
        <w:rPr>
          <w:b/>
          <w:sz w:val="18"/>
          <w:szCs w:val="20"/>
        </w:rPr>
      </w:pPr>
      <w:r w:rsidRPr="001B1D09">
        <w:rPr>
          <w:b/>
          <w:sz w:val="18"/>
          <w:szCs w:val="20"/>
        </w:rPr>
        <w:t>CERTIFICADO ORIGEN LÍCITO DE RECURSOS</w:t>
      </w:r>
    </w:p>
    <w:p w14:paraId="07123302" w14:textId="77777777" w:rsidR="00115075" w:rsidRPr="001B1D09" w:rsidRDefault="00115075" w:rsidP="00115075">
      <w:pPr>
        <w:jc w:val="center"/>
        <w:rPr>
          <w:sz w:val="18"/>
          <w:szCs w:val="20"/>
        </w:rPr>
      </w:pPr>
    </w:p>
    <w:p w14:paraId="603B7571" w14:textId="77777777" w:rsidR="00115075" w:rsidRPr="001B1D09" w:rsidRDefault="00115075" w:rsidP="00115075">
      <w:pPr>
        <w:jc w:val="center"/>
        <w:rPr>
          <w:sz w:val="18"/>
          <w:szCs w:val="20"/>
        </w:rPr>
      </w:pPr>
    </w:p>
    <w:p w14:paraId="64156636" w14:textId="77777777" w:rsidR="00115075" w:rsidRPr="00B03F43" w:rsidRDefault="00115075" w:rsidP="00115075">
      <w:pPr>
        <w:tabs>
          <w:tab w:val="center" w:pos="4419"/>
          <w:tab w:val="left" w:pos="9176"/>
        </w:tabs>
        <w:rPr>
          <w:rFonts w:cs="Arial"/>
          <w:sz w:val="18"/>
          <w:szCs w:val="18"/>
          <w:lang w:val="es-MX"/>
        </w:rPr>
      </w:pPr>
      <w:r>
        <w:rPr>
          <w:rFonts w:cs="Arial"/>
          <w:sz w:val="18"/>
          <w:szCs w:val="18"/>
          <w:lang w:val="es-MX"/>
        </w:rPr>
        <w:t>Riohacha, D.E.T y C,</w:t>
      </w:r>
      <w:r w:rsidRPr="00F763DA">
        <w:rPr>
          <w:rFonts w:cs="Arial"/>
          <w:sz w:val="18"/>
          <w:szCs w:val="18"/>
          <w:lang w:val="es-MX"/>
        </w:rPr>
        <w:t xml:space="preserve"> ______ de_____________ </w:t>
      </w:r>
      <w:proofErr w:type="spellStart"/>
      <w:r w:rsidRPr="00F763DA">
        <w:rPr>
          <w:rFonts w:cs="Arial"/>
          <w:sz w:val="18"/>
          <w:szCs w:val="18"/>
          <w:lang w:val="es-MX"/>
        </w:rPr>
        <w:t>de</w:t>
      </w:r>
      <w:proofErr w:type="spellEnd"/>
      <w:r w:rsidRPr="00F763DA">
        <w:rPr>
          <w:rFonts w:cs="Arial"/>
          <w:sz w:val="18"/>
          <w:szCs w:val="18"/>
          <w:lang w:val="es-MX"/>
        </w:rPr>
        <w:t xml:space="preserve"> 202</w:t>
      </w:r>
      <w:r>
        <w:rPr>
          <w:rFonts w:cs="Arial"/>
          <w:sz w:val="18"/>
          <w:szCs w:val="18"/>
          <w:lang w:val="es-MX"/>
        </w:rPr>
        <w:t>1</w:t>
      </w:r>
      <w:r w:rsidRPr="00F763DA">
        <w:rPr>
          <w:rFonts w:cs="Arial"/>
          <w:sz w:val="18"/>
          <w:szCs w:val="18"/>
          <w:lang w:val="es-MX"/>
        </w:rPr>
        <w:tab/>
      </w:r>
      <w:r w:rsidRPr="00F763DA">
        <w:rPr>
          <w:rFonts w:cs="Arial"/>
          <w:sz w:val="18"/>
          <w:szCs w:val="18"/>
          <w:lang w:val="es-MX"/>
        </w:rPr>
        <w:tab/>
      </w:r>
    </w:p>
    <w:p w14:paraId="23FF109E" w14:textId="77777777" w:rsidR="00115075" w:rsidRPr="00B03F43" w:rsidRDefault="00115075" w:rsidP="00115075">
      <w:pPr>
        <w:tabs>
          <w:tab w:val="center" w:pos="4419"/>
          <w:tab w:val="right" w:pos="8838"/>
        </w:tabs>
        <w:rPr>
          <w:rFonts w:cs="Arial"/>
          <w:sz w:val="18"/>
          <w:szCs w:val="18"/>
          <w:lang w:val="es-MX"/>
        </w:rPr>
      </w:pPr>
    </w:p>
    <w:p w14:paraId="0B2D3F90" w14:textId="77777777" w:rsidR="00115075" w:rsidRPr="00B03F43" w:rsidRDefault="00115075" w:rsidP="00115075">
      <w:pPr>
        <w:rPr>
          <w:rFonts w:cs="Arial"/>
          <w:sz w:val="18"/>
          <w:szCs w:val="18"/>
        </w:rPr>
      </w:pPr>
      <w:r w:rsidRPr="00B03F43">
        <w:rPr>
          <w:rFonts w:cs="Arial"/>
          <w:sz w:val="18"/>
          <w:szCs w:val="18"/>
        </w:rPr>
        <w:t>Señores</w:t>
      </w:r>
    </w:p>
    <w:p w14:paraId="61EC39B2" w14:textId="77777777" w:rsidR="00115075" w:rsidRPr="00B03F43" w:rsidRDefault="00115075" w:rsidP="00115075">
      <w:pPr>
        <w:rPr>
          <w:rFonts w:cs="Arial"/>
          <w:sz w:val="18"/>
          <w:szCs w:val="18"/>
          <w:lang w:val="es-MX"/>
        </w:rPr>
      </w:pPr>
      <w:r w:rsidRPr="00B03F43">
        <w:rPr>
          <w:rFonts w:cs="Arial"/>
          <w:sz w:val="18"/>
          <w:szCs w:val="18"/>
          <w:lang w:val="es-MX"/>
        </w:rPr>
        <w:t xml:space="preserve">POLICÍA NACIONAL – </w:t>
      </w:r>
      <w:r w:rsidRPr="00F763DA">
        <w:rPr>
          <w:rFonts w:cs="Arial"/>
          <w:sz w:val="18"/>
          <w:szCs w:val="18"/>
          <w:lang w:val="es-MX"/>
        </w:rPr>
        <w:t xml:space="preserve">UNIDAD PRESTADORA DE SALUD </w:t>
      </w:r>
      <w:r w:rsidRPr="001B1D09">
        <w:rPr>
          <w:rFonts w:cs="Arial"/>
          <w:sz w:val="18"/>
          <w:szCs w:val="18"/>
          <w:lang w:val="es-MX"/>
        </w:rPr>
        <w:t>GUAJIRA</w:t>
      </w:r>
    </w:p>
    <w:p w14:paraId="3E6E5F52" w14:textId="77777777" w:rsidR="00115075" w:rsidRPr="00F763DA" w:rsidRDefault="00115075" w:rsidP="00115075">
      <w:pPr>
        <w:rPr>
          <w:rFonts w:cs="Arial"/>
          <w:sz w:val="18"/>
          <w:szCs w:val="18"/>
        </w:rPr>
      </w:pPr>
      <w:r w:rsidRPr="00360FE4">
        <w:rPr>
          <w:rFonts w:cs="Arial"/>
          <w:sz w:val="18"/>
          <w:szCs w:val="18"/>
        </w:rPr>
        <w:t xml:space="preserve">Calle 15 </w:t>
      </w:r>
      <w:proofErr w:type="gramStart"/>
      <w:r w:rsidRPr="00360FE4">
        <w:rPr>
          <w:rFonts w:cs="Arial"/>
          <w:sz w:val="18"/>
          <w:szCs w:val="18"/>
        </w:rPr>
        <w:t>carrera</w:t>
      </w:r>
      <w:proofErr w:type="gramEnd"/>
      <w:r w:rsidRPr="00360FE4">
        <w:rPr>
          <w:rFonts w:cs="Arial"/>
          <w:sz w:val="18"/>
          <w:szCs w:val="18"/>
        </w:rPr>
        <w:t xml:space="preserve"> 7 esq</w:t>
      </w:r>
      <w:r>
        <w:rPr>
          <w:rFonts w:cs="Arial"/>
          <w:sz w:val="18"/>
          <w:szCs w:val="18"/>
        </w:rPr>
        <w:t>.</w:t>
      </w:r>
    </w:p>
    <w:p w14:paraId="2B4B97B8" w14:textId="77777777" w:rsidR="00115075" w:rsidRPr="00B03F43" w:rsidRDefault="00115075" w:rsidP="00115075">
      <w:pPr>
        <w:rPr>
          <w:rFonts w:cs="Arial"/>
          <w:sz w:val="16"/>
          <w:szCs w:val="18"/>
        </w:rPr>
      </w:pPr>
      <w:r>
        <w:rPr>
          <w:rFonts w:cs="Arial"/>
          <w:sz w:val="18"/>
          <w:szCs w:val="18"/>
        </w:rPr>
        <w:t>Riohacha</w:t>
      </w:r>
    </w:p>
    <w:p w14:paraId="0E0839E6" w14:textId="77777777" w:rsidR="00115075" w:rsidRPr="00F763DA" w:rsidRDefault="00115075" w:rsidP="00115075">
      <w:pPr>
        <w:adjustRightInd w:val="0"/>
        <w:rPr>
          <w:rFonts w:cs="Arial"/>
          <w:szCs w:val="20"/>
        </w:rPr>
      </w:pPr>
    </w:p>
    <w:p w14:paraId="6CA1EE0A" w14:textId="44EAB3D5" w:rsidR="00115075" w:rsidRPr="00F763DA" w:rsidRDefault="00115075" w:rsidP="00115075">
      <w:pPr>
        <w:rPr>
          <w:sz w:val="18"/>
          <w:szCs w:val="20"/>
        </w:rPr>
      </w:pPr>
      <w:r w:rsidRPr="00F763DA">
        <w:rPr>
          <w:rFonts w:cs="Arial"/>
          <w:sz w:val="18"/>
          <w:szCs w:val="20"/>
        </w:rPr>
        <w:t xml:space="preserve">REF: Proceso de </w:t>
      </w:r>
      <w:r>
        <w:rPr>
          <w:rFonts w:cs="Arial"/>
          <w:sz w:val="18"/>
          <w:szCs w:val="20"/>
        </w:rPr>
        <w:t>M</w:t>
      </w:r>
      <w:r w:rsidR="0074383D">
        <w:rPr>
          <w:rFonts w:cs="Arial"/>
          <w:sz w:val="18"/>
          <w:szCs w:val="20"/>
        </w:rPr>
        <w:t>enor</w:t>
      </w:r>
      <w:r>
        <w:rPr>
          <w:rFonts w:cs="Arial"/>
          <w:sz w:val="18"/>
          <w:szCs w:val="20"/>
        </w:rPr>
        <w:t xml:space="preserve"> Cuantía</w:t>
      </w:r>
      <w:r w:rsidRPr="00F763DA">
        <w:rPr>
          <w:rFonts w:cs="Arial"/>
          <w:sz w:val="18"/>
          <w:szCs w:val="20"/>
        </w:rPr>
        <w:t xml:space="preserve"> Prestación de Servicios de Salud No. </w:t>
      </w:r>
      <w:r>
        <w:rPr>
          <w:rFonts w:cs="Arial"/>
          <w:sz w:val="18"/>
          <w:szCs w:val="20"/>
        </w:rPr>
        <w:t>__________________________________</w:t>
      </w:r>
      <w:r w:rsidRPr="00F763DA">
        <w:rPr>
          <w:rFonts w:cs="Arial"/>
          <w:sz w:val="18"/>
          <w:szCs w:val="20"/>
        </w:rPr>
        <w:t>, que tiene por objeto la “</w:t>
      </w:r>
      <w:r w:rsidR="001B57FF" w:rsidRPr="001B57FF">
        <w:rPr>
          <w:rFonts w:cs="Arial"/>
          <w:sz w:val="18"/>
          <w:szCs w:val="20"/>
        </w:rPr>
        <w:t>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r w:rsidRPr="00F763DA">
        <w:rPr>
          <w:rFonts w:cs="Arial"/>
          <w:sz w:val="18"/>
          <w:szCs w:val="20"/>
        </w:rPr>
        <w:t>”.</w:t>
      </w:r>
    </w:p>
    <w:p w14:paraId="1B35EC66" w14:textId="77777777" w:rsidR="00115075" w:rsidRPr="00F763DA" w:rsidRDefault="00115075" w:rsidP="00115075">
      <w:pPr>
        <w:suppressAutoHyphens/>
        <w:autoSpaceDE w:val="0"/>
        <w:rPr>
          <w:rFonts w:eastAsia="Calibri" w:cs="Arial"/>
          <w:sz w:val="18"/>
          <w:szCs w:val="20"/>
          <w:lang w:eastAsia="ar-SA"/>
        </w:rPr>
      </w:pPr>
    </w:p>
    <w:p w14:paraId="7EBAB4C8" w14:textId="77777777" w:rsidR="00115075" w:rsidRPr="00F763DA" w:rsidRDefault="00115075" w:rsidP="00115075">
      <w:pPr>
        <w:suppressAutoHyphens/>
        <w:autoSpaceDE w:val="0"/>
        <w:rPr>
          <w:rFonts w:eastAsia="Calibri" w:cs="Arial"/>
          <w:sz w:val="18"/>
          <w:szCs w:val="20"/>
          <w:lang w:eastAsia="ar-SA"/>
        </w:rPr>
      </w:pPr>
      <w:r w:rsidRPr="00F763DA">
        <w:rPr>
          <w:rFonts w:eastAsia="Calibri" w:cs="Arial"/>
          <w:color w:val="000000"/>
          <w:sz w:val="18"/>
          <w:szCs w:val="20"/>
          <w:lang w:eastAsia="ar-SA"/>
        </w:rPr>
        <w:t xml:space="preserve">Yo. ____________________________, identificado como aparece al pie de mi firma, representando legalmente a la firma _________________________ identificada con el </w:t>
      </w:r>
      <w:proofErr w:type="spellStart"/>
      <w:r w:rsidRPr="00F763DA">
        <w:rPr>
          <w:rFonts w:eastAsia="Calibri" w:cs="Arial"/>
          <w:color w:val="000000"/>
          <w:sz w:val="18"/>
          <w:szCs w:val="20"/>
          <w:lang w:eastAsia="ar-SA"/>
        </w:rPr>
        <w:t>Nit</w:t>
      </w:r>
      <w:proofErr w:type="spellEnd"/>
      <w:r w:rsidRPr="00F763DA">
        <w:rPr>
          <w:rFonts w:eastAsia="Calibri" w:cs="Arial"/>
          <w:color w:val="000000"/>
          <w:sz w:val="18"/>
          <w:szCs w:val="20"/>
          <w:lang w:eastAsia="ar-SA"/>
        </w:rPr>
        <w:t xml:space="preserve"> No. __________, manifiesto expresamente que los activos y recursos que conforman mi patrimonio, que se emplearan para el desarrollo del contrato que se llegare a celebrar, provienen de actividades licitas.</w:t>
      </w:r>
    </w:p>
    <w:p w14:paraId="5BB6518B" w14:textId="77777777" w:rsidR="00115075" w:rsidRDefault="00115075" w:rsidP="00115075">
      <w:pPr>
        <w:suppressAutoHyphens/>
        <w:autoSpaceDE w:val="0"/>
        <w:rPr>
          <w:rFonts w:eastAsia="Calibri" w:cs="Arial"/>
          <w:sz w:val="18"/>
          <w:szCs w:val="20"/>
          <w:lang w:eastAsia="ar-SA"/>
        </w:rPr>
      </w:pPr>
    </w:p>
    <w:p w14:paraId="7C63291E" w14:textId="77777777" w:rsidR="00115075" w:rsidRPr="00F763DA" w:rsidRDefault="00115075" w:rsidP="00115075">
      <w:pPr>
        <w:suppressAutoHyphens/>
        <w:autoSpaceDE w:val="0"/>
        <w:rPr>
          <w:rFonts w:eastAsia="Calibri" w:cs="Arial"/>
          <w:sz w:val="18"/>
          <w:szCs w:val="20"/>
          <w:lang w:eastAsia="ar-SA"/>
        </w:rPr>
      </w:pPr>
    </w:p>
    <w:p w14:paraId="032D6C1F" w14:textId="77777777" w:rsidR="00115075" w:rsidRPr="00F763DA" w:rsidRDefault="00115075" w:rsidP="00115075">
      <w:pPr>
        <w:suppressAutoHyphens/>
        <w:autoSpaceDE w:val="0"/>
        <w:rPr>
          <w:rFonts w:eastAsia="Calibri" w:cs="Arial"/>
          <w:sz w:val="18"/>
          <w:szCs w:val="20"/>
          <w:lang w:eastAsia="ar-SA"/>
        </w:rPr>
      </w:pPr>
      <w:r w:rsidRPr="00F763DA">
        <w:rPr>
          <w:rFonts w:eastAsia="Calibri" w:cs="Arial"/>
          <w:sz w:val="18"/>
          <w:szCs w:val="20"/>
          <w:lang w:eastAsia="ar-SA"/>
        </w:rPr>
        <w:t xml:space="preserve">Atentamente, </w:t>
      </w:r>
    </w:p>
    <w:p w14:paraId="00999D6F" w14:textId="77777777" w:rsidR="00115075" w:rsidRPr="00F763DA" w:rsidRDefault="00115075" w:rsidP="00115075">
      <w:pPr>
        <w:rPr>
          <w:rFonts w:cs="Arial"/>
          <w:sz w:val="14"/>
          <w:szCs w:val="20"/>
        </w:rPr>
      </w:pPr>
    </w:p>
    <w:p w14:paraId="20395956" w14:textId="77777777" w:rsidR="00115075" w:rsidRDefault="00115075" w:rsidP="00115075">
      <w:pPr>
        <w:rPr>
          <w:rFonts w:cs="Arial"/>
          <w:sz w:val="14"/>
          <w:szCs w:val="20"/>
        </w:rPr>
      </w:pPr>
    </w:p>
    <w:p w14:paraId="5324F095" w14:textId="77777777" w:rsidR="00115075" w:rsidRDefault="00115075" w:rsidP="00115075">
      <w:pPr>
        <w:rPr>
          <w:rFonts w:cs="Arial"/>
          <w:sz w:val="14"/>
          <w:szCs w:val="20"/>
        </w:rPr>
      </w:pPr>
    </w:p>
    <w:p w14:paraId="4B2E619A" w14:textId="77777777" w:rsidR="00115075" w:rsidRPr="00F763DA" w:rsidRDefault="00115075" w:rsidP="00115075">
      <w:pPr>
        <w:rPr>
          <w:rFonts w:cs="Arial"/>
          <w:sz w:val="14"/>
          <w:szCs w:val="20"/>
        </w:rPr>
      </w:pPr>
    </w:p>
    <w:p w14:paraId="4D632E75" w14:textId="77777777" w:rsidR="00115075" w:rsidRPr="00F763DA" w:rsidRDefault="00115075" w:rsidP="00115075">
      <w:pPr>
        <w:rPr>
          <w:rFonts w:cs="Arial"/>
          <w:sz w:val="14"/>
          <w:szCs w:val="20"/>
        </w:rPr>
      </w:pPr>
    </w:p>
    <w:p w14:paraId="70FA0C5A" w14:textId="77777777" w:rsidR="00115075" w:rsidRPr="00F763DA" w:rsidRDefault="00115075" w:rsidP="00115075">
      <w:pPr>
        <w:rPr>
          <w:rFonts w:cs="Arial"/>
          <w:sz w:val="14"/>
          <w:szCs w:val="20"/>
        </w:rPr>
      </w:pPr>
    </w:p>
    <w:p w14:paraId="43B8CE55" w14:textId="77777777" w:rsidR="00115075" w:rsidRPr="00F763DA" w:rsidRDefault="00115075" w:rsidP="00115075">
      <w:pPr>
        <w:autoSpaceDE w:val="0"/>
        <w:autoSpaceDN w:val="0"/>
        <w:adjustRightInd w:val="0"/>
        <w:rPr>
          <w:rFonts w:cs="Arial"/>
          <w:b/>
          <w:bCs/>
          <w:sz w:val="18"/>
          <w:szCs w:val="20"/>
        </w:rPr>
      </w:pPr>
      <w:r w:rsidRPr="00F763DA">
        <w:rPr>
          <w:rFonts w:cs="Arial"/>
          <w:b/>
          <w:bCs/>
          <w:sz w:val="18"/>
          <w:szCs w:val="20"/>
        </w:rPr>
        <w:t>NOMBRE DEL PROPONENTE:</w:t>
      </w:r>
    </w:p>
    <w:p w14:paraId="23D0739D" w14:textId="77777777" w:rsidR="00115075" w:rsidRPr="00F763DA" w:rsidRDefault="00115075" w:rsidP="00115075">
      <w:pPr>
        <w:autoSpaceDE w:val="0"/>
        <w:autoSpaceDN w:val="0"/>
        <w:adjustRightInd w:val="0"/>
        <w:rPr>
          <w:rFonts w:cs="Arial"/>
          <w:b/>
          <w:bCs/>
          <w:sz w:val="18"/>
          <w:szCs w:val="20"/>
        </w:rPr>
      </w:pPr>
      <w:r w:rsidRPr="00F763DA">
        <w:rPr>
          <w:rFonts w:cs="Arial"/>
          <w:b/>
          <w:bCs/>
          <w:sz w:val="18"/>
          <w:szCs w:val="20"/>
        </w:rPr>
        <w:t>NIT O C.C:</w:t>
      </w:r>
    </w:p>
    <w:p w14:paraId="0EF0149F" w14:textId="77777777" w:rsidR="00115075" w:rsidRPr="00F763DA" w:rsidRDefault="00115075" w:rsidP="00115075">
      <w:pPr>
        <w:autoSpaceDE w:val="0"/>
        <w:autoSpaceDN w:val="0"/>
        <w:adjustRightInd w:val="0"/>
        <w:rPr>
          <w:rFonts w:cs="Arial"/>
          <w:b/>
          <w:bCs/>
          <w:sz w:val="18"/>
          <w:szCs w:val="20"/>
        </w:rPr>
      </w:pPr>
      <w:r w:rsidRPr="00F763DA">
        <w:rPr>
          <w:rFonts w:cs="Arial"/>
          <w:b/>
          <w:bCs/>
          <w:sz w:val="18"/>
          <w:szCs w:val="20"/>
        </w:rPr>
        <w:t>NOMBRE DEL REPRESENTANTE LEGAL:</w:t>
      </w:r>
    </w:p>
    <w:p w14:paraId="2B53CF49" w14:textId="77777777" w:rsidR="00115075" w:rsidRPr="00F763DA" w:rsidRDefault="00115075" w:rsidP="00115075">
      <w:pPr>
        <w:autoSpaceDE w:val="0"/>
        <w:autoSpaceDN w:val="0"/>
        <w:adjustRightInd w:val="0"/>
        <w:rPr>
          <w:rFonts w:cs="Arial"/>
          <w:b/>
          <w:bCs/>
          <w:sz w:val="18"/>
          <w:szCs w:val="20"/>
        </w:rPr>
      </w:pPr>
      <w:r w:rsidRPr="00F763DA">
        <w:rPr>
          <w:rFonts w:cs="Arial"/>
          <w:b/>
          <w:bCs/>
          <w:sz w:val="18"/>
          <w:szCs w:val="20"/>
        </w:rPr>
        <w:t xml:space="preserve">C.C:                        </w:t>
      </w:r>
      <w:r w:rsidRPr="00F763DA">
        <w:rPr>
          <w:rFonts w:cs="Arial"/>
          <w:b/>
          <w:sz w:val="18"/>
          <w:szCs w:val="20"/>
        </w:rPr>
        <w:t>EXPEDIDA:</w:t>
      </w:r>
    </w:p>
    <w:p w14:paraId="4943EDD9" w14:textId="77777777" w:rsidR="00115075" w:rsidRPr="00F763DA" w:rsidRDefault="00115075" w:rsidP="00115075">
      <w:pPr>
        <w:autoSpaceDE w:val="0"/>
        <w:autoSpaceDN w:val="0"/>
        <w:adjustRightInd w:val="0"/>
        <w:rPr>
          <w:rFonts w:cs="Arial"/>
          <w:b/>
          <w:bCs/>
          <w:sz w:val="18"/>
          <w:szCs w:val="20"/>
        </w:rPr>
      </w:pPr>
      <w:r w:rsidRPr="00F763DA">
        <w:rPr>
          <w:rFonts w:cs="Arial"/>
          <w:b/>
          <w:bCs/>
          <w:sz w:val="18"/>
          <w:szCs w:val="20"/>
        </w:rPr>
        <w:t>DIRECCIÓN:</w:t>
      </w:r>
    </w:p>
    <w:p w14:paraId="4E087EDD" w14:textId="77777777" w:rsidR="00115075" w:rsidRPr="00F763DA" w:rsidRDefault="00115075" w:rsidP="00115075">
      <w:pPr>
        <w:autoSpaceDE w:val="0"/>
        <w:autoSpaceDN w:val="0"/>
        <w:adjustRightInd w:val="0"/>
        <w:rPr>
          <w:rFonts w:cs="Arial"/>
          <w:b/>
          <w:bCs/>
          <w:sz w:val="18"/>
          <w:szCs w:val="20"/>
        </w:rPr>
      </w:pPr>
      <w:r w:rsidRPr="00F763DA">
        <w:rPr>
          <w:rFonts w:cs="Arial"/>
          <w:b/>
          <w:bCs/>
          <w:sz w:val="18"/>
          <w:szCs w:val="20"/>
        </w:rPr>
        <w:t>TELEFONO:</w:t>
      </w:r>
    </w:p>
    <w:p w14:paraId="36F7C6BE" w14:textId="77777777" w:rsidR="00115075" w:rsidRPr="00F763DA" w:rsidRDefault="00115075" w:rsidP="00115075">
      <w:pPr>
        <w:tabs>
          <w:tab w:val="left" w:pos="709"/>
        </w:tabs>
        <w:rPr>
          <w:rFonts w:cs="Arial"/>
          <w:b/>
          <w:bCs/>
          <w:sz w:val="18"/>
          <w:szCs w:val="20"/>
          <w:lang w:eastAsia="es-MX"/>
        </w:rPr>
      </w:pPr>
      <w:r w:rsidRPr="00F763DA">
        <w:rPr>
          <w:rFonts w:cs="Arial"/>
          <w:b/>
          <w:bCs/>
          <w:sz w:val="18"/>
          <w:szCs w:val="20"/>
          <w:lang w:val="x-none" w:eastAsia="es-MX"/>
        </w:rPr>
        <w:t>EMAIL:</w:t>
      </w:r>
    </w:p>
    <w:p w14:paraId="5A90346C" w14:textId="77777777" w:rsidR="00115075" w:rsidRPr="00F763DA" w:rsidRDefault="00115075" w:rsidP="00115075">
      <w:pPr>
        <w:widowControl w:val="0"/>
        <w:adjustRightInd w:val="0"/>
        <w:rPr>
          <w:rFonts w:cs="Arial"/>
          <w:b/>
          <w:sz w:val="18"/>
          <w:szCs w:val="20"/>
        </w:rPr>
      </w:pPr>
    </w:p>
    <w:p w14:paraId="6938056C" w14:textId="77777777" w:rsidR="00115075" w:rsidRPr="00F763DA" w:rsidRDefault="00115075" w:rsidP="00115075">
      <w:pPr>
        <w:widowControl w:val="0"/>
        <w:adjustRightInd w:val="0"/>
        <w:rPr>
          <w:rFonts w:cs="Arial"/>
          <w:b/>
          <w:sz w:val="18"/>
          <w:szCs w:val="20"/>
        </w:rPr>
      </w:pPr>
    </w:p>
    <w:p w14:paraId="2534F98C" w14:textId="77777777" w:rsidR="00115075" w:rsidRPr="00F763DA" w:rsidRDefault="00115075" w:rsidP="00115075">
      <w:pPr>
        <w:widowControl w:val="0"/>
        <w:adjustRightInd w:val="0"/>
        <w:rPr>
          <w:rFonts w:cs="Arial"/>
          <w:b/>
          <w:sz w:val="18"/>
          <w:szCs w:val="20"/>
        </w:rPr>
      </w:pPr>
    </w:p>
    <w:p w14:paraId="7C562641" w14:textId="77777777" w:rsidR="00115075" w:rsidRDefault="00115075" w:rsidP="00115075">
      <w:pPr>
        <w:widowControl w:val="0"/>
        <w:adjustRightInd w:val="0"/>
        <w:rPr>
          <w:rFonts w:cs="Arial"/>
          <w:b/>
          <w:sz w:val="18"/>
          <w:szCs w:val="20"/>
        </w:rPr>
      </w:pPr>
    </w:p>
    <w:p w14:paraId="100686E0" w14:textId="77777777" w:rsidR="00115075" w:rsidRDefault="00115075" w:rsidP="00115075">
      <w:pPr>
        <w:widowControl w:val="0"/>
        <w:adjustRightInd w:val="0"/>
        <w:rPr>
          <w:rFonts w:cs="Arial"/>
          <w:b/>
          <w:sz w:val="18"/>
          <w:szCs w:val="20"/>
        </w:rPr>
      </w:pPr>
    </w:p>
    <w:p w14:paraId="6570EB35" w14:textId="77777777" w:rsidR="00115075" w:rsidRDefault="00115075" w:rsidP="00115075">
      <w:pPr>
        <w:widowControl w:val="0"/>
        <w:adjustRightInd w:val="0"/>
        <w:rPr>
          <w:rFonts w:cs="Arial"/>
          <w:b/>
          <w:sz w:val="18"/>
          <w:szCs w:val="20"/>
        </w:rPr>
      </w:pPr>
    </w:p>
    <w:p w14:paraId="37FC340F" w14:textId="77777777" w:rsidR="00115075" w:rsidRPr="00F763DA" w:rsidRDefault="00115075" w:rsidP="00115075">
      <w:pPr>
        <w:widowControl w:val="0"/>
        <w:adjustRightInd w:val="0"/>
        <w:rPr>
          <w:rFonts w:cs="Arial"/>
          <w:b/>
          <w:sz w:val="18"/>
          <w:szCs w:val="20"/>
        </w:rPr>
      </w:pPr>
      <w:r w:rsidRPr="00F763DA">
        <w:rPr>
          <w:rFonts w:cs="Arial"/>
          <w:b/>
          <w:sz w:val="18"/>
          <w:szCs w:val="20"/>
        </w:rPr>
        <w:t>_________________________________</w:t>
      </w:r>
    </w:p>
    <w:p w14:paraId="2B0EEB7F" w14:textId="6165FB30" w:rsidR="00115075" w:rsidRDefault="00115075" w:rsidP="00115075">
      <w:pPr>
        <w:pStyle w:val="Textoindependiente"/>
        <w:jc w:val="both"/>
        <w:rPr>
          <w:sz w:val="16"/>
          <w:szCs w:val="20"/>
          <w:lang w:eastAsia="es-CO"/>
        </w:rPr>
      </w:pPr>
      <w:r w:rsidRPr="00F763DA">
        <w:rPr>
          <w:b/>
          <w:snapToGrid w:val="0"/>
          <w:sz w:val="18"/>
          <w:szCs w:val="20"/>
          <w:lang w:val="es-ES_tradnl" w:eastAsia="x-none"/>
        </w:rPr>
        <w:t>FIRMA DEL REPRESENTANTE LEGAL</w:t>
      </w:r>
    </w:p>
    <w:p w14:paraId="766D2087" w14:textId="77777777" w:rsidR="00115075" w:rsidRDefault="00115075" w:rsidP="00115075">
      <w:pPr>
        <w:pStyle w:val="Textoindependiente"/>
        <w:jc w:val="both"/>
        <w:rPr>
          <w:sz w:val="16"/>
          <w:szCs w:val="20"/>
          <w:lang w:eastAsia="es-CO"/>
        </w:rPr>
      </w:pPr>
    </w:p>
    <w:p w14:paraId="5385E07D" w14:textId="77777777" w:rsidR="00115075" w:rsidRDefault="00115075" w:rsidP="00115075">
      <w:pPr>
        <w:pStyle w:val="Textoindependiente"/>
        <w:jc w:val="both"/>
        <w:rPr>
          <w:sz w:val="16"/>
          <w:szCs w:val="20"/>
          <w:lang w:eastAsia="es-CO"/>
        </w:rPr>
      </w:pPr>
    </w:p>
    <w:p w14:paraId="52020894" w14:textId="77777777" w:rsidR="00115075" w:rsidRDefault="00115075" w:rsidP="00115075">
      <w:pPr>
        <w:pStyle w:val="Textoindependiente"/>
        <w:jc w:val="both"/>
        <w:rPr>
          <w:sz w:val="16"/>
          <w:szCs w:val="20"/>
          <w:lang w:eastAsia="es-CO"/>
        </w:rPr>
      </w:pPr>
    </w:p>
    <w:p w14:paraId="3310088F" w14:textId="77777777" w:rsidR="00115075" w:rsidRDefault="00115075" w:rsidP="00115075">
      <w:pPr>
        <w:pStyle w:val="Textoindependiente"/>
        <w:jc w:val="both"/>
        <w:rPr>
          <w:sz w:val="16"/>
          <w:szCs w:val="20"/>
          <w:lang w:eastAsia="es-CO"/>
        </w:rPr>
      </w:pPr>
    </w:p>
    <w:p w14:paraId="092513EB" w14:textId="77777777" w:rsidR="00115075" w:rsidRDefault="00115075" w:rsidP="00115075">
      <w:pPr>
        <w:pStyle w:val="Textoindependiente"/>
        <w:jc w:val="both"/>
        <w:rPr>
          <w:sz w:val="16"/>
          <w:szCs w:val="20"/>
          <w:lang w:eastAsia="es-CO"/>
        </w:rPr>
      </w:pPr>
    </w:p>
    <w:p w14:paraId="6E79DA29" w14:textId="77777777" w:rsidR="00115075" w:rsidRDefault="00115075" w:rsidP="00115075">
      <w:pPr>
        <w:pStyle w:val="Textoindependiente"/>
        <w:jc w:val="both"/>
        <w:rPr>
          <w:b/>
          <w:color w:val="000000"/>
          <w:sz w:val="20"/>
          <w:szCs w:val="20"/>
        </w:rPr>
      </w:pPr>
    </w:p>
    <w:p w14:paraId="14681923" w14:textId="77777777" w:rsidR="00115075" w:rsidRDefault="00115075" w:rsidP="00B76D87">
      <w:pPr>
        <w:pStyle w:val="Textoindependiente"/>
        <w:jc w:val="both"/>
        <w:rPr>
          <w:b/>
          <w:color w:val="000000"/>
          <w:sz w:val="20"/>
          <w:szCs w:val="20"/>
        </w:rPr>
      </w:pPr>
    </w:p>
    <w:p w14:paraId="789913ED" w14:textId="77777777" w:rsidR="00115075" w:rsidRDefault="00115075" w:rsidP="00B76D87">
      <w:pPr>
        <w:pStyle w:val="Textoindependiente"/>
        <w:jc w:val="both"/>
        <w:rPr>
          <w:b/>
          <w:color w:val="000000"/>
          <w:sz w:val="20"/>
          <w:szCs w:val="20"/>
        </w:rPr>
      </w:pPr>
    </w:p>
    <w:p w14:paraId="239E5E7D" w14:textId="77777777" w:rsidR="00115075" w:rsidRDefault="00115075" w:rsidP="00B76D87">
      <w:pPr>
        <w:pStyle w:val="Textoindependiente"/>
        <w:jc w:val="both"/>
        <w:rPr>
          <w:b/>
          <w:color w:val="000000"/>
          <w:sz w:val="20"/>
          <w:szCs w:val="20"/>
        </w:rPr>
      </w:pPr>
    </w:p>
    <w:p w14:paraId="0D9BB0C3" w14:textId="77777777" w:rsidR="00115075" w:rsidRDefault="00115075" w:rsidP="00B76D87">
      <w:pPr>
        <w:pStyle w:val="Textoindependiente"/>
        <w:jc w:val="both"/>
        <w:rPr>
          <w:b/>
          <w:color w:val="000000"/>
          <w:sz w:val="20"/>
          <w:szCs w:val="20"/>
        </w:rPr>
      </w:pPr>
    </w:p>
    <w:p w14:paraId="28D8EA07" w14:textId="77777777" w:rsidR="00115075" w:rsidRDefault="00115075" w:rsidP="00B76D87">
      <w:pPr>
        <w:pStyle w:val="Textoindependiente"/>
        <w:jc w:val="both"/>
        <w:rPr>
          <w:b/>
          <w:color w:val="000000"/>
          <w:sz w:val="20"/>
          <w:szCs w:val="20"/>
        </w:rPr>
      </w:pPr>
    </w:p>
    <w:p w14:paraId="2496E96F" w14:textId="77777777" w:rsidR="00115075" w:rsidRDefault="00115075" w:rsidP="00B76D87">
      <w:pPr>
        <w:pStyle w:val="Textoindependiente"/>
        <w:jc w:val="both"/>
        <w:rPr>
          <w:b/>
          <w:color w:val="000000"/>
          <w:sz w:val="20"/>
          <w:szCs w:val="20"/>
        </w:rPr>
      </w:pPr>
    </w:p>
    <w:p w14:paraId="4C860776" w14:textId="77777777" w:rsidR="00115075" w:rsidRDefault="00115075" w:rsidP="00B76D87">
      <w:pPr>
        <w:pStyle w:val="Textoindependiente"/>
        <w:jc w:val="both"/>
        <w:rPr>
          <w:b/>
          <w:color w:val="000000"/>
          <w:sz w:val="20"/>
          <w:szCs w:val="20"/>
        </w:rPr>
      </w:pPr>
    </w:p>
    <w:p w14:paraId="4CD9264A" w14:textId="77777777" w:rsidR="00115075" w:rsidRDefault="00115075" w:rsidP="00B76D87">
      <w:pPr>
        <w:pStyle w:val="Textoindependiente"/>
        <w:jc w:val="both"/>
        <w:rPr>
          <w:b/>
          <w:color w:val="000000"/>
          <w:sz w:val="20"/>
          <w:szCs w:val="20"/>
        </w:rPr>
      </w:pPr>
    </w:p>
    <w:p w14:paraId="419EB85A" w14:textId="77777777" w:rsidR="00115075" w:rsidRDefault="00115075" w:rsidP="00B76D87">
      <w:pPr>
        <w:pStyle w:val="Textoindependiente"/>
        <w:jc w:val="both"/>
        <w:rPr>
          <w:b/>
          <w:color w:val="000000"/>
          <w:sz w:val="20"/>
          <w:szCs w:val="20"/>
        </w:rPr>
      </w:pPr>
    </w:p>
    <w:p w14:paraId="01133BE0" w14:textId="77777777" w:rsidR="00115075" w:rsidRDefault="00115075" w:rsidP="00B76D87">
      <w:pPr>
        <w:pStyle w:val="Textoindependiente"/>
        <w:jc w:val="both"/>
        <w:rPr>
          <w:b/>
          <w:color w:val="000000"/>
          <w:sz w:val="20"/>
          <w:szCs w:val="20"/>
        </w:rPr>
      </w:pPr>
    </w:p>
    <w:p w14:paraId="59ECB86C" w14:textId="77777777" w:rsidR="00115075" w:rsidRDefault="00115075" w:rsidP="00B76D87">
      <w:pPr>
        <w:pStyle w:val="Textoindependiente"/>
        <w:jc w:val="both"/>
        <w:rPr>
          <w:b/>
          <w:color w:val="000000"/>
          <w:sz w:val="20"/>
          <w:szCs w:val="20"/>
        </w:rPr>
      </w:pPr>
    </w:p>
    <w:p w14:paraId="696BDBFA" w14:textId="77777777" w:rsidR="00115075" w:rsidRDefault="00115075" w:rsidP="00B76D87">
      <w:pPr>
        <w:pStyle w:val="Textoindependiente"/>
        <w:jc w:val="both"/>
        <w:rPr>
          <w:b/>
          <w:color w:val="000000"/>
          <w:sz w:val="20"/>
          <w:szCs w:val="20"/>
        </w:rPr>
      </w:pPr>
    </w:p>
    <w:p w14:paraId="1670397B" w14:textId="77777777" w:rsidR="00115075" w:rsidRPr="0018491C" w:rsidRDefault="00115075" w:rsidP="00115075">
      <w:pPr>
        <w:tabs>
          <w:tab w:val="left" w:pos="240"/>
        </w:tabs>
        <w:contextualSpacing/>
        <w:jc w:val="center"/>
        <w:rPr>
          <w:rFonts w:cs="Arial"/>
          <w:b/>
          <w:sz w:val="18"/>
          <w:szCs w:val="20"/>
        </w:rPr>
      </w:pPr>
      <w:r>
        <w:rPr>
          <w:rFonts w:cs="Arial"/>
          <w:b/>
          <w:sz w:val="18"/>
          <w:szCs w:val="20"/>
        </w:rPr>
        <w:t>FORMULARI</w:t>
      </w:r>
      <w:r w:rsidRPr="00F763DA">
        <w:rPr>
          <w:rFonts w:cs="Arial"/>
          <w:b/>
          <w:sz w:val="18"/>
          <w:szCs w:val="20"/>
          <w:lang w:val="x-none"/>
        </w:rPr>
        <w:t xml:space="preserve">O No. </w:t>
      </w:r>
      <w:r>
        <w:rPr>
          <w:rFonts w:cs="Arial"/>
          <w:b/>
          <w:sz w:val="18"/>
          <w:szCs w:val="20"/>
        </w:rPr>
        <w:t>10</w:t>
      </w:r>
    </w:p>
    <w:p w14:paraId="6A59CE2A" w14:textId="77777777" w:rsidR="00115075" w:rsidRPr="00806419" w:rsidRDefault="00115075" w:rsidP="00115075">
      <w:pPr>
        <w:jc w:val="center"/>
        <w:rPr>
          <w:rFonts w:cs="Arial"/>
          <w:b/>
          <w:bCs/>
          <w:sz w:val="18"/>
          <w:szCs w:val="20"/>
        </w:rPr>
      </w:pPr>
    </w:p>
    <w:p w14:paraId="12472117" w14:textId="77777777" w:rsidR="00115075" w:rsidRPr="00806419" w:rsidRDefault="00115075" w:rsidP="00115075">
      <w:pPr>
        <w:jc w:val="center"/>
        <w:rPr>
          <w:rFonts w:cs="Arial"/>
          <w:b/>
          <w:bCs/>
          <w:sz w:val="18"/>
          <w:szCs w:val="20"/>
        </w:rPr>
      </w:pPr>
      <w:r w:rsidRPr="00806419">
        <w:rPr>
          <w:rFonts w:cs="Arial"/>
          <w:b/>
          <w:bCs/>
          <w:sz w:val="18"/>
          <w:szCs w:val="20"/>
        </w:rPr>
        <w:t>CARTA DE SOSTENIBILIDAD DE PRECIOS</w:t>
      </w:r>
    </w:p>
    <w:p w14:paraId="4DCD1E2F" w14:textId="77777777" w:rsidR="00115075" w:rsidRPr="00806419" w:rsidRDefault="00115075" w:rsidP="00115075">
      <w:pPr>
        <w:jc w:val="center"/>
        <w:rPr>
          <w:sz w:val="18"/>
          <w:szCs w:val="20"/>
        </w:rPr>
      </w:pPr>
    </w:p>
    <w:p w14:paraId="510BDF11" w14:textId="77777777" w:rsidR="00115075" w:rsidRPr="00360FE4" w:rsidRDefault="00115075" w:rsidP="00115075">
      <w:pPr>
        <w:rPr>
          <w:rFonts w:cs="Arial"/>
          <w:sz w:val="18"/>
          <w:szCs w:val="18"/>
          <w:lang w:val="es-MX"/>
        </w:rPr>
      </w:pPr>
      <w:r w:rsidRPr="00360FE4">
        <w:rPr>
          <w:rFonts w:cs="Arial"/>
          <w:sz w:val="18"/>
          <w:szCs w:val="18"/>
          <w:lang w:val="es-MX"/>
        </w:rPr>
        <w:t xml:space="preserve">Riohacha, D.E.T </w:t>
      </w:r>
      <w:r>
        <w:rPr>
          <w:rFonts w:cs="Arial"/>
          <w:sz w:val="18"/>
          <w:szCs w:val="18"/>
          <w:lang w:val="es-MX"/>
        </w:rPr>
        <w:t>y</w:t>
      </w:r>
      <w:r w:rsidRPr="00360FE4">
        <w:rPr>
          <w:rFonts w:cs="Arial"/>
          <w:sz w:val="18"/>
          <w:szCs w:val="18"/>
          <w:lang w:val="es-MX"/>
        </w:rPr>
        <w:t xml:space="preserve"> C, ______ de_____________ </w:t>
      </w:r>
      <w:proofErr w:type="spellStart"/>
      <w:r w:rsidRPr="00360FE4">
        <w:rPr>
          <w:rFonts w:cs="Arial"/>
          <w:sz w:val="18"/>
          <w:szCs w:val="18"/>
          <w:lang w:val="es-MX"/>
        </w:rPr>
        <w:t>de</w:t>
      </w:r>
      <w:proofErr w:type="spellEnd"/>
      <w:r w:rsidRPr="00360FE4">
        <w:rPr>
          <w:rFonts w:cs="Arial"/>
          <w:sz w:val="18"/>
          <w:szCs w:val="18"/>
          <w:lang w:val="es-MX"/>
        </w:rPr>
        <w:t xml:space="preserve"> 202</w:t>
      </w:r>
      <w:r>
        <w:rPr>
          <w:rFonts w:cs="Arial"/>
          <w:sz w:val="18"/>
          <w:szCs w:val="18"/>
          <w:lang w:val="es-MX"/>
        </w:rPr>
        <w:t>1</w:t>
      </w:r>
      <w:r w:rsidRPr="00360FE4">
        <w:rPr>
          <w:rFonts w:cs="Arial"/>
          <w:sz w:val="18"/>
          <w:szCs w:val="18"/>
          <w:lang w:val="es-MX"/>
        </w:rPr>
        <w:tab/>
      </w:r>
      <w:r w:rsidRPr="00360FE4">
        <w:rPr>
          <w:rFonts w:cs="Arial"/>
          <w:sz w:val="18"/>
          <w:szCs w:val="18"/>
          <w:lang w:val="es-MX"/>
        </w:rPr>
        <w:tab/>
      </w:r>
    </w:p>
    <w:p w14:paraId="4F7981E4" w14:textId="77777777" w:rsidR="00115075" w:rsidRPr="00360FE4" w:rsidRDefault="00115075" w:rsidP="00115075">
      <w:pPr>
        <w:rPr>
          <w:rFonts w:cs="Arial"/>
          <w:sz w:val="18"/>
          <w:szCs w:val="18"/>
          <w:lang w:val="es-MX"/>
        </w:rPr>
      </w:pPr>
    </w:p>
    <w:p w14:paraId="0378E531" w14:textId="77777777" w:rsidR="00115075" w:rsidRPr="00360FE4" w:rsidRDefault="00115075" w:rsidP="00115075">
      <w:pPr>
        <w:rPr>
          <w:rFonts w:cs="Arial"/>
          <w:sz w:val="18"/>
          <w:szCs w:val="18"/>
          <w:lang w:val="es-MX"/>
        </w:rPr>
      </w:pPr>
      <w:r w:rsidRPr="00360FE4">
        <w:rPr>
          <w:rFonts w:cs="Arial"/>
          <w:sz w:val="18"/>
          <w:szCs w:val="18"/>
          <w:lang w:val="es-MX"/>
        </w:rPr>
        <w:t>Señores</w:t>
      </w:r>
    </w:p>
    <w:p w14:paraId="4FFD48B7" w14:textId="77777777" w:rsidR="00115075" w:rsidRPr="00360FE4" w:rsidRDefault="00115075" w:rsidP="00115075">
      <w:pPr>
        <w:rPr>
          <w:rFonts w:cs="Arial"/>
          <w:sz w:val="18"/>
          <w:szCs w:val="18"/>
          <w:lang w:val="es-MX"/>
        </w:rPr>
      </w:pPr>
      <w:r w:rsidRPr="00360FE4">
        <w:rPr>
          <w:rFonts w:cs="Arial"/>
          <w:sz w:val="18"/>
          <w:szCs w:val="18"/>
          <w:lang w:val="es-MX"/>
        </w:rPr>
        <w:t xml:space="preserve">POLICÍA NACIONAL – UNIDAD PRESTADORA DE SALUD </w:t>
      </w:r>
      <w:r w:rsidRPr="001B1D09">
        <w:rPr>
          <w:rFonts w:cs="Arial"/>
          <w:sz w:val="18"/>
          <w:szCs w:val="18"/>
          <w:lang w:val="es-MX"/>
        </w:rPr>
        <w:t>GUAJIRA</w:t>
      </w:r>
    </w:p>
    <w:p w14:paraId="42DB6BFF" w14:textId="77777777" w:rsidR="00115075" w:rsidRPr="00360FE4" w:rsidRDefault="00115075" w:rsidP="00115075">
      <w:pPr>
        <w:rPr>
          <w:rFonts w:cs="Arial"/>
          <w:sz w:val="18"/>
          <w:szCs w:val="18"/>
          <w:lang w:val="es-MX"/>
        </w:rPr>
      </w:pPr>
      <w:r w:rsidRPr="00360FE4">
        <w:rPr>
          <w:rFonts w:cs="Arial"/>
          <w:sz w:val="18"/>
          <w:szCs w:val="18"/>
          <w:lang w:val="es-MX"/>
        </w:rPr>
        <w:t xml:space="preserve">Calle 15 </w:t>
      </w:r>
      <w:proofErr w:type="gramStart"/>
      <w:r w:rsidRPr="00360FE4">
        <w:rPr>
          <w:rFonts w:cs="Arial"/>
          <w:sz w:val="18"/>
          <w:szCs w:val="18"/>
          <w:lang w:val="es-MX"/>
        </w:rPr>
        <w:t>carrera</w:t>
      </w:r>
      <w:proofErr w:type="gramEnd"/>
      <w:r w:rsidRPr="00360FE4">
        <w:rPr>
          <w:rFonts w:cs="Arial"/>
          <w:sz w:val="18"/>
          <w:szCs w:val="18"/>
          <w:lang w:val="es-MX"/>
        </w:rPr>
        <w:t xml:space="preserve"> 7 </w:t>
      </w:r>
      <w:proofErr w:type="spellStart"/>
      <w:r w:rsidRPr="00360FE4">
        <w:rPr>
          <w:rFonts w:cs="Arial"/>
          <w:sz w:val="18"/>
          <w:szCs w:val="18"/>
          <w:lang w:val="es-MX"/>
        </w:rPr>
        <w:t>esq</w:t>
      </w:r>
      <w:proofErr w:type="spellEnd"/>
    </w:p>
    <w:p w14:paraId="76CAF578" w14:textId="77777777" w:rsidR="00115075" w:rsidRPr="00B03F43" w:rsidRDefault="00115075" w:rsidP="00115075">
      <w:pPr>
        <w:rPr>
          <w:rFonts w:cs="Arial"/>
          <w:sz w:val="16"/>
          <w:szCs w:val="18"/>
        </w:rPr>
      </w:pPr>
      <w:r w:rsidRPr="00360FE4">
        <w:rPr>
          <w:rFonts w:cs="Arial"/>
          <w:sz w:val="18"/>
          <w:szCs w:val="18"/>
          <w:lang w:val="es-MX"/>
        </w:rPr>
        <w:t>Riohacha</w:t>
      </w:r>
    </w:p>
    <w:p w14:paraId="6337E2A5" w14:textId="77777777" w:rsidR="00115075" w:rsidRPr="00806419" w:rsidRDefault="00115075" w:rsidP="00115075">
      <w:pPr>
        <w:adjustRightInd w:val="0"/>
        <w:rPr>
          <w:rFonts w:cs="Arial"/>
          <w:sz w:val="16"/>
          <w:szCs w:val="20"/>
        </w:rPr>
      </w:pPr>
    </w:p>
    <w:p w14:paraId="71FEBD10" w14:textId="66FB1E45" w:rsidR="00115075" w:rsidRDefault="00115075" w:rsidP="00115075">
      <w:pPr>
        <w:rPr>
          <w:rFonts w:cs="Arial"/>
          <w:sz w:val="18"/>
          <w:szCs w:val="20"/>
          <w:lang w:val="es-MX"/>
        </w:rPr>
      </w:pPr>
      <w:r w:rsidRPr="00806419">
        <w:rPr>
          <w:rFonts w:cs="Arial"/>
          <w:sz w:val="18"/>
          <w:szCs w:val="20"/>
        </w:rPr>
        <w:t xml:space="preserve">REF: Proceso de </w:t>
      </w:r>
      <w:r>
        <w:rPr>
          <w:rFonts w:cs="Arial"/>
          <w:sz w:val="18"/>
          <w:szCs w:val="20"/>
        </w:rPr>
        <w:t>M</w:t>
      </w:r>
      <w:r w:rsidR="0074383D">
        <w:rPr>
          <w:rFonts w:cs="Arial"/>
          <w:sz w:val="18"/>
          <w:szCs w:val="20"/>
        </w:rPr>
        <w:t>enor</w:t>
      </w:r>
      <w:r>
        <w:rPr>
          <w:rFonts w:cs="Arial"/>
          <w:sz w:val="18"/>
          <w:szCs w:val="20"/>
        </w:rPr>
        <w:t xml:space="preserve"> Cuantía</w:t>
      </w:r>
      <w:r w:rsidRPr="00806419">
        <w:rPr>
          <w:rFonts w:cs="Arial"/>
          <w:sz w:val="18"/>
          <w:szCs w:val="20"/>
        </w:rPr>
        <w:t xml:space="preserve"> Prestación de Servicios de Salud No. </w:t>
      </w:r>
      <w:r>
        <w:rPr>
          <w:rFonts w:cs="Arial"/>
          <w:sz w:val="18"/>
          <w:szCs w:val="20"/>
        </w:rPr>
        <w:t>______________________________________</w:t>
      </w:r>
      <w:r w:rsidRPr="00806419">
        <w:rPr>
          <w:rFonts w:cs="Arial"/>
          <w:sz w:val="18"/>
          <w:szCs w:val="20"/>
        </w:rPr>
        <w:t xml:space="preserve">, que tiene por objeto la </w:t>
      </w:r>
      <w:r w:rsidRPr="00806419">
        <w:rPr>
          <w:rFonts w:cs="Arial"/>
          <w:sz w:val="18"/>
          <w:szCs w:val="20"/>
          <w:lang w:val="es-MX"/>
        </w:rPr>
        <w:t>“</w:t>
      </w:r>
      <w:r w:rsidR="001B57FF" w:rsidRPr="001B57FF">
        <w:rPr>
          <w:rFonts w:cs="Arial"/>
          <w:sz w:val="18"/>
          <w:szCs w:val="20"/>
          <w:lang w:val="es-MX"/>
        </w:rPr>
        <w:t>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r w:rsidRPr="00806419">
        <w:rPr>
          <w:rFonts w:cs="Arial"/>
          <w:sz w:val="18"/>
          <w:szCs w:val="20"/>
          <w:lang w:val="es-MX"/>
        </w:rPr>
        <w:t>”.</w:t>
      </w:r>
    </w:p>
    <w:p w14:paraId="54A808F2" w14:textId="77777777" w:rsidR="00115075" w:rsidRPr="00806419" w:rsidRDefault="00115075" w:rsidP="00115075">
      <w:pPr>
        <w:rPr>
          <w:rFonts w:cs="Arial"/>
          <w:sz w:val="18"/>
          <w:szCs w:val="20"/>
          <w:lang w:val="es-MX"/>
        </w:rPr>
      </w:pPr>
    </w:p>
    <w:p w14:paraId="4D6C08C0" w14:textId="77777777" w:rsidR="00115075" w:rsidRPr="00806419" w:rsidRDefault="00115075" w:rsidP="00115075">
      <w:pPr>
        <w:autoSpaceDE w:val="0"/>
        <w:autoSpaceDN w:val="0"/>
        <w:adjustRightInd w:val="0"/>
        <w:rPr>
          <w:rFonts w:cs="Arial"/>
          <w:bCs/>
          <w:iCs/>
          <w:sz w:val="18"/>
          <w:szCs w:val="20"/>
        </w:rPr>
      </w:pPr>
    </w:p>
    <w:p w14:paraId="4498899D" w14:textId="56F41D01" w:rsidR="00115075" w:rsidRPr="00806419" w:rsidRDefault="00115075" w:rsidP="00115075">
      <w:pPr>
        <w:rPr>
          <w:rFonts w:cs="Arial"/>
          <w:sz w:val="18"/>
          <w:szCs w:val="18"/>
          <w:lang w:val="es-MX"/>
        </w:rPr>
      </w:pPr>
      <w:r w:rsidRPr="00806419">
        <w:rPr>
          <w:rFonts w:cs="Arial"/>
          <w:bCs/>
          <w:iCs/>
          <w:sz w:val="18"/>
          <w:szCs w:val="20"/>
        </w:rPr>
        <w:t>La firma _____________________ se compromete a sostener los precios y/o tarifas ofertadas dentro del proceso ________________________, durante la vigencia del contrato y las eventuales adiciones si este se llegara a suscribir, el cual tiene por objeto la “</w:t>
      </w:r>
      <w:r w:rsidR="001B57FF" w:rsidRPr="001B57FF">
        <w:rPr>
          <w:rFonts w:cs="Arial"/>
          <w:bCs/>
          <w:sz w:val="18"/>
          <w:szCs w:val="20"/>
        </w:rPr>
        <w:t>PRESTACIÓN DE SERVICIOS MEDICO ASISTENCIALES AMBULATORIOS, HOSPITALARIOS Y DE URGENCIAS DE BAJA, MEDIANA Y ALTA COMPLEJIDAD PARA LOS USUARIOS DEL SUBSISTEMA DE SALUD DE LA POLICÍA NACIONAL EN EL MUNICIPIO DE SAN JUAN DEL CESAR LA GUAJIRA, INCLUYENDO LA ATENCIÓN DE PACIENTES CON COVID-19</w:t>
      </w:r>
      <w:r w:rsidRPr="00806419">
        <w:rPr>
          <w:rFonts w:cs="Arial"/>
          <w:bCs/>
          <w:sz w:val="18"/>
          <w:szCs w:val="20"/>
        </w:rPr>
        <w:t>”</w:t>
      </w:r>
      <w:r w:rsidRPr="00806419">
        <w:rPr>
          <w:rFonts w:cs="Arial"/>
          <w:bCs/>
          <w:iCs/>
          <w:sz w:val="18"/>
          <w:szCs w:val="20"/>
        </w:rPr>
        <w:t>.</w:t>
      </w:r>
    </w:p>
    <w:p w14:paraId="2AE41A0A" w14:textId="77777777" w:rsidR="00115075" w:rsidRPr="00806419" w:rsidRDefault="00115075" w:rsidP="00115075">
      <w:pPr>
        <w:autoSpaceDE w:val="0"/>
        <w:autoSpaceDN w:val="0"/>
        <w:adjustRightInd w:val="0"/>
        <w:rPr>
          <w:rFonts w:cs="Arial"/>
          <w:bCs/>
          <w:iCs/>
          <w:sz w:val="18"/>
          <w:szCs w:val="20"/>
        </w:rPr>
      </w:pPr>
    </w:p>
    <w:p w14:paraId="0BC7A87C" w14:textId="77777777" w:rsidR="00115075" w:rsidRPr="00806419" w:rsidRDefault="00115075" w:rsidP="00115075">
      <w:pPr>
        <w:autoSpaceDE w:val="0"/>
        <w:autoSpaceDN w:val="0"/>
        <w:adjustRightInd w:val="0"/>
        <w:rPr>
          <w:rFonts w:cs="Arial"/>
          <w:bCs/>
          <w:iCs/>
          <w:sz w:val="18"/>
          <w:szCs w:val="20"/>
        </w:rPr>
      </w:pPr>
      <w:r w:rsidRPr="00806419">
        <w:rPr>
          <w:rFonts w:cs="Arial"/>
          <w:bCs/>
          <w:iCs/>
          <w:sz w:val="18"/>
          <w:szCs w:val="20"/>
        </w:rPr>
        <w:t>Atentamente,</w:t>
      </w:r>
    </w:p>
    <w:p w14:paraId="05974F07" w14:textId="77777777" w:rsidR="00115075" w:rsidRPr="00806419" w:rsidRDefault="00115075" w:rsidP="00115075">
      <w:pPr>
        <w:autoSpaceDE w:val="0"/>
        <w:autoSpaceDN w:val="0"/>
        <w:adjustRightInd w:val="0"/>
        <w:rPr>
          <w:rFonts w:cs="Arial"/>
          <w:bCs/>
          <w:iCs/>
          <w:sz w:val="18"/>
          <w:szCs w:val="20"/>
        </w:rPr>
      </w:pPr>
    </w:p>
    <w:p w14:paraId="18BF78F1" w14:textId="77777777" w:rsidR="00115075" w:rsidRPr="00806419" w:rsidRDefault="00115075" w:rsidP="00115075">
      <w:pPr>
        <w:widowControl w:val="0"/>
        <w:adjustRightInd w:val="0"/>
        <w:rPr>
          <w:rFonts w:cs="Arial"/>
          <w:b/>
          <w:sz w:val="18"/>
          <w:szCs w:val="20"/>
        </w:rPr>
      </w:pPr>
    </w:p>
    <w:p w14:paraId="048F6E47" w14:textId="77777777" w:rsidR="00115075" w:rsidRPr="00806419" w:rsidRDefault="00115075" w:rsidP="00115075">
      <w:pPr>
        <w:widowControl w:val="0"/>
        <w:adjustRightInd w:val="0"/>
        <w:rPr>
          <w:rFonts w:cs="Arial"/>
          <w:b/>
          <w:sz w:val="18"/>
          <w:szCs w:val="20"/>
        </w:rPr>
      </w:pPr>
    </w:p>
    <w:p w14:paraId="0D863A2A" w14:textId="77777777" w:rsidR="00115075" w:rsidRPr="00806419" w:rsidRDefault="00115075" w:rsidP="00115075">
      <w:pPr>
        <w:widowControl w:val="0"/>
        <w:adjustRightInd w:val="0"/>
        <w:rPr>
          <w:rFonts w:cs="Arial"/>
          <w:b/>
          <w:sz w:val="18"/>
          <w:szCs w:val="20"/>
        </w:rPr>
      </w:pPr>
    </w:p>
    <w:p w14:paraId="717222B7" w14:textId="77777777" w:rsidR="00115075" w:rsidRPr="00806419" w:rsidRDefault="00115075" w:rsidP="00115075">
      <w:pPr>
        <w:autoSpaceDE w:val="0"/>
        <w:autoSpaceDN w:val="0"/>
        <w:adjustRightInd w:val="0"/>
        <w:rPr>
          <w:rFonts w:cs="Arial"/>
          <w:b/>
          <w:bCs/>
          <w:sz w:val="18"/>
          <w:szCs w:val="20"/>
        </w:rPr>
      </w:pPr>
      <w:r w:rsidRPr="00806419">
        <w:rPr>
          <w:rFonts w:cs="Arial"/>
          <w:b/>
          <w:bCs/>
          <w:sz w:val="18"/>
          <w:szCs w:val="20"/>
        </w:rPr>
        <w:t>NOMBRE DEL PROPONENTE:</w:t>
      </w:r>
    </w:p>
    <w:p w14:paraId="42AAAEEE" w14:textId="77777777" w:rsidR="00115075" w:rsidRPr="00806419" w:rsidRDefault="00115075" w:rsidP="00115075">
      <w:pPr>
        <w:autoSpaceDE w:val="0"/>
        <w:autoSpaceDN w:val="0"/>
        <w:adjustRightInd w:val="0"/>
        <w:rPr>
          <w:rFonts w:cs="Arial"/>
          <w:b/>
          <w:bCs/>
          <w:sz w:val="18"/>
          <w:szCs w:val="20"/>
        </w:rPr>
      </w:pPr>
      <w:r w:rsidRPr="00806419">
        <w:rPr>
          <w:rFonts w:cs="Arial"/>
          <w:b/>
          <w:bCs/>
          <w:sz w:val="18"/>
          <w:szCs w:val="20"/>
        </w:rPr>
        <w:t>NIT O C.C:</w:t>
      </w:r>
    </w:p>
    <w:p w14:paraId="2905C265" w14:textId="77777777" w:rsidR="00115075" w:rsidRPr="00806419" w:rsidRDefault="00115075" w:rsidP="00115075">
      <w:pPr>
        <w:autoSpaceDE w:val="0"/>
        <w:autoSpaceDN w:val="0"/>
        <w:adjustRightInd w:val="0"/>
        <w:rPr>
          <w:rFonts w:cs="Arial"/>
          <w:b/>
          <w:bCs/>
          <w:sz w:val="18"/>
          <w:szCs w:val="20"/>
        </w:rPr>
      </w:pPr>
      <w:r w:rsidRPr="00806419">
        <w:rPr>
          <w:rFonts w:cs="Arial"/>
          <w:b/>
          <w:bCs/>
          <w:sz w:val="18"/>
          <w:szCs w:val="20"/>
        </w:rPr>
        <w:t>NOMBRE DEL REPRESENTANTE LEGAL:</w:t>
      </w:r>
    </w:p>
    <w:p w14:paraId="5CFF5FAD" w14:textId="77777777" w:rsidR="00115075" w:rsidRPr="00806419" w:rsidRDefault="00115075" w:rsidP="00115075">
      <w:pPr>
        <w:autoSpaceDE w:val="0"/>
        <w:autoSpaceDN w:val="0"/>
        <w:adjustRightInd w:val="0"/>
        <w:rPr>
          <w:rFonts w:cs="Arial"/>
          <w:b/>
          <w:bCs/>
          <w:sz w:val="18"/>
          <w:szCs w:val="20"/>
        </w:rPr>
      </w:pPr>
      <w:r w:rsidRPr="00806419">
        <w:rPr>
          <w:rFonts w:cs="Arial"/>
          <w:b/>
          <w:bCs/>
          <w:sz w:val="18"/>
          <w:szCs w:val="20"/>
        </w:rPr>
        <w:t xml:space="preserve">C.C:                        </w:t>
      </w:r>
      <w:r w:rsidRPr="00806419">
        <w:rPr>
          <w:rFonts w:cs="Arial"/>
          <w:b/>
          <w:sz w:val="18"/>
          <w:szCs w:val="20"/>
        </w:rPr>
        <w:t>EXPEDIDA:</w:t>
      </w:r>
    </w:p>
    <w:p w14:paraId="4C065886" w14:textId="77777777" w:rsidR="00115075" w:rsidRPr="00806419" w:rsidRDefault="00115075" w:rsidP="00115075">
      <w:pPr>
        <w:autoSpaceDE w:val="0"/>
        <w:autoSpaceDN w:val="0"/>
        <w:adjustRightInd w:val="0"/>
        <w:rPr>
          <w:rFonts w:cs="Arial"/>
          <w:b/>
          <w:bCs/>
          <w:sz w:val="18"/>
          <w:szCs w:val="20"/>
        </w:rPr>
      </w:pPr>
      <w:r w:rsidRPr="00806419">
        <w:rPr>
          <w:rFonts w:cs="Arial"/>
          <w:b/>
          <w:bCs/>
          <w:sz w:val="18"/>
          <w:szCs w:val="20"/>
        </w:rPr>
        <w:t>DIRECCIÓN:</w:t>
      </w:r>
    </w:p>
    <w:p w14:paraId="2A7EDD01" w14:textId="77777777" w:rsidR="00115075" w:rsidRPr="00806419" w:rsidRDefault="00115075" w:rsidP="00115075">
      <w:pPr>
        <w:autoSpaceDE w:val="0"/>
        <w:autoSpaceDN w:val="0"/>
        <w:adjustRightInd w:val="0"/>
        <w:rPr>
          <w:rFonts w:cs="Arial"/>
          <w:b/>
          <w:bCs/>
          <w:sz w:val="18"/>
          <w:szCs w:val="20"/>
        </w:rPr>
      </w:pPr>
      <w:r w:rsidRPr="00806419">
        <w:rPr>
          <w:rFonts w:cs="Arial"/>
          <w:b/>
          <w:bCs/>
          <w:sz w:val="18"/>
          <w:szCs w:val="20"/>
        </w:rPr>
        <w:t>TELEFONO:</w:t>
      </w:r>
    </w:p>
    <w:p w14:paraId="5FF13E69" w14:textId="77777777" w:rsidR="00115075" w:rsidRPr="00806419" w:rsidRDefault="00115075" w:rsidP="00115075">
      <w:pPr>
        <w:tabs>
          <w:tab w:val="left" w:pos="709"/>
        </w:tabs>
        <w:rPr>
          <w:rFonts w:cs="Arial"/>
          <w:b/>
          <w:bCs/>
          <w:sz w:val="18"/>
          <w:szCs w:val="20"/>
          <w:lang w:eastAsia="es-MX"/>
        </w:rPr>
      </w:pPr>
      <w:r w:rsidRPr="00806419">
        <w:rPr>
          <w:rFonts w:cs="Arial"/>
          <w:b/>
          <w:bCs/>
          <w:sz w:val="18"/>
          <w:szCs w:val="20"/>
          <w:lang w:val="x-none" w:eastAsia="es-MX"/>
        </w:rPr>
        <w:t>EMAIL:</w:t>
      </w:r>
    </w:p>
    <w:p w14:paraId="44F4342F" w14:textId="77777777" w:rsidR="00115075" w:rsidRPr="00806419" w:rsidRDefault="00115075" w:rsidP="00115075">
      <w:pPr>
        <w:widowControl w:val="0"/>
        <w:adjustRightInd w:val="0"/>
        <w:rPr>
          <w:rFonts w:cs="Arial"/>
          <w:b/>
          <w:sz w:val="18"/>
          <w:szCs w:val="20"/>
        </w:rPr>
      </w:pPr>
    </w:p>
    <w:p w14:paraId="6782DA72" w14:textId="77777777" w:rsidR="00115075" w:rsidRPr="00806419" w:rsidRDefault="00115075" w:rsidP="00115075">
      <w:pPr>
        <w:widowControl w:val="0"/>
        <w:adjustRightInd w:val="0"/>
        <w:rPr>
          <w:rFonts w:cs="Arial"/>
          <w:b/>
          <w:sz w:val="18"/>
          <w:szCs w:val="20"/>
        </w:rPr>
      </w:pPr>
    </w:p>
    <w:p w14:paraId="22032C6B" w14:textId="77777777" w:rsidR="00115075" w:rsidRPr="00806419" w:rsidRDefault="00115075" w:rsidP="00115075">
      <w:pPr>
        <w:widowControl w:val="0"/>
        <w:adjustRightInd w:val="0"/>
        <w:rPr>
          <w:rFonts w:cs="Arial"/>
          <w:b/>
          <w:sz w:val="18"/>
          <w:szCs w:val="20"/>
        </w:rPr>
      </w:pPr>
    </w:p>
    <w:p w14:paraId="6ECBD903" w14:textId="77777777" w:rsidR="00115075" w:rsidRPr="00806419" w:rsidRDefault="00115075" w:rsidP="00115075">
      <w:pPr>
        <w:widowControl w:val="0"/>
        <w:adjustRightInd w:val="0"/>
        <w:rPr>
          <w:rFonts w:cs="Arial"/>
          <w:b/>
          <w:sz w:val="18"/>
          <w:szCs w:val="20"/>
        </w:rPr>
      </w:pPr>
      <w:r w:rsidRPr="00806419">
        <w:rPr>
          <w:rFonts w:cs="Arial"/>
          <w:b/>
          <w:sz w:val="18"/>
          <w:szCs w:val="20"/>
        </w:rPr>
        <w:t>_________________________________</w:t>
      </w:r>
    </w:p>
    <w:p w14:paraId="1D51479F" w14:textId="77777777" w:rsidR="00115075" w:rsidRPr="00806419" w:rsidRDefault="00115075" w:rsidP="00115075">
      <w:pPr>
        <w:widowControl w:val="0"/>
        <w:rPr>
          <w:rFonts w:cs="Arial"/>
          <w:b/>
          <w:snapToGrid w:val="0"/>
          <w:sz w:val="18"/>
          <w:szCs w:val="20"/>
          <w:lang w:val="es-ES_tradnl" w:eastAsia="x-none"/>
        </w:rPr>
      </w:pPr>
      <w:r w:rsidRPr="00806419">
        <w:rPr>
          <w:rFonts w:cs="Arial"/>
          <w:b/>
          <w:snapToGrid w:val="0"/>
          <w:sz w:val="18"/>
          <w:szCs w:val="20"/>
          <w:lang w:val="es-ES_tradnl" w:eastAsia="x-none"/>
        </w:rPr>
        <w:t>FIRMA DEL REPRESENTANTE LEGAL</w:t>
      </w:r>
    </w:p>
    <w:p w14:paraId="69E2FBD5" w14:textId="77777777" w:rsidR="00115075" w:rsidRDefault="00115075" w:rsidP="00B76D87">
      <w:pPr>
        <w:pStyle w:val="Textoindependiente"/>
        <w:jc w:val="both"/>
        <w:rPr>
          <w:b/>
          <w:color w:val="000000"/>
          <w:sz w:val="20"/>
          <w:szCs w:val="20"/>
        </w:rPr>
      </w:pPr>
    </w:p>
    <w:p w14:paraId="43E3F771" w14:textId="77777777" w:rsidR="00115075" w:rsidRDefault="00115075" w:rsidP="00B76D87">
      <w:pPr>
        <w:pStyle w:val="Textoindependiente"/>
        <w:jc w:val="both"/>
        <w:rPr>
          <w:b/>
          <w:color w:val="000000"/>
          <w:sz w:val="20"/>
          <w:szCs w:val="20"/>
        </w:rPr>
      </w:pPr>
    </w:p>
    <w:p w14:paraId="1B987475" w14:textId="77777777" w:rsidR="00115075" w:rsidRDefault="00115075" w:rsidP="00B76D87">
      <w:pPr>
        <w:pStyle w:val="Textoindependiente"/>
        <w:jc w:val="both"/>
        <w:rPr>
          <w:b/>
          <w:color w:val="000000"/>
          <w:sz w:val="20"/>
          <w:szCs w:val="20"/>
        </w:rPr>
      </w:pPr>
    </w:p>
    <w:p w14:paraId="42B86E24" w14:textId="77777777" w:rsidR="00115075" w:rsidRDefault="00115075" w:rsidP="00B76D87">
      <w:pPr>
        <w:pStyle w:val="Textoindependiente"/>
        <w:jc w:val="both"/>
        <w:rPr>
          <w:b/>
          <w:color w:val="000000"/>
          <w:sz w:val="20"/>
          <w:szCs w:val="20"/>
        </w:rPr>
      </w:pPr>
    </w:p>
    <w:p w14:paraId="3866396A" w14:textId="77777777" w:rsidR="00115075" w:rsidRDefault="00115075" w:rsidP="00B76D87">
      <w:pPr>
        <w:pStyle w:val="Textoindependiente"/>
        <w:jc w:val="both"/>
        <w:rPr>
          <w:b/>
          <w:color w:val="000000"/>
          <w:sz w:val="20"/>
          <w:szCs w:val="20"/>
        </w:rPr>
      </w:pPr>
    </w:p>
    <w:p w14:paraId="44B56549" w14:textId="77777777" w:rsidR="00115075" w:rsidRDefault="00115075" w:rsidP="00B76D87">
      <w:pPr>
        <w:pStyle w:val="Textoindependiente"/>
        <w:jc w:val="both"/>
        <w:rPr>
          <w:b/>
          <w:color w:val="000000"/>
          <w:sz w:val="20"/>
          <w:szCs w:val="20"/>
        </w:rPr>
      </w:pPr>
    </w:p>
    <w:p w14:paraId="7DFB69D2" w14:textId="77777777" w:rsidR="00115075" w:rsidRDefault="00115075" w:rsidP="00B76D87">
      <w:pPr>
        <w:pStyle w:val="Textoindependiente"/>
        <w:jc w:val="both"/>
        <w:rPr>
          <w:b/>
          <w:color w:val="000000"/>
          <w:sz w:val="20"/>
          <w:szCs w:val="20"/>
        </w:rPr>
      </w:pPr>
    </w:p>
    <w:p w14:paraId="3117A85B" w14:textId="77777777" w:rsidR="00115075" w:rsidRDefault="00115075" w:rsidP="00B76D87">
      <w:pPr>
        <w:pStyle w:val="Textoindependiente"/>
        <w:jc w:val="both"/>
        <w:rPr>
          <w:b/>
          <w:color w:val="000000"/>
          <w:sz w:val="20"/>
          <w:szCs w:val="20"/>
        </w:rPr>
      </w:pPr>
    </w:p>
    <w:p w14:paraId="73A289B1" w14:textId="77777777" w:rsidR="00115075" w:rsidRDefault="00115075" w:rsidP="00B76D87">
      <w:pPr>
        <w:pStyle w:val="Textoindependiente"/>
        <w:jc w:val="both"/>
        <w:rPr>
          <w:b/>
          <w:color w:val="000000"/>
          <w:sz w:val="20"/>
          <w:szCs w:val="20"/>
        </w:rPr>
      </w:pPr>
    </w:p>
    <w:p w14:paraId="3D8934F3" w14:textId="77777777" w:rsidR="00115075" w:rsidRDefault="00115075" w:rsidP="00B76D87">
      <w:pPr>
        <w:pStyle w:val="Textoindependiente"/>
        <w:jc w:val="both"/>
        <w:rPr>
          <w:b/>
          <w:color w:val="000000"/>
          <w:sz w:val="20"/>
          <w:szCs w:val="20"/>
        </w:rPr>
      </w:pPr>
    </w:p>
    <w:p w14:paraId="53C12C9C" w14:textId="77777777" w:rsidR="00115075" w:rsidRDefault="00115075" w:rsidP="00B76D87">
      <w:pPr>
        <w:pStyle w:val="Textoindependiente"/>
        <w:jc w:val="both"/>
        <w:rPr>
          <w:b/>
          <w:color w:val="000000"/>
          <w:sz w:val="20"/>
          <w:szCs w:val="20"/>
        </w:rPr>
      </w:pPr>
    </w:p>
    <w:p w14:paraId="34D950D0" w14:textId="77777777" w:rsidR="00115075" w:rsidRDefault="00115075" w:rsidP="00B76D87">
      <w:pPr>
        <w:pStyle w:val="Textoindependiente"/>
        <w:jc w:val="both"/>
        <w:rPr>
          <w:b/>
          <w:color w:val="000000"/>
          <w:sz w:val="20"/>
          <w:szCs w:val="20"/>
        </w:rPr>
      </w:pPr>
    </w:p>
    <w:p w14:paraId="0FFE03DF" w14:textId="77777777" w:rsidR="00115075" w:rsidRDefault="00115075" w:rsidP="00B76D87">
      <w:pPr>
        <w:pStyle w:val="Textoindependiente"/>
        <w:jc w:val="both"/>
        <w:rPr>
          <w:b/>
          <w:color w:val="000000"/>
          <w:sz w:val="20"/>
          <w:szCs w:val="20"/>
        </w:rPr>
      </w:pPr>
    </w:p>
    <w:p w14:paraId="1EE7405B" w14:textId="77777777" w:rsidR="00115075" w:rsidRDefault="00115075" w:rsidP="00B76D87">
      <w:pPr>
        <w:pStyle w:val="Textoindependiente"/>
        <w:jc w:val="both"/>
        <w:rPr>
          <w:b/>
          <w:color w:val="000000"/>
          <w:sz w:val="20"/>
          <w:szCs w:val="20"/>
        </w:rPr>
      </w:pPr>
    </w:p>
    <w:p w14:paraId="289C9B55" w14:textId="77777777" w:rsidR="00115075" w:rsidRDefault="00115075" w:rsidP="00B76D87">
      <w:pPr>
        <w:pStyle w:val="Textoindependiente"/>
        <w:jc w:val="both"/>
        <w:rPr>
          <w:b/>
          <w:color w:val="000000"/>
          <w:sz w:val="20"/>
          <w:szCs w:val="20"/>
        </w:rPr>
      </w:pPr>
    </w:p>
    <w:p w14:paraId="6E09A0BA" w14:textId="77777777" w:rsidR="001B57FF" w:rsidRDefault="001B57FF" w:rsidP="00B76D87">
      <w:pPr>
        <w:pStyle w:val="Textoindependiente"/>
        <w:jc w:val="both"/>
        <w:rPr>
          <w:b/>
          <w:color w:val="000000"/>
          <w:sz w:val="20"/>
          <w:szCs w:val="20"/>
        </w:rPr>
      </w:pPr>
    </w:p>
    <w:p w14:paraId="1AFFCF2B" w14:textId="77777777" w:rsidR="00115075" w:rsidRDefault="00115075" w:rsidP="00B76D87">
      <w:pPr>
        <w:pStyle w:val="Textoindependiente"/>
        <w:jc w:val="both"/>
        <w:rPr>
          <w:b/>
          <w:color w:val="000000"/>
          <w:sz w:val="20"/>
          <w:szCs w:val="20"/>
        </w:rPr>
      </w:pPr>
    </w:p>
    <w:p w14:paraId="62BB5C71" w14:textId="77777777" w:rsidR="00115075" w:rsidRDefault="00115075" w:rsidP="00B76D87">
      <w:pPr>
        <w:pStyle w:val="Textoindependiente"/>
        <w:jc w:val="both"/>
        <w:rPr>
          <w:b/>
          <w:color w:val="000000"/>
          <w:sz w:val="20"/>
          <w:szCs w:val="20"/>
        </w:rPr>
      </w:pPr>
    </w:p>
    <w:p w14:paraId="71EF8588" w14:textId="77777777" w:rsidR="00115075" w:rsidRDefault="00115075" w:rsidP="00115075">
      <w:pPr>
        <w:jc w:val="center"/>
        <w:rPr>
          <w:b/>
          <w:bCs/>
        </w:rPr>
      </w:pPr>
      <w:r>
        <w:rPr>
          <w:b/>
          <w:bCs/>
        </w:rPr>
        <w:lastRenderedPageBreak/>
        <w:t>FORMULARIO</w:t>
      </w:r>
      <w:r w:rsidRPr="00DA09D0">
        <w:rPr>
          <w:b/>
          <w:bCs/>
        </w:rPr>
        <w:t xml:space="preserve"> No. </w:t>
      </w:r>
      <w:r>
        <w:rPr>
          <w:b/>
          <w:bCs/>
        </w:rPr>
        <w:t>11</w:t>
      </w:r>
    </w:p>
    <w:p w14:paraId="0CE2ABF2" w14:textId="77777777" w:rsidR="00115075" w:rsidRPr="00DA09D0" w:rsidRDefault="00115075" w:rsidP="00115075">
      <w:pPr>
        <w:jc w:val="center"/>
        <w:rPr>
          <w:b/>
          <w:bCs/>
        </w:rPr>
      </w:pPr>
    </w:p>
    <w:p w14:paraId="6EEB0800" w14:textId="77777777" w:rsidR="00115075" w:rsidRPr="00332D53" w:rsidRDefault="00115075" w:rsidP="00115075">
      <w:pPr>
        <w:jc w:val="center"/>
        <w:rPr>
          <w:rFonts w:cs="Arial"/>
          <w:b/>
          <w:bCs/>
          <w:szCs w:val="20"/>
        </w:rPr>
      </w:pPr>
      <w:r w:rsidRPr="00332D53">
        <w:rPr>
          <w:rFonts w:cs="Arial"/>
          <w:b/>
          <w:bCs/>
          <w:szCs w:val="20"/>
        </w:rPr>
        <w:t>COMPROMISO AMBIENTAL</w:t>
      </w:r>
    </w:p>
    <w:p w14:paraId="499EE4D5" w14:textId="77777777" w:rsidR="00115075" w:rsidRDefault="00115075" w:rsidP="00115075">
      <w:pPr>
        <w:rPr>
          <w:rFonts w:cs="Arial"/>
          <w:szCs w:val="20"/>
        </w:rPr>
      </w:pPr>
    </w:p>
    <w:p w14:paraId="6FBD8A88" w14:textId="77777777" w:rsidR="00115075" w:rsidRPr="00332D53" w:rsidRDefault="00115075" w:rsidP="00115075">
      <w:pPr>
        <w:rPr>
          <w:rFonts w:cs="Arial"/>
          <w:szCs w:val="20"/>
        </w:rPr>
      </w:pPr>
    </w:p>
    <w:p w14:paraId="5578645D" w14:textId="77777777" w:rsidR="00115075" w:rsidRPr="00332D53" w:rsidRDefault="00115075" w:rsidP="00115075">
      <w:pPr>
        <w:spacing w:line="276" w:lineRule="auto"/>
        <w:rPr>
          <w:rFonts w:cs="Arial"/>
          <w:szCs w:val="20"/>
        </w:rPr>
      </w:pPr>
      <w:r w:rsidRPr="00332D53">
        <w:rPr>
          <w:rFonts w:cs="Arial"/>
          <w:szCs w:val="20"/>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06AF1F6D" w14:textId="77777777" w:rsidR="00115075" w:rsidRPr="00332D53" w:rsidRDefault="00115075" w:rsidP="00115075">
      <w:pPr>
        <w:spacing w:line="276" w:lineRule="auto"/>
        <w:rPr>
          <w:rFonts w:cs="Arial"/>
          <w:szCs w:val="20"/>
        </w:rPr>
      </w:pPr>
      <w:r w:rsidRPr="00332D53">
        <w:rPr>
          <w:rFonts w:cs="Arial"/>
          <w:szCs w:val="20"/>
        </w:rPr>
        <w:t xml:space="preserve"> </w:t>
      </w:r>
    </w:p>
    <w:p w14:paraId="075551B2" w14:textId="77777777" w:rsidR="00115075" w:rsidRPr="00332D53" w:rsidRDefault="00115075" w:rsidP="00115075">
      <w:pPr>
        <w:spacing w:line="276" w:lineRule="auto"/>
        <w:rPr>
          <w:rFonts w:cs="Arial"/>
          <w:szCs w:val="20"/>
        </w:rPr>
      </w:pPr>
      <w:r w:rsidRPr="00332D53">
        <w:rPr>
          <w:rFonts w:cs="Arial"/>
          <w:szCs w:val="20"/>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6F2BDCDF" w14:textId="77777777" w:rsidR="00115075" w:rsidRPr="00332D53" w:rsidRDefault="00115075" w:rsidP="00115075">
      <w:pPr>
        <w:spacing w:line="276" w:lineRule="auto"/>
        <w:rPr>
          <w:rFonts w:cs="Arial"/>
          <w:szCs w:val="20"/>
        </w:rPr>
      </w:pPr>
    </w:p>
    <w:p w14:paraId="00C55499" w14:textId="77777777" w:rsidR="00115075" w:rsidRPr="00332D53" w:rsidRDefault="00115075" w:rsidP="00115075">
      <w:pPr>
        <w:spacing w:line="276" w:lineRule="auto"/>
        <w:rPr>
          <w:rFonts w:cs="Arial"/>
          <w:szCs w:val="20"/>
        </w:rPr>
      </w:pPr>
      <w:r w:rsidRPr="00332D53">
        <w:rPr>
          <w:rFonts w:cs="Arial"/>
          <w:szCs w:val="20"/>
        </w:rPr>
        <w:t>De igual manera me comprometo a:</w:t>
      </w:r>
    </w:p>
    <w:p w14:paraId="2D4B0F2E" w14:textId="77777777" w:rsidR="00115075" w:rsidRPr="00332D53" w:rsidRDefault="00115075" w:rsidP="00115075">
      <w:pPr>
        <w:spacing w:line="276" w:lineRule="auto"/>
        <w:rPr>
          <w:rFonts w:cs="Arial"/>
          <w:szCs w:val="20"/>
        </w:rPr>
      </w:pPr>
    </w:p>
    <w:p w14:paraId="339227E3" w14:textId="77777777" w:rsidR="00115075" w:rsidRPr="00332D53" w:rsidRDefault="00115075" w:rsidP="00115075">
      <w:pPr>
        <w:spacing w:line="276" w:lineRule="auto"/>
        <w:rPr>
          <w:rFonts w:cs="Arial"/>
          <w:szCs w:val="20"/>
        </w:rPr>
      </w:pPr>
      <w:r w:rsidRPr="00332D53">
        <w:rPr>
          <w:rFonts w:cs="Arial"/>
          <w:szCs w:val="20"/>
        </w:rPr>
        <w:t>La aplicación de buenas prácticas ambientales, de acuerdo con el tipo de servicio a contratar.</w:t>
      </w:r>
    </w:p>
    <w:p w14:paraId="0910FC15" w14:textId="77777777" w:rsidR="00115075" w:rsidRPr="00525DA2" w:rsidRDefault="00115075" w:rsidP="000030A5">
      <w:pPr>
        <w:pStyle w:val="Prrafodelista"/>
        <w:numPr>
          <w:ilvl w:val="0"/>
          <w:numId w:val="28"/>
        </w:numPr>
        <w:spacing w:line="276" w:lineRule="auto"/>
        <w:ind w:left="284" w:hanging="284"/>
        <w:rPr>
          <w:rFonts w:cs="Arial"/>
          <w:szCs w:val="20"/>
        </w:rPr>
      </w:pPr>
      <w:r w:rsidRPr="00525DA2">
        <w:rPr>
          <w:rFonts w:cs="Arial"/>
          <w:szCs w:val="20"/>
        </w:rPr>
        <w:t>Cualquier infracción ambiental por omisión de permisos, concesiones o licencias ambientales, que hubiese sido necesario tramitar antes, durante y al finalizar el servicio u obra, serán asumidas como mi responsabilidad.</w:t>
      </w:r>
    </w:p>
    <w:p w14:paraId="6BA36DD5" w14:textId="77777777" w:rsidR="00115075" w:rsidRPr="00525DA2" w:rsidRDefault="00115075" w:rsidP="000030A5">
      <w:pPr>
        <w:pStyle w:val="Prrafodelista"/>
        <w:numPr>
          <w:ilvl w:val="0"/>
          <w:numId w:val="28"/>
        </w:numPr>
        <w:spacing w:line="276" w:lineRule="auto"/>
        <w:ind w:left="284" w:hanging="284"/>
        <w:rPr>
          <w:rFonts w:cs="Arial"/>
          <w:szCs w:val="20"/>
        </w:rPr>
      </w:pPr>
      <w:r w:rsidRPr="00525DA2">
        <w:rPr>
          <w:rFonts w:cs="Arial"/>
          <w:szCs w:val="20"/>
        </w:rPr>
        <w:t>Presentar las actas de disposición final correspondientes y las licencias ambientales de dicha disposición.</w:t>
      </w:r>
    </w:p>
    <w:p w14:paraId="77B96F69" w14:textId="77777777" w:rsidR="00115075" w:rsidRPr="00525DA2" w:rsidRDefault="00115075" w:rsidP="00115075">
      <w:pPr>
        <w:pStyle w:val="Prrafodelista"/>
        <w:spacing w:line="276" w:lineRule="auto"/>
        <w:ind w:left="284"/>
        <w:rPr>
          <w:rFonts w:cs="Arial"/>
          <w:szCs w:val="20"/>
        </w:rPr>
      </w:pPr>
      <w:r w:rsidRPr="00525DA2">
        <w:rPr>
          <w:rFonts w:cs="Arial"/>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FF40E73" w14:textId="77777777" w:rsidR="00115075" w:rsidRPr="00525DA2" w:rsidRDefault="00115075" w:rsidP="000030A5">
      <w:pPr>
        <w:pStyle w:val="Prrafodelista"/>
        <w:numPr>
          <w:ilvl w:val="0"/>
          <w:numId w:val="28"/>
        </w:numPr>
        <w:spacing w:line="276" w:lineRule="auto"/>
        <w:ind w:left="284" w:hanging="284"/>
        <w:rPr>
          <w:rFonts w:cs="Arial"/>
          <w:szCs w:val="20"/>
        </w:rPr>
      </w:pPr>
      <w:r w:rsidRPr="00525DA2">
        <w:rPr>
          <w:rFonts w:cs="Arial"/>
          <w:szCs w:val="20"/>
        </w:rPr>
        <w:t>Presentar al supervisor del contrato el análisis de ciclo de vida del producto y/o servicio a contratar según corresponda.</w:t>
      </w:r>
    </w:p>
    <w:p w14:paraId="70DB1CA1" w14:textId="77777777" w:rsidR="00115075" w:rsidRPr="00332D53" w:rsidRDefault="00115075" w:rsidP="00115075">
      <w:pPr>
        <w:spacing w:line="276" w:lineRule="auto"/>
        <w:rPr>
          <w:rFonts w:cs="Arial"/>
          <w:szCs w:val="20"/>
        </w:rPr>
      </w:pPr>
    </w:p>
    <w:p w14:paraId="20E637F0" w14:textId="77777777" w:rsidR="00115075" w:rsidRPr="00851EEF" w:rsidRDefault="00115075" w:rsidP="00115075"/>
    <w:p w14:paraId="3AFCB7F2" w14:textId="77777777" w:rsidR="00115075" w:rsidRPr="00851EEF" w:rsidRDefault="00115075" w:rsidP="00115075"/>
    <w:p w14:paraId="0C299CE1" w14:textId="77777777" w:rsidR="00115075" w:rsidRPr="00851EEF" w:rsidRDefault="00115075" w:rsidP="00115075">
      <w:pPr>
        <w:rPr>
          <w:b/>
        </w:rPr>
      </w:pPr>
      <w:r w:rsidRPr="00851EEF">
        <w:rPr>
          <w:b/>
        </w:rPr>
        <w:t>NOMBRE DEL PROPONENTE</w:t>
      </w:r>
      <w:r w:rsidRPr="00851EEF">
        <w:rPr>
          <w:b/>
        </w:rPr>
        <w:tab/>
      </w:r>
      <w:r w:rsidRPr="00851EEF">
        <w:rPr>
          <w:b/>
        </w:rPr>
        <w:tab/>
      </w:r>
      <w:r w:rsidRPr="00851EEF">
        <w:rPr>
          <w:b/>
        </w:rPr>
        <w:tab/>
        <w:t xml:space="preserve">: </w:t>
      </w:r>
    </w:p>
    <w:p w14:paraId="33740EAC" w14:textId="77777777" w:rsidR="00115075" w:rsidRPr="00851EEF" w:rsidRDefault="00115075" w:rsidP="00115075"/>
    <w:p w14:paraId="0663B966" w14:textId="77777777" w:rsidR="00115075" w:rsidRPr="00851EEF" w:rsidRDefault="00115075" w:rsidP="00115075">
      <w:pPr>
        <w:rPr>
          <w:b/>
        </w:rPr>
      </w:pPr>
      <w:r w:rsidRPr="00851EEF">
        <w:rPr>
          <w:b/>
        </w:rPr>
        <w:t>NIT o C.C.</w:t>
      </w:r>
      <w:r w:rsidRPr="00851EEF">
        <w:rPr>
          <w:b/>
        </w:rPr>
        <w:tab/>
        <w:t xml:space="preserve"> </w:t>
      </w:r>
    </w:p>
    <w:p w14:paraId="3ACC3A86" w14:textId="77777777" w:rsidR="00115075" w:rsidRPr="00851EEF" w:rsidRDefault="00115075" w:rsidP="00115075"/>
    <w:p w14:paraId="47EDF08F" w14:textId="77777777" w:rsidR="00115075" w:rsidRPr="00851EEF" w:rsidRDefault="00115075" w:rsidP="00115075">
      <w:pPr>
        <w:rPr>
          <w:b/>
        </w:rPr>
      </w:pPr>
      <w:r w:rsidRPr="00851EEF">
        <w:rPr>
          <w:b/>
        </w:rPr>
        <w:t>NOMBRE DEL REPRESENTANTE LEGAL</w:t>
      </w:r>
      <w:r w:rsidRPr="00851EEF">
        <w:rPr>
          <w:b/>
        </w:rPr>
        <w:tab/>
        <w:t xml:space="preserve">: </w:t>
      </w:r>
    </w:p>
    <w:p w14:paraId="0E327B8A" w14:textId="77777777" w:rsidR="00115075" w:rsidRPr="00851EEF" w:rsidRDefault="00115075" w:rsidP="00115075"/>
    <w:p w14:paraId="41BA0B97" w14:textId="77777777" w:rsidR="00115075" w:rsidRPr="00851EEF" w:rsidRDefault="00115075" w:rsidP="00115075">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195B6B03" w14:textId="77777777" w:rsidR="00115075" w:rsidRPr="00851EEF" w:rsidRDefault="00115075" w:rsidP="00115075"/>
    <w:p w14:paraId="63250CAF" w14:textId="77777777" w:rsidR="00115075" w:rsidRPr="00851EEF" w:rsidRDefault="00115075" w:rsidP="00115075">
      <w:pPr>
        <w:rPr>
          <w:b/>
        </w:rPr>
      </w:pPr>
      <w:r w:rsidRPr="00851EEF">
        <w:rPr>
          <w:b/>
        </w:rPr>
        <w:t>FIRMA DEL REPRESENTANTE LEGAL</w:t>
      </w:r>
      <w:r w:rsidRPr="00851EEF">
        <w:rPr>
          <w:b/>
        </w:rPr>
        <w:tab/>
        <w:t xml:space="preserve">: </w:t>
      </w:r>
    </w:p>
    <w:p w14:paraId="1F647110" w14:textId="77777777" w:rsidR="00115075" w:rsidRPr="00851EEF" w:rsidRDefault="00115075" w:rsidP="00115075"/>
    <w:p w14:paraId="6B524455" w14:textId="77777777" w:rsidR="00115075" w:rsidRPr="00851EEF" w:rsidRDefault="00115075" w:rsidP="00115075">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4E1462B2" w14:textId="77777777" w:rsidR="00115075" w:rsidRPr="00851EEF" w:rsidRDefault="00115075" w:rsidP="00115075"/>
    <w:p w14:paraId="7F1B1D34" w14:textId="77777777" w:rsidR="00115075" w:rsidRPr="00851EEF" w:rsidRDefault="00115075" w:rsidP="00115075">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4E3C4C3A" w14:textId="77777777" w:rsidR="00115075" w:rsidRPr="00851EEF" w:rsidRDefault="00115075" w:rsidP="00115075"/>
    <w:p w14:paraId="7A451C1E" w14:textId="77777777" w:rsidR="00115075" w:rsidRPr="00851EEF" w:rsidRDefault="00115075" w:rsidP="00115075">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sectPr w:rsidR="00115075" w:rsidRPr="00851EEF" w:rsidSect="007803D6">
      <w:headerReference w:type="default" r:id="rId23"/>
      <w:headerReference w:type="first" r:id="rId24"/>
      <w:footerReference w:type="first" r:id="rId25"/>
      <w:type w:val="continuous"/>
      <w:pgSz w:w="11907" w:h="15876" w:code="1"/>
      <w:pgMar w:top="709" w:right="1247" w:bottom="992"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FA1DBD" w14:textId="77777777" w:rsidR="000030A5" w:rsidRDefault="000030A5">
      <w:r>
        <w:separator/>
      </w:r>
    </w:p>
  </w:endnote>
  <w:endnote w:type="continuationSeparator" w:id="0">
    <w:p w14:paraId="50966E7A" w14:textId="77777777" w:rsidR="000030A5" w:rsidRDefault="00003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67B6B" w14:textId="77777777" w:rsidR="0037741B" w:rsidRDefault="0037741B"/>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37741B" w:rsidRPr="004179D4" w14:paraId="06667B83" w14:textId="77777777">
      <w:trPr>
        <w:cantSplit/>
        <w:trHeight w:val="469"/>
      </w:trPr>
      <w:tc>
        <w:tcPr>
          <w:tcW w:w="2281" w:type="dxa"/>
          <w:vAlign w:val="center"/>
        </w:tcPr>
        <w:p w14:paraId="06667B6C" w14:textId="77777777" w:rsidR="0037741B" w:rsidRPr="00C20E24" w:rsidRDefault="0037741B" w:rsidP="00712120">
          <w:pPr>
            <w:pStyle w:val="Encabezado"/>
            <w:rPr>
              <w:b/>
              <w:sz w:val="10"/>
              <w:szCs w:val="10"/>
            </w:rPr>
          </w:pPr>
        </w:p>
        <w:p w14:paraId="06667B6D" w14:textId="77777777" w:rsidR="0037741B" w:rsidRPr="00C20E24" w:rsidRDefault="0037741B" w:rsidP="00712120">
          <w:pPr>
            <w:pStyle w:val="Encabezado"/>
            <w:rPr>
              <w:b/>
              <w:sz w:val="10"/>
              <w:szCs w:val="10"/>
            </w:rPr>
          </w:pPr>
          <w:r w:rsidRPr="00C20E24">
            <w:rPr>
              <w:b/>
              <w:sz w:val="10"/>
              <w:szCs w:val="10"/>
            </w:rPr>
            <w:t>Elaboro:</w:t>
          </w:r>
        </w:p>
        <w:p w14:paraId="06667B6E" w14:textId="77777777" w:rsidR="0037741B" w:rsidRPr="00C20E24" w:rsidRDefault="0037741B" w:rsidP="00712120">
          <w:pPr>
            <w:pStyle w:val="Encabezado"/>
            <w:rPr>
              <w:rFonts w:ascii="Tahoma" w:hAnsi="Tahoma" w:cs="Tahoma"/>
              <w:b/>
              <w:sz w:val="10"/>
              <w:szCs w:val="10"/>
            </w:rPr>
          </w:pPr>
        </w:p>
        <w:p w14:paraId="06667B6F" w14:textId="77777777" w:rsidR="0037741B" w:rsidRPr="00C20E24" w:rsidRDefault="0037741B" w:rsidP="00712120">
          <w:pPr>
            <w:pStyle w:val="Encabezado"/>
            <w:rPr>
              <w:rFonts w:ascii="Tahoma" w:hAnsi="Tahoma" w:cs="Tahoma"/>
              <w:b/>
              <w:sz w:val="10"/>
              <w:szCs w:val="10"/>
            </w:rPr>
          </w:pPr>
        </w:p>
        <w:p w14:paraId="06667B70" w14:textId="77777777" w:rsidR="0037741B" w:rsidRPr="00C20E24" w:rsidRDefault="0037741B" w:rsidP="00712120">
          <w:pPr>
            <w:pStyle w:val="Encabezado"/>
            <w:rPr>
              <w:rFonts w:ascii="Tahoma" w:hAnsi="Tahoma" w:cs="Tahoma"/>
              <w:sz w:val="10"/>
              <w:szCs w:val="10"/>
            </w:rPr>
          </w:pPr>
          <w:r>
            <w:rPr>
              <w:rFonts w:ascii="Tahoma" w:hAnsi="Tahoma" w:cs="Tahoma"/>
              <w:sz w:val="10"/>
              <w:szCs w:val="10"/>
            </w:rPr>
            <w:t>________________________________</w:t>
          </w:r>
        </w:p>
        <w:p w14:paraId="06667B71" w14:textId="77777777" w:rsidR="0037741B" w:rsidRPr="00C20E24" w:rsidRDefault="0037741B" w:rsidP="00712120">
          <w:pPr>
            <w:pStyle w:val="Encabezado"/>
            <w:rPr>
              <w:rFonts w:ascii="Tahoma" w:hAnsi="Tahoma" w:cs="Tahoma"/>
              <w:sz w:val="10"/>
              <w:szCs w:val="10"/>
            </w:rPr>
          </w:pPr>
          <w:r w:rsidRPr="00C20E24">
            <w:rPr>
              <w:rFonts w:ascii="Tahoma" w:hAnsi="Tahoma" w:cs="Tahoma"/>
              <w:sz w:val="10"/>
              <w:szCs w:val="10"/>
            </w:rPr>
            <w:t>Grupo  Precontractual</w:t>
          </w:r>
        </w:p>
        <w:p w14:paraId="06667B72" w14:textId="77777777" w:rsidR="0037741B" w:rsidRPr="00C20E24" w:rsidRDefault="0037741B" w:rsidP="00712120">
          <w:pPr>
            <w:pStyle w:val="Encabezado"/>
            <w:rPr>
              <w:b/>
              <w:sz w:val="10"/>
              <w:szCs w:val="10"/>
            </w:rPr>
          </w:pPr>
        </w:p>
      </w:tc>
      <w:tc>
        <w:tcPr>
          <w:tcW w:w="2735" w:type="dxa"/>
          <w:vAlign w:val="center"/>
        </w:tcPr>
        <w:p w14:paraId="06667B73" w14:textId="77777777" w:rsidR="0037741B" w:rsidRPr="00C20E24" w:rsidRDefault="0037741B" w:rsidP="00712120">
          <w:pPr>
            <w:pStyle w:val="Encabezado"/>
            <w:rPr>
              <w:b/>
              <w:sz w:val="10"/>
              <w:szCs w:val="10"/>
            </w:rPr>
          </w:pPr>
          <w:r w:rsidRPr="00C20E24">
            <w:rPr>
              <w:b/>
              <w:sz w:val="10"/>
              <w:szCs w:val="10"/>
            </w:rPr>
            <w:t xml:space="preserve"> Reviso: </w:t>
          </w:r>
        </w:p>
        <w:p w14:paraId="06667B74" w14:textId="77777777" w:rsidR="0037741B" w:rsidRPr="00C20E24" w:rsidRDefault="0037741B" w:rsidP="00712120">
          <w:pPr>
            <w:pStyle w:val="Encabezado"/>
            <w:rPr>
              <w:b/>
              <w:sz w:val="10"/>
              <w:szCs w:val="10"/>
            </w:rPr>
          </w:pPr>
        </w:p>
        <w:p w14:paraId="06667B75" w14:textId="77777777" w:rsidR="0037741B" w:rsidRPr="00C20E24" w:rsidRDefault="0037741B" w:rsidP="00712120">
          <w:pPr>
            <w:pStyle w:val="Encabezado"/>
            <w:rPr>
              <w:b/>
              <w:sz w:val="10"/>
              <w:szCs w:val="10"/>
            </w:rPr>
          </w:pPr>
        </w:p>
        <w:p w14:paraId="06667B76" w14:textId="77777777" w:rsidR="0037741B" w:rsidRPr="00C20E24" w:rsidRDefault="0037741B"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14:paraId="06667B77" w14:textId="77777777" w:rsidR="0037741B" w:rsidRPr="00C20E24" w:rsidRDefault="0037741B"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14:paraId="06667B78" w14:textId="77777777" w:rsidR="0037741B" w:rsidRPr="00C20E24" w:rsidRDefault="0037741B" w:rsidP="004179D4">
          <w:pPr>
            <w:pStyle w:val="Encabezado"/>
            <w:rPr>
              <w:b/>
              <w:sz w:val="10"/>
              <w:szCs w:val="10"/>
            </w:rPr>
          </w:pPr>
          <w:r w:rsidRPr="00C20E24">
            <w:rPr>
              <w:b/>
              <w:sz w:val="10"/>
              <w:szCs w:val="10"/>
            </w:rPr>
            <w:t>Reviso:</w:t>
          </w:r>
        </w:p>
        <w:p w14:paraId="06667B79" w14:textId="77777777" w:rsidR="0037741B" w:rsidRPr="00C20E24" w:rsidRDefault="0037741B" w:rsidP="004179D4">
          <w:pPr>
            <w:pStyle w:val="Encabezado"/>
            <w:rPr>
              <w:b/>
              <w:sz w:val="10"/>
              <w:szCs w:val="10"/>
            </w:rPr>
          </w:pPr>
        </w:p>
        <w:p w14:paraId="06667B7A" w14:textId="77777777" w:rsidR="0037741B" w:rsidRPr="00C20E24" w:rsidRDefault="0037741B" w:rsidP="004179D4">
          <w:pPr>
            <w:pStyle w:val="Encabezado"/>
            <w:rPr>
              <w:sz w:val="10"/>
              <w:szCs w:val="10"/>
            </w:rPr>
          </w:pPr>
        </w:p>
        <w:p w14:paraId="06667B7B" w14:textId="77777777" w:rsidR="0037741B" w:rsidRPr="00C20E24" w:rsidRDefault="0037741B" w:rsidP="004179D4">
          <w:pPr>
            <w:pStyle w:val="Encabezado"/>
            <w:rPr>
              <w:b/>
              <w:sz w:val="10"/>
              <w:szCs w:val="10"/>
            </w:rPr>
          </w:pPr>
          <w:r>
            <w:rPr>
              <w:sz w:val="10"/>
              <w:szCs w:val="10"/>
            </w:rPr>
            <w:t>____________________________________</w:t>
          </w:r>
        </w:p>
        <w:p w14:paraId="06667B7C" w14:textId="77777777" w:rsidR="0037741B" w:rsidRPr="00C20E24" w:rsidRDefault="0037741B" w:rsidP="004179D4">
          <w:pPr>
            <w:pStyle w:val="Encabezado"/>
            <w:rPr>
              <w:sz w:val="10"/>
              <w:szCs w:val="10"/>
            </w:rPr>
          </w:pPr>
          <w:r w:rsidRPr="00C20E24">
            <w:rPr>
              <w:sz w:val="10"/>
              <w:szCs w:val="10"/>
            </w:rPr>
            <w:t>Jefe Área Contratación</w:t>
          </w:r>
        </w:p>
      </w:tc>
      <w:tc>
        <w:tcPr>
          <w:tcW w:w="2280" w:type="dxa"/>
        </w:tcPr>
        <w:p w14:paraId="06667B7D" w14:textId="77777777" w:rsidR="0037741B" w:rsidRPr="00C20E24" w:rsidRDefault="0037741B" w:rsidP="00C936EC">
          <w:pPr>
            <w:pStyle w:val="Encabezado"/>
            <w:rPr>
              <w:b/>
              <w:sz w:val="10"/>
              <w:szCs w:val="10"/>
            </w:rPr>
          </w:pPr>
        </w:p>
        <w:p w14:paraId="06667B7E" w14:textId="77777777" w:rsidR="0037741B" w:rsidRPr="00C20E24" w:rsidRDefault="0037741B" w:rsidP="00C936EC">
          <w:pPr>
            <w:pStyle w:val="Encabezado"/>
            <w:rPr>
              <w:b/>
              <w:sz w:val="10"/>
              <w:szCs w:val="10"/>
            </w:rPr>
          </w:pPr>
          <w:r w:rsidRPr="00C20E24">
            <w:rPr>
              <w:b/>
              <w:sz w:val="10"/>
              <w:szCs w:val="10"/>
            </w:rPr>
            <w:t>Revisó.:</w:t>
          </w:r>
        </w:p>
        <w:p w14:paraId="06667B7F" w14:textId="77777777" w:rsidR="0037741B" w:rsidRPr="00C20E24" w:rsidRDefault="0037741B" w:rsidP="00C936EC">
          <w:pPr>
            <w:pStyle w:val="Encabezado"/>
            <w:rPr>
              <w:b/>
              <w:sz w:val="10"/>
              <w:szCs w:val="10"/>
            </w:rPr>
          </w:pPr>
        </w:p>
        <w:p w14:paraId="06667B80" w14:textId="77777777" w:rsidR="0037741B" w:rsidRPr="00C20E24" w:rsidRDefault="0037741B" w:rsidP="00C936EC">
          <w:pPr>
            <w:pStyle w:val="Encabezado"/>
            <w:rPr>
              <w:b/>
              <w:sz w:val="10"/>
              <w:szCs w:val="10"/>
            </w:rPr>
          </w:pPr>
        </w:p>
        <w:p w14:paraId="06667B81" w14:textId="77777777" w:rsidR="0037741B" w:rsidRPr="00C20E24" w:rsidRDefault="0037741B"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14:paraId="06667B82" w14:textId="77777777" w:rsidR="0037741B" w:rsidRPr="00C20E24" w:rsidRDefault="0037741B"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14:paraId="06667B84" w14:textId="77777777" w:rsidR="0037741B" w:rsidRPr="00B908A3" w:rsidRDefault="0037741B"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F7EEE0" w14:textId="77777777" w:rsidR="000030A5" w:rsidRDefault="000030A5">
      <w:r>
        <w:separator/>
      </w:r>
    </w:p>
  </w:footnote>
  <w:footnote w:type="continuationSeparator" w:id="0">
    <w:p w14:paraId="7B30134E" w14:textId="77777777" w:rsidR="000030A5" w:rsidRDefault="00003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1985"/>
    </w:tblGrid>
    <w:tr w:rsidR="0037741B" w:rsidRPr="00E37B9C" w14:paraId="75DF3C53" w14:textId="77777777" w:rsidTr="00667F44">
      <w:trPr>
        <w:trHeight w:val="139"/>
        <w:jc w:val="center"/>
      </w:trPr>
      <w:tc>
        <w:tcPr>
          <w:tcW w:w="2122" w:type="dxa"/>
          <w:tcBorders>
            <w:bottom w:val="single" w:sz="4" w:space="0" w:color="auto"/>
          </w:tcBorders>
          <w:vAlign w:val="center"/>
        </w:tcPr>
        <w:p w14:paraId="0F311A62" w14:textId="2EC8E286" w:rsidR="0037741B" w:rsidRPr="00E37B9C" w:rsidRDefault="0037741B" w:rsidP="0033388C">
          <w:pPr>
            <w:tabs>
              <w:tab w:val="center" w:pos="4419"/>
              <w:tab w:val="right" w:pos="8838"/>
            </w:tabs>
            <w:autoSpaceDE w:val="0"/>
            <w:autoSpaceDN w:val="0"/>
            <w:rPr>
              <w:rFonts w:cs="Arial"/>
              <w:sz w:val="18"/>
              <w:szCs w:val="18"/>
              <w:lang w:val="es-ES_tradnl"/>
            </w:rPr>
          </w:pPr>
          <w:r w:rsidRPr="00E37B9C">
            <w:rPr>
              <w:rFonts w:cs="Arial"/>
              <w:sz w:val="18"/>
              <w:szCs w:val="18"/>
              <w:lang w:val="es-ES_tradnl"/>
            </w:rPr>
            <w:t xml:space="preserve">Página </w:t>
          </w:r>
          <w:r w:rsidRPr="00E37B9C">
            <w:rPr>
              <w:rFonts w:cs="Arial"/>
              <w:sz w:val="18"/>
              <w:szCs w:val="18"/>
              <w:lang w:val="es-ES_tradnl"/>
            </w:rPr>
            <w:fldChar w:fldCharType="begin"/>
          </w:r>
          <w:r w:rsidRPr="00E37B9C">
            <w:rPr>
              <w:rFonts w:cs="Arial"/>
              <w:sz w:val="18"/>
              <w:szCs w:val="18"/>
              <w:lang w:val="es-ES_tradnl"/>
            </w:rPr>
            <w:instrText>PAGE</w:instrText>
          </w:r>
          <w:r w:rsidRPr="00E37B9C">
            <w:rPr>
              <w:rFonts w:cs="Arial"/>
              <w:sz w:val="18"/>
              <w:szCs w:val="18"/>
              <w:lang w:val="es-ES_tradnl"/>
            </w:rPr>
            <w:fldChar w:fldCharType="separate"/>
          </w:r>
          <w:r w:rsidR="00F33B13">
            <w:rPr>
              <w:rFonts w:cs="Arial"/>
              <w:noProof/>
              <w:sz w:val="18"/>
              <w:szCs w:val="18"/>
              <w:lang w:val="es-ES_tradnl"/>
            </w:rPr>
            <w:t>24</w:t>
          </w:r>
          <w:r w:rsidRPr="00E37B9C">
            <w:rPr>
              <w:rFonts w:cs="Arial"/>
              <w:sz w:val="18"/>
              <w:szCs w:val="18"/>
              <w:lang w:val="es-ES_tradnl"/>
            </w:rPr>
            <w:fldChar w:fldCharType="end"/>
          </w:r>
          <w:r w:rsidRPr="00E37B9C">
            <w:rPr>
              <w:rFonts w:cs="Arial"/>
              <w:sz w:val="18"/>
              <w:szCs w:val="18"/>
              <w:lang w:val="es-ES_tradnl"/>
            </w:rPr>
            <w:t xml:space="preserve"> de </w:t>
          </w:r>
          <w:r>
            <w:rPr>
              <w:rFonts w:cs="Arial"/>
              <w:sz w:val="18"/>
              <w:szCs w:val="18"/>
              <w:lang w:val="es-ES_tradnl"/>
            </w:rPr>
            <w:t>60</w:t>
          </w:r>
        </w:p>
      </w:tc>
      <w:tc>
        <w:tcPr>
          <w:tcW w:w="5386" w:type="dxa"/>
          <w:vMerge w:val="restart"/>
          <w:vAlign w:val="center"/>
        </w:tcPr>
        <w:p w14:paraId="69CDE0EA" w14:textId="77777777" w:rsidR="0037741B" w:rsidRPr="00E37B9C" w:rsidRDefault="0037741B" w:rsidP="00115075">
          <w:pPr>
            <w:autoSpaceDE w:val="0"/>
            <w:autoSpaceDN w:val="0"/>
            <w:jc w:val="center"/>
            <w:rPr>
              <w:rFonts w:cs="Arial"/>
              <w:sz w:val="18"/>
              <w:szCs w:val="18"/>
              <w:lang w:val="es-ES_tradnl"/>
            </w:rPr>
          </w:pPr>
          <w:r w:rsidRPr="00E37B9C">
            <w:rPr>
              <w:rFonts w:cs="Arial"/>
              <w:sz w:val="18"/>
              <w:szCs w:val="18"/>
              <w:lang w:val="es-ES_tradnl"/>
            </w:rPr>
            <w:t>ADQUIRIR BIENES Y SERVICIOS</w:t>
          </w:r>
        </w:p>
      </w:tc>
      <w:tc>
        <w:tcPr>
          <w:tcW w:w="1985" w:type="dxa"/>
          <w:vMerge w:val="restart"/>
        </w:tcPr>
        <w:p w14:paraId="1A3A5D82" w14:textId="77777777" w:rsidR="0037741B" w:rsidRPr="00E37B9C" w:rsidRDefault="0037741B" w:rsidP="00115075">
          <w:pPr>
            <w:autoSpaceDE w:val="0"/>
            <w:autoSpaceDN w:val="0"/>
            <w:jc w:val="center"/>
            <w:rPr>
              <w:rFonts w:cs="Arial"/>
              <w:noProof/>
              <w:sz w:val="18"/>
              <w:szCs w:val="18"/>
              <w:lang w:eastAsia="es-CO"/>
            </w:rPr>
          </w:pPr>
        </w:p>
        <w:p w14:paraId="4C21F84D" w14:textId="77777777" w:rsidR="0037741B" w:rsidRPr="00E37B9C" w:rsidRDefault="0037741B" w:rsidP="00115075">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71C8C05A" wp14:editId="3D8821ED">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4E3F8507" w14:textId="77777777" w:rsidR="0037741B" w:rsidRPr="00E37B9C" w:rsidRDefault="0037741B" w:rsidP="00115075">
          <w:pPr>
            <w:autoSpaceDE w:val="0"/>
            <w:autoSpaceDN w:val="0"/>
            <w:jc w:val="center"/>
            <w:rPr>
              <w:rFonts w:cs="Arial"/>
              <w:sz w:val="18"/>
              <w:szCs w:val="18"/>
              <w:lang w:val="es-ES_tradnl"/>
            </w:rPr>
          </w:pPr>
          <w:r w:rsidRPr="00E37B9C">
            <w:rPr>
              <w:rFonts w:cs="Arial"/>
              <w:noProof/>
              <w:sz w:val="18"/>
              <w:szCs w:val="18"/>
              <w:lang w:eastAsia="es-CO"/>
            </w:rPr>
            <w:t>POLICÍA NACIONAL</w:t>
          </w:r>
        </w:p>
      </w:tc>
    </w:tr>
    <w:tr w:rsidR="0037741B" w:rsidRPr="00E37B9C" w14:paraId="2D907A10" w14:textId="77777777" w:rsidTr="00667F44">
      <w:trPr>
        <w:trHeight w:val="40"/>
        <w:jc w:val="center"/>
      </w:trPr>
      <w:tc>
        <w:tcPr>
          <w:tcW w:w="2122" w:type="dxa"/>
          <w:tcBorders>
            <w:top w:val="single" w:sz="4" w:space="0" w:color="auto"/>
            <w:bottom w:val="single" w:sz="4" w:space="0" w:color="auto"/>
          </w:tcBorders>
          <w:vAlign w:val="center"/>
        </w:tcPr>
        <w:p w14:paraId="101A33BE" w14:textId="77777777" w:rsidR="0037741B" w:rsidRPr="00E37B9C" w:rsidRDefault="0037741B" w:rsidP="00115075">
          <w:pPr>
            <w:autoSpaceDE w:val="0"/>
            <w:autoSpaceDN w:val="0"/>
            <w:rPr>
              <w:rFonts w:cs="Arial"/>
              <w:sz w:val="18"/>
              <w:szCs w:val="18"/>
              <w:lang w:val="es-ES_tradnl"/>
            </w:rPr>
          </w:pPr>
          <w:r w:rsidRPr="00E37B9C">
            <w:rPr>
              <w:rFonts w:cs="Arial"/>
              <w:sz w:val="18"/>
              <w:szCs w:val="18"/>
              <w:lang w:val="es-ES_tradnl"/>
            </w:rPr>
            <w:t>Código: 2BS-FR-0041</w:t>
          </w:r>
        </w:p>
      </w:tc>
      <w:tc>
        <w:tcPr>
          <w:tcW w:w="5386" w:type="dxa"/>
          <w:vMerge/>
          <w:tcBorders>
            <w:bottom w:val="single" w:sz="4" w:space="0" w:color="auto"/>
          </w:tcBorders>
          <w:vAlign w:val="center"/>
        </w:tcPr>
        <w:p w14:paraId="583FAF9A" w14:textId="77777777" w:rsidR="0037741B" w:rsidRPr="00E37B9C" w:rsidRDefault="0037741B" w:rsidP="00115075">
          <w:pPr>
            <w:autoSpaceDE w:val="0"/>
            <w:autoSpaceDN w:val="0"/>
            <w:jc w:val="center"/>
            <w:rPr>
              <w:rFonts w:cs="Arial"/>
              <w:sz w:val="18"/>
              <w:szCs w:val="18"/>
              <w:lang w:val="es-ES_tradnl"/>
            </w:rPr>
          </w:pPr>
        </w:p>
      </w:tc>
      <w:tc>
        <w:tcPr>
          <w:tcW w:w="1985" w:type="dxa"/>
          <w:vMerge/>
        </w:tcPr>
        <w:p w14:paraId="1E408DE6" w14:textId="77777777" w:rsidR="0037741B" w:rsidRPr="00E37B9C" w:rsidRDefault="0037741B" w:rsidP="00115075">
          <w:pPr>
            <w:autoSpaceDE w:val="0"/>
            <w:autoSpaceDN w:val="0"/>
            <w:rPr>
              <w:rFonts w:cs="Arial"/>
              <w:sz w:val="18"/>
              <w:szCs w:val="18"/>
              <w:lang w:val="es-ES_tradnl"/>
            </w:rPr>
          </w:pPr>
        </w:p>
      </w:tc>
    </w:tr>
    <w:tr w:rsidR="0037741B" w:rsidRPr="00E37B9C" w14:paraId="4D2C87B7" w14:textId="77777777" w:rsidTr="00667F44">
      <w:trPr>
        <w:trHeight w:val="205"/>
        <w:jc w:val="center"/>
      </w:trPr>
      <w:tc>
        <w:tcPr>
          <w:tcW w:w="2122" w:type="dxa"/>
          <w:tcBorders>
            <w:top w:val="single" w:sz="4" w:space="0" w:color="auto"/>
          </w:tcBorders>
          <w:vAlign w:val="center"/>
        </w:tcPr>
        <w:p w14:paraId="1AA7728F" w14:textId="77777777" w:rsidR="0037741B" w:rsidRPr="00E37B9C" w:rsidRDefault="0037741B" w:rsidP="00115075">
          <w:pPr>
            <w:autoSpaceDE w:val="0"/>
            <w:autoSpaceDN w:val="0"/>
            <w:rPr>
              <w:rFonts w:cs="Arial"/>
              <w:sz w:val="18"/>
              <w:szCs w:val="18"/>
              <w:lang w:val="es-ES_tradnl"/>
            </w:rPr>
          </w:pPr>
          <w:r w:rsidRPr="00E37B9C">
            <w:rPr>
              <w:rFonts w:cs="Arial"/>
              <w:sz w:val="18"/>
              <w:szCs w:val="18"/>
              <w:lang w:val="es-ES_tradnl"/>
            </w:rPr>
            <w:t xml:space="preserve">Fecha:  </w:t>
          </w:r>
          <w:r>
            <w:rPr>
              <w:rFonts w:cs="Arial"/>
              <w:sz w:val="18"/>
              <w:szCs w:val="18"/>
              <w:lang w:val="es-ES_tradnl"/>
            </w:rPr>
            <w:t>09/10/2017</w:t>
          </w:r>
        </w:p>
      </w:tc>
      <w:tc>
        <w:tcPr>
          <w:tcW w:w="5386" w:type="dxa"/>
          <w:vMerge w:val="restart"/>
          <w:tcBorders>
            <w:top w:val="single" w:sz="4" w:space="0" w:color="auto"/>
          </w:tcBorders>
          <w:vAlign w:val="center"/>
        </w:tcPr>
        <w:p w14:paraId="24E29B03" w14:textId="77777777" w:rsidR="0037741B" w:rsidRPr="00E37B9C" w:rsidRDefault="0037741B" w:rsidP="00115075">
          <w:pPr>
            <w:autoSpaceDE w:val="0"/>
            <w:autoSpaceDN w:val="0"/>
            <w:jc w:val="center"/>
            <w:rPr>
              <w:rFonts w:cs="Arial"/>
              <w:sz w:val="18"/>
              <w:szCs w:val="18"/>
              <w:lang w:val="es-ES_tradnl"/>
            </w:rPr>
          </w:pPr>
          <w:r w:rsidRPr="00E37B9C">
            <w:rPr>
              <w:rFonts w:cs="Arial"/>
              <w:sz w:val="18"/>
              <w:szCs w:val="18"/>
              <w:lang w:val="es-ES_tradnl"/>
            </w:rPr>
            <w:t xml:space="preserve">PLIEGO SELECCIÓN ABREVIADA MENOR CUANTIA      </w:t>
          </w:r>
        </w:p>
      </w:tc>
      <w:tc>
        <w:tcPr>
          <w:tcW w:w="1985" w:type="dxa"/>
          <w:vMerge/>
        </w:tcPr>
        <w:p w14:paraId="24618B5F" w14:textId="77777777" w:rsidR="0037741B" w:rsidRPr="00E37B9C" w:rsidRDefault="0037741B" w:rsidP="00115075">
          <w:pPr>
            <w:autoSpaceDE w:val="0"/>
            <w:autoSpaceDN w:val="0"/>
            <w:rPr>
              <w:rFonts w:cs="Arial"/>
              <w:sz w:val="18"/>
              <w:szCs w:val="18"/>
              <w:lang w:val="es-ES_tradnl"/>
            </w:rPr>
          </w:pPr>
        </w:p>
      </w:tc>
    </w:tr>
    <w:tr w:rsidR="0037741B" w:rsidRPr="00E37B9C" w14:paraId="23B85605" w14:textId="77777777" w:rsidTr="00667F44">
      <w:trPr>
        <w:trHeight w:val="200"/>
        <w:jc w:val="center"/>
      </w:trPr>
      <w:tc>
        <w:tcPr>
          <w:tcW w:w="2122" w:type="dxa"/>
          <w:vAlign w:val="center"/>
        </w:tcPr>
        <w:p w14:paraId="405F46E8" w14:textId="77777777" w:rsidR="0037741B" w:rsidRPr="00E37B9C" w:rsidRDefault="0037741B" w:rsidP="00115075">
          <w:pPr>
            <w:autoSpaceDE w:val="0"/>
            <w:autoSpaceDN w:val="0"/>
            <w:rPr>
              <w:rFonts w:cs="Arial"/>
              <w:sz w:val="18"/>
              <w:szCs w:val="18"/>
              <w:lang w:val="es-ES_tradnl"/>
            </w:rPr>
          </w:pPr>
          <w:r w:rsidRPr="00E37B9C">
            <w:rPr>
              <w:rFonts w:cs="Arial"/>
              <w:sz w:val="18"/>
              <w:szCs w:val="18"/>
              <w:lang w:val="es-ES_tradnl"/>
            </w:rPr>
            <w:t>Versión: 2</w:t>
          </w:r>
        </w:p>
      </w:tc>
      <w:tc>
        <w:tcPr>
          <w:tcW w:w="5386" w:type="dxa"/>
          <w:vMerge/>
        </w:tcPr>
        <w:p w14:paraId="222FFA70" w14:textId="77777777" w:rsidR="0037741B" w:rsidRPr="00E37B9C" w:rsidRDefault="0037741B" w:rsidP="00115075">
          <w:pPr>
            <w:autoSpaceDE w:val="0"/>
            <w:autoSpaceDN w:val="0"/>
            <w:rPr>
              <w:rFonts w:cs="Arial"/>
              <w:sz w:val="18"/>
              <w:szCs w:val="18"/>
              <w:lang w:val="es-ES_tradnl"/>
            </w:rPr>
          </w:pPr>
        </w:p>
      </w:tc>
      <w:tc>
        <w:tcPr>
          <w:tcW w:w="1985" w:type="dxa"/>
          <w:vMerge/>
        </w:tcPr>
        <w:p w14:paraId="25A77175" w14:textId="77777777" w:rsidR="0037741B" w:rsidRPr="00E37B9C" w:rsidRDefault="0037741B" w:rsidP="00115075">
          <w:pPr>
            <w:autoSpaceDE w:val="0"/>
            <w:autoSpaceDN w:val="0"/>
            <w:rPr>
              <w:rFonts w:cs="Arial"/>
              <w:sz w:val="18"/>
              <w:szCs w:val="18"/>
              <w:lang w:val="es-ES_tradnl"/>
            </w:rPr>
          </w:pPr>
        </w:p>
      </w:tc>
    </w:tr>
  </w:tbl>
  <w:p w14:paraId="286455A7" w14:textId="77777777" w:rsidR="0037741B" w:rsidRDefault="0037741B" w:rsidP="00FA72B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1985"/>
    </w:tblGrid>
    <w:tr w:rsidR="0037741B" w:rsidRPr="00E37B9C" w14:paraId="55920AC3" w14:textId="77777777" w:rsidTr="00667F44">
      <w:trPr>
        <w:trHeight w:val="139"/>
        <w:jc w:val="center"/>
      </w:trPr>
      <w:tc>
        <w:tcPr>
          <w:tcW w:w="2122" w:type="dxa"/>
          <w:tcBorders>
            <w:bottom w:val="single" w:sz="4" w:space="0" w:color="auto"/>
          </w:tcBorders>
          <w:vAlign w:val="center"/>
        </w:tcPr>
        <w:p w14:paraId="572858E6" w14:textId="6883615E" w:rsidR="0037741B" w:rsidRPr="00E37B9C" w:rsidRDefault="0037741B" w:rsidP="0033388C">
          <w:pPr>
            <w:tabs>
              <w:tab w:val="center" w:pos="4419"/>
              <w:tab w:val="right" w:pos="8838"/>
            </w:tabs>
            <w:autoSpaceDE w:val="0"/>
            <w:autoSpaceDN w:val="0"/>
            <w:rPr>
              <w:rFonts w:cs="Arial"/>
              <w:sz w:val="18"/>
              <w:szCs w:val="18"/>
              <w:lang w:val="es-ES_tradnl"/>
            </w:rPr>
          </w:pPr>
          <w:r w:rsidRPr="00E37B9C">
            <w:rPr>
              <w:rFonts w:cs="Arial"/>
              <w:sz w:val="18"/>
              <w:szCs w:val="18"/>
              <w:lang w:val="es-ES_tradnl"/>
            </w:rPr>
            <w:t xml:space="preserve">Página </w:t>
          </w:r>
          <w:r w:rsidRPr="00E37B9C">
            <w:rPr>
              <w:rFonts w:cs="Arial"/>
              <w:sz w:val="18"/>
              <w:szCs w:val="18"/>
              <w:lang w:val="es-ES_tradnl"/>
            </w:rPr>
            <w:fldChar w:fldCharType="begin"/>
          </w:r>
          <w:r w:rsidRPr="00E37B9C">
            <w:rPr>
              <w:rFonts w:cs="Arial"/>
              <w:sz w:val="18"/>
              <w:szCs w:val="18"/>
              <w:lang w:val="es-ES_tradnl"/>
            </w:rPr>
            <w:instrText>PAGE</w:instrText>
          </w:r>
          <w:r w:rsidRPr="00E37B9C">
            <w:rPr>
              <w:rFonts w:cs="Arial"/>
              <w:sz w:val="18"/>
              <w:szCs w:val="18"/>
              <w:lang w:val="es-ES_tradnl"/>
            </w:rPr>
            <w:fldChar w:fldCharType="separate"/>
          </w:r>
          <w:r w:rsidR="00F33B13">
            <w:rPr>
              <w:rFonts w:cs="Arial"/>
              <w:noProof/>
              <w:sz w:val="18"/>
              <w:szCs w:val="18"/>
              <w:lang w:val="es-ES_tradnl"/>
            </w:rPr>
            <w:t>1</w:t>
          </w:r>
          <w:r w:rsidRPr="00E37B9C">
            <w:rPr>
              <w:rFonts w:cs="Arial"/>
              <w:sz w:val="18"/>
              <w:szCs w:val="18"/>
              <w:lang w:val="es-ES_tradnl"/>
            </w:rPr>
            <w:fldChar w:fldCharType="end"/>
          </w:r>
          <w:r w:rsidRPr="00E37B9C">
            <w:rPr>
              <w:rFonts w:cs="Arial"/>
              <w:sz w:val="18"/>
              <w:szCs w:val="18"/>
              <w:lang w:val="es-ES_tradnl"/>
            </w:rPr>
            <w:t xml:space="preserve"> de </w:t>
          </w:r>
          <w:r>
            <w:rPr>
              <w:rFonts w:cs="Arial"/>
              <w:sz w:val="18"/>
              <w:szCs w:val="18"/>
              <w:lang w:val="es-ES_tradnl"/>
            </w:rPr>
            <w:t>60</w:t>
          </w:r>
        </w:p>
      </w:tc>
      <w:tc>
        <w:tcPr>
          <w:tcW w:w="5386" w:type="dxa"/>
          <w:vMerge w:val="restart"/>
          <w:vAlign w:val="center"/>
        </w:tcPr>
        <w:p w14:paraId="41E75AC7" w14:textId="77777777" w:rsidR="0037741B" w:rsidRPr="00E37B9C" w:rsidRDefault="0037741B" w:rsidP="00115075">
          <w:pPr>
            <w:autoSpaceDE w:val="0"/>
            <w:autoSpaceDN w:val="0"/>
            <w:jc w:val="center"/>
            <w:rPr>
              <w:rFonts w:cs="Arial"/>
              <w:sz w:val="18"/>
              <w:szCs w:val="18"/>
              <w:lang w:val="es-ES_tradnl"/>
            </w:rPr>
          </w:pPr>
          <w:r w:rsidRPr="00E37B9C">
            <w:rPr>
              <w:rFonts w:cs="Arial"/>
              <w:sz w:val="18"/>
              <w:szCs w:val="18"/>
              <w:lang w:val="es-ES_tradnl"/>
            </w:rPr>
            <w:t>ADQUIRIR BIENES Y SERVICIOS</w:t>
          </w:r>
        </w:p>
      </w:tc>
      <w:tc>
        <w:tcPr>
          <w:tcW w:w="1985" w:type="dxa"/>
          <w:vMerge w:val="restart"/>
        </w:tcPr>
        <w:p w14:paraId="63925B5C" w14:textId="77777777" w:rsidR="0037741B" w:rsidRPr="00E37B9C" w:rsidRDefault="0037741B" w:rsidP="00115075">
          <w:pPr>
            <w:autoSpaceDE w:val="0"/>
            <w:autoSpaceDN w:val="0"/>
            <w:jc w:val="center"/>
            <w:rPr>
              <w:rFonts w:cs="Arial"/>
              <w:noProof/>
              <w:sz w:val="18"/>
              <w:szCs w:val="18"/>
              <w:lang w:eastAsia="es-CO"/>
            </w:rPr>
          </w:pPr>
        </w:p>
        <w:p w14:paraId="00C7B4D0" w14:textId="77777777" w:rsidR="0037741B" w:rsidRPr="00E37B9C" w:rsidRDefault="0037741B" w:rsidP="00115075">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70D22B59" wp14:editId="49D5EA5F">
                <wp:extent cx="309563" cy="263454"/>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0870419E" w14:textId="77777777" w:rsidR="0037741B" w:rsidRPr="00E37B9C" w:rsidRDefault="0037741B" w:rsidP="00115075">
          <w:pPr>
            <w:autoSpaceDE w:val="0"/>
            <w:autoSpaceDN w:val="0"/>
            <w:jc w:val="center"/>
            <w:rPr>
              <w:rFonts w:cs="Arial"/>
              <w:sz w:val="18"/>
              <w:szCs w:val="18"/>
              <w:lang w:val="es-ES_tradnl"/>
            </w:rPr>
          </w:pPr>
          <w:r w:rsidRPr="00E37B9C">
            <w:rPr>
              <w:rFonts w:cs="Arial"/>
              <w:noProof/>
              <w:sz w:val="18"/>
              <w:szCs w:val="18"/>
              <w:lang w:eastAsia="es-CO"/>
            </w:rPr>
            <w:t>POLICÍA NACIONAL</w:t>
          </w:r>
        </w:p>
      </w:tc>
    </w:tr>
    <w:tr w:rsidR="0037741B" w:rsidRPr="00E37B9C" w14:paraId="5CD94838" w14:textId="77777777" w:rsidTr="00667F44">
      <w:trPr>
        <w:trHeight w:val="40"/>
        <w:jc w:val="center"/>
      </w:trPr>
      <w:tc>
        <w:tcPr>
          <w:tcW w:w="2122" w:type="dxa"/>
          <w:tcBorders>
            <w:top w:val="single" w:sz="4" w:space="0" w:color="auto"/>
            <w:bottom w:val="single" w:sz="4" w:space="0" w:color="auto"/>
          </w:tcBorders>
          <w:vAlign w:val="center"/>
        </w:tcPr>
        <w:p w14:paraId="5EB3C14D" w14:textId="77777777" w:rsidR="0037741B" w:rsidRPr="00E37B9C" w:rsidRDefault="0037741B" w:rsidP="00115075">
          <w:pPr>
            <w:autoSpaceDE w:val="0"/>
            <w:autoSpaceDN w:val="0"/>
            <w:rPr>
              <w:rFonts w:cs="Arial"/>
              <w:sz w:val="18"/>
              <w:szCs w:val="18"/>
              <w:lang w:val="es-ES_tradnl"/>
            </w:rPr>
          </w:pPr>
          <w:r w:rsidRPr="00E37B9C">
            <w:rPr>
              <w:rFonts w:cs="Arial"/>
              <w:sz w:val="18"/>
              <w:szCs w:val="18"/>
              <w:lang w:val="es-ES_tradnl"/>
            </w:rPr>
            <w:t>Código: 2BS-FR-0041</w:t>
          </w:r>
        </w:p>
      </w:tc>
      <w:tc>
        <w:tcPr>
          <w:tcW w:w="5386" w:type="dxa"/>
          <w:vMerge/>
          <w:tcBorders>
            <w:bottom w:val="single" w:sz="4" w:space="0" w:color="auto"/>
          </w:tcBorders>
          <w:vAlign w:val="center"/>
        </w:tcPr>
        <w:p w14:paraId="310BA30E" w14:textId="77777777" w:rsidR="0037741B" w:rsidRPr="00E37B9C" w:rsidRDefault="0037741B" w:rsidP="00115075">
          <w:pPr>
            <w:autoSpaceDE w:val="0"/>
            <w:autoSpaceDN w:val="0"/>
            <w:jc w:val="center"/>
            <w:rPr>
              <w:rFonts w:cs="Arial"/>
              <w:sz w:val="18"/>
              <w:szCs w:val="18"/>
              <w:lang w:val="es-ES_tradnl"/>
            </w:rPr>
          </w:pPr>
        </w:p>
      </w:tc>
      <w:tc>
        <w:tcPr>
          <w:tcW w:w="1985" w:type="dxa"/>
          <w:vMerge/>
        </w:tcPr>
        <w:p w14:paraId="267B2222" w14:textId="77777777" w:rsidR="0037741B" w:rsidRPr="00E37B9C" w:rsidRDefault="0037741B" w:rsidP="00115075">
          <w:pPr>
            <w:autoSpaceDE w:val="0"/>
            <w:autoSpaceDN w:val="0"/>
            <w:rPr>
              <w:rFonts w:cs="Arial"/>
              <w:sz w:val="18"/>
              <w:szCs w:val="18"/>
              <w:lang w:val="es-ES_tradnl"/>
            </w:rPr>
          </w:pPr>
        </w:p>
      </w:tc>
    </w:tr>
    <w:tr w:rsidR="0037741B" w:rsidRPr="00E37B9C" w14:paraId="32B6A325" w14:textId="77777777" w:rsidTr="00667F44">
      <w:trPr>
        <w:trHeight w:val="205"/>
        <w:jc w:val="center"/>
      </w:trPr>
      <w:tc>
        <w:tcPr>
          <w:tcW w:w="2122" w:type="dxa"/>
          <w:tcBorders>
            <w:top w:val="single" w:sz="4" w:space="0" w:color="auto"/>
          </w:tcBorders>
          <w:vAlign w:val="center"/>
        </w:tcPr>
        <w:p w14:paraId="16B46C54" w14:textId="77777777" w:rsidR="0037741B" w:rsidRPr="00E37B9C" w:rsidRDefault="0037741B" w:rsidP="00115075">
          <w:pPr>
            <w:autoSpaceDE w:val="0"/>
            <w:autoSpaceDN w:val="0"/>
            <w:rPr>
              <w:rFonts w:cs="Arial"/>
              <w:sz w:val="18"/>
              <w:szCs w:val="18"/>
              <w:lang w:val="es-ES_tradnl"/>
            </w:rPr>
          </w:pPr>
          <w:r w:rsidRPr="00E37B9C">
            <w:rPr>
              <w:rFonts w:cs="Arial"/>
              <w:sz w:val="18"/>
              <w:szCs w:val="18"/>
              <w:lang w:val="es-ES_tradnl"/>
            </w:rPr>
            <w:t xml:space="preserve">Fecha:  </w:t>
          </w:r>
          <w:r>
            <w:rPr>
              <w:rFonts w:cs="Arial"/>
              <w:sz w:val="18"/>
              <w:szCs w:val="18"/>
              <w:lang w:val="es-ES_tradnl"/>
            </w:rPr>
            <w:t>09/10/2017</w:t>
          </w:r>
        </w:p>
      </w:tc>
      <w:tc>
        <w:tcPr>
          <w:tcW w:w="5386" w:type="dxa"/>
          <w:vMerge w:val="restart"/>
          <w:tcBorders>
            <w:top w:val="single" w:sz="4" w:space="0" w:color="auto"/>
          </w:tcBorders>
          <w:vAlign w:val="center"/>
        </w:tcPr>
        <w:p w14:paraId="22ACA025" w14:textId="77777777" w:rsidR="0037741B" w:rsidRPr="00E37B9C" w:rsidRDefault="0037741B" w:rsidP="00115075">
          <w:pPr>
            <w:autoSpaceDE w:val="0"/>
            <w:autoSpaceDN w:val="0"/>
            <w:jc w:val="center"/>
            <w:rPr>
              <w:rFonts w:cs="Arial"/>
              <w:sz w:val="18"/>
              <w:szCs w:val="18"/>
              <w:lang w:val="es-ES_tradnl"/>
            </w:rPr>
          </w:pPr>
          <w:r w:rsidRPr="00E37B9C">
            <w:rPr>
              <w:rFonts w:cs="Arial"/>
              <w:sz w:val="18"/>
              <w:szCs w:val="18"/>
              <w:lang w:val="es-ES_tradnl"/>
            </w:rPr>
            <w:t xml:space="preserve">PLIEGO SELECCIÓN ABREVIADA MENOR CUANTIA      </w:t>
          </w:r>
        </w:p>
      </w:tc>
      <w:tc>
        <w:tcPr>
          <w:tcW w:w="1985" w:type="dxa"/>
          <w:vMerge/>
        </w:tcPr>
        <w:p w14:paraId="538865CF" w14:textId="77777777" w:rsidR="0037741B" w:rsidRPr="00E37B9C" w:rsidRDefault="0037741B" w:rsidP="00115075">
          <w:pPr>
            <w:autoSpaceDE w:val="0"/>
            <w:autoSpaceDN w:val="0"/>
            <w:rPr>
              <w:rFonts w:cs="Arial"/>
              <w:sz w:val="18"/>
              <w:szCs w:val="18"/>
              <w:lang w:val="es-ES_tradnl"/>
            </w:rPr>
          </w:pPr>
        </w:p>
      </w:tc>
    </w:tr>
    <w:tr w:rsidR="0037741B" w:rsidRPr="00E37B9C" w14:paraId="0BCA7409" w14:textId="77777777" w:rsidTr="00667F44">
      <w:trPr>
        <w:trHeight w:val="200"/>
        <w:jc w:val="center"/>
      </w:trPr>
      <w:tc>
        <w:tcPr>
          <w:tcW w:w="2122" w:type="dxa"/>
          <w:vAlign w:val="center"/>
        </w:tcPr>
        <w:p w14:paraId="239DA054" w14:textId="77777777" w:rsidR="0037741B" w:rsidRPr="00E37B9C" w:rsidRDefault="0037741B" w:rsidP="00115075">
          <w:pPr>
            <w:autoSpaceDE w:val="0"/>
            <w:autoSpaceDN w:val="0"/>
            <w:rPr>
              <w:rFonts w:cs="Arial"/>
              <w:sz w:val="18"/>
              <w:szCs w:val="18"/>
              <w:lang w:val="es-ES_tradnl"/>
            </w:rPr>
          </w:pPr>
          <w:r w:rsidRPr="00E37B9C">
            <w:rPr>
              <w:rFonts w:cs="Arial"/>
              <w:sz w:val="18"/>
              <w:szCs w:val="18"/>
              <w:lang w:val="es-ES_tradnl"/>
            </w:rPr>
            <w:t>Versión: 2</w:t>
          </w:r>
        </w:p>
      </w:tc>
      <w:tc>
        <w:tcPr>
          <w:tcW w:w="5386" w:type="dxa"/>
          <w:vMerge/>
        </w:tcPr>
        <w:p w14:paraId="711C80D8" w14:textId="77777777" w:rsidR="0037741B" w:rsidRPr="00E37B9C" w:rsidRDefault="0037741B" w:rsidP="00115075">
          <w:pPr>
            <w:autoSpaceDE w:val="0"/>
            <w:autoSpaceDN w:val="0"/>
            <w:rPr>
              <w:rFonts w:cs="Arial"/>
              <w:sz w:val="18"/>
              <w:szCs w:val="18"/>
              <w:lang w:val="es-ES_tradnl"/>
            </w:rPr>
          </w:pPr>
        </w:p>
      </w:tc>
      <w:tc>
        <w:tcPr>
          <w:tcW w:w="1985" w:type="dxa"/>
          <w:vMerge/>
        </w:tcPr>
        <w:p w14:paraId="6D87BF80" w14:textId="77777777" w:rsidR="0037741B" w:rsidRPr="00E37B9C" w:rsidRDefault="0037741B" w:rsidP="00115075">
          <w:pPr>
            <w:autoSpaceDE w:val="0"/>
            <w:autoSpaceDN w:val="0"/>
            <w:rPr>
              <w:rFonts w:cs="Arial"/>
              <w:sz w:val="18"/>
              <w:szCs w:val="18"/>
              <w:lang w:val="es-ES_tradnl"/>
            </w:rPr>
          </w:pPr>
        </w:p>
      </w:tc>
    </w:tr>
  </w:tbl>
  <w:p w14:paraId="06667B6A" w14:textId="77777777" w:rsidR="0037741B" w:rsidRPr="000727A1" w:rsidRDefault="0037741B"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D6400AB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9"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0"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1"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2"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3"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4" w15:restartNumberingAfterBreak="0">
    <w:nsid w:val="028017E0"/>
    <w:multiLevelType w:val="hybridMultilevel"/>
    <w:tmpl w:val="C19297B2"/>
    <w:lvl w:ilvl="0" w:tplc="240A0001">
      <w:start w:val="1"/>
      <w:numFmt w:val="bullet"/>
      <w:lvlText w:val=""/>
      <w:lvlJc w:val="left"/>
      <w:pPr>
        <w:ind w:left="1429" w:hanging="360"/>
      </w:pPr>
      <w:rPr>
        <w:rFonts w:ascii="Symbol" w:hAnsi="Symbol" w:hint="default"/>
        <w:b w:val="0"/>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5" w15:restartNumberingAfterBreak="0">
    <w:nsid w:val="05827129"/>
    <w:multiLevelType w:val="multilevel"/>
    <w:tmpl w:val="ECECADF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0C8E4E5A"/>
    <w:multiLevelType w:val="hybridMultilevel"/>
    <w:tmpl w:val="4B789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tentative="1">
      <w:start w:val="1"/>
      <w:numFmt w:val="lowerLetter"/>
      <w:lvlText w:val="%2."/>
      <w:lvlJc w:val="left"/>
      <w:pPr>
        <w:tabs>
          <w:tab w:val="num" w:pos="1560"/>
        </w:tabs>
        <w:ind w:left="1560" w:hanging="360"/>
      </w:pPr>
    </w:lvl>
    <w:lvl w:ilvl="2" w:tplc="FFFFFFFF" w:tentative="1">
      <w:start w:val="1"/>
      <w:numFmt w:val="lowerRoman"/>
      <w:lvlText w:val="%3."/>
      <w:lvlJc w:val="right"/>
      <w:pPr>
        <w:tabs>
          <w:tab w:val="num" w:pos="2280"/>
        </w:tabs>
        <w:ind w:left="2280" w:hanging="180"/>
      </w:pPr>
    </w:lvl>
    <w:lvl w:ilvl="3" w:tplc="FFFFFFFF" w:tentative="1">
      <w:start w:val="1"/>
      <w:numFmt w:val="decimal"/>
      <w:lvlText w:val="%4."/>
      <w:lvlJc w:val="left"/>
      <w:pPr>
        <w:tabs>
          <w:tab w:val="num" w:pos="3000"/>
        </w:tabs>
        <w:ind w:left="3000" w:hanging="360"/>
      </w:pPr>
    </w:lvl>
    <w:lvl w:ilvl="4" w:tplc="FFFFFFFF" w:tentative="1">
      <w:start w:val="1"/>
      <w:numFmt w:val="lowerLetter"/>
      <w:lvlText w:val="%5."/>
      <w:lvlJc w:val="left"/>
      <w:pPr>
        <w:tabs>
          <w:tab w:val="num" w:pos="3720"/>
        </w:tabs>
        <w:ind w:left="3720" w:hanging="360"/>
      </w:pPr>
    </w:lvl>
    <w:lvl w:ilvl="5" w:tplc="FFFFFFFF" w:tentative="1">
      <w:start w:val="1"/>
      <w:numFmt w:val="lowerRoman"/>
      <w:lvlText w:val="%6."/>
      <w:lvlJc w:val="right"/>
      <w:pPr>
        <w:tabs>
          <w:tab w:val="num" w:pos="4440"/>
        </w:tabs>
        <w:ind w:left="4440" w:hanging="180"/>
      </w:pPr>
    </w:lvl>
    <w:lvl w:ilvl="6" w:tplc="FFFFFFFF" w:tentative="1">
      <w:start w:val="1"/>
      <w:numFmt w:val="decimal"/>
      <w:lvlText w:val="%7."/>
      <w:lvlJc w:val="left"/>
      <w:pPr>
        <w:tabs>
          <w:tab w:val="num" w:pos="5160"/>
        </w:tabs>
        <w:ind w:left="5160" w:hanging="360"/>
      </w:pPr>
    </w:lvl>
    <w:lvl w:ilvl="7" w:tplc="FFFFFFFF" w:tentative="1">
      <w:start w:val="1"/>
      <w:numFmt w:val="lowerLetter"/>
      <w:lvlText w:val="%8."/>
      <w:lvlJc w:val="left"/>
      <w:pPr>
        <w:tabs>
          <w:tab w:val="num" w:pos="5880"/>
        </w:tabs>
        <w:ind w:left="5880" w:hanging="360"/>
      </w:pPr>
    </w:lvl>
    <w:lvl w:ilvl="8" w:tplc="FFFFFFFF" w:tentative="1">
      <w:start w:val="1"/>
      <w:numFmt w:val="lowerRoman"/>
      <w:lvlText w:val="%9."/>
      <w:lvlJc w:val="right"/>
      <w:pPr>
        <w:tabs>
          <w:tab w:val="num" w:pos="6600"/>
        </w:tabs>
        <w:ind w:left="6600" w:hanging="180"/>
      </w:pPr>
    </w:lvl>
  </w:abstractNum>
  <w:abstractNum w:abstractNumId="23"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CC60F6B"/>
    <w:multiLevelType w:val="hybridMultilevel"/>
    <w:tmpl w:val="739211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E166201"/>
    <w:multiLevelType w:val="hybridMultilevel"/>
    <w:tmpl w:val="FFDAF004"/>
    <w:styleLink w:val="111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7" w15:restartNumberingAfterBreak="0">
    <w:nsid w:val="20F476C0"/>
    <w:multiLevelType w:val="hybridMultilevel"/>
    <w:tmpl w:val="6C0EE3EE"/>
    <w:lvl w:ilvl="0" w:tplc="1C068658">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360"/>
        </w:tabs>
      </w:pPr>
    </w:lvl>
    <w:lvl w:ilvl="2" w:tplc="B38CAA0E">
      <w:numFmt w:val="none"/>
      <w:lvlText w:val=""/>
      <w:lvlJc w:val="left"/>
      <w:pPr>
        <w:tabs>
          <w:tab w:val="num" w:pos="360"/>
        </w:tabs>
      </w:pPr>
    </w:lvl>
    <w:lvl w:ilvl="3" w:tplc="8D42AA3C">
      <w:numFmt w:val="none"/>
      <w:lvlText w:val=""/>
      <w:lvlJc w:val="left"/>
      <w:pPr>
        <w:tabs>
          <w:tab w:val="num" w:pos="360"/>
        </w:tabs>
      </w:pPr>
    </w:lvl>
    <w:lvl w:ilvl="4" w:tplc="68A05E1E">
      <w:numFmt w:val="none"/>
      <w:lvlText w:val=""/>
      <w:lvlJc w:val="left"/>
      <w:pPr>
        <w:tabs>
          <w:tab w:val="num" w:pos="360"/>
        </w:tabs>
      </w:pPr>
    </w:lvl>
    <w:lvl w:ilvl="5" w:tplc="3768E1F8">
      <w:numFmt w:val="none"/>
      <w:lvlText w:val=""/>
      <w:lvlJc w:val="left"/>
      <w:pPr>
        <w:tabs>
          <w:tab w:val="num" w:pos="360"/>
        </w:tabs>
      </w:pPr>
    </w:lvl>
    <w:lvl w:ilvl="6" w:tplc="A7BA3180">
      <w:numFmt w:val="none"/>
      <w:lvlText w:val=""/>
      <w:lvlJc w:val="left"/>
      <w:pPr>
        <w:tabs>
          <w:tab w:val="num" w:pos="360"/>
        </w:tabs>
      </w:pPr>
    </w:lvl>
    <w:lvl w:ilvl="7" w:tplc="4C8E4E04">
      <w:numFmt w:val="none"/>
      <w:lvlText w:val=""/>
      <w:lvlJc w:val="left"/>
      <w:pPr>
        <w:tabs>
          <w:tab w:val="num" w:pos="360"/>
        </w:tabs>
      </w:pPr>
    </w:lvl>
    <w:lvl w:ilvl="8" w:tplc="68D2A6F2">
      <w:numFmt w:val="none"/>
      <w:lvlText w:val=""/>
      <w:lvlJc w:val="left"/>
      <w:pPr>
        <w:tabs>
          <w:tab w:val="num" w:pos="360"/>
        </w:tabs>
      </w:pPr>
    </w:lvl>
  </w:abstractNum>
  <w:abstractNum w:abstractNumId="28" w15:restartNumberingAfterBreak="1">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257D5992"/>
    <w:multiLevelType w:val="hybridMultilevel"/>
    <w:tmpl w:val="18D291CE"/>
    <w:lvl w:ilvl="0" w:tplc="FB1E2F9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0"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A83141"/>
    <w:multiLevelType w:val="multilevel"/>
    <w:tmpl w:val="192C06C6"/>
    <w:lvl w:ilvl="0">
      <w:start w:val="7"/>
      <w:numFmt w:val="decimal"/>
      <w:lvlText w:val="%1"/>
      <w:lvlJc w:val="left"/>
      <w:pPr>
        <w:ind w:left="360" w:hanging="360"/>
      </w:pPr>
      <w:rPr>
        <w:rFonts w:hint="default"/>
        <w:b/>
      </w:rPr>
    </w:lvl>
    <w:lvl w:ilvl="1">
      <w:start w:val="1"/>
      <w:numFmt w:val="decimal"/>
      <w:lvlText w:val="%1.%2"/>
      <w:lvlJc w:val="left"/>
      <w:pPr>
        <w:ind w:left="927" w:hanging="360"/>
      </w:pPr>
      <w:rPr>
        <w:rFonts w:ascii="Arial" w:hAnsi="Arial" w:cs="Arial"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75859B3"/>
    <w:multiLevelType w:val="hybridMultilevel"/>
    <w:tmpl w:val="C9A8B618"/>
    <w:styleLink w:val="111111"/>
    <w:lvl w:ilvl="0" w:tplc="06BE0792">
      <w:numFmt w:val="bullet"/>
      <w:lvlText w:val="-"/>
      <w:lvlJc w:val="left"/>
      <w:pPr>
        <w:tabs>
          <w:tab w:val="num" w:pos="1080"/>
        </w:tabs>
        <w:ind w:left="1080" w:hanging="360"/>
      </w:pPr>
      <w:rPr>
        <w:rFonts w:ascii="Arial" w:eastAsia="Times New Roman" w:hAnsi="Arial" w:cs="Aria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C82058D"/>
    <w:multiLevelType w:val="hybridMultilevel"/>
    <w:tmpl w:val="39D4CE1A"/>
    <w:lvl w:ilvl="0" w:tplc="0C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35" w15:restartNumberingAfterBreak="0">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ECB2482"/>
    <w:multiLevelType w:val="hybridMultilevel"/>
    <w:tmpl w:val="FBD25378"/>
    <w:lvl w:ilvl="0" w:tplc="69206F8E">
      <w:start w:val="1"/>
      <w:numFmt w:val="lowerLetter"/>
      <w:lvlText w:val="%1."/>
      <w:lvlJc w:val="left"/>
      <w:pPr>
        <w:tabs>
          <w:tab w:val="num" w:pos="1560"/>
        </w:tabs>
        <w:ind w:left="1560" w:hanging="360"/>
      </w:pPr>
      <w:rPr>
        <w:rFonts w:hint="default"/>
      </w:rPr>
    </w:lvl>
    <w:lvl w:ilvl="1" w:tplc="0C0A0019" w:tentative="1">
      <w:start w:val="1"/>
      <w:numFmt w:val="lowerLetter"/>
      <w:lvlText w:val="%2."/>
      <w:lvlJc w:val="left"/>
      <w:pPr>
        <w:tabs>
          <w:tab w:val="num" w:pos="2280"/>
        </w:tabs>
        <w:ind w:left="2280" w:hanging="360"/>
      </w:pPr>
    </w:lvl>
    <w:lvl w:ilvl="2" w:tplc="0C0A001B" w:tentative="1">
      <w:start w:val="1"/>
      <w:numFmt w:val="lowerRoman"/>
      <w:lvlText w:val="%3."/>
      <w:lvlJc w:val="right"/>
      <w:pPr>
        <w:tabs>
          <w:tab w:val="num" w:pos="3000"/>
        </w:tabs>
        <w:ind w:left="3000" w:hanging="180"/>
      </w:pPr>
    </w:lvl>
    <w:lvl w:ilvl="3" w:tplc="0C0A000F" w:tentative="1">
      <w:start w:val="1"/>
      <w:numFmt w:val="decimal"/>
      <w:lvlText w:val="%4."/>
      <w:lvlJc w:val="left"/>
      <w:pPr>
        <w:tabs>
          <w:tab w:val="num" w:pos="3720"/>
        </w:tabs>
        <w:ind w:left="3720" w:hanging="360"/>
      </w:pPr>
    </w:lvl>
    <w:lvl w:ilvl="4" w:tplc="0C0A0019" w:tentative="1">
      <w:start w:val="1"/>
      <w:numFmt w:val="lowerLetter"/>
      <w:lvlText w:val="%5."/>
      <w:lvlJc w:val="left"/>
      <w:pPr>
        <w:tabs>
          <w:tab w:val="num" w:pos="4440"/>
        </w:tabs>
        <w:ind w:left="4440" w:hanging="360"/>
      </w:pPr>
    </w:lvl>
    <w:lvl w:ilvl="5" w:tplc="0C0A001B" w:tentative="1">
      <w:start w:val="1"/>
      <w:numFmt w:val="lowerRoman"/>
      <w:lvlText w:val="%6."/>
      <w:lvlJc w:val="right"/>
      <w:pPr>
        <w:tabs>
          <w:tab w:val="num" w:pos="5160"/>
        </w:tabs>
        <w:ind w:left="5160" w:hanging="180"/>
      </w:pPr>
    </w:lvl>
    <w:lvl w:ilvl="6" w:tplc="0C0A000F" w:tentative="1">
      <w:start w:val="1"/>
      <w:numFmt w:val="decimal"/>
      <w:lvlText w:val="%7."/>
      <w:lvlJc w:val="left"/>
      <w:pPr>
        <w:tabs>
          <w:tab w:val="num" w:pos="5880"/>
        </w:tabs>
        <w:ind w:left="5880" w:hanging="360"/>
      </w:pPr>
    </w:lvl>
    <w:lvl w:ilvl="7" w:tplc="0C0A0019" w:tentative="1">
      <w:start w:val="1"/>
      <w:numFmt w:val="lowerLetter"/>
      <w:lvlText w:val="%8."/>
      <w:lvlJc w:val="left"/>
      <w:pPr>
        <w:tabs>
          <w:tab w:val="num" w:pos="6600"/>
        </w:tabs>
        <w:ind w:left="6600" w:hanging="360"/>
      </w:pPr>
    </w:lvl>
    <w:lvl w:ilvl="8" w:tplc="0C0A001B" w:tentative="1">
      <w:start w:val="1"/>
      <w:numFmt w:val="lowerRoman"/>
      <w:lvlText w:val="%9."/>
      <w:lvlJc w:val="right"/>
      <w:pPr>
        <w:tabs>
          <w:tab w:val="num" w:pos="7320"/>
        </w:tabs>
        <w:ind w:left="7320" w:hanging="180"/>
      </w:pPr>
    </w:lvl>
  </w:abstractNum>
  <w:abstractNum w:abstractNumId="37" w15:restartNumberingAfterBreak="0">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AAC5E98"/>
    <w:multiLevelType w:val="hybridMultilevel"/>
    <w:tmpl w:val="50E003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B1A70D6"/>
    <w:multiLevelType w:val="hybridMultilevel"/>
    <w:tmpl w:val="CE40FD18"/>
    <w:lvl w:ilvl="0" w:tplc="1D327C7C">
      <w:start w:val="1"/>
      <w:numFmt w:val="decimal"/>
      <w:lvlText w:val="%1."/>
      <w:lvlJc w:val="left"/>
      <w:pPr>
        <w:ind w:left="1065" w:hanging="705"/>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0411FDC"/>
    <w:multiLevelType w:val="hybridMultilevel"/>
    <w:tmpl w:val="1DD02FC0"/>
    <w:lvl w:ilvl="0" w:tplc="0C0A000F">
      <w:start w:val="1"/>
      <w:numFmt w:val="decimal"/>
      <w:lvlText w:val="%1."/>
      <w:lvlJc w:val="left"/>
      <w:pPr>
        <w:tabs>
          <w:tab w:val="num" w:pos="720"/>
        </w:tabs>
        <w:ind w:left="720" w:hanging="360"/>
      </w:pPr>
      <w:rPr>
        <w:rFonts w:hint="default"/>
        <w:color w:val="auto"/>
      </w:rPr>
    </w:lvl>
    <w:lvl w:ilvl="1" w:tplc="CD304C2E">
      <w:start w:val="1"/>
      <w:numFmt w:val="lowerLetter"/>
      <w:lvlText w:val="%2."/>
      <w:lvlJc w:val="left"/>
      <w:pPr>
        <w:tabs>
          <w:tab w:val="num" w:pos="1440"/>
        </w:tabs>
        <w:ind w:left="1440" w:hanging="360"/>
      </w:pPr>
      <w:rPr>
        <w:rFonts w:ascii="Times New Roman" w:eastAsia="Times New Roman" w:hAnsi="Times New Roman" w:cs="Times New Roman"/>
      </w:rPr>
    </w:lvl>
    <w:lvl w:ilvl="2" w:tplc="40960EB4">
      <w:start w:val="60"/>
      <w:numFmt w:val="decimal"/>
      <w:lvlText w:val="%3"/>
      <w:lvlJc w:val="left"/>
      <w:pPr>
        <w:ind w:left="2340" w:hanging="360"/>
      </w:pPr>
      <w:rPr>
        <w:rFonts w:hint="default"/>
        <w:w w:val="99"/>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51AD27CD"/>
    <w:multiLevelType w:val="hybridMultilevel"/>
    <w:tmpl w:val="4EF45C0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1">
    <w:nsid w:val="5381497B"/>
    <w:multiLevelType w:val="hybridMultilevel"/>
    <w:tmpl w:val="40708902"/>
    <w:lvl w:ilvl="0" w:tplc="9EA0DF78">
      <w:start w:val="1"/>
      <w:numFmt w:val="decimal"/>
      <w:lvlText w:val="%1."/>
      <w:lvlJc w:val="left"/>
      <w:pPr>
        <w:tabs>
          <w:tab w:val="num" w:pos="750"/>
        </w:tabs>
        <w:ind w:left="750" w:hanging="390"/>
      </w:pPr>
      <w:rPr>
        <w:rFonts w:hint="default"/>
      </w:rPr>
    </w:lvl>
    <w:lvl w:ilvl="1" w:tplc="83E2DB2C">
      <w:numFmt w:val="none"/>
      <w:lvlText w:val=""/>
      <w:lvlJc w:val="left"/>
      <w:pPr>
        <w:tabs>
          <w:tab w:val="num" w:pos="360"/>
        </w:tabs>
      </w:pPr>
    </w:lvl>
    <w:lvl w:ilvl="2" w:tplc="CDEA0A06">
      <w:numFmt w:val="none"/>
      <w:lvlText w:val=""/>
      <w:lvlJc w:val="left"/>
      <w:pPr>
        <w:tabs>
          <w:tab w:val="num" w:pos="360"/>
        </w:tabs>
      </w:pPr>
    </w:lvl>
    <w:lvl w:ilvl="3" w:tplc="D18EE0A2">
      <w:numFmt w:val="none"/>
      <w:lvlText w:val=""/>
      <w:lvlJc w:val="left"/>
      <w:pPr>
        <w:tabs>
          <w:tab w:val="num" w:pos="360"/>
        </w:tabs>
      </w:pPr>
    </w:lvl>
    <w:lvl w:ilvl="4" w:tplc="542EB816">
      <w:numFmt w:val="none"/>
      <w:lvlText w:val=""/>
      <w:lvlJc w:val="left"/>
      <w:pPr>
        <w:tabs>
          <w:tab w:val="num" w:pos="360"/>
        </w:tabs>
      </w:pPr>
    </w:lvl>
    <w:lvl w:ilvl="5" w:tplc="A72CB53C">
      <w:numFmt w:val="none"/>
      <w:lvlText w:val=""/>
      <w:lvlJc w:val="left"/>
      <w:pPr>
        <w:tabs>
          <w:tab w:val="num" w:pos="360"/>
        </w:tabs>
      </w:pPr>
    </w:lvl>
    <w:lvl w:ilvl="6" w:tplc="2BC0A980">
      <w:numFmt w:val="none"/>
      <w:lvlText w:val=""/>
      <w:lvlJc w:val="left"/>
      <w:pPr>
        <w:tabs>
          <w:tab w:val="num" w:pos="360"/>
        </w:tabs>
      </w:pPr>
    </w:lvl>
    <w:lvl w:ilvl="7" w:tplc="121C2B14">
      <w:numFmt w:val="none"/>
      <w:lvlText w:val=""/>
      <w:lvlJc w:val="left"/>
      <w:pPr>
        <w:tabs>
          <w:tab w:val="num" w:pos="360"/>
        </w:tabs>
      </w:pPr>
    </w:lvl>
    <w:lvl w:ilvl="8" w:tplc="20E2FB84">
      <w:numFmt w:val="none"/>
      <w:lvlText w:val=""/>
      <w:lvlJc w:val="left"/>
      <w:pPr>
        <w:tabs>
          <w:tab w:val="num" w:pos="360"/>
        </w:tabs>
      </w:pPr>
    </w:lvl>
  </w:abstractNum>
  <w:abstractNum w:abstractNumId="43" w15:restartNumberingAfterBreak="0">
    <w:nsid w:val="562512AD"/>
    <w:multiLevelType w:val="hybridMultilevel"/>
    <w:tmpl w:val="4AAE71EE"/>
    <w:lvl w:ilvl="0" w:tplc="F9A4AA46">
      <w:start w:val="1"/>
      <w:numFmt w:val="bullet"/>
      <w:lvlText w:val=""/>
      <w:lvlJc w:val="left"/>
      <w:pPr>
        <w:ind w:left="720" w:hanging="360"/>
      </w:pPr>
      <w:rPr>
        <w:rFonts w:ascii="Symbol" w:hAnsi="Symbol" w:hint="default"/>
      </w:rPr>
    </w:lvl>
    <w:lvl w:ilvl="1" w:tplc="F9A4AA46">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6"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2"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4" w15:restartNumberingAfterBreak="0">
    <w:nsid w:val="6E2D11DA"/>
    <w:multiLevelType w:val="hybridMultilevel"/>
    <w:tmpl w:val="2E249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F304568"/>
    <w:multiLevelType w:val="hybridMultilevel"/>
    <w:tmpl w:val="A1E66BFE"/>
    <w:lvl w:ilvl="0" w:tplc="5F908A64">
      <w:start w:val="121"/>
      <w:numFmt w:val="decimal"/>
      <w:lvlText w:val="%1"/>
      <w:lvlJc w:val="left"/>
      <w:pPr>
        <w:ind w:left="428" w:hanging="360"/>
      </w:pPr>
      <w:rPr>
        <w:rFonts w:hint="default"/>
      </w:rPr>
    </w:lvl>
    <w:lvl w:ilvl="1" w:tplc="240A0019">
      <w:start w:val="1"/>
      <w:numFmt w:val="lowerLetter"/>
      <w:lvlText w:val="%2."/>
      <w:lvlJc w:val="left"/>
      <w:pPr>
        <w:ind w:left="1148" w:hanging="360"/>
      </w:pPr>
    </w:lvl>
    <w:lvl w:ilvl="2" w:tplc="240A001B" w:tentative="1">
      <w:start w:val="1"/>
      <w:numFmt w:val="lowerRoman"/>
      <w:lvlText w:val="%3."/>
      <w:lvlJc w:val="right"/>
      <w:pPr>
        <w:ind w:left="1868" w:hanging="180"/>
      </w:pPr>
    </w:lvl>
    <w:lvl w:ilvl="3" w:tplc="240A000F" w:tentative="1">
      <w:start w:val="1"/>
      <w:numFmt w:val="decimal"/>
      <w:lvlText w:val="%4."/>
      <w:lvlJc w:val="left"/>
      <w:pPr>
        <w:ind w:left="2588" w:hanging="360"/>
      </w:pPr>
    </w:lvl>
    <w:lvl w:ilvl="4" w:tplc="240A0019" w:tentative="1">
      <w:start w:val="1"/>
      <w:numFmt w:val="lowerLetter"/>
      <w:lvlText w:val="%5."/>
      <w:lvlJc w:val="left"/>
      <w:pPr>
        <w:ind w:left="3308" w:hanging="360"/>
      </w:pPr>
    </w:lvl>
    <w:lvl w:ilvl="5" w:tplc="240A001B" w:tentative="1">
      <w:start w:val="1"/>
      <w:numFmt w:val="lowerRoman"/>
      <w:lvlText w:val="%6."/>
      <w:lvlJc w:val="right"/>
      <w:pPr>
        <w:ind w:left="4028" w:hanging="180"/>
      </w:pPr>
    </w:lvl>
    <w:lvl w:ilvl="6" w:tplc="240A000F" w:tentative="1">
      <w:start w:val="1"/>
      <w:numFmt w:val="decimal"/>
      <w:lvlText w:val="%7."/>
      <w:lvlJc w:val="left"/>
      <w:pPr>
        <w:ind w:left="4748" w:hanging="360"/>
      </w:pPr>
    </w:lvl>
    <w:lvl w:ilvl="7" w:tplc="240A0019" w:tentative="1">
      <w:start w:val="1"/>
      <w:numFmt w:val="lowerLetter"/>
      <w:lvlText w:val="%8."/>
      <w:lvlJc w:val="left"/>
      <w:pPr>
        <w:ind w:left="5468" w:hanging="360"/>
      </w:pPr>
    </w:lvl>
    <w:lvl w:ilvl="8" w:tplc="240A001B" w:tentative="1">
      <w:start w:val="1"/>
      <w:numFmt w:val="lowerRoman"/>
      <w:lvlText w:val="%9."/>
      <w:lvlJc w:val="right"/>
      <w:pPr>
        <w:ind w:left="6188" w:hanging="180"/>
      </w:pPr>
    </w:lvl>
  </w:abstractNum>
  <w:abstractNum w:abstractNumId="57" w15:restartNumberingAfterBreak="0">
    <w:nsid w:val="74647299"/>
    <w:multiLevelType w:val="hybridMultilevel"/>
    <w:tmpl w:val="E78EBA22"/>
    <w:lvl w:ilvl="0" w:tplc="0C0A0001">
      <w:start w:val="1"/>
      <w:numFmt w:val="bullet"/>
      <w:lvlText w:val=""/>
      <w:lvlJc w:val="left"/>
      <w:pPr>
        <w:tabs>
          <w:tab w:val="num" w:pos="1108"/>
        </w:tabs>
        <w:ind w:left="1108" w:hanging="360"/>
      </w:pPr>
      <w:rPr>
        <w:rFonts w:ascii="Symbol" w:hAnsi="Symbol" w:hint="default"/>
        <w:color w:val="000000"/>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58"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59" w15:restartNumberingAfterBreak="1">
    <w:nsid w:val="77B06C64"/>
    <w:multiLevelType w:val="hybridMultilevel"/>
    <w:tmpl w:val="26D2AAAA"/>
    <w:lvl w:ilvl="0" w:tplc="07849186">
      <w:start w:val="1"/>
      <w:numFmt w:val="upperRoman"/>
      <w:lvlText w:val="%1."/>
      <w:lvlJc w:val="left"/>
      <w:pPr>
        <w:tabs>
          <w:tab w:val="num" w:pos="1080"/>
        </w:tabs>
        <w:ind w:left="1080" w:hanging="720"/>
      </w:pPr>
      <w:rPr>
        <w:rFonts w:hint="default"/>
      </w:rPr>
    </w:lvl>
    <w:lvl w:ilvl="1" w:tplc="89142C80">
      <w:start w:val="1"/>
      <w:numFmt w:val="decimal"/>
      <w:lvlText w:val="%2."/>
      <w:lvlJc w:val="left"/>
      <w:pPr>
        <w:tabs>
          <w:tab w:val="num" w:pos="1440"/>
        </w:tabs>
        <w:ind w:left="1440" w:hanging="360"/>
      </w:pPr>
      <w:rPr>
        <w:rFonts w:hint="default"/>
      </w:rPr>
    </w:lvl>
    <w:lvl w:ilvl="2" w:tplc="D07A5C3C">
      <w:start w:val="1"/>
      <w:numFmt w:val="lowerLetter"/>
      <w:lvlText w:val="%3."/>
      <w:lvlJc w:val="left"/>
      <w:pPr>
        <w:tabs>
          <w:tab w:val="num" w:pos="2340"/>
        </w:tabs>
        <w:ind w:left="2340" w:hanging="360"/>
      </w:pPr>
      <w:rPr>
        <w:rFonts w:hint="default"/>
      </w:rPr>
    </w:lvl>
    <w:lvl w:ilvl="3" w:tplc="AAE2539C">
      <w:start w:val="10"/>
      <w:numFmt w:val="decimal"/>
      <w:lvlText w:val="%4"/>
      <w:lvlJc w:val="left"/>
      <w:pPr>
        <w:ind w:left="2880" w:hanging="360"/>
      </w:pPr>
      <w:rPr>
        <w:rFonts w:hint="default"/>
        <w:w w:val="99"/>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15:restartNumberingAfterBreak="1">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63" w15:restartNumberingAfterBreak="1">
    <w:nsid w:val="7E0903CC"/>
    <w:multiLevelType w:val="hybridMultilevel"/>
    <w:tmpl w:val="9FCE2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EB54199"/>
    <w:multiLevelType w:val="hybridMultilevel"/>
    <w:tmpl w:val="82707224"/>
    <w:lvl w:ilvl="0" w:tplc="5FE40D68">
      <w:start w:val="1"/>
      <w:numFmt w:val="decimal"/>
      <w:lvlText w:val="%1."/>
      <w:lvlJc w:val="left"/>
      <w:pPr>
        <w:ind w:left="1065" w:hanging="705"/>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EF55DFA"/>
    <w:multiLevelType w:val="hybridMultilevel"/>
    <w:tmpl w:val="16E0EA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6"/>
  </w:num>
  <w:num w:numId="3">
    <w:abstractNumId w:val="45"/>
  </w:num>
  <w:num w:numId="4">
    <w:abstractNumId w:val="51"/>
  </w:num>
  <w:num w:numId="5">
    <w:abstractNumId w:val="52"/>
  </w:num>
  <w:num w:numId="6">
    <w:abstractNumId w:val="28"/>
  </w:num>
  <w:num w:numId="7">
    <w:abstractNumId w:val="62"/>
  </w:num>
  <w:num w:numId="8">
    <w:abstractNumId w:val="53"/>
    <w:lvlOverride w:ilvl="0">
      <w:startOverride w:val="1"/>
    </w:lvlOverride>
  </w:num>
  <w:num w:numId="9">
    <w:abstractNumId w:val="5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58"/>
    <w:lvlOverride w:ilvl="0">
      <w:startOverride w:val="1"/>
    </w:lvlOverride>
  </w:num>
  <w:num w:numId="11">
    <w:abstractNumId w:val="50"/>
  </w:num>
  <w:num w:numId="12">
    <w:abstractNumId w:val="46"/>
  </w:num>
  <w:num w:numId="13">
    <w:abstractNumId w:val="61"/>
  </w:num>
  <w:num w:numId="14">
    <w:abstractNumId w:val="44"/>
  </w:num>
  <w:num w:numId="15">
    <w:abstractNumId w:val="23"/>
  </w:num>
  <w:num w:numId="16">
    <w:abstractNumId w:val="60"/>
  </w:num>
  <w:num w:numId="17">
    <w:abstractNumId w:val="20"/>
  </w:num>
  <w:num w:numId="18">
    <w:abstractNumId w:val="49"/>
  </w:num>
  <w:num w:numId="19">
    <w:abstractNumId w:val="47"/>
  </w:num>
  <w:num w:numId="20">
    <w:abstractNumId w:val="55"/>
  </w:num>
  <w:num w:numId="21">
    <w:abstractNumId w:val="32"/>
  </w:num>
  <w:num w:numId="22">
    <w:abstractNumId w:val="48"/>
  </w:num>
  <w:num w:numId="23">
    <w:abstractNumId w:val="63"/>
  </w:num>
  <w:num w:numId="24">
    <w:abstractNumId w:val="35"/>
  </w:num>
  <w:num w:numId="25">
    <w:abstractNumId w:val="21"/>
  </w:num>
  <w:num w:numId="26">
    <w:abstractNumId w:val="37"/>
  </w:num>
  <w:num w:numId="27">
    <w:abstractNumId w:val="16"/>
  </w:num>
  <w:num w:numId="28">
    <w:abstractNumId w:val="65"/>
  </w:num>
  <w:num w:numId="29">
    <w:abstractNumId w:val="30"/>
  </w:num>
  <w:num w:numId="30">
    <w:abstractNumId w:val="19"/>
  </w:num>
  <w:num w:numId="31">
    <w:abstractNumId w:val="57"/>
  </w:num>
  <w:num w:numId="32">
    <w:abstractNumId w:val="40"/>
  </w:num>
  <w:num w:numId="33">
    <w:abstractNumId w:val="36"/>
  </w:num>
  <w:num w:numId="34">
    <w:abstractNumId w:val="38"/>
  </w:num>
  <w:num w:numId="35">
    <w:abstractNumId w:val="27"/>
  </w:num>
  <w:num w:numId="36">
    <w:abstractNumId w:val="25"/>
  </w:num>
  <w:num w:numId="37">
    <w:abstractNumId w:val="42"/>
  </w:num>
  <w:num w:numId="38">
    <w:abstractNumId w:val="59"/>
  </w:num>
  <w:num w:numId="39">
    <w:abstractNumId w:val="41"/>
  </w:num>
  <w:num w:numId="40">
    <w:abstractNumId w:val="34"/>
  </w:num>
  <w:num w:numId="41">
    <w:abstractNumId w:val="29"/>
  </w:num>
  <w:num w:numId="42">
    <w:abstractNumId w:val="14"/>
  </w:num>
  <w:num w:numId="43">
    <w:abstractNumId w:val="24"/>
  </w:num>
  <w:num w:numId="44">
    <w:abstractNumId w:val="1"/>
  </w:num>
  <w:num w:numId="45">
    <w:abstractNumId w:val="33"/>
  </w:num>
  <w:num w:numId="46">
    <w:abstractNumId w:val="0"/>
  </w:num>
  <w:num w:numId="47">
    <w:abstractNumId w:val="22"/>
  </w:num>
  <w:num w:numId="48">
    <w:abstractNumId w:val="17"/>
  </w:num>
  <w:num w:numId="49">
    <w:abstractNumId w:val="54"/>
  </w:num>
  <w:num w:numId="50">
    <w:abstractNumId w:val="18"/>
  </w:num>
  <w:num w:numId="51">
    <w:abstractNumId w:val="15"/>
  </w:num>
  <w:num w:numId="52">
    <w:abstractNumId w:val="56"/>
  </w:num>
  <w:num w:numId="53">
    <w:abstractNumId w:val="64"/>
  </w:num>
  <w:num w:numId="54">
    <w:abstractNumId w:val="39"/>
  </w:num>
  <w:num w:numId="55">
    <w:abstractNumId w:val="43"/>
  </w:num>
  <w:num w:numId="56">
    <w:abstractNumId w:val="3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E99"/>
    <w:rsid w:val="000030A5"/>
    <w:rsid w:val="00003BCB"/>
    <w:rsid w:val="00003CBC"/>
    <w:rsid w:val="000041DC"/>
    <w:rsid w:val="00004320"/>
    <w:rsid w:val="0000475C"/>
    <w:rsid w:val="000051EB"/>
    <w:rsid w:val="000058BF"/>
    <w:rsid w:val="0000778D"/>
    <w:rsid w:val="000100E5"/>
    <w:rsid w:val="00010DFA"/>
    <w:rsid w:val="00010E89"/>
    <w:rsid w:val="00011520"/>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0104"/>
    <w:rsid w:val="000217DD"/>
    <w:rsid w:val="00021A37"/>
    <w:rsid w:val="00021D77"/>
    <w:rsid w:val="0002297D"/>
    <w:rsid w:val="00023667"/>
    <w:rsid w:val="00023AFD"/>
    <w:rsid w:val="00023BA6"/>
    <w:rsid w:val="00024577"/>
    <w:rsid w:val="00024C22"/>
    <w:rsid w:val="00024D5E"/>
    <w:rsid w:val="00024EFF"/>
    <w:rsid w:val="0002568C"/>
    <w:rsid w:val="00026696"/>
    <w:rsid w:val="00026CBE"/>
    <w:rsid w:val="00027727"/>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03C"/>
    <w:rsid w:val="00037EF9"/>
    <w:rsid w:val="00040717"/>
    <w:rsid w:val="00040842"/>
    <w:rsid w:val="00040FD7"/>
    <w:rsid w:val="00041526"/>
    <w:rsid w:val="0004213D"/>
    <w:rsid w:val="000434DF"/>
    <w:rsid w:val="00043A33"/>
    <w:rsid w:val="000445F3"/>
    <w:rsid w:val="00044AEA"/>
    <w:rsid w:val="000453B7"/>
    <w:rsid w:val="0004546B"/>
    <w:rsid w:val="0004672C"/>
    <w:rsid w:val="000500F7"/>
    <w:rsid w:val="00051059"/>
    <w:rsid w:val="00051AD9"/>
    <w:rsid w:val="00053172"/>
    <w:rsid w:val="00053B71"/>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80C07"/>
    <w:rsid w:val="0008187D"/>
    <w:rsid w:val="00081BFB"/>
    <w:rsid w:val="00082474"/>
    <w:rsid w:val="0008252B"/>
    <w:rsid w:val="00082D12"/>
    <w:rsid w:val="00082DF7"/>
    <w:rsid w:val="00083CF9"/>
    <w:rsid w:val="0008496E"/>
    <w:rsid w:val="00085745"/>
    <w:rsid w:val="00085B4A"/>
    <w:rsid w:val="00085BE0"/>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5BC"/>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A46"/>
    <w:rsid w:val="000C0D93"/>
    <w:rsid w:val="000C108F"/>
    <w:rsid w:val="000C12BF"/>
    <w:rsid w:val="000C1A77"/>
    <w:rsid w:val="000C1C81"/>
    <w:rsid w:val="000C37EA"/>
    <w:rsid w:val="000C3AC4"/>
    <w:rsid w:val="000C3B2B"/>
    <w:rsid w:val="000C42D8"/>
    <w:rsid w:val="000C46B2"/>
    <w:rsid w:val="000C52BD"/>
    <w:rsid w:val="000C5440"/>
    <w:rsid w:val="000C7FA9"/>
    <w:rsid w:val="000D0644"/>
    <w:rsid w:val="000D0745"/>
    <w:rsid w:val="000D0AC3"/>
    <w:rsid w:val="000D1654"/>
    <w:rsid w:val="000D214C"/>
    <w:rsid w:val="000D297E"/>
    <w:rsid w:val="000D2BB9"/>
    <w:rsid w:val="000D3293"/>
    <w:rsid w:val="000D4C32"/>
    <w:rsid w:val="000D50C7"/>
    <w:rsid w:val="000D5E6A"/>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74F8"/>
    <w:rsid w:val="00110802"/>
    <w:rsid w:val="001119BB"/>
    <w:rsid w:val="001129BA"/>
    <w:rsid w:val="00112DC4"/>
    <w:rsid w:val="00113C3B"/>
    <w:rsid w:val="0011494A"/>
    <w:rsid w:val="00114EEF"/>
    <w:rsid w:val="00115075"/>
    <w:rsid w:val="001172CF"/>
    <w:rsid w:val="001175A7"/>
    <w:rsid w:val="00121663"/>
    <w:rsid w:val="00121731"/>
    <w:rsid w:val="0012181C"/>
    <w:rsid w:val="00121889"/>
    <w:rsid w:val="00121A63"/>
    <w:rsid w:val="00122EEB"/>
    <w:rsid w:val="00123100"/>
    <w:rsid w:val="00123142"/>
    <w:rsid w:val="00123474"/>
    <w:rsid w:val="0012354C"/>
    <w:rsid w:val="0012437B"/>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3D"/>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234"/>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698"/>
    <w:rsid w:val="0015492C"/>
    <w:rsid w:val="00154E92"/>
    <w:rsid w:val="00155D9A"/>
    <w:rsid w:val="00155DE2"/>
    <w:rsid w:val="00155E33"/>
    <w:rsid w:val="0015685D"/>
    <w:rsid w:val="00156965"/>
    <w:rsid w:val="00156C08"/>
    <w:rsid w:val="00156D24"/>
    <w:rsid w:val="0015702D"/>
    <w:rsid w:val="00157291"/>
    <w:rsid w:val="00157344"/>
    <w:rsid w:val="00157774"/>
    <w:rsid w:val="00157CB7"/>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748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A63"/>
    <w:rsid w:val="00181C8A"/>
    <w:rsid w:val="00182810"/>
    <w:rsid w:val="0018312A"/>
    <w:rsid w:val="00183D3E"/>
    <w:rsid w:val="0018450C"/>
    <w:rsid w:val="0018491C"/>
    <w:rsid w:val="00185810"/>
    <w:rsid w:val="00185BAD"/>
    <w:rsid w:val="00185CAC"/>
    <w:rsid w:val="00186ED6"/>
    <w:rsid w:val="001877ED"/>
    <w:rsid w:val="00190E83"/>
    <w:rsid w:val="00192A5D"/>
    <w:rsid w:val="00192E6D"/>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7FF"/>
    <w:rsid w:val="001B5B9F"/>
    <w:rsid w:val="001B6F8D"/>
    <w:rsid w:val="001B748B"/>
    <w:rsid w:val="001B7DAE"/>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18"/>
    <w:rsid w:val="001D1745"/>
    <w:rsid w:val="001D178F"/>
    <w:rsid w:val="001D18C6"/>
    <w:rsid w:val="001D1DEB"/>
    <w:rsid w:val="001D2A71"/>
    <w:rsid w:val="001D2ABA"/>
    <w:rsid w:val="001D3489"/>
    <w:rsid w:val="001D36A2"/>
    <w:rsid w:val="001D3722"/>
    <w:rsid w:val="001D381E"/>
    <w:rsid w:val="001D407B"/>
    <w:rsid w:val="001D4C80"/>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4E7E"/>
    <w:rsid w:val="001E5580"/>
    <w:rsid w:val="001E59DF"/>
    <w:rsid w:val="001E5D54"/>
    <w:rsid w:val="001E601C"/>
    <w:rsid w:val="001E62A5"/>
    <w:rsid w:val="001E6332"/>
    <w:rsid w:val="001E64D3"/>
    <w:rsid w:val="001E71D5"/>
    <w:rsid w:val="001F0994"/>
    <w:rsid w:val="001F0A65"/>
    <w:rsid w:val="001F0DF9"/>
    <w:rsid w:val="001F1B00"/>
    <w:rsid w:val="001F1DFE"/>
    <w:rsid w:val="001F2642"/>
    <w:rsid w:val="001F26A5"/>
    <w:rsid w:val="001F2804"/>
    <w:rsid w:val="001F3A7D"/>
    <w:rsid w:val="001F3DF9"/>
    <w:rsid w:val="001F414F"/>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2C7D"/>
    <w:rsid w:val="00203353"/>
    <w:rsid w:val="002038C0"/>
    <w:rsid w:val="00203A60"/>
    <w:rsid w:val="002045B8"/>
    <w:rsid w:val="00204D70"/>
    <w:rsid w:val="002051EE"/>
    <w:rsid w:val="002051F0"/>
    <w:rsid w:val="00205572"/>
    <w:rsid w:val="00205D5C"/>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BE2"/>
    <w:rsid w:val="00217E97"/>
    <w:rsid w:val="00220272"/>
    <w:rsid w:val="002203BF"/>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5F5D"/>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18F7"/>
    <w:rsid w:val="002522AE"/>
    <w:rsid w:val="002526A2"/>
    <w:rsid w:val="002531C6"/>
    <w:rsid w:val="00253D58"/>
    <w:rsid w:val="002541C8"/>
    <w:rsid w:val="002545B7"/>
    <w:rsid w:val="00255149"/>
    <w:rsid w:val="00255886"/>
    <w:rsid w:val="00255ADD"/>
    <w:rsid w:val="00256479"/>
    <w:rsid w:val="002566FB"/>
    <w:rsid w:val="0025691A"/>
    <w:rsid w:val="00256B29"/>
    <w:rsid w:val="00256D31"/>
    <w:rsid w:val="00257BE6"/>
    <w:rsid w:val="00260AC4"/>
    <w:rsid w:val="002612A7"/>
    <w:rsid w:val="0026176F"/>
    <w:rsid w:val="0026247D"/>
    <w:rsid w:val="002630D4"/>
    <w:rsid w:val="0026377D"/>
    <w:rsid w:val="00263CC3"/>
    <w:rsid w:val="00264781"/>
    <w:rsid w:val="002659CF"/>
    <w:rsid w:val="00265C36"/>
    <w:rsid w:val="00265D7D"/>
    <w:rsid w:val="00265EE0"/>
    <w:rsid w:val="002673BA"/>
    <w:rsid w:val="00267896"/>
    <w:rsid w:val="00267E19"/>
    <w:rsid w:val="00271322"/>
    <w:rsid w:val="0027180A"/>
    <w:rsid w:val="0027289B"/>
    <w:rsid w:val="00273077"/>
    <w:rsid w:val="002731BB"/>
    <w:rsid w:val="00273A3F"/>
    <w:rsid w:val="00273EBB"/>
    <w:rsid w:val="00274989"/>
    <w:rsid w:val="00274A84"/>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F82"/>
    <w:rsid w:val="002D4ACD"/>
    <w:rsid w:val="002D5069"/>
    <w:rsid w:val="002D6373"/>
    <w:rsid w:val="002D6DC8"/>
    <w:rsid w:val="002D76D6"/>
    <w:rsid w:val="002D770B"/>
    <w:rsid w:val="002E0F0E"/>
    <w:rsid w:val="002E13C3"/>
    <w:rsid w:val="002E1512"/>
    <w:rsid w:val="002E245F"/>
    <w:rsid w:val="002E2D7F"/>
    <w:rsid w:val="002E2F7C"/>
    <w:rsid w:val="002E44CA"/>
    <w:rsid w:val="002E5EB7"/>
    <w:rsid w:val="002E614D"/>
    <w:rsid w:val="002E7F59"/>
    <w:rsid w:val="002F1158"/>
    <w:rsid w:val="002F1867"/>
    <w:rsid w:val="002F2B20"/>
    <w:rsid w:val="002F3AFD"/>
    <w:rsid w:val="002F4EF7"/>
    <w:rsid w:val="002F599A"/>
    <w:rsid w:val="002F5D59"/>
    <w:rsid w:val="002F7D25"/>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C1C"/>
    <w:rsid w:val="003164E5"/>
    <w:rsid w:val="00316F19"/>
    <w:rsid w:val="00321004"/>
    <w:rsid w:val="00321715"/>
    <w:rsid w:val="00321FAF"/>
    <w:rsid w:val="00322509"/>
    <w:rsid w:val="00323BA6"/>
    <w:rsid w:val="00324092"/>
    <w:rsid w:val="00324695"/>
    <w:rsid w:val="00325FC4"/>
    <w:rsid w:val="00326F7E"/>
    <w:rsid w:val="00327C2D"/>
    <w:rsid w:val="003306BE"/>
    <w:rsid w:val="00330726"/>
    <w:rsid w:val="00330B73"/>
    <w:rsid w:val="00330E90"/>
    <w:rsid w:val="0033206D"/>
    <w:rsid w:val="00332430"/>
    <w:rsid w:val="0033256A"/>
    <w:rsid w:val="0033388C"/>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D6E"/>
    <w:rsid w:val="00347770"/>
    <w:rsid w:val="00350753"/>
    <w:rsid w:val="00351365"/>
    <w:rsid w:val="00351C1E"/>
    <w:rsid w:val="0035235B"/>
    <w:rsid w:val="0035265F"/>
    <w:rsid w:val="00353EAE"/>
    <w:rsid w:val="00354391"/>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4083"/>
    <w:rsid w:val="003641FF"/>
    <w:rsid w:val="00364243"/>
    <w:rsid w:val="00364886"/>
    <w:rsid w:val="00364B72"/>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41B"/>
    <w:rsid w:val="00377A60"/>
    <w:rsid w:val="003802D5"/>
    <w:rsid w:val="0038153B"/>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5E8"/>
    <w:rsid w:val="003A369F"/>
    <w:rsid w:val="003A37CC"/>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792"/>
    <w:rsid w:val="003B5968"/>
    <w:rsid w:val="003B67A0"/>
    <w:rsid w:val="003B684B"/>
    <w:rsid w:val="003B698D"/>
    <w:rsid w:val="003B7171"/>
    <w:rsid w:val="003B71F4"/>
    <w:rsid w:val="003B7920"/>
    <w:rsid w:val="003C0A47"/>
    <w:rsid w:val="003C0B70"/>
    <w:rsid w:val="003C1693"/>
    <w:rsid w:val="003C1E55"/>
    <w:rsid w:val="003C2096"/>
    <w:rsid w:val="003C3531"/>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1E4"/>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3F3E"/>
    <w:rsid w:val="003E490C"/>
    <w:rsid w:val="003E4AE9"/>
    <w:rsid w:val="003E57E2"/>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A2"/>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8D6"/>
    <w:rsid w:val="00433C52"/>
    <w:rsid w:val="0043405D"/>
    <w:rsid w:val="00435C47"/>
    <w:rsid w:val="00440304"/>
    <w:rsid w:val="00440F97"/>
    <w:rsid w:val="0044109E"/>
    <w:rsid w:val="004413FC"/>
    <w:rsid w:val="00441CAA"/>
    <w:rsid w:val="00441E2B"/>
    <w:rsid w:val="0044216C"/>
    <w:rsid w:val="00442C27"/>
    <w:rsid w:val="00444FC6"/>
    <w:rsid w:val="00445134"/>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5777"/>
    <w:rsid w:val="00456A1C"/>
    <w:rsid w:val="00456A89"/>
    <w:rsid w:val="004574DC"/>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0A1"/>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0E1"/>
    <w:rsid w:val="00475184"/>
    <w:rsid w:val="00475456"/>
    <w:rsid w:val="004757A0"/>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EE0"/>
    <w:rsid w:val="004C2FC2"/>
    <w:rsid w:val="004C30BE"/>
    <w:rsid w:val="004C3436"/>
    <w:rsid w:val="004C39EB"/>
    <w:rsid w:val="004C3E39"/>
    <w:rsid w:val="004C7C9C"/>
    <w:rsid w:val="004D0530"/>
    <w:rsid w:val="004D09B6"/>
    <w:rsid w:val="004D0D29"/>
    <w:rsid w:val="004D1410"/>
    <w:rsid w:val="004D1D9A"/>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6B29"/>
    <w:rsid w:val="004F77D4"/>
    <w:rsid w:val="005002E9"/>
    <w:rsid w:val="005004B0"/>
    <w:rsid w:val="00500A8B"/>
    <w:rsid w:val="00500EE3"/>
    <w:rsid w:val="005010F5"/>
    <w:rsid w:val="00501927"/>
    <w:rsid w:val="00501D44"/>
    <w:rsid w:val="00502105"/>
    <w:rsid w:val="005025F9"/>
    <w:rsid w:val="0050306A"/>
    <w:rsid w:val="00503625"/>
    <w:rsid w:val="00504F02"/>
    <w:rsid w:val="005051F5"/>
    <w:rsid w:val="00505CCF"/>
    <w:rsid w:val="00506C2C"/>
    <w:rsid w:val="0050737A"/>
    <w:rsid w:val="005101D8"/>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04BA"/>
    <w:rsid w:val="00521014"/>
    <w:rsid w:val="0052101E"/>
    <w:rsid w:val="0052121E"/>
    <w:rsid w:val="0052138B"/>
    <w:rsid w:val="00522FDC"/>
    <w:rsid w:val="00522FEA"/>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A42"/>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232"/>
    <w:rsid w:val="00582D9F"/>
    <w:rsid w:val="0058373C"/>
    <w:rsid w:val="005842E9"/>
    <w:rsid w:val="00584448"/>
    <w:rsid w:val="00584840"/>
    <w:rsid w:val="00585503"/>
    <w:rsid w:val="0058582A"/>
    <w:rsid w:val="00586628"/>
    <w:rsid w:val="00587357"/>
    <w:rsid w:val="00587975"/>
    <w:rsid w:val="005914F1"/>
    <w:rsid w:val="0059190A"/>
    <w:rsid w:val="00591DEF"/>
    <w:rsid w:val="005921AF"/>
    <w:rsid w:val="005924DF"/>
    <w:rsid w:val="005930E6"/>
    <w:rsid w:val="0059313F"/>
    <w:rsid w:val="005934ED"/>
    <w:rsid w:val="00593EE5"/>
    <w:rsid w:val="00594312"/>
    <w:rsid w:val="005945E1"/>
    <w:rsid w:val="00594713"/>
    <w:rsid w:val="00594C6F"/>
    <w:rsid w:val="00595685"/>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444"/>
    <w:rsid w:val="005A677E"/>
    <w:rsid w:val="005A6997"/>
    <w:rsid w:val="005A6AEB"/>
    <w:rsid w:val="005A7624"/>
    <w:rsid w:val="005A7E85"/>
    <w:rsid w:val="005B00FF"/>
    <w:rsid w:val="005B2D63"/>
    <w:rsid w:val="005B4321"/>
    <w:rsid w:val="005B4FF8"/>
    <w:rsid w:val="005B57B2"/>
    <w:rsid w:val="005B6896"/>
    <w:rsid w:val="005B6A16"/>
    <w:rsid w:val="005C00D1"/>
    <w:rsid w:val="005C02E3"/>
    <w:rsid w:val="005C099E"/>
    <w:rsid w:val="005C0ECC"/>
    <w:rsid w:val="005C0F48"/>
    <w:rsid w:val="005C1497"/>
    <w:rsid w:val="005C15E0"/>
    <w:rsid w:val="005C1765"/>
    <w:rsid w:val="005C2A25"/>
    <w:rsid w:val="005C2A46"/>
    <w:rsid w:val="005C32EF"/>
    <w:rsid w:val="005C39D8"/>
    <w:rsid w:val="005C405C"/>
    <w:rsid w:val="005C5173"/>
    <w:rsid w:val="005C61E8"/>
    <w:rsid w:val="005C6EC7"/>
    <w:rsid w:val="005C7124"/>
    <w:rsid w:val="005C71C0"/>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254C"/>
    <w:rsid w:val="005F2570"/>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360F5"/>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460"/>
    <w:rsid w:val="00655508"/>
    <w:rsid w:val="00655614"/>
    <w:rsid w:val="0065581D"/>
    <w:rsid w:val="00656125"/>
    <w:rsid w:val="006562C7"/>
    <w:rsid w:val="006567A0"/>
    <w:rsid w:val="00656C22"/>
    <w:rsid w:val="00657934"/>
    <w:rsid w:val="006579E8"/>
    <w:rsid w:val="00657E17"/>
    <w:rsid w:val="006601E2"/>
    <w:rsid w:val="00660A3F"/>
    <w:rsid w:val="00660CA2"/>
    <w:rsid w:val="00660D9E"/>
    <w:rsid w:val="00662836"/>
    <w:rsid w:val="0066337C"/>
    <w:rsid w:val="006638DE"/>
    <w:rsid w:val="0066570E"/>
    <w:rsid w:val="006659C5"/>
    <w:rsid w:val="006666F2"/>
    <w:rsid w:val="00666B9F"/>
    <w:rsid w:val="00667579"/>
    <w:rsid w:val="00667849"/>
    <w:rsid w:val="00667F09"/>
    <w:rsid w:val="00667F44"/>
    <w:rsid w:val="00670816"/>
    <w:rsid w:val="006709A7"/>
    <w:rsid w:val="00670EFF"/>
    <w:rsid w:val="006712C5"/>
    <w:rsid w:val="0067164B"/>
    <w:rsid w:val="00673069"/>
    <w:rsid w:val="006731EE"/>
    <w:rsid w:val="0067387C"/>
    <w:rsid w:val="00674493"/>
    <w:rsid w:val="00675309"/>
    <w:rsid w:val="00675332"/>
    <w:rsid w:val="00675A9A"/>
    <w:rsid w:val="00676975"/>
    <w:rsid w:val="00676AC7"/>
    <w:rsid w:val="00676AFC"/>
    <w:rsid w:val="00676C07"/>
    <w:rsid w:val="00677360"/>
    <w:rsid w:val="00677589"/>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3F38"/>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44F"/>
    <w:rsid w:val="006B6567"/>
    <w:rsid w:val="006B740B"/>
    <w:rsid w:val="006B7D96"/>
    <w:rsid w:val="006C01D3"/>
    <w:rsid w:val="006C04B3"/>
    <w:rsid w:val="006C1583"/>
    <w:rsid w:val="006C4226"/>
    <w:rsid w:val="006C45DF"/>
    <w:rsid w:val="006C62B8"/>
    <w:rsid w:val="006C68D4"/>
    <w:rsid w:val="006C6D67"/>
    <w:rsid w:val="006C6FB8"/>
    <w:rsid w:val="006C7D5C"/>
    <w:rsid w:val="006D0352"/>
    <w:rsid w:val="006D0B79"/>
    <w:rsid w:val="006D13FF"/>
    <w:rsid w:val="006D1FEE"/>
    <w:rsid w:val="006D2696"/>
    <w:rsid w:val="006D299A"/>
    <w:rsid w:val="006D3469"/>
    <w:rsid w:val="006D41EA"/>
    <w:rsid w:val="006D45B9"/>
    <w:rsid w:val="006D4AB7"/>
    <w:rsid w:val="006D59DC"/>
    <w:rsid w:val="006D5A5D"/>
    <w:rsid w:val="006D5C64"/>
    <w:rsid w:val="006D5C79"/>
    <w:rsid w:val="006D63ED"/>
    <w:rsid w:val="006D6AB9"/>
    <w:rsid w:val="006D6D45"/>
    <w:rsid w:val="006D7470"/>
    <w:rsid w:val="006D7AA7"/>
    <w:rsid w:val="006D7F60"/>
    <w:rsid w:val="006E0976"/>
    <w:rsid w:val="006E10E2"/>
    <w:rsid w:val="006E1370"/>
    <w:rsid w:val="006E1D09"/>
    <w:rsid w:val="006E2266"/>
    <w:rsid w:val="006E306C"/>
    <w:rsid w:val="006E3917"/>
    <w:rsid w:val="006E47E2"/>
    <w:rsid w:val="006E4964"/>
    <w:rsid w:val="006E5994"/>
    <w:rsid w:val="006E7F6A"/>
    <w:rsid w:val="006F0F55"/>
    <w:rsid w:val="006F1114"/>
    <w:rsid w:val="006F150B"/>
    <w:rsid w:val="006F1C96"/>
    <w:rsid w:val="006F2450"/>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2A2"/>
    <w:rsid w:val="0072692A"/>
    <w:rsid w:val="00726AA7"/>
    <w:rsid w:val="00726CDB"/>
    <w:rsid w:val="00726D58"/>
    <w:rsid w:val="00726DBD"/>
    <w:rsid w:val="00726FCA"/>
    <w:rsid w:val="007301C8"/>
    <w:rsid w:val="007307C9"/>
    <w:rsid w:val="0073175D"/>
    <w:rsid w:val="00732636"/>
    <w:rsid w:val="007327FA"/>
    <w:rsid w:val="007329FC"/>
    <w:rsid w:val="00733199"/>
    <w:rsid w:val="007335D7"/>
    <w:rsid w:val="007337E6"/>
    <w:rsid w:val="00733F16"/>
    <w:rsid w:val="007354B3"/>
    <w:rsid w:val="0073604C"/>
    <w:rsid w:val="00736132"/>
    <w:rsid w:val="00736681"/>
    <w:rsid w:val="0073749B"/>
    <w:rsid w:val="007378BA"/>
    <w:rsid w:val="00737A50"/>
    <w:rsid w:val="007400E6"/>
    <w:rsid w:val="0074086A"/>
    <w:rsid w:val="00741394"/>
    <w:rsid w:val="007414A6"/>
    <w:rsid w:val="007419A8"/>
    <w:rsid w:val="00741A1A"/>
    <w:rsid w:val="007421DD"/>
    <w:rsid w:val="00742237"/>
    <w:rsid w:val="007427CC"/>
    <w:rsid w:val="00742BBE"/>
    <w:rsid w:val="0074383D"/>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60F"/>
    <w:rsid w:val="00754819"/>
    <w:rsid w:val="00755325"/>
    <w:rsid w:val="00757001"/>
    <w:rsid w:val="00757417"/>
    <w:rsid w:val="00757D71"/>
    <w:rsid w:val="0076013B"/>
    <w:rsid w:val="00760181"/>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4DE"/>
    <w:rsid w:val="007716E7"/>
    <w:rsid w:val="0077185B"/>
    <w:rsid w:val="00771D71"/>
    <w:rsid w:val="007726CD"/>
    <w:rsid w:val="00772A35"/>
    <w:rsid w:val="00772D45"/>
    <w:rsid w:val="00773AA0"/>
    <w:rsid w:val="00773C1D"/>
    <w:rsid w:val="00773DA0"/>
    <w:rsid w:val="0077445F"/>
    <w:rsid w:val="00774FDC"/>
    <w:rsid w:val="00775F49"/>
    <w:rsid w:val="00775FF1"/>
    <w:rsid w:val="0077658F"/>
    <w:rsid w:val="00776A3B"/>
    <w:rsid w:val="00777A3D"/>
    <w:rsid w:val="00780357"/>
    <w:rsid w:val="007803D6"/>
    <w:rsid w:val="007814AE"/>
    <w:rsid w:val="007823BB"/>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5AC"/>
    <w:rsid w:val="007A5D72"/>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998"/>
    <w:rsid w:val="007C4F2E"/>
    <w:rsid w:val="007C4FD6"/>
    <w:rsid w:val="007C560E"/>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D8F"/>
    <w:rsid w:val="007E0F76"/>
    <w:rsid w:val="007E13D8"/>
    <w:rsid w:val="007E2846"/>
    <w:rsid w:val="007E48F6"/>
    <w:rsid w:val="007E58B5"/>
    <w:rsid w:val="007E5D40"/>
    <w:rsid w:val="007E5F3F"/>
    <w:rsid w:val="007E6931"/>
    <w:rsid w:val="007E767A"/>
    <w:rsid w:val="007E792A"/>
    <w:rsid w:val="007F0642"/>
    <w:rsid w:val="007F0783"/>
    <w:rsid w:val="007F0842"/>
    <w:rsid w:val="007F0BD7"/>
    <w:rsid w:val="007F1377"/>
    <w:rsid w:val="007F199E"/>
    <w:rsid w:val="007F1E9C"/>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4FA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64"/>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1609"/>
    <w:rsid w:val="00852CD6"/>
    <w:rsid w:val="00853026"/>
    <w:rsid w:val="0085305C"/>
    <w:rsid w:val="00853A63"/>
    <w:rsid w:val="00855060"/>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A7EBA"/>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2720"/>
    <w:rsid w:val="008C28DA"/>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3F02"/>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DE9"/>
    <w:rsid w:val="008E4258"/>
    <w:rsid w:val="008E4AE2"/>
    <w:rsid w:val="008E4B7C"/>
    <w:rsid w:val="008E4D19"/>
    <w:rsid w:val="008E4F92"/>
    <w:rsid w:val="008E58FC"/>
    <w:rsid w:val="008E658C"/>
    <w:rsid w:val="008E7FC3"/>
    <w:rsid w:val="008F0814"/>
    <w:rsid w:val="008F0DC6"/>
    <w:rsid w:val="008F0EC1"/>
    <w:rsid w:val="008F1039"/>
    <w:rsid w:val="008F1261"/>
    <w:rsid w:val="008F1834"/>
    <w:rsid w:val="008F2959"/>
    <w:rsid w:val="008F2EC6"/>
    <w:rsid w:val="008F3B82"/>
    <w:rsid w:val="008F41BF"/>
    <w:rsid w:val="008F4B9F"/>
    <w:rsid w:val="008F5E69"/>
    <w:rsid w:val="008F6333"/>
    <w:rsid w:val="008F69EE"/>
    <w:rsid w:val="008F7626"/>
    <w:rsid w:val="009007EC"/>
    <w:rsid w:val="00900AEA"/>
    <w:rsid w:val="00901728"/>
    <w:rsid w:val="0090280A"/>
    <w:rsid w:val="00902D67"/>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3768"/>
    <w:rsid w:val="00934285"/>
    <w:rsid w:val="0093430D"/>
    <w:rsid w:val="009352EC"/>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6FA9"/>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83E"/>
    <w:rsid w:val="00961B89"/>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4DE"/>
    <w:rsid w:val="009A4766"/>
    <w:rsid w:val="009A4A75"/>
    <w:rsid w:val="009A5224"/>
    <w:rsid w:val="009A6836"/>
    <w:rsid w:val="009A7250"/>
    <w:rsid w:val="009A734D"/>
    <w:rsid w:val="009A7A08"/>
    <w:rsid w:val="009A7C14"/>
    <w:rsid w:val="009B0609"/>
    <w:rsid w:val="009B0C61"/>
    <w:rsid w:val="009B122D"/>
    <w:rsid w:val="009B3084"/>
    <w:rsid w:val="009B30A6"/>
    <w:rsid w:val="009B3465"/>
    <w:rsid w:val="009B41F6"/>
    <w:rsid w:val="009B49DC"/>
    <w:rsid w:val="009B6145"/>
    <w:rsid w:val="009B6152"/>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139"/>
    <w:rsid w:val="009E48B8"/>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17D"/>
    <w:rsid w:val="00A117CC"/>
    <w:rsid w:val="00A126CF"/>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071"/>
    <w:rsid w:val="00A3722E"/>
    <w:rsid w:val="00A375A4"/>
    <w:rsid w:val="00A37770"/>
    <w:rsid w:val="00A37ACB"/>
    <w:rsid w:val="00A4115F"/>
    <w:rsid w:val="00A41874"/>
    <w:rsid w:val="00A41DA0"/>
    <w:rsid w:val="00A41EDB"/>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063D"/>
    <w:rsid w:val="00A5176A"/>
    <w:rsid w:val="00A51D27"/>
    <w:rsid w:val="00A522C7"/>
    <w:rsid w:val="00A5238D"/>
    <w:rsid w:val="00A524F1"/>
    <w:rsid w:val="00A52679"/>
    <w:rsid w:val="00A52B46"/>
    <w:rsid w:val="00A54605"/>
    <w:rsid w:val="00A54D97"/>
    <w:rsid w:val="00A54F92"/>
    <w:rsid w:val="00A5504E"/>
    <w:rsid w:val="00A60E81"/>
    <w:rsid w:val="00A610C5"/>
    <w:rsid w:val="00A615A5"/>
    <w:rsid w:val="00A61EC0"/>
    <w:rsid w:val="00A61FCF"/>
    <w:rsid w:val="00A63193"/>
    <w:rsid w:val="00A63412"/>
    <w:rsid w:val="00A63FB3"/>
    <w:rsid w:val="00A6494F"/>
    <w:rsid w:val="00A64EA4"/>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A6C"/>
    <w:rsid w:val="00A86E3B"/>
    <w:rsid w:val="00A87A09"/>
    <w:rsid w:val="00A87B66"/>
    <w:rsid w:val="00A902AD"/>
    <w:rsid w:val="00A909D4"/>
    <w:rsid w:val="00A90A86"/>
    <w:rsid w:val="00A90E5E"/>
    <w:rsid w:val="00A9283B"/>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2ECC"/>
    <w:rsid w:val="00AC34B4"/>
    <w:rsid w:val="00AC392D"/>
    <w:rsid w:val="00AC3BC6"/>
    <w:rsid w:val="00AC44CE"/>
    <w:rsid w:val="00AC4BA0"/>
    <w:rsid w:val="00AC5342"/>
    <w:rsid w:val="00AC57C9"/>
    <w:rsid w:val="00AC5D02"/>
    <w:rsid w:val="00AD0879"/>
    <w:rsid w:val="00AD132A"/>
    <w:rsid w:val="00AD16DD"/>
    <w:rsid w:val="00AD1DA8"/>
    <w:rsid w:val="00AD1F2D"/>
    <w:rsid w:val="00AD2F7C"/>
    <w:rsid w:val="00AD364E"/>
    <w:rsid w:val="00AD3D33"/>
    <w:rsid w:val="00AD4457"/>
    <w:rsid w:val="00AD464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CC5"/>
    <w:rsid w:val="00AE71B7"/>
    <w:rsid w:val="00AF01CD"/>
    <w:rsid w:val="00AF09CB"/>
    <w:rsid w:val="00AF0A49"/>
    <w:rsid w:val="00AF0E79"/>
    <w:rsid w:val="00AF12E2"/>
    <w:rsid w:val="00AF1316"/>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36C"/>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314"/>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246"/>
    <w:rsid w:val="00B776D9"/>
    <w:rsid w:val="00B77836"/>
    <w:rsid w:val="00B77988"/>
    <w:rsid w:val="00B80C7F"/>
    <w:rsid w:val="00B81ACA"/>
    <w:rsid w:val="00B81B95"/>
    <w:rsid w:val="00B81CB9"/>
    <w:rsid w:val="00B82262"/>
    <w:rsid w:val="00B83072"/>
    <w:rsid w:val="00B834E8"/>
    <w:rsid w:val="00B83A31"/>
    <w:rsid w:val="00B84C43"/>
    <w:rsid w:val="00B852A0"/>
    <w:rsid w:val="00B858BF"/>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5DD"/>
    <w:rsid w:val="00B9391C"/>
    <w:rsid w:val="00B93CAF"/>
    <w:rsid w:val="00B9410A"/>
    <w:rsid w:val="00B9427E"/>
    <w:rsid w:val="00B9446E"/>
    <w:rsid w:val="00B9507F"/>
    <w:rsid w:val="00B955BC"/>
    <w:rsid w:val="00B95EB6"/>
    <w:rsid w:val="00B9618B"/>
    <w:rsid w:val="00B9781B"/>
    <w:rsid w:val="00B979F6"/>
    <w:rsid w:val="00B97C30"/>
    <w:rsid w:val="00BA0137"/>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4E6C"/>
    <w:rsid w:val="00BC5EE7"/>
    <w:rsid w:val="00BC68AC"/>
    <w:rsid w:val="00BD08CC"/>
    <w:rsid w:val="00BD09FF"/>
    <w:rsid w:val="00BD0AED"/>
    <w:rsid w:val="00BD0CBF"/>
    <w:rsid w:val="00BD0E1F"/>
    <w:rsid w:val="00BD1773"/>
    <w:rsid w:val="00BD1A19"/>
    <w:rsid w:val="00BD1A4C"/>
    <w:rsid w:val="00BD242B"/>
    <w:rsid w:val="00BD274C"/>
    <w:rsid w:val="00BD33F1"/>
    <w:rsid w:val="00BD3718"/>
    <w:rsid w:val="00BD3997"/>
    <w:rsid w:val="00BD5580"/>
    <w:rsid w:val="00BD60E4"/>
    <w:rsid w:val="00BD6811"/>
    <w:rsid w:val="00BD6C32"/>
    <w:rsid w:val="00BD6CC9"/>
    <w:rsid w:val="00BD75CE"/>
    <w:rsid w:val="00BE0077"/>
    <w:rsid w:val="00BE01B3"/>
    <w:rsid w:val="00BE06FA"/>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1EDD"/>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17C77"/>
    <w:rsid w:val="00C20229"/>
    <w:rsid w:val="00C20E24"/>
    <w:rsid w:val="00C21129"/>
    <w:rsid w:val="00C21B0C"/>
    <w:rsid w:val="00C22A5A"/>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2D95"/>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5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81477"/>
    <w:rsid w:val="00C83861"/>
    <w:rsid w:val="00C842D6"/>
    <w:rsid w:val="00C84CDF"/>
    <w:rsid w:val="00C85728"/>
    <w:rsid w:val="00C85E24"/>
    <w:rsid w:val="00C8635A"/>
    <w:rsid w:val="00C8729C"/>
    <w:rsid w:val="00C87403"/>
    <w:rsid w:val="00C8757A"/>
    <w:rsid w:val="00C87D00"/>
    <w:rsid w:val="00C9016B"/>
    <w:rsid w:val="00C90249"/>
    <w:rsid w:val="00C9075C"/>
    <w:rsid w:val="00C90866"/>
    <w:rsid w:val="00C915D2"/>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5A3"/>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0CC"/>
    <w:rsid w:val="00CB4E75"/>
    <w:rsid w:val="00CB5449"/>
    <w:rsid w:val="00CB575F"/>
    <w:rsid w:val="00CB5806"/>
    <w:rsid w:val="00CB5CF7"/>
    <w:rsid w:val="00CB5DB7"/>
    <w:rsid w:val="00CB64A1"/>
    <w:rsid w:val="00CB6787"/>
    <w:rsid w:val="00CB7959"/>
    <w:rsid w:val="00CC0681"/>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6B96"/>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CD1"/>
    <w:rsid w:val="00CF2DF6"/>
    <w:rsid w:val="00CF3079"/>
    <w:rsid w:val="00CF35C3"/>
    <w:rsid w:val="00CF4C94"/>
    <w:rsid w:val="00CF4E90"/>
    <w:rsid w:val="00CF55D9"/>
    <w:rsid w:val="00CF60DA"/>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1E4"/>
    <w:rsid w:val="00D12462"/>
    <w:rsid w:val="00D12DE0"/>
    <w:rsid w:val="00D14978"/>
    <w:rsid w:val="00D153F4"/>
    <w:rsid w:val="00D15C8D"/>
    <w:rsid w:val="00D15FB6"/>
    <w:rsid w:val="00D16C5D"/>
    <w:rsid w:val="00D17527"/>
    <w:rsid w:val="00D17FA3"/>
    <w:rsid w:val="00D2004C"/>
    <w:rsid w:val="00D203AB"/>
    <w:rsid w:val="00D20BBF"/>
    <w:rsid w:val="00D20DA2"/>
    <w:rsid w:val="00D216B9"/>
    <w:rsid w:val="00D225D9"/>
    <w:rsid w:val="00D22707"/>
    <w:rsid w:val="00D22A0C"/>
    <w:rsid w:val="00D23960"/>
    <w:rsid w:val="00D2402B"/>
    <w:rsid w:val="00D24105"/>
    <w:rsid w:val="00D258B4"/>
    <w:rsid w:val="00D258C6"/>
    <w:rsid w:val="00D259ED"/>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088E"/>
    <w:rsid w:val="00D50BFA"/>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5E8C"/>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95C"/>
    <w:rsid w:val="00DD1C89"/>
    <w:rsid w:val="00DD2533"/>
    <w:rsid w:val="00DD25E8"/>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F7F"/>
    <w:rsid w:val="00DE5598"/>
    <w:rsid w:val="00DE6B67"/>
    <w:rsid w:val="00DF0180"/>
    <w:rsid w:val="00DF052A"/>
    <w:rsid w:val="00DF09C0"/>
    <w:rsid w:val="00DF09F4"/>
    <w:rsid w:val="00DF1202"/>
    <w:rsid w:val="00DF1354"/>
    <w:rsid w:val="00DF1471"/>
    <w:rsid w:val="00DF3078"/>
    <w:rsid w:val="00DF3258"/>
    <w:rsid w:val="00DF3772"/>
    <w:rsid w:val="00DF4423"/>
    <w:rsid w:val="00DF44C9"/>
    <w:rsid w:val="00DF4659"/>
    <w:rsid w:val="00DF5365"/>
    <w:rsid w:val="00DF68A3"/>
    <w:rsid w:val="00DF705F"/>
    <w:rsid w:val="00DF762D"/>
    <w:rsid w:val="00DF7A46"/>
    <w:rsid w:val="00E0233C"/>
    <w:rsid w:val="00E024A2"/>
    <w:rsid w:val="00E0277A"/>
    <w:rsid w:val="00E028D7"/>
    <w:rsid w:val="00E0333D"/>
    <w:rsid w:val="00E03D4A"/>
    <w:rsid w:val="00E0545E"/>
    <w:rsid w:val="00E0577A"/>
    <w:rsid w:val="00E064C9"/>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868"/>
    <w:rsid w:val="00E659B3"/>
    <w:rsid w:val="00E66701"/>
    <w:rsid w:val="00E66B71"/>
    <w:rsid w:val="00E67788"/>
    <w:rsid w:val="00E67D7A"/>
    <w:rsid w:val="00E710E2"/>
    <w:rsid w:val="00E71912"/>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A75"/>
    <w:rsid w:val="00EA5E40"/>
    <w:rsid w:val="00EA6ADA"/>
    <w:rsid w:val="00EA6FCE"/>
    <w:rsid w:val="00EA70B8"/>
    <w:rsid w:val="00EB042A"/>
    <w:rsid w:val="00EB0A72"/>
    <w:rsid w:val="00EB0F64"/>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3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0DE7"/>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3936"/>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3B13"/>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6621"/>
    <w:rsid w:val="00F567C7"/>
    <w:rsid w:val="00F56EA5"/>
    <w:rsid w:val="00F57C00"/>
    <w:rsid w:val="00F6045B"/>
    <w:rsid w:val="00F616CB"/>
    <w:rsid w:val="00F62957"/>
    <w:rsid w:val="00F63B72"/>
    <w:rsid w:val="00F642E1"/>
    <w:rsid w:val="00F64601"/>
    <w:rsid w:val="00F64904"/>
    <w:rsid w:val="00F661A6"/>
    <w:rsid w:val="00F662D3"/>
    <w:rsid w:val="00F67D37"/>
    <w:rsid w:val="00F70977"/>
    <w:rsid w:val="00F70BC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6B26"/>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0E1"/>
    <w:rsid w:val="00F853BB"/>
    <w:rsid w:val="00F85A70"/>
    <w:rsid w:val="00F85B79"/>
    <w:rsid w:val="00F85EB7"/>
    <w:rsid w:val="00F8655E"/>
    <w:rsid w:val="00F86FF2"/>
    <w:rsid w:val="00F87061"/>
    <w:rsid w:val="00F872BB"/>
    <w:rsid w:val="00F901C0"/>
    <w:rsid w:val="00F90C76"/>
    <w:rsid w:val="00F90FA7"/>
    <w:rsid w:val="00F91173"/>
    <w:rsid w:val="00F9264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A72B0"/>
    <w:rsid w:val="00FA7464"/>
    <w:rsid w:val="00FB031E"/>
    <w:rsid w:val="00FB0CDD"/>
    <w:rsid w:val="00FB0EC6"/>
    <w:rsid w:val="00FB1201"/>
    <w:rsid w:val="00FB145B"/>
    <w:rsid w:val="00FB1701"/>
    <w:rsid w:val="00FB1808"/>
    <w:rsid w:val="00FB2D2F"/>
    <w:rsid w:val="00FB3D73"/>
    <w:rsid w:val="00FB4D1D"/>
    <w:rsid w:val="00FB5D11"/>
    <w:rsid w:val="00FB5F1A"/>
    <w:rsid w:val="00FB5FA1"/>
    <w:rsid w:val="00FB6230"/>
    <w:rsid w:val="00FB6244"/>
    <w:rsid w:val="00FB62AE"/>
    <w:rsid w:val="00FC0D5E"/>
    <w:rsid w:val="00FC1A61"/>
    <w:rsid w:val="00FC1A75"/>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2FDF"/>
    <w:rsid w:val="00FE332D"/>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06665BEA"/>
  <w15:docId w15:val="{63BC2A4D-CD92-417A-B902-1EA4E400F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4AE"/>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uiPriority w:val="9"/>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656125"/>
    <w:rPr>
      <w:rFonts w:ascii="Arial" w:hAnsi="Arial"/>
      <w:b/>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Ttulo8Car">
    <w:name w:val="Título 8 Car"/>
    <w:link w:val="Ttulo8"/>
    <w:rsid w:val="00A5063D"/>
    <w:rPr>
      <w:rFonts w:ascii="Arial" w:hAnsi="Arial"/>
      <w:i/>
      <w:iCs/>
      <w:szCs w:val="24"/>
      <w:lang w:val="es-CO"/>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 Car"/>
    <w:basedOn w:val="Normal"/>
    <w:link w:val="TextoindependienteCar1"/>
    <w:rsid w:val="00FC4860"/>
    <w:pPr>
      <w:jc w:val="center"/>
    </w:pPr>
    <w:rPr>
      <w:rFonts w:cs="Arial"/>
      <w:sz w:val="28"/>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rPr>
      <w:rFonts w:cs="Arial"/>
      <w:sz w:val="28"/>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paragraph" w:styleId="Sangradetextonormal">
    <w:name w:val="Body Text Indent"/>
    <w:aliases w:val=" Car1, Car11,Car11"/>
    <w:basedOn w:val="Normal"/>
    <w:link w:val="SangradetextonormalCar"/>
    <w:rsid w:val="00FC4860"/>
    <w:pPr>
      <w:ind w:left="360"/>
    </w:pPr>
    <w:rPr>
      <w:rFonts w:cs="Arial"/>
    </w:rPr>
  </w:style>
  <w:style w:type="character" w:customStyle="1" w:styleId="SangradetextonormalCar">
    <w:name w:val="Sangría de texto normal Car"/>
    <w:aliases w:val=" Car1 Car, Car11 Car,Car11 Car"/>
    <w:basedOn w:val="Fuentedeprrafopredeter"/>
    <w:link w:val="Sangradetextonormal"/>
    <w:rsid w:val="00B77988"/>
    <w:rPr>
      <w:rFonts w:ascii="Arial" w:hAnsi="Arial" w:cs="Arial"/>
      <w:sz w:val="24"/>
      <w:szCs w:val="24"/>
      <w:lang w:val="es-ES" w:eastAsia="es-ES" w:bidi="ar-SA"/>
    </w:rPr>
  </w:style>
  <w:style w:type="paragraph" w:styleId="Puesto">
    <w:name w:val="Title"/>
    <w:aliases w:val="Título"/>
    <w:basedOn w:val="Normal"/>
    <w:link w:val="PuestoCar"/>
    <w:qFormat/>
    <w:rsid w:val="00FC4860"/>
    <w:pPr>
      <w:jc w:val="center"/>
    </w:pPr>
    <w:rPr>
      <w:rFonts w:cs="Arial"/>
      <w:b/>
      <w:bCs/>
      <w:sz w:val="28"/>
    </w:rPr>
  </w:style>
  <w:style w:type="character" w:customStyle="1" w:styleId="PuestoCar">
    <w:name w:val="Puesto Car"/>
    <w:aliases w:val="Título Car2"/>
    <w:basedOn w:val="Fuentedeprrafopredete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pPr>
    <w:rPr>
      <w:rFonts w:cs="Arial"/>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paragraph" w:styleId="Sangra3detindependiente">
    <w:name w:val="Body Text Indent 3"/>
    <w:basedOn w:val="Normal"/>
    <w:link w:val="Sangra3detindependienteCar"/>
    <w:rsid w:val="00FC4860"/>
    <w:pPr>
      <w:ind w:left="720"/>
    </w:pPr>
    <w:rPr>
      <w:rFonts w:cs="Arial"/>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uiPriority w:val="99"/>
    <w:rsid w:val="00FC4860"/>
    <w:rPr>
      <w:sz w:val="16"/>
      <w:szCs w:val="16"/>
    </w:rPr>
  </w:style>
  <w:style w:type="paragraph" w:styleId="Textocomentario">
    <w:name w:val="annotation text"/>
    <w:basedOn w:val="Normal"/>
    <w:link w:val="TextocomentarioCar1"/>
    <w:uiPriority w:val="99"/>
    <w:rsid w:val="00FC4860"/>
    <w:rPr>
      <w:szCs w:val="20"/>
    </w:rPr>
  </w:style>
  <w:style w:type="character" w:customStyle="1" w:styleId="TextocomentarioCar1">
    <w:name w:val="Texto comentario Car1"/>
    <w:basedOn w:val="Fuentedeprrafopredeter"/>
    <w:link w:val="Textocomentario"/>
    <w:uiPriority w:val="99"/>
    <w:rsid w:val="00656125"/>
    <w:rPr>
      <w:rFonts w:ascii="Arial" w:hAnsi="Arial"/>
      <w:lang w:val="es-CO"/>
    </w:rPr>
  </w:style>
  <w:style w:type="paragraph" w:styleId="Cierre">
    <w:name w:val="Closing"/>
    <w:basedOn w:val="Normal"/>
    <w:link w:val="CierreCar"/>
    <w:rsid w:val="00FC4860"/>
    <w:pPr>
      <w:ind w:left="4252"/>
    </w:pPr>
  </w:style>
  <w:style w:type="paragraph" w:customStyle="1" w:styleId="ListaCC">
    <w:name w:val="Lista CC."/>
    <w:basedOn w:val="Normal"/>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link w:val="TextosinformatoCar"/>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character" w:customStyle="1" w:styleId="SubttuloCar">
    <w:name w:val="Subtítulo Car"/>
    <w:basedOn w:val="Fuentedeprrafopredeter"/>
    <w:link w:val="Subttulo"/>
    <w:rsid w:val="00656125"/>
    <w:rPr>
      <w:rFonts w:ascii="Arial" w:hAnsi="Arial"/>
      <w:b/>
      <w:sz w:val="32"/>
      <w:szCs w:val="24"/>
      <w:lang w:val="es-CO"/>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10 pt,Centrado"/>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p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
    <w:basedOn w:val="Normal"/>
    <w:link w:val="PrrafodelistaCar"/>
    <w:uiPriority w:val="34"/>
    <w:qFormat/>
    <w:rsid w:val="00473DFC"/>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rsid w:val="00602519"/>
    <w:pPr>
      <w:spacing w:after="160" w:line="240" w:lineRule="exact"/>
    </w:pPr>
    <w:rPr>
      <w:rFonts w:ascii="Verdana" w:hAnsi="Verdana" w:cs="Verdana"/>
      <w:szCs w:val="20"/>
      <w:lang w:eastAsia="en-US"/>
    </w:rPr>
  </w:style>
  <w:style w:type="paragraph" w:styleId="Sinespaciado">
    <w:name w:val="No Spacing"/>
    <w:link w:val="SinespaciadoCar"/>
    <w:uiPriority w:val="1"/>
    <w:qFormat/>
    <w:rsid w:val="003E0611"/>
    <w:rPr>
      <w:sz w:val="24"/>
      <w:szCs w:val="24"/>
      <w:lang w:val="es-CO"/>
    </w:rPr>
  </w:style>
  <w:style w:type="character" w:customStyle="1" w:styleId="SinespaciadoCar">
    <w:name w:val="Sin espaciado Car"/>
    <w:link w:val="Sinespaciado"/>
    <w:uiPriority w:val="1"/>
    <w:rsid w:val="00855060"/>
    <w:rPr>
      <w:sz w:val="24"/>
      <w:szCs w:val="24"/>
      <w:lang w:val="es-CO"/>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20">
    <w:name w:val="Texto independiente(.2"/>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link w:val="Encabezadodemensaje"/>
    <w:rsid w:val="00A5063D"/>
    <w:rPr>
      <w:rFonts w:ascii="Arial" w:hAnsi="Arial" w:cs="Arial"/>
      <w:szCs w:val="24"/>
      <w:shd w:val="pct20" w:color="auto" w:fill="auto"/>
      <w:lang w:val="es-ES_tradnl"/>
    </w:rPr>
  </w:style>
  <w:style w:type="paragraph" w:customStyle="1" w:styleId="Prrafodelista3">
    <w:name w:val="Párrafo de lista3"/>
    <w:basedOn w:val="Normal"/>
    <w:rsid w:val="00C51206"/>
    <w:pPr>
      <w:ind w:left="720"/>
    </w:pPr>
  </w:style>
  <w:style w:type="paragraph" w:customStyle="1" w:styleId="CarCarCar">
    <w:name w:val="Car Car Car"/>
    <w:basedOn w:val="Normal"/>
    <w:rsid w:val="00656125"/>
    <w:pPr>
      <w:spacing w:after="160" w:line="240" w:lineRule="exact"/>
      <w:jc w:val="left"/>
    </w:pPr>
    <w:rPr>
      <w:rFonts w:ascii="Verdana" w:hAnsi="Verdana"/>
      <w:szCs w:val="20"/>
      <w:lang w:eastAsia="en-US"/>
    </w:rPr>
  </w:style>
  <w:style w:type="paragraph" w:customStyle="1" w:styleId="Pa16">
    <w:name w:val="Pa16"/>
    <w:basedOn w:val="Normal"/>
    <w:next w:val="Normal"/>
    <w:rsid w:val="00656125"/>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656125"/>
    <w:pPr>
      <w:spacing w:after="160" w:line="240" w:lineRule="exact"/>
      <w:jc w:val="left"/>
    </w:pPr>
    <w:rPr>
      <w:rFonts w:ascii="Verdana" w:hAnsi="Verdana" w:cs="Verdana"/>
      <w:szCs w:val="20"/>
      <w:lang w:eastAsia="en-US"/>
    </w:rPr>
  </w:style>
  <w:style w:type="paragraph" w:customStyle="1" w:styleId="Car">
    <w:name w:val="Car"/>
    <w:basedOn w:val="Normal"/>
    <w:rsid w:val="00656125"/>
    <w:pPr>
      <w:spacing w:after="160" w:line="240" w:lineRule="exact"/>
      <w:jc w:val="left"/>
    </w:pPr>
    <w:rPr>
      <w:rFonts w:ascii="Verdana" w:hAnsi="Verdana"/>
      <w:szCs w:val="20"/>
      <w:lang w:eastAsia="en-US"/>
    </w:rPr>
  </w:style>
  <w:style w:type="paragraph" w:customStyle="1" w:styleId="Car1">
    <w:name w:val="Car1"/>
    <w:basedOn w:val="Normal"/>
    <w:rsid w:val="00656125"/>
    <w:pPr>
      <w:spacing w:after="160" w:line="240" w:lineRule="exact"/>
      <w:jc w:val="left"/>
    </w:pPr>
    <w:rPr>
      <w:rFonts w:ascii="Verdana" w:hAnsi="Verdana" w:cs="Verdana"/>
      <w:szCs w:val="20"/>
      <w:lang w:eastAsia="en-US"/>
    </w:rPr>
  </w:style>
  <w:style w:type="character" w:customStyle="1" w:styleId="A9">
    <w:name w:val="A9"/>
    <w:rsid w:val="00656125"/>
    <w:rPr>
      <w:color w:val="000000"/>
      <w:sz w:val="19"/>
      <w:szCs w:val="19"/>
    </w:rPr>
  </w:style>
  <w:style w:type="paragraph" w:customStyle="1" w:styleId="Pa39">
    <w:name w:val="Pa39"/>
    <w:basedOn w:val="Normal"/>
    <w:next w:val="Normal"/>
    <w:rsid w:val="00656125"/>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656125"/>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56125"/>
    <w:pPr>
      <w:jc w:val="center"/>
    </w:pPr>
    <w:rPr>
      <w:b/>
      <w:sz w:val="24"/>
      <w:szCs w:val="20"/>
      <w:lang w:val="es-ES"/>
    </w:rPr>
  </w:style>
  <w:style w:type="character" w:customStyle="1" w:styleId="TextocomentarioCar">
    <w:name w:val="Texto comentario Car"/>
    <w:uiPriority w:val="99"/>
    <w:rsid w:val="00656125"/>
    <w:rPr>
      <w:lang w:val="es-ES" w:eastAsia="es-ES"/>
    </w:rPr>
  </w:style>
  <w:style w:type="paragraph" w:styleId="Asuntodelcomentario">
    <w:name w:val="annotation subject"/>
    <w:basedOn w:val="Textocomentario"/>
    <w:next w:val="Textocomentario"/>
    <w:link w:val="AsuntodelcomentarioCar"/>
    <w:rsid w:val="00656125"/>
    <w:pPr>
      <w:jc w:val="left"/>
    </w:pPr>
    <w:rPr>
      <w:rFonts w:ascii="Times New Roman" w:hAnsi="Times New Roman"/>
      <w:b/>
      <w:bCs/>
      <w:lang w:val="es-ES"/>
    </w:rPr>
  </w:style>
  <w:style w:type="character" w:customStyle="1" w:styleId="AsuntodelcomentarioCar">
    <w:name w:val="Asunto del comentario Car"/>
    <w:basedOn w:val="TextocomentarioCar1"/>
    <w:link w:val="Asuntodelcomentario"/>
    <w:rsid w:val="00656125"/>
    <w:rPr>
      <w:rFonts w:ascii="Arial" w:hAnsi="Arial"/>
      <w:b/>
      <w:bCs/>
      <w:lang w:val="es-CO"/>
    </w:rPr>
  </w:style>
  <w:style w:type="paragraph" w:customStyle="1" w:styleId="TableParagraph">
    <w:name w:val="Table Paragraph"/>
    <w:basedOn w:val="Normal"/>
    <w:uiPriority w:val="1"/>
    <w:qFormat/>
    <w:rsid w:val="00656125"/>
    <w:pPr>
      <w:widowControl w:val="0"/>
      <w:jc w:val="left"/>
    </w:pPr>
    <w:rPr>
      <w:rFonts w:eastAsia="Arial" w:cs="Arial"/>
      <w:sz w:val="22"/>
      <w:szCs w:val="22"/>
      <w:lang w:val="en-US" w:eastAsia="en-US"/>
    </w:rPr>
  </w:style>
  <w:style w:type="paragraph" w:styleId="Continuarlista3">
    <w:name w:val="List Continue 3"/>
    <w:basedOn w:val="Normal"/>
    <w:rsid w:val="00656125"/>
    <w:pPr>
      <w:spacing w:after="120"/>
      <w:ind w:left="849"/>
      <w:jc w:val="left"/>
    </w:pPr>
    <w:rPr>
      <w:rFonts w:ascii="Tahoma" w:hAnsi="Tahoma"/>
      <w:sz w:val="24"/>
      <w:lang w:val="es-ES"/>
    </w:rPr>
  </w:style>
  <w:style w:type="character" w:customStyle="1" w:styleId="st">
    <w:name w:val="st"/>
    <w:basedOn w:val="Fuentedeprrafopredeter"/>
    <w:rsid w:val="00656125"/>
  </w:style>
  <w:style w:type="paragraph" w:customStyle="1" w:styleId="xl95">
    <w:name w:val="xl95"/>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96">
    <w:name w:val="xl96"/>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7">
    <w:name w:val="xl97"/>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8">
    <w:name w:val="xl98"/>
    <w:basedOn w:val="Normal"/>
    <w:rsid w:val="00656125"/>
    <w:pPr>
      <w:spacing w:before="100" w:beforeAutospacing="1" w:after="100" w:afterAutospacing="1"/>
      <w:jc w:val="left"/>
    </w:pPr>
    <w:rPr>
      <w:rFonts w:cs="Arial"/>
      <w:sz w:val="16"/>
      <w:szCs w:val="16"/>
      <w:lang w:eastAsia="es-CO"/>
    </w:rPr>
  </w:style>
  <w:style w:type="paragraph" w:customStyle="1" w:styleId="xl99">
    <w:name w:val="xl99"/>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6"/>
      <w:szCs w:val="16"/>
      <w:lang w:eastAsia="es-CO"/>
    </w:rPr>
  </w:style>
  <w:style w:type="paragraph" w:customStyle="1" w:styleId="xl100">
    <w:name w:val="xl100"/>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101">
    <w:name w:val="xl101"/>
    <w:basedOn w:val="Normal"/>
    <w:rsid w:val="00656125"/>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cs="Arial"/>
      <w:sz w:val="16"/>
      <w:szCs w:val="16"/>
      <w:lang w:eastAsia="es-CO"/>
    </w:rPr>
  </w:style>
  <w:style w:type="paragraph" w:customStyle="1" w:styleId="xl102">
    <w:name w:val="xl102"/>
    <w:basedOn w:val="Normal"/>
    <w:rsid w:val="00656125"/>
    <w:pPr>
      <w:spacing w:before="100" w:beforeAutospacing="1" w:after="100" w:afterAutospacing="1"/>
      <w:jc w:val="left"/>
      <w:textAlignment w:val="top"/>
    </w:pPr>
    <w:rPr>
      <w:rFonts w:cs="Arial"/>
      <w:sz w:val="16"/>
      <w:szCs w:val="16"/>
      <w:lang w:eastAsia="es-CO"/>
    </w:rPr>
  </w:style>
  <w:style w:type="paragraph" w:customStyle="1" w:styleId="xl65">
    <w:name w:val="xl65"/>
    <w:basedOn w:val="Normal"/>
    <w:rsid w:val="0065612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6">
    <w:name w:val="xl66"/>
    <w:basedOn w:val="Normal"/>
    <w:rsid w:val="00656125"/>
    <w:pPr>
      <w:pBdr>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7">
    <w:name w:val="xl67"/>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8">
    <w:name w:val="xl68"/>
    <w:basedOn w:val="Normal"/>
    <w:rsid w:val="00656125"/>
    <w:pPr>
      <w:pBdr>
        <w:top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9">
    <w:name w:val="xl69"/>
    <w:basedOn w:val="Normal"/>
    <w:rsid w:val="00656125"/>
    <w:pPr>
      <w:pBdr>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0">
    <w:name w:val="xl70"/>
    <w:basedOn w:val="Normal"/>
    <w:rsid w:val="00656125"/>
    <w:pPr>
      <w:pBdr>
        <w:top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1">
    <w:name w:val="xl71"/>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63">
    <w:name w:val="xl63"/>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64">
    <w:name w:val="xl64"/>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CarCarCar2">
    <w:name w:val="Car Car Car2"/>
    <w:basedOn w:val="Normal"/>
    <w:rsid w:val="00656125"/>
    <w:pPr>
      <w:spacing w:after="160" w:line="240" w:lineRule="exact"/>
      <w:jc w:val="left"/>
    </w:pPr>
    <w:rPr>
      <w:rFonts w:ascii="Verdana" w:hAnsi="Verdana"/>
      <w:szCs w:val="20"/>
      <w:lang w:eastAsia="en-US"/>
    </w:rPr>
  </w:style>
  <w:style w:type="paragraph" w:customStyle="1" w:styleId="CarCarCar1Car1">
    <w:name w:val="Car Car Car1 Car1"/>
    <w:basedOn w:val="Normal"/>
    <w:rsid w:val="00656125"/>
    <w:pPr>
      <w:spacing w:after="160" w:line="240" w:lineRule="exact"/>
      <w:jc w:val="left"/>
    </w:pPr>
    <w:rPr>
      <w:rFonts w:ascii="Verdana" w:hAnsi="Verdana" w:cs="Verdana"/>
      <w:szCs w:val="20"/>
      <w:lang w:eastAsia="en-US"/>
    </w:rPr>
  </w:style>
  <w:style w:type="paragraph" w:customStyle="1" w:styleId="Car2">
    <w:name w:val="Car2"/>
    <w:basedOn w:val="Normal"/>
    <w:rsid w:val="00656125"/>
    <w:pPr>
      <w:spacing w:after="160" w:line="240" w:lineRule="exact"/>
      <w:jc w:val="left"/>
    </w:pPr>
    <w:rPr>
      <w:rFonts w:ascii="Verdana" w:hAnsi="Verdana"/>
      <w:szCs w:val="20"/>
      <w:lang w:eastAsia="en-US"/>
    </w:rPr>
  </w:style>
  <w:style w:type="character" w:customStyle="1" w:styleId="Mencinsinresolver1">
    <w:name w:val="Mención sin resolver1"/>
    <w:basedOn w:val="Fuentedeprrafopredeter"/>
    <w:uiPriority w:val="99"/>
    <w:semiHidden/>
    <w:unhideWhenUsed/>
    <w:rsid w:val="005F2570"/>
    <w:rPr>
      <w:color w:val="605E5C"/>
      <w:shd w:val="clear" w:color="auto" w:fill="E1DFDD"/>
    </w:rPr>
  </w:style>
  <w:style w:type="character" w:customStyle="1" w:styleId="TtuloCar1">
    <w:name w:val="Título Car1"/>
    <w:rsid w:val="00A5063D"/>
    <w:rPr>
      <w:rFonts w:ascii="Arial" w:hAnsi="Arial"/>
      <w:b/>
      <w:sz w:val="24"/>
      <w:lang w:val="es-ES" w:eastAsia="es-ES"/>
    </w:rPr>
  </w:style>
  <w:style w:type="paragraph" w:customStyle="1" w:styleId="Epgrafe1">
    <w:name w:val="Epígrafe1"/>
    <w:basedOn w:val="Normal"/>
    <w:next w:val="Normal"/>
    <w:qFormat/>
    <w:rsid w:val="00A5063D"/>
    <w:pPr>
      <w:jc w:val="center"/>
    </w:pPr>
    <w:rPr>
      <w:b/>
      <w:sz w:val="24"/>
      <w:szCs w:val="20"/>
      <w:lang w:val="es-ES"/>
    </w:rPr>
  </w:style>
  <w:style w:type="character" w:customStyle="1" w:styleId="apple-converted-space">
    <w:name w:val="apple-converted-space"/>
    <w:basedOn w:val="Fuentedeprrafopredeter"/>
    <w:rsid w:val="00A5063D"/>
  </w:style>
  <w:style w:type="paragraph" w:customStyle="1" w:styleId="Car4">
    <w:name w:val="Car4"/>
    <w:basedOn w:val="Normal"/>
    <w:rsid w:val="00A5063D"/>
    <w:pPr>
      <w:spacing w:after="160" w:line="240" w:lineRule="exact"/>
      <w:jc w:val="left"/>
    </w:pPr>
    <w:rPr>
      <w:rFonts w:ascii="Verdana" w:hAnsi="Verdana" w:cs="Verdana"/>
      <w:szCs w:val="20"/>
      <w:lang w:eastAsia="en-US"/>
    </w:rPr>
  </w:style>
  <w:style w:type="paragraph" w:customStyle="1" w:styleId="CarCarCar3">
    <w:name w:val="Car Car Car3"/>
    <w:basedOn w:val="Normal"/>
    <w:rsid w:val="00A5063D"/>
    <w:pPr>
      <w:spacing w:after="160" w:line="240" w:lineRule="exact"/>
      <w:jc w:val="left"/>
    </w:pPr>
    <w:rPr>
      <w:rFonts w:ascii="Verdana" w:hAnsi="Verdana"/>
      <w:szCs w:val="20"/>
      <w:lang w:eastAsia="en-US"/>
    </w:rPr>
  </w:style>
  <w:style w:type="paragraph" w:customStyle="1" w:styleId="Char82">
    <w:name w:val="Char82"/>
    <w:basedOn w:val="Normal"/>
    <w:rsid w:val="00A5063D"/>
    <w:pPr>
      <w:spacing w:after="160" w:line="240" w:lineRule="exact"/>
      <w:jc w:val="left"/>
    </w:pPr>
    <w:rPr>
      <w:rFonts w:ascii="Verdana" w:hAnsi="Verdana"/>
      <w:szCs w:val="20"/>
      <w:lang w:eastAsia="en-US"/>
    </w:rPr>
  </w:style>
  <w:style w:type="paragraph" w:customStyle="1" w:styleId="CarCarCar1Car2">
    <w:name w:val="Car Car Car1 Car2"/>
    <w:basedOn w:val="Normal"/>
    <w:rsid w:val="00A5063D"/>
    <w:pPr>
      <w:spacing w:after="160" w:line="240" w:lineRule="exact"/>
      <w:jc w:val="left"/>
    </w:pPr>
    <w:rPr>
      <w:rFonts w:ascii="Verdana" w:hAnsi="Verdana" w:cs="Verdana"/>
      <w:szCs w:val="20"/>
      <w:lang w:eastAsia="en-US"/>
    </w:rPr>
  </w:style>
  <w:style w:type="paragraph" w:customStyle="1" w:styleId="xl60">
    <w:name w:val="xl60"/>
    <w:basedOn w:val="Normal"/>
    <w:rsid w:val="00A5063D"/>
    <w:pPr>
      <w:pBdr>
        <w:left w:val="single" w:sz="4" w:space="0" w:color="auto"/>
        <w:bottom w:val="single" w:sz="4" w:space="0" w:color="auto"/>
      </w:pBdr>
      <w:spacing w:before="100" w:beforeAutospacing="1" w:after="100" w:afterAutospacing="1"/>
    </w:pPr>
    <w:rPr>
      <w:rFonts w:eastAsia="Arial Unicode MS" w:cs="Arial"/>
      <w:b/>
      <w:bCs/>
      <w:color w:val="000000"/>
      <w:sz w:val="24"/>
      <w:lang w:val="es-ES_tradnl"/>
    </w:rPr>
  </w:style>
  <w:style w:type="paragraph" w:customStyle="1" w:styleId="Textoindependiente211">
    <w:name w:val="Texto independiente 211"/>
    <w:basedOn w:val="Normal"/>
    <w:rsid w:val="00A5063D"/>
    <w:pPr>
      <w:overflowPunct w:val="0"/>
      <w:autoSpaceDE w:val="0"/>
      <w:autoSpaceDN w:val="0"/>
      <w:adjustRightInd w:val="0"/>
      <w:textAlignment w:val="baseline"/>
    </w:pPr>
    <w:rPr>
      <w:sz w:val="22"/>
      <w:szCs w:val="20"/>
      <w:lang w:val="es-ES"/>
    </w:rPr>
  </w:style>
  <w:style w:type="paragraph" w:styleId="Lista2">
    <w:name w:val="List 2"/>
    <w:basedOn w:val="Normal"/>
    <w:rsid w:val="00A5063D"/>
    <w:pPr>
      <w:ind w:left="566" w:hanging="283"/>
      <w:jc w:val="left"/>
    </w:pPr>
    <w:rPr>
      <w:sz w:val="24"/>
      <w:lang w:val="es-ES_tradnl"/>
    </w:rPr>
  </w:style>
  <w:style w:type="paragraph" w:styleId="Continuarlista2">
    <w:name w:val="List Continue 2"/>
    <w:basedOn w:val="Normal"/>
    <w:rsid w:val="00A5063D"/>
    <w:pPr>
      <w:spacing w:after="120"/>
      <w:ind w:left="566"/>
      <w:jc w:val="left"/>
    </w:pPr>
    <w:rPr>
      <w:rFonts w:ascii="Eurostile" w:hAnsi="Eurostile"/>
      <w:sz w:val="24"/>
    </w:rPr>
  </w:style>
  <w:style w:type="paragraph" w:customStyle="1" w:styleId="xl72">
    <w:name w:val="xl72"/>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w:hAnsi="Cambria"/>
      <w:b/>
      <w:bCs/>
      <w:color w:val="000000"/>
      <w:sz w:val="18"/>
      <w:szCs w:val="18"/>
      <w:lang w:eastAsia="es-CO"/>
    </w:rPr>
  </w:style>
  <w:style w:type="paragraph" w:customStyle="1" w:styleId="xl73">
    <w:name w:val="xl73"/>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8"/>
      <w:szCs w:val="18"/>
      <w:lang w:eastAsia="es-CO"/>
    </w:rPr>
  </w:style>
  <w:style w:type="paragraph" w:customStyle="1" w:styleId="xl74">
    <w:name w:val="xl74"/>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w:hAnsi="Cambria"/>
      <w:b/>
      <w:bCs/>
      <w:color w:val="000000"/>
      <w:sz w:val="18"/>
      <w:szCs w:val="18"/>
      <w:lang w:eastAsia="es-CO"/>
    </w:rPr>
  </w:style>
  <w:style w:type="paragraph" w:customStyle="1" w:styleId="xl75">
    <w:name w:val="xl75"/>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color w:val="000000"/>
      <w:sz w:val="18"/>
      <w:szCs w:val="18"/>
      <w:lang w:eastAsia="es-CO"/>
    </w:rPr>
  </w:style>
  <w:style w:type="paragraph" w:customStyle="1" w:styleId="xl76">
    <w:name w:val="xl76"/>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ambria" w:hAnsi="Cambria"/>
      <w:color w:val="000000"/>
      <w:sz w:val="18"/>
      <w:szCs w:val="18"/>
      <w:lang w:eastAsia="es-CO"/>
    </w:rPr>
  </w:style>
  <w:style w:type="paragraph" w:customStyle="1" w:styleId="xl77">
    <w:name w:val="xl77"/>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w:hAnsi="Cambria"/>
      <w:color w:val="000000"/>
      <w:sz w:val="18"/>
      <w:szCs w:val="18"/>
      <w:lang w:eastAsia="es-CO"/>
    </w:rPr>
  </w:style>
  <w:style w:type="paragraph" w:customStyle="1" w:styleId="xl78">
    <w:name w:val="xl78"/>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eastAsia="es-CO"/>
    </w:rPr>
  </w:style>
  <w:style w:type="paragraph" w:customStyle="1" w:styleId="xl79">
    <w:name w:val="xl79"/>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Cambria" w:hAnsi="Cambria"/>
      <w:color w:val="000000"/>
      <w:sz w:val="18"/>
      <w:szCs w:val="18"/>
      <w:lang w:eastAsia="es-CO"/>
    </w:rPr>
  </w:style>
  <w:style w:type="paragraph" w:customStyle="1" w:styleId="xl80">
    <w:name w:val="xl80"/>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cs="Arial"/>
      <w:color w:val="000000"/>
      <w:sz w:val="18"/>
      <w:szCs w:val="18"/>
      <w:lang w:eastAsia="es-CO"/>
    </w:rPr>
  </w:style>
  <w:style w:type="paragraph" w:customStyle="1" w:styleId="xl81">
    <w:name w:val="xl81"/>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color w:val="000000"/>
      <w:sz w:val="18"/>
      <w:szCs w:val="18"/>
      <w:lang w:eastAsia="es-CO"/>
    </w:rPr>
  </w:style>
  <w:style w:type="paragraph" w:customStyle="1" w:styleId="xl82">
    <w:name w:val="xl82"/>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cs="Arial"/>
      <w:color w:val="000000"/>
      <w:sz w:val="18"/>
      <w:szCs w:val="18"/>
      <w:lang w:eastAsia="es-CO"/>
    </w:rPr>
  </w:style>
  <w:style w:type="paragraph" w:customStyle="1" w:styleId="xl83">
    <w:name w:val="xl83"/>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color w:val="000000"/>
      <w:sz w:val="18"/>
      <w:szCs w:val="18"/>
      <w:lang w:eastAsia="es-CO"/>
    </w:rPr>
  </w:style>
  <w:style w:type="paragraph" w:customStyle="1" w:styleId="xl84">
    <w:name w:val="xl84"/>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8"/>
      <w:szCs w:val="18"/>
      <w:lang w:eastAsia="es-CO"/>
    </w:rPr>
  </w:style>
  <w:style w:type="paragraph" w:customStyle="1" w:styleId="xl85">
    <w:name w:val="xl85"/>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color w:val="000000"/>
      <w:sz w:val="18"/>
      <w:szCs w:val="18"/>
      <w:lang w:eastAsia="es-CO"/>
    </w:rPr>
  </w:style>
  <w:style w:type="paragraph" w:customStyle="1" w:styleId="xl86">
    <w:name w:val="xl86"/>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8"/>
      <w:szCs w:val="18"/>
      <w:lang w:eastAsia="es-CO"/>
    </w:rPr>
  </w:style>
  <w:style w:type="paragraph" w:customStyle="1" w:styleId="xl87">
    <w:name w:val="xl87"/>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eastAsia="es-CO"/>
    </w:rPr>
  </w:style>
  <w:style w:type="paragraph" w:customStyle="1" w:styleId="xl88">
    <w:name w:val="xl88"/>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Cs w:val="20"/>
      <w:lang w:eastAsia="es-CO"/>
    </w:rPr>
  </w:style>
  <w:style w:type="paragraph" w:customStyle="1" w:styleId="xl89">
    <w:name w:val="xl89"/>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90">
    <w:name w:val="xl90"/>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91">
    <w:name w:val="xl91"/>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color w:val="000000"/>
      <w:sz w:val="16"/>
      <w:szCs w:val="16"/>
      <w:lang w:eastAsia="es-CO"/>
    </w:rPr>
  </w:style>
  <w:style w:type="paragraph" w:customStyle="1" w:styleId="xl92">
    <w:name w:val="xl92"/>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character" w:customStyle="1" w:styleId="normaltextrun">
    <w:name w:val="normaltextrun"/>
    <w:basedOn w:val="Fuentedeprrafopredeter"/>
    <w:rsid w:val="00A5063D"/>
  </w:style>
  <w:style w:type="character" w:customStyle="1" w:styleId="eop">
    <w:name w:val="eop"/>
    <w:basedOn w:val="Fuentedeprrafopredeter"/>
    <w:rsid w:val="00A5063D"/>
  </w:style>
  <w:style w:type="paragraph" w:styleId="TtulodeTDC">
    <w:name w:val="TOC Heading"/>
    <w:basedOn w:val="Ttulo1"/>
    <w:next w:val="Normal"/>
    <w:uiPriority w:val="39"/>
    <w:unhideWhenUsed/>
    <w:qFormat/>
    <w:rsid w:val="00A5063D"/>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es-CO"/>
    </w:rPr>
  </w:style>
  <w:style w:type="paragraph" w:styleId="TDC1">
    <w:name w:val="toc 1"/>
    <w:basedOn w:val="Normal"/>
    <w:next w:val="Normal"/>
    <w:autoRedefine/>
    <w:uiPriority w:val="39"/>
    <w:unhideWhenUsed/>
    <w:rsid w:val="00A5063D"/>
    <w:pPr>
      <w:spacing w:after="100"/>
      <w:jc w:val="left"/>
    </w:pPr>
    <w:rPr>
      <w:rFonts w:ascii="Times New Roman" w:hAnsi="Times New Roman"/>
      <w:sz w:val="24"/>
      <w:lang w:val="es-ES"/>
    </w:rPr>
  </w:style>
  <w:style w:type="character" w:customStyle="1" w:styleId="UnresolvedMention">
    <w:name w:val="Unresolved Mention"/>
    <w:basedOn w:val="Fuentedeprrafopredeter"/>
    <w:uiPriority w:val="99"/>
    <w:semiHidden/>
    <w:unhideWhenUsed/>
    <w:rsid w:val="001E6332"/>
    <w:rPr>
      <w:color w:val="605E5C"/>
      <w:shd w:val="clear" w:color="auto" w:fill="E1DFDD"/>
    </w:rPr>
  </w:style>
  <w:style w:type="table" w:customStyle="1" w:styleId="Tablaconcuadrcula1">
    <w:name w:val="Tabla con cuadrícula1"/>
    <w:basedOn w:val="Tablanormal"/>
    <w:next w:val="Tablaconcuadrcula"/>
    <w:rsid w:val="00EF0DE7"/>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rsid w:val="00804FA0"/>
    <w:rPr>
      <w:rFonts w:ascii="Arial" w:hAnsi="Arial"/>
      <w:b/>
      <w:sz w:val="24"/>
      <w:lang w:val="es-ES" w:eastAsia="es-ES"/>
    </w:rPr>
  </w:style>
  <w:style w:type="paragraph" w:customStyle="1" w:styleId="CarCarCar0">
    <w:name w:val="Car Car Car"/>
    <w:basedOn w:val="Normal"/>
    <w:rsid w:val="00C8729C"/>
    <w:pPr>
      <w:spacing w:after="160" w:line="240" w:lineRule="exact"/>
      <w:jc w:val="left"/>
    </w:pPr>
    <w:rPr>
      <w:rFonts w:ascii="Verdana" w:hAnsi="Verdana"/>
      <w:szCs w:val="20"/>
      <w:lang w:eastAsia="en-US"/>
    </w:rPr>
  </w:style>
  <w:style w:type="paragraph" w:customStyle="1" w:styleId="Char80">
    <w:name w:val="Char8"/>
    <w:basedOn w:val="Normal"/>
    <w:rsid w:val="00C8729C"/>
    <w:pPr>
      <w:spacing w:after="160" w:line="240" w:lineRule="exact"/>
      <w:jc w:val="left"/>
    </w:pPr>
    <w:rPr>
      <w:rFonts w:ascii="Verdana" w:hAnsi="Verdana"/>
      <w:szCs w:val="20"/>
      <w:lang w:eastAsia="en-US"/>
    </w:rPr>
  </w:style>
  <w:style w:type="paragraph" w:customStyle="1" w:styleId="CarCarCar1Car0">
    <w:name w:val="Car Car Car1 Car"/>
    <w:basedOn w:val="Normal"/>
    <w:rsid w:val="00C8729C"/>
    <w:pPr>
      <w:spacing w:after="160" w:line="240" w:lineRule="exact"/>
      <w:jc w:val="left"/>
    </w:pPr>
    <w:rPr>
      <w:rFonts w:ascii="Verdana" w:hAnsi="Verdana" w:cs="Verdana"/>
      <w:szCs w:val="20"/>
      <w:lang w:eastAsia="en-US"/>
    </w:rPr>
  </w:style>
  <w:style w:type="paragraph" w:customStyle="1" w:styleId="epgrafe">
    <w:name w:val="epígrafe"/>
    <w:basedOn w:val="Normal"/>
    <w:rsid w:val="00C8729C"/>
    <w:pPr>
      <w:jc w:val="left"/>
    </w:pPr>
    <w:rPr>
      <w:rFonts w:ascii="Courier New" w:hAnsi="Courier New"/>
      <w:sz w:val="24"/>
      <w:szCs w:val="20"/>
      <w:lang w:val="es-ES_tradnl"/>
    </w:rPr>
  </w:style>
  <w:style w:type="character" w:customStyle="1" w:styleId="TextosinformatoCar">
    <w:name w:val="Texto sin formato Car"/>
    <w:link w:val="Textosinformato"/>
    <w:rsid w:val="00C8729C"/>
    <w:rPr>
      <w:rFonts w:ascii="Courier New" w:hAnsi="Courier New"/>
      <w:szCs w:val="24"/>
      <w:lang w:val="es-CO"/>
    </w:rPr>
  </w:style>
  <w:style w:type="paragraph" w:customStyle="1" w:styleId="Textoindependiente23">
    <w:name w:val="Texto independiente 23"/>
    <w:basedOn w:val="Normal"/>
    <w:rsid w:val="00C8729C"/>
    <w:pPr>
      <w:overflowPunct w:val="0"/>
      <w:autoSpaceDE w:val="0"/>
      <w:autoSpaceDN w:val="0"/>
      <w:adjustRightInd w:val="0"/>
      <w:textAlignment w:val="baseline"/>
    </w:pPr>
    <w:rPr>
      <w:sz w:val="22"/>
      <w:szCs w:val="20"/>
    </w:rPr>
  </w:style>
  <w:style w:type="paragraph" w:styleId="Fecha">
    <w:name w:val="Date"/>
    <w:basedOn w:val="Normal"/>
    <w:next w:val="Normal"/>
    <w:link w:val="FechaCar"/>
    <w:rsid w:val="00C8729C"/>
    <w:pPr>
      <w:jc w:val="left"/>
    </w:pPr>
    <w:rPr>
      <w:rFonts w:ascii="Times New Roman" w:hAnsi="Times New Roman"/>
      <w:szCs w:val="20"/>
      <w:lang w:val="es-ES"/>
    </w:rPr>
  </w:style>
  <w:style w:type="character" w:customStyle="1" w:styleId="FechaCar">
    <w:name w:val="Fecha Car"/>
    <w:basedOn w:val="Fuentedeprrafopredeter"/>
    <w:link w:val="Fecha"/>
    <w:rsid w:val="00C8729C"/>
  </w:style>
  <w:style w:type="paragraph" w:styleId="Textonotaalfinal">
    <w:name w:val="endnote text"/>
    <w:basedOn w:val="Normal"/>
    <w:link w:val="TextonotaalfinalCar"/>
    <w:rsid w:val="00C8729C"/>
    <w:pPr>
      <w:jc w:val="left"/>
    </w:pPr>
    <w:rPr>
      <w:rFonts w:ascii="Times New Roman" w:hAnsi="Times New Roman"/>
      <w:szCs w:val="20"/>
      <w:lang w:val="x-none"/>
    </w:rPr>
  </w:style>
  <w:style w:type="character" w:customStyle="1" w:styleId="TextonotaalfinalCar">
    <w:name w:val="Texto nota al final Car"/>
    <w:basedOn w:val="Fuentedeprrafopredeter"/>
    <w:link w:val="Textonotaalfinal"/>
    <w:rsid w:val="00C8729C"/>
    <w:rPr>
      <w:lang w:val="x-none"/>
    </w:rPr>
  </w:style>
  <w:style w:type="character" w:styleId="Refdenotaalfinal">
    <w:name w:val="endnote reference"/>
    <w:rsid w:val="00C8729C"/>
    <w:rPr>
      <w:vertAlign w:val="superscript"/>
    </w:rPr>
  </w:style>
  <w:style w:type="table" w:styleId="Tablaclsica3">
    <w:name w:val="Table Classic 3"/>
    <w:basedOn w:val="Tablanormal"/>
    <w:rsid w:val="00C8729C"/>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uadrculamedia12">
    <w:name w:val="Cuadrícula media 12"/>
    <w:basedOn w:val="Tablanormal"/>
    <w:uiPriority w:val="67"/>
    <w:rsid w:val="00C8729C"/>
    <w:rPr>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CarCarCarCar">
    <w:name w:val="Car Car Car Car"/>
    <w:basedOn w:val="Normal"/>
    <w:rsid w:val="00C8729C"/>
    <w:pPr>
      <w:spacing w:after="160" w:line="240" w:lineRule="exact"/>
      <w:jc w:val="left"/>
    </w:pPr>
    <w:rPr>
      <w:rFonts w:ascii="Verdana" w:hAnsi="Verdana"/>
      <w:lang w:val="en-US" w:eastAsia="en-US"/>
    </w:rPr>
  </w:style>
  <w:style w:type="paragraph" w:customStyle="1" w:styleId="CarCarCarCar0">
    <w:name w:val="Car Car Car Car"/>
    <w:basedOn w:val="Normal"/>
    <w:rsid w:val="00C8729C"/>
    <w:pPr>
      <w:spacing w:after="160" w:line="240" w:lineRule="exact"/>
      <w:jc w:val="left"/>
    </w:pPr>
    <w:rPr>
      <w:rFonts w:ascii="Verdana" w:hAnsi="Verdana"/>
      <w:lang w:val="en-US" w:eastAsia="en-US"/>
    </w:rPr>
  </w:style>
  <w:style w:type="paragraph" w:styleId="Saludo">
    <w:name w:val="Salutation"/>
    <w:basedOn w:val="Normal"/>
    <w:next w:val="Normal"/>
    <w:link w:val="SaludoCar"/>
    <w:rsid w:val="00C8729C"/>
    <w:pPr>
      <w:jc w:val="left"/>
    </w:pPr>
    <w:rPr>
      <w:rFonts w:ascii="Times New Roman" w:hAnsi="Times New Roman"/>
      <w:sz w:val="24"/>
      <w:lang w:val="es-ES"/>
    </w:rPr>
  </w:style>
  <w:style w:type="character" w:customStyle="1" w:styleId="SaludoCar">
    <w:name w:val="Saludo Car"/>
    <w:basedOn w:val="Fuentedeprrafopredeter"/>
    <w:link w:val="Saludo"/>
    <w:rsid w:val="00C8729C"/>
    <w:rPr>
      <w:sz w:val="24"/>
      <w:szCs w:val="24"/>
    </w:rPr>
  </w:style>
  <w:style w:type="character" w:customStyle="1" w:styleId="CierreCar">
    <w:name w:val="Cierre Car"/>
    <w:link w:val="Cierre"/>
    <w:rsid w:val="00C8729C"/>
    <w:rPr>
      <w:rFonts w:ascii="Arial" w:hAnsi="Arial"/>
      <w:szCs w:val="24"/>
      <w:lang w:val="es-CO"/>
    </w:rPr>
  </w:style>
  <w:style w:type="paragraph" w:styleId="Textoindependienteprimerasangra2">
    <w:name w:val="Body Text First Indent 2"/>
    <w:basedOn w:val="Sangradetextonormal"/>
    <w:link w:val="Textoindependienteprimerasangra2Car"/>
    <w:uiPriority w:val="99"/>
    <w:rsid w:val="00C8729C"/>
    <w:pPr>
      <w:spacing w:after="120"/>
      <w:ind w:left="283" w:firstLine="210"/>
      <w:jc w:val="left"/>
    </w:pPr>
    <w:rPr>
      <w:rFonts w:ascii="Times New Roman" w:hAnsi="Times New Roman" w:cs="Times New Roman"/>
      <w:sz w:val="24"/>
      <w:lang w:val="es-ES"/>
    </w:rPr>
  </w:style>
  <w:style w:type="character" w:customStyle="1" w:styleId="Textoindependienteprimerasangra2Car">
    <w:name w:val="Texto independiente primera sangría 2 Car"/>
    <w:basedOn w:val="SangradetextonormalCar"/>
    <w:link w:val="Textoindependienteprimerasangra2"/>
    <w:uiPriority w:val="99"/>
    <w:rsid w:val="00C8729C"/>
    <w:rPr>
      <w:rFonts w:ascii="Arial" w:hAnsi="Arial" w:cs="Arial"/>
      <w:sz w:val="24"/>
      <w:szCs w:val="24"/>
      <w:lang w:val="es-ES" w:eastAsia="es-ES" w:bidi="ar-SA"/>
    </w:rPr>
  </w:style>
  <w:style w:type="paragraph" w:customStyle="1" w:styleId="Infodocumentosadjuntos">
    <w:name w:val="Info documentos adjuntos"/>
    <w:basedOn w:val="Normal"/>
    <w:rsid w:val="00C8729C"/>
    <w:pPr>
      <w:jc w:val="left"/>
    </w:pPr>
    <w:rPr>
      <w:rFonts w:ascii="Times New Roman" w:hAnsi="Times New Roman"/>
      <w:sz w:val="24"/>
      <w:lang w:val="es-ES"/>
    </w:rPr>
  </w:style>
  <w:style w:type="paragraph" w:styleId="Textoindependienteprimerasangra">
    <w:name w:val="Body Text First Indent"/>
    <w:basedOn w:val="Textoindependiente"/>
    <w:link w:val="TextoindependienteprimerasangraCar"/>
    <w:rsid w:val="00C8729C"/>
    <w:pPr>
      <w:spacing w:after="120"/>
      <w:ind w:firstLine="210"/>
      <w:jc w:val="left"/>
    </w:pPr>
    <w:rPr>
      <w:rFonts w:ascii="Verdana" w:hAnsi="Verdana" w:cs="Times New Roman"/>
      <w:sz w:val="24"/>
      <w:lang w:val="es-ES"/>
    </w:rPr>
  </w:style>
  <w:style w:type="character" w:customStyle="1" w:styleId="TextoindependienteprimerasangraCar">
    <w:name w:val="Texto independiente primera sangría Car"/>
    <w:basedOn w:val="TextoindependienteCar1"/>
    <w:link w:val="Textoindependienteprimerasangra"/>
    <w:rsid w:val="00C8729C"/>
    <w:rPr>
      <w:rFonts w:ascii="Verdana" w:hAnsi="Verdana" w:cs="Arial"/>
      <w:sz w:val="24"/>
      <w:szCs w:val="24"/>
      <w:lang w:val="es-ES" w:eastAsia="es-ES"/>
    </w:rPr>
  </w:style>
  <w:style w:type="character" w:customStyle="1" w:styleId="TextoindependienteCar2">
    <w:name w:val="Texto independiente Car2"/>
    <w:aliases w:val="bt Car1,TextindepT2 Car1,Table Bullet 1 Car1,body text Car1,body tesx Car1,contents Car1,TABLA DE CONTENIDO 3 Car1, Car Car Car1,EHPT Car1,Body Text2 Car1,ändrad Car1,Texto independiente Car Car1"/>
    <w:rsid w:val="00C8729C"/>
    <w:rPr>
      <w:rFonts w:ascii="Arial" w:hAnsi="Arial" w:cs="Arial"/>
      <w:sz w:val="28"/>
      <w:szCs w:val="24"/>
      <w:lang w:val="es-ES" w:eastAsia="es-ES"/>
    </w:rPr>
  </w:style>
  <w:style w:type="paragraph" w:customStyle="1" w:styleId="CarCharCharCarCarCarCharCharCar">
    <w:name w:val="Car Char Char Car Car Car Char Char Car"/>
    <w:basedOn w:val="Normal"/>
    <w:rsid w:val="00C8729C"/>
    <w:pPr>
      <w:spacing w:after="160" w:line="240" w:lineRule="exact"/>
      <w:jc w:val="left"/>
    </w:pPr>
    <w:rPr>
      <w:rFonts w:ascii="Verdana" w:hAnsi="Verdana"/>
      <w:szCs w:val="20"/>
      <w:lang w:val="en-US" w:eastAsia="en-US"/>
    </w:rPr>
  </w:style>
  <w:style w:type="paragraph" w:customStyle="1" w:styleId="CarCarCar1CarCarCarCarCarCar1Car">
    <w:name w:val="Car Car Car1 Car Car Car Car Car Car1 Car"/>
    <w:basedOn w:val="Normal"/>
    <w:rsid w:val="00C8729C"/>
    <w:pPr>
      <w:spacing w:after="160" w:line="240" w:lineRule="exact"/>
      <w:jc w:val="left"/>
    </w:pPr>
    <w:rPr>
      <w:rFonts w:ascii="Verdana" w:hAnsi="Verdana"/>
      <w:szCs w:val="20"/>
      <w:lang w:val="en-US" w:eastAsia="en-US"/>
    </w:rPr>
  </w:style>
  <w:style w:type="paragraph" w:customStyle="1" w:styleId="CM2">
    <w:name w:val="CM2"/>
    <w:basedOn w:val="Default"/>
    <w:next w:val="Default"/>
    <w:uiPriority w:val="99"/>
    <w:rsid w:val="00C8729C"/>
    <w:rPr>
      <w:rFonts w:ascii="Arial" w:hAnsi="Arial" w:cs="Arial"/>
      <w:color w:val="auto"/>
    </w:rPr>
  </w:style>
  <w:style w:type="paragraph" w:customStyle="1" w:styleId="CM47">
    <w:name w:val="CM47"/>
    <w:basedOn w:val="Default"/>
    <w:next w:val="Default"/>
    <w:uiPriority w:val="99"/>
    <w:rsid w:val="00C8729C"/>
    <w:rPr>
      <w:rFonts w:ascii="Arial" w:hAnsi="Arial" w:cs="Arial"/>
      <w:color w:val="auto"/>
    </w:rPr>
  </w:style>
  <w:style w:type="character" w:customStyle="1" w:styleId="Ttulo9Car">
    <w:name w:val="Título 9 Car"/>
    <w:link w:val="Ttulo9"/>
    <w:rsid w:val="00C8729C"/>
    <w:rPr>
      <w:rFonts w:ascii="Arial" w:hAnsi="Arial" w:cs="Arial"/>
      <w:sz w:val="22"/>
      <w:szCs w:val="22"/>
      <w:lang w:val="es-CO"/>
    </w:rPr>
  </w:style>
  <w:style w:type="paragraph" w:styleId="Listaconvietas">
    <w:name w:val="List Bullet"/>
    <w:basedOn w:val="Normal"/>
    <w:unhideWhenUsed/>
    <w:rsid w:val="00C8729C"/>
    <w:pPr>
      <w:numPr>
        <w:numId w:val="44"/>
      </w:numPr>
      <w:contextualSpacing/>
      <w:jc w:val="left"/>
    </w:pPr>
    <w:rPr>
      <w:rFonts w:ascii="Times New Roman" w:hAnsi="Times New Roman"/>
      <w:sz w:val="24"/>
      <w:lang w:val="es-ES"/>
    </w:rPr>
  </w:style>
  <w:style w:type="table" w:customStyle="1" w:styleId="Cuadrculamedia11">
    <w:name w:val="Cuadrícula media 11"/>
    <w:basedOn w:val="Tablanormal"/>
    <w:uiPriority w:val="67"/>
    <w:rsid w:val="00C8729C"/>
    <w:rPr>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Sangra2detindependiente1">
    <w:name w:val="Sangría 2 de t. independiente1"/>
    <w:basedOn w:val="Normal"/>
    <w:rsid w:val="00C8729C"/>
    <w:pPr>
      <w:widowControl w:val="0"/>
      <w:overflowPunct w:val="0"/>
      <w:autoSpaceDE w:val="0"/>
      <w:autoSpaceDN w:val="0"/>
      <w:adjustRightInd w:val="0"/>
      <w:ind w:left="360"/>
      <w:textAlignment w:val="baseline"/>
    </w:pPr>
    <w:rPr>
      <w:sz w:val="22"/>
      <w:szCs w:val="20"/>
      <w:lang w:val="es-ES"/>
    </w:rPr>
  </w:style>
  <w:style w:type="numbering" w:customStyle="1" w:styleId="Sinlista1">
    <w:name w:val="Sin lista1"/>
    <w:next w:val="Sinlista"/>
    <w:uiPriority w:val="99"/>
    <w:semiHidden/>
    <w:unhideWhenUsed/>
    <w:rsid w:val="00C8729C"/>
  </w:style>
  <w:style w:type="numbering" w:customStyle="1" w:styleId="Sinlista11">
    <w:name w:val="Sin lista11"/>
    <w:next w:val="Sinlista"/>
    <w:semiHidden/>
    <w:rsid w:val="00C8729C"/>
  </w:style>
  <w:style w:type="paragraph" w:customStyle="1" w:styleId="cuerpotexto">
    <w:name w:val="cuerpotexto"/>
    <w:basedOn w:val="Normal"/>
    <w:rsid w:val="00C8729C"/>
    <w:pPr>
      <w:autoSpaceDE w:val="0"/>
      <w:autoSpaceDN w:val="0"/>
      <w:spacing w:before="28" w:after="28" w:line="210" w:lineRule="atLeast"/>
      <w:ind w:firstLine="283"/>
    </w:pPr>
    <w:rPr>
      <w:color w:val="000000"/>
      <w:sz w:val="19"/>
      <w:szCs w:val="19"/>
      <w:lang w:val="es-ES_tradnl"/>
    </w:rPr>
  </w:style>
  <w:style w:type="paragraph" w:styleId="Lista3">
    <w:name w:val="List 3"/>
    <w:basedOn w:val="Normal"/>
    <w:rsid w:val="00C8729C"/>
    <w:pPr>
      <w:ind w:left="849" w:hanging="283"/>
      <w:jc w:val="left"/>
    </w:pPr>
    <w:rPr>
      <w:sz w:val="24"/>
      <w:lang w:val="es-ES_tradnl"/>
    </w:rPr>
  </w:style>
  <w:style w:type="paragraph" w:styleId="Lista4">
    <w:name w:val="List 4"/>
    <w:basedOn w:val="Normal"/>
    <w:rsid w:val="00C8729C"/>
    <w:pPr>
      <w:ind w:left="1132" w:hanging="283"/>
      <w:jc w:val="left"/>
    </w:pPr>
    <w:rPr>
      <w:sz w:val="24"/>
      <w:lang w:val="es-ES_tradnl"/>
    </w:rPr>
  </w:style>
  <w:style w:type="paragraph" w:styleId="Listaconvietas2">
    <w:name w:val="List Bullet 2"/>
    <w:basedOn w:val="Normal"/>
    <w:autoRedefine/>
    <w:rsid w:val="00C8729C"/>
    <w:pPr>
      <w:numPr>
        <w:numId w:val="46"/>
      </w:numPr>
      <w:jc w:val="left"/>
    </w:pPr>
    <w:rPr>
      <w:sz w:val="24"/>
      <w:lang w:val="es-ES_tradnl"/>
    </w:rPr>
  </w:style>
  <w:style w:type="paragraph" w:styleId="Continuarlista">
    <w:name w:val="List Continue"/>
    <w:basedOn w:val="Normal"/>
    <w:rsid w:val="00C8729C"/>
    <w:pPr>
      <w:spacing w:after="120"/>
      <w:ind w:left="283"/>
      <w:jc w:val="left"/>
    </w:pPr>
    <w:rPr>
      <w:sz w:val="24"/>
      <w:lang w:val="es-ES_tradnl"/>
    </w:rPr>
  </w:style>
  <w:style w:type="paragraph" w:styleId="Firma">
    <w:name w:val="Signature"/>
    <w:basedOn w:val="Normal"/>
    <w:link w:val="FirmaCar"/>
    <w:rsid w:val="00C8729C"/>
    <w:pPr>
      <w:ind w:left="4252"/>
      <w:jc w:val="left"/>
    </w:pPr>
    <w:rPr>
      <w:sz w:val="24"/>
      <w:lang w:val="es-ES_tradnl" w:eastAsia="x-none"/>
    </w:rPr>
  </w:style>
  <w:style w:type="character" w:customStyle="1" w:styleId="FirmaCar">
    <w:name w:val="Firma Car"/>
    <w:basedOn w:val="Fuentedeprrafopredeter"/>
    <w:link w:val="Firma"/>
    <w:rsid w:val="00C8729C"/>
    <w:rPr>
      <w:rFonts w:ascii="Arial" w:hAnsi="Arial"/>
      <w:sz w:val="24"/>
      <w:szCs w:val="24"/>
      <w:lang w:val="es-ES_tradnl" w:eastAsia="x-none"/>
    </w:rPr>
  </w:style>
  <w:style w:type="paragraph" w:customStyle="1" w:styleId="Firmapuesto">
    <w:name w:val="Firma puesto"/>
    <w:basedOn w:val="Firma"/>
    <w:rsid w:val="00C8729C"/>
  </w:style>
  <w:style w:type="paragraph" w:customStyle="1" w:styleId="Firmaorganizacin">
    <w:name w:val="Firma organización"/>
    <w:basedOn w:val="Firma"/>
    <w:rsid w:val="00C8729C"/>
  </w:style>
  <w:style w:type="paragraph" w:customStyle="1" w:styleId="Captulo">
    <w:name w:val="Capítulo"/>
    <w:basedOn w:val="Normal"/>
    <w:autoRedefine/>
    <w:rsid w:val="00C8729C"/>
    <w:pPr>
      <w:shd w:val="solid" w:color="auto" w:fill="FFFFFF"/>
      <w:jc w:val="center"/>
    </w:pPr>
    <w:rPr>
      <w:rFonts w:cs="Arial"/>
      <w:b/>
      <w:bCs/>
      <w:color w:val="FFFFFF"/>
      <w:sz w:val="24"/>
      <w:lang w:val="es-ES_tradnl"/>
    </w:rPr>
  </w:style>
  <w:style w:type="numbering" w:customStyle="1" w:styleId="Sinlista111">
    <w:name w:val="Sin lista111"/>
    <w:next w:val="Sinlista"/>
    <w:semiHidden/>
    <w:rsid w:val="00C8729C"/>
  </w:style>
  <w:style w:type="paragraph" w:styleId="Mapadeldocumento">
    <w:name w:val="Document Map"/>
    <w:basedOn w:val="Normal"/>
    <w:link w:val="MapadeldocumentoCar"/>
    <w:rsid w:val="00C8729C"/>
    <w:pPr>
      <w:shd w:val="clear" w:color="auto" w:fill="000080"/>
      <w:jc w:val="left"/>
    </w:pPr>
    <w:rPr>
      <w:rFonts w:ascii="Tahoma" w:hAnsi="Tahoma"/>
      <w:sz w:val="24"/>
      <w:szCs w:val="20"/>
      <w:lang w:val="es-ES_tradnl" w:eastAsia="x-none"/>
    </w:rPr>
  </w:style>
  <w:style w:type="character" w:customStyle="1" w:styleId="MapadeldocumentoCar">
    <w:name w:val="Mapa del documento Car"/>
    <w:basedOn w:val="Fuentedeprrafopredeter"/>
    <w:link w:val="Mapadeldocumento"/>
    <w:rsid w:val="00C8729C"/>
    <w:rPr>
      <w:rFonts w:ascii="Tahoma" w:hAnsi="Tahoma"/>
      <w:sz w:val="24"/>
      <w:shd w:val="clear" w:color="auto" w:fill="000080"/>
      <w:lang w:val="es-ES_tradnl" w:eastAsia="x-none"/>
    </w:rPr>
  </w:style>
  <w:style w:type="paragraph" w:customStyle="1" w:styleId="ListaCc0">
    <w:name w:val="Lista Cc."/>
    <w:basedOn w:val="Normal"/>
    <w:rsid w:val="00C8729C"/>
    <w:pPr>
      <w:jc w:val="left"/>
    </w:pPr>
    <w:rPr>
      <w:rFonts w:ascii="Times New Roman" w:hAnsi="Times New Roman"/>
      <w:szCs w:val="20"/>
      <w:lang w:val="es-ES_tradnl"/>
    </w:rPr>
  </w:style>
  <w:style w:type="paragraph" w:customStyle="1" w:styleId="font0">
    <w:name w:val="font0"/>
    <w:basedOn w:val="Normal"/>
    <w:rsid w:val="00C8729C"/>
    <w:pPr>
      <w:spacing w:before="100" w:beforeAutospacing="1" w:after="100" w:afterAutospacing="1"/>
      <w:jc w:val="left"/>
    </w:pPr>
    <w:rPr>
      <w:rFonts w:eastAsia="Arial Unicode MS" w:cs="Arial"/>
      <w:szCs w:val="20"/>
      <w:lang w:val="es-ES_tradnl"/>
    </w:rPr>
  </w:style>
  <w:style w:type="paragraph" w:customStyle="1" w:styleId="font6">
    <w:name w:val="font6"/>
    <w:basedOn w:val="Normal"/>
    <w:rsid w:val="00C8729C"/>
    <w:pPr>
      <w:spacing w:before="100" w:beforeAutospacing="1" w:after="100" w:afterAutospacing="1"/>
      <w:jc w:val="left"/>
    </w:pPr>
    <w:rPr>
      <w:rFonts w:eastAsia="Arial Unicode MS" w:cs="Arial"/>
      <w:b/>
      <w:bCs/>
      <w:color w:val="000000"/>
      <w:szCs w:val="20"/>
      <w:lang w:val="es-ES_tradnl"/>
    </w:rPr>
  </w:style>
  <w:style w:type="paragraph" w:customStyle="1" w:styleId="font7">
    <w:name w:val="font7"/>
    <w:basedOn w:val="Normal"/>
    <w:rsid w:val="00C8729C"/>
    <w:pPr>
      <w:spacing w:before="100" w:beforeAutospacing="1" w:after="100" w:afterAutospacing="1"/>
      <w:jc w:val="left"/>
    </w:pPr>
    <w:rPr>
      <w:rFonts w:eastAsia="Arial Unicode MS" w:cs="Arial"/>
      <w:szCs w:val="20"/>
      <w:lang w:val="es-ES_tradnl"/>
    </w:rPr>
  </w:style>
  <w:style w:type="paragraph" w:customStyle="1" w:styleId="xl42">
    <w:name w:val="xl42"/>
    <w:basedOn w:val="Normal"/>
    <w:rsid w:val="00C8729C"/>
    <w:pPr>
      <w:pBdr>
        <w:top w:val="single" w:sz="4" w:space="0" w:color="auto"/>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MS Mincho"/>
      <w:color w:val="000000"/>
      <w:sz w:val="24"/>
      <w:lang w:val="es-ES_tradnl"/>
    </w:rPr>
  </w:style>
  <w:style w:type="paragraph" w:customStyle="1" w:styleId="xl43">
    <w:name w:val="xl43"/>
    <w:basedOn w:val="Normal"/>
    <w:rsid w:val="00C8729C"/>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lang w:val="es-ES_tradnl"/>
    </w:rPr>
  </w:style>
  <w:style w:type="paragraph" w:customStyle="1" w:styleId="xl45">
    <w:name w:val="xl45"/>
    <w:basedOn w:val="Normal"/>
    <w:rsid w:val="00C8729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lang w:val="es-ES_tradnl"/>
    </w:rPr>
  </w:style>
  <w:style w:type="paragraph" w:customStyle="1" w:styleId="xl46">
    <w:name w:val="xl46"/>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Cs w:val="20"/>
      <w:lang w:val="es-ES_tradnl"/>
    </w:rPr>
  </w:style>
  <w:style w:type="paragraph" w:customStyle="1" w:styleId="xl47">
    <w:name w:val="xl47"/>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MS Mincho"/>
      <w:sz w:val="24"/>
      <w:lang w:val="es-ES_tradnl"/>
    </w:rPr>
  </w:style>
  <w:style w:type="paragraph" w:customStyle="1" w:styleId="xl48">
    <w:name w:val="xl48"/>
    <w:basedOn w:val="Normal"/>
    <w:rsid w:val="00C8729C"/>
    <w:pPr>
      <w:pBdr>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MS Mincho"/>
      <w:color w:val="000000"/>
      <w:sz w:val="24"/>
      <w:lang w:val="es-ES_tradnl"/>
    </w:rPr>
  </w:style>
  <w:style w:type="paragraph" w:customStyle="1" w:styleId="xl49">
    <w:name w:val="xl49"/>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000000"/>
      <w:szCs w:val="20"/>
      <w:lang w:val="es-ES_tradnl"/>
    </w:rPr>
  </w:style>
  <w:style w:type="paragraph" w:customStyle="1" w:styleId="xl50">
    <w:name w:val="xl50"/>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lang w:val="es-ES_tradnl"/>
    </w:rPr>
  </w:style>
  <w:style w:type="paragraph" w:customStyle="1" w:styleId="xl51">
    <w:name w:val="xl51"/>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MS Mincho"/>
      <w:sz w:val="24"/>
      <w:lang w:val="es-ES_tradnl"/>
    </w:rPr>
  </w:style>
  <w:style w:type="paragraph" w:customStyle="1" w:styleId="xl52">
    <w:name w:val="xl52"/>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i/>
      <w:iCs/>
      <w:sz w:val="24"/>
      <w:lang w:val="es-ES_tradnl"/>
    </w:rPr>
  </w:style>
  <w:style w:type="paragraph" w:customStyle="1" w:styleId="xl53">
    <w:name w:val="xl53"/>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sz w:val="24"/>
      <w:lang w:val="es-ES_tradnl"/>
    </w:rPr>
  </w:style>
  <w:style w:type="paragraph" w:customStyle="1" w:styleId="xl54">
    <w:name w:val="xl54"/>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sz w:val="24"/>
      <w:lang w:val="es-ES_tradnl"/>
    </w:rPr>
  </w:style>
  <w:style w:type="paragraph" w:customStyle="1" w:styleId="xl55">
    <w:name w:val="xl55"/>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i/>
      <w:iCs/>
      <w:sz w:val="24"/>
      <w:lang w:val="es-ES_tradnl"/>
    </w:rPr>
  </w:style>
  <w:style w:type="paragraph" w:customStyle="1" w:styleId="xl56">
    <w:name w:val="xl56"/>
    <w:basedOn w:val="Normal"/>
    <w:rsid w:val="00C8729C"/>
    <w:pPr>
      <w:spacing w:before="100" w:beforeAutospacing="1" w:after="100" w:afterAutospacing="1"/>
      <w:jc w:val="left"/>
      <w:textAlignment w:val="center"/>
    </w:pPr>
    <w:rPr>
      <w:rFonts w:ascii="Arial Unicode MS" w:eastAsia="Arial Unicode MS" w:hAnsi="Arial Unicode MS" w:cs="MS Mincho"/>
      <w:sz w:val="24"/>
      <w:lang w:val="es-ES_tradnl"/>
    </w:rPr>
  </w:style>
  <w:style w:type="paragraph" w:customStyle="1" w:styleId="xl57">
    <w:name w:val="xl57"/>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color w:val="000000"/>
      <w:sz w:val="18"/>
      <w:szCs w:val="18"/>
      <w:lang w:val="es-ES_tradnl"/>
    </w:rPr>
  </w:style>
  <w:style w:type="paragraph" w:customStyle="1" w:styleId="xl58">
    <w:name w:val="xl58"/>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color w:val="000000"/>
      <w:szCs w:val="20"/>
      <w:lang w:val="es-ES_tradnl"/>
    </w:rPr>
  </w:style>
  <w:style w:type="paragraph" w:customStyle="1" w:styleId="font8">
    <w:name w:val="font8"/>
    <w:basedOn w:val="Normal"/>
    <w:rsid w:val="00C8729C"/>
    <w:pPr>
      <w:spacing w:before="100" w:beforeAutospacing="1" w:after="100" w:afterAutospacing="1"/>
      <w:jc w:val="left"/>
    </w:pPr>
    <w:rPr>
      <w:rFonts w:eastAsia="Arial Unicode MS" w:cs="Arial"/>
      <w:color w:val="000000"/>
      <w:szCs w:val="20"/>
      <w:lang w:val="es-ES_tradnl"/>
    </w:rPr>
  </w:style>
  <w:style w:type="paragraph" w:customStyle="1" w:styleId="NormalSencillo">
    <w:name w:val="Normal Sencillo"/>
    <w:basedOn w:val="Normal"/>
    <w:next w:val="Normal"/>
    <w:rsid w:val="00C8729C"/>
    <w:pPr>
      <w:suppressAutoHyphens/>
    </w:pPr>
    <w:rPr>
      <w:szCs w:val="20"/>
      <w:lang w:val="es-ES_tradnl"/>
    </w:rPr>
  </w:style>
  <w:style w:type="paragraph" w:customStyle="1" w:styleId="xl59">
    <w:name w:val="xl59"/>
    <w:basedOn w:val="Normal"/>
    <w:rsid w:val="00C8729C"/>
    <w:pPr>
      <w:pBdr>
        <w:top w:val="single" w:sz="4" w:space="0" w:color="auto"/>
        <w:left w:val="single" w:sz="4" w:space="0" w:color="auto"/>
        <w:bottom w:val="single" w:sz="12" w:space="0" w:color="auto"/>
        <w:right w:val="single" w:sz="12" w:space="0" w:color="auto"/>
      </w:pBdr>
      <w:spacing w:before="100" w:beforeAutospacing="1" w:after="100" w:afterAutospacing="1"/>
      <w:jc w:val="left"/>
      <w:textAlignment w:val="center"/>
    </w:pPr>
    <w:rPr>
      <w:rFonts w:eastAsia="Arial Unicode MS" w:cs="Arial"/>
      <w:sz w:val="24"/>
      <w:lang w:val="es-ES_tradnl"/>
    </w:rPr>
  </w:style>
  <w:style w:type="paragraph" w:customStyle="1" w:styleId="xl61">
    <w:name w:val="xl61"/>
    <w:basedOn w:val="Normal"/>
    <w:rsid w:val="00C8729C"/>
    <w:pPr>
      <w:pBdr>
        <w:bottom w:val="single" w:sz="4" w:space="0" w:color="auto"/>
      </w:pBdr>
      <w:spacing w:before="100" w:beforeAutospacing="1" w:after="100" w:afterAutospacing="1"/>
      <w:jc w:val="left"/>
      <w:textAlignment w:val="center"/>
    </w:pPr>
    <w:rPr>
      <w:rFonts w:eastAsia="Arial Unicode MS" w:cs="Arial"/>
      <w:b/>
      <w:bCs/>
      <w:color w:val="000000"/>
      <w:sz w:val="16"/>
      <w:szCs w:val="16"/>
      <w:lang w:val="es-ES_tradnl"/>
    </w:rPr>
  </w:style>
  <w:style w:type="paragraph" w:customStyle="1" w:styleId="xl62">
    <w:name w:val="xl62"/>
    <w:basedOn w:val="Normal"/>
    <w:rsid w:val="00C8729C"/>
    <w:pPr>
      <w:pBdr>
        <w:bottom w:val="single" w:sz="4" w:space="0" w:color="auto"/>
        <w:right w:val="single" w:sz="12" w:space="0" w:color="auto"/>
      </w:pBdr>
      <w:spacing w:before="100" w:beforeAutospacing="1" w:after="100" w:afterAutospacing="1"/>
      <w:jc w:val="left"/>
      <w:textAlignment w:val="center"/>
    </w:pPr>
    <w:rPr>
      <w:rFonts w:eastAsia="Arial Unicode MS" w:cs="Arial"/>
      <w:b/>
      <w:bCs/>
      <w:color w:val="000000"/>
      <w:sz w:val="16"/>
      <w:szCs w:val="16"/>
      <w:lang w:val="es-ES_tradnl"/>
    </w:rPr>
  </w:style>
  <w:style w:type="paragraph" w:customStyle="1" w:styleId="xl93">
    <w:name w:val="xl93"/>
    <w:basedOn w:val="Normal"/>
    <w:rsid w:val="00C8729C"/>
    <w:pPr>
      <w:pBdr>
        <w:left w:val="single" w:sz="8" w:space="0" w:color="auto"/>
        <w:bottom w:val="single" w:sz="8" w:space="0" w:color="auto"/>
        <w:right w:val="single" w:sz="4" w:space="0" w:color="auto"/>
      </w:pBdr>
      <w:spacing w:before="100" w:beforeAutospacing="1" w:after="100" w:afterAutospacing="1"/>
      <w:jc w:val="center"/>
    </w:pPr>
    <w:rPr>
      <w:rFonts w:eastAsia="Arial Unicode MS" w:cs="Arial"/>
      <w:sz w:val="36"/>
      <w:szCs w:val="36"/>
      <w:lang w:val="es-ES_tradnl"/>
    </w:rPr>
  </w:style>
  <w:style w:type="paragraph" w:customStyle="1" w:styleId="xl94">
    <w:name w:val="xl94"/>
    <w:basedOn w:val="Normal"/>
    <w:rsid w:val="00C8729C"/>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eastAsia="Arial Unicode MS" w:cs="Arial"/>
      <w:b/>
      <w:bCs/>
      <w:sz w:val="36"/>
      <w:szCs w:val="36"/>
      <w:lang w:val="es-ES_tradnl"/>
    </w:rPr>
  </w:style>
  <w:style w:type="paragraph" w:styleId="Listaconvietas5">
    <w:name w:val="List Bullet 5"/>
    <w:basedOn w:val="Normal"/>
    <w:autoRedefine/>
    <w:rsid w:val="00C8729C"/>
    <w:pPr>
      <w:tabs>
        <w:tab w:val="num" w:pos="1492"/>
      </w:tabs>
      <w:ind w:left="1492" w:hanging="360"/>
      <w:jc w:val="left"/>
    </w:pPr>
    <w:rPr>
      <w:sz w:val="24"/>
      <w:szCs w:val="20"/>
      <w:lang w:val="es-ES"/>
    </w:rPr>
  </w:style>
  <w:style w:type="paragraph" w:styleId="Listaconvietas3">
    <w:name w:val="List Bullet 3"/>
    <w:basedOn w:val="Normal"/>
    <w:autoRedefine/>
    <w:rsid w:val="00C8729C"/>
    <w:pPr>
      <w:tabs>
        <w:tab w:val="num" w:pos="926"/>
      </w:tabs>
      <w:ind w:left="926" w:hanging="360"/>
      <w:jc w:val="left"/>
    </w:pPr>
    <w:rPr>
      <w:sz w:val="24"/>
      <w:szCs w:val="20"/>
      <w:lang w:val="es-ES"/>
    </w:rPr>
  </w:style>
  <w:style w:type="paragraph" w:styleId="Listaconvietas4">
    <w:name w:val="List Bullet 4"/>
    <w:basedOn w:val="Normal"/>
    <w:autoRedefine/>
    <w:rsid w:val="00C8729C"/>
    <w:pPr>
      <w:tabs>
        <w:tab w:val="num" w:pos="1209"/>
      </w:tabs>
      <w:ind w:left="1209" w:hanging="360"/>
      <w:jc w:val="left"/>
    </w:pPr>
    <w:rPr>
      <w:sz w:val="24"/>
      <w:szCs w:val="20"/>
      <w:lang w:val="es-ES"/>
    </w:rPr>
  </w:style>
  <w:style w:type="numbering" w:customStyle="1" w:styleId="Sinlista2">
    <w:name w:val="Sin lista2"/>
    <w:next w:val="Sinlista"/>
    <w:semiHidden/>
    <w:rsid w:val="00C8729C"/>
  </w:style>
  <w:style w:type="numbering" w:customStyle="1" w:styleId="Sinlista3">
    <w:name w:val="Sin lista3"/>
    <w:next w:val="Sinlista"/>
    <w:semiHidden/>
    <w:rsid w:val="00C8729C"/>
  </w:style>
  <w:style w:type="numbering" w:customStyle="1" w:styleId="Sinlista4">
    <w:name w:val="Sin lista4"/>
    <w:next w:val="Sinlista"/>
    <w:semiHidden/>
    <w:rsid w:val="00C8729C"/>
  </w:style>
  <w:style w:type="numbering" w:customStyle="1" w:styleId="Sinlista5">
    <w:name w:val="Sin lista5"/>
    <w:next w:val="Sinlista"/>
    <w:semiHidden/>
    <w:rsid w:val="00C8729C"/>
  </w:style>
  <w:style w:type="paragraph" w:styleId="TDC2">
    <w:name w:val="toc 2"/>
    <w:basedOn w:val="Normal"/>
    <w:next w:val="Normal"/>
    <w:autoRedefine/>
    <w:rsid w:val="00C8729C"/>
    <w:pPr>
      <w:autoSpaceDE w:val="0"/>
      <w:autoSpaceDN w:val="0"/>
      <w:spacing w:before="240"/>
      <w:jc w:val="left"/>
    </w:pPr>
    <w:rPr>
      <w:rFonts w:ascii="Times New Roman" w:hAnsi="Times New Roman"/>
      <w:b/>
      <w:bCs/>
      <w:sz w:val="24"/>
      <w:lang w:val="es-ES"/>
    </w:rPr>
  </w:style>
  <w:style w:type="numbering" w:customStyle="1" w:styleId="Sinlista6">
    <w:name w:val="Sin lista6"/>
    <w:next w:val="Sinlista"/>
    <w:uiPriority w:val="99"/>
    <w:semiHidden/>
    <w:unhideWhenUsed/>
    <w:rsid w:val="00C8729C"/>
  </w:style>
  <w:style w:type="numbering" w:customStyle="1" w:styleId="Sinlista7">
    <w:name w:val="Sin lista7"/>
    <w:next w:val="Sinlista"/>
    <w:semiHidden/>
    <w:rsid w:val="00C8729C"/>
  </w:style>
  <w:style w:type="numbering" w:customStyle="1" w:styleId="Sinlista8">
    <w:name w:val="Sin lista8"/>
    <w:next w:val="Sinlista"/>
    <w:semiHidden/>
    <w:rsid w:val="00C8729C"/>
  </w:style>
  <w:style w:type="numbering" w:customStyle="1" w:styleId="Sinlista9">
    <w:name w:val="Sin lista9"/>
    <w:next w:val="Sinlista"/>
    <w:semiHidden/>
    <w:rsid w:val="00C8729C"/>
  </w:style>
  <w:style w:type="table" w:customStyle="1" w:styleId="Tablaconcuadrcula11">
    <w:name w:val="Tabla con cuadrícula11"/>
    <w:basedOn w:val="Tablanormal"/>
    <w:next w:val="Tablaconcuadrcula"/>
    <w:rsid w:val="00C8729C"/>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semiHidden/>
    <w:rsid w:val="00C8729C"/>
  </w:style>
  <w:style w:type="table" w:customStyle="1" w:styleId="Tablaconcuadrcula2">
    <w:name w:val="Tabla con cuadrícula2"/>
    <w:basedOn w:val="Tablanormal"/>
    <w:next w:val="Tablaconcuadrcula"/>
    <w:rsid w:val="00C8729C"/>
    <w:rPr>
      <w:rFonts w:eastAsia="Calibri"/>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rsid w:val="00C8729C"/>
  </w:style>
  <w:style w:type="numbering" w:customStyle="1" w:styleId="Sinlista13">
    <w:name w:val="Sin lista13"/>
    <w:next w:val="Sinlista"/>
    <w:semiHidden/>
    <w:rsid w:val="00C8729C"/>
  </w:style>
  <w:style w:type="numbering" w:customStyle="1" w:styleId="Sinlista1111">
    <w:name w:val="Sin lista1111"/>
    <w:next w:val="Sinlista"/>
    <w:semiHidden/>
    <w:unhideWhenUsed/>
    <w:rsid w:val="00C8729C"/>
  </w:style>
  <w:style w:type="character" w:customStyle="1" w:styleId="CarCar15">
    <w:name w:val="Car Car15"/>
    <w:rsid w:val="00C8729C"/>
    <w:rPr>
      <w:rFonts w:ascii="Arial" w:eastAsia="Times New Roman" w:hAnsi="Arial" w:cs="Times New Roman"/>
      <w:b/>
      <w:szCs w:val="20"/>
      <w:lang w:val="es-ES" w:eastAsia="es-ES"/>
    </w:rPr>
  </w:style>
  <w:style w:type="paragraph" w:customStyle="1" w:styleId="maincontent">
    <w:name w:val="maincontent"/>
    <w:basedOn w:val="Normal"/>
    <w:rsid w:val="00C8729C"/>
    <w:pPr>
      <w:spacing w:before="100" w:beforeAutospacing="1" w:after="100" w:afterAutospacing="1" w:line="255" w:lineRule="atLeast"/>
    </w:pPr>
    <w:rPr>
      <w:rFonts w:ascii="Verdana" w:hAnsi="Verdana"/>
      <w:color w:val="333333"/>
      <w:sz w:val="18"/>
      <w:szCs w:val="18"/>
      <w:lang w:val="es-ES"/>
    </w:rPr>
  </w:style>
  <w:style w:type="numbering" w:styleId="111111">
    <w:name w:val="Outline List 2"/>
    <w:basedOn w:val="Sinlista"/>
    <w:rsid w:val="00C8729C"/>
    <w:pPr>
      <w:numPr>
        <w:numId w:val="45"/>
      </w:numPr>
    </w:pPr>
  </w:style>
  <w:style w:type="numbering" w:customStyle="1" w:styleId="Sinlista21">
    <w:name w:val="Sin lista21"/>
    <w:next w:val="Sinlista"/>
    <w:semiHidden/>
    <w:unhideWhenUsed/>
    <w:rsid w:val="00C8729C"/>
  </w:style>
  <w:style w:type="numbering" w:customStyle="1" w:styleId="Sinlista14">
    <w:name w:val="Sin lista14"/>
    <w:next w:val="Sinlista"/>
    <w:semiHidden/>
    <w:rsid w:val="00C8729C"/>
  </w:style>
  <w:style w:type="numbering" w:customStyle="1" w:styleId="Sinlista15">
    <w:name w:val="Sin lista15"/>
    <w:next w:val="Sinlista"/>
    <w:semiHidden/>
    <w:rsid w:val="00C8729C"/>
  </w:style>
  <w:style w:type="numbering" w:customStyle="1" w:styleId="Sinlista112">
    <w:name w:val="Sin lista112"/>
    <w:next w:val="Sinlista"/>
    <w:semiHidden/>
    <w:unhideWhenUsed/>
    <w:rsid w:val="00C8729C"/>
  </w:style>
  <w:style w:type="numbering" w:customStyle="1" w:styleId="1111111">
    <w:name w:val="1 / 1.1 / 1.1.11"/>
    <w:basedOn w:val="Sinlista"/>
    <w:next w:val="111111"/>
    <w:rsid w:val="00C8729C"/>
    <w:pPr>
      <w:numPr>
        <w:numId w:val="36"/>
      </w:numPr>
    </w:pPr>
  </w:style>
  <w:style w:type="numbering" w:customStyle="1" w:styleId="Sinlista22">
    <w:name w:val="Sin lista22"/>
    <w:next w:val="Sinlista"/>
    <w:semiHidden/>
    <w:unhideWhenUsed/>
    <w:rsid w:val="00C8729C"/>
  </w:style>
  <w:style w:type="numbering" w:customStyle="1" w:styleId="Sinlista16">
    <w:name w:val="Sin lista16"/>
    <w:next w:val="Sinlista"/>
    <w:uiPriority w:val="99"/>
    <w:semiHidden/>
    <w:unhideWhenUsed/>
    <w:rsid w:val="00C8729C"/>
  </w:style>
  <w:style w:type="character" w:customStyle="1" w:styleId="CarCar9">
    <w:name w:val="Car Car9"/>
    <w:rsid w:val="00C8729C"/>
    <w:rPr>
      <w:rFonts w:ascii="Arial" w:eastAsia="Times New Roman" w:hAnsi="Arial" w:cs="Times New Roman"/>
      <w:b/>
      <w:bCs/>
      <w:i/>
      <w:iCs/>
      <w:sz w:val="24"/>
      <w:szCs w:val="20"/>
      <w:lang w:val="es-ES" w:eastAsia="es-ES"/>
    </w:rPr>
  </w:style>
  <w:style w:type="paragraph" w:customStyle="1" w:styleId="asaco">
    <w:name w:val="asaco"/>
    <w:basedOn w:val="Normal"/>
    <w:rsid w:val="00C8729C"/>
    <w:pPr>
      <w:spacing w:before="100" w:beforeAutospacing="1" w:after="100" w:afterAutospacing="1"/>
      <w:jc w:val="left"/>
    </w:pPr>
    <w:rPr>
      <w:rFonts w:ascii="Verdana" w:hAnsi="Verdana"/>
      <w:color w:val="333333"/>
      <w:sz w:val="17"/>
      <w:szCs w:val="17"/>
      <w:lang w:val="es-ES"/>
    </w:rPr>
  </w:style>
  <w:style w:type="paragraph" w:customStyle="1" w:styleId="Sangradetextonormal2">
    <w:name w:val="Sangría de texto normal2"/>
    <w:basedOn w:val="Normal"/>
    <w:rsid w:val="00C8729C"/>
    <w:pPr>
      <w:autoSpaceDE w:val="0"/>
      <w:autoSpaceDN w:val="0"/>
      <w:ind w:left="426"/>
    </w:pPr>
    <w:rPr>
      <w:rFonts w:cs="Arial"/>
      <w:sz w:val="24"/>
    </w:rPr>
  </w:style>
  <w:style w:type="table" w:customStyle="1" w:styleId="Tablaconcuadrcula3">
    <w:name w:val="Tabla con cuadrícula3"/>
    <w:basedOn w:val="Tablanormal"/>
    <w:next w:val="Tablaconcuadrcula"/>
    <w:uiPriority w:val="59"/>
    <w:rsid w:val="00C8729C"/>
    <w:rPr>
      <w:rFonts w:ascii="Calibri" w:eastAsia="Calibri" w:hAnsi="Calibri"/>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7">
    <w:name w:val="Sin lista17"/>
    <w:next w:val="Sinlista"/>
    <w:uiPriority w:val="99"/>
    <w:semiHidden/>
    <w:unhideWhenUsed/>
    <w:rsid w:val="00C8729C"/>
  </w:style>
  <w:style w:type="table" w:customStyle="1" w:styleId="Tablaconcuadrcula4">
    <w:name w:val="Tabla con cuadrícula4"/>
    <w:basedOn w:val="Tablanormal"/>
    <w:next w:val="Tablaconcuadrcula"/>
    <w:uiPriority w:val="59"/>
    <w:rsid w:val="00C8729C"/>
    <w:rPr>
      <w:rFonts w:ascii="Calibri" w:eastAsia="Calibri" w:hAnsi="Calibri"/>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8">
    <w:name w:val="Sin lista18"/>
    <w:next w:val="Sinlista"/>
    <w:uiPriority w:val="99"/>
    <w:semiHidden/>
    <w:rsid w:val="00C8729C"/>
  </w:style>
  <w:style w:type="character" w:customStyle="1" w:styleId="sober-texto">
    <w:name w:val="sober-texto"/>
    <w:rsid w:val="00C8729C"/>
    <w:rPr>
      <w:rFonts w:cs="Times New Roman"/>
    </w:rPr>
  </w:style>
  <w:style w:type="paragraph" w:customStyle="1" w:styleId="todo">
    <w:name w:val="todo"/>
    <w:basedOn w:val="Normal"/>
    <w:rsid w:val="00C8729C"/>
    <w:pPr>
      <w:spacing w:before="100" w:beforeAutospacing="1" w:after="100" w:afterAutospacing="1"/>
    </w:pPr>
    <w:rPr>
      <w:rFonts w:cs="Arial"/>
      <w:color w:val="333333"/>
      <w:sz w:val="24"/>
      <w:lang w:val="es-ES"/>
    </w:rPr>
  </w:style>
  <w:style w:type="paragraph" w:styleId="Sangranormal">
    <w:name w:val="Normal Indent"/>
    <w:basedOn w:val="Normal"/>
    <w:rsid w:val="00C8729C"/>
    <w:pPr>
      <w:ind w:left="708"/>
      <w:jc w:val="left"/>
    </w:pPr>
    <w:rPr>
      <w:rFonts w:ascii="Book Antiqua" w:hAnsi="Book Antiqua"/>
      <w:sz w:val="24"/>
      <w:szCs w:val="20"/>
      <w:lang w:val="es-ES_tradnl"/>
    </w:rPr>
  </w:style>
  <w:style w:type="paragraph" w:customStyle="1" w:styleId="BodyTextIndent1">
    <w:name w:val="Body Text Indent1"/>
    <w:basedOn w:val="Normal"/>
    <w:rsid w:val="00C8729C"/>
    <w:pPr>
      <w:autoSpaceDE w:val="0"/>
      <w:autoSpaceDN w:val="0"/>
      <w:ind w:left="426"/>
    </w:pPr>
    <w:rPr>
      <w:rFonts w:cs="Arial"/>
      <w:sz w:val="24"/>
    </w:rPr>
  </w:style>
  <w:style w:type="paragraph" w:customStyle="1" w:styleId="CarCarCarCar1">
    <w:name w:val="Car Car Car Car1"/>
    <w:basedOn w:val="Normal"/>
    <w:rsid w:val="00C8729C"/>
    <w:pPr>
      <w:spacing w:after="160" w:line="240" w:lineRule="exact"/>
      <w:jc w:val="left"/>
    </w:pPr>
    <w:rPr>
      <w:rFonts w:ascii="Verdana" w:hAnsi="Verdana"/>
      <w:lang w:val="en-US" w:eastAsia="en-US"/>
    </w:rPr>
  </w:style>
  <w:style w:type="paragraph" w:customStyle="1" w:styleId="CarCarCarCar2">
    <w:name w:val="Car Car Car Car2"/>
    <w:basedOn w:val="Normal"/>
    <w:rsid w:val="00C8729C"/>
    <w:pPr>
      <w:spacing w:after="160" w:line="240" w:lineRule="exact"/>
      <w:jc w:val="left"/>
    </w:pPr>
    <w:rPr>
      <w:rFonts w:ascii="Verdana" w:hAnsi="Verdana"/>
      <w:lang w:val="en-US" w:eastAsia="en-US"/>
    </w:rPr>
  </w:style>
  <w:style w:type="paragraph" w:customStyle="1" w:styleId="xl103">
    <w:name w:val="xl103"/>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val="es-MX" w:eastAsia="es-MX"/>
    </w:rPr>
  </w:style>
  <w:style w:type="paragraph" w:customStyle="1" w:styleId="xl104">
    <w:name w:val="xl104"/>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MX" w:eastAsia="es-MX"/>
    </w:rPr>
  </w:style>
  <w:style w:type="paragraph" w:customStyle="1" w:styleId="xl105">
    <w:name w:val="xl105"/>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24"/>
      <w:lang w:val="es-MX" w:eastAsia="es-MX"/>
    </w:rPr>
  </w:style>
  <w:style w:type="paragraph" w:customStyle="1" w:styleId="xl106">
    <w:name w:val="xl106"/>
    <w:basedOn w:val="Normal"/>
    <w:rsid w:val="00C8729C"/>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24"/>
      <w:lang w:val="es-MX" w:eastAsia="es-MX"/>
    </w:rPr>
  </w:style>
  <w:style w:type="paragraph" w:customStyle="1" w:styleId="xl107">
    <w:name w:val="xl107"/>
    <w:basedOn w:val="Normal"/>
    <w:rsid w:val="00C8729C"/>
    <w:pPr>
      <w:pBdr>
        <w:left w:val="single" w:sz="4" w:space="0" w:color="auto"/>
        <w:right w:val="single" w:sz="4" w:space="0" w:color="auto"/>
      </w:pBdr>
      <w:spacing w:before="100" w:beforeAutospacing="1" w:after="100" w:afterAutospacing="1"/>
      <w:jc w:val="center"/>
      <w:textAlignment w:val="center"/>
    </w:pPr>
    <w:rPr>
      <w:rFonts w:cs="Arial"/>
      <w:sz w:val="24"/>
      <w:lang w:val="es-MX" w:eastAsia="es-MX"/>
    </w:rPr>
  </w:style>
  <w:style w:type="paragraph" w:customStyle="1" w:styleId="xl108">
    <w:name w:val="xl108"/>
    <w:basedOn w:val="Normal"/>
    <w:rsid w:val="00C8729C"/>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24"/>
      <w:lang w:val="es-MX" w:eastAsia="es-MX"/>
    </w:rPr>
  </w:style>
  <w:style w:type="paragraph" w:customStyle="1" w:styleId="xl109">
    <w:name w:val="xl109"/>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4"/>
      <w:szCs w:val="14"/>
      <w:lang w:val="es-MX" w:eastAsia="es-MX"/>
    </w:rPr>
  </w:style>
  <w:style w:type="paragraph" w:customStyle="1" w:styleId="xl110">
    <w:name w:val="xl110"/>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4"/>
      <w:szCs w:val="14"/>
      <w:lang w:val="es-MX" w:eastAsia="es-MX"/>
    </w:rPr>
  </w:style>
  <w:style w:type="paragraph" w:customStyle="1" w:styleId="xl111">
    <w:name w:val="xl111"/>
    <w:basedOn w:val="Normal"/>
    <w:rsid w:val="00C8729C"/>
    <w:pPr>
      <w:spacing w:before="100" w:beforeAutospacing="1" w:after="100" w:afterAutospacing="1"/>
      <w:jc w:val="center"/>
      <w:textAlignment w:val="center"/>
    </w:pPr>
    <w:rPr>
      <w:rFonts w:cs="Arial"/>
      <w:sz w:val="14"/>
      <w:szCs w:val="14"/>
      <w:lang w:val="es-MX" w:eastAsia="es-MX"/>
    </w:rPr>
  </w:style>
  <w:style w:type="paragraph" w:customStyle="1" w:styleId="Textoindependiente230">
    <w:name w:val="Texto independiente 23"/>
    <w:basedOn w:val="Normal"/>
    <w:rsid w:val="00C8729C"/>
    <w:pPr>
      <w:overflowPunct w:val="0"/>
      <w:autoSpaceDE w:val="0"/>
      <w:autoSpaceDN w:val="0"/>
      <w:adjustRightInd w:val="0"/>
      <w:textAlignment w:val="baseline"/>
    </w:pPr>
    <w:rPr>
      <w:sz w:val="22"/>
      <w:szCs w:val="20"/>
      <w:lang w:val="es-ES"/>
    </w:rPr>
  </w:style>
  <w:style w:type="numbering" w:customStyle="1" w:styleId="Sinlista19">
    <w:name w:val="Sin lista19"/>
    <w:next w:val="Sinlista"/>
    <w:uiPriority w:val="99"/>
    <w:semiHidden/>
    <w:rsid w:val="00C8729C"/>
  </w:style>
  <w:style w:type="paragraph" w:customStyle="1" w:styleId="Textoindependiente24">
    <w:name w:val="Texto independiente 24"/>
    <w:basedOn w:val="Normal"/>
    <w:rsid w:val="00C8729C"/>
    <w:rPr>
      <w:sz w:val="24"/>
      <w:szCs w:val="20"/>
      <w:lang w:val="es-ES_tradnl"/>
    </w:rPr>
  </w:style>
  <w:style w:type="numbering" w:customStyle="1" w:styleId="Sinlista20">
    <w:name w:val="Sin lista20"/>
    <w:next w:val="Sinlista"/>
    <w:uiPriority w:val="99"/>
    <w:semiHidden/>
    <w:rsid w:val="00C8729C"/>
  </w:style>
  <w:style w:type="paragraph" w:customStyle="1" w:styleId="Sangradetextonormal3">
    <w:name w:val="Sangría de texto normal3"/>
    <w:basedOn w:val="Normal"/>
    <w:rsid w:val="00C8729C"/>
    <w:pPr>
      <w:autoSpaceDE w:val="0"/>
      <w:autoSpaceDN w:val="0"/>
      <w:ind w:left="426"/>
    </w:pPr>
    <w:rPr>
      <w:rFonts w:cs="Arial"/>
      <w:sz w:val="24"/>
    </w:rPr>
  </w:style>
  <w:style w:type="numbering" w:customStyle="1" w:styleId="Sinlista23">
    <w:name w:val="Sin lista23"/>
    <w:next w:val="Sinlista"/>
    <w:uiPriority w:val="99"/>
    <w:semiHidden/>
    <w:rsid w:val="00C8729C"/>
  </w:style>
  <w:style w:type="paragraph" w:customStyle="1" w:styleId="Textoindependiente32">
    <w:name w:val="Texto independiente 32"/>
    <w:basedOn w:val="Normal"/>
    <w:rsid w:val="00C8729C"/>
    <w:pPr>
      <w:overflowPunct w:val="0"/>
      <w:autoSpaceDE w:val="0"/>
      <w:autoSpaceDN w:val="0"/>
      <w:adjustRightInd w:val="0"/>
      <w:textAlignment w:val="baseline"/>
    </w:pPr>
    <w:rPr>
      <w:sz w:val="24"/>
      <w:szCs w:val="20"/>
      <w:lang w:val="es-ES"/>
    </w:rPr>
  </w:style>
  <w:style w:type="paragraph" w:styleId="Continuarlista4">
    <w:name w:val="List Continue 4"/>
    <w:basedOn w:val="Normal"/>
    <w:rsid w:val="00C8729C"/>
    <w:pPr>
      <w:spacing w:after="120"/>
      <w:ind w:left="1132"/>
      <w:contextualSpacing/>
      <w:jc w:val="left"/>
    </w:pPr>
    <w:rPr>
      <w:rFonts w:ascii="Times New Roman" w:hAnsi="Times New Roman"/>
      <w:sz w:val="24"/>
      <w:lang w:val="es-ES"/>
    </w:rPr>
  </w:style>
  <w:style w:type="paragraph" w:customStyle="1" w:styleId="CarCarCarCarCarCar1Car">
    <w:name w:val="Car Car Car Car Car Car1 Car"/>
    <w:basedOn w:val="Normal"/>
    <w:rsid w:val="00C8729C"/>
    <w:pPr>
      <w:spacing w:after="160" w:line="240" w:lineRule="exact"/>
      <w:jc w:val="left"/>
    </w:pPr>
    <w:rPr>
      <w:rFonts w:ascii="Verdana" w:hAnsi="Verdana"/>
      <w:szCs w:val="20"/>
      <w:lang w:val="en-US" w:eastAsia="en-US"/>
    </w:rPr>
  </w:style>
  <w:style w:type="numbering" w:customStyle="1" w:styleId="Sinlista24">
    <w:name w:val="Sin lista24"/>
    <w:next w:val="Sinlista"/>
    <w:uiPriority w:val="99"/>
    <w:semiHidden/>
    <w:unhideWhenUsed/>
    <w:rsid w:val="00C8729C"/>
  </w:style>
  <w:style w:type="numbering" w:customStyle="1" w:styleId="1111112">
    <w:name w:val="1 / 1.1 / 1.1.12"/>
    <w:basedOn w:val="Sinlista"/>
    <w:next w:val="111111"/>
    <w:rsid w:val="00C8729C"/>
    <w:pPr>
      <w:numPr>
        <w:numId w:val="48"/>
      </w:numPr>
    </w:pPr>
  </w:style>
  <w:style w:type="numbering" w:customStyle="1" w:styleId="11111111">
    <w:name w:val="1 / 1.1 / 1.1.111"/>
    <w:basedOn w:val="Sinlista"/>
    <w:next w:val="111111"/>
    <w:rsid w:val="00C8729C"/>
    <w:pPr>
      <w:numPr>
        <w:numId w:val="47"/>
      </w:numPr>
    </w:pPr>
  </w:style>
  <w:style w:type="numbering" w:customStyle="1" w:styleId="Sinlista25">
    <w:name w:val="Sin lista25"/>
    <w:next w:val="Sinlista"/>
    <w:semiHidden/>
    <w:unhideWhenUsed/>
    <w:rsid w:val="00C8729C"/>
  </w:style>
  <w:style w:type="numbering" w:customStyle="1" w:styleId="Sinlista26">
    <w:name w:val="Sin lista26"/>
    <w:next w:val="Sinlista"/>
    <w:semiHidden/>
    <w:unhideWhenUsed/>
    <w:rsid w:val="00C8729C"/>
  </w:style>
  <w:style w:type="numbering" w:customStyle="1" w:styleId="Sinlista27">
    <w:name w:val="Sin lista27"/>
    <w:next w:val="Sinlista"/>
    <w:semiHidden/>
    <w:unhideWhenUsed/>
    <w:rsid w:val="00C8729C"/>
  </w:style>
  <w:style w:type="numbering" w:customStyle="1" w:styleId="Sinlista28">
    <w:name w:val="Sin lista28"/>
    <w:next w:val="Sinlista"/>
    <w:semiHidden/>
    <w:unhideWhenUsed/>
    <w:rsid w:val="00C8729C"/>
  </w:style>
  <w:style w:type="numbering" w:customStyle="1" w:styleId="Sinlista29">
    <w:name w:val="Sin lista29"/>
    <w:next w:val="Sinlista"/>
    <w:semiHidden/>
    <w:unhideWhenUsed/>
    <w:rsid w:val="00C8729C"/>
  </w:style>
  <w:style w:type="numbering" w:customStyle="1" w:styleId="Sinlista30">
    <w:name w:val="Sin lista30"/>
    <w:next w:val="Sinlista"/>
    <w:semiHidden/>
    <w:unhideWhenUsed/>
    <w:rsid w:val="00C8729C"/>
  </w:style>
  <w:style w:type="numbering" w:customStyle="1" w:styleId="Sinlista31">
    <w:name w:val="Sin lista31"/>
    <w:next w:val="Sinlista"/>
    <w:semiHidden/>
    <w:unhideWhenUsed/>
    <w:rsid w:val="00C8729C"/>
  </w:style>
  <w:style w:type="numbering" w:customStyle="1" w:styleId="Sinlista32">
    <w:name w:val="Sin lista32"/>
    <w:next w:val="Sinlista"/>
    <w:semiHidden/>
    <w:rsid w:val="00C8729C"/>
  </w:style>
  <w:style w:type="paragraph" w:styleId="Lista5">
    <w:name w:val="List 5"/>
    <w:basedOn w:val="Normal"/>
    <w:rsid w:val="00C8729C"/>
    <w:pPr>
      <w:ind w:left="1415" w:hanging="283"/>
      <w:jc w:val="left"/>
    </w:pPr>
    <w:rPr>
      <w:rFonts w:ascii="Times New Roman" w:hAnsi="Times New Roman"/>
      <w:szCs w:val="20"/>
    </w:rPr>
  </w:style>
  <w:style w:type="paragraph" w:styleId="Continuarlista5">
    <w:name w:val="List Continue 5"/>
    <w:basedOn w:val="Normal"/>
    <w:rsid w:val="00C8729C"/>
    <w:pPr>
      <w:spacing w:after="120"/>
      <w:ind w:left="1415"/>
      <w:jc w:val="left"/>
    </w:pPr>
    <w:rPr>
      <w:rFonts w:ascii="Times New Roman" w:hAnsi="Times New Roman"/>
      <w:szCs w:val="20"/>
    </w:rPr>
  </w:style>
  <w:style w:type="paragraph" w:customStyle="1" w:styleId="xl22">
    <w:name w:val="xl22"/>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eastAsia="Arial Unicode MS" w:hAnsi="MS Sans Serif" w:cs="Arial Unicode MS"/>
      <w:b/>
      <w:bCs/>
      <w:color w:val="000000"/>
      <w:sz w:val="16"/>
      <w:szCs w:val="16"/>
    </w:rPr>
  </w:style>
  <w:style w:type="paragraph" w:customStyle="1" w:styleId="xl23">
    <w:name w:val="xl23"/>
    <w:basedOn w:val="Normal"/>
    <w:rsid w:val="00C872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sz w:val="16"/>
      <w:szCs w:val="16"/>
    </w:rPr>
  </w:style>
  <w:style w:type="paragraph" w:customStyle="1" w:styleId="western">
    <w:name w:val="western"/>
    <w:basedOn w:val="Normal"/>
    <w:rsid w:val="00C8729C"/>
    <w:pPr>
      <w:spacing w:before="100" w:beforeAutospacing="1"/>
    </w:pPr>
    <w:rPr>
      <w:rFonts w:cs="Arial"/>
      <w:b/>
      <w:bCs/>
      <w:sz w:val="22"/>
      <w:szCs w:val="22"/>
      <w:lang w:val="es-ES"/>
    </w:rPr>
  </w:style>
  <w:style w:type="paragraph" w:customStyle="1" w:styleId="Sangra2detindependiente2">
    <w:name w:val="Sangría 2 de t. independiente2"/>
    <w:basedOn w:val="Normal"/>
    <w:rsid w:val="00C8729C"/>
    <w:pPr>
      <w:widowControl w:val="0"/>
      <w:overflowPunct w:val="0"/>
      <w:autoSpaceDE w:val="0"/>
      <w:autoSpaceDN w:val="0"/>
      <w:adjustRightInd w:val="0"/>
      <w:ind w:left="360"/>
      <w:textAlignment w:val="baseline"/>
    </w:pPr>
    <w:rPr>
      <w:sz w:val="22"/>
      <w:szCs w:val="20"/>
      <w:lang w:val="es-ES"/>
    </w:rPr>
  </w:style>
  <w:style w:type="numbering" w:customStyle="1" w:styleId="Sinlista33">
    <w:name w:val="Sin lista33"/>
    <w:next w:val="Sinlista"/>
    <w:semiHidden/>
    <w:rsid w:val="00C8729C"/>
  </w:style>
  <w:style w:type="numbering" w:customStyle="1" w:styleId="Sinlista34">
    <w:name w:val="Sin lista34"/>
    <w:next w:val="Sinlista"/>
    <w:semiHidden/>
    <w:rsid w:val="00C8729C"/>
  </w:style>
  <w:style w:type="numbering" w:customStyle="1" w:styleId="Sinlista35">
    <w:name w:val="Sin lista35"/>
    <w:next w:val="Sinlista"/>
    <w:semiHidden/>
    <w:rsid w:val="00C8729C"/>
  </w:style>
  <w:style w:type="numbering" w:customStyle="1" w:styleId="Sinlista36">
    <w:name w:val="Sin lista36"/>
    <w:next w:val="Sinlista"/>
    <w:uiPriority w:val="99"/>
    <w:semiHidden/>
    <w:unhideWhenUsed/>
    <w:rsid w:val="00C8729C"/>
  </w:style>
  <w:style w:type="numbering" w:customStyle="1" w:styleId="Sinlista110">
    <w:name w:val="Sin lista110"/>
    <w:next w:val="Sinlista"/>
    <w:semiHidden/>
    <w:rsid w:val="00C8729C"/>
  </w:style>
  <w:style w:type="table" w:customStyle="1" w:styleId="TablaWeb11">
    <w:name w:val="Tabla Web 11"/>
    <w:basedOn w:val="Tablanormal"/>
    <w:next w:val="Tablaweb1"/>
    <w:rsid w:val="00C8729C"/>
    <w:rPr>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37">
    <w:name w:val="Sin lista37"/>
    <w:next w:val="Sinlista"/>
    <w:uiPriority w:val="99"/>
    <w:semiHidden/>
    <w:unhideWhenUsed/>
    <w:rsid w:val="00C8729C"/>
  </w:style>
  <w:style w:type="table" w:customStyle="1" w:styleId="Tablaconcuadrcula5">
    <w:name w:val="Tabla con cuadrícula5"/>
    <w:basedOn w:val="Tablanormal"/>
    <w:next w:val="Tablaconcuadrcula"/>
    <w:uiPriority w:val="59"/>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C8729C"/>
    <w:rPr>
      <w:rFonts w:ascii="Times New Roman" w:eastAsia="Times New Roman" w:hAnsi="Times New Roman"/>
      <w:sz w:val="24"/>
      <w:szCs w:val="24"/>
    </w:rPr>
  </w:style>
  <w:style w:type="paragraph" w:customStyle="1" w:styleId="Car1CarCarCarCarCarCar">
    <w:name w:val="Car1 Car Car Car Car Car Car"/>
    <w:basedOn w:val="Normal"/>
    <w:rsid w:val="00C8729C"/>
    <w:pPr>
      <w:spacing w:after="160" w:line="240" w:lineRule="exact"/>
    </w:pPr>
    <w:rPr>
      <w:rFonts w:ascii="Normal" w:hAnsi="Normal"/>
      <w:b/>
      <w:bCs/>
      <w:iCs/>
      <w:kern w:val="32"/>
      <w:szCs w:val="20"/>
      <w:lang w:val="en-US" w:eastAsia="en-US"/>
    </w:rPr>
  </w:style>
  <w:style w:type="numbering" w:customStyle="1" w:styleId="Sinlista38">
    <w:name w:val="Sin lista38"/>
    <w:next w:val="Sinlista"/>
    <w:uiPriority w:val="99"/>
    <w:semiHidden/>
    <w:unhideWhenUsed/>
    <w:rsid w:val="00C8729C"/>
  </w:style>
  <w:style w:type="numbering" w:customStyle="1" w:styleId="Sinlista39">
    <w:name w:val="Sin lista39"/>
    <w:next w:val="Sinlista"/>
    <w:uiPriority w:val="99"/>
    <w:semiHidden/>
    <w:unhideWhenUsed/>
    <w:rsid w:val="00C8729C"/>
  </w:style>
  <w:style w:type="numbering" w:customStyle="1" w:styleId="Sinlista40">
    <w:name w:val="Sin lista40"/>
    <w:next w:val="Sinlista"/>
    <w:uiPriority w:val="99"/>
    <w:semiHidden/>
    <w:unhideWhenUsed/>
    <w:rsid w:val="00C8729C"/>
  </w:style>
  <w:style w:type="numbering" w:customStyle="1" w:styleId="Sinlista41">
    <w:name w:val="Sin lista41"/>
    <w:next w:val="Sinlista"/>
    <w:uiPriority w:val="99"/>
    <w:semiHidden/>
    <w:rsid w:val="00C8729C"/>
  </w:style>
  <w:style w:type="numbering" w:customStyle="1" w:styleId="Sinlista42">
    <w:name w:val="Sin lista42"/>
    <w:next w:val="Sinlista"/>
    <w:uiPriority w:val="99"/>
    <w:semiHidden/>
    <w:rsid w:val="00C8729C"/>
  </w:style>
  <w:style w:type="table" w:customStyle="1" w:styleId="Tablaconcuadrcula6">
    <w:name w:val="Tabla con cuadrícula6"/>
    <w:basedOn w:val="Tablanormal"/>
    <w:next w:val="Tablaconcuadrcula"/>
    <w:uiPriority w:val="59"/>
    <w:rsid w:val="00C8729C"/>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rsid w:val="00C8729C"/>
  </w:style>
  <w:style w:type="table" w:customStyle="1" w:styleId="Tablaconcuadrcula7">
    <w:name w:val="Tabla con cuadrícula7"/>
    <w:basedOn w:val="Tablanormal"/>
    <w:next w:val="Tablaconcuadrcula"/>
    <w:uiPriority w:val="59"/>
    <w:rsid w:val="00C8729C"/>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
    <w:name w:val="Sin lista44"/>
    <w:next w:val="Sinlista"/>
    <w:uiPriority w:val="99"/>
    <w:semiHidden/>
    <w:rsid w:val="00C8729C"/>
  </w:style>
  <w:style w:type="table" w:customStyle="1" w:styleId="Tablaconcuadrcula8">
    <w:name w:val="Tabla con cuadrícula8"/>
    <w:basedOn w:val="Tablanormal"/>
    <w:next w:val="Tablaconcuadrcula"/>
    <w:uiPriority w:val="59"/>
    <w:rsid w:val="00C8729C"/>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rsid w:val="00C8729C"/>
  </w:style>
  <w:style w:type="table" w:customStyle="1" w:styleId="Tablaconcuadrcula9">
    <w:name w:val="Tabla con cuadrícula9"/>
    <w:basedOn w:val="Tablanormal"/>
    <w:next w:val="Tablaconcuadrcula"/>
    <w:uiPriority w:val="59"/>
    <w:rsid w:val="00C8729C"/>
    <w:rPr>
      <w:rFonts w:ascii="Calibri" w:eastAsia="Calibri" w:hAnsi="Calibri"/>
      <w:sz w:val="22"/>
      <w:szCs w:val="22"/>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
    <w:name w:val="Sin lista46"/>
    <w:next w:val="Sinlista"/>
    <w:uiPriority w:val="99"/>
    <w:semiHidden/>
    <w:unhideWhenUsed/>
    <w:rsid w:val="00C8729C"/>
  </w:style>
  <w:style w:type="numbering" w:customStyle="1" w:styleId="Sinlista47">
    <w:name w:val="Sin lista47"/>
    <w:next w:val="Sinlista"/>
    <w:uiPriority w:val="99"/>
    <w:semiHidden/>
    <w:unhideWhenUsed/>
    <w:rsid w:val="00C8729C"/>
  </w:style>
  <w:style w:type="numbering" w:customStyle="1" w:styleId="Sinlista48">
    <w:name w:val="Sin lista48"/>
    <w:next w:val="Sinlista"/>
    <w:uiPriority w:val="99"/>
    <w:semiHidden/>
    <w:unhideWhenUsed/>
    <w:rsid w:val="00C8729C"/>
  </w:style>
  <w:style w:type="numbering" w:customStyle="1" w:styleId="Sinlista49">
    <w:name w:val="Sin lista49"/>
    <w:next w:val="Sinlista"/>
    <w:semiHidden/>
    <w:unhideWhenUsed/>
    <w:rsid w:val="00C8729C"/>
  </w:style>
  <w:style w:type="table" w:customStyle="1" w:styleId="Tablaconcuadrcula10">
    <w:name w:val="Tabla con cuadrícula10"/>
    <w:basedOn w:val="Tablanormal"/>
    <w:next w:val="Tablaconcuadrcula"/>
    <w:uiPriority w:val="59"/>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semiHidden/>
    <w:unhideWhenUsed/>
    <w:rsid w:val="00C8729C"/>
  </w:style>
  <w:style w:type="table" w:customStyle="1" w:styleId="Tablaconcuadrcula111">
    <w:name w:val="Tabla con cuadrícula111"/>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C8729C"/>
  </w:style>
  <w:style w:type="table" w:customStyle="1" w:styleId="Tablaconcuadrcula12">
    <w:name w:val="Tabla con cuadrícula12"/>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semiHidden/>
    <w:unhideWhenUsed/>
    <w:rsid w:val="00C8729C"/>
  </w:style>
  <w:style w:type="table" w:customStyle="1" w:styleId="Tablaconcuadrcula13">
    <w:name w:val="Tabla con cuadrícula13"/>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semiHidden/>
    <w:unhideWhenUsed/>
    <w:rsid w:val="00C8729C"/>
  </w:style>
  <w:style w:type="table" w:customStyle="1" w:styleId="Tablaconcuadrcula14">
    <w:name w:val="Tabla con cuadrícula14"/>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semiHidden/>
    <w:unhideWhenUsed/>
    <w:rsid w:val="00C8729C"/>
  </w:style>
  <w:style w:type="table" w:customStyle="1" w:styleId="Tablaconcuadrcula15">
    <w:name w:val="Tabla con cuadrícula15"/>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C8729C"/>
  </w:style>
  <w:style w:type="numbering" w:customStyle="1" w:styleId="Sinlista56">
    <w:name w:val="Sin lista56"/>
    <w:next w:val="Sinlista"/>
    <w:semiHidden/>
    <w:unhideWhenUsed/>
    <w:rsid w:val="00C8729C"/>
  </w:style>
  <w:style w:type="table" w:customStyle="1" w:styleId="Tablaconcuadrcula16">
    <w:name w:val="Tabla con cuadrícula16"/>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C8729C"/>
  </w:style>
  <w:style w:type="table" w:customStyle="1" w:styleId="Tablaconcuadrcula19">
    <w:name w:val="Tabla con cuadrícula19"/>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2">
    <w:name w:val="xl112"/>
    <w:basedOn w:val="Normal"/>
    <w:rsid w:val="00C8729C"/>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cs="Arial"/>
      <w:b/>
      <w:bCs/>
      <w:sz w:val="16"/>
      <w:szCs w:val="16"/>
      <w:lang w:val="es-ES"/>
    </w:rPr>
  </w:style>
  <w:style w:type="paragraph" w:customStyle="1" w:styleId="xl113">
    <w:name w:val="xl113"/>
    <w:basedOn w:val="Normal"/>
    <w:rsid w:val="00C8729C"/>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cs="Arial"/>
      <w:sz w:val="16"/>
      <w:szCs w:val="16"/>
      <w:lang w:val="es-ES"/>
    </w:rPr>
  </w:style>
  <w:style w:type="paragraph" w:customStyle="1" w:styleId="xl114">
    <w:name w:val="xl114"/>
    <w:basedOn w:val="Normal"/>
    <w:rsid w:val="00C8729C"/>
    <w:pPr>
      <w:pBdr>
        <w:top w:val="single" w:sz="4" w:space="0" w:color="auto"/>
        <w:bottom w:val="single" w:sz="4" w:space="0" w:color="auto"/>
      </w:pBdr>
      <w:shd w:val="clear" w:color="000000" w:fill="FFFFFF"/>
      <w:spacing w:before="100" w:beforeAutospacing="1" w:after="100" w:afterAutospacing="1"/>
      <w:jc w:val="left"/>
    </w:pPr>
    <w:rPr>
      <w:rFonts w:cs="Arial"/>
      <w:sz w:val="16"/>
      <w:szCs w:val="16"/>
      <w:lang w:val="es-ES"/>
    </w:rPr>
  </w:style>
  <w:style w:type="paragraph" w:customStyle="1" w:styleId="xl115">
    <w:name w:val="xl115"/>
    <w:basedOn w:val="Normal"/>
    <w:rsid w:val="00C8729C"/>
    <w:pPr>
      <w:pBdr>
        <w:top w:val="single" w:sz="4" w:space="0" w:color="auto"/>
        <w:bottom w:val="single" w:sz="4" w:space="0" w:color="auto"/>
        <w:right w:val="single" w:sz="4" w:space="0" w:color="auto"/>
      </w:pBdr>
      <w:shd w:val="clear" w:color="000000" w:fill="FFFFFF"/>
      <w:spacing w:before="100" w:beforeAutospacing="1" w:after="100" w:afterAutospacing="1"/>
      <w:jc w:val="left"/>
    </w:pPr>
    <w:rPr>
      <w:rFonts w:cs="Arial"/>
      <w:sz w:val="16"/>
      <w:szCs w:val="16"/>
      <w:lang w:val="es-ES"/>
    </w:rPr>
  </w:style>
  <w:style w:type="paragraph" w:customStyle="1" w:styleId="xl116">
    <w:name w:val="xl116"/>
    <w:basedOn w:val="Normal"/>
    <w:rsid w:val="00C8729C"/>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cs="Arial"/>
      <w:b/>
      <w:bCs/>
      <w:sz w:val="16"/>
      <w:szCs w:val="16"/>
      <w:lang w:val="es-ES"/>
    </w:rPr>
  </w:style>
  <w:style w:type="paragraph" w:customStyle="1" w:styleId="xl117">
    <w:name w:val="xl117"/>
    <w:basedOn w:val="Normal"/>
    <w:rsid w:val="00C8729C"/>
    <w:pPr>
      <w:pBdr>
        <w:top w:val="single" w:sz="8" w:space="0" w:color="auto"/>
        <w:bottom w:val="single" w:sz="8" w:space="0" w:color="auto"/>
        <w:right w:val="single" w:sz="8" w:space="0" w:color="auto"/>
      </w:pBdr>
      <w:shd w:val="clear" w:color="000000" w:fill="D8D8D8"/>
      <w:spacing w:before="100" w:beforeAutospacing="1" w:after="100" w:afterAutospacing="1"/>
      <w:jc w:val="center"/>
    </w:pPr>
    <w:rPr>
      <w:rFonts w:cs="Arial"/>
      <w:b/>
      <w:bCs/>
      <w:sz w:val="16"/>
      <w:szCs w:val="16"/>
      <w:lang w:val="es-ES"/>
    </w:rPr>
  </w:style>
  <w:style w:type="table" w:customStyle="1" w:styleId="Tablaconcuadrcula20">
    <w:name w:val="Tabla con cuadrícula20"/>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
    <w:name w:val="Sin lista58"/>
    <w:next w:val="Sinlista"/>
    <w:uiPriority w:val="99"/>
    <w:semiHidden/>
    <w:rsid w:val="00C8729C"/>
  </w:style>
  <w:style w:type="table" w:customStyle="1" w:styleId="Tablaconcuadrcula24">
    <w:name w:val="Tabla con cuadrícula24"/>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C8729C"/>
    <w:rPr>
      <w:rFonts w:ascii="Arial" w:hAnsi="Arial" w:cs="Arial"/>
      <w:color w:val="auto"/>
      <w:lang w:val="es-CO" w:eastAsia="es-CO"/>
    </w:rPr>
  </w:style>
  <w:style w:type="paragraph" w:customStyle="1" w:styleId="CM5">
    <w:name w:val="CM5"/>
    <w:basedOn w:val="Default"/>
    <w:next w:val="Default"/>
    <w:uiPriority w:val="99"/>
    <w:rsid w:val="00C8729C"/>
    <w:pPr>
      <w:spacing w:line="276" w:lineRule="atLeast"/>
    </w:pPr>
    <w:rPr>
      <w:rFonts w:ascii="Arial" w:hAnsi="Arial" w:cs="Arial"/>
      <w:color w:val="auto"/>
      <w:lang w:val="es-CO" w:eastAsia="es-CO"/>
    </w:rPr>
  </w:style>
  <w:style w:type="numbering" w:customStyle="1" w:styleId="Sinlista59">
    <w:name w:val="Sin lista59"/>
    <w:next w:val="Sinlista"/>
    <w:uiPriority w:val="99"/>
    <w:semiHidden/>
    <w:rsid w:val="00C8729C"/>
  </w:style>
  <w:style w:type="table" w:customStyle="1" w:styleId="Tablaconcuadrcula25">
    <w:name w:val="Tabla con cuadrícula25"/>
    <w:basedOn w:val="Tablanormal"/>
    <w:next w:val="Tablaconcuadrcula"/>
    <w:rsid w:val="00C8729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aliases w:val="Tabla Web 1"/>
    <w:basedOn w:val="Tablanormal"/>
    <w:rsid w:val="00C8729C"/>
    <w:rPr>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 Car Car Car"/>
    <w:basedOn w:val="Normal"/>
    <w:rsid w:val="009A4766"/>
    <w:pPr>
      <w:spacing w:after="160" w:line="240" w:lineRule="exact"/>
      <w:jc w:val="left"/>
    </w:pPr>
    <w:rPr>
      <w:rFonts w:ascii="Verdana" w:hAnsi="Verdana"/>
      <w:szCs w:val="20"/>
      <w:lang w:eastAsia="en-US"/>
    </w:rPr>
  </w:style>
  <w:style w:type="paragraph" w:customStyle="1" w:styleId="Char83">
    <w:name w:val=" Char8"/>
    <w:basedOn w:val="Normal"/>
    <w:rsid w:val="009A4766"/>
    <w:pPr>
      <w:spacing w:after="160" w:line="240" w:lineRule="exact"/>
      <w:jc w:val="left"/>
    </w:pPr>
    <w:rPr>
      <w:rFonts w:ascii="Verdana" w:hAnsi="Verdana"/>
      <w:szCs w:val="20"/>
      <w:lang w:eastAsia="en-US"/>
    </w:rPr>
  </w:style>
  <w:style w:type="paragraph" w:customStyle="1" w:styleId="CarCarCar1Car3">
    <w:name w:val=" Car Car Car1 Car"/>
    <w:basedOn w:val="Normal"/>
    <w:rsid w:val="009A4766"/>
    <w:pPr>
      <w:spacing w:after="160" w:line="240" w:lineRule="exact"/>
      <w:jc w:val="left"/>
    </w:pPr>
    <w:rPr>
      <w:rFonts w:ascii="Verdana" w:hAnsi="Verdana" w:cs="Verdana"/>
      <w:szCs w:val="20"/>
      <w:lang w:eastAsia="en-US"/>
    </w:rPr>
  </w:style>
  <w:style w:type="paragraph" w:customStyle="1" w:styleId="BodyText2">
    <w:name w:val="Body Text 2"/>
    <w:basedOn w:val="Normal"/>
    <w:rsid w:val="009A4766"/>
    <w:pPr>
      <w:overflowPunct w:val="0"/>
      <w:autoSpaceDE w:val="0"/>
      <w:autoSpaceDN w:val="0"/>
      <w:adjustRightInd w:val="0"/>
      <w:textAlignment w:val="baseline"/>
    </w:pPr>
    <w:rPr>
      <w:sz w:val="22"/>
      <w:szCs w:val="20"/>
    </w:rPr>
  </w:style>
  <w:style w:type="paragraph" w:customStyle="1" w:styleId="CarCarCarCar3">
    <w:name w:val=" Car Car Car Car"/>
    <w:basedOn w:val="Normal"/>
    <w:rsid w:val="009A4766"/>
    <w:pPr>
      <w:spacing w:after="160" w:line="240" w:lineRule="exact"/>
      <w:jc w:val="lef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013">
      <w:bodyDiv w:val="1"/>
      <w:marLeft w:val="0"/>
      <w:marRight w:val="0"/>
      <w:marTop w:val="0"/>
      <w:marBottom w:val="0"/>
      <w:divBdr>
        <w:top w:val="none" w:sz="0" w:space="0" w:color="auto"/>
        <w:left w:val="none" w:sz="0" w:space="0" w:color="auto"/>
        <w:bottom w:val="none" w:sz="0" w:space="0" w:color="auto"/>
        <w:right w:val="none" w:sz="0" w:space="0" w:color="auto"/>
      </w:divBdr>
    </w:div>
    <w:div w:id="78988136">
      <w:bodyDiv w:val="1"/>
      <w:marLeft w:val="0"/>
      <w:marRight w:val="0"/>
      <w:marTop w:val="0"/>
      <w:marBottom w:val="0"/>
      <w:divBdr>
        <w:top w:val="none" w:sz="0" w:space="0" w:color="auto"/>
        <w:left w:val="none" w:sz="0" w:space="0" w:color="auto"/>
        <w:bottom w:val="none" w:sz="0" w:space="0" w:color="auto"/>
        <w:right w:val="none" w:sz="0" w:space="0" w:color="auto"/>
      </w:divBdr>
    </w:div>
    <w:div w:id="23647577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4598005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a.upres@policia.gov.co" TargetMode="External"/><Relationship Id="rId13" Type="http://schemas.openxmlformats.org/officeDocument/2006/relationships/hyperlink" Target="mailto:disan.refer-nal@policia.gov.co" TargetMode="External"/><Relationship Id="rId18" Type="http://schemas.openxmlformats.org/officeDocument/2006/relationships/hyperlink" Target="mailto:disan.griss-crf@policia.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isan.griss-crf@policia.gov.co" TargetMode="External"/><Relationship Id="rId7" Type="http://schemas.openxmlformats.org/officeDocument/2006/relationships/endnotes" Target="endnotes.xml"/><Relationship Id="rId12" Type="http://schemas.openxmlformats.org/officeDocument/2006/relationships/hyperlink" Target="mailto:disan.griss-crf@policia.gov.co" TargetMode="External"/><Relationship Id="rId17" Type="http://schemas.openxmlformats.org/officeDocument/2006/relationships/hyperlink" Target="mailto:disan.griss-aut@policia.gov.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indefensa.gov.co" TargetMode="External"/><Relationship Id="rId20" Type="http://schemas.openxmlformats.org/officeDocument/2006/relationships/hyperlink" Target="mailto:disan.griss-aut@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an.griss-aut@policia.gov.co"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degua.upres@policia.gov.co" TargetMode="External"/><Relationship Id="rId23" Type="http://schemas.openxmlformats.org/officeDocument/2006/relationships/header" Target="header1.xml"/><Relationship Id="rId10" Type="http://schemas.openxmlformats.org/officeDocument/2006/relationships/hyperlink" Target="http://www.policia.gov.co" TargetMode="External"/><Relationship Id="rId19" Type="http://schemas.openxmlformats.org/officeDocument/2006/relationships/hyperlink" Target="mailto:disan.refer-nal@policia.gov.co" TargetMode="External"/><Relationship Id="rId4" Type="http://schemas.openxmlformats.org/officeDocument/2006/relationships/settings" Target="settings.xml"/><Relationship Id="rId9" Type="http://schemas.openxmlformats.org/officeDocument/2006/relationships/hyperlink" Target="mailto:degua.upres@policia.gov.co" TargetMode="External"/><Relationship Id="rId14" Type="http://schemas.openxmlformats.org/officeDocument/2006/relationships/hyperlink" Target="mailto:lenismari1411@hotmail.com" TargetMode="External"/><Relationship Id="rId22" Type="http://schemas.openxmlformats.org/officeDocument/2006/relationships/hyperlink" Target="mailto:disan.refer-nal@policia.gov.co"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538E7-7983-4D4E-BB3B-B59894FE2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3303</TotalTime>
  <Pages>59</Pages>
  <Words>25583</Words>
  <Characters>140712</Characters>
  <Application>Microsoft Office Word</Application>
  <DocSecurity>0</DocSecurity>
  <Lines>1172</Lines>
  <Paragraphs>331</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165964</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AISAR JOSE DIAZ DE LA HOZ</cp:lastModifiedBy>
  <cp:revision>67</cp:revision>
  <cp:lastPrinted>2021-08-11T22:45:00Z</cp:lastPrinted>
  <dcterms:created xsi:type="dcterms:W3CDTF">2021-02-18T22:03:00Z</dcterms:created>
  <dcterms:modified xsi:type="dcterms:W3CDTF">2021-08-12T13:33:00Z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