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74B5B463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552766">
        <w:rPr>
          <w:rFonts w:asciiTheme="minorHAnsi" w:hAnsiTheme="minorHAnsi" w:cstheme="minorHAnsi"/>
          <w:sz w:val="20"/>
          <w:szCs w:val="20"/>
          <w:u w:color="000000"/>
        </w:rPr>
        <w:t>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B73CFF">
        <w:rPr>
          <w:rFonts w:asciiTheme="minorHAnsi" w:hAnsiTheme="minorHAnsi" w:cstheme="minorHAnsi"/>
          <w:sz w:val="20"/>
          <w:szCs w:val="20"/>
          <w:u w:color="000000"/>
        </w:rPr>
        <w:t>agosto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2909C63D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F17D9B" w:rsidRPr="00F17D9B">
        <w:rPr>
          <w:rFonts w:cstheme="minorHAnsi"/>
          <w:noProof/>
          <w:sz w:val="20"/>
          <w:szCs w:val="20"/>
          <w:u w:color="000000"/>
        </w:rPr>
        <w:t>2230617</w:t>
      </w:r>
      <w:r w:rsidR="00F17D9B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B73CFF">
        <w:rPr>
          <w:rFonts w:eastAsia="Calibri" w:cstheme="minorHAnsi"/>
          <w:sz w:val="20"/>
          <w:szCs w:val="20"/>
          <w:lang w:val="es-ES"/>
        </w:rPr>
        <w:t>AGOSTO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4E89F880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B73CFF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6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4D3B0758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F17D9B" w:rsidRPr="00F17D9B">
              <w:rPr>
                <w:rFonts w:cstheme="minorHAnsi"/>
                <w:noProof/>
                <w:sz w:val="20"/>
                <w:szCs w:val="20"/>
                <w:u w:color="000000"/>
              </w:rPr>
              <w:t>2230617</w:t>
            </w:r>
            <w:r w:rsidR="00F17D9B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3DBED4A9" w:rsidR="00CD11F1" w:rsidRPr="002823FD" w:rsidRDefault="00931745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931745">
              <w:rPr>
                <w:rFonts w:asciiTheme="minorHAnsi" w:hAnsiTheme="minorHAnsi" w:cstheme="minorHAnsi"/>
                <w:bCs/>
                <w:sz w:val="20"/>
                <w:szCs w:val="20"/>
              </w:rPr>
              <w:t>RAMON ELIAS GALLEGO OCHOA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7D9FBBF3" w:rsidR="00CD11F1" w:rsidRPr="005D34C7" w:rsidRDefault="00CD11F1" w:rsidP="00B34E52">
            <w:pPr>
              <w:jc w:val="both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274FF2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15.194.736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6AB1E193" w:rsidR="00CD11F1" w:rsidRPr="005D34C7" w:rsidRDefault="00040E41" w:rsidP="00E40A51">
            <w:pPr>
              <w:pStyle w:val="Default"/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274FF2" w:rsidRPr="00274FF2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1</w:t>
            </w:r>
            <w:r w:rsidR="00274FF2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274FF2" w:rsidRPr="00274FF2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688</w:t>
            </w:r>
            <w:r w:rsidR="00274FF2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274FF2" w:rsidRPr="00274FF2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304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0D187184" w:rsidR="00CD11F1" w:rsidRPr="002823FD" w:rsidRDefault="00274FF2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 de Marzo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74004921" w:rsidR="00CD11F1" w:rsidRPr="002823FD" w:rsidRDefault="00274FF2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30</w:t>
            </w:r>
            <w:r w:rsidR="009B1E5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Noviem</w:t>
            </w:r>
            <w:r w:rsidR="009B1E5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632D8273" w:rsidR="00CD11F1" w:rsidRPr="002823FD" w:rsidRDefault="00274FF2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74FF2">
              <w:rPr>
                <w:rFonts w:asciiTheme="minorHAnsi" w:eastAsia="Calibri" w:hAnsiTheme="minorHAnsi" w:cstheme="minorHAnsi"/>
                <w:sz w:val="20"/>
                <w:szCs w:val="20"/>
              </w:rPr>
              <w:t>2913477–5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7837767F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274FF2" w:rsidRPr="00274FF2">
              <w:rPr>
                <w:rFonts w:asciiTheme="minorHAnsi" w:eastAsia="Calibri" w:hAnsiTheme="minorHAnsi" w:cstheme="minorHAnsi"/>
                <w:sz w:val="20"/>
                <w:szCs w:val="20"/>
              </w:rPr>
              <w:t>01/03/2021</w:t>
            </w:r>
          </w:p>
        </w:tc>
        <w:tc>
          <w:tcPr>
            <w:tcW w:w="2127" w:type="dxa"/>
            <w:vAlign w:val="center"/>
          </w:tcPr>
          <w:p w14:paraId="211E4406" w14:textId="3CEAD660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274FF2" w:rsidRPr="00274FF2">
              <w:rPr>
                <w:rFonts w:asciiTheme="minorHAnsi" w:eastAsia="Calibri" w:hAnsiTheme="minorHAnsi" w:cstheme="minorHAnsi"/>
                <w:sz w:val="20"/>
                <w:szCs w:val="20"/>
              </w:rPr>
              <w:t>01/03/2022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19160EBB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  <w:p w14:paraId="7E3FCAD6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5B052E" w:rsidRPr="002823FD" w14:paraId="4F998FD2" w14:textId="77777777" w:rsidTr="00503D44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5B052E" w:rsidRPr="002823FD" w:rsidRDefault="005B052E" w:rsidP="005B052E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</w:tcPr>
          <w:p w14:paraId="746130C9" w14:textId="5606ED85" w:rsidR="005B052E" w:rsidRPr="002B395B" w:rsidRDefault="005B052E" w:rsidP="005B052E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B395B">
              <w:rPr>
                <w:rFonts w:asciiTheme="minorHAnsi" w:eastAsia="Calibri" w:hAnsiTheme="minorHAnsi" w:cstheme="minorHAnsi"/>
                <w:sz w:val="20"/>
                <w:szCs w:val="20"/>
              </w:rPr>
              <w:t>$ 15.194.736</w:t>
            </w:r>
          </w:p>
        </w:tc>
      </w:tr>
      <w:tr w:rsidR="005B052E" w:rsidRPr="002823FD" w14:paraId="1CB57B3B" w14:textId="77777777" w:rsidTr="00503D44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5B052E" w:rsidRPr="00C4422E" w:rsidRDefault="005B052E" w:rsidP="005B052E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</w:tcPr>
          <w:p w14:paraId="1EE044A0" w14:textId="032050F8" w:rsidR="005B052E" w:rsidRPr="002B395B" w:rsidRDefault="005B052E" w:rsidP="005B052E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B395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2B395B" w:rsidRPr="002B395B">
              <w:rPr>
                <w:rFonts w:asciiTheme="minorHAnsi" w:eastAsia="Calibri" w:hAnsiTheme="minorHAnsi" w:cstheme="minorHAnsi"/>
                <w:sz w:val="20"/>
                <w:szCs w:val="20"/>
              </w:rPr>
              <w:t>10.129.824</w:t>
            </w:r>
          </w:p>
        </w:tc>
      </w:tr>
      <w:tr w:rsidR="005B052E" w:rsidRPr="002823FD" w14:paraId="2BD99908" w14:textId="77777777" w:rsidTr="00503D44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5B052E" w:rsidRPr="002823FD" w:rsidRDefault="005B052E" w:rsidP="005B052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</w:tcPr>
          <w:p w14:paraId="6F445764" w14:textId="60BF3FC2" w:rsidR="005B052E" w:rsidRPr="002B395B" w:rsidRDefault="005B052E" w:rsidP="005B052E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B395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  </w:t>
            </w:r>
            <w:r w:rsidR="002B395B" w:rsidRPr="002B395B">
              <w:rPr>
                <w:rFonts w:asciiTheme="minorHAnsi" w:eastAsia="Calibri" w:hAnsiTheme="minorHAnsi" w:cstheme="minorHAnsi"/>
                <w:sz w:val="20"/>
                <w:szCs w:val="20"/>
              </w:rPr>
              <w:t>5.064.912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26D38422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2942D4" w:rsidRPr="002942D4">
              <w:rPr>
                <w:rFonts w:asciiTheme="minorHAnsi" w:eastAsia="Calibri" w:hAnsiTheme="minorHAnsi" w:cstheme="minorHAnsi"/>
                <w:sz w:val="20"/>
                <w:szCs w:val="20"/>
              </w:rPr>
              <w:t>50189010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4265D533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7C4BA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113.600</w:t>
            </w:r>
          </w:p>
        </w:tc>
        <w:tc>
          <w:tcPr>
            <w:tcW w:w="1560" w:type="dxa"/>
            <w:vAlign w:val="center"/>
          </w:tcPr>
          <w:p w14:paraId="30738476" w14:textId="402FF314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7C4BA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145.400</w:t>
            </w:r>
          </w:p>
        </w:tc>
        <w:tc>
          <w:tcPr>
            <w:tcW w:w="1417" w:type="dxa"/>
            <w:vAlign w:val="center"/>
          </w:tcPr>
          <w:p w14:paraId="5AAD828D" w14:textId="407A8946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7C4BA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22.200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62C1F5C2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7C4BA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281.200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Pr="002823FD">
              <w:rPr>
                <w:rFonts w:asciiTheme="minorHAnsi" w:hAnsiTheme="minorHAnsi" w:cstheme="minorHAnsi"/>
                <w:noProof/>
                <w:sz w:val="20"/>
                <w:szCs w:val="20"/>
                <w:lang w:val="es-CO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2BBDE0A2" w:rsidR="00CD11F1" w:rsidRPr="002823FD" w:rsidRDefault="00B73CFF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B73CFF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099904D1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B73CFF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0107C184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B73CFF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516BD25D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B73CFF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B73CFF" w:rsidRPr="002823FD" w:rsidRDefault="00B73CFF" w:rsidP="00B73CFF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25071013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B73CFF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56CFEC59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7A0CAE14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777777" w:rsidR="00B73CFF" w:rsidRPr="002823FD" w:rsidRDefault="00B73CFF" w:rsidP="00B73C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50D8626" w14:textId="2F2F1682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65866EB5" w14:textId="08C97989" w:rsidR="00D95C4F" w:rsidRPr="00D95C4F" w:rsidRDefault="00D95C4F" w:rsidP="00D95C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95C4F">
              <w:rPr>
                <w:rFonts w:asciiTheme="minorHAnsi" w:eastAsia="Calibri" w:hAnsiTheme="minorHAnsi" w:cstheme="minorHAnsi"/>
                <w:sz w:val="20"/>
                <w:szCs w:val="20"/>
              </w:rPr>
              <w:t>Desarrollo del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95C4F">
              <w:rPr>
                <w:rFonts w:asciiTheme="minorHAnsi" w:eastAsia="Calibri" w:hAnsiTheme="minorHAnsi" w:cstheme="minorHAnsi"/>
                <w:sz w:val="20"/>
                <w:szCs w:val="20"/>
              </w:rPr>
              <w:t>módulo de acabados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95C4F">
              <w:rPr>
                <w:rFonts w:asciiTheme="minorHAnsi" w:eastAsia="Calibri" w:hAnsiTheme="minorHAnsi" w:cstheme="minorHAnsi"/>
                <w:sz w:val="20"/>
                <w:szCs w:val="20"/>
              </w:rPr>
              <w:t>para el segundo</w:t>
            </w:r>
          </w:p>
          <w:p w14:paraId="72FF023F" w14:textId="523E7DBC" w:rsidR="00D95C4F" w:rsidRPr="00D95C4F" w:rsidRDefault="00D95C4F" w:rsidP="00D95C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95C4F">
              <w:rPr>
                <w:rFonts w:asciiTheme="minorHAnsi" w:eastAsia="Calibri" w:hAnsiTheme="minorHAnsi" w:cstheme="minorHAnsi"/>
                <w:sz w:val="20"/>
                <w:szCs w:val="20"/>
              </w:rPr>
              <w:t>grupo del curso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95C4F">
              <w:rPr>
                <w:rFonts w:asciiTheme="minorHAnsi" w:eastAsia="Calibri" w:hAnsiTheme="minorHAnsi" w:cstheme="minorHAnsi"/>
                <w:sz w:val="20"/>
                <w:szCs w:val="20"/>
              </w:rPr>
              <w:t>Técnico en</w:t>
            </w:r>
          </w:p>
          <w:p w14:paraId="52E05810" w14:textId="19C0F745" w:rsidR="009747F6" w:rsidRPr="00A83C57" w:rsidRDefault="00D95C4F" w:rsidP="00F30C2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95C4F">
              <w:rPr>
                <w:rFonts w:asciiTheme="minorHAnsi" w:eastAsia="Calibri" w:hAnsiTheme="minorHAnsi" w:cstheme="minorHAnsi"/>
                <w:sz w:val="20"/>
                <w:szCs w:val="20"/>
              </w:rPr>
              <w:t>recubrimiento con pintura para equipos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95C4F">
              <w:rPr>
                <w:rFonts w:asciiTheme="minorHAnsi" w:eastAsia="Calibri" w:hAnsiTheme="minorHAnsi" w:cstheme="minorHAnsi"/>
                <w:sz w:val="20"/>
                <w:szCs w:val="20"/>
              </w:rPr>
              <w:t>de transporte ficha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95C4F">
              <w:rPr>
                <w:rFonts w:asciiTheme="minorHAnsi" w:eastAsia="Calibri" w:hAnsiTheme="minorHAnsi" w:cstheme="minorHAnsi"/>
                <w:sz w:val="20"/>
                <w:szCs w:val="20"/>
              </w:rPr>
              <w:t>2273148</w:t>
            </w: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C1738A3" w14:textId="77777777" w:rsidR="00556813" w:rsidRPr="00870F16" w:rsidRDefault="00556813" w:rsidP="0055681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870F1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Reporte en la plataforma Sofía Plus </w:t>
            </w:r>
          </w:p>
          <w:p w14:paraId="658E52ED" w14:textId="67225272" w:rsidR="00DE3ABB" w:rsidRPr="00DE3ABB" w:rsidRDefault="00DE3ABB" w:rsidP="00DE3AB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269A9AC6" w14:textId="25A97197" w:rsidR="009747F6" w:rsidRPr="00A83C57" w:rsidRDefault="00556813" w:rsidP="0055681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70F16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7E3DE540" w14:textId="33D90F02" w:rsidR="006D0F95" w:rsidRPr="00A83C57" w:rsidRDefault="00F72B8B" w:rsidP="00143428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Hay un instructor encargado para esta actividad</w:t>
            </w:r>
          </w:p>
        </w:tc>
        <w:tc>
          <w:tcPr>
            <w:tcW w:w="284" w:type="dxa"/>
            <w:shd w:val="clear" w:color="auto" w:fill="auto"/>
          </w:tcPr>
          <w:p w14:paraId="2790D44B" w14:textId="6833E3FA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29BDDBBE" w:rsidR="006D0F95" w:rsidRPr="00A83C57" w:rsidRDefault="00F30C28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713FDDE7" w14:textId="585C5AA1" w:rsidR="006D0F95" w:rsidRPr="00A83C57" w:rsidRDefault="00F72B8B" w:rsidP="00143428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32925BD0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49394869" w14:textId="22BBB9EF" w:rsidR="00143428" w:rsidRPr="00C55B5E" w:rsidRDefault="00143428" w:rsidP="0014342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Se realiza en este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periodo actividades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de ajustes a las guías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de aprendizaje para la</w:t>
            </w:r>
          </w:p>
          <w:p w14:paraId="359BC241" w14:textId="77777777" w:rsidR="00143428" w:rsidRPr="00C55B5E" w:rsidRDefault="00143428" w:rsidP="0014342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ficha 2273148 y</w:t>
            </w:r>
          </w:p>
          <w:p w14:paraId="7E0C4990" w14:textId="77777777" w:rsidR="00F30C28" w:rsidRDefault="00143428" w:rsidP="0014342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actualización de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material de apoyo a la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formación. </w:t>
            </w:r>
          </w:p>
          <w:p w14:paraId="653AC177" w14:textId="1A356310" w:rsidR="00143428" w:rsidRPr="00C55B5E" w:rsidRDefault="00143428" w:rsidP="0014342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Los demás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procesos no se</w:t>
            </w:r>
          </w:p>
          <w:p w14:paraId="1A1CCCF9" w14:textId="77777777" w:rsidR="00143428" w:rsidRPr="00C55B5E" w:rsidRDefault="00143428" w:rsidP="0014342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realizan para este</w:t>
            </w:r>
          </w:p>
          <w:p w14:paraId="5DF01EA8" w14:textId="77777777" w:rsidR="00143428" w:rsidRPr="00C55B5E" w:rsidRDefault="00143428" w:rsidP="0014342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periodo dado que ya</w:t>
            </w:r>
          </w:p>
          <w:p w14:paraId="5FD507B1" w14:textId="77777777" w:rsidR="00143428" w:rsidRPr="00C55B5E" w:rsidRDefault="00143428" w:rsidP="0014342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existen y no</w:t>
            </w:r>
          </w:p>
          <w:p w14:paraId="7C227E6E" w14:textId="0A950A63" w:rsidR="006D0F95" w:rsidRPr="00A83C57" w:rsidRDefault="00143428" w:rsidP="00143428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55B5E">
              <w:rPr>
                <w:rFonts w:eastAsia="Calibri" w:cstheme="minorHAnsi"/>
                <w:sz w:val="20"/>
                <w:szCs w:val="20"/>
                <w:lang w:val="es-ES_tradnl" w:eastAsia="en-US"/>
              </w:rPr>
              <w:t>requieren ajuste.</w:t>
            </w: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5A21689" w14:textId="510293F5" w:rsidR="006D0F95" w:rsidRPr="00A83C57" w:rsidRDefault="00143428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55B5E">
              <w:rPr>
                <w:rFonts w:eastAsia="Calibri" w:cstheme="minorHAnsi"/>
                <w:sz w:val="20"/>
                <w:szCs w:val="20"/>
                <w:lang w:val="es-ES_tradnl" w:eastAsia="en-US"/>
              </w:rPr>
              <w:t>Carpeta del instructor en el LMS.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44984E0A" w14:textId="77777777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Actividades y material</w:t>
            </w:r>
          </w:p>
          <w:p w14:paraId="603FA331" w14:textId="093FE129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de apoyo para el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desarrollo de la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formación para la</w:t>
            </w:r>
          </w:p>
          <w:p w14:paraId="48E16245" w14:textId="0464887D" w:rsidR="00E76C9D" w:rsidRPr="00A83C57" w:rsidRDefault="00C55B5E" w:rsidP="00C55B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55B5E">
              <w:rPr>
                <w:rFonts w:eastAsia="Calibri" w:cstheme="minorHAnsi"/>
                <w:sz w:val="20"/>
                <w:szCs w:val="20"/>
                <w:lang w:val="es-ES_tradnl" w:eastAsia="en-US"/>
              </w:rPr>
              <w:t>ficha 2273148.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57D732D" w14:textId="08848C79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Registro del portafolio del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instructor y el aprendiz definidos</w:t>
            </w:r>
          </w:p>
          <w:p w14:paraId="5CBE7B77" w14:textId="18B873A5" w:rsidR="00E76C9D" w:rsidRPr="00870F16" w:rsidRDefault="00C55B5E" w:rsidP="00C55B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55B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en la plataforma Sofía Plus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2EBC89AC" w14:textId="1B02CF32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Se continúa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trabajando con el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mismo proyecto ya</w:t>
            </w:r>
          </w:p>
          <w:p w14:paraId="11FA58E3" w14:textId="77777777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montado:</w:t>
            </w:r>
          </w:p>
          <w:p w14:paraId="4C30C84B" w14:textId="298C927C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Implementación de</w:t>
            </w:r>
          </w:p>
          <w:p w14:paraId="6114F8FA" w14:textId="13683F39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procesos con pintura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para equipos de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transporte teniendo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en cuenta normas</w:t>
            </w:r>
          </w:p>
          <w:p w14:paraId="7D80EBDB" w14:textId="53A7C547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ambientales, de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seguridad y salud en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el trabajo y políticas</w:t>
            </w:r>
          </w:p>
          <w:p w14:paraId="55E536AE" w14:textId="77777777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de la empresa. Código</w:t>
            </w:r>
          </w:p>
          <w:p w14:paraId="4E04244D" w14:textId="2A530DF6" w:rsidR="00E76C9D" w:rsidRPr="00F30C28" w:rsidRDefault="00C55B5E" w:rsidP="00F30C2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2013274 y se asocian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los aprendices a la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ruta de aprendizaje</w:t>
            </w:r>
            <w:r w:rsidR="00F30C2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F30C28">
              <w:rPr>
                <w:rFonts w:asciiTheme="minorHAnsi" w:eastAsia="Calibri" w:hAnsiTheme="minorHAnsi" w:cstheme="minorHAnsi"/>
                <w:sz w:val="20"/>
                <w:szCs w:val="20"/>
              </w:rPr>
              <w:t>de la ficha 2273148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B29D10C" w14:textId="667C7338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Aplicativo Sofia Plus.</w:t>
            </w:r>
          </w:p>
          <w:p w14:paraId="53D1A323" w14:textId="33FB54E4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0D3A61E5" w14:textId="77777777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Explorar y estudiar la</w:t>
            </w:r>
          </w:p>
          <w:p w14:paraId="482A3C98" w14:textId="63130F69" w:rsidR="00C55B5E" w:rsidRPr="00C55B5E" w:rsidRDefault="00A24047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P</w:t>
            </w:r>
            <w:r w:rsidR="00C55B5E"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lataforma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C55B5E"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territorium con el fin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C55B5E"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de implementarla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C55B5E"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para el desarrollo de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C55B5E"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todas las actividades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C55B5E"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curriculares y</w:t>
            </w:r>
          </w:p>
          <w:p w14:paraId="485CA0B2" w14:textId="408B73E8" w:rsidR="00E76C9D" w:rsidRPr="00A24047" w:rsidRDefault="00C55B5E" w:rsidP="00A2404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ejecución de la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24047">
              <w:rPr>
                <w:rFonts w:asciiTheme="minorHAnsi" w:eastAsia="Calibri" w:hAnsiTheme="minorHAnsi" w:cstheme="minorHAnsi"/>
                <w:sz w:val="20"/>
                <w:szCs w:val="20"/>
              </w:rPr>
              <w:t>formación</w:t>
            </w: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C3D2A84" w14:textId="76C8AF5D" w:rsidR="00E76C9D" w:rsidRPr="00A83C57" w:rsidRDefault="00C55B5E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55B5E">
              <w:rPr>
                <w:rFonts w:eastAsia="Calibri" w:cstheme="minorHAnsi"/>
                <w:sz w:val="20"/>
                <w:szCs w:val="20"/>
                <w:lang w:val="es-ES_tradnl" w:eastAsia="en-US"/>
              </w:rPr>
              <w:t>Uso de la plataforma territorium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6EFD01EC" w14:textId="1D5BF285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Entrega de evidencias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del desarrollo del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curso, según los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lineamientos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proferidos por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supervisor y acorde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a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las condiciones que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se generan por la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actual contingencia</w:t>
            </w:r>
          </w:p>
          <w:p w14:paraId="1A280492" w14:textId="7B3FB0AB" w:rsidR="00E76C9D" w:rsidRPr="00981CD0" w:rsidRDefault="00C55B5E" w:rsidP="00C55B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55B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para la ficha 2273148</w:t>
            </w: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192C9A2" w14:textId="60C2C421" w:rsidR="00E76C9D" w:rsidRPr="00A24047" w:rsidRDefault="00C55B5E" w:rsidP="00A2404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Carpeta del instructor y el aprendiz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según procedimiento del Sistema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24047">
              <w:rPr>
                <w:rFonts w:asciiTheme="minorHAnsi" w:eastAsia="Calibri" w:hAnsiTheme="minorHAnsi" w:cstheme="minorHAnsi"/>
                <w:sz w:val="20"/>
                <w:szCs w:val="20"/>
              </w:rPr>
              <w:t>Integral de Gestión de la Calidad</w:t>
            </w:r>
            <w:r w:rsidRPr="00C55B5E">
              <w:rPr>
                <w:rFonts w:eastAsia="Calibri" w:cstheme="minorHAnsi"/>
                <w:sz w:val="20"/>
                <w:szCs w:val="20"/>
              </w:rPr>
              <w:t>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1A128FBF" w14:textId="69D62F7E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Este proceso no se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realiza para este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periodo en la ficha</w:t>
            </w:r>
          </w:p>
          <w:p w14:paraId="14D39CF6" w14:textId="69BBC872" w:rsidR="00E76C9D" w:rsidRPr="00A24047" w:rsidRDefault="00C55B5E" w:rsidP="00A2404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2273148 ya que solo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se registra al finalizar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24047">
              <w:rPr>
                <w:rFonts w:asciiTheme="minorHAnsi" w:eastAsia="Calibri" w:hAnsiTheme="minorHAnsi" w:cstheme="minorHAnsi"/>
                <w:sz w:val="20"/>
                <w:szCs w:val="20"/>
              </w:rPr>
              <w:t>cada trimestre.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71AB66C" w14:textId="2A1C7011" w:rsidR="00E76C9D" w:rsidRPr="00A83C57" w:rsidRDefault="00C55B5E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55B5E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No </w:t>
            </w:r>
            <w:r w:rsidR="00F72B8B">
              <w:rPr>
                <w:rFonts w:eastAsia="Calibri" w:cstheme="minorHAnsi"/>
                <w:sz w:val="20"/>
                <w:szCs w:val="20"/>
                <w:lang w:val="es-ES_tradnl" w:eastAsia="en-US"/>
              </w:rPr>
              <w:t>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EC398C" w:rsidRPr="009747F6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083E39A2" w14:textId="757BC344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Llevar control diario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de asistencia de los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aprendices, indagar si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hay o no justificación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para las inasistencias.</w:t>
            </w:r>
          </w:p>
          <w:p w14:paraId="5635A8CF" w14:textId="77777777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Informar vía correo</w:t>
            </w:r>
          </w:p>
          <w:p w14:paraId="44AD5EEC" w14:textId="1C75D449" w:rsidR="00EC398C" w:rsidRPr="00A24047" w:rsidRDefault="00C55B5E" w:rsidP="00A2404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electrónico al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aprendiz sobre su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eastAsia="Calibri" w:cstheme="minorHAnsi"/>
                <w:sz w:val="20"/>
                <w:szCs w:val="20"/>
              </w:rPr>
              <w:t>situación.</w:t>
            </w:r>
          </w:p>
        </w:tc>
        <w:tc>
          <w:tcPr>
            <w:tcW w:w="284" w:type="dxa"/>
            <w:shd w:val="clear" w:color="auto" w:fill="auto"/>
          </w:tcPr>
          <w:p w14:paraId="4A1F5794" w14:textId="070A6A9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4328B30" w14:textId="03CDEEF0" w:rsidR="00EC398C" w:rsidRPr="00A83C57" w:rsidRDefault="00C55B5E" w:rsidP="00EC398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55B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Aplicativo </w:t>
            </w:r>
            <w:r w:rsidR="0093423D" w:rsidRPr="00C55B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Sofia plus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291E65AA" w14:textId="26EBA2EC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Aprovechamiento al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máximo de los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recursos físicos y</w:t>
            </w:r>
          </w:p>
          <w:p w14:paraId="483EB9BA" w14:textId="5171EA77" w:rsidR="00EC398C" w:rsidRPr="00A24047" w:rsidRDefault="00C55B5E" w:rsidP="00A2404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tecnológicos con el fin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de superar las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condiciones actuales</w:t>
            </w:r>
            <w:r w:rsidR="00A2404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24047">
              <w:rPr>
                <w:rFonts w:asciiTheme="minorHAnsi" w:eastAsia="Calibri" w:hAnsiTheme="minorHAnsi" w:cstheme="minorHAnsi"/>
                <w:sz w:val="20"/>
                <w:szCs w:val="20"/>
              </w:rPr>
              <w:t>de contingencia</w:t>
            </w: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2426B3E" w14:textId="3B657D2A" w:rsidR="00EC398C" w:rsidRPr="00A83C57" w:rsidRDefault="00C55B5E" w:rsidP="00EC398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55B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Reporte al supervisor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7945C6FE" w14:textId="2E87BB17" w:rsidR="00F72B8B" w:rsidRPr="00C55B5E" w:rsidRDefault="00F72B8B" w:rsidP="00F72B8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Existen</w:t>
            </w:r>
            <w:r w:rsidR="008755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instructore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s</w:t>
            </w:r>
          </w:p>
          <w:p w14:paraId="04EFE8E6" w14:textId="22D98E0B" w:rsidR="00F72B8B" w:rsidRPr="00C55B5E" w:rsidRDefault="00F72B8B" w:rsidP="00F72B8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asignado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 a </w:t>
            </w:r>
            <w:r w:rsidR="0008456F">
              <w:rPr>
                <w:rFonts w:asciiTheme="minorHAnsi" w:eastAsia="Calibri" w:hAnsiTheme="minorHAnsi" w:cstheme="minorHAnsi"/>
                <w:sz w:val="20"/>
                <w:szCs w:val="20"/>
              </w:rPr>
              <w:t>para esta</w:t>
            </w:r>
          </w:p>
          <w:p w14:paraId="1EE3128D" w14:textId="02C68551" w:rsidR="00EC398C" w:rsidRPr="00981CD0" w:rsidRDefault="00F72B8B" w:rsidP="00F72B8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actividad.</w:t>
            </w:r>
          </w:p>
        </w:tc>
        <w:tc>
          <w:tcPr>
            <w:tcW w:w="284" w:type="dxa"/>
            <w:shd w:val="clear" w:color="auto" w:fill="auto"/>
          </w:tcPr>
          <w:p w14:paraId="084B6658" w14:textId="067E9DD3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42794CBE" w:rsidR="00EC398C" w:rsidRPr="00A83C57" w:rsidRDefault="00A24047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54EC7379" w14:textId="2C63B58E" w:rsidR="00EC398C" w:rsidRPr="00A83C57" w:rsidRDefault="00F72B8B" w:rsidP="0055681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58CCCEC9" w:rsidR="00EC398C" w:rsidRPr="009747F6" w:rsidRDefault="00EC398C" w:rsidP="00A24047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629A8D9A" w14:textId="025A8E91" w:rsidR="00C55B5E" w:rsidRPr="00C55B5E" w:rsidRDefault="00C55B5E" w:rsidP="00C55B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Desarrollo del</w:t>
            </w:r>
            <w:r w:rsidR="00262849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módulo de aplicación</w:t>
            </w:r>
            <w:r w:rsidR="00262849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de acabados para</w:t>
            </w:r>
          </w:p>
          <w:p w14:paraId="66AC19CB" w14:textId="723970D8" w:rsidR="00EC398C" w:rsidRPr="00262849" w:rsidRDefault="00C55B5E" w:rsidP="0026284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grupo </w:t>
            </w:r>
            <w:r w:rsidR="007F0A40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 la ficha</w:t>
            </w:r>
            <w:r w:rsidR="00262849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262849">
              <w:rPr>
                <w:rFonts w:asciiTheme="minorHAnsi" w:eastAsia="Calibri" w:hAnsiTheme="minorHAnsi" w:cstheme="minorHAnsi"/>
                <w:sz w:val="20"/>
                <w:szCs w:val="20"/>
              </w:rPr>
              <w:t>2273148</w:t>
            </w:r>
          </w:p>
        </w:tc>
        <w:tc>
          <w:tcPr>
            <w:tcW w:w="284" w:type="dxa"/>
            <w:shd w:val="clear" w:color="auto" w:fill="auto"/>
          </w:tcPr>
          <w:p w14:paraId="73667BED" w14:textId="71E63F4A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F36641" w14:textId="3E564556" w:rsidR="00EC398C" w:rsidRPr="00A83C57" w:rsidRDefault="00C55B5E" w:rsidP="0055681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55B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Aplicativo </w:t>
            </w:r>
            <w:r w:rsidR="0093423D" w:rsidRPr="00C55B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Sofia plus</w:t>
            </w:r>
            <w:r w:rsidRPr="00C55B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F916C1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F916C1" w:rsidRDefault="00F916C1" w:rsidP="00F916C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F916C1" w:rsidRPr="00BC19DB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72E3AB7D" w14:textId="7777777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No aplica para este</w:t>
            </w:r>
          </w:p>
          <w:p w14:paraId="2336C1BD" w14:textId="7777777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periodo debido a que</w:t>
            </w:r>
          </w:p>
          <w:p w14:paraId="06B335B9" w14:textId="7777777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el curso se encuentra</w:t>
            </w:r>
          </w:p>
          <w:p w14:paraId="5FB29DF1" w14:textId="2420A751" w:rsidR="00F916C1" w:rsidRPr="00A83C57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55B5E">
              <w:rPr>
                <w:rFonts w:eastAsia="Calibri" w:cstheme="minorHAnsi"/>
                <w:sz w:val="20"/>
                <w:szCs w:val="20"/>
                <w:lang w:val="es-ES_tradnl" w:eastAsia="en-US"/>
              </w:rPr>
              <w:t>en etapa lectiva</w:t>
            </w:r>
          </w:p>
        </w:tc>
        <w:tc>
          <w:tcPr>
            <w:tcW w:w="284" w:type="dxa"/>
            <w:shd w:val="clear" w:color="auto" w:fill="auto"/>
          </w:tcPr>
          <w:p w14:paraId="6262008A" w14:textId="7F4EDB70" w:rsidR="00F916C1" w:rsidRPr="00A83C57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F916C1" w:rsidRPr="00A83C57" w:rsidRDefault="00F916C1" w:rsidP="00F916C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F916C1" w:rsidRPr="00A83C57" w:rsidRDefault="00F916C1" w:rsidP="00F916C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23B3E633" w:rsidR="00F916C1" w:rsidRPr="00A83C57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281394C8" w:rsidR="00F916C1" w:rsidRPr="00A83C57" w:rsidRDefault="00F916C1" w:rsidP="00F916C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77777777" w:rsidR="00F916C1" w:rsidRPr="009747F6" w:rsidRDefault="00F916C1" w:rsidP="00F916C1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F916C1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F916C1" w:rsidRDefault="00F916C1" w:rsidP="00F916C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F916C1" w:rsidRPr="00BC19DB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3CE9D6B5" w14:textId="4042274E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Participación en los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planes de salud,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seguridad e higiene y</w:t>
            </w:r>
          </w:p>
          <w:p w14:paraId="71DEB03F" w14:textId="7777777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ambiente del área</w:t>
            </w:r>
          </w:p>
          <w:p w14:paraId="55FCD628" w14:textId="071C6091" w:rsidR="00F916C1" w:rsidRPr="009636DB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55B5E">
              <w:rPr>
                <w:rFonts w:eastAsia="Calibri" w:cstheme="minorHAnsi"/>
                <w:sz w:val="20"/>
                <w:szCs w:val="20"/>
                <w:lang w:val="es-ES_tradnl" w:eastAsia="en-US"/>
              </w:rPr>
              <w:t>correspondiente.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F916C1" w:rsidRPr="009636DB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F916C1" w:rsidRPr="009636DB" w:rsidRDefault="00F916C1" w:rsidP="00F916C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F916C1" w:rsidRPr="009636DB" w:rsidRDefault="00F916C1" w:rsidP="00F916C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F916C1" w:rsidRPr="009636DB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9FD2F7E" w14:textId="7CAB0034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Aplicación de las actividades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previstas en el plan 5 S: Limpieza,</w:t>
            </w:r>
          </w:p>
          <w:p w14:paraId="2FD016A9" w14:textId="2925A7EA" w:rsidR="00F916C1" w:rsidRPr="009636DB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aseo, organización de los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ambientes de formación.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F916C1" w:rsidRPr="009747F6" w:rsidRDefault="00F916C1" w:rsidP="00F916C1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F916C1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F916C1" w:rsidRDefault="00F916C1" w:rsidP="00F916C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F916C1" w:rsidRPr="00BC19DB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69C87E86" w14:textId="7777777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Certificado en la</w:t>
            </w:r>
          </w:p>
          <w:p w14:paraId="2F8922BE" w14:textId="4BAAC48E" w:rsidR="00F916C1" w:rsidRPr="009636DB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55B5E">
              <w:rPr>
                <w:rFonts w:eastAsia="Calibri" w:cstheme="minorHAnsi"/>
                <w:sz w:val="20"/>
                <w:szCs w:val="20"/>
                <w:lang w:val="es-ES_tradnl" w:eastAsia="en-US"/>
              </w:rPr>
              <w:t>norma.</w:t>
            </w:r>
          </w:p>
        </w:tc>
        <w:tc>
          <w:tcPr>
            <w:tcW w:w="284" w:type="dxa"/>
            <w:shd w:val="clear" w:color="auto" w:fill="auto"/>
          </w:tcPr>
          <w:p w14:paraId="3B06A9CB" w14:textId="33D1A453" w:rsidR="00F916C1" w:rsidRPr="009636DB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F916C1" w:rsidRPr="009636DB" w:rsidRDefault="00F916C1" w:rsidP="00F916C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F916C1" w:rsidRPr="009636DB" w:rsidRDefault="00F916C1" w:rsidP="00F916C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F916C1" w:rsidRPr="009636DB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2B1DBFF" w14:textId="2E0C0625" w:rsidR="00F916C1" w:rsidRPr="009636DB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Reposa en el expediente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contractual del CTMA.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F916C1" w:rsidRPr="009747F6" w:rsidRDefault="00F916C1" w:rsidP="00F916C1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F916C1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F916C1" w:rsidRDefault="00F916C1" w:rsidP="00F916C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F916C1" w:rsidRPr="00BC19DB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708B9BB5" w14:textId="77777777" w:rsidR="00A128E9" w:rsidRPr="00C55B5E" w:rsidRDefault="00A128E9" w:rsidP="00A128E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Existen instructore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s</w:t>
            </w:r>
          </w:p>
          <w:p w14:paraId="36E15E40" w14:textId="77777777" w:rsidR="00A128E9" w:rsidRPr="00C55B5E" w:rsidRDefault="00A128E9" w:rsidP="00A128E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asignado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 a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para esta</w:t>
            </w:r>
          </w:p>
          <w:p w14:paraId="054E00D3" w14:textId="7EE97B83" w:rsidR="00F916C1" w:rsidRPr="009636DB" w:rsidRDefault="00A128E9" w:rsidP="00A128E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55B5E">
              <w:rPr>
                <w:rFonts w:eastAsia="Calibri" w:cstheme="minorHAnsi"/>
                <w:sz w:val="20"/>
                <w:szCs w:val="20"/>
                <w:lang w:val="es-ES_tradnl" w:eastAsia="en-US"/>
              </w:rPr>
              <w:t>actividad.</w:t>
            </w:r>
          </w:p>
        </w:tc>
        <w:tc>
          <w:tcPr>
            <w:tcW w:w="284" w:type="dxa"/>
            <w:shd w:val="clear" w:color="auto" w:fill="auto"/>
          </w:tcPr>
          <w:p w14:paraId="1C8255BA" w14:textId="56536664" w:rsidR="00F916C1" w:rsidRPr="009636DB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F916C1" w:rsidRPr="009636DB" w:rsidRDefault="00F916C1" w:rsidP="00F916C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F916C1" w:rsidRPr="009636DB" w:rsidRDefault="00F916C1" w:rsidP="00F916C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588BF88C" w:rsidR="00F916C1" w:rsidRPr="009636DB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5CB19852" w14:textId="715611A2" w:rsidR="00F916C1" w:rsidRPr="00981CD0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aplica</w:t>
            </w:r>
          </w:p>
          <w:p w14:paraId="008D045B" w14:textId="77777777" w:rsidR="00F916C1" w:rsidRPr="009636DB" w:rsidRDefault="00F916C1" w:rsidP="00F916C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77777777" w:rsidR="00F916C1" w:rsidRPr="009747F6" w:rsidRDefault="00F916C1" w:rsidP="00F916C1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F916C1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F916C1" w:rsidRDefault="00F916C1" w:rsidP="00F916C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F916C1" w:rsidRPr="00BC19DB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19229810" w14:textId="7777777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Se realiza la entrega de</w:t>
            </w:r>
          </w:p>
          <w:p w14:paraId="4E9BE884" w14:textId="2B4E6251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la documentación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solicitada para este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periodo en los tiempos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establecidos</w:t>
            </w:r>
          </w:p>
          <w:p w14:paraId="4E33E7C5" w14:textId="7777777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correspondiente a la</w:t>
            </w:r>
          </w:p>
          <w:p w14:paraId="491BEF17" w14:textId="0F0C2A96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ejecución de la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formación profesional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en la ficha 2273148</w:t>
            </w:r>
          </w:p>
          <w:p w14:paraId="4FB02377" w14:textId="7777777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Se anexa copia del</w:t>
            </w:r>
          </w:p>
          <w:p w14:paraId="334D6B77" w14:textId="7777777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comprobante de pago</w:t>
            </w:r>
          </w:p>
          <w:p w14:paraId="3C2088E6" w14:textId="7777777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de seguridad social del</w:t>
            </w:r>
          </w:p>
          <w:p w14:paraId="4730C322" w14:textId="597EFAEC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mes de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0A455E">
              <w:rPr>
                <w:rFonts w:asciiTheme="minorHAnsi" w:eastAsia="Calibri" w:hAnsiTheme="minorHAnsi" w:cstheme="minorHAnsi"/>
                <w:sz w:val="20"/>
                <w:szCs w:val="20"/>
              </w:rPr>
              <w:t>ju</w:t>
            </w:r>
            <w:r w:rsidR="007F0A40">
              <w:rPr>
                <w:rFonts w:asciiTheme="minorHAnsi" w:eastAsia="Calibri" w:hAnsiTheme="minorHAnsi" w:cstheme="minorHAnsi"/>
                <w:sz w:val="20"/>
                <w:szCs w:val="20"/>
              </w:rPr>
              <w:t>l</w:t>
            </w:r>
            <w:bookmarkStart w:id="0" w:name="_GoBack"/>
            <w:bookmarkEnd w:id="0"/>
            <w:r w:rsidR="000A455E">
              <w:rPr>
                <w:rFonts w:asciiTheme="minorHAnsi" w:eastAsia="Calibri" w:hAnsiTheme="minorHAnsi" w:cstheme="minorHAnsi"/>
                <w:sz w:val="20"/>
                <w:szCs w:val="20"/>
              </w:rPr>
              <w:t>i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o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, planilla de</w:t>
            </w:r>
          </w:p>
          <w:p w14:paraId="34BAD88D" w14:textId="7777777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pago de honorarios</w:t>
            </w:r>
          </w:p>
          <w:p w14:paraId="7F1273F5" w14:textId="7777777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correspondiente al mes</w:t>
            </w:r>
          </w:p>
          <w:p w14:paraId="60C6B1F9" w14:textId="52EF9E51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 </w:t>
            </w:r>
            <w:r w:rsidR="00B73CFF">
              <w:rPr>
                <w:rFonts w:asciiTheme="minorHAnsi" w:eastAsia="Calibri" w:hAnsiTheme="minorHAnsi" w:cstheme="minorHAnsi"/>
                <w:sz w:val="20"/>
                <w:szCs w:val="20"/>
              </w:rPr>
              <w:t>agosto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, informe de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horas apoyo a la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formación del mes de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73CFF">
              <w:rPr>
                <w:rFonts w:asciiTheme="minorHAnsi" w:eastAsia="Calibri" w:hAnsiTheme="minorHAnsi" w:cstheme="minorHAnsi"/>
                <w:sz w:val="20"/>
                <w:szCs w:val="20"/>
              </w:rPr>
              <w:t>agosto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, debidamente</w:t>
            </w:r>
          </w:p>
          <w:p w14:paraId="67B12DA6" w14:textId="04F2A1F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autorizadas por el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supervisor del contrato,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e informe de ejecución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contractual</w:t>
            </w:r>
          </w:p>
          <w:p w14:paraId="4FDC4BD6" w14:textId="13BDD422" w:rsidR="00F916C1" w:rsidRPr="00295F2F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correspondiente al mes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55B5E">
              <w:rPr>
                <w:rFonts w:eastAsia="Calibri" w:cstheme="minorHAnsi"/>
                <w:sz w:val="20"/>
                <w:szCs w:val="20"/>
              </w:rPr>
              <w:t xml:space="preserve">de </w:t>
            </w:r>
            <w:r w:rsidR="00B73CFF">
              <w:rPr>
                <w:rFonts w:asciiTheme="minorHAnsi" w:eastAsia="Calibri" w:hAnsiTheme="minorHAnsi" w:cstheme="minorHAnsi"/>
                <w:sz w:val="20"/>
                <w:szCs w:val="20"/>
              </w:rPr>
              <w:t>agosto</w:t>
            </w:r>
            <w:r w:rsidRPr="00295F2F">
              <w:rPr>
                <w:rFonts w:asciiTheme="minorHAnsi" w:eastAsia="Calibr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84" w:type="dxa"/>
            <w:shd w:val="clear" w:color="auto" w:fill="auto"/>
          </w:tcPr>
          <w:p w14:paraId="51563D2A" w14:textId="039BC555" w:rsidR="00F916C1" w:rsidRPr="009636DB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F916C1" w:rsidRPr="009636DB" w:rsidRDefault="00F916C1" w:rsidP="00F916C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F916C1" w:rsidRPr="009636DB" w:rsidRDefault="00F916C1" w:rsidP="00F916C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F916C1" w:rsidRPr="009636DB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69DF87F" w14:textId="73D82205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Archivo PDF para área financiera</w:t>
            </w:r>
          </w:p>
          <w:p w14:paraId="459E1A9E" w14:textId="7777777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3552FE53" w14:textId="669F8653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GF_71622344_27621_</w:t>
            </w:r>
            <w:r w:rsidR="00B73CFF">
              <w:rPr>
                <w:rFonts w:asciiTheme="minorHAnsi" w:eastAsia="Calibri" w:hAnsiTheme="minorHAnsi" w:cstheme="minorHAnsi"/>
                <w:sz w:val="20"/>
                <w:szCs w:val="20"/>
              </w:rPr>
              <w:t>AGOSTO</w:t>
            </w: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_2021.pd</w:t>
            </w:r>
          </w:p>
          <w:p w14:paraId="2D1DDACC" w14:textId="7777777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4BF375FE" w14:textId="6D5F9135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Archivo PDF para área de contratación</w:t>
            </w:r>
          </w:p>
          <w:p w14:paraId="06529AF0" w14:textId="77777777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33C288BA" w14:textId="08861004" w:rsidR="00F916C1" w:rsidRPr="009636DB" w:rsidRDefault="00F916C1" w:rsidP="00F916C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55B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GC_71622344_27621_</w:t>
            </w:r>
            <w:r w:rsidR="00B73CF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AGOSTO</w:t>
            </w:r>
            <w:r w:rsidRPr="00C55B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_2021.pd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F916C1" w:rsidRPr="009747F6" w:rsidRDefault="00F916C1" w:rsidP="00F916C1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F916C1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F916C1" w:rsidRDefault="00F916C1" w:rsidP="00F916C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F916C1" w:rsidRPr="00BC19DB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512134E0" w14:textId="2BE757CA" w:rsidR="00F916C1" w:rsidRPr="00C55B5E" w:rsidRDefault="00F916C1" w:rsidP="00F916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55B5E">
              <w:rPr>
                <w:rFonts w:asciiTheme="minorHAnsi" w:eastAsia="Calibri" w:hAnsiTheme="minorHAnsi" w:cstheme="minorHAnsi"/>
                <w:sz w:val="20"/>
                <w:szCs w:val="20"/>
              </w:rPr>
              <w:t>Se hace entrega al</w:t>
            </w:r>
          </w:p>
          <w:p w14:paraId="1766B74F" w14:textId="01F64AB9" w:rsidR="00F916C1" w:rsidRPr="009636DB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55B5E">
              <w:rPr>
                <w:rFonts w:eastAsia="Calibri" w:cstheme="minorHAnsi"/>
                <w:sz w:val="20"/>
                <w:szCs w:val="20"/>
                <w:lang w:val="es-ES_tradnl" w:eastAsia="en-US"/>
              </w:rPr>
              <w:t>final del contrato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F916C1" w:rsidRPr="009636DB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F916C1" w:rsidRPr="009636DB" w:rsidRDefault="00F916C1" w:rsidP="00F916C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F916C1" w:rsidRPr="009636DB" w:rsidRDefault="00F916C1" w:rsidP="00F916C1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F916C1" w:rsidRPr="009636DB" w:rsidRDefault="00F916C1" w:rsidP="00F916C1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E5DC98E" w14:textId="256AFCF9" w:rsidR="00F916C1" w:rsidRPr="00981CD0" w:rsidRDefault="00F916C1" w:rsidP="00F916C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55B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 entrega al final del contrato</w:t>
            </w: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F916C1" w:rsidRPr="009747F6" w:rsidRDefault="00F916C1" w:rsidP="00F916C1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D3D0D10" w14:textId="75B95DF4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4C832E38" w:rsidR="00CD11F1" w:rsidRPr="002823FD" w:rsidRDefault="00CD023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CD0231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Se concluye que el contratista no cumple en totalidad con las actividades planteadas</w:t>
            </w:r>
            <w:r w:rsidR="00CD11F1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,</w:t>
            </w: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dado que </w:t>
            </w:r>
            <w:r w:rsidRPr="00CD0231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no realiza el debido seguimiento al proceso de formación, y no asienta las novedades pertinentes de la ficha</w:t>
            </w: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,</w:t>
            </w:r>
            <w:r w:rsidR="00CD11F1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="00CD11F1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</w:t>
            </w:r>
            <w:r w:rsidRPr="00CD0231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se recomienda más cumplimiento con las obligaciones pactadas</w:t>
            </w: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04C9D7D7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7E3019">
        <w:rPr>
          <w:rFonts w:asciiTheme="minorHAnsi" w:hAnsiTheme="minorHAnsi" w:cstheme="minorHAnsi"/>
          <w:sz w:val="20"/>
          <w:szCs w:val="20"/>
          <w:lang w:val="es-MX"/>
        </w:rPr>
        <w:t>1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B73CFF">
        <w:rPr>
          <w:rFonts w:asciiTheme="minorHAnsi" w:hAnsiTheme="minorHAnsi" w:cstheme="minorHAnsi"/>
          <w:sz w:val="20"/>
          <w:szCs w:val="20"/>
          <w:lang w:val="es-MX"/>
        </w:rPr>
        <w:t>agosto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4135930E" w14:textId="77777777" w:rsidR="00CD11F1" w:rsidRPr="00D46376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75853DB" w14:textId="5BABA540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5E344E9E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2475D097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F17D9B" w:rsidRPr="00F17D9B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2230617</w:t>
      </w:r>
      <w:r w:rsidR="00F17D9B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59A24050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F17D9B" w:rsidRPr="00F17D9B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2230617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6DCF"/>
    <w:rsid w:val="0002742D"/>
    <w:rsid w:val="00031F7D"/>
    <w:rsid w:val="000349DC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20F2"/>
    <w:rsid w:val="00072A47"/>
    <w:rsid w:val="00080839"/>
    <w:rsid w:val="0008456F"/>
    <w:rsid w:val="00093CDF"/>
    <w:rsid w:val="000A455E"/>
    <w:rsid w:val="000A5763"/>
    <w:rsid w:val="000A7048"/>
    <w:rsid w:val="000B1A7F"/>
    <w:rsid w:val="000B2BD3"/>
    <w:rsid w:val="000B4C4D"/>
    <w:rsid w:val="000D076D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40AB6"/>
    <w:rsid w:val="00143319"/>
    <w:rsid w:val="00143428"/>
    <w:rsid w:val="001510C4"/>
    <w:rsid w:val="00152EB1"/>
    <w:rsid w:val="001618BF"/>
    <w:rsid w:val="001766C2"/>
    <w:rsid w:val="00177089"/>
    <w:rsid w:val="001824E0"/>
    <w:rsid w:val="00183363"/>
    <w:rsid w:val="00185AFF"/>
    <w:rsid w:val="00186EFA"/>
    <w:rsid w:val="00193442"/>
    <w:rsid w:val="00196EB9"/>
    <w:rsid w:val="001A0319"/>
    <w:rsid w:val="001A2988"/>
    <w:rsid w:val="001B1279"/>
    <w:rsid w:val="001B3181"/>
    <w:rsid w:val="001B74BD"/>
    <w:rsid w:val="001C1A37"/>
    <w:rsid w:val="001C7169"/>
    <w:rsid w:val="001D262E"/>
    <w:rsid w:val="001D72F0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10258"/>
    <w:rsid w:val="00214D81"/>
    <w:rsid w:val="00215C2A"/>
    <w:rsid w:val="00217FB2"/>
    <w:rsid w:val="002203FD"/>
    <w:rsid w:val="00220820"/>
    <w:rsid w:val="00221EAC"/>
    <w:rsid w:val="00230C6C"/>
    <w:rsid w:val="002379B7"/>
    <w:rsid w:val="00241A07"/>
    <w:rsid w:val="00244E1E"/>
    <w:rsid w:val="00251765"/>
    <w:rsid w:val="00253ACF"/>
    <w:rsid w:val="00254339"/>
    <w:rsid w:val="00260CCB"/>
    <w:rsid w:val="00262849"/>
    <w:rsid w:val="0026670D"/>
    <w:rsid w:val="00274FF2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42D4"/>
    <w:rsid w:val="00295F2F"/>
    <w:rsid w:val="002967D7"/>
    <w:rsid w:val="002A0F22"/>
    <w:rsid w:val="002A36B0"/>
    <w:rsid w:val="002B145B"/>
    <w:rsid w:val="002B395B"/>
    <w:rsid w:val="002B49BD"/>
    <w:rsid w:val="002B625E"/>
    <w:rsid w:val="002B63F7"/>
    <w:rsid w:val="002B684E"/>
    <w:rsid w:val="002C3AA0"/>
    <w:rsid w:val="002C4CD5"/>
    <w:rsid w:val="002C6FAF"/>
    <w:rsid w:val="002D3F20"/>
    <w:rsid w:val="002D537A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702C"/>
    <w:rsid w:val="0032698B"/>
    <w:rsid w:val="0033698E"/>
    <w:rsid w:val="003372FD"/>
    <w:rsid w:val="00340662"/>
    <w:rsid w:val="00340E98"/>
    <w:rsid w:val="003422E2"/>
    <w:rsid w:val="00347462"/>
    <w:rsid w:val="003506E9"/>
    <w:rsid w:val="003609DA"/>
    <w:rsid w:val="003611BD"/>
    <w:rsid w:val="0036667A"/>
    <w:rsid w:val="00367566"/>
    <w:rsid w:val="0037462A"/>
    <w:rsid w:val="003751B5"/>
    <w:rsid w:val="00381F92"/>
    <w:rsid w:val="0038222F"/>
    <w:rsid w:val="00382C20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D1B01"/>
    <w:rsid w:val="003D4A83"/>
    <w:rsid w:val="003D7EA7"/>
    <w:rsid w:val="003E281E"/>
    <w:rsid w:val="003E3ED4"/>
    <w:rsid w:val="003E7EF3"/>
    <w:rsid w:val="003F0051"/>
    <w:rsid w:val="003F4EB2"/>
    <w:rsid w:val="003F6C6A"/>
    <w:rsid w:val="003F7436"/>
    <w:rsid w:val="00402858"/>
    <w:rsid w:val="00403673"/>
    <w:rsid w:val="00405C5C"/>
    <w:rsid w:val="00421583"/>
    <w:rsid w:val="00427379"/>
    <w:rsid w:val="004275D7"/>
    <w:rsid w:val="00431335"/>
    <w:rsid w:val="004445DF"/>
    <w:rsid w:val="0044508E"/>
    <w:rsid w:val="00447386"/>
    <w:rsid w:val="0045453C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2FC4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D108D"/>
    <w:rsid w:val="004D27A3"/>
    <w:rsid w:val="004D7753"/>
    <w:rsid w:val="004E09B6"/>
    <w:rsid w:val="004E53B2"/>
    <w:rsid w:val="004E6BB6"/>
    <w:rsid w:val="004F1630"/>
    <w:rsid w:val="00500C00"/>
    <w:rsid w:val="00500FED"/>
    <w:rsid w:val="005018D5"/>
    <w:rsid w:val="0050413C"/>
    <w:rsid w:val="005100DE"/>
    <w:rsid w:val="00511A26"/>
    <w:rsid w:val="005135C7"/>
    <w:rsid w:val="0051446E"/>
    <w:rsid w:val="005170B1"/>
    <w:rsid w:val="005214C2"/>
    <w:rsid w:val="00522BA2"/>
    <w:rsid w:val="00531B6C"/>
    <w:rsid w:val="00537679"/>
    <w:rsid w:val="005409CB"/>
    <w:rsid w:val="005413ED"/>
    <w:rsid w:val="00541528"/>
    <w:rsid w:val="00552766"/>
    <w:rsid w:val="00556813"/>
    <w:rsid w:val="00557275"/>
    <w:rsid w:val="00557584"/>
    <w:rsid w:val="005650A3"/>
    <w:rsid w:val="00571A80"/>
    <w:rsid w:val="005911BC"/>
    <w:rsid w:val="0059484F"/>
    <w:rsid w:val="00596F32"/>
    <w:rsid w:val="005A4E45"/>
    <w:rsid w:val="005A6B29"/>
    <w:rsid w:val="005A7594"/>
    <w:rsid w:val="005B052E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34C7"/>
    <w:rsid w:val="005D7E0B"/>
    <w:rsid w:val="005E25AF"/>
    <w:rsid w:val="005E36FE"/>
    <w:rsid w:val="005F548A"/>
    <w:rsid w:val="00601D32"/>
    <w:rsid w:val="006026A1"/>
    <w:rsid w:val="006112E3"/>
    <w:rsid w:val="0061435A"/>
    <w:rsid w:val="0062613C"/>
    <w:rsid w:val="00626813"/>
    <w:rsid w:val="00631292"/>
    <w:rsid w:val="00633474"/>
    <w:rsid w:val="0063502B"/>
    <w:rsid w:val="00643527"/>
    <w:rsid w:val="006476B6"/>
    <w:rsid w:val="00650BAF"/>
    <w:rsid w:val="006575CE"/>
    <w:rsid w:val="006611F6"/>
    <w:rsid w:val="00665E2F"/>
    <w:rsid w:val="006716BE"/>
    <w:rsid w:val="006750D7"/>
    <w:rsid w:val="00684C0F"/>
    <w:rsid w:val="00687B39"/>
    <w:rsid w:val="006978FC"/>
    <w:rsid w:val="006A2AE5"/>
    <w:rsid w:val="006A4F08"/>
    <w:rsid w:val="006A7A97"/>
    <w:rsid w:val="006B1E42"/>
    <w:rsid w:val="006B3B7F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7AD7"/>
    <w:rsid w:val="007112A0"/>
    <w:rsid w:val="0071310E"/>
    <w:rsid w:val="00714EE1"/>
    <w:rsid w:val="0072166B"/>
    <w:rsid w:val="00722CCC"/>
    <w:rsid w:val="00724495"/>
    <w:rsid w:val="007254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931D7"/>
    <w:rsid w:val="00793F79"/>
    <w:rsid w:val="007A0328"/>
    <w:rsid w:val="007A0F47"/>
    <w:rsid w:val="007B413C"/>
    <w:rsid w:val="007C3815"/>
    <w:rsid w:val="007C3C5E"/>
    <w:rsid w:val="007C4BA5"/>
    <w:rsid w:val="007C5D5B"/>
    <w:rsid w:val="007C7ACA"/>
    <w:rsid w:val="007D0B43"/>
    <w:rsid w:val="007D0B94"/>
    <w:rsid w:val="007D33DB"/>
    <w:rsid w:val="007E3019"/>
    <w:rsid w:val="007E4F49"/>
    <w:rsid w:val="007E6E94"/>
    <w:rsid w:val="007F06F0"/>
    <w:rsid w:val="007F0A40"/>
    <w:rsid w:val="007F0A49"/>
    <w:rsid w:val="007F1105"/>
    <w:rsid w:val="00810EFA"/>
    <w:rsid w:val="0081278F"/>
    <w:rsid w:val="00814483"/>
    <w:rsid w:val="008150FF"/>
    <w:rsid w:val="00827C01"/>
    <w:rsid w:val="008317AF"/>
    <w:rsid w:val="008339B2"/>
    <w:rsid w:val="008410A2"/>
    <w:rsid w:val="00847F79"/>
    <w:rsid w:val="0085118E"/>
    <w:rsid w:val="00853FBA"/>
    <w:rsid w:val="0086537B"/>
    <w:rsid w:val="00870F16"/>
    <w:rsid w:val="00873243"/>
    <w:rsid w:val="008741E7"/>
    <w:rsid w:val="008755FD"/>
    <w:rsid w:val="00881DE5"/>
    <w:rsid w:val="00885285"/>
    <w:rsid w:val="00890A7F"/>
    <w:rsid w:val="008962CB"/>
    <w:rsid w:val="00896E11"/>
    <w:rsid w:val="008A0C79"/>
    <w:rsid w:val="008A152F"/>
    <w:rsid w:val="008A3086"/>
    <w:rsid w:val="008B291F"/>
    <w:rsid w:val="008C6F71"/>
    <w:rsid w:val="008D074A"/>
    <w:rsid w:val="008D5D45"/>
    <w:rsid w:val="008E02BF"/>
    <w:rsid w:val="008E47A5"/>
    <w:rsid w:val="008E604D"/>
    <w:rsid w:val="008E63DA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745"/>
    <w:rsid w:val="00931C9F"/>
    <w:rsid w:val="0093423D"/>
    <w:rsid w:val="0094303A"/>
    <w:rsid w:val="009509CA"/>
    <w:rsid w:val="00952790"/>
    <w:rsid w:val="009610EE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77A51"/>
    <w:rsid w:val="00980C90"/>
    <w:rsid w:val="00981CD0"/>
    <w:rsid w:val="009835D4"/>
    <w:rsid w:val="00985B6E"/>
    <w:rsid w:val="00994AE5"/>
    <w:rsid w:val="00997120"/>
    <w:rsid w:val="009974FF"/>
    <w:rsid w:val="009A2217"/>
    <w:rsid w:val="009A729B"/>
    <w:rsid w:val="009B1E55"/>
    <w:rsid w:val="009B6E3C"/>
    <w:rsid w:val="009C1771"/>
    <w:rsid w:val="009D0024"/>
    <w:rsid w:val="009D386B"/>
    <w:rsid w:val="009D47F0"/>
    <w:rsid w:val="009D6DB0"/>
    <w:rsid w:val="009D7A3A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28E9"/>
    <w:rsid w:val="00A13969"/>
    <w:rsid w:val="00A15A6D"/>
    <w:rsid w:val="00A24047"/>
    <w:rsid w:val="00A26E0C"/>
    <w:rsid w:val="00A27BFC"/>
    <w:rsid w:val="00A33C9B"/>
    <w:rsid w:val="00A36035"/>
    <w:rsid w:val="00A417C5"/>
    <w:rsid w:val="00A4547F"/>
    <w:rsid w:val="00A527CF"/>
    <w:rsid w:val="00A549DB"/>
    <w:rsid w:val="00A55187"/>
    <w:rsid w:val="00A563EC"/>
    <w:rsid w:val="00A6153A"/>
    <w:rsid w:val="00A6223F"/>
    <w:rsid w:val="00A66786"/>
    <w:rsid w:val="00A66D0C"/>
    <w:rsid w:val="00A83C57"/>
    <w:rsid w:val="00A866FC"/>
    <w:rsid w:val="00A92686"/>
    <w:rsid w:val="00A955BA"/>
    <w:rsid w:val="00A97C2E"/>
    <w:rsid w:val="00AB535E"/>
    <w:rsid w:val="00AB78FA"/>
    <w:rsid w:val="00AB7AD5"/>
    <w:rsid w:val="00AC0135"/>
    <w:rsid w:val="00AC1989"/>
    <w:rsid w:val="00AE2C0A"/>
    <w:rsid w:val="00AE3E00"/>
    <w:rsid w:val="00AE3ED2"/>
    <w:rsid w:val="00AE65E6"/>
    <w:rsid w:val="00AE7816"/>
    <w:rsid w:val="00AF2351"/>
    <w:rsid w:val="00AF5BF8"/>
    <w:rsid w:val="00B06FEC"/>
    <w:rsid w:val="00B12126"/>
    <w:rsid w:val="00B13B92"/>
    <w:rsid w:val="00B14CA9"/>
    <w:rsid w:val="00B1677A"/>
    <w:rsid w:val="00B20B1B"/>
    <w:rsid w:val="00B23C91"/>
    <w:rsid w:val="00B276C9"/>
    <w:rsid w:val="00B30A43"/>
    <w:rsid w:val="00B34D87"/>
    <w:rsid w:val="00B34E52"/>
    <w:rsid w:val="00B45C2C"/>
    <w:rsid w:val="00B4607F"/>
    <w:rsid w:val="00B54186"/>
    <w:rsid w:val="00B554D3"/>
    <w:rsid w:val="00B6312B"/>
    <w:rsid w:val="00B641A4"/>
    <w:rsid w:val="00B670AC"/>
    <w:rsid w:val="00B70BB5"/>
    <w:rsid w:val="00B73840"/>
    <w:rsid w:val="00B73CFF"/>
    <w:rsid w:val="00B74437"/>
    <w:rsid w:val="00B747CD"/>
    <w:rsid w:val="00B759E2"/>
    <w:rsid w:val="00B7674D"/>
    <w:rsid w:val="00B8058C"/>
    <w:rsid w:val="00B85166"/>
    <w:rsid w:val="00B85FD4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55FA"/>
    <w:rsid w:val="00BB7CB7"/>
    <w:rsid w:val="00BB7FEB"/>
    <w:rsid w:val="00BC19DB"/>
    <w:rsid w:val="00BC4546"/>
    <w:rsid w:val="00BD24C7"/>
    <w:rsid w:val="00BF01BA"/>
    <w:rsid w:val="00BF0500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0673"/>
    <w:rsid w:val="00C25FF1"/>
    <w:rsid w:val="00C32EFD"/>
    <w:rsid w:val="00C35455"/>
    <w:rsid w:val="00C360FE"/>
    <w:rsid w:val="00C4422E"/>
    <w:rsid w:val="00C469D8"/>
    <w:rsid w:val="00C47C3F"/>
    <w:rsid w:val="00C505D5"/>
    <w:rsid w:val="00C519CE"/>
    <w:rsid w:val="00C55ACC"/>
    <w:rsid w:val="00C55B5E"/>
    <w:rsid w:val="00C60A16"/>
    <w:rsid w:val="00C6463C"/>
    <w:rsid w:val="00C6743F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A0E35"/>
    <w:rsid w:val="00CB1D90"/>
    <w:rsid w:val="00CB5B28"/>
    <w:rsid w:val="00CD0231"/>
    <w:rsid w:val="00CD11F1"/>
    <w:rsid w:val="00CD7961"/>
    <w:rsid w:val="00CE0D71"/>
    <w:rsid w:val="00CE21E1"/>
    <w:rsid w:val="00CE5A2E"/>
    <w:rsid w:val="00CF2F23"/>
    <w:rsid w:val="00D06FCC"/>
    <w:rsid w:val="00D07876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42047"/>
    <w:rsid w:val="00D442AA"/>
    <w:rsid w:val="00D46376"/>
    <w:rsid w:val="00D46EB8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874D4"/>
    <w:rsid w:val="00D95728"/>
    <w:rsid w:val="00D95C4F"/>
    <w:rsid w:val="00D97880"/>
    <w:rsid w:val="00DA37AA"/>
    <w:rsid w:val="00DA4E62"/>
    <w:rsid w:val="00DA4F0A"/>
    <w:rsid w:val="00DA6723"/>
    <w:rsid w:val="00DB1A67"/>
    <w:rsid w:val="00DB55ED"/>
    <w:rsid w:val="00DC366B"/>
    <w:rsid w:val="00DD0BBC"/>
    <w:rsid w:val="00DD12A4"/>
    <w:rsid w:val="00DD1A52"/>
    <w:rsid w:val="00DD2FBF"/>
    <w:rsid w:val="00DD5534"/>
    <w:rsid w:val="00DD5698"/>
    <w:rsid w:val="00DD67BA"/>
    <w:rsid w:val="00DD733B"/>
    <w:rsid w:val="00DE30E4"/>
    <w:rsid w:val="00DE3ABB"/>
    <w:rsid w:val="00DF298E"/>
    <w:rsid w:val="00DF5609"/>
    <w:rsid w:val="00E0437F"/>
    <w:rsid w:val="00E12EE3"/>
    <w:rsid w:val="00E13D32"/>
    <w:rsid w:val="00E20428"/>
    <w:rsid w:val="00E2214D"/>
    <w:rsid w:val="00E37B1E"/>
    <w:rsid w:val="00E40A51"/>
    <w:rsid w:val="00E47F93"/>
    <w:rsid w:val="00E50CAE"/>
    <w:rsid w:val="00E51615"/>
    <w:rsid w:val="00E51D9F"/>
    <w:rsid w:val="00E52F45"/>
    <w:rsid w:val="00E55787"/>
    <w:rsid w:val="00E57CB7"/>
    <w:rsid w:val="00E70C28"/>
    <w:rsid w:val="00E73AD2"/>
    <w:rsid w:val="00E73EB3"/>
    <w:rsid w:val="00E76C9D"/>
    <w:rsid w:val="00E84E9C"/>
    <w:rsid w:val="00E870A2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6A7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F10506"/>
    <w:rsid w:val="00F14E17"/>
    <w:rsid w:val="00F158B7"/>
    <w:rsid w:val="00F17D9B"/>
    <w:rsid w:val="00F21C8B"/>
    <w:rsid w:val="00F21F46"/>
    <w:rsid w:val="00F30C28"/>
    <w:rsid w:val="00F40F0E"/>
    <w:rsid w:val="00F47182"/>
    <w:rsid w:val="00F503C7"/>
    <w:rsid w:val="00F6053E"/>
    <w:rsid w:val="00F62EB6"/>
    <w:rsid w:val="00F63E70"/>
    <w:rsid w:val="00F67086"/>
    <w:rsid w:val="00F670CF"/>
    <w:rsid w:val="00F72B8B"/>
    <w:rsid w:val="00F7540D"/>
    <w:rsid w:val="00F757AF"/>
    <w:rsid w:val="00F75EF8"/>
    <w:rsid w:val="00F821F4"/>
    <w:rsid w:val="00F84ADC"/>
    <w:rsid w:val="00F862F4"/>
    <w:rsid w:val="00F863D2"/>
    <w:rsid w:val="00F916C1"/>
    <w:rsid w:val="00F9185E"/>
    <w:rsid w:val="00F91F25"/>
    <w:rsid w:val="00F97255"/>
    <w:rsid w:val="00FA11E2"/>
    <w:rsid w:val="00FB1229"/>
    <w:rsid w:val="00FB1B60"/>
    <w:rsid w:val="00FB281B"/>
    <w:rsid w:val="00FB7F73"/>
    <w:rsid w:val="00FC0E5A"/>
    <w:rsid w:val="00FC2319"/>
    <w:rsid w:val="00FC694D"/>
    <w:rsid w:val="00FD16F2"/>
    <w:rsid w:val="00FD54B1"/>
    <w:rsid w:val="00FD65A5"/>
    <w:rsid w:val="00FD7A73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92F8E-7638-41B4-A7D8-F04AD634D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8</Pages>
  <Words>1762</Words>
  <Characters>9695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141</cp:revision>
  <cp:lastPrinted>2021-03-06T00:56:00Z</cp:lastPrinted>
  <dcterms:created xsi:type="dcterms:W3CDTF">2021-06-03T16:58:00Z</dcterms:created>
  <dcterms:modified xsi:type="dcterms:W3CDTF">2021-08-19T16:51:00Z</dcterms:modified>
</cp:coreProperties>
</file>