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64ECF36F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F8683C">
        <w:rPr>
          <w:rFonts w:asciiTheme="minorHAnsi" w:hAnsiTheme="minorHAnsi" w:cstheme="minorHAnsi"/>
          <w:sz w:val="20"/>
          <w:szCs w:val="20"/>
          <w:u w:color="000000"/>
        </w:rPr>
        <w:t>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8A3B9B">
        <w:rPr>
          <w:rFonts w:asciiTheme="minorHAnsi" w:hAnsiTheme="minorHAnsi" w:cstheme="minorHAnsi"/>
          <w:sz w:val="20"/>
          <w:szCs w:val="20"/>
          <w:u w:color="000000"/>
        </w:rPr>
        <w:t>agosto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A04FA0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eastAsiaTheme="minorEastAsia" w:hAnsiTheme="minorHAnsi" w:cstheme="minorHAnsi"/>
          <w:sz w:val="20"/>
          <w:szCs w:val="20"/>
          <w:u w:color="000000"/>
          <w:lang w:val="es-CO" w:eastAsia="es-CO"/>
        </w:rPr>
      </w:pPr>
    </w:p>
    <w:p w14:paraId="13752CF9" w14:textId="50CDE67B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A04FA0">
        <w:rPr>
          <w:rFonts w:cstheme="minorHAnsi"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sz w:val="20"/>
          <w:szCs w:val="20"/>
          <w:u w:color="000000"/>
        </w:rPr>
        <w:t>CO1.</w:t>
      </w:r>
      <w:r w:rsidRPr="004817D2">
        <w:rPr>
          <w:rFonts w:cstheme="minorHAnsi"/>
          <w:sz w:val="20"/>
          <w:szCs w:val="20"/>
          <w:u w:color="000000"/>
        </w:rPr>
        <w:t>PCCNTR.</w:t>
      </w:r>
      <w:r w:rsidR="00BF01BA" w:rsidRPr="00A04FA0">
        <w:rPr>
          <w:rFonts w:cstheme="minorHAnsi"/>
          <w:sz w:val="20"/>
          <w:szCs w:val="20"/>
          <w:u w:color="000000"/>
        </w:rPr>
        <w:t xml:space="preserve"> </w:t>
      </w:r>
      <w:r w:rsidR="00A04FA0" w:rsidRPr="00A04FA0">
        <w:rPr>
          <w:rFonts w:cstheme="minorHAnsi"/>
          <w:sz w:val="20"/>
          <w:szCs w:val="20"/>
          <w:u w:color="000000"/>
        </w:rPr>
        <w:t xml:space="preserve">2226762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8A3B9B">
        <w:rPr>
          <w:rFonts w:eastAsia="Calibri" w:cstheme="minorHAnsi"/>
          <w:sz w:val="20"/>
          <w:szCs w:val="20"/>
          <w:lang w:val="es-ES"/>
        </w:rPr>
        <w:t>AGOSTO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102839A9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8A3B9B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7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080D7A5D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A04FA0">
              <w:rPr>
                <w:rFonts w:cstheme="minorHAnsi"/>
                <w:noProof/>
                <w:sz w:val="20"/>
                <w:szCs w:val="20"/>
              </w:rPr>
              <w:t xml:space="preserve">2226762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0AFB886D" w:rsidR="00CD11F1" w:rsidRPr="002823FD" w:rsidRDefault="003E4AA9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BC78C6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MARLON STEVEN CEBALLOS BEDOYA</w:t>
            </w:r>
          </w:p>
        </w:tc>
      </w:tr>
      <w:tr w:rsidR="003E4AA9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3E4AA9" w:rsidRPr="002823FD" w:rsidRDefault="003E4AA9" w:rsidP="003E4AA9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10E4789E" w:rsidR="003E4AA9" w:rsidRPr="005D34C7" w:rsidRDefault="003E4AA9" w:rsidP="003E4AA9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040E41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 xml:space="preserve">$ </w:t>
            </w:r>
            <w:r w:rsidRPr="00F91CE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28.656.090</w:t>
            </w:r>
          </w:p>
        </w:tc>
      </w:tr>
      <w:tr w:rsidR="003E4AA9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3E4AA9" w:rsidRPr="002823FD" w:rsidRDefault="003E4AA9" w:rsidP="003E4AA9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57F84004" w:rsidR="003E4AA9" w:rsidRPr="005D34C7" w:rsidRDefault="003E4AA9" w:rsidP="003E4AA9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$ </w:t>
            </w:r>
            <w:r w:rsidRPr="00F91CEE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2</w:t>
            </w:r>
            <w:r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Pr="00F91CEE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865</w:t>
            </w:r>
            <w:r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.</w:t>
            </w:r>
            <w:r w:rsidRPr="00F91CEE">
              <w:rPr>
                <w:rFonts w:asciiTheme="minorHAnsi" w:hAnsiTheme="minorHAnsi" w:cstheme="minorHAnsi"/>
                <w:bCs/>
                <w:noProof/>
                <w:color w:val="auto"/>
                <w:sz w:val="20"/>
                <w:szCs w:val="20"/>
                <w:lang w:val="es-ES" w:eastAsia="en-US"/>
              </w:rPr>
              <w:t>609</w:t>
            </w:r>
          </w:p>
        </w:tc>
      </w:tr>
      <w:tr w:rsidR="003E4AA9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3E4AA9" w:rsidRPr="002823FD" w:rsidRDefault="003E4AA9" w:rsidP="003E4AA9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0A4D925B" w:rsidR="003E4AA9" w:rsidRPr="002823FD" w:rsidRDefault="003E4AA9" w:rsidP="003E4AA9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5</w:t>
            </w:r>
            <w:r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3E4AA9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3E4AA9" w:rsidRPr="002823FD" w:rsidRDefault="003E4AA9" w:rsidP="003E4AA9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28BA7BD4" w:rsidR="003E4AA9" w:rsidRPr="002823FD" w:rsidRDefault="003E4AA9" w:rsidP="003E4AA9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4</w:t>
            </w:r>
            <w:r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Diciembre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7CD4B1FE" w:rsidR="00CD11F1" w:rsidRPr="002823FD" w:rsidRDefault="003E4AA9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F91CEE">
              <w:rPr>
                <w:rFonts w:asciiTheme="minorHAnsi" w:eastAsia="Calibri" w:hAnsiTheme="minorHAnsi" w:cstheme="minorHAnsi"/>
                <w:noProof/>
                <w:sz w:val="20"/>
                <w:szCs w:val="20"/>
              </w:rPr>
              <w:t>2886314–7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1BFC38B1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1D397F" w:rsidRPr="001D397F">
              <w:rPr>
                <w:rFonts w:asciiTheme="minorHAnsi" w:eastAsia="Calibri" w:hAnsiTheme="minorHAnsi" w:cstheme="minorHAnsi"/>
                <w:sz w:val="20"/>
                <w:szCs w:val="20"/>
              </w:rPr>
              <w:t>0</w:t>
            </w:r>
            <w:r w:rsidR="003E4AA9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  <w:r w:rsidR="001D397F" w:rsidRPr="001D397F">
              <w:rPr>
                <w:rFonts w:asciiTheme="minorHAnsi" w:eastAsia="Calibri" w:hAnsiTheme="minorHAnsi" w:cstheme="minorHAnsi"/>
                <w:sz w:val="20"/>
                <w:szCs w:val="20"/>
              </w:rPr>
              <w:t>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8A244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343B9CB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19160EBB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</w:p>
          <w:p w14:paraId="7E3FCAD6" w14:textId="77777777" w:rsidR="00CD11F1" w:rsidRPr="002823FD" w:rsidRDefault="00CD11F1" w:rsidP="00904CCA">
            <w:pPr>
              <w:jc w:val="both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FF53DC" w:rsidRPr="002823FD" w14:paraId="4F998FD2" w14:textId="77777777" w:rsidTr="00FF53DC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FF53DC" w:rsidRPr="002823FD" w:rsidRDefault="00FF53DC" w:rsidP="003E4AA9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54A919B2" w14:textId="48B9B481" w:rsidR="00FF53DC" w:rsidRPr="0059059F" w:rsidRDefault="00FF53DC" w:rsidP="003E4AA9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9059F">
              <w:rPr>
                <w:rFonts w:asciiTheme="minorHAnsi" w:eastAsia="Calibri" w:hAnsiTheme="minorHAnsi" w:cstheme="minorHAnsi"/>
                <w:sz w:val="20"/>
                <w:szCs w:val="20"/>
              </w:rPr>
              <w:t>$ 28.656.090</w:t>
            </w:r>
          </w:p>
        </w:tc>
      </w:tr>
      <w:tr w:rsidR="00FF53DC" w:rsidRPr="002823FD" w14:paraId="1CB57B3B" w14:textId="77777777" w:rsidTr="00FF53DC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FF53DC" w:rsidRPr="00C4422E" w:rsidRDefault="00FF53DC" w:rsidP="003E4AA9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vAlign w:val="center"/>
          </w:tcPr>
          <w:p w14:paraId="4D883650" w14:textId="0828BC55" w:rsidR="00FF53DC" w:rsidRPr="0059059F" w:rsidRDefault="00FF53DC" w:rsidP="003E4AA9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9059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59059F" w:rsidRPr="0059059F">
              <w:rPr>
                <w:rFonts w:asciiTheme="minorHAnsi" w:eastAsia="Calibri" w:hAnsiTheme="minorHAnsi" w:cstheme="minorHAnsi"/>
                <w:sz w:val="20"/>
                <w:szCs w:val="20"/>
              </w:rPr>
              <w:t>19.677.182</w:t>
            </w:r>
          </w:p>
        </w:tc>
      </w:tr>
      <w:tr w:rsidR="00FF53DC" w:rsidRPr="002823FD" w14:paraId="2BD99908" w14:textId="77777777" w:rsidTr="00FF53DC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FF53DC" w:rsidRPr="002823FD" w:rsidRDefault="00FF53DC" w:rsidP="003E4AA9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vAlign w:val="center"/>
          </w:tcPr>
          <w:p w14:paraId="5AAD2BE7" w14:textId="2180F13C" w:rsidR="00FF53DC" w:rsidRPr="0059059F" w:rsidRDefault="00FF53DC" w:rsidP="003E4AA9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59059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59059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="0059059F" w:rsidRPr="0059059F">
              <w:rPr>
                <w:rFonts w:asciiTheme="minorHAnsi" w:eastAsia="Calibri" w:hAnsiTheme="minorHAnsi" w:cstheme="minorHAnsi"/>
                <w:sz w:val="20"/>
                <w:szCs w:val="20"/>
              </w:rPr>
              <w:t>8.978.908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4C3CDA06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511E77" w:rsidRPr="00511E77">
              <w:rPr>
                <w:rFonts w:asciiTheme="minorHAnsi" w:eastAsia="Calibri" w:hAnsiTheme="minorHAnsi" w:cstheme="minorHAnsi"/>
                <w:sz w:val="20"/>
                <w:szCs w:val="20"/>
              </w:rPr>
              <w:t>4403683524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0FDC1B78" w:rsidR="00CD11F1" w:rsidRPr="0033698E" w:rsidRDefault="003E4AA9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143.300</w:t>
            </w:r>
          </w:p>
        </w:tc>
        <w:tc>
          <w:tcPr>
            <w:tcW w:w="1560" w:type="dxa"/>
            <w:vAlign w:val="center"/>
          </w:tcPr>
          <w:p w14:paraId="30738476" w14:textId="21CFFAD2" w:rsidR="00CD11F1" w:rsidRPr="0033698E" w:rsidRDefault="003E4AA9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183.400</w:t>
            </w:r>
          </w:p>
        </w:tc>
        <w:tc>
          <w:tcPr>
            <w:tcW w:w="1417" w:type="dxa"/>
            <w:vAlign w:val="center"/>
          </w:tcPr>
          <w:p w14:paraId="5AAD828D" w14:textId="4130494F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3E4AA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28</w:t>
            </w:r>
            <w:r w:rsidR="00DF2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.000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6305568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3E4AA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354.700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437504E6" w:rsidR="00CD11F1" w:rsidRPr="002823FD" w:rsidRDefault="008A3B9B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8A3B9B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0733CD1D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8A3B9B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53E5B4E9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8A3B9B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57DAC029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8A3B9B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8A3B9B" w:rsidRPr="002823FD" w:rsidRDefault="008A3B9B" w:rsidP="008A3B9B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7F15AF04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  <w:tr w:rsidR="008A3B9B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B3EF69E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4CA49632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77777777" w:rsidR="008A3B9B" w:rsidRPr="002823FD" w:rsidRDefault="008A3B9B" w:rsidP="008A3B9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DD2E6FA" w14:textId="77777777" w:rsidR="002514AF" w:rsidRDefault="002514AF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650D8626" w14:textId="2DBAAEDC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6642DEDB" w14:textId="77777777" w:rsidR="003A0938" w:rsidRPr="003A0938" w:rsidRDefault="003A0938" w:rsidP="003A093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102"/>
            </w:tblGrid>
            <w:tr w:rsidR="003A0938" w:rsidRPr="003A0938" w14:paraId="0DF9D688" w14:textId="77777777">
              <w:trPr>
                <w:trHeight w:val="355"/>
              </w:trPr>
              <w:tc>
                <w:tcPr>
                  <w:tcW w:w="2102" w:type="dxa"/>
                </w:tcPr>
                <w:p w14:paraId="13A8EA9D" w14:textId="365BA0E2" w:rsidR="00C55416" w:rsidRPr="00C55416" w:rsidRDefault="003A0938" w:rsidP="00C55416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A0938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>Impartir formación complementaria en la escuela de habilidades y destrezas</w:t>
                  </w:r>
                  <w:r w:rsidR="00C55416">
                    <w:rPr>
                      <w:sz w:val="18"/>
                      <w:szCs w:val="18"/>
                    </w:rPr>
                    <w:t xml:space="preserve"> </w:t>
                  </w:r>
                </w:p>
                <w:p w14:paraId="07187BA4" w14:textId="14731EB3" w:rsidR="003A0938" w:rsidRPr="003A0938" w:rsidRDefault="003A0938" w:rsidP="005A220E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  <w:p w14:paraId="2E6C5B5D" w14:textId="3AF47DD4" w:rsidR="003A0938" w:rsidRPr="003A0938" w:rsidRDefault="003A0938" w:rsidP="003A0938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  <w:tr w:rsidR="00C55416" w:rsidRPr="003A0938" w14:paraId="60E8E57E" w14:textId="77777777">
              <w:trPr>
                <w:trHeight w:val="355"/>
              </w:trPr>
              <w:tc>
                <w:tcPr>
                  <w:tcW w:w="2102" w:type="dxa"/>
                </w:tcPr>
                <w:p w14:paraId="508A338F" w14:textId="77777777" w:rsidR="00C55416" w:rsidRPr="003A0938" w:rsidRDefault="00C55416" w:rsidP="00C55416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52E05810" w14:textId="0F3102BE" w:rsidR="009747F6" w:rsidRPr="00A83C57" w:rsidRDefault="009747F6" w:rsidP="002244E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9642A31" w14:textId="77777777" w:rsidR="003A0938" w:rsidRPr="003A0938" w:rsidRDefault="003A0938" w:rsidP="003A0938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22"/>
            </w:tblGrid>
            <w:tr w:rsidR="003A0938" w:rsidRPr="003A0938" w14:paraId="49D28777" w14:textId="77777777">
              <w:trPr>
                <w:trHeight w:val="355"/>
              </w:trPr>
              <w:tc>
                <w:tcPr>
                  <w:tcW w:w="3122" w:type="dxa"/>
                </w:tcPr>
                <w:p w14:paraId="595C9302" w14:textId="77777777" w:rsidR="003A0938" w:rsidRDefault="003A0938" w:rsidP="003A0938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A0938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Listado de asistencia y </w:t>
                  </w:r>
                </w:p>
                <w:p w14:paraId="1444C883" w14:textId="77777777" w:rsidR="003A0938" w:rsidRDefault="003A0938" w:rsidP="003A0938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A0938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evidencias en el Drive </w:t>
                  </w:r>
                </w:p>
                <w:p w14:paraId="6C74EC62" w14:textId="77777777" w:rsidR="00AB3DB5" w:rsidRDefault="003A0938" w:rsidP="003A0938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A0938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de la Escuela </w:t>
                  </w:r>
                </w:p>
                <w:p w14:paraId="1DC20C26" w14:textId="77777777" w:rsidR="00AB3DB5" w:rsidRDefault="003A0938" w:rsidP="003A0938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A0938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Monozukuri </w:t>
                  </w:r>
                </w:p>
                <w:p w14:paraId="4329343B" w14:textId="77777777" w:rsidR="00AB3DB5" w:rsidRDefault="003A0938" w:rsidP="003A0938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A0938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compartido con </w:t>
                  </w:r>
                </w:p>
                <w:p w14:paraId="1A9DEB64" w14:textId="77777777" w:rsidR="00AB3DB5" w:rsidRDefault="003A0938" w:rsidP="003A0938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A0938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coordinación </w:t>
                  </w:r>
                </w:p>
                <w:p w14:paraId="6573BB2F" w14:textId="77777777" w:rsidR="00AB3DB5" w:rsidRDefault="003A0938" w:rsidP="003A0938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A0938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académica área </w:t>
                  </w:r>
                </w:p>
                <w:p w14:paraId="27812BA4" w14:textId="2173EEBF" w:rsidR="00A8055E" w:rsidRDefault="003A0938" w:rsidP="003A0938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  <w:r w:rsidRPr="003A0938"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  <w:t xml:space="preserve">automotriz </w:t>
                  </w:r>
                </w:p>
                <w:p w14:paraId="0249C9F7" w14:textId="785E7CC7" w:rsidR="003A0938" w:rsidRPr="00833912" w:rsidRDefault="003A0938" w:rsidP="003A0938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color w:val="4472C4" w:themeColor="accent5"/>
                      <w:sz w:val="20"/>
                      <w:szCs w:val="20"/>
                      <w:u w:val="single"/>
                    </w:rPr>
                  </w:pPr>
                  <w:r w:rsidRPr="00833912">
                    <w:rPr>
                      <w:rFonts w:asciiTheme="minorHAnsi" w:eastAsia="Calibri" w:hAnsiTheme="minorHAnsi" w:cstheme="minorHAnsi"/>
                      <w:color w:val="4472C4" w:themeColor="accent5"/>
                      <w:sz w:val="20"/>
                      <w:szCs w:val="20"/>
                      <w:u w:val="single"/>
                    </w:rPr>
                    <w:t>https://classroom.google.co m/u/2/c/Mjc5MzMwMTUzMz k4/</w:t>
                  </w:r>
                  <w:proofErr w:type="spellStart"/>
                  <w:r w:rsidRPr="00833912">
                    <w:rPr>
                      <w:rFonts w:asciiTheme="minorHAnsi" w:eastAsia="Calibri" w:hAnsiTheme="minorHAnsi" w:cstheme="minorHAnsi"/>
                      <w:color w:val="4472C4" w:themeColor="accent5"/>
                      <w:sz w:val="20"/>
                      <w:szCs w:val="20"/>
                      <w:u w:val="single"/>
                    </w:rPr>
                    <w:t>gb</w:t>
                  </w:r>
                  <w:proofErr w:type="spellEnd"/>
                  <w:r w:rsidRPr="00833912">
                    <w:rPr>
                      <w:rFonts w:asciiTheme="minorHAnsi" w:eastAsia="Calibri" w:hAnsiTheme="minorHAnsi" w:cstheme="minorHAnsi"/>
                      <w:color w:val="4472C4" w:themeColor="accent5"/>
                      <w:sz w:val="20"/>
                      <w:szCs w:val="20"/>
                      <w:u w:val="single"/>
                    </w:rPr>
                    <w:t>/</w:t>
                  </w:r>
                  <w:proofErr w:type="spellStart"/>
                  <w:r w:rsidRPr="00833912">
                    <w:rPr>
                      <w:rFonts w:asciiTheme="minorHAnsi" w:eastAsia="Calibri" w:hAnsiTheme="minorHAnsi" w:cstheme="minorHAnsi"/>
                      <w:color w:val="4472C4" w:themeColor="accent5"/>
                      <w:sz w:val="20"/>
                      <w:szCs w:val="20"/>
                      <w:u w:val="single"/>
                    </w:rPr>
                    <w:t>sort-first-nam</w:t>
                  </w:r>
                  <w:r w:rsidR="00AB3DB5" w:rsidRPr="00833912">
                    <w:rPr>
                      <w:rFonts w:asciiTheme="minorHAnsi" w:eastAsia="Calibri" w:hAnsiTheme="minorHAnsi" w:cstheme="minorHAnsi"/>
                      <w:color w:val="4472C4" w:themeColor="accent5"/>
                      <w:sz w:val="20"/>
                      <w:szCs w:val="20"/>
                      <w:u w:val="single"/>
                    </w:rPr>
                    <w:t>e</w:t>
                  </w:r>
                  <w:proofErr w:type="spellEnd"/>
                  <w:r w:rsidRPr="00833912">
                    <w:rPr>
                      <w:rFonts w:asciiTheme="minorHAnsi" w:eastAsia="Calibri" w:hAnsiTheme="minorHAnsi" w:cstheme="minorHAnsi"/>
                      <w:color w:val="4472C4" w:themeColor="accent5"/>
                      <w:sz w:val="20"/>
                      <w:szCs w:val="20"/>
                      <w:u w:val="single"/>
                    </w:rPr>
                    <w:t xml:space="preserve"> </w:t>
                  </w:r>
                </w:p>
                <w:p w14:paraId="52B37669" w14:textId="5225F4A2" w:rsidR="003A0938" w:rsidRPr="003A0938" w:rsidRDefault="003A0938" w:rsidP="003A0938">
                  <w:pPr>
                    <w:autoSpaceDE w:val="0"/>
                    <w:autoSpaceDN w:val="0"/>
                    <w:adjustRightInd w:val="0"/>
                    <w:rPr>
                      <w:rFonts w:asciiTheme="minorHAnsi" w:eastAsia="Calibri" w:hAnsiTheme="minorHAnsi" w:cstheme="minorHAnsi"/>
                      <w:sz w:val="20"/>
                      <w:szCs w:val="20"/>
                    </w:rPr>
                  </w:pPr>
                </w:p>
              </w:tc>
            </w:tr>
          </w:tbl>
          <w:p w14:paraId="269A9AC6" w14:textId="44F3006D" w:rsidR="009747F6" w:rsidRPr="00A83C57" w:rsidRDefault="009747F6" w:rsidP="002244E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D0F95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1AEA1715" w14:textId="511C39C1" w:rsidR="002244E0" w:rsidRPr="000D3134" w:rsidRDefault="002244E0" w:rsidP="002244E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existe una persona encargada por el área para dicha actividad. </w:t>
            </w:r>
          </w:p>
          <w:p w14:paraId="7E3DE540" w14:textId="5A3955D8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2BB17BCB" w:rsidR="006D0F95" w:rsidRPr="00A83C57" w:rsidRDefault="006D0F95" w:rsidP="006D0F95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52E6E23A" w:rsidR="006D0F95" w:rsidRPr="00A83C57" w:rsidRDefault="00A376D0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16F06AA0" w14:textId="5943D614" w:rsidR="002244E0" w:rsidRPr="000D3134" w:rsidRDefault="00A376D0" w:rsidP="002244E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  <w:p w14:paraId="713FDDE7" w14:textId="163E7804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6D0F95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6D0F95" w:rsidRPr="009747F6" w:rsidRDefault="006D0F95" w:rsidP="006D0F9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6D0F95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574A781C" w14:textId="77777777" w:rsidR="00457275" w:rsidRPr="00761B52" w:rsidRDefault="00457275" w:rsidP="0045727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761B5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Elaboración de instrumentos para la formación complementaria. </w:t>
            </w:r>
          </w:p>
          <w:p w14:paraId="7C227E6E" w14:textId="34CAB44D" w:rsidR="006D0F95" w:rsidRPr="00A83C57" w:rsidRDefault="006D0F95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2593161" w14:textId="461C1801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6D0F95" w:rsidRPr="00A83C57" w:rsidRDefault="006D0F95" w:rsidP="006D0F95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25C7369" w14:textId="77777777" w:rsidR="00A8055E" w:rsidRDefault="00761B52" w:rsidP="00761B5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761B5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Archivo maestro (Digital) en el Drive de la escuela de habilidades y destrezas Monozukuri archivo compartido en coordinación académica</w:t>
            </w:r>
          </w:p>
          <w:p w14:paraId="51C67179" w14:textId="779AE9C1" w:rsidR="00A8055E" w:rsidRDefault="00761B52" w:rsidP="00761B5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A8055E">
              <w:rPr>
                <w:rFonts w:asciiTheme="minorHAnsi" w:eastAsia="Calibri" w:hAnsiTheme="minorHAnsi" w:cstheme="minorHAnsi"/>
                <w:color w:val="4472C4" w:themeColor="accent5"/>
                <w:sz w:val="20"/>
                <w:szCs w:val="20"/>
                <w:u w:val="single"/>
                <w:lang w:val="es-ES_tradnl" w:eastAsia="en-US"/>
              </w:rPr>
              <w:t>https://outlook.office.com/mail/group/sena.edu.co/escuelamonoz ukurisena/files</w:t>
            </w:r>
          </w:p>
          <w:p w14:paraId="3D54C67F" w14:textId="77777777" w:rsidR="00A8055E" w:rsidRPr="00761B52" w:rsidRDefault="00A8055E" w:rsidP="00761B5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5A21689" w14:textId="494A3F3C" w:rsidR="006D0F95" w:rsidRPr="00A83C57" w:rsidRDefault="006D0F95" w:rsidP="006D0F95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6D0F95" w:rsidRPr="009747F6" w:rsidRDefault="006D0F95" w:rsidP="006D0F95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62EDA440" w14:textId="77777777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Pruebas y actividades aplicadas a los aprendices, por plataforma virtual Classroom y Meet. </w:t>
            </w:r>
          </w:p>
          <w:p w14:paraId="48E16245" w14:textId="188EB286" w:rsidR="00E76C9D" w:rsidRPr="00A83C57" w:rsidRDefault="00152742" w:rsidP="0015274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E70E42">
              <w:rPr>
                <w:rFonts w:eastAsia="Calibri" w:cstheme="minorHAnsi"/>
                <w:sz w:val="20"/>
                <w:szCs w:val="20"/>
                <w:lang w:val="es-ES_tradnl" w:eastAsia="en-US"/>
              </w:rPr>
              <w:t>Por contingencia COVID 19</w:t>
            </w:r>
            <w:r w:rsidR="002244E0" w:rsidRPr="000D3134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CBE7B77" w14:textId="30442200" w:rsidR="00E76C9D" w:rsidRPr="00870F16" w:rsidRDefault="00152742" w:rsidP="0055681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Resultados de las pruebas realizadas en la carpeta Monozukuri de la coordinación académica y plataforma virtual Classroom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1DB77BD6" w14:textId="77777777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bajo la modalidad de Formación complementaria y EDT el cual requiere asociar y evaluar el aprendiz. </w:t>
            </w:r>
          </w:p>
          <w:p w14:paraId="4E04244D" w14:textId="309A8CD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FF17E09" w14:textId="0EFBEFE9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B14FFE9" w14:textId="47FD6557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Aplicativo Sofía plus, este periodo y en todos los cursos hay que asociar aprendices </w:t>
            </w:r>
          </w:p>
          <w:p w14:paraId="53D1A323" w14:textId="7B112990" w:rsidR="00E76C9D" w:rsidRPr="00E70E42" w:rsidRDefault="00E76C9D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76C9D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1669590D" w14:textId="77777777" w:rsidR="000D3134" w:rsidRPr="000D3134" w:rsidRDefault="000D3134" w:rsidP="000D313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Disponer del material de apoyo necesario en la plataforma Classroom, </w:t>
            </w:r>
          </w:p>
          <w:p w14:paraId="508F05E8" w14:textId="77777777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y Drive Monozukuri </w:t>
            </w:r>
          </w:p>
          <w:p w14:paraId="485CA0B2" w14:textId="224601F9" w:rsidR="00E76C9D" w:rsidRPr="00A83C57" w:rsidRDefault="00E76C9D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91D701C" w14:textId="679ECB07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Carpeta de instructivos de los cursos complementarios Monozukuri,</w:t>
            </w:r>
            <w:r w:rsid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compartidos con la coordinación académica </w:t>
            </w:r>
            <w:r w:rsidRPr="00A8055E">
              <w:rPr>
                <w:rFonts w:asciiTheme="minorHAnsi" w:eastAsia="Calibri" w:hAnsiTheme="minorHAnsi" w:cstheme="minorHAnsi"/>
                <w:color w:val="4472C4" w:themeColor="accent5"/>
                <w:sz w:val="20"/>
                <w:szCs w:val="20"/>
                <w:u w:val="single"/>
                <w:lang w:val="es-ES_tradnl" w:eastAsia="en-US"/>
              </w:rPr>
              <w:t>https://outlook.office.com/mail/group/sena.edu.co/escuelamonozukurisena/files</w:t>
            </w: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1C3D2A84" w14:textId="7361DBB8" w:rsidR="00E76C9D" w:rsidRPr="00A83C57" w:rsidRDefault="00E76C9D" w:rsidP="00152742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5B153B8F" w14:textId="77777777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realiza la entrega de la documentación solicitada para este periodo y en los tiempos establecidos. </w:t>
            </w:r>
          </w:p>
          <w:p w14:paraId="1A280492" w14:textId="461D8A1E" w:rsidR="00E76C9D" w:rsidRPr="00A83C57" w:rsidRDefault="00E76C9D" w:rsidP="00A83C5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C442597" w14:textId="21C5BBEB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CF5B7C4" w14:textId="1113F603" w:rsidR="00152742" w:rsidRPr="00092B2B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4472C4" w:themeColor="accent5"/>
                <w:sz w:val="20"/>
                <w:szCs w:val="20"/>
                <w:u w:val="single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Archivo (Digital) en el Drive de la escuela de habilidades y destrezas Monozukuri. </w:t>
            </w:r>
            <w:r w:rsidRPr="00092B2B">
              <w:rPr>
                <w:rFonts w:asciiTheme="minorHAnsi" w:eastAsia="Calibri" w:hAnsiTheme="minorHAnsi" w:cstheme="minorHAnsi"/>
                <w:color w:val="4472C4" w:themeColor="accent5"/>
                <w:sz w:val="20"/>
                <w:szCs w:val="20"/>
                <w:u w:val="single"/>
                <w:lang w:val="es-ES_tradnl" w:eastAsia="en-US"/>
              </w:rPr>
              <w:t xml:space="preserve">https://outlook.office.com/mail/group/sena.edu.co/escuelamonozukurisena/email/id/AAQkADE5OWRhNzUyLWJlMGMtNDczOS04NWY3LWQ4NzM1MTJmNGUwMA </w:t>
            </w:r>
          </w:p>
          <w:p w14:paraId="0BE89B6A" w14:textId="45D181DE" w:rsidR="00152742" w:rsidRPr="00092B2B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4472C4" w:themeColor="accent5"/>
                <w:sz w:val="20"/>
                <w:szCs w:val="20"/>
                <w:u w:val="single"/>
                <w:lang w:val="es-ES_tradnl" w:eastAsia="en-US"/>
              </w:rPr>
            </w:pPr>
            <w:r w:rsidRPr="00092B2B">
              <w:rPr>
                <w:rFonts w:asciiTheme="minorHAnsi" w:eastAsia="Calibri" w:hAnsiTheme="minorHAnsi" w:cstheme="minorHAnsi"/>
                <w:color w:val="4472C4" w:themeColor="accent5"/>
                <w:sz w:val="20"/>
                <w:szCs w:val="20"/>
                <w:u w:val="single"/>
                <w:lang w:val="es-ES_tradnl" w:eastAsia="en-US"/>
              </w:rPr>
              <w:t xml:space="preserve">AQAHKcVIHkHvFMinWrzsxRQK0 %3D </w:t>
            </w:r>
          </w:p>
          <w:p w14:paraId="4192C9A2" w14:textId="6A75F838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E76C9D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E76C9D" w:rsidRPr="009747F6" w:rsidRDefault="00E76C9D" w:rsidP="00E76C9D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E76C9D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4676BBD0" w14:textId="569571B4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Generar ruta de aprendizaje, asociar ruta de aprendizaje, evaluar ruta de aprendizaje. </w:t>
            </w:r>
          </w:p>
          <w:p w14:paraId="14D39CF6" w14:textId="04E330CA" w:rsidR="00E76C9D" w:rsidRPr="00A83C57" w:rsidRDefault="00E76C9D" w:rsidP="006117C9">
            <w:pPr>
              <w:pStyle w:val="Default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15393E58" w14:textId="39C6E66F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E76C9D" w:rsidRPr="00A83C57" w:rsidRDefault="00E76C9D" w:rsidP="00E76C9D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69B4506" w14:textId="6A66745E" w:rsidR="00556813" w:rsidRPr="00870F16" w:rsidRDefault="000D3134" w:rsidP="0055681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Aplicativo</w:t>
            </w:r>
            <w:r w:rsidR="00556813" w:rsidRPr="00870F1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Sofía Plus. </w:t>
            </w:r>
          </w:p>
          <w:p w14:paraId="471AB66C" w14:textId="46C4CB0E" w:rsidR="00E76C9D" w:rsidRPr="00A83C57" w:rsidRDefault="00E76C9D" w:rsidP="00E76C9D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E76C9D" w:rsidRPr="009747F6" w:rsidRDefault="00E76C9D" w:rsidP="00E76C9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EC398C" w:rsidRPr="009747F6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de acuerdo con el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7488832C" w14:textId="77777777" w:rsidR="000D3134" w:rsidRPr="000D3134" w:rsidRDefault="000D3134" w:rsidP="000D313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D313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No se generan novedades para este periodo. </w:t>
            </w:r>
          </w:p>
          <w:p w14:paraId="44AD5EEC" w14:textId="6AC49C02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70A6A9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674229C" w14:textId="79877DE9" w:rsidR="00152742" w:rsidRPr="00E70E42" w:rsidRDefault="00A376D0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  <w:p w14:paraId="561602DD" w14:textId="7316FCE3" w:rsidR="000D3134" w:rsidRPr="00870F16" w:rsidRDefault="000D3134" w:rsidP="000D313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870F1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74328B30" w14:textId="3BE54D8B" w:rsidR="00EC398C" w:rsidRPr="00A83C57" w:rsidRDefault="00EC398C" w:rsidP="00EC398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</w:t>
            </w:r>
            <w:r w:rsidR="00BC19DB"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>crecimiento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del centro. </w:t>
            </w:r>
          </w:p>
        </w:tc>
        <w:tc>
          <w:tcPr>
            <w:tcW w:w="2551" w:type="dxa"/>
            <w:shd w:val="clear" w:color="auto" w:fill="auto"/>
          </w:tcPr>
          <w:p w14:paraId="63A59D9E" w14:textId="4F267021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Aport</w:t>
            </w:r>
            <w:r w:rsidR="00A376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</w:t>
            </w: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iniciativas y sugerencias en las reuniones habituales del equipo de trabajo </w:t>
            </w:r>
          </w:p>
          <w:p w14:paraId="483EB9BA" w14:textId="091F7CC8" w:rsidR="00EC398C" w:rsidRPr="00A83C57" w:rsidRDefault="00EC398C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D5E4CD0" w14:textId="117CCBA9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 001 2021 Monozukuri Drive Monozukuri compartido con coordinación </w:t>
            </w:r>
            <w:r w:rsidR="00E70E42"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académica</w:t>
            </w: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42426B3E" w14:textId="174DB7F1" w:rsidR="00EC398C" w:rsidRPr="00A83C57" w:rsidRDefault="00EC398C" w:rsidP="00EC398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1EE3128D" w14:textId="7B9DD321" w:rsidR="00EC398C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EDT y formación complementaria de habilidades y destrezas. Formación virtual, contingencia COVID 19 </w:t>
            </w:r>
          </w:p>
        </w:tc>
        <w:tc>
          <w:tcPr>
            <w:tcW w:w="284" w:type="dxa"/>
            <w:shd w:val="clear" w:color="auto" w:fill="auto"/>
          </w:tcPr>
          <w:p w14:paraId="084B6658" w14:textId="0506D356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4EC7379" w14:textId="6AB83EF7" w:rsidR="00EC398C" w:rsidRPr="00E70E42" w:rsidRDefault="00152742" w:rsidP="0055681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Informes en coordinación académica, archivos evidencia.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7BC84209" w14:textId="77777777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Reuniones de equipo ejecutor, material, planeación. </w:t>
            </w:r>
          </w:p>
          <w:p w14:paraId="66AC19CB" w14:textId="544DDFA3" w:rsidR="00EC398C" w:rsidRPr="00A83C57" w:rsidRDefault="00EC398C" w:rsidP="00A83C57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73667BED" w14:textId="71E63F4A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EC398C" w:rsidRPr="00A83C57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EC398C" w:rsidRPr="00A83C57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5B4F6ED" w14:textId="1ADAC2B0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 001 2021 Monozukuri Drive Monozukuri compartido con coordinación </w:t>
            </w:r>
            <w:r w:rsidR="00E70E42"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académica</w:t>
            </w: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  <w:p w14:paraId="26F36641" w14:textId="674C82FB" w:rsidR="00EC398C" w:rsidRPr="00A83C57" w:rsidRDefault="00EC398C" w:rsidP="0055681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5FB29DF1" w14:textId="46A4F68A" w:rsidR="00EC398C" w:rsidRPr="000D3134" w:rsidRDefault="00A376D0" w:rsidP="0001613E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45AE4C65" w:rsidR="00EC398C" w:rsidRPr="000D3134" w:rsidRDefault="00EC398C" w:rsidP="000D313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EC398C" w:rsidRPr="00A83C57" w:rsidRDefault="00EC398C" w:rsidP="000D313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EC398C" w:rsidRPr="00A83C57" w:rsidRDefault="00EC398C" w:rsidP="000D313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4AB5A604" w:rsidR="00EC398C" w:rsidRPr="000D3134" w:rsidRDefault="0001613E" w:rsidP="000D3134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D3134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537EC3E5" w:rsidR="00EC398C" w:rsidRPr="00A83C57" w:rsidRDefault="00A376D0" w:rsidP="0001613E">
            <w:pPr>
              <w:pStyle w:val="Default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666EE06F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28D2C7B1" w14:textId="77777777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Impartir formación de 5’s y gestión ambiental. </w:t>
            </w:r>
          </w:p>
          <w:p w14:paraId="55FCD628" w14:textId="7276E7DA" w:rsidR="00EC398C" w:rsidRPr="009636DB" w:rsidRDefault="00EC398C" w:rsidP="0055681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FB09AB7" w14:textId="6F3A8A1E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C3F650E" w14:textId="1D9DC4D5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Formación </w:t>
            </w:r>
            <w:r w:rsidR="00E70E42"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teórica</w:t>
            </w: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en todos los cursos complementarios de la escuela de habilidades y destrezas Monozukuri </w:t>
            </w:r>
          </w:p>
          <w:p w14:paraId="2FD016A9" w14:textId="2C439F65" w:rsidR="00EC398C" w:rsidRPr="009636DB" w:rsidRDefault="00EC398C" w:rsidP="00EC398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EC398C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EC398C" w:rsidRDefault="00EC398C" w:rsidP="00EC398C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EC398C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con la normatividad vigente. </w:t>
            </w:r>
          </w:p>
        </w:tc>
        <w:tc>
          <w:tcPr>
            <w:tcW w:w="2551" w:type="dxa"/>
            <w:shd w:val="clear" w:color="auto" w:fill="auto"/>
          </w:tcPr>
          <w:p w14:paraId="75056929" w14:textId="77777777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trámite de actualización. </w:t>
            </w:r>
          </w:p>
          <w:p w14:paraId="77791200" w14:textId="1DE492B9" w:rsidR="009636DB" w:rsidRPr="009636DB" w:rsidRDefault="009636DB" w:rsidP="009636D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2F8922BE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EC398C" w:rsidRPr="009636DB" w:rsidRDefault="00EC398C" w:rsidP="00EC398C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EC398C" w:rsidRPr="009636DB" w:rsidRDefault="00EC398C" w:rsidP="00EC398C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23430B10" w14:textId="77777777" w:rsidR="00152742" w:rsidRPr="00E70E42" w:rsidRDefault="00152742" w:rsidP="0015274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espera de la entrega del certificado </w:t>
            </w:r>
          </w:p>
          <w:p w14:paraId="2A5825A4" w14:textId="136C0F47" w:rsidR="00556813" w:rsidRPr="009636DB" w:rsidRDefault="00556813" w:rsidP="0055681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32B1DBFF" w14:textId="38AB6CA0" w:rsidR="00EC398C" w:rsidRPr="009636DB" w:rsidRDefault="00EC398C" w:rsidP="009636DB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EC398C" w:rsidRPr="009747F6" w:rsidRDefault="00EC398C" w:rsidP="00EC398C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376D0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A376D0" w:rsidRDefault="00A376D0" w:rsidP="00A376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A376D0" w:rsidRPr="00BC19DB" w:rsidRDefault="00A376D0" w:rsidP="00A376D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72C9C01E" w:rsidR="00A376D0" w:rsidRPr="00E94614" w:rsidRDefault="00A376D0" w:rsidP="00A376D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68F20550" w:rsidR="00A376D0" w:rsidRPr="009636DB" w:rsidRDefault="00A376D0" w:rsidP="00A376D0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A376D0" w:rsidRPr="009636DB" w:rsidRDefault="00A376D0" w:rsidP="00A376D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A376D0" w:rsidRPr="009636DB" w:rsidRDefault="00A376D0" w:rsidP="00A376D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27C2B757" w:rsidR="00A376D0" w:rsidRPr="009636DB" w:rsidRDefault="00A376D0" w:rsidP="00A376D0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0D3134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1C5FD1F1" w:rsidR="00A376D0" w:rsidRPr="009636DB" w:rsidRDefault="00A376D0" w:rsidP="00A376D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D3134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0B2F03EC" w:rsidR="00A376D0" w:rsidRPr="009747F6" w:rsidRDefault="00A376D0" w:rsidP="00A376D0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376D0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A376D0" w:rsidRDefault="00A376D0" w:rsidP="00A376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A376D0" w:rsidRPr="00BC19DB" w:rsidRDefault="00A376D0" w:rsidP="00A376D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51DF30E4" w14:textId="1C9233AA" w:rsidR="00A376D0" w:rsidRPr="000D3134" w:rsidRDefault="00A376D0" w:rsidP="00A376D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Planilla de cobro honorario del mes de </w:t>
            </w:r>
            <w:r w:rsidR="008A3B9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Agosto</w:t>
            </w: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el pago de la seguridad social del mes de </w:t>
            </w:r>
            <w:r w:rsidR="00C5541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ju</w:t>
            </w:r>
            <w:r w:rsidR="006117C9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</w:t>
            </w:r>
            <w:r w:rsidR="00C5541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</w:t>
            </w: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, y demás documentos anexos requeridos para el pago</w:t>
            </w:r>
          </w:p>
          <w:p w14:paraId="4FDC4BD6" w14:textId="0D8AF8A2" w:rsidR="00A376D0" w:rsidRPr="009636DB" w:rsidRDefault="00A376D0" w:rsidP="00A376D0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1563D2A" w14:textId="039BC555" w:rsidR="00A376D0" w:rsidRPr="009636DB" w:rsidRDefault="00A376D0" w:rsidP="00A376D0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A376D0" w:rsidRPr="009636DB" w:rsidRDefault="00A376D0" w:rsidP="00A376D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A376D0" w:rsidRPr="009636DB" w:rsidRDefault="00A376D0" w:rsidP="00A376D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A376D0" w:rsidRPr="009636DB" w:rsidRDefault="00A376D0" w:rsidP="00A376D0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3C288BA" w14:textId="3BC6B624" w:rsidR="00A376D0" w:rsidRPr="00E70E42" w:rsidRDefault="00A376D0" w:rsidP="00A376D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Copia de estos documentos serán entregados al área de contratación del CTMA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A376D0" w:rsidRPr="009747F6" w:rsidRDefault="00A376D0" w:rsidP="00A376D0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A376D0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A376D0" w:rsidRDefault="00A376D0" w:rsidP="00A376D0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A376D0" w:rsidRPr="00BC19DB" w:rsidRDefault="00A376D0" w:rsidP="00A376D0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352A217C" w14:textId="77777777" w:rsidR="00A376D0" w:rsidRPr="00E70E42" w:rsidRDefault="00A376D0" w:rsidP="00A376D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vigente 2021 </w:t>
            </w:r>
          </w:p>
          <w:p w14:paraId="1766B74F" w14:textId="151FCF01" w:rsidR="00A376D0" w:rsidRPr="009636DB" w:rsidRDefault="00A376D0" w:rsidP="00A376D0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A9322D8" w14:textId="09EDFD9D" w:rsidR="00A376D0" w:rsidRPr="009636DB" w:rsidRDefault="00A376D0" w:rsidP="00A376D0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A376D0" w:rsidRPr="009636DB" w:rsidRDefault="00A376D0" w:rsidP="00A376D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A376D0" w:rsidRPr="009636DB" w:rsidRDefault="00A376D0" w:rsidP="00A376D0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A376D0" w:rsidRPr="009636DB" w:rsidRDefault="00A376D0" w:rsidP="00A376D0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9A5F23E" w14:textId="0F4CCAF8" w:rsidR="00A376D0" w:rsidRPr="00E70E42" w:rsidRDefault="00A376D0" w:rsidP="00A376D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El Carné lo port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 </w:t>
            </w:r>
            <w:r w:rsidRPr="00E70E4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durante la vigencia del contrato. </w:t>
            </w:r>
          </w:p>
          <w:p w14:paraId="6E5DC98E" w14:textId="26752C9B" w:rsidR="00A376D0" w:rsidRPr="009636DB" w:rsidRDefault="00A376D0" w:rsidP="00A376D0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A376D0" w:rsidRPr="009747F6" w:rsidRDefault="00A376D0" w:rsidP="00A376D0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6117C9">
        <w:trPr>
          <w:trHeight w:val="646"/>
        </w:trPr>
        <w:tc>
          <w:tcPr>
            <w:tcW w:w="9493" w:type="dxa"/>
          </w:tcPr>
          <w:p w14:paraId="4F23A06B" w14:textId="4CEE7F79" w:rsidR="00CD11F1" w:rsidRPr="006117C9" w:rsidRDefault="006117C9" w:rsidP="006117C9">
            <w:pPr>
              <w:tabs>
                <w:tab w:val="left" w:pos="142"/>
              </w:tabs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6117C9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Se concluye que el contratista no cumple en totalidad con las actividades planteadas, por lo tanto, se recomienda más cumplimiento con las obligaciones pactadas.</w:t>
            </w:r>
            <w:bookmarkStart w:id="0" w:name="_GoBack"/>
            <w:bookmarkEnd w:id="0"/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532B07D4" w14:textId="6BE3EBAA" w:rsidR="00A376D0" w:rsidRDefault="00CD11F1" w:rsidP="00566ADA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C55416">
        <w:rPr>
          <w:rFonts w:asciiTheme="minorHAnsi" w:hAnsiTheme="minorHAnsi" w:cstheme="minorHAnsi"/>
          <w:sz w:val="20"/>
          <w:szCs w:val="20"/>
          <w:lang w:val="es-MX"/>
        </w:rPr>
        <w:t>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8A3B9B">
        <w:rPr>
          <w:rFonts w:asciiTheme="minorHAnsi" w:hAnsiTheme="minorHAnsi" w:cstheme="minorHAnsi"/>
          <w:sz w:val="20"/>
          <w:szCs w:val="20"/>
          <w:lang w:val="es-MX"/>
        </w:rPr>
        <w:t>agosto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591F5DD7" w14:textId="77777777" w:rsidR="00566ADA" w:rsidRPr="00566ADA" w:rsidRDefault="00566ADA" w:rsidP="00566ADA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4295ECB3" w14:textId="009AF163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34D837F1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41C6199" w14:textId="2F752191" w:rsidR="000D076D" w:rsidRPr="005B7330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A04FA0" w:rsidRPr="00A04FA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2226762</w:t>
      </w:r>
      <w:r w:rsidR="00A04FA0">
        <w:rPr>
          <w:rFonts w:cstheme="minorHAnsi"/>
          <w:noProof/>
          <w:sz w:val="20"/>
          <w:szCs w:val="20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9"/>
      <w:footerReference w:type="default" r:id="rId10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4EF80ECE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</w:t>
          </w:r>
          <w:r w:rsidRPr="00A04FA0">
            <w:rPr>
              <w:rFonts w:asciiTheme="majorHAnsi" w:eastAsia="Times New Roman" w:hAnsiTheme="majorHAnsi" w:cstheme="majorHAnsi"/>
              <w:bCs/>
              <w:sz w:val="20"/>
              <w:szCs w:val="20"/>
              <w:lang w:eastAsia="es-ES"/>
            </w:rPr>
            <w:t>.</w:t>
          </w:r>
          <w:r w:rsidR="00040E41" w:rsidRPr="00A04FA0">
            <w:rPr>
              <w:rFonts w:asciiTheme="majorHAnsi" w:eastAsia="Times New Roman" w:hAnsiTheme="majorHAnsi" w:cstheme="majorHAnsi"/>
              <w:bCs/>
              <w:sz w:val="20"/>
              <w:szCs w:val="20"/>
              <w:lang w:eastAsia="es-ES"/>
            </w:rPr>
            <w:t xml:space="preserve"> </w:t>
          </w:r>
          <w:r w:rsidR="00A04FA0" w:rsidRPr="00BC78C6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2226762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1613E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0849"/>
    <w:rsid w:val="000720F2"/>
    <w:rsid w:val="00080839"/>
    <w:rsid w:val="00087654"/>
    <w:rsid w:val="00092B2B"/>
    <w:rsid w:val="00093CDF"/>
    <w:rsid w:val="000A5763"/>
    <w:rsid w:val="000A7048"/>
    <w:rsid w:val="000B1A7F"/>
    <w:rsid w:val="000B2BD3"/>
    <w:rsid w:val="000B4C4D"/>
    <w:rsid w:val="000D076D"/>
    <w:rsid w:val="000D3134"/>
    <w:rsid w:val="000D3A9D"/>
    <w:rsid w:val="000D42AD"/>
    <w:rsid w:val="000D6200"/>
    <w:rsid w:val="000D640E"/>
    <w:rsid w:val="000E1674"/>
    <w:rsid w:val="000E323D"/>
    <w:rsid w:val="000E337F"/>
    <w:rsid w:val="000E4D83"/>
    <w:rsid w:val="000E7D46"/>
    <w:rsid w:val="000F0F58"/>
    <w:rsid w:val="000F1835"/>
    <w:rsid w:val="000F3059"/>
    <w:rsid w:val="000F4A4C"/>
    <w:rsid w:val="000F7978"/>
    <w:rsid w:val="0010435E"/>
    <w:rsid w:val="00105AB9"/>
    <w:rsid w:val="001061C9"/>
    <w:rsid w:val="00110BB0"/>
    <w:rsid w:val="0011134C"/>
    <w:rsid w:val="00113974"/>
    <w:rsid w:val="001266D4"/>
    <w:rsid w:val="00127633"/>
    <w:rsid w:val="00131FCA"/>
    <w:rsid w:val="00140AB6"/>
    <w:rsid w:val="001418E6"/>
    <w:rsid w:val="00143319"/>
    <w:rsid w:val="00152742"/>
    <w:rsid w:val="00152EB1"/>
    <w:rsid w:val="001618BF"/>
    <w:rsid w:val="001766C2"/>
    <w:rsid w:val="00177089"/>
    <w:rsid w:val="001824E0"/>
    <w:rsid w:val="00183363"/>
    <w:rsid w:val="00185AFF"/>
    <w:rsid w:val="00186EFA"/>
    <w:rsid w:val="00187963"/>
    <w:rsid w:val="00196EB9"/>
    <w:rsid w:val="00197A25"/>
    <w:rsid w:val="001A0319"/>
    <w:rsid w:val="001A2988"/>
    <w:rsid w:val="001B1279"/>
    <w:rsid w:val="001B3181"/>
    <w:rsid w:val="001B560D"/>
    <w:rsid w:val="001B74BD"/>
    <w:rsid w:val="001C1A37"/>
    <w:rsid w:val="001C7169"/>
    <w:rsid w:val="001D262E"/>
    <w:rsid w:val="001D397F"/>
    <w:rsid w:val="001D72F0"/>
    <w:rsid w:val="001E1D2D"/>
    <w:rsid w:val="001E4A36"/>
    <w:rsid w:val="001E57CF"/>
    <w:rsid w:val="001E57D1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4D81"/>
    <w:rsid w:val="00215C2A"/>
    <w:rsid w:val="00217FB2"/>
    <w:rsid w:val="002203FD"/>
    <w:rsid w:val="00220820"/>
    <w:rsid w:val="00221EAC"/>
    <w:rsid w:val="002244E0"/>
    <w:rsid w:val="00230C6C"/>
    <w:rsid w:val="002379B7"/>
    <w:rsid w:val="00241A07"/>
    <w:rsid w:val="00244E1E"/>
    <w:rsid w:val="002514AF"/>
    <w:rsid w:val="00251765"/>
    <w:rsid w:val="00253ACF"/>
    <w:rsid w:val="00254339"/>
    <w:rsid w:val="002553FB"/>
    <w:rsid w:val="00260CCB"/>
    <w:rsid w:val="0026670D"/>
    <w:rsid w:val="002762CD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A4B9A"/>
    <w:rsid w:val="002B49BD"/>
    <w:rsid w:val="002B625E"/>
    <w:rsid w:val="002B63F7"/>
    <w:rsid w:val="002B684E"/>
    <w:rsid w:val="002C3AA0"/>
    <w:rsid w:val="002C4CD5"/>
    <w:rsid w:val="002C6FAF"/>
    <w:rsid w:val="002D3F20"/>
    <w:rsid w:val="002D537A"/>
    <w:rsid w:val="002D7FF3"/>
    <w:rsid w:val="002E2526"/>
    <w:rsid w:val="002E2B43"/>
    <w:rsid w:val="002E2DBE"/>
    <w:rsid w:val="002E4F7C"/>
    <w:rsid w:val="002F2414"/>
    <w:rsid w:val="002F5A2F"/>
    <w:rsid w:val="002F5D36"/>
    <w:rsid w:val="00301C18"/>
    <w:rsid w:val="0030236B"/>
    <w:rsid w:val="00304FB0"/>
    <w:rsid w:val="0030702C"/>
    <w:rsid w:val="0032698B"/>
    <w:rsid w:val="0033698E"/>
    <w:rsid w:val="00340662"/>
    <w:rsid w:val="00340E98"/>
    <w:rsid w:val="003422E2"/>
    <w:rsid w:val="00347462"/>
    <w:rsid w:val="003506E9"/>
    <w:rsid w:val="003609DA"/>
    <w:rsid w:val="003611BD"/>
    <w:rsid w:val="0036667A"/>
    <w:rsid w:val="00367566"/>
    <w:rsid w:val="0037462A"/>
    <w:rsid w:val="003751B5"/>
    <w:rsid w:val="00381F92"/>
    <w:rsid w:val="0038222F"/>
    <w:rsid w:val="00382C20"/>
    <w:rsid w:val="00385BED"/>
    <w:rsid w:val="00386CB6"/>
    <w:rsid w:val="003909F4"/>
    <w:rsid w:val="00393256"/>
    <w:rsid w:val="00395BF2"/>
    <w:rsid w:val="003A0938"/>
    <w:rsid w:val="003A58DF"/>
    <w:rsid w:val="003B552A"/>
    <w:rsid w:val="003B633F"/>
    <w:rsid w:val="003B743B"/>
    <w:rsid w:val="003D1B01"/>
    <w:rsid w:val="003D4A83"/>
    <w:rsid w:val="003D7EA7"/>
    <w:rsid w:val="003E281E"/>
    <w:rsid w:val="003E3ED4"/>
    <w:rsid w:val="003E4AA9"/>
    <w:rsid w:val="003E5A89"/>
    <w:rsid w:val="003E7EF3"/>
    <w:rsid w:val="003F0051"/>
    <w:rsid w:val="003F4EB2"/>
    <w:rsid w:val="003F6C6A"/>
    <w:rsid w:val="003F7436"/>
    <w:rsid w:val="00402858"/>
    <w:rsid w:val="00405C5C"/>
    <w:rsid w:val="00421583"/>
    <w:rsid w:val="004250A0"/>
    <w:rsid w:val="00427379"/>
    <w:rsid w:val="004275D7"/>
    <w:rsid w:val="00431335"/>
    <w:rsid w:val="004445DF"/>
    <w:rsid w:val="0044508E"/>
    <w:rsid w:val="0045453C"/>
    <w:rsid w:val="00457275"/>
    <w:rsid w:val="004617BF"/>
    <w:rsid w:val="0046292E"/>
    <w:rsid w:val="0046460D"/>
    <w:rsid w:val="0046700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7D14"/>
    <w:rsid w:val="004C5824"/>
    <w:rsid w:val="004C5A47"/>
    <w:rsid w:val="004C74C0"/>
    <w:rsid w:val="004D108D"/>
    <w:rsid w:val="004D27A3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100DE"/>
    <w:rsid w:val="00511A26"/>
    <w:rsid w:val="00511E77"/>
    <w:rsid w:val="005135C7"/>
    <w:rsid w:val="0051446E"/>
    <w:rsid w:val="005170B1"/>
    <w:rsid w:val="005214C2"/>
    <w:rsid w:val="00522BA2"/>
    <w:rsid w:val="00531B6C"/>
    <w:rsid w:val="00537679"/>
    <w:rsid w:val="0054007E"/>
    <w:rsid w:val="005409CB"/>
    <w:rsid w:val="005413ED"/>
    <w:rsid w:val="00541528"/>
    <w:rsid w:val="00556813"/>
    <w:rsid w:val="00557275"/>
    <w:rsid w:val="00557584"/>
    <w:rsid w:val="005650A3"/>
    <w:rsid w:val="00566ADA"/>
    <w:rsid w:val="00571A80"/>
    <w:rsid w:val="0059059F"/>
    <w:rsid w:val="005911BC"/>
    <w:rsid w:val="005957B2"/>
    <w:rsid w:val="00596F32"/>
    <w:rsid w:val="005A220E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7E0B"/>
    <w:rsid w:val="005E25AF"/>
    <w:rsid w:val="005E36FE"/>
    <w:rsid w:val="005F548A"/>
    <w:rsid w:val="00601D32"/>
    <w:rsid w:val="006026A1"/>
    <w:rsid w:val="00604F54"/>
    <w:rsid w:val="006112E3"/>
    <w:rsid w:val="006117C9"/>
    <w:rsid w:val="0061435A"/>
    <w:rsid w:val="0062613C"/>
    <w:rsid w:val="00626813"/>
    <w:rsid w:val="00631292"/>
    <w:rsid w:val="00633474"/>
    <w:rsid w:val="0063502B"/>
    <w:rsid w:val="00643527"/>
    <w:rsid w:val="006476B6"/>
    <w:rsid w:val="00650BAF"/>
    <w:rsid w:val="006575CE"/>
    <w:rsid w:val="006611F6"/>
    <w:rsid w:val="00665E2F"/>
    <w:rsid w:val="0066659A"/>
    <w:rsid w:val="006716BE"/>
    <w:rsid w:val="006750D7"/>
    <w:rsid w:val="00684C0F"/>
    <w:rsid w:val="00685257"/>
    <w:rsid w:val="00687B39"/>
    <w:rsid w:val="006978FC"/>
    <w:rsid w:val="006A2AE5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112A0"/>
    <w:rsid w:val="0071310E"/>
    <w:rsid w:val="00714EE1"/>
    <w:rsid w:val="0072166B"/>
    <w:rsid w:val="00722CCC"/>
    <w:rsid w:val="00724495"/>
    <w:rsid w:val="00725497"/>
    <w:rsid w:val="00732D38"/>
    <w:rsid w:val="007415ED"/>
    <w:rsid w:val="0074697B"/>
    <w:rsid w:val="00751EFB"/>
    <w:rsid w:val="00753919"/>
    <w:rsid w:val="0075468C"/>
    <w:rsid w:val="00757C74"/>
    <w:rsid w:val="00761B52"/>
    <w:rsid w:val="0076223B"/>
    <w:rsid w:val="007629AF"/>
    <w:rsid w:val="00763895"/>
    <w:rsid w:val="0076469D"/>
    <w:rsid w:val="00764A56"/>
    <w:rsid w:val="0076663C"/>
    <w:rsid w:val="00771409"/>
    <w:rsid w:val="00771C6B"/>
    <w:rsid w:val="007745D4"/>
    <w:rsid w:val="00775285"/>
    <w:rsid w:val="007755B4"/>
    <w:rsid w:val="0078065E"/>
    <w:rsid w:val="00781940"/>
    <w:rsid w:val="007931D7"/>
    <w:rsid w:val="00793F79"/>
    <w:rsid w:val="007A0328"/>
    <w:rsid w:val="007A0F47"/>
    <w:rsid w:val="007B413C"/>
    <w:rsid w:val="007C3815"/>
    <w:rsid w:val="007C3C5E"/>
    <w:rsid w:val="007C5D5B"/>
    <w:rsid w:val="007C7ACA"/>
    <w:rsid w:val="007D0B43"/>
    <w:rsid w:val="007D0B94"/>
    <w:rsid w:val="007D33DB"/>
    <w:rsid w:val="007E4F49"/>
    <w:rsid w:val="007E6E94"/>
    <w:rsid w:val="007F06F0"/>
    <w:rsid w:val="007F0A49"/>
    <w:rsid w:val="007F1105"/>
    <w:rsid w:val="007F2C39"/>
    <w:rsid w:val="00810EFA"/>
    <w:rsid w:val="0081278F"/>
    <w:rsid w:val="00814483"/>
    <w:rsid w:val="008150FF"/>
    <w:rsid w:val="00827C01"/>
    <w:rsid w:val="008317AF"/>
    <w:rsid w:val="00833912"/>
    <w:rsid w:val="008339B2"/>
    <w:rsid w:val="008410A2"/>
    <w:rsid w:val="00847F79"/>
    <w:rsid w:val="0085118E"/>
    <w:rsid w:val="00853FBA"/>
    <w:rsid w:val="0086537B"/>
    <w:rsid w:val="00870F16"/>
    <w:rsid w:val="00873243"/>
    <w:rsid w:val="008741E7"/>
    <w:rsid w:val="00881DE5"/>
    <w:rsid w:val="00885285"/>
    <w:rsid w:val="00890A7F"/>
    <w:rsid w:val="00896E11"/>
    <w:rsid w:val="008A0C79"/>
    <w:rsid w:val="008A152F"/>
    <w:rsid w:val="008A3086"/>
    <w:rsid w:val="008A3B9B"/>
    <w:rsid w:val="008B291F"/>
    <w:rsid w:val="008C6F71"/>
    <w:rsid w:val="008D074A"/>
    <w:rsid w:val="008D5D45"/>
    <w:rsid w:val="008E02BF"/>
    <w:rsid w:val="008E47A5"/>
    <w:rsid w:val="008E604D"/>
    <w:rsid w:val="008E63DA"/>
    <w:rsid w:val="008F4DE7"/>
    <w:rsid w:val="009049DD"/>
    <w:rsid w:val="00904CCA"/>
    <w:rsid w:val="00905C0A"/>
    <w:rsid w:val="00905E66"/>
    <w:rsid w:val="00907CA8"/>
    <w:rsid w:val="00910E5C"/>
    <w:rsid w:val="00913A76"/>
    <w:rsid w:val="009250D9"/>
    <w:rsid w:val="00931C9F"/>
    <w:rsid w:val="00937987"/>
    <w:rsid w:val="0094303A"/>
    <w:rsid w:val="009509CA"/>
    <w:rsid w:val="00952790"/>
    <w:rsid w:val="009610EE"/>
    <w:rsid w:val="009614FB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80C90"/>
    <w:rsid w:val="009835D4"/>
    <w:rsid w:val="00985B6E"/>
    <w:rsid w:val="00994AE5"/>
    <w:rsid w:val="00997120"/>
    <w:rsid w:val="009974FF"/>
    <w:rsid w:val="009A2217"/>
    <w:rsid w:val="009B078B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63D1"/>
    <w:rsid w:val="009E69D8"/>
    <w:rsid w:val="009F1D2A"/>
    <w:rsid w:val="009F2445"/>
    <w:rsid w:val="00A02256"/>
    <w:rsid w:val="00A02F31"/>
    <w:rsid w:val="00A0345E"/>
    <w:rsid w:val="00A04FA0"/>
    <w:rsid w:val="00A05A86"/>
    <w:rsid w:val="00A101D8"/>
    <w:rsid w:val="00A10496"/>
    <w:rsid w:val="00A10F79"/>
    <w:rsid w:val="00A13969"/>
    <w:rsid w:val="00A15A6D"/>
    <w:rsid w:val="00A26E0C"/>
    <w:rsid w:val="00A27BFC"/>
    <w:rsid w:val="00A33C9B"/>
    <w:rsid w:val="00A36035"/>
    <w:rsid w:val="00A36D0B"/>
    <w:rsid w:val="00A376D0"/>
    <w:rsid w:val="00A417C5"/>
    <w:rsid w:val="00A4547F"/>
    <w:rsid w:val="00A527CF"/>
    <w:rsid w:val="00A549DB"/>
    <w:rsid w:val="00A55187"/>
    <w:rsid w:val="00A563EC"/>
    <w:rsid w:val="00A6153A"/>
    <w:rsid w:val="00A6223F"/>
    <w:rsid w:val="00A66786"/>
    <w:rsid w:val="00A66D0C"/>
    <w:rsid w:val="00A8055E"/>
    <w:rsid w:val="00A83C57"/>
    <w:rsid w:val="00A866FC"/>
    <w:rsid w:val="00A92686"/>
    <w:rsid w:val="00A955BA"/>
    <w:rsid w:val="00A97C2E"/>
    <w:rsid w:val="00AA5C3E"/>
    <w:rsid w:val="00AB3DB5"/>
    <w:rsid w:val="00AB535E"/>
    <w:rsid w:val="00AB78FA"/>
    <w:rsid w:val="00AB7AD5"/>
    <w:rsid w:val="00AC0135"/>
    <w:rsid w:val="00AC1989"/>
    <w:rsid w:val="00AE2333"/>
    <w:rsid w:val="00AE2C0A"/>
    <w:rsid w:val="00AE3E00"/>
    <w:rsid w:val="00AE3ED2"/>
    <w:rsid w:val="00AE65E6"/>
    <w:rsid w:val="00AE7816"/>
    <w:rsid w:val="00AF3A08"/>
    <w:rsid w:val="00AF5BF8"/>
    <w:rsid w:val="00B06FEC"/>
    <w:rsid w:val="00B12126"/>
    <w:rsid w:val="00B13B92"/>
    <w:rsid w:val="00B14CA9"/>
    <w:rsid w:val="00B1677A"/>
    <w:rsid w:val="00B20B1B"/>
    <w:rsid w:val="00B23C91"/>
    <w:rsid w:val="00B276C9"/>
    <w:rsid w:val="00B30A43"/>
    <w:rsid w:val="00B34D87"/>
    <w:rsid w:val="00B34E52"/>
    <w:rsid w:val="00B45C2C"/>
    <w:rsid w:val="00B4607F"/>
    <w:rsid w:val="00B54186"/>
    <w:rsid w:val="00B641A4"/>
    <w:rsid w:val="00B670AC"/>
    <w:rsid w:val="00B70BB5"/>
    <w:rsid w:val="00B73840"/>
    <w:rsid w:val="00B74437"/>
    <w:rsid w:val="00B747CD"/>
    <w:rsid w:val="00B759E2"/>
    <w:rsid w:val="00B7674D"/>
    <w:rsid w:val="00B8058C"/>
    <w:rsid w:val="00B85166"/>
    <w:rsid w:val="00B92D93"/>
    <w:rsid w:val="00B95983"/>
    <w:rsid w:val="00B960D6"/>
    <w:rsid w:val="00B97944"/>
    <w:rsid w:val="00B97B23"/>
    <w:rsid w:val="00BA533C"/>
    <w:rsid w:val="00BB0C4B"/>
    <w:rsid w:val="00BB2207"/>
    <w:rsid w:val="00BB22C7"/>
    <w:rsid w:val="00BB26A7"/>
    <w:rsid w:val="00BB42C2"/>
    <w:rsid w:val="00BB55FA"/>
    <w:rsid w:val="00BB57BE"/>
    <w:rsid w:val="00BB7CB7"/>
    <w:rsid w:val="00BB7FEB"/>
    <w:rsid w:val="00BC19DB"/>
    <w:rsid w:val="00BC4546"/>
    <w:rsid w:val="00BD24C7"/>
    <w:rsid w:val="00BF01BA"/>
    <w:rsid w:val="00BF44BC"/>
    <w:rsid w:val="00BF4F34"/>
    <w:rsid w:val="00BF6799"/>
    <w:rsid w:val="00BF6AF1"/>
    <w:rsid w:val="00C02BAC"/>
    <w:rsid w:val="00C02CBC"/>
    <w:rsid w:val="00C05339"/>
    <w:rsid w:val="00C1111E"/>
    <w:rsid w:val="00C12AD5"/>
    <w:rsid w:val="00C136A2"/>
    <w:rsid w:val="00C142CE"/>
    <w:rsid w:val="00C16923"/>
    <w:rsid w:val="00C25FF1"/>
    <w:rsid w:val="00C32EFD"/>
    <w:rsid w:val="00C35455"/>
    <w:rsid w:val="00C360FE"/>
    <w:rsid w:val="00C4422E"/>
    <w:rsid w:val="00C469D8"/>
    <w:rsid w:val="00C47C3F"/>
    <w:rsid w:val="00C505D5"/>
    <w:rsid w:val="00C519CE"/>
    <w:rsid w:val="00C55416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A4485"/>
    <w:rsid w:val="00CB1D90"/>
    <w:rsid w:val="00CB5B28"/>
    <w:rsid w:val="00CC32FB"/>
    <w:rsid w:val="00CD11F1"/>
    <w:rsid w:val="00CD7961"/>
    <w:rsid w:val="00CE0D71"/>
    <w:rsid w:val="00CE21E1"/>
    <w:rsid w:val="00CE5A2E"/>
    <w:rsid w:val="00CF2F23"/>
    <w:rsid w:val="00D06FCC"/>
    <w:rsid w:val="00D07876"/>
    <w:rsid w:val="00D10CF0"/>
    <w:rsid w:val="00D13A92"/>
    <w:rsid w:val="00D1502D"/>
    <w:rsid w:val="00D167E6"/>
    <w:rsid w:val="00D20CB5"/>
    <w:rsid w:val="00D24C11"/>
    <w:rsid w:val="00D2688F"/>
    <w:rsid w:val="00D27348"/>
    <w:rsid w:val="00D30276"/>
    <w:rsid w:val="00D344DC"/>
    <w:rsid w:val="00D34B20"/>
    <w:rsid w:val="00D42047"/>
    <w:rsid w:val="00D442AA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66F53"/>
    <w:rsid w:val="00D67736"/>
    <w:rsid w:val="00D73A97"/>
    <w:rsid w:val="00D74167"/>
    <w:rsid w:val="00D75C5F"/>
    <w:rsid w:val="00D807AD"/>
    <w:rsid w:val="00D85EEC"/>
    <w:rsid w:val="00D874D4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FBF"/>
    <w:rsid w:val="00DD5698"/>
    <w:rsid w:val="00DD67BA"/>
    <w:rsid w:val="00DD733B"/>
    <w:rsid w:val="00DF298E"/>
    <w:rsid w:val="00DF5609"/>
    <w:rsid w:val="00E0437F"/>
    <w:rsid w:val="00E118A8"/>
    <w:rsid w:val="00E12EE3"/>
    <w:rsid w:val="00E13D32"/>
    <w:rsid w:val="00E20428"/>
    <w:rsid w:val="00E2214D"/>
    <w:rsid w:val="00E37B1E"/>
    <w:rsid w:val="00E40A51"/>
    <w:rsid w:val="00E47D88"/>
    <w:rsid w:val="00E47F93"/>
    <w:rsid w:val="00E50CAE"/>
    <w:rsid w:val="00E51615"/>
    <w:rsid w:val="00E51D9F"/>
    <w:rsid w:val="00E52F45"/>
    <w:rsid w:val="00E57CB7"/>
    <w:rsid w:val="00E70E42"/>
    <w:rsid w:val="00E73AD2"/>
    <w:rsid w:val="00E73EB3"/>
    <w:rsid w:val="00E758DD"/>
    <w:rsid w:val="00E76C9D"/>
    <w:rsid w:val="00E84E9C"/>
    <w:rsid w:val="00E907E0"/>
    <w:rsid w:val="00E90DE9"/>
    <w:rsid w:val="00E9135F"/>
    <w:rsid w:val="00E924B9"/>
    <w:rsid w:val="00E94614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10506"/>
    <w:rsid w:val="00F14E17"/>
    <w:rsid w:val="00F158B7"/>
    <w:rsid w:val="00F21C8B"/>
    <w:rsid w:val="00F21F46"/>
    <w:rsid w:val="00F40F0E"/>
    <w:rsid w:val="00F45126"/>
    <w:rsid w:val="00F47182"/>
    <w:rsid w:val="00F503C7"/>
    <w:rsid w:val="00F6053E"/>
    <w:rsid w:val="00F62EB6"/>
    <w:rsid w:val="00F63E70"/>
    <w:rsid w:val="00F66B6D"/>
    <w:rsid w:val="00F67086"/>
    <w:rsid w:val="00F670CF"/>
    <w:rsid w:val="00F7540D"/>
    <w:rsid w:val="00F757AF"/>
    <w:rsid w:val="00F75EF8"/>
    <w:rsid w:val="00F821F4"/>
    <w:rsid w:val="00F84ADC"/>
    <w:rsid w:val="00F862F4"/>
    <w:rsid w:val="00F863D2"/>
    <w:rsid w:val="00F8683C"/>
    <w:rsid w:val="00F9185E"/>
    <w:rsid w:val="00F91F25"/>
    <w:rsid w:val="00F97255"/>
    <w:rsid w:val="00FA11E2"/>
    <w:rsid w:val="00FA37E3"/>
    <w:rsid w:val="00FB1229"/>
    <w:rsid w:val="00FB1B60"/>
    <w:rsid w:val="00FB281B"/>
    <w:rsid w:val="00FB7F73"/>
    <w:rsid w:val="00FC0E5A"/>
    <w:rsid w:val="00FC2319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  <w:rsid w:val="00FF53D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4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AC9EF-3761-48FF-B6CF-586ABDE8A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7</Pages>
  <Words>1698</Words>
  <Characters>9344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160</cp:revision>
  <cp:lastPrinted>2021-03-06T00:56:00Z</cp:lastPrinted>
  <dcterms:created xsi:type="dcterms:W3CDTF">2021-06-03T16:58:00Z</dcterms:created>
  <dcterms:modified xsi:type="dcterms:W3CDTF">2021-08-19T16:12:00Z</dcterms:modified>
</cp:coreProperties>
</file>