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2D013" w14:textId="462279AD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665031">
        <w:rPr>
          <w:rFonts w:asciiTheme="minorHAnsi" w:hAnsiTheme="minorHAnsi" w:cstheme="minorHAnsi"/>
          <w:sz w:val="20"/>
          <w:szCs w:val="20"/>
          <w:u w:color="000000"/>
        </w:rPr>
        <w:t>31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FB5217">
        <w:rPr>
          <w:rFonts w:asciiTheme="minorHAnsi" w:hAnsiTheme="minorHAnsi" w:cstheme="minorHAnsi"/>
          <w:sz w:val="20"/>
          <w:szCs w:val="20"/>
          <w:u w:color="000000"/>
        </w:rPr>
        <w:t>agosto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03803234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E920C4" w:rsidRPr="00E920C4">
        <w:rPr>
          <w:rFonts w:cstheme="minorHAnsi"/>
          <w:noProof/>
          <w:sz w:val="20"/>
          <w:szCs w:val="20"/>
          <w:u w:color="000000"/>
        </w:rPr>
        <w:t>2227737</w:t>
      </w:r>
      <w:r w:rsidR="00E920C4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FB5217">
        <w:rPr>
          <w:rFonts w:eastAsia="Calibri" w:cstheme="minorHAnsi"/>
          <w:sz w:val="20"/>
          <w:szCs w:val="20"/>
          <w:lang w:val="es-ES"/>
        </w:rPr>
        <w:t>AGOSTO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29D158A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FB5217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7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5F0ABDAE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E920C4" w:rsidRPr="00E920C4">
              <w:rPr>
                <w:rFonts w:cstheme="minorHAnsi"/>
                <w:noProof/>
                <w:sz w:val="20"/>
                <w:szCs w:val="20"/>
                <w:u w:color="000000"/>
              </w:rPr>
              <w:t>2227737</w:t>
            </w:r>
            <w:r w:rsidR="00E920C4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095D849D" w:rsidR="00CD11F1" w:rsidRPr="002823FD" w:rsidRDefault="00E920C4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920C4">
              <w:rPr>
                <w:rFonts w:asciiTheme="minorHAnsi" w:hAnsiTheme="minorHAnsi" w:cstheme="minorHAnsi"/>
                <w:bCs/>
                <w:sz w:val="20"/>
                <w:szCs w:val="20"/>
              </w:rPr>
              <w:t>BRENDA ISABEL ZAPATA OCAMPO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02B2FE4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40E41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="00BE35E7" w:rsidRPr="00BE35E7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37</w:t>
            </w:r>
            <w:r w:rsidR="00BE35E7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BE35E7" w:rsidRPr="00BE35E7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901</w:t>
            </w:r>
            <w:r w:rsidR="00BE35E7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BE35E7" w:rsidRPr="00BE35E7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620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3F4485CD" w:rsidR="00CD11F1" w:rsidRPr="00E40A51" w:rsidRDefault="00040E41" w:rsidP="00E40A51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BE35E7" w:rsidRPr="00BE35E7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3</w:t>
            </w:r>
            <w:r w:rsidR="00BE35E7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BE35E7" w:rsidRPr="00BE35E7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790</w:t>
            </w:r>
            <w:r w:rsidR="00BE35E7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BE35E7" w:rsidRPr="00BE35E7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162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6FE03D0F" w:rsidR="00CD11F1" w:rsidRPr="002823FD" w:rsidRDefault="00E16335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8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1867F455" w:rsidR="00CD11F1" w:rsidRPr="002823FD" w:rsidRDefault="00E16335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7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104D1364" w:rsidR="00CD11F1" w:rsidRPr="002823FD" w:rsidRDefault="00E16335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16335">
              <w:rPr>
                <w:rFonts w:asciiTheme="minorHAnsi" w:eastAsia="Calibri" w:hAnsiTheme="minorHAnsi" w:cstheme="minorHAnsi"/>
                <w:sz w:val="20"/>
                <w:szCs w:val="20"/>
              </w:rPr>
              <w:t>2884538–0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5AF89A5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</w:t>
            </w:r>
            <w:r w:rsidR="00BE35E7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19160EBB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  <w:p w14:paraId="7E3FCAD6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445627AB" w:rsidR="00CD11F1" w:rsidRPr="006B346F" w:rsidRDefault="00CD11F1" w:rsidP="00B34E52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346F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 w:rsidR="00B015D3" w:rsidRPr="006B346F">
              <w:rPr>
                <w:rFonts w:ascii="Arial" w:hAnsi="Arial" w:cs="Arial"/>
                <w:color w:val="000000"/>
                <w:sz w:val="18"/>
                <w:szCs w:val="18"/>
              </w:rPr>
              <w:t>37.901.620</w:t>
            </w:r>
          </w:p>
        </w:tc>
      </w:tr>
      <w:tr w:rsidR="00CD11F1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17AFC604" w:rsidR="00CD11F1" w:rsidRPr="006B346F" w:rsidRDefault="00CD11F1" w:rsidP="00B34E52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346F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 w:rsidR="00FB5217" w:rsidRPr="006B346F">
              <w:rPr>
                <w:rFonts w:ascii="Arial" w:hAnsi="Arial" w:cs="Arial"/>
                <w:color w:val="000000"/>
                <w:sz w:val="18"/>
                <w:szCs w:val="18"/>
              </w:rPr>
              <w:t>25.646.763</w:t>
            </w:r>
          </w:p>
        </w:tc>
      </w:tr>
      <w:tr w:rsidR="00CD11F1" w:rsidRPr="002823FD" w14:paraId="2BD99908" w14:textId="77777777" w:rsidTr="00FB5217">
        <w:trPr>
          <w:trHeight w:val="7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351C8706" w:rsidR="00CD11F1" w:rsidRPr="006B346F" w:rsidRDefault="00CD11F1" w:rsidP="00B34E52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B346F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1B74BD" w:rsidRPr="006B346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665031" w:rsidRPr="006B346F">
              <w:rPr>
                <w:rFonts w:ascii="Arial" w:hAnsi="Arial" w:cs="Arial"/>
                <w:color w:val="000000"/>
                <w:sz w:val="18"/>
                <w:szCs w:val="18"/>
              </w:rPr>
              <w:t>16.045.019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76295034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2B35D0" w:rsidRPr="002B35D0">
              <w:rPr>
                <w:rFonts w:asciiTheme="minorHAnsi" w:eastAsia="Calibri" w:hAnsiTheme="minorHAnsi" w:cstheme="minorHAnsi"/>
                <w:sz w:val="20"/>
                <w:szCs w:val="20"/>
              </w:rPr>
              <w:t>50470761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5A638179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</w:t>
            </w:r>
            <w:r w:rsidR="00D2615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9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</w:t>
            </w:r>
            <w:r w:rsidR="00D2615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00</w:t>
            </w:r>
          </w:p>
        </w:tc>
        <w:tc>
          <w:tcPr>
            <w:tcW w:w="1560" w:type="dxa"/>
            <w:vAlign w:val="center"/>
          </w:tcPr>
          <w:p w14:paraId="30738476" w14:textId="7AE42857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D2615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242.600</w:t>
            </w:r>
          </w:p>
        </w:tc>
        <w:tc>
          <w:tcPr>
            <w:tcW w:w="1417" w:type="dxa"/>
            <w:vAlign w:val="center"/>
          </w:tcPr>
          <w:p w14:paraId="5AAD828D" w14:textId="235E56B3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E301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8.000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752244A9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D2615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E301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40</w:t>
            </w:r>
            <w:r w:rsidR="00194A1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.200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533F46EB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3D908E6C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D26154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3173F0D4" w:rsidR="00CD11F1" w:rsidRPr="002823FD" w:rsidRDefault="00FE5EBA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FE5EBA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4923CF79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FE5EBA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5BA7F34A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FE5EBA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4354FF2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FE5EBA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FE5EBA" w:rsidRPr="002823FD" w:rsidRDefault="00FE5EBA" w:rsidP="00FE5EBA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189324C3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FE5EBA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 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7AA7FE68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FE5EBA" w:rsidRPr="002823FD" w:rsidRDefault="00FE5EBA" w:rsidP="00FE5EB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663"/>
        <w:gridCol w:w="284"/>
        <w:gridCol w:w="285"/>
        <w:gridCol w:w="285"/>
        <w:gridCol w:w="310"/>
        <w:gridCol w:w="425"/>
        <w:gridCol w:w="1559"/>
        <w:gridCol w:w="18"/>
        <w:gridCol w:w="980"/>
        <w:gridCol w:w="18"/>
      </w:tblGrid>
      <w:tr w:rsidR="00CD11F1" w:rsidRPr="009747F6" w14:paraId="3F123521" w14:textId="77777777" w:rsidTr="00400F23">
        <w:trPr>
          <w:trHeight w:val="311"/>
        </w:trPr>
        <w:tc>
          <w:tcPr>
            <w:tcW w:w="6516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400F23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663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5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5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310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400F23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50D8626" w14:textId="2F2F1682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663" w:type="dxa"/>
            <w:shd w:val="clear" w:color="auto" w:fill="auto"/>
          </w:tcPr>
          <w:p w14:paraId="6CE7448F" w14:textId="77777777" w:rsidR="00BB3B8F" w:rsidRPr="00BB3B8F" w:rsidRDefault="00BB3B8F" w:rsidP="00BB3B8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lang w:val="es-CO" w:eastAsia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587"/>
            </w:tblGrid>
            <w:tr w:rsidR="00BB3B8F" w:rsidRPr="00BB3B8F" w14:paraId="0CCF1CC6" w14:textId="77777777">
              <w:trPr>
                <w:trHeight w:val="710"/>
              </w:trPr>
              <w:tc>
                <w:tcPr>
                  <w:tcW w:w="2587" w:type="dxa"/>
                </w:tcPr>
                <w:p w14:paraId="480B0F5F" w14:textId="7D2C554C" w:rsidR="00CD4AC6" w:rsidRPr="00CD4AC6" w:rsidRDefault="00BB3B8F" w:rsidP="00CD4AC6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</w:pPr>
                  <w:r w:rsidRPr="00BB3B8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  <w:t>Programación de las fichas para formación del trimestre I</w:t>
                  </w:r>
                  <w:r w:rsidR="00CD4AC6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  <w:t>I</w:t>
                  </w:r>
                  <w:r w:rsidRPr="00BB3B8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  <w:t xml:space="preserve">I - 2021 </w:t>
                  </w: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597"/>
                  </w:tblGrid>
                  <w:tr w:rsidR="00CD4AC6" w:rsidRPr="00CD4AC6" w14:paraId="65980C1F" w14:textId="77777777">
                    <w:trPr>
                      <w:trHeight w:val="466"/>
                    </w:trPr>
                    <w:tc>
                      <w:tcPr>
                        <w:tcW w:w="2597" w:type="dxa"/>
                      </w:tcPr>
                      <w:p w14:paraId="6B598D8B" w14:textId="46E5E91A" w:rsidR="00CD4AC6" w:rsidRPr="00CD4AC6" w:rsidRDefault="00CD4AC6" w:rsidP="00CD4AC6">
                        <w:pPr>
                          <w:autoSpaceDE w:val="0"/>
                          <w:autoSpaceDN w:val="0"/>
                          <w:adjustRightInd w:val="0"/>
                          <w:rPr>
                            <w:rFonts w:ascii="Calibri" w:hAnsi="Calibri" w:cs="Calibri"/>
                            <w:color w:val="000000"/>
                            <w:sz w:val="20"/>
                            <w:szCs w:val="20"/>
                            <w:lang w:val="es-CO" w:eastAsia="es-ES"/>
                          </w:rPr>
                        </w:pPr>
                        <w:r w:rsidRPr="00CD4AC6">
                          <w:rPr>
                            <w:rFonts w:ascii="Calibri" w:hAnsi="Calibri" w:cs="Calibri"/>
                            <w:color w:val="000000"/>
                            <w:sz w:val="20"/>
                            <w:szCs w:val="20"/>
                            <w:lang w:val="es-CO" w:eastAsia="es-ES"/>
                          </w:rPr>
                          <w:t xml:space="preserve">2339310, 2339311, 2339312, 2334043, 2255325, 2339309, 2339307, 2339308, 2066953, 2066975, 2066980, 2339317. </w:t>
                        </w:r>
                      </w:p>
                    </w:tc>
                  </w:tr>
                </w:tbl>
                <w:p w14:paraId="3B88DE90" w14:textId="0315C92D" w:rsidR="00BB3B8F" w:rsidRPr="00BB3B8F" w:rsidRDefault="00BB3B8F" w:rsidP="00BB3B8F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</w:pPr>
                  <w:r w:rsidRPr="00BB3B8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  <w:t xml:space="preserve"> </w:t>
                  </w:r>
                </w:p>
              </w:tc>
            </w:tr>
          </w:tbl>
          <w:p w14:paraId="52E05810" w14:textId="6CD83F28" w:rsidR="009747F6" w:rsidRPr="00A83C57" w:rsidRDefault="009747F6" w:rsidP="00A83C5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7003F0EE" w14:textId="77777777" w:rsidR="00BB3B8F" w:rsidRPr="00BB3B8F" w:rsidRDefault="00BB3B8F" w:rsidP="00BB3B8F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lang w:val="es-CO" w:eastAsia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89"/>
            </w:tblGrid>
            <w:tr w:rsidR="00BB3B8F" w:rsidRPr="00BB3B8F" w14:paraId="2D7DA0AB" w14:textId="77777777">
              <w:trPr>
                <w:trHeight w:val="465"/>
              </w:trPr>
              <w:tc>
                <w:tcPr>
                  <w:tcW w:w="2889" w:type="dxa"/>
                </w:tcPr>
                <w:p w14:paraId="623EDF15" w14:textId="6A2B01F9" w:rsidR="00BB3B8F" w:rsidRPr="00BB3B8F" w:rsidRDefault="00BB3B8F" w:rsidP="00BB3B8F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</w:pPr>
                  <w:r w:rsidRPr="00BB3B8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  <w:t xml:space="preserve">Programación </w:t>
                  </w:r>
                </w:p>
                <w:p w14:paraId="210115F4" w14:textId="77777777" w:rsidR="00BB3B8F" w:rsidRPr="00BB3B8F" w:rsidRDefault="00BB3B8F" w:rsidP="00BB3B8F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</w:pPr>
                  <w:r w:rsidRPr="00BB3B8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  <w:t xml:space="preserve">entregada al líder de </w:t>
                  </w:r>
                </w:p>
                <w:p w14:paraId="4B0A8983" w14:textId="77777777" w:rsidR="00400F23" w:rsidRDefault="00BB3B8F" w:rsidP="00BB3B8F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</w:pPr>
                  <w:r w:rsidRPr="00BB3B8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  <w:t xml:space="preserve">cadena y registrada </w:t>
                  </w:r>
                </w:p>
                <w:p w14:paraId="3080A98F" w14:textId="34ECFED3" w:rsidR="00400F23" w:rsidRDefault="00BB3B8F" w:rsidP="00BB3B8F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</w:pPr>
                  <w:r w:rsidRPr="00BB3B8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  <w:t>en</w:t>
                  </w:r>
                  <w:r w:rsidR="00400F23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  <w:t xml:space="preserve"> </w:t>
                  </w:r>
                  <w:r w:rsidRPr="00BB3B8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  <w:t>el aplicativo Sofía</w:t>
                  </w:r>
                </w:p>
                <w:p w14:paraId="41B3E5A4" w14:textId="52F5A5F8" w:rsidR="00BB3B8F" w:rsidRPr="00BB3B8F" w:rsidRDefault="00BB3B8F" w:rsidP="00BB3B8F">
                  <w:pPr>
                    <w:autoSpaceDE w:val="0"/>
                    <w:autoSpaceDN w:val="0"/>
                    <w:adjustRightInd w:val="0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</w:pPr>
                  <w:r w:rsidRPr="00BB3B8F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s-CO" w:eastAsia="es-ES"/>
                    </w:rPr>
                    <w:t xml:space="preserve">plus. </w:t>
                  </w:r>
                </w:p>
              </w:tc>
            </w:tr>
          </w:tbl>
          <w:p w14:paraId="269A9AC6" w14:textId="4706EECC" w:rsidR="009747F6" w:rsidRPr="00A83C57" w:rsidRDefault="009747F6" w:rsidP="00A5330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400F23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663" w:type="dxa"/>
            <w:shd w:val="clear" w:color="auto" w:fill="auto"/>
          </w:tcPr>
          <w:p w14:paraId="1F7D20A0" w14:textId="77777777" w:rsidR="00BB3B8F" w:rsidRPr="00E73453" w:rsidRDefault="00BB3B8F" w:rsidP="00BB3B8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Durante este mes objeto de cobro no estuve participando en estas actividades </w:t>
            </w:r>
          </w:p>
          <w:p w14:paraId="7E3DE540" w14:textId="5A3955D8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477748ED" w14:textId="77777777" w:rsidR="00BB3B8F" w:rsidRPr="00E73453" w:rsidRDefault="00BB3B8F" w:rsidP="00BB3B8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Seguimiento por el líder de cadena </w:t>
            </w:r>
          </w:p>
          <w:p w14:paraId="713FDDE7" w14:textId="0434893E" w:rsidR="006D0F95" w:rsidRPr="00F861C7" w:rsidRDefault="006D0F95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400F23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663" w:type="dxa"/>
            <w:shd w:val="clear" w:color="auto" w:fill="auto"/>
          </w:tcPr>
          <w:p w14:paraId="37239B25" w14:textId="4D7929B8" w:rsidR="00BB3B8F" w:rsidRPr="00E73453" w:rsidRDefault="00BB3B8F" w:rsidP="00BB3B8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Asistencia a reunión de inducción para fichas nuevas, reuniones generales para el direccionamiento </w:t>
            </w:r>
            <w:r w:rsidR="00E73453"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estratégico</w:t>
            </w: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del área de formación. </w:t>
            </w:r>
          </w:p>
          <w:p w14:paraId="7C227E6E" w14:textId="71A097D2" w:rsidR="006D0F95" w:rsidRPr="00A83C57" w:rsidRDefault="006D0F95" w:rsidP="00F861C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222EC138" w14:textId="77777777" w:rsidR="00BB3B8F" w:rsidRPr="00E73453" w:rsidRDefault="00BB3B8F" w:rsidP="00BB3B8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Listado de asistencias </w:t>
            </w:r>
          </w:p>
          <w:p w14:paraId="56F018B4" w14:textId="77777777" w:rsidR="00BB3B8F" w:rsidRPr="00E73453" w:rsidRDefault="00BB3B8F" w:rsidP="00BB3B8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  <w:p w14:paraId="45A21689" w14:textId="379B2BE7" w:rsidR="006D0F95" w:rsidRPr="00A83C57" w:rsidRDefault="00BB3B8F" w:rsidP="00BB3B8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E73453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Evidencia en aplicativos digitales LMS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400F23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663" w:type="dxa"/>
            <w:shd w:val="clear" w:color="auto" w:fill="auto"/>
          </w:tcPr>
          <w:p w14:paraId="41C73E95" w14:textId="79BFD3D7" w:rsidR="00BB3B8F" w:rsidRPr="00E73453" w:rsidRDefault="00BB3B8F" w:rsidP="00BB3B8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Programación de fichas para el Trimestre II</w:t>
            </w:r>
            <w:r w:rsidR="00CD4AC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</w:t>
            </w: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– 2021 </w:t>
            </w:r>
          </w:p>
          <w:p w14:paraId="13B8B6BE" w14:textId="01500704" w:rsidR="00BB3B8F" w:rsidRPr="00E73453" w:rsidRDefault="00CD4AC6" w:rsidP="00BB3B8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D4AC6">
              <w:rPr>
                <w:rFonts w:ascii="Calibri" w:hAnsi="Calibri" w:cs="Calibri"/>
                <w:sz w:val="20"/>
                <w:szCs w:val="20"/>
                <w:lang w:val="es-CO"/>
              </w:rPr>
              <w:t>2339310, 2339311, 2339312, 2334043, 2255325, 2339309, 2339307, 2339308, 2066953, 2066975, 2066980, 2339317</w:t>
            </w:r>
            <w:r w:rsidR="00BB3B8F"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8E16245" w14:textId="3CED408C" w:rsidR="00E76C9D" w:rsidRPr="00DE6C1C" w:rsidRDefault="00BB3B8F" w:rsidP="00BB3B8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Competencia Ética y valores humanos. 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2A03F6C7" w14:textId="78D8C231" w:rsidR="00CD4AC6" w:rsidRPr="00CD4AC6" w:rsidRDefault="00CD4AC6" w:rsidP="00CD4AC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D4AC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Entregado en los aplicativos digitales Classroom, LMS y correos electrónicos </w:t>
            </w:r>
          </w:p>
          <w:p w14:paraId="5CBE7B77" w14:textId="3B679743" w:rsidR="00E76C9D" w:rsidRPr="00F861C7" w:rsidRDefault="00E76C9D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400F23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663" w:type="dxa"/>
            <w:shd w:val="clear" w:color="auto" w:fill="auto"/>
          </w:tcPr>
          <w:p w14:paraId="4E04244D" w14:textId="5526227D" w:rsidR="00E76C9D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Aprendices asociados a cada ficha de formación, cada vez que es requerido. 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74CC61CB" w14:textId="59949D9B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 en el aplicativo Sofia plus </w:t>
            </w:r>
          </w:p>
          <w:p w14:paraId="53D1A323" w14:textId="0856E870" w:rsidR="00E76C9D" w:rsidRPr="00306BA0" w:rsidRDefault="00E76C9D" w:rsidP="00306BA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400F23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663" w:type="dxa"/>
            <w:shd w:val="clear" w:color="auto" w:fill="auto"/>
          </w:tcPr>
          <w:p w14:paraId="169FACBB" w14:textId="5F48E928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Disponer instructivos para que los aprendices aprendan como interactuar en los diferentes aplicativos digitales de FPI. </w:t>
            </w:r>
          </w:p>
          <w:p w14:paraId="24D70539" w14:textId="77777777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85CA0B2" w14:textId="0727D750" w:rsidR="00E76C9D" w:rsidRPr="00A83C57" w:rsidRDefault="00E73453" w:rsidP="00E7345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E73453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Competencia Ética y valores humanos. </w:t>
            </w: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42C1AF24" w14:textId="0EA0DA48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Grabación de videos de clase dispuestos en Sofía plus. </w:t>
            </w:r>
          </w:p>
          <w:p w14:paraId="1B68CE40" w14:textId="67F018EC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Fichas de seguimiento. </w:t>
            </w:r>
          </w:p>
          <w:p w14:paraId="00F8FEF0" w14:textId="77777777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C3D2A84" w14:textId="57F698BE" w:rsidR="00E76C9D" w:rsidRPr="00A83C57" w:rsidRDefault="00E73453" w:rsidP="00E7345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E73453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Carpeta del aprendiz en Sofía plus.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2E4416" w:rsidRPr="009747F6" w14:paraId="4D6D38F0" w14:textId="77777777" w:rsidTr="00400F23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2E4416" w:rsidRPr="009747F6" w:rsidRDefault="002E4416" w:rsidP="002E441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2E4416" w:rsidRPr="00BC19DB" w:rsidRDefault="002E4416" w:rsidP="002E441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663" w:type="dxa"/>
            <w:shd w:val="clear" w:color="auto" w:fill="auto"/>
            <w:vAlign w:val="center"/>
          </w:tcPr>
          <w:p w14:paraId="618FD21F" w14:textId="2A89B4EE" w:rsidR="00E73453" w:rsidRPr="002E4416" w:rsidRDefault="00E73453" w:rsidP="002E441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>Entregar al supervisor guías</w:t>
            </w:r>
          </w:p>
          <w:p w14:paraId="5E00AC19" w14:textId="77777777" w:rsidR="002E4416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de aprendizaje, planeación, ejecución y evaluación pedagógica del proyecto formativo, portafolio de evidencias, acorde con el procedimiento para los instructores encargados. </w:t>
            </w:r>
            <w:r w:rsidR="002E4416"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094D27C5" w14:textId="77777777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C113676" w14:textId="77777777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0238E8D0" w14:textId="77777777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59252440" w14:textId="77777777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0388CCF" w14:textId="77777777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6A70479C" w14:textId="77777777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A280492" w14:textId="647EAAEE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C442597" w14:textId="21C5BBEB" w:rsidR="002E4416" w:rsidRPr="00A83C57" w:rsidRDefault="002E4416" w:rsidP="002E441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2D62CF73" w14:textId="77777777" w:rsidR="002E4416" w:rsidRPr="00A83C57" w:rsidRDefault="002E4416" w:rsidP="002E441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42BD2E18" w14:textId="77777777" w:rsidR="002E4416" w:rsidRPr="00A83C57" w:rsidRDefault="002E4416" w:rsidP="002E441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6E9E14D9" w14:textId="4B489098" w:rsidR="002E4416" w:rsidRPr="00A83C57" w:rsidRDefault="002E4416" w:rsidP="002E441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4192C9A2" w14:textId="32ED0EFD" w:rsidR="002E4416" w:rsidRPr="00A83C57" w:rsidRDefault="00E73453" w:rsidP="002E441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>Dispuesto</w:t>
            </w:r>
            <w:r w:rsidR="002E4416" w:rsidRPr="002E4416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en el aplicativo Sofia Plus</w:t>
            </w:r>
            <w:r w:rsidR="002E4416" w:rsidRPr="00DE6C1C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2E4416" w:rsidRPr="009747F6" w:rsidRDefault="002E4416" w:rsidP="002E441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400F23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663" w:type="dxa"/>
            <w:shd w:val="clear" w:color="auto" w:fill="auto"/>
          </w:tcPr>
          <w:p w14:paraId="14D39CF6" w14:textId="60877246" w:rsidR="00E76C9D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realizó registro de juicios evaluativos de las fichas en formación y de fichas que ya se encuentran en etapa productiva. 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471AB66C" w14:textId="7C0B0EFF" w:rsidR="00E76C9D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Actividad que se lleva a cabo al cada vez que se requiere o finalizar cada trimestre.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FCD8F65" w14:textId="77777777" w:rsidTr="00400F23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EC398C" w:rsidRPr="009747F6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</w:t>
            </w:r>
          </w:p>
        </w:tc>
        <w:tc>
          <w:tcPr>
            <w:tcW w:w="2663" w:type="dxa"/>
            <w:shd w:val="clear" w:color="auto" w:fill="auto"/>
          </w:tcPr>
          <w:p w14:paraId="580C701B" w14:textId="06C9DF4A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Durante este periodo no se registraron novedades de deserción, retiros voluntarios, aplazamientos, traslados y </w:t>
            </w:r>
          </w:p>
          <w:p w14:paraId="44AD5EEC" w14:textId="53224E52" w:rsidR="00EC398C" w:rsidRPr="00A83C57" w:rsidRDefault="00E73453" w:rsidP="00E7345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E73453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Reingresos. </w:t>
            </w:r>
          </w:p>
        </w:tc>
        <w:tc>
          <w:tcPr>
            <w:tcW w:w="284" w:type="dxa"/>
            <w:shd w:val="clear" w:color="auto" w:fill="auto"/>
          </w:tcPr>
          <w:p w14:paraId="4A1F5794" w14:textId="070A6A9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2F6FAC6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6A367509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4634D740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74328B30" w14:textId="20BC85C4" w:rsidR="00EC398C" w:rsidRPr="00E73453" w:rsidRDefault="00E73453" w:rsidP="00DE6C1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reporta de manera oportuna al líder de cadena en el momento de presentarse una novedad.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400F23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663" w:type="dxa"/>
            <w:shd w:val="clear" w:color="auto" w:fill="auto"/>
          </w:tcPr>
          <w:p w14:paraId="35399D6B" w14:textId="77777777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realiza reunión en equipo ejecutor de instructores transversales para Aportar iniciativas, sugerencias que permitan mejorar los procesos de la FPI </w:t>
            </w:r>
          </w:p>
          <w:p w14:paraId="483EB9BA" w14:textId="01A91B6A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3B69C180" w14:textId="77777777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guarda registro de la grabación de la reunión en el LMS </w:t>
            </w:r>
          </w:p>
          <w:p w14:paraId="42426B3E" w14:textId="0D4867DF" w:rsidR="00EC398C" w:rsidRPr="00A83C57" w:rsidRDefault="00EC398C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00F23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663" w:type="dxa"/>
            <w:shd w:val="clear" w:color="auto" w:fill="auto"/>
          </w:tcPr>
          <w:p w14:paraId="1EE3128D" w14:textId="45D24E21" w:rsidR="00EC398C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Durante este periodo no se realizó actividades de desarrollo curriculares. </w:t>
            </w: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54EC7379" w14:textId="5B4FA123" w:rsidR="00EC398C" w:rsidRPr="00E73453" w:rsidRDefault="00E73453" w:rsidP="00F861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Durante este periodo no se realizó actividades de desarrollo curriculares.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00F23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663" w:type="dxa"/>
            <w:shd w:val="clear" w:color="auto" w:fill="auto"/>
          </w:tcPr>
          <w:p w14:paraId="512F90AD" w14:textId="29FBC801" w:rsidR="00E73453" w:rsidRPr="00E73453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Durante este periodo no se realizó Apoyo a actividades implementación, desarrollo y seguimiento de los proyectos </w:t>
            </w:r>
          </w:p>
          <w:p w14:paraId="66AC19CB" w14:textId="1D722A99" w:rsidR="00EC398C" w:rsidRPr="00F861C7" w:rsidRDefault="00E73453" w:rsidP="00E7345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formativos y de</w:t>
            </w:r>
            <w:r w:rsidR="00235A6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investigación. </w:t>
            </w:r>
          </w:p>
        </w:tc>
        <w:tc>
          <w:tcPr>
            <w:tcW w:w="284" w:type="dxa"/>
            <w:shd w:val="clear" w:color="auto" w:fill="auto"/>
          </w:tcPr>
          <w:p w14:paraId="73667BED" w14:textId="77F2FB40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7B3E7AA1" w14:textId="3F9DC21B" w:rsidR="00EC398C" w:rsidRPr="00A83C57" w:rsidRDefault="002D3158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26F36641" w14:textId="4C613A19" w:rsidR="00EC398C" w:rsidRPr="00A83C57" w:rsidRDefault="002D3158" w:rsidP="002D315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2D3158" w:rsidRPr="009747F6" w14:paraId="41D3D252" w14:textId="77777777" w:rsidTr="00400F23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2D3158" w:rsidRDefault="002D3158" w:rsidP="002D315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2D3158" w:rsidRPr="00BC19DB" w:rsidRDefault="002D3158" w:rsidP="002D315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modalidades seleccionadas por los aprendices para culminar su proceso de formación. </w:t>
            </w:r>
          </w:p>
        </w:tc>
        <w:tc>
          <w:tcPr>
            <w:tcW w:w="2663" w:type="dxa"/>
            <w:shd w:val="clear" w:color="auto" w:fill="auto"/>
          </w:tcPr>
          <w:p w14:paraId="04438903" w14:textId="77777777" w:rsidR="00A9587D" w:rsidRPr="00A9587D" w:rsidRDefault="00A9587D" w:rsidP="00A9587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A9587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Esta actividad esta asignada a una persona encargada del acompañamiento a los aprendices. </w:t>
            </w:r>
          </w:p>
          <w:p w14:paraId="5FB29DF1" w14:textId="6C2CE9D2" w:rsidR="002D3158" w:rsidRPr="00A83C57" w:rsidRDefault="002D3158" w:rsidP="002D3158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6262008A" w14:textId="3A5F52E7" w:rsidR="002D3158" w:rsidRPr="00A83C57" w:rsidRDefault="002D3158" w:rsidP="002D3158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64BB8DBD" w14:textId="77777777" w:rsidR="002D3158" w:rsidRPr="00A83C57" w:rsidRDefault="002D3158" w:rsidP="002D315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A39832D" w14:textId="77777777" w:rsidR="002D3158" w:rsidRPr="00A83C57" w:rsidRDefault="002D3158" w:rsidP="002D315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5B69FDF5" w14:textId="75FC2A00" w:rsidR="002D3158" w:rsidRPr="00A83C57" w:rsidRDefault="002D3158" w:rsidP="002D3158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C408B14" w14:textId="19B6CF4B" w:rsidR="002D3158" w:rsidRPr="00A83C57" w:rsidRDefault="002D3158" w:rsidP="002D315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16778D32" w:rsidR="002D3158" w:rsidRPr="009747F6" w:rsidRDefault="002D3158" w:rsidP="002D3158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2D3158" w:rsidRPr="009747F6" w14:paraId="344D707C" w14:textId="77777777" w:rsidTr="00400F23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2D3158" w:rsidRDefault="002D3158" w:rsidP="002D315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2D3158" w:rsidRPr="00BC19DB" w:rsidRDefault="002D3158" w:rsidP="002D315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663" w:type="dxa"/>
            <w:shd w:val="clear" w:color="auto" w:fill="auto"/>
          </w:tcPr>
          <w:p w14:paraId="75E240E4" w14:textId="3ED8BCFD" w:rsidR="002D3158" w:rsidRPr="00E73453" w:rsidRDefault="002D3158" w:rsidP="002D315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participa de las actividades de formación, aplicando las normas técnicas y legales que garanticen el cumplimiento de las buenas prácticas ambientales, con el fin </w:t>
            </w:r>
          </w:p>
          <w:p w14:paraId="03E04F89" w14:textId="77777777" w:rsidR="002D3158" w:rsidRPr="00E73453" w:rsidRDefault="002D3158" w:rsidP="002D315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de garantizar la protección de los recursos agua, aire y suelo, lo anterior, en </w:t>
            </w:r>
          </w:p>
          <w:p w14:paraId="4F57F30A" w14:textId="77777777" w:rsidR="002D3158" w:rsidRPr="00E73453" w:rsidRDefault="002D3158" w:rsidP="002D315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cumplimiento del art.79 c. Nal., decretos 1713 de 2002, 1140 y 1505 de 2003, </w:t>
            </w:r>
          </w:p>
          <w:p w14:paraId="55FCD628" w14:textId="689FA5DB" w:rsidR="002D3158" w:rsidRPr="00E73453" w:rsidRDefault="002D3158" w:rsidP="002D315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838 de 2005 y resolución 555 de 2006 del Sena y demás normas concordantes. 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2D3158" w:rsidRPr="009636DB" w:rsidRDefault="002D3158" w:rsidP="002D3158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152C44B0" w14:textId="77777777" w:rsidR="002D3158" w:rsidRPr="009636DB" w:rsidRDefault="002D3158" w:rsidP="002D315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5E53BE1F" w14:textId="77777777" w:rsidR="002D3158" w:rsidRPr="009636DB" w:rsidRDefault="002D3158" w:rsidP="002D315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4DB18F37" w14:textId="77777777" w:rsidR="002D3158" w:rsidRPr="009636DB" w:rsidRDefault="002D3158" w:rsidP="002D3158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7A66D313" w14:textId="77777777" w:rsidR="002D3158" w:rsidRPr="00E73453" w:rsidRDefault="002D3158" w:rsidP="002D315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evidencia en listado de asistencia, de los aprendices de la clase correspondiente a la formación. </w:t>
            </w:r>
          </w:p>
          <w:p w14:paraId="2FD016A9" w14:textId="27E9A3A8" w:rsidR="002D3158" w:rsidRPr="009636DB" w:rsidRDefault="002D3158" w:rsidP="002D315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2D3158" w:rsidRPr="009747F6" w:rsidRDefault="002D3158" w:rsidP="002D3158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2D3158" w:rsidRPr="009747F6" w14:paraId="106BCA80" w14:textId="77777777" w:rsidTr="00400F23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2D3158" w:rsidRDefault="002D3158" w:rsidP="002D3158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2D3158" w:rsidRPr="00BC19DB" w:rsidRDefault="002D3158" w:rsidP="002D315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663" w:type="dxa"/>
            <w:shd w:val="clear" w:color="auto" w:fill="auto"/>
          </w:tcPr>
          <w:p w14:paraId="1D08CFD9" w14:textId="77777777" w:rsidR="002D3158" w:rsidRDefault="002D3158" w:rsidP="002D315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3D790ACE" w14:textId="77777777" w:rsidR="002D3158" w:rsidRPr="00E73453" w:rsidRDefault="002D3158" w:rsidP="002D315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presenta certificado de norma de competencia “orientar formación. </w:t>
            </w:r>
          </w:p>
          <w:p w14:paraId="2F8922BE" w14:textId="7AB90B1C" w:rsidR="002D3158" w:rsidRPr="00F67144" w:rsidRDefault="002D3158" w:rsidP="002D315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2D3158" w:rsidRPr="00F67144" w:rsidRDefault="002D3158" w:rsidP="002D315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67144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09AC9143" w14:textId="77777777" w:rsidR="002D3158" w:rsidRPr="009636DB" w:rsidRDefault="002D3158" w:rsidP="002D315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3C4D79E0" w14:textId="77777777" w:rsidR="002D3158" w:rsidRPr="009636DB" w:rsidRDefault="002D3158" w:rsidP="002D315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03496B9B" w14:textId="77777777" w:rsidR="002D3158" w:rsidRPr="00F67144" w:rsidRDefault="002D3158" w:rsidP="002D315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7C617B0F" w14:textId="77777777" w:rsidR="002D3158" w:rsidRPr="00F67144" w:rsidRDefault="002D3158" w:rsidP="002D315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4605924B" w14:textId="067499D2" w:rsidR="002D3158" w:rsidRPr="00E73453" w:rsidRDefault="002D3158" w:rsidP="002D3158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Reposa en los registro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del área de contratación del centro de formación – CTMA. </w:t>
            </w:r>
          </w:p>
          <w:p w14:paraId="32B1DBFF" w14:textId="7B31F10C" w:rsidR="002D3158" w:rsidRPr="009636DB" w:rsidRDefault="002D3158" w:rsidP="002D315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2D3158" w:rsidRPr="009747F6" w:rsidRDefault="002D3158" w:rsidP="002D3158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043A5" w:rsidRPr="009747F6" w14:paraId="6250E4E2" w14:textId="77777777" w:rsidTr="00400F23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E043A5" w:rsidRDefault="00E043A5" w:rsidP="00E043A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E043A5" w:rsidRPr="00BC19DB" w:rsidRDefault="00E043A5" w:rsidP="00E043A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663" w:type="dxa"/>
            <w:shd w:val="clear" w:color="auto" w:fill="auto"/>
          </w:tcPr>
          <w:p w14:paraId="4E8EF993" w14:textId="77777777" w:rsidR="00352EC7" w:rsidRPr="00352EC7" w:rsidRDefault="00352EC7" w:rsidP="00352EC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52EC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esta asignada a una persona encargada del acompañamiento. </w:t>
            </w:r>
          </w:p>
          <w:p w14:paraId="054E00D3" w14:textId="40C3F533" w:rsidR="00E043A5" w:rsidRPr="00E73453" w:rsidRDefault="00E043A5" w:rsidP="00E043A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1C8255BA" w14:textId="36E5FFC5" w:rsidR="00E043A5" w:rsidRPr="009636DB" w:rsidRDefault="00E043A5" w:rsidP="00E043A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4F1F8774" w14:textId="77777777" w:rsidR="00E043A5" w:rsidRPr="009636DB" w:rsidRDefault="00E043A5" w:rsidP="00E043A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79C408A" w14:textId="77777777" w:rsidR="00E043A5" w:rsidRPr="009636DB" w:rsidRDefault="00E043A5" w:rsidP="00E043A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1064A7FB" w14:textId="3091EF86" w:rsidR="00E043A5" w:rsidRPr="009636DB" w:rsidRDefault="00E043A5" w:rsidP="00E043A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008D045B" w14:textId="4C1BABFA" w:rsidR="00E043A5" w:rsidRPr="00E73453" w:rsidRDefault="00A9587D" w:rsidP="00E043A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6AD5CAE7" w:rsidR="00E043A5" w:rsidRPr="009747F6" w:rsidRDefault="00E043A5" w:rsidP="00E043A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043A5" w:rsidRPr="009747F6" w14:paraId="3AA5B74E" w14:textId="77777777" w:rsidTr="00400F23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E043A5" w:rsidRDefault="00E043A5" w:rsidP="00E043A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E043A5" w:rsidRPr="00BC19DB" w:rsidRDefault="00E043A5" w:rsidP="00E043A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de multa señalada en el contrato. </w:t>
            </w:r>
          </w:p>
        </w:tc>
        <w:tc>
          <w:tcPr>
            <w:tcW w:w="2663" w:type="dxa"/>
            <w:shd w:val="clear" w:color="auto" w:fill="auto"/>
          </w:tcPr>
          <w:p w14:paraId="1743E4CE" w14:textId="78256BAA" w:rsidR="00E043A5" w:rsidRPr="00E73453" w:rsidRDefault="00E043A5" w:rsidP="00E043A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Planilla pago de honorarios mes de </w:t>
            </w:r>
            <w:r w:rsidR="00FB521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agosto</w:t>
            </w: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</w:t>
            </w:r>
          </w:p>
          <w:p w14:paraId="0C137B0D" w14:textId="5758E938" w:rsidR="00A9587D" w:rsidRPr="00A9587D" w:rsidRDefault="00A9587D" w:rsidP="00A9587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A9587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</w:t>
            </w:r>
            <w:r w:rsidR="00384747" w:rsidRPr="0038474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lanilla pago seguridad social mes de julio, informe de actividades mes de </w:t>
            </w:r>
            <w:r w:rsidR="0038474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agosto</w:t>
            </w:r>
            <w:r w:rsidR="00384747" w:rsidRPr="0038474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, reporte de horas Sofía plus mes de agosto, correspondiente a la programación del III – Trimestre del 2021.</w:t>
            </w:r>
            <w:r w:rsidRPr="00A9587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FDC4BD6" w14:textId="7E4976B3" w:rsidR="00E043A5" w:rsidRPr="00CD3A75" w:rsidRDefault="00E043A5" w:rsidP="00E043A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1563D2A" w14:textId="039BC555" w:rsidR="00E043A5" w:rsidRPr="00CD3A75" w:rsidRDefault="00E043A5" w:rsidP="00E043A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D3A75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747547BA" w14:textId="77777777" w:rsidR="00E043A5" w:rsidRPr="00CD3A75" w:rsidRDefault="00E043A5" w:rsidP="00E043A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524D91BF" w14:textId="77777777" w:rsidR="00E043A5" w:rsidRPr="00CD3A75" w:rsidRDefault="00E043A5" w:rsidP="00E043A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04DD2AE0" w14:textId="77777777" w:rsidR="00E043A5" w:rsidRPr="00CD3A75" w:rsidRDefault="00E043A5" w:rsidP="00E043A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57058CFB" w14:textId="2A18AEFC" w:rsidR="00E043A5" w:rsidRPr="00E73453" w:rsidRDefault="00E043A5" w:rsidP="00E043A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Archivos digitales registrados en el aplicativo SECOP II, identificados así: </w:t>
            </w:r>
          </w:p>
          <w:p w14:paraId="0FFDC7ED" w14:textId="77777777" w:rsidR="00E043A5" w:rsidRPr="00E73453" w:rsidRDefault="00E043A5" w:rsidP="00E043A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0AFE6FB9" w14:textId="2F7EA803" w:rsidR="00E043A5" w:rsidRPr="00E73453" w:rsidRDefault="00E043A5" w:rsidP="00E043A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GF_43208683_16521_</w:t>
            </w:r>
            <w:r w:rsidR="00FB521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AGOSTO</w:t>
            </w: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  <w:p w14:paraId="06F75356" w14:textId="77777777" w:rsidR="00E043A5" w:rsidRPr="00E73453" w:rsidRDefault="00E043A5" w:rsidP="00E043A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3C288BA" w14:textId="084EF39C" w:rsidR="00E043A5" w:rsidRPr="00CD3A75" w:rsidRDefault="00E043A5" w:rsidP="00E043A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GC_43208683_16521_</w:t>
            </w:r>
            <w:r w:rsidR="00FB521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AGOSTO</w:t>
            </w: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_2021</w:t>
            </w:r>
            <w:r w:rsidRPr="00CD3A75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E043A5" w:rsidRPr="009747F6" w:rsidRDefault="00E043A5" w:rsidP="00E043A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043A5" w:rsidRPr="009747F6" w14:paraId="68E036C0" w14:textId="77777777" w:rsidTr="00400F23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E043A5" w:rsidRDefault="00E043A5" w:rsidP="00E043A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E043A5" w:rsidRPr="00BC19DB" w:rsidRDefault="00E043A5" w:rsidP="00E043A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663" w:type="dxa"/>
            <w:shd w:val="clear" w:color="auto" w:fill="auto"/>
          </w:tcPr>
          <w:p w14:paraId="3B911693" w14:textId="77777777" w:rsidR="00E043A5" w:rsidRPr="00E73453" w:rsidRDefault="00E043A5" w:rsidP="00E043A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por prestación de servicios suscrito con el Servicio Nacional de Aprendizaje. </w:t>
            </w:r>
          </w:p>
          <w:p w14:paraId="1766B74F" w14:textId="6C9E69BE" w:rsidR="00E043A5" w:rsidRPr="009636DB" w:rsidRDefault="00E043A5" w:rsidP="00E043A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E73453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No.CO1.PCCNTR.2227737 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E043A5" w:rsidRPr="009636DB" w:rsidRDefault="00E043A5" w:rsidP="00E043A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5" w:type="dxa"/>
            <w:shd w:val="clear" w:color="auto" w:fill="auto"/>
            <w:vAlign w:val="center"/>
          </w:tcPr>
          <w:p w14:paraId="59ACADCE" w14:textId="77777777" w:rsidR="00E043A5" w:rsidRPr="009636DB" w:rsidRDefault="00E043A5" w:rsidP="00E043A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5094A2E8" w14:textId="77777777" w:rsidR="00E043A5" w:rsidRPr="009636DB" w:rsidRDefault="00E043A5" w:rsidP="00E043A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310" w:type="dxa"/>
          </w:tcPr>
          <w:p w14:paraId="713A8DC6" w14:textId="77777777" w:rsidR="00E043A5" w:rsidRPr="009636DB" w:rsidRDefault="00E043A5" w:rsidP="00E043A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14:paraId="6E5DC98E" w14:textId="6A03390E" w:rsidR="00E043A5" w:rsidRPr="00E73453" w:rsidRDefault="00E043A5" w:rsidP="00E043A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345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documento se entregará al área de contratación de servicios personales al terminar la vigencia del contrato como requisito del proceso de paz y salvo.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E043A5" w:rsidRPr="009747F6" w:rsidRDefault="00E043A5" w:rsidP="00E043A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D3D0D10" w14:textId="18B0B185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6950E3">
        <w:trPr>
          <w:trHeight w:val="550"/>
        </w:trPr>
        <w:tc>
          <w:tcPr>
            <w:tcW w:w="9493" w:type="dxa"/>
          </w:tcPr>
          <w:p w14:paraId="4F23A06B" w14:textId="37A208EF" w:rsidR="00CD11F1" w:rsidRPr="002823FD" w:rsidRDefault="006950E3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6950E3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Se concluye que el contratista cumplió durante el presente mes, con el objeto contractual y con las obligaciones pactadas, por lo tanto,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6D0E238C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A9587D">
        <w:rPr>
          <w:rFonts w:asciiTheme="minorHAnsi" w:hAnsiTheme="minorHAnsi" w:cstheme="minorHAnsi"/>
          <w:sz w:val="20"/>
          <w:szCs w:val="20"/>
          <w:lang w:val="es-MX"/>
        </w:rPr>
        <w:t>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FB5217">
        <w:rPr>
          <w:rFonts w:asciiTheme="minorHAnsi" w:hAnsiTheme="minorHAnsi" w:cstheme="minorHAnsi"/>
          <w:sz w:val="20"/>
          <w:szCs w:val="20"/>
          <w:lang w:val="es-MX"/>
        </w:rPr>
        <w:t>agosto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675853DB" w14:textId="5BABA540" w:rsidR="000D076D" w:rsidRPr="00367C52" w:rsidRDefault="000D076D" w:rsidP="00A9587D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62A5232E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73664063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lastRenderedPageBreak/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E920C4" w:rsidRPr="00E920C4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2227737</w:t>
      </w:r>
      <w:r w:rsidR="00E920C4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0C7D6552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E920C4" w:rsidRPr="00E920C4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2227737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3EA8"/>
    <w:rsid w:val="00026DCF"/>
    <w:rsid w:val="0002742D"/>
    <w:rsid w:val="00031F7D"/>
    <w:rsid w:val="000349DC"/>
    <w:rsid w:val="000357B0"/>
    <w:rsid w:val="00040E41"/>
    <w:rsid w:val="00043695"/>
    <w:rsid w:val="00046D17"/>
    <w:rsid w:val="00050890"/>
    <w:rsid w:val="00054FE5"/>
    <w:rsid w:val="00056A44"/>
    <w:rsid w:val="0005750F"/>
    <w:rsid w:val="000621CE"/>
    <w:rsid w:val="00064E99"/>
    <w:rsid w:val="0006625A"/>
    <w:rsid w:val="000720F2"/>
    <w:rsid w:val="00080839"/>
    <w:rsid w:val="00093CDF"/>
    <w:rsid w:val="000964F3"/>
    <w:rsid w:val="000A5763"/>
    <w:rsid w:val="000A7048"/>
    <w:rsid w:val="000B1A7F"/>
    <w:rsid w:val="000B2BD3"/>
    <w:rsid w:val="000B4C4D"/>
    <w:rsid w:val="000D076D"/>
    <w:rsid w:val="000D3A9D"/>
    <w:rsid w:val="000D42AD"/>
    <w:rsid w:val="000D6200"/>
    <w:rsid w:val="000D640E"/>
    <w:rsid w:val="000E1674"/>
    <w:rsid w:val="000E323D"/>
    <w:rsid w:val="000E4D83"/>
    <w:rsid w:val="000E675C"/>
    <w:rsid w:val="000E7D46"/>
    <w:rsid w:val="000F0F58"/>
    <w:rsid w:val="000F1835"/>
    <w:rsid w:val="000F1FD5"/>
    <w:rsid w:val="000F3059"/>
    <w:rsid w:val="000F4A4C"/>
    <w:rsid w:val="000F7978"/>
    <w:rsid w:val="0010435E"/>
    <w:rsid w:val="00105AB9"/>
    <w:rsid w:val="001061C9"/>
    <w:rsid w:val="0011134C"/>
    <w:rsid w:val="00113974"/>
    <w:rsid w:val="001210D8"/>
    <w:rsid w:val="001266D4"/>
    <w:rsid w:val="00127633"/>
    <w:rsid w:val="00131FCA"/>
    <w:rsid w:val="00140AB6"/>
    <w:rsid w:val="00143319"/>
    <w:rsid w:val="00152EB1"/>
    <w:rsid w:val="001618BF"/>
    <w:rsid w:val="001766C2"/>
    <w:rsid w:val="00177089"/>
    <w:rsid w:val="001824E0"/>
    <w:rsid w:val="00183363"/>
    <w:rsid w:val="00185AFF"/>
    <w:rsid w:val="00186EFA"/>
    <w:rsid w:val="00194A10"/>
    <w:rsid w:val="00195FF8"/>
    <w:rsid w:val="001A0319"/>
    <w:rsid w:val="001A2988"/>
    <w:rsid w:val="001B1279"/>
    <w:rsid w:val="001B3181"/>
    <w:rsid w:val="001B74BD"/>
    <w:rsid w:val="001C1A37"/>
    <w:rsid w:val="001C7169"/>
    <w:rsid w:val="001D262E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064A0"/>
    <w:rsid w:val="00210258"/>
    <w:rsid w:val="00214D81"/>
    <w:rsid w:val="00215C2A"/>
    <w:rsid w:val="00217FB2"/>
    <w:rsid w:val="002203FD"/>
    <w:rsid w:val="00220820"/>
    <w:rsid w:val="00221EAC"/>
    <w:rsid w:val="00230C6C"/>
    <w:rsid w:val="00235A68"/>
    <w:rsid w:val="002379B7"/>
    <w:rsid w:val="00241A07"/>
    <w:rsid w:val="00244E1E"/>
    <w:rsid w:val="002516ED"/>
    <w:rsid w:val="00251765"/>
    <w:rsid w:val="00253ACF"/>
    <w:rsid w:val="00254339"/>
    <w:rsid w:val="00260CCB"/>
    <w:rsid w:val="0026670D"/>
    <w:rsid w:val="002762CD"/>
    <w:rsid w:val="00277B7E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B35D0"/>
    <w:rsid w:val="002B49BD"/>
    <w:rsid w:val="002B625E"/>
    <w:rsid w:val="002B63F7"/>
    <w:rsid w:val="002B684E"/>
    <w:rsid w:val="002C3AA0"/>
    <w:rsid w:val="002C4CD5"/>
    <w:rsid w:val="002C6FAF"/>
    <w:rsid w:val="002D3158"/>
    <w:rsid w:val="002D3F20"/>
    <w:rsid w:val="002D537A"/>
    <w:rsid w:val="002D7FF3"/>
    <w:rsid w:val="002E2DBE"/>
    <w:rsid w:val="002E4416"/>
    <w:rsid w:val="002E4F7C"/>
    <w:rsid w:val="002F2414"/>
    <w:rsid w:val="002F5A2F"/>
    <w:rsid w:val="002F5D36"/>
    <w:rsid w:val="00301C18"/>
    <w:rsid w:val="0030236B"/>
    <w:rsid w:val="00304FB0"/>
    <w:rsid w:val="00306BA0"/>
    <w:rsid w:val="0030702C"/>
    <w:rsid w:val="003123BD"/>
    <w:rsid w:val="0032698B"/>
    <w:rsid w:val="0033698E"/>
    <w:rsid w:val="00340662"/>
    <w:rsid w:val="00340E98"/>
    <w:rsid w:val="003422E2"/>
    <w:rsid w:val="00347462"/>
    <w:rsid w:val="00352EC7"/>
    <w:rsid w:val="003574A0"/>
    <w:rsid w:val="003609DA"/>
    <w:rsid w:val="003611BD"/>
    <w:rsid w:val="00361541"/>
    <w:rsid w:val="0036667A"/>
    <w:rsid w:val="00367566"/>
    <w:rsid w:val="0037462A"/>
    <w:rsid w:val="003751B5"/>
    <w:rsid w:val="00381F92"/>
    <w:rsid w:val="0038222F"/>
    <w:rsid w:val="00382C20"/>
    <w:rsid w:val="00384747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7EF3"/>
    <w:rsid w:val="003F0051"/>
    <w:rsid w:val="003F4EB2"/>
    <w:rsid w:val="003F6C6A"/>
    <w:rsid w:val="003F7436"/>
    <w:rsid w:val="00400F23"/>
    <w:rsid w:val="00402858"/>
    <w:rsid w:val="00405C5C"/>
    <w:rsid w:val="0041523A"/>
    <w:rsid w:val="00421583"/>
    <w:rsid w:val="00427379"/>
    <w:rsid w:val="004275D7"/>
    <w:rsid w:val="00431335"/>
    <w:rsid w:val="004445DF"/>
    <w:rsid w:val="0044508E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7753"/>
    <w:rsid w:val="004E09B6"/>
    <w:rsid w:val="004E53B2"/>
    <w:rsid w:val="004E6BB6"/>
    <w:rsid w:val="004F1630"/>
    <w:rsid w:val="004F19C1"/>
    <w:rsid w:val="00500C00"/>
    <w:rsid w:val="00500FED"/>
    <w:rsid w:val="005018D5"/>
    <w:rsid w:val="0050413C"/>
    <w:rsid w:val="005100DE"/>
    <w:rsid w:val="00511A26"/>
    <w:rsid w:val="00512D4D"/>
    <w:rsid w:val="005135C7"/>
    <w:rsid w:val="0051446E"/>
    <w:rsid w:val="005170B1"/>
    <w:rsid w:val="005214C2"/>
    <w:rsid w:val="00522BA2"/>
    <w:rsid w:val="00531B6C"/>
    <w:rsid w:val="00535AE5"/>
    <w:rsid w:val="00537679"/>
    <w:rsid w:val="005409CB"/>
    <w:rsid w:val="005413ED"/>
    <w:rsid w:val="00541528"/>
    <w:rsid w:val="00555231"/>
    <w:rsid w:val="00557275"/>
    <w:rsid w:val="00557584"/>
    <w:rsid w:val="005650A3"/>
    <w:rsid w:val="00571A80"/>
    <w:rsid w:val="00586E4A"/>
    <w:rsid w:val="005911BC"/>
    <w:rsid w:val="00592F51"/>
    <w:rsid w:val="00596F32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7E0B"/>
    <w:rsid w:val="005E25AF"/>
    <w:rsid w:val="005E36FE"/>
    <w:rsid w:val="005F548A"/>
    <w:rsid w:val="00601D32"/>
    <w:rsid w:val="006026A1"/>
    <w:rsid w:val="006112E3"/>
    <w:rsid w:val="0061435A"/>
    <w:rsid w:val="00621F7B"/>
    <w:rsid w:val="0062613C"/>
    <w:rsid w:val="00626813"/>
    <w:rsid w:val="00631292"/>
    <w:rsid w:val="00633474"/>
    <w:rsid w:val="0063502B"/>
    <w:rsid w:val="00643527"/>
    <w:rsid w:val="006476B6"/>
    <w:rsid w:val="00650BAF"/>
    <w:rsid w:val="006575CE"/>
    <w:rsid w:val="006611F6"/>
    <w:rsid w:val="00665031"/>
    <w:rsid w:val="00665E2F"/>
    <w:rsid w:val="006716BE"/>
    <w:rsid w:val="006750D7"/>
    <w:rsid w:val="00684C0F"/>
    <w:rsid w:val="00687B39"/>
    <w:rsid w:val="006950E3"/>
    <w:rsid w:val="00697423"/>
    <w:rsid w:val="006978FC"/>
    <w:rsid w:val="006A2AE5"/>
    <w:rsid w:val="006A4F08"/>
    <w:rsid w:val="006A7A97"/>
    <w:rsid w:val="006B1E42"/>
    <w:rsid w:val="006B346F"/>
    <w:rsid w:val="006B3B7F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0055E"/>
    <w:rsid w:val="00706703"/>
    <w:rsid w:val="007112A0"/>
    <w:rsid w:val="0071310E"/>
    <w:rsid w:val="00714EE1"/>
    <w:rsid w:val="0072166B"/>
    <w:rsid w:val="00722CCC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931D7"/>
    <w:rsid w:val="00793F79"/>
    <w:rsid w:val="007A0328"/>
    <w:rsid w:val="007A0F47"/>
    <w:rsid w:val="007B413C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E6F01"/>
    <w:rsid w:val="007F06F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10A2"/>
    <w:rsid w:val="00847F79"/>
    <w:rsid w:val="0085118E"/>
    <w:rsid w:val="00852C21"/>
    <w:rsid w:val="00853FBA"/>
    <w:rsid w:val="0086537B"/>
    <w:rsid w:val="00873243"/>
    <w:rsid w:val="008741E7"/>
    <w:rsid w:val="00885285"/>
    <w:rsid w:val="00890A7F"/>
    <w:rsid w:val="00896E11"/>
    <w:rsid w:val="008A0C79"/>
    <w:rsid w:val="008A152F"/>
    <w:rsid w:val="008A3086"/>
    <w:rsid w:val="008B291F"/>
    <w:rsid w:val="008C6F71"/>
    <w:rsid w:val="008D074A"/>
    <w:rsid w:val="008D5D45"/>
    <w:rsid w:val="008D71AE"/>
    <w:rsid w:val="008E02BF"/>
    <w:rsid w:val="008E47A5"/>
    <w:rsid w:val="008E604D"/>
    <w:rsid w:val="008E63DA"/>
    <w:rsid w:val="008F4DE7"/>
    <w:rsid w:val="009049DD"/>
    <w:rsid w:val="00904CCA"/>
    <w:rsid w:val="00905C0A"/>
    <w:rsid w:val="00905E66"/>
    <w:rsid w:val="00907CA8"/>
    <w:rsid w:val="009102C1"/>
    <w:rsid w:val="00910E5C"/>
    <w:rsid w:val="00913A76"/>
    <w:rsid w:val="00920E3B"/>
    <w:rsid w:val="0092428A"/>
    <w:rsid w:val="009250D9"/>
    <w:rsid w:val="00925868"/>
    <w:rsid w:val="00931C9F"/>
    <w:rsid w:val="0094303A"/>
    <w:rsid w:val="009509CA"/>
    <w:rsid w:val="00952790"/>
    <w:rsid w:val="009552AD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80C90"/>
    <w:rsid w:val="009835D4"/>
    <w:rsid w:val="00985B6E"/>
    <w:rsid w:val="00994AE5"/>
    <w:rsid w:val="00997120"/>
    <w:rsid w:val="009974FF"/>
    <w:rsid w:val="009A2217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346"/>
    <w:rsid w:val="00A15A6D"/>
    <w:rsid w:val="00A16204"/>
    <w:rsid w:val="00A207C9"/>
    <w:rsid w:val="00A26E0C"/>
    <w:rsid w:val="00A27BFC"/>
    <w:rsid w:val="00A33C9B"/>
    <w:rsid w:val="00A36035"/>
    <w:rsid w:val="00A417C5"/>
    <w:rsid w:val="00A4547F"/>
    <w:rsid w:val="00A527CF"/>
    <w:rsid w:val="00A53303"/>
    <w:rsid w:val="00A549DB"/>
    <w:rsid w:val="00A55187"/>
    <w:rsid w:val="00A563EC"/>
    <w:rsid w:val="00A6153A"/>
    <w:rsid w:val="00A6223F"/>
    <w:rsid w:val="00A66786"/>
    <w:rsid w:val="00A66D0C"/>
    <w:rsid w:val="00A7467E"/>
    <w:rsid w:val="00A83C57"/>
    <w:rsid w:val="00A866FC"/>
    <w:rsid w:val="00A92686"/>
    <w:rsid w:val="00A955BA"/>
    <w:rsid w:val="00A9587D"/>
    <w:rsid w:val="00A97C2E"/>
    <w:rsid w:val="00AA7B6A"/>
    <w:rsid w:val="00AB535E"/>
    <w:rsid w:val="00AB78FA"/>
    <w:rsid w:val="00AB7AD5"/>
    <w:rsid w:val="00AC0135"/>
    <w:rsid w:val="00AC1989"/>
    <w:rsid w:val="00AE2C0A"/>
    <w:rsid w:val="00AE3E00"/>
    <w:rsid w:val="00AE3ED2"/>
    <w:rsid w:val="00AE65E6"/>
    <w:rsid w:val="00AE7816"/>
    <w:rsid w:val="00AF5BF8"/>
    <w:rsid w:val="00B015D3"/>
    <w:rsid w:val="00B06FEC"/>
    <w:rsid w:val="00B12126"/>
    <w:rsid w:val="00B13B92"/>
    <w:rsid w:val="00B14CA9"/>
    <w:rsid w:val="00B1677A"/>
    <w:rsid w:val="00B20B1B"/>
    <w:rsid w:val="00B23C91"/>
    <w:rsid w:val="00B276C9"/>
    <w:rsid w:val="00B34D87"/>
    <w:rsid w:val="00B34E52"/>
    <w:rsid w:val="00B45C2C"/>
    <w:rsid w:val="00B4607F"/>
    <w:rsid w:val="00B54186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3B8F"/>
    <w:rsid w:val="00BB55FA"/>
    <w:rsid w:val="00BB7CB7"/>
    <w:rsid w:val="00BB7FEB"/>
    <w:rsid w:val="00BC19DB"/>
    <w:rsid w:val="00BC4546"/>
    <w:rsid w:val="00BD24C7"/>
    <w:rsid w:val="00BE35E7"/>
    <w:rsid w:val="00BF01BA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5FF1"/>
    <w:rsid w:val="00C35455"/>
    <w:rsid w:val="00C360FE"/>
    <w:rsid w:val="00C4422E"/>
    <w:rsid w:val="00C469D8"/>
    <w:rsid w:val="00C47C3F"/>
    <w:rsid w:val="00C505D5"/>
    <w:rsid w:val="00C519CE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0A16"/>
    <w:rsid w:val="00C8354A"/>
    <w:rsid w:val="00C8711B"/>
    <w:rsid w:val="00C90D25"/>
    <w:rsid w:val="00C91AD9"/>
    <w:rsid w:val="00C929A0"/>
    <w:rsid w:val="00C9625A"/>
    <w:rsid w:val="00CA0E35"/>
    <w:rsid w:val="00CB1D90"/>
    <w:rsid w:val="00CB5B28"/>
    <w:rsid w:val="00CD11F1"/>
    <w:rsid w:val="00CD3A75"/>
    <w:rsid w:val="00CD4AC6"/>
    <w:rsid w:val="00CD4B45"/>
    <w:rsid w:val="00CD7961"/>
    <w:rsid w:val="00CE0D71"/>
    <w:rsid w:val="00CE21E1"/>
    <w:rsid w:val="00CE5A2E"/>
    <w:rsid w:val="00CF2F23"/>
    <w:rsid w:val="00D04153"/>
    <w:rsid w:val="00D06FCC"/>
    <w:rsid w:val="00D07876"/>
    <w:rsid w:val="00D13A92"/>
    <w:rsid w:val="00D1502D"/>
    <w:rsid w:val="00D167E6"/>
    <w:rsid w:val="00D20CB5"/>
    <w:rsid w:val="00D26154"/>
    <w:rsid w:val="00D2688F"/>
    <w:rsid w:val="00D27348"/>
    <w:rsid w:val="00D30276"/>
    <w:rsid w:val="00D344DC"/>
    <w:rsid w:val="00D34B20"/>
    <w:rsid w:val="00D42047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0A0"/>
    <w:rsid w:val="00D807AD"/>
    <w:rsid w:val="00D90867"/>
    <w:rsid w:val="00D92F1E"/>
    <w:rsid w:val="00D95728"/>
    <w:rsid w:val="00D97880"/>
    <w:rsid w:val="00DA1964"/>
    <w:rsid w:val="00DA37AA"/>
    <w:rsid w:val="00DA4E62"/>
    <w:rsid w:val="00DA4F0A"/>
    <w:rsid w:val="00DA6723"/>
    <w:rsid w:val="00DB1A67"/>
    <w:rsid w:val="00DB55ED"/>
    <w:rsid w:val="00DB61FA"/>
    <w:rsid w:val="00DC366B"/>
    <w:rsid w:val="00DD0BBC"/>
    <w:rsid w:val="00DD12A4"/>
    <w:rsid w:val="00DD1A52"/>
    <w:rsid w:val="00DD2FBF"/>
    <w:rsid w:val="00DD5698"/>
    <w:rsid w:val="00DD67BA"/>
    <w:rsid w:val="00DD733B"/>
    <w:rsid w:val="00DE6C1C"/>
    <w:rsid w:val="00DF5609"/>
    <w:rsid w:val="00E0437F"/>
    <w:rsid w:val="00E043A5"/>
    <w:rsid w:val="00E12EE3"/>
    <w:rsid w:val="00E13D32"/>
    <w:rsid w:val="00E16335"/>
    <w:rsid w:val="00E20428"/>
    <w:rsid w:val="00E2214D"/>
    <w:rsid w:val="00E301A5"/>
    <w:rsid w:val="00E37B1E"/>
    <w:rsid w:val="00E40A51"/>
    <w:rsid w:val="00E47F93"/>
    <w:rsid w:val="00E50CAE"/>
    <w:rsid w:val="00E51615"/>
    <w:rsid w:val="00E51D9F"/>
    <w:rsid w:val="00E52F45"/>
    <w:rsid w:val="00E57CB7"/>
    <w:rsid w:val="00E73453"/>
    <w:rsid w:val="00E73AD2"/>
    <w:rsid w:val="00E73EB3"/>
    <w:rsid w:val="00E76C9D"/>
    <w:rsid w:val="00E84E9C"/>
    <w:rsid w:val="00E907E0"/>
    <w:rsid w:val="00E90DE9"/>
    <w:rsid w:val="00E9135F"/>
    <w:rsid w:val="00E920C4"/>
    <w:rsid w:val="00E924B9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EF7895"/>
    <w:rsid w:val="00F054BB"/>
    <w:rsid w:val="00F10506"/>
    <w:rsid w:val="00F158B7"/>
    <w:rsid w:val="00F2057A"/>
    <w:rsid w:val="00F21C8B"/>
    <w:rsid w:val="00F21F46"/>
    <w:rsid w:val="00F40F0E"/>
    <w:rsid w:val="00F47182"/>
    <w:rsid w:val="00F503C7"/>
    <w:rsid w:val="00F6053E"/>
    <w:rsid w:val="00F62EB6"/>
    <w:rsid w:val="00F63E70"/>
    <w:rsid w:val="00F67086"/>
    <w:rsid w:val="00F670CF"/>
    <w:rsid w:val="00F67144"/>
    <w:rsid w:val="00F7540D"/>
    <w:rsid w:val="00F757AF"/>
    <w:rsid w:val="00F75EF8"/>
    <w:rsid w:val="00F821F4"/>
    <w:rsid w:val="00F84ADC"/>
    <w:rsid w:val="00F861C7"/>
    <w:rsid w:val="00F862F4"/>
    <w:rsid w:val="00F863D2"/>
    <w:rsid w:val="00F9185E"/>
    <w:rsid w:val="00F91F25"/>
    <w:rsid w:val="00F97255"/>
    <w:rsid w:val="00FA3F2C"/>
    <w:rsid w:val="00FB1229"/>
    <w:rsid w:val="00FB1B60"/>
    <w:rsid w:val="00FB281B"/>
    <w:rsid w:val="00FB5217"/>
    <w:rsid w:val="00FB7F73"/>
    <w:rsid w:val="00FC0E5A"/>
    <w:rsid w:val="00FC2319"/>
    <w:rsid w:val="00FC4EC9"/>
    <w:rsid w:val="00FC694D"/>
    <w:rsid w:val="00FD16F2"/>
    <w:rsid w:val="00FD54B1"/>
    <w:rsid w:val="00FD65A5"/>
    <w:rsid w:val="00FD7A73"/>
    <w:rsid w:val="00FE1016"/>
    <w:rsid w:val="00FE5EBA"/>
    <w:rsid w:val="00FE68D4"/>
    <w:rsid w:val="00FE72E2"/>
    <w:rsid w:val="00FF016C"/>
    <w:rsid w:val="00FF2502"/>
    <w:rsid w:val="00FF2D4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F671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A3228-98F3-40C9-A5FA-DA46F7491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8</Pages>
  <Words>1847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Erika Rosa Segura Navarro</cp:lastModifiedBy>
  <cp:revision>173</cp:revision>
  <cp:lastPrinted>2021-03-06T00:56:00Z</cp:lastPrinted>
  <dcterms:created xsi:type="dcterms:W3CDTF">2021-06-03T16:58:00Z</dcterms:created>
  <dcterms:modified xsi:type="dcterms:W3CDTF">2021-08-17T19:32:00Z</dcterms:modified>
</cp:coreProperties>
</file>