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12599085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621A8F">
        <w:rPr>
          <w:rFonts w:asciiTheme="minorHAnsi" w:hAnsiTheme="minorHAnsi" w:cstheme="minorHAnsi"/>
          <w:sz w:val="20"/>
          <w:szCs w:val="20"/>
          <w:u w:color="000000"/>
        </w:rPr>
        <w:t>1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1F007D">
        <w:rPr>
          <w:rFonts w:asciiTheme="minorHAnsi" w:hAnsiTheme="minorHAnsi" w:cstheme="minorHAnsi"/>
          <w:sz w:val="20"/>
          <w:szCs w:val="20"/>
          <w:u w:color="000000"/>
        </w:rPr>
        <w:t>agosto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44A7D4C4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6D6D41" w:rsidRPr="006D6D41">
        <w:rPr>
          <w:rFonts w:cstheme="minorHAnsi"/>
          <w:noProof/>
          <w:sz w:val="20"/>
          <w:szCs w:val="20"/>
          <w:u w:color="000000"/>
        </w:rPr>
        <w:t>2227786</w:t>
      </w:r>
      <w:r w:rsidR="006D6D41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1F007D">
        <w:rPr>
          <w:rFonts w:eastAsia="Calibri" w:cstheme="minorHAnsi"/>
          <w:sz w:val="20"/>
          <w:szCs w:val="20"/>
          <w:lang w:val="es-ES"/>
        </w:rPr>
        <w:t>AGOSTO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5232FB93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381B6B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7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2ECFAAAC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6D6D41" w:rsidRPr="006D6D41">
              <w:rPr>
                <w:rFonts w:cstheme="minorHAnsi"/>
                <w:noProof/>
                <w:sz w:val="20"/>
                <w:szCs w:val="20"/>
                <w:u w:color="000000"/>
              </w:rPr>
              <w:t>2227786</w:t>
            </w:r>
            <w:r w:rsidR="006D6D41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0A7FBD7C" w:rsidR="00CD11F1" w:rsidRPr="002823FD" w:rsidRDefault="005A6CA6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CA6">
              <w:rPr>
                <w:rFonts w:asciiTheme="minorHAnsi" w:hAnsiTheme="minorHAnsi" w:cstheme="minorHAnsi"/>
                <w:bCs/>
                <w:sz w:val="20"/>
                <w:szCs w:val="20"/>
              </w:rPr>
              <w:t>JUAN BAUTISTA PARRA SANCHEZ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4E121A9B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40E41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 xml:space="preserve">$ 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36</w:t>
            </w:r>
            <w:r w:rsid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828</w:t>
            </w:r>
            <w:r w:rsid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580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181A82AE" w:rsidR="00CD11F1" w:rsidRPr="00E40A51" w:rsidRDefault="00040E41" w:rsidP="00E40A51">
            <w:pPr>
              <w:pStyle w:val="Default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3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682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858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3D65F9FB" w:rsidR="00CD11F1" w:rsidRPr="002823FD" w:rsidRDefault="002516ED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3CB0ADD9" w:rsidR="00CD11F1" w:rsidRPr="002823FD" w:rsidRDefault="002516ED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551E28EA" w:rsidR="00CD11F1" w:rsidRPr="002823FD" w:rsidRDefault="005A6CA6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A6CA6">
              <w:rPr>
                <w:rFonts w:asciiTheme="minorHAnsi" w:eastAsia="Calibri" w:hAnsiTheme="minorHAnsi" w:cstheme="minorHAnsi"/>
                <w:sz w:val="20"/>
                <w:szCs w:val="20"/>
              </w:rPr>
              <w:t>2881565–6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0A150533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04/04/2022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19160EBB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  <w:p w14:paraId="7E3FCAD6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6FBB05B4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A05A86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36</w:t>
            </w:r>
            <w:r w:rsidR="00A05A86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A05A86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828</w:t>
            </w:r>
            <w:r w:rsidR="00A05A86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A05A86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580</w:t>
            </w:r>
          </w:p>
        </w:tc>
      </w:tr>
      <w:tr w:rsidR="00EA5A65" w:rsidRPr="002823FD" w14:paraId="1CB57B3B" w14:textId="77777777" w:rsidTr="00A15A6D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EA5A65" w:rsidRPr="00C4422E" w:rsidRDefault="00EA5A65" w:rsidP="00EA5A65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23BF8F7B" w:rsidR="00EA5A65" w:rsidRPr="00D515CF" w:rsidRDefault="00EA5A65" w:rsidP="00EA5A65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EA5A65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 xml:space="preserve">$ </w:t>
            </w:r>
            <w:r w:rsidR="00D515CF" w:rsidRPr="00D515CF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25.288.958</w:t>
            </w:r>
          </w:p>
        </w:tc>
      </w:tr>
      <w:tr w:rsidR="00EA5A65" w:rsidRPr="002823FD" w14:paraId="2BD99908" w14:textId="77777777" w:rsidTr="00A15A6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EA5A65" w:rsidRPr="002823FD" w:rsidRDefault="00EA5A65" w:rsidP="00EA5A6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1A33F54F" w:rsidR="00EA5A65" w:rsidRPr="00EA5A65" w:rsidRDefault="00EA5A65" w:rsidP="00EA5A65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EA5A65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 xml:space="preserve">$ </w:t>
            </w:r>
            <w:r w:rsidR="00D515CF" w:rsidRPr="00D515CF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11.539.622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16025F02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D91583" w:rsidRPr="00D91583">
              <w:rPr>
                <w:rFonts w:asciiTheme="minorHAnsi" w:eastAsia="Calibri" w:hAnsiTheme="minorHAnsi" w:cstheme="minorHAnsi"/>
                <w:sz w:val="20"/>
                <w:szCs w:val="20"/>
              </w:rPr>
              <w:t>8614169154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3CC1775F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184.200</w:t>
            </w:r>
          </w:p>
        </w:tc>
        <w:tc>
          <w:tcPr>
            <w:tcW w:w="1560" w:type="dxa"/>
            <w:vAlign w:val="center"/>
          </w:tcPr>
          <w:p w14:paraId="30738476" w14:textId="5FE0B9D6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235.800</w:t>
            </w:r>
          </w:p>
        </w:tc>
        <w:tc>
          <w:tcPr>
            <w:tcW w:w="1417" w:type="dxa"/>
            <w:vAlign w:val="center"/>
          </w:tcPr>
          <w:p w14:paraId="5AAD828D" w14:textId="7BCEFCC6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AA7B6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35.900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296838E8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41523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55.900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Pr="002823FD">
              <w:rPr>
                <w:rFonts w:asciiTheme="minorHAnsi" w:hAnsiTheme="minorHAnsi" w:cstheme="minorHAnsi"/>
                <w:noProof/>
                <w:sz w:val="20"/>
                <w:szCs w:val="20"/>
                <w:lang w:val="es-CO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7FEB4D0B" w:rsidR="00CD11F1" w:rsidRPr="002823FD" w:rsidRDefault="001F007D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1F007D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08D4FF08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1F007D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70D3BA5F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1F007D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2C250CFD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1F007D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1F007D" w:rsidRPr="002823FD" w:rsidRDefault="001F007D" w:rsidP="001F007D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77A2326B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1F007D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31A6874F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3C58328E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7777777" w:rsidR="001F007D" w:rsidRPr="002823FD" w:rsidRDefault="001F007D" w:rsidP="001F007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DA65C5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50D8626" w14:textId="2F2F1682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5583E6AD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Ejecución de formación</w:t>
            </w:r>
          </w:p>
          <w:p w14:paraId="484DC1E0" w14:textId="1C6D881C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profesional en fichas asignadas</w:t>
            </w:r>
            <w:r w:rsid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utilizando herramientas</w:t>
            </w:r>
            <w:r w:rsid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informáticas como </w:t>
            </w:r>
            <w:proofErr w:type="gramStart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Zoom</w:t>
            </w:r>
            <w:proofErr w:type="gramEnd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, drive</w:t>
            </w:r>
            <w:r w:rsid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del correo jbparra7@gmail.com</w:t>
            </w:r>
          </w:p>
          <w:p w14:paraId="6A13989F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plataforma Territorium,</w:t>
            </w:r>
          </w:p>
          <w:p w14:paraId="52E05810" w14:textId="16CA72C3" w:rsidR="009747F6" w:rsidRPr="00A83C57" w:rsidRDefault="006D0F77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Plataforma Clasroom y Meet por</w:t>
            </w:r>
            <w:r w:rsid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la declaración de cuarentena</w:t>
            </w:r>
            <w:r w:rsid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debido al Covid-19 por parte del</w:t>
            </w:r>
            <w:r w:rsid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gobierno nacional</w:t>
            </w: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9747F6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9747F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F6D0596" w14:textId="77777777" w:rsidR="00D61377" w:rsidRDefault="00D61377" w:rsidP="00D6137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Reporte en la plataforma</w:t>
            </w:r>
          </w:p>
          <w:p w14:paraId="347C173F" w14:textId="77777777" w:rsidR="00D61377" w:rsidRDefault="00D61377" w:rsidP="00D6137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Sofía Plus ficha 2339309</w:t>
            </w:r>
          </w:p>
          <w:p w14:paraId="179497DE" w14:textId="77777777" w:rsidR="00D61377" w:rsidRDefault="00D61377" w:rsidP="00D6137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mantenimiento de motores</w:t>
            </w:r>
          </w:p>
          <w:p w14:paraId="3A92DA2B" w14:textId="043BE343" w:rsidR="00D61377" w:rsidRDefault="00D61377" w:rsidP="00D6137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Diesel</w:t>
            </w:r>
          </w:p>
          <w:p w14:paraId="088A3BA3" w14:textId="77777777" w:rsidR="00461617" w:rsidRDefault="00461617" w:rsidP="00D6137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14:paraId="2EC87824" w14:textId="77777777" w:rsidR="00D61377" w:rsidRDefault="00D61377" w:rsidP="00D6137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2388967 mantenimiento</w:t>
            </w:r>
          </w:p>
          <w:p w14:paraId="5BB5D2B8" w14:textId="77777777" w:rsidR="00D61377" w:rsidRDefault="00D61377" w:rsidP="00D6137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preventivo a los motores</w:t>
            </w:r>
          </w:p>
          <w:p w14:paraId="6961CE48" w14:textId="3A1E9BD4" w:rsidR="00D61377" w:rsidRDefault="00D61377" w:rsidP="00D6137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Diesel.</w:t>
            </w:r>
          </w:p>
          <w:p w14:paraId="434CF606" w14:textId="77777777" w:rsidR="00461617" w:rsidRDefault="00461617" w:rsidP="00D6137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14:paraId="6833A082" w14:textId="77777777" w:rsidR="00D61377" w:rsidRDefault="00D61377" w:rsidP="00D6137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2380461 mantenimiento</w:t>
            </w:r>
          </w:p>
          <w:p w14:paraId="1FA17AD6" w14:textId="77777777" w:rsidR="00D61377" w:rsidRDefault="00D61377" w:rsidP="00D6137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preventivo a los motores</w:t>
            </w:r>
          </w:p>
          <w:p w14:paraId="269A9AC6" w14:textId="10F234E5" w:rsidR="009747F6" w:rsidRPr="00A83C57" w:rsidRDefault="00D61377" w:rsidP="00D613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Diesel.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DA65C5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6D0F95" w:rsidRPr="00DA65C5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7BFC38C4" w14:textId="7F17E191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Se participa en programación de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formación profesional por medio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de continuación de equipo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ejecutor de mantenimiento de</w:t>
            </w:r>
          </w:p>
          <w:p w14:paraId="062F7442" w14:textId="7BADC1F5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motores </w:t>
            </w:r>
            <w:r w:rsidR="00F44A0E"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Diesel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, elaboración de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guías de aprendizaje y realización de la planeación</w:t>
            </w:r>
          </w:p>
          <w:p w14:paraId="658BBA2D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pedagógica de la cadena</w:t>
            </w:r>
          </w:p>
          <w:p w14:paraId="7E3DE540" w14:textId="3C724503" w:rsidR="006D0F95" w:rsidRPr="00A83C57" w:rsidRDefault="006D0F77" w:rsidP="006D0F7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A65C5">
              <w:rPr>
                <w:rFonts w:eastAsia="Calibri" w:cstheme="minorHAnsi"/>
                <w:sz w:val="20"/>
                <w:szCs w:val="20"/>
                <w:lang w:val="es-ES_tradnl" w:eastAsia="en-US"/>
              </w:rPr>
              <w:t>automotriz</w:t>
            </w:r>
          </w:p>
        </w:tc>
        <w:tc>
          <w:tcPr>
            <w:tcW w:w="284" w:type="dxa"/>
            <w:shd w:val="clear" w:color="auto" w:fill="auto"/>
          </w:tcPr>
          <w:p w14:paraId="2790D44B" w14:textId="6A89DE25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07F57AB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209283C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se realiza reunión de</w:t>
            </w:r>
          </w:p>
          <w:p w14:paraId="4459604F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equipo ejecutor y la</w:t>
            </w:r>
          </w:p>
          <w:p w14:paraId="33D0A0B9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evidencia la entrega el</w:t>
            </w:r>
          </w:p>
          <w:p w14:paraId="713FDDE7" w14:textId="65B2B3DE" w:rsidR="006D0F95" w:rsidRPr="00F861C7" w:rsidRDefault="006D0F77" w:rsidP="006D0F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A65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instructor Oscar Muñoz.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DA65C5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6D0F95" w:rsidRPr="00DA65C5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11E498BE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Se da inicio a planeación</w:t>
            </w:r>
          </w:p>
          <w:p w14:paraId="7C54AC7A" w14:textId="3E437212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pedagógica por medio de equipo ejecutor Técnico Mantenimiento de motores </w:t>
            </w:r>
            <w:r w:rsidR="00F44A0E"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Diesel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, se utiliza matriz de seguimiento, guías de</w:t>
            </w:r>
          </w:p>
          <w:p w14:paraId="5769AF52" w14:textId="4EBA81DD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aprendizaje, resultados de</w:t>
            </w:r>
          </w:p>
          <w:p w14:paraId="7C227E6E" w14:textId="706DA007" w:rsidR="006D0F95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aprendizaje e instrumentos de evaluación establecidas para la</w:t>
            </w:r>
            <w:r w:rsidR="00DA65C5"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s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fichas.</w:t>
            </w: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73C372A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se realiza reunión de</w:t>
            </w:r>
          </w:p>
          <w:p w14:paraId="2C1CF3E4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equipo ejecutor y la</w:t>
            </w:r>
          </w:p>
          <w:p w14:paraId="6DC53D0E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evidencia la entrega el</w:t>
            </w:r>
          </w:p>
          <w:p w14:paraId="45A21689" w14:textId="42C42A03" w:rsidR="006D0F95" w:rsidRPr="00A83C57" w:rsidRDefault="006D0F77" w:rsidP="006D0F7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A65C5">
              <w:rPr>
                <w:rFonts w:eastAsia="Calibri" w:cstheme="minorHAnsi"/>
                <w:sz w:val="20"/>
                <w:szCs w:val="20"/>
                <w:lang w:val="es-ES_tradnl" w:eastAsia="en-US"/>
              </w:rPr>
              <w:t>instructor Oscar Muñoz.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DA65C5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E76C9D" w:rsidRPr="00DA65C5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33621C7B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Elaboración del portafolio del</w:t>
            </w:r>
          </w:p>
          <w:p w14:paraId="55EB5FEB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instructor y del aprendiz:</w:t>
            </w:r>
          </w:p>
          <w:p w14:paraId="41CB8DEB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2339309 mantenimiento de</w:t>
            </w:r>
          </w:p>
          <w:p w14:paraId="39103827" w14:textId="3F4C153F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motores Diesel</w:t>
            </w:r>
          </w:p>
          <w:p w14:paraId="64D7E67B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</w:p>
          <w:p w14:paraId="3E470A75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2388967 mantenimiento</w:t>
            </w:r>
          </w:p>
          <w:p w14:paraId="4668FF9F" w14:textId="49B1D94B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preventivo a los motores Diesel.</w:t>
            </w:r>
          </w:p>
          <w:p w14:paraId="46E9FF91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</w:p>
          <w:p w14:paraId="45235DCA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2380461 mantenimiento</w:t>
            </w:r>
          </w:p>
          <w:p w14:paraId="78D1DEDA" w14:textId="19FE380B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preventivo a los motores Diesel.</w:t>
            </w:r>
          </w:p>
          <w:p w14:paraId="48B8B3B8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</w:p>
          <w:p w14:paraId="323B425F" w14:textId="7C65A298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Con herramientas informáticas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 xml:space="preserve">como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Zoom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, drive del correo</w:t>
            </w:r>
          </w:p>
          <w:p w14:paraId="266E033D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D2E46"/>
                <w:sz w:val="18"/>
                <w:szCs w:val="18"/>
                <w:lang w:val="es-ES" w:eastAsia="es-ES"/>
              </w:rPr>
              <w:t xml:space="preserve">jbparra7@gmail.com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y</w:t>
            </w:r>
          </w:p>
          <w:p w14:paraId="657F14FF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plataforma Territorium,</w:t>
            </w:r>
          </w:p>
          <w:p w14:paraId="575572AC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Plataforma Clasroom y Meet,</w:t>
            </w:r>
          </w:p>
          <w:p w14:paraId="48E16245" w14:textId="16303EFB" w:rsidR="00E76C9D" w:rsidRP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por la declaración de cuarentena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debido al Covid19</w:t>
            </w: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70EDA1C" w14:textId="48D39E3B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Carpeta del instructor y el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aprendiz según</w:t>
            </w:r>
          </w:p>
          <w:p w14:paraId="06215444" w14:textId="390442BA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procedimiento del Sistema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Integral de Gestión de la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Calidad. Se adjunta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documentos e información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 aprendices vía correo</w:t>
            </w:r>
          </w:p>
          <w:p w14:paraId="5CBE7B77" w14:textId="47AA7238" w:rsidR="00E76C9D" w:rsidRPr="00F861C7" w:rsidRDefault="00DA65C5" w:rsidP="00DA65C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7F0936">
              <w:rPr>
                <w:color w:val="0D2E46"/>
                <w:sz w:val="18"/>
                <w:szCs w:val="18"/>
                <w:lang w:val="es-ES"/>
              </w:rPr>
              <w:t>jbparra7@gmail.com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DA65C5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E76C9D" w:rsidRPr="00DA65C5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1AC85DB6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Proyecto de formación ya se</w:t>
            </w:r>
          </w:p>
          <w:p w14:paraId="65657AAB" w14:textId="30D8EB4B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encuentra creado, Se crea ruta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de aprendizaje y se asocia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aprendices a ruta ficha 2339309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mantenimiento de motores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Diesel</w:t>
            </w:r>
          </w:p>
          <w:p w14:paraId="0CC77650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14:paraId="011FDA93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2388967 mantenimiento</w:t>
            </w:r>
          </w:p>
          <w:p w14:paraId="3E10F4D2" w14:textId="5B129B46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preventivo a los motores Diesel.</w:t>
            </w:r>
          </w:p>
          <w:p w14:paraId="73DBBFD1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14:paraId="2B8CF7B4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2380461 mantenimiento</w:t>
            </w:r>
          </w:p>
          <w:p w14:paraId="415116D7" w14:textId="77777777" w:rsidR="00E76C9D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preventivo a los motores Diesel.</w:t>
            </w:r>
          </w:p>
          <w:p w14:paraId="4E04244D" w14:textId="505AAAA3" w:rsidR="007F0936" w:rsidRPr="004723C2" w:rsidRDefault="007F0936" w:rsidP="007F093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3779798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Creación de la ruta de</w:t>
            </w:r>
          </w:p>
          <w:p w14:paraId="7DFF90F6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aprendizaje de la ficha</w:t>
            </w:r>
          </w:p>
          <w:p w14:paraId="5069190A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Ficha 2339309</w:t>
            </w:r>
          </w:p>
          <w:p w14:paraId="71A1A855" w14:textId="2EEC1470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mantenimiento de motores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Diesel</w:t>
            </w:r>
          </w:p>
          <w:p w14:paraId="31D8D957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14:paraId="61C3C1C8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2388967 mantenimiento</w:t>
            </w:r>
          </w:p>
          <w:p w14:paraId="2DEE0E11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preventivo a los motores</w:t>
            </w:r>
          </w:p>
          <w:p w14:paraId="209E780C" w14:textId="6716B179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Diesel.</w:t>
            </w:r>
          </w:p>
          <w:p w14:paraId="6CA36B1C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14:paraId="7A701DFA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2380461 mantenimiento</w:t>
            </w:r>
          </w:p>
          <w:p w14:paraId="3A3AF3CF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preventivo a los motores</w:t>
            </w:r>
          </w:p>
          <w:p w14:paraId="02A82CF0" w14:textId="5451108D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Diesel.</w:t>
            </w:r>
          </w:p>
          <w:p w14:paraId="44F4C2F8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14:paraId="08D09369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En la plataforma</w:t>
            </w:r>
          </w:p>
          <w:p w14:paraId="53D1A323" w14:textId="44B3DAAB" w:rsidR="00E76C9D" w:rsidRPr="00306BA0" w:rsidRDefault="007F0936" w:rsidP="007F093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sz w:val="18"/>
                <w:szCs w:val="18"/>
                <w:lang w:val="es-ES"/>
              </w:rPr>
              <w:t>www.senasofiaplus.edu.co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DA65C5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E76C9D" w:rsidRPr="00DA65C5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07470F70" w14:textId="77777777" w:rsidR="00DA65C5" w:rsidRPr="007F0936" w:rsidRDefault="00DA65C5" w:rsidP="00DA65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7F0936"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Elaboración de portafolio de</w:t>
            </w:r>
          </w:p>
          <w:p w14:paraId="2A953AEA" w14:textId="3A01F13C" w:rsidR="007F0936" w:rsidRDefault="00DA65C5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7F0936"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instructor de las fichas 2183117</w:t>
            </w:r>
            <w:r w:rsidR="007F0936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7F0936"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Mantenimiento de motores</w:t>
            </w:r>
            <w:r w:rsidR="007F0936"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 xml:space="preserve"> </w:t>
            </w:r>
            <w:r w:rsidR="007F0936"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Diesel</w:t>
            </w:r>
          </w:p>
          <w:p w14:paraId="126FE434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Ficha 2339309 mantenimiento</w:t>
            </w:r>
          </w:p>
          <w:p w14:paraId="699261F3" w14:textId="7790568C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de motores Diesel</w:t>
            </w:r>
          </w:p>
          <w:p w14:paraId="77552B32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</w:p>
          <w:p w14:paraId="2FC496EC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2388967 mantenimiento</w:t>
            </w:r>
          </w:p>
          <w:p w14:paraId="23DEA7F0" w14:textId="19672490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preventivo a los motores Diesel.</w:t>
            </w:r>
          </w:p>
          <w:p w14:paraId="24F2647B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</w:p>
          <w:p w14:paraId="2FDD719D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2380461 mantenimiento</w:t>
            </w:r>
          </w:p>
          <w:p w14:paraId="5D5C5C31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preventivo a los motores</w:t>
            </w:r>
          </w:p>
          <w:p w14:paraId="2B80BBCB" w14:textId="77777777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Diesel.</w:t>
            </w:r>
          </w:p>
          <w:p w14:paraId="3B499A91" w14:textId="0205970F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con las Herramientas</w:t>
            </w:r>
          </w:p>
          <w:p w14:paraId="6418711F" w14:textId="08488951" w:rsidR="007F0936" w:rsidRDefault="007F0936" w:rsidP="007F09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informáticas (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Zoom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, Territorium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y drive del correo</w:t>
            </w:r>
          </w:p>
          <w:p w14:paraId="0E3215AB" w14:textId="18B8977E" w:rsidR="007F0936" w:rsidRPr="00A83C57" w:rsidRDefault="007F0936" w:rsidP="007F0936">
            <w:pPr>
              <w:autoSpaceDE w:val="0"/>
              <w:autoSpaceDN w:val="0"/>
              <w:adjustRightInd w:val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ascii="Arial" w:hAnsi="Arial" w:cs="Arial"/>
                <w:color w:val="0D2E46"/>
                <w:sz w:val="18"/>
                <w:szCs w:val="18"/>
                <w:lang w:val="es-ES" w:eastAsia="es-ES"/>
              </w:rPr>
              <w:t>jbparra7@gmail.com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)</w:t>
            </w:r>
          </w:p>
          <w:p w14:paraId="485CA0B2" w14:textId="7CE88473" w:rsidR="00E76C9D" w:rsidRPr="00A83C57" w:rsidRDefault="00E76C9D" w:rsidP="00DA65C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8511175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Portafolio del instructor</w:t>
            </w:r>
          </w:p>
          <w:p w14:paraId="12095806" w14:textId="7010491E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que se encuentra en LMS Y demás herramientas</w:t>
            </w:r>
          </w:p>
          <w:p w14:paraId="2ADB6E8D" w14:textId="01A0FA75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informáticas como Zoom,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drive del correo</w:t>
            </w:r>
          </w:p>
          <w:p w14:paraId="3F2CD830" w14:textId="77777777" w:rsidR="00DA65C5" w:rsidRPr="007F0936" w:rsidRDefault="00DA65C5" w:rsidP="00DA65C5">
            <w:pPr>
              <w:autoSpaceDE w:val="0"/>
              <w:autoSpaceDN w:val="0"/>
              <w:adjustRightInd w:val="0"/>
              <w:rPr>
                <w:rFonts w:ascii="Arial" w:hAnsi="Arial" w:cs="Arial"/>
                <w:color w:val="0D2E46"/>
                <w:sz w:val="18"/>
                <w:szCs w:val="18"/>
                <w:lang w:val="es-ES" w:eastAsia="es-ES"/>
              </w:rPr>
            </w:pPr>
            <w:r w:rsidRPr="007F0936">
              <w:rPr>
                <w:rFonts w:ascii="Arial" w:hAnsi="Arial" w:cs="Arial"/>
                <w:color w:val="0D2E46"/>
                <w:sz w:val="18"/>
                <w:szCs w:val="18"/>
                <w:lang w:val="es-ES" w:eastAsia="es-ES"/>
              </w:rPr>
              <w:t>jbparra7@gmail.com</w:t>
            </w:r>
          </w:p>
          <w:p w14:paraId="366E6F6C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plataforma Territorium,</w:t>
            </w:r>
          </w:p>
          <w:p w14:paraId="45B54EBC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Plataforma Clasroom y</w:t>
            </w:r>
          </w:p>
          <w:p w14:paraId="579A6D98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Meet, por la declaración</w:t>
            </w:r>
          </w:p>
          <w:p w14:paraId="5A6B3E41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de cuarentena debido al</w:t>
            </w:r>
          </w:p>
          <w:p w14:paraId="5F401BE1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Covid-19 por parte del</w:t>
            </w:r>
          </w:p>
          <w:p w14:paraId="1C3D2A84" w14:textId="397A5F87" w:rsidR="00E76C9D" w:rsidRPr="00A83C57" w:rsidRDefault="00DA65C5" w:rsidP="00DA65C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A65C5">
              <w:rPr>
                <w:rFonts w:eastAsia="Calibri" w:cstheme="minorHAnsi"/>
                <w:sz w:val="20"/>
                <w:szCs w:val="20"/>
                <w:lang w:val="es-ES_tradnl" w:eastAsia="en-US"/>
              </w:rPr>
              <w:t>gobierno nacional.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E76C9D" w:rsidRPr="00DA65C5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E76C9D" w:rsidRPr="00DA65C5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6002AB0A" w14:textId="77777777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Elaboración de portafolio de</w:t>
            </w:r>
          </w:p>
          <w:p w14:paraId="2AE25843" w14:textId="196A3826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instructor de las Ficha 2339309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mantenimiento de motores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Diesel</w:t>
            </w:r>
          </w:p>
          <w:p w14:paraId="3950C190" w14:textId="77777777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14:paraId="4860BCC9" w14:textId="77777777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2388967 mantenimiento</w:t>
            </w:r>
          </w:p>
          <w:p w14:paraId="42374412" w14:textId="6A1E7FE9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preventivo a los motores Diesel.</w:t>
            </w:r>
          </w:p>
          <w:p w14:paraId="2F1DFC3D" w14:textId="77777777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14:paraId="5D3B4EFD" w14:textId="77777777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2380461 mantenimiento</w:t>
            </w:r>
          </w:p>
          <w:p w14:paraId="1A280492" w14:textId="475221B1" w:rsidR="00E76C9D" w:rsidRPr="00A83C57" w:rsidRDefault="00177FA2" w:rsidP="00177FA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preventivo a los motores Diesel.</w:t>
            </w:r>
          </w:p>
        </w:tc>
        <w:tc>
          <w:tcPr>
            <w:tcW w:w="284" w:type="dxa"/>
            <w:shd w:val="clear" w:color="auto" w:fill="auto"/>
          </w:tcPr>
          <w:p w14:paraId="0C442597" w14:textId="21C5BBEB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C224622" w14:textId="77777777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Portafolio del instructor</w:t>
            </w:r>
          </w:p>
          <w:p w14:paraId="4BE37819" w14:textId="2FC1B044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que se encuentra en LMS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 xml:space="preserve">y se comparte a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 xml:space="preserve">través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del drive del correo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electrónico</w:t>
            </w:r>
          </w:p>
          <w:p w14:paraId="4192C9A2" w14:textId="708330FE" w:rsidR="00E76C9D" w:rsidRPr="00A83C57" w:rsidRDefault="00177FA2" w:rsidP="00177FA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ascii="Arial" w:hAnsi="Arial" w:cs="Arial"/>
                <w:color w:val="0D2E46"/>
                <w:sz w:val="18"/>
                <w:szCs w:val="18"/>
                <w:lang w:val="es-ES" w:eastAsia="es-ES"/>
              </w:rPr>
              <w:t>jbparra7@gmail.com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E76C9D" w:rsidRPr="00DA65C5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E76C9D" w:rsidRPr="00DA65C5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19D59E8E" w14:textId="77777777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Reporte de Juicios Evaluativos</w:t>
            </w:r>
          </w:p>
          <w:p w14:paraId="62F709C0" w14:textId="78F283C1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en la Plataforma Sofía Plus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de la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Ficha 2339309</w:t>
            </w:r>
          </w:p>
          <w:p w14:paraId="3A3DE75D" w14:textId="77777777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mantenimiento de motores</w:t>
            </w:r>
          </w:p>
          <w:p w14:paraId="73E1A1BD" w14:textId="0AB56F2A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Diesel</w:t>
            </w:r>
          </w:p>
          <w:p w14:paraId="6D764F09" w14:textId="77777777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14:paraId="3206D063" w14:textId="77777777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2388967 mantenimiento</w:t>
            </w:r>
          </w:p>
          <w:p w14:paraId="4A754234" w14:textId="6EC2EF9F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preventivo a los motores Diesel.</w:t>
            </w:r>
          </w:p>
          <w:p w14:paraId="476FA192" w14:textId="77777777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14:paraId="0F798F5F" w14:textId="77777777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2380461 mantenimiento</w:t>
            </w:r>
          </w:p>
          <w:p w14:paraId="14D39CF6" w14:textId="457DF81E" w:rsidR="00E76C9D" w:rsidRPr="00A83C57" w:rsidRDefault="00177FA2" w:rsidP="00177FA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preventivo a los motores Diesel.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765F79B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En este periodo no se</w:t>
            </w:r>
          </w:p>
          <w:p w14:paraId="1DD8E8A0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registran los juicios</w:t>
            </w:r>
          </w:p>
          <w:p w14:paraId="16DFC269" w14:textId="4C502A4B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evaluativos de las fichas a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cargo en la plataforma</w:t>
            </w:r>
          </w:p>
          <w:p w14:paraId="471AB66C" w14:textId="2131E62D" w:rsidR="00E76C9D" w:rsidRPr="00A83C57" w:rsidRDefault="00DA65C5" w:rsidP="00DA65C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A65C5">
              <w:rPr>
                <w:rFonts w:eastAsia="Calibri" w:cstheme="minorHAnsi"/>
                <w:sz w:val="20"/>
                <w:szCs w:val="20"/>
                <w:lang w:val="es-ES_tradnl" w:eastAsia="en-US"/>
              </w:rPr>
              <w:t>www.senasofiaplus.edu.co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E76C9D" w:rsidRPr="00DA65C5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EC398C" w:rsidRPr="00DA65C5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EC398C" w:rsidRPr="009747F6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5B7E144F" w14:textId="79BDCA05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En este periodo no se presentan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novedades de deserción o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abandono de la Ficha 2339309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mantenimiento de motores</w:t>
            </w:r>
          </w:p>
          <w:p w14:paraId="0EDE088C" w14:textId="00FC1A9B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Diesel</w:t>
            </w:r>
          </w:p>
          <w:p w14:paraId="6295584A" w14:textId="77777777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14:paraId="76FAA146" w14:textId="77777777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2388967 mantenimiento</w:t>
            </w:r>
          </w:p>
          <w:p w14:paraId="0809E009" w14:textId="166900A1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preventivo a los motores Diesel.</w:t>
            </w:r>
          </w:p>
          <w:p w14:paraId="5549D516" w14:textId="77777777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14:paraId="7DE4786E" w14:textId="77777777" w:rsidR="00177FA2" w:rsidRDefault="00177FA2" w:rsidP="00177F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2380461 mantenimiento</w:t>
            </w:r>
          </w:p>
          <w:p w14:paraId="44AD5EEC" w14:textId="40ED18E2" w:rsidR="00EC398C" w:rsidRPr="00A83C57" w:rsidRDefault="00177FA2" w:rsidP="00177FA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preventivo a los motores Diesel.</w:t>
            </w:r>
          </w:p>
        </w:tc>
        <w:tc>
          <w:tcPr>
            <w:tcW w:w="284" w:type="dxa"/>
            <w:shd w:val="clear" w:color="auto" w:fill="auto"/>
          </w:tcPr>
          <w:p w14:paraId="4A1F5794" w14:textId="070A6A9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5CBADC3" w14:textId="77777777" w:rsidR="00177FA2" w:rsidRPr="00177FA2" w:rsidRDefault="00177FA2" w:rsidP="00177FA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77FA2">
              <w:rPr>
                <w:rFonts w:asciiTheme="minorHAnsi" w:eastAsia="Calibri" w:hAnsiTheme="minorHAnsi" w:cstheme="minorHAnsi"/>
                <w:sz w:val="20"/>
                <w:szCs w:val="20"/>
              </w:rPr>
              <w:t>En este periodo no se</w:t>
            </w:r>
          </w:p>
          <w:p w14:paraId="74328B30" w14:textId="148CE5F7" w:rsidR="00840F65" w:rsidRPr="00A83C57" w:rsidRDefault="00177FA2" w:rsidP="00177FA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77FA2">
              <w:rPr>
                <w:rFonts w:asciiTheme="minorHAnsi" w:eastAsia="Calibri" w:hAnsiTheme="minorHAnsi" w:cstheme="minorHAnsi"/>
                <w:sz w:val="20"/>
                <w:szCs w:val="20"/>
              </w:rPr>
              <w:t>presentan novedades de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177FA2">
              <w:rPr>
                <w:rFonts w:asciiTheme="minorHAnsi" w:eastAsia="Calibri" w:hAnsiTheme="minorHAnsi" w:cstheme="minorHAnsi"/>
                <w:sz w:val="20"/>
                <w:szCs w:val="20"/>
              </w:rPr>
              <w:t>deserción o abandono de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177FA2">
              <w:rPr>
                <w:rFonts w:asciiTheme="minorHAnsi" w:eastAsia="Calibri" w:hAnsiTheme="minorHAnsi" w:cstheme="minorHAnsi"/>
                <w:sz w:val="20"/>
                <w:szCs w:val="20"/>
              </w:rPr>
              <w:t>las fichas a cargo.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EC398C" w:rsidRPr="00DA65C5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EC398C" w:rsidRPr="00DA65C5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551" w:type="dxa"/>
            <w:shd w:val="clear" w:color="auto" w:fill="auto"/>
          </w:tcPr>
          <w:p w14:paraId="665917D9" w14:textId="2AA88A96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 la </w:t>
            </w:r>
            <w:r w:rsidR="004723C2"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reunión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 equipo ejecutor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de Motores Diesel se sugiere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actualizar las </w:t>
            </w:r>
            <w:r w:rsidR="004723C2"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guías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aprendizaje y proyecto</w:t>
            </w:r>
          </w:p>
          <w:p w14:paraId="483EB9BA" w14:textId="02F4C4B1" w:rsidR="00EC398C" w:rsidRPr="00DA65C5" w:rsidRDefault="00DA65C5" w:rsidP="00DA65C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A65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formativo.</w:t>
            </w: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7390562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se realiza reunión de</w:t>
            </w:r>
          </w:p>
          <w:p w14:paraId="51904BFB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equipo ejecutor y la</w:t>
            </w:r>
          </w:p>
          <w:p w14:paraId="27BFABAF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evidencia la entrega el</w:t>
            </w:r>
          </w:p>
          <w:p w14:paraId="42426B3E" w14:textId="7F2A27B2" w:rsidR="00EC398C" w:rsidRPr="00A83C57" w:rsidRDefault="00DA65C5" w:rsidP="00DA65C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A65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instructor Oscar Muñoz.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EC398C" w:rsidRPr="00DA65C5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7E70E3" w:rsidRPr="00DA65C5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7E70E3" w:rsidRDefault="007E70E3" w:rsidP="007E70E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7E70E3" w:rsidRPr="00BC19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76977F74" w14:textId="27FC2A49" w:rsidR="007E70E3" w:rsidRPr="00A4083E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xisten </w:t>
            </w:r>
            <w:r w:rsidR="00896DE1">
              <w:rPr>
                <w:rFonts w:asciiTheme="minorHAnsi" w:eastAsia="Calibri" w:hAnsiTheme="minorHAnsi" w:cstheme="minorHAnsi"/>
                <w:sz w:val="20"/>
                <w:szCs w:val="20"/>
              </w:rPr>
              <w:t>instructores</w:t>
            </w:r>
          </w:p>
          <w:p w14:paraId="1EE3128D" w14:textId="5B8D687E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asignado</w:t>
            </w:r>
            <w:r w:rsidR="00896DE1">
              <w:rPr>
                <w:rFonts w:asciiTheme="minorHAnsi" w:eastAsia="Calibri" w:hAnsiTheme="minorHAnsi" w:cstheme="minorHAnsi"/>
                <w:sz w:val="20"/>
                <w:szCs w:val="20"/>
              </w:rPr>
              <w:t>s</w:t>
            </w:r>
            <w:r w:rsidRPr="007025E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896DE1">
              <w:rPr>
                <w:rFonts w:asciiTheme="minorHAnsi" w:eastAsia="Calibri" w:hAnsiTheme="minorHAnsi" w:cstheme="minorHAnsi"/>
                <w:sz w:val="20"/>
                <w:szCs w:val="20"/>
              </w:rPr>
              <w:t>durante este periodo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7025EA">
              <w:rPr>
                <w:rFonts w:asciiTheme="minorHAnsi" w:eastAsia="Calibri" w:hAnsiTheme="minorHAnsi" w:cstheme="minorHAnsi"/>
                <w:sz w:val="20"/>
                <w:szCs w:val="20"/>
              </w:rPr>
              <w:t>para esta actividad</w:t>
            </w:r>
          </w:p>
        </w:tc>
        <w:tc>
          <w:tcPr>
            <w:tcW w:w="284" w:type="dxa"/>
            <w:shd w:val="clear" w:color="auto" w:fill="auto"/>
          </w:tcPr>
          <w:p w14:paraId="084B6658" w14:textId="0AA484C6" w:rsidR="007E70E3" w:rsidRPr="00A83C57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7E70E3" w:rsidRPr="00A83C57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7E70E3" w:rsidRPr="00A83C57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648648D7" w:rsidR="007E70E3" w:rsidRPr="00A83C57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54EC7379" w14:textId="30A07254" w:rsidR="007E70E3" w:rsidRPr="00A83C57" w:rsidRDefault="007E70E3" w:rsidP="007E70E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37B038B6" w:rsidR="007E70E3" w:rsidRPr="00DA65C5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7E70E3" w:rsidRPr="00DA65C5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7E70E3" w:rsidRDefault="007E70E3" w:rsidP="007E70E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7E70E3" w:rsidRPr="00BC19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38EE70FD" w14:textId="77777777" w:rsidR="00896DE1" w:rsidRPr="00A4083E" w:rsidRDefault="00896DE1" w:rsidP="00896DE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xisten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un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instructor</w:t>
            </w:r>
          </w:p>
          <w:p w14:paraId="66AC19CB" w14:textId="2E715A33" w:rsidR="007E70E3" w:rsidRPr="00F861C7" w:rsidRDefault="00896DE1" w:rsidP="00896DE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asignado</w:t>
            </w:r>
            <w:r w:rsidRPr="007025E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este mes </w:t>
            </w:r>
            <w:r w:rsidRPr="007025EA">
              <w:rPr>
                <w:rFonts w:asciiTheme="minorHAnsi" w:eastAsia="Calibri" w:hAnsiTheme="minorHAnsi" w:cstheme="minorHAnsi"/>
                <w:sz w:val="20"/>
                <w:szCs w:val="20"/>
              </w:rPr>
              <w:t>para esta actividad</w:t>
            </w:r>
          </w:p>
        </w:tc>
        <w:tc>
          <w:tcPr>
            <w:tcW w:w="284" w:type="dxa"/>
            <w:shd w:val="clear" w:color="auto" w:fill="auto"/>
          </w:tcPr>
          <w:p w14:paraId="73667BED" w14:textId="1BF58598" w:rsidR="007E70E3" w:rsidRPr="00A83C57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7E70E3" w:rsidRPr="00A83C57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7E70E3" w:rsidRPr="00A83C57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3512D104" w:rsidR="007E70E3" w:rsidRPr="00A83C57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26F36641" w14:textId="464CF406" w:rsidR="007E70E3" w:rsidRPr="00A83C57" w:rsidRDefault="00896DE1" w:rsidP="007E70E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24C51CCB" w:rsidR="007E70E3" w:rsidRPr="00DA65C5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7E70E3" w:rsidRPr="00DA65C5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7E70E3" w:rsidRDefault="007E70E3" w:rsidP="007E70E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7E70E3" w:rsidRPr="00BC19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4D9E2A85" w14:textId="77777777" w:rsidR="00896DE1" w:rsidRPr="00A4083E" w:rsidRDefault="00896DE1" w:rsidP="00896DE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xisten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un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instructor</w:t>
            </w:r>
          </w:p>
          <w:p w14:paraId="5FB29DF1" w14:textId="47D221E8" w:rsidR="007E70E3" w:rsidRPr="00A83C57" w:rsidRDefault="00896DE1" w:rsidP="00896DE1">
            <w:pPr>
              <w:autoSpaceDE w:val="0"/>
              <w:autoSpaceDN w:val="0"/>
              <w:adjustRightInd w:val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asignado</w:t>
            </w:r>
            <w:r w:rsidRPr="007025E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este mes </w:t>
            </w:r>
            <w:r w:rsidRPr="007025EA">
              <w:rPr>
                <w:rFonts w:asciiTheme="minorHAnsi" w:eastAsia="Calibri" w:hAnsiTheme="minorHAnsi" w:cstheme="minorHAnsi"/>
                <w:sz w:val="20"/>
                <w:szCs w:val="20"/>
              </w:rPr>
              <w:t>para esta actividad</w:t>
            </w:r>
          </w:p>
        </w:tc>
        <w:tc>
          <w:tcPr>
            <w:tcW w:w="284" w:type="dxa"/>
            <w:shd w:val="clear" w:color="auto" w:fill="auto"/>
          </w:tcPr>
          <w:p w14:paraId="6262008A" w14:textId="30FC16C0" w:rsidR="007E70E3" w:rsidRPr="00A83C57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7E70E3" w:rsidRPr="00A83C57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7E70E3" w:rsidRPr="00A83C57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5CAB417C" w:rsidR="007E70E3" w:rsidRPr="00A83C57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26C001AE" w:rsidR="007E70E3" w:rsidRPr="00A83C57" w:rsidRDefault="007E70E3" w:rsidP="007E70E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A83C5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="00896DE1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091E537B" w:rsidR="007E70E3" w:rsidRPr="00DA65C5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7E70E3" w:rsidRPr="00DA65C5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7E70E3" w:rsidRDefault="007E70E3" w:rsidP="007E70E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7E70E3" w:rsidRPr="00BC19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1125ECE8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Participación en los planes de</w:t>
            </w:r>
          </w:p>
          <w:p w14:paraId="76FE2B96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salud, seguridad e higiene y</w:t>
            </w:r>
          </w:p>
          <w:p w14:paraId="0FDB1940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ambiente del área automotriz</w:t>
            </w:r>
          </w:p>
          <w:p w14:paraId="6364542F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correspondiente a esta</w:t>
            </w:r>
          </w:p>
          <w:p w14:paraId="1AFE8829" w14:textId="732C78C0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actividad. para las fichas:</w:t>
            </w:r>
          </w:p>
          <w:p w14:paraId="0C2154F7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1C51825D" w14:textId="77777777" w:rsidR="00177FA2" w:rsidRPr="00177FA2" w:rsidRDefault="00177FA2" w:rsidP="00177FA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77FA2">
              <w:rPr>
                <w:rFonts w:asciiTheme="minorHAnsi" w:eastAsia="Calibri" w:hAnsiTheme="minorHAnsi" w:cstheme="minorHAnsi"/>
                <w:sz w:val="20"/>
                <w:szCs w:val="20"/>
              </w:rPr>
              <w:t>2339309 mantenimiento de</w:t>
            </w:r>
          </w:p>
          <w:p w14:paraId="7E02EBA5" w14:textId="521AD85B" w:rsidR="00177FA2" w:rsidRPr="00177FA2" w:rsidRDefault="00177FA2" w:rsidP="00177FA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77FA2">
              <w:rPr>
                <w:rFonts w:asciiTheme="minorHAnsi" w:eastAsia="Calibri" w:hAnsiTheme="minorHAnsi" w:cstheme="minorHAnsi"/>
                <w:sz w:val="20"/>
                <w:szCs w:val="20"/>
              </w:rPr>
              <w:t>motores Diesel</w:t>
            </w:r>
          </w:p>
          <w:p w14:paraId="6AEAFBCA" w14:textId="77777777" w:rsidR="00177FA2" w:rsidRPr="00177FA2" w:rsidRDefault="00177FA2" w:rsidP="00177FA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51170C2E" w14:textId="77777777" w:rsidR="00177FA2" w:rsidRPr="00177FA2" w:rsidRDefault="00177FA2" w:rsidP="00177FA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77FA2">
              <w:rPr>
                <w:rFonts w:asciiTheme="minorHAnsi" w:eastAsia="Calibri" w:hAnsiTheme="minorHAnsi" w:cstheme="minorHAnsi"/>
                <w:sz w:val="20"/>
                <w:szCs w:val="20"/>
              </w:rPr>
              <w:t>2388967 mantenimiento</w:t>
            </w:r>
          </w:p>
          <w:p w14:paraId="7C3B28A2" w14:textId="53CA6154" w:rsidR="00177FA2" w:rsidRPr="00177FA2" w:rsidRDefault="00177FA2" w:rsidP="00177FA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77FA2">
              <w:rPr>
                <w:rFonts w:asciiTheme="minorHAnsi" w:eastAsia="Calibri" w:hAnsiTheme="minorHAnsi" w:cstheme="minorHAnsi"/>
                <w:sz w:val="20"/>
                <w:szCs w:val="20"/>
              </w:rPr>
              <w:t>preventivo a los motores Diesel.</w:t>
            </w:r>
            <w:bookmarkStart w:id="0" w:name="_GoBack"/>
            <w:bookmarkEnd w:id="0"/>
          </w:p>
          <w:p w14:paraId="1604B18E" w14:textId="77777777" w:rsidR="00177FA2" w:rsidRPr="00177FA2" w:rsidRDefault="00177FA2" w:rsidP="00177FA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0492CC96" w14:textId="77777777" w:rsidR="00177FA2" w:rsidRPr="00177FA2" w:rsidRDefault="00177FA2" w:rsidP="00177FA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77FA2">
              <w:rPr>
                <w:rFonts w:asciiTheme="minorHAnsi" w:eastAsia="Calibri" w:hAnsiTheme="minorHAnsi" w:cstheme="minorHAnsi"/>
                <w:sz w:val="20"/>
                <w:szCs w:val="20"/>
              </w:rPr>
              <w:t>2380461 mantenimiento</w:t>
            </w:r>
          </w:p>
          <w:p w14:paraId="55FCD628" w14:textId="0EBF422E" w:rsidR="007E70E3" w:rsidRPr="00F861C7" w:rsidRDefault="00177FA2" w:rsidP="00177FA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77FA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preventivo a los motores Diesel.</w:t>
            </w:r>
          </w:p>
        </w:tc>
        <w:tc>
          <w:tcPr>
            <w:tcW w:w="284" w:type="dxa"/>
            <w:shd w:val="clear" w:color="auto" w:fill="auto"/>
          </w:tcPr>
          <w:p w14:paraId="5FB09AB7" w14:textId="6F3A8A1E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864C0AC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Formato 5s Plataforma</w:t>
            </w:r>
          </w:p>
          <w:p w14:paraId="2FD016A9" w14:textId="40D8327E" w:rsidR="007E70E3" w:rsidRPr="009636DB" w:rsidRDefault="007E70E3" w:rsidP="007E70E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A65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SIGA</w:t>
            </w:r>
            <w:r w:rsidRPr="009636D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7E70E3" w:rsidRPr="00DA65C5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7E70E3" w:rsidRPr="00DA65C5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7E70E3" w:rsidRDefault="007E70E3" w:rsidP="007E70E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7E70E3" w:rsidRPr="00BC19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6CDE2059" w14:textId="287A8D74" w:rsidR="007E70E3" w:rsidRPr="00DA65C5" w:rsidRDefault="00896DE1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C</w:t>
            </w:r>
            <w:r w:rsidR="007E70E3"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ertificación en la norma</w:t>
            </w:r>
          </w:p>
          <w:p w14:paraId="2F8922BE" w14:textId="19BF5251" w:rsidR="007E70E3" w:rsidRPr="004723C2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“orientar formación presencial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de acuerdo con procedimiento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técnico y formativo”</w:t>
            </w:r>
            <w:r w:rsidRPr="009636DB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3B06A9CB" w14:textId="33D1A453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157C06E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Reposa en expediente</w:t>
            </w:r>
          </w:p>
          <w:p w14:paraId="32B1DBFF" w14:textId="5E7E058A" w:rsidR="007E70E3" w:rsidRPr="009636DB" w:rsidRDefault="007E70E3" w:rsidP="007E70E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A65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contractual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7E70E3" w:rsidRPr="00DA65C5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7E70E3" w:rsidRPr="00DA65C5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7E70E3" w:rsidRDefault="007E70E3" w:rsidP="007E70E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7E70E3" w:rsidRPr="00BC19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054E00D3" w14:textId="3E1EA4AC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896DE1"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1C8255BA" w14:textId="7A1B9E2C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05C88ED1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08D045B" w14:textId="202B27B5" w:rsidR="007E70E3" w:rsidRPr="009636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636D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896DE1">
              <w:rPr>
                <w:rFonts w:asciiTheme="minorHAnsi" w:eastAsia="Calibri" w:hAnsiTheme="minorHAnsi" w:cstheme="minorHAnsi"/>
                <w:sz w:val="20"/>
                <w:szCs w:val="20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75C2680D" w:rsidR="007E70E3" w:rsidRPr="00DA65C5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7E70E3" w:rsidRPr="00DA65C5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7E70E3" w:rsidRDefault="007E70E3" w:rsidP="007E70E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7E70E3" w:rsidRPr="00BC19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63647CA1" w14:textId="243D0D20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Entrega de soporte de pago de salud, pensión y riegos</w:t>
            </w:r>
          </w:p>
          <w:p w14:paraId="210E287F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profesionales al igual que del</w:t>
            </w:r>
          </w:p>
          <w:p w14:paraId="37345B37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reporte de actividades</w:t>
            </w:r>
          </w:p>
          <w:p w14:paraId="4FDC4BD6" w14:textId="447A5BD9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correspondientes según decreto 1273 de 2019.</w:t>
            </w:r>
          </w:p>
        </w:tc>
        <w:tc>
          <w:tcPr>
            <w:tcW w:w="284" w:type="dxa"/>
            <w:shd w:val="clear" w:color="auto" w:fill="auto"/>
          </w:tcPr>
          <w:p w14:paraId="51563D2A" w14:textId="039BC555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2157315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Reposa en expediente</w:t>
            </w:r>
          </w:p>
          <w:p w14:paraId="33C288BA" w14:textId="7BECBCA6" w:rsidR="007E70E3" w:rsidRPr="009636DB" w:rsidRDefault="007E70E3" w:rsidP="007E70E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A65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contractual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7E70E3" w:rsidRPr="00DA65C5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7E70E3" w:rsidRPr="00DA65C5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7E70E3" w:rsidRDefault="007E70E3" w:rsidP="007E70E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7E70E3" w:rsidRPr="00BC19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1766B74F" w14:textId="56F8B92E" w:rsidR="007E70E3" w:rsidRPr="009636DB" w:rsidRDefault="00896DE1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eastAsia="Calibri" w:cstheme="minorHAnsi"/>
                <w:sz w:val="20"/>
                <w:szCs w:val="20"/>
                <w:lang w:val="es-ES_tradnl" w:eastAsia="en-US"/>
              </w:rPr>
              <w:t>V</w:t>
            </w:r>
            <w:r w:rsidR="007E70E3" w:rsidRPr="00DA65C5">
              <w:rPr>
                <w:rFonts w:eastAsia="Calibri" w:cstheme="minorHAnsi"/>
                <w:sz w:val="20"/>
                <w:szCs w:val="20"/>
                <w:lang w:val="es-ES_tradnl" w:eastAsia="en-US"/>
              </w:rPr>
              <w:t>igencia del contrato</w:t>
            </w:r>
            <w:r w:rsidR="007E70E3"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  <w:r>
              <w:rPr>
                <w:rFonts w:eastAsia="Calibri" w:cstheme="minorHAnsi"/>
                <w:sz w:val="20"/>
                <w:szCs w:val="20"/>
                <w:lang w:val="es-ES_tradnl" w:eastAsia="en-US"/>
              </w:rPr>
              <w:t>2021</w:t>
            </w:r>
          </w:p>
        </w:tc>
        <w:tc>
          <w:tcPr>
            <w:tcW w:w="284" w:type="dxa"/>
            <w:shd w:val="clear" w:color="auto" w:fill="auto"/>
          </w:tcPr>
          <w:p w14:paraId="5A9322D8" w14:textId="09EDFD9D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33A7F39" w14:textId="2D2CD7E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El carné será</w:t>
            </w:r>
          </w:p>
          <w:p w14:paraId="362F73D7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entregado al área de</w:t>
            </w:r>
          </w:p>
          <w:p w14:paraId="557BD98B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contratación cuando</w:t>
            </w:r>
          </w:p>
          <w:p w14:paraId="0B558C8E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finalice la vigencia del</w:t>
            </w:r>
          </w:p>
          <w:p w14:paraId="6E5DC98E" w14:textId="7D2B56A4" w:rsidR="007E70E3" w:rsidRPr="009636DB" w:rsidRDefault="007E70E3" w:rsidP="007E70E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A65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contrato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7E70E3" w:rsidRPr="00DA65C5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D3D0D10" w14:textId="67736550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63C82B4D" w:rsidR="00CD11F1" w:rsidRPr="002823FD" w:rsidRDefault="00CD11F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4135930E" w14:textId="3426F96D" w:rsidR="00CD11F1" w:rsidRPr="00D46376" w:rsidRDefault="00CD11F1" w:rsidP="00BE3DC6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BE3DC6">
        <w:rPr>
          <w:rFonts w:asciiTheme="minorHAnsi" w:hAnsiTheme="minorHAnsi" w:cstheme="minorHAnsi"/>
          <w:sz w:val="20"/>
          <w:szCs w:val="20"/>
          <w:lang w:val="es-MX"/>
        </w:rPr>
        <w:t>1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1F007D">
        <w:rPr>
          <w:rFonts w:asciiTheme="minorHAnsi" w:hAnsiTheme="minorHAnsi" w:cstheme="minorHAnsi"/>
          <w:sz w:val="20"/>
          <w:szCs w:val="20"/>
          <w:lang w:val="es-MX"/>
        </w:rPr>
        <w:t>agosto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675853DB" w14:textId="5BABA540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2C6383D9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41C6199" w14:textId="720386C1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6D6D41" w:rsidRPr="006D6D41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2227786</w:t>
      </w:r>
      <w:r w:rsidR="006D6D41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3FD8EA6C" w14:textId="7CDDEF78" w:rsidR="000D076D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7BC06B93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6D6D41" w:rsidRPr="006D6D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2227786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20AEA"/>
    <w:rsid w:val="00021A1B"/>
    <w:rsid w:val="0002204D"/>
    <w:rsid w:val="00022C01"/>
    <w:rsid w:val="00026DCF"/>
    <w:rsid w:val="0002742D"/>
    <w:rsid w:val="00031F7D"/>
    <w:rsid w:val="000349DC"/>
    <w:rsid w:val="000357B0"/>
    <w:rsid w:val="00040E41"/>
    <w:rsid w:val="00043695"/>
    <w:rsid w:val="00050890"/>
    <w:rsid w:val="00050DBE"/>
    <w:rsid w:val="00054FE5"/>
    <w:rsid w:val="00056A44"/>
    <w:rsid w:val="0005750F"/>
    <w:rsid w:val="000621CE"/>
    <w:rsid w:val="00064E99"/>
    <w:rsid w:val="0006625A"/>
    <w:rsid w:val="000720F2"/>
    <w:rsid w:val="00080839"/>
    <w:rsid w:val="00093CDF"/>
    <w:rsid w:val="000964F3"/>
    <w:rsid w:val="000A5763"/>
    <w:rsid w:val="000A7048"/>
    <w:rsid w:val="000B1A7F"/>
    <w:rsid w:val="000B2BD3"/>
    <w:rsid w:val="000B4C4D"/>
    <w:rsid w:val="000D076D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40AB6"/>
    <w:rsid w:val="00143319"/>
    <w:rsid w:val="00152EB1"/>
    <w:rsid w:val="001618BF"/>
    <w:rsid w:val="001766C2"/>
    <w:rsid w:val="00177089"/>
    <w:rsid w:val="00177FA2"/>
    <w:rsid w:val="001824E0"/>
    <w:rsid w:val="00183363"/>
    <w:rsid w:val="00185AFF"/>
    <w:rsid w:val="00186EFA"/>
    <w:rsid w:val="001A0319"/>
    <w:rsid w:val="001A2988"/>
    <w:rsid w:val="001B1279"/>
    <w:rsid w:val="001B3181"/>
    <w:rsid w:val="001B74BD"/>
    <w:rsid w:val="001C1A37"/>
    <w:rsid w:val="001C60F7"/>
    <w:rsid w:val="001C7169"/>
    <w:rsid w:val="001D262E"/>
    <w:rsid w:val="001D72F0"/>
    <w:rsid w:val="001E1D2D"/>
    <w:rsid w:val="001E4A36"/>
    <w:rsid w:val="001E57CF"/>
    <w:rsid w:val="001E7447"/>
    <w:rsid w:val="001F007D"/>
    <w:rsid w:val="001F0334"/>
    <w:rsid w:val="001F19C2"/>
    <w:rsid w:val="001F580A"/>
    <w:rsid w:val="001F633F"/>
    <w:rsid w:val="001F659F"/>
    <w:rsid w:val="0020319C"/>
    <w:rsid w:val="002031FE"/>
    <w:rsid w:val="0020368C"/>
    <w:rsid w:val="00210258"/>
    <w:rsid w:val="00214D81"/>
    <w:rsid w:val="00215C2A"/>
    <w:rsid w:val="00217FB2"/>
    <w:rsid w:val="002203FD"/>
    <w:rsid w:val="00220820"/>
    <w:rsid w:val="00221EAC"/>
    <w:rsid w:val="00230C6C"/>
    <w:rsid w:val="0023736A"/>
    <w:rsid w:val="002379B7"/>
    <w:rsid w:val="00241A07"/>
    <w:rsid w:val="00244E1E"/>
    <w:rsid w:val="002516ED"/>
    <w:rsid w:val="00251765"/>
    <w:rsid w:val="0025326D"/>
    <w:rsid w:val="00253ACF"/>
    <w:rsid w:val="00254339"/>
    <w:rsid w:val="00260CCB"/>
    <w:rsid w:val="0026670D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B49BD"/>
    <w:rsid w:val="002B625E"/>
    <w:rsid w:val="002B63F7"/>
    <w:rsid w:val="002B684E"/>
    <w:rsid w:val="002C2E04"/>
    <w:rsid w:val="002C3AA0"/>
    <w:rsid w:val="002C4CD5"/>
    <w:rsid w:val="002C6FAF"/>
    <w:rsid w:val="002D3F20"/>
    <w:rsid w:val="002D537A"/>
    <w:rsid w:val="002D7FF3"/>
    <w:rsid w:val="002E2DBE"/>
    <w:rsid w:val="002E4F7C"/>
    <w:rsid w:val="002F2414"/>
    <w:rsid w:val="002F5A2F"/>
    <w:rsid w:val="002F5D36"/>
    <w:rsid w:val="00301C18"/>
    <w:rsid w:val="0030236B"/>
    <w:rsid w:val="00304FB0"/>
    <w:rsid w:val="00306BA0"/>
    <w:rsid w:val="0030702C"/>
    <w:rsid w:val="0032698B"/>
    <w:rsid w:val="0033698E"/>
    <w:rsid w:val="00340662"/>
    <w:rsid w:val="00340E98"/>
    <w:rsid w:val="003422E2"/>
    <w:rsid w:val="00347462"/>
    <w:rsid w:val="003609DA"/>
    <w:rsid w:val="003611BD"/>
    <w:rsid w:val="0036667A"/>
    <w:rsid w:val="00367566"/>
    <w:rsid w:val="00371FF2"/>
    <w:rsid w:val="0037462A"/>
    <w:rsid w:val="003751B5"/>
    <w:rsid w:val="00381B6B"/>
    <w:rsid w:val="00381F92"/>
    <w:rsid w:val="0038222F"/>
    <w:rsid w:val="00382C20"/>
    <w:rsid w:val="00385BED"/>
    <w:rsid w:val="00386CB6"/>
    <w:rsid w:val="003909F4"/>
    <w:rsid w:val="00393256"/>
    <w:rsid w:val="00395BF2"/>
    <w:rsid w:val="003A09F1"/>
    <w:rsid w:val="003A58DF"/>
    <w:rsid w:val="003B552A"/>
    <w:rsid w:val="003B633F"/>
    <w:rsid w:val="003B743B"/>
    <w:rsid w:val="003D1B01"/>
    <w:rsid w:val="003D4A83"/>
    <w:rsid w:val="003D7EA7"/>
    <w:rsid w:val="003E281E"/>
    <w:rsid w:val="003E3ED4"/>
    <w:rsid w:val="003E7EF3"/>
    <w:rsid w:val="003F0051"/>
    <w:rsid w:val="003F4EB2"/>
    <w:rsid w:val="003F6C6A"/>
    <w:rsid w:val="003F7436"/>
    <w:rsid w:val="00402858"/>
    <w:rsid w:val="00405C5C"/>
    <w:rsid w:val="0041523A"/>
    <w:rsid w:val="00421583"/>
    <w:rsid w:val="00427379"/>
    <w:rsid w:val="004275D7"/>
    <w:rsid w:val="00431335"/>
    <w:rsid w:val="004445DF"/>
    <w:rsid w:val="0044508E"/>
    <w:rsid w:val="0045453C"/>
    <w:rsid w:val="00461617"/>
    <w:rsid w:val="004617BF"/>
    <w:rsid w:val="0046292E"/>
    <w:rsid w:val="0046460D"/>
    <w:rsid w:val="00467009"/>
    <w:rsid w:val="00467B41"/>
    <w:rsid w:val="004723C2"/>
    <w:rsid w:val="00473EB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74C0"/>
    <w:rsid w:val="004D108D"/>
    <w:rsid w:val="004D27A3"/>
    <w:rsid w:val="004D7753"/>
    <w:rsid w:val="004E09B6"/>
    <w:rsid w:val="004E53B2"/>
    <w:rsid w:val="004E6BB6"/>
    <w:rsid w:val="004F1630"/>
    <w:rsid w:val="004F2191"/>
    <w:rsid w:val="00500C00"/>
    <w:rsid w:val="00500FED"/>
    <w:rsid w:val="005018D5"/>
    <w:rsid w:val="0050413C"/>
    <w:rsid w:val="005100DE"/>
    <w:rsid w:val="00511A26"/>
    <w:rsid w:val="005133A7"/>
    <w:rsid w:val="005135C7"/>
    <w:rsid w:val="0051446E"/>
    <w:rsid w:val="005170B1"/>
    <w:rsid w:val="005214C2"/>
    <w:rsid w:val="00522BA2"/>
    <w:rsid w:val="00531B6C"/>
    <w:rsid w:val="00537679"/>
    <w:rsid w:val="005409CB"/>
    <w:rsid w:val="005413ED"/>
    <w:rsid w:val="00541528"/>
    <w:rsid w:val="005502CA"/>
    <w:rsid w:val="00557275"/>
    <w:rsid w:val="00557584"/>
    <w:rsid w:val="005650A3"/>
    <w:rsid w:val="00571A80"/>
    <w:rsid w:val="005911BC"/>
    <w:rsid w:val="00596F32"/>
    <w:rsid w:val="005A4E45"/>
    <w:rsid w:val="005A6B29"/>
    <w:rsid w:val="005A6CA6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7E0B"/>
    <w:rsid w:val="005E25AF"/>
    <w:rsid w:val="005E36FE"/>
    <w:rsid w:val="005F548A"/>
    <w:rsid w:val="00601D32"/>
    <w:rsid w:val="006026A1"/>
    <w:rsid w:val="006112E3"/>
    <w:rsid w:val="0061435A"/>
    <w:rsid w:val="00621A8F"/>
    <w:rsid w:val="0062613C"/>
    <w:rsid w:val="00626813"/>
    <w:rsid w:val="00631292"/>
    <w:rsid w:val="00633474"/>
    <w:rsid w:val="0063502B"/>
    <w:rsid w:val="00643527"/>
    <w:rsid w:val="006476B6"/>
    <w:rsid w:val="00650BAF"/>
    <w:rsid w:val="006575CE"/>
    <w:rsid w:val="006611F6"/>
    <w:rsid w:val="00665E2F"/>
    <w:rsid w:val="006716BE"/>
    <w:rsid w:val="006750D7"/>
    <w:rsid w:val="00684C0F"/>
    <w:rsid w:val="00687B39"/>
    <w:rsid w:val="006978FC"/>
    <w:rsid w:val="006A2AE5"/>
    <w:rsid w:val="006A4F08"/>
    <w:rsid w:val="006A7A97"/>
    <w:rsid w:val="006B1E42"/>
    <w:rsid w:val="006B3B7F"/>
    <w:rsid w:val="006B7692"/>
    <w:rsid w:val="006C3831"/>
    <w:rsid w:val="006C39C7"/>
    <w:rsid w:val="006C56C1"/>
    <w:rsid w:val="006C5D2F"/>
    <w:rsid w:val="006C7771"/>
    <w:rsid w:val="006C7AC9"/>
    <w:rsid w:val="006D0F77"/>
    <w:rsid w:val="006D0F95"/>
    <w:rsid w:val="006D1151"/>
    <w:rsid w:val="006D2352"/>
    <w:rsid w:val="006D2D7F"/>
    <w:rsid w:val="006D5B5C"/>
    <w:rsid w:val="006D6D41"/>
    <w:rsid w:val="006E00B8"/>
    <w:rsid w:val="006E1849"/>
    <w:rsid w:val="006E20AE"/>
    <w:rsid w:val="006F3C40"/>
    <w:rsid w:val="006F7AD7"/>
    <w:rsid w:val="007112A0"/>
    <w:rsid w:val="0071310E"/>
    <w:rsid w:val="00714EE1"/>
    <w:rsid w:val="0072166B"/>
    <w:rsid w:val="00722CCC"/>
    <w:rsid w:val="00724495"/>
    <w:rsid w:val="00725497"/>
    <w:rsid w:val="007415ED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931D7"/>
    <w:rsid w:val="00793F79"/>
    <w:rsid w:val="007A0328"/>
    <w:rsid w:val="007A0F47"/>
    <w:rsid w:val="007B413C"/>
    <w:rsid w:val="007C3815"/>
    <w:rsid w:val="007C3C5E"/>
    <w:rsid w:val="007C5D5B"/>
    <w:rsid w:val="007C7ACA"/>
    <w:rsid w:val="007D0B43"/>
    <w:rsid w:val="007D0B94"/>
    <w:rsid w:val="007D33DB"/>
    <w:rsid w:val="007E4F49"/>
    <w:rsid w:val="007E6E94"/>
    <w:rsid w:val="007E70E3"/>
    <w:rsid w:val="007F06F0"/>
    <w:rsid w:val="007F0936"/>
    <w:rsid w:val="007F0A49"/>
    <w:rsid w:val="007F1105"/>
    <w:rsid w:val="00810EFA"/>
    <w:rsid w:val="0081278F"/>
    <w:rsid w:val="00814483"/>
    <w:rsid w:val="008150FF"/>
    <w:rsid w:val="00827C01"/>
    <w:rsid w:val="008317AF"/>
    <w:rsid w:val="008339B2"/>
    <w:rsid w:val="00840F65"/>
    <w:rsid w:val="008410A2"/>
    <w:rsid w:val="00847F79"/>
    <w:rsid w:val="0085118E"/>
    <w:rsid w:val="00853FBA"/>
    <w:rsid w:val="00861D71"/>
    <w:rsid w:val="0086537B"/>
    <w:rsid w:val="00873243"/>
    <w:rsid w:val="008741E7"/>
    <w:rsid w:val="00885285"/>
    <w:rsid w:val="00890A7F"/>
    <w:rsid w:val="00896DE1"/>
    <w:rsid w:val="00896E11"/>
    <w:rsid w:val="008A0C79"/>
    <w:rsid w:val="008A152F"/>
    <w:rsid w:val="008A3086"/>
    <w:rsid w:val="008B291F"/>
    <w:rsid w:val="008C6F71"/>
    <w:rsid w:val="008D074A"/>
    <w:rsid w:val="008D5D45"/>
    <w:rsid w:val="008E02BF"/>
    <w:rsid w:val="008E289D"/>
    <w:rsid w:val="008E47A5"/>
    <w:rsid w:val="008E604D"/>
    <w:rsid w:val="008E63DA"/>
    <w:rsid w:val="008F4DE7"/>
    <w:rsid w:val="009049DD"/>
    <w:rsid w:val="00904CCA"/>
    <w:rsid w:val="00905C0A"/>
    <w:rsid w:val="00905E66"/>
    <w:rsid w:val="00907CA8"/>
    <w:rsid w:val="00910E5C"/>
    <w:rsid w:val="00913A76"/>
    <w:rsid w:val="009250D9"/>
    <w:rsid w:val="00931C9F"/>
    <w:rsid w:val="0094303A"/>
    <w:rsid w:val="009509CA"/>
    <w:rsid w:val="00952790"/>
    <w:rsid w:val="009610EE"/>
    <w:rsid w:val="009622F3"/>
    <w:rsid w:val="009636DB"/>
    <w:rsid w:val="00963985"/>
    <w:rsid w:val="00964EBC"/>
    <w:rsid w:val="0096575F"/>
    <w:rsid w:val="00965EB4"/>
    <w:rsid w:val="00967DC7"/>
    <w:rsid w:val="009725D3"/>
    <w:rsid w:val="009747F6"/>
    <w:rsid w:val="00980ADA"/>
    <w:rsid w:val="00980C90"/>
    <w:rsid w:val="009835D4"/>
    <w:rsid w:val="00985B6E"/>
    <w:rsid w:val="00993699"/>
    <w:rsid w:val="00994AE5"/>
    <w:rsid w:val="00997120"/>
    <w:rsid w:val="009974FF"/>
    <w:rsid w:val="009A2217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F1D2A"/>
    <w:rsid w:val="009F2445"/>
    <w:rsid w:val="00A02256"/>
    <w:rsid w:val="00A02F31"/>
    <w:rsid w:val="00A0345E"/>
    <w:rsid w:val="00A05A86"/>
    <w:rsid w:val="00A101D8"/>
    <w:rsid w:val="00A10496"/>
    <w:rsid w:val="00A10F79"/>
    <w:rsid w:val="00A13969"/>
    <w:rsid w:val="00A15A6D"/>
    <w:rsid w:val="00A23A9C"/>
    <w:rsid w:val="00A26E0C"/>
    <w:rsid w:val="00A27BFC"/>
    <w:rsid w:val="00A33C9B"/>
    <w:rsid w:val="00A36035"/>
    <w:rsid w:val="00A417C5"/>
    <w:rsid w:val="00A4547F"/>
    <w:rsid w:val="00A527CF"/>
    <w:rsid w:val="00A549DB"/>
    <w:rsid w:val="00A55187"/>
    <w:rsid w:val="00A563EC"/>
    <w:rsid w:val="00A6153A"/>
    <w:rsid w:val="00A6223F"/>
    <w:rsid w:val="00A66786"/>
    <w:rsid w:val="00A66D0C"/>
    <w:rsid w:val="00A83C57"/>
    <w:rsid w:val="00A866FC"/>
    <w:rsid w:val="00A92686"/>
    <w:rsid w:val="00A955BA"/>
    <w:rsid w:val="00A97C2E"/>
    <w:rsid w:val="00AA7B6A"/>
    <w:rsid w:val="00AB535E"/>
    <w:rsid w:val="00AB78FA"/>
    <w:rsid w:val="00AB7AD5"/>
    <w:rsid w:val="00AC0135"/>
    <w:rsid w:val="00AC1989"/>
    <w:rsid w:val="00AE2C0A"/>
    <w:rsid w:val="00AE3E00"/>
    <w:rsid w:val="00AE3ED2"/>
    <w:rsid w:val="00AE57B4"/>
    <w:rsid w:val="00AE65E6"/>
    <w:rsid w:val="00AE7816"/>
    <w:rsid w:val="00AF5BF8"/>
    <w:rsid w:val="00B06FEC"/>
    <w:rsid w:val="00B12126"/>
    <w:rsid w:val="00B13B92"/>
    <w:rsid w:val="00B14CA9"/>
    <w:rsid w:val="00B1677A"/>
    <w:rsid w:val="00B20B1B"/>
    <w:rsid w:val="00B23C91"/>
    <w:rsid w:val="00B24AB3"/>
    <w:rsid w:val="00B276C9"/>
    <w:rsid w:val="00B34D87"/>
    <w:rsid w:val="00B34E52"/>
    <w:rsid w:val="00B45C2C"/>
    <w:rsid w:val="00B4607F"/>
    <w:rsid w:val="00B54186"/>
    <w:rsid w:val="00B57DDB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4F6A"/>
    <w:rsid w:val="00B85166"/>
    <w:rsid w:val="00B95983"/>
    <w:rsid w:val="00B960D6"/>
    <w:rsid w:val="00B97944"/>
    <w:rsid w:val="00B97B23"/>
    <w:rsid w:val="00BA533C"/>
    <w:rsid w:val="00BB0C4B"/>
    <w:rsid w:val="00BB2207"/>
    <w:rsid w:val="00BB22C7"/>
    <w:rsid w:val="00BB26A7"/>
    <w:rsid w:val="00BB55FA"/>
    <w:rsid w:val="00BB7CB7"/>
    <w:rsid w:val="00BB7FEB"/>
    <w:rsid w:val="00BC19DB"/>
    <w:rsid w:val="00BC4546"/>
    <w:rsid w:val="00BD24C7"/>
    <w:rsid w:val="00BE3DC6"/>
    <w:rsid w:val="00BF01BA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25FF1"/>
    <w:rsid w:val="00C35455"/>
    <w:rsid w:val="00C360FE"/>
    <w:rsid w:val="00C4422E"/>
    <w:rsid w:val="00C469D8"/>
    <w:rsid w:val="00C47C3F"/>
    <w:rsid w:val="00C505D5"/>
    <w:rsid w:val="00C519CE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8711B"/>
    <w:rsid w:val="00C90D25"/>
    <w:rsid w:val="00C91AD9"/>
    <w:rsid w:val="00C929A0"/>
    <w:rsid w:val="00C9625A"/>
    <w:rsid w:val="00C972AE"/>
    <w:rsid w:val="00CA0E35"/>
    <w:rsid w:val="00CB1D90"/>
    <w:rsid w:val="00CB5B28"/>
    <w:rsid w:val="00CD11F1"/>
    <w:rsid w:val="00CD7961"/>
    <w:rsid w:val="00CE0D71"/>
    <w:rsid w:val="00CE21E1"/>
    <w:rsid w:val="00CE5A2E"/>
    <w:rsid w:val="00CF2F23"/>
    <w:rsid w:val="00D06FCC"/>
    <w:rsid w:val="00D07876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42047"/>
    <w:rsid w:val="00D46376"/>
    <w:rsid w:val="00D46EB8"/>
    <w:rsid w:val="00D5013C"/>
    <w:rsid w:val="00D515CF"/>
    <w:rsid w:val="00D53572"/>
    <w:rsid w:val="00D5513D"/>
    <w:rsid w:val="00D558AC"/>
    <w:rsid w:val="00D57310"/>
    <w:rsid w:val="00D61377"/>
    <w:rsid w:val="00D63036"/>
    <w:rsid w:val="00D640E4"/>
    <w:rsid w:val="00D73A97"/>
    <w:rsid w:val="00D74167"/>
    <w:rsid w:val="00D75C5F"/>
    <w:rsid w:val="00D807AD"/>
    <w:rsid w:val="00D91583"/>
    <w:rsid w:val="00D95728"/>
    <w:rsid w:val="00D97880"/>
    <w:rsid w:val="00DA37AA"/>
    <w:rsid w:val="00DA4E62"/>
    <w:rsid w:val="00DA4F0A"/>
    <w:rsid w:val="00DA65C5"/>
    <w:rsid w:val="00DA6723"/>
    <w:rsid w:val="00DB1A67"/>
    <w:rsid w:val="00DB55ED"/>
    <w:rsid w:val="00DC366B"/>
    <w:rsid w:val="00DD0BBC"/>
    <w:rsid w:val="00DD12A4"/>
    <w:rsid w:val="00DD1A52"/>
    <w:rsid w:val="00DD2FBF"/>
    <w:rsid w:val="00DD5698"/>
    <w:rsid w:val="00DD67BA"/>
    <w:rsid w:val="00DD733B"/>
    <w:rsid w:val="00DF5609"/>
    <w:rsid w:val="00E0437F"/>
    <w:rsid w:val="00E12EE3"/>
    <w:rsid w:val="00E13D32"/>
    <w:rsid w:val="00E20428"/>
    <w:rsid w:val="00E2214D"/>
    <w:rsid w:val="00E37B1E"/>
    <w:rsid w:val="00E40A51"/>
    <w:rsid w:val="00E41396"/>
    <w:rsid w:val="00E47F93"/>
    <w:rsid w:val="00E50CAE"/>
    <w:rsid w:val="00E51615"/>
    <w:rsid w:val="00E51D9F"/>
    <w:rsid w:val="00E52F45"/>
    <w:rsid w:val="00E54D65"/>
    <w:rsid w:val="00E57CB7"/>
    <w:rsid w:val="00E73AD2"/>
    <w:rsid w:val="00E73EB3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A5A65"/>
    <w:rsid w:val="00EB007D"/>
    <w:rsid w:val="00EB43FD"/>
    <w:rsid w:val="00EB745D"/>
    <w:rsid w:val="00EB7600"/>
    <w:rsid w:val="00EC14AE"/>
    <w:rsid w:val="00EC368F"/>
    <w:rsid w:val="00EC398C"/>
    <w:rsid w:val="00EC407A"/>
    <w:rsid w:val="00EC510B"/>
    <w:rsid w:val="00EC6ACB"/>
    <w:rsid w:val="00ED12DC"/>
    <w:rsid w:val="00ED277A"/>
    <w:rsid w:val="00ED3649"/>
    <w:rsid w:val="00ED3F27"/>
    <w:rsid w:val="00ED5DBD"/>
    <w:rsid w:val="00ED621E"/>
    <w:rsid w:val="00ED6619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F010CD"/>
    <w:rsid w:val="00F10506"/>
    <w:rsid w:val="00F158B7"/>
    <w:rsid w:val="00F21C8B"/>
    <w:rsid w:val="00F21F46"/>
    <w:rsid w:val="00F40F0E"/>
    <w:rsid w:val="00F44A0E"/>
    <w:rsid w:val="00F47182"/>
    <w:rsid w:val="00F503C7"/>
    <w:rsid w:val="00F6053E"/>
    <w:rsid w:val="00F62EB6"/>
    <w:rsid w:val="00F63E70"/>
    <w:rsid w:val="00F67086"/>
    <w:rsid w:val="00F670CF"/>
    <w:rsid w:val="00F7540D"/>
    <w:rsid w:val="00F757AF"/>
    <w:rsid w:val="00F75EF8"/>
    <w:rsid w:val="00F821F4"/>
    <w:rsid w:val="00F84ADC"/>
    <w:rsid w:val="00F861C7"/>
    <w:rsid w:val="00F862F4"/>
    <w:rsid w:val="00F863D2"/>
    <w:rsid w:val="00F9185E"/>
    <w:rsid w:val="00F91F25"/>
    <w:rsid w:val="00F97255"/>
    <w:rsid w:val="00FB1229"/>
    <w:rsid w:val="00FB1B60"/>
    <w:rsid w:val="00FB281B"/>
    <w:rsid w:val="00FB7F73"/>
    <w:rsid w:val="00FC0E5A"/>
    <w:rsid w:val="00FC2319"/>
    <w:rsid w:val="00FC4EC9"/>
    <w:rsid w:val="00FC694D"/>
    <w:rsid w:val="00FD16F2"/>
    <w:rsid w:val="00FD54B1"/>
    <w:rsid w:val="00FD65A5"/>
    <w:rsid w:val="00FD7A73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11DD5-9A3F-40CD-AFC9-31DFF0BED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8</Pages>
  <Words>2022</Words>
  <Characters>11126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123</cp:revision>
  <cp:lastPrinted>2021-03-06T00:56:00Z</cp:lastPrinted>
  <dcterms:created xsi:type="dcterms:W3CDTF">2021-06-03T16:58:00Z</dcterms:created>
  <dcterms:modified xsi:type="dcterms:W3CDTF">2021-08-18T18:21:00Z</dcterms:modified>
</cp:coreProperties>
</file>