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2D31522F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54001C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9F0618">
        <w:rPr>
          <w:rFonts w:asciiTheme="minorHAnsi" w:hAnsiTheme="minorHAnsi" w:cstheme="minorHAnsi"/>
          <w:sz w:val="20"/>
          <w:szCs w:val="20"/>
          <w:u w:color="000000"/>
        </w:rPr>
        <w:t>agosto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77266874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BF3019" w:rsidRPr="00BF3019">
        <w:rPr>
          <w:rFonts w:cstheme="minorHAnsi"/>
          <w:noProof/>
          <w:sz w:val="20"/>
          <w:szCs w:val="20"/>
          <w:u w:color="000000"/>
        </w:rPr>
        <w:t>2227963</w:t>
      </w:r>
      <w:r w:rsidR="00BF3019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9F0618">
        <w:rPr>
          <w:rFonts w:eastAsia="Calibri" w:cstheme="minorHAnsi"/>
          <w:sz w:val="20"/>
          <w:szCs w:val="20"/>
          <w:lang w:val="es-ES"/>
        </w:rPr>
        <w:t>AGOSTO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73625DF0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867FC3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7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7D3354B3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BF3019" w:rsidRPr="00BF3019">
              <w:rPr>
                <w:rFonts w:cstheme="minorHAnsi"/>
                <w:noProof/>
                <w:sz w:val="20"/>
                <w:szCs w:val="20"/>
                <w:u w:color="000000"/>
              </w:rPr>
              <w:t>2227963</w:t>
            </w:r>
            <w:r w:rsidR="00BF3019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60B7AD7F" w:rsidR="00CD11F1" w:rsidRPr="002823FD" w:rsidRDefault="00BF3019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F3019">
              <w:rPr>
                <w:rFonts w:asciiTheme="minorHAnsi" w:hAnsiTheme="minorHAnsi" w:cstheme="minorHAnsi"/>
                <w:bCs/>
                <w:sz w:val="20"/>
                <w:szCs w:val="20"/>
              </w:rPr>
              <w:t>JAVIER ESTEBAN ATEHORTUA RIOS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4E121A9B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5707333" w:rsidR="00CD11F1" w:rsidRPr="002823FD" w:rsidRDefault="005B0EAB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40ABF8C4" w:rsidR="00CD11F1" w:rsidRPr="002823FD" w:rsidRDefault="005B0EAB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37C6A724" w:rsidR="00CD11F1" w:rsidRPr="002823FD" w:rsidRDefault="005B0EAB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B0EAB">
              <w:rPr>
                <w:rFonts w:asciiTheme="minorHAnsi" w:eastAsia="Calibri" w:hAnsiTheme="minorHAnsi" w:cstheme="minorHAnsi"/>
                <w:sz w:val="20"/>
                <w:szCs w:val="20"/>
              </w:rPr>
              <w:t>2884026–1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0A150533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04/04/2022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41DE4FBA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C17C7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36.828.580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23298A75" w:rsidR="00CD11F1" w:rsidRPr="00DA7AB9" w:rsidRDefault="00CD11F1" w:rsidP="00B34E52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A7AB9" w:rsidRPr="00DA7AB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24.920.672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1D8E1045" w:rsidR="00CD11F1" w:rsidRPr="00DA7AB9" w:rsidRDefault="00CD11F1" w:rsidP="00DA7AB9">
            <w:pPr>
              <w:pStyle w:val="Default"/>
              <w:rPr>
                <w:lang w:val="es-ES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>$</w:t>
            </w:r>
            <w:r w:rsidR="001B74BD"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DA7AB9" w:rsidRPr="00DA7AB9">
              <w:rPr>
                <w:sz w:val="18"/>
                <w:szCs w:val="18"/>
                <w:shd w:val="clear" w:color="auto" w:fill="FFFFFF"/>
                <w:lang w:val="es-ES_tradnl" w:eastAsia="en-US"/>
              </w:rPr>
              <w:t>11.907.908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2F3CADB8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443BDF" w:rsidRPr="00443BDF">
              <w:rPr>
                <w:rFonts w:asciiTheme="minorHAnsi" w:eastAsia="Calibri" w:hAnsiTheme="minorHAnsi" w:cstheme="minorHAnsi"/>
                <w:sz w:val="20"/>
                <w:szCs w:val="20"/>
              </w:rPr>
              <w:t>50923823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CF8B8ED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1560" w:type="dxa"/>
            <w:vAlign w:val="center"/>
          </w:tcPr>
          <w:p w14:paraId="30738476" w14:textId="2DEA0CDA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23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.800</w:t>
            </w:r>
          </w:p>
        </w:tc>
        <w:tc>
          <w:tcPr>
            <w:tcW w:w="1417" w:type="dxa"/>
            <w:vAlign w:val="center"/>
          </w:tcPr>
          <w:p w14:paraId="5AAD828D" w14:textId="6A18004A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093B0DE1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41523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="0041523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.900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090423DA" w:rsidR="00CD11F1" w:rsidRPr="002823FD" w:rsidRDefault="009F0618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9F0618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6DA8C6DD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F0618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418183AC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F0618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7BC14E69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F0618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9F0618" w:rsidRPr="002823FD" w:rsidRDefault="009F0618" w:rsidP="009F0618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497E8CB8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F0618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5EEA38E8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104DFF76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DA65C5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457E4195" w14:textId="77777777" w:rsidR="00366565" w:rsidRPr="00366565" w:rsidRDefault="00366565" w:rsidP="0036656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58"/>
            </w:tblGrid>
            <w:tr w:rsidR="00366565" w:rsidRPr="00366565" w14:paraId="747583F5" w14:textId="77777777">
              <w:trPr>
                <w:trHeight w:val="708"/>
              </w:trPr>
              <w:tc>
                <w:tcPr>
                  <w:tcW w:w="2658" w:type="dxa"/>
                </w:tcPr>
                <w:p w14:paraId="6966F655" w14:textId="77777777" w:rsidR="001E4D3D" w:rsidRDefault="00366565" w:rsidP="00366565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Programació</w:t>
                  </w:r>
                  <w:r w:rsidR="00413CD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n</w:t>
                  </w: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de la ficha </w:t>
                  </w:r>
                </w:p>
                <w:p w14:paraId="17A6BE62" w14:textId="0649BC7B" w:rsidR="00366565" w:rsidRPr="00366565" w:rsidRDefault="00366565" w:rsidP="00366565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para formación </w:t>
                  </w:r>
                  <w:r w:rsidR="003C2AF4"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asignada desde</w:t>
                  </w: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coordinación a la ficha </w:t>
                  </w:r>
                </w:p>
                <w:p w14:paraId="1385B7D6" w14:textId="77777777" w:rsidR="00366565" w:rsidRPr="003C2AF4" w:rsidRDefault="00366565" w:rsidP="00366565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Mantenimiento de motocicletas y motocarros </w:t>
                  </w:r>
                </w:p>
                <w:p w14:paraId="65F5970B" w14:textId="6D85286A" w:rsidR="00624D44" w:rsidRPr="00624D44" w:rsidRDefault="00366565" w:rsidP="00624D44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3C2AF4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ficha </w:t>
                  </w:r>
                  <w:r w:rsidR="00914E95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>2234038</w:t>
                  </w:r>
                  <w:r w:rsidRPr="003C2AF4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 - MANTENIMIENTO MECATRÓNICO DE AUTOMOTORES </w:t>
                  </w:r>
                </w:p>
                <w:p w14:paraId="4BF9D25F" w14:textId="0692622A" w:rsidR="00366565" w:rsidRPr="003C2AF4" w:rsidRDefault="00366565" w:rsidP="00366565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</w:p>
                <w:p w14:paraId="72E2737D" w14:textId="7AA47E14" w:rsidR="00366565" w:rsidRPr="00366565" w:rsidRDefault="00366565" w:rsidP="00366565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2E05810" w14:textId="597A6A29" w:rsidR="009747F6" w:rsidRPr="00A83C57" w:rsidRDefault="009747F6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7FF088A" w14:textId="77777777" w:rsidR="00366565" w:rsidRPr="00366565" w:rsidRDefault="00366565" w:rsidP="0036656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07"/>
            </w:tblGrid>
            <w:tr w:rsidR="00366565" w:rsidRPr="00366565" w14:paraId="48337944" w14:textId="77777777">
              <w:trPr>
                <w:trHeight w:val="708"/>
              </w:trPr>
              <w:tc>
                <w:tcPr>
                  <w:tcW w:w="2407" w:type="dxa"/>
                </w:tcPr>
                <w:p w14:paraId="39B43A55" w14:textId="77777777" w:rsidR="001E4D3D" w:rsidRDefault="00366565" w:rsidP="003C2AF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Reporte en la </w:t>
                  </w:r>
                </w:p>
                <w:p w14:paraId="622296FD" w14:textId="77777777" w:rsidR="001E4D3D" w:rsidRDefault="00366565" w:rsidP="003C2AF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Sofía Plus, </w:t>
                  </w:r>
                </w:p>
                <w:p w14:paraId="0968E6C6" w14:textId="77777777" w:rsidR="001E4D3D" w:rsidRDefault="00366565" w:rsidP="003C2AF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se realizó formación implementando herramientas que </w:t>
                  </w:r>
                </w:p>
                <w:p w14:paraId="332A1BEE" w14:textId="77777777" w:rsidR="001E4D3D" w:rsidRDefault="00366565" w:rsidP="003C2AF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faciliten </w:t>
                  </w:r>
                  <w:r w:rsidRPr="003C2AF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la interacción </w:t>
                  </w:r>
                </w:p>
                <w:p w14:paraId="5977330A" w14:textId="717E35B3" w:rsidR="00366565" w:rsidRPr="003C2AF4" w:rsidRDefault="00366565" w:rsidP="001E4D3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C2AF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con los aprendices mediante virtualidad. </w:t>
                  </w:r>
                </w:p>
                <w:p w14:paraId="4CEDF54D" w14:textId="77777777" w:rsidR="00366565" w:rsidRPr="003C2AF4" w:rsidRDefault="00366565" w:rsidP="00366565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3C2AF4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Sofia Plus </w:t>
                  </w:r>
                </w:p>
                <w:p w14:paraId="6DF76D92" w14:textId="377FD104" w:rsidR="00366565" w:rsidRPr="00914E95" w:rsidRDefault="00914E95" w:rsidP="00914E95">
                  <w:pPr>
                    <w:pStyle w:val="Default"/>
                    <w:rPr>
                      <w:color w:val="1154CC"/>
                      <w:sz w:val="20"/>
                      <w:szCs w:val="20"/>
                    </w:rPr>
                  </w:pPr>
                  <w:r>
                    <w:rPr>
                      <w:color w:val="1154CC"/>
                      <w:sz w:val="20"/>
                      <w:szCs w:val="20"/>
                    </w:rPr>
                    <w:t xml:space="preserve">https://drive.google.com/drive/u/0/folders/1XCmrW-PgX4iTCEGAbnKOGYClwcQpDm7O </w:t>
                  </w:r>
                </w:p>
              </w:tc>
            </w:tr>
          </w:tbl>
          <w:p w14:paraId="269A9AC6" w14:textId="6ADDBF41" w:rsidR="009747F6" w:rsidRPr="00A83C57" w:rsidRDefault="009747F6" w:rsidP="004723C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DA65C5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6D0F95" w:rsidRPr="00DA65C5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355AF7BF" w14:textId="2515FED4" w:rsidR="00366565" w:rsidRPr="00366565" w:rsidRDefault="006D0F77" w:rsidP="0036656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 </w:t>
            </w:r>
            <w:r w:rsidR="00366565" w:rsidRPr="003C2AF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 en senova e investigación. Y registro calificado </w:t>
            </w:r>
          </w:p>
          <w:p w14:paraId="7E3DE540" w14:textId="24ADE2C6" w:rsidR="006D0F95" w:rsidRPr="00A83C57" w:rsidRDefault="006D0F95" w:rsidP="006D0F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49EBF8D" w14:textId="77777777" w:rsidR="00914E9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Correos enviados al supervisor del contrato y el en el drive </w:t>
            </w:r>
          </w:p>
          <w:p w14:paraId="2D67AE04" w14:textId="77777777" w:rsidR="00914E95" w:rsidRDefault="00914E95" w:rsidP="00914E95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https://drive.google.com/drive/u/0/folders/1Nx8EhghVBO0p52EjsiCS6n5zCGqyTPXa </w:t>
            </w:r>
          </w:p>
          <w:p w14:paraId="713FDDE7" w14:textId="53255499" w:rsidR="006D0F95" w:rsidRPr="00F861C7" w:rsidRDefault="006D0F95" w:rsidP="006D0F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DA65C5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6D0F95" w:rsidRPr="00DA65C5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7C227E6E" w14:textId="38918744" w:rsidR="006D0F9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Ejecución de: planeación pedagógica, guías de aprendizaje, material de apoyo a la formación, instrumentos de evaluación, plan de trabajo, evaluación y seguimiento. 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67AABB6" w14:textId="77777777" w:rsidR="0036656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Google Drive </w:t>
            </w:r>
          </w:p>
          <w:p w14:paraId="2C98A974" w14:textId="4952B2E6" w:rsidR="00133592" w:rsidRDefault="00133592" w:rsidP="00133592">
            <w:pPr>
              <w:pStyle w:val="Default"/>
              <w:rPr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https://drive.google.com/drive/u/0/folders/1XCmrW-PgX4iTCEGAbnKOGYClwcQpDm7O </w:t>
            </w:r>
            <w:r w:rsidRPr="0013359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reuniones por el aplicativo de Zoom</w:t>
            </w:r>
            <w:r>
              <w:rPr>
                <w:rFonts w:ascii="Century Gothic" w:hAnsi="Century Gothic" w:cs="Century Gothic"/>
                <w:sz w:val="20"/>
                <w:szCs w:val="20"/>
              </w:rPr>
              <w:t xml:space="preserve"> </w:t>
            </w:r>
          </w:p>
          <w:p w14:paraId="45A21689" w14:textId="393BB367" w:rsidR="006D0F95" w:rsidRPr="00A83C57" w:rsidRDefault="006D0F95" w:rsidP="0036656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DA65C5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1B86016D" w14:textId="77777777" w:rsidR="00690069" w:rsidRPr="003C2AF4" w:rsidRDefault="00366565" w:rsidP="00E8059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comparte: guías de aprendizaje, material de apoyo a la formación, instrumentos de evaluación, plan de trabajo, evaluación y seguimiento. A la ficha </w:t>
            </w:r>
          </w:p>
          <w:p w14:paraId="3786C6ED" w14:textId="77777777" w:rsidR="00690069" w:rsidRPr="00690069" w:rsidRDefault="00690069" w:rsidP="006900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6900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2234038 - MANTENIMIENTO MECATRÓNICO DE AUTOMOTORES </w:t>
            </w:r>
          </w:p>
          <w:p w14:paraId="1CFBB013" w14:textId="7EF17C53" w:rsidR="00E80592" w:rsidRPr="00E80592" w:rsidRDefault="00E80592" w:rsidP="00E8059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8E16245" w14:textId="234196B4" w:rsidR="00E76C9D" w:rsidRPr="003C2AF4" w:rsidRDefault="00E76C9D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7289FAA" w14:textId="77777777" w:rsidR="0036656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Estas evidencias reposan en Territorium </w:t>
            </w:r>
          </w:p>
          <w:p w14:paraId="7C821C23" w14:textId="1D85771D" w:rsidR="0036656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Google Drive </w:t>
            </w:r>
          </w:p>
          <w:p w14:paraId="5FFDC41F" w14:textId="77777777" w:rsidR="00690069" w:rsidRDefault="00690069" w:rsidP="00690069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https://drive.google.com/drive/u/0/folders/1XCmrW-PgX4iTCEGAbnKOGYClwcQpDm7O </w:t>
            </w:r>
          </w:p>
          <w:p w14:paraId="5CBE7B77" w14:textId="689D9A1B" w:rsidR="00E76C9D" w:rsidRPr="00F861C7" w:rsidRDefault="00E76C9D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4E04244D" w14:textId="30DDF1F4" w:rsidR="00842FD3" w:rsidRPr="004723C2" w:rsidRDefault="00842FD3" w:rsidP="00842FD3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Esta actividad la desarrolla el Instructor técnico asignado</w:t>
            </w:r>
          </w:p>
        </w:tc>
        <w:tc>
          <w:tcPr>
            <w:tcW w:w="284" w:type="dxa"/>
            <w:shd w:val="clear" w:color="auto" w:fill="auto"/>
          </w:tcPr>
          <w:p w14:paraId="0FF17E09" w14:textId="05EF773D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4EBE181B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3D1A323" w14:textId="7A94E581" w:rsidR="00842FD3" w:rsidRPr="00306BA0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Aplicativo Sofía Plus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DDDE7C7" w:rsidR="00842FD3" w:rsidRPr="00FE1495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842FD3" w:rsidRPr="00DA65C5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09FD51D9" w14:textId="161D58DE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comparte: guías de aprendizaje, material de apoyo a la formación, instrumentos de evaluación, plan de trabajo, evaluación y seguimiento. Implementando las diferentes herramientas tecnológicas </w:t>
            </w:r>
          </w:p>
          <w:p w14:paraId="485CA0B2" w14:textId="3C4D78B5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8D977D7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Estas evidencias reposan en Territorium de la ficha asignadas, se implementada por las </w:t>
            </w:r>
          </w:p>
          <w:p w14:paraId="5FF30B6A" w14:textId="7EE6F6CA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diferentes herramientas tecnológicas como Meet. </w:t>
            </w:r>
          </w:p>
          <w:p w14:paraId="1C3D2A84" w14:textId="332269F4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0EF3B615" w14:textId="77777777" w:rsidR="00690069" w:rsidRPr="00690069" w:rsidRDefault="00842FD3" w:rsidP="006900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 del portafolio del Instructor de la ficha </w:t>
            </w:r>
            <w:r w:rsidR="00690069" w:rsidRPr="006900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2234038 - MANTENIMIENTO MECATRÓNICO DE AUTOMOTORES </w:t>
            </w:r>
          </w:p>
          <w:p w14:paraId="40338F56" w14:textId="78D14291" w:rsidR="00273A6D" w:rsidRPr="00273A6D" w:rsidRDefault="00273A6D" w:rsidP="00273A6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53A1FBE" w14:textId="04BC6ABA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A280492" w14:textId="5D4E2444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50B477E" w14:textId="77777777" w:rsidR="00690069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Toda la información de la formación esta migrada a la plataforma de Territorium </w:t>
            </w:r>
          </w:p>
          <w:p w14:paraId="4461A509" w14:textId="77777777" w:rsidR="00690069" w:rsidRDefault="00690069" w:rsidP="00690069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https://drive.google.com/drive/u/0/folders/1XCmrW-PgX4iTCEGAbnKOGYClwcQpDm7O </w:t>
            </w:r>
          </w:p>
          <w:p w14:paraId="4192C9A2" w14:textId="6E1F90D6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de acuerdo con el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3102D567" w14:textId="09F80611" w:rsidR="00690069" w:rsidRPr="00690069" w:rsidRDefault="00842FD3" w:rsidP="006900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 acentúan los juicios de evaluación de la</w:t>
            </w:r>
            <w:r w:rsidR="00FF230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690069" w:rsidRPr="006900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2234038 - MANTENIMIENTO MECATRÓNICO DE AUTOMOTORES </w:t>
            </w:r>
          </w:p>
          <w:p w14:paraId="14D39CF6" w14:textId="390C897A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5393E58" w14:textId="39C6E66F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2E24C23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juicios de evaluación Sofia plus </w:t>
            </w:r>
          </w:p>
          <w:p w14:paraId="471AB66C" w14:textId="530D7A1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793A4D06" w14:textId="57AD361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Las novedades se enviaron al comité de evaluación los cuales realizaron la</w:t>
            </w:r>
            <w:r w:rsidR="009F01D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respectivas sanciones según el caso</w:t>
            </w:r>
            <w:r w:rsidR="009F01D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  <w:p w14:paraId="44AD5EEC" w14:textId="05B40773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70A6A9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4328B30" w14:textId="521A846D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Actas entregadas al área de Registros y Certificación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crecimiento del centro. </w:t>
            </w:r>
          </w:p>
        </w:tc>
        <w:tc>
          <w:tcPr>
            <w:tcW w:w="2551" w:type="dxa"/>
            <w:shd w:val="clear" w:color="auto" w:fill="auto"/>
          </w:tcPr>
          <w:p w14:paraId="1DE0A273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Proyectos renovación de ambientes de formación para el área de Automotriz </w:t>
            </w:r>
          </w:p>
          <w:p w14:paraId="483EB9BA" w14:textId="1E700D6B" w:rsidR="00842FD3" w:rsidRPr="00DA65C5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39D78EB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Correos enviados al supervisor del contrato. </w:t>
            </w:r>
          </w:p>
          <w:p w14:paraId="147BFC62" w14:textId="77777777" w:rsidR="00FF2309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Drive </w:t>
            </w:r>
          </w:p>
          <w:p w14:paraId="7685977C" w14:textId="77777777" w:rsidR="00FF2309" w:rsidRDefault="00FF2309" w:rsidP="00FF2309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https://drive.google.com/drive/u/0/folders/1Nx8EhghVBO0p52EjsiCS6n5zCGqyTPXa </w:t>
            </w:r>
          </w:p>
          <w:p w14:paraId="42426B3E" w14:textId="738DF24C" w:rsidR="00842FD3" w:rsidRPr="00A83C5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76464592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realizo proyecto formativo para la ficha </w:t>
            </w:r>
          </w:p>
          <w:p w14:paraId="1DF508AD" w14:textId="77777777" w:rsidR="00FF2309" w:rsidRPr="00690069" w:rsidRDefault="00FF2309" w:rsidP="00FF230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6900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2234038 - MANTENIMIENTO MECATRÓNICO DE AUTOMOTORES </w:t>
            </w:r>
          </w:p>
          <w:p w14:paraId="1EE3128D" w14:textId="0B0D72AD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6969F57" w14:textId="77777777" w:rsidR="00FF2309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se encuentran en actas que se enviaron al instructor </w:t>
            </w:r>
            <w:r w:rsidR="009F01DC"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Julián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Mesa </w:t>
            </w:r>
          </w:p>
          <w:p w14:paraId="54EC7379" w14:textId="34FC1B36" w:rsidR="00842FD3" w:rsidRPr="00FF2309" w:rsidRDefault="00FF2309" w:rsidP="00842FD3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https://drive.google.com/drive/u/0/folders/1XCmrW-PgX4iTCEGAbnKOGYClwcQpDm7O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31B45E1D" w14:textId="75AF626C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Proyectos senova, investigación vehículos híbridos eléctricos para el uso de baterías </w:t>
            </w:r>
          </w:p>
          <w:p w14:paraId="66AC19CB" w14:textId="71CE092D" w:rsidR="00842FD3" w:rsidRPr="00F861C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5CEE13B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Correos enviados al supervisor del contrato </w:t>
            </w:r>
          </w:p>
          <w:p w14:paraId="591F87D6" w14:textId="77777777" w:rsidR="00FF2309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Drive </w:t>
            </w:r>
          </w:p>
          <w:p w14:paraId="5CD439FE" w14:textId="77777777" w:rsidR="00FF2309" w:rsidRDefault="00FF2309" w:rsidP="00FF2309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https://drive.google.com/drive/u/0/folders/1Nx8EhghVBO0p52EjsiCS6n5zCGqyTPXa </w:t>
            </w:r>
          </w:p>
          <w:p w14:paraId="26F36641" w14:textId="29AB1275" w:rsidR="00842FD3" w:rsidRPr="00A83C5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2C60ACA4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47CDB7C5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3A0FDC6E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206DECA5" w:rsidR="00842FD3" w:rsidRPr="00A83C5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83C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402FE991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56DD7ABC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Implementación y habilitación ambiente de trabajo desde casa utilizando las buenas prácticas ambientales </w:t>
            </w:r>
          </w:p>
          <w:p w14:paraId="55FCD628" w14:textId="13820CF1" w:rsidR="00842FD3" w:rsidRPr="00F861C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BA5EDB1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Sesiones de clase bajo la modalidad virtual incentivando al buen uso de los materiales para el ambiente </w:t>
            </w:r>
          </w:p>
          <w:p w14:paraId="2FD016A9" w14:textId="234CF727" w:rsidR="00842FD3" w:rsidRPr="009636DB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2764AFA4" w14:textId="1D101983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Certificado en la norma Orientar formación presencial de acuerdo con procedimientos técnicos y normativa - NIVEL AVANZADO </w:t>
            </w:r>
          </w:p>
          <w:p w14:paraId="2F8922BE" w14:textId="5A5E4806" w:rsidR="00842FD3" w:rsidRPr="004723C2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D324D32" w14:textId="77777777" w:rsidR="003F08BB" w:rsidRPr="003F08BB" w:rsidRDefault="003F08BB" w:rsidP="003F08BB">
            <w:pPr>
              <w:pStyle w:val="Default"/>
              <w:rPr>
                <w:color w:val="1154CC"/>
                <w:sz w:val="20"/>
                <w:szCs w:val="20"/>
              </w:rPr>
            </w:pPr>
            <w:r w:rsidRPr="003F08BB">
              <w:rPr>
                <w:color w:val="1154CC"/>
                <w:sz w:val="20"/>
                <w:szCs w:val="20"/>
              </w:rPr>
              <w:t xml:space="preserve">https://certificados.sena.edu.co/default.asp#result </w:t>
            </w:r>
          </w:p>
          <w:p w14:paraId="32B1DBFF" w14:textId="666E6AF2" w:rsidR="00842FD3" w:rsidRPr="009636DB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2FC95A28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3D96CD4C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5D4EBB2B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52250C11" w:rsidR="00842FD3" w:rsidRPr="009636DB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5A947191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7E20F0C0" w14:textId="0FEA4318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el pago del mes objeto de cobro </w:t>
            </w:r>
            <w:r w:rsidR="009F061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se entrega los documentos requeridos desde el área de contratación. </w:t>
            </w:r>
          </w:p>
          <w:p w14:paraId="4FDC4BD6" w14:textId="1C726CD9" w:rsidR="00842FD3" w:rsidRPr="00DA65C5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D0FC194" w14:textId="6E32DE24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 archivos pdf </w:t>
            </w:r>
          </w:p>
          <w:p w14:paraId="3080F0FB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70822188" w14:textId="4E1FFF22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GC_1017143531_16221_</w:t>
            </w:r>
            <w:r w:rsidR="009F061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50A760C8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51F5A9D3" w:rsidR="00842FD3" w:rsidRPr="009636DB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GF_1017143531_16221_</w:t>
            </w:r>
            <w:r w:rsidR="009F061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766B74F" w14:textId="0B535239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Contrato vigente 2021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02E85F1C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</w:t>
            </w:r>
            <w:r w:rsidR="003F08BB"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carné</w:t>
            </w:r>
            <w:bookmarkStart w:id="0" w:name="_GoBack"/>
            <w:bookmarkEnd w:id="0"/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lo port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durante la vigencia del contrato.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0F926265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59CCCBAC" w14:textId="65C9B952" w:rsidR="00CD11F1" w:rsidRDefault="00CD11F1" w:rsidP="003C2AF4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06D771BC" w14:textId="77777777" w:rsidR="003C2AF4" w:rsidRPr="003C2AF4" w:rsidRDefault="003C2AF4" w:rsidP="003C2AF4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0ACD1856" w14:textId="263D0BE8" w:rsidR="003C2AF4" w:rsidRDefault="00CD11F1" w:rsidP="003C2AF4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0EFE94CE" w14:textId="77777777" w:rsidR="003C2AF4" w:rsidRPr="003C2AF4" w:rsidRDefault="003C2AF4" w:rsidP="003C2AF4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675853DB" w14:textId="6555FE92" w:rsidR="000D076D" w:rsidRDefault="00CD11F1" w:rsidP="003C2AF4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AF1404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9F0618">
        <w:rPr>
          <w:rFonts w:asciiTheme="minorHAnsi" w:hAnsiTheme="minorHAnsi" w:cstheme="minorHAnsi"/>
          <w:sz w:val="20"/>
          <w:szCs w:val="20"/>
          <w:lang w:val="es-MX"/>
        </w:rPr>
        <w:t>agosto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22539FF3" w14:textId="1DDE5843" w:rsidR="003C2AF4" w:rsidRPr="003C2AF4" w:rsidRDefault="003C2AF4" w:rsidP="003C2AF4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547436C1">
            <wp:simplePos x="0" y="0"/>
            <wp:positionH relativeFrom="margin">
              <wp:align>left</wp:align>
            </wp:positionH>
            <wp:positionV relativeFrom="paragraph">
              <wp:posOffset>37465</wp:posOffset>
            </wp:positionV>
            <wp:extent cx="1504950" cy="40132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3745350A" w:rsidR="000D076D" w:rsidRPr="00367C52" w:rsidRDefault="000D076D" w:rsidP="003C2AF4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0FF714F5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1A56E35A" w14:textId="40D9B078" w:rsidR="003C2AF4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BF3019" w:rsidRPr="00BF3019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2227963</w:t>
      </w:r>
      <w:r w:rsidR="00BF3019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8F1EA1A" w14:textId="19FE0336" w:rsidR="00CD11F1" w:rsidRPr="00BB2207" w:rsidRDefault="00CD11F1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7C6DB5D6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BF3019" w:rsidRPr="00BF3019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2227963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4527F"/>
    <w:rsid w:val="00050890"/>
    <w:rsid w:val="00054FE5"/>
    <w:rsid w:val="00056A44"/>
    <w:rsid w:val="0005750F"/>
    <w:rsid w:val="000615EC"/>
    <w:rsid w:val="000621CE"/>
    <w:rsid w:val="00064E99"/>
    <w:rsid w:val="0006625A"/>
    <w:rsid w:val="000720F2"/>
    <w:rsid w:val="00080839"/>
    <w:rsid w:val="00087FE1"/>
    <w:rsid w:val="00093CDF"/>
    <w:rsid w:val="000964F3"/>
    <w:rsid w:val="000A5763"/>
    <w:rsid w:val="000A6F81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33592"/>
    <w:rsid w:val="00140AB6"/>
    <w:rsid w:val="00143319"/>
    <w:rsid w:val="00152EB1"/>
    <w:rsid w:val="001618BF"/>
    <w:rsid w:val="001766C2"/>
    <w:rsid w:val="00177089"/>
    <w:rsid w:val="001824E0"/>
    <w:rsid w:val="00183363"/>
    <w:rsid w:val="00185AFF"/>
    <w:rsid w:val="00186EFA"/>
    <w:rsid w:val="001976BA"/>
    <w:rsid w:val="001A0319"/>
    <w:rsid w:val="001A2988"/>
    <w:rsid w:val="001B1279"/>
    <w:rsid w:val="001B3181"/>
    <w:rsid w:val="001B74BD"/>
    <w:rsid w:val="001C1A37"/>
    <w:rsid w:val="001C7169"/>
    <w:rsid w:val="001D262E"/>
    <w:rsid w:val="001D349B"/>
    <w:rsid w:val="001D72F0"/>
    <w:rsid w:val="001E1D2D"/>
    <w:rsid w:val="001E4A36"/>
    <w:rsid w:val="001E4D3D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066A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6ED"/>
    <w:rsid w:val="00251765"/>
    <w:rsid w:val="00253ACF"/>
    <w:rsid w:val="00254339"/>
    <w:rsid w:val="00260CCB"/>
    <w:rsid w:val="0026670D"/>
    <w:rsid w:val="00273A6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2698B"/>
    <w:rsid w:val="0033698E"/>
    <w:rsid w:val="00340662"/>
    <w:rsid w:val="00340E98"/>
    <w:rsid w:val="003422E2"/>
    <w:rsid w:val="00347462"/>
    <w:rsid w:val="003609DA"/>
    <w:rsid w:val="003611BD"/>
    <w:rsid w:val="00366565"/>
    <w:rsid w:val="0036667A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C2AF4"/>
    <w:rsid w:val="003D1B01"/>
    <w:rsid w:val="003D4A83"/>
    <w:rsid w:val="003D7EA7"/>
    <w:rsid w:val="003E281E"/>
    <w:rsid w:val="003E3ED4"/>
    <w:rsid w:val="003E7EF3"/>
    <w:rsid w:val="003F0051"/>
    <w:rsid w:val="003F08BB"/>
    <w:rsid w:val="003F0DE8"/>
    <w:rsid w:val="003F4EB2"/>
    <w:rsid w:val="003F6C6A"/>
    <w:rsid w:val="003F7436"/>
    <w:rsid w:val="004022D6"/>
    <w:rsid w:val="00402858"/>
    <w:rsid w:val="00405C5C"/>
    <w:rsid w:val="00413CD7"/>
    <w:rsid w:val="0041523A"/>
    <w:rsid w:val="00421583"/>
    <w:rsid w:val="00427379"/>
    <w:rsid w:val="004275D7"/>
    <w:rsid w:val="00431335"/>
    <w:rsid w:val="00443BDF"/>
    <w:rsid w:val="004445DF"/>
    <w:rsid w:val="0044508E"/>
    <w:rsid w:val="0045453C"/>
    <w:rsid w:val="004617BF"/>
    <w:rsid w:val="0046292E"/>
    <w:rsid w:val="0046460D"/>
    <w:rsid w:val="00467009"/>
    <w:rsid w:val="00467B41"/>
    <w:rsid w:val="004723C2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52C"/>
    <w:rsid w:val="00531B6C"/>
    <w:rsid w:val="00537679"/>
    <w:rsid w:val="0054001C"/>
    <w:rsid w:val="005409CB"/>
    <w:rsid w:val="005413ED"/>
    <w:rsid w:val="00541528"/>
    <w:rsid w:val="00542577"/>
    <w:rsid w:val="00557275"/>
    <w:rsid w:val="00557584"/>
    <w:rsid w:val="005650A3"/>
    <w:rsid w:val="00571A80"/>
    <w:rsid w:val="005911BC"/>
    <w:rsid w:val="00596F32"/>
    <w:rsid w:val="005A4E45"/>
    <w:rsid w:val="005A6B29"/>
    <w:rsid w:val="005A6CA6"/>
    <w:rsid w:val="005A7594"/>
    <w:rsid w:val="005B0EAB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F548A"/>
    <w:rsid w:val="00601D32"/>
    <w:rsid w:val="006026A1"/>
    <w:rsid w:val="006112E3"/>
    <w:rsid w:val="0061435A"/>
    <w:rsid w:val="00624D44"/>
    <w:rsid w:val="0062613C"/>
    <w:rsid w:val="00626813"/>
    <w:rsid w:val="00631292"/>
    <w:rsid w:val="00633474"/>
    <w:rsid w:val="0063502B"/>
    <w:rsid w:val="0064204C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006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77"/>
    <w:rsid w:val="006D0F95"/>
    <w:rsid w:val="006D1151"/>
    <w:rsid w:val="006D2352"/>
    <w:rsid w:val="006D2D7F"/>
    <w:rsid w:val="006D5B5C"/>
    <w:rsid w:val="006D6D41"/>
    <w:rsid w:val="006D6F28"/>
    <w:rsid w:val="006E00B8"/>
    <w:rsid w:val="006E1849"/>
    <w:rsid w:val="006E20AE"/>
    <w:rsid w:val="006F3C40"/>
    <w:rsid w:val="006F7AD7"/>
    <w:rsid w:val="007112A0"/>
    <w:rsid w:val="0071310E"/>
    <w:rsid w:val="00714EE1"/>
    <w:rsid w:val="00716CF5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587"/>
    <w:rsid w:val="0078065E"/>
    <w:rsid w:val="007931D7"/>
    <w:rsid w:val="00793F79"/>
    <w:rsid w:val="0079470E"/>
    <w:rsid w:val="007A0328"/>
    <w:rsid w:val="007A0F47"/>
    <w:rsid w:val="007B413C"/>
    <w:rsid w:val="007C3815"/>
    <w:rsid w:val="007C3C5E"/>
    <w:rsid w:val="007C49E5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2FD3"/>
    <w:rsid w:val="00847F79"/>
    <w:rsid w:val="0085118E"/>
    <w:rsid w:val="00853FBA"/>
    <w:rsid w:val="0086537B"/>
    <w:rsid w:val="00867FC3"/>
    <w:rsid w:val="00873243"/>
    <w:rsid w:val="008741E7"/>
    <w:rsid w:val="00885285"/>
    <w:rsid w:val="00890A7F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14E95"/>
    <w:rsid w:val="009250D9"/>
    <w:rsid w:val="00931C9F"/>
    <w:rsid w:val="0094303A"/>
    <w:rsid w:val="009509CA"/>
    <w:rsid w:val="00952790"/>
    <w:rsid w:val="00953118"/>
    <w:rsid w:val="009610EE"/>
    <w:rsid w:val="009622F3"/>
    <w:rsid w:val="009636DB"/>
    <w:rsid w:val="00963985"/>
    <w:rsid w:val="009639F8"/>
    <w:rsid w:val="00964EBC"/>
    <w:rsid w:val="0096575F"/>
    <w:rsid w:val="00965EB4"/>
    <w:rsid w:val="00967DC7"/>
    <w:rsid w:val="009725D3"/>
    <w:rsid w:val="009747F6"/>
    <w:rsid w:val="00980C90"/>
    <w:rsid w:val="009835D4"/>
    <w:rsid w:val="00985B6E"/>
    <w:rsid w:val="00994AE5"/>
    <w:rsid w:val="0099690D"/>
    <w:rsid w:val="00997120"/>
    <w:rsid w:val="009974FF"/>
    <w:rsid w:val="009A2217"/>
    <w:rsid w:val="009B3181"/>
    <w:rsid w:val="009B319F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E7157"/>
    <w:rsid w:val="009F01DC"/>
    <w:rsid w:val="009F061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3A9C"/>
    <w:rsid w:val="00A26E0C"/>
    <w:rsid w:val="00A27BFC"/>
    <w:rsid w:val="00A31591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5306"/>
    <w:rsid w:val="00A66786"/>
    <w:rsid w:val="00A66D0C"/>
    <w:rsid w:val="00A83C57"/>
    <w:rsid w:val="00A866FC"/>
    <w:rsid w:val="00A92686"/>
    <w:rsid w:val="00A955BA"/>
    <w:rsid w:val="00A97C2E"/>
    <w:rsid w:val="00AA7B6A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1404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E77CD"/>
    <w:rsid w:val="00BF01BA"/>
    <w:rsid w:val="00BF3019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17C71"/>
    <w:rsid w:val="00C25FF1"/>
    <w:rsid w:val="00C35455"/>
    <w:rsid w:val="00C35C8C"/>
    <w:rsid w:val="00C360FE"/>
    <w:rsid w:val="00C4422E"/>
    <w:rsid w:val="00C469D8"/>
    <w:rsid w:val="00C47261"/>
    <w:rsid w:val="00C47C3F"/>
    <w:rsid w:val="00C505D5"/>
    <w:rsid w:val="00C519CE"/>
    <w:rsid w:val="00C542D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21E1"/>
    <w:rsid w:val="00CE5A2E"/>
    <w:rsid w:val="00CF2F23"/>
    <w:rsid w:val="00D06FCC"/>
    <w:rsid w:val="00D07876"/>
    <w:rsid w:val="00D10DAB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9257E"/>
    <w:rsid w:val="00D95728"/>
    <w:rsid w:val="00D97880"/>
    <w:rsid w:val="00DA37AA"/>
    <w:rsid w:val="00DA4E62"/>
    <w:rsid w:val="00DA4F0A"/>
    <w:rsid w:val="00DA65C5"/>
    <w:rsid w:val="00DA6723"/>
    <w:rsid w:val="00DA7AB9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E7504"/>
    <w:rsid w:val="00DF5609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0592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01D6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58B7"/>
    <w:rsid w:val="00F21C8B"/>
    <w:rsid w:val="00F21F46"/>
    <w:rsid w:val="00F40F0E"/>
    <w:rsid w:val="00F47182"/>
    <w:rsid w:val="00F503C7"/>
    <w:rsid w:val="00F6053E"/>
    <w:rsid w:val="00F62EB6"/>
    <w:rsid w:val="00F63E70"/>
    <w:rsid w:val="00F67086"/>
    <w:rsid w:val="00F670CF"/>
    <w:rsid w:val="00F7540D"/>
    <w:rsid w:val="00F757AF"/>
    <w:rsid w:val="00F75EF8"/>
    <w:rsid w:val="00F7641B"/>
    <w:rsid w:val="00F821F4"/>
    <w:rsid w:val="00F84ADC"/>
    <w:rsid w:val="00F861C7"/>
    <w:rsid w:val="00F862F4"/>
    <w:rsid w:val="00F863D2"/>
    <w:rsid w:val="00F91228"/>
    <w:rsid w:val="00F9185E"/>
    <w:rsid w:val="00F91F25"/>
    <w:rsid w:val="00F97255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1495"/>
    <w:rsid w:val="00FE68D4"/>
    <w:rsid w:val="00FE72E2"/>
    <w:rsid w:val="00FF016C"/>
    <w:rsid w:val="00FF2309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3665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66B26-4DDD-47CC-911E-4918B2347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8</Pages>
  <Words>1814</Words>
  <Characters>9978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135</cp:revision>
  <cp:lastPrinted>2021-03-06T00:56:00Z</cp:lastPrinted>
  <dcterms:created xsi:type="dcterms:W3CDTF">2021-06-03T16:58:00Z</dcterms:created>
  <dcterms:modified xsi:type="dcterms:W3CDTF">2021-08-18T15:13:00Z</dcterms:modified>
</cp:coreProperties>
</file>