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2D013" w14:textId="26F4E464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64486C">
        <w:rPr>
          <w:rFonts w:asciiTheme="minorHAnsi" w:hAnsiTheme="minorHAnsi" w:cstheme="minorHAnsi"/>
          <w:sz w:val="20"/>
          <w:szCs w:val="20"/>
          <w:u w:color="000000"/>
        </w:rPr>
        <w:t>1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221670">
        <w:rPr>
          <w:rFonts w:asciiTheme="minorHAnsi" w:hAnsiTheme="minorHAnsi" w:cstheme="minorHAnsi"/>
          <w:sz w:val="20"/>
          <w:szCs w:val="20"/>
          <w:u w:color="000000"/>
        </w:rPr>
        <w:t>agosto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13E84CCC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EB6875" w:rsidRPr="00EB6875">
        <w:rPr>
          <w:rFonts w:cstheme="minorHAnsi"/>
          <w:noProof/>
          <w:sz w:val="20"/>
          <w:szCs w:val="20"/>
          <w:u w:color="000000"/>
        </w:rPr>
        <w:t>2231067</w:t>
      </w:r>
      <w:r w:rsidR="00EB6875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221670">
        <w:rPr>
          <w:rFonts w:eastAsia="Calibri" w:cstheme="minorHAnsi"/>
          <w:sz w:val="20"/>
          <w:szCs w:val="20"/>
          <w:lang w:val="es-ES"/>
        </w:rPr>
        <w:t>AGOSTO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79F6CA39" w:rsidR="00CD11F1" w:rsidRPr="002823FD" w:rsidRDefault="00CD11F1" w:rsidP="00EF73F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 </w:t>
      </w:r>
      <w:r w:rsidR="00221670">
        <w:rPr>
          <w:rFonts w:asciiTheme="minorHAnsi" w:hAnsiTheme="minorHAnsi" w:cstheme="minorHAnsi"/>
          <w:b/>
          <w:bCs/>
          <w:sz w:val="20"/>
          <w:szCs w:val="20"/>
          <w:u w:color="000000"/>
        </w:rPr>
        <w:t>7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3D4EBF06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EB6875" w:rsidRPr="00EB6875">
              <w:rPr>
                <w:rFonts w:cstheme="minorHAnsi"/>
                <w:noProof/>
                <w:sz w:val="20"/>
                <w:szCs w:val="20"/>
                <w:u w:color="000000"/>
              </w:rPr>
              <w:t>2231067</w:t>
            </w:r>
            <w:r w:rsidR="00EB6875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005ADE62" w:rsidR="00CD11F1" w:rsidRPr="002823FD" w:rsidRDefault="00BF11C4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F11C4">
              <w:rPr>
                <w:rFonts w:asciiTheme="minorHAnsi" w:hAnsiTheme="minorHAnsi" w:cstheme="minorHAnsi"/>
                <w:bCs/>
                <w:sz w:val="20"/>
                <w:szCs w:val="20"/>
              </w:rPr>
              <w:t>ANDRES DAVID GIRALDO MENESES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7841990B" w:rsidR="00CD11F1" w:rsidRPr="005D34C7" w:rsidRDefault="00CD11F1" w:rsidP="00B34E52">
            <w:pPr>
              <w:jc w:val="both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1D397F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33.766.090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0D757BE6" w:rsidR="00CD11F1" w:rsidRPr="005D34C7" w:rsidRDefault="00040E41" w:rsidP="00E40A51">
            <w:pPr>
              <w:pStyle w:val="Default"/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376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609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01D3CE63" w:rsidR="00CD11F1" w:rsidRPr="002823FD" w:rsidRDefault="00BF11C4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8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08EBB9D8" w:rsidR="00CD11F1" w:rsidRPr="002823FD" w:rsidRDefault="00BF11C4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7</w:t>
            </w:r>
            <w:r w:rsidR="001D397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2DDBC9DE" w:rsidR="00CD11F1" w:rsidRPr="002823FD" w:rsidRDefault="00BF11C4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F11C4">
              <w:rPr>
                <w:rFonts w:asciiTheme="minorHAnsi" w:eastAsia="Calibri" w:hAnsiTheme="minorHAnsi" w:cstheme="minorHAnsi"/>
                <w:sz w:val="20"/>
                <w:szCs w:val="20"/>
              </w:rPr>
              <w:t>2885603–6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162AD0F4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BF11C4" w:rsidRPr="00BF11C4">
              <w:rPr>
                <w:rFonts w:asciiTheme="minorHAnsi" w:eastAsia="Calibri" w:hAnsiTheme="minorHAnsi" w:cstheme="minorHAnsi"/>
                <w:sz w:val="20"/>
                <w:szCs w:val="20"/>
              </w:rPr>
              <w:t>04/04/2022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19160EBB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  <w:p w14:paraId="7E3FCAD6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319DCC6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D10CF0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33.766.090</w:t>
            </w:r>
          </w:p>
        </w:tc>
      </w:tr>
      <w:tr w:rsidR="00CD11F1" w:rsidRPr="002823FD" w14:paraId="1CB57B3B" w14:textId="77777777" w:rsidTr="00A15A6D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CD11F1" w:rsidRPr="00C4422E" w:rsidRDefault="00CD11F1" w:rsidP="00B34E52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EE044A0" w14:textId="5D09FF40" w:rsidR="00CD11F1" w:rsidRPr="00B953DC" w:rsidRDefault="00CD11F1" w:rsidP="00B34E52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A05A8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B953DC" w:rsidRPr="00B953DC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22.848.388</w:t>
            </w:r>
          </w:p>
        </w:tc>
      </w:tr>
      <w:tr w:rsidR="00CD11F1" w:rsidRPr="002823FD" w14:paraId="2BD99908" w14:textId="77777777" w:rsidTr="00A15A6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445764" w14:textId="1D34DCA8" w:rsidR="00CD11F1" w:rsidRPr="00A05A86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05A86">
              <w:rPr>
                <w:rFonts w:asciiTheme="minorHAnsi" w:hAnsiTheme="minorHAnsi" w:cstheme="minorHAnsi"/>
                <w:bCs/>
                <w:sz w:val="20"/>
                <w:szCs w:val="20"/>
              </w:rPr>
              <w:t>$</w:t>
            </w:r>
            <w:r w:rsidR="001B74BD" w:rsidRPr="00A05A8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B953DC" w:rsidRPr="00B953DC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10.917.702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09D95286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174ADA" w:rsidRPr="00174AD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20908452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1FF21BFB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68.900</w:t>
            </w:r>
          </w:p>
        </w:tc>
        <w:tc>
          <w:tcPr>
            <w:tcW w:w="1560" w:type="dxa"/>
            <w:vAlign w:val="center"/>
          </w:tcPr>
          <w:p w14:paraId="30738476" w14:textId="24F70D09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16.200</w:t>
            </w:r>
          </w:p>
        </w:tc>
        <w:tc>
          <w:tcPr>
            <w:tcW w:w="1417" w:type="dxa"/>
            <w:vAlign w:val="center"/>
          </w:tcPr>
          <w:p w14:paraId="5AAD828D" w14:textId="2CAD2D47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33.000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4D87AA5E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18.100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Pr="002823FD">
              <w:rPr>
                <w:rFonts w:asciiTheme="minorHAnsi" w:hAnsiTheme="minorHAnsi" w:cstheme="minorHAnsi"/>
                <w:noProof/>
                <w:sz w:val="20"/>
                <w:szCs w:val="20"/>
                <w:lang w:val="es-CO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26A40C24" w:rsidR="00CD11F1" w:rsidRPr="002823FD" w:rsidRDefault="00433B9A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433B9A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73F5DFF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433B9A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5BECEB9A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433B9A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38D821F5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433B9A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433B9A" w:rsidRPr="002823FD" w:rsidRDefault="00433B9A" w:rsidP="00433B9A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2907C45B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433B9A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0B3EF69E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11175853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D7B2400" w14:textId="77777777" w:rsidR="00B90FFA" w:rsidRDefault="00B90FFA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650D8626" w14:textId="35976E9C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51EB19C7" w14:textId="77777777" w:rsidR="00292442" w:rsidRPr="00292442" w:rsidRDefault="00292442" w:rsidP="002924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s-ES" w:eastAsia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46"/>
            </w:tblGrid>
            <w:tr w:rsidR="00292442" w:rsidRPr="00292442" w14:paraId="5B95CAF5" w14:textId="77777777">
              <w:trPr>
                <w:trHeight w:val="601"/>
              </w:trPr>
              <w:tc>
                <w:tcPr>
                  <w:tcW w:w="3046" w:type="dxa"/>
                </w:tcPr>
                <w:p w14:paraId="1E1A6616" w14:textId="77777777" w:rsidR="00292442" w:rsidRPr="00292442" w:rsidRDefault="00292442" w:rsidP="00292442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292442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Ejecución de la formación profesional integral en la competencia según el código</w:t>
                  </w:r>
                </w:p>
                <w:p w14:paraId="0D529291" w14:textId="77777777" w:rsidR="00292442" w:rsidRPr="00292442" w:rsidRDefault="00292442" w:rsidP="00292442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292442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280601026 del programa de formación “Mantenimiento Mecatrónico de Automotores”</w:t>
                  </w:r>
                </w:p>
                <w:p w14:paraId="6CB6864B" w14:textId="77777777" w:rsidR="00036C6C" w:rsidRDefault="00292442" w:rsidP="00292442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292442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para los aprendices de la </w:t>
                  </w:r>
                </w:p>
                <w:p w14:paraId="6B23777A" w14:textId="207140F6" w:rsidR="002D3460" w:rsidRPr="00036C6C" w:rsidRDefault="00036C6C" w:rsidP="00292442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ficha </w:t>
                  </w:r>
                  <w:r w:rsidR="002D3460" w:rsidRPr="002D3460"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</w:rPr>
                    <w:t xml:space="preserve">No.2066953. </w:t>
                  </w:r>
                </w:p>
                <w:p w14:paraId="2D8BC3EA" w14:textId="77777777" w:rsidR="002D3460" w:rsidRDefault="002D3460" w:rsidP="00292442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2D3460"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</w:rPr>
                    <w:t xml:space="preserve">Apoyo a la formación desde el Semillero del proyecto “Actividades de movilidades eléctricas y energías </w:t>
                  </w:r>
                </w:p>
                <w:p w14:paraId="4348D164" w14:textId="4AAB6D45" w:rsidR="00292442" w:rsidRPr="002D3460" w:rsidRDefault="002D3460" w:rsidP="00292442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val="es-ES" w:eastAsia="es-ES"/>
                    </w:rPr>
                  </w:pPr>
                  <w:r w:rsidRPr="002D3460"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</w:rPr>
                    <w:t>renovables” de la cadena Automotriz.</w:t>
                  </w:r>
                </w:p>
              </w:tc>
            </w:tr>
          </w:tbl>
          <w:p w14:paraId="52E05810" w14:textId="3DB5F85C" w:rsidR="009747F6" w:rsidRPr="00A83C57" w:rsidRDefault="009747F6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CC1DD0A" w14:textId="77777777" w:rsidR="00351BEB" w:rsidRPr="00351BEB" w:rsidRDefault="00351BEB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331"/>
            </w:tblGrid>
            <w:tr w:rsidR="00351BEB" w:rsidRPr="00351BEB" w14:paraId="0CD8B502" w14:textId="77777777">
              <w:trPr>
                <w:trHeight w:val="395"/>
              </w:trPr>
              <w:tc>
                <w:tcPr>
                  <w:tcW w:w="3331" w:type="dxa"/>
                </w:tcPr>
                <w:p w14:paraId="05913FD2" w14:textId="77777777" w:rsidR="005D47FA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Reposa en la </w:t>
                  </w:r>
                </w:p>
                <w:p w14:paraId="22ACB7D2" w14:textId="4E3B8BB3" w:rsidR="005D47FA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plataforma </w:t>
                  </w:r>
                  <w:r w:rsidR="00FC25D8"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Sofia plus</w:t>
                  </w: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</w:p>
                <w:p w14:paraId="4EA79ADE" w14:textId="77777777" w:rsidR="005D47FA" w:rsidRDefault="00B90FFA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de acuerdo con</w:t>
                  </w:r>
                  <w:r w:rsidR="00351BEB"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la </w:t>
                  </w:r>
                </w:p>
                <w:p w14:paraId="35A753B7" w14:textId="77777777" w:rsidR="005D47FA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programación de la </w:t>
                  </w:r>
                </w:p>
                <w:p w14:paraId="078C6290" w14:textId="77777777" w:rsidR="005D47FA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coordinación</w:t>
                  </w:r>
                </w:p>
                <w:p w14:paraId="36674350" w14:textId="77777777" w:rsidR="005D47FA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académica, para el </w:t>
                  </w:r>
                </w:p>
                <w:p w14:paraId="3449C35E" w14:textId="4E6D57BD" w:rsidR="00351BEB" w:rsidRPr="00351BEB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I</w:t>
                  </w:r>
                  <w:r w:rsidR="00292442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I</w:t>
                  </w: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I – Trimestre del 2021. </w:t>
                  </w:r>
                </w:p>
              </w:tc>
            </w:tr>
          </w:tbl>
          <w:p w14:paraId="269A9AC6" w14:textId="790EEA92" w:rsidR="009747F6" w:rsidRPr="00F54963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D0F95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4820D8DC" w14:textId="2F2C46FD" w:rsidR="00B90FFA" w:rsidRDefault="00B90FFA"/>
          <w:p w14:paraId="50AC344C" w14:textId="77777777" w:rsidR="00B90FFA" w:rsidRDefault="00B90FFA"/>
          <w:tbl>
            <w:tblPr>
              <w:tblpPr w:leftFromText="141" w:rightFromText="141" w:vertAnchor="text" w:tblpY="-342"/>
              <w:tblOverlap w:val="never"/>
              <w:tblW w:w="304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43"/>
            </w:tblGrid>
            <w:tr w:rsidR="00351BEB" w:rsidRPr="00351BEB" w14:paraId="67A2269D" w14:textId="77777777" w:rsidTr="00351BEB">
              <w:trPr>
                <w:trHeight w:val="290"/>
              </w:trPr>
              <w:tc>
                <w:tcPr>
                  <w:tcW w:w="3043" w:type="dxa"/>
                </w:tcPr>
                <w:p w14:paraId="6E3FF798" w14:textId="77777777" w:rsidR="00ED56B7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Esta actividad no se realiza en este mes, dado que no hubo </w:t>
                  </w:r>
                </w:p>
                <w:p w14:paraId="595419BE" w14:textId="77777777" w:rsidR="00ED56B7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invitación o solicitud por </w:t>
                  </w:r>
                </w:p>
                <w:p w14:paraId="7BF8F988" w14:textId="77777777" w:rsidR="00ED56B7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parte de la red de </w:t>
                  </w:r>
                </w:p>
                <w:p w14:paraId="43B4A2E7" w14:textId="0A6C68B1" w:rsidR="00351BEB" w:rsidRPr="00B90FFA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B90FFA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conocimiento del sector automotor para participar en actividades relacionadas. </w:t>
                  </w:r>
                </w:p>
                <w:p w14:paraId="03DA4553" w14:textId="77777777" w:rsidR="00351BEB" w:rsidRPr="00351BEB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7E3DE540" w14:textId="5A3955D8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6A89DE25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07F57AB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2544A94" w14:textId="77777777" w:rsidR="00CE1336" w:rsidRPr="00CE1336" w:rsidRDefault="00CE1336" w:rsidP="00CE133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5422E2E" w14:textId="279B4E4D" w:rsidR="00CE1336" w:rsidRPr="00CE1336" w:rsidRDefault="00351BEB" w:rsidP="00CE133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se tiene evidencias porque no se realizó ninguna actividad relacionada.</w:t>
            </w:r>
          </w:p>
          <w:p w14:paraId="713FDDE7" w14:textId="163E7804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6D0F95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7C227E6E" w14:textId="6FB85B68" w:rsidR="006D0F95" w:rsidRPr="00292442" w:rsidRDefault="00292442" w:rsidP="0029244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9244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 este periodo se orienta la formación de la ficha </w:t>
            </w:r>
            <w:r w:rsidRPr="00036C6C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  <w:t>No.2066953</w:t>
            </w:r>
            <w:r w:rsidRPr="0029244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correspondiente al tercer trimestre del tecnólogo donde se realizan actividades de enseñanza-Aprendizaje, para evidenciar la ejecución del proyecto formativo. </w:t>
            </w: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AD77F50" w14:textId="2FED4E44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Las evidencias se encuentran en el enlace creado por la coordinación, https://meet.google.com/vnm-rpng-vgt, igualmente en la plataforma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Sofia plus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. </w:t>
            </w:r>
          </w:p>
          <w:p w14:paraId="45A21689" w14:textId="73087D6E" w:rsidR="006D0F95" w:rsidRPr="00A83C57" w:rsidRDefault="006D0F95" w:rsidP="00F5496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48E16245" w14:textId="6C3B81B9" w:rsidR="00E76C9D" w:rsidRPr="00036C6C" w:rsidRDefault="00292442" w:rsidP="00036C6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924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comparte la información a los aprendices de la ficha No. </w:t>
            </w:r>
            <w:r w:rsidRPr="00036C6C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No.2066953</w:t>
            </w:r>
            <w:r w:rsidRPr="002924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a través del acceso a la carpeta que contiene los documentos y videos creados para el proceso de formación. </w:t>
            </w: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6F4E86F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 evidencia se encuentra en el aplicativo Sofía plus – carpeta del aprendiz. </w:t>
            </w:r>
          </w:p>
          <w:p w14:paraId="5CBE7B77" w14:textId="378AA631" w:rsidR="00E76C9D" w:rsidRPr="00870F16" w:rsidRDefault="00E76C9D" w:rsidP="00F5496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5BE40140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proyecto de formación ya se encuentra creado y montado en Sofía plus. </w:t>
            </w:r>
          </w:p>
          <w:p w14:paraId="29E627D4" w14:textId="77777777" w:rsidR="00E76C9D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No se crean rutas de aprendizaje porque las fichas asignadas están en un trimestre superior al primero (donde se realiza esta actividad). </w:t>
            </w:r>
          </w:p>
          <w:p w14:paraId="4E04244D" w14:textId="7FBBF1BE" w:rsidR="00036C6C" w:rsidRPr="00036C6C" w:rsidRDefault="00036C6C" w:rsidP="00036C6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</w:t>
            </w:r>
            <w:r w:rsidRPr="00036C6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sociar aprendices de reingreso cada trimestre.</w:t>
            </w: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A22E566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proyecto formativo se encuentra activo en Sofía plus. </w:t>
            </w:r>
          </w:p>
          <w:p w14:paraId="53D1A323" w14:textId="38B5F274" w:rsidR="00E76C9D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La ruta de aprendizaje está registrada en </w:t>
            </w:r>
            <w:r w:rsidR="00B90FFA"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>Sofía plus</w:t>
            </w: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y los aprendices en formación están asociados.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76C9D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789193B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</w:t>
            </w:r>
            <w:r w:rsidR="00036C6C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los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7B241F7D" w14:textId="60A42A42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Esta actividad se realiza en este periodo utilizando la</w:t>
            </w:r>
            <w:r w:rsidR="00ED56B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 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plataforma</w:t>
            </w:r>
            <w:r w:rsidR="00ED56B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 Territorium, Meet y </w:t>
            </w:r>
            <w:r w:rsidR="00B1408B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Clasroom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. Se suben las evidencias del proceso al drive determinado por la administración del área para tal fin. </w:t>
            </w:r>
          </w:p>
          <w:p w14:paraId="485CA0B2" w14:textId="706EB707" w:rsidR="00E76C9D" w:rsidRPr="00A83C57" w:rsidRDefault="00E76C9D" w:rsidP="00F5496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48DBABC" w14:textId="722F75C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5812A7A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https://meet.google.com/vnm-rpng-vgt </w:t>
            </w:r>
          </w:p>
          <w:p w14:paraId="1C3D2A84" w14:textId="1D33C783" w:rsidR="00E76C9D" w:rsidRPr="00A83C57" w:rsidRDefault="00E76C9D" w:rsidP="005568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1E99219F" w14:textId="77777777" w:rsidR="00A15243" w:rsidRPr="00A15243" w:rsidRDefault="00A15243" w:rsidP="00A15243">
            <w:pPr>
              <w:pStyle w:val="Default"/>
              <w:rPr>
                <w:rFonts w:ascii="Calibri" w:eastAsiaTheme="minorEastAsia" w:hAnsi="Calibri" w:cs="Calibri"/>
                <w:color w:val="1F1F1E"/>
                <w:sz w:val="22"/>
                <w:szCs w:val="22"/>
                <w:lang w:val="es-CO" w:eastAsia="es-CO"/>
              </w:rPr>
            </w:pPr>
            <w:r w:rsidRPr="00A15243">
              <w:rPr>
                <w:rFonts w:ascii="Calibri" w:eastAsiaTheme="minorEastAsia" w:hAnsi="Calibri" w:cs="Calibri"/>
                <w:color w:val="1F1F1E"/>
                <w:sz w:val="22"/>
                <w:szCs w:val="22"/>
                <w:lang w:val="es-CO" w:eastAsia="es-CO"/>
              </w:rPr>
              <w:t xml:space="preserve">Las fichas atendidas actualmente iniciaron en el año 2019, por lo </w:t>
            </w:r>
            <w:proofErr w:type="gramStart"/>
            <w:r w:rsidRPr="00A15243">
              <w:rPr>
                <w:rFonts w:ascii="Calibri" w:eastAsiaTheme="minorEastAsia" w:hAnsi="Calibri" w:cs="Calibri"/>
                <w:color w:val="1F1F1E"/>
                <w:sz w:val="22"/>
                <w:szCs w:val="22"/>
                <w:lang w:val="es-CO" w:eastAsia="es-CO"/>
              </w:rPr>
              <w:t>tanto</w:t>
            </w:r>
            <w:proofErr w:type="gramEnd"/>
            <w:r w:rsidRPr="00A15243">
              <w:rPr>
                <w:rFonts w:ascii="Calibri" w:eastAsiaTheme="minorEastAsia" w:hAnsi="Calibri" w:cs="Calibri"/>
                <w:color w:val="1F1F1E"/>
                <w:sz w:val="22"/>
                <w:szCs w:val="22"/>
                <w:lang w:val="es-CO" w:eastAsia="es-CO"/>
              </w:rPr>
              <w:t xml:space="preserve"> ya tienen el proyecto formativo. </w:t>
            </w:r>
          </w:p>
          <w:p w14:paraId="73AB928C" w14:textId="77777777" w:rsidR="00A15243" w:rsidRPr="00A15243" w:rsidRDefault="00A15243" w:rsidP="00A15243">
            <w:pPr>
              <w:pStyle w:val="Default"/>
              <w:rPr>
                <w:rFonts w:ascii="Calibri" w:eastAsiaTheme="minorEastAsia" w:hAnsi="Calibri" w:cs="Calibri"/>
                <w:color w:val="1F1F1E"/>
                <w:sz w:val="22"/>
                <w:szCs w:val="22"/>
                <w:lang w:val="es-CO" w:eastAsia="es-CO"/>
              </w:rPr>
            </w:pPr>
            <w:r w:rsidRPr="00A15243">
              <w:rPr>
                <w:rFonts w:ascii="Calibri" w:eastAsiaTheme="minorEastAsia" w:hAnsi="Calibri" w:cs="Calibri"/>
                <w:color w:val="1F1F1E"/>
                <w:sz w:val="22"/>
                <w:szCs w:val="22"/>
                <w:lang w:val="es-CO" w:eastAsia="es-CO"/>
              </w:rPr>
              <w:t xml:space="preserve">Se realiza la actualización de los instrumentos de evaluación (banco de preguntas) para la competencia. </w:t>
            </w:r>
          </w:p>
          <w:p w14:paraId="1A280492" w14:textId="692C6AF5" w:rsidR="00E76C9D" w:rsidRPr="00036C6C" w:rsidRDefault="00A15243" w:rsidP="00A15243">
            <w:pPr>
              <w:pStyle w:val="Sinespaciado"/>
              <w:rPr>
                <w:rFonts w:eastAsia="Calibri" w:cstheme="minorHAnsi"/>
                <w:b/>
                <w:bCs/>
                <w:sz w:val="20"/>
                <w:szCs w:val="20"/>
                <w:lang w:val="es-ES_tradnl" w:eastAsia="en-US"/>
              </w:rPr>
            </w:pPr>
            <w:r w:rsidRPr="00036C6C">
              <w:rPr>
                <w:rFonts w:ascii="Calibri" w:hAnsi="Calibri" w:cs="Calibri"/>
                <w:b/>
                <w:bCs/>
                <w:color w:val="1F1F1E"/>
              </w:rPr>
              <w:t xml:space="preserve">280601026 “Diagnóstico y reparación del sistema de embrague según manuales y procedimientos del fabricante” </w:t>
            </w:r>
          </w:p>
        </w:tc>
        <w:tc>
          <w:tcPr>
            <w:tcW w:w="284" w:type="dxa"/>
            <w:shd w:val="clear" w:color="auto" w:fill="auto"/>
          </w:tcPr>
          <w:p w14:paraId="0C442597" w14:textId="21C5BBEB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E3E6850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Documentos disponibles en la carpeta con acceso https</w:t>
            </w:r>
            <w:proofErr w:type="gramStart"/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: .</w:t>
            </w:r>
            <w:proofErr w:type="gramEnd"/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https://classroom.google.com/c/MjY4NjY4OTg2OTA4?cjc=ijtr3in </w:t>
            </w:r>
          </w:p>
          <w:p w14:paraId="4192C9A2" w14:textId="1B299615" w:rsidR="00E76C9D" w:rsidRPr="00A83C57" w:rsidRDefault="00E76C9D" w:rsidP="00F5496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41225423" w14:textId="604B1C18" w:rsidR="00CD1369" w:rsidRPr="00CD1369" w:rsidRDefault="00CD1369" w:rsidP="00CD136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D136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No se realiza en este periodo para la ficha </w:t>
            </w:r>
            <w:r w:rsidRPr="00AF441F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No.2066953</w:t>
            </w:r>
            <w:r w:rsidRPr="00CD136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14D39CF6" w14:textId="49CC5348" w:rsidR="00E76C9D" w:rsidRPr="00A83C57" w:rsidRDefault="00CD1369" w:rsidP="00CD136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D1369">
              <w:rPr>
                <w:rFonts w:eastAsia="Calibri" w:cstheme="minorHAnsi"/>
                <w:sz w:val="20"/>
                <w:szCs w:val="20"/>
                <w:lang w:val="es-ES_tradnl" w:eastAsia="en-US"/>
              </w:rPr>
              <w:t>Este proceso se realizó al finalizar el primer trimestre.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639232B" w14:textId="1DAA50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Los soportes se encuentran en el aplicativo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Sofia plus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471AB66C" w14:textId="46C4CB0E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51BEB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351BEB" w:rsidRPr="009747F6" w:rsidRDefault="00351BEB" w:rsidP="00351B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351BEB" w:rsidRPr="00BC19DB" w:rsidRDefault="00351BEB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de acuerdo con el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7060DB43" w14:textId="006B2688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Al dar inicio de la formación bajo la ficha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académica</w:t>
            </w:r>
            <w:r w:rsidR="00CD1369" w:rsidRPr="00CD136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="00CD1369" w:rsidRPr="00583A92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No.2066953</w:t>
            </w:r>
            <w:r w:rsidR="00CD1369" w:rsidRPr="00CD136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verifica el estado de los aprendices y se procede a impartir formación a los aprendices activos. </w:t>
            </w:r>
          </w:p>
          <w:p w14:paraId="44AD5EEC" w14:textId="6AC49C02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4A1F5794" w14:textId="016C532D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351BEB" w:rsidRPr="00A83C57" w:rsidRDefault="00351BEB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351BEB" w:rsidRPr="00A83C57" w:rsidRDefault="00351BEB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3BF88DD" w14:textId="7079577E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Reporte de aprendices matriculados en la</w:t>
            </w:r>
            <w:r w:rsidR="007707E1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ficha</w:t>
            </w:r>
            <w:r w:rsidR="00CD136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="00CD1369" w:rsidRPr="00583A92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No.2066953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, registrada en el aplicativo Sofía plus para el I</w:t>
            </w:r>
            <w:r w:rsidR="00CD136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I – Trimestre del 2021. </w:t>
            </w:r>
          </w:p>
          <w:p w14:paraId="74328B30" w14:textId="3BE54D8B" w:rsidR="00351BEB" w:rsidRPr="00A83C57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351BEB" w:rsidRPr="009747F6" w:rsidRDefault="00351BEB" w:rsidP="00351BE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E864543" w14:textId="77777777" w:rsidTr="00D20871">
        <w:trPr>
          <w:gridAfter w:val="1"/>
          <w:wAfter w:w="18" w:type="dxa"/>
          <w:trHeight w:val="557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crecimiento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centro. </w:t>
            </w:r>
          </w:p>
        </w:tc>
        <w:tc>
          <w:tcPr>
            <w:tcW w:w="2551" w:type="dxa"/>
            <w:shd w:val="clear" w:color="auto" w:fill="auto"/>
          </w:tcPr>
          <w:p w14:paraId="483EB9BA" w14:textId="0B66B5B2" w:rsidR="00EC398C" w:rsidRPr="00D20871" w:rsidRDefault="00351BEB" w:rsidP="00D2087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Por la situación del Covid 19 se tuvo la necesidad de adquirir dispositivos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tecnológicos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personales para atender a los aprendices de la</w:t>
            </w:r>
            <w:r w:rsidR="007707E1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ficha </w:t>
            </w:r>
            <w:r w:rsidR="007707E1" w:rsidRPr="00583A92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No.2066953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, para garantizar la ejecución del proceso formativo y reducir los riesgos de deserción. Se realizan videos personales sobre temáticas propias de la formación para fortalecer su aprendizaje. </w:t>
            </w:r>
          </w:p>
        </w:tc>
        <w:tc>
          <w:tcPr>
            <w:tcW w:w="284" w:type="dxa"/>
            <w:shd w:val="clear" w:color="auto" w:fill="auto"/>
          </w:tcPr>
          <w:p w14:paraId="2968003E" w14:textId="35A7E4F1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6E57E95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Evidencia sobre videos creados para el proceso formativo </w:t>
            </w:r>
          </w:p>
          <w:p w14:paraId="42426B3E" w14:textId="267EE991" w:rsidR="00EC398C" w:rsidRPr="00A83C57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https://drive.google.com/file/d/1kOoxwKvS-hPwDd7D2IZQy3HPFgLH6QBw/view?usp=sharing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5DFE932F" w14:textId="47E015A6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Para este periodo se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continúa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actualizando actividades del proceso de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formación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para evaluar temática del programa. </w:t>
            </w:r>
          </w:p>
          <w:p w14:paraId="1EE3128D" w14:textId="0A618F79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84B6658" w14:textId="0506D356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9117142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Las evidencias de las actividades y documentos se encuentran en la carpeta desinada para tal fin en el drive. </w:t>
            </w:r>
          </w:p>
          <w:p w14:paraId="54EC7379" w14:textId="1CB3329B" w:rsidR="00EC398C" w:rsidRPr="00A83C57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https://meet.google.com/vnm-rpng-vgt.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64EAB767" w14:textId="53C1CBFB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realiza proceso de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diagnóstico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e inicio de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reparación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 controlador del monoplaza formula eco, donde se fortalece la ejecución del proyecto modernización sobre vehículos eléctricos. </w:t>
            </w:r>
          </w:p>
          <w:p w14:paraId="66AC19CB" w14:textId="009CFB45" w:rsidR="00EC398C" w:rsidRPr="00A83C57" w:rsidRDefault="00EC398C" w:rsidP="00A83C5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73667BED" w14:textId="71E63F4A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02F4F66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Evidencias del proceso en el enlace: </w:t>
            </w:r>
          </w:p>
          <w:p w14:paraId="26F36641" w14:textId="324DCD80" w:rsidR="00EC398C" w:rsidRPr="00A83C57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https://classroom.google.com/c/MjY4NjY4OTg2OTA4?cjc=ijtr3in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A644B2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A644B2" w:rsidRDefault="00A644B2" w:rsidP="00A644B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A644B2" w:rsidRPr="00BC19DB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2637B283" w14:textId="77777777" w:rsidR="00DF6671" w:rsidRPr="00B90FFA" w:rsidRDefault="00DF6671" w:rsidP="00DF667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Esta actividad es asistida por las compañeras encargadas del seguimiento de los aprendices en etapa de prácticas. </w:t>
            </w:r>
          </w:p>
          <w:p w14:paraId="5FB29DF1" w14:textId="77777777" w:rsidR="00A644B2" w:rsidRPr="000D3134" w:rsidRDefault="00A644B2" w:rsidP="00A644B2">
            <w:pPr>
              <w:pStyle w:val="Default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6262008A" w14:textId="5EAD6E30" w:rsidR="00A644B2" w:rsidRPr="000D3134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A644B2" w:rsidRPr="00A83C57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A644B2" w:rsidRPr="00A83C57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3E690CD1" w:rsidR="00A644B2" w:rsidRPr="000D3134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7770C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1C796C0A" w14:textId="25E4F382" w:rsidR="00DF6671" w:rsidRPr="00B90FFA" w:rsidRDefault="00DF6671" w:rsidP="00DF667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área Automotriz, cuenta con dos personas encargadas de este proceso. </w:t>
            </w:r>
          </w:p>
          <w:p w14:paraId="0C408B14" w14:textId="79326FEE" w:rsidR="00A644B2" w:rsidRPr="00A83C57" w:rsidRDefault="00DF6671" w:rsidP="00DF667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90FFA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>Bajo el perfil de evaluador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es</w:t>
            </w:r>
            <w:r w:rsidRPr="00B90FF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 etapa productiva.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1DB98E45" w:rsidR="00A644B2" w:rsidRPr="009747F6" w:rsidRDefault="00A644B2" w:rsidP="00A644B2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A644B2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A644B2" w:rsidRDefault="00A644B2" w:rsidP="00A644B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A644B2" w:rsidRPr="00BC19DB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</w:t>
            </w:r>
            <w:proofErr w:type="spellStart"/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Nal</w:t>
            </w:r>
            <w:proofErr w:type="spellEnd"/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40E7C19A" w14:textId="5200BFA8" w:rsidR="00A644B2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Controlar y hacer seguimiento actividades de los aprendices garantizando las buenas prácticas ambientales. </w:t>
            </w:r>
          </w:p>
          <w:p w14:paraId="6F88A146" w14:textId="77777777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5FAFF2C" w14:textId="0D5CC90C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Participación en jornadas de 5’S </w:t>
            </w:r>
          </w:p>
          <w:p w14:paraId="3B998B6E" w14:textId="77777777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55FCD628" w14:textId="509FDEFF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Participación en los planes de salud, seguridad e higiene y ambiente del área automotriz correspondiente a esta actividad por parte de la ficha </w:t>
            </w:r>
            <w:r w:rsidR="00D20871" w:rsidRPr="00583A92">
              <w:rPr>
                <w:rFonts w:eastAsia="Calibri" w:cstheme="minorHAnsi"/>
                <w:b/>
                <w:bCs/>
                <w:sz w:val="20"/>
                <w:szCs w:val="20"/>
                <w:lang w:val="es-ES_tradnl" w:eastAsia="en-US"/>
              </w:rPr>
              <w:t>No.2066953</w:t>
            </w:r>
          </w:p>
        </w:tc>
        <w:tc>
          <w:tcPr>
            <w:tcW w:w="284" w:type="dxa"/>
            <w:shd w:val="clear" w:color="auto" w:fill="auto"/>
          </w:tcPr>
          <w:p w14:paraId="5FB09AB7" w14:textId="6F3A8A1E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C003DDA" w14:textId="0058EEC1" w:rsidR="00A644B2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Lista de asistencia de los aprendices en formación de la</w:t>
            </w:r>
            <w:r w:rsidR="00D20871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ficha </w:t>
            </w:r>
            <w:r w:rsidR="00D20871" w:rsidRPr="00583A92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No.2066953</w:t>
            </w:r>
          </w:p>
          <w:p w14:paraId="5AE9B924" w14:textId="77777777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2FD016A9" w14:textId="09AAF424" w:rsidR="00A644B2" w:rsidRPr="009636DB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Formato5S 021 plataforma siga.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A644B2" w:rsidRPr="009747F6" w:rsidRDefault="00A644B2" w:rsidP="00A644B2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A644B2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A644B2" w:rsidRDefault="00A644B2" w:rsidP="00A644B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A644B2" w:rsidRPr="00BC19DB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4C2CAB36" w14:textId="0EF6D09E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Entrega del certificado al Sena para la vigencia 2021. </w:t>
            </w:r>
          </w:p>
          <w:p w14:paraId="77791200" w14:textId="1DE492B9" w:rsidR="00A644B2" w:rsidRPr="009636DB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2F8922BE" w14:textId="77777777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3B06A9CB" w14:textId="33D1A453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C666E0A" w14:textId="77777777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Copia del certificado reposa en la plataforma SECOP II. No.4 </w:t>
            </w:r>
          </w:p>
          <w:p w14:paraId="32B1DBFF" w14:textId="38AB6CA0" w:rsidR="00A644B2" w:rsidRPr="009636DB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A644B2" w:rsidRPr="009747F6" w:rsidRDefault="00A644B2" w:rsidP="00A644B2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A644B2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A644B2" w:rsidRDefault="00A644B2" w:rsidP="00A644B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A644B2" w:rsidRPr="00BC19DB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4D3A42E6" w14:textId="77777777" w:rsidR="00DF6671" w:rsidRPr="00B90FFA" w:rsidRDefault="00DF6671" w:rsidP="00DF667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ha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ce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parte del personal de instructores encargados de apoyar el área de seguimiento al aprendiz en la etapa productiva. </w:t>
            </w:r>
          </w:p>
          <w:p w14:paraId="054E00D3" w14:textId="732A55DC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1C8255BA" w14:textId="2F5019DC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2EFCD53B" w:rsidR="00A644B2" w:rsidRPr="009636DB" w:rsidRDefault="00C77EAD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0D3134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5617BB0C" w14:textId="23175885" w:rsidR="00DF6671" w:rsidRPr="00B90FFA" w:rsidRDefault="00DF6671" w:rsidP="00DF667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área Automotriz, cuenta con dos personas encargadas de este proceso. </w:t>
            </w:r>
          </w:p>
          <w:p w14:paraId="008D045B" w14:textId="41E9B361" w:rsidR="00A644B2" w:rsidRPr="00B90FFA" w:rsidRDefault="00DF6671" w:rsidP="00DF667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sz w:val="20"/>
                <w:szCs w:val="20"/>
              </w:rPr>
              <w:t>Bajo el peril de evaluador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es</w:t>
            </w:r>
            <w:r w:rsidRPr="00B90FF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B90FFA">
              <w:rPr>
                <w:rFonts w:asciiTheme="minorHAnsi" w:eastAsia="Calibri" w:hAnsiTheme="minorHAnsi" w:cstheme="minorHAnsi"/>
                <w:sz w:val="20"/>
                <w:szCs w:val="20"/>
              </w:rPr>
              <w:t>etapa</w:t>
            </w:r>
            <w:proofErr w:type="spellEnd"/>
            <w:r w:rsidRPr="00B90FF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90FFA">
              <w:rPr>
                <w:rFonts w:asciiTheme="minorHAnsi" w:eastAsia="Calibri" w:hAnsiTheme="minorHAnsi" w:cstheme="minorHAnsi"/>
                <w:sz w:val="20"/>
                <w:szCs w:val="20"/>
              </w:rPr>
              <w:t>productiva</w:t>
            </w:r>
            <w:proofErr w:type="spellEnd"/>
            <w:r w:rsidRPr="00B90FFA">
              <w:rPr>
                <w:rFonts w:asciiTheme="minorHAnsi" w:eastAsia="Calibr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5B5E9219" w:rsidR="00A644B2" w:rsidRPr="0005045B" w:rsidRDefault="00A644B2" w:rsidP="0005045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</w:tr>
      <w:tr w:rsidR="00A644B2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A644B2" w:rsidRDefault="00A644B2" w:rsidP="00A644B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A644B2" w:rsidRPr="00BC19DB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4FDC4BD6" w14:textId="70E100DA" w:rsidR="00A644B2" w:rsidRPr="009636DB" w:rsidRDefault="00583A92" w:rsidP="00D20871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lastRenderedPageBreak/>
              <w:t xml:space="preserve">Planillas pago de honorarios mes de </w:t>
            </w:r>
            <w:proofErr w:type="gramStart"/>
            <w:r>
              <w:t>Agosto</w:t>
            </w:r>
            <w:proofErr w:type="gramEnd"/>
            <w:r>
              <w:t>, pago s. social mes de julio. Formato apoyo a la formación mes de agosto con un total de 160 horas correspondiente a la programación del III – Trimestre del 2021</w:t>
            </w:r>
          </w:p>
        </w:tc>
        <w:tc>
          <w:tcPr>
            <w:tcW w:w="284" w:type="dxa"/>
            <w:shd w:val="clear" w:color="auto" w:fill="auto"/>
          </w:tcPr>
          <w:p w14:paraId="51563D2A" w14:textId="039BC555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85E058A" w14:textId="13A35505" w:rsidR="00A644B2" w:rsidRDefault="00583A92" w:rsidP="00583A9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L</w:t>
            </w:r>
            <w:r w:rsidRPr="00583A9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os documentos reposan en la plataforma SECOP II, donde se encuentran los archivos.</w:t>
            </w:r>
            <w:r w:rsidR="00A644B2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7C016AEB" w14:textId="77777777" w:rsidR="00583A92" w:rsidRPr="00B90FFA" w:rsidRDefault="00583A92" w:rsidP="00583A9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A074651" w14:textId="0809A01A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GF_71370357_16321_</w:t>
            </w:r>
            <w:r w:rsidR="0022167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AGOSTO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_2021 </w:t>
            </w:r>
          </w:p>
          <w:p w14:paraId="62F14D5C" w14:textId="77777777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33C288BA" w14:textId="3217002A" w:rsidR="00A644B2" w:rsidRPr="009636DB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>GC_71370357_16321_</w:t>
            </w:r>
            <w:r w:rsidR="0022167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AGOSTO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_2021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A644B2" w:rsidRPr="009747F6" w:rsidRDefault="00A644B2" w:rsidP="00A644B2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A644B2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A644B2" w:rsidRDefault="00A644B2" w:rsidP="00A644B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A644B2" w:rsidRPr="00BC19DB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59F99124" w14:textId="77777777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 por prestación de servicios suscrito con el Servicio Nacional de Aprendizaje. </w:t>
            </w:r>
          </w:p>
          <w:p w14:paraId="1766B74F" w14:textId="3B7CF71A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CO1.PCCNTR.2231067 </w:t>
            </w:r>
          </w:p>
        </w:tc>
        <w:tc>
          <w:tcPr>
            <w:tcW w:w="284" w:type="dxa"/>
            <w:shd w:val="clear" w:color="auto" w:fill="auto"/>
          </w:tcPr>
          <w:p w14:paraId="5A9322D8" w14:textId="09EDFD9D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E5DC98E" w14:textId="52203975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documento se entregará al área de contratación de servicios personales al terminar la vigencia del contrato 2021 como requisito del proceso de paz y salvo. </w:t>
            </w:r>
            <w:r w:rsidRPr="000D313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A644B2" w:rsidRPr="009747F6" w:rsidRDefault="00A644B2" w:rsidP="00A644B2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B292BC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6882CE9B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7D3D0D10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63C82B4D" w:rsidR="00CD11F1" w:rsidRPr="002823FD" w:rsidRDefault="00CD11F1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3E3ED4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176F834F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9B220C">
        <w:rPr>
          <w:rFonts w:asciiTheme="minorHAnsi" w:hAnsiTheme="minorHAnsi" w:cstheme="minorHAnsi"/>
          <w:sz w:val="20"/>
          <w:szCs w:val="20"/>
          <w:lang w:val="es-MX"/>
        </w:rPr>
        <w:t>1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221670">
        <w:rPr>
          <w:rFonts w:asciiTheme="minorHAnsi" w:hAnsiTheme="minorHAnsi" w:cstheme="minorHAnsi"/>
          <w:sz w:val="20"/>
          <w:szCs w:val="20"/>
          <w:lang w:val="es-MX"/>
        </w:rPr>
        <w:t>agosto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4135930E" w14:textId="77777777" w:rsidR="00CD11F1" w:rsidRPr="00D46376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75853DB" w14:textId="5BABA540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6FF8D1D9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41C6199" w14:textId="76F3765E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EB6875" w:rsidRPr="00EB6875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2231067</w:t>
      </w:r>
      <w:r w:rsidR="00EB6875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3FD8EA6C" w14:textId="7CDDEF78" w:rsidR="000D076D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0A2E9D33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EB6875" w:rsidRPr="00EB6875">
            <w:rPr>
              <w:rFonts w:cstheme="minorHAnsi"/>
              <w:noProof/>
              <w:sz w:val="20"/>
              <w:szCs w:val="20"/>
              <w:u w:color="000000"/>
            </w:rPr>
            <w:t>2231067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20AEA"/>
    <w:rsid w:val="00021A1B"/>
    <w:rsid w:val="0002204D"/>
    <w:rsid w:val="00022C01"/>
    <w:rsid w:val="00026DCF"/>
    <w:rsid w:val="0002742D"/>
    <w:rsid w:val="00031F7D"/>
    <w:rsid w:val="000349DC"/>
    <w:rsid w:val="000357B0"/>
    <w:rsid w:val="00036C6C"/>
    <w:rsid w:val="00040E41"/>
    <w:rsid w:val="00043695"/>
    <w:rsid w:val="0005045B"/>
    <w:rsid w:val="00050890"/>
    <w:rsid w:val="00054FE5"/>
    <w:rsid w:val="00056A44"/>
    <w:rsid w:val="0005750F"/>
    <w:rsid w:val="000621CE"/>
    <w:rsid w:val="00064E99"/>
    <w:rsid w:val="0006625A"/>
    <w:rsid w:val="00070849"/>
    <w:rsid w:val="000720F2"/>
    <w:rsid w:val="00080839"/>
    <w:rsid w:val="00087654"/>
    <w:rsid w:val="00093CDF"/>
    <w:rsid w:val="000A5763"/>
    <w:rsid w:val="000A7048"/>
    <w:rsid w:val="000B1A7F"/>
    <w:rsid w:val="000B2BD3"/>
    <w:rsid w:val="000B4C4D"/>
    <w:rsid w:val="000D076D"/>
    <w:rsid w:val="000D3134"/>
    <w:rsid w:val="000D3A9D"/>
    <w:rsid w:val="000D42AD"/>
    <w:rsid w:val="000D6200"/>
    <w:rsid w:val="000D640E"/>
    <w:rsid w:val="000E1674"/>
    <w:rsid w:val="000E323D"/>
    <w:rsid w:val="000E4D83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3974"/>
    <w:rsid w:val="001266D4"/>
    <w:rsid w:val="00127633"/>
    <w:rsid w:val="00131FCA"/>
    <w:rsid w:val="00135708"/>
    <w:rsid w:val="00140AB6"/>
    <w:rsid w:val="001418E6"/>
    <w:rsid w:val="00143319"/>
    <w:rsid w:val="00152EB1"/>
    <w:rsid w:val="001618BF"/>
    <w:rsid w:val="00174ADA"/>
    <w:rsid w:val="001766C2"/>
    <w:rsid w:val="00177089"/>
    <w:rsid w:val="001824E0"/>
    <w:rsid w:val="00183363"/>
    <w:rsid w:val="00185AFF"/>
    <w:rsid w:val="00186EFA"/>
    <w:rsid w:val="00196EB9"/>
    <w:rsid w:val="001A0319"/>
    <w:rsid w:val="001A2988"/>
    <w:rsid w:val="001B1279"/>
    <w:rsid w:val="001B3181"/>
    <w:rsid w:val="001B74BD"/>
    <w:rsid w:val="001C1A37"/>
    <w:rsid w:val="001C7169"/>
    <w:rsid w:val="001D262E"/>
    <w:rsid w:val="001D397F"/>
    <w:rsid w:val="001D72F0"/>
    <w:rsid w:val="001E1D2D"/>
    <w:rsid w:val="001E4A36"/>
    <w:rsid w:val="001E57CF"/>
    <w:rsid w:val="001E7447"/>
    <w:rsid w:val="001F0334"/>
    <w:rsid w:val="001F19C2"/>
    <w:rsid w:val="001F580A"/>
    <w:rsid w:val="001F633F"/>
    <w:rsid w:val="001F659F"/>
    <w:rsid w:val="0020319C"/>
    <w:rsid w:val="002031FE"/>
    <w:rsid w:val="0020368C"/>
    <w:rsid w:val="00210258"/>
    <w:rsid w:val="00214D81"/>
    <w:rsid w:val="00215C2A"/>
    <w:rsid w:val="00217FB2"/>
    <w:rsid w:val="002203FD"/>
    <w:rsid w:val="00220820"/>
    <w:rsid w:val="00221670"/>
    <w:rsid w:val="00221EAC"/>
    <w:rsid w:val="002231DE"/>
    <w:rsid w:val="002244E0"/>
    <w:rsid w:val="00230C6C"/>
    <w:rsid w:val="002379B7"/>
    <w:rsid w:val="00241A07"/>
    <w:rsid w:val="00244E1E"/>
    <w:rsid w:val="00251765"/>
    <w:rsid w:val="00253ACF"/>
    <w:rsid w:val="00254339"/>
    <w:rsid w:val="00260CCB"/>
    <w:rsid w:val="0026670D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442"/>
    <w:rsid w:val="00292BD0"/>
    <w:rsid w:val="00292F69"/>
    <w:rsid w:val="002967D7"/>
    <w:rsid w:val="002A0F22"/>
    <w:rsid w:val="002A36B0"/>
    <w:rsid w:val="002A4541"/>
    <w:rsid w:val="002A6D9F"/>
    <w:rsid w:val="002B49BD"/>
    <w:rsid w:val="002B625E"/>
    <w:rsid w:val="002B63F7"/>
    <w:rsid w:val="002B684E"/>
    <w:rsid w:val="002C3AA0"/>
    <w:rsid w:val="002C4CD5"/>
    <w:rsid w:val="002C6FAF"/>
    <w:rsid w:val="002D3460"/>
    <w:rsid w:val="002D3F20"/>
    <w:rsid w:val="002D537A"/>
    <w:rsid w:val="002D7FF3"/>
    <w:rsid w:val="002E2DBE"/>
    <w:rsid w:val="002E4F7C"/>
    <w:rsid w:val="002F2414"/>
    <w:rsid w:val="002F5A2F"/>
    <w:rsid w:val="002F5D36"/>
    <w:rsid w:val="00301C18"/>
    <w:rsid w:val="0030236B"/>
    <w:rsid w:val="00304FB0"/>
    <w:rsid w:val="0030702C"/>
    <w:rsid w:val="0032698B"/>
    <w:rsid w:val="0033698E"/>
    <w:rsid w:val="00340662"/>
    <w:rsid w:val="00340E98"/>
    <w:rsid w:val="003422E2"/>
    <w:rsid w:val="00347462"/>
    <w:rsid w:val="003475D5"/>
    <w:rsid w:val="003506E9"/>
    <w:rsid w:val="00351BEB"/>
    <w:rsid w:val="003609DA"/>
    <w:rsid w:val="003611BD"/>
    <w:rsid w:val="0036667A"/>
    <w:rsid w:val="00366715"/>
    <w:rsid w:val="00367566"/>
    <w:rsid w:val="0037462A"/>
    <w:rsid w:val="003751B5"/>
    <w:rsid w:val="00381F92"/>
    <w:rsid w:val="0038222F"/>
    <w:rsid w:val="00382C20"/>
    <w:rsid w:val="00385BED"/>
    <w:rsid w:val="00386CB6"/>
    <w:rsid w:val="003909F4"/>
    <w:rsid w:val="00393256"/>
    <w:rsid w:val="00395BF2"/>
    <w:rsid w:val="003A58DF"/>
    <w:rsid w:val="003B552A"/>
    <w:rsid w:val="003B633F"/>
    <w:rsid w:val="003B743B"/>
    <w:rsid w:val="003D1B01"/>
    <w:rsid w:val="003D4A83"/>
    <w:rsid w:val="003D7EA7"/>
    <w:rsid w:val="003E281E"/>
    <w:rsid w:val="003E3ED4"/>
    <w:rsid w:val="003E7EF3"/>
    <w:rsid w:val="003F0051"/>
    <w:rsid w:val="003F2798"/>
    <w:rsid w:val="003F4EB2"/>
    <w:rsid w:val="003F6C6A"/>
    <w:rsid w:val="003F7436"/>
    <w:rsid w:val="00402858"/>
    <w:rsid w:val="00405C5C"/>
    <w:rsid w:val="00421583"/>
    <w:rsid w:val="00427379"/>
    <w:rsid w:val="004275D7"/>
    <w:rsid w:val="00431335"/>
    <w:rsid w:val="00433B9A"/>
    <w:rsid w:val="004445DF"/>
    <w:rsid w:val="0044508E"/>
    <w:rsid w:val="0045453C"/>
    <w:rsid w:val="004617BF"/>
    <w:rsid w:val="0046292E"/>
    <w:rsid w:val="0046460D"/>
    <w:rsid w:val="00467009"/>
    <w:rsid w:val="00467B41"/>
    <w:rsid w:val="00473EB7"/>
    <w:rsid w:val="004807A9"/>
    <w:rsid w:val="004817D2"/>
    <w:rsid w:val="00481F3F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7D14"/>
    <w:rsid w:val="004C5824"/>
    <w:rsid w:val="004C74C0"/>
    <w:rsid w:val="004D108D"/>
    <w:rsid w:val="004D27A3"/>
    <w:rsid w:val="004D7753"/>
    <w:rsid w:val="004E09B6"/>
    <w:rsid w:val="004E53B2"/>
    <w:rsid w:val="004E6BB6"/>
    <w:rsid w:val="004F055D"/>
    <w:rsid w:val="004F1630"/>
    <w:rsid w:val="00500C00"/>
    <w:rsid w:val="00500FED"/>
    <w:rsid w:val="005018D5"/>
    <w:rsid w:val="0050413C"/>
    <w:rsid w:val="005100DE"/>
    <w:rsid w:val="00511A26"/>
    <w:rsid w:val="005135C7"/>
    <w:rsid w:val="0051446E"/>
    <w:rsid w:val="005170B1"/>
    <w:rsid w:val="005214C2"/>
    <w:rsid w:val="00522BA2"/>
    <w:rsid w:val="00531B6C"/>
    <w:rsid w:val="00537679"/>
    <w:rsid w:val="005409CB"/>
    <w:rsid w:val="005413ED"/>
    <w:rsid w:val="00541528"/>
    <w:rsid w:val="00554E6B"/>
    <w:rsid w:val="00556813"/>
    <w:rsid w:val="00557275"/>
    <w:rsid w:val="00557584"/>
    <w:rsid w:val="005650A3"/>
    <w:rsid w:val="00571A80"/>
    <w:rsid w:val="00583A92"/>
    <w:rsid w:val="005911BC"/>
    <w:rsid w:val="00596F32"/>
    <w:rsid w:val="005A4E45"/>
    <w:rsid w:val="005A6B29"/>
    <w:rsid w:val="005A7594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34C7"/>
    <w:rsid w:val="005D47FA"/>
    <w:rsid w:val="005D7E0B"/>
    <w:rsid w:val="005E25AF"/>
    <w:rsid w:val="005E36FE"/>
    <w:rsid w:val="005F548A"/>
    <w:rsid w:val="00601D32"/>
    <w:rsid w:val="006026A1"/>
    <w:rsid w:val="006112E3"/>
    <w:rsid w:val="0061435A"/>
    <w:rsid w:val="0062613C"/>
    <w:rsid w:val="00626813"/>
    <w:rsid w:val="00631292"/>
    <w:rsid w:val="00633474"/>
    <w:rsid w:val="0063502B"/>
    <w:rsid w:val="00643527"/>
    <w:rsid w:val="0064486C"/>
    <w:rsid w:val="006476B6"/>
    <w:rsid w:val="00650BAF"/>
    <w:rsid w:val="006575CE"/>
    <w:rsid w:val="006611F6"/>
    <w:rsid w:val="00665E2F"/>
    <w:rsid w:val="006716BE"/>
    <w:rsid w:val="006750D7"/>
    <w:rsid w:val="00684C0F"/>
    <w:rsid w:val="00687B39"/>
    <w:rsid w:val="006978FC"/>
    <w:rsid w:val="006A2AE5"/>
    <w:rsid w:val="006A4F08"/>
    <w:rsid w:val="006A7A97"/>
    <w:rsid w:val="006B1E42"/>
    <w:rsid w:val="006B3B7F"/>
    <w:rsid w:val="006B7692"/>
    <w:rsid w:val="006C3831"/>
    <w:rsid w:val="006C39C7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849"/>
    <w:rsid w:val="006E20AE"/>
    <w:rsid w:val="006F3C40"/>
    <w:rsid w:val="006F7AD7"/>
    <w:rsid w:val="007112A0"/>
    <w:rsid w:val="0071310E"/>
    <w:rsid w:val="00714EE1"/>
    <w:rsid w:val="0072166B"/>
    <w:rsid w:val="00722CCC"/>
    <w:rsid w:val="00724495"/>
    <w:rsid w:val="00725497"/>
    <w:rsid w:val="007415ED"/>
    <w:rsid w:val="007448AA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07E1"/>
    <w:rsid w:val="00771409"/>
    <w:rsid w:val="00771C6B"/>
    <w:rsid w:val="007745D4"/>
    <w:rsid w:val="00775285"/>
    <w:rsid w:val="007755B4"/>
    <w:rsid w:val="0078065E"/>
    <w:rsid w:val="00786E34"/>
    <w:rsid w:val="007931D7"/>
    <w:rsid w:val="00793F79"/>
    <w:rsid w:val="007A0328"/>
    <w:rsid w:val="007A0F47"/>
    <w:rsid w:val="007B4078"/>
    <w:rsid w:val="007B413C"/>
    <w:rsid w:val="007C3815"/>
    <w:rsid w:val="007C3C5E"/>
    <w:rsid w:val="007C5D5B"/>
    <w:rsid w:val="007C7ACA"/>
    <w:rsid w:val="007D0B43"/>
    <w:rsid w:val="007D0B94"/>
    <w:rsid w:val="007D33DB"/>
    <w:rsid w:val="007E4842"/>
    <w:rsid w:val="007E4F49"/>
    <w:rsid w:val="007E6E94"/>
    <w:rsid w:val="007F06F0"/>
    <w:rsid w:val="007F0A49"/>
    <w:rsid w:val="007F1105"/>
    <w:rsid w:val="00810EFA"/>
    <w:rsid w:val="0081278F"/>
    <w:rsid w:val="00814483"/>
    <w:rsid w:val="008150FF"/>
    <w:rsid w:val="00827C01"/>
    <w:rsid w:val="008317AF"/>
    <w:rsid w:val="008339B2"/>
    <w:rsid w:val="008410A2"/>
    <w:rsid w:val="00847F79"/>
    <w:rsid w:val="0085118E"/>
    <w:rsid w:val="00853FBA"/>
    <w:rsid w:val="0086537B"/>
    <w:rsid w:val="00870F16"/>
    <w:rsid w:val="00873243"/>
    <w:rsid w:val="008741E7"/>
    <w:rsid w:val="00881DE5"/>
    <w:rsid w:val="00885285"/>
    <w:rsid w:val="00890A7F"/>
    <w:rsid w:val="00896145"/>
    <w:rsid w:val="00896E11"/>
    <w:rsid w:val="008A0C79"/>
    <w:rsid w:val="008A152F"/>
    <w:rsid w:val="008A3086"/>
    <w:rsid w:val="008B291F"/>
    <w:rsid w:val="008C6F71"/>
    <w:rsid w:val="008D074A"/>
    <w:rsid w:val="008D5D45"/>
    <w:rsid w:val="008E02BF"/>
    <w:rsid w:val="008E47A5"/>
    <w:rsid w:val="008E604D"/>
    <w:rsid w:val="008E63DA"/>
    <w:rsid w:val="008F4DE7"/>
    <w:rsid w:val="009049DD"/>
    <w:rsid w:val="00904CCA"/>
    <w:rsid w:val="00905C0A"/>
    <w:rsid w:val="00905E66"/>
    <w:rsid w:val="00907CA8"/>
    <w:rsid w:val="00910E5C"/>
    <w:rsid w:val="00913A76"/>
    <w:rsid w:val="009250D9"/>
    <w:rsid w:val="00931C9F"/>
    <w:rsid w:val="0094303A"/>
    <w:rsid w:val="009509CA"/>
    <w:rsid w:val="00952790"/>
    <w:rsid w:val="009610EE"/>
    <w:rsid w:val="009622F3"/>
    <w:rsid w:val="009636DB"/>
    <w:rsid w:val="00963985"/>
    <w:rsid w:val="00964EBC"/>
    <w:rsid w:val="0096575F"/>
    <w:rsid w:val="00965EB4"/>
    <w:rsid w:val="00967DC7"/>
    <w:rsid w:val="009725D3"/>
    <w:rsid w:val="009747F6"/>
    <w:rsid w:val="0097770C"/>
    <w:rsid w:val="00980C90"/>
    <w:rsid w:val="009835D4"/>
    <w:rsid w:val="00985B6E"/>
    <w:rsid w:val="00994AE5"/>
    <w:rsid w:val="00997120"/>
    <w:rsid w:val="009974FF"/>
    <w:rsid w:val="009A2217"/>
    <w:rsid w:val="009B078B"/>
    <w:rsid w:val="009B220C"/>
    <w:rsid w:val="009B6E3C"/>
    <w:rsid w:val="009B6F89"/>
    <w:rsid w:val="009C1771"/>
    <w:rsid w:val="009D0024"/>
    <w:rsid w:val="009D076D"/>
    <w:rsid w:val="009D2200"/>
    <w:rsid w:val="009D386B"/>
    <w:rsid w:val="009D47F0"/>
    <w:rsid w:val="009D6DB0"/>
    <w:rsid w:val="009E306D"/>
    <w:rsid w:val="009E4FE1"/>
    <w:rsid w:val="009E54FD"/>
    <w:rsid w:val="009E63D1"/>
    <w:rsid w:val="009E69D8"/>
    <w:rsid w:val="009F1D2A"/>
    <w:rsid w:val="009F2445"/>
    <w:rsid w:val="00A02256"/>
    <w:rsid w:val="00A02F31"/>
    <w:rsid w:val="00A0345E"/>
    <w:rsid w:val="00A05A86"/>
    <w:rsid w:val="00A07DAB"/>
    <w:rsid w:val="00A101D8"/>
    <w:rsid w:val="00A10496"/>
    <w:rsid w:val="00A10F79"/>
    <w:rsid w:val="00A13969"/>
    <w:rsid w:val="00A15243"/>
    <w:rsid w:val="00A15A6D"/>
    <w:rsid w:val="00A26E0C"/>
    <w:rsid w:val="00A27BFC"/>
    <w:rsid w:val="00A33C9B"/>
    <w:rsid w:val="00A36035"/>
    <w:rsid w:val="00A417C5"/>
    <w:rsid w:val="00A4547F"/>
    <w:rsid w:val="00A527CF"/>
    <w:rsid w:val="00A549DB"/>
    <w:rsid w:val="00A55187"/>
    <w:rsid w:val="00A563EC"/>
    <w:rsid w:val="00A6153A"/>
    <w:rsid w:val="00A6223F"/>
    <w:rsid w:val="00A644B2"/>
    <w:rsid w:val="00A66786"/>
    <w:rsid w:val="00A66D0C"/>
    <w:rsid w:val="00A7622B"/>
    <w:rsid w:val="00A83C57"/>
    <w:rsid w:val="00A866FC"/>
    <w:rsid w:val="00A92686"/>
    <w:rsid w:val="00A955BA"/>
    <w:rsid w:val="00A97C2E"/>
    <w:rsid w:val="00AB535E"/>
    <w:rsid w:val="00AB78FA"/>
    <w:rsid w:val="00AB7AD5"/>
    <w:rsid w:val="00AC0135"/>
    <w:rsid w:val="00AC1989"/>
    <w:rsid w:val="00AE2C0A"/>
    <w:rsid w:val="00AE3E00"/>
    <w:rsid w:val="00AE3ED2"/>
    <w:rsid w:val="00AE65E6"/>
    <w:rsid w:val="00AE7816"/>
    <w:rsid w:val="00AF441F"/>
    <w:rsid w:val="00AF5BF8"/>
    <w:rsid w:val="00B06FEC"/>
    <w:rsid w:val="00B12126"/>
    <w:rsid w:val="00B13B92"/>
    <w:rsid w:val="00B1408B"/>
    <w:rsid w:val="00B14CA9"/>
    <w:rsid w:val="00B1677A"/>
    <w:rsid w:val="00B20B1B"/>
    <w:rsid w:val="00B23C91"/>
    <w:rsid w:val="00B276C9"/>
    <w:rsid w:val="00B30A43"/>
    <w:rsid w:val="00B34D87"/>
    <w:rsid w:val="00B34E52"/>
    <w:rsid w:val="00B45C2C"/>
    <w:rsid w:val="00B4607F"/>
    <w:rsid w:val="00B54186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5166"/>
    <w:rsid w:val="00B90FFA"/>
    <w:rsid w:val="00B953DC"/>
    <w:rsid w:val="00B95983"/>
    <w:rsid w:val="00B960D6"/>
    <w:rsid w:val="00B97944"/>
    <w:rsid w:val="00B97B23"/>
    <w:rsid w:val="00BA533C"/>
    <w:rsid w:val="00BB0C4B"/>
    <w:rsid w:val="00BB2207"/>
    <w:rsid w:val="00BB22C7"/>
    <w:rsid w:val="00BB26A7"/>
    <w:rsid w:val="00BB42C2"/>
    <w:rsid w:val="00BB55FA"/>
    <w:rsid w:val="00BB7CB7"/>
    <w:rsid w:val="00BB7FEB"/>
    <w:rsid w:val="00BC19DB"/>
    <w:rsid w:val="00BC4546"/>
    <w:rsid w:val="00BD24C7"/>
    <w:rsid w:val="00BF01BA"/>
    <w:rsid w:val="00BF11C4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25FF1"/>
    <w:rsid w:val="00C32EFD"/>
    <w:rsid w:val="00C35455"/>
    <w:rsid w:val="00C360FE"/>
    <w:rsid w:val="00C4422E"/>
    <w:rsid w:val="00C469D8"/>
    <w:rsid w:val="00C47C3F"/>
    <w:rsid w:val="00C505D5"/>
    <w:rsid w:val="00C519CE"/>
    <w:rsid w:val="00C552A6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77EAD"/>
    <w:rsid w:val="00C8711B"/>
    <w:rsid w:val="00C90D25"/>
    <w:rsid w:val="00C91AD9"/>
    <w:rsid w:val="00C929A0"/>
    <w:rsid w:val="00C9625A"/>
    <w:rsid w:val="00CA0E35"/>
    <w:rsid w:val="00CA4831"/>
    <w:rsid w:val="00CB1D90"/>
    <w:rsid w:val="00CB5B28"/>
    <w:rsid w:val="00CD11F1"/>
    <w:rsid w:val="00CD1369"/>
    <w:rsid w:val="00CD7961"/>
    <w:rsid w:val="00CE0D71"/>
    <w:rsid w:val="00CE1336"/>
    <w:rsid w:val="00CE21E1"/>
    <w:rsid w:val="00CE5A2E"/>
    <w:rsid w:val="00CF2F23"/>
    <w:rsid w:val="00D06FCC"/>
    <w:rsid w:val="00D07876"/>
    <w:rsid w:val="00D10CF0"/>
    <w:rsid w:val="00D13A92"/>
    <w:rsid w:val="00D1502D"/>
    <w:rsid w:val="00D167E6"/>
    <w:rsid w:val="00D20871"/>
    <w:rsid w:val="00D20CB5"/>
    <w:rsid w:val="00D2688F"/>
    <w:rsid w:val="00D27348"/>
    <w:rsid w:val="00D30276"/>
    <w:rsid w:val="00D344DC"/>
    <w:rsid w:val="00D34B20"/>
    <w:rsid w:val="00D40991"/>
    <w:rsid w:val="00D42047"/>
    <w:rsid w:val="00D442AA"/>
    <w:rsid w:val="00D46376"/>
    <w:rsid w:val="00D46EB8"/>
    <w:rsid w:val="00D47F66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7AD"/>
    <w:rsid w:val="00D874D4"/>
    <w:rsid w:val="00D95728"/>
    <w:rsid w:val="00D97880"/>
    <w:rsid w:val="00DA37AA"/>
    <w:rsid w:val="00DA4E62"/>
    <w:rsid w:val="00DA4F0A"/>
    <w:rsid w:val="00DA6723"/>
    <w:rsid w:val="00DB1A67"/>
    <w:rsid w:val="00DB55ED"/>
    <w:rsid w:val="00DC366B"/>
    <w:rsid w:val="00DD0BBC"/>
    <w:rsid w:val="00DD12A4"/>
    <w:rsid w:val="00DD1A52"/>
    <w:rsid w:val="00DD2FBF"/>
    <w:rsid w:val="00DD5698"/>
    <w:rsid w:val="00DD67BA"/>
    <w:rsid w:val="00DD733B"/>
    <w:rsid w:val="00DF298E"/>
    <w:rsid w:val="00DF5609"/>
    <w:rsid w:val="00DF6671"/>
    <w:rsid w:val="00E0437F"/>
    <w:rsid w:val="00E12EE3"/>
    <w:rsid w:val="00E13D32"/>
    <w:rsid w:val="00E20428"/>
    <w:rsid w:val="00E2214D"/>
    <w:rsid w:val="00E37B1E"/>
    <w:rsid w:val="00E40A51"/>
    <w:rsid w:val="00E47F93"/>
    <w:rsid w:val="00E50CAE"/>
    <w:rsid w:val="00E51615"/>
    <w:rsid w:val="00E51D9F"/>
    <w:rsid w:val="00E52F45"/>
    <w:rsid w:val="00E57CB7"/>
    <w:rsid w:val="00E73AD2"/>
    <w:rsid w:val="00E73EB3"/>
    <w:rsid w:val="00E76C9D"/>
    <w:rsid w:val="00E84E9C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6875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6B7"/>
    <w:rsid w:val="00ED5DBD"/>
    <w:rsid w:val="00ED621E"/>
    <w:rsid w:val="00ED6619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EF73FB"/>
    <w:rsid w:val="00F10506"/>
    <w:rsid w:val="00F14E17"/>
    <w:rsid w:val="00F158B7"/>
    <w:rsid w:val="00F21C8B"/>
    <w:rsid w:val="00F21F46"/>
    <w:rsid w:val="00F40F0E"/>
    <w:rsid w:val="00F47182"/>
    <w:rsid w:val="00F503C7"/>
    <w:rsid w:val="00F54963"/>
    <w:rsid w:val="00F6053E"/>
    <w:rsid w:val="00F62EB6"/>
    <w:rsid w:val="00F63E70"/>
    <w:rsid w:val="00F67086"/>
    <w:rsid w:val="00F670CF"/>
    <w:rsid w:val="00F7540D"/>
    <w:rsid w:val="00F757AF"/>
    <w:rsid w:val="00F75EF8"/>
    <w:rsid w:val="00F821F4"/>
    <w:rsid w:val="00F84ADC"/>
    <w:rsid w:val="00F862F4"/>
    <w:rsid w:val="00F863D2"/>
    <w:rsid w:val="00F9185E"/>
    <w:rsid w:val="00F91F25"/>
    <w:rsid w:val="00F97255"/>
    <w:rsid w:val="00FA11E2"/>
    <w:rsid w:val="00FB1229"/>
    <w:rsid w:val="00FB1B60"/>
    <w:rsid w:val="00FB281B"/>
    <w:rsid w:val="00FB7F73"/>
    <w:rsid w:val="00FC0E5A"/>
    <w:rsid w:val="00FC2319"/>
    <w:rsid w:val="00FC25D8"/>
    <w:rsid w:val="00FC694D"/>
    <w:rsid w:val="00FD16F2"/>
    <w:rsid w:val="00FD54B1"/>
    <w:rsid w:val="00FD65A5"/>
    <w:rsid w:val="00FD7A73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9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B7971-E1DB-4054-9A2F-D5C749BF5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9</Pages>
  <Words>2108</Words>
  <Characters>11594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Erika Rosa Segura Navarro</cp:lastModifiedBy>
  <cp:revision>162</cp:revision>
  <cp:lastPrinted>2021-03-06T00:56:00Z</cp:lastPrinted>
  <dcterms:created xsi:type="dcterms:W3CDTF">2021-06-03T16:58:00Z</dcterms:created>
  <dcterms:modified xsi:type="dcterms:W3CDTF">2021-08-17T19:24:00Z</dcterms:modified>
</cp:coreProperties>
</file>