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64AF0" w14:textId="1154DBC5" w:rsidR="00FC7A0B" w:rsidRDefault="00FC7A0B" w:rsidP="00367F16">
      <w:pPr>
        <w:spacing w:line="259" w:lineRule="auto"/>
        <w:rPr>
          <w:rFonts w:ascii="Arial" w:hAnsi="Arial"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FC7A0B" w:rsidRPr="008871A6" w14:paraId="432F0169" w14:textId="77777777" w:rsidTr="007A3E0D">
        <w:trPr>
          <w:trHeight w:val="532"/>
        </w:trPr>
        <w:tc>
          <w:tcPr>
            <w:tcW w:w="9493" w:type="dxa"/>
            <w:shd w:val="clear" w:color="auto" w:fill="000000"/>
          </w:tcPr>
          <w:p w14:paraId="4C7BDC7C" w14:textId="77777777" w:rsidR="00FC7A0B" w:rsidRPr="008871A6" w:rsidRDefault="00FC7A0B" w:rsidP="007A3E0D">
            <w:pPr>
              <w:jc w:val="center"/>
              <w:rPr>
                <w:rFonts w:ascii="Arial" w:hAnsi="Arial" w:cs="Arial"/>
                <w:b/>
                <w:sz w:val="18"/>
                <w:szCs w:val="18"/>
              </w:rPr>
            </w:pPr>
            <w:r w:rsidRPr="008871A6">
              <w:br w:type="page"/>
            </w:r>
            <w:r w:rsidRPr="008871A6">
              <w:rPr>
                <w:rFonts w:ascii="Arial" w:hAnsi="Arial" w:cs="Arial"/>
                <w:sz w:val="20"/>
                <w:szCs w:val="20"/>
              </w:rPr>
              <w:br w:type="page"/>
            </w:r>
            <w:r w:rsidRPr="008871A6">
              <w:br w:type="page"/>
            </w:r>
            <w:r w:rsidRPr="008871A6">
              <w:rPr>
                <w:rFonts w:ascii="Arial" w:hAnsi="Arial" w:cs="Arial"/>
                <w:sz w:val="20"/>
                <w:szCs w:val="20"/>
              </w:rPr>
              <w:br w:type="page"/>
            </w:r>
            <w:r w:rsidRPr="008871A6">
              <w:rPr>
                <w:rFonts w:ascii="Arial" w:hAnsi="Arial" w:cs="Arial"/>
                <w:sz w:val="18"/>
                <w:szCs w:val="18"/>
              </w:rPr>
              <w:br w:type="page"/>
            </w:r>
            <w:r w:rsidRPr="008871A6">
              <w:rPr>
                <w:rFonts w:ascii="Arial" w:hAnsi="Arial" w:cs="Arial"/>
                <w:b/>
                <w:sz w:val="18"/>
                <w:szCs w:val="18"/>
              </w:rPr>
              <w:t>ANEXO 1</w:t>
            </w:r>
          </w:p>
          <w:p w14:paraId="46C65EC8" w14:textId="77777777" w:rsidR="00FC7A0B" w:rsidRPr="008871A6" w:rsidRDefault="00FC7A0B" w:rsidP="007A3E0D">
            <w:pPr>
              <w:jc w:val="center"/>
              <w:rPr>
                <w:rFonts w:ascii="Arial" w:hAnsi="Arial" w:cs="Arial"/>
                <w:b/>
                <w:sz w:val="18"/>
                <w:szCs w:val="18"/>
              </w:rPr>
            </w:pPr>
            <w:r w:rsidRPr="008871A6">
              <w:rPr>
                <w:rFonts w:ascii="Arial" w:hAnsi="Arial" w:cs="Arial"/>
                <w:b/>
                <w:sz w:val="18"/>
                <w:szCs w:val="18"/>
              </w:rPr>
              <w:t xml:space="preserve">CARTA DE PRESENTACION </w:t>
            </w:r>
          </w:p>
        </w:tc>
      </w:tr>
    </w:tbl>
    <w:p w14:paraId="7D56026A"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 xml:space="preserve">Lugar, </w:t>
      </w:r>
      <w:proofErr w:type="spellStart"/>
      <w:r w:rsidRPr="00EA7A2B">
        <w:rPr>
          <w:rFonts w:ascii="Arial" w:hAnsi="Arial" w:cs="Arial"/>
          <w:b/>
          <w:sz w:val="16"/>
          <w:szCs w:val="16"/>
          <w:shd w:val="pct5" w:color="auto" w:fill="E6E6E6"/>
          <w:lang w:val="es-CO"/>
        </w:rPr>
        <w:t>dd</w:t>
      </w:r>
      <w:proofErr w:type="spellEnd"/>
      <w:r w:rsidRPr="00EA7A2B">
        <w:rPr>
          <w:rFonts w:ascii="Arial" w:hAnsi="Arial" w:cs="Arial"/>
          <w:b/>
          <w:sz w:val="16"/>
          <w:szCs w:val="16"/>
          <w:shd w:val="pct5" w:color="auto" w:fill="E6E6E6"/>
          <w:lang w:val="es-CO"/>
        </w:rPr>
        <w:t>/mm/</w:t>
      </w:r>
      <w:proofErr w:type="spellStart"/>
      <w:r w:rsidRPr="00EA7A2B">
        <w:rPr>
          <w:rFonts w:ascii="Arial" w:hAnsi="Arial" w:cs="Arial"/>
          <w:b/>
          <w:sz w:val="16"/>
          <w:szCs w:val="16"/>
          <w:shd w:val="pct5" w:color="auto" w:fill="E6E6E6"/>
          <w:lang w:val="es-CO"/>
        </w:rPr>
        <w:t>aaaa</w:t>
      </w:r>
      <w:proofErr w:type="spellEnd"/>
      <w:r w:rsidRPr="00EA7A2B">
        <w:rPr>
          <w:rFonts w:ascii="Arial" w:hAnsi="Arial" w:cs="Arial"/>
          <w:b/>
          <w:sz w:val="16"/>
          <w:szCs w:val="16"/>
          <w:shd w:val="pct5" w:color="auto" w:fill="E6E6E6"/>
          <w:lang w:val="es-CO"/>
        </w:rPr>
        <w:t xml:space="preserve">  </w:t>
      </w:r>
    </w:p>
    <w:p w14:paraId="67A7A493"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p>
    <w:p w14:paraId="25619636"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b/>
          <w:sz w:val="16"/>
          <w:szCs w:val="16"/>
          <w:shd w:val="pct5" w:color="auto" w:fill="E6E6E6"/>
          <w:lang w:val="es-CO"/>
        </w:rPr>
      </w:pPr>
      <w:r w:rsidRPr="00EA7A2B">
        <w:rPr>
          <w:rFonts w:ascii="Arial" w:hAnsi="Arial" w:cs="Arial"/>
          <w:sz w:val="16"/>
          <w:szCs w:val="16"/>
        </w:rPr>
        <w:t>A:</w:t>
      </w:r>
      <w:r w:rsidRPr="00EA7A2B">
        <w:rPr>
          <w:rFonts w:ascii="Arial" w:hAnsi="Arial" w:cs="Arial"/>
          <w:sz w:val="16"/>
          <w:szCs w:val="16"/>
        </w:rPr>
        <w:tab/>
      </w:r>
      <w:r w:rsidRPr="00EA7A2B">
        <w:rPr>
          <w:rFonts w:ascii="Arial" w:hAnsi="Arial" w:cs="Arial"/>
          <w:b/>
          <w:sz w:val="16"/>
          <w:szCs w:val="16"/>
          <w:shd w:val="pct5" w:color="auto" w:fill="E6E6E6"/>
          <w:lang w:val="es-CO"/>
        </w:rPr>
        <w:t>Nombre y dirección de LA ENTIDAD</w:t>
      </w:r>
    </w:p>
    <w:p w14:paraId="2BCC644B"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b/>
          <w:sz w:val="16"/>
          <w:szCs w:val="16"/>
          <w:shd w:val="pct5" w:color="auto" w:fill="E6E6E6"/>
          <w:lang w:val="es-CO"/>
        </w:rPr>
      </w:pPr>
    </w:p>
    <w:p w14:paraId="5B306072"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Asunto: Carta de presentación de oferta Proceso de Selección No.______. Cuyo objeto es: ____________________________________________________________________________________.</w:t>
      </w:r>
    </w:p>
    <w:p w14:paraId="69F0CF07"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564322AC"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Señoras/Señores:</w:t>
      </w:r>
    </w:p>
    <w:p w14:paraId="6896063C"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5E7A1F43"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El abajo firmante, legalmente autorizado para actuar en nombre de </w:t>
      </w:r>
      <w:r w:rsidRPr="00EA7A2B">
        <w:rPr>
          <w:rFonts w:ascii="Arial" w:hAnsi="Arial" w:cs="Arial"/>
          <w:i/>
          <w:sz w:val="16"/>
          <w:szCs w:val="16"/>
        </w:rPr>
        <w:t xml:space="preserve">“Incluya el nombre del proponente”, </w:t>
      </w:r>
      <w:r w:rsidRPr="00EA7A2B">
        <w:rPr>
          <w:rFonts w:ascii="Arial" w:hAnsi="Arial" w:cs="Arial"/>
          <w:sz w:val="16"/>
          <w:szCs w:val="16"/>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0E0E23A9"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4F7AC776"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Para el efecto declaro bajo la gravedad de juramento, que ni yo ni la sociedad que legalmente represento, nos hallamos incursos en cualquiera de las causales de inhabilidad o incompatibilidad establecidas en la Ley 80 de 1993 y demás normas sobre la materia y que tampoco nos encontramos en alguno de los eventos de prohibiciones especiales para contratar.         </w:t>
      </w:r>
    </w:p>
    <w:p w14:paraId="3442D522"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02F735F9"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En mi condición de Representante Legal de la Firma ______________________________________________, declaro que:      </w:t>
      </w:r>
    </w:p>
    <w:p w14:paraId="60DE42E8" w14:textId="77777777" w:rsidR="00FC7A0B" w:rsidRPr="00A34B68"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0"/>
          <w:szCs w:val="10"/>
        </w:rPr>
      </w:pPr>
    </w:p>
    <w:p w14:paraId="49B9B9FD"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a) Conozco   el contenido total de los pliegos de condiciones con su documento complementario y que me encuentro de acuerdo con el mismo.   </w:t>
      </w:r>
    </w:p>
    <w:p w14:paraId="75210B7A"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b) Conozco las ADENDAS, PREGUNTAS, ACLARACIONES, OBSERVACIONES Y RESPUESTAS a las mismas y que me encuentro de acuerdo con su contenido.  </w:t>
      </w:r>
    </w:p>
    <w:p w14:paraId="0FC24F18"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c) Conozco y acepto los procedimientos y el trámite del proceso de contratación a través de la Plataforma SECOP II, comprometiéndome a cumplir con la entrega de cualquier información inherente al proceso a </w:t>
      </w:r>
      <w:proofErr w:type="spellStart"/>
      <w:r w:rsidRPr="00EA7A2B">
        <w:rPr>
          <w:rFonts w:ascii="Arial" w:hAnsi="Arial" w:cs="Arial"/>
          <w:sz w:val="16"/>
          <w:szCs w:val="16"/>
        </w:rPr>
        <w:t>traves</w:t>
      </w:r>
      <w:proofErr w:type="spellEnd"/>
      <w:r w:rsidRPr="00EA7A2B">
        <w:rPr>
          <w:rFonts w:ascii="Arial" w:hAnsi="Arial" w:cs="Arial"/>
          <w:sz w:val="16"/>
          <w:szCs w:val="16"/>
        </w:rPr>
        <w:t xml:space="preserve"> de la mencionada Plataforma en los términos y plazos que se señalen para tal fin y por lo mismo, asumo la responsabilidad de no dar trámite a los documentos a través de la Plataforma, excepto indisponibilidad del Sistema.      </w:t>
      </w:r>
    </w:p>
    <w:p w14:paraId="2C61044B"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20EE6A0B"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Esta propuesta es de carácter obligatorio para nosotros y autorizamos expresamente a LA ENTIDAD a verificar toda la información incluida en ella.  </w:t>
      </w:r>
    </w:p>
    <w:p w14:paraId="7566F5B2"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09EC955E"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Manifiesto (manifestamos) expresamente bajo la gravedad de juramento que los activos y recursos de mi (nuestro) patrimonio y que se emplearán para el desarrollo del contrato provienen de actividades lícitas. </w:t>
      </w:r>
    </w:p>
    <w:p w14:paraId="542AF99C"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0FB6B3EF"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Manifiesto que la documentación que relaciono a continuación tiene reserva legal: __________________________________________________________________________________________________________________________________________________________________________________</w:t>
      </w:r>
      <w:r>
        <w:rPr>
          <w:rFonts w:ascii="Arial" w:hAnsi="Arial" w:cs="Arial"/>
          <w:sz w:val="16"/>
          <w:szCs w:val="16"/>
        </w:rPr>
        <w:t>________________________________</w:t>
      </w:r>
      <w:r w:rsidRPr="00EA7A2B">
        <w:rPr>
          <w:rFonts w:ascii="Arial" w:hAnsi="Arial" w:cs="Arial"/>
          <w:sz w:val="16"/>
          <w:szCs w:val="16"/>
        </w:rPr>
        <w:t xml:space="preserve"> </w:t>
      </w:r>
    </w:p>
    <w:p w14:paraId="6F219EA1"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lang w:val="es-CO" w:eastAsia="es-CO"/>
        </w:rPr>
        <w:t>Lo anterior se invoca en la norma que ampara dicha reserva y que se relaciona a continuación: _________________________________________________________________________________________</w:t>
      </w:r>
    </w:p>
    <w:p w14:paraId="77CF7946"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p>
    <w:p w14:paraId="6D6C7D1F"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 xml:space="preserve">De conformidad con lo señalado en el Código de Procedimiento Administrativo y de lo Contencioso Administrativo (Ley 1437 de 2011) artículo 56, se autoriza al Instituto notificarnos a través de la plataforma del </w:t>
      </w:r>
      <w:proofErr w:type="spellStart"/>
      <w:r w:rsidRPr="00EA7A2B">
        <w:rPr>
          <w:rFonts w:ascii="Arial" w:hAnsi="Arial" w:cs="Arial"/>
          <w:sz w:val="16"/>
          <w:szCs w:val="16"/>
        </w:rPr>
        <w:t>secop</w:t>
      </w:r>
      <w:proofErr w:type="spellEnd"/>
      <w:r w:rsidRPr="00EA7A2B">
        <w:rPr>
          <w:rFonts w:ascii="Arial" w:hAnsi="Arial" w:cs="Arial"/>
          <w:sz w:val="16"/>
          <w:szCs w:val="16"/>
        </w:rPr>
        <w:t xml:space="preserve"> II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EA7A2B">
        <w:rPr>
          <w:rFonts w:ascii="Arial" w:hAnsi="Arial" w:cs="Arial"/>
          <w:b/>
          <w:sz w:val="16"/>
          <w:szCs w:val="16"/>
        </w:rPr>
        <w:t>Subasta Inversa Electrónica No. _____________________</w:t>
      </w:r>
      <w:r w:rsidRPr="00EA7A2B">
        <w:rPr>
          <w:rFonts w:ascii="Arial" w:hAnsi="Arial" w:cs="Arial"/>
          <w:sz w:val="16"/>
          <w:szCs w:val="16"/>
        </w:rPr>
        <w:t>.</w:t>
      </w:r>
    </w:p>
    <w:p w14:paraId="7608F07D" w14:textId="77777777" w:rsidR="00FC7A0B" w:rsidRPr="00942CE2"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2"/>
          <w:szCs w:val="16"/>
        </w:rPr>
      </w:pPr>
    </w:p>
    <w:p w14:paraId="4FFEF0B5" w14:textId="77777777" w:rsidR="00FC7A0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lang w:val="es-ES_tradnl"/>
        </w:rPr>
      </w:pPr>
      <w:r w:rsidRPr="00EA7A2B">
        <w:rPr>
          <w:rFonts w:ascii="Arial" w:hAnsi="Arial" w:cs="Arial"/>
          <w:sz w:val="16"/>
          <w:szCs w:val="16"/>
          <w:lang w:val="es-ES_tradnl"/>
        </w:rPr>
        <w:t>Manifiesto que presento oferta para el (los) Lotes/</w:t>
      </w:r>
      <w:proofErr w:type="spellStart"/>
      <w:r>
        <w:rPr>
          <w:rFonts w:ascii="Arial" w:hAnsi="Arial" w:cs="Arial"/>
          <w:sz w:val="16"/>
          <w:szCs w:val="16"/>
          <w:lang w:val="es-ES_tradnl"/>
        </w:rPr>
        <w:t>Item</w:t>
      </w:r>
      <w:proofErr w:type="spellEnd"/>
      <w:r w:rsidRPr="00EA7A2B">
        <w:rPr>
          <w:rFonts w:ascii="Arial" w:hAnsi="Arial" w:cs="Arial"/>
          <w:sz w:val="16"/>
          <w:szCs w:val="16"/>
          <w:lang w:val="es-ES_tradnl"/>
        </w:rPr>
        <w:t>(s)</w:t>
      </w:r>
      <w:r>
        <w:rPr>
          <w:rFonts w:ascii="Arial" w:hAnsi="Arial" w:cs="Arial"/>
          <w:sz w:val="16"/>
          <w:szCs w:val="16"/>
          <w:lang w:val="es-ES_tradnl"/>
        </w:rPr>
        <w:t xml:space="preserve"> o </w:t>
      </w:r>
      <w:r w:rsidRPr="00EA7A2B">
        <w:rPr>
          <w:rFonts w:ascii="Arial" w:hAnsi="Arial" w:cs="Arial"/>
          <w:sz w:val="16"/>
          <w:szCs w:val="16"/>
          <w:lang w:val="es-ES_tradnl"/>
        </w:rPr>
        <w:t>Lotes/Grupo(s)</w:t>
      </w:r>
      <w:r>
        <w:rPr>
          <w:rFonts w:ascii="Arial" w:hAnsi="Arial" w:cs="Arial"/>
          <w:sz w:val="16"/>
          <w:szCs w:val="16"/>
          <w:lang w:val="es-ES_tradnl"/>
        </w:rPr>
        <w:t xml:space="preserve"> – (Cuando aplique)</w:t>
      </w:r>
      <w:r w:rsidRPr="00EA7A2B">
        <w:rPr>
          <w:rFonts w:ascii="Arial" w:hAnsi="Arial" w:cs="Arial"/>
          <w:sz w:val="16"/>
          <w:szCs w:val="16"/>
          <w:lang w:val="es-ES_tradnl"/>
        </w:rPr>
        <w:t>: _______________________________________</w:t>
      </w:r>
      <w:r>
        <w:rPr>
          <w:rFonts w:ascii="Arial" w:hAnsi="Arial" w:cs="Arial"/>
          <w:sz w:val="16"/>
          <w:szCs w:val="16"/>
          <w:lang w:val="es-ES_tradnl"/>
        </w:rPr>
        <w:t>__________________________________________________________________</w:t>
      </w:r>
    </w:p>
    <w:p w14:paraId="02652EFE" w14:textId="77777777" w:rsidR="00FC7A0B" w:rsidRPr="00942CE2"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6"/>
          <w:szCs w:val="12"/>
          <w:lang w:val="es-ES_tradnl"/>
        </w:rPr>
      </w:pPr>
    </w:p>
    <w:p w14:paraId="7EC87493"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sidRPr="00EA7A2B">
        <w:rPr>
          <w:rFonts w:ascii="Arial" w:hAnsi="Arial" w:cs="Arial"/>
          <w:sz w:val="16"/>
          <w:szCs w:val="16"/>
        </w:rPr>
        <w:t>Atentamente,</w:t>
      </w:r>
    </w:p>
    <w:p w14:paraId="6B2D3558" w14:textId="77777777" w:rsidR="00FC7A0B" w:rsidRPr="00321D4B" w:rsidRDefault="00FC7A0B" w:rsidP="00FC7A0B">
      <w:pPr>
        <w:pBdr>
          <w:top w:val="single" w:sz="4" w:space="1" w:color="auto"/>
          <w:left w:val="single" w:sz="4" w:space="4" w:color="auto"/>
          <w:bottom w:val="single" w:sz="4" w:space="1" w:color="auto"/>
          <w:right w:val="single" w:sz="4" w:space="4" w:color="auto"/>
        </w:pBdr>
        <w:jc w:val="both"/>
        <w:rPr>
          <w:rFonts w:ascii="Arial" w:hAnsi="Arial" w:cs="Arial"/>
          <w:sz w:val="12"/>
          <w:szCs w:val="12"/>
        </w:rPr>
      </w:pPr>
    </w:p>
    <w:p w14:paraId="4064712C"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Nombre o Razón Social del proponente________________________________________________</w:t>
      </w:r>
    </w:p>
    <w:p w14:paraId="685676BB"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NIT: _______________________</w:t>
      </w:r>
    </w:p>
    <w:p w14:paraId="5815C44A"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Nombre del Representante Legal _____________________________________________________</w:t>
      </w:r>
    </w:p>
    <w:p w14:paraId="56183B59" w14:textId="679CD6CB"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 xml:space="preserve">C.C. _______________________ </w:t>
      </w:r>
      <w:proofErr w:type="gramStart"/>
      <w:r w:rsidRPr="00EA7A2B">
        <w:rPr>
          <w:rFonts w:ascii="Arial" w:hAnsi="Arial" w:cs="Arial"/>
          <w:b/>
          <w:sz w:val="16"/>
          <w:szCs w:val="16"/>
          <w:shd w:val="pct5" w:color="auto" w:fill="E6E6E6"/>
          <w:lang w:val="es-CO"/>
        </w:rPr>
        <w:t>de</w:t>
      </w:r>
      <w:r w:rsidR="001D0F88">
        <w:rPr>
          <w:rFonts w:ascii="Arial" w:hAnsi="Arial" w:cs="Arial"/>
          <w:b/>
          <w:sz w:val="16"/>
          <w:szCs w:val="16"/>
          <w:shd w:val="pct5" w:color="auto" w:fill="E6E6E6"/>
          <w:lang w:val="es-CO"/>
        </w:rPr>
        <w:t xml:space="preserve">  </w:t>
      </w:r>
      <w:r w:rsidRPr="00EA7A2B">
        <w:rPr>
          <w:rFonts w:ascii="Arial" w:hAnsi="Arial" w:cs="Arial"/>
          <w:b/>
          <w:sz w:val="16"/>
          <w:szCs w:val="16"/>
          <w:shd w:val="pct5" w:color="auto" w:fill="E6E6E6"/>
          <w:lang w:val="es-CO"/>
        </w:rPr>
        <w:t>_</w:t>
      </w:r>
      <w:proofErr w:type="gramEnd"/>
      <w:r w:rsidRPr="00EA7A2B">
        <w:rPr>
          <w:rFonts w:ascii="Arial" w:hAnsi="Arial" w:cs="Arial"/>
          <w:b/>
          <w:sz w:val="16"/>
          <w:szCs w:val="16"/>
          <w:shd w:val="pct5" w:color="auto" w:fill="E6E6E6"/>
          <w:lang w:val="es-CO"/>
        </w:rPr>
        <w:t xml:space="preserve">___________ </w:t>
      </w:r>
    </w:p>
    <w:p w14:paraId="7AA9B7D2"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 xml:space="preserve">Dirección, ________________________________________________________________________  </w:t>
      </w:r>
    </w:p>
    <w:p w14:paraId="5BFDE21B"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Teléfono ___________________________ Fax __________________________________________</w:t>
      </w:r>
    </w:p>
    <w:p w14:paraId="35D81886"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Ciudad. ______________________Correo Electrónico ___________________________________</w:t>
      </w:r>
    </w:p>
    <w:p w14:paraId="3E31AA0A"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Firma del Representante legal</w:t>
      </w:r>
    </w:p>
    <w:p w14:paraId="125527EA"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Ciudad. ______________________Correo Electrónico ___________________________________</w:t>
      </w:r>
    </w:p>
    <w:p w14:paraId="67E8ED29" w14:textId="77777777" w:rsidR="00FC7A0B" w:rsidRPr="00EA7A2B" w:rsidRDefault="00FC7A0B" w:rsidP="00FC7A0B">
      <w:pPr>
        <w:pBdr>
          <w:top w:val="single" w:sz="4" w:space="1" w:color="auto"/>
          <w:left w:val="single" w:sz="4" w:space="4" w:color="auto"/>
          <w:bottom w:val="single" w:sz="4" w:space="1" w:color="auto"/>
          <w:right w:val="single" w:sz="4" w:space="4" w:color="auto"/>
        </w:pBdr>
        <w:jc w:val="both"/>
        <w:outlineLvl w:val="0"/>
        <w:rPr>
          <w:rFonts w:ascii="Arial" w:hAnsi="Arial" w:cs="Arial"/>
          <w:b/>
          <w:sz w:val="16"/>
          <w:szCs w:val="16"/>
          <w:shd w:val="pct5" w:color="auto" w:fill="E6E6E6"/>
          <w:lang w:val="es-CO"/>
        </w:rPr>
      </w:pPr>
      <w:r w:rsidRPr="00EA7A2B">
        <w:rPr>
          <w:rFonts w:ascii="Arial" w:hAnsi="Arial" w:cs="Arial"/>
          <w:b/>
          <w:sz w:val="16"/>
          <w:szCs w:val="16"/>
          <w:shd w:val="pct5" w:color="auto" w:fill="E6E6E6"/>
          <w:lang w:val="es-CO"/>
        </w:rPr>
        <w:t>Firma del Representante legal</w:t>
      </w:r>
    </w:p>
    <w:p w14:paraId="3CE6BD2F" w14:textId="77777777" w:rsidR="00DD47E6" w:rsidRDefault="00DD47E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7"/>
      </w:tblGrid>
      <w:tr w:rsidR="006C49BA" w:rsidRPr="008871A6" w14:paraId="52E37F4D" w14:textId="77777777" w:rsidTr="00FC7A22">
        <w:trPr>
          <w:trHeight w:val="436"/>
        </w:trPr>
        <w:tc>
          <w:tcPr>
            <w:tcW w:w="10079" w:type="dxa"/>
            <w:shd w:val="clear" w:color="auto" w:fill="000000"/>
          </w:tcPr>
          <w:p w14:paraId="7AF47B07" w14:textId="77777777" w:rsidR="006C49BA" w:rsidRPr="008871A6" w:rsidRDefault="006C49BA" w:rsidP="00C134FD">
            <w:pPr>
              <w:jc w:val="center"/>
              <w:rPr>
                <w:rFonts w:ascii="Arial" w:hAnsi="Arial" w:cs="Arial"/>
                <w:b/>
                <w:sz w:val="18"/>
                <w:szCs w:val="18"/>
              </w:rPr>
            </w:pPr>
            <w:r w:rsidRPr="008871A6">
              <w:rPr>
                <w:rFonts w:ascii="Arial" w:hAnsi="Arial" w:cs="Arial"/>
                <w:b/>
                <w:sz w:val="18"/>
                <w:szCs w:val="18"/>
              </w:rPr>
              <w:lastRenderedPageBreak/>
              <w:t>ANEXO 2</w:t>
            </w:r>
          </w:p>
          <w:p w14:paraId="1020BC46" w14:textId="77777777" w:rsidR="006C49BA" w:rsidRPr="008871A6" w:rsidRDefault="006C49BA" w:rsidP="00C134FD">
            <w:pPr>
              <w:jc w:val="center"/>
              <w:rPr>
                <w:rFonts w:ascii="Arial" w:hAnsi="Arial" w:cs="Arial"/>
                <w:b/>
                <w:sz w:val="18"/>
                <w:szCs w:val="18"/>
              </w:rPr>
            </w:pPr>
            <w:r w:rsidRPr="008871A6">
              <w:rPr>
                <w:rFonts w:ascii="Arial" w:hAnsi="Arial" w:cs="Arial"/>
                <w:b/>
                <w:sz w:val="18"/>
                <w:szCs w:val="18"/>
              </w:rPr>
              <w:t>CARTA DE COMPROMISO ANTICORRUPCIÓN</w:t>
            </w:r>
          </w:p>
        </w:tc>
      </w:tr>
    </w:tbl>
    <w:p w14:paraId="7C979DD0" w14:textId="77777777" w:rsidR="006C49BA" w:rsidRPr="008871A6" w:rsidRDefault="006C49BA" w:rsidP="006C49BA">
      <w:pPr>
        <w:jc w:val="center"/>
        <w:rPr>
          <w:rFonts w:ascii="Arial" w:hAnsi="Arial" w:cs="Arial"/>
          <w:b/>
          <w:sz w:val="18"/>
          <w:szCs w:val="18"/>
        </w:rPr>
      </w:pPr>
    </w:p>
    <w:p w14:paraId="6AF5F2B1" w14:textId="75E19142" w:rsidR="00113D92" w:rsidRPr="008B10BE" w:rsidRDefault="00113D92" w:rsidP="00113D92">
      <w:pPr>
        <w:jc w:val="both"/>
        <w:rPr>
          <w:rFonts w:ascii="Arial" w:hAnsi="Arial" w:cs="Arial"/>
          <w:sz w:val="18"/>
          <w:szCs w:val="18"/>
        </w:rPr>
      </w:pPr>
      <w:r w:rsidRPr="008B10BE">
        <w:rPr>
          <w:rFonts w:ascii="Arial" w:hAnsi="Arial" w:cs="Arial"/>
          <w:sz w:val="18"/>
          <w:szCs w:val="18"/>
        </w:rPr>
        <w:t>El (los) suscrito (s) a saber: _</w:t>
      </w:r>
      <w:r w:rsidR="00FC7A22" w:rsidRPr="008B10BE">
        <w:rPr>
          <w:rFonts w:ascii="Arial" w:hAnsi="Arial" w:cs="Arial"/>
          <w:sz w:val="18"/>
          <w:szCs w:val="18"/>
        </w:rPr>
        <w:t>_____________________</w:t>
      </w:r>
      <w:r w:rsidRPr="008B10BE">
        <w:rPr>
          <w:rFonts w:ascii="Arial" w:hAnsi="Arial" w:cs="Arial"/>
          <w:sz w:val="18"/>
          <w:szCs w:val="18"/>
        </w:rPr>
        <w:t xml:space="preserve">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w:t>
      </w:r>
      <w:r w:rsidR="00FC7A22" w:rsidRPr="008B10BE">
        <w:rPr>
          <w:rFonts w:ascii="Arial" w:hAnsi="Arial" w:cs="Arial"/>
          <w:sz w:val="18"/>
          <w:szCs w:val="18"/>
        </w:rPr>
        <w:t>______________</w:t>
      </w:r>
      <w:r w:rsidRPr="008B10BE">
        <w:rPr>
          <w:rFonts w:ascii="Arial" w:hAnsi="Arial" w:cs="Arial"/>
          <w:sz w:val="18"/>
          <w:szCs w:val="18"/>
        </w:rPr>
        <w:t>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para la celebración del respectivo contrato estatal para______________________________________________________________________</w:t>
      </w:r>
      <w:r w:rsidR="00FC7A22" w:rsidRPr="008B10BE">
        <w:rPr>
          <w:rFonts w:ascii="Arial" w:hAnsi="Arial" w:cs="Arial"/>
          <w:sz w:val="18"/>
          <w:szCs w:val="18"/>
        </w:rPr>
        <w:t>____________</w:t>
      </w:r>
      <w:r w:rsidRPr="008B10BE">
        <w:rPr>
          <w:rFonts w:ascii="Arial" w:hAnsi="Arial" w:cs="Arial"/>
          <w:sz w:val="18"/>
          <w:szCs w:val="18"/>
        </w:rPr>
        <w:t xml:space="preserve">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w:t>
      </w:r>
      <w:r w:rsidR="00737B19" w:rsidRPr="008B10BE">
        <w:rPr>
          <w:rFonts w:ascii="Arial" w:hAnsi="Arial" w:cs="Arial"/>
          <w:sz w:val="18"/>
          <w:szCs w:val="18"/>
        </w:rPr>
        <w:t xml:space="preserve"> en la ciudad de Bogotá, D.C., </w:t>
      </w:r>
      <w:r w:rsidRPr="008B10BE">
        <w:rPr>
          <w:rFonts w:ascii="Arial" w:hAnsi="Arial" w:cs="Arial"/>
          <w:sz w:val="18"/>
          <w:szCs w:val="18"/>
        </w:rPr>
        <w:t xml:space="preserve">a los ________ (__) de ______  </w:t>
      </w:r>
      <w:r w:rsidR="00921D69" w:rsidRPr="008B10BE">
        <w:rPr>
          <w:rFonts w:ascii="Arial" w:hAnsi="Arial" w:cs="Arial"/>
          <w:sz w:val="18"/>
          <w:szCs w:val="18"/>
        </w:rPr>
        <w:t xml:space="preserve">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25033FA8" w14:textId="45E372FC" w:rsidR="008B10BE" w:rsidRDefault="008B10BE" w:rsidP="00113D92">
      <w:pPr>
        <w:jc w:val="both"/>
        <w:rPr>
          <w:rFonts w:ascii="Arial" w:hAnsi="Arial" w:cs="Arial"/>
          <w:sz w:val="18"/>
          <w:szCs w:val="18"/>
        </w:rPr>
      </w:pPr>
    </w:p>
    <w:p w14:paraId="41BF1AA5" w14:textId="77777777" w:rsidR="008B10BE" w:rsidRDefault="008B10BE" w:rsidP="00113D92">
      <w:pPr>
        <w:jc w:val="both"/>
        <w:rPr>
          <w:rFonts w:ascii="Arial" w:hAnsi="Arial" w:cs="Arial"/>
          <w:sz w:val="18"/>
          <w:szCs w:val="18"/>
        </w:rPr>
      </w:pPr>
    </w:p>
    <w:p w14:paraId="786C6BC8" w14:textId="331AC4F8" w:rsidR="00113D92" w:rsidRPr="008B10BE" w:rsidRDefault="00FC7A22" w:rsidP="00113D92">
      <w:pPr>
        <w:jc w:val="both"/>
        <w:rPr>
          <w:rFonts w:ascii="Arial" w:hAnsi="Arial" w:cs="Arial"/>
          <w:sz w:val="18"/>
          <w:szCs w:val="18"/>
        </w:rPr>
      </w:pPr>
      <w:r w:rsidRPr="008B10BE">
        <w:rPr>
          <w:rFonts w:ascii="Arial" w:hAnsi="Arial" w:cs="Arial"/>
          <w:sz w:val="18"/>
          <w:szCs w:val="18"/>
        </w:rPr>
        <w:t>Atentamente,</w:t>
      </w:r>
    </w:p>
    <w:p w14:paraId="726FBEAE" w14:textId="77777777" w:rsidR="00FC7A22" w:rsidRPr="008B10BE" w:rsidRDefault="00FC7A22" w:rsidP="00113D92">
      <w:pPr>
        <w:jc w:val="both"/>
        <w:rPr>
          <w:rFonts w:ascii="Arial" w:hAnsi="Arial" w:cs="Arial"/>
          <w:sz w:val="18"/>
          <w:szCs w:val="18"/>
        </w:rPr>
      </w:pPr>
    </w:p>
    <w:p w14:paraId="5EBE594A" w14:textId="08ADC72F" w:rsidR="00FC7A22" w:rsidRDefault="00FC7A22" w:rsidP="00113D92">
      <w:pPr>
        <w:jc w:val="both"/>
        <w:rPr>
          <w:rFonts w:ascii="Arial" w:hAnsi="Arial" w:cs="Arial"/>
          <w:sz w:val="18"/>
          <w:szCs w:val="18"/>
        </w:rPr>
      </w:pPr>
    </w:p>
    <w:p w14:paraId="0DBEFD91" w14:textId="5B6DF166" w:rsidR="008B10BE" w:rsidRDefault="008B10BE" w:rsidP="00113D92">
      <w:pPr>
        <w:jc w:val="both"/>
        <w:rPr>
          <w:rFonts w:ascii="Arial" w:hAnsi="Arial" w:cs="Arial"/>
          <w:sz w:val="18"/>
          <w:szCs w:val="18"/>
        </w:rPr>
      </w:pPr>
    </w:p>
    <w:p w14:paraId="23D2BE82" w14:textId="77777777" w:rsidR="008B10BE" w:rsidRPr="008B10BE" w:rsidRDefault="008B10BE" w:rsidP="00113D92">
      <w:pPr>
        <w:jc w:val="both"/>
        <w:rPr>
          <w:rFonts w:ascii="Arial" w:hAnsi="Arial" w:cs="Arial"/>
          <w:sz w:val="18"/>
          <w:szCs w:val="18"/>
        </w:rPr>
      </w:pPr>
    </w:p>
    <w:p w14:paraId="47745887" w14:textId="698E8676" w:rsidR="00113D92" w:rsidRPr="008B10BE" w:rsidRDefault="00FC7A22" w:rsidP="00113D92">
      <w:pPr>
        <w:jc w:val="both"/>
        <w:rPr>
          <w:rFonts w:ascii="Arial" w:hAnsi="Arial" w:cs="Arial"/>
          <w:sz w:val="18"/>
          <w:szCs w:val="18"/>
        </w:rPr>
      </w:pPr>
      <w:r w:rsidRPr="008B10BE">
        <w:rPr>
          <w:rFonts w:ascii="Arial" w:hAnsi="Arial" w:cs="Arial"/>
          <w:sz w:val="18"/>
          <w:szCs w:val="18"/>
        </w:rPr>
        <w:t>______________________</w:t>
      </w:r>
      <w:r w:rsidR="00113D92" w:rsidRPr="008B10BE">
        <w:rPr>
          <w:rFonts w:ascii="Arial" w:hAnsi="Arial" w:cs="Arial"/>
          <w:sz w:val="18"/>
          <w:szCs w:val="18"/>
        </w:rPr>
        <w:t>________</w:t>
      </w:r>
    </w:p>
    <w:p w14:paraId="55751B6B" w14:textId="77777777" w:rsidR="00113D92" w:rsidRPr="008B10BE" w:rsidRDefault="00113D92" w:rsidP="00113D92">
      <w:pPr>
        <w:jc w:val="both"/>
        <w:rPr>
          <w:rFonts w:ascii="Arial" w:hAnsi="Arial" w:cs="Arial"/>
          <w:sz w:val="18"/>
          <w:szCs w:val="18"/>
        </w:rPr>
      </w:pPr>
      <w:r w:rsidRPr="008B10BE">
        <w:rPr>
          <w:rFonts w:ascii="Arial" w:hAnsi="Arial" w:cs="Arial"/>
          <w:sz w:val="18"/>
          <w:szCs w:val="18"/>
        </w:rPr>
        <w:t>Firma</w:t>
      </w:r>
    </w:p>
    <w:p w14:paraId="08A9B2B0" w14:textId="77777777" w:rsidR="00113D92" w:rsidRPr="008B10BE" w:rsidRDefault="00FC7A22" w:rsidP="00113D92">
      <w:pPr>
        <w:jc w:val="both"/>
        <w:rPr>
          <w:rFonts w:ascii="Arial" w:hAnsi="Arial" w:cs="Arial"/>
          <w:sz w:val="18"/>
          <w:szCs w:val="18"/>
        </w:rPr>
      </w:pPr>
      <w:r w:rsidRPr="008B10BE">
        <w:rPr>
          <w:rFonts w:ascii="Arial" w:hAnsi="Arial" w:cs="Arial"/>
          <w:sz w:val="18"/>
          <w:szCs w:val="18"/>
        </w:rPr>
        <w:t xml:space="preserve">Nombre </w:t>
      </w:r>
      <w:r w:rsidR="00113D92" w:rsidRPr="008B10BE">
        <w:rPr>
          <w:rFonts w:ascii="Arial" w:hAnsi="Arial" w:cs="Arial"/>
          <w:sz w:val="18"/>
          <w:szCs w:val="18"/>
        </w:rPr>
        <w:t>REPRESENTANTE LEGAL</w:t>
      </w:r>
    </w:p>
    <w:p w14:paraId="7138C31B" w14:textId="77777777" w:rsidR="00113D92" w:rsidRPr="008B10BE" w:rsidRDefault="00FC7A22" w:rsidP="00113D92">
      <w:pPr>
        <w:jc w:val="both"/>
        <w:rPr>
          <w:rFonts w:ascii="Arial" w:hAnsi="Arial" w:cs="Arial"/>
          <w:sz w:val="18"/>
          <w:szCs w:val="18"/>
        </w:rPr>
      </w:pPr>
      <w:r w:rsidRPr="008B10BE">
        <w:rPr>
          <w:rFonts w:ascii="Arial" w:hAnsi="Arial" w:cs="Arial"/>
          <w:sz w:val="18"/>
          <w:szCs w:val="18"/>
        </w:rPr>
        <w:t xml:space="preserve">Nombre </w:t>
      </w:r>
      <w:r w:rsidR="00113D92" w:rsidRPr="008B10BE">
        <w:rPr>
          <w:rFonts w:ascii="Arial" w:hAnsi="Arial" w:cs="Arial"/>
          <w:sz w:val="18"/>
          <w:szCs w:val="18"/>
        </w:rPr>
        <w:t>EL PROPONENTE</w:t>
      </w:r>
    </w:p>
    <w:p w14:paraId="29A1D35A" w14:textId="73124C95" w:rsidR="00F70E82" w:rsidRDefault="00F70E82" w:rsidP="00113D92">
      <w:pPr>
        <w:jc w:val="both"/>
        <w:rPr>
          <w:rFonts w:ascii="Arial" w:hAnsi="Arial" w:cs="Arial"/>
          <w:sz w:val="18"/>
          <w:szCs w:val="18"/>
        </w:rPr>
      </w:pPr>
    </w:p>
    <w:p w14:paraId="2010F714" w14:textId="77777777" w:rsidR="008B10BE" w:rsidRPr="008B10BE" w:rsidRDefault="008B10BE" w:rsidP="00113D92">
      <w:pPr>
        <w:jc w:val="both"/>
        <w:rPr>
          <w:rFonts w:ascii="Arial" w:hAnsi="Arial" w:cs="Arial"/>
          <w:sz w:val="18"/>
          <w:szCs w:val="18"/>
        </w:rPr>
      </w:pPr>
    </w:p>
    <w:p w14:paraId="4035F6F1" w14:textId="77777777" w:rsidR="00113D92" w:rsidRPr="00EA61AA" w:rsidRDefault="00113D92" w:rsidP="00113D92">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14:paraId="714F4DD2" w14:textId="77777777" w:rsidR="001008CE" w:rsidRPr="00EA61AA" w:rsidRDefault="001008CE" w:rsidP="001008CE">
      <w:pPr>
        <w:rPr>
          <w:rFonts w:ascii="Arial" w:hAnsi="Arial" w:cs="Arial"/>
          <w:sz w:val="18"/>
          <w:szCs w:val="18"/>
        </w:rPr>
      </w:pPr>
    </w:p>
    <w:p w14:paraId="0A695C11" w14:textId="77777777" w:rsidR="00462362" w:rsidRPr="00EA61AA" w:rsidRDefault="00462362" w:rsidP="001008CE">
      <w:pPr>
        <w:rPr>
          <w:rFonts w:ascii="Arial" w:hAnsi="Arial" w:cs="Arial"/>
          <w:sz w:val="18"/>
          <w:szCs w:val="18"/>
        </w:rPr>
      </w:pPr>
    </w:p>
    <w:p w14:paraId="06FDA583" w14:textId="77777777" w:rsidR="00462362" w:rsidRPr="00EA61AA" w:rsidRDefault="00462362" w:rsidP="001008CE">
      <w:pPr>
        <w:rPr>
          <w:rFonts w:ascii="Arial" w:hAnsi="Arial" w:cs="Arial"/>
          <w:sz w:val="18"/>
          <w:szCs w:val="18"/>
        </w:rPr>
      </w:pPr>
    </w:p>
    <w:p w14:paraId="4BC341F2" w14:textId="77777777" w:rsidR="00462362" w:rsidRPr="00EA61AA" w:rsidRDefault="00462362" w:rsidP="001008CE">
      <w:pPr>
        <w:rPr>
          <w:rFonts w:ascii="Arial" w:hAnsi="Arial" w:cs="Arial"/>
          <w:sz w:val="18"/>
          <w:szCs w:val="18"/>
        </w:rPr>
      </w:pPr>
    </w:p>
    <w:p w14:paraId="7AF1767E" w14:textId="1C5BC885" w:rsidR="00434B7A" w:rsidRDefault="00434B7A" w:rsidP="00680D4C">
      <w:pPr>
        <w:jc w:val="both"/>
        <w:rPr>
          <w:rFonts w:ascii="Arial" w:hAnsi="Arial" w:cs="Arial"/>
          <w:b/>
          <w:szCs w:val="20"/>
          <w:u w:val="single"/>
        </w:rPr>
      </w:pPr>
    </w:p>
    <w:p w14:paraId="08285CD4" w14:textId="0F7DE193" w:rsidR="00434B7A" w:rsidRDefault="00434B7A" w:rsidP="00680D4C">
      <w:pPr>
        <w:jc w:val="both"/>
        <w:rPr>
          <w:rFonts w:ascii="Arial" w:hAnsi="Arial" w:cs="Arial"/>
          <w:b/>
          <w:szCs w:val="20"/>
          <w:u w:val="single"/>
        </w:rPr>
      </w:pPr>
    </w:p>
    <w:p w14:paraId="6B436C7D" w14:textId="14A5D812" w:rsidR="00434B7A" w:rsidRDefault="00434B7A" w:rsidP="00680D4C">
      <w:pPr>
        <w:jc w:val="both"/>
        <w:rPr>
          <w:rFonts w:ascii="Arial" w:hAnsi="Arial" w:cs="Arial"/>
          <w:b/>
          <w:szCs w:val="20"/>
          <w:u w:val="single"/>
        </w:rPr>
      </w:pPr>
    </w:p>
    <w:p w14:paraId="395EEA4E" w14:textId="094F7BEB" w:rsidR="00434B7A" w:rsidRDefault="00434B7A" w:rsidP="00680D4C">
      <w:pPr>
        <w:jc w:val="both"/>
        <w:rPr>
          <w:rFonts w:ascii="Arial" w:hAnsi="Arial" w:cs="Arial"/>
          <w:b/>
          <w:szCs w:val="20"/>
          <w:u w:val="single"/>
        </w:rPr>
      </w:pPr>
    </w:p>
    <w:p w14:paraId="4951A815" w14:textId="5CAA12EE" w:rsidR="00434B7A" w:rsidRDefault="00434B7A" w:rsidP="00680D4C">
      <w:pPr>
        <w:jc w:val="both"/>
        <w:rPr>
          <w:rFonts w:ascii="Arial" w:hAnsi="Arial" w:cs="Arial"/>
          <w:b/>
          <w:szCs w:val="20"/>
          <w:u w:val="single"/>
        </w:rPr>
      </w:pPr>
    </w:p>
    <w:p w14:paraId="03A5247C" w14:textId="71754B5D" w:rsidR="00434B7A" w:rsidRDefault="00434B7A" w:rsidP="00680D4C">
      <w:pPr>
        <w:jc w:val="both"/>
        <w:rPr>
          <w:rFonts w:ascii="Arial" w:hAnsi="Arial" w:cs="Arial"/>
          <w:b/>
          <w:szCs w:val="20"/>
          <w:u w:val="single"/>
        </w:rPr>
      </w:pPr>
    </w:p>
    <w:p w14:paraId="3BD90FF8" w14:textId="11466733" w:rsidR="00434B7A" w:rsidRDefault="00434B7A" w:rsidP="00680D4C">
      <w:pPr>
        <w:jc w:val="both"/>
        <w:rPr>
          <w:rFonts w:ascii="Arial" w:hAnsi="Arial" w:cs="Arial"/>
          <w:b/>
          <w:szCs w:val="20"/>
          <w:u w:val="single"/>
        </w:rPr>
      </w:pPr>
    </w:p>
    <w:p w14:paraId="4870D1BC" w14:textId="77777777" w:rsidR="00003350" w:rsidRDefault="00003350">
      <w:pPr>
        <w:rPr>
          <w:sz w:val="4"/>
        </w:rPr>
      </w:pPr>
      <w:bookmarkStart w:id="0" w:name="_Hlk35333653"/>
    </w:p>
    <w:p w14:paraId="2B2AEE0B" w14:textId="77777777" w:rsidR="00003350" w:rsidRDefault="00003350">
      <w:pPr>
        <w:rPr>
          <w:sz w:val="4"/>
        </w:rPr>
      </w:pPr>
    </w:p>
    <w:p w14:paraId="28FAE02F" w14:textId="77777777" w:rsidR="00003350" w:rsidRDefault="00003350">
      <w:pPr>
        <w:rPr>
          <w:sz w:val="4"/>
        </w:rPr>
      </w:pPr>
    </w:p>
    <w:p w14:paraId="3B7729CA" w14:textId="77777777" w:rsidR="00003350" w:rsidRDefault="00003350">
      <w:pPr>
        <w:rPr>
          <w:sz w:val="4"/>
        </w:rPr>
      </w:pPr>
    </w:p>
    <w:p w14:paraId="658B057E" w14:textId="77777777" w:rsidR="00003350" w:rsidRPr="00A6311B" w:rsidRDefault="00003350">
      <w:pPr>
        <w:rPr>
          <w:sz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9"/>
      </w:tblGrid>
      <w:tr w:rsidR="00E74D19" w:rsidRPr="008871A6" w14:paraId="4C3D2C29" w14:textId="77777777" w:rsidTr="00A6311B">
        <w:trPr>
          <w:trHeight w:val="520"/>
        </w:trPr>
        <w:tc>
          <w:tcPr>
            <w:tcW w:w="10004" w:type="dxa"/>
            <w:shd w:val="clear" w:color="auto" w:fill="000000"/>
          </w:tcPr>
          <w:p w14:paraId="215EAE2F" w14:textId="77777777" w:rsidR="00E74D19" w:rsidRPr="004370E1" w:rsidRDefault="00A6311B" w:rsidP="00375B56">
            <w:pPr>
              <w:pStyle w:val="NormalWeb"/>
              <w:spacing w:before="0" w:beforeAutospacing="0" w:after="0" w:afterAutospacing="0"/>
              <w:jc w:val="center"/>
              <w:rPr>
                <w:rFonts w:ascii="Arial" w:hAnsi="Arial" w:cs="Arial"/>
                <w:b/>
                <w:sz w:val="20"/>
                <w:szCs w:val="20"/>
              </w:rPr>
            </w:pPr>
            <w:r>
              <w:br w:type="page"/>
            </w:r>
            <w:r>
              <w:br w:type="page"/>
            </w:r>
            <w:r w:rsidR="00343D35" w:rsidRPr="004370E1">
              <w:rPr>
                <w:rFonts w:ascii="Arial" w:hAnsi="Arial" w:cs="Arial"/>
                <w:b/>
                <w:sz w:val="20"/>
                <w:szCs w:val="20"/>
              </w:rPr>
              <w:t>ANEXO 6</w:t>
            </w:r>
          </w:p>
          <w:p w14:paraId="484CFAC5" w14:textId="77777777" w:rsidR="00E74D19" w:rsidRPr="008871A6" w:rsidRDefault="00E74D19" w:rsidP="00375B56">
            <w:pPr>
              <w:pStyle w:val="NormalWeb"/>
              <w:spacing w:before="0" w:beforeAutospacing="0" w:after="0" w:afterAutospacing="0"/>
              <w:jc w:val="center"/>
              <w:rPr>
                <w:rFonts w:ascii="Arial" w:hAnsi="Arial" w:cs="Arial"/>
                <w:b/>
                <w:sz w:val="18"/>
                <w:szCs w:val="18"/>
              </w:rPr>
            </w:pPr>
            <w:r w:rsidRPr="004370E1">
              <w:rPr>
                <w:rFonts w:ascii="Arial" w:hAnsi="Arial" w:cs="Arial"/>
                <w:b/>
                <w:sz w:val="20"/>
                <w:szCs w:val="20"/>
              </w:rPr>
              <w:t>FORMATO MODELOS DE CONSTITUCIÓN DE CONSORCIOS O UNIONES TEMPORALES</w:t>
            </w:r>
          </w:p>
        </w:tc>
      </w:tr>
    </w:tbl>
    <w:p w14:paraId="61D3FD81" w14:textId="77777777" w:rsidR="00370A28" w:rsidRPr="004E1748" w:rsidRDefault="00370A28" w:rsidP="00370A28">
      <w:pPr>
        <w:pStyle w:val="NormalWeb"/>
        <w:spacing w:before="0" w:beforeAutospacing="0" w:after="0" w:afterAutospacing="0"/>
        <w:jc w:val="both"/>
        <w:rPr>
          <w:rFonts w:ascii="Arial" w:hAnsi="Arial" w:cs="Arial"/>
          <w:b/>
          <w:sz w:val="10"/>
          <w:szCs w:val="20"/>
        </w:rPr>
      </w:pPr>
    </w:p>
    <w:p w14:paraId="1CB12B30" w14:textId="77777777" w:rsidR="00370A28" w:rsidRPr="004E243C" w:rsidRDefault="00370A28" w:rsidP="00370A28">
      <w:pPr>
        <w:jc w:val="center"/>
        <w:rPr>
          <w:rFonts w:ascii="Arial" w:hAnsi="Arial" w:cs="Arial"/>
          <w:b/>
          <w:sz w:val="18"/>
          <w:szCs w:val="18"/>
          <w:u w:val="single"/>
        </w:rPr>
      </w:pPr>
      <w:r w:rsidRPr="004E243C">
        <w:rPr>
          <w:rFonts w:ascii="Arial" w:hAnsi="Arial" w:cs="Arial"/>
          <w:b/>
          <w:sz w:val="18"/>
          <w:szCs w:val="18"/>
          <w:u w:val="single"/>
        </w:rPr>
        <w:t>MODELO DE DOCUMENTO DE CONSTITUCIÓN PARA CONSORCIO</w:t>
      </w:r>
    </w:p>
    <w:p w14:paraId="53D28470" w14:textId="77777777" w:rsidR="00370A28" w:rsidRPr="004E243C" w:rsidRDefault="00370A28" w:rsidP="00370A28">
      <w:pPr>
        <w:jc w:val="center"/>
        <w:rPr>
          <w:rFonts w:ascii="Arial" w:hAnsi="Arial" w:cs="Arial"/>
          <w:sz w:val="18"/>
          <w:szCs w:val="18"/>
        </w:rPr>
      </w:pPr>
    </w:p>
    <w:p w14:paraId="4E2F98C6"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 xml:space="preserve">Entre los suscritos, a saber: ________________________________________,  mayor de edad de nacionalidad colombiana, identificado con la cédula de ciudadanía N°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4E243C">
        <w:rPr>
          <w:rFonts w:ascii="Arial" w:hAnsi="Arial" w:cs="Arial"/>
          <w:sz w:val="18"/>
          <w:szCs w:val="18"/>
        </w:rPr>
        <w:t>ó</w:t>
      </w:r>
      <w:proofErr w:type="spellEnd"/>
      <w:r w:rsidRPr="004E243C">
        <w:rPr>
          <w:rFonts w:ascii="Arial" w:hAnsi="Arial" w:cs="Arial"/>
          <w:sz w:val="18"/>
          <w:szCs w:val="18"/>
        </w:rPr>
        <w:t xml:space="preserve"> ____ (Persona natural, identificada con cédula de ciudadanía N°____________________) y </w:t>
      </w:r>
      <w:r w:rsidRPr="004E243C">
        <w:rPr>
          <w:rFonts w:ascii="Arial" w:hAnsi="Arial" w:cs="Arial"/>
          <w:sz w:val="18"/>
          <w:szCs w:val="18"/>
        </w:rPr>
        <w:softHyphen/>
        <w:t xml:space="preserve">____ mayor de edad de nacionalidad colombiana, identificado con la cédula de ciudadanía N°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4E243C">
        <w:rPr>
          <w:rFonts w:ascii="Arial" w:hAnsi="Arial" w:cs="Arial"/>
          <w:sz w:val="18"/>
          <w:szCs w:val="18"/>
        </w:rPr>
        <w:t>ó</w:t>
      </w:r>
      <w:proofErr w:type="spellEnd"/>
      <w:r w:rsidRPr="004E243C">
        <w:rPr>
          <w:rFonts w:ascii="Arial" w:hAnsi="Arial" w:cs="Arial"/>
          <w:sz w:val="18"/>
          <w:szCs w:val="18"/>
        </w:rPr>
        <w:t xml:space="preserve"> __</w:t>
      </w:r>
      <w:r w:rsidRPr="004E243C">
        <w:rPr>
          <w:rFonts w:ascii="Arial" w:hAnsi="Arial" w:cs="Arial"/>
          <w:b/>
          <w:sz w:val="18"/>
          <w:szCs w:val="18"/>
        </w:rPr>
        <w:t xml:space="preserve"> </w:t>
      </w:r>
      <w:r w:rsidRPr="004E243C">
        <w:rPr>
          <w:rFonts w:ascii="Arial" w:hAnsi="Arial" w:cs="Arial"/>
          <w:sz w:val="18"/>
          <w:szCs w:val="18"/>
        </w:rPr>
        <w:t xml:space="preserve">(Persona natural, identificada con cédula de ciudadanía N°______________), manifestamos que mediante el presente documento hemos acordado integrar un </w:t>
      </w:r>
      <w:r w:rsidRPr="004E243C">
        <w:rPr>
          <w:rFonts w:ascii="Arial" w:hAnsi="Arial" w:cs="Arial"/>
          <w:b/>
          <w:sz w:val="18"/>
          <w:szCs w:val="18"/>
        </w:rPr>
        <w:t>CONSORCIO</w:t>
      </w:r>
      <w:r w:rsidRPr="004E243C">
        <w:rPr>
          <w:rFonts w:ascii="Arial" w:hAnsi="Arial" w:cs="Arial"/>
          <w:sz w:val="18"/>
          <w:szCs w:val="18"/>
        </w:rPr>
        <w:t xml:space="preserve"> cuya integración, conformación y reglamentación se regirá por las siguientes cláusulas:</w:t>
      </w:r>
    </w:p>
    <w:p w14:paraId="1304C6D7" w14:textId="77777777" w:rsidR="00370A28" w:rsidRPr="004E243C" w:rsidRDefault="00370A28" w:rsidP="00370A28">
      <w:pPr>
        <w:jc w:val="both"/>
        <w:rPr>
          <w:rFonts w:ascii="Arial" w:hAnsi="Arial" w:cs="Arial"/>
          <w:sz w:val="18"/>
          <w:szCs w:val="18"/>
        </w:rPr>
      </w:pPr>
    </w:p>
    <w:p w14:paraId="394CD097" w14:textId="77777777" w:rsidR="00370A28" w:rsidRPr="004E243C" w:rsidRDefault="00370A28" w:rsidP="00370A28">
      <w:pPr>
        <w:jc w:val="both"/>
        <w:rPr>
          <w:rFonts w:ascii="Arial" w:hAnsi="Arial" w:cs="Arial"/>
          <w:b/>
          <w:kern w:val="16"/>
          <w:position w:val="-6"/>
          <w:sz w:val="18"/>
          <w:szCs w:val="18"/>
        </w:rPr>
      </w:pPr>
      <w:r w:rsidRPr="004E243C">
        <w:rPr>
          <w:rFonts w:ascii="Arial" w:hAnsi="Arial" w:cs="Arial"/>
          <w:b/>
          <w:sz w:val="18"/>
          <w:szCs w:val="18"/>
        </w:rPr>
        <w:t>ARTICULO 1. OBJETO DEL CONSORCIO</w:t>
      </w:r>
      <w:r w:rsidRPr="004E243C">
        <w:rPr>
          <w:rFonts w:ascii="Arial" w:hAnsi="Arial" w:cs="Arial"/>
          <w:sz w:val="18"/>
          <w:szCs w:val="18"/>
        </w:rPr>
        <w:t>.- El objeto del presente acuerdo es la integración de  un consorcio entre:</w:t>
      </w:r>
      <w:r w:rsidR="006D1B42" w:rsidRPr="004E243C">
        <w:rPr>
          <w:rFonts w:ascii="Arial" w:hAnsi="Arial" w:cs="Arial"/>
          <w:sz w:val="18"/>
          <w:szCs w:val="18"/>
        </w:rPr>
        <w:t xml:space="preserve"> </w:t>
      </w:r>
      <w:r w:rsidR="006D1B42" w:rsidRPr="004E243C">
        <w:rPr>
          <w:rFonts w:ascii="Arial" w:hAnsi="Arial" w:cs="Arial"/>
          <w:sz w:val="18"/>
          <w:szCs w:val="18"/>
          <w:u w:val="single"/>
        </w:rPr>
        <w:t>_______</w:t>
      </w:r>
      <w:r w:rsidRPr="004E243C">
        <w:rPr>
          <w:rFonts w:ascii="Arial" w:hAnsi="Arial" w:cs="Arial"/>
          <w:sz w:val="18"/>
          <w:szCs w:val="18"/>
          <w:u w:val="single"/>
        </w:rPr>
        <w:t>_</w:t>
      </w:r>
      <w:r w:rsidRPr="004E243C">
        <w:rPr>
          <w:rFonts w:ascii="Arial" w:hAnsi="Arial" w:cs="Arial"/>
          <w:sz w:val="18"/>
          <w:szCs w:val="18"/>
        </w:rPr>
        <w:t xml:space="preserve">_y </w:t>
      </w:r>
      <w:r w:rsidRPr="004E243C">
        <w:rPr>
          <w:rFonts w:ascii="Arial" w:hAnsi="Arial" w:cs="Arial"/>
          <w:sz w:val="18"/>
          <w:szCs w:val="18"/>
          <w:u w:val="single"/>
        </w:rPr>
        <w:t>____</w:t>
      </w:r>
      <w:r w:rsidR="006D1B42" w:rsidRPr="004E243C">
        <w:rPr>
          <w:rFonts w:ascii="Arial" w:hAnsi="Arial" w:cs="Arial"/>
          <w:b/>
          <w:sz w:val="18"/>
          <w:szCs w:val="18"/>
          <w:u w:val="single"/>
        </w:rPr>
        <w:t xml:space="preserve">   </w:t>
      </w:r>
      <w:r w:rsidRPr="004E243C">
        <w:rPr>
          <w:rFonts w:ascii="Arial" w:hAnsi="Arial" w:cs="Arial"/>
          <w:b/>
          <w:sz w:val="18"/>
          <w:szCs w:val="18"/>
        </w:rPr>
        <w:t xml:space="preserve">, </w:t>
      </w:r>
      <w:r w:rsidRPr="004E243C">
        <w:rPr>
          <w:rFonts w:ascii="Arial" w:hAnsi="Arial" w:cs="Arial"/>
          <w:sz w:val="18"/>
          <w:szCs w:val="18"/>
        </w:rPr>
        <w:t>plenamente identificados en el encabezamiento del presente documento, con el propósito de</w:t>
      </w:r>
      <w:r w:rsidR="006D1B42" w:rsidRPr="004E243C">
        <w:rPr>
          <w:rFonts w:ascii="Arial" w:hAnsi="Arial" w:cs="Arial"/>
          <w:sz w:val="18"/>
          <w:szCs w:val="18"/>
        </w:rPr>
        <w:t xml:space="preserve"> </w:t>
      </w:r>
      <w:r w:rsidRPr="004E243C">
        <w:rPr>
          <w:rFonts w:ascii="Arial" w:hAnsi="Arial" w:cs="Arial"/>
          <w:sz w:val="18"/>
          <w:szCs w:val="18"/>
        </w:rPr>
        <w:t xml:space="preserve">presentar en forma conjunta propuesta, para la </w:t>
      </w:r>
      <w:r w:rsidR="00575CDA" w:rsidRPr="004E243C">
        <w:rPr>
          <w:rFonts w:ascii="Arial" w:hAnsi="Arial" w:cs="Arial"/>
          <w:sz w:val="18"/>
          <w:szCs w:val="18"/>
        </w:rPr>
        <w:t xml:space="preserve">SELECCIÓN ABREVIADA PARA LA ADQUISICIÓN DE BIENES Y SERVICIOS DE CARACTERÍSTICAS TÉCNICAS UNIFORMES Y DE COMÚN UTILIZACIÓN POR SUBASTA INVERSA No. _________, </w:t>
      </w:r>
      <w:r w:rsidRPr="004E243C">
        <w:rPr>
          <w:rFonts w:ascii="Arial" w:hAnsi="Arial" w:cs="Arial"/>
          <w:sz w:val="18"/>
          <w:szCs w:val="18"/>
        </w:rPr>
        <w:t xml:space="preserve">abierta por el Instituto de Medicina Legal y Ciencias Forenses, cuyo objeto es </w:t>
      </w:r>
      <w:r w:rsidRPr="004E243C">
        <w:rPr>
          <w:rFonts w:ascii="Arial" w:hAnsi="Arial" w:cs="Arial"/>
          <w:sz w:val="18"/>
          <w:szCs w:val="18"/>
          <w:u w:val="single"/>
        </w:rPr>
        <w:t>_____________________________________________</w:t>
      </w:r>
      <w:r w:rsidRPr="004E243C">
        <w:rPr>
          <w:rFonts w:ascii="Arial" w:hAnsi="Arial" w:cs="Arial"/>
          <w:sz w:val="18"/>
          <w:szCs w:val="18"/>
        </w:rPr>
        <w:t xml:space="preserve"> y para la ejecución del contrato si nos fuere adjudicado.</w:t>
      </w:r>
    </w:p>
    <w:p w14:paraId="52EB0A52" w14:textId="77777777" w:rsidR="00370A28" w:rsidRPr="004E243C" w:rsidRDefault="00370A28" w:rsidP="00370A28">
      <w:pPr>
        <w:jc w:val="both"/>
        <w:rPr>
          <w:rFonts w:ascii="Arial" w:hAnsi="Arial" w:cs="Arial"/>
          <w:sz w:val="18"/>
          <w:szCs w:val="18"/>
        </w:rPr>
      </w:pPr>
    </w:p>
    <w:p w14:paraId="1DF7C0FC"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 xml:space="preserve">La integración del consorcio se refiere únicamente al desarrollo de las actividades y ejecución de los actos necesarios para la preparación y presentación de la Propuesta para participar en </w:t>
      </w:r>
      <w:r w:rsidR="00350887" w:rsidRPr="004E243C">
        <w:rPr>
          <w:rFonts w:ascii="Arial" w:hAnsi="Arial" w:cs="Arial"/>
          <w:sz w:val="18"/>
          <w:szCs w:val="18"/>
        </w:rPr>
        <w:t>SELECCIÓN ABREVIADA PARA LA ADQUISICIÓN DE BIENES Y SERVICIOS DE CARACTERÍSTICAS TÉCNICAS UNIFORMES Y DE COMÚN UTILIZACIÓN POR SUBASTA INVERSA No</w:t>
      </w:r>
      <w:r w:rsidR="00350887" w:rsidRPr="004E243C">
        <w:rPr>
          <w:rFonts w:ascii="Arial" w:hAnsi="Arial" w:cs="Arial"/>
          <w:sz w:val="18"/>
          <w:szCs w:val="18"/>
          <w:u w:val="single"/>
        </w:rPr>
        <w:t>. ________</w:t>
      </w:r>
      <w:r w:rsidR="00350887" w:rsidRPr="004E243C">
        <w:rPr>
          <w:rFonts w:ascii="Arial" w:hAnsi="Arial" w:cs="Arial"/>
          <w:sz w:val="18"/>
          <w:szCs w:val="18"/>
        </w:rPr>
        <w:t xml:space="preserve">, </w:t>
      </w:r>
      <w:r w:rsidRPr="004E243C">
        <w:rPr>
          <w:rFonts w:ascii="Arial" w:hAnsi="Arial" w:cs="Arial"/>
          <w:sz w:val="18"/>
          <w:szCs w:val="18"/>
        </w:rPr>
        <w:t>así como al cumplimiento de las obligaciones directamente emanadas de la eventual adjudicación, de acuerdo con los términos y condiciones de la selección, así como la ejecución del contrato en los términos y condiciones establecidos en los estudios previos, anexo técnico</w:t>
      </w:r>
      <w:r w:rsidR="00350887" w:rsidRPr="004E243C">
        <w:rPr>
          <w:rFonts w:ascii="Arial" w:hAnsi="Arial" w:cs="Arial"/>
          <w:sz w:val="18"/>
          <w:szCs w:val="18"/>
        </w:rPr>
        <w:t>, pliego de condiciones</w:t>
      </w:r>
      <w:r w:rsidRPr="004E243C">
        <w:rPr>
          <w:rFonts w:ascii="Arial" w:hAnsi="Arial" w:cs="Arial"/>
          <w:sz w:val="18"/>
          <w:szCs w:val="18"/>
        </w:rPr>
        <w:t xml:space="preserve">  y los términos contractuales del contrato en caso de ser adjudicatarios de la </w:t>
      </w:r>
      <w:r w:rsidR="00350887" w:rsidRPr="004E243C">
        <w:rPr>
          <w:rFonts w:ascii="Arial" w:hAnsi="Arial" w:cs="Arial"/>
          <w:sz w:val="18"/>
          <w:szCs w:val="18"/>
        </w:rPr>
        <w:t>SELECCIÓN ABREVIADA PARA LA ADQUISICIÓN DE BIENES Y SERVICIOS DE CARACTERÍSTICAS TÉCNICAS UNIFORMES Y DE COMÚN UTILIZACIÓN POR SUBASTA INVERSA No</w:t>
      </w:r>
      <w:r w:rsidR="00350887" w:rsidRPr="004E243C">
        <w:rPr>
          <w:rFonts w:ascii="Arial" w:hAnsi="Arial" w:cs="Arial"/>
          <w:sz w:val="18"/>
          <w:szCs w:val="18"/>
          <w:u w:val="single"/>
        </w:rPr>
        <w:t>. ________</w:t>
      </w:r>
      <w:r w:rsidR="00350887" w:rsidRPr="004E243C">
        <w:rPr>
          <w:rFonts w:ascii="Arial" w:hAnsi="Arial" w:cs="Arial"/>
          <w:sz w:val="18"/>
          <w:szCs w:val="18"/>
        </w:rPr>
        <w:t>_</w:t>
      </w:r>
      <w:r w:rsidRPr="004E243C">
        <w:rPr>
          <w:rFonts w:ascii="Arial" w:hAnsi="Arial" w:cs="Arial"/>
          <w:sz w:val="18"/>
          <w:szCs w:val="18"/>
        </w:rPr>
        <w:t>.</w:t>
      </w:r>
    </w:p>
    <w:p w14:paraId="44B34B2E" w14:textId="77777777" w:rsidR="00370A28" w:rsidRPr="004E243C" w:rsidRDefault="00370A28" w:rsidP="00370A28">
      <w:pPr>
        <w:jc w:val="both"/>
        <w:rPr>
          <w:rFonts w:ascii="Arial" w:hAnsi="Arial" w:cs="Arial"/>
          <w:sz w:val="18"/>
          <w:szCs w:val="18"/>
        </w:rPr>
      </w:pPr>
    </w:p>
    <w:p w14:paraId="2D57F010"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Las Partes acuerdan y manifiestan que el presente consorcio no constituye una persona jurídica distinta de las Partes individualmente consideradas, ni sociedad de hecho, o sociedad alguna.</w:t>
      </w:r>
    </w:p>
    <w:p w14:paraId="21A1732D" w14:textId="77777777" w:rsidR="00370A28" w:rsidRPr="004E243C" w:rsidRDefault="00370A28" w:rsidP="00370A28">
      <w:pPr>
        <w:jc w:val="both"/>
        <w:rPr>
          <w:rFonts w:ascii="Arial" w:hAnsi="Arial" w:cs="Arial"/>
          <w:sz w:val="18"/>
          <w:szCs w:val="18"/>
        </w:rPr>
      </w:pPr>
    </w:p>
    <w:p w14:paraId="49CC4543" w14:textId="77777777" w:rsidR="00370A28" w:rsidRPr="004E243C" w:rsidRDefault="00370A28" w:rsidP="00370A28">
      <w:pPr>
        <w:jc w:val="both"/>
        <w:rPr>
          <w:rFonts w:ascii="Arial" w:hAnsi="Arial" w:cs="Arial"/>
          <w:b/>
          <w:sz w:val="18"/>
          <w:szCs w:val="18"/>
        </w:rPr>
      </w:pPr>
      <w:r w:rsidRPr="004E243C">
        <w:rPr>
          <w:rFonts w:ascii="Arial" w:hAnsi="Arial" w:cs="Arial"/>
          <w:b/>
          <w:sz w:val="18"/>
          <w:szCs w:val="18"/>
        </w:rPr>
        <w:t>ARTICULO 2. NOMBRE Y DOMICILIO.-</w:t>
      </w:r>
      <w:r w:rsidRPr="004E243C">
        <w:rPr>
          <w:rFonts w:ascii="Arial" w:hAnsi="Arial" w:cs="Arial"/>
          <w:sz w:val="18"/>
          <w:szCs w:val="18"/>
        </w:rPr>
        <w:t xml:space="preserve"> El Consorcio que las partes constituyen mediante el presente Acuerdo se denominará para todos los efectos de la selección y de la ejecución del contrato, en caso de res</w:t>
      </w:r>
      <w:r w:rsidR="00B117E6" w:rsidRPr="004E243C">
        <w:rPr>
          <w:rFonts w:ascii="Arial" w:hAnsi="Arial" w:cs="Arial"/>
          <w:sz w:val="18"/>
          <w:szCs w:val="18"/>
        </w:rPr>
        <w:t xml:space="preserve">ultar adjudicatario, "Consorcio </w:t>
      </w:r>
      <w:r w:rsidRPr="004E243C">
        <w:rPr>
          <w:rFonts w:ascii="Arial" w:hAnsi="Arial" w:cs="Arial"/>
          <w:sz w:val="18"/>
          <w:szCs w:val="18"/>
        </w:rPr>
        <w:t xml:space="preserve">____________ “   y su domicilio será la ciudad de _____, Dirección: ____________ Teléfono: </w:t>
      </w:r>
      <w:r w:rsidRPr="004E243C">
        <w:rPr>
          <w:rFonts w:ascii="Arial" w:hAnsi="Arial" w:cs="Arial"/>
          <w:sz w:val="18"/>
          <w:szCs w:val="18"/>
          <w:u w:val="single"/>
        </w:rPr>
        <w:t>___________,</w:t>
      </w:r>
      <w:r w:rsidRPr="004E243C">
        <w:rPr>
          <w:rFonts w:ascii="Arial" w:hAnsi="Arial" w:cs="Arial"/>
          <w:sz w:val="18"/>
          <w:szCs w:val="18"/>
        </w:rPr>
        <w:t xml:space="preserve"> Fax</w:t>
      </w:r>
      <w:r w:rsidRPr="004E243C">
        <w:rPr>
          <w:rFonts w:ascii="Arial" w:hAnsi="Arial" w:cs="Arial"/>
          <w:sz w:val="18"/>
          <w:szCs w:val="18"/>
          <w:u w:val="single"/>
        </w:rPr>
        <w:t>: ___________</w:t>
      </w:r>
      <w:r w:rsidRPr="004E243C">
        <w:rPr>
          <w:rFonts w:ascii="Arial" w:hAnsi="Arial" w:cs="Arial"/>
          <w:sz w:val="18"/>
          <w:szCs w:val="18"/>
        </w:rPr>
        <w:t>_</w:t>
      </w:r>
      <w:r w:rsidR="00A6311B" w:rsidRPr="004E243C">
        <w:rPr>
          <w:rFonts w:ascii="Arial" w:hAnsi="Arial" w:cs="Arial"/>
          <w:sz w:val="18"/>
          <w:szCs w:val="18"/>
        </w:rPr>
        <w:t>, Correo</w:t>
      </w:r>
      <w:r w:rsidRPr="004E243C">
        <w:rPr>
          <w:rFonts w:ascii="Arial" w:hAnsi="Arial" w:cs="Arial"/>
          <w:sz w:val="18"/>
          <w:szCs w:val="18"/>
        </w:rPr>
        <w:t xml:space="preserve"> Electrónico </w:t>
      </w:r>
      <w:r w:rsidRPr="004E243C">
        <w:rPr>
          <w:rFonts w:ascii="Arial" w:hAnsi="Arial" w:cs="Arial"/>
          <w:sz w:val="18"/>
          <w:szCs w:val="18"/>
          <w:u w:val="single"/>
        </w:rPr>
        <w:t>__________</w:t>
      </w:r>
      <w:r w:rsidRPr="004E243C">
        <w:rPr>
          <w:rFonts w:ascii="Arial" w:hAnsi="Arial" w:cs="Arial"/>
          <w:sz w:val="18"/>
          <w:szCs w:val="18"/>
        </w:rPr>
        <w:t xml:space="preserve">. </w:t>
      </w:r>
    </w:p>
    <w:p w14:paraId="3C89F2DB" w14:textId="77777777" w:rsidR="00370A28" w:rsidRPr="004E243C" w:rsidRDefault="00370A28" w:rsidP="00370A28">
      <w:pPr>
        <w:jc w:val="both"/>
        <w:rPr>
          <w:rFonts w:ascii="Arial" w:hAnsi="Arial" w:cs="Arial"/>
          <w:b/>
          <w:sz w:val="18"/>
          <w:szCs w:val="18"/>
        </w:rPr>
      </w:pPr>
    </w:p>
    <w:p w14:paraId="13369B65" w14:textId="77777777" w:rsidR="00370A28" w:rsidRPr="004E243C" w:rsidRDefault="00370A28" w:rsidP="00370A28">
      <w:pPr>
        <w:jc w:val="both"/>
        <w:rPr>
          <w:rFonts w:ascii="Arial" w:hAnsi="Arial" w:cs="Arial"/>
          <w:sz w:val="18"/>
          <w:szCs w:val="18"/>
        </w:rPr>
      </w:pPr>
      <w:r w:rsidRPr="004E243C">
        <w:rPr>
          <w:rFonts w:ascii="Arial" w:hAnsi="Arial" w:cs="Arial"/>
          <w:b/>
          <w:sz w:val="18"/>
          <w:szCs w:val="18"/>
        </w:rPr>
        <w:t xml:space="preserve">ARTICULO 3. </w:t>
      </w:r>
      <w:r w:rsidR="003D230F" w:rsidRPr="004E243C">
        <w:rPr>
          <w:rFonts w:ascii="Arial" w:hAnsi="Arial" w:cs="Arial"/>
          <w:b/>
          <w:sz w:val="18"/>
          <w:szCs w:val="18"/>
        </w:rPr>
        <w:t>SOLIDARIDAD. -</w:t>
      </w:r>
      <w:r w:rsidRPr="004E243C">
        <w:rPr>
          <w:rFonts w:ascii="Arial" w:hAnsi="Arial" w:cs="Arial"/>
          <w:b/>
          <w:sz w:val="18"/>
          <w:szCs w:val="18"/>
        </w:rPr>
        <w:t xml:space="preserve"> </w:t>
      </w:r>
      <w:r w:rsidRPr="004E243C">
        <w:rPr>
          <w:rFonts w:ascii="Arial" w:hAnsi="Arial" w:cs="Arial"/>
          <w:sz w:val="18"/>
          <w:szCs w:val="18"/>
        </w:rPr>
        <w:t xml:space="preserve">Para efectos de lo ordenado en el artículo 7 de la ley 80 de 1.993, las Partes reconocen </w:t>
      </w:r>
      <w:r w:rsidRPr="004E243C">
        <w:rPr>
          <w:rFonts w:ascii="Arial" w:hAnsi="Arial" w:cs="Arial"/>
          <w:b/>
          <w:sz w:val="18"/>
          <w:szCs w:val="18"/>
        </w:rPr>
        <w:t>la solidaridad</w:t>
      </w:r>
      <w:r w:rsidRPr="004E243C">
        <w:rPr>
          <w:rFonts w:ascii="Arial" w:hAnsi="Arial" w:cs="Arial"/>
          <w:sz w:val="18"/>
          <w:szCs w:val="18"/>
        </w:rPr>
        <w:t xml:space="preserve"> que resulte de todas y cada una de las obligaciones derivadas de la Propuesta y del contrato que se llegare a celebrar con el INSTITUTO NACIONAL DE MEDICINA LEGAL Y CIENCIAS FORENSES. En </w:t>
      </w:r>
      <w:r w:rsidR="003D230F" w:rsidRPr="004E243C">
        <w:rPr>
          <w:rFonts w:ascii="Arial" w:hAnsi="Arial" w:cs="Arial"/>
          <w:sz w:val="18"/>
          <w:szCs w:val="18"/>
        </w:rPr>
        <w:t>consecuencia,</w:t>
      </w:r>
      <w:r w:rsidRPr="004E243C">
        <w:rPr>
          <w:rFonts w:ascii="Arial" w:hAnsi="Arial" w:cs="Arial"/>
          <w:sz w:val="18"/>
          <w:szCs w:val="18"/>
        </w:rPr>
        <w:t xml:space="preserve"> nuestra responsabilidad será solidaria, mancomunada e ilimitada en todas y cada una de las obligaciones derivadas de la propuesta y el contrato, por virtud de lo cual entendemos que las actuaciones, hechos y omisiones que se presenten en desarrollo de la </w:t>
      </w:r>
      <w:r w:rsidR="00844981" w:rsidRPr="004E243C">
        <w:rPr>
          <w:rFonts w:ascii="Arial" w:hAnsi="Arial" w:cs="Arial"/>
          <w:sz w:val="18"/>
          <w:szCs w:val="18"/>
        </w:rPr>
        <w:t xml:space="preserve">SELECCIÓN ABREVIADA PARA LA ADQUISICIÓN DE BIENES Y SERVICIOS DE CARACTERÍSTICAS TÉCNICAS UNIFORMES Y DE COMÚN UTILIZACIÓN POR SUBASTA INVERSA No. </w:t>
      </w:r>
      <w:r w:rsidR="00844981" w:rsidRPr="004E243C">
        <w:rPr>
          <w:rFonts w:ascii="Arial" w:hAnsi="Arial" w:cs="Arial"/>
          <w:sz w:val="18"/>
          <w:szCs w:val="18"/>
          <w:u w:val="single"/>
        </w:rPr>
        <w:t>_________</w:t>
      </w:r>
      <w:r w:rsidR="006C6F1C" w:rsidRPr="004E243C">
        <w:rPr>
          <w:rFonts w:ascii="Arial" w:hAnsi="Arial" w:cs="Arial"/>
          <w:sz w:val="18"/>
          <w:szCs w:val="18"/>
        </w:rPr>
        <w:t xml:space="preserve"> </w:t>
      </w:r>
      <w:r w:rsidRPr="004E243C">
        <w:rPr>
          <w:rFonts w:ascii="Arial" w:hAnsi="Arial" w:cs="Arial"/>
          <w:sz w:val="18"/>
          <w:szCs w:val="18"/>
        </w:rPr>
        <w:t>del contrato afectan a todos los integrantes que la conforman.</w:t>
      </w:r>
    </w:p>
    <w:p w14:paraId="30F43162" w14:textId="77777777" w:rsidR="00370A28" w:rsidRPr="004E243C" w:rsidRDefault="00370A28" w:rsidP="00370A28">
      <w:pPr>
        <w:jc w:val="both"/>
        <w:rPr>
          <w:rFonts w:ascii="Arial" w:hAnsi="Arial" w:cs="Arial"/>
          <w:sz w:val="18"/>
          <w:szCs w:val="18"/>
        </w:rPr>
      </w:pPr>
    </w:p>
    <w:p w14:paraId="23173F37" w14:textId="77777777" w:rsidR="00370A28" w:rsidRPr="004E243C" w:rsidRDefault="00370A28" w:rsidP="00370A28">
      <w:pPr>
        <w:jc w:val="both"/>
        <w:rPr>
          <w:rFonts w:ascii="Arial" w:hAnsi="Arial" w:cs="Arial"/>
          <w:sz w:val="18"/>
          <w:szCs w:val="18"/>
        </w:rPr>
      </w:pPr>
      <w:r w:rsidRPr="004E243C">
        <w:rPr>
          <w:rFonts w:ascii="Arial" w:hAnsi="Arial" w:cs="Arial"/>
          <w:b/>
          <w:sz w:val="18"/>
          <w:szCs w:val="18"/>
        </w:rPr>
        <w:lastRenderedPageBreak/>
        <w:t xml:space="preserve">ARTICULO 4. REPRESENTANTE DEL </w:t>
      </w:r>
      <w:r w:rsidR="003D230F" w:rsidRPr="004E243C">
        <w:rPr>
          <w:rFonts w:ascii="Arial" w:hAnsi="Arial" w:cs="Arial"/>
          <w:b/>
          <w:sz w:val="18"/>
          <w:szCs w:val="18"/>
        </w:rPr>
        <w:t>CONSORCIO</w:t>
      </w:r>
      <w:r w:rsidR="003D230F" w:rsidRPr="004E243C">
        <w:rPr>
          <w:rFonts w:ascii="Arial" w:hAnsi="Arial" w:cs="Arial"/>
          <w:sz w:val="18"/>
          <w:szCs w:val="18"/>
        </w:rPr>
        <w:t>. -</w:t>
      </w:r>
      <w:r w:rsidR="006C6F1C" w:rsidRPr="004E243C">
        <w:rPr>
          <w:rFonts w:ascii="Arial" w:hAnsi="Arial" w:cs="Arial"/>
          <w:sz w:val="18"/>
          <w:szCs w:val="18"/>
        </w:rPr>
        <w:t xml:space="preserve"> Las</w:t>
      </w:r>
      <w:r w:rsidRPr="004E243C">
        <w:rPr>
          <w:rFonts w:ascii="Arial" w:hAnsi="Arial" w:cs="Arial"/>
          <w:sz w:val="18"/>
          <w:szCs w:val="18"/>
        </w:rPr>
        <w:t xml:space="preserve"> Partes han designado a</w:t>
      </w:r>
      <w:r w:rsidR="007C4EE2" w:rsidRPr="004E243C">
        <w:rPr>
          <w:rFonts w:ascii="Arial" w:hAnsi="Arial" w:cs="Arial"/>
          <w:sz w:val="18"/>
          <w:szCs w:val="18"/>
        </w:rPr>
        <w:t xml:space="preserve"> _______, domiciliado en </w:t>
      </w:r>
      <w:r w:rsidR="007C4EE2" w:rsidRPr="004E243C">
        <w:rPr>
          <w:rFonts w:ascii="Arial" w:hAnsi="Arial" w:cs="Arial"/>
          <w:sz w:val="18"/>
          <w:szCs w:val="18"/>
          <w:u w:val="single"/>
        </w:rPr>
        <w:t>______</w:t>
      </w:r>
      <w:r w:rsidRPr="004E243C">
        <w:rPr>
          <w:rFonts w:ascii="Arial" w:hAnsi="Arial" w:cs="Arial"/>
          <w:sz w:val="18"/>
          <w:szCs w:val="18"/>
        </w:rPr>
        <w:t>, ciudadano colombiano, identificado con la cédula de ciudadanía No</w:t>
      </w:r>
      <w:r w:rsidRPr="004E243C">
        <w:rPr>
          <w:rFonts w:ascii="Arial" w:hAnsi="Arial" w:cs="Arial"/>
          <w:sz w:val="18"/>
          <w:szCs w:val="18"/>
          <w:u w:val="single"/>
        </w:rPr>
        <w:t>. __________</w:t>
      </w:r>
      <w:r w:rsidRPr="004E243C">
        <w:rPr>
          <w:rFonts w:ascii="Arial" w:hAnsi="Arial" w:cs="Arial"/>
          <w:sz w:val="18"/>
          <w:szCs w:val="18"/>
        </w:rPr>
        <w:t xml:space="preserve">_, expedida en __________, para que actúe como representante y vocero del Consorcio frente al INSTITUTO NACIONAL DE MEDICINA LEGAL Y CIENCIAS FORENSES y terceros. En caso de ausencia o falta temporal, accidental o absoluta del representante legal, se designa como suplente </w:t>
      </w:r>
      <w:r w:rsidR="006C6F1C" w:rsidRPr="004E243C">
        <w:rPr>
          <w:rFonts w:ascii="Arial" w:hAnsi="Arial" w:cs="Arial"/>
          <w:sz w:val="18"/>
          <w:szCs w:val="18"/>
        </w:rPr>
        <w:t>a _</w:t>
      </w:r>
      <w:r w:rsidRPr="004E243C">
        <w:rPr>
          <w:rFonts w:ascii="Arial" w:hAnsi="Arial" w:cs="Arial"/>
          <w:sz w:val="18"/>
          <w:szCs w:val="18"/>
        </w:rPr>
        <w:t>______, domiciliado en _______, ciudadano colombiano, identificado con la cédula de ciudadanía No</w:t>
      </w:r>
      <w:r w:rsidRPr="004E243C">
        <w:rPr>
          <w:rFonts w:ascii="Arial" w:hAnsi="Arial" w:cs="Arial"/>
          <w:sz w:val="18"/>
          <w:szCs w:val="18"/>
          <w:u w:val="single"/>
        </w:rPr>
        <w:t>. __________</w:t>
      </w:r>
      <w:r w:rsidRPr="004E243C">
        <w:rPr>
          <w:rFonts w:ascii="Arial" w:hAnsi="Arial" w:cs="Arial"/>
          <w:sz w:val="18"/>
          <w:szCs w:val="18"/>
        </w:rPr>
        <w:t xml:space="preserve">_, expedida en </w:t>
      </w:r>
      <w:r w:rsidRPr="004E243C">
        <w:rPr>
          <w:rFonts w:ascii="Arial" w:hAnsi="Arial" w:cs="Arial"/>
          <w:sz w:val="18"/>
          <w:szCs w:val="18"/>
          <w:u w:val="single"/>
        </w:rPr>
        <w:t>_________</w:t>
      </w:r>
      <w:r w:rsidRPr="004E243C">
        <w:rPr>
          <w:rFonts w:ascii="Arial" w:hAnsi="Arial" w:cs="Arial"/>
          <w:sz w:val="18"/>
          <w:szCs w:val="18"/>
        </w:rPr>
        <w:t xml:space="preserve">_, con las mismas facultades del principal. </w:t>
      </w:r>
    </w:p>
    <w:p w14:paraId="4DE0E6D0" w14:textId="77777777" w:rsidR="00370A28" w:rsidRPr="004E243C" w:rsidRDefault="00370A28" w:rsidP="00370A28">
      <w:pPr>
        <w:jc w:val="both"/>
        <w:rPr>
          <w:rFonts w:ascii="Arial" w:hAnsi="Arial" w:cs="Arial"/>
          <w:sz w:val="18"/>
          <w:szCs w:val="18"/>
        </w:rPr>
      </w:pPr>
    </w:p>
    <w:p w14:paraId="48039E7E"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006C6F1C" w:rsidRPr="004E243C">
        <w:rPr>
          <w:rFonts w:ascii="Arial" w:hAnsi="Arial" w:cs="Arial"/>
          <w:sz w:val="18"/>
          <w:szCs w:val="18"/>
        </w:rPr>
        <w:t xml:space="preserve">SELECCIÓN ABREVIADA PARA LA ADQUISICIÓN DE BIENES Y SERVICIOS DE CARACTERÍSTICAS TÉCNICAS UNIFORMES </w:t>
      </w:r>
      <w:r w:rsidR="0055653A" w:rsidRPr="004E243C">
        <w:rPr>
          <w:rFonts w:ascii="Arial" w:hAnsi="Arial" w:cs="Arial"/>
          <w:sz w:val="18"/>
          <w:szCs w:val="18"/>
        </w:rPr>
        <w:t xml:space="preserve">Y DE COMÚN UTILIZACIÓN </w:t>
      </w:r>
      <w:r w:rsidR="006C6F1C" w:rsidRPr="004E243C">
        <w:rPr>
          <w:rFonts w:ascii="Arial" w:hAnsi="Arial" w:cs="Arial"/>
          <w:sz w:val="18"/>
          <w:szCs w:val="18"/>
        </w:rPr>
        <w:t xml:space="preserve">POR SUBASTA INVERSA No. </w:t>
      </w:r>
      <w:r w:rsidR="0055653A" w:rsidRPr="004E243C">
        <w:rPr>
          <w:rFonts w:ascii="Arial" w:hAnsi="Arial" w:cs="Arial"/>
          <w:sz w:val="18"/>
          <w:szCs w:val="18"/>
          <w:u w:val="single"/>
        </w:rPr>
        <w:t>_________</w:t>
      </w:r>
      <w:r w:rsidRPr="004E243C">
        <w:rPr>
          <w:rFonts w:ascii="Arial" w:hAnsi="Arial" w:cs="Arial"/>
          <w:sz w:val="18"/>
          <w:szCs w:val="18"/>
        </w:rPr>
        <w:t xml:space="preserve"> al consorcio. En especial tendrá las facultades suficientes para:</w:t>
      </w:r>
    </w:p>
    <w:p w14:paraId="4DE414F3" w14:textId="77777777" w:rsidR="00370A28" w:rsidRPr="004E243C" w:rsidRDefault="00370A28" w:rsidP="00370A28">
      <w:pPr>
        <w:jc w:val="both"/>
        <w:rPr>
          <w:rFonts w:ascii="Arial" w:hAnsi="Arial" w:cs="Arial"/>
          <w:sz w:val="18"/>
          <w:szCs w:val="18"/>
        </w:rPr>
      </w:pPr>
    </w:p>
    <w:p w14:paraId="42048B90"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Presentar la Propuesta.</w:t>
      </w:r>
    </w:p>
    <w:p w14:paraId="436AF29F"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 xml:space="preserve">Suscribir la carta de presentación de la Propuesta. </w:t>
      </w:r>
    </w:p>
    <w:p w14:paraId="78EA9965"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Atender todos los posibles requerimientos que formule el INSTITUTO NACIONAL DE MEDICINA LEGAL Y CIENCIAS FORENSES con aclaraciones a la Propuesta.</w:t>
      </w:r>
    </w:p>
    <w:p w14:paraId="5B0BBD83"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 xml:space="preserve">Suscribir cualquier otro documento y ejecutar cualquier otro acto que se requiera para la elaboración y presentación de la Propuesta, dentro de los términos y condiciones de la </w:t>
      </w:r>
      <w:r w:rsidR="006C6F1C" w:rsidRPr="004E243C">
        <w:rPr>
          <w:rFonts w:ascii="Arial" w:hAnsi="Arial" w:cs="Arial"/>
          <w:sz w:val="18"/>
          <w:szCs w:val="18"/>
        </w:rPr>
        <w:t>SELECCIÓN ABREVIADA PARA LA ADQUISICIÓN DE BIENES Y SERVICIOS DE CARACTERÍSTICAS TÉCNICAS UNIFORMES</w:t>
      </w:r>
      <w:r w:rsidR="000326EA" w:rsidRPr="004E243C">
        <w:rPr>
          <w:rFonts w:ascii="Arial" w:hAnsi="Arial" w:cs="Arial"/>
          <w:sz w:val="18"/>
          <w:szCs w:val="18"/>
        </w:rPr>
        <w:t xml:space="preserve"> Y DE COMÚN UTILIZACIÓN</w:t>
      </w:r>
      <w:r w:rsidR="006C6F1C" w:rsidRPr="004E243C">
        <w:rPr>
          <w:rFonts w:ascii="Arial" w:hAnsi="Arial" w:cs="Arial"/>
          <w:sz w:val="18"/>
          <w:szCs w:val="18"/>
        </w:rPr>
        <w:t xml:space="preserve"> POR SUBASTA INVERSA No. </w:t>
      </w:r>
      <w:r w:rsidR="000326EA" w:rsidRPr="004E243C">
        <w:rPr>
          <w:rFonts w:ascii="Arial" w:hAnsi="Arial" w:cs="Arial"/>
          <w:sz w:val="18"/>
          <w:szCs w:val="18"/>
          <w:u w:val="single"/>
        </w:rPr>
        <w:t>__________</w:t>
      </w:r>
      <w:r w:rsidR="000326EA" w:rsidRPr="004E243C">
        <w:rPr>
          <w:rFonts w:ascii="Arial" w:hAnsi="Arial" w:cs="Arial"/>
          <w:sz w:val="18"/>
          <w:szCs w:val="18"/>
        </w:rPr>
        <w:t>_.</w:t>
      </w:r>
    </w:p>
    <w:p w14:paraId="6C723450" w14:textId="77777777" w:rsidR="00003350" w:rsidRPr="004E243C" w:rsidRDefault="00003350" w:rsidP="00003350">
      <w:pPr>
        <w:ind w:left="360"/>
        <w:jc w:val="both"/>
        <w:rPr>
          <w:rFonts w:ascii="Arial" w:hAnsi="Arial" w:cs="Arial"/>
          <w:sz w:val="18"/>
          <w:szCs w:val="18"/>
        </w:rPr>
      </w:pPr>
    </w:p>
    <w:p w14:paraId="744DC636"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 xml:space="preserve">Notificarse del acto de adjudicación de la </w:t>
      </w:r>
      <w:r w:rsidR="006C6F1C" w:rsidRPr="004E243C">
        <w:rPr>
          <w:rFonts w:ascii="Arial" w:hAnsi="Arial" w:cs="Arial"/>
          <w:sz w:val="18"/>
          <w:szCs w:val="18"/>
        </w:rPr>
        <w:t>Selección Abreviada para la ADQUISICIÓN DE BIENES Y SERVICIOS DE CARACTERÍSTICAS TÉCNICAS UNIFORMES</w:t>
      </w:r>
      <w:r w:rsidR="00351775" w:rsidRPr="004E243C">
        <w:rPr>
          <w:rFonts w:ascii="Arial" w:hAnsi="Arial" w:cs="Arial"/>
          <w:sz w:val="18"/>
          <w:szCs w:val="18"/>
        </w:rPr>
        <w:t xml:space="preserve"> Y DE COMÚN UTILIZACIÓN</w:t>
      </w:r>
      <w:r w:rsidR="006C6F1C" w:rsidRPr="004E243C">
        <w:rPr>
          <w:rFonts w:ascii="Arial" w:hAnsi="Arial" w:cs="Arial"/>
          <w:sz w:val="18"/>
          <w:szCs w:val="18"/>
        </w:rPr>
        <w:t xml:space="preserve"> POR SUBASTA INVERSA N</w:t>
      </w:r>
      <w:r w:rsidR="00360C10" w:rsidRPr="004E243C">
        <w:rPr>
          <w:rFonts w:ascii="Arial" w:hAnsi="Arial" w:cs="Arial"/>
          <w:sz w:val="18"/>
          <w:szCs w:val="18"/>
        </w:rPr>
        <w:t>o</w:t>
      </w:r>
      <w:r w:rsidR="006C6F1C" w:rsidRPr="004E243C">
        <w:rPr>
          <w:rFonts w:ascii="Arial" w:hAnsi="Arial" w:cs="Arial"/>
          <w:sz w:val="18"/>
          <w:szCs w:val="18"/>
        </w:rPr>
        <w:t xml:space="preserve">. </w:t>
      </w:r>
      <w:r w:rsidR="00360C10" w:rsidRPr="004E243C">
        <w:rPr>
          <w:rFonts w:ascii="Arial" w:hAnsi="Arial" w:cs="Arial"/>
          <w:sz w:val="18"/>
          <w:szCs w:val="18"/>
        </w:rPr>
        <w:t>__________</w:t>
      </w:r>
      <w:r w:rsidR="006C6F1C" w:rsidRPr="004E243C">
        <w:rPr>
          <w:rFonts w:ascii="Arial" w:hAnsi="Arial" w:cs="Arial"/>
          <w:sz w:val="18"/>
          <w:szCs w:val="18"/>
        </w:rPr>
        <w:t xml:space="preserve">, </w:t>
      </w:r>
      <w:r w:rsidRPr="004E243C">
        <w:rPr>
          <w:rFonts w:ascii="Arial" w:hAnsi="Arial" w:cs="Arial"/>
          <w:sz w:val="18"/>
          <w:szCs w:val="18"/>
        </w:rPr>
        <w:t xml:space="preserve">así como de todos los documentos que el Instituto de Medicina Legal y Ciencias Forenses emita en el curso del proceso de selección como en la ejecución del contrato, en el evento que el consorcio resulte adjudicatario. </w:t>
      </w:r>
    </w:p>
    <w:p w14:paraId="66BA0E36"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 xml:space="preserve">Suscribir el contrato correspondiente, así como las modificaciones, prorrogas, adiciones, liquidación y demás documentos que se produzcan en desarrollo del mismo.  </w:t>
      </w:r>
    </w:p>
    <w:p w14:paraId="0AC00C8E"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 xml:space="preserve">Ejecutar todos los actos y suscribir todos los documentos necesarios para la ejecución del Contrato, dentro de los términos y condiciones del pliego de condiciones de la </w:t>
      </w:r>
      <w:r w:rsidR="006C6F1C" w:rsidRPr="004E243C">
        <w:rPr>
          <w:rFonts w:ascii="Arial" w:hAnsi="Arial" w:cs="Arial"/>
          <w:sz w:val="18"/>
          <w:szCs w:val="18"/>
        </w:rPr>
        <w:t xml:space="preserve">SELECCIÓN ABREVIADA PARA LA ADQUISICIÓN DE BIENES Y SERVICIOS DE CARACTERÍSTICAS TÉCNICAS UNIFORMES </w:t>
      </w:r>
      <w:r w:rsidR="00351775" w:rsidRPr="004E243C">
        <w:rPr>
          <w:rFonts w:ascii="Arial" w:hAnsi="Arial" w:cs="Arial"/>
          <w:sz w:val="18"/>
          <w:szCs w:val="18"/>
        </w:rPr>
        <w:t xml:space="preserve">Y DE COMÚN UTILIZACIÓN </w:t>
      </w:r>
      <w:r w:rsidR="00F74DB2" w:rsidRPr="004E243C">
        <w:rPr>
          <w:rFonts w:ascii="Arial" w:hAnsi="Arial" w:cs="Arial"/>
          <w:sz w:val="18"/>
          <w:szCs w:val="18"/>
        </w:rPr>
        <w:t>POR SUBASTA INVERSA No</w:t>
      </w:r>
      <w:r w:rsidR="006C6F1C" w:rsidRPr="004E243C">
        <w:rPr>
          <w:rFonts w:ascii="Arial" w:hAnsi="Arial" w:cs="Arial"/>
          <w:sz w:val="18"/>
          <w:szCs w:val="18"/>
        </w:rPr>
        <w:t xml:space="preserve">. </w:t>
      </w:r>
      <w:r w:rsidR="00F74DB2" w:rsidRPr="004E243C">
        <w:rPr>
          <w:rFonts w:ascii="Arial" w:hAnsi="Arial" w:cs="Arial"/>
          <w:sz w:val="18"/>
          <w:szCs w:val="18"/>
          <w:u w:val="single"/>
        </w:rPr>
        <w:t>____________</w:t>
      </w:r>
      <w:r w:rsidR="006C6F1C" w:rsidRPr="004E243C">
        <w:rPr>
          <w:rFonts w:ascii="Arial" w:hAnsi="Arial" w:cs="Arial"/>
          <w:sz w:val="18"/>
          <w:szCs w:val="18"/>
        </w:rPr>
        <w:t>.</w:t>
      </w:r>
    </w:p>
    <w:p w14:paraId="04AE5C63" w14:textId="77777777" w:rsidR="00370A28" w:rsidRPr="004E243C" w:rsidRDefault="00370A28" w:rsidP="00370A28">
      <w:pPr>
        <w:numPr>
          <w:ilvl w:val="0"/>
          <w:numId w:val="4"/>
        </w:numPr>
        <w:jc w:val="both"/>
        <w:rPr>
          <w:rFonts w:ascii="Arial" w:hAnsi="Arial" w:cs="Arial"/>
          <w:sz w:val="18"/>
          <w:szCs w:val="18"/>
        </w:rPr>
      </w:pPr>
      <w:r w:rsidRPr="004E243C">
        <w:rPr>
          <w:rFonts w:ascii="Arial" w:hAnsi="Arial" w:cs="Arial"/>
          <w:sz w:val="18"/>
          <w:szCs w:val="18"/>
        </w:rPr>
        <w:t xml:space="preserve">Presentar los recursos pertinentes tanto en nombre del consorcio como en nombre sus integrantes. </w:t>
      </w:r>
    </w:p>
    <w:p w14:paraId="301AE94E" w14:textId="77777777" w:rsidR="00370A28" w:rsidRPr="004E243C" w:rsidRDefault="00370A28" w:rsidP="00370A28">
      <w:pPr>
        <w:jc w:val="both"/>
        <w:rPr>
          <w:rFonts w:ascii="Arial" w:hAnsi="Arial" w:cs="Arial"/>
          <w:sz w:val="18"/>
          <w:szCs w:val="18"/>
        </w:rPr>
      </w:pPr>
    </w:p>
    <w:p w14:paraId="137516AD"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w:t>
      </w:r>
      <w:r w:rsidR="003D230F" w:rsidRPr="004E243C">
        <w:rPr>
          <w:rFonts w:ascii="Arial" w:hAnsi="Arial" w:cs="Arial"/>
          <w:sz w:val="18"/>
          <w:szCs w:val="18"/>
        </w:rPr>
        <w:t>5) días</w:t>
      </w:r>
      <w:r w:rsidRPr="004E243C">
        <w:rPr>
          <w:rFonts w:ascii="Arial" w:hAnsi="Arial" w:cs="Arial"/>
          <w:sz w:val="18"/>
          <w:szCs w:val="18"/>
        </w:rPr>
        <w:t xml:space="preserve"> hábiles siguientes a la ocurrencia de los hechos que dieron lugar a ella.  </w:t>
      </w:r>
    </w:p>
    <w:p w14:paraId="0DF3AD50" w14:textId="77777777" w:rsidR="00370A28" w:rsidRPr="004E243C" w:rsidRDefault="00370A28" w:rsidP="00370A28">
      <w:pPr>
        <w:jc w:val="both"/>
        <w:rPr>
          <w:rFonts w:ascii="Arial" w:hAnsi="Arial" w:cs="Arial"/>
          <w:sz w:val="18"/>
          <w:szCs w:val="18"/>
        </w:rPr>
      </w:pPr>
    </w:p>
    <w:p w14:paraId="584C8DF5"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0BEEDD2E" w14:textId="77777777" w:rsidR="00370A28" w:rsidRPr="004E243C" w:rsidRDefault="00370A28" w:rsidP="00370A28">
      <w:pPr>
        <w:jc w:val="both"/>
        <w:rPr>
          <w:rFonts w:ascii="Arial" w:hAnsi="Arial" w:cs="Arial"/>
          <w:sz w:val="18"/>
          <w:szCs w:val="18"/>
        </w:rPr>
      </w:pPr>
    </w:p>
    <w:p w14:paraId="65A7D3C6"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Por el sólo hecho de la firma del presente Acuerdo, el representante legal y el suplente aceptan esta designación y entiende las obligaciones que se deriva del mismo.</w:t>
      </w:r>
    </w:p>
    <w:p w14:paraId="72743742" w14:textId="77777777" w:rsidR="00370A28" w:rsidRPr="004E243C" w:rsidRDefault="00370A28" w:rsidP="00370A28">
      <w:pPr>
        <w:jc w:val="both"/>
        <w:rPr>
          <w:rFonts w:ascii="Arial" w:hAnsi="Arial" w:cs="Arial"/>
          <w:sz w:val="18"/>
          <w:szCs w:val="18"/>
        </w:rPr>
      </w:pPr>
    </w:p>
    <w:p w14:paraId="6F78C121" w14:textId="77777777" w:rsidR="00370A28" w:rsidRPr="004E243C" w:rsidRDefault="00370A28" w:rsidP="00370A28">
      <w:pPr>
        <w:jc w:val="both"/>
        <w:rPr>
          <w:rFonts w:ascii="Arial" w:hAnsi="Arial" w:cs="Arial"/>
          <w:sz w:val="18"/>
          <w:szCs w:val="18"/>
        </w:rPr>
      </w:pPr>
      <w:r w:rsidRPr="004E243C">
        <w:rPr>
          <w:rFonts w:ascii="Arial" w:hAnsi="Arial" w:cs="Arial"/>
          <w:b/>
          <w:sz w:val="18"/>
          <w:szCs w:val="18"/>
        </w:rPr>
        <w:t xml:space="preserve">ARTICULO 5.  PORCENTAJE DE </w:t>
      </w:r>
      <w:r w:rsidR="003D230F" w:rsidRPr="004E243C">
        <w:rPr>
          <w:rFonts w:ascii="Arial" w:hAnsi="Arial" w:cs="Arial"/>
          <w:b/>
          <w:sz w:val="18"/>
          <w:szCs w:val="18"/>
        </w:rPr>
        <w:t>PARTICIPACIÓN</w:t>
      </w:r>
      <w:r w:rsidR="003D230F" w:rsidRPr="004E243C">
        <w:rPr>
          <w:rFonts w:ascii="Arial" w:hAnsi="Arial" w:cs="Arial"/>
          <w:sz w:val="18"/>
          <w:szCs w:val="18"/>
        </w:rPr>
        <w:t>. -</w:t>
      </w:r>
      <w:r w:rsidRPr="004E243C">
        <w:rPr>
          <w:rFonts w:ascii="Arial" w:hAnsi="Arial" w:cs="Arial"/>
          <w:sz w:val="18"/>
          <w:szCs w:val="18"/>
        </w:rPr>
        <w:t xml:space="preserve"> Los miembros del consorcio tienen la siguiente participación: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394"/>
      </w:tblGrid>
      <w:tr w:rsidR="00370A28" w:rsidRPr="004E243C" w14:paraId="3ED599D7" w14:textId="77777777" w:rsidTr="00D56DB6">
        <w:trPr>
          <w:tblHeader/>
          <w:jc w:val="center"/>
        </w:trPr>
        <w:tc>
          <w:tcPr>
            <w:tcW w:w="4820" w:type="dxa"/>
            <w:shd w:val="pct10" w:color="auto" w:fill="auto"/>
            <w:vAlign w:val="center"/>
          </w:tcPr>
          <w:p w14:paraId="06960D65" w14:textId="77777777" w:rsidR="00370A28" w:rsidRPr="004E243C" w:rsidRDefault="00370A28" w:rsidP="00D56DB6">
            <w:pPr>
              <w:jc w:val="center"/>
              <w:rPr>
                <w:rFonts w:ascii="Arial" w:hAnsi="Arial" w:cs="Arial"/>
                <w:b/>
                <w:sz w:val="18"/>
                <w:szCs w:val="18"/>
              </w:rPr>
            </w:pPr>
            <w:r w:rsidRPr="004E243C">
              <w:rPr>
                <w:rFonts w:ascii="Arial" w:hAnsi="Arial" w:cs="Arial"/>
                <w:b/>
                <w:sz w:val="18"/>
                <w:szCs w:val="18"/>
              </w:rPr>
              <w:t>INTEGRANTE</w:t>
            </w:r>
          </w:p>
        </w:tc>
        <w:tc>
          <w:tcPr>
            <w:tcW w:w="4394" w:type="dxa"/>
            <w:shd w:val="pct10" w:color="auto" w:fill="auto"/>
            <w:vAlign w:val="center"/>
          </w:tcPr>
          <w:p w14:paraId="458C9FA7" w14:textId="77777777" w:rsidR="00370A28" w:rsidRPr="004E243C" w:rsidRDefault="00370A28" w:rsidP="00D56DB6">
            <w:pPr>
              <w:jc w:val="center"/>
              <w:rPr>
                <w:rFonts w:ascii="Arial" w:hAnsi="Arial" w:cs="Arial"/>
                <w:b/>
                <w:sz w:val="18"/>
                <w:szCs w:val="18"/>
              </w:rPr>
            </w:pPr>
            <w:r w:rsidRPr="004E243C">
              <w:rPr>
                <w:rFonts w:ascii="Arial" w:hAnsi="Arial" w:cs="Arial"/>
                <w:b/>
                <w:sz w:val="18"/>
                <w:szCs w:val="18"/>
              </w:rPr>
              <w:t xml:space="preserve">%   </w:t>
            </w:r>
            <w:r w:rsidR="003D230F" w:rsidRPr="004E243C">
              <w:rPr>
                <w:rFonts w:ascii="Arial" w:hAnsi="Arial" w:cs="Arial"/>
                <w:b/>
                <w:sz w:val="18"/>
                <w:szCs w:val="18"/>
              </w:rPr>
              <w:t>DE PARTICIPACION</w:t>
            </w:r>
          </w:p>
        </w:tc>
      </w:tr>
      <w:tr w:rsidR="00370A28" w:rsidRPr="004E243C" w14:paraId="2AC892FC" w14:textId="77777777" w:rsidTr="00D56DB6">
        <w:trPr>
          <w:jc w:val="center"/>
        </w:trPr>
        <w:tc>
          <w:tcPr>
            <w:tcW w:w="4820" w:type="dxa"/>
          </w:tcPr>
          <w:p w14:paraId="237BB495" w14:textId="77777777" w:rsidR="00370A28" w:rsidRPr="004E243C" w:rsidRDefault="00370A28" w:rsidP="00D56DB6">
            <w:pPr>
              <w:jc w:val="both"/>
              <w:rPr>
                <w:rFonts w:ascii="Arial" w:hAnsi="Arial" w:cs="Arial"/>
                <w:sz w:val="18"/>
                <w:szCs w:val="18"/>
              </w:rPr>
            </w:pPr>
          </w:p>
        </w:tc>
        <w:tc>
          <w:tcPr>
            <w:tcW w:w="4394" w:type="dxa"/>
          </w:tcPr>
          <w:p w14:paraId="5BCB8C0C" w14:textId="77777777" w:rsidR="00370A28" w:rsidRPr="004E243C" w:rsidRDefault="00370A28" w:rsidP="00D56DB6">
            <w:pPr>
              <w:jc w:val="both"/>
              <w:rPr>
                <w:rFonts w:ascii="Arial" w:hAnsi="Arial" w:cs="Arial"/>
                <w:sz w:val="18"/>
                <w:szCs w:val="18"/>
              </w:rPr>
            </w:pPr>
          </w:p>
        </w:tc>
      </w:tr>
      <w:tr w:rsidR="00370A28" w:rsidRPr="004E243C" w14:paraId="689ECC17" w14:textId="77777777" w:rsidTr="00D56DB6">
        <w:trPr>
          <w:jc w:val="center"/>
        </w:trPr>
        <w:tc>
          <w:tcPr>
            <w:tcW w:w="4820" w:type="dxa"/>
          </w:tcPr>
          <w:p w14:paraId="6BBB933A" w14:textId="77777777" w:rsidR="00370A28" w:rsidRPr="004E243C" w:rsidRDefault="00370A28" w:rsidP="00D56DB6">
            <w:pPr>
              <w:jc w:val="both"/>
              <w:rPr>
                <w:rFonts w:ascii="Arial" w:hAnsi="Arial" w:cs="Arial"/>
                <w:sz w:val="18"/>
                <w:szCs w:val="18"/>
              </w:rPr>
            </w:pPr>
          </w:p>
        </w:tc>
        <w:tc>
          <w:tcPr>
            <w:tcW w:w="4394" w:type="dxa"/>
          </w:tcPr>
          <w:p w14:paraId="160C156E" w14:textId="77777777" w:rsidR="00370A28" w:rsidRPr="004E243C" w:rsidRDefault="00370A28" w:rsidP="00D56DB6">
            <w:pPr>
              <w:jc w:val="both"/>
              <w:rPr>
                <w:rFonts w:ascii="Arial" w:hAnsi="Arial" w:cs="Arial"/>
                <w:sz w:val="18"/>
                <w:szCs w:val="18"/>
              </w:rPr>
            </w:pPr>
          </w:p>
        </w:tc>
      </w:tr>
      <w:tr w:rsidR="00370A28" w:rsidRPr="004E243C" w14:paraId="4124A207" w14:textId="77777777" w:rsidTr="00D56DB6">
        <w:trPr>
          <w:jc w:val="center"/>
        </w:trPr>
        <w:tc>
          <w:tcPr>
            <w:tcW w:w="4820" w:type="dxa"/>
          </w:tcPr>
          <w:p w14:paraId="2F0871DD" w14:textId="77777777" w:rsidR="00370A28" w:rsidRPr="004E243C" w:rsidRDefault="00370A28" w:rsidP="00D56DB6">
            <w:pPr>
              <w:jc w:val="both"/>
              <w:rPr>
                <w:rFonts w:ascii="Arial" w:hAnsi="Arial" w:cs="Arial"/>
                <w:sz w:val="18"/>
                <w:szCs w:val="18"/>
              </w:rPr>
            </w:pPr>
          </w:p>
        </w:tc>
        <w:tc>
          <w:tcPr>
            <w:tcW w:w="4394" w:type="dxa"/>
          </w:tcPr>
          <w:p w14:paraId="7204E726" w14:textId="77777777" w:rsidR="00370A28" w:rsidRPr="004E243C" w:rsidRDefault="00370A28" w:rsidP="00D56DB6">
            <w:pPr>
              <w:jc w:val="both"/>
              <w:rPr>
                <w:rFonts w:ascii="Arial" w:hAnsi="Arial" w:cs="Arial"/>
                <w:sz w:val="18"/>
                <w:szCs w:val="18"/>
              </w:rPr>
            </w:pPr>
          </w:p>
        </w:tc>
      </w:tr>
    </w:tbl>
    <w:p w14:paraId="3568BEE2" w14:textId="77777777" w:rsidR="00370A28" w:rsidRPr="004E243C" w:rsidRDefault="00370A28" w:rsidP="00370A28">
      <w:pPr>
        <w:jc w:val="both"/>
        <w:rPr>
          <w:rFonts w:ascii="Arial" w:hAnsi="Arial" w:cs="Arial"/>
          <w:sz w:val="18"/>
          <w:szCs w:val="18"/>
        </w:rPr>
      </w:pPr>
    </w:p>
    <w:p w14:paraId="0E6FC3DD" w14:textId="77777777" w:rsidR="00370A28" w:rsidRPr="004E243C" w:rsidRDefault="00370A28" w:rsidP="00370A28">
      <w:pPr>
        <w:jc w:val="both"/>
        <w:rPr>
          <w:rFonts w:ascii="Arial" w:hAnsi="Arial" w:cs="Arial"/>
          <w:sz w:val="18"/>
          <w:szCs w:val="18"/>
        </w:rPr>
      </w:pPr>
      <w:r w:rsidRPr="004E243C">
        <w:rPr>
          <w:rFonts w:ascii="Arial" w:hAnsi="Arial" w:cs="Arial"/>
          <w:b/>
          <w:sz w:val="18"/>
          <w:szCs w:val="18"/>
        </w:rPr>
        <w:t xml:space="preserve">ARTICULO 6. </w:t>
      </w:r>
      <w:r w:rsidR="003D230F" w:rsidRPr="004E243C">
        <w:rPr>
          <w:rFonts w:ascii="Arial" w:hAnsi="Arial" w:cs="Arial"/>
          <w:b/>
          <w:sz w:val="18"/>
          <w:szCs w:val="18"/>
        </w:rPr>
        <w:t>EXCLUSIVIDAD. -</w:t>
      </w:r>
      <w:r w:rsidRPr="004E243C">
        <w:rPr>
          <w:rFonts w:ascii="Arial" w:hAnsi="Arial" w:cs="Arial"/>
          <w:b/>
          <w:sz w:val="18"/>
          <w:szCs w:val="18"/>
        </w:rPr>
        <w:t xml:space="preserve"> </w:t>
      </w:r>
      <w:r w:rsidRPr="004E243C">
        <w:rPr>
          <w:rFonts w:ascii="Arial" w:hAnsi="Arial" w:cs="Arial"/>
          <w:sz w:val="18"/>
          <w:szCs w:val="18"/>
        </w:rPr>
        <w:t>Durante la vigencia del presente Acuerdo las Partes se obligan a no participar directa o indirectamente en cualquier acto, negocio o contrato, relacionado con la presentación de otra Propuesta para la presente selección.</w:t>
      </w:r>
    </w:p>
    <w:p w14:paraId="70B9AE01" w14:textId="77777777" w:rsidR="00370A28" w:rsidRPr="004E243C" w:rsidRDefault="00370A28" w:rsidP="00370A28">
      <w:pPr>
        <w:jc w:val="both"/>
        <w:rPr>
          <w:rFonts w:ascii="Arial" w:hAnsi="Arial" w:cs="Arial"/>
          <w:sz w:val="18"/>
          <w:szCs w:val="18"/>
        </w:rPr>
      </w:pPr>
    </w:p>
    <w:p w14:paraId="1E554976" w14:textId="77777777" w:rsidR="00370A28" w:rsidRPr="004E243C" w:rsidRDefault="00370A28" w:rsidP="00370A28">
      <w:pPr>
        <w:jc w:val="both"/>
        <w:rPr>
          <w:rFonts w:ascii="Arial" w:hAnsi="Arial" w:cs="Arial"/>
          <w:b/>
          <w:sz w:val="18"/>
          <w:szCs w:val="18"/>
        </w:rPr>
      </w:pPr>
      <w:r w:rsidRPr="004E243C">
        <w:rPr>
          <w:rFonts w:ascii="Arial" w:hAnsi="Arial" w:cs="Arial"/>
          <w:b/>
          <w:sz w:val="18"/>
          <w:szCs w:val="18"/>
        </w:rPr>
        <w:lastRenderedPageBreak/>
        <w:t xml:space="preserve">ARTICULO 7. REGLAS BÁSICAS. </w:t>
      </w:r>
      <w:r w:rsidRPr="004E243C">
        <w:rPr>
          <w:rFonts w:ascii="Arial" w:hAnsi="Arial" w:cs="Arial"/>
          <w:sz w:val="18"/>
          <w:szCs w:val="18"/>
        </w:rPr>
        <w:t xml:space="preserve">– (LAS PARTES </w:t>
      </w:r>
      <w:r w:rsidR="006C6F1C" w:rsidRPr="004E243C">
        <w:rPr>
          <w:rFonts w:ascii="Arial" w:hAnsi="Arial" w:cs="Arial"/>
          <w:sz w:val="18"/>
          <w:szCs w:val="18"/>
        </w:rPr>
        <w:t>PODRÁN INDICAR</w:t>
      </w:r>
      <w:r w:rsidRPr="004E243C">
        <w:rPr>
          <w:rFonts w:ascii="Arial" w:hAnsi="Arial" w:cs="Arial"/>
          <w:sz w:val="18"/>
          <w:szCs w:val="18"/>
        </w:rPr>
        <w:t xml:space="preserve"> LAS REGLAS BÁSICAS POR LAS CUALES SE REGIRÁN LAS RELACIONES INTERNAS DE LOS INTEGRANTES DEL CONSORCIO.)</w:t>
      </w:r>
    </w:p>
    <w:p w14:paraId="48EFF953" w14:textId="77777777" w:rsidR="00370A28" w:rsidRPr="004E243C" w:rsidRDefault="00370A28" w:rsidP="00370A28">
      <w:pPr>
        <w:jc w:val="both"/>
        <w:rPr>
          <w:rFonts w:ascii="Arial" w:hAnsi="Arial" w:cs="Arial"/>
          <w:b/>
          <w:sz w:val="18"/>
          <w:szCs w:val="18"/>
        </w:rPr>
      </w:pPr>
    </w:p>
    <w:p w14:paraId="393CCD9A" w14:textId="77777777" w:rsidR="00370A28" w:rsidRPr="004E243C" w:rsidRDefault="00370A28" w:rsidP="00370A28">
      <w:pPr>
        <w:jc w:val="both"/>
        <w:rPr>
          <w:rFonts w:ascii="Arial" w:hAnsi="Arial" w:cs="Arial"/>
          <w:sz w:val="18"/>
          <w:szCs w:val="18"/>
        </w:rPr>
      </w:pPr>
      <w:r w:rsidRPr="004E243C">
        <w:rPr>
          <w:rFonts w:ascii="Arial" w:hAnsi="Arial" w:cs="Arial"/>
          <w:b/>
          <w:sz w:val="18"/>
          <w:szCs w:val="18"/>
        </w:rPr>
        <w:t xml:space="preserve">ARTICULO 8. </w:t>
      </w:r>
      <w:r w:rsidR="003D230F" w:rsidRPr="004E243C">
        <w:rPr>
          <w:rFonts w:ascii="Arial" w:hAnsi="Arial" w:cs="Arial"/>
          <w:b/>
          <w:sz w:val="18"/>
          <w:szCs w:val="18"/>
        </w:rPr>
        <w:t>DURACIÓN. -</w:t>
      </w:r>
      <w:r w:rsidRPr="004E243C">
        <w:rPr>
          <w:rFonts w:ascii="Arial" w:hAnsi="Arial" w:cs="Arial"/>
          <w:sz w:val="18"/>
          <w:szCs w:val="18"/>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6CA86EB9" w14:textId="77777777" w:rsidR="00370A28" w:rsidRPr="004E243C" w:rsidRDefault="00370A28" w:rsidP="00370A28">
      <w:pPr>
        <w:jc w:val="both"/>
        <w:rPr>
          <w:rFonts w:ascii="Arial" w:hAnsi="Arial" w:cs="Arial"/>
          <w:b/>
          <w:sz w:val="18"/>
          <w:szCs w:val="18"/>
        </w:rPr>
      </w:pPr>
    </w:p>
    <w:p w14:paraId="14ACB0FC" w14:textId="77777777" w:rsidR="00370A28" w:rsidRPr="004E243C" w:rsidRDefault="00370A28" w:rsidP="00370A28">
      <w:pPr>
        <w:jc w:val="both"/>
        <w:rPr>
          <w:rFonts w:ascii="Arial" w:hAnsi="Arial" w:cs="Arial"/>
          <w:sz w:val="18"/>
          <w:szCs w:val="18"/>
        </w:rPr>
      </w:pPr>
      <w:r w:rsidRPr="004E243C">
        <w:rPr>
          <w:rFonts w:ascii="Arial" w:hAnsi="Arial" w:cs="Arial"/>
          <w:b/>
          <w:sz w:val="18"/>
          <w:szCs w:val="18"/>
        </w:rPr>
        <w:t xml:space="preserve">ARTICULO 9. </w:t>
      </w:r>
      <w:r w:rsidR="003D230F" w:rsidRPr="004E243C">
        <w:rPr>
          <w:rFonts w:ascii="Arial" w:hAnsi="Arial" w:cs="Arial"/>
          <w:b/>
          <w:sz w:val="18"/>
          <w:szCs w:val="18"/>
        </w:rPr>
        <w:t>CESIÓN. -</w:t>
      </w:r>
      <w:r w:rsidRPr="004E243C">
        <w:rPr>
          <w:rFonts w:ascii="Arial" w:hAnsi="Arial" w:cs="Arial"/>
          <w:sz w:val="18"/>
          <w:szCs w:val="18"/>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w:t>
      </w:r>
      <w:r w:rsidR="003D230F" w:rsidRPr="004E243C">
        <w:rPr>
          <w:rFonts w:ascii="Arial" w:hAnsi="Arial" w:cs="Arial"/>
          <w:sz w:val="18"/>
          <w:szCs w:val="18"/>
        </w:rPr>
        <w:t>podrá reservarse</w:t>
      </w:r>
      <w:r w:rsidRPr="004E243C">
        <w:rPr>
          <w:rFonts w:ascii="Arial" w:hAnsi="Arial" w:cs="Arial"/>
          <w:sz w:val="18"/>
          <w:szCs w:val="18"/>
        </w:rPr>
        <w:t xml:space="preserve"> la facultad de aprobar dicha cesión.</w:t>
      </w:r>
    </w:p>
    <w:p w14:paraId="400E7E1A" w14:textId="77777777" w:rsidR="00370A28" w:rsidRPr="004E243C" w:rsidRDefault="00370A28" w:rsidP="00370A28">
      <w:pPr>
        <w:jc w:val="both"/>
        <w:rPr>
          <w:rFonts w:ascii="Arial" w:hAnsi="Arial" w:cs="Arial"/>
          <w:b/>
          <w:sz w:val="18"/>
          <w:szCs w:val="18"/>
        </w:rPr>
      </w:pPr>
    </w:p>
    <w:p w14:paraId="07087B06" w14:textId="77777777" w:rsidR="00370A28" w:rsidRPr="004E243C" w:rsidRDefault="00370A28" w:rsidP="00370A28">
      <w:pPr>
        <w:jc w:val="both"/>
        <w:rPr>
          <w:rFonts w:ascii="Arial" w:hAnsi="Arial" w:cs="Arial"/>
          <w:sz w:val="18"/>
          <w:szCs w:val="18"/>
        </w:rPr>
      </w:pPr>
      <w:r w:rsidRPr="004E243C">
        <w:rPr>
          <w:rFonts w:ascii="Arial" w:hAnsi="Arial" w:cs="Arial"/>
          <w:b/>
          <w:sz w:val="18"/>
          <w:szCs w:val="18"/>
        </w:rPr>
        <w:t xml:space="preserve">ARTICULO 10. LEY Y JURISDICCIÓN APLICABLE- </w:t>
      </w:r>
      <w:r w:rsidRPr="004E243C">
        <w:rPr>
          <w:rFonts w:ascii="Arial" w:hAnsi="Arial" w:cs="Arial"/>
          <w:sz w:val="18"/>
          <w:szCs w:val="18"/>
        </w:rPr>
        <w:t xml:space="preserve">EL presente Acuerdo se rige por las leyes de la República de Colombia, en especial en lo dispuesto por la Ley 80 de 1993 y demás disposiciones complementarias. </w:t>
      </w:r>
    </w:p>
    <w:p w14:paraId="6B6444E8" w14:textId="77777777" w:rsidR="00370A28" w:rsidRPr="004E243C" w:rsidRDefault="00370A28" w:rsidP="00370A28">
      <w:pPr>
        <w:jc w:val="both"/>
        <w:rPr>
          <w:rFonts w:ascii="Arial" w:hAnsi="Arial" w:cs="Arial"/>
          <w:sz w:val="18"/>
          <w:szCs w:val="18"/>
        </w:rPr>
      </w:pPr>
    </w:p>
    <w:p w14:paraId="00B46D2C" w14:textId="77777777" w:rsidR="00370A28" w:rsidRPr="004E243C" w:rsidRDefault="00370A28" w:rsidP="00370A28">
      <w:pPr>
        <w:jc w:val="both"/>
        <w:rPr>
          <w:rFonts w:ascii="Arial" w:hAnsi="Arial" w:cs="Arial"/>
          <w:b/>
          <w:sz w:val="18"/>
          <w:szCs w:val="18"/>
        </w:rPr>
      </w:pPr>
      <w:r w:rsidRPr="004E243C">
        <w:rPr>
          <w:rFonts w:ascii="Arial" w:hAnsi="Arial" w:cs="Arial"/>
          <w:b/>
          <w:sz w:val="18"/>
          <w:szCs w:val="18"/>
        </w:rPr>
        <w:t>En constancia de lo anterior, se firma por quienes intervinieron en el presente documento a los ____</w:t>
      </w:r>
      <w:r w:rsidR="003D230F" w:rsidRPr="004E243C">
        <w:rPr>
          <w:rFonts w:ascii="Arial" w:hAnsi="Arial" w:cs="Arial"/>
          <w:b/>
          <w:sz w:val="18"/>
          <w:szCs w:val="18"/>
        </w:rPr>
        <w:t>_ días</w:t>
      </w:r>
      <w:r w:rsidRPr="004E243C">
        <w:rPr>
          <w:rFonts w:ascii="Arial" w:hAnsi="Arial" w:cs="Arial"/>
          <w:b/>
          <w:sz w:val="18"/>
          <w:szCs w:val="18"/>
        </w:rPr>
        <w:t xml:space="preserve"> </w:t>
      </w:r>
      <w:r w:rsidR="003D230F" w:rsidRPr="004E243C">
        <w:rPr>
          <w:rFonts w:ascii="Arial" w:hAnsi="Arial" w:cs="Arial"/>
          <w:b/>
          <w:sz w:val="18"/>
          <w:szCs w:val="18"/>
        </w:rPr>
        <w:t>del mes</w:t>
      </w:r>
      <w:r w:rsidRPr="004E243C">
        <w:rPr>
          <w:rFonts w:ascii="Arial" w:hAnsi="Arial" w:cs="Arial"/>
          <w:b/>
          <w:sz w:val="18"/>
          <w:szCs w:val="18"/>
        </w:rPr>
        <w:t xml:space="preserve"> de _____ del año______,</w:t>
      </w:r>
    </w:p>
    <w:p w14:paraId="24CCF240" w14:textId="4E5C65FF" w:rsidR="00370A28" w:rsidRDefault="00370A28" w:rsidP="00370A28">
      <w:pPr>
        <w:jc w:val="both"/>
        <w:rPr>
          <w:rFonts w:ascii="Arial" w:hAnsi="Arial" w:cs="Arial"/>
          <w:b/>
          <w:sz w:val="20"/>
          <w:szCs w:val="20"/>
          <w:u w:val="single"/>
        </w:rPr>
      </w:pPr>
    </w:p>
    <w:p w14:paraId="49C1D1FF" w14:textId="4381F724" w:rsidR="004E243C" w:rsidRDefault="004E243C" w:rsidP="00370A28">
      <w:pPr>
        <w:jc w:val="both"/>
        <w:rPr>
          <w:rFonts w:ascii="Arial" w:hAnsi="Arial" w:cs="Arial"/>
          <w:b/>
          <w:sz w:val="20"/>
          <w:szCs w:val="20"/>
          <w:u w:val="single"/>
        </w:rPr>
      </w:pPr>
    </w:p>
    <w:p w14:paraId="6BF2E60F" w14:textId="77777777" w:rsidR="004E243C" w:rsidRPr="004E243C" w:rsidRDefault="004E243C" w:rsidP="00370A28">
      <w:pPr>
        <w:jc w:val="both"/>
        <w:rPr>
          <w:rFonts w:ascii="Arial" w:hAnsi="Arial" w:cs="Arial"/>
          <w:b/>
          <w:sz w:val="20"/>
          <w:szCs w:val="20"/>
          <w:u w:val="single"/>
        </w:rPr>
      </w:pPr>
    </w:p>
    <w:p w14:paraId="65763CBE" w14:textId="77777777" w:rsidR="00370A28" w:rsidRPr="004E243C" w:rsidRDefault="00370A28" w:rsidP="00370A28">
      <w:pPr>
        <w:tabs>
          <w:tab w:val="left" w:pos="1134"/>
          <w:tab w:val="left" w:pos="4253"/>
          <w:tab w:val="left" w:pos="5670"/>
        </w:tabs>
        <w:rPr>
          <w:rFonts w:ascii="Arial" w:hAnsi="Arial" w:cs="Arial"/>
          <w:sz w:val="18"/>
          <w:szCs w:val="18"/>
        </w:rPr>
      </w:pPr>
      <w:r w:rsidRPr="004E243C">
        <w:rPr>
          <w:rFonts w:ascii="Arial" w:hAnsi="Arial" w:cs="Arial"/>
          <w:sz w:val="18"/>
          <w:szCs w:val="18"/>
        </w:rPr>
        <w:t xml:space="preserve">POR </w:t>
      </w:r>
      <w:r w:rsidRPr="004E243C">
        <w:rPr>
          <w:rFonts w:ascii="Arial" w:hAnsi="Arial" w:cs="Arial"/>
          <w:b/>
          <w:sz w:val="18"/>
          <w:szCs w:val="18"/>
        </w:rPr>
        <w:tab/>
      </w:r>
      <w:r w:rsidRPr="004E243C">
        <w:rPr>
          <w:rFonts w:ascii="Arial" w:hAnsi="Arial" w:cs="Arial"/>
          <w:b/>
          <w:sz w:val="18"/>
          <w:szCs w:val="18"/>
        </w:rPr>
        <w:tab/>
      </w:r>
      <w:r w:rsidRPr="004E243C">
        <w:rPr>
          <w:rFonts w:ascii="Arial" w:hAnsi="Arial" w:cs="Arial"/>
          <w:sz w:val="18"/>
          <w:szCs w:val="18"/>
        </w:rPr>
        <w:t xml:space="preserve">POR </w:t>
      </w:r>
      <w:r w:rsidRPr="004E243C">
        <w:rPr>
          <w:rFonts w:ascii="Arial" w:hAnsi="Arial" w:cs="Arial"/>
          <w:sz w:val="18"/>
          <w:szCs w:val="18"/>
        </w:rPr>
        <w:tab/>
      </w:r>
    </w:p>
    <w:p w14:paraId="040532E9" w14:textId="77777777" w:rsidR="00370A28" w:rsidRPr="004E243C" w:rsidRDefault="00370A28" w:rsidP="00370A28">
      <w:pPr>
        <w:tabs>
          <w:tab w:val="left" w:pos="1134"/>
          <w:tab w:val="left" w:pos="4253"/>
          <w:tab w:val="left" w:pos="5670"/>
        </w:tabs>
        <w:rPr>
          <w:rFonts w:ascii="Arial" w:hAnsi="Arial" w:cs="Arial"/>
          <w:sz w:val="18"/>
          <w:szCs w:val="18"/>
        </w:rPr>
      </w:pPr>
      <w:r w:rsidRPr="004E243C">
        <w:rPr>
          <w:rFonts w:ascii="Arial" w:hAnsi="Arial" w:cs="Arial"/>
          <w:sz w:val="18"/>
          <w:szCs w:val="18"/>
        </w:rPr>
        <w:t>Representante Legal</w:t>
      </w:r>
      <w:r w:rsidRPr="004E243C">
        <w:rPr>
          <w:rFonts w:ascii="Arial" w:hAnsi="Arial" w:cs="Arial"/>
          <w:sz w:val="18"/>
          <w:szCs w:val="18"/>
        </w:rPr>
        <w:tab/>
        <w:t>Representante Legal</w:t>
      </w:r>
    </w:p>
    <w:p w14:paraId="567EC366" w14:textId="77777777" w:rsidR="00370A28" w:rsidRPr="004E243C" w:rsidRDefault="003D230F" w:rsidP="00370A28">
      <w:pPr>
        <w:tabs>
          <w:tab w:val="left" w:pos="1134"/>
          <w:tab w:val="left" w:pos="4253"/>
          <w:tab w:val="left" w:pos="5670"/>
        </w:tabs>
        <w:rPr>
          <w:rFonts w:ascii="Arial" w:hAnsi="Arial" w:cs="Arial"/>
          <w:sz w:val="18"/>
          <w:szCs w:val="18"/>
          <w:lang w:val="fr-FR"/>
        </w:rPr>
      </w:pPr>
      <w:r w:rsidRPr="004E243C">
        <w:rPr>
          <w:rFonts w:ascii="Arial" w:hAnsi="Arial" w:cs="Arial"/>
          <w:sz w:val="18"/>
          <w:szCs w:val="18"/>
          <w:lang w:val="fr-FR"/>
        </w:rPr>
        <w:t>Nombre :</w:t>
      </w:r>
      <w:r w:rsidR="00370A28" w:rsidRPr="004E243C">
        <w:rPr>
          <w:rFonts w:ascii="Arial" w:hAnsi="Arial" w:cs="Arial"/>
          <w:sz w:val="18"/>
          <w:szCs w:val="18"/>
          <w:lang w:val="fr-FR"/>
        </w:rPr>
        <w:tab/>
      </w:r>
      <w:r w:rsidR="00370A28" w:rsidRPr="004E243C">
        <w:rPr>
          <w:rFonts w:ascii="Arial" w:hAnsi="Arial" w:cs="Arial"/>
          <w:sz w:val="18"/>
          <w:szCs w:val="18"/>
          <w:lang w:val="fr-FR"/>
        </w:rPr>
        <w:tab/>
      </w:r>
      <w:r w:rsidRPr="004E243C">
        <w:rPr>
          <w:rFonts w:ascii="Arial" w:hAnsi="Arial" w:cs="Arial"/>
          <w:sz w:val="18"/>
          <w:szCs w:val="18"/>
          <w:lang w:val="fr-FR"/>
        </w:rPr>
        <w:t>Nombre :</w:t>
      </w:r>
    </w:p>
    <w:p w14:paraId="581B0714" w14:textId="77777777" w:rsidR="00370A28" w:rsidRPr="004E243C" w:rsidRDefault="00370A28" w:rsidP="00370A28">
      <w:pPr>
        <w:tabs>
          <w:tab w:val="left" w:pos="1134"/>
          <w:tab w:val="left" w:pos="4253"/>
          <w:tab w:val="left" w:pos="5670"/>
        </w:tabs>
        <w:rPr>
          <w:rFonts w:ascii="Arial" w:hAnsi="Arial" w:cs="Arial"/>
          <w:sz w:val="18"/>
          <w:szCs w:val="18"/>
          <w:lang w:val="fr-FR"/>
        </w:rPr>
      </w:pPr>
      <w:r w:rsidRPr="004E243C">
        <w:rPr>
          <w:rFonts w:ascii="Arial" w:hAnsi="Arial" w:cs="Arial"/>
          <w:sz w:val="18"/>
          <w:szCs w:val="18"/>
          <w:lang w:val="fr-FR"/>
        </w:rPr>
        <w:t xml:space="preserve">C.C </w:t>
      </w:r>
      <w:r w:rsidRPr="004E243C">
        <w:rPr>
          <w:rFonts w:ascii="Arial" w:hAnsi="Arial" w:cs="Arial"/>
          <w:sz w:val="18"/>
          <w:szCs w:val="18"/>
          <w:lang w:val="fr-FR"/>
        </w:rPr>
        <w:tab/>
      </w:r>
      <w:r w:rsidRPr="004E243C">
        <w:rPr>
          <w:rFonts w:ascii="Arial" w:hAnsi="Arial" w:cs="Arial"/>
          <w:sz w:val="18"/>
          <w:szCs w:val="18"/>
          <w:lang w:val="fr-FR"/>
        </w:rPr>
        <w:tab/>
        <w:t>C.C</w:t>
      </w:r>
    </w:p>
    <w:p w14:paraId="1FEB811B" w14:textId="77777777" w:rsidR="00370A28" w:rsidRPr="004E243C" w:rsidRDefault="00370A28" w:rsidP="00370A28">
      <w:pPr>
        <w:tabs>
          <w:tab w:val="left" w:pos="1134"/>
          <w:tab w:val="left" w:pos="4253"/>
          <w:tab w:val="left" w:pos="5670"/>
        </w:tabs>
        <w:rPr>
          <w:rFonts w:ascii="Arial" w:hAnsi="Arial" w:cs="Arial"/>
          <w:sz w:val="18"/>
          <w:szCs w:val="18"/>
        </w:rPr>
      </w:pPr>
      <w:r w:rsidRPr="004E243C">
        <w:rPr>
          <w:rFonts w:ascii="Arial" w:hAnsi="Arial" w:cs="Arial"/>
          <w:sz w:val="18"/>
          <w:szCs w:val="18"/>
        </w:rPr>
        <w:t>Firma:</w:t>
      </w:r>
      <w:r w:rsidRPr="004E243C">
        <w:rPr>
          <w:rFonts w:ascii="Arial" w:hAnsi="Arial" w:cs="Arial"/>
          <w:sz w:val="18"/>
          <w:szCs w:val="18"/>
        </w:rPr>
        <w:tab/>
        <w:t xml:space="preserve"> ____________________</w:t>
      </w:r>
      <w:r w:rsidRPr="004E243C">
        <w:rPr>
          <w:rFonts w:ascii="Arial" w:hAnsi="Arial" w:cs="Arial"/>
          <w:sz w:val="18"/>
          <w:szCs w:val="18"/>
        </w:rPr>
        <w:tab/>
        <w:t>Firma:</w:t>
      </w:r>
      <w:r w:rsidRPr="004E243C">
        <w:rPr>
          <w:rFonts w:ascii="Arial" w:hAnsi="Arial" w:cs="Arial"/>
          <w:sz w:val="18"/>
          <w:szCs w:val="18"/>
        </w:rPr>
        <w:tab/>
        <w:t>_________________________</w:t>
      </w:r>
    </w:p>
    <w:p w14:paraId="28C49F6F" w14:textId="77777777" w:rsidR="00370A28" w:rsidRPr="004E243C" w:rsidRDefault="00370A28" w:rsidP="00370A28">
      <w:pPr>
        <w:jc w:val="center"/>
        <w:rPr>
          <w:rFonts w:ascii="Arial" w:hAnsi="Arial" w:cs="Arial"/>
          <w:sz w:val="18"/>
          <w:szCs w:val="18"/>
        </w:rPr>
      </w:pPr>
    </w:p>
    <w:p w14:paraId="1A2528C3" w14:textId="77777777" w:rsidR="00370A28" w:rsidRPr="004E243C" w:rsidRDefault="00370A28" w:rsidP="00370A28">
      <w:pPr>
        <w:jc w:val="center"/>
        <w:rPr>
          <w:rFonts w:ascii="Arial" w:hAnsi="Arial" w:cs="Arial"/>
          <w:sz w:val="18"/>
          <w:szCs w:val="18"/>
        </w:rPr>
      </w:pPr>
      <w:r w:rsidRPr="004E243C">
        <w:rPr>
          <w:rFonts w:ascii="Arial" w:hAnsi="Arial" w:cs="Arial"/>
          <w:sz w:val="18"/>
          <w:szCs w:val="18"/>
        </w:rPr>
        <w:t xml:space="preserve">Acepto el nombramiento como Representante del Consorcio:  </w:t>
      </w:r>
    </w:p>
    <w:p w14:paraId="1E99869A" w14:textId="77777777" w:rsidR="00370A28" w:rsidRPr="004E243C" w:rsidRDefault="00370A28" w:rsidP="00370A28">
      <w:pPr>
        <w:rPr>
          <w:rFonts w:ascii="Arial" w:hAnsi="Arial" w:cs="Arial"/>
          <w:sz w:val="18"/>
          <w:szCs w:val="18"/>
        </w:rPr>
      </w:pPr>
      <w:r w:rsidRPr="004E243C">
        <w:rPr>
          <w:rFonts w:ascii="Arial" w:hAnsi="Arial" w:cs="Arial"/>
          <w:sz w:val="18"/>
          <w:szCs w:val="18"/>
        </w:rPr>
        <w:t>Nombre:</w:t>
      </w:r>
    </w:p>
    <w:p w14:paraId="02CD798C" w14:textId="77777777" w:rsidR="00370A28" w:rsidRPr="004E243C" w:rsidRDefault="00370A28" w:rsidP="00370A28">
      <w:pPr>
        <w:rPr>
          <w:rFonts w:ascii="Arial" w:hAnsi="Arial" w:cs="Arial"/>
          <w:sz w:val="18"/>
          <w:szCs w:val="18"/>
        </w:rPr>
      </w:pPr>
      <w:r w:rsidRPr="004E243C">
        <w:rPr>
          <w:rFonts w:ascii="Arial" w:hAnsi="Arial" w:cs="Arial"/>
          <w:sz w:val="18"/>
          <w:szCs w:val="18"/>
        </w:rPr>
        <w:t>C.C.</w:t>
      </w:r>
    </w:p>
    <w:p w14:paraId="1FBC9ACC"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Firma:              ____________________</w:t>
      </w:r>
    </w:p>
    <w:p w14:paraId="218B3AA9" w14:textId="77777777" w:rsidR="00370A28" w:rsidRPr="004E243C" w:rsidRDefault="00370A28" w:rsidP="00370A28">
      <w:pPr>
        <w:jc w:val="both"/>
        <w:rPr>
          <w:rFonts w:ascii="Arial" w:hAnsi="Arial" w:cs="Arial"/>
          <w:b/>
          <w:sz w:val="18"/>
          <w:szCs w:val="18"/>
          <w:u w:val="single"/>
        </w:rPr>
      </w:pPr>
    </w:p>
    <w:p w14:paraId="755638DD" w14:textId="77777777" w:rsidR="00370A28" w:rsidRPr="004E243C" w:rsidRDefault="00370A28" w:rsidP="00370A28">
      <w:pPr>
        <w:jc w:val="center"/>
        <w:rPr>
          <w:rFonts w:ascii="Arial" w:hAnsi="Arial" w:cs="Arial"/>
          <w:sz w:val="18"/>
          <w:szCs w:val="18"/>
        </w:rPr>
      </w:pPr>
      <w:r w:rsidRPr="004E243C">
        <w:rPr>
          <w:rFonts w:ascii="Arial" w:hAnsi="Arial" w:cs="Arial"/>
          <w:sz w:val="18"/>
          <w:szCs w:val="18"/>
        </w:rPr>
        <w:t xml:space="preserve">Acepto el nombramiento como Representante Suplente del Consorcio:  </w:t>
      </w:r>
    </w:p>
    <w:p w14:paraId="07D05D77" w14:textId="77777777" w:rsidR="00370A28" w:rsidRPr="004E243C" w:rsidRDefault="00370A28" w:rsidP="00370A28">
      <w:pPr>
        <w:rPr>
          <w:rFonts w:ascii="Arial" w:hAnsi="Arial" w:cs="Arial"/>
          <w:sz w:val="18"/>
          <w:szCs w:val="18"/>
        </w:rPr>
      </w:pPr>
      <w:r w:rsidRPr="004E243C">
        <w:rPr>
          <w:rFonts w:ascii="Arial" w:hAnsi="Arial" w:cs="Arial"/>
          <w:sz w:val="18"/>
          <w:szCs w:val="18"/>
        </w:rPr>
        <w:t>Nombre:</w:t>
      </w:r>
    </w:p>
    <w:p w14:paraId="5F9E565A" w14:textId="77777777" w:rsidR="00370A28" w:rsidRPr="004E243C" w:rsidRDefault="00370A28" w:rsidP="00370A28">
      <w:pPr>
        <w:rPr>
          <w:rFonts w:ascii="Arial" w:hAnsi="Arial" w:cs="Arial"/>
          <w:sz w:val="18"/>
          <w:szCs w:val="18"/>
        </w:rPr>
      </w:pPr>
      <w:r w:rsidRPr="004E243C">
        <w:rPr>
          <w:rFonts w:ascii="Arial" w:hAnsi="Arial" w:cs="Arial"/>
          <w:sz w:val="18"/>
          <w:szCs w:val="18"/>
        </w:rPr>
        <w:t>C.C.</w:t>
      </w:r>
    </w:p>
    <w:p w14:paraId="58639668" w14:textId="77777777" w:rsidR="00370A28" w:rsidRPr="004E243C" w:rsidRDefault="00370A28" w:rsidP="00370A28">
      <w:pPr>
        <w:jc w:val="both"/>
        <w:rPr>
          <w:rFonts w:ascii="Arial" w:hAnsi="Arial" w:cs="Arial"/>
          <w:sz w:val="18"/>
          <w:szCs w:val="18"/>
        </w:rPr>
      </w:pPr>
      <w:r w:rsidRPr="004E243C">
        <w:rPr>
          <w:rFonts w:ascii="Arial" w:hAnsi="Arial" w:cs="Arial"/>
          <w:sz w:val="18"/>
          <w:szCs w:val="18"/>
        </w:rPr>
        <w:t>Firma:             ____________________</w:t>
      </w:r>
    </w:p>
    <w:p w14:paraId="7F8DFA34" w14:textId="2BA20A71" w:rsidR="00370A28" w:rsidRDefault="00370A28" w:rsidP="00370A28">
      <w:pPr>
        <w:jc w:val="both"/>
        <w:rPr>
          <w:rFonts w:ascii="Arial" w:hAnsi="Arial" w:cs="Arial"/>
          <w:b/>
          <w:sz w:val="18"/>
          <w:szCs w:val="18"/>
          <w:u w:val="single"/>
        </w:rPr>
      </w:pPr>
    </w:p>
    <w:p w14:paraId="02774C9F" w14:textId="35C332C0" w:rsidR="004E243C" w:rsidRDefault="004E243C" w:rsidP="00370A28">
      <w:pPr>
        <w:jc w:val="both"/>
        <w:rPr>
          <w:rFonts w:ascii="Arial" w:hAnsi="Arial" w:cs="Arial"/>
          <w:b/>
          <w:sz w:val="18"/>
          <w:szCs w:val="18"/>
          <w:u w:val="single"/>
        </w:rPr>
      </w:pPr>
    </w:p>
    <w:p w14:paraId="1C7EB211" w14:textId="77777777" w:rsidR="004E243C" w:rsidRPr="004E243C" w:rsidRDefault="004E243C" w:rsidP="00370A28">
      <w:pPr>
        <w:jc w:val="both"/>
        <w:rPr>
          <w:rFonts w:ascii="Arial" w:hAnsi="Arial" w:cs="Arial"/>
          <w:b/>
          <w:sz w:val="18"/>
          <w:szCs w:val="18"/>
          <w:u w:val="single"/>
        </w:rPr>
      </w:pPr>
    </w:p>
    <w:p w14:paraId="04C4A8B6" w14:textId="77777777" w:rsidR="00EB709F" w:rsidRDefault="00370A28" w:rsidP="00370A28">
      <w:pPr>
        <w:jc w:val="both"/>
        <w:rPr>
          <w:rFonts w:ascii="Arial" w:hAnsi="Arial" w:cs="Arial"/>
          <w:sz w:val="19"/>
          <w:szCs w:val="19"/>
        </w:rPr>
      </w:pPr>
      <w:r w:rsidRPr="004E1748">
        <w:rPr>
          <w:rFonts w:ascii="Arial" w:hAnsi="Arial" w:cs="Arial"/>
          <w:b/>
          <w:sz w:val="19"/>
          <w:szCs w:val="19"/>
          <w:u w:val="single"/>
        </w:rPr>
        <w:t>Nota:</w:t>
      </w:r>
      <w:r w:rsidRPr="004E1748">
        <w:rPr>
          <w:rFonts w:ascii="Arial" w:hAnsi="Arial" w:cs="Arial"/>
          <w:b/>
          <w:sz w:val="19"/>
          <w:szCs w:val="19"/>
        </w:rPr>
        <w:t xml:space="preserve"> El documento de consorcio podrá contener otras CLÁUSULAS que los integrantes consideren pertinentes, siempre y cuando no contravengan lo dispuesto en la ley 80 de 1993 o incluyan limitaciones o exclusiones de los Consorciados</w:t>
      </w:r>
      <w:r w:rsidRPr="004E1748">
        <w:rPr>
          <w:rFonts w:ascii="Arial" w:hAnsi="Arial" w:cs="Arial"/>
          <w:sz w:val="19"/>
          <w:szCs w:val="19"/>
        </w:rPr>
        <w:t>.</w:t>
      </w:r>
    </w:p>
    <w:p w14:paraId="0788FF80" w14:textId="77777777" w:rsidR="006F2F27" w:rsidRPr="008871A6" w:rsidRDefault="00EB709F" w:rsidP="00EB709F">
      <w:pPr>
        <w:jc w:val="center"/>
        <w:rPr>
          <w:rFonts w:ascii="Arial" w:hAnsi="Arial" w:cs="Arial"/>
          <w:b/>
          <w:sz w:val="18"/>
          <w:szCs w:val="18"/>
          <w:u w:val="single"/>
        </w:rPr>
      </w:pPr>
      <w:r>
        <w:rPr>
          <w:rFonts w:ascii="Arial" w:hAnsi="Arial" w:cs="Arial"/>
          <w:sz w:val="19"/>
          <w:szCs w:val="19"/>
        </w:rPr>
        <w:br w:type="page"/>
      </w:r>
      <w:r w:rsidR="006F2F27" w:rsidRPr="008871A6">
        <w:rPr>
          <w:rFonts w:ascii="Arial" w:hAnsi="Arial" w:cs="Arial"/>
          <w:b/>
          <w:sz w:val="18"/>
          <w:szCs w:val="18"/>
          <w:u w:val="single"/>
        </w:rPr>
        <w:lastRenderedPageBreak/>
        <w:t>MODELO DE DOCUMENTO DE CONSTITUCIÓN PARA UNIÓN TEMPORAL</w:t>
      </w:r>
    </w:p>
    <w:p w14:paraId="2DBE7983" w14:textId="77777777" w:rsidR="006F2F27" w:rsidRPr="008871A6" w:rsidRDefault="006F2F27" w:rsidP="006F2F27">
      <w:pPr>
        <w:jc w:val="center"/>
        <w:rPr>
          <w:rFonts w:ascii="Arial" w:hAnsi="Arial" w:cs="Arial"/>
          <w:sz w:val="18"/>
          <w:szCs w:val="18"/>
        </w:rPr>
      </w:pPr>
    </w:p>
    <w:p w14:paraId="7F487047" w14:textId="77777777" w:rsidR="006F2F27" w:rsidRPr="004E1748" w:rsidRDefault="006F2F27" w:rsidP="006F2F27">
      <w:pPr>
        <w:jc w:val="both"/>
        <w:rPr>
          <w:rFonts w:ascii="Arial" w:hAnsi="Arial" w:cs="Arial"/>
          <w:sz w:val="19"/>
          <w:szCs w:val="19"/>
        </w:rPr>
      </w:pPr>
      <w:r w:rsidRPr="004E1748">
        <w:rPr>
          <w:rFonts w:ascii="Arial" w:hAnsi="Arial" w:cs="Arial"/>
          <w:sz w:val="19"/>
          <w:szCs w:val="19"/>
        </w:rPr>
        <w:t>Entre los suscritos, a saber: ____</w:t>
      </w:r>
      <w:r w:rsidR="00957EE1">
        <w:rPr>
          <w:rFonts w:ascii="Arial" w:hAnsi="Arial" w:cs="Arial"/>
          <w:sz w:val="19"/>
          <w:szCs w:val="19"/>
        </w:rPr>
        <w:t>___</w:t>
      </w:r>
      <w:r w:rsidRPr="004E1748">
        <w:rPr>
          <w:rFonts w:ascii="Arial" w:hAnsi="Arial" w:cs="Arial"/>
          <w:sz w:val="19"/>
          <w:szCs w:val="19"/>
        </w:rPr>
        <w:t>, mayor de edad de nacionalidad colombiana, identificado con la cédula de ciudadanía No</w:t>
      </w:r>
      <w:r w:rsidRPr="00957EE1">
        <w:rPr>
          <w:rFonts w:ascii="Arial" w:hAnsi="Arial" w:cs="Arial"/>
          <w:sz w:val="19"/>
          <w:szCs w:val="19"/>
          <w:u w:val="single"/>
        </w:rPr>
        <w:t>. _____</w:t>
      </w:r>
      <w:r w:rsidRPr="004E1748">
        <w:rPr>
          <w:rFonts w:ascii="Arial" w:hAnsi="Arial" w:cs="Arial"/>
          <w:sz w:val="19"/>
          <w:szCs w:val="19"/>
        </w:rPr>
        <w:t xml:space="preserve"> expedida en </w:t>
      </w:r>
      <w:r w:rsidRPr="00957EE1">
        <w:rPr>
          <w:rFonts w:ascii="Arial" w:hAnsi="Arial" w:cs="Arial"/>
          <w:sz w:val="19"/>
          <w:szCs w:val="19"/>
          <w:u w:val="single"/>
        </w:rPr>
        <w:t>____</w:t>
      </w:r>
      <w:r w:rsidR="00957EE1" w:rsidRPr="00957EE1">
        <w:rPr>
          <w:rFonts w:ascii="Arial" w:hAnsi="Arial" w:cs="Arial"/>
          <w:sz w:val="19"/>
          <w:szCs w:val="19"/>
          <w:u w:val="single"/>
        </w:rPr>
        <w:t xml:space="preserve">   </w:t>
      </w:r>
      <w:r w:rsidRPr="00957EE1">
        <w:rPr>
          <w:rFonts w:ascii="Arial" w:hAnsi="Arial" w:cs="Arial"/>
          <w:sz w:val="19"/>
          <w:szCs w:val="19"/>
          <w:u w:val="single"/>
        </w:rPr>
        <w:t>_</w:t>
      </w:r>
      <w:r w:rsidRPr="004E1748">
        <w:rPr>
          <w:rFonts w:ascii="Arial" w:hAnsi="Arial" w:cs="Arial"/>
          <w:sz w:val="19"/>
          <w:szCs w:val="19"/>
        </w:rPr>
        <w:t xml:space="preserve">_, quien  obra en nombre propio o en representación legal de (Escribir el nombre completo incluyendo el tipo de sociedad, o de entidad) legalmente constituida, con domicilio principal en </w:t>
      </w:r>
      <w:r w:rsidRPr="00957EE1">
        <w:rPr>
          <w:rFonts w:ascii="Arial" w:hAnsi="Arial" w:cs="Arial"/>
          <w:sz w:val="19"/>
          <w:szCs w:val="19"/>
          <w:u w:val="single"/>
        </w:rPr>
        <w:t>________</w:t>
      </w:r>
      <w:r w:rsidRPr="004E1748">
        <w:rPr>
          <w:rFonts w:ascii="Arial" w:hAnsi="Arial" w:cs="Arial"/>
          <w:sz w:val="19"/>
          <w:szCs w:val="19"/>
        </w:rPr>
        <w:t>, con NIT</w:t>
      </w:r>
      <w:r w:rsidR="00957EE1">
        <w:rPr>
          <w:rFonts w:ascii="Arial" w:hAnsi="Arial" w:cs="Arial"/>
          <w:sz w:val="19"/>
          <w:szCs w:val="19"/>
        </w:rPr>
        <w:t xml:space="preserve"> </w:t>
      </w:r>
      <w:r w:rsidR="00957EE1" w:rsidRPr="00957EE1">
        <w:rPr>
          <w:rFonts w:ascii="Arial" w:hAnsi="Arial" w:cs="Arial"/>
          <w:sz w:val="19"/>
          <w:szCs w:val="19"/>
          <w:u w:val="single"/>
        </w:rPr>
        <w:t xml:space="preserve">     </w:t>
      </w:r>
      <w:r w:rsidRPr="00957EE1">
        <w:rPr>
          <w:rFonts w:ascii="Arial" w:hAnsi="Arial" w:cs="Arial"/>
          <w:sz w:val="19"/>
          <w:szCs w:val="19"/>
          <w:u w:val="single"/>
        </w:rPr>
        <w:t xml:space="preserve">____ </w:t>
      </w:r>
      <w:r w:rsidRPr="004E1748">
        <w:rPr>
          <w:rFonts w:ascii="Arial" w:hAnsi="Arial" w:cs="Arial"/>
          <w:sz w:val="19"/>
          <w:szCs w:val="19"/>
        </w:rPr>
        <w:t xml:space="preserve">, y debidamente facultado por los estatutos sociales (O Junta de Socios o el órgano directivo correspondiente, en este evento allegar el documento respectivo) ,  </w:t>
      </w:r>
      <w:proofErr w:type="spellStart"/>
      <w:r w:rsidRPr="004E1748">
        <w:rPr>
          <w:rFonts w:ascii="Arial" w:hAnsi="Arial" w:cs="Arial"/>
          <w:sz w:val="19"/>
          <w:szCs w:val="19"/>
        </w:rPr>
        <w:t>ó</w:t>
      </w:r>
      <w:proofErr w:type="spellEnd"/>
      <w:r w:rsidRPr="004E1748">
        <w:rPr>
          <w:rFonts w:ascii="Arial" w:hAnsi="Arial" w:cs="Arial"/>
          <w:sz w:val="19"/>
          <w:szCs w:val="19"/>
        </w:rPr>
        <w:t xml:space="preserve"> ____(Persona natural, identificada con cédula de ciudadanía No.</w:t>
      </w:r>
      <w:r w:rsidRPr="00957EE1">
        <w:rPr>
          <w:rFonts w:ascii="Arial" w:hAnsi="Arial" w:cs="Arial"/>
          <w:sz w:val="19"/>
          <w:szCs w:val="19"/>
          <w:u w:val="single"/>
        </w:rPr>
        <w:t>___________________</w:t>
      </w:r>
      <w:r w:rsidRPr="004E1748">
        <w:rPr>
          <w:rFonts w:ascii="Arial" w:hAnsi="Arial" w:cs="Arial"/>
          <w:sz w:val="19"/>
          <w:szCs w:val="19"/>
        </w:rPr>
        <w:t>_) y</w:t>
      </w:r>
      <w:r w:rsidR="00957EE1">
        <w:rPr>
          <w:rFonts w:ascii="Arial" w:hAnsi="Arial" w:cs="Arial"/>
          <w:sz w:val="19"/>
          <w:szCs w:val="19"/>
        </w:rPr>
        <w:t xml:space="preserve"> </w:t>
      </w:r>
      <w:r w:rsidRPr="00957EE1">
        <w:rPr>
          <w:rFonts w:ascii="Arial" w:hAnsi="Arial" w:cs="Arial"/>
          <w:sz w:val="19"/>
          <w:szCs w:val="19"/>
          <w:u w:val="single"/>
        </w:rPr>
        <w:t xml:space="preserve"> ____</w:t>
      </w:r>
      <w:r w:rsidRPr="004E1748">
        <w:rPr>
          <w:rFonts w:ascii="Arial" w:hAnsi="Arial" w:cs="Arial"/>
          <w:sz w:val="19"/>
          <w:szCs w:val="19"/>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w:t>
      </w:r>
      <w:r w:rsidRPr="00957EE1">
        <w:rPr>
          <w:rFonts w:ascii="Arial" w:hAnsi="Arial" w:cs="Arial"/>
          <w:sz w:val="19"/>
          <w:szCs w:val="19"/>
          <w:u w:val="single"/>
        </w:rPr>
        <w:t>________</w:t>
      </w:r>
      <w:r w:rsidRPr="004E1748">
        <w:rPr>
          <w:rFonts w:ascii="Arial" w:hAnsi="Arial" w:cs="Arial"/>
          <w:sz w:val="19"/>
          <w:szCs w:val="19"/>
        </w:rPr>
        <w:t>, con NIT</w:t>
      </w:r>
      <w:r w:rsidRPr="00957EE1">
        <w:rPr>
          <w:rFonts w:ascii="Arial" w:hAnsi="Arial" w:cs="Arial"/>
          <w:sz w:val="19"/>
          <w:szCs w:val="19"/>
          <w:u w:val="single"/>
        </w:rPr>
        <w:t xml:space="preserve"> _____</w:t>
      </w:r>
      <w:r w:rsidRPr="004E1748">
        <w:rPr>
          <w:rFonts w:ascii="Arial" w:hAnsi="Arial" w:cs="Arial"/>
          <w:sz w:val="19"/>
          <w:szCs w:val="19"/>
        </w:rPr>
        <w:t xml:space="preserve"> , y debidamente facultado por los estatutos sociales (O Junta de Socios o el órgano directivo correspondiente, en este evento allegar el documento respectivo),  </w:t>
      </w:r>
      <w:proofErr w:type="spellStart"/>
      <w:r w:rsidRPr="004E1748">
        <w:rPr>
          <w:rFonts w:ascii="Arial" w:hAnsi="Arial" w:cs="Arial"/>
          <w:sz w:val="19"/>
          <w:szCs w:val="19"/>
        </w:rPr>
        <w:t>ó</w:t>
      </w:r>
      <w:proofErr w:type="spellEnd"/>
      <w:r w:rsidRPr="004E1748">
        <w:rPr>
          <w:rFonts w:ascii="Arial" w:hAnsi="Arial" w:cs="Arial"/>
          <w:sz w:val="19"/>
          <w:szCs w:val="19"/>
        </w:rPr>
        <w:t xml:space="preserve"> ____(Persona natural, identificada con cédula de ciudadanía No.</w:t>
      </w:r>
      <w:r w:rsidRPr="00957EE1">
        <w:rPr>
          <w:rFonts w:ascii="Arial" w:hAnsi="Arial" w:cs="Arial"/>
          <w:sz w:val="19"/>
          <w:szCs w:val="19"/>
          <w:u w:val="single"/>
        </w:rPr>
        <w:t>____________________</w:t>
      </w:r>
      <w:r w:rsidRPr="004E1748">
        <w:rPr>
          <w:rFonts w:ascii="Arial" w:hAnsi="Arial" w:cs="Arial"/>
          <w:sz w:val="19"/>
          <w:szCs w:val="19"/>
        </w:rPr>
        <w:t xml:space="preserve">), manifestamos que mediante el presente documento hemos acordado integrar una </w:t>
      </w:r>
      <w:r w:rsidRPr="004E1748">
        <w:rPr>
          <w:rFonts w:ascii="Arial" w:hAnsi="Arial" w:cs="Arial"/>
          <w:b/>
          <w:sz w:val="19"/>
          <w:szCs w:val="19"/>
        </w:rPr>
        <w:t xml:space="preserve">UNIÓN TEMPORAL </w:t>
      </w:r>
      <w:r w:rsidRPr="004E1748">
        <w:rPr>
          <w:rFonts w:ascii="Arial" w:hAnsi="Arial" w:cs="Arial"/>
          <w:sz w:val="19"/>
          <w:szCs w:val="19"/>
        </w:rPr>
        <w:t>cuya integración, conformación y reglamentación se regirá por las siguientes cláusulas:</w:t>
      </w:r>
    </w:p>
    <w:p w14:paraId="19083DE5" w14:textId="77777777" w:rsidR="006F2F27" w:rsidRPr="004E1748" w:rsidRDefault="006F2F27" w:rsidP="006F2F27">
      <w:pPr>
        <w:jc w:val="both"/>
        <w:rPr>
          <w:rFonts w:ascii="Arial" w:hAnsi="Arial" w:cs="Arial"/>
          <w:sz w:val="19"/>
          <w:szCs w:val="19"/>
        </w:rPr>
      </w:pPr>
    </w:p>
    <w:p w14:paraId="6C3B3575" w14:textId="77777777" w:rsidR="006F2F27" w:rsidRPr="004E1748" w:rsidRDefault="006F2F27" w:rsidP="006F2F27">
      <w:pPr>
        <w:jc w:val="both"/>
        <w:rPr>
          <w:rFonts w:ascii="Arial" w:hAnsi="Arial" w:cs="Arial"/>
          <w:sz w:val="19"/>
          <w:szCs w:val="19"/>
        </w:rPr>
      </w:pPr>
      <w:r w:rsidRPr="004E1748">
        <w:rPr>
          <w:rFonts w:ascii="Arial" w:hAnsi="Arial" w:cs="Arial"/>
          <w:b/>
          <w:sz w:val="19"/>
          <w:szCs w:val="19"/>
        </w:rPr>
        <w:t>ARTICULO 1. OBJETO DE LA UNIÓN TEMPORAL</w:t>
      </w:r>
      <w:r w:rsidRPr="004E1748">
        <w:rPr>
          <w:rFonts w:ascii="Arial" w:hAnsi="Arial" w:cs="Arial"/>
          <w:sz w:val="19"/>
          <w:szCs w:val="19"/>
        </w:rPr>
        <w:t>.- El objeto del presente acuerdo es la integración de  una UNION TEMPORAL  entre</w:t>
      </w:r>
      <w:r w:rsidRPr="00957EE1">
        <w:rPr>
          <w:rFonts w:ascii="Arial" w:hAnsi="Arial" w:cs="Arial"/>
          <w:sz w:val="19"/>
          <w:szCs w:val="19"/>
          <w:u w:val="single"/>
        </w:rPr>
        <w:t>: ___</w:t>
      </w:r>
      <w:r w:rsidRPr="004E1748">
        <w:rPr>
          <w:rFonts w:ascii="Arial" w:hAnsi="Arial" w:cs="Arial"/>
          <w:sz w:val="19"/>
          <w:szCs w:val="19"/>
        </w:rPr>
        <w:t xml:space="preserve"> y</w:t>
      </w:r>
      <w:r w:rsidRPr="00957EE1">
        <w:rPr>
          <w:rFonts w:ascii="Arial" w:hAnsi="Arial" w:cs="Arial"/>
          <w:sz w:val="19"/>
          <w:szCs w:val="19"/>
          <w:u w:val="single"/>
        </w:rPr>
        <w:t>____</w:t>
      </w:r>
      <w:r w:rsidRPr="004E1748">
        <w:rPr>
          <w:rFonts w:ascii="Arial" w:hAnsi="Arial" w:cs="Arial"/>
          <w:b/>
          <w:sz w:val="19"/>
          <w:szCs w:val="19"/>
        </w:rPr>
        <w:t xml:space="preserve">, </w:t>
      </w:r>
      <w:r w:rsidRPr="004E1748">
        <w:rPr>
          <w:rFonts w:ascii="Arial" w:hAnsi="Arial" w:cs="Arial"/>
          <w:sz w:val="19"/>
          <w:szCs w:val="19"/>
        </w:rPr>
        <w:t xml:space="preserve">plenamente identificados en el encabezamiento del presente documento, con el propósito de presentar en forma conjunta propuesta, para la </w:t>
      </w:r>
      <w:r w:rsidR="006C6F1C" w:rsidRPr="004E1748">
        <w:rPr>
          <w:rFonts w:ascii="Arial" w:hAnsi="Arial" w:cs="Arial"/>
          <w:sz w:val="19"/>
          <w:szCs w:val="19"/>
        </w:rPr>
        <w:t>SELECCIÓN ABREVIADA PARA LA ADQUISICIÓN DE BIENES Y SERVICIOS DE CARACTERÍSTICAS TÉCNICAS UNIFORMES</w:t>
      </w:r>
      <w:r w:rsidR="00A31393" w:rsidRPr="004E1748">
        <w:rPr>
          <w:rFonts w:ascii="Arial" w:hAnsi="Arial" w:cs="Arial"/>
          <w:sz w:val="19"/>
          <w:szCs w:val="19"/>
        </w:rPr>
        <w:t xml:space="preserve"> Y DE COMÚN UTILIZACIÓN</w:t>
      </w:r>
      <w:r w:rsidR="006C6F1C" w:rsidRPr="004E1748">
        <w:rPr>
          <w:rFonts w:ascii="Arial" w:hAnsi="Arial" w:cs="Arial"/>
          <w:sz w:val="19"/>
          <w:szCs w:val="19"/>
        </w:rPr>
        <w:t xml:space="preserve"> POR SUBASTA INVERSA N</w:t>
      </w:r>
      <w:r w:rsidR="006467DA" w:rsidRPr="004E1748">
        <w:rPr>
          <w:rFonts w:ascii="Arial" w:hAnsi="Arial" w:cs="Arial"/>
          <w:sz w:val="19"/>
          <w:szCs w:val="19"/>
        </w:rPr>
        <w:t>o</w:t>
      </w:r>
      <w:r w:rsidR="006C6F1C" w:rsidRPr="004E1748">
        <w:rPr>
          <w:rFonts w:ascii="Arial" w:hAnsi="Arial" w:cs="Arial"/>
          <w:sz w:val="19"/>
          <w:szCs w:val="19"/>
        </w:rPr>
        <w:t xml:space="preserve">. </w:t>
      </w:r>
      <w:r w:rsidR="006467DA" w:rsidRPr="004E1748">
        <w:rPr>
          <w:rFonts w:ascii="Arial" w:hAnsi="Arial" w:cs="Arial"/>
          <w:sz w:val="19"/>
          <w:szCs w:val="19"/>
        </w:rPr>
        <w:t>_________</w:t>
      </w:r>
      <w:r w:rsidRPr="004E1748">
        <w:rPr>
          <w:rFonts w:ascii="Arial" w:hAnsi="Arial" w:cs="Arial"/>
          <w:sz w:val="19"/>
          <w:szCs w:val="19"/>
        </w:rPr>
        <w:t xml:space="preserve"> abierta por el Instituto de Medicina Legal y Ciencias Forenses, cuyo objeto es </w:t>
      </w:r>
      <w:r w:rsidRPr="00957EE1">
        <w:rPr>
          <w:rFonts w:ascii="Arial" w:hAnsi="Arial" w:cs="Arial"/>
          <w:sz w:val="19"/>
          <w:szCs w:val="19"/>
          <w:u w:val="single"/>
        </w:rPr>
        <w:t>_______________________________________________________________________</w:t>
      </w:r>
      <w:r w:rsidRPr="004E1748">
        <w:rPr>
          <w:rFonts w:ascii="Arial" w:hAnsi="Arial" w:cs="Arial"/>
          <w:sz w:val="19"/>
          <w:szCs w:val="19"/>
        </w:rPr>
        <w:t xml:space="preserve"> y para la ejecución del contrato si nos fuere adjudicado.</w:t>
      </w:r>
    </w:p>
    <w:p w14:paraId="367EBD58" w14:textId="77777777" w:rsidR="006F2F27" w:rsidRPr="004E1748" w:rsidRDefault="006F2F27" w:rsidP="006F2F27">
      <w:pPr>
        <w:jc w:val="both"/>
        <w:rPr>
          <w:rFonts w:ascii="Arial" w:hAnsi="Arial" w:cs="Arial"/>
          <w:sz w:val="19"/>
          <w:szCs w:val="19"/>
        </w:rPr>
      </w:pPr>
    </w:p>
    <w:p w14:paraId="3732ABEA" w14:textId="77777777" w:rsidR="006F2F27" w:rsidRPr="004E1748" w:rsidRDefault="006F2F27" w:rsidP="006F2F27">
      <w:pPr>
        <w:jc w:val="both"/>
        <w:rPr>
          <w:rFonts w:ascii="Arial" w:hAnsi="Arial" w:cs="Arial"/>
          <w:sz w:val="18"/>
          <w:szCs w:val="19"/>
        </w:rPr>
      </w:pPr>
      <w:r w:rsidRPr="004E1748">
        <w:rPr>
          <w:rFonts w:ascii="Arial" w:hAnsi="Arial" w:cs="Arial"/>
          <w:sz w:val="18"/>
          <w:szCs w:val="19"/>
        </w:rPr>
        <w:t xml:space="preserve">La integración de la UNIÓN TEMPORAL se refiere únicamente al desarrollo de las actividades y ejecución de los actos necesarios para la preparación y presentación de la propuesta para participar en la </w:t>
      </w:r>
      <w:r w:rsidR="006C6F1C" w:rsidRPr="004E1748">
        <w:rPr>
          <w:rFonts w:ascii="Arial" w:hAnsi="Arial" w:cs="Arial"/>
          <w:sz w:val="18"/>
          <w:szCs w:val="19"/>
        </w:rPr>
        <w:t>SELECCIÓN ABREVIADA PARA LA ADQUISICIÓN DE BIENES Y SERVICIOS DE CARACTERÍSTICAS TÉCNICAS UNIFORMES</w:t>
      </w:r>
      <w:r w:rsidR="00455402" w:rsidRPr="004E1748">
        <w:rPr>
          <w:rFonts w:ascii="Arial" w:hAnsi="Arial" w:cs="Arial"/>
          <w:sz w:val="18"/>
          <w:szCs w:val="19"/>
        </w:rPr>
        <w:t xml:space="preserve"> Y DE COMÚN UTILIZACIÓN</w:t>
      </w:r>
      <w:r w:rsidR="006C6F1C" w:rsidRPr="004E1748">
        <w:rPr>
          <w:rFonts w:ascii="Arial" w:hAnsi="Arial" w:cs="Arial"/>
          <w:sz w:val="18"/>
          <w:szCs w:val="19"/>
        </w:rPr>
        <w:t xml:space="preserve"> POR SUBASTA INVERSA N</w:t>
      </w:r>
      <w:r w:rsidR="006467DA" w:rsidRPr="004E1748">
        <w:rPr>
          <w:rFonts w:ascii="Arial" w:hAnsi="Arial" w:cs="Arial"/>
          <w:sz w:val="18"/>
          <w:szCs w:val="19"/>
        </w:rPr>
        <w:t>o</w:t>
      </w:r>
      <w:r w:rsidR="006C6F1C" w:rsidRPr="004E1748">
        <w:rPr>
          <w:rFonts w:ascii="Arial" w:hAnsi="Arial" w:cs="Arial"/>
          <w:sz w:val="18"/>
          <w:szCs w:val="19"/>
        </w:rPr>
        <w:t xml:space="preserve">. </w:t>
      </w:r>
      <w:r w:rsidR="006467DA" w:rsidRPr="004E1748">
        <w:rPr>
          <w:rFonts w:ascii="Arial" w:hAnsi="Arial" w:cs="Arial"/>
          <w:sz w:val="18"/>
          <w:szCs w:val="19"/>
        </w:rPr>
        <w:t>__________</w:t>
      </w:r>
      <w:r w:rsidRPr="004E1748">
        <w:rPr>
          <w:rFonts w:ascii="Arial" w:hAnsi="Arial" w:cs="Arial"/>
          <w:sz w:val="18"/>
          <w:szCs w:val="19"/>
        </w:rPr>
        <w:t xml:space="preserve">, así como al cumplimiento de las obligaciones directamente emanadas de la eventual adjudicación, de acuerdo con los términos y condiciones de la selección, así como la ejecución del contrato en los términos y condiciones establecidos en los </w:t>
      </w:r>
      <w:r w:rsidR="001B6FF1" w:rsidRPr="004E1748">
        <w:rPr>
          <w:rFonts w:ascii="Arial" w:hAnsi="Arial" w:cs="Arial"/>
          <w:sz w:val="18"/>
          <w:szCs w:val="19"/>
        </w:rPr>
        <w:t>estudios previos, anexo técnico, pliego de condiciones</w:t>
      </w:r>
      <w:r w:rsidRPr="004E1748">
        <w:rPr>
          <w:rFonts w:ascii="Arial" w:hAnsi="Arial" w:cs="Arial"/>
          <w:sz w:val="18"/>
          <w:szCs w:val="19"/>
        </w:rPr>
        <w:t xml:space="preserve"> y los términos contractuales del contrato en caso de ser adjudicatarios de la </w:t>
      </w:r>
      <w:r w:rsidR="006C6F1C" w:rsidRPr="004E1748">
        <w:rPr>
          <w:rFonts w:ascii="Arial" w:hAnsi="Arial" w:cs="Arial"/>
          <w:sz w:val="18"/>
          <w:szCs w:val="19"/>
        </w:rPr>
        <w:t xml:space="preserve">SELECCIÓN ABREVIADA PARA LA ADQUISICIÓN DE BIENES Y SERVICIOS DE CARACTERÍSTICAS TÉCNICAS UNIFORMES </w:t>
      </w:r>
      <w:r w:rsidR="001B6FF1" w:rsidRPr="004E1748">
        <w:rPr>
          <w:rFonts w:ascii="Arial" w:hAnsi="Arial" w:cs="Arial"/>
          <w:sz w:val="18"/>
          <w:szCs w:val="19"/>
        </w:rPr>
        <w:t xml:space="preserve">Y DE COMÚN UTILIZACIÓN </w:t>
      </w:r>
      <w:r w:rsidR="006C6F1C" w:rsidRPr="004E1748">
        <w:rPr>
          <w:rFonts w:ascii="Arial" w:hAnsi="Arial" w:cs="Arial"/>
          <w:sz w:val="18"/>
          <w:szCs w:val="19"/>
        </w:rPr>
        <w:t>POR SUBASTA INVERSA N</w:t>
      </w:r>
      <w:r w:rsidR="001B6FF1" w:rsidRPr="004E1748">
        <w:rPr>
          <w:rFonts w:ascii="Arial" w:hAnsi="Arial" w:cs="Arial"/>
          <w:sz w:val="18"/>
          <w:szCs w:val="19"/>
        </w:rPr>
        <w:t>o</w:t>
      </w:r>
      <w:r w:rsidR="006C6F1C" w:rsidRPr="004E1748">
        <w:rPr>
          <w:rFonts w:ascii="Arial" w:hAnsi="Arial" w:cs="Arial"/>
          <w:sz w:val="18"/>
          <w:szCs w:val="19"/>
        </w:rPr>
        <w:t xml:space="preserve">. </w:t>
      </w:r>
      <w:r w:rsidR="0019361D" w:rsidRPr="004E1748">
        <w:rPr>
          <w:rFonts w:ascii="Arial" w:hAnsi="Arial" w:cs="Arial"/>
          <w:sz w:val="18"/>
          <w:szCs w:val="19"/>
        </w:rPr>
        <w:t>___________</w:t>
      </w:r>
      <w:r w:rsidRPr="004E1748">
        <w:rPr>
          <w:rFonts w:ascii="Arial" w:hAnsi="Arial" w:cs="Arial"/>
          <w:sz w:val="18"/>
          <w:szCs w:val="19"/>
        </w:rPr>
        <w:t>.</w:t>
      </w:r>
    </w:p>
    <w:p w14:paraId="2DFA0CC5" w14:textId="77777777" w:rsidR="006F2F27" w:rsidRPr="004E1748" w:rsidRDefault="006F2F27" w:rsidP="006F2F27">
      <w:pPr>
        <w:jc w:val="both"/>
        <w:rPr>
          <w:rFonts w:ascii="Arial" w:hAnsi="Arial" w:cs="Arial"/>
          <w:sz w:val="19"/>
          <w:szCs w:val="19"/>
        </w:rPr>
      </w:pPr>
    </w:p>
    <w:p w14:paraId="6CC8B675" w14:textId="77777777" w:rsidR="006F2F27" w:rsidRPr="004E1748" w:rsidRDefault="006F2F27" w:rsidP="006F2F27">
      <w:pPr>
        <w:jc w:val="both"/>
        <w:rPr>
          <w:rFonts w:ascii="Arial" w:hAnsi="Arial" w:cs="Arial"/>
          <w:sz w:val="19"/>
          <w:szCs w:val="19"/>
        </w:rPr>
      </w:pPr>
      <w:r w:rsidRPr="004E1748">
        <w:rPr>
          <w:rFonts w:ascii="Arial" w:hAnsi="Arial" w:cs="Arial"/>
          <w:sz w:val="19"/>
          <w:szCs w:val="19"/>
        </w:rPr>
        <w:t xml:space="preserve">Las Partes acuerdan y manifiestan que la presente unión </w:t>
      </w:r>
      <w:r w:rsidR="003D230F" w:rsidRPr="004E1748">
        <w:rPr>
          <w:rFonts w:ascii="Arial" w:hAnsi="Arial" w:cs="Arial"/>
          <w:sz w:val="19"/>
          <w:szCs w:val="19"/>
        </w:rPr>
        <w:t>temporal no</w:t>
      </w:r>
      <w:r w:rsidRPr="004E1748">
        <w:rPr>
          <w:rFonts w:ascii="Arial" w:hAnsi="Arial" w:cs="Arial"/>
          <w:sz w:val="19"/>
          <w:szCs w:val="19"/>
        </w:rPr>
        <w:t xml:space="preserve"> constituye una persona jurídica distinta de las Partes individualmente consideradas, ni sociedad de hecho, o sociedad alguna.</w:t>
      </w:r>
    </w:p>
    <w:p w14:paraId="6B0C9EFC" w14:textId="77777777" w:rsidR="006F2F27" w:rsidRPr="004E1748" w:rsidRDefault="006F2F27" w:rsidP="006F2F27">
      <w:pPr>
        <w:jc w:val="both"/>
        <w:rPr>
          <w:rFonts w:ascii="Arial" w:hAnsi="Arial" w:cs="Arial"/>
          <w:sz w:val="19"/>
          <w:szCs w:val="19"/>
        </w:rPr>
      </w:pPr>
    </w:p>
    <w:p w14:paraId="5E3C2CBF" w14:textId="77777777" w:rsidR="006F2F27" w:rsidRPr="004E1748" w:rsidRDefault="006F2F27" w:rsidP="006F2F27">
      <w:pPr>
        <w:jc w:val="both"/>
        <w:rPr>
          <w:rFonts w:ascii="Arial" w:hAnsi="Arial" w:cs="Arial"/>
          <w:b/>
          <w:sz w:val="19"/>
          <w:szCs w:val="19"/>
        </w:rPr>
      </w:pPr>
      <w:r w:rsidRPr="004E1748">
        <w:rPr>
          <w:rFonts w:ascii="Arial" w:hAnsi="Arial" w:cs="Arial"/>
          <w:b/>
          <w:sz w:val="19"/>
          <w:szCs w:val="19"/>
        </w:rPr>
        <w:t>ARTICULO 2. NOMBRE Y DOMICILIO.-</w:t>
      </w:r>
      <w:r w:rsidRPr="004E1748">
        <w:rPr>
          <w:rFonts w:ascii="Arial" w:hAnsi="Arial" w:cs="Arial"/>
          <w:sz w:val="19"/>
          <w:szCs w:val="19"/>
        </w:rPr>
        <w:t xml:space="preserve"> La UNIÓN TEMPORAL que las partes constituyen mediante el presente Acuerdo se denominará para todos los efectos de la selección y de la ejecución del contrato, en caso de resultar adjudicatario, "UNIÓN TEMPORAL   ____ “ y su domicilio será la ciudad de _____, con  Dirección: ____________ Teléfono: </w:t>
      </w:r>
      <w:r w:rsidRPr="00957EE1">
        <w:rPr>
          <w:rFonts w:ascii="Arial" w:hAnsi="Arial" w:cs="Arial"/>
          <w:sz w:val="19"/>
          <w:szCs w:val="19"/>
          <w:u w:val="single"/>
        </w:rPr>
        <w:t>___________</w:t>
      </w:r>
      <w:r w:rsidRPr="004E1748">
        <w:rPr>
          <w:rFonts w:ascii="Arial" w:hAnsi="Arial" w:cs="Arial"/>
          <w:sz w:val="19"/>
          <w:szCs w:val="19"/>
        </w:rPr>
        <w:t>, Fax</w:t>
      </w:r>
      <w:r w:rsidRPr="00957EE1">
        <w:rPr>
          <w:rFonts w:ascii="Arial" w:hAnsi="Arial" w:cs="Arial"/>
          <w:sz w:val="19"/>
          <w:szCs w:val="19"/>
          <w:u w:val="single"/>
        </w:rPr>
        <w:t>: _________________,</w:t>
      </w:r>
      <w:r w:rsidRPr="004E1748">
        <w:rPr>
          <w:rFonts w:ascii="Arial" w:hAnsi="Arial" w:cs="Arial"/>
          <w:sz w:val="19"/>
          <w:szCs w:val="19"/>
        </w:rPr>
        <w:t xml:space="preserve"> Correo Electrónico </w:t>
      </w:r>
      <w:r w:rsidRPr="00957EE1">
        <w:rPr>
          <w:rFonts w:ascii="Arial" w:hAnsi="Arial" w:cs="Arial"/>
          <w:sz w:val="19"/>
          <w:szCs w:val="19"/>
          <w:u w:val="single"/>
        </w:rPr>
        <w:t>___________</w:t>
      </w:r>
      <w:r w:rsidRPr="004E1748">
        <w:rPr>
          <w:rFonts w:ascii="Arial" w:hAnsi="Arial" w:cs="Arial"/>
          <w:sz w:val="19"/>
          <w:szCs w:val="19"/>
        </w:rPr>
        <w:t xml:space="preserve"> .</w:t>
      </w:r>
    </w:p>
    <w:p w14:paraId="458D7753" w14:textId="77777777" w:rsidR="006F2F27" w:rsidRPr="004E1748" w:rsidRDefault="006F2F27" w:rsidP="006F2F27">
      <w:pPr>
        <w:jc w:val="both"/>
        <w:rPr>
          <w:rFonts w:ascii="Arial" w:hAnsi="Arial" w:cs="Arial"/>
          <w:sz w:val="19"/>
          <w:szCs w:val="19"/>
        </w:rPr>
      </w:pPr>
    </w:p>
    <w:p w14:paraId="5F27801F" w14:textId="77777777" w:rsidR="006F2F27" w:rsidRPr="004E1748" w:rsidRDefault="006F2F27" w:rsidP="006F2F27">
      <w:pPr>
        <w:jc w:val="both"/>
        <w:rPr>
          <w:rFonts w:ascii="Arial" w:hAnsi="Arial" w:cs="Arial"/>
          <w:sz w:val="18"/>
          <w:szCs w:val="19"/>
        </w:rPr>
      </w:pPr>
      <w:r w:rsidRPr="004E1748">
        <w:rPr>
          <w:rFonts w:ascii="Arial" w:hAnsi="Arial" w:cs="Arial"/>
          <w:b/>
          <w:sz w:val="19"/>
          <w:szCs w:val="19"/>
        </w:rPr>
        <w:t>ARTICULO 3</w:t>
      </w:r>
      <w:r w:rsidRPr="004E1748">
        <w:rPr>
          <w:rFonts w:ascii="Arial" w:hAnsi="Arial" w:cs="Arial"/>
          <w:b/>
          <w:sz w:val="18"/>
          <w:szCs w:val="19"/>
        </w:rPr>
        <w:t xml:space="preserve">. </w:t>
      </w:r>
      <w:r w:rsidR="003D230F" w:rsidRPr="004E1748">
        <w:rPr>
          <w:rFonts w:ascii="Arial" w:hAnsi="Arial" w:cs="Arial"/>
          <w:b/>
          <w:sz w:val="18"/>
          <w:szCs w:val="19"/>
        </w:rPr>
        <w:t>SOLIDARIDAD. -</w:t>
      </w:r>
      <w:r w:rsidRPr="004E1748">
        <w:rPr>
          <w:rFonts w:ascii="Arial" w:hAnsi="Arial" w:cs="Arial"/>
          <w:b/>
          <w:sz w:val="18"/>
          <w:szCs w:val="19"/>
        </w:rPr>
        <w:t xml:space="preserve"> </w:t>
      </w:r>
      <w:r w:rsidRPr="004E1748">
        <w:rPr>
          <w:rFonts w:ascii="Arial" w:hAnsi="Arial" w:cs="Arial"/>
          <w:sz w:val="18"/>
          <w:szCs w:val="19"/>
        </w:rPr>
        <w:t xml:space="preserve">Para efectos de lo ordenado en el artículo 7 de la ley 80 de 1.993, las Partes reconocen </w:t>
      </w:r>
      <w:r w:rsidRPr="004E1748">
        <w:rPr>
          <w:rFonts w:ascii="Arial" w:hAnsi="Arial" w:cs="Arial"/>
          <w:b/>
          <w:sz w:val="18"/>
          <w:szCs w:val="19"/>
        </w:rPr>
        <w:t>la solidaridad</w:t>
      </w:r>
      <w:r w:rsidRPr="004E1748">
        <w:rPr>
          <w:rFonts w:ascii="Arial" w:hAnsi="Arial" w:cs="Arial"/>
          <w:sz w:val="18"/>
          <w:szCs w:val="19"/>
        </w:rPr>
        <w:t xml:space="preserve"> que resulte de todas y cada una de las obligaciones derivadas de la Propuesta y del contrato que se llegare a celebrar con el INSTITUTO DE MEDICINA LEGAL Y CIENCIAS FORENSES. En </w:t>
      </w:r>
      <w:r w:rsidR="003D230F" w:rsidRPr="004E1748">
        <w:rPr>
          <w:rFonts w:ascii="Arial" w:hAnsi="Arial" w:cs="Arial"/>
          <w:sz w:val="18"/>
          <w:szCs w:val="19"/>
        </w:rPr>
        <w:t>consecuencia,</w:t>
      </w:r>
      <w:r w:rsidRPr="004E1748">
        <w:rPr>
          <w:rFonts w:ascii="Arial" w:hAnsi="Arial" w:cs="Arial"/>
          <w:sz w:val="18"/>
          <w:szCs w:val="19"/>
        </w:rPr>
        <w:t xml:space="preserve"> nuestra responsabilidad será solidaria, mancomunada e ilimitada en todas y cada una de las obligaciones derivadas de la propuesta y el contrato, por virtud de lo cual entendemos que las actuaciones, hechos y omisiones que se presenten en desarrollo de la </w:t>
      </w:r>
      <w:r w:rsidR="004E1748">
        <w:rPr>
          <w:rFonts w:ascii="Arial" w:hAnsi="Arial" w:cs="Arial"/>
          <w:sz w:val="18"/>
          <w:szCs w:val="19"/>
        </w:rPr>
        <w:t>Subasta</w:t>
      </w:r>
      <w:r w:rsidRPr="004E1748">
        <w:rPr>
          <w:rFonts w:ascii="Arial" w:hAnsi="Arial" w:cs="Arial"/>
          <w:sz w:val="18"/>
          <w:szCs w:val="19"/>
        </w:rPr>
        <w:t xml:space="preserve"> Pública y del contrato afectan a todos los integrantes que la conforman.</w:t>
      </w:r>
    </w:p>
    <w:p w14:paraId="096AFE5B" w14:textId="77777777" w:rsidR="006F2F27" w:rsidRPr="004E1748" w:rsidRDefault="006F2F27" w:rsidP="006F2F27">
      <w:pPr>
        <w:jc w:val="both"/>
        <w:rPr>
          <w:rFonts w:ascii="Arial" w:hAnsi="Arial" w:cs="Arial"/>
          <w:b/>
          <w:sz w:val="19"/>
          <w:szCs w:val="19"/>
        </w:rPr>
      </w:pPr>
    </w:p>
    <w:p w14:paraId="68AC9B69" w14:textId="77777777" w:rsidR="006F2F27" w:rsidRDefault="006F2F27" w:rsidP="006F2F27">
      <w:pPr>
        <w:jc w:val="both"/>
        <w:rPr>
          <w:rFonts w:ascii="Arial" w:hAnsi="Arial" w:cs="Arial"/>
          <w:sz w:val="18"/>
          <w:szCs w:val="19"/>
        </w:rPr>
      </w:pPr>
      <w:r w:rsidRPr="004E1748">
        <w:rPr>
          <w:rFonts w:ascii="Arial" w:hAnsi="Arial" w:cs="Arial"/>
          <w:b/>
          <w:sz w:val="19"/>
          <w:szCs w:val="19"/>
        </w:rPr>
        <w:t>ARTÍCULO 4.</w:t>
      </w:r>
      <w:r w:rsidRPr="004E1748">
        <w:rPr>
          <w:rFonts w:ascii="Arial" w:hAnsi="Arial" w:cs="Arial"/>
          <w:b/>
          <w:sz w:val="18"/>
          <w:szCs w:val="19"/>
        </w:rPr>
        <w:t xml:space="preserve"> TERMINOS Y EXTENSIÓN DE LA PARTICIPACIÓN DE ACUERDO CON LA LEY</w:t>
      </w:r>
      <w:r w:rsidRPr="004E1748">
        <w:rPr>
          <w:rFonts w:ascii="Arial" w:hAnsi="Arial" w:cs="Arial"/>
          <w:sz w:val="18"/>
          <w:szCs w:val="19"/>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00FB0774" w:rsidRPr="004E1748">
        <w:rPr>
          <w:rFonts w:ascii="Arial" w:hAnsi="Arial" w:cs="Arial"/>
          <w:sz w:val="18"/>
          <w:szCs w:val="19"/>
        </w:rPr>
        <w:t xml:space="preserve">SELECCIÓN ABREVIADA PARA LA ADQUISICIÓN DE BIENES Y SERVICIOS DE CARACTERÍSTICAS TÉCNICAS UNIFORMES Y DE COMÚN UTILIZACIÓN POR SUBASTA INVERSA No. </w:t>
      </w:r>
      <w:r w:rsidR="0019361D" w:rsidRPr="004E1748">
        <w:rPr>
          <w:rFonts w:ascii="Arial" w:hAnsi="Arial" w:cs="Arial"/>
          <w:sz w:val="18"/>
          <w:szCs w:val="19"/>
        </w:rPr>
        <w:t>_______________</w:t>
      </w:r>
      <w:r w:rsidR="00FB0774" w:rsidRPr="004E1748">
        <w:rPr>
          <w:rFonts w:ascii="Arial" w:hAnsi="Arial" w:cs="Arial"/>
          <w:sz w:val="18"/>
          <w:szCs w:val="19"/>
        </w:rPr>
        <w:t xml:space="preserve">, </w:t>
      </w:r>
      <w:r w:rsidRPr="004E1748">
        <w:rPr>
          <w:rFonts w:ascii="Arial" w:hAnsi="Arial" w:cs="Arial"/>
          <w:sz w:val="18"/>
          <w:szCs w:val="19"/>
        </w:rPr>
        <w:t>sea adjudicada a la Unión Temporal, son los que se describen en las siguientes actividades y  porcentajes de participación:</w:t>
      </w:r>
    </w:p>
    <w:p w14:paraId="40D2E762" w14:textId="77777777" w:rsidR="00711A89" w:rsidRPr="004E1748" w:rsidRDefault="00711A89" w:rsidP="006F2F27">
      <w:pPr>
        <w:jc w:val="both"/>
        <w:rPr>
          <w:rFonts w:ascii="Arial" w:hAnsi="Arial" w:cs="Arial"/>
          <w:sz w:val="19"/>
          <w:szCs w:val="19"/>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4536"/>
        <w:gridCol w:w="2126"/>
      </w:tblGrid>
      <w:tr w:rsidR="006F2F27" w:rsidRPr="008871A6" w14:paraId="7840702F" w14:textId="77777777" w:rsidTr="00D56DB6">
        <w:trPr>
          <w:jc w:val="center"/>
        </w:trPr>
        <w:tc>
          <w:tcPr>
            <w:tcW w:w="2694" w:type="dxa"/>
            <w:tcBorders>
              <w:top w:val="single" w:sz="6" w:space="0" w:color="auto"/>
              <w:left w:val="single" w:sz="6" w:space="0" w:color="auto"/>
              <w:bottom w:val="single" w:sz="6" w:space="0" w:color="auto"/>
              <w:right w:val="single" w:sz="6" w:space="0" w:color="auto"/>
            </w:tcBorders>
            <w:shd w:val="pct20" w:color="auto" w:fill="auto"/>
          </w:tcPr>
          <w:p w14:paraId="76036514" w14:textId="77777777" w:rsidR="006F2F27" w:rsidRPr="008871A6" w:rsidRDefault="006F2F27" w:rsidP="00D56DB6">
            <w:pPr>
              <w:jc w:val="center"/>
              <w:rPr>
                <w:rFonts w:ascii="Arial" w:hAnsi="Arial" w:cs="Arial"/>
                <w:b/>
                <w:sz w:val="18"/>
                <w:szCs w:val="18"/>
                <w:lang w:val="es-CO"/>
              </w:rPr>
            </w:pPr>
            <w:r w:rsidRPr="008871A6">
              <w:rPr>
                <w:rFonts w:ascii="Arial" w:hAnsi="Arial" w:cs="Arial"/>
                <w:b/>
                <w:sz w:val="18"/>
                <w:szCs w:val="18"/>
                <w:lang w:val="es-CO"/>
              </w:rPr>
              <w:lastRenderedPageBreak/>
              <w:t>INTEGRANTE</w:t>
            </w:r>
          </w:p>
        </w:tc>
        <w:tc>
          <w:tcPr>
            <w:tcW w:w="4536" w:type="dxa"/>
            <w:tcBorders>
              <w:top w:val="single" w:sz="6" w:space="0" w:color="auto"/>
              <w:left w:val="single" w:sz="6" w:space="0" w:color="auto"/>
              <w:bottom w:val="single" w:sz="6" w:space="0" w:color="auto"/>
              <w:right w:val="single" w:sz="6" w:space="0" w:color="auto"/>
            </w:tcBorders>
            <w:shd w:val="pct20" w:color="auto" w:fill="auto"/>
          </w:tcPr>
          <w:p w14:paraId="7B499F3B" w14:textId="77777777" w:rsidR="006F2F27" w:rsidRPr="008871A6" w:rsidRDefault="006F2F27" w:rsidP="00D56DB6">
            <w:pPr>
              <w:jc w:val="center"/>
              <w:rPr>
                <w:rFonts w:ascii="Arial" w:hAnsi="Arial" w:cs="Arial"/>
                <w:b/>
                <w:sz w:val="18"/>
                <w:szCs w:val="18"/>
                <w:lang w:val="es-CO"/>
              </w:rPr>
            </w:pPr>
            <w:r w:rsidRPr="008871A6">
              <w:rPr>
                <w:rFonts w:ascii="Arial" w:hAnsi="Arial" w:cs="Arial"/>
                <w:b/>
                <w:sz w:val="18"/>
                <w:szCs w:val="18"/>
                <w:lang w:val="es-CO"/>
              </w:rPr>
              <w:t>ACTIVIDADES A EJECUTAR (*)</w:t>
            </w:r>
          </w:p>
        </w:tc>
        <w:tc>
          <w:tcPr>
            <w:tcW w:w="2126" w:type="dxa"/>
            <w:tcBorders>
              <w:top w:val="single" w:sz="6" w:space="0" w:color="auto"/>
              <w:left w:val="single" w:sz="6" w:space="0" w:color="auto"/>
              <w:bottom w:val="single" w:sz="6" w:space="0" w:color="auto"/>
              <w:right w:val="single" w:sz="6" w:space="0" w:color="auto"/>
            </w:tcBorders>
            <w:shd w:val="pct20" w:color="auto" w:fill="auto"/>
          </w:tcPr>
          <w:p w14:paraId="526E9B16" w14:textId="77777777" w:rsidR="006F2F27" w:rsidRPr="008871A6" w:rsidRDefault="006F2F27" w:rsidP="00D56DB6">
            <w:pPr>
              <w:jc w:val="center"/>
              <w:rPr>
                <w:rFonts w:ascii="Arial" w:hAnsi="Arial" w:cs="Arial"/>
                <w:b/>
                <w:sz w:val="18"/>
                <w:szCs w:val="18"/>
                <w:lang w:val="es-CO"/>
              </w:rPr>
            </w:pPr>
            <w:r w:rsidRPr="008871A6">
              <w:rPr>
                <w:rFonts w:ascii="Arial" w:hAnsi="Arial" w:cs="Arial"/>
                <w:b/>
                <w:sz w:val="18"/>
                <w:szCs w:val="18"/>
                <w:lang w:val="es-CO"/>
              </w:rPr>
              <w:t>% DE PARTICIPACIÓN</w:t>
            </w:r>
          </w:p>
        </w:tc>
      </w:tr>
      <w:tr w:rsidR="006F2F27" w:rsidRPr="008871A6" w14:paraId="1E213ADE" w14:textId="77777777" w:rsidTr="00D56DB6">
        <w:trPr>
          <w:trHeight w:val="79"/>
          <w:jc w:val="center"/>
        </w:trPr>
        <w:tc>
          <w:tcPr>
            <w:tcW w:w="2694" w:type="dxa"/>
            <w:tcBorders>
              <w:top w:val="single" w:sz="6" w:space="0" w:color="auto"/>
              <w:left w:val="single" w:sz="6" w:space="0" w:color="auto"/>
              <w:bottom w:val="single" w:sz="6" w:space="0" w:color="auto"/>
              <w:right w:val="single" w:sz="6" w:space="0" w:color="auto"/>
            </w:tcBorders>
          </w:tcPr>
          <w:p w14:paraId="5B1CA911" w14:textId="77777777" w:rsidR="006F2F27" w:rsidRPr="008871A6" w:rsidRDefault="006F2F27" w:rsidP="00D56DB6">
            <w:pPr>
              <w:pStyle w:val="BodyText31"/>
              <w:rPr>
                <w:rFonts w:ascii="Arial" w:hAnsi="Arial" w:cs="Arial"/>
                <w:sz w:val="18"/>
                <w:szCs w:val="18"/>
                <w:lang w:val="es-CO"/>
              </w:rPr>
            </w:pPr>
          </w:p>
        </w:tc>
        <w:tc>
          <w:tcPr>
            <w:tcW w:w="4536" w:type="dxa"/>
            <w:tcBorders>
              <w:top w:val="single" w:sz="6" w:space="0" w:color="auto"/>
              <w:left w:val="single" w:sz="6" w:space="0" w:color="auto"/>
              <w:bottom w:val="single" w:sz="6" w:space="0" w:color="auto"/>
              <w:right w:val="single" w:sz="6" w:space="0" w:color="auto"/>
            </w:tcBorders>
          </w:tcPr>
          <w:p w14:paraId="758EE3E3" w14:textId="77777777" w:rsidR="006F2F27" w:rsidRPr="008871A6" w:rsidRDefault="006F2F27" w:rsidP="00D56DB6">
            <w:pPr>
              <w:pStyle w:val="BodyText31"/>
              <w:rPr>
                <w:rFonts w:ascii="Arial" w:hAnsi="Arial" w:cs="Arial"/>
                <w:sz w:val="18"/>
                <w:szCs w:val="18"/>
                <w:lang w:val="es-CO"/>
              </w:rPr>
            </w:pPr>
          </w:p>
        </w:tc>
        <w:tc>
          <w:tcPr>
            <w:tcW w:w="2126" w:type="dxa"/>
            <w:tcBorders>
              <w:top w:val="single" w:sz="6" w:space="0" w:color="auto"/>
              <w:left w:val="single" w:sz="6" w:space="0" w:color="auto"/>
              <w:bottom w:val="single" w:sz="6" w:space="0" w:color="auto"/>
              <w:right w:val="single" w:sz="6" w:space="0" w:color="auto"/>
            </w:tcBorders>
          </w:tcPr>
          <w:p w14:paraId="05C97F31" w14:textId="77777777" w:rsidR="006F2F27" w:rsidRPr="008871A6" w:rsidRDefault="006F2F27" w:rsidP="00D56DB6">
            <w:pPr>
              <w:jc w:val="both"/>
              <w:rPr>
                <w:rFonts w:ascii="Arial" w:hAnsi="Arial" w:cs="Arial"/>
                <w:sz w:val="18"/>
                <w:szCs w:val="18"/>
                <w:lang w:val="es-CO"/>
              </w:rPr>
            </w:pPr>
          </w:p>
        </w:tc>
      </w:tr>
      <w:tr w:rsidR="006F2F27" w:rsidRPr="008871A6" w14:paraId="00F9DD87" w14:textId="77777777" w:rsidTr="00D56DB6">
        <w:trPr>
          <w:trHeight w:val="83"/>
          <w:jc w:val="center"/>
        </w:trPr>
        <w:tc>
          <w:tcPr>
            <w:tcW w:w="2694" w:type="dxa"/>
            <w:tcBorders>
              <w:top w:val="single" w:sz="6" w:space="0" w:color="auto"/>
              <w:left w:val="single" w:sz="6" w:space="0" w:color="auto"/>
              <w:bottom w:val="single" w:sz="6" w:space="0" w:color="auto"/>
              <w:right w:val="single" w:sz="6" w:space="0" w:color="auto"/>
            </w:tcBorders>
          </w:tcPr>
          <w:p w14:paraId="7BDC15BC" w14:textId="77777777" w:rsidR="006F2F27" w:rsidRPr="008871A6" w:rsidRDefault="006F2F27" w:rsidP="00D56DB6">
            <w:pPr>
              <w:pStyle w:val="BodyText31"/>
              <w:rPr>
                <w:rFonts w:ascii="Arial" w:hAnsi="Arial" w:cs="Arial"/>
                <w:sz w:val="18"/>
                <w:szCs w:val="18"/>
                <w:lang w:val="es-CO"/>
              </w:rPr>
            </w:pPr>
          </w:p>
        </w:tc>
        <w:tc>
          <w:tcPr>
            <w:tcW w:w="4536" w:type="dxa"/>
            <w:tcBorders>
              <w:top w:val="single" w:sz="6" w:space="0" w:color="auto"/>
              <w:left w:val="single" w:sz="6" w:space="0" w:color="auto"/>
              <w:bottom w:val="single" w:sz="6" w:space="0" w:color="auto"/>
              <w:right w:val="single" w:sz="6" w:space="0" w:color="auto"/>
            </w:tcBorders>
          </w:tcPr>
          <w:p w14:paraId="453ACB40" w14:textId="77777777" w:rsidR="006F2F27" w:rsidRPr="008871A6" w:rsidRDefault="006F2F27" w:rsidP="00D56DB6">
            <w:pPr>
              <w:pStyle w:val="BodyText31"/>
              <w:rPr>
                <w:rFonts w:ascii="Arial" w:hAnsi="Arial" w:cs="Arial"/>
                <w:sz w:val="18"/>
                <w:szCs w:val="18"/>
                <w:lang w:val="es-CO"/>
              </w:rPr>
            </w:pPr>
          </w:p>
        </w:tc>
        <w:tc>
          <w:tcPr>
            <w:tcW w:w="2126" w:type="dxa"/>
            <w:tcBorders>
              <w:top w:val="single" w:sz="6" w:space="0" w:color="auto"/>
              <w:left w:val="single" w:sz="6" w:space="0" w:color="auto"/>
              <w:bottom w:val="single" w:sz="6" w:space="0" w:color="auto"/>
              <w:right w:val="single" w:sz="6" w:space="0" w:color="auto"/>
            </w:tcBorders>
          </w:tcPr>
          <w:p w14:paraId="7B943D20" w14:textId="77777777" w:rsidR="006F2F27" w:rsidRPr="008871A6" w:rsidRDefault="006F2F27" w:rsidP="00D56DB6">
            <w:pPr>
              <w:jc w:val="both"/>
              <w:rPr>
                <w:rFonts w:ascii="Arial" w:hAnsi="Arial" w:cs="Arial"/>
                <w:sz w:val="18"/>
                <w:szCs w:val="18"/>
                <w:lang w:val="es-CO"/>
              </w:rPr>
            </w:pPr>
          </w:p>
        </w:tc>
      </w:tr>
    </w:tbl>
    <w:p w14:paraId="0CB442E9" w14:textId="77777777" w:rsidR="006F2F27" w:rsidRPr="004E1748" w:rsidRDefault="006F2F27" w:rsidP="006F2F27">
      <w:pPr>
        <w:pStyle w:val="Ttulo6"/>
        <w:spacing w:before="0" w:after="0"/>
        <w:jc w:val="both"/>
        <w:rPr>
          <w:rFonts w:ascii="Arial" w:hAnsi="Arial" w:cs="Arial"/>
          <w:sz w:val="18"/>
          <w:szCs w:val="19"/>
          <w:lang w:val="es-CO"/>
        </w:rPr>
      </w:pPr>
      <w:r w:rsidRPr="004E1748">
        <w:rPr>
          <w:rFonts w:ascii="Arial" w:hAnsi="Arial" w:cs="Arial"/>
          <w:sz w:val="18"/>
          <w:szCs w:val="19"/>
          <w:lang w:val="es-CO"/>
        </w:rPr>
        <w:t>(</w:t>
      </w:r>
      <w:proofErr w:type="gramStart"/>
      <w:r w:rsidRPr="004E1748">
        <w:rPr>
          <w:rFonts w:ascii="Arial" w:hAnsi="Arial" w:cs="Arial"/>
          <w:sz w:val="18"/>
          <w:szCs w:val="19"/>
          <w:lang w:val="es-CO"/>
        </w:rPr>
        <w:t>*)Se</w:t>
      </w:r>
      <w:proofErr w:type="gramEnd"/>
      <w:r w:rsidRPr="004E1748">
        <w:rPr>
          <w:rFonts w:ascii="Arial" w:hAnsi="Arial" w:cs="Arial"/>
          <w:sz w:val="18"/>
          <w:szCs w:val="19"/>
          <w:lang w:val="es-CO"/>
        </w:rPr>
        <w:t xml:space="preserve"> deben  discriminar actividades a ejecutar tanto en la presentación de la propuesta como en la ejecución del contrato, para cada uno de los integrantes de la unión Temporal. </w:t>
      </w:r>
    </w:p>
    <w:p w14:paraId="7A77A754" w14:textId="77777777" w:rsidR="006F2F27" w:rsidRPr="004E1748" w:rsidRDefault="006F2F27" w:rsidP="006F2F27">
      <w:pPr>
        <w:rPr>
          <w:rFonts w:ascii="Arial" w:hAnsi="Arial" w:cs="Arial"/>
          <w:sz w:val="19"/>
          <w:szCs w:val="19"/>
          <w:lang w:val="es-CO"/>
        </w:rPr>
      </w:pPr>
    </w:p>
    <w:p w14:paraId="5B5B402E" w14:textId="77777777" w:rsidR="006F2F27" w:rsidRPr="004E1748" w:rsidRDefault="006F2F27" w:rsidP="006F2F27">
      <w:pPr>
        <w:jc w:val="both"/>
        <w:rPr>
          <w:rFonts w:ascii="Arial" w:hAnsi="Arial" w:cs="Arial"/>
          <w:sz w:val="19"/>
          <w:szCs w:val="19"/>
        </w:rPr>
      </w:pPr>
      <w:r w:rsidRPr="004E1748">
        <w:rPr>
          <w:rFonts w:ascii="Arial" w:hAnsi="Arial" w:cs="Arial"/>
          <w:b/>
          <w:sz w:val="19"/>
          <w:szCs w:val="19"/>
        </w:rPr>
        <w:t xml:space="preserve">PARÁGRAFO: </w:t>
      </w:r>
      <w:r w:rsidRPr="004E1748">
        <w:rPr>
          <w:rFonts w:ascii="Arial" w:hAnsi="Arial" w:cs="Arial"/>
          <w:sz w:val="19"/>
          <w:szCs w:val="19"/>
        </w:rPr>
        <w:t xml:space="preserve">La participación de cada una de las partes que conforman el ciento por ciento (100%), de la UNIÓN TEMPORAL no podrá ser modificada sin el consentimiento escrito previo del Instituto de Medicina Legal y Ciencias Forenses. </w:t>
      </w:r>
    </w:p>
    <w:p w14:paraId="56BA1447" w14:textId="77777777" w:rsidR="006F2F27" w:rsidRPr="004E1748" w:rsidRDefault="006F2F27" w:rsidP="006F2F27">
      <w:pPr>
        <w:jc w:val="both"/>
        <w:rPr>
          <w:rFonts w:ascii="Arial" w:hAnsi="Arial" w:cs="Arial"/>
          <w:b/>
          <w:sz w:val="19"/>
          <w:szCs w:val="19"/>
        </w:rPr>
      </w:pPr>
    </w:p>
    <w:p w14:paraId="3BA8D364" w14:textId="77777777" w:rsidR="006F2F27" w:rsidRPr="004E1748" w:rsidRDefault="006F2F27" w:rsidP="006F2F27">
      <w:pPr>
        <w:jc w:val="both"/>
        <w:rPr>
          <w:rFonts w:ascii="Arial" w:hAnsi="Arial" w:cs="Arial"/>
          <w:sz w:val="19"/>
          <w:szCs w:val="19"/>
        </w:rPr>
      </w:pPr>
      <w:r w:rsidRPr="004E1748">
        <w:rPr>
          <w:rFonts w:ascii="Arial" w:hAnsi="Arial" w:cs="Arial"/>
          <w:b/>
          <w:sz w:val="19"/>
          <w:szCs w:val="19"/>
        </w:rPr>
        <w:t xml:space="preserve">ARTICULO 5. OBLIGACIONES Y </w:t>
      </w:r>
      <w:r w:rsidR="003D230F" w:rsidRPr="004E1748">
        <w:rPr>
          <w:rFonts w:ascii="Arial" w:hAnsi="Arial" w:cs="Arial"/>
          <w:b/>
          <w:sz w:val="19"/>
          <w:szCs w:val="19"/>
        </w:rPr>
        <w:t>SANCIONES</w:t>
      </w:r>
      <w:r w:rsidR="003D230F" w:rsidRPr="004E1748">
        <w:rPr>
          <w:rFonts w:ascii="Arial" w:hAnsi="Arial" w:cs="Arial"/>
          <w:sz w:val="19"/>
          <w:szCs w:val="19"/>
        </w:rPr>
        <w:t>. -</w:t>
      </w:r>
      <w:r w:rsidRPr="004E1748">
        <w:rPr>
          <w:rFonts w:ascii="Arial" w:hAnsi="Arial" w:cs="Arial"/>
          <w:sz w:val="19"/>
          <w:szCs w:val="19"/>
        </w:rPr>
        <w:t xml:space="preserve">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56C276DF" w14:textId="77777777" w:rsidR="006F2F27" w:rsidRPr="004E1748" w:rsidRDefault="006F2F27" w:rsidP="006F2F27">
      <w:pPr>
        <w:jc w:val="both"/>
        <w:rPr>
          <w:rFonts w:ascii="Arial" w:hAnsi="Arial" w:cs="Arial"/>
          <w:b/>
          <w:sz w:val="19"/>
          <w:szCs w:val="19"/>
        </w:rPr>
      </w:pPr>
    </w:p>
    <w:p w14:paraId="7D573727" w14:textId="77777777" w:rsidR="006F2F27" w:rsidRPr="004E1748" w:rsidRDefault="006F2F27" w:rsidP="006F2F27">
      <w:pPr>
        <w:jc w:val="both"/>
        <w:rPr>
          <w:rFonts w:ascii="Arial" w:hAnsi="Arial" w:cs="Arial"/>
          <w:sz w:val="19"/>
          <w:szCs w:val="19"/>
        </w:rPr>
      </w:pPr>
      <w:r w:rsidRPr="004E1748">
        <w:rPr>
          <w:rFonts w:ascii="Arial" w:hAnsi="Arial" w:cs="Arial"/>
          <w:b/>
          <w:sz w:val="19"/>
          <w:szCs w:val="19"/>
        </w:rPr>
        <w:t xml:space="preserve">ARTICULO 6. REPRESENTANTE DE LA UNIÓN </w:t>
      </w:r>
      <w:r w:rsidR="003D230F" w:rsidRPr="004E1748">
        <w:rPr>
          <w:rFonts w:ascii="Arial" w:hAnsi="Arial" w:cs="Arial"/>
          <w:b/>
          <w:sz w:val="19"/>
          <w:szCs w:val="19"/>
        </w:rPr>
        <w:t>TEMPORAL</w:t>
      </w:r>
      <w:r w:rsidR="003D230F" w:rsidRPr="004E1748">
        <w:rPr>
          <w:rFonts w:ascii="Arial" w:hAnsi="Arial" w:cs="Arial"/>
          <w:sz w:val="19"/>
          <w:szCs w:val="19"/>
        </w:rPr>
        <w:t>. -</w:t>
      </w:r>
      <w:r w:rsidRPr="004E1748">
        <w:rPr>
          <w:rFonts w:ascii="Arial" w:hAnsi="Arial" w:cs="Arial"/>
          <w:sz w:val="19"/>
          <w:szCs w:val="19"/>
        </w:rPr>
        <w:t xml:space="preserve"> Las Partes han designado a _______, domiciliado en Bogotá, D.C., ciudadano colombiano, identificado con la cédula de ciudadanía No. </w:t>
      </w:r>
      <w:r w:rsidRPr="00957EE1">
        <w:rPr>
          <w:rFonts w:ascii="Arial" w:hAnsi="Arial" w:cs="Arial"/>
          <w:sz w:val="19"/>
          <w:szCs w:val="19"/>
          <w:u w:val="single"/>
        </w:rPr>
        <w:t>___________</w:t>
      </w:r>
      <w:r w:rsidRPr="004E1748">
        <w:rPr>
          <w:rFonts w:ascii="Arial" w:hAnsi="Arial" w:cs="Arial"/>
          <w:sz w:val="19"/>
          <w:szCs w:val="19"/>
        </w:rPr>
        <w:t>, expedida en __________, para que actúe como representante y vocero de la unión temporal frente a la INSTITUTO DE MEDICINA LEGAL Y CIENCIAS FORENSES y terceros. En caso de ausencia o falta temporal, accidental o absoluta del representante lega</w:t>
      </w:r>
      <w:r w:rsidR="00A5115F" w:rsidRPr="004E1748">
        <w:rPr>
          <w:rFonts w:ascii="Arial" w:hAnsi="Arial" w:cs="Arial"/>
          <w:sz w:val="19"/>
          <w:szCs w:val="19"/>
        </w:rPr>
        <w:t xml:space="preserve">l, se designa como suplente a </w:t>
      </w:r>
      <w:r w:rsidRPr="004E1748">
        <w:rPr>
          <w:rFonts w:ascii="Arial" w:hAnsi="Arial" w:cs="Arial"/>
          <w:sz w:val="19"/>
          <w:szCs w:val="19"/>
        </w:rPr>
        <w:t xml:space="preserve">______, domiciliado en _______, ciudadano colombiano, identificado con la cédula de ciudadanía No. </w:t>
      </w:r>
      <w:r w:rsidRPr="00957EE1">
        <w:rPr>
          <w:rFonts w:ascii="Arial" w:hAnsi="Arial" w:cs="Arial"/>
          <w:sz w:val="19"/>
          <w:szCs w:val="19"/>
          <w:u w:val="single"/>
        </w:rPr>
        <w:t>__________</w:t>
      </w:r>
      <w:r w:rsidRPr="004E1748">
        <w:rPr>
          <w:rFonts w:ascii="Arial" w:hAnsi="Arial" w:cs="Arial"/>
          <w:sz w:val="19"/>
          <w:szCs w:val="19"/>
        </w:rPr>
        <w:t>_, expedida en</w:t>
      </w:r>
      <w:r w:rsidR="00957EE1">
        <w:rPr>
          <w:rFonts w:ascii="Arial" w:hAnsi="Arial" w:cs="Arial"/>
          <w:sz w:val="19"/>
          <w:szCs w:val="19"/>
        </w:rPr>
        <w:t xml:space="preserve"> </w:t>
      </w:r>
      <w:r w:rsidR="00957EE1" w:rsidRPr="00957EE1">
        <w:rPr>
          <w:rFonts w:ascii="Arial" w:hAnsi="Arial" w:cs="Arial"/>
          <w:sz w:val="19"/>
          <w:szCs w:val="19"/>
          <w:u w:val="single"/>
        </w:rPr>
        <w:t xml:space="preserve"> </w:t>
      </w:r>
      <w:r w:rsidRPr="00957EE1">
        <w:rPr>
          <w:rFonts w:ascii="Arial" w:hAnsi="Arial" w:cs="Arial"/>
          <w:sz w:val="19"/>
          <w:szCs w:val="19"/>
          <w:u w:val="single"/>
        </w:rPr>
        <w:t xml:space="preserve"> _________</w:t>
      </w:r>
      <w:r w:rsidRPr="004E1748">
        <w:rPr>
          <w:rFonts w:ascii="Arial" w:hAnsi="Arial" w:cs="Arial"/>
          <w:sz w:val="19"/>
          <w:szCs w:val="19"/>
        </w:rPr>
        <w:t xml:space="preserve">_, con las mismas facultades del principal.  </w:t>
      </w:r>
    </w:p>
    <w:p w14:paraId="15EBD3D3" w14:textId="77777777" w:rsidR="00957EE1" w:rsidRPr="004E1748" w:rsidRDefault="00523058" w:rsidP="006F2F27">
      <w:pPr>
        <w:jc w:val="both"/>
        <w:rPr>
          <w:rFonts w:ascii="Arial" w:hAnsi="Arial" w:cs="Arial"/>
          <w:sz w:val="18"/>
          <w:szCs w:val="19"/>
        </w:rPr>
      </w:pPr>
      <w:r w:rsidRPr="004E1748">
        <w:rPr>
          <w:rFonts w:ascii="Arial" w:hAnsi="Arial" w:cs="Arial"/>
          <w:sz w:val="18"/>
          <w:szCs w:val="19"/>
        </w:rPr>
        <w:t>El R</w:t>
      </w:r>
      <w:r w:rsidR="006F2F27" w:rsidRPr="004E1748">
        <w:rPr>
          <w:rFonts w:ascii="Arial" w:hAnsi="Arial" w:cs="Arial"/>
          <w:sz w:val="18"/>
          <w:szCs w:val="19"/>
        </w:rPr>
        <w:t xml:space="preserve">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006C6F1C" w:rsidRPr="004E1748">
        <w:rPr>
          <w:rFonts w:ascii="Arial" w:hAnsi="Arial" w:cs="Arial"/>
          <w:sz w:val="18"/>
          <w:szCs w:val="19"/>
        </w:rPr>
        <w:t xml:space="preserve">SELECCIÓN ABREVIADA PARA LA ADQUISICIÓN DE BIENES Y SERVICIOS DE CARACTERÍSTICAS TÉCNICAS UNIFORMES </w:t>
      </w:r>
      <w:r w:rsidR="0066223A" w:rsidRPr="004E1748">
        <w:rPr>
          <w:rFonts w:ascii="Arial" w:hAnsi="Arial" w:cs="Arial"/>
          <w:sz w:val="18"/>
          <w:szCs w:val="19"/>
        </w:rPr>
        <w:t xml:space="preserve">Y DE COMÚN UTILIZACIÓN </w:t>
      </w:r>
      <w:r w:rsidR="006C6F1C" w:rsidRPr="004E1748">
        <w:rPr>
          <w:rFonts w:ascii="Arial" w:hAnsi="Arial" w:cs="Arial"/>
          <w:sz w:val="18"/>
          <w:szCs w:val="19"/>
        </w:rPr>
        <w:t>POR SUBASTA INVERSA No. _____-SG-2018. L</w:t>
      </w:r>
      <w:r w:rsidR="006F2F27" w:rsidRPr="004E1748">
        <w:rPr>
          <w:rFonts w:ascii="Arial" w:hAnsi="Arial" w:cs="Arial"/>
          <w:sz w:val="18"/>
          <w:szCs w:val="19"/>
        </w:rPr>
        <w:t>a unión temporal. En especial tendrá las facultades suficientes para:</w:t>
      </w:r>
    </w:p>
    <w:p w14:paraId="1329F47C" w14:textId="77777777" w:rsidR="006C6F1C" w:rsidRPr="004E1748" w:rsidRDefault="006C6F1C" w:rsidP="006F2F27">
      <w:pPr>
        <w:jc w:val="both"/>
        <w:rPr>
          <w:rFonts w:ascii="Arial" w:hAnsi="Arial" w:cs="Arial"/>
          <w:sz w:val="2"/>
          <w:szCs w:val="19"/>
        </w:rPr>
      </w:pPr>
    </w:p>
    <w:p w14:paraId="4B9500AE"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Presentar la Propuesta.</w:t>
      </w:r>
    </w:p>
    <w:p w14:paraId="2E47DF90"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 xml:space="preserve">Suscribir la carta de presentación de la Propuesta. </w:t>
      </w:r>
    </w:p>
    <w:p w14:paraId="165874AD"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Atender todos los posibles requerimientos que formule Instituto de Medicina Legal y Ciencias Forenses con aclaraciones a la Propuesta.</w:t>
      </w:r>
    </w:p>
    <w:p w14:paraId="5A80D0C3"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 xml:space="preserve">Suscribir cualquier otro documento y ejecutar cualquier otro acto que se requiera para la elaboración y presentación de la Propuesta, dentro de los términos y condiciones de la SELECCIÓN ABREVIADA </w:t>
      </w:r>
      <w:r w:rsidR="006C6F1C" w:rsidRPr="004E1748">
        <w:rPr>
          <w:rFonts w:ascii="Arial" w:hAnsi="Arial" w:cs="Arial"/>
          <w:sz w:val="18"/>
          <w:szCs w:val="18"/>
        </w:rPr>
        <w:t xml:space="preserve">PARA LA ADQUISICIÓN DE BIENES Y SERVICIOS DE CARACTERÍSTICAS TÉCNICAS UNIFORMES </w:t>
      </w:r>
      <w:r w:rsidR="002F28C8" w:rsidRPr="004E1748">
        <w:rPr>
          <w:rFonts w:ascii="Arial" w:hAnsi="Arial" w:cs="Arial"/>
          <w:sz w:val="18"/>
          <w:szCs w:val="18"/>
        </w:rPr>
        <w:t xml:space="preserve">Y DE COMÚN UTILIZACIÓN </w:t>
      </w:r>
      <w:r w:rsidR="006C6F1C" w:rsidRPr="004E1748">
        <w:rPr>
          <w:rFonts w:ascii="Arial" w:hAnsi="Arial" w:cs="Arial"/>
          <w:sz w:val="18"/>
          <w:szCs w:val="18"/>
        </w:rPr>
        <w:t xml:space="preserve">POR SUBASTA INVERSA </w:t>
      </w:r>
      <w:r w:rsidR="00523058" w:rsidRPr="004E1748">
        <w:rPr>
          <w:rFonts w:ascii="Arial" w:hAnsi="Arial" w:cs="Arial"/>
          <w:sz w:val="18"/>
          <w:szCs w:val="18"/>
        </w:rPr>
        <w:t>No</w:t>
      </w:r>
      <w:r w:rsidRPr="004E1748">
        <w:rPr>
          <w:rFonts w:ascii="Arial" w:hAnsi="Arial" w:cs="Arial"/>
          <w:sz w:val="18"/>
          <w:szCs w:val="18"/>
        </w:rPr>
        <w:t>. _____________.</w:t>
      </w:r>
    </w:p>
    <w:p w14:paraId="1AD5A05C"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 xml:space="preserve">Notificarse del acto de adjudicación de la SELECCIÓN ABREVIADA </w:t>
      </w:r>
      <w:r w:rsidR="006C6F1C" w:rsidRPr="004E1748">
        <w:rPr>
          <w:rFonts w:ascii="Arial" w:hAnsi="Arial" w:cs="Arial"/>
          <w:sz w:val="18"/>
          <w:szCs w:val="18"/>
        </w:rPr>
        <w:t>PARA LA ADQUISICIÓN DE BIENES Y SERVICIOS DE CARACTERÍSTICAS TÉCNICAS UNIFORMES</w:t>
      </w:r>
      <w:r w:rsidR="002F28C8" w:rsidRPr="004E1748">
        <w:rPr>
          <w:rFonts w:ascii="Arial" w:hAnsi="Arial" w:cs="Arial"/>
          <w:sz w:val="18"/>
          <w:szCs w:val="18"/>
        </w:rPr>
        <w:t xml:space="preserve"> Y DE COMÚN UTILIZACIÓN</w:t>
      </w:r>
      <w:r w:rsidR="006C6F1C" w:rsidRPr="004E1748">
        <w:rPr>
          <w:rFonts w:ascii="Arial" w:hAnsi="Arial" w:cs="Arial"/>
          <w:sz w:val="18"/>
          <w:szCs w:val="18"/>
        </w:rPr>
        <w:t xml:space="preserve"> POR SUBASTA INVERSA </w:t>
      </w:r>
      <w:r w:rsidR="00523058" w:rsidRPr="004E1748">
        <w:rPr>
          <w:rFonts w:ascii="Arial" w:hAnsi="Arial" w:cs="Arial"/>
          <w:sz w:val="18"/>
          <w:szCs w:val="18"/>
        </w:rPr>
        <w:t>No</w:t>
      </w:r>
      <w:r w:rsidRPr="004E1748">
        <w:rPr>
          <w:rFonts w:ascii="Arial" w:hAnsi="Arial" w:cs="Arial"/>
          <w:sz w:val="18"/>
          <w:szCs w:val="18"/>
        </w:rPr>
        <w:t xml:space="preserve">. _____________, así como de todos los documentos que la Instituto de Medicina Legal y Ciencias Forenses emita en el curso del proceso de selección como en la ejecución del contrato, en el evento que la unión </w:t>
      </w:r>
      <w:r w:rsidR="003D230F" w:rsidRPr="004E1748">
        <w:rPr>
          <w:rFonts w:ascii="Arial" w:hAnsi="Arial" w:cs="Arial"/>
          <w:sz w:val="18"/>
          <w:szCs w:val="18"/>
        </w:rPr>
        <w:t>temporal resulte</w:t>
      </w:r>
      <w:r w:rsidRPr="004E1748">
        <w:rPr>
          <w:rFonts w:ascii="Arial" w:hAnsi="Arial" w:cs="Arial"/>
          <w:sz w:val="18"/>
          <w:szCs w:val="18"/>
        </w:rPr>
        <w:t xml:space="preserve"> adjudicataria. </w:t>
      </w:r>
    </w:p>
    <w:p w14:paraId="1075A2E5"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 xml:space="preserve">Suscribir el </w:t>
      </w:r>
      <w:r w:rsidR="00523058" w:rsidRPr="004E1748">
        <w:rPr>
          <w:rFonts w:ascii="Arial" w:hAnsi="Arial" w:cs="Arial"/>
          <w:sz w:val="18"/>
          <w:szCs w:val="18"/>
        </w:rPr>
        <w:t>contrato correspondiente</w:t>
      </w:r>
      <w:r w:rsidRPr="004E1748">
        <w:rPr>
          <w:rFonts w:ascii="Arial" w:hAnsi="Arial" w:cs="Arial"/>
          <w:sz w:val="18"/>
          <w:szCs w:val="18"/>
        </w:rPr>
        <w:t xml:space="preserve">, así como las modificaciones, prorrogas, adiciones, liquidación y demás documentos que se produzcan en desarrollo del mismo.  </w:t>
      </w:r>
    </w:p>
    <w:p w14:paraId="0BF6EAE2"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 xml:space="preserve">Ejecutar todos los actos y suscribir todos los documentos necesarios para la ejecución del Contrato, dentro de los términos y condiciones del pliego de condiciones de la SELECCIÓN ABREVIADA </w:t>
      </w:r>
      <w:r w:rsidR="006C6F1C" w:rsidRPr="004E1748">
        <w:rPr>
          <w:rFonts w:ascii="Arial" w:hAnsi="Arial" w:cs="Arial"/>
          <w:sz w:val="18"/>
          <w:szCs w:val="18"/>
        </w:rPr>
        <w:t>PARA LA ADQUISICIÓN DE BIENES Y SERVICIOS DE CARACTERÍSTICAS TÉCNICAS UNIFORMES</w:t>
      </w:r>
      <w:r w:rsidR="002F28C8" w:rsidRPr="004E1748">
        <w:rPr>
          <w:rFonts w:ascii="Arial" w:hAnsi="Arial" w:cs="Arial"/>
          <w:sz w:val="18"/>
          <w:szCs w:val="18"/>
        </w:rPr>
        <w:t xml:space="preserve"> Y DE COMÚN UTILIZACIÓN</w:t>
      </w:r>
      <w:r w:rsidR="006C6F1C" w:rsidRPr="004E1748">
        <w:rPr>
          <w:rFonts w:ascii="Arial" w:hAnsi="Arial" w:cs="Arial"/>
          <w:sz w:val="18"/>
          <w:szCs w:val="18"/>
        </w:rPr>
        <w:t xml:space="preserve"> POR SUBASTA INVERSA </w:t>
      </w:r>
      <w:r w:rsidR="00523058" w:rsidRPr="004E1748">
        <w:rPr>
          <w:rFonts w:ascii="Arial" w:hAnsi="Arial" w:cs="Arial"/>
          <w:sz w:val="18"/>
          <w:szCs w:val="18"/>
        </w:rPr>
        <w:t>N</w:t>
      </w:r>
      <w:r w:rsidR="006C6F1C" w:rsidRPr="004E1748">
        <w:rPr>
          <w:rFonts w:ascii="Arial" w:hAnsi="Arial" w:cs="Arial"/>
          <w:sz w:val="18"/>
          <w:szCs w:val="18"/>
        </w:rPr>
        <w:t>°.  ___________.</w:t>
      </w:r>
    </w:p>
    <w:p w14:paraId="1A9DA2B7" w14:textId="77777777" w:rsidR="006F2F27" w:rsidRPr="004E1748" w:rsidRDefault="006F2F27" w:rsidP="006F2F27">
      <w:pPr>
        <w:numPr>
          <w:ilvl w:val="0"/>
          <w:numId w:val="4"/>
        </w:numPr>
        <w:jc w:val="both"/>
        <w:rPr>
          <w:rFonts w:ascii="Arial" w:hAnsi="Arial" w:cs="Arial"/>
          <w:sz w:val="18"/>
          <w:szCs w:val="18"/>
        </w:rPr>
      </w:pPr>
      <w:r w:rsidRPr="004E1748">
        <w:rPr>
          <w:rFonts w:ascii="Arial" w:hAnsi="Arial" w:cs="Arial"/>
          <w:sz w:val="18"/>
          <w:szCs w:val="18"/>
        </w:rPr>
        <w:t xml:space="preserve">Presentar los recursos pertinentes tanto en nombre de la unión temporal como en nombre sus integrantes. </w:t>
      </w:r>
    </w:p>
    <w:p w14:paraId="2C780C51" w14:textId="77777777" w:rsidR="006F2F27" w:rsidRPr="004E1748" w:rsidRDefault="006F2F27" w:rsidP="006F2F27">
      <w:pPr>
        <w:jc w:val="both"/>
        <w:rPr>
          <w:rFonts w:ascii="Arial" w:hAnsi="Arial" w:cs="Arial"/>
          <w:sz w:val="19"/>
          <w:szCs w:val="19"/>
        </w:rPr>
      </w:pPr>
    </w:p>
    <w:p w14:paraId="147D3DFE" w14:textId="77777777" w:rsidR="006F2F27" w:rsidRPr="004E1748" w:rsidRDefault="006F2F27" w:rsidP="006F2F27">
      <w:pPr>
        <w:jc w:val="both"/>
        <w:rPr>
          <w:rFonts w:ascii="Arial" w:hAnsi="Arial" w:cs="Arial"/>
          <w:sz w:val="18"/>
          <w:szCs w:val="19"/>
        </w:rPr>
      </w:pPr>
      <w:r w:rsidRPr="004E1748">
        <w:rPr>
          <w:rFonts w:ascii="Arial" w:hAnsi="Arial" w:cs="Arial"/>
          <w:sz w:val="18"/>
          <w:szCs w:val="19"/>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23C00674" w14:textId="77777777" w:rsidR="006F2F27" w:rsidRPr="004E1748" w:rsidRDefault="006F2F27" w:rsidP="006F2F27">
      <w:pPr>
        <w:jc w:val="both"/>
        <w:rPr>
          <w:rFonts w:ascii="Arial" w:hAnsi="Arial" w:cs="Arial"/>
          <w:sz w:val="18"/>
          <w:szCs w:val="19"/>
        </w:rPr>
      </w:pPr>
      <w:r w:rsidRPr="004E1748">
        <w:rPr>
          <w:rFonts w:ascii="Arial" w:hAnsi="Arial" w:cs="Arial"/>
          <w:sz w:val="18"/>
          <w:szCs w:val="19"/>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18C44711" w14:textId="77777777" w:rsidR="006F2F27" w:rsidRPr="004E1748" w:rsidRDefault="006F2F27" w:rsidP="006F2F27">
      <w:pPr>
        <w:jc w:val="both"/>
        <w:rPr>
          <w:rFonts w:ascii="Arial" w:hAnsi="Arial" w:cs="Arial"/>
          <w:sz w:val="18"/>
          <w:szCs w:val="19"/>
        </w:rPr>
      </w:pPr>
    </w:p>
    <w:p w14:paraId="3CE7101F" w14:textId="77777777" w:rsidR="006F2F27" w:rsidRPr="004E1748" w:rsidRDefault="006F2F27" w:rsidP="006F2F27">
      <w:pPr>
        <w:jc w:val="both"/>
        <w:rPr>
          <w:rFonts w:ascii="Arial" w:hAnsi="Arial" w:cs="Arial"/>
          <w:sz w:val="18"/>
          <w:szCs w:val="19"/>
        </w:rPr>
      </w:pPr>
      <w:r w:rsidRPr="004E1748">
        <w:rPr>
          <w:rFonts w:ascii="Arial" w:hAnsi="Arial" w:cs="Arial"/>
          <w:sz w:val="18"/>
          <w:szCs w:val="19"/>
        </w:rPr>
        <w:lastRenderedPageBreak/>
        <w:t>Por el sólo hecho de la firma del presente Acuerdo, el representante legal y el suplente aceptan esta designación y entiende las obligaciones que se deriva del mismo.</w:t>
      </w:r>
    </w:p>
    <w:p w14:paraId="076250E7" w14:textId="77777777" w:rsidR="006F2F27" w:rsidRPr="004E1748" w:rsidRDefault="006F2F27" w:rsidP="006F2F27">
      <w:pPr>
        <w:jc w:val="both"/>
        <w:rPr>
          <w:rFonts w:ascii="Arial" w:hAnsi="Arial" w:cs="Arial"/>
          <w:b/>
          <w:sz w:val="18"/>
          <w:szCs w:val="19"/>
        </w:rPr>
      </w:pPr>
    </w:p>
    <w:p w14:paraId="61C66703" w14:textId="77777777" w:rsidR="006F2F27" w:rsidRPr="004E1748" w:rsidRDefault="006F2F27" w:rsidP="006F2F27">
      <w:pPr>
        <w:jc w:val="both"/>
        <w:rPr>
          <w:rFonts w:ascii="Arial" w:hAnsi="Arial" w:cs="Arial"/>
          <w:sz w:val="18"/>
          <w:szCs w:val="19"/>
        </w:rPr>
      </w:pPr>
      <w:r w:rsidRPr="004E1748">
        <w:rPr>
          <w:rFonts w:ascii="Arial" w:hAnsi="Arial" w:cs="Arial"/>
          <w:b/>
          <w:sz w:val="18"/>
          <w:szCs w:val="19"/>
        </w:rPr>
        <w:t xml:space="preserve">ARTICULO 7. </w:t>
      </w:r>
      <w:r w:rsidR="003D230F" w:rsidRPr="004E1748">
        <w:rPr>
          <w:rFonts w:ascii="Arial" w:hAnsi="Arial" w:cs="Arial"/>
          <w:b/>
          <w:sz w:val="18"/>
          <w:szCs w:val="19"/>
        </w:rPr>
        <w:t>EXCLUSIVIDAD. -</w:t>
      </w:r>
      <w:r w:rsidRPr="004E1748">
        <w:rPr>
          <w:rFonts w:ascii="Arial" w:hAnsi="Arial" w:cs="Arial"/>
          <w:b/>
          <w:sz w:val="18"/>
          <w:szCs w:val="19"/>
        </w:rPr>
        <w:t xml:space="preserve"> </w:t>
      </w:r>
      <w:r w:rsidRPr="004E1748">
        <w:rPr>
          <w:rFonts w:ascii="Arial" w:hAnsi="Arial" w:cs="Arial"/>
          <w:sz w:val="18"/>
          <w:szCs w:val="19"/>
        </w:rPr>
        <w:t xml:space="preserve">Durante la vigencia del presente Acuerdo las Partes se obligan a no participar directa o indirectamente en cualquier acto, negocio o contrato, relacionado con la presentación de otra Propuesta para la </w:t>
      </w:r>
      <w:r w:rsidR="004E1748">
        <w:rPr>
          <w:rFonts w:ascii="Arial" w:hAnsi="Arial" w:cs="Arial"/>
          <w:sz w:val="18"/>
          <w:szCs w:val="19"/>
        </w:rPr>
        <w:t>SUBASTA P</w:t>
      </w:r>
      <w:r w:rsidRPr="004E1748">
        <w:rPr>
          <w:rFonts w:ascii="Arial" w:hAnsi="Arial" w:cs="Arial"/>
          <w:sz w:val="18"/>
          <w:szCs w:val="19"/>
        </w:rPr>
        <w:t>ÚBLICA No. _____________</w:t>
      </w:r>
    </w:p>
    <w:p w14:paraId="136AC7AB" w14:textId="77777777" w:rsidR="006F2F27" w:rsidRPr="004E1748" w:rsidRDefault="006F2F27" w:rsidP="006F2F27">
      <w:pPr>
        <w:jc w:val="both"/>
        <w:rPr>
          <w:rFonts w:ascii="Arial" w:hAnsi="Arial" w:cs="Arial"/>
          <w:sz w:val="18"/>
          <w:szCs w:val="19"/>
        </w:rPr>
      </w:pPr>
    </w:p>
    <w:p w14:paraId="027A9BFA" w14:textId="77777777" w:rsidR="006F2F27" w:rsidRPr="004E1748" w:rsidRDefault="006F2F27" w:rsidP="006F2F27">
      <w:pPr>
        <w:jc w:val="both"/>
        <w:rPr>
          <w:rFonts w:ascii="Arial" w:hAnsi="Arial" w:cs="Arial"/>
          <w:b/>
          <w:sz w:val="18"/>
          <w:szCs w:val="19"/>
        </w:rPr>
      </w:pPr>
      <w:r w:rsidRPr="004E1748">
        <w:rPr>
          <w:rFonts w:ascii="Arial" w:hAnsi="Arial" w:cs="Arial"/>
          <w:b/>
          <w:sz w:val="18"/>
          <w:szCs w:val="19"/>
        </w:rPr>
        <w:t xml:space="preserve">ARTICULO 8. REGLAS BÁSICAS. </w:t>
      </w:r>
      <w:r w:rsidRPr="004E1748">
        <w:rPr>
          <w:rFonts w:ascii="Arial" w:hAnsi="Arial" w:cs="Arial"/>
          <w:sz w:val="18"/>
          <w:szCs w:val="19"/>
        </w:rPr>
        <w:t xml:space="preserve">– (LAS PARTES </w:t>
      </w:r>
      <w:r w:rsidR="003D230F" w:rsidRPr="004E1748">
        <w:rPr>
          <w:rFonts w:ascii="Arial" w:hAnsi="Arial" w:cs="Arial"/>
          <w:sz w:val="18"/>
          <w:szCs w:val="19"/>
        </w:rPr>
        <w:t>PODRÁN INDICAR</w:t>
      </w:r>
      <w:r w:rsidRPr="004E1748">
        <w:rPr>
          <w:rFonts w:ascii="Arial" w:hAnsi="Arial" w:cs="Arial"/>
          <w:sz w:val="18"/>
          <w:szCs w:val="19"/>
        </w:rPr>
        <w:t xml:space="preserve"> LAS REGLAS BÁSICAS POR LAS CUALES SE REGIRÁN LAS RELACIONES INTERNAS DE LOS INTEGRANTES DE LA UNION TEMPORAL.)</w:t>
      </w:r>
    </w:p>
    <w:p w14:paraId="34BE89C8" w14:textId="77777777" w:rsidR="006F2F27" w:rsidRPr="004E1748" w:rsidRDefault="006F2F27" w:rsidP="006F2F27">
      <w:pPr>
        <w:jc w:val="both"/>
        <w:rPr>
          <w:rFonts w:ascii="Arial" w:hAnsi="Arial" w:cs="Arial"/>
          <w:b/>
          <w:sz w:val="18"/>
          <w:szCs w:val="19"/>
        </w:rPr>
      </w:pPr>
    </w:p>
    <w:p w14:paraId="0CB88DD6" w14:textId="77777777" w:rsidR="006F2F27" w:rsidRPr="004E1748" w:rsidRDefault="006F2F27" w:rsidP="006F2F27">
      <w:pPr>
        <w:jc w:val="both"/>
        <w:rPr>
          <w:rFonts w:ascii="Arial" w:hAnsi="Arial" w:cs="Arial"/>
          <w:sz w:val="18"/>
          <w:szCs w:val="19"/>
        </w:rPr>
      </w:pPr>
      <w:r w:rsidRPr="004E1748">
        <w:rPr>
          <w:rFonts w:ascii="Arial" w:hAnsi="Arial" w:cs="Arial"/>
          <w:b/>
          <w:sz w:val="18"/>
          <w:szCs w:val="19"/>
        </w:rPr>
        <w:t xml:space="preserve">ARTICULO 9. </w:t>
      </w:r>
      <w:r w:rsidR="003D230F" w:rsidRPr="004E1748">
        <w:rPr>
          <w:rFonts w:ascii="Arial" w:hAnsi="Arial" w:cs="Arial"/>
          <w:b/>
          <w:sz w:val="18"/>
          <w:szCs w:val="19"/>
        </w:rPr>
        <w:t>DURACIÓN. -</w:t>
      </w:r>
      <w:r w:rsidRPr="004E1748">
        <w:rPr>
          <w:rFonts w:ascii="Arial" w:hAnsi="Arial" w:cs="Arial"/>
          <w:sz w:val="18"/>
          <w:szCs w:val="19"/>
        </w:rPr>
        <w:t xml:space="preserve"> La duración de la unión </w:t>
      </w:r>
      <w:r w:rsidR="003D230F" w:rsidRPr="004E1748">
        <w:rPr>
          <w:rFonts w:ascii="Arial" w:hAnsi="Arial" w:cs="Arial"/>
          <w:sz w:val="18"/>
          <w:szCs w:val="19"/>
        </w:rPr>
        <w:t>temporal, en</w:t>
      </w:r>
      <w:r w:rsidRPr="004E1748">
        <w:rPr>
          <w:rFonts w:ascii="Arial" w:hAnsi="Arial" w:cs="Arial"/>
          <w:sz w:val="18"/>
          <w:szCs w:val="19"/>
        </w:rPr>
        <w:t xml:space="preserve"> caso de salir favorecida con la adjudicación, será igual al plazo de ejecución contrato del contrato, su liquidación y un (1) año más. En todo caso la unión temporal durará todo el término necesario para liquidar el contrato y atender las garantías prestadas.  En caso que la Propuesta presentada por la unión </w:t>
      </w:r>
      <w:r w:rsidR="003D230F" w:rsidRPr="004E1748">
        <w:rPr>
          <w:rFonts w:ascii="Arial" w:hAnsi="Arial" w:cs="Arial"/>
          <w:sz w:val="18"/>
          <w:szCs w:val="19"/>
        </w:rPr>
        <w:t>temporal no</w:t>
      </w:r>
      <w:r w:rsidRPr="004E1748">
        <w:rPr>
          <w:rFonts w:ascii="Arial" w:hAnsi="Arial" w:cs="Arial"/>
          <w:sz w:val="18"/>
          <w:szCs w:val="19"/>
        </w:rPr>
        <w:t xml:space="preserve"> resulte favorecida, la vigencia del presente Acuerdo se extinguirá de manera automática.</w:t>
      </w:r>
    </w:p>
    <w:p w14:paraId="1F25FC7F" w14:textId="77777777" w:rsidR="006F2F27" w:rsidRPr="004E1748" w:rsidRDefault="006F2F27" w:rsidP="006F2F27">
      <w:pPr>
        <w:jc w:val="both"/>
        <w:rPr>
          <w:rFonts w:ascii="Arial" w:hAnsi="Arial" w:cs="Arial"/>
          <w:b/>
          <w:sz w:val="18"/>
          <w:szCs w:val="19"/>
        </w:rPr>
      </w:pPr>
    </w:p>
    <w:p w14:paraId="0F545EFE" w14:textId="77777777" w:rsidR="006F2F27" w:rsidRPr="004E1748" w:rsidRDefault="006F2F27" w:rsidP="006F2F27">
      <w:pPr>
        <w:jc w:val="both"/>
        <w:rPr>
          <w:rFonts w:ascii="Arial" w:hAnsi="Arial" w:cs="Arial"/>
          <w:sz w:val="18"/>
          <w:szCs w:val="19"/>
        </w:rPr>
      </w:pPr>
      <w:r w:rsidRPr="004E1748">
        <w:rPr>
          <w:rFonts w:ascii="Arial" w:hAnsi="Arial" w:cs="Arial"/>
          <w:b/>
          <w:sz w:val="18"/>
          <w:szCs w:val="19"/>
        </w:rPr>
        <w:t xml:space="preserve">ARTICULO 10. </w:t>
      </w:r>
      <w:r w:rsidR="003D230F" w:rsidRPr="004E1748">
        <w:rPr>
          <w:rFonts w:ascii="Arial" w:hAnsi="Arial" w:cs="Arial"/>
          <w:b/>
          <w:sz w:val="18"/>
          <w:szCs w:val="19"/>
        </w:rPr>
        <w:t>CESIÓN. -</w:t>
      </w:r>
      <w:r w:rsidRPr="004E1748">
        <w:rPr>
          <w:rFonts w:ascii="Arial" w:hAnsi="Arial" w:cs="Arial"/>
          <w:sz w:val="18"/>
          <w:szCs w:val="19"/>
        </w:rPr>
        <w:t xml:space="preserve">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w:t>
      </w:r>
      <w:r w:rsidR="003D230F" w:rsidRPr="004E1748">
        <w:rPr>
          <w:rFonts w:ascii="Arial" w:hAnsi="Arial" w:cs="Arial"/>
          <w:sz w:val="18"/>
          <w:szCs w:val="19"/>
        </w:rPr>
        <w:t>podrá reservarse</w:t>
      </w:r>
      <w:r w:rsidRPr="004E1748">
        <w:rPr>
          <w:rFonts w:ascii="Arial" w:hAnsi="Arial" w:cs="Arial"/>
          <w:sz w:val="18"/>
          <w:szCs w:val="19"/>
        </w:rPr>
        <w:t xml:space="preserve"> la facultad de aprobar dicha cesión.</w:t>
      </w:r>
    </w:p>
    <w:p w14:paraId="32CCFB5C" w14:textId="77777777" w:rsidR="006F2F27" w:rsidRPr="004E1748" w:rsidRDefault="006F2F27" w:rsidP="006F2F27">
      <w:pPr>
        <w:jc w:val="both"/>
        <w:rPr>
          <w:rFonts w:ascii="Arial" w:hAnsi="Arial" w:cs="Arial"/>
          <w:b/>
          <w:sz w:val="19"/>
          <w:szCs w:val="19"/>
        </w:rPr>
      </w:pPr>
    </w:p>
    <w:p w14:paraId="7CD3BE07" w14:textId="77777777" w:rsidR="006F2F27" w:rsidRPr="004E1748" w:rsidRDefault="006F2F27" w:rsidP="006F2F27">
      <w:pPr>
        <w:jc w:val="both"/>
        <w:rPr>
          <w:rFonts w:ascii="Arial" w:hAnsi="Arial" w:cs="Arial"/>
          <w:sz w:val="19"/>
          <w:szCs w:val="19"/>
        </w:rPr>
      </w:pPr>
      <w:r w:rsidRPr="004E1748">
        <w:rPr>
          <w:rFonts w:ascii="Arial" w:hAnsi="Arial" w:cs="Arial"/>
          <w:b/>
          <w:sz w:val="19"/>
          <w:szCs w:val="19"/>
        </w:rPr>
        <w:t xml:space="preserve">ARTICULO 11. LEY Y JURISDICCIÓN APLICABLE- </w:t>
      </w:r>
      <w:r w:rsidRPr="004E1748">
        <w:rPr>
          <w:rFonts w:ascii="Arial" w:hAnsi="Arial" w:cs="Arial"/>
          <w:sz w:val="19"/>
          <w:szCs w:val="19"/>
        </w:rPr>
        <w:t xml:space="preserve">EL presente Acuerdo se rige por las leyes de la República de Colombia, en especial en lo dispuesto por la Ley 80 de 1993 y demás disposiciones complementarias. </w:t>
      </w:r>
    </w:p>
    <w:p w14:paraId="622E08EE" w14:textId="77777777" w:rsidR="006F2F27" w:rsidRPr="004E1748" w:rsidRDefault="006F2F27" w:rsidP="006F2F27">
      <w:pPr>
        <w:jc w:val="both"/>
        <w:rPr>
          <w:rFonts w:ascii="Arial" w:hAnsi="Arial" w:cs="Arial"/>
          <w:sz w:val="19"/>
          <w:szCs w:val="19"/>
        </w:rPr>
      </w:pPr>
    </w:p>
    <w:p w14:paraId="1B196C01" w14:textId="77777777" w:rsidR="006F2F27" w:rsidRPr="004E1748" w:rsidRDefault="006F2F27" w:rsidP="006F2F27">
      <w:pPr>
        <w:jc w:val="both"/>
        <w:rPr>
          <w:rFonts w:ascii="Arial" w:hAnsi="Arial" w:cs="Arial"/>
          <w:sz w:val="19"/>
          <w:szCs w:val="19"/>
        </w:rPr>
      </w:pPr>
      <w:r w:rsidRPr="004E1748">
        <w:rPr>
          <w:rFonts w:ascii="Arial" w:hAnsi="Arial" w:cs="Arial"/>
          <w:sz w:val="19"/>
          <w:szCs w:val="19"/>
        </w:rPr>
        <w:t>En constancia de lo anterior, se firma por quienes intervinieron en el presente documento a los ______</w:t>
      </w:r>
      <w:r w:rsidR="003D230F" w:rsidRPr="004E1748">
        <w:rPr>
          <w:rFonts w:ascii="Arial" w:hAnsi="Arial" w:cs="Arial"/>
          <w:sz w:val="19"/>
          <w:szCs w:val="19"/>
        </w:rPr>
        <w:t>_ días</w:t>
      </w:r>
      <w:r w:rsidRPr="004E1748">
        <w:rPr>
          <w:rFonts w:ascii="Arial" w:hAnsi="Arial" w:cs="Arial"/>
          <w:sz w:val="19"/>
          <w:szCs w:val="19"/>
        </w:rPr>
        <w:t xml:space="preserve"> </w:t>
      </w:r>
      <w:r w:rsidR="003D230F" w:rsidRPr="004E1748">
        <w:rPr>
          <w:rFonts w:ascii="Arial" w:hAnsi="Arial" w:cs="Arial"/>
          <w:sz w:val="19"/>
          <w:szCs w:val="19"/>
        </w:rPr>
        <w:t>del mes</w:t>
      </w:r>
      <w:r w:rsidRPr="004E1748">
        <w:rPr>
          <w:rFonts w:ascii="Arial" w:hAnsi="Arial" w:cs="Arial"/>
          <w:sz w:val="19"/>
          <w:szCs w:val="19"/>
        </w:rPr>
        <w:t xml:space="preserve"> de </w:t>
      </w:r>
      <w:r w:rsidRPr="00711A89">
        <w:rPr>
          <w:rFonts w:ascii="Arial" w:hAnsi="Arial" w:cs="Arial"/>
          <w:sz w:val="19"/>
          <w:szCs w:val="19"/>
          <w:u w:val="single"/>
        </w:rPr>
        <w:t xml:space="preserve">_____ </w:t>
      </w:r>
      <w:r w:rsidRPr="004E1748">
        <w:rPr>
          <w:rFonts w:ascii="Arial" w:hAnsi="Arial" w:cs="Arial"/>
          <w:sz w:val="19"/>
          <w:szCs w:val="19"/>
        </w:rPr>
        <w:t>del año</w:t>
      </w:r>
      <w:r w:rsidRPr="00711A89">
        <w:rPr>
          <w:rFonts w:ascii="Arial" w:hAnsi="Arial" w:cs="Arial"/>
          <w:sz w:val="19"/>
          <w:szCs w:val="19"/>
          <w:u w:val="single"/>
        </w:rPr>
        <w:t>______</w:t>
      </w:r>
      <w:r w:rsidRPr="004E1748">
        <w:rPr>
          <w:rFonts w:ascii="Arial" w:hAnsi="Arial" w:cs="Arial"/>
          <w:sz w:val="19"/>
          <w:szCs w:val="19"/>
        </w:rPr>
        <w:t>,</w:t>
      </w:r>
    </w:p>
    <w:p w14:paraId="3951182A" w14:textId="77777777" w:rsidR="006F2F27" w:rsidRPr="008871A6" w:rsidRDefault="006F2F27" w:rsidP="006F2F27">
      <w:pPr>
        <w:jc w:val="both"/>
        <w:rPr>
          <w:rFonts w:ascii="Arial" w:hAnsi="Arial" w:cs="Arial"/>
          <w:sz w:val="18"/>
          <w:szCs w:val="18"/>
          <w:u w:val="single"/>
        </w:rPr>
      </w:pPr>
    </w:p>
    <w:p w14:paraId="7718C6C4" w14:textId="77777777" w:rsidR="006F2F27" w:rsidRPr="008871A6" w:rsidRDefault="006F2F27" w:rsidP="006F2F27">
      <w:pPr>
        <w:tabs>
          <w:tab w:val="left" w:pos="1134"/>
          <w:tab w:val="left" w:pos="4253"/>
          <w:tab w:val="left" w:pos="5670"/>
        </w:tabs>
        <w:rPr>
          <w:rFonts w:ascii="Arial" w:hAnsi="Arial" w:cs="Arial"/>
          <w:sz w:val="18"/>
          <w:szCs w:val="18"/>
        </w:rPr>
      </w:pPr>
      <w:r w:rsidRPr="008871A6">
        <w:rPr>
          <w:rFonts w:ascii="Arial" w:hAnsi="Arial" w:cs="Arial"/>
          <w:sz w:val="18"/>
          <w:szCs w:val="18"/>
        </w:rPr>
        <w:t xml:space="preserve">POR </w:t>
      </w:r>
      <w:r w:rsidRPr="008871A6">
        <w:rPr>
          <w:rFonts w:ascii="Arial" w:hAnsi="Arial" w:cs="Arial"/>
          <w:sz w:val="18"/>
          <w:szCs w:val="18"/>
        </w:rPr>
        <w:tab/>
      </w:r>
      <w:r w:rsidRPr="008871A6">
        <w:rPr>
          <w:rFonts w:ascii="Arial" w:hAnsi="Arial" w:cs="Arial"/>
          <w:sz w:val="18"/>
          <w:szCs w:val="18"/>
        </w:rPr>
        <w:tab/>
        <w:t xml:space="preserve">POR </w:t>
      </w:r>
      <w:r w:rsidRPr="008871A6">
        <w:rPr>
          <w:rFonts w:ascii="Arial" w:hAnsi="Arial" w:cs="Arial"/>
          <w:sz w:val="18"/>
          <w:szCs w:val="18"/>
        </w:rPr>
        <w:tab/>
      </w:r>
    </w:p>
    <w:p w14:paraId="0C8E404C" w14:textId="77777777" w:rsidR="006F2F27" w:rsidRPr="008871A6" w:rsidRDefault="006F2F27" w:rsidP="006F2F27">
      <w:pPr>
        <w:tabs>
          <w:tab w:val="left" w:pos="1134"/>
          <w:tab w:val="left" w:pos="4253"/>
          <w:tab w:val="left" w:pos="5670"/>
        </w:tabs>
        <w:rPr>
          <w:rFonts w:ascii="Arial" w:hAnsi="Arial" w:cs="Arial"/>
          <w:sz w:val="18"/>
          <w:szCs w:val="18"/>
        </w:rPr>
      </w:pPr>
      <w:r w:rsidRPr="008871A6">
        <w:rPr>
          <w:rFonts w:ascii="Arial" w:hAnsi="Arial" w:cs="Arial"/>
          <w:sz w:val="18"/>
          <w:szCs w:val="18"/>
          <w:u w:val="single"/>
        </w:rPr>
        <w:tab/>
      </w:r>
      <w:r w:rsidR="00711A89">
        <w:rPr>
          <w:rFonts w:ascii="Arial" w:hAnsi="Arial" w:cs="Arial"/>
          <w:sz w:val="18"/>
          <w:szCs w:val="18"/>
          <w:u w:val="single"/>
        </w:rPr>
        <w:t>_____</w:t>
      </w:r>
      <w:r w:rsidRPr="008871A6">
        <w:rPr>
          <w:rFonts w:ascii="Arial" w:hAnsi="Arial" w:cs="Arial"/>
          <w:sz w:val="18"/>
          <w:szCs w:val="18"/>
        </w:rPr>
        <w:tab/>
        <w:t>____</w:t>
      </w:r>
      <w:r w:rsidR="00711A89">
        <w:rPr>
          <w:rFonts w:ascii="Arial" w:hAnsi="Arial" w:cs="Arial"/>
          <w:sz w:val="18"/>
          <w:szCs w:val="18"/>
        </w:rPr>
        <w:t>____________</w:t>
      </w:r>
    </w:p>
    <w:p w14:paraId="48455716" w14:textId="77777777" w:rsidR="006F2F27" w:rsidRPr="008871A6" w:rsidRDefault="006F2F27" w:rsidP="006F2F27">
      <w:pPr>
        <w:tabs>
          <w:tab w:val="left" w:pos="1134"/>
          <w:tab w:val="left" w:pos="4253"/>
          <w:tab w:val="left" w:pos="5670"/>
        </w:tabs>
        <w:rPr>
          <w:rFonts w:ascii="Arial" w:hAnsi="Arial" w:cs="Arial"/>
          <w:sz w:val="18"/>
          <w:szCs w:val="18"/>
        </w:rPr>
      </w:pPr>
    </w:p>
    <w:p w14:paraId="272AB8AA" w14:textId="77777777" w:rsidR="006F2F27" w:rsidRPr="008871A6" w:rsidRDefault="006F2F27" w:rsidP="006F2F27">
      <w:pPr>
        <w:tabs>
          <w:tab w:val="left" w:pos="1134"/>
          <w:tab w:val="left" w:pos="4253"/>
          <w:tab w:val="left" w:pos="5670"/>
        </w:tabs>
        <w:rPr>
          <w:rFonts w:ascii="Arial" w:hAnsi="Arial" w:cs="Arial"/>
          <w:sz w:val="18"/>
          <w:szCs w:val="18"/>
        </w:rPr>
      </w:pPr>
      <w:r w:rsidRPr="008871A6">
        <w:rPr>
          <w:rFonts w:ascii="Arial" w:hAnsi="Arial" w:cs="Arial"/>
          <w:sz w:val="18"/>
          <w:szCs w:val="18"/>
        </w:rPr>
        <w:t xml:space="preserve">Representante Legal </w:t>
      </w:r>
      <w:r w:rsidRPr="008871A6">
        <w:rPr>
          <w:rFonts w:ascii="Arial" w:hAnsi="Arial" w:cs="Arial"/>
          <w:sz w:val="18"/>
          <w:szCs w:val="18"/>
        </w:rPr>
        <w:tab/>
        <w:t>Representante Legal</w:t>
      </w:r>
    </w:p>
    <w:p w14:paraId="2CFB2B26" w14:textId="77777777" w:rsidR="006F2F27" w:rsidRPr="008871A6" w:rsidRDefault="003D230F" w:rsidP="006F2F27">
      <w:pPr>
        <w:tabs>
          <w:tab w:val="left" w:pos="1134"/>
          <w:tab w:val="left" w:pos="4253"/>
          <w:tab w:val="left" w:pos="5670"/>
        </w:tabs>
        <w:rPr>
          <w:rFonts w:ascii="Arial" w:hAnsi="Arial" w:cs="Arial"/>
          <w:sz w:val="18"/>
          <w:szCs w:val="18"/>
          <w:lang w:val="fr-FR"/>
        </w:rPr>
      </w:pPr>
      <w:r w:rsidRPr="008871A6">
        <w:rPr>
          <w:rFonts w:ascii="Arial" w:hAnsi="Arial" w:cs="Arial"/>
          <w:sz w:val="18"/>
          <w:szCs w:val="18"/>
          <w:lang w:val="fr-FR"/>
        </w:rPr>
        <w:t>Nombre :</w:t>
      </w:r>
      <w:r w:rsidR="006F2F27" w:rsidRPr="008871A6">
        <w:rPr>
          <w:rFonts w:ascii="Arial" w:hAnsi="Arial" w:cs="Arial"/>
          <w:sz w:val="18"/>
          <w:szCs w:val="18"/>
          <w:lang w:val="fr-FR"/>
        </w:rPr>
        <w:tab/>
      </w:r>
      <w:r w:rsidR="006F2F27" w:rsidRPr="008871A6">
        <w:rPr>
          <w:rFonts w:ascii="Arial" w:hAnsi="Arial" w:cs="Arial"/>
          <w:sz w:val="18"/>
          <w:szCs w:val="18"/>
          <w:lang w:val="fr-FR"/>
        </w:rPr>
        <w:tab/>
      </w:r>
      <w:r w:rsidRPr="008871A6">
        <w:rPr>
          <w:rFonts w:ascii="Arial" w:hAnsi="Arial" w:cs="Arial"/>
          <w:sz w:val="18"/>
          <w:szCs w:val="18"/>
          <w:lang w:val="fr-FR"/>
        </w:rPr>
        <w:t>Nombre :</w:t>
      </w:r>
    </w:p>
    <w:p w14:paraId="3AB31F08" w14:textId="77777777" w:rsidR="006F2F27" w:rsidRPr="008871A6" w:rsidRDefault="006F2F27" w:rsidP="006F2F27">
      <w:pPr>
        <w:tabs>
          <w:tab w:val="left" w:pos="1134"/>
          <w:tab w:val="left" w:pos="4253"/>
          <w:tab w:val="left" w:pos="5670"/>
        </w:tabs>
        <w:rPr>
          <w:rFonts w:ascii="Arial" w:hAnsi="Arial" w:cs="Arial"/>
          <w:sz w:val="18"/>
          <w:szCs w:val="18"/>
          <w:lang w:val="fr-FR"/>
        </w:rPr>
      </w:pPr>
      <w:r w:rsidRPr="008871A6">
        <w:rPr>
          <w:rFonts w:ascii="Arial" w:hAnsi="Arial" w:cs="Arial"/>
          <w:sz w:val="18"/>
          <w:szCs w:val="18"/>
          <w:lang w:val="fr-FR"/>
        </w:rPr>
        <w:t xml:space="preserve">C.C </w:t>
      </w:r>
      <w:r w:rsidRPr="008871A6">
        <w:rPr>
          <w:rFonts w:ascii="Arial" w:hAnsi="Arial" w:cs="Arial"/>
          <w:sz w:val="18"/>
          <w:szCs w:val="18"/>
          <w:lang w:val="fr-FR"/>
        </w:rPr>
        <w:tab/>
      </w:r>
      <w:r w:rsidRPr="008871A6">
        <w:rPr>
          <w:rFonts w:ascii="Arial" w:hAnsi="Arial" w:cs="Arial"/>
          <w:sz w:val="18"/>
          <w:szCs w:val="18"/>
          <w:lang w:val="fr-FR"/>
        </w:rPr>
        <w:tab/>
        <w:t>C.C</w:t>
      </w:r>
    </w:p>
    <w:p w14:paraId="04BA41AA" w14:textId="77777777" w:rsidR="006F2F27" w:rsidRPr="008871A6" w:rsidRDefault="006F2F27" w:rsidP="00711A89">
      <w:pPr>
        <w:tabs>
          <w:tab w:val="left" w:pos="1134"/>
          <w:tab w:val="left" w:pos="4253"/>
          <w:tab w:val="left" w:pos="5670"/>
        </w:tabs>
        <w:rPr>
          <w:rFonts w:ascii="Arial" w:hAnsi="Arial" w:cs="Arial"/>
          <w:sz w:val="18"/>
          <w:szCs w:val="18"/>
        </w:rPr>
      </w:pPr>
      <w:r w:rsidRPr="008871A6">
        <w:rPr>
          <w:rFonts w:ascii="Arial" w:hAnsi="Arial" w:cs="Arial"/>
          <w:sz w:val="18"/>
          <w:szCs w:val="18"/>
        </w:rPr>
        <w:t>Firma:</w:t>
      </w:r>
      <w:r w:rsidRPr="008871A6">
        <w:rPr>
          <w:rFonts w:ascii="Arial" w:hAnsi="Arial" w:cs="Arial"/>
          <w:sz w:val="18"/>
          <w:szCs w:val="18"/>
        </w:rPr>
        <w:tab/>
        <w:t>_____________________</w:t>
      </w:r>
      <w:r w:rsidRPr="008871A6">
        <w:rPr>
          <w:rFonts w:ascii="Arial" w:hAnsi="Arial" w:cs="Arial"/>
          <w:sz w:val="18"/>
          <w:szCs w:val="18"/>
        </w:rPr>
        <w:tab/>
        <w:t>Firma:</w:t>
      </w:r>
      <w:r w:rsidRPr="008871A6">
        <w:rPr>
          <w:rFonts w:ascii="Arial" w:hAnsi="Arial" w:cs="Arial"/>
          <w:sz w:val="18"/>
          <w:szCs w:val="18"/>
        </w:rPr>
        <w:tab/>
        <w:t>_________________________</w:t>
      </w:r>
    </w:p>
    <w:p w14:paraId="7875BC5E" w14:textId="77777777" w:rsidR="006F2F27" w:rsidRPr="008871A6" w:rsidRDefault="006F2F27" w:rsidP="006F2F27">
      <w:pPr>
        <w:jc w:val="center"/>
        <w:rPr>
          <w:rFonts w:ascii="Arial" w:hAnsi="Arial" w:cs="Arial"/>
          <w:sz w:val="18"/>
          <w:szCs w:val="18"/>
        </w:rPr>
      </w:pPr>
      <w:r w:rsidRPr="008871A6">
        <w:rPr>
          <w:rFonts w:ascii="Arial" w:hAnsi="Arial" w:cs="Arial"/>
          <w:sz w:val="18"/>
          <w:szCs w:val="18"/>
        </w:rPr>
        <w:t xml:space="preserve">Acepto el nombramiento como </w:t>
      </w:r>
      <w:r w:rsidR="003D230F" w:rsidRPr="008871A6">
        <w:rPr>
          <w:rFonts w:ascii="Arial" w:hAnsi="Arial" w:cs="Arial"/>
          <w:sz w:val="18"/>
          <w:szCs w:val="18"/>
        </w:rPr>
        <w:t>Representante de</w:t>
      </w:r>
      <w:r w:rsidRPr="008871A6">
        <w:rPr>
          <w:rFonts w:ascii="Arial" w:hAnsi="Arial" w:cs="Arial"/>
          <w:sz w:val="18"/>
          <w:szCs w:val="18"/>
        </w:rPr>
        <w:t xml:space="preserve"> la Unión Temporal: </w:t>
      </w:r>
    </w:p>
    <w:p w14:paraId="57C86965" w14:textId="77777777" w:rsidR="006F2F27" w:rsidRPr="008871A6" w:rsidRDefault="006F2F27" w:rsidP="006F2F27">
      <w:pPr>
        <w:rPr>
          <w:rFonts w:ascii="Arial" w:hAnsi="Arial" w:cs="Arial"/>
          <w:sz w:val="18"/>
          <w:szCs w:val="18"/>
        </w:rPr>
      </w:pPr>
      <w:r w:rsidRPr="008871A6">
        <w:rPr>
          <w:rFonts w:ascii="Arial" w:hAnsi="Arial" w:cs="Arial"/>
          <w:sz w:val="18"/>
          <w:szCs w:val="18"/>
        </w:rPr>
        <w:t>Nombre:</w:t>
      </w:r>
    </w:p>
    <w:p w14:paraId="3E801C49" w14:textId="77777777" w:rsidR="006F2F27" w:rsidRPr="008871A6" w:rsidRDefault="006F2F27" w:rsidP="006F2F27">
      <w:pPr>
        <w:rPr>
          <w:rFonts w:ascii="Arial" w:hAnsi="Arial" w:cs="Arial"/>
          <w:sz w:val="18"/>
          <w:szCs w:val="18"/>
        </w:rPr>
      </w:pPr>
      <w:r w:rsidRPr="008871A6">
        <w:rPr>
          <w:rFonts w:ascii="Arial" w:hAnsi="Arial" w:cs="Arial"/>
          <w:sz w:val="18"/>
          <w:szCs w:val="18"/>
        </w:rPr>
        <w:t>C.C.</w:t>
      </w:r>
    </w:p>
    <w:p w14:paraId="53C9F921" w14:textId="77777777" w:rsidR="006F2F27" w:rsidRPr="008871A6" w:rsidRDefault="006F2F27" w:rsidP="006F2F27">
      <w:pPr>
        <w:jc w:val="both"/>
        <w:rPr>
          <w:rFonts w:ascii="Arial" w:hAnsi="Arial" w:cs="Arial"/>
          <w:b/>
          <w:sz w:val="18"/>
          <w:szCs w:val="18"/>
          <w:u w:val="single"/>
        </w:rPr>
      </w:pPr>
      <w:r w:rsidRPr="008871A6">
        <w:rPr>
          <w:rFonts w:ascii="Arial" w:hAnsi="Arial" w:cs="Arial"/>
          <w:sz w:val="18"/>
          <w:szCs w:val="18"/>
        </w:rPr>
        <w:t>Firma: ____________________</w:t>
      </w:r>
    </w:p>
    <w:p w14:paraId="06675450" w14:textId="77777777" w:rsidR="006F2F27" w:rsidRPr="008871A6" w:rsidRDefault="006F2F27" w:rsidP="006F2F27">
      <w:pPr>
        <w:jc w:val="center"/>
        <w:rPr>
          <w:rFonts w:ascii="Arial" w:hAnsi="Arial" w:cs="Arial"/>
          <w:sz w:val="18"/>
          <w:szCs w:val="18"/>
        </w:rPr>
      </w:pPr>
      <w:r w:rsidRPr="008871A6">
        <w:rPr>
          <w:rFonts w:ascii="Arial" w:hAnsi="Arial" w:cs="Arial"/>
          <w:sz w:val="18"/>
          <w:szCs w:val="18"/>
        </w:rPr>
        <w:t xml:space="preserve">Acepto el nombramiento como Representante suplente de la Unión Temporal: </w:t>
      </w:r>
    </w:p>
    <w:p w14:paraId="451A3510" w14:textId="77777777" w:rsidR="006F2F27" w:rsidRPr="008871A6" w:rsidRDefault="006F2F27" w:rsidP="006F2F27">
      <w:pPr>
        <w:rPr>
          <w:rFonts w:ascii="Arial" w:hAnsi="Arial" w:cs="Arial"/>
          <w:sz w:val="18"/>
          <w:szCs w:val="18"/>
        </w:rPr>
      </w:pPr>
      <w:r w:rsidRPr="008871A6">
        <w:rPr>
          <w:rFonts w:ascii="Arial" w:hAnsi="Arial" w:cs="Arial"/>
          <w:sz w:val="18"/>
          <w:szCs w:val="18"/>
        </w:rPr>
        <w:t>Nombre:</w:t>
      </w:r>
    </w:p>
    <w:p w14:paraId="197282E7" w14:textId="77777777" w:rsidR="006F2F27" w:rsidRPr="008871A6" w:rsidRDefault="006F2F27" w:rsidP="006F2F27">
      <w:pPr>
        <w:rPr>
          <w:rFonts w:ascii="Arial" w:hAnsi="Arial" w:cs="Arial"/>
          <w:sz w:val="18"/>
          <w:szCs w:val="18"/>
        </w:rPr>
      </w:pPr>
      <w:r w:rsidRPr="008871A6">
        <w:rPr>
          <w:rFonts w:ascii="Arial" w:hAnsi="Arial" w:cs="Arial"/>
          <w:sz w:val="18"/>
          <w:szCs w:val="18"/>
        </w:rPr>
        <w:t>C.C.</w:t>
      </w:r>
    </w:p>
    <w:p w14:paraId="59149475" w14:textId="77777777" w:rsidR="00711A89" w:rsidRDefault="006F2F27" w:rsidP="006F2F27">
      <w:pPr>
        <w:jc w:val="both"/>
        <w:rPr>
          <w:rFonts w:ascii="Arial" w:hAnsi="Arial" w:cs="Arial"/>
          <w:sz w:val="18"/>
          <w:szCs w:val="18"/>
        </w:rPr>
      </w:pPr>
      <w:r w:rsidRPr="008871A6">
        <w:rPr>
          <w:rFonts w:ascii="Arial" w:hAnsi="Arial" w:cs="Arial"/>
          <w:sz w:val="18"/>
          <w:szCs w:val="18"/>
        </w:rPr>
        <w:t>Firma: ____________________</w:t>
      </w:r>
    </w:p>
    <w:p w14:paraId="059043B8" w14:textId="77777777" w:rsidR="004E1748" w:rsidRPr="00711A89" w:rsidRDefault="006F2F27" w:rsidP="006F2F27">
      <w:pPr>
        <w:jc w:val="both"/>
        <w:rPr>
          <w:rFonts w:ascii="Arial" w:hAnsi="Arial" w:cs="Arial"/>
          <w:sz w:val="18"/>
          <w:szCs w:val="18"/>
        </w:rPr>
      </w:pPr>
      <w:r w:rsidRPr="008871A6">
        <w:rPr>
          <w:rFonts w:ascii="Arial" w:hAnsi="Arial" w:cs="Arial"/>
          <w:b/>
          <w:sz w:val="18"/>
          <w:szCs w:val="18"/>
          <w:u w:val="single"/>
        </w:rPr>
        <w:t>Nota:</w:t>
      </w:r>
      <w:r w:rsidRPr="008871A6">
        <w:rPr>
          <w:rFonts w:ascii="Arial" w:hAnsi="Arial" w:cs="Arial"/>
          <w:b/>
          <w:sz w:val="18"/>
          <w:szCs w:val="18"/>
        </w:rPr>
        <w:t xml:space="preserve"> El documento de unión temporal podrá contener otras CLÁUSULAS que los integrantes consideren pertinentes, siempre y cuando no contravengan lo dispuesto en la ley 80 de 1993 o incluyan limitaciones o exclusiones de los Consorciados.</w:t>
      </w:r>
    </w:p>
    <w:p w14:paraId="0A829CF3" w14:textId="77777777" w:rsidR="006F2F27" w:rsidRPr="008871A6" w:rsidRDefault="004E1748" w:rsidP="006F2F27">
      <w:pPr>
        <w:jc w:val="both"/>
        <w:rPr>
          <w:rFonts w:ascii="Arial" w:hAnsi="Arial" w:cs="Arial"/>
          <w:b/>
          <w:sz w:val="18"/>
          <w:szCs w:val="18"/>
        </w:rPr>
      </w:pPr>
      <w:r>
        <w:rPr>
          <w:rFonts w:ascii="Arial" w:hAnsi="Arial" w:cs="Arial"/>
          <w:b/>
          <w:sz w:val="18"/>
          <w:szCs w:val="18"/>
        </w:rPr>
        <w:br w:type="page"/>
      </w:r>
    </w:p>
    <w:tbl>
      <w:tblPr>
        <w:tblW w:w="94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35"/>
      </w:tblGrid>
      <w:tr w:rsidR="00015AFB" w:rsidRPr="008871A6" w14:paraId="4133DE1D" w14:textId="77777777" w:rsidTr="005933DD">
        <w:trPr>
          <w:trHeight w:val="499"/>
        </w:trPr>
        <w:tc>
          <w:tcPr>
            <w:tcW w:w="9435" w:type="dxa"/>
            <w:shd w:val="clear" w:color="auto" w:fill="000000"/>
          </w:tcPr>
          <w:bookmarkEnd w:id="0"/>
          <w:p w14:paraId="3FB13371" w14:textId="77777777" w:rsidR="00015AFB" w:rsidRPr="00802C3A" w:rsidRDefault="00015AFB" w:rsidP="006878BB">
            <w:pPr>
              <w:ind w:firstLine="31"/>
              <w:jc w:val="center"/>
              <w:rPr>
                <w:rFonts w:ascii="Arial" w:hAnsi="Arial" w:cs="Arial"/>
                <w:b/>
                <w:sz w:val="18"/>
                <w:szCs w:val="18"/>
              </w:rPr>
            </w:pPr>
            <w:r w:rsidRPr="00802C3A">
              <w:rPr>
                <w:rFonts w:ascii="Arial" w:hAnsi="Arial" w:cs="Arial"/>
                <w:b/>
                <w:sz w:val="18"/>
                <w:szCs w:val="18"/>
              </w:rPr>
              <w:lastRenderedPageBreak/>
              <w:t>ANEXO 9</w:t>
            </w:r>
          </w:p>
          <w:p w14:paraId="0C0F476D" w14:textId="77777777" w:rsidR="00015AFB" w:rsidRPr="008871A6" w:rsidRDefault="00015AFB" w:rsidP="00F54F29">
            <w:pPr>
              <w:jc w:val="center"/>
              <w:rPr>
                <w:rFonts w:ascii="Arial" w:hAnsi="Arial" w:cs="Arial"/>
                <w:b/>
                <w:sz w:val="18"/>
                <w:szCs w:val="18"/>
              </w:rPr>
            </w:pPr>
            <w:r w:rsidRPr="00802C3A">
              <w:rPr>
                <w:rFonts w:ascii="Arial" w:hAnsi="Arial" w:cs="Arial"/>
                <w:b/>
                <w:sz w:val="18"/>
                <w:szCs w:val="18"/>
              </w:rPr>
              <w:t>FORMATO DE INFORMACION TRIBUTARIA</w:t>
            </w:r>
          </w:p>
        </w:tc>
      </w:tr>
    </w:tbl>
    <w:p w14:paraId="3C81C3C2" w14:textId="77777777" w:rsidR="002F725E" w:rsidRPr="002F725E" w:rsidRDefault="002F725E" w:rsidP="002F725E">
      <w:pPr>
        <w:pStyle w:val="Ttulo1"/>
        <w:jc w:val="both"/>
        <w:rPr>
          <w:rFonts w:cs="Arial"/>
          <w:sz w:val="18"/>
          <w:szCs w:val="18"/>
        </w:rPr>
      </w:pPr>
      <w:r w:rsidRPr="002F725E">
        <w:rPr>
          <w:rFonts w:cs="Arial"/>
          <w:sz w:val="18"/>
          <w:szCs w:val="18"/>
        </w:rPr>
        <w:t>Nota:</w:t>
      </w:r>
      <w:r w:rsidRPr="002F725E">
        <w:rPr>
          <w:rFonts w:cs="Arial"/>
          <w:spacing w:val="-4"/>
          <w:sz w:val="18"/>
          <w:szCs w:val="18"/>
        </w:rPr>
        <w:t xml:space="preserve"> </w:t>
      </w:r>
      <w:r w:rsidRPr="002F725E">
        <w:rPr>
          <w:rFonts w:cs="Arial"/>
          <w:sz w:val="18"/>
          <w:szCs w:val="18"/>
        </w:rPr>
        <w:t>El</w:t>
      </w:r>
      <w:r w:rsidRPr="002F725E">
        <w:rPr>
          <w:rFonts w:cs="Arial"/>
          <w:spacing w:val="-2"/>
          <w:sz w:val="18"/>
          <w:szCs w:val="18"/>
        </w:rPr>
        <w:t xml:space="preserve"> </w:t>
      </w:r>
      <w:r w:rsidRPr="002F725E">
        <w:rPr>
          <w:rFonts w:cs="Arial"/>
          <w:sz w:val="18"/>
          <w:szCs w:val="18"/>
        </w:rPr>
        <w:t>adjudicatario</w:t>
      </w:r>
      <w:r w:rsidRPr="002F725E">
        <w:rPr>
          <w:rFonts w:cs="Arial"/>
          <w:spacing w:val="-4"/>
          <w:sz w:val="18"/>
          <w:szCs w:val="18"/>
        </w:rPr>
        <w:t xml:space="preserve"> </w:t>
      </w:r>
      <w:r w:rsidRPr="002F725E">
        <w:rPr>
          <w:rFonts w:cs="Arial"/>
          <w:sz w:val="18"/>
          <w:szCs w:val="18"/>
        </w:rPr>
        <w:t>deberá allegar</w:t>
      </w:r>
      <w:r w:rsidRPr="002F725E">
        <w:rPr>
          <w:rFonts w:cs="Arial"/>
          <w:spacing w:val="-4"/>
          <w:sz w:val="18"/>
          <w:szCs w:val="18"/>
        </w:rPr>
        <w:t xml:space="preserve"> </w:t>
      </w:r>
      <w:r w:rsidRPr="002F725E">
        <w:rPr>
          <w:rFonts w:cs="Arial"/>
          <w:sz w:val="18"/>
          <w:szCs w:val="18"/>
        </w:rPr>
        <w:t>el</w:t>
      </w:r>
      <w:r w:rsidRPr="002F725E">
        <w:rPr>
          <w:rFonts w:cs="Arial"/>
          <w:spacing w:val="-7"/>
          <w:sz w:val="18"/>
          <w:szCs w:val="18"/>
        </w:rPr>
        <w:t xml:space="preserve"> </w:t>
      </w:r>
      <w:r w:rsidRPr="002F725E">
        <w:rPr>
          <w:rFonts w:cs="Arial"/>
          <w:sz w:val="18"/>
          <w:szCs w:val="18"/>
        </w:rPr>
        <w:t>presente</w:t>
      </w:r>
      <w:r w:rsidRPr="002F725E">
        <w:rPr>
          <w:rFonts w:cs="Arial"/>
          <w:spacing w:val="-2"/>
          <w:sz w:val="18"/>
          <w:szCs w:val="18"/>
        </w:rPr>
        <w:t xml:space="preserve"> </w:t>
      </w:r>
      <w:r w:rsidRPr="002F725E">
        <w:rPr>
          <w:rFonts w:cs="Arial"/>
          <w:sz w:val="18"/>
          <w:szCs w:val="18"/>
        </w:rPr>
        <w:t>anexo</w:t>
      </w:r>
      <w:r w:rsidRPr="002F725E">
        <w:rPr>
          <w:rFonts w:cs="Arial"/>
          <w:spacing w:val="-6"/>
          <w:sz w:val="18"/>
          <w:szCs w:val="18"/>
        </w:rPr>
        <w:t xml:space="preserve"> </w:t>
      </w:r>
      <w:r w:rsidRPr="002F725E">
        <w:rPr>
          <w:rFonts w:cs="Arial"/>
          <w:sz w:val="18"/>
          <w:szCs w:val="18"/>
        </w:rPr>
        <w:t>dentro</w:t>
      </w:r>
      <w:r w:rsidRPr="002F725E">
        <w:rPr>
          <w:rFonts w:cs="Arial"/>
          <w:spacing w:val="-1"/>
          <w:sz w:val="18"/>
          <w:szCs w:val="18"/>
        </w:rPr>
        <w:t xml:space="preserve"> </w:t>
      </w:r>
      <w:r w:rsidRPr="002F725E">
        <w:rPr>
          <w:rFonts w:cs="Arial"/>
          <w:sz w:val="18"/>
          <w:szCs w:val="18"/>
        </w:rPr>
        <w:t>del</w:t>
      </w:r>
      <w:r w:rsidRPr="002F725E">
        <w:rPr>
          <w:rFonts w:cs="Arial"/>
          <w:spacing w:val="-6"/>
          <w:sz w:val="18"/>
          <w:szCs w:val="18"/>
        </w:rPr>
        <w:t xml:space="preserve"> </w:t>
      </w:r>
      <w:r w:rsidRPr="002F725E">
        <w:rPr>
          <w:rFonts w:cs="Arial"/>
          <w:sz w:val="18"/>
          <w:szCs w:val="18"/>
        </w:rPr>
        <w:t>día</w:t>
      </w:r>
      <w:r w:rsidRPr="002F725E">
        <w:rPr>
          <w:rFonts w:cs="Arial"/>
          <w:spacing w:val="-6"/>
          <w:sz w:val="18"/>
          <w:szCs w:val="18"/>
        </w:rPr>
        <w:t xml:space="preserve"> </w:t>
      </w:r>
      <w:r w:rsidRPr="002F725E">
        <w:rPr>
          <w:rFonts w:cs="Arial"/>
          <w:sz w:val="18"/>
          <w:szCs w:val="18"/>
        </w:rPr>
        <w:t>hábil</w:t>
      </w:r>
      <w:r w:rsidRPr="002F725E">
        <w:rPr>
          <w:rFonts w:cs="Arial"/>
          <w:spacing w:val="-3"/>
          <w:sz w:val="18"/>
          <w:szCs w:val="18"/>
        </w:rPr>
        <w:t xml:space="preserve"> </w:t>
      </w:r>
      <w:r w:rsidRPr="002F725E">
        <w:rPr>
          <w:rFonts w:cs="Arial"/>
          <w:sz w:val="18"/>
          <w:szCs w:val="18"/>
        </w:rPr>
        <w:t>siguiente</w:t>
      </w:r>
      <w:r w:rsidRPr="002F725E">
        <w:rPr>
          <w:rFonts w:cs="Arial"/>
          <w:spacing w:val="-6"/>
          <w:sz w:val="18"/>
          <w:szCs w:val="18"/>
        </w:rPr>
        <w:t xml:space="preserve"> </w:t>
      </w:r>
      <w:r w:rsidRPr="002F725E">
        <w:rPr>
          <w:rFonts w:cs="Arial"/>
          <w:sz w:val="18"/>
          <w:szCs w:val="18"/>
        </w:rPr>
        <w:t>a</w:t>
      </w:r>
      <w:r w:rsidRPr="002F725E">
        <w:rPr>
          <w:rFonts w:cs="Arial"/>
          <w:spacing w:val="-1"/>
          <w:sz w:val="18"/>
          <w:szCs w:val="18"/>
        </w:rPr>
        <w:t xml:space="preserve"> </w:t>
      </w:r>
      <w:r w:rsidRPr="002F725E">
        <w:rPr>
          <w:rFonts w:cs="Arial"/>
          <w:sz w:val="18"/>
          <w:szCs w:val="18"/>
        </w:rPr>
        <w:t>la</w:t>
      </w:r>
      <w:r w:rsidRPr="002F725E">
        <w:rPr>
          <w:rFonts w:cs="Arial"/>
          <w:spacing w:val="-6"/>
          <w:sz w:val="18"/>
          <w:szCs w:val="18"/>
        </w:rPr>
        <w:t xml:space="preserve"> </w:t>
      </w:r>
      <w:r w:rsidRPr="002F725E">
        <w:rPr>
          <w:rFonts w:cs="Arial"/>
          <w:sz w:val="18"/>
          <w:szCs w:val="18"/>
        </w:rPr>
        <w:t>adjudicación.</w:t>
      </w:r>
    </w:p>
    <w:p w14:paraId="593FBC7F" w14:textId="77777777" w:rsidR="002F725E" w:rsidRPr="002F725E" w:rsidRDefault="002F725E" w:rsidP="002F725E">
      <w:pPr>
        <w:pStyle w:val="Textoindependiente"/>
        <w:jc w:val="both"/>
        <w:rPr>
          <w:rFonts w:ascii="Arial" w:hAnsi="Arial" w:cs="Arial"/>
          <w:b/>
          <w:sz w:val="18"/>
          <w:szCs w:val="18"/>
        </w:rPr>
      </w:pPr>
    </w:p>
    <w:p w14:paraId="7D2F37DD" w14:textId="77777777" w:rsidR="002F725E" w:rsidRPr="002F725E" w:rsidRDefault="002F725E" w:rsidP="002F725E">
      <w:pPr>
        <w:pStyle w:val="Textoindependiente3"/>
        <w:jc w:val="both"/>
        <w:rPr>
          <w:rFonts w:ascii="Arial" w:hAnsi="Arial" w:cs="Arial"/>
          <w:b/>
          <w:bCs/>
          <w:i/>
          <w:sz w:val="18"/>
          <w:szCs w:val="18"/>
        </w:rPr>
      </w:pPr>
      <w:r w:rsidRPr="002F725E">
        <w:rPr>
          <w:rFonts w:ascii="Arial" w:hAnsi="Arial" w:cs="Arial"/>
          <w:b/>
          <w:bCs/>
          <w:sz w:val="18"/>
          <w:szCs w:val="18"/>
        </w:rPr>
        <w:t xml:space="preserve">FORMULARIO N°________  </w:t>
      </w:r>
    </w:p>
    <w:p w14:paraId="4E4222F7" w14:textId="33C5302E" w:rsidR="002F725E" w:rsidRPr="002F725E" w:rsidRDefault="002F725E" w:rsidP="002F725E">
      <w:pPr>
        <w:pStyle w:val="Textoindependiente3"/>
        <w:tabs>
          <w:tab w:val="center" w:pos="4536"/>
          <w:tab w:val="left" w:pos="7440"/>
        </w:tabs>
        <w:jc w:val="both"/>
        <w:rPr>
          <w:rFonts w:ascii="Arial" w:hAnsi="Arial" w:cs="Arial"/>
          <w:b/>
          <w:bCs/>
          <w:i/>
          <w:sz w:val="18"/>
          <w:szCs w:val="18"/>
        </w:rPr>
      </w:pPr>
      <w:r w:rsidRPr="002F725E">
        <w:rPr>
          <w:rFonts w:ascii="Arial" w:hAnsi="Arial" w:cs="Arial"/>
          <w:b/>
          <w:bCs/>
          <w:sz w:val="18"/>
          <w:szCs w:val="18"/>
        </w:rPr>
        <w:t>(Esta numeración será diligenciada por la Entidad)</w:t>
      </w:r>
      <w:r w:rsidRPr="002F725E">
        <w:rPr>
          <w:rFonts w:ascii="Arial" w:hAnsi="Arial" w:cs="Arial"/>
          <w:b/>
          <w:bCs/>
          <w:sz w:val="18"/>
          <w:szCs w:val="18"/>
        </w:rPr>
        <w:tab/>
      </w:r>
    </w:p>
    <w:p w14:paraId="74718BFD" w14:textId="05594F41" w:rsidR="002F725E" w:rsidRPr="002F725E" w:rsidRDefault="002F725E" w:rsidP="002F725E">
      <w:pPr>
        <w:pStyle w:val="Textoindependiente3"/>
        <w:jc w:val="both"/>
        <w:rPr>
          <w:rFonts w:ascii="Arial" w:hAnsi="Arial" w:cs="Arial"/>
          <w:b/>
          <w:bCs/>
          <w:i/>
          <w:sz w:val="18"/>
          <w:szCs w:val="18"/>
        </w:rPr>
      </w:pPr>
      <w:r w:rsidRPr="002F725E">
        <w:rPr>
          <w:rFonts w:ascii="Arial" w:hAnsi="Arial" w:cs="Arial"/>
          <w:b/>
          <w:bCs/>
          <w:sz w:val="18"/>
          <w:szCs w:val="18"/>
        </w:rPr>
        <w:t>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w:t>
      </w:r>
    </w:p>
    <w:p w14:paraId="43144E4A" w14:textId="77777777" w:rsidR="002F725E" w:rsidRPr="002F725E" w:rsidRDefault="002F725E" w:rsidP="002F725E">
      <w:pPr>
        <w:jc w:val="both"/>
        <w:rPr>
          <w:rFonts w:ascii="Arial" w:hAnsi="Arial" w:cs="Arial"/>
          <w:b/>
          <w:sz w:val="18"/>
          <w:szCs w:val="18"/>
        </w:rPr>
      </w:pPr>
    </w:p>
    <w:p w14:paraId="7D0C491E" w14:textId="41E981AF" w:rsidR="002F725E" w:rsidRPr="002F725E" w:rsidRDefault="002F725E" w:rsidP="002F725E">
      <w:pPr>
        <w:pStyle w:val="Ttulo3"/>
        <w:spacing w:before="0"/>
        <w:jc w:val="both"/>
        <w:rPr>
          <w:b w:val="0"/>
          <w:bCs w:val="0"/>
          <w:i/>
          <w:sz w:val="18"/>
          <w:szCs w:val="18"/>
        </w:rPr>
      </w:pPr>
      <w:r w:rsidRPr="002F725E">
        <w:rPr>
          <w:sz w:val="18"/>
          <w:szCs w:val="18"/>
        </w:rPr>
        <w:t>Ciudad y Fecha: _______________________ NIT_____   C. C._________   No. ____________________________</w:t>
      </w:r>
    </w:p>
    <w:p w14:paraId="5B5DF4BD" w14:textId="63A9F7FE" w:rsidR="002F725E" w:rsidRPr="002F725E" w:rsidRDefault="002F725E" w:rsidP="002F725E">
      <w:pPr>
        <w:jc w:val="both"/>
        <w:rPr>
          <w:rFonts w:ascii="Arial" w:hAnsi="Arial" w:cs="Arial"/>
          <w:b/>
          <w:bCs/>
          <w:sz w:val="18"/>
          <w:szCs w:val="18"/>
        </w:rPr>
      </w:pPr>
      <w:r w:rsidRPr="002F725E">
        <w:rPr>
          <w:rFonts w:ascii="Arial" w:hAnsi="Arial" w:cs="Arial"/>
          <w:b/>
          <w:bCs/>
          <w:sz w:val="18"/>
          <w:szCs w:val="18"/>
        </w:rPr>
        <w:t>Nombre o Razón Social _________________________________________________________________________</w:t>
      </w:r>
    </w:p>
    <w:p w14:paraId="3E82E5C7" w14:textId="77777777" w:rsidR="002F725E" w:rsidRPr="002F725E" w:rsidRDefault="002F725E" w:rsidP="002F725E">
      <w:pPr>
        <w:pStyle w:val="Textoindependiente"/>
        <w:jc w:val="both"/>
        <w:rPr>
          <w:rFonts w:ascii="Arial" w:hAnsi="Arial" w:cs="Arial"/>
          <w:sz w:val="18"/>
          <w:szCs w:val="18"/>
        </w:rPr>
      </w:pPr>
    </w:p>
    <w:p w14:paraId="3EB5EB72" w14:textId="0867AB48" w:rsidR="002F725E" w:rsidRPr="002F725E" w:rsidRDefault="002F725E" w:rsidP="002F725E">
      <w:pPr>
        <w:pStyle w:val="Ttulo1"/>
        <w:jc w:val="both"/>
        <w:rPr>
          <w:rFonts w:cs="Arial"/>
          <w:sz w:val="18"/>
          <w:szCs w:val="18"/>
        </w:rPr>
      </w:pPr>
      <w:r w:rsidRPr="002F725E">
        <w:rPr>
          <w:rFonts w:cs="Arial"/>
          <w:sz w:val="18"/>
          <w:szCs w:val="18"/>
        </w:rPr>
        <w:t>Entidad</w:t>
      </w:r>
      <w:r w:rsidRPr="002F725E">
        <w:rPr>
          <w:rFonts w:cs="Arial"/>
          <w:spacing w:val="-1"/>
          <w:sz w:val="18"/>
          <w:szCs w:val="18"/>
        </w:rPr>
        <w:t xml:space="preserve"> </w:t>
      </w:r>
      <w:r w:rsidRPr="002F725E">
        <w:rPr>
          <w:rFonts w:cs="Arial"/>
          <w:sz w:val="18"/>
          <w:szCs w:val="18"/>
        </w:rPr>
        <w:t>Pública</w:t>
      </w:r>
      <w:r w:rsidRPr="002F725E">
        <w:rPr>
          <w:rFonts w:cs="Arial"/>
          <w:sz w:val="18"/>
          <w:szCs w:val="18"/>
          <w:u w:val="single"/>
        </w:rPr>
        <w:tab/>
      </w:r>
      <w:r w:rsidRPr="002F725E">
        <w:rPr>
          <w:rFonts w:cs="Arial"/>
          <w:sz w:val="18"/>
          <w:szCs w:val="18"/>
        </w:rPr>
        <w:t>Si</w:t>
      </w:r>
      <w:r w:rsidRPr="002F725E">
        <w:rPr>
          <w:rFonts w:cs="Arial"/>
          <w:spacing w:val="-4"/>
          <w:sz w:val="18"/>
          <w:szCs w:val="18"/>
        </w:rPr>
        <w:t xml:space="preserve"> </w:t>
      </w:r>
      <w:r w:rsidRPr="002F725E">
        <w:rPr>
          <w:rFonts w:cs="Arial"/>
          <w:sz w:val="18"/>
          <w:szCs w:val="18"/>
        </w:rPr>
        <w:t>marco</w:t>
      </w:r>
      <w:r w:rsidRPr="002F725E">
        <w:rPr>
          <w:rFonts w:cs="Arial"/>
          <w:spacing w:val="-3"/>
          <w:sz w:val="18"/>
          <w:szCs w:val="18"/>
        </w:rPr>
        <w:t xml:space="preserve"> </w:t>
      </w:r>
      <w:r w:rsidRPr="002F725E">
        <w:rPr>
          <w:rFonts w:cs="Arial"/>
          <w:sz w:val="18"/>
          <w:szCs w:val="18"/>
        </w:rPr>
        <w:t>X</w:t>
      </w:r>
      <w:r w:rsidRPr="002F725E">
        <w:rPr>
          <w:rFonts w:cs="Arial"/>
          <w:spacing w:val="-2"/>
          <w:sz w:val="18"/>
          <w:szCs w:val="18"/>
        </w:rPr>
        <w:t xml:space="preserve"> </w:t>
      </w:r>
      <w:r w:rsidRPr="002F725E">
        <w:rPr>
          <w:rFonts w:cs="Arial"/>
          <w:sz w:val="18"/>
          <w:szCs w:val="18"/>
        </w:rPr>
        <w:t>escriba</w:t>
      </w:r>
      <w:r w:rsidRPr="002F725E">
        <w:rPr>
          <w:rFonts w:cs="Arial"/>
          <w:spacing w:val="-5"/>
          <w:sz w:val="18"/>
          <w:szCs w:val="18"/>
        </w:rPr>
        <w:t xml:space="preserve"> </w:t>
      </w:r>
      <w:r w:rsidRPr="002F725E">
        <w:rPr>
          <w:rFonts w:cs="Arial"/>
          <w:sz w:val="18"/>
          <w:szCs w:val="18"/>
        </w:rPr>
        <w:t>el</w:t>
      </w:r>
      <w:r w:rsidRPr="002F725E">
        <w:rPr>
          <w:rFonts w:cs="Arial"/>
          <w:spacing w:val="-2"/>
          <w:sz w:val="18"/>
          <w:szCs w:val="18"/>
        </w:rPr>
        <w:t xml:space="preserve"> </w:t>
      </w:r>
      <w:r w:rsidRPr="002F725E">
        <w:rPr>
          <w:rFonts w:cs="Arial"/>
          <w:sz w:val="18"/>
          <w:szCs w:val="18"/>
        </w:rPr>
        <w:t>Código</w:t>
      </w:r>
      <w:r w:rsidRPr="002F725E">
        <w:rPr>
          <w:rFonts w:cs="Arial"/>
          <w:spacing w:val="-1"/>
          <w:sz w:val="18"/>
          <w:szCs w:val="18"/>
        </w:rPr>
        <w:t xml:space="preserve"> </w:t>
      </w:r>
      <w:r w:rsidRPr="002F725E">
        <w:rPr>
          <w:rFonts w:cs="Arial"/>
          <w:sz w:val="18"/>
          <w:szCs w:val="18"/>
        </w:rPr>
        <w:t>asignado</w:t>
      </w:r>
      <w:r w:rsidRPr="002F725E">
        <w:rPr>
          <w:rFonts w:cs="Arial"/>
          <w:spacing w:val="-1"/>
          <w:sz w:val="18"/>
          <w:szCs w:val="18"/>
        </w:rPr>
        <w:t xml:space="preserve"> </w:t>
      </w:r>
      <w:r w:rsidRPr="002F725E">
        <w:rPr>
          <w:rFonts w:cs="Arial"/>
          <w:sz w:val="18"/>
          <w:szCs w:val="18"/>
        </w:rPr>
        <w:t>por</w:t>
      </w:r>
      <w:r w:rsidRPr="002F725E">
        <w:rPr>
          <w:rFonts w:cs="Arial"/>
          <w:spacing w:val="-4"/>
          <w:sz w:val="18"/>
          <w:szCs w:val="18"/>
        </w:rPr>
        <w:t xml:space="preserve"> </w:t>
      </w:r>
      <w:r w:rsidRPr="002F725E">
        <w:rPr>
          <w:rFonts w:cs="Arial"/>
          <w:sz w:val="18"/>
          <w:szCs w:val="18"/>
        </w:rPr>
        <w:t>la</w:t>
      </w:r>
      <w:r w:rsidRPr="002F725E">
        <w:rPr>
          <w:rFonts w:cs="Arial"/>
          <w:spacing w:val="-4"/>
          <w:sz w:val="18"/>
          <w:szCs w:val="18"/>
        </w:rPr>
        <w:t xml:space="preserve"> </w:t>
      </w:r>
      <w:r w:rsidRPr="002F725E">
        <w:rPr>
          <w:rFonts w:cs="Arial"/>
          <w:sz w:val="18"/>
          <w:szCs w:val="18"/>
        </w:rPr>
        <w:t>Contaduría</w:t>
      </w:r>
      <w:r w:rsidRPr="002F725E">
        <w:rPr>
          <w:rFonts w:cs="Arial"/>
          <w:spacing w:val="-1"/>
          <w:sz w:val="18"/>
          <w:szCs w:val="18"/>
        </w:rPr>
        <w:t xml:space="preserve"> </w:t>
      </w:r>
      <w:r w:rsidRPr="002F725E">
        <w:rPr>
          <w:rFonts w:cs="Arial"/>
          <w:sz w:val="18"/>
          <w:szCs w:val="18"/>
        </w:rPr>
        <w:t>Pública</w:t>
      </w:r>
      <w:r w:rsidRPr="002F725E">
        <w:rPr>
          <w:rFonts w:cs="Arial"/>
          <w:sz w:val="18"/>
          <w:szCs w:val="18"/>
          <w:u w:val="single"/>
        </w:rPr>
        <w:tab/>
      </w:r>
      <w:r w:rsidRPr="002F725E">
        <w:rPr>
          <w:rFonts w:cs="Arial"/>
          <w:sz w:val="18"/>
          <w:szCs w:val="18"/>
          <w:u w:val="single"/>
        </w:rPr>
        <w:tab/>
        <w:t>_</w:t>
      </w:r>
      <w:r w:rsidRPr="002F725E">
        <w:rPr>
          <w:rFonts w:cs="Arial"/>
          <w:spacing w:val="-4"/>
          <w:sz w:val="18"/>
          <w:szCs w:val="18"/>
        </w:rPr>
        <w:t>.</w:t>
      </w:r>
      <w:r w:rsidRPr="002F725E">
        <w:rPr>
          <w:rFonts w:cs="Arial"/>
          <w:spacing w:val="-47"/>
          <w:sz w:val="18"/>
          <w:szCs w:val="18"/>
        </w:rPr>
        <w:t xml:space="preserve"> </w:t>
      </w:r>
      <w:r w:rsidRPr="002F725E">
        <w:rPr>
          <w:rFonts w:cs="Arial"/>
          <w:sz w:val="18"/>
          <w:szCs w:val="18"/>
        </w:rPr>
        <w:t>Dirección</w:t>
      </w:r>
      <w:r w:rsidRPr="002F725E">
        <w:rPr>
          <w:rFonts w:cs="Arial"/>
          <w:spacing w:val="-3"/>
          <w:sz w:val="18"/>
          <w:szCs w:val="18"/>
        </w:rPr>
        <w:t xml:space="preserve"> </w:t>
      </w:r>
      <w:proofErr w:type="spellStart"/>
      <w:r w:rsidRPr="002F725E">
        <w:rPr>
          <w:rFonts w:cs="Arial"/>
          <w:spacing w:val="-3"/>
          <w:sz w:val="18"/>
          <w:szCs w:val="18"/>
        </w:rPr>
        <w:t>P</w:t>
      </w:r>
      <w:r w:rsidRPr="002F725E">
        <w:rPr>
          <w:rFonts w:cs="Arial"/>
          <w:sz w:val="18"/>
          <w:szCs w:val="18"/>
        </w:rPr>
        <w:t>rincipal</w:t>
      </w:r>
      <w:r w:rsidRPr="002F725E">
        <w:rPr>
          <w:rFonts w:cs="Arial"/>
          <w:sz w:val="18"/>
          <w:szCs w:val="18"/>
          <w:u w:val="single"/>
        </w:rPr>
        <w:t>___________</w:t>
      </w:r>
      <w:r w:rsidRPr="002F725E">
        <w:rPr>
          <w:rFonts w:cs="Arial"/>
          <w:sz w:val="18"/>
          <w:szCs w:val="18"/>
        </w:rPr>
        <w:t>Ciudad</w:t>
      </w:r>
      <w:proofErr w:type="spellEnd"/>
      <w:r w:rsidRPr="002F725E">
        <w:rPr>
          <w:rFonts w:cs="Arial"/>
          <w:sz w:val="18"/>
          <w:szCs w:val="18"/>
        </w:rPr>
        <w:t>:</w:t>
      </w:r>
      <w:r w:rsidRPr="002F725E">
        <w:rPr>
          <w:rFonts w:cs="Arial"/>
          <w:sz w:val="18"/>
          <w:szCs w:val="18"/>
          <w:u w:val="single"/>
        </w:rPr>
        <w:tab/>
        <w:t>________</w:t>
      </w:r>
      <w:r w:rsidRPr="002F725E">
        <w:rPr>
          <w:rFonts w:cs="Arial"/>
          <w:sz w:val="18"/>
          <w:szCs w:val="18"/>
        </w:rPr>
        <w:t>Teléfono</w:t>
      </w:r>
      <w:r w:rsidRPr="002F725E">
        <w:rPr>
          <w:rFonts w:cs="Arial"/>
          <w:sz w:val="18"/>
          <w:szCs w:val="18"/>
          <w:u w:val="single"/>
        </w:rPr>
        <w:t xml:space="preserve"> </w:t>
      </w:r>
      <w:r w:rsidRPr="002F725E">
        <w:rPr>
          <w:rFonts w:cs="Arial"/>
          <w:sz w:val="18"/>
          <w:szCs w:val="18"/>
          <w:u w:val="single"/>
        </w:rPr>
        <w:tab/>
        <w:t>__________________________</w:t>
      </w:r>
    </w:p>
    <w:p w14:paraId="43C847B0" w14:textId="4B118DFD" w:rsidR="002F725E" w:rsidRPr="002F725E" w:rsidRDefault="002F725E" w:rsidP="006878BB">
      <w:pPr>
        <w:pStyle w:val="Textoindependiente"/>
        <w:tabs>
          <w:tab w:val="left" w:pos="4406"/>
          <w:tab w:val="left" w:pos="9150"/>
        </w:tabs>
        <w:jc w:val="both"/>
        <w:rPr>
          <w:rFonts w:ascii="Arial" w:hAnsi="Arial" w:cs="Arial"/>
          <w:sz w:val="18"/>
          <w:szCs w:val="18"/>
        </w:rPr>
      </w:pPr>
      <w:r w:rsidRPr="002F725E">
        <w:rPr>
          <w:rFonts w:ascii="Arial" w:hAnsi="Arial" w:cs="Arial"/>
          <w:sz w:val="18"/>
          <w:szCs w:val="18"/>
        </w:rPr>
        <w:t>Página</w:t>
      </w:r>
      <w:r w:rsidRPr="002F725E">
        <w:rPr>
          <w:rFonts w:ascii="Arial" w:hAnsi="Arial" w:cs="Arial"/>
          <w:spacing w:val="-4"/>
          <w:sz w:val="18"/>
          <w:szCs w:val="18"/>
        </w:rPr>
        <w:t xml:space="preserve"> </w:t>
      </w:r>
      <w:r w:rsidRPr="002F725E">
        <w:rPr>
          <w:rFonts w:ascii="Arial" w:hAnsi="Arial" w:cs="Arial"/>
          <w:sz w:val="18"/>
          <w:szCs w:val="18"/>
        </w:rPr>
        <w:t>WEB</w:t>
      </w:r>
      <w:r w:rsidRPr="002F725E">
        <w:rPr>
          <w:rFonts w:ascii="Arial" w:hAnsi="Arial" w:cs="Arial"/>
          <w:sz w:val="18"/>
          <w:szCs w:val="18"/>
          <w:u w:val="single"/>
        </w:rPr>
        <w:tab/>
      </w:r>
      <w:r w:rsidRPr="002F725E">
        <w:rPr>
          <w:rFonts w:ascii="Arial" w:hAnsi="Arial" w:cs="Arial"/>
          <w:sz w:val="18"/>
          <w:szCs w:val="18"/>
        </w:rPr>
        <w:t>CORREO</w:t>
      </w:r>
      <w:r w:rsidRPr="002F725E">
        <w:rPr>
          <w:rFonts w:ascii="Arial" w:hAnsi="Arial" w:cs="Arial"/>
          <w:spacing w:val="-6"/>
          <w:sz w:val="18"/>
          <w:szCs w:val="18"/>
        </w:rPr>
        <w:t xml:space="preserve"> </w:t>
      </w:r>
      <w:r w:rsidRPr="002F725E">
        <w:rPr>
          <w:rFonts w:ascii="Arial" w:hAnsi="Arial" w:cs="Arial"/>
          <w:sz w:val="18"/>
          <w:szCs w:val="18"/>
        </w:rPr>
        <w:t>ELECTRONICO:</w:t>
      </w:r>
      <w:r w:rsidRPr="002F725E">
        <w:rPr>
          <w:rFonts w:ascii="Arial" w:hAnsi="Arial" w:cs="Arial"/>
          <w:spacing w:val="1"/>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7572F3FD" w14:textId="77777777" w:rsidR="002F725E" w:rsidRPr="002F725E" w:rsidRDefault="002F725E" w:rsidP="009865FC">
      <w:pPr>
        <w:pStyle w:val="Ttulo1"/>
        <w:numPr>
          <w:ilvl w:val="0"/>
          <w:numId w:val="45"/>
        </w:numPr>
        <w:spacing w:line="207" w:lineRule="exact"/>
        <w:ind w:left="0" w:firstLine="0"/>
        <w:jc w:val="both"/>
        <w:rPr>
          <w:rFonts w:cs="Arial"/>
          <w:sz w:val="18"/>
          <w:szCs w:val="18"/>
        </w:rPr>
      </w:pPr>
      <w:r w:rsidRPr="002F725E">
        <w:rPr>
          <w:rFonts w:cs="Arial"/>
          <w:sz w:val="18"/>
          <w:szCs w:val="18"/>
        </w:rPr>
        <w:t>Marque</w:t>
      </w:r>
      <w:r w:rsidRPr="002F725E">
        <w:rPr>
          <w:rFonts w:cs="Arial"/>
          <w:spacing w:val="-2"/>
          <w:sz w:val="18"/>
          <w:szCs w:val="18"/>
        </w:rPr>
        <w:t xml:space="preserve"> </w:t>
      </w:r>
      <w:r w:rsidRPr="002F725E">
        <w:rPr>
          <w:rFonts w:cs="Arial"/>
          <w:sz w:val="18"/>
          <w:szCs w:val="18"/>
        </w:rPr>
        <w:t>con</w:t>
      </w:r>
      <w:r w:rsidRPr="002F725E">
        <w:rPr>
          <w:rFonts w:cs="Arial"/>
          <w:spacing w:val="-2"/>
          <w:sz w:val="18"/>
          <w:szCs w:val="18"/>
        </w:rPr>
        <w:t xml:space="preserve"> </w:t>
      </w:r>
      <w:r w:rsidRPr="002F725E">
        <w:rPr>
          <w:rFonts w:cs="Arial"/>
          <w:sz w:val="18"/>
          <w:szCs w:val="18"/>
        </w:rPr>
        <w:t>una</w:t>
      </w:r>
      <w:r w:rsidRPr="002F725E">
        <w:rPr>
          <w:rFonts w:cs="Arial"/>
          <w:spacing w:val="-1"/>
          <w:sz w:val="18"/>
          <w:szCs w:val="18"/>
        </w:rPr>
        <w:t xml:space="preserve"> </w:t>
      </w:r>
      <w:r w:rsidRPr="002F725E">
        <w:rPr>
          <w:rFonts w:cs="Arial"/>
          <w:sz w:val="18"/>
          <w:szCs w:val="18"/>
        </w:rPr>
        <w:t>X</w:t>
      </w:r>
      <w:r w:rsidRPr="002F725E">
        <w:rPr>
          <w:rFonts w:cs="Arial"/>
          <w:spacing w:val="-3"/>
          <w:sz w:val="18"/>
          <w:szCs w:val="18"/>
        </w:rPr>
        <w:t xml:space="preserve"> </w:t>
      </w:r>
      <w:r w:rsidRPr="002F725E">
        <w:rPr>
          <w:rFonts w:cs="Arial"/>
          <w:sz w:val="18"/>
          <w:szCs w:val="18"/>
        </w:rPr>
        <w:t>si</w:t>
      </w:r>
      <w:r w:rsidRPr="002F725E">
        <w:rPr>
          <w:rFonts w:cs="Arial"/>
          <w:spacing w:val="-5"/>
          <w:sz w:val="18"/>
          <w:szCs w:val="18"/>
        </w:rPr>
        <w:t xml:space="preserve"> </w:t>
      </w:r>
      <w:r w:rsidRPr="002F725E">
        <w:rPr>
          <w:rFonts w:cs="Arial"/>
          <w:sz w:val="18"/>
          <w:szCs w:val="18"/>
        </w:rPr>
        <w:t>ante</w:t>
      </w:r>
      <w:r w:rsidRPr="002F725E">
        <w:rPr>
          <w:rFonts w:cs="Arial"/>
          <w:spacing w:val="-2"/>
          <w:sz w:val="18"/>
          <w:szCs w:val="18"/>
        </w:rPr>
        <w:t xml:space="preserve"> </w:t>
      </w:r>
      <w:r w:rsidRPr="002F725E">
        <w:rPr>
          <w:rFonts w:cs="Arial"/>
          <w:sz w:val="18"/>
          <w:szCs w:val="18"/>
        </w:rPr>
        <w:t>la</w:t>
      </w:r>
      <w:r w:rsidRPr="002F725E">
        <w:rPr>
          <w:rFonts w:cs="Arial"/>
          <w:spacing w:val="-3"/>
          <w:sz w:val="18"/>
          <w:szCs w:val="18"/>
        </w:rPr>
        <w:t xml:space="preserve"> </w:t>
      </w:r>
      <w:r w:rsidRPr="002F725E">
        <w:rPr>
          <w:rFonts w:cs="Arial"/>
          <w:sz w:val="18"/>
          <w:szCs w:val="18"/>
        </w:rPr>
        <w:t>Dirección</w:t>
      </w:r>
      <w:r w:rsidRPr="002F725E">
        <w:rPr>
          <w:rFonts w:cs="Arial"/>
          <w:spacing w:val="-2"/>
          <w:sz w:val="18"/>
          <w:szCs w:val="18"/>
        </w:rPr>
        <w:t xml:space="preserve"> </w:t>
      </w:r>
      <w:r w:rsidRPr="002F725E">
        <w:rPr>
          <w:rFonts w:cs="Arial"/>
          <w:sz w:val="18"/>
          <w:szCs w:val="18"/>
        </w:rPr>
        <w:t>de</w:t>
      </w:r>
      <w:r w:rsidRPr="002F725E">
        <w:rPr>
          <w:rFonts w:cs="Arial"/>
          <w:spacing w:val="-5"/>
          <w:sz w:val="18"/>
          <w:szCs w:val="18"/>
        </w:rPr>
        <w:t xml:space="preserve"> </w:t>
      </w:r>
      <w:r w:rsidRPr="002F725E">
        <w:rPr>
          <w:rFonts w:cs="Arial"/>
          <w:sz w:val="18"/>
          <w:szCs w:val="18"/>
        </w:rPr>
        <w:t>Impuestos</w:t>
      </w:r>
      <w:r w:rsidRPr="002F725E">
        <w:rPr>
          <w:rFonts w:cs="Arial"/>
          <w:spacing w:val="-1"/>
          <w:sz w:val="18"/>
          <w:szCs w:val="18"/>
        </w:rPr>
        <w:t xml:space="preserve"> </w:t>
      </w:r>
      <w:r w:rsidRPr="002F725E">
        <w:rPr>
          <w:rFonts w:cs="Arial"/>
          <w:sz w:val="18"/>
          <w:szCs w:val="18"/>
        </w:rPr>
        <w:t>y</w:t>
      </w:r>
      <w:r w:rsidRPr="002F725E">
        <w:rPr>
          <w:rFonts w:cs="Arial"/>
          <w:spacing w:val="-5"/>
          <w:sz w:val="18"/>
          <w:szCs w:val="18"/>
        </w:rPr>
        <w:t xml:space="preserve"> </w:t>
      </w:r>
      <w:r w:rsidRPr="002F725E">
        <w:rPr>
          <w:rFonts w:cs="Arial"/>
          <w:sz w:val="18"/>
          <w:szCs w:val="18"/>
        </w:rPr>
        <w:t>Aduanas</w:t>
      </w:r>
      <w:r w:rsidRPr="002F725E">
        <w:rPr>
          <w:rFonts w:cs="Arial"/>
          <w:spacing w:val="-2"/>
          <w:sz w:val="18"/>
          <w:szCs w:val="18"/>
        </w:rPr>
        <w:t xml:space="preserve"> </w:t>
      </w:r>
      <w:r w:rsidRPr="002F725E">
        <w:rPr>
          <w:rFonts w:cs="Arial"/>
          <w:sz w:val="18"/>
          <w:szCs w:val="18"/>
        </w:rPr>
        <w:t>Nacionales</w:t>
      </w:r>
      <w:r w:rsidRPr="002F725E">
        <w:rPr>
          <w:rFonts w:cs="Arial"/>
          <w:spacing w:val="-5"/>
          <w:sz w:val="18"/>
          <w:szCs w:val="18"/>
        </w:rPr>
        <w:t xml:space="preserve"> </w:t>
      </w:r>
      <w:r w:rsidRPr="002F725E">
        <w:rPr>
          <w:rFonts w:cs="Arial"/>
          <w:sz w:val="18"/>
          <w:szCs w:val="18"/>
        </w:rPr>
        <w:t>es:</w:t>
      </w:r>
    </w:p>
    <w:p w14:paraId="560734EF" w14:textId="77777777" w:rsidR="002F725E" w:rsidRPr="002F725E" w:rsidRDefault="002F725E" w:rsidP="009865FC">
      <w:pPr>
        <w:pStyle w:val="Prrafodelista"/>
        <w:widowControl w:val="0"/>
        <w:numPr>
          <w:ilvl w:val="0"/>
          <w:numId w:val="44"/>
        </w:numPr>
        <w:tabs>
          <w:tab w:val="left" w:pos="603"/>
          <w:tab w:val="left" w:pos="4040"/>
        </w:tabs>
        <w:autoSpaceDE w:val="0"/>
        <w:autoSpaceDN w:val="0"/>
        <w:spacing w:line="207" w:lineRule="exact"/>
        <w:ind w:hanging="213"/>
        <w:jc w:val="both"/>
        <w:rPr>
          <w:rFonts w:ascii="Arial" w:hAnsi="Arial" w:cs="Arial"/>
          <w:sz w:val="18"/>
          <w:szCs w:val="18"/>
        </w:rPr>
      </w:pPr>
      <w:r w:rsidRPr="002F725E">
        <w:rPr>
          <w:rFonts w:ascii="Arial" w:hAnsi="Arial" w:cs="Arial"/>
          <w:sz w:val="18"/>
          <w:szCs w:val="18"/>
        </w:rPr>
        <w:t>Contribuyente</w:t>
      </w:r>
      <w:r w:rsidRPr="002F725E">
        <w:rPr>
          <w:rFonts w:ascii="Arial" w:hAnsi="Arial" w:cs="Arial"/>
          <w:spacing w:val="-6"/>
          <w:sz w:val="18"/>
          <w:szCs w:val="18"/>
        </w:rPr>
        <w:t xml:space="preserve"> </w:t>
      </w:r>
      <w:r w:rsidRPr="002F725E">
        <w:rPr>
          <w:rFonts w:ascii="Arial" w:hAnsi="Arial" w:cs="Arial"/>
          <w:sz w:val="18"/>
          <w:szCs w:val="18"/>
        </w:rPr>
        <w:t>del</w:t>
      </w:r>
      <w:r w:rsidRPr="002F725E">
        <w:rPr>
          <w:rFonts w:ascii="Arial" w:hAnsi="Arial" w:cs="Arial"/>
          <w:spacing w:val="-4"/>
          <w:sz w:val="18"/>
          <w:szCs w:val="18"/>
        </w:rPr>
        <w:t xml:space="preserve"> </w:t>
      </w:r>
      <w:r w:rsidRPr="002F725E">
        <w:rPr>
          <w:rFonts w:ascii="Arial" w:hAnsi="Arial" w:cs="Arial"/>
          <w:sz w:val="18"/>
          <w:szCs w:val="18"/>
        </w:rPr>
        <w:t>impuesto</w:t>
      </w:r>
      <w:r w:rsidRPr="002F725E">
        <w:rPr>
          <w:rFonts w:ascii="Arial" w:hAnsi="Arial" w:cs="Arial"/>
          <w:spacing w:val="-5"/>
          <w:sz w:val="18"/>
          <w:szCs w:val="18"/>
        </w:rPr>
        <w:t xml:space="preserve"> </w:t>
      </w:r>
      <w:r w:rsidRPr="002F725E">
        <w:rPr>
          <w:rFonts w:ascii="Arial" w:hAnsi="Arial" w:cs="Arial"/>
          <w:sz w:val="18"/>
          <w:szCs w:val="18"/>
        </w:rPr>
        <w:t>de</w:t>
      </w:r>
      <w:r w:rsidRPr="002F725E">
        <w:rPr>
          <w:rFonts w:ascii="Arial" w:hAnsi="Arial" w:cs="Arial"/>
          <w:spacing w:val="-6"/>
          <w:sz w:val="18"/>
          <w:szCs w:val="18"/>
        </w:rPr>
        <w:t xml:space="preserve"> </w:t>
      </w:r>
      <w:r w:rsidRPr="002F725E">
        <w:rPr>
          <w:rFonts w:ascii="Arial" w:hAnsi="Arial" w:cs="Arial"/>
          <w:sz w:val="18"/>
          <w:szCs w:val="18"/>
        </w:rPr>
        <w:t>renta</w:t>
      </w:r>
      <w:r w:rsidRPr="002F725E">
        <w:rPr>
          <w:rFonts w:ascii="Arial" w:hAnsi="Arial" w:cs="Arial"/>
          <w:spacing w:val="2"/>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6D8690C2" w14:textId="77777777" w:rsidR="002F725E" w:rsidRPr="002F725E" w:rsidRDefault="002F725E" w:rsidP="009865FC">
      <w:pPr>
        <w:pStyle w:val="Prrafodelista"/>
        <w:widowControl w:val="0"/>
        <w:numPr>
          <w:ilvl w:val="0"/>
          <w:numId w:val="44"/>
        </w:numPr>
        <w:tabs>
          <w:tab w:val="left" w:pos="603"/>
          <w:tab w:val="left" w:pos="3482"/>
          <w:tab w:val="left" w:pos="3926"/>
          <w:tab w:val="left" w:pos="6059"/>
        </w:tabs>
        <w:autoSpaceDE w:val="0"/>
        <w:autoSpaceDN w:val="0"/>
        <w:spacing w:line="205" w:lineRule="exact"/>
        <w:ind w:hanging="213"/>
        <w:jc w:val="both"/>
        <w:rPr>
          <w:rFonts w:ascii="Arial" w:hAnsi="Arial" w:cs="Arial"/>
          <w:sz w:val="18"/>
          <w:szCs w:val="18"/>
        </w:rPr>
      </w:pPr>
      <w:r w:rsidRPr="002F725E">
        <w:rPr>
          <w:rFonts w:ascii="Arial" w:hAnsi="Arial" w:cs="Arial"/>
          <w:sz w:val="18"/>
          <w:szCs w:val="18"/>
        </w:rPr>
        <w:t>Gran</w:t>
      </w:r>
      <w:r w:rsidRPr="002F725E">
        <w:rPr>
          <w:rFonts w:ascii="Arial" w:hAnsi="Arial" w:cs="Arial"/>
          <w:spacing w:val="-3"/>
          <w:sz w:val="18"/>
          <w:szCs w:val="18"/>
        </w:rPr>
        <w:t xml:space="preserve"> </w:t>
      </w:r>
      <w:r w:rsidRPr="002F725E">
        <w:rPr>
          <w:rFonts w:ascii="Arial" w:hAnsi="Arial" w:cs="Arial"/>
          <w:sz w:val="18"/>
          <w:szCs w:val="18"/>
        </w:rPr>
        <w:t>contribuyente</w:t>
      </w:r>
      <w:r w:rsidRPr="002F725E">
        <w:rPr>
          <w:rFonts w:ascii="Arial" w:hAnsi="Arial" w:cs="Arial"/>
          <w:sz w:val="18"/>
          <w:szCs w:val="18"/>
        </w:rPr>
        <w:tab/>
      </w:r>
      <w:r w:rsidRPr="002F725E">
        <w:rPr>
          <w:rFonts w:ascii="Arial" w:hAnsi="Arial" w:cs="Arial"/>
          <w:sz w:val="18"/>
          <w:szCs w:val="18"/>
          <w:u w:val="single"/>
        </w:rPr>
        <w:t xml:space="preserve"> </w:t>
      </w:r>
      <w:r w:rsidRPr="002F725E">
        <w:rPr>
          <w:rFonts w:ascii="Arial" w:hAnsi="Arial" w:cs="Arial"/>
          <w:sz w:val="18"/>
          <w:szCs w:val="18"/>
          <w:u w:val="single"/>
        </w:rPr>
        <w:tab/>
      </w:r>
      <w:r w:rsidRPr="002F725E">
        <w:rPr>
          <w:rFonts w:ascii="Arial" w:hAnsi="Arial" w:cs="Arial"/>
          <w:sz w:val="18"/>
          <w:szCs w:val="18"/>
        </w:rPr>
        <w:t>Resolución</w:t>
      </w:r>
      <w:r w:rsidRPr="002F725E">
        <w:rPr>
          <w:rFonts w:ascii="Arial" w:hAnsi="Arial" w:cs="Arial"/>
          <w:spacing w:val="-1"/>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5E6C5DCF" w14:textId="77777777" w:rsidR="002F725E" w:rsidRPr="002F725E" w:rsidRDefault="002F725E" w:rsidP="009865FC">
      <w:pPr>
        <w:pStyle w:val="Prrafodelista"/>
        <w:widowControl w:val="0"/>
        <w:numPr>
          <w:ilvl w:val="0"/>
          <w:numId w:val="44"/>
        </w:numPr>
        <w:autoSpaceDE w:val="0"/>
        <w:autoSpaceDN w:val="0"/>
        <w:spacing w:line="205" w:lineRule="exact"/>
        <w:jc w:val="both"/>
        <w:rPr>
          <w:rFonts w:ascii="Arial" w:hAnsi="Arial" w:cs="Arial"/>
          <w:sz w:val="18"/>
          <w:szCs w:val="18"/>
        </w:rPr>
      </w:pPr>
      <w:r w:rsidRPr="002F725E">
        <w:rPr>
          <w:rFonts w:ascii="Arial" w:hAnsi="Arial" w:cs="Arial"/>
          <w:sz w:val="18"/>
          <w:szCs w:val="18"/>
        </w:rPr>
        <w:t>Responsable</w:t>
      </w:r>
      <w:r w:rsidRPr="002F725E">
        <w:rPr>
          <w:rFonts w:ascii="Arial" w:hAnsi="Arial" w:cs="Arial"/>
          <w:spacing w:val="-3"/>
          <w:sz w:val="18"/>
          <w:szCs w:val="18"/>
        </w:rPr>
        <w:t xml:space="preserve"> </w:t>
      </w:r>
      <w:r w:rsidRPr="002F725E">
        <w:rPr>
          <w:rFonts w:ascii="Arial" w:hAnsi="Arial" w:cs="Arial"/>
          <w:sz w:val="18"/>
          <w:szCs w:val="18"/>
        </w:rPr>
        <w:t>del</w:t>
      </w:r>
      <w:r w:rsidRPr="002F725E">
        <w:rPr>
          <w:rFonts w:ascii="Arial" w:hAnsi="Arial" w:cs="Arial"/>
          <w:spacing w:val="-3"/>
          <w:sz w:val="18"/>
          <w:szCs w:val="18"/>
        </w:rPr>
        <w:t xml:space="preserve"> </w:t>
      </w:r>
      <w:r w:rsidRPr="002F725E">
        <w:rPr>
          <w:rFonts w:ascii="Arial" w:hAnsi="Arial" w:cs="Arial"/>
          <w:sz w:val="18"/>
          <w:szCs w:val="18"/>
        </w:rPr>
        <w:t>IVA</w:t>
      </w:r>
      <w:r w:rsidRPr="002F725E">
        <w:rPr>
          <w:rFonts w:ascii="Arial" w:hAnsi="Arial" w:cs="Arial"/>
          <w:sz w:val="18"/>
          <w:szCs w:val="18"/>
        </w:rPr>
        <w:tab/>
        <w:t xml:space="preserve">             _</w:t>
      </w:r>
      <w:r w:rsidRPr="002F725E">
        <w:rPr>
          <w:rFonts w:ascii="Arial" w:hAnsi="Arial" w:cs="Arial"/>
          <w:sz w:val="18"/>
          <w:szCs w:val="18"/>
          <w:u w:val="single"/>
        </w:rPr>
        <w:t>___</w:t>
      </w:r>
    </w:p>
    <w:p w14:paraId="7E57A76F" w14:textId="77777777" w:rsidR="002F725E" w:rsidRPr="002F725E" w:rsidRDefault="002F725E" w:rsidP="009865FC">
      <w:pPr>
        <w:pStyle w:val="Prrafodelista"/>
        <w:widowControl w:val="0"/>
        <w:numPr>
          <w:ilvl w:val="0"/>
          <w:numId w:val="44"/>
        </w:numPr>
        <w:tabs>
          <w:tab w:val="left" w:pos="603"/>
          <w:tab w:val="left" w:pos="3465"/>
          <w:tab w:val="left" w:pos="3768"/>
          <w:tab w:val="left" w:pos="6148"/>
        </w:tabs>
        <w:autoSpaceDE w:val="0"/>
        <w:autoSpaceDN w:val="0"/>
        <w:spacing w:line="206" w:lineRule="exact"/>
        <w:ind w:hanging="213"/>
        <w:jc w:val="both"/>
        <w:rPr>
          <w:rFonts w:ascii="Arial" w:hAnsi="Arial" w:cs="Arial"/>
          <w:sz w:val="18"/>
          <w:szCs w:val="18"/>
        </w:rPr>
      </w:pPr>
      <w:r w:rsidRPr="002F725E">
        <w:rPr>
          <w:rFonts w:ascii="Arial" w:hAnsi="Arial" w:cs="Arial"/>
          <w:sz w:val="18"/>
          <w:szCs w:val="18"/>
        </w:rPr>
        <w:t>Autor</w:t>
      </w:r>
      <w:r w:rsidRPr="002F725E">
        <w:rPr>
          <w:rFonts w:ascii="Arial" w:hAnsi="Arial" w:cs="Arial"/>
          <w:spacing w:val="-4"/>
          <w:sz w:val="18"/>
          <w:szCs w:val="18"/>
        </w:rPr>
        <w:t xml:space="preserve"> </w:t>
      </w:r>
      <w:r w:rsidRPr="002F725E">
        <w:rPr>
          <w:rFonts w:ascii="Arial" w:hAnsi="Arial" w:cs="Arial"/>
          <w:sz w:val="18"/>
          <w:szCs w:val="18"/>
        </w:rPr>
        <w:t>retenedor</w:t>
      </w:r>
      <w:r w:rsidRPr="002F725E">
        <w:rPr>
          <w:rFonts w:ascii="Arial" w:hAnsi="Arial" w:cs="Arial"/>
          <w:spacing w:val="-4"/>
          <w:sz w:val="18"/>
          <w:szCs w:val="18"/>
        </w:rPr>
        <w:t xml:space="preserve"> </w:t>
      </w:r>
      <w:r w:rsidRPr="002F725E">
        <w:rPr>
          <w:rFonts w:ascii="Arial" w:hAnsi="Arial" w:cs="Arial"/>
          <w:sz w:val="18"/>
          <w:szCs w:val="18"/>
        </w:rPr>
        <w:t>de</w:t>
      </w:r>
      <w:r w:rsidRPr="002F725E">
        <w:rPr>
          <w:rFonts w:ascii="Arial" w:hAnsi="Arial" w:cs="Arial"/>
          <w:spacing w:val="-1"/>
          <w:sz w:val="18"/>
          <w:szCs w:val="18"/>
        </w:rPr>
        <w:t xml:space="preserve"> </w:t>
      </w:r>
      <w:r w:rsidRPr="002F725E">
        <w:rPr>
          <w:rFonts w:ascii="Arial" w:hAnsi="Arial" w:cs="Arial"/>
          <w:sz w:val="18"/>
          <w:szCs w:val="18"/>
        </w:rPr>
        <w:t>renta</w:t>
      </w:r>
      <w:r w:rsidRPr="002F725E">
        <w:rPr>
          <w:rFonts w:ascii="Arial" w:hAnsi="Arial" w:cs="Arial"/>
          <w:sz w:val="18"/>
          <w:szCs w:val="18"/>
        </w:rPr>
        <w:tab/>
      </w:r>
      <w:r w:rsidRPr="002F725E">
        <w:rPr>
          <w:rFonts w:ascii="Arial" w:hAnsi="Arial" w:cs="Arial"/>
          <w:sz w:val="18"/>
          <w:szCs w:val="18"/>
          <w:u w:val="single"/>
        </w:rPr>
        <w:t xml:space="preserve"> </w:t>
      </w:r>
      <w:r w:rsidRPr="002F725E">
        <w:rPr>
          <w:rFonts w:ascii="Arial" w:hAnsi="Arial" w:cs="Arial"/>
          <w:sz w:val="18"/>
          <w:szCs w:val="18"/>
          <w:u w:val="single"/>
        </w:rPr>
        <w:tab/>
      </w:r>
      <w:r w:rsidRPr="002F725E">
        <w:rPr>
          <w:rFonts w:ascii="Arial" w:hAnsi="Arial" w:cs="Arial"/>
          <w:sz w:val="18"/>
          <w:szCs w:val="18"/>
        </w:rPr>
        <w:t>_</w:t>
      </w:r>
      <w:r w:rsidRPr="002F725E">
        <w:rPr>
          <w:rFonts w:ascii="Arial" w:hAnsi="Arial" w:cs="Arial"/>
          <w:spacing w:val="-9"/>
          <w:sz w:val="18"/>
          <w:szCs w:val="18"/>
        </w:rPr>
        <w:t xml:space="preserve"> </w:t>
      </w:r>
      <w:r w:rsidRPr="002F725E">
        <w:rPr>
          <w:rFonts w:ascii="Arial" w:hAnsi="Arial" w:cs="Arial"/>
          <w:sz w:val="18"/>
          <w:szCs w:val="18"/>
        </w:rPr>
        <w:t>Resolución</w:t>
      </w:r>
      <w:r w:rsidRPr="002F725E">
        <w:rPr>
          <w:rFonts w:ascii="Arial" w:hAnsi="Arial" w:cs="Arial"/>
          <w:spacing w:val="-1"/>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03BF5A58" w14:textId="77777777" w:rsidR="002F725E" w:rsidRPr="002F725E" w:rsidRDefault="002F725E" w:rsidP="009865FC">
      <w:pPr>
        <w:pStyle w:val="Prrafodelista"/>
        <w:widowControl w:val="0"/>
        <w:numPr>
          <w:ilvl w:val="0"/>
          <w:numId w:val="44"/>
        </w:numPr>
        <w:tabs>
          <w:tab w:val="left" w:pos="603"/>
          <w:tab w:val="left" w:pos="3482"/>
          <w:tab w:val="left" w:pos="3787"/>
          <w:tab w:val="left" w:pos="6165"/>
        </w:tabs>
        <w:autoSpaceDE w:val="0"/>
        <w:autoSpaceDN w:val="0"/>
        <w:spacing w:line="207" w:lineRule="exact"/>
        <w:ind w:hanging="213"/>
        <w:jc w:val="both"/>
        <w:rPr>
          <w:rFonts w:ascii="Arial" w:hAnsi="Arial" w:cs="Arial"/>
          <w:sz w:val="18"/>
          <w:szCs w:val="18"/>
        </w:rPr>
      </w:pPr>
      <w:r w:rsidRPr="002F725E">
        <w:rPr>
          <w:rFonts w:ascii="Arial" w:hAnsi="Arial" w:cs="Arial"/>
          <w:sz w:val="18"/>
          <w:szCs w:val="18"/>
        </w:rPr>
        <w:t>Retenedor</w:t>
      </w:r>
      <w:r w:rsidRPr="002F725E">
        <w:rPr>
          <w:rFonts w:ascii="Arial" w:hAnsi="Arial" w:cs="Arial"/>
          <w:spacing w:val="-3"/>
          <w:sz w:val="18"/>
          <w:szCs w:val="18"/>
        </w:rPr>
        <w:t xml:space="preserve"> </w:t>
      </w:r>
      <w:r w:rsidRPr="002F725E">
        <w:rPr>
          <w:rFonts w:ascii="Arial" w:hAnsi="Arial" w:cs="Arial"/>
          <w:sz w:val="18"/>
          <w:szCs w:val="18"/>
        </w:rPr>
        <w:t>de</w:t>
      </w:r>
      <w:r w:rsidRPr="002F725E">
        <w:rPr>
          <w:rFonts w:ascii="Arial" w:hAnsi="Arial" w:cs="Arial"/>
          <w:spacing w:val="-1"/>
          <w:sz w:val="18"/>
          <w:szCs w:val="18"/>
        </w:rPr>
        <w:t xml:space="preserve"> </w:t>
      </w:r>
      <w:r w:rsidRPr="002F725E">
        <w:rPr>
          <w:rFonts w:ascii="Arial" w:hAnsi="Arial" w:cs="Arial"/>
          <w:sz w:val="18"/>
          <w:szCs w:val="18"/>
        </w:rPr>
        <w:t>IVA</w:t>
      </w:r>
      <w:r w:rsidRPr="002F725E">
        <w:rPr>
          <w:rFonts w:ascii="Arial" w:hAnsi="Arial" w:cs="Arial"/>
          <w:sz w:val="18"/>
          <w:szCs w:val="18"/>
        </w:rPr>
        <w:tab/>
      </w:r>
      <w:r w:rsidRPr="002F725E">
        <w:rPr>
          <w:rFonts w:ascii="Arial" w:hAnsi="Arial" w:cs="Arial"/>
          <w:sz w:val="18"/>
          <w:szCs w:val="18"/>
          <w:u w:val="single"/>
        </w:rPr>
        <w:t xml:space="preserve"> </w:t>
      </w:r>
      <w:r w:rsidRPr="002F725E">
        <w:rPr>
          <w:rFonts w:ascii="Arial" w:hAnsi="Arial" w:cs="Arial"/>
          <w:sz w:val="18"/>
          <w:szCs w:val="18"/>
          <w:u w:val="single"/>
        </w:rPr>
        <w:tab/>
      </w:r>
      <w:r w:rsidRPr="002F725E">
        <w:rPr>
          <w:rFonts w:ascii="Arial" w:hAnsi="Arial" w:cs="Arial"/>
          <w:sz w:val="18"/>
          <w:szCs w:val="18"/>
        </w:rPr>
        <w:t>_</w:t>
      </w:r>
      <w:r w:rsidRPr="002F725E">
        <w:rPr>
          <w:rFonts w:ascii="Arial" w:hAnsi="Arial" w:cs="Arial"/>
          <w:spacing w:val="-9"/>
          <w:sz w:val="18"/>
          <w:szCs w:val="18"/>
        </w:rPr>
        <w:t xml:space="preserve"> </w:t>
      </w:r>
      <w:r w:rsidRPr="002F725E">
        <w:rPr>
          <w:rFonts w:ascii="Arial" w:hAnsi="Arial" w:cs="Arial"/>
          <w:sz w:val="18"/>
          <w:szCs w:val="18"/>
        </w:rPr>
        <w:t>Resolución</w:t>
      </w:r>
      <w:r w:rsidRPr="002F725E">
        <w:rPr>
          <w:rFonts w:ascii="Arial" w:hAnsi="Arial" w:cs="Arial"/>
          <w:spacing w:val="-1"/>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270C91EB" w14:textId="0586CEC2" w:rsidR="002F725E" w:rsidRPr="006878BB" w:rsidRDefault="002F725E" w:rsidP="009865FC">
      <w:pPr>
        <w:pStyle w:val="Prrafodelista"/>
        <w:widowControl w:val="0"/>
        <w:numPr>
          <w:ilvl w:val="0"/>
          <w:numId w:val="44"/>
        </w:numPr>
        <w:tabs>
          <w:tab w:val="left" w:pos="552"/>
          <w:tab w:val="left" w:pos="6092"/>
        </w:tabs>
        <w:autoSpaceDE w:val="0"/>
        <w:autoSpaceDN w:val="0"/>
        <w:ind w:left="551" w:hanging="162"/>
        <w:jc w:val="both"/>
        <w:rPr>
          <w:rFonts w:ascii="Arial" w:hAnsi="Arial" w:cs="Arial"/>
          <w:sz w:val="18"/>
          <w:szCs w:val="18"/>
        </w:rPr>
      </w:pPr>
      <w:r w:rsidRPr="002F725E">
        <w:rPr>
          <w:rFonts w:ascii="Arial" w:hAnsi="Arial" w:cs="Arial"/>
          <w:sz w:val="18"/>
          <w:szCs w:val="18"/>
        </w:rPr>
        <w:t>Régimen</w:t>
      </w:r>
      <w:r w:rsidRPr="002F725E">
        <w:rPr>
          <w:rFonts w:ascii="Arial" w:hAnsi="Arial" w:cs="Arial"/>
          <w:spacing w:val="-5"/>
          <w:sz w:val="18"/>
          <w:szCs w:val="18"/>
        </w:rPr>
        <w:t xml:space="preserve"> </w:t>
      </w:r>
      <w:r w:rsidRPr="002F725E">
        <w:rPr>
          <w:rFonts w:ascii="Arial" w:hAnsi="Arial" w:cs="Arial"/>
          <w:sz w:val="18"/>
          <w:szCs w:val="18"/>
        </w:rPr>
        <w:t>Simple</w:t>
      </w:r>
      <w:r w:rsidRPr="002F725E">
        <w:rPr>
          <w:rFonts w:ascii="Arial" w:hAnsi="Arial" w:cs="Arial"/>
          <w:spacing w:val="-7"/>
          <w:sz w:val="18"/>
          <w:szCs w:val="18"/>
        </w:rPr>
        <w:t xml:space="preserve"> </w:t>
      </w:r>
      <w:r w:rsidRPr="002F725E">
        <w:rPr>
          <w:rFonts w:ascii="Arial" w:hAnsi="Arial" w:cs="Arial"/>
          <w:sz w:val="18"/>
          <w:szCs w:val="18"/>
        </w:rPr>
        <w:t>de</w:t>
      </w:r>
      <w:r w:rsidRPr="002F725E">
        <w:rPr>
          <w:rFonts w:ascii="Arial" w:hAnsi="Arial" w:cs="Arial"/>
          <w:spacing w:val="-7"/>
          <w:sz w:val="18"/>
          <w:szCs w:val="18"/>
        </w:rPr>
        <w:t xml:space="preserve"> </w:t>
      </w:r>
      <w:r w:rsidRPr="002F725E">
        <w:rPr>
          <w:rFonts w:ascii="Arial" w:hAnsi="Arial" w:cs="Arial"/>
          <w:sz w:val="18"/>
          <w:szCs w:val="18"/>
        </w:rPr>
        <w:t>tributación</w:t>
      </w:r>
      <w:r w:rsidRPr="002F725E">
        <w:rPr>
          <w:rFonts w:ascii="Arial" w:hAnsi="Arial" w:cs="Arial"/>
          <w:sz w:val="18"/>
          <w:szCs w:val="18"/>
          <w:u w:val="single"/>
        </w:rPr>
        <w:t xml:space="preserve"> </w:t>
      </w:r>
      <w:r w:rsidRPr="002F725E">
        <w:rPr>
          <w:rFonts w:ascii="Arial" w:hAnsi="Arial" w:cs="Arial"/>
          <w:sz w:val="18"/>
          <w:szCs w:val="18"/>
          <w:u w:val="single"/>
        </w:rPr>
        <w:tab/>
      </w:r>
    </w:p>
    <w:p w14:paraId="1FB6A4DF" w14:textId="77777777" w:rsidR="006878BB" w:rsidRPr="006878BB" w:rsidRDefault="006878BB" w:rsidP="006878BB">
      <w:pPr>
        <w:pStyle w:val="Prrafodelista"/>
        <w:widowControl w:val="0"/>
        <w:tabs>
          <w:tab w:val="left" w:pos="552"/>
          <w:tab w:val="left" w:pos="6092"/>
        </w:tabs>
        <w:autoSpaceDE w:val="0"/>
        <w:autoSpaceDN w:val="0"/>
        <w:ind w:left="551"/>
        <w:jc w:val="both"/>
        <w:rPr>
          <w:rFonts w:ascii="Arial" w:hAnsi="Arial" w:cs="Arial"/>
          <w:sz w:val="18"/>
          <w:szCs w:val="18"/>
        </w:rPr>
      </w:pPr>
    </w:p>
    <w:p w14:paraId="28469DB1" w14:textId="77777777" w:rsidR="002F725E" w:rsidRPr="002F725E" w:rsidRDefault="002F725E" w:rsidP="009865FC">
      <w:pPr>
        <w:pStyle w:val="Ttulo1"/>
        <w:numPr>
          <w:ilvl w:val="0"/>
          <w:numId w:val="45"/>
        </w:numPr>
        <w:ind w:left="0" w:firstLine="0"/>
        <w:jc w:val="both"/>
        <w:rPr>
          <w:rFonts w:cs="Arial"/>
          <w:sz w:val="18"/>
          <w:szCs w:val="18"/>
        </w:rPr>
      </w:pPr>
      <w:r w:rsidRPr="002F725E">
        <w:rPr>
          <w:rFonts w:cs="Arial"/>
          <w:sz w:val="18"/>
          <w:szCs w:val="18"/>
        </w:rPr>
        <w:t>Por</w:t>
      </w:r>
      <w:r w:rsidRPr="002F725E">
        <w:rPr>
          <w:rFonts w:cs="Arial"/>
          <w:spacing w:val="-5"/>
          <w:sz w:val="18"/>
          <w:szCs w:val="18"/>
        </w:rPr>
        <w:t xml:space="preserve"> </w:t>
      </w:r>
      <w:r w:rsidRPr="002F725E">
        <w:rPr>
          <w:rFonts w:cs="Arial"/>
          <w:sz w:val="18"/>
          <w:szCs w:val="18"/>
        </w:rPr>
        <w:t>la</w:t>
      </w:r>
      <w:r w:rsidRPr="002F725E">
        <w:rPr>
          <w:rFonts w:cs="Arial"/>
          <w:spacing w:val="-3"/>
          <w:sz w:val="18"/>
          <w:szCs w:val="18"/>
        </w:rPr>
        <w:t xml:space="preserve"> </w:t>
      </w:r>
      <w:r w:rsidRPr="002F725E">
        <w:rPr>
          <w:rFonts w:cs="Arial"/>
          <w:sz w:val="18"/>
          <w:szCs w:val="18"/>
        </w:rPr>
        <w:t>Administración</w:t>
      </w:r>
      <w:r w:rsidRPr="002F725E">
        <w:rPr>
          <w:rFonts w:cs="Arial"/>
          <w:spacing w:val="-6"/>
          <w:sz w:val="18"/>
          <w:szCs w:val="18"/>
        </w:rPr>
        <w:t xml:space="preserve"> </w:t>
      </w:r>
      <w:r w:rsidRPr="002F725E">
        <w:rPr>
          <w:rFonts w:cs="Arial"/>
          <w:sz w:val="18"/>
          <w:szCs w:val="18"/>
        </w:rPr>
        <w:t>de</w:t>
      </w:r>
      <w:r w:rsidRPr="002F725E">
        <w:rPr>
          <w:rFonts w:cs="Arial"/>
          <w:spacing w:val="-3"/>
          <w:sz w:val="18"/>
          <w:szCs w:val="18"/>
        </w:rPr>
        <w:t xml:space="preserve"> </w:t>
      </w:r>
      <w:r w:rsidRPr="002F725E">
        <w:rPr>
          <w:rFonts w:cs="Arial"/>
          <w:sz w:val="18"/>
          <w:szCs w:val="18"/>
        </w:rPr>
        <w:t>Impuestos</w:t>
      </w:r>
      <w:r w:rsidRPr="002F725E">
        <w:rPr>
          <w:rFonts w:cs="Arial"/>
          <w:spacing w:val="-2"/>
          <w:sz w:val="18"/>
          <w:szCs w:val="18"/>
        </w:rPr>
        <w:t xml:space="preserve"> </w:t>
      </w:r>
      <w:r w:rsidRPr="002F725E">
        <w:rPr>
          <w:rFonts w:cs="Arial"/>
          <w:sz w:val="18"/>
          <w:szCs w:val="18"/>
        </w:rPr>
        <w:t>Distritales</w:t>
      </w:r>
      <w:r w:rsidRPr="002F725E">
        <w:rPr>
          <w:rFonts w:cs="Arial"/>
          <w:spacing w:val="-5"/>
          <w:sz w:val="18"/>
          <w:szCs w:val="18"/>
        </w:rPr>
        <w:t xml:space="preserve"> </w:t>
      </w:r>
      <w:r w:rsidRPr="002F725E">
        <w:rPr>
          <w:rFonts w:cs="Arial"/>
          <w:sz w:val="18"/>
          <w:szCs w:val="18"/>
        </w:rPr>
        <w:t>o</w:t>
      </w:r>
      <w:r w:rsidRPr="002F725E">
        <w:rPr>
          <w:rFonts w:cs="Arial"/>
          <w:spacing w:val="-4"/>
          <w:sz w:val="18"/>
          <w:szCs w:val="18"/>
        </w:rPr>
        <w:t xml:space="preserve"> </w:t>
      </w:r>
      <w:r w:rsidRPr="002F725E">
        <w:rPr>
          <w:rFonts w:cs="Arial"/>
          <w:sz w:val="18"/>
          <w:szCs w:val="18"/>
        </w:rPr>
        <w:t>municipales</w:t>
      </w:r>
      <w:r w:rsidRPr="002F725E">
        <w:rPr>
          <w:rFonts w:cs="Arial"/>
          <w:spacing w:val="-3"/>
          <w:sz w:val="18"/>
          <w:szCs w:val="18"/>
        </w:rPr>
        <w:t xml:space="preserve"> </w:t>
      </w:r>
      <w:r w:rsidRPr="002F725E">
        <w:rPr>
          <w:rFonts w:cs="Arial"/>
          <w:sz w:val="18"/>
          <w:szCs w:val="18"/>
        </w:rPr>
        <w:t>como:</w:t>
      </w:r>
    </w:p>
    <w:p w14:paraId="338F9DD4" w14:textId="77777777" w:rsidR="002F725E" w:rsidRPr="002F725E" w:rsidRDefault="002F725E" w:rsidP="002F725E">
      <w:pPr>
        <w:pStyle w:val="Textoindependiente"/>
        <w:spacing w:after="0" w:line="207" w:lineRule="exact"/>
        <w:jc w:val="both"/>
        <w:rPr>
          <w:rFonts w:ascii="Arial" w:hAnsi="Arial" w:cs="Arial"/>
          <w:b/>
          <w:sz w:val="18"/>
          <w:szCs w:val="18"/>
        </w:rPr>
      </w:pPr>
    </w:p>
    <w:p w14:paraId="34B83EBA" w14:textId="08D6CD53" w:rsidR="002F725E" w:rsidRPr="002F725E" w:rsidRDefault="002F725E" w:rsidP="002F725E">
      <w:pPr>
        <w:pStyle w:val="Textoindependiente"/>
        <w:spacing w:after="0" w:line="207" w:lineRule="exact"/>
        <w:jc w:val="both"/>
        <w:rPr>
          <w:rFonts w:ascii="Arial" w:hAnsi="Arial" w:cs="Arial"/>
          <w:sz w:val="18"/>
          <w:szCs w:val="18"/>
        </w:rPr>
      </w:pPr>
      <w:r w:rsidRPr="002F725E">
        <w:rPr>
          <w:rFonts w:ascii="Arial" w:hAnsi="Arial" w:cs="Arial"/>
          <w:sz w:val="18"/>
          <w:szCs w:val="18"/>
        </w:rPr>
        <w:t>Contribuyente</w:t>
      </w:r>
      <w:r w:rsidRPr="002F725E">
        <w:rPr>
          <w:rFonts w:ascii="Arial" w:hAnsi="Arial" w:cs="Arial"/>
          <w:spacing w:val="-5"/>
          <w:sz w:val="18"/>
          <w:szCs w:val="18"/>
        </w:rPr>
        <w:t xml:space="preserve"> </w:t>
      </w:r>
      <w:r w:rsidRPr="002F725E">
        <w:rPr>
          <w:rFonts w:ascii="Arial" w:hAnsi="Arial" w:cs="Arial"/>
          <w:sz w:val="18"/>
          <w:szCs w:val="18"/>
        </w:rPr>
        <w:t>de</w:t>
      </w:r>
      <w:r w:rsidRPr="002F725E">
        <w:rPr>
          <w:rFonts w:ascii="Arial" w:hAnsi="Arial" w:cs="Arial"/>
          <w:spacing w:val="-4"/>
          <w:sz w:val="18"/>
          <w:szCs w:val="18"/>
        </w:rPr>
        <w:t xml:space="preserve"> </w:t>
      </w:r>
      <w:r w:rsidRPr="002F725E">
        <w:rPr>
          <w:rFonts w:ascii="Arial" w:hAnsi="Arial" w:cs="Arial"/>
          <w:sz w:val="18"/>
          <w:szCs w:val="18"/>
        </w:rPr>
        <w:t>Industria</w:t>
      </w:r>
      <w:r w:rsidRPr="002F725E">
        <w:rPr>
          <w:rFonts w:ascii="Arial" w:hAnsi="Arial" w:cs="Arial"/>
          <w:spacing w:val="-5"/>
          <w:sz w:val="18"/>
          <w:szCs w:val="18"/>
        </w:rPr>
        <w:t xml:space="preserve"> </w:t>
      </w:r>
      <w:r w:rsidRPr="002F725E">
        <w:rPr>
          <w:rFonts w:ascii="Arial" w:hAnsi="Arial" w:cs="Arial"/>
          <w:sz w:val="18"/>
          <w:szCs w:val="18"/>
        </w:rPr>
        <w:t>y</w:t>
      </w:r>
      <w:r w:rsidRPr="002F725E">
        <w:rPr>
          <w:rFonts w:ascii="Arial" w:hAnsi="Arial" w:cs="Arial"/>
          <w:spacing w:val="-1"/>
          <w:sz w:val="18"/>
          <w:szCs w:val="18"/>
        </w:rPr>
        <w:t xml:space="preserve"> </w:t>
      </w:r>
      <w:r w:rsidRPr="002F725E">
        <w:rPr>
          <w:rFonts w:ascii="Arial" w:hAnsi="Arial" w:cs="Arial"/>
          <w:sz w:val="18"/>
          <w:szCs w:val="18"/>
        </w:rPr>
        <w:t>Comercio</w:t>
      </w:r>
      <w:r w:rsidRPr="002F725E">
        <w:rPr>
          <w:rFonts w:ascii="Arial" w:hAnsi="Arial" w:cs="Arial"/>
          <w:sz w:val="18"/>
          <w:szCs w:val="18"/>
        </w:rPr>
        <w:tab/>
        <w:t>SI</w:t>
      </w:r>
      <w:r w:rsidRPr="002F725E">
        <w:rPr>
          <w:rFonts w:ascii="Arial" w:hAnsi="Arial" w:cs="Arial"/>
          <w:sz w:val="18"/>
          <w:szCs w:val="18"/>
          <w:u w:val="single"/>
        </w:rPr>
        <w:tab/>
      </w:r>
      <w:r w:rsidRPr="002F725E">
        <w:rPr>
          <w:rFonts w:ascii="Arial" w:hAnsi="Arial" w:cs="Arial"/>
          <w:sz w:val="18"/>
          <w:szCs w:val="18"/>
        </w:rPr>
        <w:t>NO</w:t>
      </w:r>
      <w:r w:rsidRPr="002F725E">
        <w:rPr>
          <w:rFonts w:ascii="Arial" w:hAnsi="Arial" w:cs="Arial"/>
          <w:spacing w:val="-3"/>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1B4B2AA8" w14:textId="77777777" w:rsidR="002F725E" w:rsidRPr="002F725E" w:rsidRDefault="002F725E" w:rsidP="002F725E">
      <w:pPr>
        <w:pStyle w:val="Textoindependiente"/>
        <w:spacing w:after="0"/>
        <w:ind w:right="2688"/>
        <w:jc w:val="both"/>
        <w:rPr>
          <w:rFonts w:ascii="Arial" w:hAnsi="Arial" w:cs="Arial"/>
          <w:sz w:val="18"/>
          <w:szCs w:val="18"/>
        </w:rPr>
      </w:pPr>
      <w:r w:rsidRPr="002F725E">
        <w:rPr>
          <w:rFonts w:ascii="Arial" w:hAnsi="Arial" w:cs="Arial"/>
          <w:sz w:val="18"/>
          <w:szCs w:val="18"/>
        </w:rPr>
        <w:t>Actividad</w:t>
      </w:r>
      <w:r w:rsidRPr="002F725E">
        <w:rPr>
          <w:rFonts w:ascii="Arial" w:hAnsi="Arial" w:cs="Arial"/>
          <w:spacing w:val="-7"/>
          <w:sz w:val="18"/>
          <w:szCs w:val="18"/>
        </w:rPr>
        <w:t xml:space="preserve"> </w:t>
      </w:r>
      <w:r w:rsidRPr="002F725E">
        <w:rPr>
          <w:rFonts w:ascii="Arial" w:hAnsi="Arial" w:cs="Arial"/>
          <w:sz w:val="18"/>
          <w:szCs w:val="18"/>
        </w:rPr>
        <w:t>económica</w:t>
      </w:r>
      <w:r w:rsidRPr="002F725E">
        <w:rPr>
          <w:rFonts w:ascii="Arial" w:hAnsi="Arial" w:cs="Arial"/>
          <w:spacing w:val="-4"/>
          <w:sz w:val="18"/>
          <w:szCs w:val="18"/>
        </w:rPr>
        <w:t xml:space="preserve"> </w:t>
      </w:r>
      <w:r w:rsidRPr="002F725E">
        <w:rPr>
          <w:rFonts w:ascii="Arial" w:hAnsi="Arial" w:cs="Arial"/>
          <w:sz w:val="18"/>
          <w:szCs w:val="18"/>
        </w:rPr>
        <w:t>Principal:</w:t>
      </w:r>
      <w:r w:rsidRPr="002F725E">
        <w:rPr>
          <w:rFonts w:ascii="Arial" w:hAnsi="Arial" w:cs="Arial"/>
          <w:spacing w:val="-8"/>
          <w:sz w:val="18"/>
          <w:szCs w:val="18"/>
        </w:rPr>
        <w:t xml:space="preserve"> </w:t>
      </w:r>
      <w:r w:rsidRPr="002F725E">
        <w:rPr>
          <w:rFonts w:ascii="Arial" w:hAnsi="Arial" w:cs="Arial"/>
          <w:sz w:val="18"/>
          <w:szCs w:val="18"/>
        </w:rPr>
        <w:t>Código</w:t>
      </w:r>
      <w:r w:rsidRPr="002F725E">
        <w:rPr>
          <w:rFonts w:ascii="Arial" w:hAnsi="Arial" w:cs="Arial"/>
          <w:sz w:val="18"/>
          <w:szCs w:val="18"/>
          <w:u w:val="single"/>
        </w:rPr>
        <w:tab/>
      </w:r>
      <w:r w:rsidRPr="002F725E">
        <w:rPr>
          <w:rFonts w:ascii="Arial" w:hAnsi="Arial" w:cs="Arial"/>
          <w:sz w:val="18"/>
          <w:szCs w:val="18"/>
        </w:rPr>
        <w:t>Código</w:t>
      </w:r>
      <w:r w:rsidRPr="002F725E">
        <w:rPr>
          <w:rFonts w:ascii="Arial" w:hAnsi="Arial" w:cs="Arial"/>
          <w:spacing w:val="3"/>
          <w:sz w:val="18"/>
          <w:szCs w:val="18"/>
        </w:rPr>
        <w:t xml:space="preserve"> </w:t>
      </w:r>
      <w:r w:rsidRPr="002F725E">
        <w:rPr>
          <w:rFonts w:ascii="Arial" w:hAnsi="Arial" w:cs="Arial"/>
          <w:sz w:val="18"/>
          <w:szCs w:val="18"/>
        </w:rPr>
        <w:t xml:space="preserve">CIIU </w:t>
      </w:r>
      <w:r w:rsidRPr="002F725E">
        <w:rPr>
          <w:rFonts w:ascii="Arial" w:hAnsi="Arial" w:cs="Arial"/>
          <w:sz w:val="18"/>
          <w:szCs w:val="18"/>
          <w:u w:val="single"/>
        </w:rPr>
        <w:tab/>
      </w:r>
      <w:r w:rsidRPr="002F725E">
        <w:rPr>
          <w:rFonts w:ascii="Arial" w:hAnsi="Arial" w:cs="Arial"/>
          <w:sz w:val="18"/>
          <w:szCs w:val="18"/>
        </w:rPr>
        <w:t xml:space="preserve"> Tarifa</w:t>
      </w:r>
      <w:r w:rsidRPr="002F725E">
        <w:rPr>
          <w:rFonts w:ascii="Arial" w:hAnsi="Arial" w:cs="Arial"/>
          <w:spacing w:val="-1"/>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2DB034A4" w14:textId="77777777" w:rsidR="002F725E" w:rsidRPr="002F725E" w:rsidRDefault="002F725E" w:rsidP="002F725E">
      <w:pPr>
        <w:pStyle w:val="Textoindependiente"/>
        <w:jc w:val="both"/>
        <w:rPr>
          <w:rFonts w:ascii="Arial" w:hAnsi="Arial" w:cs="Arial"/>
          <w:sz w:val="18"/>
          <w:szCs w:val="18"/>
        </w:rPr>
      </w:pPr>
    </w:p>
    <w:p w14:paraId="4627B87C" w14:textId="24B1E85E" w:rsidR="002F725E" w:rsidRDefault="002F725E" w:rsidP="006878BB">
      <w:pPr>
        <w:pStyle w:val="Ttulo1"/>
        <w:jc w:val="both"/>
        <w:rPr>
          <w:rFonts w:cs="Arial"/>
          <w:sz w:val="18"/>
          <w:szCs w:val="18"/>
        </w:rPr>
      </w:pPr>
      <w:r w:rsidRPr="002F725E">
        <w:rPr>
          <w:rFonts w:cs="Arial"/>
          <w:sz w:val="18"/>
          <w:szCs w:val="18"/>
        </w:rPr>
        <w:t>NOTA:</w:t>
      </w:r>
      <w:r w:rsidRPr="002F725E">
        <w:rPr>
          <w:rFonts w:cs="Arial"/>
          <w:spacing w:val="-4"/>
          <w:sz w:val="18"/>
          <w:szCs w:val="18"/>
        </w:rPr>
        <w:t xml:space="preserve"> </w:t>
      </w:r>
      <w:r w:rsidRPr="002F725E">
        <w:rPr>
          <w:rFonts w:cs="Arial"/>
          <w:sz w:val="18"/>
          <w:szCs w:val="18"/>
        </w:rPr>
        <w:t>Si</w:t>
      </w:r>
      <w:r w:rsidRPr="002F725E">
        <w:rPr>
          <w:rFonts w:cs="Arial"/>
          <w:spacing w:val="-2"/>
          <w:sz w:val="18"/>
          <w:szCs w:val="18"/>
        </w:rPr>
        <w:t xml:space="preserve"> </w:t>
      </w:r>
      <w:r w:rsidRPr="002F725E">
        <w:rPr>
          <w:rFonts w:cs="Arial"/>
          <w:sz w:val="18"/>
          <w:szCs w:val="18"/>
        </w:rPr>
        <w:t>es</w:t>
      </w:r>
      <w:r w:rsidRPr="002F725E">
        <w:rPr>
          <w:rFonts w:cs="Arial"/>
          <w:spacing w:val="-1"/>
          <w:sz w:val="18"/>
          <w:szCs w:val="18"/>
        </w:rPr>
        <w:t xml:space="preserve"> </w:t>
      </w:r>
      <w:r w:rsidRPr="002F725E">
        <w:rPr>
          <w:rFonts w:cs="Arial"/>
          <w:sz w:val="18"/>
          <w:szCs w:val="18"/>
        </w:rPr>
        <w:t>responsable</w:t>
      </w:r>
      <w:r w:rsidRPr="002F725E">
        <w:rPr>
          <w:rFonts w:cs="Arial"/>
          <w:spacing w:val="-1"/>
          <w:sz w:val="18"/>
          <w:szCs w:val="18"/>
        </w:rPr>
        <w:t xml:space="preserve"> </w:t>
      </w:r>
      <w:r w:rsidRPr="002F725E">
        <w:rPr>
          <w:rFonts w:cs="Arial"/>
          <w:sz w:val="18"/>
          <w:szCs w:val="18"/>
        </w:rPr>
        <w:t>de</w:t>
      </w:r>
      <w:r w:rsidRPr="002F725E">
        <w:rPr>
          <w:rFonts w:cs="Arial"/>
          <w:spacing w:val="-6"/>
          <w:sz w:val="18"/>
          <w:szCs w:val="18"/>
        </w:rPr>
        <w:t xml:space="preserve"> </w:t>
      </w:r>
      <w:r w:rsidRPr="002F725E">
        <w:rPr>
          <w:rFonts w:cs="Arial"/>
          <w:sz w:val="18"/>
          <w:szCs w:val="18"/>
        </w:rPr>
        <w:t>ICA,</w:t>
      </w:r>
      <w:r w:rsidRPr="002F725E">
        <w:rPr>
          <w:rFonts w:cs="Arial"/>
          <w:spacing w:val="-1"/>
          <w:sz w:val="18"/>
          <w:szCs w:val="18"/>
        </w:rPr>
        <w:t xml:space="preserve"> </w:t>
      </w:r>
      <w:r w:rsidRPr="002F725E">
        <w:rPr>
          <w:rFonts w:cs="Arial"/>
          <w:sz w:val="18"/>
          <w:szCs w:val="18"/>
        </w:rPr>
        <w:t>en</w:t>
      </w:r>
      <w:r w:rsidRPr="002F725E">
        <w:rPr>
          <w:rFonts w:cs="Arial"/>
          <w:spacing w:val="-4"/>
          <w:sz w:val="18"/>
          <w:szCs w:val="18"/>
        </w:rPr>
        <w:t xml:space="preserve"> </w:t>
      </w:r>
      <w:r w:rsidRPr="002F725E">
        <w:rPr>
          <w:rFonts w:cs="Arial"/>
          <w:sz w:val="18"/>
          <w:szCs w:val="18"/>
        </w:rPr>
        <w:t>otras</w:t>
      </w:r>
      <w:r w:rsidRPr="002F725E">
        <w:rPr>
          <w:rFonts w:cs="Arial"/>
          <w:spacing w:val="-4"/>
          <w:sz w:val="18"/>
          <w:szCs w:val="18"/>
        </w:rPr>
        <w:t xml:space="preserve"> </w:t>
      </w:r>
      <w:r w:rsidRPr="002F725E">
        <w:rPr>
          <w:rFonts w:cs="Arial"/>
          <w:sz w:val="18"/>
          <w:szCs w:val="18"/>
        </w:rPr>
        <w:t>ciudades,</w:t>
      </w:r>
      <w:r w:rsidRPr="002F725E">
        <w:rPr>
          <w:rFonts w:cs="Arial"/>
          <w:spacing w:val="-1"/>
          <w:sz w:val="18"/>
          <w:szCs w:val="18"/>
        </w:rPr>
        <w:t xml:space="preserve"> </w:t>
      </w:r>
      <w:r w:rsidRPr="002F725E">
        <w:rPr>
          <w:rFonts w:cs="Arial"/>
          <w:sz w:val="18"/>
          <w:szCs w:val="18"/>
        </w:rPr>
        <w:t>relacionar</w:t>
      </w:r>
      <w:r w:rsidRPr="002F725E">
        <w:rPr>
          <w:rFonts w:cs="Arial"/>
          <w:spacing w:val="-3"/>
          <w:sz w:val="18"/>
          <w:szCs w:val="18"/>
        </w:rPr>
        <w:t xml:space="preserve"> </w:t>
      </w:r>
      <w:r w:rsidRPr="002F725E">
        <w:rPr>
          <w:rFonts w:cs="Arial"/>
          <w:sz w:val="18"/>
          <w:szCs w:val="18"/>
        </w:rPr>
        <w:t>en</w:t>
      </w:r>
      <w:r w:rsidRPr="002F725E">
        <w:rPr>
          <w:rFonts w:cs="Arial"/>
          <w:spacing w:val="-4"/>
          <w:sz w:val="18"/>
          <w:szCs w:val="18"/>
        </w:rPr>
        <w:t xml:space="preserve"> </w:t>
      </w:r>
      <w:r w:rsidRPr="002F725E">
        <w:rPr>
          <w:rFonts w:cs="Arial"/>
          <w:sz w:val="18"/>
          <w:szCs w:val="18"/>
        </w:rPr>
        <w:t>anexo.</w:t>
      </w:r>
    </w:p>
    <w:p w14:paraId="582C1405" w14:textId="77777777" w:rsidR="006878BB" w:rsidRPr="006878BB" w:rsidRDefault="006878BB" w:rsidP="006878BB">
      <w:pPr>
        <w:rPr>
          <w:lang w:val="es-CO" w:eastAsia="en-US"/>
        </w:rPr>
      </w:pPr>
    </w:p>
    <w:p w14:paraId="7CDD4935" w14:textId="77777777" w:rsidR="002F725E" w:rsidRPr="002F725E" w:rsidRDefault="002F725E" w:rsidP="009865FC">
      <w:pPr>
        <w:pStyle w:val="Prrafodelista"/>
        <w:widowControl w:val="0"/>
        <w:numPr>
          <w:ilvl w:val="0"/>
          <w:numId w:val="45"/>
        </w:numPr>
        <w:autoSpaceDE w:val="0"/>
        <w:autoSpaceDN w:val="0"/>
        <w:ind w:left="0" w:firstLine="0"/>
        <w:jc w:val="both"/>
        <w:rPr>
          <w:rFonts w:ascii="Arial" w:hAnsi="Arial" w:cs="Arial"/>
          <w:b/>
          <w:sz w:val="18"/>
          <w:szCs w:val="18"/>
        </w:rPr>
      </w:pPr>
      <w:r w:rsidRPr="002F725E">
        <w:rPr>
          <w:rFonts w:ascii="Arial" w:hAnsi="Arial" w:cs="Arial"/>
          <w:b/>
          <w:sz w:val="18"/>
          <w:szCs w:val="18"/>
        </w:rPr>
        <w:t>Para</w:t>
      </w:r>
      <w:r w:rsidRPr="002F725E">
        <w:rPr>
          <w:rFonts w:ascii="Arial" w:hAnsi="Arial" w:cs="Arial"/>
          <w:b/>
          <w:spacing w:val="-4"/>
          <w:sz w:val="18"/>
          <w:szCs w:val="18"/>
        </w:rPr>
        <w:t xml:space="preserve"> </w:t>
      </w:r>
      <w:r w:rsidRPr="002F725E">
        <w:rPr>
          <w:rFonts w:ascii="Arial" w:hAnsi="Arial" w:cs="Arial"/>
          <w:b/>
          <w:sz w:val="18"/>
          <w:szCs w:val="18"/>
        </w:rPr>
        <w:t>efectuar</w:t>
      </w:r>
      <w:r w:rsidRPr="002F725E">
        <w:rPr>
          <w:rFonts w:ascii="Arial" w:hAnsi="Arial" w:cs="Arial"/>
          <w:b/>
          <w:spacing w:val="-3"/>
          <w:sz w:val="18"/>
          <w:szCs w:val="18"/>
        </w:rPr>
        <w:t xml:space="preserve"> </w:t>
      </w:r>
      <w:r w:rsidRPr="002F725E">
        <w:rPr>
          <w:rFonts w:ascii="Arial" w:hAnsi="Arial" w:cs="Arial"/>
          <w:b/>
          <w:sz w:val="18"/>
          <w:szCs w:val="18"/>
        </w:rPr>
        <w:t>el</w:t>
      </w:r>
      <w:r w:rsidRPr="002F725E">
        <w:rPr>
          <w:rFonts w:ascii="Arial" w:hAnsi="Arial" w:cs="Arial"/>
          <w:b/>
          <w:spacing w:val="-3"/>
          <w:sz w:val="18"/>
          <w:szCs w:val="18"/>
        </w:rPr>
        <w:t xml:space="preserve"> </w:t>
      </w:r>
      <w:r w:rsidRPr="002F725E">
        <w:rPr>
          <w:rFonts w:ascii="Arial" w:hAnsi="Arial" w:cs="Arial"/>
          <w:b/>
          <w:sz w:val="18"/>
          <w:szCs w:val="18"/>
        </w:rPr>
        <w:t>pago</w:t>
      </w:r>
      <w:r w:rsidRPr="002F725E">
        <w:rPr>
          <w:rFonts w:ascii="Arial" w:hAnsi="Arial" w:cs="Arial"/>
          <w:b/>
          <w:spacing w:val="-3"/>
          <w:sz w:val="18"/>
          <w:szCs w:val="18"/>
        </w:rPr>
        <w:t xml:space="preserve"> </w:t>
      </w:r>
      <w:r w:rsidRPr="002F725E">
        <w:rPr>
          <w:rFonts w:ascii="Arial" w:hAnsi="Arial" w:cs="Arial"/>
          <w:b/>
          <w:sz w:val="18"/>
          <w:szCs w:val="18"/>
        </w:rPr>
        <w:t>o</w:t>
      </w:r>
      <w:r w:rsidRPr="002F725E">
        <w:rPr>
          <w:rFonts w:ascii="Arial" w:hAnsi="Arial" w:cs="Arial"/>
          <w:b/>
          <w:spacing w:val="-5"/>
          <w:sz w:val="18"/>
          <w:szCs w:val="18"/>
        </w:rPr>
        <w:t xml:space="preserve"> </w:t>
      </w:r>
      <w:r w:rsidRPr="002F725E">
        <w:rPr>
          <w:rFonts w:ascii="Arial" w:hAnsi="Arial" w:cs="Arial"/>
          <w:b/>
          <w:sz w:val="18"/>
          <w:szCs w:val="18"/>
        </w:rPr>
        <w:t>abono se</w:t>
      </w:r>
      <w:r w:rsidRPr="002F725E">
        <w:rPr>
          <w:rFonts w:ascii="Arial" w:hAnsi="Arial" w:cs="Arial"/>
          <w:b/>
          <w:spacing w:val="-6"/>
          <w:sz w:val="18"/>
          <w:szCs w:val="18"/>
        </w:rPr>
        <w:t xml:space="preserve"> </w:t>
      </w:r>
      <w:r w:rsidRPr="002F725E">
        <w:rPr>
          <w:rFonts w:ascii="Arial" w:hAnsi="Arial" w:cs="Arial"/>
          <w:b/>
          <w:sz w:val="18"/>
          <w:szCs w:val="18"/>
        </w:rPr>
        <w:t>puede</w:t>
      </w:r>
      <w:r w:rsidRPr="002F725E">
        <w:rPr>
          <w:rFonts w:ascii="Arial" w:hAnsi="Arial" w:cs="Arial"/>
          <w:b/>
          <w:spacing w:val="-2"/>
          <w:sz w:val="18"/>
          <w:szCs w:val="18"/>
        </w:rPr>
        <w:t xml:space="preserve"> </w:t>
      </w:r>
      <w:r w:rsidRPr="002F725E">
        <w:rPr>
          <w:rFonts w:ascii="Arial" w:hAnsi="Arial" w:cs="Arial"/>
          <w:b/>
          <w:sz w:val="18"/>
          <w:szCs w:val="18"/>
        </w:rPr>
        <w:t>realizar</w:t>
      </w:r>
      <w:r w:rsidRPr="002F725E">
        <w:rPr>
          <w:rFonts w:ascii="Arial" w:hAnsi="Arial" w:cs="Arial"/>
          <w:b/>
          <w:spacing w:val="-1"/>
          <w:sz w:val="18"/>
          <w:szCs w:val="18"/>
        </w:rPr>
        <w:t xml:space="preserve"> </w:t>
      </w:r>
      <w:r w:rsidRPr="002F725E">
        <w:rPr>
          <w:rFonts w:ascii="Arial" w:hAnsi="Arial" w:cs="Arial"/>
          <w:b/>
          <w:sz w:val="18"/>
          <w:szCs w:val="18"/>
        </w:rPr>
        <w:t>mediante</w:t>
      </w:r>
      <w:r w:rsidRPr="002F725E">
        <w:rPr>
          <w:rFonts w:ascii="Arial" w:hAnsi="Arial" w:cs="Arial"/>
          <w:b/>
          <w:spacing w:val="-2"/>
          <w:sz w:val="18"/>
          <w:szCs w:val="18"/>
        </w:rPr>
        <w:t xml:space="preserve"> </w:t>
      </w:r>
      <w:r w:rsidRPr="002F725E">
        <w:rPr>
          <w:rFonts w:ascii="Arial" w:hAnsi="Arial" w:cs="Arial"/>
          <w:b/>
          <w:sz w:val="18"/>
          <w:szCs w:val="18"/>
        </w:rPr>
        <w:t>traslado</w:t>
      </w:r>
      <w:r w:rsidRPr="002F725E">
        <w:rPr>
          <w:rFonts w:ascii="Arial" w:hAnsi="Arial" w:cs="Arial"/>
          <w:b/>
          <w:spacing w:val="-3"/>
          <w:sz w:val="18"/>
          <w:szCs w:val="18"/>
        </w:rPr>
        <w:t xml:space="preserve"> </w:t>
      </w:r>
      <w:r w:rsidRPr="002F725E">
        <w:rPr>
          <w:rFonts w:ascii="Arial" w:hAnsi="Arial" w:cs="Arial"/>
          <w:b/>
          <w:sz w:val="18"/>
          <w:szCs w:val="18"/>
        </w:rPr>
        <w:t>o</w:t>
      </w:r>
      <w:r w:rsidRPr="002F725E">
        <w:rPr>
          <w:rFonts w:ascii="Arial" w:hAnsi="Arial" w:cs="Arial"/>
          <w:b/>
          <w:spacing w:val="-3"/>
          <w:sz w:val="18"/>
          <w:szCs w:val="18"/>
        </w:rPr>
        <w:t xml:space="preserve"> </w:t>
      </w:r>
      <w:r w:rsidRPr="002F725E">
        <w:rPr>
          <w:rFonts w:ascii="Arial" w:hAnsi="Arial" w:cs="Arial"/>
          <w:b/>
          <w:sz w:val="18"/>
          <w:szCs w:val="18"/>
        </w:rPr>
        <w:t>consignación</w:t>
      </w:r>
      <w:r w:rsidRPr="002F725E">
        <w:rPr>
          <w:rFonts w:ascii="Arial" w:hAnsi="Arial" w:cs="Arial"/>
          <w:b/>
          <w:spacing w:val="-2"/>
          <w:sz w:val="18"/>
          <w:szCs w:val="18"/>
        </w:rPr>
        <w:t xml:space="preserve"> </w:t>
      </w:r>
      <w:r w:rsidRPr="002F725E">
        <w:rPr>
          <w:rFonts w:ascii="Arial" w:hAnsi="Arial" w:cs="Arial"/>
          <w:b/>
          <w:sz w:val="18"/>
          <w:szCs w:val="18"/>
        </w:rPr>
        <w:t>en</w:t>
      </w:r>
      <w:r w:rsidRPr="002F725E">
        <w:rPr>
          <w:rFonts w:ascii="Arial" w:hAnsi="Arial" w:cs="Arial"/>
          <w:b/>
          <w:spacing w:val="-6"/>
          <w:sz w:val="18"/>
          <w:szCs w:val="18"/>
        </w:rPr>
        <w:t xml:space="preserve"> </w:t>
      </w:r>
      <w:r w:rsidRPr="002F725E">
        <w:rPr>
          <w:rFonts w:ascii="Arial" w:hAnsi="Arial" w:cs="Arial"/>
          <w:b/>
          <w:sz w:val="18"/>
          <w:szCs w:val="18"/>
        </w:rPr>
        <w:t>la</w:t>
      </w:r>
      <w:r w:rsidRPr="002F725E">
        <w:rPr>
          <w:rFonts w:ascii="Arial" w:hAnsi="Arial" w:cs="Arial"/>
          <w:b/>
          <w:spacing w:val="-3"/>
          <w:sz w:val="18"/>
          <w:szCs w:val="18"/>
        </w:rPr>
        <w:t xml:space="preserve"> </w:t>
      </w:r>
      <w:r w:rsidRPr="002F725E">
        <w:rPr>
          <w:rFonts w:ascii="Arial" w:hAnsi="Arial" w:cs="Arial"/>
          <w:b/>
          <w:sz w:val="18"/>
          <w:szCs w:val="18"/>
        </w:rPr>
        <w:t>cuenta:</w:t>
      </w:r>
    </w:p>
    <w:p w14:paraId="69CA9ECA" w14:textId="63CC2787" w:rsidR="002F725E" w:rsidRPr="002F725E" w:rsidRDefault="002F725E" w:rsidP="002F725E">
      <w:pPr>
        <w:pStyle w:val="Textoindependiente"/>
        <w:ind w:right="3256"/>
        <w:jc w:val="both"/>
        <w:rPr>
          <w:rFonts w:ascii="Arial" w:hAnsi="Arial" w:cs="Arial"/>
          <w:spacing w:val="-3"/>
          <w:sz w:val="18"/>
          <w:szCs w:val="18"/>
        </w:rPr>
      </w:pPr>
      <w:r w:rsidRPr="002F725E">
        <w:rPr>
          <w:rFonts w:ascii="Arial" w:hAnsi="Arial" w:cs="Arial"/>
          <w:sz w:val="18"/>
          <w:szCs w:val="18"/>
        </w:rPr>
        <w:t>Cte.</w:t>
      </w:r>
      <w:r w:rsidRPr="002F725E">
        <w:rPr>
          <w:rFonts w:ascii="Arial" w:hAnsi="Arial" w:cs="Arial"/>
          <w:sz w:val="18"/>
          <w:szCs w:val="18"/>
          <w:u w:val="single"/>
        </w:rPr>
        <w:tab/>
        <w:t>__</w:t>
      </w:r>
      <w:r w:rsidRPr="002F725E">
        <w:rPr>
          <w:rFonts w:ascii="Arial" w:hAnsi="Arial" w:cs="Arial"/>
          <w:sz w:val="18"/>
          <w:szCs w:val="18"/>
        </w:rPr>
        <w:t>Ahorro</w:t>
      </w:r>
      <w:r w:rsidRPr="002F725E">
        <w:rPr>
          <w:rFonts w:ascii="Arial" w:hAnsi="Arial" w:cs="Arial"/>
          <w:sz w:val="18"/>
          <w:szCs w:val="18"/>
          <w:u w:val="single"/>
        </w:rPr>
        <w:tab/>
      </w:r>
      <w:r w:rsidRPr="002F725E">
        <w:rPr>
          <w:rFonts w:ascii="Arial" w:hAnsi="Arial" w:cs="Arial"/>
          <w:sz w:val="18"/>
          <w:szCs w:val="18"/>
        </w:rPr>
        <w:t>No</w:t>
      </w:r>
      <w:r w:rsidRPr="002F725E">
        <w:rPr>
          <w:rFonts w:ascii="Arial" w:hAnsi="Arial" w:cs="Arial"/>
          <w:sz w:val="18"/>
          <w:szCs w:val="18"/>
          <w:u w:val="single"/>
        </w:rPr>
        <w:tab/>
      </w:r>
      <w:r w:rsidRPr="002F725E">
        <w:rPr>
          <w:rFonts w:ascii="Arial" w:hAnsi="Arial" w:cs="Arial"/>
          <w:sz w:val="18"/>
          <w:szCs w:val="18"/>
          <w:u w:val="single"/>
        </w:rPr>
        <w:tab/>
        <w:t>____</w:t>
      </w:r>
      <w:r w:rsidRPr="002F725E">
        <w:rPr>
          <w:rFonts w:ascii="Arial" w:hAnsi="Arial" w:cs="Arial"/>
          <w:sz w:val="18"/>
          <w:szCs w:val="18"/>
        </w:rPr>
        <w:t>Banco</w:t>
      </w:r>
      <w:r w:rsidRPr="002F725E">
        <w:rPr>
          <w:rFonts w:ascii="Arial" w:hAnsi="Arial" w:cs="Arial"/>
          <w:sz w:val="18"/>
          <w:szCs w:val="18"/>
          <w:u w:val="single"/>
        </w:rPr>
        <w:tab/>
      </w:r>
      <w:r w:rsidRPr="002F725E">
        <w:rPr>
          <w:rFonts w:ascii="Arial" w:hAnsi="Arial" w:cs="Arial"/>
          <w:sz w:val="18"/>
          <w:szCs w:val="18"/>
          <w:u w:val="single"/>
        </w:rPr>
        <w:tab/>
        <w:t>___</w:t>
      </w:r>
      <w:r w:rsidRPr="002F725E">
        <w:rPr>
          <w:rFonts w:ascii="Arial" w:hAnsi="Arial" w:cs="Arial"/>
          <w:spacing w:val="-3"/>
          <w:sz w:val="18"/>
          <w:szCs w:val="18"/>
        </w:rPr>
        <w:t>,</w:t>
      </w:r>
    </w:p>
    <w:p w14:paraId="6A210159" w14:textId="4A198D16" w:rsidR="002F725E" w:rsidRPr="002F725E" w:rsidRDefault="002F725E" w:rsidP="006878BB">
      <w:pPr>
        <w:pStyle w:val="Textoindependiente"/>
        <w:ind w:right="3256"/>
        <w:jc w:val="both"/>
        <w:rPr>
          <w:rFonts w:ascii="Arial" w:hAnsi="Arial" w:cs="Arial"/>
          <w:sz w:val="18"/>
          <w:szCs w:val="18"/>
        </w:rPr>
      </w:pPr>
      <w:r w:rsidRPr="002F725E">
        <w:rPr>
          <w:rFonts w:ascii="Arial" w:hAnsi="Arial" w:cs="Arial"/>
          <w:spacing w:val="-47"/>
          <w:sz w:val="18"/>
          <w:szCs w:val="18"/>
        </w:rPr>
        <w:t xml:space="preserve"> </w:t>
      </w:r>
      <w:r w:rsidRPr="002F725E">
        <w:rPr>
          <w:rFonts w:ascii="Arial" w:hAnsi="Arial" w:cs="Arial"/>
          <w:sz w:val="18"/>
          <w:szCs w:val="18"/>
        </w:rPr>
        <w:t>Ciudad</w:t>
      </w:r>
      <w:r w:rsidRPr="002F725E">
        <w:rPr>
          <w:rFonts w:ascii="Arial" w:hAnsi="Arial" w:cs="Arial"/>
          <w:sz w:val="18"/>
          <w:szCs w:val="18"/>
          <w:u w:val="single"/>
        </w:rPr>
        <w:tab/>
        <w:t>____</w:t>
      </w:r>
      <w:r w:rsidRPr="002F725E">
        <w:rPr>
          <w:rFonts w:ascii="Arial" w:hAnsi="Arial" w:cs="Arial"/>
          <w:sz w:val="18"/>
          <w:szCs w:val="18"/>
          <w:u w:val="single"/>
        </w:rPr>
        <w:tab/>
      </w:r>
      <w:r w:rsidRPr="002F725E">
        <w:rPr>
          <w:rFonts w:ascii="Arial" w:hAnsi="Arial" w:cs="Arial"/>
          <w:sz w:val="18"/>
          <w:szCs w:val="18"/>
          <w:u w:val="single"/>
        </w:rPr>
        <w:tab/>
      </w:r>
      <w:r w:rsidRPr="002F725E">
        <w:rPr>
          <w:rFonts w:ascii="Arial" w:hAnsi="Arial" w:cs="Arial"/>
          <w:sz w:val="18"/>
          <w:szCs w:val="18"/>
          <w:u w:val="single"/>
        </w:rPr>
        <w:tab/>
      </w:r>
      <w:r w:rsidRPr="002F725E">
        <w:rPr>
          <w:rFonts w:ascii="Arial" w:hAnsi="Arial" w:cs="Arial"/>
          <w:sz w:val="18"/>
          <w:szCs w:val="18"/>
        </w:rPr>
        <w:t>,</w:t>
      </w:r>
      <w:r w:rsidRPr="002F725E">
        <w:rPr>
          <w:rFonts w:ascii="Arial" w:hAnsi="Arial" w:cs="Arial"/>
          <w:spacing w:val="-6"/>
          <w:sz w:val="18"/>
          <w:szCs w:val="18"/>
        </w:rPr>
        <w:t xml:space="preserve"> </w:t>
      </w:r>
      <w:r w:rsidRPr="002F725E">
        <w:rPr>
          <w:rFonts w:ascii="Arial" w:hAnsi="Arial" w:cs="Arial"/>
          <w:sz w:val="18"/>
          <w:szCs w:val="18"/>
        </w:rPr>
        <w:t>Sucursal</w:t>
      </w:r>
      <w:r w:rsidRPr="002F725E">
        <w:rPr>
          <w:rFonts w:ascii="Arial" w:hAnsi="Arial" w:cs="Arial"/>
          <w:spacing w:val="1"/>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r w:rsidRPr="002F725E">
        <w:rPr>
          <w:rFonts w:ascii="Arial" w:hAnsi="Arial" w:cs="Arial"/>
          <w:sz w:val="18"/>
          <w:szCs w:val="18"/>
          <w:u w:val="single"/>
        </w:rPr>
        <w:tab/>
      </w:r>
    </w:p>
    <w:p w14:paraId="4D1A8092" w14:textId="2915E905" w:rsidR="002F725E" w:rsidRPr="002F725E" w:rsidRDefault="002F725E" w:rsidP="006878BB">
      <w:pPr>
        <w:ind w:right="-31"/>
        <w:jc w:val="both"/>
        <w:rPr>
          <w:rFonts w:ascii="Arial" w:hAnsi="Arial" w:cs="Arial"/>
          <w:b/>
          <w:sz w:val="18"/>
          <w:szCs w:val="18"/>
        </w:rPr>
      </w:pPr>
      <w:r w:rsidRPr="002F725E">
        <w:rPr>
          <w:rFonts w:ascii="Arial" w:hAnsi="Arial" w:cs="Arial"/>
          <w:b/>
          <w:sz w:val="18"/>
          <w:szCs w:val="18"/>
          <w:u w:val="single"/>
        </w:rPr>
        <w:t>NOTA:</w:t>
      </w:r>
      <w:r w:rsidRPr="002F725E">
        <w:rPr>
          <w:rFonts w:ascii="Arial" w:hAnsi="Arial" w:cs="Arial"/>
          <w:b/>
          <w:spacing w:val="3"/>
          <w:sz w:val="18"/>
          <w:szCs w:val="18"/>
          <w:u w:val="single"/>
        </w:rPr>
        <w:t xml:space="preserve"> </w:t>
      </w:r>
      <w:r w:rsidRPr="002F725E">
        <w:rPr>
          <w:rFonts w:ascii="Arial" w:hAnsi="Arial" w:cs="Arial"/>
          <w:b/>
          <w:sz w:val="18"/>
          <w:szCs w:val="18"/>
          <w:u w:val="single"/>
        </w:rPr>
        <w:t>El</w:t>
      </w:r>
      <w:r w:rsidRPr="002F725E">
        <w:rPr>
          <w:rFonts w:ascii="Arial" w:hAnsi="Arial" w:cs="Arial"/>
          <w:b/>
          <w:spacing w:val="4"/>
          <w:sz w:val="18"/>
          <w:szCs w:val="18"/>
          <w:u w:val="single"/>
        </w:rPr>
        <w:t xml:space="preserve"> </w:t>
      </w:r>
      <w:r w:rsidRPr="002F725E">
        <w:rPr>
          <w:rFonts w:ascii="Arial" w:hAnsi="Arial" w:cs="Arial"/>
          <w:b/>
          <w:sz w:val="18"/>
          <w:szCs w:val="18"/>
          <w:u w:val="single"/>
        </w:rPr>
        <w:t>titular</w:t>
      </w:r>
      <w:r w:rsidRPr="002F725E">
        <w:rPr>
          <w:rFonts w:ascii="Arial" w:hAnsi="Arial" w:cs="Arial"/>
          <w:b/>
          <w:spacing w:val="5"/>
          <w:sz w:val="18"/>
          <w:szCs w:val="18"/>
          <w:u w:val="single"/>
        </w:rPr>
        <w:t xml:space="preserve"> </w:t>
      </w:r>
      <w:r w:rsidRPr="002F725E">
        <w:rPr>
          <w:rFonts w:ascii="Arial" w:hAnsi="Arial" w:cs="Arial"/>
          <w:b/>
          <w:sz w:val="18"/>
          <w:szCs w:val="18"/>
          <w:u w:val="single"/>
        </w:rPr>
        <w:t>de</w:t>
      </w:r>
      <w:r w:rsidRPr="002F725E">
        <w:rPr>
          <w:rFonts w:ascii="Arial" w:hAnsi="Arial" w:cs="Arial"/>
          <w:b/>
          <w:spacing w:val="7"/>
          <w:sz w:val="18"/>
          <w:szCs w:val="18"/>
          <w:u w:val="single"/>
        </w:rPr>
        <w:t xml:space="preserve"> </w:t>
      </w:r>
      <w:r w:rsidRPr="002F725E">
        <w:rPr>
          <w:rFonts w:ascii="Arial" w:hAnsi="Arial" w:cs="Arial"/>
          <w:b/>
          <w:sz w:val="18"/>
          <w:szCs w:val="18"/>
          <w:u w:val="single"/>
        </w:rPr>
        <w:t>la</w:t>
      </w:r>
      <w:r w:rsidRPr="002F725E">
        <w:rPr>
          <w:rFonts w:ascii="Arial" w:hAnsi="Arial" w:cs="Arial"/>
          <w:b/>
          <w:spacing w:val="3"/>
          <w:sz w:val="18"/>
          <w:szCs w:val="18"/>
          <w:u w:val="single"/>
        </w:rPr>
        <w:t xml:space="preserve"> </w:t>
      </w:r>
      <w:r w:rsidRPr="002F725E">
        <w:rPr>
          <w:rFonts w:ascii="Arial" w:hAnsi="Arial" w:cs="Arial"/>
          <w:b/>
          <w:sz w:val="18"/>
          <w:szCs w:val="18"/>
          <w:u w:val="single"/>
        </w:rPr>
        <w:t>cuenta</w:t>
      </w:r>
      <w:r w:rsidRPr="002F725E">
        <w:rPr>
          <w:rFonts w:ascii="Arial" w:hAnsi="Arial" w:cs="Arial"/>
          <w:b/>
          <w:spacing w:val="5"/>
          <w:sz w:val="18"/>
          <w:szCs w:val="18"/>
          <w:u w:val="single"/>
        </w:rPr>
        <w:t xml:space="preserve"> </w:t>
      </w:r>
      <w:r w:rsidRPr="002F725E">
        <w:rPr>
          <w:rFonts w:ascii="Arial" w:hAnsi="Arial" w:cs="Arial"/>
          <w:b/>
          <w:sz w:val="18"/>
          <w:szCs w:val="18"/>
          <w:u w:val="single"/>
        </w:rPr>
        <w:t>bancaria</w:t>
      </w:r>
      <w:r w:rsidRPr="002F725E">
        <w:rPr>
          <w:rFonts w:ascii="Arial" w:hAnsi="Arial" w:cs="Arial"/>
          <w:b/>
          <w:spacing w:val="4"/>
          <w:sz w:val="18"/>
          <w:szCs w:val="18"/>
          <w:u w:val="single"/>
        </w:rPr>
        <w:t xml:space="preserve"> </w:t>
      </w:r>
      <w:r w:rsidRPr="002F725E">
        <w:rPr>
          <w:rFonts w:ascii="Arial" w:hAnsi="Arial" w:cs="Arial"/>
          <w:b/>
          <w:sz w:val="18"/>
          <w:szCs w:val="18"/>
          <w:u w:val="single"/>
        </w:rPr>
        <w:t>debe</w:t>
      </w:r>
      <w:r w:rsidRPr="002F725E">
        <w:rPr>
          <w:rFonts w:ascii="Arial" w:hAnsi="Arial" w:cs="Arial"/>
          <w:b/>
          <w:spacing w:val="7"/>
          <w:sz w:val="18"/>
          <w:szCs w:val="18"/>
          <w:u w:val="single"/>
        </w:rPr>
        <w:t xml:space="preserve"> </w:t>
      </w:r>
      <w:r w:rsidRPr="002F725E">
        <w:rPr>
          <w:rFonts w:ascii="Arial" w:hAnsi="Arial" w:cs="Arial"/>
          <w:b/>
          <w:sz w:val="18"/>
          <w:szCs w:val="18"/>
          <w:u w:val="single"/>
        </w:rPr>
        <w:t>coincidir</w:t>
      </w:r>
      <w:r w:rsidRPr="002F725E">
        <w:rPr>
          <w:rFonts w:ascii="Arial" w:hAnsi="Arial" w:cs="Arial"/>
          <w:b/>
          <w:spacing w:val="1"/>
          <w:sz w:val="18"/>
          <w:szCs w:val="18"/>
          <w:u w:val="single"/>
        </w:rPr>
        <w:t xml:space="preserve"> </w:t>
      </w:r>
      <w:r w:rsidRPr="002F725E">
        <w:rPr>
          <w:rFonts w:ascii="Arial" w:hAnsi="Arial" w:cs="Arial"/>
          <w:b/>
          <w:sz w:val="18"/>
          <w:szCs w:val="18"/>
          <w:u w:val="single"/>
        </w:rPr>
        <w:t>con</w:t>
      </w:r>
      <w:r w:rsidRPr="002F725E">
        <w:rPr>
          <w:rFonts w:ascii="Arial" w:hAnsi="Arial" w:cs="Arial"/>
          <w:b/>
          <w:spacing w:val="6"/>
          <w:sz w:val="18"/>
          <w:szCs w:val="18"/>
          <w:u w:val="single"/>
        </w:rPr>
        <w:t xml:space="preserve"> </w:t>
      </w:r>
      <w:r w:rsidRPr="002F725E">
        <w:rPr>
          <w:rFonts w:ascii="Arial" w:hAnsi="Arial" w:cs="Arial"/>
          <w:b/>
          <w:sz w:val="18"/>
          <w:szCs w:val="18"/>
          <w:u w:val="single"/>
        </w:rPr>
        <w:t>el</w:t>
      </w:r>
      <w:r w:rsidRPr="002F725E">
        <w:rPr>
          <w:rFonts w:ascii="Arial" w:hAnsi="Arial" w:cs="Arial"/>
          <w:b/>
          <w:spacing w:val="1"/>
          <w:sz w:val="18"/>
          <w:szCs w:val="18"/>
          <w:u w:val="single"/>
        </w:rPr>
        <w:t xml:space="preserve"> </w:t>
      </w:r>
      <w:r w:rsidRPr="002F725E">
        <w:rPr>
          <w:rFonts w:ascii="Arial" w:hAnsi="Arial" w:cs="Arial"/>
          <w:b/>
          <w:sz w:val="18"/>
          <w:szCs w:val="18"/>
          <w:u w:val="single"/>
        </w:rPr>
        <w:t>nombre</w:t>
      </w:r>
      <w:r w:rsidRPr="002F725E">
        <w:rPr>
          <w:rFonts w:ascii="Arial" w:hAnsi="Arial" w:cs="Arial"/>
          <w:b/>
          <w:spacing w:val="5"/>
          <w:sz w:val="18"/>
          <w:szCs w:val="18"/>
          <w:u w:val="single"/>
        </w:rPr>
        <w:t xml:space="preserve"> </w:t>
      </w:r>
      <w:r w:rsidRPr="002F725E">
        <w:rPr>
          <w:rFonts w:ascii="Arial" w:hAnsi="Arial" w:cs="Arial"/>
          <w:b/>
          <w:sz w:val="18"/>
          <w:szCs w:val="18"/>
          <w:u w:val="single"/>
        </w:rPr>
        <w:t>o</w:t>
      </w:r>
      <w:r w:rsidRPr="002F725E">
        <w:rPr>
          <w:rFonts w:ascii="Arial" w:hAnsi="Arial" w:cs="Arial"/>
          <w:b/>
          <w:spacing w:val="3"/>
          <w:sz w:val="18"/>
          <w:szCs w:val="18"/>
          <w:u w:val="single"/>
        </w:rPr>
        <w:t xml:space="preserve"> </w:t>
      </w:r>
      <w:r w:rsidRPr="002F725E">
        <w:rPr>
          <w:rFonts w:ascii="Arial" w:hAnsi="Arial" w:cs="Arial"/>
          <w:b/>
          <w:sz w:val="18"/>
          <w:szCs w:val="18"/>
          <w:u w:val="single"/>
        </w:rPr>
        <w:t>razón</w:t>
      </w:r>
      <w:r w:rsidRPr="002F725E">
        <w:rPr>
          <w:rFonts w:ascii="Arial" w:hAnsi="Arial" w:cs="Arial"/>
          <w:b/>
          <w:spacing w:val="5"/>
          <w:sz w:val="18"/>
          <w:szCs w:val="18"/>
          <w:u w:val="single"/>
        </w:rPr>
        <w:t xml:space="preserve"> </w:t>
      </w:r>
      <w:r w:rsidRPr="002F725E">
        <w:rPr>
          <w:rFonts w:ascii="Arial" w:hAnsi="Arial" w:cs="Arial"/>
          <w:b/>
          <w:sz w:val="18"/>
          <w:szCs w:val="18"/>
          <w:u w:val="single"/>
        </w:rPr>
        <w:t>social del</w:t>
      </w:r>
      <w:r w:rsidRPr="002F725E">
        <w:rPr>
          <w:rFonts w:ascii="Arial" w:hAnsi="Arial" w:cs="Arial"/>
          <w:b/>
          <w:spacing w:val="6"/>
          <w:sz w:val="18"/>
          <w:szCs w:val="18"/>
          <w:u w:val="single"/>
        </w:rPr>
        <w:t xml:space="preserve"> </w:t>
      </w:r>
      <w:r w:rsidRPr="002F725E">
        <w:rPr>
          <w:rFonts w:ascii="Arial" w:hAnsi="Arial" w:cs="Arial"/>
          <w:b/>
          <w:sz w:val="18"/>
          <w:szCs w:val="18"/>
          <w:u w:val="single"/>
        </w:rPr>
        <w:t>proveedor.</w:t>
      </w:r>
      <w:r w:rsidRPr="002F725E">
        <w:rPr>
          <w:rFonts w:ascii="Arial" w:hAnsi="Arial" w:cs="Arial"/>
          <w:b/>
          <w:spacing w:val="8"/>
          <w:sz w:val="18"/>
          <w:szCs w:val="18"/>
          <w:u w:val="single"/>
        </w:rPr>
        <w:t xml:space="preserve"> </w:t>
      </w:r>
      <w:r w:rsidRPr="002F725E">
        <w:rPr>
          <w:rFonts w:ascii="Arial" w:hAnsi="Arial" w:cs="Arial"/>
          <w:b/>
          <w:sz w:val="18"/>
          <w:szCs w:val="18"/>
          <w:u w:val="single"/>
        </w:rPr>
        <w:t>–</w:t>
      </w:r>
      <w:r w:rsidRPr="002F725E">
        <w:rPr>
          <w:rFonts w:ascii="Arial" w:hAnsi="Arial" w:cs="Arial"/>
          <w:b/>
          <w:spacing w:val="4"/>
          <w:sz w:val="18"/>
          <w:szCs w:val="18"/>
          <w:u w:val="single"/>
        </w:rPr>
        <w:t xml:space="preserve"> </w:t>
      </w:r>
      <w:r w:rsidRPr="002F725E">
        <w:rPr>
          <w:rFonts w:ascii="Arial" w:hAnsi="Arial" w:cs="Arial"/>
          <w:b/>
          <w:sz w:val="18"/>
          <w:szCs w:val="18"/>
          <w:u w:val="single"/>
        </w:rPr>
        <w:t>Para</w:t>
      </w:r>
      <w:r w:rsidRPr="002F725E">
        <w:rPr>
          <w:rFonts w:ascii="Arial" w:hAnsi="Arial" w:cs="Arial"/>
          <w:b/>
          <w:spacing w:val="4"/>
          <w:sz w:val="18"/>
          <w:szCs w:val="18"/>
          <w:u w:val="single"/>
        </w:rPr>
        <w:t xml:space="preserve"> </w:t>
      </w:r>
      <w:r w:rsidRPr="002F725E">
        <w:rPr>
          <w:rFonts w:ascii="Arial" w:hAnsi="Arial" w:cs="Arial"/>
          <w:b/>
          <w:sz w:val="18"/>
          <w:szCs w:val="18"/>
          <w:u w:val="single"/>
        </w:rPr>
        <w:t>actualizar</w:t>
      </w:r>
      <w:r w:rsidRPr="002F725E">
        <w:rPr>
          <w:rFonts w:ascii="Arial" w:hAnsi="Arial" w:cs="Arial"/>
          <w:b/>
          <w:spacing w:val="-47"/>
          <w:sz w:val="18"/>
          <w:szCs w:val="18"/>
        </w:rPr>
        <w:t xml:space="preserve"> </w:t>
      </w:r>
      <w:r w:rsidRPr="002F725E">
        <w:rPr>
          <w:rFonts w:ascii="Arial" w:hAnsi="Arial" w:cs="Arial"/>
          <w:b/>
          <w:sz w:val="18"/>
          <w:szCs w:val="18"/>
          <w:u w:val="single"/>
        </w:rPr>
        <w:t>la información</w:t>
      </w:r>
      <w:r w:rsidRPr="002F725E">
        <w:rPr>
          <w:rFonts w:ascii="Arial" w:hAnsi="Arial" w:cs="Arial"/>
          <w:b/>
          <w:spacing w:val="-2"/>
          <w:sz w:val="18"/>
          <w:szCs w:val="18"/>
          <w:u w:val="single"/>
        </w:rPr>
        <w:t xml:space="preserve"> </w:t>
      </w:r>
      <w:r w:rsidRPr="002F725E">
        <w:rPr>
          <w:rFonts w:ascii="Arial" w:hAnsi="Arial" w:cs="Arial"/>
          <w:b/>
          <w:sz w:val="18"/>
          <w:szCs w:val="18"/>
          <w:u w:val="single"/>
        </w:rPr>
        <w:t>se</w:t>
      </w:r>
      <w:r w:rsidRPr="002F725E">
        <w:rPr>
          <w:rFonts w:ascii="Arial" w:hAnsi="Arial" w:cs="Arial"/>
          <w:b/>
          <w:spacing w:val="-2"/>
          <w:sz w:val="18"/>
          <w:szCs w:val="18"/>
          <w:u w:val="single"/>
        </w:rPr>
        <w:t xml:space="preserve"> </w:t>
      </w:r>
      <w:r w:rsidRPr="002F725E">
        <w:rPr>
          <w:rFonts w:ascii="Arial" w:hAnsi="Arial" w:cs="Arial"/>
          <w:b/>
          <w:sz w:val="18"/>
          <w:szCs w:val="18"/>
          <w:u w:val="single"/>
        </w:rPr>
        <w:t>debe</w:t>
      </w:r>
      <w:r w:rsidRPr="002F725E">
        <w:rPr>
          <w:rFonts w:ascii="Arial" w:hAnsi="Arial" w:cs="Arial"/>
          <w:b/>
          <w:spacing w:val="-2"/>
          <w:sz w:val="18"/>
          <w:szCs w:val="18"/>
          <w:u w:val="single"/>
        </w:rPr>
        <w:t xml:space="preserve"> </w:t>
      </w:r>
      <w:r w:rsidRPr="002F725E">
        <w:rPr>
          <w:rFonts w:ascii="Arial" w:hAnsi="Arial" w:cs="Arial"/>
          <w:b/>
          <w:sz w:val="18"/>
          <w:szCs w:val="18"/>
          <w:u w:val="single"/>
        </w:rPr>
        <w:t>enviar el</w:t>
      </w:r>
      <w:r w:rsidRPr="002F725E">
        <w:rPr>
          <w:rFonts w:ascii="Arial" w:hAnsi="Arial" w:cs="Arial"/>
          <w:b/>
          <w:spacing w:val="2"/>
          <w:sz w:val="18"/>
          <w:szCs w:val="18"/>
          <w:u w:val="single"/>
        </w:rPr>
        <w:t xml:space="preserve"> </w:t>
      </w:r>
      <w:r w:rsidRPr="002F725E">
        <w:rPr>
          <w:rFonts w:ascii="Arial" w:hAnsi="Arial" w:cs="Arial"/>
          <w:b/>
          <w:sz w:val="18"/>
          <w:szCs w:val="18"/>
          <w:u w:val="single"/>
        </w:rPr>
        <w:t>documento original</w:t>
      </w:r>
      <w:r w:rsidRPr="002F725E">
        <w:rPr>
          <w:rFonts w:ascii="Arial" w:hAnsi="Arial" w:cs="Arial"/>
          <w:b/>
          <w:spacing w:val="2"/>
          <w:sz w:val="18"/>
          <w:szCs w:val="18"/>
          <w:u w:val="single"/>
        </w:rPr>
        <w:t xml:space="preserve"> </w:t>
      </w:r>
      <w:r w:rsidRPr="002F725E">
        <w:rPr>
          <w:rFonts w:ascii="Arial" w:hAnsi="Arial" w:cs="Arial"/>
          <w:b/>
          <w:sz w:val="18"/>
          <w:szCs w:val="18"/>
          <w:u w:val="single"/>
        </w:rPr>
        <w:t>al</w:t>
      </w:r>
      <w:r w:rsidRPr="002F725E">
        <w:rPr>
          <w:rFonts w:ascii="Arial" w:hAnsi="Arial" w:cs="Arial"/>
          <w:b/>
          <w:spacing w:val="-2"/>
          <w:sz w:val="18"/>
          <w:szCs w:val="18"/>
          <w:u w:val="single"/>
        </w:rPr>
        <w:t xml:space="preserve"> </w:t>
      </w:r>
      <w:r w:rsidRPr="002F725E">
        <w:rPr>
          <w:rFonts w:ascii="Arial" w:hAnsi="Arial" w:cs="Arial"/>
          <w:b/>
          <w:sz w:val="18"/>
          <w:szCs w:val="18"/>
          <w:u w:val="single"/>
        </w:rPr>
        <w:t>Cr</w:t>
      </w:r>
      <w:r w:rsidRPr="002F725E">
        <w:rPr>
          <w:rFonts w:ascii="Arial" w:hAnsi="Arial" w:cs="Arial"/>
          <w:b/>
          <w:spacing w:val="-4"/>
          <w:sz w:val="18"/>
          <w:szCs w:val="18"/>
          <w:u w:val="single"/>
        </w:rPr>
        <w:t xml:space="preserve"> </w:t>
      </w:r>
      <w:r w:rsidRPr="002F725E">
        <w:rPr>
          <w:rFonts w:ascii="Arial" w:hAnsi="Arial" w:cs="Arial"/>
          <w:b/>
          <w:sz w:val="18"/>
          <w:szCs w:val="18"/>
          <w:u w:val="single"/>
        </w:rPr>
        <w:t>13</w:t>
      </w:r>
      <w:r w:rsidRPr="002F725E">
        <w:rPr>
          <w:rFonts w:ascii="Arial" w:hAnsi="Arial" w:cs="Arial"/>
          <w:b/>
          <w:spacing w:val="-2"/>
          <w:sz w:val="18"/>
          <w:szCs w:val="18"/>
          <w:u w:val="single"/>
        </w:rPr>
        <w:t xml:space="preserve"> </w:t>
      </w:r>
      <w:r w:rsidRPr="002F725E">
        <w:rPr>
          <w:rFonts w:ascii="Arial" w:hAnsi="Arial" w:cs="Arial"/>
          <w:b/>
          <w:sz w:val="18"/>
          <w:szCs w:val="18"/>
          <w:u w:val="single"/>
        </w:rPr>
        <w:t>6 A 97</w:t>
      </w:r>
      <w:r w:rsidRPr="002F725E">
        <w:rPr>
          <w:rFonts w:ascii="Arial" w:hAnsi="Arial" w:cs="Arial"/>
          <w:b/>
          <w:spacing w:val="-2"/>
          <w:sz w:val="18"/>
          <w:szCs w:val="18"/>
          <w:u w:val="single"/>
        </w:rPr>
        <w:t xml:space="preserve"> </w:t>
      </w:r>
      <w:r w:rsidRPr="002F725E">
        <w:rPr>
          <w:rFonts w:ascii="Arial" w:hAnsi="Arial" w:cs="Arial"/>
          <w:b/>
          <w:sz w:val="18"/>
          <w:szCs w:val="18"/>
          <w:u w:val="single"/>
        </w:rPr>
        <w:t>piso</w:t>
      </w:r>
      <w:r w:rsidRPr="002F725E">
        <w:rPr>
          <w:rFonts w:ascii="Arial" w:hAnsi="Arial" w:cs="Arial"/>
          <w:b/>
          <w:spacing w:val="-3"/>
          <w:sz w:val="18"/>
          <w:szCs w:val="18"/>
          <w:u w:val="single"/>
        </w:rPr>
        <w:t xml:space="preserve"> </w:t>
      </w:r>
      <w:r w:rsidRPr="002F725E">
        <w:rPr>
          <w:rFonts w:ascii="Arial" w:hAnsi="Arial" w:cs="Arial"/>
          <w:b/>
          <w:sz w:val="18"/>
          <w:szCs w:val="18"/>
          <w:u w:val="single"/>
        </w:rPr>
        <w:t>1</w:t>
      </w:r>
      <w:r w:rsidRPr="002F725E">
        <w:rPr>
          <w:rFonts w:ascii="Arial" w:hAnsi="Arial" w:cs="Arial"/>
          <w:b/>
          <w:spacing w:val="1"/>
          <w:sz w:val="18"/>
          <w:szCs w:val="18"/>
          <w:u w:val="single"/>
        </w:rPr>
        <w:t xml:space="preserve"> </w:t>
      </w:r>
      <w:r w:rsidRPr="002F725E">
        <w:rPr>
          <w:rFonts w:ascii="Arial" w:hAnsi="Arial" w:cs="Arial"/>
          <w:b/>
          <w:sz w:val="18"/>
          <w:szCs w:val="18"/>
          <w:u w:val="single"/>
        </w:rPr>
        <w:t>Edificio</w:t>
      </w:r>
      <w:r w:rsidRPr="002F725E">
        <w:rPr>
          <w:rFonts w:ascii="Arial" w:hAnsi="Arial" w:cs="Arial"/>
          <w:b/>
          <w:spacing w:val="-2"/>
          <w:sz w:val="18"/>
          <w:szCs w:val="18"/>
          <w:u w:val="single"/>
        </w:rPr>
        <w:t xml:space="preserve"> </w:t>
      </w:r>
      <w:r w:rsidRPr="002F725E">
        <w:rPr>
          <w:rFonts w:ascii="Arial" w:hAnsi="Arial" w:cs="Arial"/>
          <w:b/>
          <w:sz w:val="18"/>
          <w:szCs w:val="18"/>
          <w:u w:val="single"/>
        </w:rPr>
        <w:t>Docencia</w:t>
      </w:r>
      <w:r w:rsidRPr="002F725E">
        <w:rPr>
          <w:rFonts w:ascii="Arial" w:hAnsi="Arial" w:cs="Arial"/>
          <w:b/>
          <w:spacing w:val="-1"/>
          <w:sz w:val="18"/>
          <w:szCs w:val="18"/>
          <w:u w:val="single"/>
        </w:rPr>
        <w:t xml:space="preserve"> </w:t>
      </w:r>
      <w:r w:rsidRPr="002F725E">
        <w:rPr>
          <w:rFonts w:ascii="Arial" w:hAnsi="Arial" w:cs="Arial"/>
          <w:b/>
          <w:sz w:val="18"/>
          <w:szCs w:val="18"/>
          <w:u w:val="single"/>
        </w:rPr>
        <w:t>Bogotá</w:t>
      </w:r>
      <w:r w:rsidRPr="002F725E">
        <w:rPr>
          <w:rFonts w:ascii="Arial" w:hAnsi="Arial" w:cs="Arial"/>
          <w:b/>
          <w:sz w:val="18"/>
          <w:szCs w:val="18"/>
        </w:rPr>
        <w:t>.</w:t>
      </w:r>
    </w:p>
    <w:p w14:paraId="0CC33E8E" w14:textId="77777777" w:rsidR="002F725E" w:rsidRPr="002F725E" w:rsidRDefault="002F725E" w:rsidP="002F725E">
      <w:pPr>
        <w:pStyle w:val="Textoindependiente"/>
        <w:spacing w:after="0"/>
        <w:ind w:right="527"/>
        <w:jc w:val="both"/>
        <w:rPr>
          <w:rFonts w:ascii="Arial" w:hAnsi="Arial" w:cs="Arial"/>
          <w:sz w:val="18"/>
          <w:szCs w:val="18"/>
        </w:rPr>
      </w:pPr>
      <w:r w:rsidRPr="002F725E">
        <w:rPr>
          <w:rFonts w:ascii="Arial" w:hAnsi="Arial" w:cs="Arial"/>
          <w:sz w:val="18"/>
          <w:szCs w:val="18"/>
        </w:rPr>
        <w:t>REPRESENTANTE</w:t>
      </w:r>
      <w:r w:rsidRPr="002F725E">
        <w:rPr>
          <w:rFonts w:ascii="Arial" w:hAnsi="Arial" w:cs="Arial"/>
          <w:spacing w:val="-4"/>
          <w:sz w:val="18"/>
          <w:szCs w:val="18"/>
        </w:rPr>
        <w:t xml:space="preserve"> </w:t>
      </w:r>
      <w:r w:rsidRPr="002F725E">
        <w:rPr>
          <w:rFonts w:ascii="Arial" w:hAnsi="Arial" w:cs="Arial"/>
          <w:sz w:val="18"/>
          <w:szCs w:val="18"/>
        </w:rPr>
        <w:t>LEGAL</w:t>
      </w:r>
    </w:p>
    <w:p w14:paraId="6BEF292D" w14:textId="5D0088FA" w:rsidR="002F725E" w:rsidRPr="002F725E" w:rsidRDefault="002F725E" w:rsidP="006878BB">
      <w:pPr>
        <w:pStyle w:val="Textoindependiente"/>
        <w:tabs>
          <w:tab w:val="left" w:pos="8290"/>
        </w:tabs>
        <w:spacing w:after="0"/>
        <w:ind w:right="1782"/>
        <w:jc w:val="both"/>
        <w:rPr>
          <w:rFonts w:ascii="Arial" w:hAnsi="Arial" w:cs="Arial"/>
          <w:sz w:val="18"/>
          <w:szCs w:val="18"/>
        </w:rPr>
      </w:pPr>
      <w:r w:rsidRPr="002F725E">
        <w:rPr>
          <w:rFonts w:ascii="Arial" w:hAnsi="Arial" w:cs="Arial"/>
          <w:sz w:val="18"/>
          <w:szCs w:val="18"/>
        </w:rPr>
        <w:t xml:space="preserve">NOMBRE: </w:t>
      </w:r>
      <w:r w:rsidRPr="002F725E">
        <w:rPr>
          <w:rFonts w:ascii="Arial" w:hAnsi="Arial" w:cs="Arial"/>
          <w:sz w:val="18"/>
          <w:szCs w:val="18"/>
          <w:u w:val="single"/>
        </w:rPr>
        <w:t xml:space="preserve"> </w:t>
      </w:r>
      <w:r w:rsidRPr="002F725E">
        <w:rPr>
          <w:rFonts w:ascii="Arial" w:hAnsi="Arial" w:cs="Arial"/>
          <w:sz w:val="18"/>
          <w:szCs w:val="18"/>
          <w:u w:val="single"/>
        </w:rPr>
        <w:tab/>
      </w:r>
    </w:p>
    <w:p w14:paraId="41D1208C" w14:textId="4307E6FC" w:rsidR="002F725E" w:rsidRPr="002F725E" w:rsidRDefault="002F725E" w:rsidP="006878BB">
      <w:pPr>
        <w:pStyle w:val="Textoindependiente"/>
        <w:tabs>
          <w:tab w:val="left" w:pos="3796"/>
          <w:tab w:val="left" w:pos="5858"/>
          <w:tab w:val="left" w:pos="7751"/>
        </w:tabs>
        <w:spacing w:after="0"/>
        <w:jc w:val="both"/>
        <w:rPr>
          <w:rFonts w:ascii="Arial" w:hAnsi="Arial" w:cs="Arial"/>
          <w:sz w:val="18"/>
          <w:szCs w:val="18"/>
        </w:rPr>
      </w:pPr>
      <w:r w:rsidRPr="002F725E">
        <w:rPr>
          <w:rFonts w:ascii="Arial" w:hAnsi="Arial" w:cs="Arial"/>
          <w:sz w:val="18"/>
          <w:szCs w:val="18"/>
        </w:rPr>
        <w:t>FIRMA:</w:t>
      </w:r>
      <w:r w:rsidRPr="002F725E">
        <w:rPr>
          <w:rFonts w:ascii="Arial" w:hAnsi="Arial" w:cs="Arial"/>
          <w:sz w:val="18"/>
          <w:szCs w:val="18"/>
          <w:u w:val="single"/>
        </w:rPr>
        <w:tab/>
      </w:r>
      <w:r w:rsidRPr="002F725E">
        <w:rPr>
          <w:rFonts w:ascii="Arial" w:hAnsi="Arial" w:cs="Arial"/>
          <w:sz w:val="18"/>
          <w:szCs w:val="18"/>
        </w:rPr>
        <w:t>C. C.</w:t>
      </w:r>
      <w:r w:rsidRPr="002F725E">
        <w:rPr>
          <w:rFonts w:ascii="Arial" w:hAnsi="Arial" w:cs="Arial"/>
          <w:sz w:val="18"/>
          <w:szCs w:val="18"/>
          <w:u w:val="single"/>
        </w:rPr>
        <w:tab/>
      </w:r>
      <w:r w:rsidRPr="002F725E">
        <w:rPr>
          <w:rFonts w:ascii="Arial" w:hAnsi="Arial" w:cs="Arial"/>
          <w:sz w:val="18"/>
          <w:szCs w:val="18"/>
        </w:rPr>
        <w:t>DE</w:t>
      </w:r>
      <w:r w:rsidRPr="002F725E">
        <w:rPr>
          <w:rFonts w:ascii="Arial" w:hAnsi="Arial" w:cs="Arial"/>
          <w:spacing w:val="-1"/>
          <w:sz w:val="18"/>
          <w:szCs w:val="18"/>
        </w:rPr>
        <w:t xml:space="preserve"> </w:t>
      </w:r>
      <w:r w:rsidRPr="002F725E">
        <w:rPr>
          <w:rFonts w:ascii="Arial" w:hAnsi="Arial" w:cs="Arial"/>
          <w:sz w:val="18"/>
          <w:szCs w:val="18"/>
          <w:u w:val="single"/>
        </w:rPr>
        <w:t xml:space="preserve"> </w:t>
      </w:r>
      <w:r w:rsidRPr="002F725E">
        <w:rPr>
          <w:rFonts w:ascii="Arial" w:hAnsi="Arial" w:cs="Arial"/>
          <w:sz w:val="18"/>
          <w:szCs w:val="18"/>
          <w:u w:val="single"/>
        </w:rPr>
        <w:tab/>
      </w:r>
    </w:p>
    <w:p w14:paraId="0EDA6198" w14:textId="77777777" w:rsidR="002F725E" w:rsidRPr="002F725E" w:rsidRDefault="002F725E" w:rsidP="002F725E">
      <w:pPr>
        <w:pStyle w:val="Textoindependiente"/>
        <w:tabs>
          <w:tab w:val="left" w:pos="6292"/>
        </w:tabs>
        <w:spacing w:after="0"/>
        <w:jc w:val="both"/>
        <w:rPr>
          <w:rFonts w:ascii="Arial" w:hAnsi="Arial" w:cs="Arial"/>
          <w:sz w:val="18"/>
          <w:szCs w:val="18"/>
        </w:rPr>
      </w:pPr>
      <w:r w:rsidRPr="002F725E">
        <w:rPr>
          <w:rFonts w:ascii="Arial" w:hAnsi="Arial" w:cs="Arial"/>
          <w:sz w:val="18"/>
          <w:szCs w:val="18"/>
        </w:rPr>
        <w:t>FECHA</w:t>
      </w:r>
      <w:r w:rsidRPr="002F725E">
        <w:rPr>
          <w:rFonts w:ascii="Arial" w:hAnsi="Arial" w:cs="Arial"/>
          <w:sz w:val="18"/>
          <w:szCs w:val="18"/>
          <w:u w:val="single"/>
        </w:rPr>
        <w:t xml:space="preserve"> </w:t>
      </w:r>
      <w:r w:rsidRPr="002F725E">
        <w:rPr>
          <w:rFonts w:ascii="Arial" w:hAnsi="Arial" w:cs="Arial"/>
          <w:sz w:val="18"/>
          <w:szCs w:val="18"/>
          <w:u w:val="single"/>
        </w:rPr>
        <w:tab/>
      </w:r>
    </w:p>
    <w:p w14:paraId="6ADEC9AD" w14:textId="77777777" w:rsidR="002F725E" w:rsidRPr="002F725E" w:rsidRDefault="002F725E" w:rsidP="002F725E">
      <w:pPr>
        <w:pStyle w:val="Textoindependiente"/>
        <w:spacing w:after="0"/>
        <w:jc w:val="both"/>
        <w:rPr>
          <w:rFonts w:ascii="Arial" w:hAnsi="Arial" w:cs="Arial"/>
          <w:sz w:val="18"/>
          <w:szCs w:val="18"/>
        </w:rPr>
      </w:pPr>
    </w:p>
    <w:p w14:paraId="7FEBDA4B" w14:textId="77777777" w:rsidR="002F725E" w:rsidRPr="002F725E" w:rsidRDefault="002F725E" w:rsidP="002F725E">
      <w:pPr>
        <w:pStyle w:val="Textoindependiente"/>
        <w:spacing w:after="0"/>
        <w:jc w:val="both"/>
        <w:rPr>
          <w:rFonts w:ascii="Arial" w:hAnsi="Arial" w:cs="Arial"/>
          <w:sz w:val="18"/>
          <w:szCs w:val="18"/>
        </w:rPr>
      </w:pPr>
      <w:r w:rsidRPr="002F725E">
        <w:rPr>
          <w:rFonts w:ascii="Arial" w:hAnsi="Arial" w:cs="Arial"/>
          <w:sz w:val="18"/>
          <w:szCs w:val="18"/>
        </w:rPr>
        <w:t>Uso</w:t>
      </w:r>
      <w:r w:rsidRPr="002F725E">
        <w:rPr>
          <w:rFonts w:ascii="Arial" w:hAnsi="Arial" w:cs="Arial"/>
          <w:spacing w:val="-2"/>
          <w:sz w:val="18"/>
          <w:szCs w:val="18"/>
        </w:rPr>
        <w:t xml:space="preserve"> </w:t>
      </w:r>
      <w:r w:rsidRPr="002F725E">
        <w:rPr>
          <w:rFonts w:ascii="Arial" w:hAnsi="Arial" w:cs="Arial"/>
          <w:sz w:val="18"/>
          <w:szCs w:val="18"/>
        </w:rPr>
        <w:t>exclusivo</w:t>
      </w:r>
      <w:r w:rsidRPr="002F725E">
        <w:rPr>
          <w:rFonts w:ascii="Arial" w:hAnsi="Arial" w:cs="Arial"/>
          <w:spacing w:val="-3"/>
          <w:sz w:val="18"/>
          <w:szCs w:val="18"/>
        </w:rPr>
        <w:t xml:space="preserve"> </w:t>
      </w:r>
      <w:r w:rsidRPr="002F725E">
        <w:rPr>
          <w:rFonts w:ascii="Arial" w:hAnsi="Arial" w:cs="Arial"/>
          <w:sz w:val="18"/>
          <w:szCs w:val="18"/>
        </w:rPr>
        <w:t>del</w:t>
      </w:r>
      <w:r w:rsidRPr="002F725E">
        <w:rPr>
          <w:rFonts w:ascii="Arial" w:hAnsi="Arial" w:cs="Arial"/>
          <w:spacing w:val="-3"/>
          <w:sz w:val="18"/>
          <w:szCs w:val="18"/>
        </w:rPr>
        <w:t xml:space="preserve"> </w:t>
      </w:r>
      <w:r w:rsidRPr="002F725E">
        <w:rPr>
          <w:rFonts w:ascii="Arial" w:hAnsi="Arial" w:cs="Arial"/>
          <w:sz w:val="18"/>
          <w:szCs w:val="18"/>
        </w:rPr>
        <w:t>Grupo</w:t>
      </w:r>
      <w:r w:rsidRPr="002F725E">
        <w:rPr>
          <w:rFonts w:ascii="Arial" w:hAnsi="Arial" w:cs="Arial"/>
          <w:spacing w:val="-4"/>
          <w:sz w:val="18"/>
          <w:szCs w:val="18"/>
        </w:rPr>
        <w:t xml:space="preserve"> </w:t>
      </w:r>
      <w:r w:rsidRPr="002F725E">
        <w:rPr>
          <w:rFonts w:ascii="Arial" w:hAnsi="Arial" w:cs="Arial"/>
          <w:sz w:val="18"/>
          <w:szCs w:val="18"/>
        </w:rPr>
        <w:t>Nacional</w:t>
      </w:r>
      <w:r w:rsidRPr="002F725E">
        <w:rPr>
          <w:rFonts w:ascii="Arial" w:hAnsi="Arial" w:cs="Arial"/>
          <w:spacing w:val="-6"/>
          <w:sz w:val="18"/>
          <w:szCs w:val="18"/>
        </w:rPr>
        <w:t xml:space="preserve"> </w:t>
      </w:r>
      <w:r w:rsidRPr="002F725E">
        <w:rPr>
          <w:rFonts w:ascii="Arial" w:hAnsi="Arial" w:cs="Arial"/>
          <w:sz w:val="18"/>
          <w:szCs w:val="18"/>
        </w:rPr>
        <w:t>de</w:t>
      </w:r>
      <w:r w:rsidRPr="002F725E">
        <w:rPr>
          <w:rFonts w:ascii="Arial" w:hAnsi="Arial" w:cs="Arial"/>
          <w:spacing w:val="-1"/>
          <w:sz w:val="18"/>
          <w:szCs w:val="18"/>
        </w:rPr>
        <w:t xml:space="preserve"> </w:t>
      </w:r>
      <w:r w:rsidRPr="002F725E">
        <w:rPr>
          <w:rFonts w:ascii="Arial" w:hAnsi="Arial" w:cs="Arial"/>
          <w:sz w:val="18"/>
          <w:szCs w:val="18"/>
        </w:rPr>
        <w:t>Gestión</w:t>
      </w:r>
      <w:r w:rsidRPr="002F725E">
        <w:rPr>
          <w:rFonts w:ascii="Arial" w:hAnsi="Arial" w:cs="Arial"/>
          <w:spacing w:val="-3"/>
          <w:sz w:val="18"/>
          <w:szCs w:val="18"/>
        </w:rPr>
        <w:t xml:space="preserve"> </w:t>
      </w:r>
      <w:r w:rsidRPr="002F725E">
        <w:rPr>
          <w:rFonts w:ascii="Arial" w:hAnsi="Arial" w:cs="Arial"/>
          <w:sz w:val="18"/>
          <w:szCs w:val="18"/>
        </w:rPr>
        <w:t>Contable</w:t>
      </w:r>
      <w:r w:rsidRPr="002F725E">
        <w:rPr>
          <w:rFonts w:ascii="Arial" w:hAnsi="Arial" w:cs="Arial"/>
          <w:spacing w:val="-3"/>
          <w:sz w:val="18"/>
          <w:szCs w:val="18"/>
        </w:rPr>
        <w:t xml:space="preserve"> </w:t>
      </w:r>
      <w:r w:rsidRPr="002F725E">
        <w:rPr>
          <w:rFonts w:ascii="Arial" w:hAnsi="Arial" w:cs="Arial"/>
          <w:sz w:val="18"/>
          <w:szCs w:val="18"/>
        </w:rPr>
        <w:t>y</w:t>
      </w:r>
      <w:r w:rsidRPr="002F725E">
        <w:rPr>
          <w:rFonts w:ascii="Arial" w:hAnsi="Arial" w:cs="Arial"/>
          <w:spacing w:val="-6"/>
          <w:sz w:val="18"/>
          <w:szCs w:val="18"/>
        </w:rPr>
        <w:t xml:space="preserve"> </w:t>
      </w:r>
      <w:r w:rsidRPr="002F725E">
        <w:rPr>
          <w:rFonts w:ascii="Arial" w:hAnsi="Arial" w:cs="Arial"/>
          <w:sz w:val="18"/>
          <w:szCs w:val="18"/>
        </w:rPr>
        <w:t>de</w:t>
      </w:r>
      <w:r w:rsidRPr="002F725E">
        <w:rPr>
          <w:rFonts w:ascii="Arial" w:hAnsi="Arial" w:cs="Arial"/>
          <w:spacing w:val="-6"/>
          <w:sz w:val="18"/>
          <w:szCs w:val="18"/>
        </w:rPr>
        <w:t xml:space="preserve"> </w:t>
      </w:r>
      <w:r w:rsidRPr="002F725E">
        <w:rPr>
          <w:rFonts w:ascii="Arial" w:hAnsi="Arial" w:cs="Arial"/>
          <w:sz w:val="18"/>
          <w:szCs w:val="18"/>
        </w:rPr>
        <w:t>Costos</w:t>
      </w:r>
    </w:p>
    <w:p w14:paraId="1622778B" w14:textId="77777777" w:rsidR="002F725E" w:rsidRPr="002F725E" w:rsidRDefault="002F725E" w:rsidP="002F725E">
      <w:pPr>
        <w:pStyle w:val="Textoindependiente"/>
        <w:tabs>
          <w:tab w:val="left" w:pos="5640"/>
          <w:tab w:val="left" w:pos="7301"/>
          <w:tab w:val="left" w:pos="8900"/>
        </w:tabs>
        <w:spacing w:after="0"/>
        <w:jc w:val="both"/>
        <w:rPr>
          <w:rFonts w:ascii="Arial" w:hAnsi="Arial" w:cs="Arial"/>
          <w:sz w:val="18"/>
          <w:szCs w:val="18"/>
        </w:rPr>
      </w:pPr>
    </w:p>
    <w:p w14:paraId="4350D28F" w14:textId="77777777" w:rsidR="002F725E" w:rsidRPr="002F725E" w:rsidRDefault="002F725E" w:rsidP="002F725E">
      <w:pPr>
        <w:pStyle w:val="Textoindependiente"/>
        <w:tabs>
          <w:tab w:val="left" w:pos="5640"/>
          <w:tab w:val="left" w:pos="7301"/>
          <w:tab w:val="left" w:pos="8900"/>
        </w:tabs>
        <w:spacing w:after="0"/>
        <w:jc w:val="both"/>
        <w:rPr>
          <w:rFonts w:ascii="Arial" w:hAnsi="Arial" w:cs="Arial"/>
          <w:sz w:val="18"/>
          <w:szCs w:val="18"/>
        </w:rPr>
      </w:pPr>
      <w:r w:rsidRPr="002F725E">
        <w:rPr>
          <w:rFonts w:ascii="Arial" w:hAnsi="Arial" w:cs="Arial"/>
          <w:sz w:val="18"/>
          <w:szCs w:val="18"/>
        </w:rPr>
        <w:t>Creación</w:t>
      </w:r>
      <w:r w:rsidRPr="002F725E">
        <w:rPr>
          <w:rFonts w:ascii="Arial" w:hAnsi="Arial" w:cs="Arial"/>
          <w:spacing w:val="-4"/>
          <w:sz w:val="18"/>
          <w:szCs w:val="18"/>
        </w:rPr>
        <w:t xml:space="preserve"> </w:t>
      </w:r>
      <w:r w:rsidRPr="002F725E">
        <w:rPr>
          <w:rFonts w:ascii="Arial" w:hAnsi="Arial" w:cs="Arial"/>
          <w:sz w:val="18"/>
          <w:szCs w:val="18"/>
        </w:rPr>
        <w:t>y/o</w:t>
      </w:r>
      <w:r w:rsidRPr="002F725E">
        <w:rPr>
          <w:rFonts w:ascii="Arial" w:hAnsi="Arial" w:cs="Arial"/>
          <w:spacing w:val="-5"/>
          <w:sz w:val="18"/>
          <w:szCs w:val="18"/>
        </w:rPr>
        <w:t xml:space="preserve"> </w:t>
      </w:r>
      <w:r w:rsidRPr="002F725E">
        <w:rPr>
          <w:rFonts w:ascii="Arial" w:hAnsi="Arial" w:cs="Arial"/>
          <w:sz w:val="18"/>
          <w:szCs w:val="18"/>
        </w:rPr>
        <w:t>actualización</w:t>
      </w:r>
      <w:r w:rsidRPr="002F725E">
        <w:rPr>
          <w:rFonts w:ascii="Arial" w:hAnsi="Arial" w:cs="Arial"/>
          <w:spacing w:val="-5"/>
          <w:sz w:val="18"/>
          <w:szCs w:val="18"/>
        </w:rPr>
        <w:t xml:space="preserve"> </w:t>
      </w:r>
      <w:r w:rsidRPr="002F725E">
        <w:rPr>
          <w:rFonts w:ascii="Arial" w:hAnsi="Arial" w:cs="Arial"/>
          <w:sz w:val="18"/>
          <w:szCs w:val="18"/>
        </w:rPr>
        <w:t>en</w:t>
      </w:r>
      <w:r w:rsidRPr="002F725E">
        <w:rPr>
          <w:rFonts w:ascii="Arial" w:hAnsi="Arial" w:cs="Arial"/>
          <w:spacing w:val="-5"/>
          <w:sz w:val="18"/>
          <w:szCs w:val="18"/>
        </w:rPr>
        <w:t xml:space="preserve"> </w:t>
      </w:r>
      <w:r w:rsidRPr="002F725E">
        <w:rPr>
          <w:rFonts w:ascii="Arial" w:hAnsi="Arial" w:cs="Arial"/>
          <w:sz w:val="18"/>
          <w:szCs w:val="18"/>
        </w:rPr>
        <w:t>SIAF:</w:t>
      </w:r>
      <w:r w:rsidRPr="002F725E">
        <w:rPr>
          <w:rFonts w:ascii="Arial" w:hAnsi="Arial" w:cs="Arial"/>
          <w:spacing w:val="-3"/>
          <w:sz w:val="18"/>
          <w:szCs w:val="18"/>
        </w:rPr>
        <w:t xml:space="preserve"> </w:t>
      </w:r>
      <w:proofErr w:type="gramStart"/>
      <w:r w:rsidRPr="002F725E">
        <w:rPr>
          <w:rFonts w:ascii="Arial" w:hAnsi="Arial" w:cs="Arial"/>
          <w:sz w:val="18"/>
          <w:szCs w:val="18"/>
        </w:rPr>
        <w:t>Funcionario</w:t>
      </w:r>
      <w:proofErr w:type="gramEnd"/>
      <w:r w:rsidRPr="002F725E">
        <w:rPr>
          <w:rFonts w:ascii="Arial" w:hAnsi="Arial" w:cs="Arial"/>
          <w:sz w:val="18"/>
          <w:szCs w:val="18"/>
        </w:rPr>
        <w:t>:</w:t>
      </w:r>
      <w:r w:rsidRPr="002F725E">
        <w:rPr>
          <w:rFonts w:ascii="Arial" w:hAnsi="Arial" w:cs="Arial"/>
          <w:sz w:val="18"/>
          <w:szCs w:val="18"/>
          <w:u w:val="single"/>
        </w:rPr>
        <w:tab/>
      </w:r>
      <w:r w:rsidRPr="002F725E">
        <w:rPr>
          <w:rFonts w:ascii="Arial" w:hAnsi="Arial" w:cs="Arial"/>
          <w:sz w:val="18"/>
          <w:szCs w:val="18"/>
        </w:rPr>
        <w:t>_,</w:t>
      </w:r>
      <w:r w:rsidRPr="002F725E">
        <w:rPr>
          <w:rFonts w:ascii="Arial" w:hAnsi="Arial" w:cs="Arial"/>
          <w:spacing w:val="-1"/>
          <w:sz w:val="18"/>
          <w:szCs w:val="18"/>
        </w:rPr>
        <w:t xml:space="preserve"> </w:t>
      </w:r>
      <w:r w:rsidRPr="002F725E">
        <w:rPr>
          <w:rFonts w:ascii="Arial" w:hAnsi="Arial" w:cs="Arial"/>
          <w:sz w:val="18"/>
          <w:szCs w:val="18"/>
        </w:rPr>
        <w:t>Firma:</w:t>
      </w:r>
      <w:r w:rsidRPr="002F725E">
        <w:rPr>
          <w:rFonts w:ascii="Arial" w:hAnsi="Arial" w:cs="Arial"/>
          <w:sz w:val="18"/>
          <w:szCs w:val="18"/>
          <w:u w:val="single"/>
        </w:rPr>
        <w:tab/>
      </w:r>
      <w:r w:rsidRPr="002F725E">
        <w:rPr>
          <w:rFonts w:ascii="Arial" w:hAnsi="Arial" w:cs="Arial"/>
          <w:sz w:val="18"/>
          <w:szCs w:val="18"/>
        </w:rPr>
        <w:t>Fecha</w:t>
      </w:r>
      <w:r w:rsidRPr="002F725E">
        <w:rPr>
          <w:rFonts w:ascii="Arial" w:hAnsi="Arial" w:cs="Arial"/>
          <w:sz w:val="18"/>
          <w:szCs w:val="18"/>
          <w:u w:val="single"/>
        </w:rPr>
        <w:tab/>
      </w:r>
      <w:r w:rsidRPr="002F725E">
        <w:rPr>
          <w:rFonts w:ascii="Arial" w:hAnsi="Arial" w:cs="Arial"/>
          <w:sz w:val="18"/>
          <w:szCs w:val="18"/>
        </w:rPr>
        <w:t>.</w:t>
      </w:r>
      <w:r w:rsidRPr="002F725E">
        <w:rPr>
          <w:rFonts w:ascii="Arial" w:hAnsi="Arial" w:cs="Arial"/>
          <w:spacing w:val="-2"/>
          <w:sz w:val="18"/>
          <w:szCs w:val="18"/>
        </w:rPr>
        <w:t xml:space="preserve"> </w:t>
      </w:r>
      <w:proofErr w:type="gramStart"/>
      <w:r w:rsidRPr="002F725E">
        <w:rPr>
          <w:rFonts w:ascii="Arial" w:hAnsi="Arial" w:cs="Arial"/>
          <w:sz w:val="18"/>
          <w:szCs w:val="18"/>
        </w:rPr>
        <w:t>Dependencia:_</w:t>
      </w:r>
      <w:proofErr w:type="gramEnd"/>
      <w:r w:rsidRPr="002F725E">
        <w:rPr>
          <w:rFonts w:ascii="Arial" w:hAnsi="Arial" w:cs="Arial"/>
          <w:sz w:val="18"/>
          <w:szCs w:val="18"/>
        </w:rPr>
        <w:t>__________________________</w:t>
      </w:r>
    </w:p>
    <w:p w14:paraId="0EAA813C" w14:textId="77777777" w:rsidR="002F725E" w:rsidRPr="002F725E" w:rsidRDefault="002F725E" w:rsidP="002F725E">
      <w:pPr>
        <w:pStyle w:val="Textoindependiente"/>
        <w:tabs>
          <w:tab w:val="left" w:pos="2491"/>
          <w:tab w:val="left" w:pos="5462"/>
          <w:tab w:val="left" w:pos="7123"/>
          <w:tab w:val="left" w:pos="8870"/>
        </w:tabs>
        <w:spacing w:after="0"/>
        <w:ind w:right="1997"/>
        <w:jc w:val="both"/>
        <w:rPr>
          <w:rFonts w:ascii="Arial" w:hAnsi="Arial" w:cs="Arial"/>
          <w:sz w:val="18"/>
          <w:szCs w:val="18"/>
        </w:rPr>
      </w:pPr>
      <w:r w:rsidRPr="002F725E">
        <w:rPr>
          <w:rFonts w:ascii="Arial" w:hAnsi="Arial" w:cs="Arial"/>
          <w:sz w:val="18"/>
          <w:szCs w:val="18"/>
        </w:rPr>
        <w:t>Creación</w:t>
      </w:r>
      <w:r w:rsidRPr="002F725E">
        <w:rPr>
          <w:rFonts w:ascii="Arial" w:hAnsi="Arial" w:cs="Arial"/>
          <w:spacing w:val="-4"/>
          <w:sz w:val="18"/>
          <w:szCs w:val="18"/>
        </w:rPr>
        <w:t xml:space="preserve"> </w:t>
      </w:r>
      <w:r w:rsidRPr="002F725E">
        <w:rPr>
          <w:rFonts w:ascii="Arial" w:hAnsi="Arial" w:cs="Arial"/>
          <w:sz w:val="18"/>
          <w:szCs w:val="18"/>
        </w:rPr>
        <w:t>y/o</w:t>
      </w:r>
      <w:r w:rsidRPr="002F725E">
        <w:rPr>
          <w:rFonts w:ascii="Arial" w:hAnsi="Arial" w:cs="Arial"/>
          <w:spacing w:val="-5"/>
          <w:sz w:val="18"/>
          <w:szCs w:val="18"/>
        </w:rPr>
        <w:t xml:space="preserve"> </w:t>
      </w:r>
      <w:r w:rsidRPr="002F725E">
        <w:rPr>
          <w:rFonts w:ascii="Arial" w:hAnsi="Arial" w:cs="Arial"/>
          <w:sz w:val="18"/>
          <w:szCs w:val="18"/>
        </w:rPr>
        <w:t>actualización</w:t>
      </w:r>
      <w:r w:rsidRPr="002F725E">
        <w:rPr>
          <w:rFonts w:ascii="Arial" w:hAnsi="Arial" w:cs="Arial"/>
          <w:spacing w:val="-5"/>
          <w:sz w:val="18"/>
          <w:szCs w:val="18"/>
        </w:rPr>
        <w:t xml:space="preserve"> </w:t>
      </w:r>
      <w:r w:rsidRPr="002F725E">
        <w:rPr>
          <w:rFonts w:ascii="Arial" w:hAnsi="Arial" w:cs="Arial"/>
          <w:sz w:val="18"/>
          <w:szCs w:val="18"/>
        </w:rPr>
        <w:t>en</w:t>
      </w:r>
      <w:r w:rsidRPr="002F725E">
        <w:rPr>
          <w:rFonts w:ascii="Arial" w:hAnsi="Arial" w:cs="Arial"/>
          <w:spacing w:val="-7"/>
          <w:sz w:val="18"/>
          <w:szCs w:val="18"/>
        </w:rPr>
        <w:t xml:space="preserve"> </w:t>
      </w:r>
      <w:r w:rsidRPr="002F725E">
        <w:rPr>
          <w:rFonts w:ascii="Arial" w:hAnsi="Arial" w:cs="Arial"/>
          <w:sz w:val="18"/>
          <w:szCs w:val="18"/>
        </w:rPr>
        <w:t>SIIF:</w:t>
      </w:r>
      <w:r w:rsidRPr="002F725E">
        <w:rPr>
          <w:rFonts w:ascii="Arial" w:hAnsi="Arial" w:cs="Arial"/>
          <w:spacing w:val="-3"/>
          <w:sz w:val="18"/>
          <w:szCs w:val="18"/>
        </w:rPr>
        <w:t xml:space="preserve"> </w:t>
      </w:r>
      <w:r w:rsidRPr="002F725E">
        <w:rPr>
          <w:rFonts w:ascii="Arial" w:hAnsi="Arial" w:cs="Arial"/>
          <w:sz w:val="18"/>
          <w:szCs w:val="18"/>
        </w:rPr>
        <w:t>Funcionario:</w:t>
      </w:r>
      <w:r w:rsidRPr="002F725E">
        <w:rPr>
          <w:rFonts w:ascii="Arial" w:hAnsi="Arial" w:cs="Arial"/>
          <w:sz w:val="18"/>
          <w:szCs w:val="18"/>
          <w:u w:val="single"/>
        </w:rPr>
        <w:tab/>
      </w:r>
      <w:r w:rsidRPr="002F725E">
        <w:rPr>
          <w:rFonts w:ascii="Arial" w:hAnsi="Arial" w:cs="Arial"/>
          <w:sz w:val="18"/>
          <w:szCs w:val="18"/>
        </w:rPr>
        <w:t>,</w:t>
      </w:r>
      <w:r w:rsidRPr="002F725E">
        <w:rPr>
          <w:rFonts w:ascii="Arial" w:hAnsi="Arial" w:cs="Arial"/>
          <w:spacing w:val="6"/>
          <w:sz w:val="18"/>
          <w:szCs w:val="18"/>
        </w:rPr>
        <w:t xml:space="preserve"> </w:t>
      </w:r>
      <w:proofErr w:type="spellStart"/>
      <w:proofErr w:type="gramStart"/>
      <w:r w:rsidRPr="002F725E">
        <w:rPr>
          <w:rFonts w:ascii="Arial" w:hAnsi="Arial" w:cs="Arial"/>
          <w:sz w:val="18"/>
          <w:szCs w:val="18"/>
        </w:rPr>
        <w:t>Firma:</w:t>
      </w:r>
      <w:r w:rsidRPr="002F725E">
        <w:rPr>
          <w:rFonts w:ascii="Arial" w:hAnsi="Arial" w:cs="Arial"/>
          <w:sz w:val="18"/>
          <w:szCs w:val="18"/>
          <w:u w:val="single"/>
        </w:rPr>
        <w:t>_</w:t>
      </w:r>
      <w:proofErr w:type="gramEnd"/>
      <w:r w:rsidRPr="002F725E">
        <w:rPr>
          <w:rFonts w:ascii="Arial" w:hAnsi="Arial" w:cs="Arial"/>
          <w:sz w:val="18"/>
          <w:szCs w:val="18"/>
          <w:u w:val="single"/>
        </w:rPr>
        <w:t>______</w:t>
      </w:r>
      <w:r w:rsidRPr="002F725E">
        <w:rPr>
          <w:rFonts w:ascii="Arial" w:hAnsi="Arial" w:cs="Arial"/>
          <w:sz w:val="18"/>
          <w:szCs w:val="18"/>
        </w:rPr>
        <w:t>Fecha</w:t>
      </w:r>
      <w:r w:rsidRPr="002F725E">
        <w:rPr>
          <w:rFonts w:ascii="Arial" w:hAnsi="Arial" w:cs="Arial"/>
          <w:sz w:val="18"/>
          <w:szCs w:val="18"/>
          <w:u w:val="single"/>
        </w:rPr>
        <w:t>_________</w:t>
      </w:r>
      <w:r w:rsidRPr="002F725E">
        <w:rPr>
          <w:rFonts w:ascii="Arial" w:hAnsi="Arial" w:cs="Arial"/>
          <w:sz w:val="18"/>
          <w:szCs w:val="18"/>
        </w:rPr>
        <w:t>Dependencia</w:t>
      </w:r>
      <w:proofErr w:type="spellEnd"/>
      <w:r w:rsidRPr="002F725E">
        <w:rPr>
          <w:rFonts w:ascii="Arial" w:hAnsi="Arial" w:cs="Arial"/>
          <w:sz w:val="18"/>
          <w:szCs w:val="18"/>
        </w:rPr>
        <w:t>:</w:t>
      </w:r>
      <w:r w:rsidRPr="002F725E">
        <w:rPr>
          <w:rFonts w:ascii="Arial" w:hAnsi="Arial" w:cs="Arial"/>
          <w:sz w:val="18"/>
          <w:szCs w:val="18"/>
          <w:u w:val="single"/>
        </w:rPr>
        <w:t xml:space="preserve"> </w:t>
      </w:r>
      <w:r w:rsidRPr="002F725E">
        <w:rPr>
          <w:rFonts w:ascii="Arial" w:hAnsi="Arial" w:cs="Arial"/>
          <w:sz w:val="18"/>
          <w:szCs w:val="18"/>
          <w:u w:val="single"/>
        </w:rPr>
        <w:tab/>
      </w:r>
    </w:p>
    <w:p w14:paraId="6D702242" w14:textId="77777777" w:rsidR="00BD7A82" w:rsidRPr="002F725E" w:rsidRDefault="00BD7A82" w:rsidP="002F725E">
      <w:pPr>
        <w:jc w:val="both"/>
        <w:rPr>
          <w:rFonts w:ascii="Arial" w:hAnsi="Arial" w:cs="Arial"/>
          <w:sz w:val="20"/>
          <w:szCs w:val="16"/>
        </w:rPr>
      </w:pPr>
    </w:p>
    <w:p w14:paraId="385791FC" w14:textId="491B4499" w:rsidR="003A5C3A" w:rsidRDefault="003A5C3A" w:rsidP="00BD7A82">
      <w:pPr>
        <w:rPr>
          <w:lang w:eastAsia="x-none"/>
        </w:rPr>
      </w:pPr>
    </w:p>
    <w:p w14:paraId="36236C36" w14:textId="77777777" w:rsidR="008F731D" w:rsidRPr="008545B4" w:rsidRDefault="008F731D" w:rsidP="00BD7A82">
      <w:pPr>
        <w:rPr>
          <w:lang w:eastAsia="x-none"/>
        </w:rPr>
      </w:pPr>
    </w:p>
    <w:p w14:paraId="24C63660" w14:textId="77777777" w:rsidR="00586852" w:rsidRDefault="00586852" w:rsidP="00015AFB">
      <w:pPr>
        <w:pStyle w:val="Textoindependiente"/>
        <w:rPr>
          <w:rFonts w:ascii="Arial" w:hAnsi="Arial" w:cs="Arial"/>
          <w:b/>
          <w:sz w:val="16"/>
          <w:szCs w:val="16"/>
        </w:rPr>
      </w:pPr>
    </w:p>
    <w:p w14:paraId="03DDF71A" w14:textId="14F5BF86" w:rsidR="00BD6860" w:rsidRPr="006C3AC3" w:rsidRDefault="00BD6860" w:rsidP="00BD6860">
      <w:pPr>
        <w:pStyle w:val="Textoindependiente"/>
        <w:jc w:val="center"/>
        <w:rPr>
          <w:rFonts w:ascii="Arial" w:hAnsi="Arial" w:cs="Arial"/>
          <w:b/>
          <w:sz w:val="32"/>
          <w:szCs w:val="32"/>
          <w:lang w:val="es-CO" w:eastAsia="es-CO"/>
        </w:rPr>
      </w:pPr>
      <w:r w:rsidRPr="00FB5294">
        <w:rPr>
          <w:rFonts w:ascii="Arial" w:hAnsi="Arial" w:cs="Arial"/>
          <w:b/>
          <w:color w:val="FFFFFF"/>
          <w:sz w:val="18"/>
          <w:szCs w:val="18"/>
          <w:lang w:val="es-CO" w:eastAsia="es-CO"/>
        </w:rPr>
        <w:lastRenderedPageBreak/>
        <w:t>EN EL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7"/>
      </w:tblGrid>
      <w:tr w:rsidR="00BD6860" w:rsidRPr="00A45B3E" w14:paraId="594CA4A9" w14:textId="77777777" w:rsidTr="007A3E0D">
        <w:tc>
          <w:tcPr>
            <w:tcW w:w="10114" w:type="dxa"/>
            <w:shd w:val="clear" w:color="auto" w:fill="000000"/>
          </w:tcPr>
          <w:p w14:paraId="2ED3086F" w14:textId="6F164B51" w:rsidR="00BD6860" w:rsidRPr="00AB3AC3" w:rsidRDefault="00BD6860" w:rsidP="007A3E0D">
            <w:pPr>
              <w:jc w:val="center"/>
              <w:rPr>
                <w:rFonts w:ascii="Arial" w:hAnsi="Arial" w:cs="Arial"/>
                <w:b/>
                <w:sz w:val="18"/>
                <w:szCs w:val="18"/>
              </w:rPr>
            </w:pPr>
            <w:bookmarkStart w:id="1" w:name="_Hlk80266250"/>
            <w:r w:rsidRPr="00893D1D">
              <w:rPr>
                <w:rFonts w:ascii="Arial" w:hAnsi="Arial" w:cs="Arial"/>
                <w:b/>
                <w:sz w:val="18"/>
                <w:szCs w:val="18"/>
              </w:rPr>
              <w:t>ANEXO 12</w:t>
            </w:r>
          </w:p>
          <w:p w14:paraId="70F74630" w14:textId="0234F7D6" w:rsidR="00BD6860" w:rsidRPr="00FB5294" w:rsidRDefault="00BD6860" w:rsidP="007A3E0D">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1"/>
    </w:tbl>
    <w:p w14:paraId="2A7828D2" w14:textId="77777777" w:rsidR="00586852" w:rsidRDefault="00586852" w:rsidP="00586852">
      <w:pPr>
        <w:pStyle w:val="Textoindependiente"/>
        <w:rPr>
          <w:rFonts w:ascii="Arial" w:hAnsi="Arial" w:cs="Arial"/>
          <w:b/>
          <w:bCs/>
          <w:color w:val="FFFFFF"/>
          <w:sz w:val="18"/>
          <w:szCs w:val="18"/>
          <w:lang w:eastAsia="en-US"/>
        </w:rPr>
      </w:pPr>
    </w:p>
    <w:p w14:paraId="42123910" w14:textId="77777777" w:rsidR="009865FC" w:rsidRPr="00A86B42" w:rsidRDefault="009865FC" w:rsidP="009865FC">
      <w:pPr>
        <w:jc w:val="both"/>
        <w:rPr>
          <w:rFonts w:ascii="Arial" w:eastAsia="Arial" w:hAnsi="Arial" w:cs="Arial"/>
          <w:sz w:val="18"/>
          <w:szCs w:val="18"/>
        </w:rPr>
      </w:pPr>
      <w:r w:rsidRPr="00A86B42">
        <w:rPr>
          <w:rFonts w:ascii="Arial" w:eastAsia="Arial" w:hAnsi="Arial" w:cs="Arial"/>
          <w:sz w:val="18"/>
          <w:szCs w:val="18"/>
        </w:rPr>
        <w:t xml:space="preserve">En cumplimiento de lo establecido en el artículo 35 de la Ley 2069 de 2020 y de conformidad con los conceptos C ‒ 013 de 2021 y C ‒ 043 de 2021, emitidos por la Agencia Nacional de Contratación Pública – Colombia Compra Eficiente, se establecen a continuación las reglas de los factores de desempate del presente proceso de selección. Asimismo, el proponente indica que se encuentra dentro de la(s) siguiente(s) causal(es) de desempate y que acredita/anexa la documentación correspondiente. </w:t>
      </w:r>
    </w:p>
    <w:p w14:paraId="5023E750" w14:textId="77777777" w:rsidR="009865FC" w:rsidRPr="00A86B42" w:rsidRDefault="009865FC" w:rsidP="009865FC">
      <w:pPr>
        <w:jc w:val="both"/>
        <w:rPr>
          <w:rFonts w:ascii="Arial" w:eastAsia="Arial" w:hAnsi="Arial" w:cs="Arial"/>
          <w:sz w:val="18"/>
          <w:szCs w:val="18"/>
        </w:rPr>
      </w:pPr>
    </w:p>
    <w:p w14:paraId="0C6DD35D" w14:textId="77777777" w:rsidR="009865FC" w:rsidRPr="00A86B42" w:rsidRDefault="009865FC" w:rsidP="009865FC">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14:paraId="6C524E74" w14:textId="77777777" w:rsidR="009865FC" w:rsidRPr="00A86B42" w:rsidRDefault="009865FC" w:rsidP="009865FC">
      <w:pPr>
        <w:ind w:left="405"/>
        <w:jc w:val="both"/>
        <w:rPr>
          <w:rFonts w:ascii="Arial" w:eastAsia="Arial" w:hAnsi="Arial" w:cs="Arial"/>
          <w:color w:val="000000"/>
          <w:sz w:val="18"/>
          <w:szCs w:val="18"/>
        </w:rPr>
      </w:pPr>
    </w:p>
    <w:p w14:paraId="2C98B6C5"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Preferir la oferta de bienes o servicios nacionales frente a la oferta de bienes o servicios extranjeros </w:t>
      </w:r>
    </w:p>
    <w:p w14:paraId="79A87C81" w14:textId="77777777" w:rsidR="009865FC" w:rsidRPr="00A86B42" w:rsidRDefault="009865FC" w:rsidP="009865FC">
      <w:pPr>
        <w:ind w:left="405"/>
        <w:jc w:val="both"/>
        <w:rPr>
          <w:rFonts w:ascii="Arial" w:eastAsia="Arial" w:hAnsi="Arial" w:cs="Arial"/>
          <w:b/>
          <w:color w:val="000000"/>
          <w:sz w:val="18"/>
          <w:szCs w:val="18"/>
        </w:rPr>
      </w:pPr>
    </w:p>
    <w:tbl>
      <w:tblPr>
        <w:tblpPr w:leftFromText="141" w:rightFromText="141" w:vertAnchor="text" w:horzAnchor="margin" w:tblpXSpec="right" w:tblpY="8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tblGrid>
      <w:tr w:rsidR="009865FC" w:rsidRPr="00986449" w14:paraId="2CFFD4FE" w14:textId="77777777" w:rsidTr="007A3E0D">
        <w:trPr>
          <w:trHeight w:val="269"/>
        </w:trPr>
        <w:tc>
          <w:tcPr>
            <w:tcW w:w="353" w:type="dxa"/>
            <w:shd w:val="clear" w:color="auto" w:fill="auto"/>
          </w:tcPr>
          <w:p w14:paraId="4FBD5201" w14:textId="77777777" w:rsidR="009865FC" w:rsidRPr="00986449" w:rsidRDefault="009865FC" w:rsidP="007A3E0D">
            <w:pPr>
              <w:jc w:val="both"/>
              <w:rPr>
                <w:rFonts w:ascii="Arial" w:eastAsia="Arial" w:hAnsi="Arial" w:cs="Arial"/>
                <w:sz w:val="18"/>
                <w:szCs w:val="18"/>
              </w:rPr>
            </w:pPr>
          </w:p>
        </w:tc>
      </w:tr>
    </w:tbl>
    <w:p w14:paraId="6D9AEBF0"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El requisito se acreditará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A86B42">
        <w:rPr>
          <w:rFonts w:ascii="Arial" w:eastAsia="Arial" w:hAnsi="Arial" w:cs="Arial"/>
          <w:i/>
          <w:sz w:val="18"/>
          <w:szCs w:val="18"/>
        </w:rPr>
        <w:t>Servicios Nacionales: </w:t>
      </w:r>
      <w:r w:rsidRPr="00A86B42">
        <w:rPr>
          <w:rFonts w:ascii="Arial" w:eastAsia="Arial" w:hAnsi="Arial" w:cs="Arial"/>
          <w:sz w:val="18"/>
          <w:szCs w:val="18"/>
        </w:rPr>
        <w:t xml:space="preserve">Servicios prestados por personas naturales colombianas o residentes en Colombia o por personas jurídicas constituidas de conformidad con la legislación colombiana). </w:t>
      </w:r>
    </w:p>
    <w:p w14:paraId="6B5A43F5" w14:textId="77777777" w:rsidR="009865FC" w:rsidRPr="00A86B42" w:rsidRDefault="009865FC" w:rsidP="009865FC">
      <w:pPr>
        <w:ind w:left="425"/>
        <w:jc w:val="both"/>
        <w:rPr>
          <w:rFonts w:ascii="Arial" w:eastAsia="Arial" w:hAnsi="Arial" w:cs="Arial"/>
          <w:sz w:val="18"/>
          <w:szCs w:val="18"/>
        </w:rPr>
      </w:pPr>
    </w:p>
    <w:p w14:paraId="00EDEBE5" w14:textId="77777777" w:rsidR="009865FC" w:rsidRPr="00A86B42" w:rsidRDefault="009865FC" w:rsidP="009865FC">
      <w:pPr>
        <w:jc w:val="both"/>
        <w:rPr>
          <w:sz w:val="18"/>
          <w:szCs w:val="18"/>
        </w:rPr>
      </w:pPr>
    </w:p>
    <w:tbl>
      <w:tblPr>
        <w:tblpPr w:leftFromText="141" w:rightFromText="141" w:vertAnchor="text" w:horzAnchor="margin" w:tblpXSpec="right" w:tblpY="9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
      </w:tblGrid>
      <w:tr w:rsidR="009865FC" w:rsidRPr="00986449" w14:paraId="29CF4370" w14:textId="77777777" w:rsidTr="007A3E0D">
        <w:trPr>
          <w:trHeight w:val="276"/>
        </w:trPr>
        <w:tc>
          <w:tcPr>
            <w:tcW w:w="369" w:type="dxa"/>
            <w:shd w:val="clear" w:color="auto" w:fill="auto"/>
          </w:tcPr>
          <w:p w14:paraId="427F543B" w14:textId="77777777" w:rsidR="009865FC" w:rsidRPr="00986449" w:rsidRDefault="009865FC" w:rsidP="007A3E0D">
            <w:pPr>
              <w:spacing w:line="256" w:lineRule="auto"/>
              <w:jc w:val="right"/>
              <w:rPr>
                <w:rFonts w:ascii="Arial" w:eastAsia="Arial" w:hAnsi="Arial" w:cs="Arial"/>
                <w:color w:val="000000"/>
                <w:sz w:val="18"/>
                <w:szCs w:val="18"/>
              </w:rPr>
            </w:pPr>
          </w:p>
        </w:tc>
      </w:tr>
    </w:tbl>
    <w:p w14:paraId="0F5AE320"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w:t>
      </w:r>
      <w:r w:rsidRPr="00A86B42">
        <w:rPr>
          <w:rFonts w:ascii="Arial" w:eastAsia="Arial" w:hAnsi="Arial" w:cs="Arial"/>
          <w:b/>
          <w:sz w:val="18"/>
          <w:szCs w:val="18"/>
        </w:rPr>
        <w:t xml:space="preserve">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2CC80862" w14:textId="77777777" w:rsidR="009865FC" w:rsidRPr="00A86B42" w:rsidRDefault="009865FC" w:rsidP="009865FC">
      <w:pPr>
        <w:spacing w:line="256" w:lineRule="auto"/>
        <w:ind w:left="405"/>
        <w:jc w:val="both"/>
        <w:rPr>
          <w:rFonts w:ascii="Arial" w:eastAsia="Arial" w:hAnsi="Arial" w:cs="Arial"/>
          <w:color w:val="000000"/>
          <w:sz w:val="18"/>
          <w:szCs w:val="18"/>
        </w:rPr>
      </w:pPr>
    </w:p>
    <w:p w14:paraId="10F67591" w14:textId="77777777" w:rsidR="009865FC" w:rsidRDefault="009865FC" w:rsidP="009865FC">
      <w:pPr>
        <w:ind w:left="405"/>
        <w:jc w:val="both"/>
        <w:rPr>
          <w:rFonts w:ascii="Arial" w:eastAsia="Arial" w:hAnsi="Arial" w:cs="Arial"/>
          <w:sz w:val="18"/>
          <w:szCs w:val="18"/>
        </w:rPr>
      </w:pPr>
    </w:p>
    <w:p w14:paraId="5A08E69C" w14:textId="77777777" w:rsidR="009865FC" w:rsidRPr="00A86B42" w:rsidRDefault="009865FC" w:rsidP="009865FC">
      <w:pPr>
        <w:ind w:left="405"/>
        <w:jc w:val="both"/>
        <w:rPr>
          <w:rFonts w:ascii="Arial" w:eastAsia="Arial" w:hAnsi="Arial" w:cs="Arial"/>
          <w:sz w:val="18"/>
          <w:szCs w:val="18"/>
        </w:rPr>
      </w:pPr>
    </w:p>
    <w:p w14:paraId="2283CB96" w14:textId="77777777" w:rsidR="009865FC" w:rsidRPr="00A86B42" w:rsidRDefault="009865FC" w:rsidP="009865FC">
      <w:pPr>
        <w:numPr>
          <w:ilvl w:val="0"/>
          <w:numId w:val="48"/>
        </w:numPr>
        <w:spacing w:line="256" w:lineRule="auto"/>
        <w:jc w:val="both"/>
        <w:rPr>
          <w:rFonts w:ascii="Arial" w:eastAsia="Arial" w:hAnsi="Arial" w:cs="Arial"/>
          <w:sz w:val="18"/>
          <w:szCs w:val="18"/>
        </w:rPr>
      </w:pPr>
      <w:r w:rsidRPr="00A86B42">
        <w:rPr>
          <w:rFonts w:ascii="Arial" w:eastAsia="Arial" w:hAnsi="Arial" w:cs="Arial"/>
          <w:sz w:val="18"/>
          <w:szCs w:val="18"/>
        </w:rPr>
        <w:t xml:space="preserve">Declaración juramentada ante notario de la mujer que acredite su condición de cabeza de familia de conformidad con el parágrafo del artículo 2 de la Ley 82 de 1993, junto con la copia de los documentos de identidad de la mujer que acredite alguna de las condiciones referidas. </w:t>
      </w:r>
    </w:p>
    <w:p w14:paraId="3525F5F6" w14:textId="77777777" w:rsidR="009865FC" w:rsidRPr="00A86B42" w:rsidRDefault="009865FC" w:rsidP="009865FC">
      <w:pPr>
        <w:ind w:left="405"/>
        <w:jc w:val="both"/>
        <w:rPr>
          <w:rFonts w:ascii="Arial" w:eastAsia="Arial" w:hAnsi="Arial" w:cs="Arial"/>
          <w:sz w:val="18"/>
          <w:szCs w:val="18"/>
        </w:rPr>
      </w:pPr>
    </w:p>
    <w:p w14:paraId="0C59A840" w14:textId="77777777" w:rsidR="009865FC" w:rsidRPr="00A86B42" w:rsidRDefault="009865FC" w:rsidP="009865FC">
      <w:pPr>
        <w:numPr>
          <w:ilvl w:val="0"/>
          <w:numId w:val="49"/>
        </w:numPr>
        <w:spacing w:line="256" w:lineRule="auto"/>
        <w:jc w:val="both"/>
        <w:rPr>
          <w:rFonts w:ascii="Arial" w:eastAsia="Arial" w:hAnsi="Arial" w:cs="Arial"/>
          <w:sz w:val="18"/>
          <w:szCs w:val="18"/>
        </w:rPr>
      </w:pPr>
      <w:r w:rsidRPr="00A86B42">
        <w:rPr>
          <w:rFonts w:ascii="Arial" w:eastAsia="Arial" w:hAnsi="Arial" w:cs="Arial"/>
          <w:sz w:val="18"/>
          <w:szCs w:val="18"/>
        </w:rPr>
        <w:t>Medida de protección</w:t>
      </w:r>
      <w:r w:rsidRPr="00A86B42">
        <w:rPr>
          <w:rFonts w:ascii="Arial" w:eastAsia="Arial" w:hAnsi="Arial" w:cs="Arial"/>
          <w:sz w:val="18"/>
          <w:szCs w:val="18"/>
          <w:vertAlign w:val="superscript"/>
        </w:rPr>
        <w:footnoteReference w:id="1"/>
      </w:r>
      <w:r w:rsidRPr="00A86B42">
        <w:rPr>
          <w:rFonts w:ascii="Arial" w:eastAsia="Arial" w:hAnsi="Arial" w:cs="Arial"/>
          <w:sz w:val="18"/>
          <w:szCs w:val="18"/>
        </w:rPr>
        <w:t xml:space="preserve">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66985678" w14:textId="77777777" w:rsidR="009865FC" w:rsidRPr="00A86B42" w:rsidRDefault="009865FC" w:rsidP="009865FC">
      <w:pPr>
        <w:ind w:left="405"/>
        <w:jc w:val="both"/>
        <w:rPr>
          <w:rFonts w:ascii="Arial" w:eastAsia="Arial" w:hAnsi="Arial" w:cs="Arial"/>
          <w:sz w:val="18"/>
          <w:szCs w:val="18"/>
        </w:rPr>
      </w:pPr>
    </w:p>
    <w:p w14:paraId="7D3A34C6" w14:textId="77777777" w:rsidR="009865FC" w:rsidRPr="00A86B42" w:rsidRDefault="009865FC" w:rsidP="009865FC">
      <w:pPr>
        <w:numPr>
          <w:ilvl w:val="0"/>
          <w:numId w:val="50"/>
        </w:numPr>
        <w:spacing w:line="256" w:lineRule="auto"/>
        <w:jc w:val="both"/>
        <w:rPr>
          <w:rFonts w:ascii="Arial" w:eastAsia="Arial" w:hAnsi="Arial" w:cs="Arial"/>
          <w:sz w:val="18"/>
          <w:szCs w:val="18"/>
        </w:rPr>
      </w:pPr>
      <w:r w:rsidRPr="00A86B42">
        <w:rPr>
          <w:rFonts w:ascii="Arial" w:eastAsia="Arial" w:hAnsi="Arial" w:cs="Arial"/>
          <w:sz w:val="18"/>
          <w:szCs w:val="18"/>
        </w:rPr>
        <w:t>Certificación del representante legal y/o revisor fiscal (en los casos en que la sociedad esté obligada a tenerlo), de la persona jurídica, según corresponda, o el proponente persona natural, en la que conste que más del 50% de la participación accionaria o cuota parte son de titularidad de género femenino. Adicionalmente, deberá acreditar la condición indicada de cada una de las mujeres que participen en la sociedad, aportando copia de los documentos de identidad de cada una de ellas.</w:t>
      </w:r>
    </w:p>
    <w:p w14:paraId="3D078172" w14:textId="77777777" w:rsidR="009865FC" w:rsidRPr="00A86B42" w:rsidRDefault="009865FC" w:rsidP="009865FC">
      <w:pPr>
        <w:ind w:left="405"/>
        <w:jc w:val="both"/>
        <w:rPr>
          <w:rFonts w:ascii="Arial" w:eastAsia="Arial" w:hAnsi="Arial" w:cs="Arial"/>
          <w:sz w:val="18"/>
          <w:szCs w:val="18"/>
        </w:rPr>
      </w:pPr>
    </w:p>
    <w:p w14:paraId="63FDD372"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Finalmente, en el caso de los proponentes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w:t>
      </w:r>
    </w:p>
    <w:p w14:paraId="1BA59EDF" w14:textId="77777777" w:rsidR="009865FC" w:rsidRPr="00A86B42" w:rsidRDefault="009865FC" w:rsidP="009865FC">
      <w:pPr>
        <w:ind w:left="425"/>
        <w:jc w:val="both"/>
        <w:rPr>
          <w:rFonts w:ascii="Arial" w:eastAsia="Arial" w:hAnsi="Arial" w:cs="Arial"/>
          <w:color w:val="000000"/>
          <w:sz w:val="18"/>
          <w:szCs w:val="18"/>
        </w:rPr>
      </w:pPr>
      <w:r w:rsidRPr="00A86B42">
        <w:rPr>
          <w:rFonts w:ascii="Arial" w:eastAsia="Arial" w:hAnsi="Arial" w:cs="Arial"/>
          <w:sz w:val="18"/>
          <w:szCs w:val="18"/>
        </w:rPr>
        <w:t>Debido a que, para el otorgamiento de este criterio de desempate se entregan certificados que contienen datos sensibles, de acuerdo con el artículo 6 de la Ley 1581 de 2012, se requiere autorización por parte del titular del dato, por tal razón el proponente deberá anexar la autorización para el tratamiento de datos personales como requisito para el otorgamiento del criterio de desempate.</w:t>
      </w:r>
    </w:p>
    <w:p w14:paraId="3BCC9E6A" w14:textId="77777777" w:rsidR="009865FC" w:rsidRPr="00A86B42" w:rsidRDefault="009865FC" w:rsidP="009865FC">
      <w:pPr>
        <w:ind w:left="720"/>
        <w:rPr>
          <w:rFonts w:ascii="Arial" w:eastAsia="Arial" w:hAnsi="Arial" w:cs="Arial"/>
          <w:color w:val="000000"/>
          <w:sz w:val="18"/>
          <w:szCs w:val="18"/>
        </w:rPr>
      </w:pPr>
    </w:p>
    <w:tbl>
      <w:tblPr>
        <w:tblpPr w:leftFromText="141" w:rightFromText="141" w:vertAnchor="text" w:horzAnchor="margin" w:tblpXSpec="right" w:tblpY="1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tblGrid>
      <w:tr w:rsidR="009865FC" w:rsidRPr="00986449" w14:paraId="1CA6FA31" w14:textId="77777777" w:rsidTr="007A3E0D">
        <w:trPr>
          <w:trHeight w:val="279"/>
        </w:trPr>
        <w:tc>
          <w:tcPr>
            <w:tcW w:w="353" w:type="dxa"/>
            <w:shd w:val="clear" w:color="auto" w:fill="auto"/>
          </w:tcPr>
          <w:p w14:paraId="33E61456" w14:textId="77777777" w:rsidR="009865FC" w:rsidRPr="00986449" w:rsidRDefault="009865FC" w:rsidP="007A3E0D">
            <w:pPr>
              <w:spacing w:line="256" w:lineRule="auto"/>
              <w:jc w:val="both"/>
              <w:rPr>
                <w:rFonts w:ascii="Arial" w:eastAsia="Arial" w:hAnsi="Arial" w:cs="Arial"/>
                <w:color w:val="000000"/>
                <w:sz w:val="18"/>
                <w:szCs w:val="18"/>
              </w:rPr>
            </w:pPr>
          </w:p>
        </w:tc>
      </w:tr>
    </w:tbl>
    <w:p w14:paraId="4CD8E033"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w:t>
      </w:r>
      <w:r w:rsidRPr="00A86B42">
        <w:rPr>
          <w:rFonts w:ascii="Arial" w:eastAsia="Arial" w:hAnsi="Arial" w:cs="Arial"/>
          <w:b/>
          <w:sz w:val="18"/>
          <w:szCs w:val="18"/>
        </w:rPr>
        <w:t>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371DD96C" w14:textId="77777777" w:rsidR="009865FC" w:rsidRPr="00A86B42" w:rsidRDefault="009865FC" w:rsidP="009865FC">
      <w:pPr>
        <w:spacing w:line="256" w:lineRule="auto"/>
        <w:ind w:left="405"/>
        <w:jc w:val="both"/>
        <w:rPr>
          <w:rFonts w:ascii="Arial" w:eastAsia="Arial" w:hAnsi="Arial" w:cs="Arial"/>
          <w:color w:val="000000"/>
          <w:sz w:val="18"/>
          <w:szCs w:val="18"/>
        </w:rPr>
      </w:pPr>
    </w:p>
    <w:p w14:paraId="0F2AD65C" w14:textId="77777777" w:rsidR="009865FC" w:rsidRPr="00A86B42" w:rsidRDefault="009865FC" w:rsidP="009865FC">
      <w:pPr>
        <w:jc w:val="both"/>
        <w:rPr>
          <w:rFonts w:ascii="Arial" w:eastAsia="Arial" w:hAnsi="Arial" w:cs="Arial"/>
          <w:sz w:val="18"/>
          <w:szCs w:val="18"/>
        </w:rPr>
      </w:pPr>
    </w:p>
    <w:p w14:paraId="796E3DE4"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El proponente deberá acreditar que en su nómina se encuentra al menos el diez por ciento (10%) de trabajadores en situación de discapacidad de la siguiente manera:</w:t>
      </w:r>
    </w:p>
    <w:p w14:paraId="1549560E" w14:textId="77777777" w:rsidR="009865FC" w:rsidRPr="00A86B42" w:rsidRDefault="009865FC" w:rsidP="009865FC">
      <w:pPr>
        <w:ind w:left="425"/>
        <w:jc w:val="both"/>
        <w:rPr>
          <w:rFonts w:ascii="Arial" w:eastAsia="Arial" w:hAnsi="Arial" w:cs="Arial"/>
          <w:sz w:val="18"/>
          <w:szCs w:val="18"/>
        </w:rPr>
      </w:pPr>
    </w:p>
    <w:p w14:paraId="3977253D"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Anexar el certificado</w:t>
      </w:r>
      <w:r w:rsidRPr="00A86B42">
        <w:rPr>
          <w:rFonts w:ascii="Arial" w:eastAsia="Arial" w:hAnsi="Arial" w:cs="Arial"/>
          <w:sz w:val="18"/>
          <w:szCs w:val="18"/>
          <w:vertAlign w:val="superscript"/>
        </w:rPr>
        <w:footnoteReference w:id="2"/>
      </w:r>
      <w:r w:rsidRPr="00A86B42">
        <w:rPr>
          <w:rFonts w:ascii="Arial" w:eastAsia="Arial" w:hAnsi="Arial" w:cs="Arial"/>
          <w:sz w:val="18"/>
          <w:szCs w:val="18"/>
        </w:rPr>
        <w:t xml:space="preserve"> expedido por el Ministerio de Trabajo, el cual deberá estar vigente a la fecha de cierre del presente proceso de selección y en la que se acredite el número de personas con discapacidad vinculado en su planta de personal.</w:t>
      </w:r>
    </w:p>
    <w:p w14:paraId="2ADC59F2" w14:textId="77777777" w:rsidR="009865FC" w:rsidRPr="00A86B42" w:rsidRDefault="009865FC" w:rsidP="009865FC">
      <w:pPr>
        <w:ind w:left="425"/>
        <w:jc w:val="both"/>
        <w:rPr>
          <w:rFonts w:ascii="Arial" w:eastAsia="Arial" w:hAnsi="Arial" w:cs="Arial"/>
          <w:sz w:val="18"/>
          <w:szCs w:val="18"/>
        </w:rPr>
      </w:pPr>
    </w:p>
    <w:p w14:paraId="62736903"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Si la oferta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0090789A" w14:textId="77777777" w:rsidR="009865FC" w:rsidRPr="00A86B42" w:rsidRDefault="009865FC" w:rsidP="009865FC">
      <w:pPr>
        <w:ind w:left="425"/>
        <w:jc w:val="both"/>
        <w:rPr>
          <w:rFonts w:ascii="Arial" w:eastAsia="Arial" w:hAnsi="Arial" w:cs="Arial"/>
          <w:sz w:val="18"/>
          <w:szCs w:val="18"/>
        </w:rPr>
      </w:pPr>
    </w:p>
    <w:p w14:paraId="416F5D9F"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En este caso el oferente, en los términos del parágrafo 2 del artículo 35 de la Ley 2069 de 2020, deberá adicionalmente acreditar mediante certificación suscrita por el representante legal y/o revisor fiscal (en los casos en que la sociedad esté obligada a tenerlo), de la persona jurídica, según corresponda, o el proponente persona natural, que el personal referido ha sido contratado por lo menos con un (1) año de anterioridad a la fecha de cierre del presente proceso de selección o desde el momento de la constitución de la persona jurídica y que certifique adicionalmente que mantendrá dicho personal por un lapso igual al término de ejecución del contrato que se derive del proceso.</w:t>
      </w:r>
    </w:p>
    <w:p w14:paraId="68678702" w14:textId="77777777" w:rsidR="009865FC" w:rsidRPr="00A86B42" w:rsidRDefault="009865FC" w:rsidP="009865FC">
      <w:pPr>
        <w:jc w:val="both"/>
        <w:rPr>
          <w:rFonts w:ascii="Arial" w:eastAsia="Arial" w:hAnsi="Arial" w:cs="Arial"/>
          <w:sz w:val="18"/>
          <w:szCs w:val="18"/>
        </w:rPr>
      </w:pPr>
    </w:p>
    <w:tbl>
      <w:tblPr>
        <w:tblpPr w:leftFromText="141" w:rightFromText="141" w:vertAnchor="text" w:horzAnchor="margin" w:tblpXSpec="right" w:tblpY="4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tblGrid>
      <w:tr w:rsidR="009865FC" w:rsidRPr="00986449" w14:paraId="087AC00F" w14:textId="77777777" w:rsidTr="007A3E0D">
        <w:trPr>
          <w:trHeight w:val="265"/>
        </w:trPr>
        <w:tc>
          <w:tcPr>
            <w:tcW w:w="430" w:type="dxa"/>
            <w:shd w:val="clear" w:color="auto" w:fill="auto"/>
          </w:tcPr>
          <w:p w14:paraId="66B352C2" w14:textId="77777777" w:rsidR="009865FC" w:rsidRPr="00986449" w:rsidRDefault="009865FC" w:rsidP="007A3E0D">
            <w:pPr>
              <w:spacing w:line="256" w:lineRule="auto"/>
              <w:jc w:val="both"/>
              <w:rPr>
                <w:rFonts w:ascii="Arial" w:eastAsia="Arial" w:hAnsi="Arial" w:cs="Arial"/>
                <w:color w:val="000000"/>
                <w:sz w:val="18"/>
                <w:szCs w:val="18"/>
              </w:rPr>
            </w:pPr>
          </w:p>
        </w:tc>
      </w:tr>
    </w:tbl>
    <w:p w14:paraId="6826C248"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De persistir el empate se seleccionará la propuesta presentada</w:t>
      </w:r>
      <w:r w:rsidRPr="00A86B42">
        <w:rPr>
          <w:rFonts w:ascii="Arial" w:eastAsia="Arial" w:hAnsi="Arial" w:cs="Arial"/>
          <w:b/>
          <w:sz w:val="18"/>
          <w:szCs w:val="18"/>
        </w:rPr>
        <w:t xml:space="preserve"> por el oferente que acredite la vinculación en mayor proporción de personas mayores que no sean beneficiarios de la pensión de vejez, familiar o de sobrevivencia y que hayan cumplido el requisito de edad de pensión establecido en la Ley</w:t>
      </w:r>
      <w:r>
        <w:rPr>
          <w:rFonts w:ascii="Arial" w:eastAsia="Arial" w:hAnsi="Arial" w:cs="Arial"/>
          <w:b/>
          <w:sz w:val="18"/>
          <w:szCs w:val="18"/>
        </w:rPr>
        <w:t>.</w:t>
      </w:r>
    </w:p>
    <w:p w14:paraId="31F84542" w14:textId="77777777" w:rsidR="009865FC" w:rsidRPr="00A86B42" w:rsidRDefault="009865FC" w:rsidP="009865FC">
      <w:pPr>
        <w:spacing w:line="256" w:lineRule="auto"/>
        <w:ind w:left="405"/>
        <w:jc w:val="both"/>
        <w:rPr>
          <w:rFonts w:ascii="Arial" w:eastAsia="Arial" w:hAnsi="Arial" w:cs="Arial"/>
          <w:color w:val="000000"/>
          <w:sz w:val="18"/>
          <w:szCs w:val="18"/>
        </w:rPr>
      </w:pPr>
    </w:p>
    <w:p w14:paraId="1C85CD8B" w14:textId="77777777" w:rsidR="009865FC" w:rsidRPr="00A86B42" w:rsidRDefault="009865FC" w:rsidP="009865FC">
      <w:pPr>
        <w:jc w:val="both"/>
        <w:rPr>
          <w:rFonts w:ascii="Arial" w:eastAsia="Arial" w:hAnsi="Arial" w:cs="Arial"/>
          <w:sz w:val="18"/>
          <w:szCs w:val="18"/>
        </w:rPr>
      </w:pPr>
    </w:p>
    <w:p w14:paraId="542B1BCC"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El oferente a través del representante legal y/o revisor fiscal (en los casos en que la sociedad esté obligada a tenerlo), de la persona jurídica, según corresponda, o el proponente persona natural,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14D633D5" w14:textId="77777777" w:rsidR="009865FC" w:rsidRPr="00A86B42" w:rsidRDefault="009865FC" w:rsidP="009865FC">
      <w:pPr>
        <w:ind w:left="425"/>
        <w:jc w:val="both"/>
        <w:rPr>
          <w:rFonts w:ascii="Arial" w:eastAsia="Arial" w:hAnsi="Arial" w:cs="Arial"/>
          <w:sz w:val="18"/>
          <w:szCs w:val="18"/>
        </w:rPr>
      </w:pPr>
    </w:p>
    <w:p w14:paraId="788F3A3B"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En el caso de los proponentes plurales, el representante del mismo, deberá certificar el número de personas mayores que no sean beneficiarios de la pensión de vejez, familiar o de sobrevivencia y que hayan cumplido el requisito de edad de pensión establecido en la Ley, vinculadas por cada uno de sus integrantes, o por la unión temporal o consorcio; junto con los documentos de identificación de cada uno de las personas vinculadas.</w:t>
      </w:r>
    </w:p>
    <w:p w14:paraId="29B9F10E" w14:textId="77777777" w:rsidR="009865FC" w:rsidRPr="00A86B42" w:rsidRDefault="009865FC" w:rsidP="009865FC">
      <w:pPr>
        <w:jc w:val="both"/>
        <w:rPr>
          <w:rFonts w:ascii="Arial" w:eastAsia="Arial" w:hAnsi="Arial" w:cs="Arial"/>
          <w:sz w:val="18"/>
          <w:szCs w:val="18"/>
        </w:rPr>
      </w:pPr>
    </w:p>
    <w:p w14:paraId="5D61773B"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La mayor proporción se definirá en relación con el número total de personas de personas mayores que no sean beneficiarios de la pensión de vejez vinculadas por contrato laboral o contrato de prestación de servicios, por lo que se preferirá al proponente que acredite un porcentaje mayor.</w:t>
      </w:r>
    </w:p>
    <w:p w14:paraId="7F2807C5" w14:textId="77777777" w:rsidR="009865FC" w:rsidRPr="00A86B42" w:rsidRDefault="009865FC" w:rsidP="009865FC">
      <w:pPr>
        <w:ind w:left="425"/>
        <w:jc w:val="both"/>
        <w:rPr>
          <w:rFonts w:ascii="Arial" w:eastAsia="Arial" w:hAnsi="Arial" w:cs="Arial"/>
          <w:sz w:val="18"/>
          <w:szCs w:val="18"/>
        </w:rPr>
      </w:pPr>
    </w:p>
    <w:p w14:paraId="3DBEFBA4" w14:textId="77777777" w:rsidR="009865FC" w:rsidRPr="00A86B42" w:rsidRDefault="009865FC" w:rsidP="009865FC">
      <w:pPr>
        <w:ind w:left="425"/>
        <w:jc w:val="both"/>
        <w:rPr>
          <w:rFonts w:ascii="Arial" w:eastAsia="Arial" w:hAnsi="Arial" w:cs="Arial"/>
          <w:color w:val="000000"/>
          <w:sz w:val="18"/>
          <w:szCs w:val="18"/>
        </w:rPr>
      </w:pPr>
      <w:r w:rsidRPr="00A86B42">
        <w:rPr>
          <w:rFonts w:ascii="Arial" w:eastAsia="Arial" w:hAnsi="Arial" w:cs="Arial"/>
          <w:color w:val="000000"/>
          <w:sz w:val="18"/>
          <w:szCs w:val="18"/>
        </w:rPr>
        <w:t xml:space="preserve">Entiéndase “personas mayores” según la definición de adulto mayor, es decir con sesenta (60) o más años. (Artículo 3° de la Ley 1251 de 2008).  </w:t>
      </w:r>
    </w:p>
    <w:p w14:paraId="62C88BC8" w14:textId="77777777" w:rsidR="009865FC" w:rsidRPr="00A86B42" w:rsidRDefault="009865FC" w:rsidP="009865FC">
      <w:pPr>
        <w:jc w:val="both"/>
        <w:rPr>
          <w:rFonts w:ascii="Arial" w:eastAsia="Arial" w:hAnsi="Arial" w:cs="Arial"/>
          <w:sz w:val="18"/>
          <w:szCs w:val="18"/>
        </w:rPr>
      </w:pPr>
    </w:p>
    <w:tbl>
      <w:tblPr>
        <w:tblpPr w:leftFromText="141" w:rightFromText="141" w:vertAnchor="text" w:horzAnchor="margin" w:tblpXSpec="right" w:tblpY="4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
      </w:tblGrid>
      <w:tr w:rsidR="009865FC" w:rsidRPr="00986449" w14:paraId="2A978829" w14:textId="77777777" w:rsidTr="007A3E0D">
        <w:trPr>
          <w:trHeight w:val="294"/>
        </w:trPr>
        <w:tc>
          <w:tcPr>
            <w:tcW w:w="384" w:type="dxa"/>
            <w:shd w:val="clear" w:color="auto" w:fill="auto"/>
          </w:tcPr>
          <w:p w14:paraId="42A76341" w14:textId="77777777" w:rsidR="009865FC" w:rsidRPr="00986449" w:rsidRDefault="009865FC" w:rsidP="007A3E0D">
            <w:pPr>
              <w:spacing w:after="160" w:line="256" w:lineRule="auto"/>
              <w:jc w:val="both"/>
              <w:rPr>
                <w:rFonts w:ascii="Arial" w:eastAsia="Arial" w:hAnsi="Arial" w:cs="Arial"/>
                <w:color w:val="000000"/>
                <w:sz w:val="18"/>
                <w:szCs w:val="18"/>
              </w:rPr>
            </w:pPr>
          </w:p>
        </w:tc>
      </w:tr>
    </w:tbl>
    <w:p w14:paraId="124F54AE" w14:textId="77777777" w:rsidR="009865FC" w:rsidRPr="00A86B42" w:rsidRDefault="009865FC" w:rsidP="009865FC">
      <w:pPr>
        <w:numPr>
          <w:ilvl w:val="0"/>
          <w:numId w:val="60"/>
        </w:numPr>
        <w:spacing w:after="160"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por </w:t>
      </w:r>
      <w:r w:rsidRPr="00A86B42">
        <w:rPr>
          <w:rFonts w:ascii="Arial" w:eastAsia="Arial" w:hAnsi="Arial" w:cs="Arial"/>
          <w:b/>
          <w:sz w:val="18"/>
          <w:szCs w:val="18"/>
        </w:rPr>
        <w:t xml:space="preserve">el oferente que acredite, en las condiciones establecidas en la ley, que por lo menos diez por ciento (10%) de su nómina pertenece a población indígena, negra, afrocolombiana, raizal, palanquera, </w:t>
      </w:r>
      <w:proofErr w:type="spellStart"/>
      <w:r w:rsidRPr="00A86B42">
        <w:rPr>
          <w:rFonts w:ascii="Arial" w:eastAsia="Arial" w:hAnsi="Arial" w:cs="Arial"/>
          <w:b/>
          <w:sz w:val="18"/>
          <w:szCs w:val="18"/>
        </w:rPr>
        <w:t>Rrom</w:t>
      </w:r>
      <w:proofErr w:type="spellEnd"/>
      <w:r w:rsidRPr="00A86B42">
        <w:rPr>
          <w:rFonts w:ascii="Arial" w:eastAsia="Arial" w:hAnsi="Arial" w:cs="Arial"/>
          <w:b/>
          <w:sz w:val="18"/>
          <w:szCs w:val="18"/>
        </w:rPr>
        <w:t xml:space="preserve"> o gitanas. </w:t>
      </w:r>
    </w:p>
    <w:p w14:paraId="08704B24" w14:textId="77777777" w:rsidR="009865FC" w:rsidRPr="00A86B42" w:rsidRDefault="009865FC" w:rsidP="009865FC">
      <w:pPr>
        <w:spacing w:after="160" w:line="256" w:lineRule="auto"/>
        <w:ind w:left="405"/>
        <w:jc w:val="both"/>
        <w:rPr>
          <w:rFonts w:ascii="Arial" w:eastAsia="Arial" w:hAnsi="Arial" w:cs="Arial"/>
          <w:color w:val="000000"/>
          <w:sz w:val="18"/>
          <w:szCs w:val="18"/>
        </w:rPr>
      </w:pPr>
    </w:p>
    <w:p w14:paraId="56FF52D5"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 xml:space="preserve">El proponente deberá anexar la copia de la certificación expedida por el Ministerio del Interior en la cual acredite que el trabajador pertenece a la comunidad indígena, comunidades negras, afrocolombianas, raizales, palenqueras, </w:t>
      </w:r>
      <w:proofErr w:type="spellStart"/>
      <w:r w:rsidRPr="00A86B42">
        <w:rPr>
          <w:rFonts w:ascii="Arial" w:eastAsia="Arial" w:hAnsi="Arial" w:cs="Arial"/>
          <w:sz w:val="18"/>
          <w:szCs w:val="18"/>
        </w:rPr>
        <w:t>Rrom</w:t>
      </w:r>
      <w:proofErr w:type="spellEnd"/>
      <w:r w:rsidRPr="00A86B42">
        <w:rPr>
          <w:rFonts w:ascii="Arial" w:eastAsia="Arial" w:hAnsi="Arial" w:cs="Arial"/>
          <w:sz w:val="18"/>
          <w:szCs w:val="18"/>
        </w:rPr>
        <w:t xml:space="preserve"> o gitanas en los términos del Decreto 2893 de 2011, o la norma que lo modifique, sustituya o complemente.</w:t>
      </w:r>
    </w:p>
    <w:p w14:paraId="1C199C68" w14:textId="77777777" w:rsidR="009865FC" w:rsidRPr="00A86B42" w:rsidRDefault="009865FC" w:rsidP="009865FC">
      <w:pPr>
        <w:ind w:left="425"/>
        <w:jc w:val="both"/>
        <w:rPr>
          <w:rFonts w:ascii="Arial" w:eastAsia="Arial" w:hAnsi="Arial" w:cs="Arial"/>
          <w:sz w:val="18"/>
          <w:szCs w:val="18"/>
        </w:rPr>
      </w:pPr>
    </w:p>
    <w:p w14:paraId="1D921242"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 xml:space="preserve">Adicionalmente, se deberá adjuntar el certificado expedido por el representante legal y/o revisor fiscal (en los casos en que la sociedad esté obligada a tenerlo), de la persona jurídica, según corresponda, o el proponente persona natural, donde acredite que al menos el 10% de su nómina pertenece a población indígena, negra, afrocolombiana, raizal, palanquera, </w:t>
      </w:r>
      <w:proofErr w:type="spellStart"/>
      <w:r w:rsidRPr="00A86B42">
        <w:rPr>
          <w:rFonts w:ascii="Arial" w:eastAsia="Arial" w:hAnsi="Arial" w:cs="Arial"/>
          <w:sz w:val="18"/>
          <w:szCs w:val="18"/>
        </w:rPr>
        <w:t>Rrom</w:t>
      </w:r>
      <w:proofErr w:type="spellEnd"/>
      <w:r w:rsidRPr="00A86B42">
        <w:rPr>
          <w:rFonts w:ascii="Arial" w:eastAsia="Arial" w:hAnsi="Arial" w:cs="Arial"/>
          <w:sz w:val="18"/>
          <w:szCs w:val="18"/>
        </w:rPr>
        <w:t xml:space="preserve"> o gitanas. Y la copia de los documentos de identidad de la población indígena, negra, afrocolombiana, raizal, palanquera, </w:t>
      </w:r>
      <w:proofErr w:type="spellStart"/>
      <w:r w:rsidRPr="00A86B42">
        <w:rPr>
          <w:rFonts w:ascii="Arial" w:eastAsia="Arial" w:hAnsi="Arial" w:cs="Arial"/>
          <w:sz w:val="18"/>
          <w:szCs w:val="18"/>
        </w:rPr>
        <w:t>Rrom</w:t>
      </w:r>
      <w:proofErr w:type="spellEnd"/>
      <w:r w:rsidRPr="00A86B42">
        <w:rPr>
          <w:rFonts w:ascii="Arial" w:eastAsia="Arial" w:hAnsi="Arial" w:cs="Arial"/>
          <w:sz w:val="18"/>
          <w:szCs w:val="18"/>
        </w:rPr>
        <w:t xml:space="preserve"> o gitanas con la cual se pretende acreditar esta condición.</w:t>
      </w:r>
    </w:p>
    <w:p w14:paraId="07D3249A" w14:textId="77777777" w:rsidR="009865FC" w:rsidRPr="00A86B42" w:rsidRDefault="009865FC" w:rsidP="009865FC">
      <w:pPr>
        <w:ind w:left="425"/>
        <w:jc w:val="both"/>
        <w:rPr>
          <w:rFonts w:ascii="Arial" w:eastAsia="Arial" w:hAnsi="Arial" w:cs="Arial"/>
          <w:sz w:val="18"/>
          <w:szCs w:val="18"/>
        </w:rPr>
      </w:pPr>
    </w:p>
    <w:p w14:paraId="4A2FEB61"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 xml:space="preserve">En el caso de los proponentes plurales, el representante legal del mismo certificará que por lo menos diez por ciento (10%) del total de la nómina de sus integrantes pertenece a población indígena, negra, afrocolombiana, raizal, palanquera, </w:t>
      </w:r>
      <w:proofErr w:type="spellStart"/>
      <w:r w:rsidRPr="00A86B42">
        <w:rPr>
          <w:rFonts w:ascii="Arial" w:eastAsia="Arial" w:hAnsi="Arial" w:cs="Arial"/>
          <w:sz w:val="18"/>
          <w:szCs w:val="18"/>
        </w:rPr>
        <w:t>Rrom</w:t>
      </w:r>
      <w:proofErr w:type="spellEnd"/>
      <w:r w:rsidRPr="00A86B42">
        <w:rPr>
          <w:rFonts w:ascii="Arial" w:eastAsia="Arial" w:hAnsi="Arial" w:cs="Arial"/>
          <w:sz w:val="18"/>
          <w:szCs w:val="18"/>
        </w:rPr>
        <w:t xml:space="preserve"> o gitanas. Este porcentaje se definirá de acuerdo con la sumatoria de la nómina de cada uno de los integrantes del proponente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A86B42">
        <w:rPr>
          <w:rFonts w:ascii="Arial" w:eastAsia="Arial" w:hAnsi="Arial" w:cs="Arial"/>
          <w:sz w:val="18"/>
          <w:szCs w:val="18"/>
        </w:rPr>
        <w:t>Rrom</w:t>
      </w:r>
      <w:proofErr w:type="spellEnd"/>
      <w:r w:rsidRPr="00A86B42">
        <w:rPr>
          <w:rFonts w:ascii="Arial" w:eastAsia="Arial" w:hAnsi="Arial" w:cs="Arial"/>
          <w:sz w:val="18"/>
          <w:szCs w:val="18"/>
        </w:rPr>
        <w:t xml:space="preserve"> o gitanas en los términos del Decreto 2893 de 2011, o la norma que lo modifique, sustituya o complemente.</w:t>
      </w:r>
    </w:p>
    <w:p w14:paraId="2B65D45D" w14:textId="77777777" w:rsidR="009865FC" w:rsidRPr="00A86B42" w:rsidRDefault="009865FC" w:rsidP="009865FC">
      <w:pPr>
        <w:ind w:left="425"/>
        <w:jc w:val="both"/>
        <w:rPr>
          <w:rFonts w:ascii="Arial" w:eastAsia="Arial" w:hAnsi="Arial" w:cs="Arial"/>
          <w:sz w:val="18"/>
          <w:szCs w:val="18"/>
        </w:rPr>
      </w:pPr>
    </w:p>
    <w:p w14:paraId="7C90AB61"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 xml:space="preserve">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w:t>
      </w:r>
      <w:proofErr w:type="spellStart"/>
      <w:r w:rsidRPr="00A86B42">
        <w:rPr>
          <w:rFonts w:ascii="Arial" w:eastAsia="Arial" w:hAnsi="Arial" w:cs="Arial"/>
          <w:sz w:val="18"/>
          <w:szCs w:val="18"/>
        </w:rPr>
        <w:t>Rrom</w:t>
      </w:r>
      <w:proofErr w:type="spellEnd"/>
      <w:r w:rsidRPr="00A86B42">
        <w:rPr>
          <w:rFonts w:ascii="Arial" w:eastAsia="Arial" w:hAnsi="Arial" w:cs="Arial"/>
          <w:sz w:val="18"/>
          <w:szCs w:val="18"/>
        </w:rPr>
        <w:t xml:space="preserve"> o gitanas; el proponente deberá anexar la autorización para el tratamiento de datos personales como requisito para el otorgamiento del criterio de desempate.</w:t>
      </w:r>
    </w:p>
    <w:p w14:paraId="550B9FE6" w14:textId="77777777" w:rsidR="009865FC" w:rsidRPr="00A86B42" w:rsidRDefault="009865FC" w:rsidP="009865FC">
      <w:pPr>
        <w:ind w:left="405"/>
        <w:jc w:val="both"/>
        <w:rPr>
          <w:rFonts w:ascii="Arial" w:eastAsia="Arial" w:hAnsi="Arial" w:cs="Arial"/>
          <w:b/>
          <w:color w:val="000000"/>
          <w:sz w:val="18"/>
          <w:szCs w:val="18"/>
        </w:rPr>
      </w:pPr>
    </w:p>
    <w:tbl>
      <w:tblPr>
        <w:tblpPr w:leftFromText="141" w:rightFromText="141" w:vertAnchor="text" w:horzAnchor="margin" w:tblpXSpec="right" w:tblpY="7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tblGrid>
      <w:tr w:rsidR="009865FC" w:rsidRPr="00986449" w14:paraId="7D4DF2EE" w14:textId="77777777" w:rsidTr="007A3E0D">
        <w:trPr>
          <w:trHeight w:val="309"/>
        </w:trPr>
        <w:tc>
          <w:tcPr>
            <w:tcW w:w="415" w:type="dxa"/>
            <w:shd w:val="clear" w:color="auto" w:fill="auto"/>
          </w:tcPr>
          <w:p w14:paraId="3A02178B" w14:textId="77777777" w:rsidR="009865FC" w:rsidRPr="00986449" w:rsidRDefault="009865FC" w:rsidP="007A3E0D">
            <w:pPr>
              <w:spacing w:after="160" w:line="256" w:lineRule="auto"/>
              <w:jc w:val="both"/>
              <w:rPr>
                <w:rFonts w:ascii="Arial" w:eastAsia="Arial" w:hAnsi="Arial" w:cs="Arial"/>
                <w:color w:val="000000"/>
                <w:sz w:val="18"/>
                <w:szCs w:val="18"/>
              </w:rPr>
            </w:pPr>
          </w:p>
        </w:tc>
      </w:tr>
    </w:tbl>
    <w:p w14:paraId="326D8095" w14:textId="77777777" w:rsidR="009865FC" w:rsidRPr="00A86B42" w:rsidRDefault="009865FC" w:rsidP="009865FC">
      <w:pPr>
        <w:numPr>
          <w:ilvl w:val="0"/>
          <w:numId w:val="60"/>
        </w:numPr>
        <w:spacing w:after="160"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w:t>
      </w:r>
      <w:r w:rsidRPr="00A86B42">
        <w:rPr>
          <w:rFonts w:ascii="Arial" w:eastAsia="Arial" w:hAnsi="Arial" w:cs="Arial"/>
          <w:b/>
          <w:sz w:val="18"/>
          <w:szCs w:val="18"/>
        </w:rPr>
        <w:t xml:space="preserve">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DEAB22A" w14:textId="77777777" w:rsidR="009865FC" w:rsidRPr="00A86B42" w:rsidRDefault="009865FC" w:rsidP="009865FC">
      <w:pPr>
        <w:spacing w:after="160" w:line="256" w:lineRule="auto"/>
        <w:jc w:val="both"/>
        <w:rPr>
          <w:rFonts w:ascii="Arial" w:eastAsia="Arial" w:hAnsi="Arial" w:cs="Arial"/>
          <w:color w:val="000000"/>
          <w:sz w:val="18"/>
          <w:szCs w:val="18"/>
        </w:rPr>
      </w:pPr>
    </w:p>
    <w:p w14:paraId="1FC1CD87"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El proponente deberá acreditar copia de alguno de los siguientes documentos:</w:t>
      </w:r>
    </w:p>
    <w:p w14:paraId="68F66678" w14:textId="77777777" w:rsidR="009865FC" w:rsidRPr="00A86B42" w:rsidRDefault="009865FC" w:rsidP="009865FC">
      <w:pPr>
        <w:ind w:left="405"/>
        <w:jc w:val="both"/>
        <w:rPr>
          <w:rFonts w:ascii="Arial" w:eastAsia="Arial" w:hAnsi="Arial" w:cs="Arial"/>
          <w:sz w:val="18"/>
          <w:szCs w:val="18"/>
        </w:rPr>
      </w:pPr>
    </w:p>
    <w:p w14:paraId="4FC5ECCC"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i) La certificación en las desmovilizaciones colectivas que expide la Oficina de Alto Comisionado para la Paz.</w:t>
      </w:r>
    </w:p>
    <w:p w14:paraId="771A3AD4" w14:textId="77777777" w:rsidR="009865FC" w:rsidRPr="00A86B42" w:rsidRDefault="009865FC" w:rsidP="009865FC">
      <w:pPr>
        <w:ind w:left="405"/>
        <w:jc w:val="both"/>
        <w:rPr>
          <w:rFonts w:ascii="Arial" w:eastAsia="Arial" w:hAnsi="Arial" w:cs="Arial"/>
          <w:sz w:val="18"/>
          <w:szCs w:val="18"/>
        </w:rPr>
      </w:pPr>
    </w:p>
    <w:p w14:paraId="444FC65C"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ii) El certificado que expida el Comité Operativo para la Dejación de las Armas respecto de las personas desmovilizadas en forma individual. Además, se entregará el documento de identificación de la persona en proceso de reintegración o reincorporación.</w:t>
      </w:r>
    </w:p>
    <w:p w14:paraId="43798E44" w14:textId="77777777" w:rsidR="009865FC" w:rsidRPr="00A86B42" w:rsidRDefault="009865FC" w:rsidP="009865FC">
      <w:pPr>
        <w:ind w:left="405"/>
        <w:jc w:val="both"/>
        <w:rPr>
          <w:rFonts w:ascii="Arial" w:eastAsia="Arial" w:hAnsi="Arial" w:cs="Arial"/>
          <w:sz w:val="18"/>
          <w:szCs w:val="18"/>
        </w:rPr>
      </w:pPr>
    </w:p>
    <w:p w14:paraId="29538E30" w14:textId="77777777" w:rsidR="009865FC" w:rsidRDefault="009865FC" w:rsidP="009865FC">
      <w:pPr>
        <w:ind w:left="405"/>
        <w:jc w:val="both"/>
        <w:rPr>
          <w:rFonts w:ascii="Arial" w:eastAsia="Arial" w:hAnsi="Arial" w:cs="Arial"/>
          <w:sz w:val="18"/>
          <w:szCs w:val="18"/>
        </w:rPr>
      </w:pPr>
      <w:r w:rsidRPr="00A86B42">
        <w:rPr>
          <w:rFonts w:ascii="Arial" w:eastAsia="Arial" w:hAnsi="Arial" w:cs="Arial"/>
          <w:sz w:val="18"/>
          <w:szCs w:val="18"/>
        </w:rPr>
        <w:t>iii) U otro documento que para el efecto determine las autoridades competentes.</w:t>
      </w:r>
    </w:p>
    <w:p w14:paraId="058285DB" w14:textId="77777777" w:rsidR="009865FC" w:rsidRPr="00A86B42" w:rsidRDefault="009865FC" w:rsidP="009865FC">
      <w:pPr>
        <w:ind w:left="405"/>
        <w:jc w:val="both"/>
        <w:rPr>
          <w:rFonts w:ascii="Arial" w:eastAsia="Arial" w:hAnsi="Arial" w:cs="Arial"/>
          <w:sz w:val="18"/>
          <w:szCs w:val="18"/>
        </w:rPr>
      </w:pPr>
    </w:p>
    <w:p w14:paraId="7B55E1CB"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 xml:space="preserve">Adicionalmente, se deberá adjuntar por el representante legal y/o revisor fiscal (en los casos en que la sociedad esté obligada a tenerlo), de la persona jurídica, según corresponda, o el proponente persona natural, certificado bajo la gravedad de juramento que más del 50% de la composición accionaria o cuotas partes de la persona jurídica está constituida por personas en proceso de reintegración o reincorporación. </w:t>
      </w:r>
    </w:p>
    <w:p w14:paraId="28C434A4" w14:textId="77777777" w:rsidR="009865FC" w:rsidRPr="00A86B42" w:rsidRDefault="009865FC" w:rsidP="009865FC">
      <w:pPr>
        <w:ind w:left="405"/>
        <w:jc w:val="both"/>
        <w:rPr>
          <w:rFonts w:ascii="Arial" w:eastAsia="Arial" w:hAnsi="Arial" w:cs="Arial"/>
          <w:sz w:val="18"/>
          <w:szCs w:val="18"/>
        </w:rPr>
      </w:pPr>
    </w:p>
    <w:p w14:paraId="0A242FDA" w14:textId="77777777" w:rsidR="009865FC" w:rsidRDefault="009865FC" w:rsidP="009865FC">
      <w:pPr>
        <w:ind w:left="405"/>
        <w:jc w:val="both"/>
        <w:rPr>
          <w:rFonts w:ascii="Arial" w:eastAsia="Arial" w:hAnsi="Arial" w:cs="Arial"/>
          <w:sz w:val="18"/>
          <w:szCs w:val="18"/>
        </w:rPr>
      </w:pPr>
      <w:r w:rsidRPr="00A86B42">
        <w:rPr>
          <w:rFonts w:ascii="Arial" w:eastAsia="Arial" w:hAnsi="Arial" w:cs="Arial"/>
          <w:sz w:val="18"/>
          <w:szCs w:val="18"/>
        </w:rPr>
        <w:t>Además, deberá aportar alguno de los certificados del inciso anterior, junto con los documentos de identificación de cada una de las personas que están en proceso de reincorporación o reintegración.</w:t>
      </w:r>
    </w:p>
    <w:p w14:paraId="294C817C" w14:textId="77777777" w:rsidR="009865FC" w:rsidRPr="00A86B42" w:rsidRDefault="009865FC" w:rsidP="009865FC">
      <w:pPr>
        <w:ind w:left="405"/>
        <w:jc w:val="both"/>
        <w:rPr>
          <w:rFonts w:ascii="Arial" w:eastAsia="Arial" w:hAnsi="Arial" w:cs="Arial"/>
          <w:sz w:val="18"/>
          <w:szCs w:val="18"/>
        </w:rPr>
      </w:pPr>
    </w:p>
    <w:p w14:paraId="771029DE"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 xml:space="preserve">Debido a que, para el otorgamiento de este criterio de desempate se entregan certificados que contienen datos sensibles, de acuerdo con el artículo 6 de la Ley 1581 de 2012, se requiere autorización por parte del titular del </w:t>
      </w:r>
      <w:r w:rsidRPr="00A86B42">
        <w:rPr>
          <w:rFonts w:ascii="Arial" w:eastAsia="Arial" w:hAnsi="Arial" w:cs="Arial"/>
          <w:sz w:val="18"/>
          <w:szCs w:val="18"/>
        </w:rPr>
        <w:lastRenderedPageBreak/>
        <w:t>dato. El proponente deberá anexar autorización para el tratamiento de datos personales como requisito para el otorgamiento del criterio de desempate.</w:t>
      </w:r>
    </w:p>
    <w:p w14:paraId="42230FDA" w14:textId="77777777" w:rsidR="009865FC" w:rsidRPr="00A86B42" w:rsidRDefault="009865FC" w:rsidP="009865FC">
      <w:pPr>
        <w:ind w:left="405"/>
        <w:jc w:val="both"/>
        <w:rPr>
          <w:rFonts w:ascii="Arial" w:eastAsia="Arial" w:hAnsi="Arial" w:cs="Arial"/>
          <w:sz w:val="18"/>
          <w:szCs w:val="18"/>
        </w:rPr>
      </w:pPr>
    </w:p>
    <w:p w14:paraId="5623EEBE"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Tratándose de proponentes plurales, se preferirá la oferta cuando cada uno de los integrantes acredite alguna de las condiciones señaladas en los incisos anteriores de este numeral.</w:t>
      </w:r>
    </w:p>
    <w:p w14:paraId="3B8AD2FA" w14:textId="77777777" w:rsidR="009865FC" w:rsidRPr="00A86B42" w:rsidRDefault="009865FC" w:rsidP="009865FC">
      <w:pPr>
        <w:jc w:val="both"/>
        <w:rPr>
          <w:rFonts w:ascii="Arial" w:eastAsia="Arial" w:hAnsi="Arial" w:cs="Arial"/>
          <w:sz w:val="18"/>
          <w:szCs w:val="18"/>
        </w:rPr>
      </w:pPr>
    </w:p>
    <w:tbl>
      <w:tblPr>
        <w:tblpPr w:leftFromText="141" w:rightFromText="141" w:vertAnchor="text" w:horzAnchor="margin" w:tblpXSpec="right" w:tblpY="18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tblGrid>
      <w:tr w:rsidR="009865FC" w:rsidRPr="00986449" w14:paraId="611C42A2" w14:textId="77777777" w:rsidTr="007A3E0D">
        <w:trPr>
          <w:trHeight w:val="267"/>
        </w:trPr>
        <w:tc>
          <w:tcPr>
            <w:tcW w:w="476" w:type="dxa"/>
            <w:shd w:val="clear" w:color="auto" w:fill="auto"/>
          </w:tcPr>
          <w:p w14:paraId="57CCA67F" w14:textId="77777777" w:rsidR="009865FC" w:rsidRPr="00986449" w:rsidRDefault="009865FC" w:rsidP="007A3E0D">
            <w:pPr>
              <w:spacing w:line="256" w:lineRule="auto"/>
              <w:jc w:val="both"/>
              <w:rPr>
                <w:rFonts w:ascii="Arial" w:eastAsia="Arial" w:hAnsi="Arial" w:cs="Arial"/>
                <w:color w:val="000000"/>
                <w:sz w:val="18"/>
                <w:szCs w:val="18"/>
              </w:rPr>
            </w:pPr>
          </w:p>
        </w:tc>
      </w:tr>
    </w:tbl>
    <w:p w14:paraId="14351B4B"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por </w:t>
      </w:r>
      <w:r w:rsidRPr="00A86B42">
        <w:rPr>
          <w:rFonts w:ascii="Arial" w:eastAsia="Arial" w:hAnsi="Arial" w:cs="Arial"/>
          <w:b/>
          <w:sz w:val="18"/>
          <w:szCs w:val="18"/>
        </w:rPr>
        <w:t xml:space="preserve">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464C8F0" w14:textId="77777777" w:rsidR="009865FC" w:rsidRPr="00A86B42" w:rsidRDefault="009865FC" w:rsidP="009865FC">
      <w:pPr>
        <w:spacing w:line="256" w:lineRule="auto"/>
        <w:ind w:left="405"/>
        <w:jc w:val="both"/>
        <w:rPr>
          <w:rFonts w:ascii="Arial" w:eastAsia="Arial" w:hAnsi="Arial" w:cs="Arial"/>
          <w:color w:val="000000"/>
          <w:sz w:val="18"/>
          <w:szCs w:val="18"/>
        </w:rPr>
      </w:pPr>
    </w:p>
    <w:p w14:paraId="397D7DF9" w14:textId="77777777" w:rsidR="009865FC" w:rsidRPr="00A86B42" w:rsidRDefault="009865FC" w:rsidP="009865FC">
      <w:pPr>
        <w:ind w:left="405"/>
        <w:jc w:val="both"/>
        <w:rPr>
          <w:rFonts w:ascii="Arial" w:eastAsia="Arial" w:hAnsi="Arial" w:cs="Arial"/>
          <w:sz w:val="18"/>
          <w:szCs w:val="18"/>
        </w:rPr>
      </w:pPr>
    </w:p>
    <w:p w14:paraId="1E568AAF"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El proponente plural deberá acreditar la condición de madre cabeza de familia y/o persona en proceso o situación de reintegración o reincorporación o que ostenten esta condición para lo cual deberá tener en cuenta la totalidad de las siguientes condiciones:</w:t>
      </w:r>
    </w:p>
    <w:p w14:paraId="79130B27" w14:textId="77777777" w:rsidR="009865FC" w:rsidRPr="00A86B42" w:rsidRDefault="009865FC" w:rsidP="009865FC">
      <w:pPr>
        <w:ind w:left="425"/>
        <w:jc w:val="both"/>
        <w:rPr>
          <w:rFonts w:ascii="Arial" w:eastAsia="Arial" w:hAnsi="Arial" w:cs="Arial"/>
          <w:sz w:val="18"/>
          <w:szCs w:val="18"/>
        </w:rPr>
      </w:pPr>
    </w:p>
    <w:p w14:paraId="6A9FBE1E"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En todos los casos, la mujer cabeza de familia, o, la persona reincorporada o reinsertada, no podrá ejercer u ostentar la calidad de accionista, socio, empleado o representante legal en más de uno de los integrantes de la figura asociativa oferente.</w:t>
      </w:r>
    </w:p>
    <w:p w14:paraId="0D4D74EB" w14:textId="77777777" w:rsidR="009865FC" w:rsidRPr="00A86B42" w:rsidRDefault="009865FC" w:rsidP="009865FC">
      <w:pPr>
        <w:ind w:left="425"/>
        <w:jc w:val="both"/>
        <w:rPr>
          <w:rFonts w:ascii="Arial" w:eastAsia="Arial" w:hAnsi="Arial" w:cs="Arial"/>
          <w:sz w:val="18"/>
          <w:szCs w:val="18"/>
        </w:rPr>
      </w:pPr>
    </w:p>
    <w:p w14:paraId="6F8B240D"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Adicionalmente, deberá adjuntar declaración juramentada de la mujer que invoque la condición de cabeza de familia; y/o la persona en proceso de reintegración o reincorporación deberá anexar certificación expedida por el Comité Operativo para la Operación de las Armas -CODA, o la Oficina del Alto Comisionado para la Paz, conforme el Registro Nacional de Reincorporación, a través de la cual se acredite su inclusión en los programas de reincorporación, conforme lo establecido en el Decreto 1081 de 2015.</w:t>
      </w:r>
    </w:p>
    <w:p w14:paraId="47F2E7E8" w14:textId="77777777" w:rsidR="009865FC" w:rsidRPr="00A86B42" w:rsidRDefault="009865FC" w:rsidP="009865FC">
      <w:pPr>
        <w:ind w:left="425"/>
        <w:jc w:val="both"/>
        <w:rPr>
          <w:rFonts w:ascii="Arial" w:eastAsia="Arial" w:hAnsi="Arial" w:cs="Arial"/>
          <w:sz w:val="18"/>
          <w:szCs w:val="18"/>
        </w:rPr>
      </w:pPr>
    </w:p>
    <w:p w14:paraId="4CB77963"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Una vez lo anterior, el proponente podrá optar por las siguientes alternativas según corresponda:</w:t>
      </w:r>
    </w:p>
    <w:p w14:paraId="35B89718" w14:textId="77777777" w:rsidR="009865FC" w:rsidRPr="00A86B42" w:rsidRDefault="009865FC" w:rsidP="009865FC">
      <w:pPr>
        <w:jc w:val="both"/>
        <w:rPr>
          <w:rFonts w:ascii="Arial" w:eastAsia="Arial" w:hAnsi="Arial" w:cs="Arial"/>
          <w:sz w:val="18"/>
          <w:szCs w:val="18"/>
        </w:rPr>
      </w:pPr>
    </w:p>
    <w:p w14:paraId="05893C2E" w14:textId="77777777" w:rsidR="009865FC" w:rsidRPr="00A86B42" w:rsidRDefault="009865FC" w:rsidP="009865FC">
      <w:pPr>
        <w:numPr>
          <w:ilvl w:val="0"/>
          <w:numId w:val="51"/>
        </w:numPr>
        <w:spacing w:line="256" w:lineRule="auto"/>
        <w:ind w:left="709" w:hanging="77"/>
        <w:jc w:val="both"/>
        <w:rPr>
          <w:rFonts w:ascii="Arial" w:eastAsia="Arial" w:hAnsi="Arial" w:cs="Arial"/>
          <w:sz w:val="18"/>
          <w:szCs w:val="18"/>
        </w:rPr>
      </w:pPr>
      <w:r w:rsidRPr="00A86B42">
        <w:rPr>
          <w:rFonts w:ascii="Arial" w:eastAsia="Arial" w:hAnsi="Arial" w:cs="Arial"/>
          <w:sz w:val="18"/>
          <w:szCs w:val="18"/>
        </w:rPr>
        <w:t>O, adjuntar certificación del representante legal y/o revisor fiscal (en los casos en que la sociedad esté obligada a tenerlo), de la persona jurídica, según corresponda, o el proponente integrante persona natural, en la que conste que al menos el 25% de participación accionaria en la respectiva sociedad son de titularidad de género femenino y/o persona en proceso de reincorporación o reintegración o que ostente tal calidad.</w:t>
      </w:r>
    </w:p>
    <w:p w14:paraId="7CD6569F" w14:textId="77777777" w:rsidR="009865FC" w:rsidRPr="00A86B42" w:rsidRDefault="009865FC" w:rsidP="009865FC">
      <w:pPr>
        <w:ind w:left="992" w:hanging="360"/>
        <w:jc w:val="both"/>
        <w:rPr>
          <w:rFonts w:ascii="Arial" w:eastAsia="Arial" w:hAnsi="Arial" w:cs="Arial"/>
          <w:sz w:val="18"/>
          <w:szCs w:val="18"/>
        </w:rPr>
      </w:pPr>
    </w:p>
    <w:p w14:paraId="45C60E84" w14:textId="77777777" w:rsidR="009865FC" w:rsidRPr="00A86B42" w:rsidRDefault="009865FC" w:rsidP="009865FC">
      <w:pPr>
        <w:numPr>
          <w:ilvl w:val="0"/>
          <w:numId w:val="52"/>
        </w:numPr>
        <w:spacing w:line="256" w:lineRule="auto"/>
        <w:ind w:left="709" w:hanging="142"/>
        <w:jc w:val="both"/>
        <w:rPr>
          <w:rFonts w:ascii="Arial" w:eastAsia="Arial" w:hAnsi="Arial" w:cs="Arial"/>
          <w:sz w:val="18"/>
          <w:szCs w:val="18"/>
        </w:rPr>
      </w:pPr>
      <w:r w:rsidRPr="00A86B42">
        <w:rPr>
          <w:rFonts w:ascii="Arial" w:eastAsia="Arial" w:hAnsi="Arial" w:cs="Arial"/>
          <w:sz w:val="18"/>
          <w:szCs w:val="18"/>
        </w:rPr>
        <w:t>O, mediante documento de conformación de la figura asociativa, con fundamento en el cual, según el porcentaje de participación del integrante, se evidencie que la experiencia aportada por la madre cabeza de familia o la persona en proceso de reincorporación o reintegración o calidad de tal, sea no inferior al 25% del total acreditado en la oferta.</w:t>
      </w:r>
    </w:p>
    <w:p w14:paraId="5A27C86D" w14:textId="77777777" w:rsidR="009865FC" w:rsidRPr="00A86B42" w:rsidRDefault="009865FC" w:rsidP="009865FC">
      <w:pPr>
        <w:jc w:val="both"/>
        <w:rPr>
          <w:rFonts w:ascii="Arial" w:eastAsia="Arial" w:hAnsi="Arial" w:cs="Arial"/>
          <w:color w:val="000000"/>
          <w:sz w:val="18"/>
          <w:szCs w:val="18"/>
        </w:rPr>
      </w:pPr>
    </w:p>
    <w:p w14:paraId="4340DBB5"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color w:val="000000"/>
          <w:sz w:val="18"/>
          <w:szCs w:val="18"/>
        </w:rPr>
        <w:t>Para acreditar el requisito con relación a persona en proceso de reincorporación o reintegración remitirse al numeral anterior</w:t>
      </w:r>
      <w:r w:rsidRPr="00A86B42">
        <w:rPr>
          <w:rFonts w:ascii="Arial" w:eastAsia="Arial" w:hAnsi="Arial" w:cs="Arial"/>
          <w:sz w:val="18"/>
          <w:szCs w:val="18"/>
        </w:rPr>
        <w:t xml:space="preserve"> y con relación a la calidad de madre cabeza de familia, el proponente deberá allegar lo solicitado en el numeral 2.</w:t>
      </w:r>
    </w:p>
    <w:p w14:paraId="2A398DFD" w14:textId="77777777" w:rsidR="009865FC" w:rsidRPr="00A86B42" w:rsidRDefault="009865FC" w:rsidP="009865FC">
      <w:pPr>
        <w:ind w:left="405"/>
        <w:jc w:val="both"/>
        <w:rPr>
          <w:rFonts w:ascii="Arial" w:eastAsia="Arial" w:hAnsi="Arial" w:cs="Arial"/>
          <w:sz w:val="18"/>
          <w:szCs w:val="18"/>
        </w:rPr>
      </w:pPr>
    </w:p>
    <w:p w14:paraId="7D08F793" w14:textId="77777777" w:rsidR="009865FC" w:rsidRPr="009731E1" w:rsidRDefault="009865FC" w:rsidP="009865FC">
      <w:pPr>
        <w:ind w:left="405"/>
        <w:jc w:val="both"/>
        <w:rPr>
          <w:rFonts w:ascii="Arial" w:eastAsia="Arial" w:hAnsi="Arial" w:cs="Arial"/>
          <w:sz w:val="18"/>
          <w:szCs w:val="18"/>
        </w:rPr>
      </w:pPr>
      <w:r w:rsidRPr="00A86B42">
        <w:rPr>
          <w:rFonts w:ascii="Arial" w:eastAsia="Arial" w:hAnsi="Arial" w:cs="Arial"/>
          <w:sz w:val="18"/>
          <w:szCs w:val="18"/>
        </w:rPr>
        <w:t>Se debe tener en cuenta que se entiende por participación mayoritaria la que se presenta cuando uno de los socios dependiendo el tipo de sociedad, tenga el mayor porcentaje participación de acuerdo con el monto de sus acciones o de sus aportes, respecto de los demás socios que la conforman, y que acredite tal condición</w:t>
      </w:r>
      <w:r w:rsidRPr="00A86B42">
        <w:rPr>
          <w:rFonts w:ascii="Arial" w:eastAsia="Arial" w:hAnsi="Arial" w:cs="Arial"/>
          <w:sz w:val="18"/>
          <w:szCs w:val="18"/>
        </w:rPr>
        <w:tab/>
      </w:r>
      <w:r w:rsidRPr="00A86B42">
        <w:rPr>
          <w:rFonts w:ascii="Arial" w:eastAsia="Arial" w:hAnsi="Arial" w:cs="Arial"/>
          <w:sz w:val="18"/>
          <w:szCs w:val="18"/>
        </w:rPr>
        <w:tab/>
      </w:r>
    </w:p>
    <w:tbl>
      <w:tblPr>
        <w:tblpPr w:leftFromText="141" w:rightFromText="141" w:vertAnchor="text" w:horzAnchor="margin" w:tblpXSpec="right" w:tblpY="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tblGrid>
      <w:tr w:rsidR="009865FC" w:rsidRPr="00986449" w14:paraId="3EC2353E" w14:textId="77777777" w:rsidTr="007A3E0D">
        <w:trPr>
          <w:trHeight w:val="279"/>
        </w:trPr>
        <w:tc>
          <w:tcPr>
            <w:tcW w:w="399" w:type="dxa"/>
            <w:shd w:val="clear" w:color="auto" w:fill="auto"/>
          </w:tcPr>
          <w:p w14:paraId="5C0ECC58" w14:textId="77777777" w:rsidR="009865FC" w:rsidRPr="00986449" w:rsidRDefault="009865FC" w:rsidP="007A3E0D">
            <w:pPr>
              <w:spacing w:line="256" w:lineRule="auto"/>
              <w:jc w:val="both"/>
              <w:rPr>
                <w:rFonts w:ascii="Arial" w:eastAsia="Arial" w:hAnsi="Arial" w:cs="Arial"/>
                <w:color w:val="000000"/>
                <w:sz w:val="18"/>
                <w:szCs w:val="18"/>
              </w:rPr>
            </w:pPr>
          </w:p>
        </w:tc>
      </w:tr>
    </w:tbl>
    <w:p w14:paraId="3B816D3B"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w:t>
      </w:r>
      <w:r w:rsidRPr="00A86B42">
        <w:rPr>
          <w:rFonts w:ascii="Arial" w:eastAsia="Arial" w:hAnsi="Arial" w:cs="Arial"/>
          <w:b/>
          <w:sz w:val="18"/>
          <w:szCs w:val="18"/>
        </w:rPr>
        <w:t xml:space="preserve">por una </w:t>
      </w:r>
      <w:proofErr w:type="spellStart"/>
      <w:r w:rsidRPr="00A86B42">
        <w:rPr>
          <w:rFonts w:ascii="Arial" w:eastAsia="Arial" w:hAnsi="Arial" w:cs="Arial"/>
          <w:b/>
          <w:sz w:val="18"/>
          <w:szCs w:val="18"/>
        </w:rPr>
        <w:t>Mipyme</w:t>
      </w:r>
      <w:proofErr w:type="spellEnd"/>
      <w:r w:rsidRPr="00A86B42">
        <w:rPr>
          <w:rFonts w:ascii="Arial" w:eastAsia="Arial" w:hAnsi="Arial" w:cs="Arial"/>
          <w:b/>
          <w:sz w:val="18"/>
          <w:szCs w:val="18"/>
        </w:rPr>
        <w:t xml:space="preserve"> o cooperativas o asociaciones mutuales; o un proponente plural constituido por </w:t>
      </w:r>
      <w:proofErr w:type="spellStart"/>
      <w:r w:rsidRPr="00A86B42">
        <w:rPr>
          <w:rFonts w:ascii="Arial" w:eastAsia="Arial" w:hAnsi="Arial" w:cs="Arial"/>
          <w:b/>
          <w:sz w:val="18"/>
          <w:szCs w:val="18"/>
        </w:rPr>
        <w:t>Mipymes</w:t>
      </w:r>
      <w:proofErr w:type="spellEnd"/>
      <w:r w:rsidRPr="00A86B42">
        <w:rPr>
          <w:rFonts w:ascii="Arial" w:eastAsia="Arial" w:hAnsi="Arial" w:cs="Arial"/>
          <w:b/>
          <w:sz w:val="18"/>
          <w:szCs w:val="18"/>
        </w:rPr>
        <w:t xml:space="preserve">, cooperativas o asociaciones mutuales. </w:t>
      </w:r>
    </w:p>
    <w:p w14:paraId="6F4844E0" w14:textId="77777777" w:rsidR="009865FC" w:rsidRPr="00A86B42" w:rsidRDefault="009865FC" w:rsidP="009865FC">
      <w:pPr>
        <w:spacing w:line="256" w:lineRule="auto"/>
        <w:ind w:left="405"/>
        <w:jc w:val="both"/>
        <w:rPr>
          <w:rFonts w:ascii="Arial" w:eastAsia="Arial" w:hAnsi="Arial" w:cs="Arial"/>
          <w:color w:val="000000"/>
          <w:sz w:val="18"/>
          <w:szCs w:val="18"/>
        </w:rPr>
      </w:pPr>
    </w:p>
    <w:p w14:paraId="42873A6A" w14:textId="77777777" w:rsidR="009865FC" w:rsidRPr="00A86B42" w:rsidRDefault="009865FC" w:rsidP="009865FC">
      <w:pPr>
        <w:jc w:val="both"/>
        <w:rPr>
          <w:rFonts w:ascii="Arial" w:eastAsia="Arial" w:hAnsi="Arial" w:cs="Arial"/>
          <w:b/>
          <w:sz w:val="18"/>
          <w:szCs w:val="18"/>
        </w:rPr>
      </w:pPr>
    </w:p>
    <w:p w14:paraId="58D8C3DB"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El proponente deberá acreditar en la forma indicada a continuación, según corresponda:</w:t>
      </w:r>
    </w:p>
    <w:p w14:paraId="0EDE901D" w14:textId="77777777" w:rsidR="009865FC" w:rsidRPr="00A86B42" w:rsidRDefault="009865FC" w:rsidP="009865FC">
      <w:pPr>
        <w:jc w:val="both"/>
        <w:rPr>
          <w:rFonts w:ascii="Arial" w:eastAsia="Arial" w:hAnsi="Arial" w:cs="Arial"/>
          <w:sz w:val="18"/>
          <w:szCs w:val="18"/>
        </w:rPr>
      </w:pPr>
    </w:p>
    <w:p w14:paraId="0B4B5D10" w14:textId="77777777" w:rsidR="009865FC" w:rsidRPr="00A86B42" w:rsidRDefault="009865FC" w:rsidP="009865FC">
      <w:pPr>
        <w:numPr>
          <w:ilvl w:val="0"/>
          <w:numId w:val="53"/>
        </w:numPr>
        <w:spacing w:line="256" w:lineRule="auto"/>
        <w:ind w:left="992"/>
        <w:jc w:val="both"/>
        <w:rPr>
          <w:rFonts w:ascii="Arial" w:eastAsia="Arial" w:hAnsi="Arial" w:cs="Arial"/>
          <w:sz w:val="18"/>
          <w:szCs w:val="18"/>
        </w:rPr>
      </w:pPr>
      <w:proofErr w:type="spellStart"/>
      <w:r w:rsidRPr="00A86B42">
        <w:rPr>
          <w:rFonts w:ascii="Arial" w:eastAsia="Arial" w:hAnsi="Arial" w:cs="Arial"/>
          <w:sz w:val="18"/>
          <w:szCs w:val="18"/>
        </w:rPr>
        <w:lastRenderedPageBreak/>
        <w:t>Mipymes</w:t>
      </w:r>
      <w:proofErr w:type="spellEnd"/>
      <w:r w:rsidRPr="00A86B42">
        <w:rPr>
          <w:rFonts w:ascii="Arial" w:eastAsia="Arial" w:hAnsi="Arial" w:cs="Arial"/>
          <w:sz w:val="18"/>
          <w:szCs w:val="18"/>
        </w:rPr>
        <w:t>: El oferente deberá acreditarlo mediante el Certificado de Existencia y Representación Legal,</w:t>
      </w:r>
    </w:p>
    <w:p w14:paraId="653DEEF3" w14:textId="77777777" w:rsidR="009865FC" w:rsidRPr="00A86B42" w:rsidRDefault="009865FC" w:rsidP="009865FC">
      <w:pPr>
        <w:ind w:left="992" w:hanging="360"/>
        <w:jc w:val="both"/>
        <w:rPr>
          <w:rFonts w:ascii="Arial" w:eastAsia="Arial" w:hAnsi="Arial" w:cs="Arial"/>
          <w:sz w:val="18"/>
          <w:szCs w:val="18"/>
        </w:rPr>
      </w:pPr>
    </w:p>
    <w:p w14:paraId="1404CCB4" w14:textId="77777777" w:rsidR="009865FC" w:rsidRPr="00A86B42" w:rsidRDefault="009865FC" w:rsidP="009865FC">
      <w:pPr>
        <w:numPr>
          <w:ilvl w:val="0"/>
          <w:numId w:val="54"/>
        </w:numPr>
        <w:spacing w:line="256" w:lineRule="auto"/>
        <w:ind w:left="709" w:hanging="142"/>
        <w:jc w:val="both"/>
        <w:rPr>
          <w:rFonts w:ascii="Arial" w:eastAsia="Arial" w:hAnsi="Arial" w:cs="Arial"/>
          <w:sz w:val="18"/>
          <w:szCs w:val="18"/>
        </w:rPr>
      </w:pPr>
      <w:r w:rsidRPr="00A86B42">
        <w:rPr>
          <w:rFonts w:ascii="Arial" w:eastAsia="Arial" w:hAnsi="Arial" w:cs="Arial"/>
          <w:sz w:val="18"/>
          <w:szCs w:val="18"/>
        </w:rPr>
        <w:t>Cooperativas o Asociaciones se acreditará mediante el certificado de existencia y representación legal expedido por la Cámara de Comercio.</w:t>
      </w:r>
    </w:p>
    <w:p w14:paraId="172DC280" w14:textId="77777777" w:rsidR="009865FC" w:rsidRPr="00A86B42" w:rsidRDefault="009865FC" w:rsidP="009865FC">
      <w:pPr>
        <w:jc w:val="both"/>
        <w:rPr>
          <w:rFonts w:ascii="Arial" w:eastAsia="Arial" w:hAnsi="Arial" w:cs="Arial"/>
          <w:sz w:val="18"/>
          <w:szCs w:val="18"/>
        </w:rPr>
      </w:pPr>
    </w:p>
    <w:p w14:paraId="518B6950"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Tratándose de proponentes plurales, se preferirá la oferta cuando cada uno de los integrantes acredite alguna de las condiciones señaladas en el inciso anterior de este numeral.</w:t>
      </w:r>
    </w:p>
    <w:p w14:paraId="6C540078" w14:textId="77777777" w:rsidR="009865FC" w:rsidRPr="00A86B42" w:rsidRDefault="009865FC" w:rsidP="009865FC">
      <w:pPr>
        <w:rPr>
          <w:rFonts w:ascii="Arial" w:eastAsia="Arial" w:hAnsi="Arial" w:cs="Arial"/>
          <w:color w:val="000000"/>
          <w:sz w:val="18"/>
          <w:szCs w:val="18"/>
        </w:rPr>
      </w:pPr>
    </w:p>
    <w:tbl>
      <w:tblPr>
        <w:tblpPr w:leftFromText="141" w:rightFromText="141" w:vertAnchor="text" w:horzAnchor="margin" w:tblpXSpec="right" w:tblpY="2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tblGrid>
      <w:tr w:rsidR="009865FC" w:rsidRPr="00986449" w14:paraId="1FDF1BA7" w14:textId="77777777" w:rsidTr="007A3E0D">
        <w:trPr>
          <w:trHeight w:val="270"/>
        </w:trPr>
        <w:tc>
          <w:tcPr>
            <w:tcW w:w="430" w:type="dxa"/>
            <w:shd w:val="clear" w:color="auto" w:fill="auto"/>
          </w:tcPr>
          <w:p w14:paraId="6DA2F6B3" w14:textId="77777777" w:rsidR="009865FC" w:rsidRPr="00986449" w:rsidRDefault="009865FC" w:rsidP="007A3E0D">
            <w:pPr>
              <w:spacing w:line="256" w:lineRule="auto"/>
              <w:jc w:val="both"/>
              <w:rPr>
                <w:rFonts w:ascii="Arial" w:eastAsia="Arial" w:hAnsi="Arial" w:cs="Arial"/>
                <w:color w:val="000000"/>
                <w:sz w:val="18"/>
                <w:szCs w:val="18"/>
              </w:rPr>
            </w:pPr>
          </w:p>
        </w:tc>
      </w:tr>
    </w:tbl>
    <w:p w14:paraId="4D349B6D"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por el </w:t>
      </w:r>
      <w:r w:rsidRPr="00A86B42">
        <w:rPr>
          <w:rFonts w:ascii="Arial" w:eastAsia="Arial" w:hAnsi="Arial" w:cs="Arial"/>
          <w:b/>
          <w:sz w:val="18"/>
          <w:szCs w:val="18"/>
        </w:rPr>
        <w:t xml:space="preserve">proponente plural constituido por micro y/o pequeñas empresas, cooperativas o asociaciones mutuales. </w:t>
      </w:r>
    </w:p>
    <w:p w14:paraId="763B828E" w14:textId="77777777" w:rsidR="009865FC" w:rsidRPr="00A86B42" w:rsidRDefault="009865FC" w:rsidP="009865FC">
      <w:pPr>
        <w:spacing w:line="256" w:lineRule="auto"/>
        <w:ind w:left="405"/>
        <w:jc w:val="both"/>
        <w:rPr>
          <w:rFonts w:ascii="Arial" w:eastAsia="Arial" w:hAnsi="Arial" w:cs="Arial"/>
          <w:color w:val="000000"/>
          <w:sz w:val="18"/>
          <w:szCs w:val="18"/>
        </w:rPr>
      </w:pPr>
    </w:p>
    <w:p w14:paraId="640C793F" w14:textId="77777777" w:rsidR="009865FC" w:rsidRPr="00A86B42" w:rsidRDefault="009865FC" w:rsidP="009865FC">
      <w:pPr>
        <w:ind w:left="720"/>
        <w:rPr>
          <w:rFonts w:ascii="Arial" w:eastAsia="Arial" w:hAnsi="Arial" w:cs="Arial"/>
          <w:sz w:val="18"/>
          <w:szCs w:val="18"/>
        </w:rPr>
      </w:pPr>
    </w:p>
    <w:p w14:paraId="4D9442DF" w14:textId="77777777" w:rsidR="009865FC" w:rsidRPr="00A86B42" w:rsidRDefault="009865FC" w:rsidP="009865FC">
      <w:pPr>
        <w:rPr>
          <w:rFonts w:ascii="Arial" w:eastAsia="Arial" w:hAnsi="Arial" w:cs="Arial"/>
          <w:sz w:val="18"/>
          <w:szCs w:val="18"/>
        </w:rPr>
      </w:pPr>
      <w:r w:rsidRPr="00A86B42">
        <w:rPr>
          <w:rFonts w:ascii="Arial" w:eastAsia="Arial" w:hAnsi="Arial" w:cs="Arial"/>
          <w:sz w:val="18"/>
          <w:szCs w:val="18"/>
        </w:rPr>
        <w:t>El proponente plural deberá acreditar en la forma indicada a continuación, según corresponda:</w:t>
      </w:r>
    </w:p>
    <w:p w14:paraId="4BD64ECF" w14:textId="77777777" w:rsidR="009865FC" w:rsidRPr="00A86B42" w:rsidRDefault="009865FC" w:rsidP="009865FC">
      <w:pPr>
        <w:rPr>
          <w:rFonts w:ascii="Arial" w:eastAsia="Arial" w:hAnsi="Arial" w:cs="Arial"/>
          <w:sz w:val="18"/>
          <w:szCs w:val="18"/>
        </w:rPr>
      </w:pPr>
    </w:p>
    <w:p w14:paraId="779A4751" w14:textId="77777777" w:rsidR="009865FC" w:rsidRPr="00A86B42" w:rsidRDefault="009865FC" w:rsidP="009865FC">
      <w:pPr>
        <w:numPr>
          <w:ilvl w:val="0"/>
          <w:numId w:val="55"/>
        </w:numPr>
        <w:spacing w:line="256" w:lineRule="auto"/>
        <w:ind w:left="709" w:hanging="142"/>
        <w:rPr>
          <w:rFonts w:ascii="Arial" w:eastAsia="Arial" w:hAnsi="Arial" w:cs="Arial"/>
          <w:sz w:val="18"/>
          <w:szCs w:val="18"/>
        </w:rPr>
      </w:pPr>
      <w:r w:rsidRPr="00A86B42">
        <w:rPr>
          <w:rFonts w:ascii="Arial" w:eastAsia="Arial" w:hAnsi="Arial" w:cs="Arial"/>
          <w:sz w:val="18"/>
          <w:szCs w:val="18"/>
        </w:rPr>
        <w:t>Para las empresas micro y/o pequeñas empresas: El oferente deberá acreditarlo mediante el Certificado de Existencia y Representación Legal.</w:t>
      </w:r>
    </w:p>
    <w:p w14:paraId="74AEF2BF" w14:textId="77777777" w:rsidR="009865FC" w:rsidRPr="00A86B42" w:rsidRDefault="009865FC" w:rsidP="009865FC">
      <w:pPr>
        <w:ind w:left="992" w:hanging="360"/>
        <w:rPr>
          <w:rFonts w:ascii="Arial" w:eastAsia="Arial" w:hAnsi="Arial" w:cs="Arial"/>
          <w:sz w:val="18"/>
          <w:szCs w:val="18"/>
        </w:rPr>
      </w:pPr>
    </w:p>
    <w:p w14:paraId="76A38132" w14:textId="77777777" w:rsidR="009865FC" w:rsidRPr="00A86B42" w:rsidRDefault="009865FC" w:rsidP="009865FC">
      <w:pPr>
        <w:numPr>
          <w:ilvl w:val="0"/>
          <w:numId w:val="55"/>
        </w:numPr>
        <w:spacing w:line="256" w:lineRule="auto"/>
        <w:ind w:left="709" w:hanging="142"/>
        <w:rPr>
          <w:rFonts w:ascii="Arial" w:eastAsia="Arial" w:hAnsi="Arial" w:cs="Arial"/>
          <w:sz w:val="18"/>
          <w:szCs w:val="18"/>
        </w:rPr>
      </w:pPr>
      <w:r w:rsidRPr="00A86B42">
        <w:rPr>
          <w:rFonts w:ascii="Arial" w:eastAsia="Arial" w:hAnsi="Arial" w:cs="Arial"/>
          <w:sz w:val="18"/>
          <w:szCs w:val="18"/>
        </w:rPr>
        <w:t>Cooperativas o Asociaciones se acreditará mediante el certificado de existencia y representación legal expedido por la Cámara de Comercio.</w:t>
      </w:r>
    </w:p>
    <w:p w14:paraId="79A04615" w14:textId="77777777" w:rsidR="009865FC" w:rsidRPr="00A86B42" w:rsidRDefault="009865FC" w:rsidP="009865FC">
      <w:pPr>
        <w:rPr>
          <w:rFonts w:ascii="Arial" w:eastAsia="Arial" w:hAnsi="Arial" w:cs="Arial"/>
          <w:sz w:val="18"/>
          <w:szCs w:val="18"/>
        </w:rPr>
      </w:pPr>
    </w:p>
    <w:p w14:paraId="14AD9BA0" w14:textId="77777777" w:rsidR="009865FC" w:rsidRPr="00A86B42" w:rsidRDefault="009865FC" w:rsidP="009865FC">
      <w:pPr>
        <w:ind w:left="425"/>
        <w:rPr>
          <w:rFonts w:ascii="Arial" w:eastAsia="Arial" w:hAnsi="Arial" w:cs="Arial"/>
          <w:sz w:val="18"/>
          <w:szCs w:val="18"/>
        </w:rPr>
      </w:pPr>
      <w:r w:rsidRPr="00A86B42">
        <w:rPr>
          <w:rFonts w:ascii="Arial" w:eastAsia="Arial" w:hAnsi="Arial" w:cs="Arial"/>
          <w:sz w:val="18"/>
          <w:szCs w:val="18"/>
        </w:rPr>
        <w:t>Tratándose de proponentes plurales, se preferirá la oferta cuando cada uno de los integrantes acredite alguna de las condiciones señaladas en el inciso anterior de este numeral.</w:t>
      </w:r>
    </w:p>
    <w:p w14:paraId="633816AD" w14:textId="77777777" w:rsidR="009865FC" w:rsidRPr="00A86B42" w:rsidRDefault="009865FC" w:rsidP="009865FC">
      <w:pPr>
        <w:rPr>
          <w:rFonts w:ascii="Arial" w:eastAsia="Arial" w:hAnsi="Arial" w:cs="Arial"/>
          <w:sz w:val="18"/>
          <w:szCs w:val="18"/>
        </w:rPr>
      </w:pPr>
    </w:p>
    <w:tbl>
      <w:tblPr>
        <w:tblpPr w:leftFromText="141" w:rightFromText="141" w:vertAnchor="text" w:horzAnchor="margin" w:tblpXSpec="right" w:tblpY="20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tblGrid>
      <w:tr w:rsidR="009865FC" w:rsidRPr="00986449" w14:paraId="72E585BC" w14:textId="77777777" w:rsidTr="007A3E0D">
        <w:trPr>
          <w:trHeight w:val="267"/>
        </w:trPr>
        <w:tc>
          <w:tcPr>
            <w:tcW w:w="522" w:type="dxa"/>
            <w:shd w:val="clear" w:color="auto" w:fill="auto"/>
          </w:tcPr>
          <w:p w14:paraId="79CAC49C" w14:textId="77777777" w:rsidR="009865FC" w:rsidRPr="00986449" w:rsidRDefault="009865FC" w:rsidP="007A3E0D">
            <w:pPr>
              <w:spacing w:line="256" w:lineRule="auto"/>
              <w:jc w:val="both"/>
              <w:rPr>
                <w:rFonts w:ascii="Arial" w:eastAsia="Arial" w:hAnsi="Arial" w:cs="Arial"/>
                <w:color w:val="000000"/>
                <w:sz w:val="18"/>
                <w:szCs w:val="18"/>
              </w:rPr>
            </w:pPr>
          </w:p>
        </w:tc>
      </w:tr>
    </w:tbl>
    <w:p w14:paraId="6A48813E" w14:textId="77777777" w:rsidR="009865FC" w:rsidRPr="00A86B42" w:rsidRDefault="009865FC" w:rsidP="009865FC">
      <w:pPr>
        <w:numPr>
          <w:ilvl w:val="0"/>
          <w:numId w:val="60"/>
        </w:numPr>
        <w:spacing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por el </w:t>
      </w:r>
      <w:r w:rsidRPr="00A86B42">
        <w:rPr>
          <w:rFonts w:ascii="Arial" w:eastAsia="Arial" w:hAnsi="Arial" w:cs="Arial"/>
          <w:b/>
          <w:sz w:val="18"/>
          <w:szCs w:val="18"/>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7A9322C7" w14:textId="77777777" w:rsidR="009865FC" w:rsidRPr="00A86B42" w:rsidRDefault="009865FC" w:rsidP="009865FC">
      <w:pPr>
        <w:spacing w:line="256" w:lineRule="auto"/>
        <w:ind w:left="405"/>
        <w:jc w:val="both"/>
        <w:rPr>
          <w:rFonts w:ascii="Arial" w:eastAsia="Arial" w:hAnsi="Arial" w:cs="Arial"/>
          <w:color w:val="000000"/>
          <w:sz w:val="18"/>
          <w:szCs w:val="18"/>
        </w:rPr>
      </w:pPr>
    </w:p>
    <w:p w14:paraId="79AA24C6" w14:textId="77777777" w:rsidR="009865FC" w:rsidRPr="00A86B42" w:rsidRDefault="009865FC" w:rsidP="009865FC">
      <w:pPr>
        <w:jc w:val="both"/>
        <w:rPr>
          <w:rFonts w:ascii="Arial" w:eastAsia="Arial" w:hAnsi="Arial" w:cs="Arial"/>
          <w:b/>
          <w:sz w:val="18"/>
          <w:szCs w:val="18"/>
        </w:rPr>
      </w:pPr>
    </w:p>
    <w:p w14:paraId="0F51C322"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El proponente deberá acreditar los pagos con corte a 31 de diciembre del año inmediatamente anterior realizados a MIPYMES para lo cual, el oferente deberá tener en cuenta la totalidad de las siguientes condiciones:</w:t>
      </w:r>
    </w:p>
    <w:p w14:paraId="4EB7A4ED" w14:textId="77777777" w:rsidR="009865FC" w:rsidRPr="00A86B42" w:rsidRDefault="009865FC" w:rsidP="009865FC">
      <w:pPr>
        <w:ind w:left="425"/>
        <w:jc w:val="both"/>
        <w:rPr>
          <w:rFonts w:ascii="Arial" w:eastAsia="Arial" w:hAnsi="Arial" w:cs="Arial"/>
          <w:sz w:val="18"/>
          <w:szCs w:val="18"/>
        </w:rPr>
      </w:pPr>
    </w:p>
    <w:p w14:paraId="763EED10"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En todos los casos, la MIPYME, cooperativa o asociación mutual, sus accionistas, socios o representantes legales, no podrán ejercer u ostentar la calidad de accionista, socio, empleado o representante legal en más de uno de los integrantes de la figura asociativa oferente. Para acreditar la calidad de MIPYME, Cooperativa o Asociación Mutual:</w:t>
      </w:r>
    </w:p>
    <w:p w14:paraId="67197E43" w14:textId="77777777" w:rsidR="009865FC" w:rsidRPr="00A86B42" w:rsidRDefault="009865FC" w:rsidP="009865FC">
      <w:pPr>
        <w:jc w:val="both"/>
        <w:rPr>
          <w:rFonts w:ascii="Arial" w:eastAsia="Arial" w:hAnsi="Arial" w:cs="Arial"/>
          <w:sz w:val="18"/>
          <w:szCs w:val="18"/>
        </w:rPr>
      </w:pPr>
    </w:p>
    <w:p w14:paraId="580DCF7E" w14:textId="77777777" w:rsidR="009865FC" w:rsidRPr="00A86B42" w:rsidRDefault="009865FC" w:rsidP="009865FC">
      <w:pPr>
        <w:numPr>
          <w:ilvl w:val="0"/>
          <w:numId w:val="56"/>
        </w:numPr>
        <w:spacing w:line="256" w:lineRule="auto"/>
        <w:ind w:left="709" w:hanging="77"/>
        <w:jc w:val="both"/>
        <w:rPr>
          <w:rFonts w:ascii="Arial" w:eastAsia="Arial" w:hAnsi="Arial" w:cs="Arial"/>
          <w:sz w:val="18"/>
          <w:szCs w:val="18"/>
        </w:rPr>
      </w:pPr>
      <w:r w:rsidRPr="00A86B42">
        <w:rPr>
          <w:rFonts w:ascii="Arial" w:eastAsia="Arial" w:hAnsi="Arial" w:cs="Arial"/>
          <w:sz w:val="18"/>
          <w:szCs w:val="18"/>
        </w:rPr>
        <w:t xml:space="preserve">Si se trata de </w:t>
      </w:r>
      <w:proofErr w:type="spellStart"/>
      <w:r w:rsidRPr="00A86B42">
        <w:rPr>
          <w:rFonts w:ascii="Arial" w:eastAsia="Arial" w:hAnsi="Arial" w:cs="Arial"/>
          <w:sz w:val="18"/>
          <w:szCs w:val="18"/>
        </w:rPr>
        <w:t>Mipymes</w:t>
      </w:r>
      <w:proofErr w:type="spellEnd"/>
      <w:r w:rsidRPr="00A86B42">
        <w:rPr>
          <w:rFonts w:ascii="Arial" w:eastAsia="Arial" w:hAnsi="Arial" w:cs="Arial"/>
          <w:sz w:val="18"/>
          <w:szCs w:val="18"/>
        </w:rPr>
        <w:t>: El proponente deberá acreditarlo mediante: el Certificado de Existencia y Representación Legal, y</w:t>
      </w:r>
    </w:p>
    <w:p w14:paraId="24DDF7FB" w14:textId="77777777" w:rsidR="009865FC" w:rsidRPr="00A86B42" w:rsidRDefault="009865FC" w:rsidP="009865FC">
      <w:pPr>
        <w:ind w:left="992" w:hanging="360"/>
        <w:jc w:val="both"/>
        <w:rPr>
          <w:rFonts w:ascii="Arial" w:eastAsia="Arial" w:hAnsi="Arial" w:cs="Arial"/>
          <w:sz w:val="18"/>
          <w:szCs w:val="18"/>
        </w:rPr>
      </w:pPr>
    </w:p>
    <w:p w14:paraId="727F1E8A" w14:textId="77777777" w:rsidR="009865FC" w:rsidRPr="00A86B42" w:rsidRDefault="009865FC" w:rsidP="009865FC">
      <w:pPr>
        <w:numPr>
          <w:ilvl w:val="0"/>
          <w:numId w:val="56"/>
        </w:numPr>
        <w:spacing w:line="256" w:lineRule="auto"/>
        <w:ind w:left="709" w:hanging="77"/>
        <w:jc w:val="both"/>
        <w:rPr>
          <w:rFonts w:ascii="Arial" w:eastAsia="Arial" w:hAnsi="Arial" w:cs="Arial"/>
          <w:sz w:val="18"/>
          <w:szCs w:val="18"/>
        </w:rPr>
      </w:pPr>
      <w:r w:rsidRPr="00A86B42">
        <w:rPr>
          <w:rFonts w:ascii="Arial" w:eastAsia="Arial" w:hAnsi="Arial" w:cs="Arial"/>
          <w:sz w:val="18"/>
          <w:szCs w:val="18"/>
        </w:rPr>
        <w:t>Si se trata de Cooperativas o Asociaciones se acreditará mediante el certificado de existencia y representación legal expedido por la Cámara de Comercio.</w:t>
      </w:r>
    </w:p>
    <w:p w14:paraId="11C3837B" w14:textId="77777777" w:rsidR="009865FC" w:rsidRPr="00A86B42" w:rsidRDefault="009865FC" w:rsidP="009865FC">
      <w:pPr>
        <w:jc w:val="both"/>
        <w:rPr>
          <w:rFonts w:ascii="Arial" w:eastAsia="Arial" w:hAnsi="Arial" w:cs="Arial"/>
          <w:sz w:val="18"/>
          <w:szCs w:val="18"/>
        </w:rPr>
      </w:pPr>
    </w:p>
    <w:p w14:paraId="1497B62A" w14:textId="77777777" w:rsidR="009865FC" w:rsidRPr="00A86B42" w:rsidRDefault="009865FC" w:rsidP="009865FC">
      <w:pPr>
        <w:ind w:left="425"/>
        <w:jc w:val="both"/>
        <w:rPr>
          <w:rFonts w:ascii="Arial" w:eastAsia="Arial" w:hAnsi="Arial" w:cs="Arial"/>
          <w:sz w:val="18"/>
          <w:szCs w:val="18"/>
        </w:rPr>
      </w:pPr>
      <w:r w:rsidRPr="00A86B42">
        <w:rPr>
          <w:rFonts w:ascii="Arial" w:eastAsia="Arial" w:hAnsi="Arial" w:cs="Arial"/>
          <w:sz w:val="18"/>
          <w:szCs w:val="18"/>
        </w:rPr>
        <w:t>Una vez lo anterior, el proponente podrá optar por las siguientes alternativas en orden de precedencia para lograr el desempate:</w:t>
      </w:r>
    </w:p>
    <w:p w14:paraId="1B3430BE" w14:textId="77777777" w:rsidR="009865FC" w:rsidRPr="00A86B42" w:rsidRDefault="009865FC" w:rsidP="009865FC">
      <w:pPr>
        <w:jc w:val="both"/>
        <w:rPr>
          <w:rFonts w:ascii="Arial" w:eastAsia="Arial" w:hAnsi="Arial" w:cs="Arial"/>
          <w:sz w:val="18"/>
          <w:szCs w:val="18"/>
        </w:rPr>
      </w:pPr>
    </w:p>
    <w:p w14:paraId="3C3EA770" w14:textId="77777777" w:rsidR="009865FC" w:rsidRPr="00A86B42" w:rsidRDefault="009865FC" w:rsidP="009865FC">
      <w:pPr>
        <w:numPr>
          <w:ilvl w:val="0"/>
          <w:numId w:val="57"/>
        </w:numPr>
        <w:spacing w:line="256" w:lineRule="auto"/>
        <w:ind w:left="709" w:hanging="142"/>
        <w:jc w:val="both"/>
        <w:rPr>
          <w:rFonts w:ascii="Arial" w:eastAsia="Arial" w:hAnsi="Arial" w:cs="Arial"/>
          <w:sz w:val="18"/>
          <w:szCs w:val="18"/>
        </w:rPr>
      </w:pPr>
      <w:r w:rsidRPr="00A86B42">
        <w:rPr>
          <w:rFonts w:ascii="Arial" w:eastAsia="Arial" w:hAnsi="Arial" w:cs="Arial"/>
          <w:sz w:val="18"/>
          <w:szCs w:val="18"/>
        </w:rPr>
        <w:t xml:space="preserve">O, adjuntar certificación del representante legal y/o revisor fiscal (en los casos en que la sociedad esté obligada a tenerlo), de la persona jurídica, según corresponda, o el proponente integrante persona natural, en la que conste, con corte a 31 de diciembre del año anterior, los pagos en al menos un 25% en favor de Cooperativas, </w:t>
      </w:r>
      <w:proofErr w:type="spellStart"/>
      <w:r w:rsidRPr="00A86B42">
        <w:rPr>
          <w:rFonts w:ascii="Arial" w:eastAsia="Arial" w:hAnsi="Arial" w:cs="Arial"/>
          <w:sz w:val="18"/>
          <w:szCs w:val="18"/>
        </w:rPr>
        <w:t>Mipymes</w:t>
      </w:r>
      <w:proofErr w:type="spellEnd"/>
      <w:r w:rsidRPr="00A86B42">
        <w:rPr>
          <w:rFonts w:ascii="Arial" w:eastAsia="Arial" w:hAnsi="Arial" w:cs="Arial"/>
          <w:sz w:val="18"/>
          <w:szCs w:val="18"/>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w:t>
      </w:r>
      <w:r w:rsidRPr="00A86B42">
        <w:rPr>
          <w:rFonts w:ascii="Arial" w:eastAsia="Arial" w:hAnsi="Arial" w:cs="Arial"/>
          <w:sz w:val="18"/>
          <w:szCs w:val="18"/>
        </w:rPr>
        <w:lastRenderedPageBreak/>
        <w:t xml:space="preserve">que acredite que el receptor del pago es en efecto una cooperativa, </w:t>
      </w:r>
      <w:proofErr w:type="spellStart"/>
      <w:r w:rsidRPr="00A86B42">
        <w:rPr>
          <w:rFonts w:ascii="Arial" w:eastAsia="Arial" w:hAnsi="Arial" w:cs="Arial"/>
          <w:sz w:val="18"/>
          <w:szCs w:val="18"/>
        </w:rPr>
        <w:t>Mipymes</w:t>
      </w:r>
      <w:proofErr w:type="spellEnd"/>
      <w:r w:rsidRPr="00A86B42">
        <w:rPr>
          <w:rFonts w:ascii="Arial" w:eastAsia="Arial" w:hAnsi="Arial" w:cs="Arial"/>
          <w:sz w:val="18"/>
          <w:szCs w:val="18"/>
        </w:rPr>
        <w:t xml:space="preserve"> o Asociaciones Mutuales. Este requisito podrá ser sustituido por la consulta que hagan las entidades en las correspondientes bases de datos, de lo cual, deberán dejar constancia.</w:t>
      </w:r>
    </w:p>
    <w:p w14:paraId="4AAA594A" w14:textId="77777777" w:rsidR="009865FC" w:rsidRPr="00A86B42" w:rsidRDefault="009865FC" w:rsidP="009865FC">
      <w:pPr>
        <w:ind w:left="992" w:hanging="360"/>
        <w:jc w:val="both"/>
        <w:rPr>
          <w:rFonts w:ascii="Arial" w:eastAsia="Arial" w:hAnsi="Arial" w:cs="Arial"/>
          <w:sz w:val="18"/>
          <w:szCs w:val="18"/>
        </w:rPr>
      </w:pPr>
    </w:p>
    <w:p w14:paraId="0430516A" w14:textId="77777777" w:rsidR="009865FC" w:rsidRPr="00A86B42" w:rsidRDefault="009865FC" w:rsidP="009865FC">
      <w:pPr>
        <w:numPr>
          <w:ilvl w:val="0"/>
          <w:numId w:val="58"/>
        </w:numPr>
        <w:spacing w:line="256" w:lineRule="auto"/>
        <w:ind w:left="709" w:hanging="142"/>
        <w:jc w:val="both"/>
        <w:rPr>
          <w:rFonts w:ascii="Arial" w:eastAsia="Arial" w:hAnsi="Arial" w:cs="Arial"/>
          <w:sz w:val="18"/>
          <w:szCs w:val="18"/>
        </w:rPr>
      </w:pPr>
      <w:r w:rsidRPr="00A86B42">
        <w:rPr>
          <w:rFonts w:ascii="Arial" w:eastAsia="Arial" w:hAnsi="Arial" w:cs="Arial"/>
          <w:sz w:val="18"/>
          <w:szCs w:val="18"/>
        </w:rPr>
        <w:t xml:space="preserve">O, mediante documento de conformación de la figura asociativa y sus modificaciones, con fundamento en el cual, según el porcentaje de participación del integrante, se evidencie el que la experiencia aportada por la Cooperativas, </w:t>
      </w:r>
      <w:proofErr w:type="spellStart"/>
      <w:r w:rsidRPr="00A86B42">
        <w:rPr>
          <w:rFonts w:ascii="Arial" w:eastAsia="Arial" w:hAnsi="Arial" w:cs="Arial"/>
          <w:sz w:val="18"/>
          <w:szCs w:val="18"/>
        </w:rPr>
        <w:t>Mipymes</w:t>
      </w:r>
      <w:proofErr w:type="spellEnd"/>
      <w:r w:rsidRPr="00A86B42">
        <w:rPr>
          <w:rFonts w:ascii="Arial" w:eastAsia="Arial" w:hAnsi="Arial" w:cs="Arial"/>
          <w:sz w:val="18"/>
          <w:szCs w:val="18"/>
        </w:rPr>
        <w:t xml:space="preserve"> o Asociaciones Mutuales, sea no inferior al 25% del total acreditado en la oferta.</w:t>
      </w:r>
    </w:p>
    <w:p w14:paraId="4CB007B4" w14:textId="77777777" w:rsidR="009865FC" w:rsidRPr="00A86B42" w:rsidRDefault="009865FC" w:rsidP="009865FC">
      <w:pPr>
        <w:ind w:left="405"/>
        <w:jc w:val="both"/>
        <w:rPr>
          <w:rFonts w:ascii="Arial" w:eastAsia="Arial" w:hAnsi="Arial" w:cs="Arial"/>
          <w:sz w:val="18"/>
          <w:szCs w:val="18"/>
        </w:rPr>
      </w:pPr>
    </w:p>
    <w:tbl>
      <w:tblPr>
        <w:tblpPr w:leftFromText="141" w:rightFromText="141" w:vertAnchor="text" w:horzAnchor="margin" w:tblpXSpec="right" w:tblpY="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tblGrid>
      <w:tr w:rsidR="009865FC" w:rsidRPr="00986449" w14:paraId="4792FFD8" w14:textId="77777777" w:rsidTr="007A3E0D">
        <w:trPr>
          <w:trHeight w:val="319"/>
        </w:trPr>
        <w:tc>
          <w:tcPr>
            <w:tcW w:w="399" w:type="dxa"/>
            <w:shd w:val="clear" w:color="auto" w:fill="auto"/>
          </w:tcPr>
          <w:p w14:paraId="18246713" w14:textId="77777777" w:rsidR="009865FC" w:rsidRPr="00986449" w:rsidRDefault="009865FC" w:rsidP="007A3E0D">
            <w:pPr>
              <w:spacing w:after="160" w:line="256" w:lineRule="auto"/>
              <w:jc w:val="both"/>
              <w:rPr>
                <w:rFonts w:ascii="Arial" w:eastAsia="Arial" w:hAnsi="Arial" w:cs="Arial"/>
                <w:color w:val="000000"/>
                <w:sz w:val="18"/>
                <w:szCs w:val="18"/>
              </w:rPr>
            </w:pPr>
          </w:p>
        </w:tc>
      </w:tr>
    </w:tbl>
    <w:p w14:paraId="6D6DE74B" w14:textId="77777777" w:rsidR="009865FC" w:rsidRPr="00A86B42" w:rsidRDefault="009865FC" w:rsidP="009865FC">
      <w:pPr>
        <w:numPr>
          <w:ilvl w:val="0"/>
          <w:numId w:val="60"/>
        </w:numPr>
        <w:spacing w:after="160" w:line="256" w:lineRule="auto"/>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seleccionará la propuesta presentada por </w:t>
      </w:r>
      <w:r w:rsidRPr="00A86B42">
        <w:rPr>
          <w:rFonts w:ascii="Arial" w:eastAsia="Arial" w:hAnsi="Arial" w:cs="Arial"/>
          <w:b/>
          <w:sz w:val="18"/>
          <w:szCs w:val="18"/>
        </w:rPr>
        <w:t xml:space="preserve">las empresas reconocidas y establecidas como Sociedad de Beneficio e Interés Colectivo o Sociedad BIC, del segmento MIPYMES. </w:t>
      </w:r>
    </w:p>
    <w:p w14:paraId="2C4F22AE" w14:textId="77777777" w:rsidR="009865FC" w:rsidRPr="00A86B42" w:rsidRDefault="009865FC" w:rsidP="009865FC">
      <w:pPr>
        <w:spacing w:after="160" w:line="256" w:lineRule="auto"/>
        <w:ind w:left="45"/>
        <w:jc w:val="both"/>
        <w:rPr>
          <w:rFonts w:ascii="Arial" w:eastAsia="Arial" w:hAnsi="Arial" w:cs="Arial"/>
          <w:color w:val="000000"/>
          <w:sz w:val="18"/>
          <w:szCs w:val="18"/>
        </w:rPr>
      </w:pPr>
    </w:p>
    <w:p w14:paraId="72F23F8E"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 xml:space="preserve">El proponente del segmento </w:t>
      </w:r>
      <w:proofErr w:type="spellStart"/>
      <w:r w:rsidRPr="00A86B42">
        <w:rPr>
          <w:rFonts w:ascii="Arial" w:eastAsia="Arial" w:hAnsi="Arial" w:cs="Arial"/>
          <w:sz w:val="18"/>
          <w:szCs w:val="18"/>
        </w:rPr>
        <w:t>Mipymes</w:t>
      </w:r>
      <w:proofErr w:type="spellEnd"/>
      <w:r w:rsidRPr="00A86B42">
        <w:rPr>
          <w:rFonts w:ascii="Arial" w:eastAsia="Arial" w:hAnsi="Arial" w:cs="Arial"/>
          <w:sz w:val="18"/>
          <w:szCs w:val="18"/>
        </w:rPr>
        <w:t xml:space="preserve"> deberá acreditar mediante el certificado de existencia y representación legal de la sociedad, en el cual conste que reúne los requisitos del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27D1C54" w14:textId="77777777" w:rsidR="009865FC" w:rsidRPr="00A86B42" w:rsidRDefault="009865FC" w:rsidP="009865FC">
      <w:pPr>
        <w:ind w:left="405"/>
        <w:jc w:val="both"/>
        <w:rPr>
          <w:rFonts w:ascii="Arial" w:eastAsia="Arial" w:hAnsi="Arial" w:cs="Arial"/>
          <w:sz w:val="18"/>
          <w:szCs w:val="18"/>
        </w:rPr>
      </w:pPr>
    </w:p>
    <w:tbl>
      <w:tblPr>
        <w:tblpPr w:leftFromText="141" w:rightFromText="141" w:vertAnchor="text" w:horzAnchor="margin" w:tblpXSpec="right" w:tblpY="2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tblGrid>
      <w:tr w:rsidR="009865FC" w:rsidRPr="00986449" w14:paraId="3E583252" w14:textId="77777777" w:rsidTr="007A3E0D">
        <w:trPr>
          <w:trHeight w:val="255"/>
        </w:trPr>
        <w:tc>
          <w:tcPr>
            <w:tcW w:w="476" w:type="dxa"/>
            <w:shd w:val="clear" w:color="auto" w:fill="auto"/>
          </w:tcPr>
          <w:p w14:paraId="24B4922B" w14:textId="77777777" w:rsidR="009865FC" w:rsidRPr="00986449" w:rsidRDefault="009865FC" w:rsidP="007A3E0D">
            <w:pPr>
              <w:jc w:val="both"/>
              <w:rPr>
                <w:rFonts w:ascii="Arial" w:eastAsia="Arial" w:hAnsi="Arial" w:cs="Arial"/>
                <w:color w:val="000000"/>
                <w:sz w:val="18"/>
                <w:szCs w:val="18"/>
              </w:rPr>
            </w:pPr>
          </w:p>
        </w:tc>
      </w:tr>
    </w:tbl>
    <w:p w14:paraId="588F3E31" w14:textId="77777777" w:rsidR="009865FC" w:rsidRPr="00A86B42" w:rsidRDefault="009865FC" w:rsidP="009865FC">
      <w:pPr>
        <w:numPr>
          <w:ilvl w:val="0"/>
          <w:numId w:val="60"/>
        </w:numPr>
        <w:jc w:val="both"/>
        <w:rPr>
          <w:rFonts w:ascii="Arial" w:eastAsia="Arial" w:hAnsi="Arial" w:cs="Arial"/>
          <w:color w:val="000000"/>
          <w:sz w:val="18"/>
          <w:szCs w:val="18"/>
        </w:rPr>
      </w:pPr>
      <w:r w:rsidRPr="00A86B42">
        <w:rPr>
          <w:rFonts w:ascii="Arial" w:eastAsia="Arial" w:hAnsi="Arial" w:cs="Arial"/>
          <w:b/>
          <w:color w:val="000000"/>
          <w:sz w:val="18"/>
          <w:szCs w:val="18"/>
        </w:rPr>
        <w:t xml:space="preserve">De persistir el empate se </w:t>
      </w:r>
      <w:r w:rsidRPr="00A86B42">
        <w:rPr>
          <w:rFonts w:ascii="Arial" w:eastAsia="Arial" w:hAnsi="Arial" w:cs="Arial"/>
          <w:b/>
          <w:sz w:val="18"/>
          <w:szCs w:val="18"/>
        </w:rPr>
        <w:t xml:space="preserve">utilizará un método aleatorio para seleccionar el oferente, método que deberá haber sido previsto previamente en los Documentos del Proceso. </w:t>
      </w:r>
    </w:p>
    <w:p w14:paraId="0A51C5CE" w14:textId="77777777" w:rsidR="009865FC" w:rsidRPr="00A86B42" w:rsidRDefault="009865FC" w:rsidP="009865FC">
      <w:pPr>
        <w:ind w:left="405"/>
        <w:jc w:val="both"/>
        <w:rPr>
          <w:rFonts w:ascii="Arial" w:eastAsia="Arial" w:hAnsi="Arial" w:cs="Arial"/>
          <w:color w:val="000000"/>
          <w:sz w:val="18"/>
          <w:szCs w:val="18"/>
        </w:rPr>
      </w:pPr>
    </w:p>
    <w:p w14:paraId="7E1E27CE" w14:textId="77777777" w:rsidR="009865FC" w:rsidRPr="00A86B42" w:rsidRDefault="009865FC" w:rsidP="009865FC">
      <w:pPr>
        <w:ind w:left="405"/>
        <w:jc w:val="both"/>
        <w:rPr>
          <w:rFonts w:ascii="Arial" w:eastAsia="Arial" w:hAnsi="Arial" w:cs="Arial"/>
          <w:sz w:val="18"/>
          <w:szCs w:val="18"/>
        </w:rPr>
      </w:pPr>
    </w:p>
    <w:p w14:paraId="65E9FDF9"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 xml:space="preserve">El INSTITUTO informa las reglas para desarrollar el sorteo: </w:t>
      </w:r>
    </w:p>
    <w:p w14:paraId="5CC12846" w14:textId="77777777" w:rsidR="009865FC" w:rsidRPr="00A86B42" w:rsidRDefault="009865FC" w:rsidP="009865FC">
      <w:pPr>
        <w:ind w:left="405"/>
        <w:jc w:val="both"/>
        <w:rPr>
          <w:rFonts w:ascii="Arial" w:eastAsia="Arial" w:hAnsi="Arial" w:cs="Arial"/>
          <w:sz w:val="18"/>
          <w:szCs w:val="18"/>
        </w:rPr>
      </w:pPr>
    </w:p>
    <w:p w14:paraId="7932F811"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14:paraId="3363A0EF" w14:textId="77777777" w:rsidR="009865FC" w:rsidRPr="00A86B42" w:rsidRDefault="009865FC" w:rsidP="009865FC">
      <w:pPr>
        <w:ind w:left="405"/>
        <w:jc w:val="both"/>
        <w:rPr>
          <w:rFonts w:ascii="Arial" w:eastAsia="Arial" w:hAnsi="Arial" w:cs="Arial"/>
          <w:sz w:val="18"/>
          <w:szCs w:val="18"/>
        </w:rPr>
      </w:pPr>
    </w:p>
    <w:p w14:paraId="1021B4F0"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2º. Para dar inicio al sorteo, la Coordinación del GNGC y el profesional a cargo, a través de pantalla con vista pública procederá a ingresar a la plataforma de SECOP II al proceso en mención e identificar los proponentes empatados.</w:t>
      </w:r>
    </w:p>
    <w:p w14:paraId="782712EE" w14:textId="77777777" w:rsidR="009865FC" w:rsidRPr="00A86B42" w:rsidRDefault="009865FC" w:rsidP="009865FC">
      <w:pPr>
        <w:ind w:left="405"/>
        <w:jc w:val="both"/>
        <w:rPr>
          <w:rFonts w:ascii="Arial" w:eastAsia="Arial" w:hAnsi="Arial" w:cs="Arial"/>
          <w:sz w:val="18"/>
          <w:szCs w:val="18"/>
        </w:rPr>
      </w:pPr>
    </w:p>
    <w:p w14:paraId="0E0E3A10"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3º. Acto seguido, se procede a exportar la información de los proponentes empatados a el formato Excel.</w:t>
      </w:r>
    </w:p>
    <w:p w14:paraId="52D62631" w14:textId="77777777" w:rsidR="009865FC" w:rsidRPr="00A86B42" w:rsidRDefault="009865FC" w:rsidP="009865FC">
      <w:pPr>
        <w:ind w:left="405"/>
        <w:jc w:val="both"/>
        <w:rPr>
          <w:rFonts w:ascii="Arial" w:eastAsia="Arial" w:hAnsi="Arial" w:cs="Arial"/>
          <w:sz w:val="18"/>
          <w:szCs w:val="18"/>
        </w:rPr>
      </w:pPr>
    </w:p>
    <w:p w14:paraId="7C841058" w14:textId="77777777" w:rsidR="009865FC" w:rsidRPr="00A86B42" w:rsidRDefault="009865FC" w:rsidP="009865FC">
      <w:pPr>
        <w:ind w:left="405"/>
        <w:jc w:val="both"/>
        <w:rPr>
          <w:rFonts w:ascii="Arial" w:eastAsia="Arial" w:hAnsi="Arial" w:cs="Arial"/>
          <w:sz w:val="18"/>
          <w:szCs w:val="18"/>
        </w:rPr>
      </w:pPr>
      <w:r w:rsidRPr="00A86B42">
        <w:rPr>
          <w:rFonts w:ascii="Arial" w:eastAsia="Arial" w:hAnsi="Arial" w:cs="Arial"/>
          <w:sz w:val="18"/>
          <w:szCs w:val="18"/>
        </w:rPr>
        <w:t>4º. El instituto mediante la herramienta online APP-SORTEOS, procede a:  Ingresar el listado de nombres, extraído del listado de Excel.  Ingresa las opciones del sorteo – Diligenciando el Número de “ganadores” el cual para el caso es UNO (1) y se le adjudicará el contrato.  Presiona el botón de “Confirmar” y "Comenzar", se genera el certificado.  Copiar el link para ser publicado en la plataforma de SECOP II. Este procedimiento será publicado a través de mensaje público junto con el video en la Plataforma SECOP II dentro del proceso del asunto.</w:t>
      </w:r>
    </w:p>
    <w:p w14:paraId="71740B68" w14:textId="77777777" w:rsidR="009865FC" w:rsidRPr="00A86B42" w:rsidRDefault="009865FC" w:rsidP="009865FC">
      <w:pPr>
        <w:rPr>
          <w:rFonts w:ascii="Arial" w:eastAsia="Arial" w:hAnsi="Arial" w:cs="Arial"/>
          <w:sz w:val="18"/>
          <w:szCs w:val="18"/>
        </w:rPr>
      </w:pPr>
    </w:p>
    <w:p w14:paraId="0BE69656" w14:textId="77777777" w:rsidR="009865FC" w:rsidRPr="00A86B42" w:rsidRDefault="009865FC" w:rsidP="009865FC">
      <w:pPr>
        <w:ind w:right="17"/>
        <w:jc w:val="both"/>
        <w:rPr>
          <w:rFonts w:ascii="Arial" w:eastAsia="Arial" w:hAnsi="Arial" w:cs="Arial"/>
          <w:sz w:val="18"/>
          <w:szCs w:val="18"/>
        </w:rPr>
      </w:pPr>
      <w:r w:rsidRPr="00A86B42">
        <w:rPr>
          <w:rFonts w:ascii="Arial" w:eastAsia="Arial" w:hAnsi="Arial" w:cs="Arial"/>
          <w:sz w:val="18"/>
          <w:szCs w:val="18"/>
        </w:rPr>
        <w:t>ANEXOS DOCUMENTALES: Relacionar los documentos que allegue con la propuesta para acreditar uno o varios de los criterios arriba señalados.</w:t>
      </w:r>
    </w:p>
    <w:p w14:paraId="282216F8" w14:textId="097212DE" w:rsidR="009865FC" w:rsidRPr="00A86B42" w:rsidRDefault="009865FC" w:rsidP="009865FC">
      <w:pPr>
        <w:numPr>
          <w:ilvl w:val="0"/>
          <w:numId w:val="59"/>
        </w:numPr>
        <w:spacing w:line="256" w:lineRule="auto"/>
        <w:rPr>
          <w:rFonts w:ascii="Arial" w:eastAsia="Arial" w:hAnsi="Arial" w:cs="Arial"/>
          <w:color w:val="000000"/>
          <w:sz w:val="18"/>
          <w:szCs w:val="18"/>
        </w:rPr>
      </w:pPr>
      <w:r w:rsidRPr="00A86B42">
        <w:rPr>
          <w:rFonts w:ascii="Arial" w:eastAsia="Arial" w:hAnsi="Arial" w:cs="Arial"/>
          <w:color w:val="000000"/>
          <w:sz w:val="18"/>
          <w:szCs w:val="18"/>
        </w:rPr>
        <w:t>____________________________________________________________________________________________________________________________________________________________________________</w:t>
      </w:r>
    </w:p>
    <w:p w14:paraId="3ED7E4A3" w14:textId="63FEF0C8" w:rsidR="009865FC" w:rsidRPr="00A86B42" w:rsidRDefault="009865FC" w:rsidP="009865FC">
      <w:pPr>
        <w:numPr>
          <w:ilvl w:val="0"/>
          <w:numId w:val="59"/>
        </w:numPr>
        <w:spacing w:line="256" w:lineRule="auto"/>
        <w:rPr>
          <w:rFonts w:ascii="Arial" w:eastAsia="Arial" w:hAnsi="Arial" w:cs="Arial"/>
          <w:color w:val="000000"/>
          <w:sz w:val="18"/>
          <w:szCs w:val="18"/>
        </w:rPr>
      </w:pPr>
      <w:r w:rsidRPr="00A86B42">
        <w:rPr>
          <w:rFonts w:ascii="Arial" w:eastAsia="Arial" w:hAnsi="Arial" w:cs="Arial"/>
          <w:color w:val="000000"/>
          <w:sz w:val="18"/>
          <w:szCs w:val="18"/>
        </w:rPr>
        <w:t>____________________________________________________________________________________________</w:t>
      </w:r>
      <w:r>
        <w:rPr>
          <w:rFonts w:ascii="Arial" w:eastAsia="Arial" w:hAnsi="Arial" w:cs="Arial"/>
          <w:color w:val="000000"/>
          <w:sz w:val="18"/>
          <w:szCs w:val="18"/>
        </w:rPr>
        <w:t>________________________________________________________________________________</w:t>
      </w:r>
    </w:p>
    <w:p w14:paraId="7B6B120F" w14:textId="2D8EA2F0" w:rsidR="009865FC" w:rsidRPr="00A86B42" w:rsidRDefault="009865FC" w:rsidP="009865FC">
      <w:pPr>
        <w:numPr>
          <w:ilvl w:val="0"/>
          <w:numId w:val="59"/>
        </w:numPr>
        <w:spacing w:line="256" w:lineRule="auto"/>
        <w:rPr>
          <w:rFonts w:ascii="Arial" w:eastAsia="Arial" w:hAnsi="Arial" w:cs="Arial"/>
          <w:color w:val="000000"/>
          <w:sz w:val="18"/>
          <w:szCs w:val="18"/>
        </w:rPr>
      </w:pPr>
      <w:r w:rsidRPr="00A86B42">
        <w:rPr>
          <w:rFonts w:ascii="Arial" w:eastAsia="Arial" w:hAnsi="Arial" w:cs="Arial"/>
          <w:color w:val="000000"/>
          <w:sz w:val="18"/>
          <w:szCs w:val="18"/>
        </w:rPr>
        <w:t>____________________________________________________________________________________________</w:t>
      </w:r>
      <w:r>
        <w:rPr>
          <w:rFonts w:ascii="Arial" w:eastAsia="Arial" w:hAnsi="Arial" w:cs="Arial"/>
          <w:color w:val="000000"/>
          <w:sz w:val="18"/>
          <w:szCs w:val="18"/>
        </w:rPr>
        <w:t>________________________________________________________________________________</w:t>
      </w:r>
    </w:p>
    <w:p w14:paraId="55A0C947" w14:textId="77777777" w:rsidR="009865FC" w:rsidRPr="009731E1" w:rsidRDefault="009865FC" w:rsidP="009865FC">
      <w:pPr>
        <w:numPr>
          <w:ilvl w:val="0"/>
          <w:numId w:val="59"/>
        </w:numPr>
        <w:spacing w:after="160" w:line="256" w:lineRule="auto"/>
        <w:rPr>
          <w:rFonts w:ascii="Arial" w:eastAsia="Arial" w:hAnsi="Arial" w:cs="Arial"/>
          <w:color w:val="000000"/>
          <w:sz w:val="18"/>
          <w:szCs w:val="18"/>
        </w:rPr>
      </w:pPr>
      <w:r w:rsidRPr="00A86B42">
        <w:rPr>
          <w:rFonts w:ascii="Arial" w:eastAsia="Arial" w:hAnsi="Arial" w:cs="Arial"/>
          <w:color w:val="000000"/>
          <w:sz w:val="18"/>
          <w:szCs w:val="18"/>
        </w:rPr>
        <w:t>…. (n)</w:t>
      </w:r>
      <w:r w:rsidRPr="00A86B42">
        <w:rPr>
          <w:rFonts w:ascii="Arial" w:eastAsia="Arial" w:hAnsi="Arial" w:cs="Arial"/>
          <w:color w:val="000000"/>
          <w:sz w:val="18"/>
          <w:szCs w:val="18"/>
        </w:rPr>
        <w:br/>
      </w:r>
    </w:p>
    <w:p w14:paraId="14567E24" w14:textId="77777777" w:rsidR="009865FC" w:rsidRPr="006F3860" w:rsidRDefault="009865FC" w:rsidP="009865FC">
      <w:pPr>
        <w:jc w:val="both"/>
        <w:rPr>
          <w:rFonts w:ascii="Arial" w:eastAsia="Arial" w:hAnsi="Arial" w:cs="Arial"/>
          <w:b/>
          <w:color w:val="000000"/>
          <w:sz w:val="18"/>
          <w:szCs w:val="18"/>
        </w:rPr>
      </w:pPr>
      <w:r w:rsidRPr="00A86B42">
        <w:rPr>
          <w:rFonts w:ascii="Arial" w:eastAsia="Arial" w:hAnsi="Arial" w:cs="Arial"/>
          <w:b/>
          <w:bCs/>
          <w:sz w:val="18"/>
          <w:szCs w:val="18"/>
        </w:rPr>
        <w:t>NOTA:</w:t>
      </w:r>
      <w:r w:rsidRPr="00A86B42">
        <w:rPr>
          <w:rFonts w:ascii="Arial" w:eastAsia="Arial" w:hAnsi="Arial" w:cs="Arial"/>
          <w:sz w:val="18"/>
          <w:szCs w:val="18"/>
        </w:rPr>
        <w:t xml:space="preserve"> </w:t>
      </w:r>
      <w:r w:rsidRPr="00A86B42">
        <w:rPr>
          <w:rFonts w:ascii="Arial" w:eastAsia="Arial" w:hAnsi="Arial" w:cs="Arial"/>
          <w:b/>
          <w:color w:val="000000"/>
          <w:sz w:val="18"/>
          <w:szCs w:val="18"/>
        </w:rPr>
        <w:t>ESTA DOCUMENTACIÓN SÓLO APLICA EN CASO DE DESEMPATE Y DEBE SER ENTREGA</w:t>
      </w:r>
      <w:r w:rsidRPr="00A86B42">
        <w:rPr>
          <w:rFonts w:ascii="Arial" w:eastAsia="Arial" w:hAnsi="Arial" w:cs="Arial"/>
          <w:b/>
          <w:sz w:val="18"/>
          <w:szCs w:val="18"/>
        </w:rPr>
        <w:t>DA</w:t>
      </w:r>
      <w:r w:rsidRPr="00A86B42">
        <w:rPr>
          <w:rFonts w:ascii="Arial" w:eastAsia="Arial" w:hAnsi="Arial" w:cs="Arial"/>
          <w:b/>
          <w:color w:val="000000"/>
          <w:sz w:val="18"/>
          <w:szCs w:val="18"/>
        </w:rPr>
        <w:t xml:space="preserve"> JUNTO CON LOS DOCUMENTOS DE LA </w:t>
      </w:r>
      <w:r w:rsidRPr="006F3860">
        <w:rPr>
          <w:rFonts w:ascii="Arial" w:eastAsia="Arial" w:hAnsi="Arial" w:cs="Arial"/>
          <w:b/>
          <w:color w:val="000000"/>
          <w:sz w:val="18"/>
          <w:szCs w:val="18"/>
        </w:rPr>
        <w:t>PROPUESTA. NO SE ACEPTARÁ PARA DESEMPATE QUE EL OFERENTE APORTE DESPUES DEL CIERRE, NUEVOS DOCUMENTOS.</w:t>
      </w:r>
    </w:p>
    <w:p w14:paraId="5531DA48" w14:textId="77777777" w:rsidR="009865FC" w:rsidRPr="006F3860" w:rsidRDefault="009865FC" w:rsidP="009865FC">
      <w:pPr>
        <w:jc w:val="both"/>
        <w:rPr>
          <w:rFonts w:ascii="Arial" w:eastAsia="Arial" w:hAnsi="Arial" w:cs="Arial"/>
          <w:b/>
          <w:color w:val="000000"/>
          <w:sz w:val="18"/>
          <w:szCs w:val="18"/>
        </w:rPr>
      </w:pPr>
    </w:p>
    <w:p w14:paraId="748FE6A0" w14:textId="77777777" w:rsidR="009865FC" w:rsidRPr="00A86B42" w:rsidRDefault="009865FC" w:rsidP="009865FC">
      <w:pPr>
        <w:jc w:val="both"/>
        <w:rPr>
          <w:rFonts w:ascii="Arial" w:eastAsia="Arial" w:hAnsi="Arial" w:cs="Arial"/>
          <w:b/>
          <w:color w:val="000000"/>
          <w:sz w:val="18"/>
          <w:szCs w:val="18"/>
        </w:rPr>
      </w:pPr>
      <w:r w:rsidRPr="006F3860">
        <w:rPr>
          <w:rFonts w:ascii="Arial" w:eastAsia="Arial" w:hAnsi="Arial" w:cs="Arial"/>
          <w:b/>
          <w:color w:val="000000"/>
          <w:sz w:val="18"/>
          <w:szCs w:val="18"/>
        </w:rPr>
        <w:t>PUEDE ANEXAR DOCUMENTOS QUE ACREDITEN UNO O VARIOS DE LOS PUNTOS CON LA PROPUESTA.</w:t>
      </w:r>
    </w:p>
    <w:sectPr w:rsidR="009865FC" w:rsidRPr="00A86B42" w:rsidSect="00A82224">
      <w:headerReference w:type="even" r:id="rId8"/>
      <w:headerReference w:type="default" r:id="rId9"/>
      <w:footerReference w:type="default" r:id="rId10"/>
      <w:headerReference w:type="first" r:id="rId11"/>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EE6D1" w14:textId="77777777" w:rsidR="00150D5A" w:rsidRDefault="00150D5A">
      <w:r>
        <w:separator/>
      </w:r>
    </w:p>
  </w:endnote>
  <w:endnote w:type="continuationSeparator" w:id="0">
    <w:p w14:paraId="32C51A2E" w14:textId="77777777" w:rsidR="00150D5A" w:rsidRDefault="00150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B91E" w14:textId="77777777" w:rsidR="00FE3FA7" w:rsidRDefault="00FE3FA7" w:rsidP="00655120">
    <w:pPr>
      <w:pStyle w:val="Piedepgina"/>
      <w:jc w:val="center"/>
      <w:rPr>
        <w:rFonts w:ascii="Helvetica" w:hAnsi="Helvetica" w:cs="Arial"/>
        <w:color w:val="000000"/>
        <w:sz w:val="8"/>
        <w:szCs w:val="16"/>
        <w:lang w:val="pt-BR"/>
      </w:rPr>
    </w:pPr>
  </w:p>
  <w:p w14:paraId="60157D67" w14:textId="77777777" w:rsidR="00FE3FA7" w:rsidRPr="00F349C8" w:rsidRDefault="00FE3FA7" w:rsidP="00655120">
    <w:pPr>
      <w:pStyle w:val="Piedepgina"/>
      <w:jc w:val="center"/>
      <w:rPr>
        <w:rFonts w:ascii="Helvetica" w:hAnsi="Helvetica" w:cs="Arial"/>
        <w:color w:val="000000"/>
        <w:sz w:val="8"/>
        <w:szCs w:val="16"/>
        <w:lang w:val="pt-BR"/>
      </w:rPr>
    </w:pPr>
  </w:p>
  <w:p w14:paraId="3378B987" w14:textId="77777777" w:rsidR="00FE3FA7" w:rsidRPr="003545BB" w:rsidRDefault="00FE3FA7" w:rsidP="00655120">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“Ciencia con sentido humanitario, un mejor país”</w:t>
    </w:r>
  </w:p>
  <w:p w14:paraId="3972331B" w14:textId="77777777" w:rsidR="00FE3FA7" w:rsidRPr="003545BB" w:rsidRDefault="00FE3FA7" w:rsidP="00655120">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Calle 7A Nº 12 A -51, Piso Sexto, contratacion</w:t>
    </w:r>
    <w:r w:rsidRPr="003545BB">
      <w:rPr>
        <w:rFonts w:ascii="Helvetica" w:hAnsi="Helvetica" w:cs="Arial"/>
        <w:color w:val="000000"/>
        <w:sz w:val="16"/>
        <w:szCs w:val="16"/>
        <w:u w:val="single"/>
        <w:lang w:val="pt-BR"/>
      </w:rPr>
      <w:t>@medicinalegal.gov.co</w:t>
    </w:r>
  </w:p>
  <w:p w14:paraId="6D1F5C16" w14:textId="77777777" w:rsidR="00FE3FA7" w:rsidRPr="00EE6080" w:rsidRDefault="00FE3FA7"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671CAA8E" w14:textId="77777777" w:rsidR="00FE3FA7" w:rsidRDefault="00150D5A" w:rsidP="00655120">
    <w:pPr>
      <w:pStyle w:val="Piedepgina"/>
      <w:jc w:val="center"/>
      <w:rPr>
        <w:rFonts w:ascii="Helvetica" w:hAnsi="Helvetica" w:cs="Arial"/>
        <w:color w:val="000000"/>
        <w:sz w:val="16"/>
        <w:szCs w:val="16"/>
      </w:rPr>
    </w:pPr>
    <w:hyperlink r:id="rId1" w:history="1">
      <w:r w:rsidR="00FE3FA7" w:rsidRPr="003545BB">
        <w:rPr>
          <w:rStyle w:val="Hipervnculo"/>
          <w:rFonts w:ascii="Helvetica" w:hAnsi="Helvetica" w:cs="Arial"/>
          <w:iCs/>
          <w:sz w:val="16"/>
          <w:szCs w:val="16"/>
        </w:rPr>
        <w:t>www.medicinalegal.gov.co</w:t>
      </w:r>
    </w:hyperlink>
    <w:r w:rsidR="00FE3FA7">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0CA2E" w14:textId="77777777" w:rsidR="00150D5A" w:rsidRDefault="00150D5A">
      <w:r>
        <w:separator/>
      </w:r>
    </w:p>
  </w:footnote>
  <w:footnote w:type="continuationSeparator" w:id="0">
    <w:p w14:paraId="34A193FD" w14:textId="77777777" w:rsidR="00150D5A" w:rsidRDefault="00150D5A">
      <w:r>
        <w:continuationSeparator/>
      </w:r>
    </w:p>
  </w:footnote>
  <w:footnote w:id="1">
    <w:p w14:paraId="0133BAFC" w14:textId="77777777" w:rsidR="00FE3FA7" w:rsidRDefault="00FE3FA7" w:rsidP="009865FC">
      <w:pPr>
        <w:rPr>
          <w:rFonts w:ascii="Calibri" w:eastAsia="Calibri" w:hAnsi="Calibri" w:cs="Calibri"/>
          <w:sz w:val="20"/>
          <w:szCs w:val="20"/>
        </w:rPr>
      </w:pPr>
      <w:r>
        <w:rPr>
          <w:sz w:val="18"/>
          <w:szCs w:val="18"/>
          <w:vertAlign w:val="superscript"/>
        </w:rPr>
        <w:footnoteRef/>
      </w:r>
      <w:r>
        <w:rPr>
          <w:sz w:val="16"/>
          <w:szCs w:val="16"/>
        </w:rPr>
        <w:t xml:space="preserve"> A</w:t>
      </w:r>
      <w:r>
        <w:rPr>
          <w:rFonts w:ascii="Arial" w:eastAsia="Arial" w:hAnsi="Arial" w:cs="Arial"/>
          <w:sz w:val="16"/>
          <w:szCs w:val="16"/>
        </w:rPr>
        <w:t>rtículo 21 de la Ley 1257 de 2008</w:t>
      </w:r>
    </w:p>
  </w:footnote>
  <w:footnote w:id="2">
    <w:p w14:paraId="3898F551" w14:textId="77777777" w:rsidR="00FE3FA7" w:rsidRDefault="00FE3FA7" w:rsidP="009865FC">
      <w:pPr>
        <w:rPr>
          <w:sz w:val="16"/>
          <w:szCs w:val="16"/>
        </w:rPr>
      </w:pPr>
      <w:r>
        <w:rPr>
          <w:sz w:val="16"/>
          <w:szCs w:val="16"/>
          <w:vertAlign w:val="superscript"/>
        </w:rPr>
        <w:footnoteRef/>
      </w:r>
      <w:r>
        <w:rPr>
          <w:sz w:val="16"/>
          <w:szCs w:val="16"/>
        </w:rPr>
        <w:t xml:space="preserve"> </w:t>
      </w:r>
      <w:r>
        <w:rPr>
          <w:rFonts w:ascii="Arial" w:eastAsia="Arial" w:hAnsi="Arial" w:cs="Arial"/>
          <w:sz w:val="16"/>
          <w:szCs w:val="16"/>
        </w:rPr>
        <w:t>Decreto 392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43053" w14:textId="77777777" w:rsidR="00FE3FA7" w:rsidRDefault="00150D5A">
    <w:pPr>
      <w:pStyle w:val="Encabezado"/>
    </w:pPr>
    <w:r>
      <w:rPr>
        <w:noProof/>
      </w:rPr>
      <w:pict w14:anchorId="5C2085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5DDEC2C2" w14:textId="77777777" w:rsidR="00FE3FA7" w:rsidRDefault="00FE3FA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58084" w14:textId="05418C36" w:rsidR="00FE3FA7" w:rsidRDefault="00FE3FA7" w:rsidP="009E320E">
    <w:pPr>
      <w:pStyle w:val="Encabezado"/>
      <w:jc w:val="center"/>
      <w:rPr>
        <w:noProof/>
        <w:lang w:val="es-CO" w:eastAsia="es-CO"/>
      </w:rPr>
    </w:pPr>
    <w:r>
      <w:rPr>
        <w:noProof/>
        <w:lang w:val="es-VE" w:eastAsia="es-VE"/>
      </w:rPr>
      <w:drawing>
        <wp:anchor distT="0" distB="0" distL="114300" distR="114300" simplePos="0" relativeHeight="251658752" behindDoc="0" locked="0" layoutInCell="1" allowOverlap="1" wp14:anchorId="66A2882F" wp14:editId="0E238F6A">
          <wp:simplePos x="0" y="0"/>
          <wp:positionH relativeFrom="column">
            <wp:posOffset>2768600</wp:posOffset>
          </wp:positionH>
          <wp:positionV relativeFrom="paragraph">
            <wp:posOffset>-147955</wp:posOffset>
          </wp:positionV>
          <wp:extent cx="652145" cy="448310"/>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FF548" w14:textId="77777777" w:rsidR="00FE3FA7" w:rsidRDefault="00FE3FA7" w:rsidP="009E320E">
    <w:pPr>
      <w:pStyle w:val="Encabezado"/>
      <w:jc w:val="center"/>
      <w:rPr>
        <w:noProof/>
        <w:lang w:val="es-CO" w:eastAsia="es-CO"/>
      </w:rPr>
    </w:pPr>
  </w:p>
  <w:p w14:paraId="296FA3B7" w14:textId="77777777" w:rsidR="00FE3FA7" w:rsidRDefault="00FE3FA7">
    <w:pPr>
      <w:pStyle w:val="Encabezado"/>
      <w:jc w:val="right"/>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ADE8" w14:textId="77777777" w:rsidR="00FE3FA7" w:rsidRDefault="00150D5A">
    <w:pPr>
      <w:pStyle w:val="Encabezado"/>
    </w:pPr>
    <w:r>
      <w:rPr>
        <w:noProof/>
      </w:rPr>
      <w:pict w14:anchorId="044F5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5ED72F0"/>
    <w:multiLevelType w:val="hybridMultilevel"/>
    <w:tmpl w:val="483CB890"/>
    <w:lvl w:ilvl="0" w:tplc="0C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12"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1CA334C"/>
    <w:multiLevelType w:val="multilevel"/>
    <w:tmpl w:val="4B66D8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13C8093F"/>
    <w:multiLevelType w:val="multilevel"/>
    <w:tmpl w:val="DC0E9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8" w15:restartNumberingAfterBreak="0">
    <w:nsid w:val="250B60CD"/>
    <w:multiLevelType w:val="hybridMultilevel"/>
    <w:tmpl w:val="E97A95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58044C"/>
    <w:multiLevelType w:val="hybridMultilevel"/>
    <w:tmpl w:val="97949E3C"/>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4"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7C1254F"/>
    <w:multiLevelType w:val="multilevel"/>
    <w:tmpl w:val="21EA6AC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2E04D4A"/>
    <w:multiLevelType w:val="multilevel"/>
    <w:tmpl w:val="BA3656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8"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45B31627"/>
    <w:multiLevelType w:val="multilevel"/>
    <w:tmpl w:val="342A877E"/>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95C139A"/>
    <w:multiLevelType w:val="multilevel"/>
    <w:tmpl w:val="48427B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3"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4"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5A6476BB"/>
    <w:multiLevelType w:val="multilevel"/>
    <w:tmpl w:val="5AC4A4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8" w15:restartNumberingAfterBreak="0">
    <w:nsid w:val="5C2D0744"/>
    <w:multiLevelType w:val="hybridMultilevel"/>
    <w:tmpl w:val="496042E8"/>
    <w:lvl w:ilvl="0" w:tplc="546E8F9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5CB67FEB"/>
    <w:multiLevelType w:val="multilevel"/>
    <w:tmpl w:val="59CC55A6"/>
    <w:lvl w:ilvl="0">
      <w:start w:val="1"/>
      <w:numFmt w:val="decimal"/>
      <w:lvlText w:val="%1."/>
      <w:lvlJc w:val="left"/>
      <w:pPr>
        <w:ind w:left="705" w:hanging="705"/>
      </w:pPr>
      <w:rPr>
        <w:rFonts w:hint="default"/>
        <w:i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5CFF5F7B"/>
    <w:multiLevelType w:val="hybridMultilevel"/>
    <w:tmpl w:val="6CF2E252"/>
    <w:lvl w:ilvl="0" w:tplc="F9249E26">
      <w:start w:val="1"/>
      <w:numFmt w:val="lowerLetter"/>
      <w:lvlText w:val="%1)"/>
      <w:lvlJc w:val="left"/>
      <w:pPr>
        <w:ind w:left="720" w:hanging="360"/>
      </w:pPr>
      <w:rPr>
        <w:rFonts w:hint="default"/>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4A00B20"/>
    <w:multiLevelType w:val="multilevel"/>
    <w:tmpl w:val="DBDAB2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65FF2B4D"/>
    <w:multiLevelType w:val="multilevel"/>
    <w:tmpl w:val="6F160ED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8" w15:restartNumberingAfterBreak="0">
    <w:nsid w:val="67265B7D"/>
    <w:multiLevelType w:val="multilevel"/>
    <w:tmpl w:val="0EDC51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0" w15:restartNumberingAfterBreak="0">
    <w:nsid w:val="69FF3468"/>
    <w:multiLevelType w:val="multilevel"/>
    <w:tmpl w:val="6CE046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1"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6F80550A"/>
    <w:multiLevelType w:val="multilevel"/>
    <w:tmpl w:val="71FAFC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4" w15:restartNumberingAfterBreak="0">
    <w:nsid w:val="6FE26E15"/>
    <w:multiLevelType w:val="multilevel"/>
    <w:tmpl w:val="342A877E"/>
    <w:numStyleLink w:val="Estilo1"/>
  </w:abstractNum>
  <w:abstractNum w:abstractNumId="55"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abstractNum w:abstractNumId="56"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57"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6"/>
  </w:num>
  <w:num w:numId="3">
    <w:abstractNumId w:val="12"/>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6"/>
  </w:num>
  <w:num w:numId="6">
    <w:abstractNumId w:val="23"/>
  </w:num>
  <w:num w:numId="7">
    <w:abstractNumId w:val="20"/>
  </w:num>
  <w:num w:numId="8">
    <w:abstractNumId w:val="59"/>
  </w:num>
  <w:num w:numId="9">
    <w:abstractNumId w:val="35"/>
  </w:num>
  <w:num w:numId="10">
    <w:abstractNumId w:val="56"/>
  </w:num>
  <w:num w:numId="11">
    <w:abstractNumId w:val="41"/>
  </w:num>
  <w:num w:numId="12">
    <w:abstractNumId w:val="44"/>
  </w:num>
  <w:num w:numId="13">
    <w:abstractNumId w:val="21"/>
  </w:num>
  <w:num w:numId="14">
    <w:abstractNumId w:val="31"/>
  </w:num>
  <w:num w:numId="15">
    <w:abstractNumId w:val="40"/>
  </w:num>
  <w:num w:numId="16">
    <w:abstractNumId w:val="46"/>
  </w:num>
  <w:num w:numId="17">
    <w:abstractNumId w:val="52"/>
  </w:num>
  <w:num w:numId="18">
    <w:abstractNumId w:val="26"/>
  </w:num>
  <w:num w:numId="19">
    <w:abstractNumId w:val="34"/>
  </w:num>
  <w:num w:numId="20">
    <w:abstractNumId w:val="24"/>
  </w:num>
  <w:num w:numId="21">
    <w:abstractNumId w:val="13"/>
  </w:num>
  <w:num w:numId="22">
    <w:abstractNumId w:val="51"/>
  </w:num>
  <w:num w:numId="23">
    <w:abstractNumId w:val="43"/>
  </w:num>
  <w:num w:numId="24">
    <w:abstractNumId w:val="8"/>
  </w:num>
  <w:num w:numId="25">
    <w:abstractNumId w:val="28"/>
  </w:num>
  <w:num w:numId="26">
    <w:abstractNumId w:val="38"/>
  </w:num>
  <w:num w:numId="27">
    <w:abstractNumId w:val="57"/>
  </w:num>
  <w:num w:numId="28">
    <w:abstractNumId w:val="42"/>
  </w:num>
  <w:num w:numId="29">
    <w:abstractNumId w:val="39"/>
  </w:num>
  <w:num w:numId="30">
    <w:abstractNumId w:val="30"/>
  </w:num>
  <w:num w:numId="31">
    <w:abstractNumId w:val="10"/>
  </w:num>
  <w:num w:numId="32">
    <w:abstractNumId w:val="58"/>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num>
  <w:num w:numId="35">
    <w:abstractNumId w:val="14"/>
  </w:num>
  <w:num w:numId="36">
    <w:abstractNumId w:val="37"/>
  </w:num>
  <w:num w:numId="37">
    <w:abstractNumId w:val="27"/>
  </w:num>
  <w:num w:numId="38">
    <w:abstractNumId w:val="53"/>
  </w:num>
  <w:num w:numId="39">
    <w:abstractNumId w:val="47"/>
  </w:num>
  <w:num w:numId="40">
    <w:abstractNumId w:val="50"/>
  </w:num>
  <w:num w:numId="41">
    <w:abstractNumId w:val="22"/>
  </w:num>
  <w:num w:numId="42">
    <w:abstractNumId w:val="55"/>
  </w:num>
  <w:num w:numId="43">
    <w:abstractNumId w:val="18"/>
  </w:num>
  <w:num w:numId="44">
    <w:abstractNumId w:val="11"/>
  </w:num>
  <w:num w:numId="45">
    <w:abstractNumId w:val="17"/>
  </w:num>
  <w:num w:numId="46">
    <w:abstractNumId w:val="33"/>
  </w:num>
  <w:num w:numId="47">
    <w:abstractNumId w:val="19"/>
  </w:num>
  <w:num w:numId="48">
    <w:abstractNumId w:val="49"/>
  </w:num>
  <w:num w:numId="49">
    <w:abstractNumId w:val="14"/>
  </w:num>
  <w:num w:numId="50">
    <w:abstractNumId w:val="37"/>
  </w:num>
  <w:num w:numId="51">
    <w:abstractNumId w:val="27"/>
  </w:num>
  <w:num w:numId="52">
    <w:abstractNumId w:val="53"/>
  </w:num>
  <w:num w:numId="53">
    <w:abstractNumId w:val="47"/>
  </w:num>
  <w:num w:numId="54">
    <w:abstractNumId w:val="32"/>
  </w:num>
  <w:num w:numId="55">
    <w:abstractNumId w:val="50"/>
  </w:num>
  <w:num w:numId="56">
    <w:abstractNumId w:val="48"/>
  </w:num>
  <w:num w:numId="57">
    <w:abstractNumId w:val="25"/>
  </w:num>
  <w:num w:numId="58">
    <w:abstractNumId w:val="45"/>
  </w:num>
  <w:num w:numId="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1EF"/>
    <w:rsid w:val="00002836"/>
    <w:rsid w:val="00002B29"/>
    <w:rsid w:val="00002DF1"/>
    <w:rsid w:val="000030A8"/>
    <w:rsid w:val="00003350"/>
    <w:rsid w:val="000037C7"/>
    <w:rsid w:val="00003B59"/>
    <w:rsid w:val="0000414A"/>
    <w:rsid w:val="000046A0"/>
    <w:rsid w:val="00004792"/>
    <w:rsid w:val="00004882"/>
    <w:rsid w:val="000048EF"/>
    <w:rsid w:val="00004FAB"/>
    <w:rsid w:val="00004FDF"/>
    <w:rsid w:val="00005FEE"/>
    <w:rsid w:val="000066ED"/>
    <w:rsid w:val="0000677F"/>
    <w:rsid w:val="00006825"/>
    <w:rsid w:val="00006EFC"/>
    <w:rsid w:val="0000714B"/>
    <w:rsid w:val="00007389"/>
    <w:rsid w:val="00007850"/>
    <w:rsid w:val="00007C6D"/>
    <w:rsid w:val="000101D9"/>
    <w:rsid w:val="00010531"/>
    <w:rsid w:val="0001074C"/>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319D"/>
    <w:rsid w:val="000133C8"/>
    <w:rsid w:val="000134AF"/>
    <w:rsid w:val="00013659"/>
    <w:rsid w:val="00013962"/>
    <w:rsid w:val="00013C13"/>
    <w:rsid w:val="00013C40"/>
    <w:rsid w:val="00013ED1"/>
    <w:rsid w:val="000140DD"/>
    <w:rsid w:val="00014173"/>
    <w:rsid w:val="00014984"/>
    <w:rsid w:val="00014BAD"/>
    <w:rsid w:val="00014C73"/>
    <w:rsid w:val="0001568D"/>
    <w:rsid w:val="000158A0"/>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50D6"/>
    <w:rsid w:val="00025402"/>
    <w:rsid w:val="0002541B"/>
    <w:rsid w:val="00025581"/>
    <w:rsid w:val="0002591B"/>
    <w:rsid w:val="00025CF4"/>
    <w:rsid w:val="00025D02"/>
    <w:rsid w:val="00025DE4"/>
    <w:rsid w:val="00025EC6"/>
    <w:rsid w:val="00025F67"/>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905"/>
    <w:rsid w:val="00034150"/>
    <w:rsid w:val="0003426C"/>
    <w:rsid w:val="000349C9"/>
    <w:rsid w:val="000349DE"/>
    <w:rsid w:val="00034B2A"/>
    <w:rsid w:val="00034B55"/>
    <w:rsid w:val="00034C26"/>
    <w:rsid w:val="00034EE7"/>
    <w:rsid w:val="00035019"/>
    <w:rsid w:val="0003503F"/>
    <w:rsid w:val="000354A9"/>
    <w:rsid w:val="00035AA5"/>
    <w:rsid w:val="00035D84"/>
    <w:rsid w:val="0003629C"/>
    <w:rsid w:val="00036A51"/>
    <w:rsid w:val="00036CDF"/>
    <w:rsid w:val="00036DB3"/>
    <w:rsid w:val="00036E00"/>
    <w:rsid w:val="00037783"/>
    <w:rsid w:val="000377D8"/>
    <w:rsid w:val="000378B2"/>
    <w:rsid w:val="000379E6"/>
    <w:rsid w:val="00037C1B"/>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3045"/>
    <w:rsid w:val="000433BD"/>
    <w:rsid w:val="00043452"/>
    <w:rsid w:val="0004364B"/>
    <w:rsid w:val="0004393F"/>
    <w:rsid w:val="00044683"/>
    <w:rsid w:val="000446BE"/>
    <w:rsid w:val="0004494C"/>
    <w:rsid w:val="00045120"/>
    <w:rsid w:val="0004525A"/>
    <w:rsid w:val="000454F2"/>
    <w:rsid w:val="00045814"/>
    <w:rsid w:val="00045A9B"/>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F0B"/>
    <w:rsid w:val="00052739"/>
    <w:rsid w:val="000528A4"/>
    <w:rsid w:val="000529D0"/>
    <w:rsid w:val="000529D2"/>
    <w:rsid w:val="00052C09"/>
    <w:rsid w:val="00052C2D"/>
    <w:rsid w:val="00052CB3"/>
    <w:rsid w:val="00052D0C"/>
    <w:rsid w:val="00052D3A"/>
    <w:rsid w:val="00052F65"/>
    <w:rsid w:val="00052FEE"/>
    <w:rsid w:val="00053626"/>
    <w:rsid w:val="000538F8"/>
    <w:rsid w:val="000539C0"/>
    <w:rsid w:val="00053EB1"/>
    <w:rsid w:val="000543C6"/>
    <w:rsid w:val="0005466F"/>
    <w:rsid w:val="00054AA6"/>
    <w:rsid w:val="0005501C"/>
    <w:rsid w:val="000550D6"/>
    <w:rsid w:val="00055191"/>
    <w:rsid w:val="0005528F"/>
    <w:rsid w:val="0005532D"/>
    <w:rsid w:val="00055535"/>
    <w:rsid w:val="000556CA"/>
    <w:rsid w:val="000557BD"/>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B93"/>
    <w:rsid w:val="00060C4A"/>
    <w:rsid w:val="00060CD8"/>
    <w:rsid w:val="00060ED8"/>
    <w:rsid w:val="00061FD5"/>
    <w:rsid w:val="0006207F"/>
    <w:rsid w:val="00062087"/>
    <w:rsid w:val="00062131"/>
    <w:rsid w:val="0006219D"/>
    <w:rsid w:val="000625DB"/>
    <w:rsid w:val="000629D9"/>
    <w:rsid w:val="00062A35"/>
    <w:rsid w:val="00062D6F"/>
    <w:rsid w:val="00063530"/>
    <w:rsid w:val="00063B50"/>
    <w:rsid w:val="00063B8A"/>
    <w:rsid w:val="00063C3A"/>
    <w:rsid w:val="00063DA7"/>
    <w:rsid w:val="00063DE6"/>
    <w:rsid w:val="00063E58"/>
    <w:rsid w:val="0006439F"/>
    <w:rsid w:val="000649BE"/>
    <w:rsid w:val="00064C13"/>
    <w:rsid w:val="00064E98"/>
    <w:rsid w:val="00065321"/>
    <w:rsid w:val="000658E7"/>
    <w:rsid w:val="00065CC8"/>
    <w:rsid w:val="000661DD"/>
    <w:rsid w:val="0006647C"/>
    <w:rsid w:val="000666C6"/>
    <w:rsid w:val="00066717"/>
    <w:rsid w:val="00067039"/>
    <w:rsid w:val="00067177"/>
    <w:rsid w:val="00067300"/>
    <w:rsid w:val="00067669"/>
    <w:rsid w:val="0006777F"/>
    <w:rsid w:val="00067809"/>
    <w:rsid w:val="00067885"/>
    <w:rsid w:val="00067A81"/>
    <w:rsid w:val="0007001C"/>
    <w:rsid w:val="0007035A"/>
    <w:rsid w:val="0007042C"/>
    <w:rsid w:val="00070609"/>
    <w:rsid w:val="0007062A"/>
    <w:rsid w:val="00070736"/>
    <w:rsid w:val="00070DF0"/>
    <w:rsid w:val="0007149C"/>
    <w:rsid w:val="000714AE"/>
    <w:rsid w:val="000717B3"/>
    <w:rsid w:val="000718B0"/>
    <w:rsid w:val="0007195D"/>
    <w:rsid w:val="00071AEF"/>
    <w:rsid w:val="00071CF3"/>
    <w:rsid w:val="000721D8"/>
    <w:rsid w:val="000723E9"/>
    <w:rsid w:val="00072B8D"/>
    <w:rsid w:val="00073468"/>
    <w:rsid w:val="0007386E"/>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A18"/>
    <w:rsid w:val="00080A47"/>
    <w:rsid w:val="000816D8"/>
    <w:rsid w:val="0008175A"/>
    <w:rsid w:val="00081A19"/>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2E6"/>
    <w:rsid w:val="000842F8"/>
    <w:rsid w:val="000844B6"/>
    <w:rsid w:val="00084BEC"/>
    <w:rsid w:val="0008569D"/>
    <w:rsid w:val="000856C8"/>
    <w:rsid w:val="000856D1"/>
    <w:rsid w:val="000857EA"/>
    <w:rsid w:val="000858BA"/>
    <w:rsid w:val="0008596A"/>
    <w:rsid w:val="000860F8"/>
    <w:rsid w:val="000864E2"/>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CC4"/>
    <w:rsid w:val="00091F5F"/>
    <w:rsid w:val="0009234F"/>
    <w:rsid w:val="00092563"/>
    <w:rsid w:val="00092717"/>
    <w:rsid w:val="0009272A"/>
    <w:rsid w:val="00092F76"/>
    <w:rsid w:val="000936F6"/>
    <w:rsid w:val="000937AF"/>
    <w:rsid w:val="00093C33"/>
    <w:rsid w:val="00094E2F"/>
    <w:rsid w:val="00094F71"/>
    <w:rsid w:val="0009532B"/>
    <w:rsid w:val="00095B7D"/>
    <w:rsid w:val="00095E41"/>
    <w:rsid w:val="00095E78"/>
    <w:rsid w:val="0009635C"/>
    <w:rsid w:val="00096958"/>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5261"/>
    <w:rsid w:val="000A5777"/>
    <w:rsid w:val="000A59B5"/>
    <w:rsid w:val="000A5B33"/>
    <w:rsid w:val="000A5CD5"/>
    <w:rsid w:val="000A6499"/>
    <w:rsid w:val="000A6828"/>
    <w:rsid w:val="000A6D4B"/>
    <w:rsid w:val="000A7466"/>
    <w:rsid w:val="000A74DE"/>
    <w:rsid w:val="000A7ABC"/>
    <w:rsid w:val="000B0045"/>
    <w:rsid w:val="000B00D5"/>
    <w:rsid w:val="000B02B0"/>
    <w:rsid w:val="000B048C"/>
    <w:rsid w:val="000B0FD3"/>
    <w:rsid w:val="000B124A"/>
    <w:rsid w:val="000B14E2"/>
    <w:rsid w:val="000B189A"/>
    <w:rsid w:val="000B191C"/>
    <w:rsid w:val="000B1D19"/>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368"/>
    <w:rsid w:val="000B6413"/>
    <w:rsid w:val="000B68F7"/>
    <w:rsid w:val="000B6990"/>
    <w:rsid w:val="000B7367"/>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4446"/>
    <w:rsid w:val="000C4B3D"/>
    <w:rsid w:val="000C5131"/>
    <w:rsid w:val="000C572C"/>
    <w:rsid w:val="000C59B0"/>
    <w:rsid w:val="000C5A09"/>
    <w:rsid w:val="000C5B0E"/>
    <w:rsid w:val="000C5F4B"/>
    <w:rsid w:val="000C624A"/>
    <w:rsid w:val="000C663A"/>
    <w:rsid w:val="000C6C51"/>
    <w:rsid w:val="000C6E23"/>
    <w:rsid w:val="000C70F3"/>
    <w:rsid w:val="000C7875"/>
    <w:rsid w:val="000C78C5"/>
    <w:rsid w:val="000C78FE"/>
    <w:rsid w:val="000C7962"/>
    <w:rsid w:val="000D00AC"/>
    <w:rsid w:val="000D0225"/>
    <w:rsid w:val="000D055B"/>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130"/>
    <w:rsid w:val="000D41C1"/>
    <w:rsid w:val="000D4352"/>
    <w:rsid w:val="000D4AFC"/>
    <w:rsid w:val="000D50AC"/>
    <w:rsid w:val="000D516F"/>
    <w:rsid w:val="000D5278"/>
    <w:rsid w:val="000D5283"/>
    <w:rsid w:val="000D528C"/>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5F4"/>
    <w:rsid w:val="000E6612"/>
    <w:rsid w:val="000E679C"/>
    <w:rsid w:val="000E69DE"/>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B51"/>
    <w:rsid w:val="000F7EF4"/>
    <w:rsid w:val="000F7F7C"/>
    <w:rsid w:val="001003C7"/>
    <w:rsid w:val="001005D4"/>
    <w:rsid w:val="00100710"/>
    <w:rsid w:val="001008CE"/>
    <w:rsid w:val="00100D51"/>
    <w:rsid w:val="00100D7D"/>
    <w:rsid w:val="001012D1"/>
    <w:rsid w:val="0010142F"/>
    <w:rsid w:val="00101544"/>
    <w:rsid w:val="00101E9B"/>
    <w:rsid w:val="00101FD0"/>
    <w:rsid w:val="00102AD8"/>
    <w:rsid w:val="00102B3F"/>
    <w:rsid w:val="0010310C"/>
    <w:rsid w:val="00103297"/>
    <w:rsid w:val="00103457"/>
    <w:rsid w:val="0010371D"/>
    <w:rsid w:val="00104087"/>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715B"/>
    <w:rsid w:val="00107726"/>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D6"/>
    <w:rsid w:val="001122A0"/>
    <w:rsid w:val="001127F7"/>
    <w:rsid w:val="0011288A"/>
    <w:rsid w:val="00112E91"/>
    <w:rsid w:val="00113512"/>
    <w:rsid w:val="001137C3"/>
    <w:rsid w:val="001137DF"/>
    <w:rsid w:val="001139D2"/>
    <w:rsid w:val="00113D92"/>
    <w:rsid w:val="001140E5"/>
    <w:rsid w:val="00114497"/>
    <w:rsid w:val="0011462F"/>
    <w:rsid w:val="0011498B"/>
    <w:rsid w:val="00114D46"/>
    <w:rsid w:val="001153CA"/>
    <w:rsid w:val="00115956"/>
    <w:rsid w:val="00115A85"/>
    <w:rsid w:val="00115B34"/>
    <w:rsid w:val="00115BA6"/>
    <w:rsid w:val="00115BD0"/>
    <w:rsid w:val="00115C92"/>
    <w:rsid w:val="00115E1C"/>
    <w:rsid w:val="00116CC8"/>
    <w:rsid w:val="00116F51"/>
    <w:rsid w:val="001174ED"/>
    <w:rsid w:val="001176F2"/>
    <w:rsid w:val="001177A4"/>
    <w:rsid w:val="00117B1F"/>
    <w:rsid w:val="00120780"/>
    <w:rsid w:val="00120C18"/>
    <w:rsid w:val="00120F3F"/>
    <w:rsid w:val="001210A4"/>
    <w:rsid w:val="00121183"/>
    <w:rsid w:val="00121206"/>
    <w:rsid w:val="00121B29"/>
    <w:rsid w:val="001221EB"/>
    <w:rsid w:val="00122433"/>
    <w:rsid w:val="00122824"/>
    <w:rsid w:val="00122983"/>
    <w:rsid w:val="001229CD"/>
    <w:rsid w:val="00122B5E"/>
    <w:rsid w:val="0012304D"/>
    <w:rsid w:val="00123749"/>
    <w:rsid w:val="001237F5"/>
    <w:rsid w:val="00123844"/>
    <w:rsid w:val="001242BC"/>
    <w:rsid w:val="001243DD"/>
    <w:rsid w:val="00124CAD"/>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6DC"/>
    <w:rsid w:val="0013108D"/>
    <w:rsid w:val="00131106"/>
    <w:rsid w:val="001313EE"/>
    <w:rsid w:val="00131427"/>
    <w:rsid w:val="00131652"/>
    <w:rsid w:val="0013184E"/>
    <w:rsid w:val="00131A0A"/>
    <w:rsid w:val="00132064"/>
    <w:rsid w:val="00132098"/>
    <w:rsid w:val="00132DBE"/>
    <w:rsid w:val="00132E6A"/>
    <w:rsid w:val="001330B0"/>
    <w:rsid w:val="001336A3"/>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2311"/>
    <w:rsid w:val="00142492"/>
    <w:rsid w:val="0014265A"/>
    <w:rsid w:val="00142C75"/>
    <w:rsid w:val="00142D20"/>
    <w:rsid w:val="00143138"/>
    <w:rsid w:val="001436DC"/>
    <w:rsid w:val="00143AD6"/>
    <w:rsid w:val="00143AF7"/>
    <w:rsid w:val="00143B61"/>
    <w:rsid w:val="00143CB5"/>
    <w:rsid w:val="00144049"/>
    <w:rsid w:val="001442D6"/>
    <w:rsid w:val="0014471D"/>
    <w:rsid w:val="0014493F"/>
    <w:rsid w:val="00144D28"/>
    <w:rsid w:val="00144E80"/>
    <w:rsid w:val="00145027"/>
    <w:rsid w:val="001452F7"/>
    <w:rsid w:val="0014535B"/>
    <w:rsid w:val="00145606"/>
    <w:rsid w:val="00145949"/>
    <w:rsid w:val="00145BC1"/>
    <w:rsid w:val="00145CC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5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FAC"/>
    <w:rsid w:val="00154FB6"/>
    <w:rsid w:val="001551D0"/>
    <w:rsid w:val="001558D1"/>
    <w:rsid w:val="001562BF"/>
    <w:rsid w:val="00156BAD"/>
    <w:rsid w:val="00157215"/>
    <w:rsid w:val="00157558"/>
    <w:rsid w:val="00157639"/>
    <w:rsid w:val="001576AE"/>
    <w:rsid w:val="00157719"/>
    <w:rsid w:val="0016017F"/>
    <w:rsid w:val="0016099F"/>
    <w:rsid w:val="00160CE8"/>
    <w:rsid w:val="00160D5C"/>
    <w:rsid w:val="00160DCD"/>
    <w:rsid w:val="00160E50"/>
    <w:rsid w:val="001613B9"/>
    <w:rsid w:val="001621BB"/>
    <w:rsid w:val="00162503"/>
    <w:rsid w:val="00162552"/>
    <w:rsid w:val="0016263A"/>
    <w:rsid w:val="0016294D"/>
    <w:rsid w:val="00163509"/>
    <w:rsid w:val="00163631"/>
    <w:rsid w:val="001637B0"/>
    <w:rsid w:val="00163CAF"/>
    <w:rsid w:val="00163D4E"/>
    <w:rsid w:val="00163D53"/>
    <w:rsid w:val="00163F66"/>
    <w:rsid w:val="001646D9"/>
    <w:rsid w:val="00164E37"/>
    <w:rsid w:val="00164FEC"/>
    <w:rsid w:val="00165621"/>
    <w:rsid w:val="00165B0F"/>
    <w:rsid w:val="00165C87"/>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E27"/>
    <w:rsid w:val="001821CB"/>
    <w:rsid w:val="00182262"/>
    <w:rsid w:val="00182380"/>
    <w:rsid w:val="00182617"/>
    <w:rsid w:val="0018272A"/>
    <w:rsid w:val="00182DD4"/>
    <w:rsid w:val="00182E55"/>
    <w:rsid w:val="00182F76"/>
    <w:rsid w:val="00183033"/>
    <w:rsid w:val="00183131"/>
    <w:rsid w:val="00183361"/>
    <w:rsid w:val="0018338C"/>
    <w:rsid w:val="00183508"/>
    <w:rsid w:val="00183C43"/>
    <w:rsid w:val="00183E90"/>
    <w:rsid w:val="00184090"/>
    <w:rsid w:val="00184C42"/>
    <w:rsid w:val="00184C64"/>
    <w:rsid w:val="001851A3"/>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45CA"/>
    <w:rsid w:val="001945CF"/>
    <w:rsid w:val="001951A2"/>
    <w:rsid w:val="001953DE"/>
    <w:rsid w:val="001956F4"/>
    <w:rsid w:val="00195848"/>
    <w:rsid w:val="001958B5"/>
    <w:rsid w:val="00195A00"/>
    <w:rsid w:val="00195CA0"/>
    <w:rsid w:val="00195DFB"/>
    <w:rsid w:val="00195F97"/>
    <w:rsid w:val="00196964"/>
    <w:rsid w:val="00196D1C"/>
    <w:rsid w:val="00197000"/>
    <w:rsid w:val="00197376"/>
    <w:rsid w:val="00197578"/>
    <w:rsid w:val="00197955"/>
    <w:rsid w:val="00197C40"/>
    <w:rsid w:val="00197ECC"/>
    <w:rsid w:val="001A090F"/>
    <w:rsid w:val="001A0B8B"/>
    <w:rsid w:val="001A0C78"/>
    <w:rsid w:val="001A0C7E"/>
    <w:rsid w:val="001A0FD2"/>
    <w:rsid w:val="001A111A"/>
    <w:rsid w:val="001A13B2"/>
    <w:rsid w:val="001A15C4"/>
    <w:rsid w:val="001A1635"/>
    <w:rsid w:val="001A178E"/>
    <w:rsid w:val="001A188E"/>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7334"/>
    <w:rsid w:val="001A7AF6"/>
    <w:rsid w:val="001A7DDD"/>
    <w:rsid w:val="001B049F"/>
    <w:rsid w:val="001B060F"/>
    <w:rsid w:val="001B0915"/>
    <w:rsid w:val="001B1622"/>
    <w:rsid w:val="001B17A7"/>
    <w:rsid w:val="001B1A19"/>
    <w:rsid w:val="001B2001"/>
    <w:rsid w:val="001B24E7"/>
    <w:rsid w:val="001B251E"/>
    <w:rsid w:val="001B263F"/>
    <w:rsid w:val="001B32DC"/>
    <w:rsid w:val="001B335E"/>
    <w:rsid w:val="001B3A39"/>
    <w:rsid w:val="001B3AF1"/>
    <w:rsid w:val="001B3EC8"/>
    <w:rsid w:val="001B3F29"/>
    <w:rsid w:val="001B4ECF"/>
    <w:rsid w:val="001B4F03"/>
    <w:rsid w:val="001B4F49"/>
    <w:rsid w:val="001B514C"/>
    <w:rsid w:val="001B521C"/>
    <w:rsid w:val="001B5231"/>
    <w:rsid w:val="001B554A"/>
    <w:rsid w:val="001B577E"/>
    <w:rsid w:val="001B57FE"/>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22FB"/>
    <w:rsid w:val="001C241E"/>
    <w:rsid w:val="001C2687"/>
    <w:rsid w:val="001C2A7D"/>
    <w:rsid w:val="001C3072"/>
    <w:rsid w:val="001C3264"/>
    <w:rsid w:val="001C35FD"/>
    <w:rsid w:val="001C3786"/>
    <w:rsid w:val="001C4324"/>
    <w:rsid w:val="001C4696"/>
    <w:rsid w:val="001C487D"/>
    <w:rsid w:val="001C4C8D"/>
    <w:rsid w:val="001C4DB8"/>
    <w:rsid w:val="001C4FA9"/>
    <w:rsid w:val="001C5015"/>
    <w:rsid w:val="001C515F"/>
    <w:rsid w:val="001C5501"/>
    <w:rsid w:val="001C5BBF"/>
    <w:rsid w:val="001C651A"/>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2599"/>
    <w:rsid w:val="001D2A30"/>
    <w:rsid w:val="001D2E78"/>
    <w:rsid w:val="001D2F97"/>
    <w:rsid w:val="001D35D7"/>
    <w:rsid w:val="001D3ACE"/>
    <w:rsid w:val="001D3B1C"/>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67A"/>
    <w:rsid w:val="001D767B"/>
    <w:rsid w:val="001D7C41"/>
    <w:rsid w:val="001D7D44"/>
    <w:rsid w:val="001D7D58"/>
    <w:rsid w:val="001D7F3D"/>
    <w:rsid w:val="001E00F8"/>
    <w:rsid w:val="001E0584"/>
    <w:rsid w:val="001E06F0"/>
    <w:rsid w:val="001E0C6F"/>
    <w:rsid w:val="001E0DBF"/>
    <w:rsid w:val="001E1055"/>
    <w:rsid w:val="001E1564"/>
    <w:rsid w:val="001E18C4"/>
    <w:rsid w:val="001E1CDF"/>
    <w:rsid w:val="001E1E60"/>
    <w:rsid w:val="001E24DD"/>
    <w:rsid w:val="001E2513"/>
    <w:rsid w:val="001E2DC4"/>
    <w:rsid w:val="001E2E12"/>
    <w:rsid w:val="001E3010"/>
    <w:rsid w:val="001E36D0"/>
    <w:rsid w:val="001E37AE"/>
    <w:rsid w:val="001E37B8"/>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7E7"/>
    <w:rsid w:val="001E68A8"/>
    <w:rsid w:val="001E68F8"/>
    <w:rsid w:val="001E6BFD"/>
    <w:rsid w:val="001E6C29"/>
    <w:rsid w:val="001E6E99"/>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932"/>
    <w:rsid w:val="001F5C0D"/>
    <w:rsid w:val="001F60F4"/>
    <w:rsid w:val="001F6501"/>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9BC"/>
    <w:rsid w:val="00201D4D"/>
    <w:rsid w:val="00201DBD"/>
    <w:rsid w:val="00201EB4"/>
    <w:rsid w:val="002024F2"/>
    <w:rsid w:val="002027B8"/>
    <w:rsid w:val="00202904"/>
    <w:rsid w:val="002032F2"/>
    <w:rsid w:val="002034EE"/>
    <w:rsid w:val="0020402A"/>
    <w:rsid w:val="00204D1D"/>
    <w:rsid w:val="002051C0"/>
    <w:rsid w:val="002055DE"/>
    <w:rsid w:val="00205A6C"/>
    <w:rsid w:val="00205AA2"/>
    <w:rsid w:val="00205CB5"/>
    <w:rsid w:val="0020601C"/>
    <w:rsid w:val="002063D4"/>
    <w:rsid w:val="00206B6C"/>
    <w:rsid w:val="00207715"/>
    <w:rsid w:val="002104B8"/>
    <w:rsid w:val="002104CD"/>
    <w:rsid w:val="00210E72"/>
    <w:rsid w:val="002111FE"/>
    <w:rsid w:val="0021199F"/>
    <w:rsid w:val="00211D33"/>
    <w:rsid w:val="00211D7A"/>
    <w:rsid w:val="00211FD6"/>
    <w:rsid w:val="00212284"/>
    <w:rsid w:val="002123B2"/>
    <w:rsid w:val="002124D5"/>
    <w:rsid w:val="00212775"/>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8C8"/>
    <w:rsid w:val="00215B3A"/>
    <w:rsid w:val="00215BDA"/>
    <w:rsid w:val="00215C7E"/>
    <w:rsid w:val="00215DAF"/>
    <w:rsid w:val="00215E39"/>
    <w:rsid w:val="00215EF4"/>
    <w:rsid w:val="0021602B"/>
    <w:rsid w:val="002160F5"/>
    <w:rsid w:val="00216A21"/>
    <w:rsid w:val="00216A90"/>
    <w:rsid w:val="00216CEE"/>
    <w:rsid w:val="00216EB6"/>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5A"/>
    <w:rsid w:val="00222CE7"/>
    <w:rsid w:val="002236BF"/>
    <w:rsid w:val="0022373D"/>
    <w:rsid w:val="002237A6"/>
    <w:rsid w:val="0022380B"/>
    <w:rsid w:val="002238F2"/>
    <w:rsid w:val="00223C59"/>
    <w:rsid w:val="00223FDC"/>
    <w:rsid w:val="002240B9"/>
    <w:rsid w:val="00224D8A"/>
    <w:rsid w:val="0022522E"/>
    <w:rsid w:val="002256C5"/>
    <w:rsid w:val="00225825"/>
    <w:rsid w:val="002259D4"/>
    <w:rsid w:val="00225B58"/>
    <w:rsid w:val="00225CFC"/>
    <w:rsid w:val="00225F71"/>
    <w:rsid w:val="00227149"/>
    <w:rsid w:val="0022735B"/>
    <w:rsid w:val="002274CC"/>
    <w:rsid w:val="00227CA2"/>
    <w:rsid w:val="00227E28"/>
    <w:rsid w:val="00227F03"/>
    <w:rsid w:val="00227FFD"/>
    <w:rsid w:val="0023009E"/>
    <w:rsid w:val="002300BD"/>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73"/>
    <w:rsid w:val="00236DBF"/>
    <w:rsid w:val="00237555"/>
    <w:rsid w:val="002376CB"/>
    <w:rsid w:val="00237959"/>
    <w:rsid w:val="0024044E"/>
    <w:rsid w:val="00240ADE"/>
    <w:rsid w:val="00240E2B"/>
    <w:rsid w:val="002414CF"/>
    <w:rsid w:val="0024163A"/>
    <w:rsid w:val="00241E1B"/>
    <w:rsid w:val="00242011"/>
    <w:rsid w:val="00242557"/>
    <w:rsid w:val="00243052"/>
    <w:rsid w:val="0024328E"/>
    <w:rsid w:val="002434E6"/>
    <w:rsid w:val="00243ECF"/>
    <w:rsid w:val="0024436A"/>
    <w:rsid w:val="0024449D"/>
    <w:rsid w:val="002448B7"/>
    <w:rsid w:val="00244E0D"/>
    <w:rsid w:val="00244E6D"/>
    <w:rsid w:val="00244FD6"/>
    <w:rsid w:val="00244FDB"/>
    <w:rsid w:val="0024501F"/>
    <w:rsid w:val="0024574E"/>
    <w:rsid w:val="00245AC4"/>
    <w:rsid w:val="0024654A"/>
    <w:rsid w:val="0024668D"/>
    <w:rsid w:val="00247633"/>
    <w:rsid w:val="00247B59"/>
    <w:rsid w:val="002506D5"/>
    <w:rsid w:val="00250BEA"/>
    <w:rsid w:val="00250E2C"/>
    <w:rsid w:val="002512D2"/>
    <w:rsid w:val="00251955"/>
    <w:rsid w:val="00251AD9"/>
    <w:rsid w:val="00251D18"/>
    <w:rsid w:val="00251D28"/>
    <w:rsid w:val="0025226F"/>
    <w:rsid w:val="00252365"/>
    <w:rsid w:val="00252444"/>
    <w:rsid w:val="0025249D"/>
    <w:rsid w:val="00252570"/>
    <w:rsid w:val="00252AE6"/>
    <w:rsid w:val="00252B50"/>
    <w:rsid w:val="00252B6E"/>
    <w:rsid w:val="00252C9B"/>
    <w:rsid w:val="00252E2A"/>
    <w:rsid w:val="00252FEA"/>
    <w:rsid w:val="002530D6"/>
    <w:rsid w:val="002536EE"/>
    <w:rsid w:val="0025386E"/>
    <w:rsid w:val="002538E8"/>
    <w:rsid w:val="00253B48"/>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E89"/>
    <w:rsid w:val="0026140D"/>
    <w:rsid w:val="0026144E"/>
    <w:rsid w:val="00261884"/>
    <w:rsid w:val="00261C53"/>
    <w:rsid w:val="00261DB3"/>
    <w:rsid w:val="00261DDB"/>
    <w:rsid w:val="00261F85"/>
    <w:rsid w:val="00262080"/>
    <w:rsid w:val="002625E5"/>
    <w:rsid w:val="002628D2"/>
    <w:rsid w:val="00262AA8"/>
    <w:rsid w:val="00263633"/>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7170"/>
    <w:rsid w:val="002672E9"/>
    <w:rsid w:val="00267657"/>
    <w:rsid w:val="002679C0"/>
    <w:rsid w:val="00267A85"/>
    <w:rsid w:val="00267D36"/>
    <w:rsid w:val="00267D6F"/>
    <w:rsid w:val="00271857"/>
    <w:rsid w:val="00271A9A"/>
    <w:rsid w:val="00271AA7"/>
    <w:rsid w:val="00271C80"/>
    <w:rsid w:val="00271E35"/>
    <w:rsid w:val="00272821"/>
    <w:rsid w:val="00272A45"/>
    <w:rsid w:val="00272AFA"/>
    <w:rsid w:val="0027368F"/>
    <w:rsid w:val="00273930"/>
    <w:rsid w:val="00274453"/>
    <w:rsid w:val="002744AA"/>
    <w:rsid w:val="002749D9"/>
    <w:rsid w:val="00274B80"/>
    <w:rsid w:val="00274C3C"/>
    <w:rsid w:val="00274FB0"/>
    <w:rsid w:val="00275010"/>
    <w:rsid w:val="002751A0"/>
    <w:rsid w:val="002751B4"/>
    <w:rsid w:val="002754E5"/>
    <w:rsid w:val="00275569"/>
    <w:rsid w:val="0027589A"/>
    <w:rsid w:val="0027592C"/>
    <w:rsid w:val="0027593D"/>
    <w:rsid w:val="00275962"/>
    <w:rsid w:val="002759D3"/>
    <w:rsid w:val="00275B0E"/>
    <w:rsid w:val="00275B63"/>
    <w:rsid w:val="00275F18"/>
    <w:rsid w:val="0027609A"/>
    <w:rsid w:val="00276116"/>
    <w:rsid w:val="0027613D"/>
    <w:rsid w:val="002761B8"/>
    <w:rsid w:val="0027695F"/>
    <w:rsid w:val="002772BB"/>
    <w:rsid w:val="00277475"/>
    <w:rsid w:val="00280038"/>
    <w:rsid w:val="002807CD"/>
    <w:rsid w:val="00280B11"/>
    <w:rsid w:val="00280B13"/>
    <w:rsid w:val="00281396"/>
    <w:rsid w:val="0028154F"/>
    <w:rsid w:val="00281848"/>
    <w:rsid w:val="00281B3F"/>
    <w:rsid w:val="00281C95"/>
    <w:rsid w:val="00281D59"/>
    <w:rsid w:val="00281D7C"/>
    <w:rsid w:val="00282153"/>
    <w:rsid w:val="00282239"/>
    <w:rsid w:val="002823C0"/>
    <w:rsid w:val="00282A21"/>
    <w:rsid w:val="00282F5C"/>
    <w:rsid w:val="00283B08"/>
    <w:rsid w:val="00283BB9"/>
    <w:rsid w:val="00284B26"/>
    <w:rsid w:val="00284FAE"/>
    <w:rsid w:val="0028520D"/>
    <w:rsid w:val="00285379"/>
    <w:rsid w:val="002855AE"/>
    <w:rsid w:val="00285AD1"/>
    <w:rsid w:val="00285C78"/>
    <w:rsid w:val="002861C2"/>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EE"/>
    <w:rsid w:val="002946C2"/>
    <w:rsid w:val="0029483F"/>
    <w:rsid w:val="00294C2D"/>
    <w:rsid w:val="002951C4"/>
    <w:rsid w:val="0029558E"/>
    <w:rsid w:val="00295AE7"/>
    <w:rsid w:val="00295F39"/>
    <w:rsid w:val="00296515"/>
    <w:rsid w:val="00296899"/>
    <w:rsid w:val="0029705B"/>
    <w:rsid w:val="00297139"/>
    <w:rsid w:val="002971D1"/>
    <w:rsid w:val="002972F0"/>
    <w:rsid w:val="002974AC"/>
    <w:rsid w:val="002974CA"/>
    <w:rsid w:val="00297842"/>
    <w:rsid w:val="00297ACB"/>
    <w:rsid w:val="00297B54"/>
    <w:rsid w:val="00297D25"/>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A3F"/>
    <w:rsid w:val="002A4D8D"/>
    <w:rsid w:val="002A5732"/>
    <w:rsid w:val="002A5861"/>
    <w:rsid w:val="002A59F8"/>
    <w:rsid w:val="002A5B5F"/>
    <w:rsid w:val="002A5EB8"/>
    <w:rsid w:val="002A63F2"/>
    <w:rsid w:val="002A640D"/>
    <w:rsid w:val="002A6540"/>
    <w:rsid w:val="002A6575"/>
    <w:rsid w:val="002A6638"/>
    <w:rsid w:val="002A67C9"/>
    <w:rsid w:val="002A6A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61B"/>
    <w:rsid w:val="002B375E"/>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84"/>
    <w:rsid w:val="002C05A4"/>
    <w:rsid w:val="002C09D4"/>
    <w:rsid w:val="002C0F54"/>
    <w:rsid w:val="002C123F"/>
    <w:rsid w:val="002C14EA"/>
    <w:rsid w:val="002C1A09"/>
    <w:rsid w:val="002C1BCB"/>
    <w:rsid w:val="002C1F21"/>
    <w:rsid w:val="002C2670"/>
    <w:rsid w:val="002C2691"/>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ED8"/>
    <w:rsid w:val="002C60C4"/>
    <w:rsid w:val="002C69BC"/>
    <w:rsid w:val="002C6A44"/>
    <w:rsid w:val="002C7ADC"/>
    <w:rsid w:val="002C7DBF"/>
    <w:rsid w:val="002C7F94"/>
    <w:rsid w:val="002D044A"/>
    <w:rsid w:val="002D055D"/>
    <w:rsid w:val="002D0800"/>
    <w:rsid w:val="002D097B"/>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1F5"/>
    <w:rsid w:val="002D7183"/>
    <w:rsid w:val="002D727D"/>
    <w:rsid w:val="002D7352"/>
    <w:rsid w:val="002D7657"/>
    <w:rsid w:val="002D7B3E"/>
    <w:rsid w:val="002E02EC"/>
    <w:rsid w:val="002E0389"/>
    <w:rsid w:val="002E03C9"/>
    <w:rsid w:val="002E0D89"/>
    <w:rsid w:val="002E1302"/>
    <w:rsid w:val="002E1730"/>
    <w:rsid w:val="002E1D3C"/>
    <w:rsid w:val="002E1F1E"/>
    <w:rsid w:val="002E22BD"/>
    <w:rsid w:val="002E23E5"/>
    <w:rsid w:val="002E249F"/>
    <w:rsid w:val="002E2A38"/>
    <w:rsid w:val="002E2B5B"/>
    <w:rsid w:val="002E2BCD"/>
    <w:rsid w:val="002E305B"/>
    <w:rsid w:val="002E3388"/>
    <w:rsid w:val="002E452A"/>
    <w:rsid w:val="002E51EB"/>
    <w:rsid w:val="002E5CB9"/>
    <w:rsid w:val="002E6032"/>
    <w:rsid w:val="002E6187"/>
    <w:rsid w:val="002E68E9"/>
    <w:rsid w:val="002E6961"/>
    <w:rsid w:val="002E6A91"/>
    <w:rsid w:val="002E6C6F"/>
    <w:rsid w:val="002E6CAA"/>
    <w:rsid w:val="002E6F34"/>
    <w:rsid w:val="002E6FD9"/>
    <w:rsid w:val="002E76C5"/>
    <w:rsid w:val="002E7DEF"/>
    <w:rsid w:val="002F02A1"/>
    <w:rsid w:val="002F052D"/>
    <w:rsid w:val="002F08DF"/>
    <w:rsid w:val="002F1282"/>
    <w:rsid w:val="002F15FD"/>
    <w:rsid w:val="002F1A4D"/>
    <w:rsid w:val="002F1B88"/>
    <w:rsid w:val="002F1C12"/>
    <w:rsid w:val="002F20CC"/>
    <w:rsid w:val="002F22DE"/>
    <w:rsid w:val="002F2592"/>
    <w:rsid w:val="002F28C8"/>
    <w:rsid w:val="002F29C4"/>
    <w:rsid w:val="002F2B35"/>
    <w:rsid w:val="002F2D3B"/>
    <w:rsid w:val="002F3162"/>
    <w:rsid w:val="002F3305"/>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7B0"/>
    <w:rsid w:val="002F7916"/>
    <w:rsid w:val="00300644"/>
    <w:rsid w:val="0030090B"/>
    <w:rsid w:val="00300D2A"/>
    <w:rsid w:val="00300F51"/>
    <w:rsid w:val="0030145C"/>
    <w:rsid w:val="00301506"/>
    <w:rsid w:val="0030150E"/>
    <w:rsid w:val="00301551"/>
    <w:rsid w:val="003019F0"/>
    <w:rsid w:val="00301E1F"/>
    <w:rsid w:val="00302753"/>
    <w:rsid w:val="00303041"/>
    <w:rsid w:val="00303350"/>
    <w:rsid w:val="00303420"/>
    <w:rsid w:val="00303765"/>
    <w:rsid w:val="0030380C"/>
    <w:rsid w:val="00303ED6"/>
    <w:rsid w:val="00303F42"/>
    <w:rsid w:val="003041A3"/>
    <w:rsid w:val="003043C1"/>
    <w:rsid w:val="003046F7"/>
    <w:rsid w:val="00304883"/>
    <w:rsid w:val="0030502F"/>
    <w:rsid w:val="00305637"/>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EBA"/>
    <w:rsid w:val="0031538E"/>
    <w:rsid w:val="003153F8"/>
    <w:rsid w:val="003154C1"/>
    <w:rsid w:val="00315943"/>
    <w:rsid w:val="00315B76"/>
    <w:rsid w:val="00315FA5"/>
    <w:rsid w:val="00316200"/>
    <w:rsid w:val="00316FE3"/>
    <w:rsid w:val="00317242"/>
    <w:rsid w:val="00317256"/>
    <w:rsid w:val="00317521"/>
    <w:rsid w:val="0031766A"/>
    <w:rsid w:val="00317AB6"/>
    <w:rsid w:val="00317E50"/>
    <w:rsid w:val="003201F4"/>
    <w:rsid w:val="00320223"/>
    <w:rsid w:val="003202A3"/>
    <w:rsid w:val="0032069E"/>
    <w:rsid w:val="00320C8D"/>
    <w:rsid w:val="00321165"/>
    <w:rsid w:val="00321D4B"/>
    <w:rsid w:val="00321F86"/>
    <w:rsid w:val="00321FE3"/>
    <w:rsid w:val="00322004"/>
    <w:rsid w:val="003228AE"/>
    <w:rsid w:val="0032299C"/>
    <w:rsid w:val="00322A4D"/>
    <w:rsid w:val="00322C5D"/>
    <w:rsid w:val="003234F3"/>
    <w:rsid w:val="003236DC"/>
    <w:rsid w:val="00323773"/>
    <w:rsid w:val="00323D82"/>
    <w:rsid w:val="00323EA3"/>
    <w:rsid w:val="00324305"/>
    <w:rsid w:val="00324D41"/>
    <w:rsid w:val="0032509F"/>
    <w:rsid w:val="00325267"/>
    <w:rsid w:val="00325388"/>
    <w:rsid w:val="00325432"/>
    <w:rsid w:val="00325507"/>
    <w:rsid w:val="00325561"/>
    <w:rsid w:val="00325A56"/>
    <w:rsid w:val="00327087"/>
    <w:rsid w:val="00327587"/>
    <w:rsid w:val="00327688"/>
    <w:rsid w:val="0032777D"/>
    <w:rsid w:val="00327D14"/>
    <w:rsid w:val="00330172"/>
    <w:rsid w:val="00330530"/>
    <w:rsid w:val="00330EBC"/>
    <w:rsid w:val="00330F12"/>
    <w:rsid w:val="0033146E"/>
    <w:rsid w:val="00331A77"/>
    <w:rsid w:val="00331D26"/>
    <w:rsid w:val="00332055"/>
    <w:rsid w:val="00332097"/>
    <w:rsid w:val="0033250C"/>
    <w:rsid w:val="00332AC9"/>
    <w:rsid w:val="00332F54"/>
    <w:rsid w:val="00332F60"/>
    <w:rsid w:val="00332FBE"/>
    <w:rsid w:val="00333872"/>
    <w:rsid w:val="00333A3F"/>
    <w:rsid w:val="00333D17"/>
    <w:rsid w:val="00334086"/>
    <w:rsid w:val="003343B9"/>
    <w:rsid w:val="0033452F"/>
    <w:rsid w:val="00334776"/>
    <w:rsid w:val="003349AA"/>
    <w:rsid w:val="00334B71"/>
    <w:rsid w:val="00334F2B"/>
    <w:rsid w:val="00335186"/>
    <w:rsid w:val="00335366"/>
    <w:rsid w:val="003358D5"/>
    <w:rsid w:val="00335CEE"/>
    <w:rsid w:val="00335EC8"/>
    <w:rsid w:val="00335FDA"/>
    <w:rsid w:val="00336040"/>
    <w:rsid w:val="00336121"/>
    <w:rsid w:val="00336283"/>
    <w:rsid w:val="00336858"/>
    <w:rsid w:val="00337D84"/>
    <w:rsid w:val="003406D3"/>
    <w:rsid w:val="0034075D"/>
    <w:rsid w:val="00340792"/>
    <w:rsid w:val="00340AF8"/>
    <w:rsid w:val="00340B0F"/>
    <w:rsid w:val="00340B33"/>
    <w:rsid w:val="00341434"/>
    <w:rsid w:val="00341ABA"/>
    <w:rsid w:val="00341C92"/>
    <w:rsid w:val="00341D72"/>
    <w:rsid w:val="00341F2D"/>
    <w:rsid w:val="003422EF"/>
    <w:rsid w:val="003425CA"/>
    <w:rsid w:val="00343109"/>
    <w:rsid w:val="0034315E"/>
    <w:rsid w:val="003431F5"/>
    <w:rsid w:val="00343245"/>
    <w:rsid w:val="00343306"/>
    <w:rsid w:val="003434BA"/>
    <w:rsid w:val="00343608"/>
    <w:rsid w:val="0034371C"/>
    <w:rsid w:val="00343910"/>
    <w:rsid w:val="00343D35"/>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788"/>
    <w:rsid w:val="003568D3"/>
    <w:rsid w:val="00357026"/>
    <w:rsid w:val="00357290"/>
    <w:rsid w:val="00357357"/>
    <w:rsid w:val="003573E9"/>
    <w:rsid w:val="00357646"/>
    <w:rsid w:val="00357F5F"/>
    <w:rsid w:val="003601A7"/>
    <w:rsid w:val="003603D8"/>
    <w:rsid w:val="00360C10"/>
    <w:rsid w:val="00360FF1"/>
    <w:rsid w:val="00361246"/>
    <w:rsid w:val="003613DE"/>
    <w:rsid w:val="00361445"/>
    <w:rsid w:val="003617C4"/>
    <w:rsid w:val="00361935"/>
    <w:rsid w:val="00361E38"/>
    <w:rsid w:val="00361E44"/>
    <w:rsid w:val="00361FD0"/>
    <w:rsid w:val="003620B5"/>
    <w:rsid w:val="00362800"/>
    <w:rsid w:val="00362C2F"/>
    <w:rsid w:val="00362ED5"/>
    <w:rsid w:val="003634BE"/>
    <w:rsid w:val="0036355D"/>
    <w:rsid w:val="00363F12"/>
    <w:rsid w:val="00364226"/>
    <w:rsid w:val="0036442D"/>
    <w:rsid w:val="003647A0"/>
    <w:rsid w:val="00364F7F"/>
    <w:rsid w:val="00364FE2"/>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8A5"/>
    <w:rsid w:val="003718CA"/>
    <w:rsid w:val="003718EE"/>
    <w:rsid w:val="00371C1F"/>
    <w:rsid w:val="00371D28"/>
    <w:rsid w:val="00372B4A"/>
    <w:rsid w:val="00372D3C"/>
    <w:rsid w:val="00372D8F"/>
    <w:rsid w:val="00372E56"/>
    <w:rsid w:val="003730A9"/>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AAA"/>
    <w:rsid w:val="00375AF3"/>
    <w:rsid w:val="00375B56"/>
    <w:rsid w:val="00375EEB"/>
    <w:rsid w:val="00376274"/>
    <w:rsid w:val="00376395"/>
    <w:rsid w:val="00376BBF"/>
    <w:rsid w:val="00377160"/>
    <w:rsid w:val="00377307"/>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F39"/>
    <w:rsid w:val="0038329B"/>
    <w:rsid w:val="003834BA"/>
    <w:rsid w:val="003838A1"/>
    <w:rsid w:val="00384036"/>
    <w:rsid w:val="00384396"/>
    <w:rsid w:val="003843D6"/>
    <w:rsid w:val="003846AB"/>
    <w:rsid w:val="00384897"/>
    <w:rsid w:val="00384AA6"/>
    <w:rsid w:val="00384B55"/>
    <w:rsid w:val="00385663"/>
    <w:rsid w:val="003856BB"/>
    <w:rsid w:val="00385B94"/>
    <w:rsid w:val="00385D6F"/>
    <w:rsid w:val="00386687"/>
    <w:rsid w:val="003868F4"/>
    <w:rsid w:val="00386911"/>
    <w:rsid w:val="00386988"/>
    <w:rsid w:val="003869DC"/>
    <w:rsid w:val="00386AD9"/>
    <w:rsid w:val="0038706A"/>
    <w:rsid w:val="003874BF"/>
    <w:rsid w:val="003876FD"/>
    <w:rsid w:val="00387885"/>
    <w:rsid w:val="00387B16"/>
    <w:rsid w:val="00387F66"/>
    <w:rsid w:val="00390148"/>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A7B"/>
    <w:rsid w:val="00394E53"/>
    <w:rsid w:val="00394ED2"/>
    <w:rsid w:val="00394F9F"/>
    <w:rsid w:val="0039508A"/>
    <w:rsid w:val="0039519E"/>
    <w:rsid w:val="003952B0"/>
    <w:rsid w:val="003956F7"/>
    <w:rsid w:val="0039633F"/>
    <w:rsid w:val="00396614"/>
    <w:rsid w:val="00396832"/>
    <w:rsid w:val="00396A01"/>
    <w:rsid w:val="00396B65"/>
    <w:rsid w:val="00396C61"/>
    <w:rsid w:val="00396EF4"/>
    <w:rsid w:val="00397007"/>
    <w:rsid w:val="0039713F"/>
    <w:rsid w:val="003972C2"/>
    <w:rsid w:val="003973CA"/>
    <w:rsid w:val="003974CB"/>
    <w:rsid w:val="00397529"/>
    <w:rsid w:val="0039788A"/>
    <w:rsid w:val="00397BA9"/>
    <w:rsid w:val="00397D34"/>
    <w:rsid w:val="00397D49"/>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5234"/>
    <w:rsid w:val="003A52C7"/>
    <w:rsid w:val="003A5415"/>
    <w:rsid w:val="003A5506"/>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2CFF"/>
    <w:rsid w:val="003B2D31"/>
    <w:rsid w:val="003B309B"/>
    <w:rsid w:val="003B3AD1"/>
    <w:rsid w:val="003B3DFB"/>
    <w:rsid w:val="003B4005"/>
    <w:rsid w:val="003B40A4"/>
    <w:rsid w:val="003B4219"/>
    <w:rsid w:val="003B4D01"/>
    <w:rsid w:val="003B5584"/>
    <w:rsid w:val="003B56F0"/>
    <w:rsid w:val="003B5C6F"/>
    <w:rsid w:val="003B5F40"/>
    <w:rsid w:val="003B6293"/>
    <w:rsid w:val="003B62C9"/>
    <w:rsid w:val="003B64C3"/>
    <w:rsid w:val="003B650F"/>
    <w:rsid w:val="003B6888"/>
    <w:rsid w:val="003B69AB"/>
    <w:rsid w:val="003B723B"/>
    <w:rsid w:val="003B758F"/>
    <w:rsid w:val="003B7A68"/>
    <w:rsid w:val="003B7DBC"/>
    <w:rsid w:val="003B7E3B"/>
    <w:rsid w:val="003B7F7F"/>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130"/>
    <w:rsid w:val="003C2490"/>
    <w:rsid w:val="003C261E"/>
    <w:rsid w:val="003C2809"/>
    <w:rsid w:val="003C28B6"/>
    <w:rsid w:val="003C2D35"/>
    <w:rsid w:val="003C2F7D"/>
    <w:rsid w:val="003C33B1"/>
    <w:rsid w:val="003C36DD"/>
    <w:rsid w:val="003C3A32"/>
    <w:rsid w:val="003C3AD4"/>
    <w:rsid w:val="003C444F"/>
    <w:rsid w:val="003C453E"/>
    <w:rsid w:val="003C4724"/>
    <w:rsid w:val="003C4887"/>
    <w:rsid w:val="003C4B92"/>
    <w:rsid w:val="003C4C8C"/>
    <w:rsid w:val="003C4D13"/>
    <w:rsid w:val="003C546B"/>
    <w:rsid w:val="003C587A"/>
    <w:rsid w:val="003C5A02"/>
    <w:rsid w:val="003C634A"/>
    <w:rsid w:val="003C655C"/>
    <w:rsid w:val="003C6997"/>
    <w:rsid w:val="003C6CEB"/>
    <w:rsid w:val="003C70DC"/>
    <w:rsid w:val="003C7378"/>
    <w:rsid w:val="003C7A3A"/>
    <w:rsid w:val="003C7B8F"/>
    <w:rsid w:val="003C7D17"/>
    <w:rsid w:val="003C7D66"/>
    <w:rsid w:val="003D04B3"/>
    <w:rsid w:val="003D07E8"/>
    <w:rsid w:val="003D185F"/>
    <w:rsid w:val="003D1F16"/>
    <w:rsid w:val="003D1F9A"/>
    <w:rsid w:val="003D2033"/>
    <w:rsid w:val="003D209E"/>
    <w:rsid w:val="003D2239"/>
    <w:rsid w:val="003D230F"/>
    <w:rsid w:val="003D25C8"/>
    <w:rsid w:val="003D29C3"/>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97"/>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52F"/>
    <w:rsid w:val="003F59F4"/>
    <w:rsid w:val="003F5A5E"/>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351A"/>
    <w:rsid w:val="004038F1"/>
    <w:rsid w:val="004041DF"/>
    <w:rsid w:val="00404338"/>
    <w:rsid w:val="0040433B"/>
    <w:rsid w:val="004048BF"/>
    <w:rsid w:val="00404A73"/>
    <w:rsid w:val="00404D7E"/>
    <w:rsid w:val="0040521D"/>
    <w:rsid w:val="004052E1"/>
    <w:rsid w:val="00405C1D"/>
    <w:rsid w:val="004060C0"/>
    <w:rsid w:val="00406517"/>
    <w:rsid w:val="00406544"/>
    <w:rsid w:val="00406B78"/>
    <w:rsid w:val="00406C28"/>
    <w:rsid w:val="00406EA6"/>
    <w:rsid w:val="00406EB7"/>
    <w:rsid w:val="00407045"/>
    <w:rsid w:val="00407534"/>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7ED"/>
    <w:rsid w:val="0041210D"/>
    <w:rsid w:val="004125D1"/>
    <w:rsid w:val="0041264D"/>
    <w:rsid w:val="004126C0"/>
    <w:rsid w:val="0041271E"/>
    <w:rsid w:val="004129CD"/>
    <w:rsid w:val="00412A52"/>
    <w:rsid w:val="00412C88"/>
    <w:rsid w:val="004132E7"/>
    <w:rsid w:val="00413384"/>
    <w:rsid w:val="0041339E"/>
    <w:rsid w:val="00413482"/>
    <w:rsid w:val="004135DD"/>
    <w:rsid w:val="004137DD"/>
    <w:rsid w:val="0041390B"/>
    <w:rsid w:val="0041398F"/>
    <w:rsid w:val="00413DFF"/>
    <w:rsid w:val="00414AC2"/>
    <w:rsid w:val="00414F42"/>
    <w:rsid w:val="00415416"/>
    <w:rsid w:val="00415A69"/>
    <w:rsid w:val="00417394"/>
    <w:rsid w:val="00417573"/>
    <w:rsid w:val="00417822"/>
    <w:rsid w:val="00417C16"/>
    <w:rsid w:val="00417C56"/>
    <w:rsid w:val="004203D2"/>
    <w:rsid w:val="00420440"/>
    <w:rsid w:val="00420EEA"/>
    <w:rsid w:val="00421032"/>
    <w:rsid w:val="00421C1F"/>
    <w:rsid w:val="00422110"/>
    <w:rsid w:val="0042300F"/>
    <w:rsid w:val="00423C74"/>
    <w:rsid w:val="00424837"/>
    <w:rsid w:val="0042499F"/>
    <w:rsid w:val="00424A62"/>
    <w:rsid w:val="00424CD6"/>
    <w:rsid w:val="00424D24"/>
    <w:rsid w:val="00424E46"/>
    <w:rsid w:val="00424E8F"/>
    <w:rsid w:val="004254FA"/>
    <w:rsid w:val="0042567B"/>
    <w:rsid w:val="00425721"/>
    <w:rsid w:val="004259E3"/>
    <w:rsid w:val="00425B9E"/>
    <w:rsid w:val="00426324"/>
    <w:rsid w:val="0042640A"/>
    <w:rsid w:val="004268D1"/>
    <w:rsid w:val="00426CD4"/>
    <w:rsid w:val="00426D6B"/>
    <w:rsid w:val="0042722F"/>
    <w:rsid w:val="00427ADC"/>
    <w:rsid w:val="00427BDC"/>
    <w:rsid w:val="00427F26"/>
    <w:rsid w:val="00430019"/>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4748"/>
    <w:rsid w:val="004447E9"/>
    <w:rsid w:val="00444A71"/>
    <w:rsid w:val="00444E4F"/>
    <w:rsid w:val="004453D8"/>
    <w:rsid w:val="004453E8"/>
    <w:rsid w:val="00445453"/>
    <w:rsid w:val="00445593"/>
    <w:rsid w:val="00445885"/>
    <w:rsid w:val="004458F6"/>
    <w:rsid w:val="004459A2"/>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DE7"/>
    <w:rsid w:val="00455DED"/>
    <w:rsid w:val="00455F3E"/>
    <w:rsid w:val="00456A61"/>
    <w:rsid w:val="00457051"/>
    <w:rsid w:val="0045750F"/>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42"/>
    <w:rsid w:val="00464DF3"/>
    <w:rsid w:val="00464ED1"/>
    <w:rsid w:val="00465061"/>
    <w:rsid w:val="0046548A"/>
    <w:rsid w:val="00465573"/>
    <w:rsid w:val="0046583A"/>
    <w:rsid w:val="00465A54"/>
    <w:rsid w:val="00465C33"/>
    <w:rsid w:val="0046613C"/>
    <w:rsid w:val="004674B1"/>
    <w:rsid w:val="00467797"/>
    <w:rsid w:val="004678EF"/>
    <w:rsid w:val="00467AE7"/>
    <w:rsid w:val="00467D7F"/>
    <w:rsid w:val="00467FB2"/>
    <w:rsid w:val="004702B2"/>
    <w:rsid w:val="004707BF"/>
    <w:rsid w:val="004709D5"/>
    <w:rsid w:val="00470E1C"/>
    <w:rsid w:val="00471010"/>
    <w:rsid w:val="00471653"/>
    <w:rsid w:val="004718F0"/>
    <w:rsid w:val="004719FC"/>
    <w:rsid w:val="00471C69"/>
    <w:rsid w:val="00471CD6"/>
    <w:rsid w:val="00471ED9"/>
    <w:rsid w:val="00472552"/>
    <w:rsid w:val="0047296B"/>
    <w:rsid w:val="00472A49"/>
    <w:rsid w:val="00472BA4"/>
    <w:rsid w:val="00472F08"/>
    <w:rsid w:val="0047341E"/>
    <w:rsid w:val="00473623"/>
    <w:rsid w:val="004739B3"/>
    <w:rsid w:val="00473F7F"/>
    <w:rsid w:val="004743E6"/>
    <w:rsid w:val="0047461B"/>
    <w:rsid w:val="0047483F"/>
    <w:rsid w:val="00474B1B"/>
    <w:rsid w:val="00474D96"/>
    <w:rsid w:val="00474E45"/>
    <w:rsid w:val="004751EA"/>
    <w:rsid w:val="00475470"/>
    <w:rsid w:val="00475A30"/>
    <w:rsid w:val="00475C43"/>
    <w:rsid w:val="00475F06"/>
    <w:rsid w:val="0047660E"/>
    <w:rsid w:val="00476963"/>
    <w:rsid w:val="00476C67"/>
    <w:rsid w:val="00477273"/>
    <w:rsid w:val="004773E4"/>
    <w:rsid w:val="00477426"/>
    <w:rsid w:val="00477755"/>
    <w:rsid w:val="00477DBC"/>
    <w:rsid w:val="004802BC"/>
    <w:rsid w:val="00480714"/>
    <w:rsid w:val="0048072D"/>
    <w:rsid w:val="00481069"/>
    <w:rsid w:val="00481236"/>
    <w:rsid w:val="004816A1"/>
    <w:rsid w:val="00482188"/>
    <w:rsid w:val="00482783"/>
    <w:rsid w:val="00482806"/>
    <w:rsid w:val="00482D2E"/>
    <w:rsid w:val="00482EBC"/>
    <w:rsid w:val="00483158"/>
    <w:rsid w:val="004834FE"/>
    <w:rsid w:val="004835A7"/>
    <w:rsid w:val="004835D8"/>
    <w:rsid w:val="00483A6A"/>
    <w:rsid w:val="00484548"/>
    <w:rsid w:val="00484570"/>
    <w:rsid w:val="00485013"/>
    <w:rsid w:val="004859F9"/>
    <w:rsid w:val="00485C12"/>
    <w:rsid w:val="00485EDC"/>
    <w:rsid w:val="0048626D"/>
    <w:rsid w:val="00486603"/>
    <w:rsid w:val="00486636"/>
    <w:rsid w:val="004866D1"/>
    <w:rsid w:val="004867E3"/>
    <w:rsid w:val="00487315"/>
    <w:rsid w:val="0048751F"/>
    <w:rsid w:val="00487530"/>
    <w:rsid w:val="0048776E"/>
    <w:rsid w:val="004903F1"/>
    <w:rsid w:val="0049061B"/>
    <w:rsid w:val="00490A7B"/>
    <w:rsid w:val="004910F0"/>
    <w:rsid w:val="004918E0"/>
    <w:rsid w:val="00491AE9"/>
    <w:rsid w:val="00491C07"/>
    <w:rsid w:val="00491DD4"/>
    <w:rsid w:val="00491E82"/>
    <w:rsid w:val="0049204E"/>
    <w:rsid w:val="0049282A"/>
    <w:rsid w:val="00492CA0"/>
    <w:rsid w:val="004935D3"/>
    <w:rsid w:val="00493758"/>
    <w:rsid w:val="0049397B"/>
    <w:rsid w:val="00493D5F"/>
    <w:rsid w:val="00493DF7"/>
    <w:rsid w:val="0049407E"/>
    <w:rsid w:val="0049409E"/>
    <w:rsid w:val="00494637"/>
    <w:rsid w:val="00494EA2"/>
    <w:rsid w:val="00495308"/>
    <w:rsid w:val="004953C0"/>
    <w:rsid w:val="00495ABE"/>
    <w:rsid w:val="00495AEB"/>
    <w:rsid w:val="00495D84"/>
    <w:rsid w:val="00496088"/>
    <w:rsid w:val="00496575"/>
    <w:rsid w:val="00496652"/>
    <w:rsid w:val="004969CC"/>
    <w:rsid w:val="00496B03"/>
    <w:rsid w:val="00496BE5"/>
    <w:rsid w:val="00496FDB"/>
    <w:rsid w:val="004979BD"/>
    <w:rsid w:val="00497C0D"/>
    <w:rsid w:val="00497D1E"/>
    <w:rsid w:val="00497D9E"/>
    <w:rsid w:val="00497DE1"/>
    <w:rsid w:val="00497F2F"/>
    <w:rsid w:val="00497FA3"/>
    <w:rsid w:val="004A0511"/>
    <w:rsid w:val="004A0607"/>
    <w:rsid w:val="004A1541"/>
    <w:rsid w:val="004A169F"/>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AD3"/>
    <w:rsid w:val="004A5513"/>
    <w:rsid w:val="004A576D"/>
    <w:rsid w:val="004A5784"/>
    <w:rsid w:val="004A57A1"/>
    <w:rsid w:val="004A5E1A"/>
    <w:rsid w:val="004A6284"/>
    <w:rsid w:val="004A650B"/>
    <w:rsid w:val="004A6CB1"/>
    <w:rsid w:val="004A6EA3"/>
    <w:rsid w:val="004A6F68"/>
    <w:rsid w:val="004A7006"/>
    <w:rsid w:val="004A76E1"/>
    <w:rsid w:val="004A7889"/>
    <w:rsid w:val="004A789B"/>
    <w:rsid w:val="004A7BBD"/>
    <w:rsid w:val="004A7DEC"/>
    <w:rsid w:val="004B02B0"/>
    <w:rsid w:val="004B0EBB"/>
    <w:rsid w:val="004B0F87"/>
    <w:rsid w:val="004B14AA"/>
    <w:rsid w:val="004B1689"/>
    <w:rsid w:val="004B192B"/>
    <w:rsid w:val="004B1DA6"/>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51E"/>
    <w:rsid w:val="004C36E1"/>
    <w:rsid w:val="004C3812"/>
    <w:rsid w:val="004C3C10"/>
    <w:rsid w:val="004C3C17"/>
    <w:rsid w:val="004C3D68"/>
    <w:rsid w:val="004C3F35"/>
    <w:rsid w:val="004C4030"/>
    <w:rsid w:val="004C41C7"/>
    <w:rsid w:val="004C48D8"/>
    <w:rsid w:val="004C4C19"/>
    <w:rsid w:val="004C52C6"/>
    <w:rsid w:val="004C5B5B"/>
    <w:rsid w:val="004C5CD7"/>
    <w:rsid w:val="004C63FD"/>
    <w:rsid w:val="004C697E"/>
    <w:rsid w:val="004C6BE3"/>
    <w:rsid w:val="004C6C92"/>
    <w:rsid w:val="004C6EA9"/>
    <w:rsid w:val="004C703F"/>
    <w:rsid w:val="004C715B"/>
    <w:rsid w:val="004C71DF"/>
    <w:rsid w:val="004C7674"/>
    <w:rsid w:val="004C775A"/>
    <w:rsid w:val="004C7B6C"/>
    <w:rsid w:val="004C7D0F"/>
    <w:rsid w:val="004C7FCA"/>
    <w:rsid w:val="004D018B"/>
    <w:rsid w:val="004D0256"/>
    <w:rsid w:val="004D066D"/>
    <w:rsid w:val="004D0D02"/>
    <w:rsid w:val="004D0D20"/>
    <w:rsid w:val="004D1398"/>
    <w:rsid w:val="004D174D"/>
    <w:rsid w:val="004D1B0B"/>
    <w:rsid w:val="004D1FF6"/>
    <w:rsid w:val="004D211C"/>
    <w:rsid w:val="004D248A"/>
    <w:rsid w:val="004D2524"/>
    <w:rsid w:val="004D27B2"/>
    <w:rsid w:val="004D2A07"/>
    <w:rsid w:val="004D2BEE"/>
    <w:rsid w:val="004D2CBC"/>
    <w:rsid w:val="004D3159"/>
    <w:rsid w:val="004D3543"/>
    <w:rsid w:val="004D3686"/>
    <w:rsid w:val="004D374E"/>
    <w:rsid w:val="004D396F"/>
    <w:rsid w:val="004D39C0"/>
    <w:rsid w:val="004D3F39"/>
    <w:rsid w:val="004D4005"/>
    <w:rsid w:val="004D4140"/>
    <w:rsid w:val="004D46DB"/>
    <w:rsid w:val="004D48BB"/>
    <w:rsid w:val="004D4B16"/>
    <w:rsid w:val="004D525D"/>
    <w:rsid w:val="004D549F"/>
    <w:rsid w:val="004D557E"/>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43C"/>
    <w:rsid w:val="004E2E1F"/>
    <w:rsid w:val="004E2F3D"/>
    <w:rsid w:val="004E305A"/>
    <w:rsid w:val="004E30CB"/>
    <w:rsid w:val="004E30E5"/>
    <w:rsid w:val="004E33F4"/>
    <w:rsid w:val="004E3F67"/>
    <w:rsid w:val="004E422C"/>
    <w:rsid w:val="004E454A"/>
    <w:rsid w:val="004E4563"/>
    <w:rsid w:val="004E4624"/>
    <w:rsid w:val="004E4ECC"/>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DA3"/>
    <w:rsid w:val="004F11EC"/>
    <w:rsid w:val="004F17F2"/>
    <w:rsid w:val="004F1806"/>
    <w:rsid w:val="004F19DD"/>
    <w:rsid w:val="004F1A2A"/>
    <w:rsid w:val="004F1B88"/>
    <w:rsid w:val="004F1D0E"/>
    <w:rsid w:val="004F25A8"/>
    <w:rsid w:val="004F26E3"/>
    <w:rsid w:val="004F280D"/>
    <w:rsid w:val="004F2E17"/>
    <w:rsid w:val="004F2EBB"/>
    <w:rsid w:val="004F2F56"/>
    <w:rsid w:val="004F2FA4"/>
    <w:rsid w:val="004F37F5"/>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DC3"/>
    <w:rsid w:val="00502F96"/>
    <w:rsid w:val="00502FF7"/>
    <w:rsid w:val="00503057"/>
    <w:rsid w:val="005035E3"/>
    <w:rsid w:val="005036A1"/>
    <w:rsid w:val="0050389D"/>
    <w:rsid w:val="00503C61"/>
    <w:rsid w:val="00503F9A"/>
    <w:rsid w:val="00504041"/>
    <w:rsid w:val="00504335"/>
    <w:rsid w:val="005045A1"/>
    <w:rsid w:val="0050482C"/>
    <w:rsid w:val="00504853"/>
    <w:rsid w:val="005049B2"/>
    <w:rsid w:val="00505009"/>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6CF"/>
    <w:rsid w:val="005127EC"/>
    <w:rsid w:val="00512B89"/>
    <w:rsid w:val="00512DFF"/>
    <w:rsid w:val="00512F0A"/>
    <w:rsid w:val="005132E5"/>
    <w:rsid w:val="0051353D"/>
    <w:rsid w:val="00513E59"/>
    <w:rsid w:val="00514246"/>
    <w:rsid w:val="005142FA"/>
    <w:rsid w:val="005143C9"/>
    <w:rsid w:val="00514596"/>
    <w:rsid w:val="00514AFC"/>
    <w:rsid w:val="00514D28"/>
    <w:rsid w:val="0051502F"/>
    <w:rsid w:val="005150B3"/>
    <w:rsid w:val="00515570"/>
    <w:rsid w:val="0051573E"/>
    <w:rsid w:val="00515762"/>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1071"/>
    <w:rsid w:val="0052149E"/>
    <w:rsid w:val="00521B72"/>
    <w:rsid w:val="00521BD2"/>
    <w:rsid w:val="00521CC3"/>
    <w:rsid w:val="005220D7"/>
    <w:rsid w:val="005227BC"/>
    <w:rsid w:val="00522B7D"/>
    <w:rsid w:val="00522C73"/>
    <w:rsid w:val="00523058"/>
    <w:rsid w:val="00523258"/>
    <w:rsid w:val="005236A4"/>
    <w:rsid w:val="00524FC7"/>
    <w:rsid w:val="005254F7"/>
    <w:rsid w:val="00525704"/>
    <w:rsid w:val="00525B6B"/>
    <w:rsid w:val="00525D9B"/>
    <w:rsid w:val="00525E66"/>
    <w:rsid w:val="00525E78"/>
    <w:rsid w:val="00525FDD"/>
    <w:rsid w:val="00526020"/>
    <w:rsid w:val="00526245"/>
    <w:rsid w:val="00526443"/>
    <w:rsid w:val="00526845"/>
    <w:rsid w:val="005268AC"/>
    <w:rsid w:val="00526DD8"/>
    <w:rsid w:val="00526F9D"/>
    <w:rsid w:val="0052717C"/>
    <w:rsid w:val="0052739B"/>
    <w:rsid w:val="00527DA5"/>
    <w:rsid w:val="00527E73"/>
    <w:rsid w:val="00527F35"/>
    <w:rsid w:val="00527FEC"/>
    <w:rsid w:val="00530063"/>
    <w:rsid w:val="00530261"/>
    <w:rsid w:val="0053078A"/>
    <w:rsid w:val="00530967"/>
    <w:rsid w:val="00530D94"/>
    <w:rsid w:val="00530E78"/>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F5D"/>
    <w:rsid w:val="0053418F"/>
    <w:rsid w:val="00534999"/>
    <w:rsid w:val="0053523A"/>
    <w:rsid w:val="0053558E"/>
    <w:rsid w:val="00535621"/>
    <w:rsid w:val="0053588C"/>
    <w:rsid w:val="00535BD3"/>
    <w:rsid w:val="00535C96"/>
    <w:rsid w:val="00535FA4"/>
    <w:rsid w:val="00536062"/>
    <w:rsid w:val="0053630F"/>
    <w:rsid w:val="00536578"/>
    <w:rsid w:val="00536721"/>
    <w:rsid w:val="00536768"/>
    <w:rsid w:val="0053684A"/>
    <w:rsid w:val="00537103"/>
    <w:rsid w:val="005378A2"/>
    <w:rsid w:val="00540BB3"/>
    <w:rsid w:val="00541117"/>
    <w:rsid w:val="005411A8"/>
    <w:rsid w:val="00541314"/>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2A6"/>
    <w:rsid w:val="005502D8"/>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53A"/>
    <w:rsid w:val="0055696E"/>
    <w:rsid w:val="005569F2"/>
    <w:rsid w:val="00556B8E"/>
    <w:rsid w:val="00556ED7"/>
    <w:rsid w:val="00556F08"/>
    <w:rsid w:val="0055707B"/>
    <w:rsid w:val="00557475"/>
    <w:rsid w:val="005576F6"/>
    <w:rsid w:val="0055775D"/>
    <w:rsid w:val="005577AF"/>
    <w:rsid w:val="00560158"/>
    <w:rsid w:val="005601B0"/>
    <w:rsid w:val="005606D4"/>
    <w:rsid w:val="00560847"/>
    <w:rsid w:val="00560D2D"/>
    <w:rsid w:val="00560F84"/>
    <w:rsid w:val="00561108"/>
    <w:rsid w:val="00561248"/>
    <w:rsid w:val="00562034"/>
    <w:rsid w:val="00562305"/>
    <w:rsid w:val="00562745"/>
    <w:rsid w:val="00562789"/>
    <w:rsid w:val="005628EA"/>
    <w:rsid w:val="00562BC2"/>
    <w:rsid w:val="00562EFE"/>
    <w:rsid w:val="0056370D"/>
    <w:rsid w:val="005648C1"/>
    <w:rsid w:val="00564956"/>
    <w:rsid w:val="00564A9E"/>
    <w:rsid w:val="00564D97"/>
    <w:rsid w:val="00564EDB"/>
    <w:rsid w:val="00565232"/>
    <w:rsid w:val="005652F5"/>
    <w:rsid w:val="005653F6"/>
    <w:rsid w:val="00565561"/>
    <w:rsid w:val="00565A9E"/>
    <w:rsid w:val="00566516"/>
    <w:rsid w:val="00566A9B"/>
    <w:rsid w:val="00566DBD"/>
    <w:rsid w:val="00566E01"/>
    <w:rsid w:val="00566FA3"/>
    <w:rsid w:val="00567049"/>
    <w:rsid w:val="0056734E"/>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C31"/>
    <w:rsid w:val="005841C9"/>
    <w:rsid w:val="005841FC"/>
    <w:rsid w:val="00584406"/>
    <w:rsid w:val="00584A1D"/>
    <w:rsid w:val="00584CD5"/>
    <w:rsid w:val="00584EB3"/>
    <w:rsid w:val="0058532B"/>
    <w:rsid w:val="005853AB"/>
    <w:rsid w:val="00585573"/>
    <w:rsid w:val="0058571F"/>
    <w:rsid w:val="0058576E"/>
    <w:rsid w:val="00585CDC"/>
    <w:rsid w:val="00586037"/>
    <w:rsid w:val="00586852"/>
    <w:rsid w:val="00586980"/>
    <w:rsid w:val="00586C0E"/>
    <w:rsid w:val="00586C50"/>
    <w:rsid w:val="00586F59"/>
    <w:rsid w:val="005871F8"/>
    <w:rsid w:val="005874D2"/>
    <w:rsid w:val="005875C4"/>
    <w:rsid w:val="00587B0A"/>
    <w:rsid w:val="00587B9A"/>
    <w:rsid w:val="00590245"/>
    <w:rsid w:val="00590706"/>
    <w:rsid w:val="00590F67"/>
    <w:rsid w:val="005917C8"/>
    <w:rsid w:val="00591803"/>
    <w:rsid w:val="00591BFF"/>
    <w:rsid w:val="00591C8B"/>
    <w:rsid w:val="00591E0D"/>
    <w:rsid w:val="00591E64"/>
    <w:rsid w:val="0059214C"/>
    <w:rsid w:val="00592213"/>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23D6"/>
    <w:rsid w:val="005A2BF7"/>
    <w:rsid w:val="005A2FC3"/>
    <w:rsid w:val="005A356A"/>
    <w:rsid w:val="005A3793"/>
    <w:rsid w:val="005A3800"/>
    <w:rsid w:val="005A38BC"/>
    <w:rsid w:val="005A3962"/>
    <w:rsid w:val="005A42BF"/>
    <w:rsid w:val="005A4370"/>
    <w:rsid w:val="005A4B16"/>
    <w:rsid w:val="005A4C70"/>
    <w:rsid w:val="005A4E5E"/>
    <w:rsid w:val="005A5209"/>
    <w:rsid w:val="005A5316"/>
    <w:rsid w:val="005A5624"/>
    <w:rsid w:val="005A6643"/>
    <w:rsid w:val="005A699A"/>
    <w:rsid w:val="005A69F0"/>
    <w:rsid w:val="005A6BB4"/>
    <w:rsid w:val="005A6E82"/>
    <w:rsid w:val="005A71CF"/>
    <w:rsid w:val="005A7294"/>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533"/>
    <w:rsid w:val="005B472F"/>
    <w:rsid w:val="005B473F"/>
    <w:rsid w:val="005B4930"/>
    <w:rsid w:val="005B4A25"/>
    <w:rsid w:val="005B4CAE"/>
    <w:rsid w:val="005B50AB"/>
    <w:rsid w:val="005B5B3D"/>
    <w:rsid w:val="005B5BBD"/>
    <w:rsid w:val="005B5BCC"/>
    <w:rsid w:val="005B5C34"/>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66F8"/>
    <w:rsid w:val="005C68A3"/>
    <w:rsid w:val="005C6972"/>
    <w:rsid w:val="005C69BD"/>
    <w:rsid w:val="005C6DA5"/>
    <w:rsid w:val="005C70A7"/>
    <w:rsid w:val="005C71D0"/>
    <w:rsid w:val="005C74F0"/>
    <w:rsid w:val="005C7575"/>
    <w:rsid w:val="005D026C"/>
    <w:rsid w:val="005D0449"/>
    <w:rsid w:val="005D0FB7"/>
    <w:rsid w:val="005D1056"/>
    <w:rsid w:val="005D1129"/>
    <w:rsid w:val="005D14F2"/>
    <w:rsid w:val="005D1986"/>
    <w:rsid w:val="005D1DA8"/>
    <w:rsid w:val="005D1DB3"/>
    <w:rsid w:val="005D2891"/>
    <w:rsid w:val="005D29FF"/>
    <w:rsid w:val="005D2C2F"/>
    <w:rsid w:val="005D2DE5"/>
    <w:rsid w:val="005D3763"/>
    <w:rsid w:val="005D3876"/>
    <w:rsid w:val="005D41C3"/>
    <w:rsid w:val="005D4626"/>
    <w:rsid w:val="005D4A4F"/>
    <w:rsid w:val="005D4CB1"/>
    <w:rsid w:val="005D4DB6"/>
    <w:rsid w:val="005D4DC4"/>
    <w:rsid w:val="005D5366"/>
    <w:rsid w:val="005D55BB"/>
    <w:rsid w:val="005D575E"/>
    <w:rsid w:val="005D58DC"/>
    <w:rsid w:val="005D5A4C"/>
    <w:rsid w:val="005D60DD"/>
    <w:rsid w:val="005D61A5"/>
    <w:rsid w:val="005D6A57"/>
    <w:rsid w:val="005D7ABA"/>
    <w:rsid w:val="005D7B7E"/>
    <w:rsid w:val="005D7D9B"/>
    <w:rsid w:val="005D7E0A"/>
    <w:rsid w:val="005D7E7F"/>
    <w:rsid w:val="005E003C"/>
    <w:rsid w:val="005E0264"/>
    <w:rsid w:val="005E028A"/>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73A"/>
    <w:rsid w:val="005E68C5"/>
    <w:rsid w:val="005E69ED"/>
    <w:rsid w:val="005E6EF3"/>
    <w:rsid w:val="005E6EF4"/>
    <w:rsid w:val="005E7B3C"/>
    <w:rsid w:val="005E7B95"/>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930"/>
    <w:rsid w:val="005F3BB0"/>
    <w:rsid w:val="005F3BE1"/>
    <w:rsid w:val="005F3C8A"/>
    <w:rsid w:val="005F3C95"/>
    <w:rsid w:val="005F4062"/>
    <w:rsid w:val="005F46AF"/>
    <w:rsid w:val="005F51CD"/>
    <w:rsid w:val="005F5338"/>
    <w:rsid w:val="005F534B"/>
    <w:rsid w:val="005F5879"/>
    <w:rsid w:val="005F640C"/>
    <w:rsid w:val="005F6454"/>
    <w:rsid w:val="005F6887"/>
    <w:rsid w:val="005F70ED"/>
    <w:rsid w:val="005F7106"/>
    <w:rsid w:val="005F717D"/>
    <w:rsid w:val="005F7417"/>
    <w:rsid w:val="005F76BB"/>
    <w:rsid w:val="005F7A3D"/>
    <w:rsid w:val="005F7FB8"/>
    <w:rsid w:val="00600000"/>
    <w:rsid w:val="006001E1"/>
    <w:rsid w:val="00600325"/>
    <w:rsid w:val="00600409"/>
    <w:rsid w:val="00600585"/>
    <w:rsid w:val="0060090A"/>
    <w:rsid w:val="00600A1B"/>
    <w:rsid w:val="00600DCB"/>
    <w:rsid w:val="00600EB7"/>
    <w:rsid w:val="006010EC"/>
    <w:rsid w:val="00601C1A"/>
    <w:rsid w:val="00601C3E"/>
    <w:rsid w:val="00601D17"/>
    <w:rsid w:val="00601E74"/>
    <w:rsid w:val="006024F6"/>
    <w:rsid w:val="006029EB"/>
    <w:rsid w:val="00602A11"/>
    <w:rsid w:val="00602D70"/>
    <w:rsid w:val="006037DC"/>
    <w:rsid w:val="0060394C"/>
    <w:rsid w:val="006042FD"/>
    <w:rsid w:val="006046BA"/>
    <w:rsid w:val="0060474D"/>
    <w:rsid w:val="00604833"/>
    <w:rsid w:val="00604875"/>
    <w:rsid w:val="00604B1B"/>
    <w:rsid w:val="006050D7"/>
    <w:rsid w:val="0060513C"/>
    <w:rsid w:val="006054D1"/>
    <w:rsid w:val="00605597"/>
    <w:rsid w:val="00605D28"/>
    <w:rsid w:val="0060685C"/>
    <w:rsid w:val="00606961"/>
    <w:rsid w:val="00606B9D"/>
    <w:rsid w:val="00606CDD"/>
    <w:rsid w:val="00606D08"/>
    <w:rsid w:val="00606E4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B28"/>
    <w:rsid w:val="006160D6"/>
    <w:rsid w:val="0061613C"/>
    <w:rsid w:val="0061629A"/>
    <w:rsid w:val="0061651E"/>
    <w:rsid w:val="0061681A"/>
    <w:rsid w:val="00616E28"/>
    <w:rsid w:val="00616F44"/>
    <w:rsid w:val="006176BD"/>
    <w:rsid w:val="006176FB"/>
    <w:rsid w:val="00617787"/>
    <w:rsid w:val="00617D5E"/>
    <w:rsid w:val="006203DC"/>
    <w:rsid w:val="00620D13"/>
    <w:rsid w:val="00620ED9"/>
    <w:rsid w:val="00621004"/>
    <w:rsid w:val="006211B5"/>
    <w:rsid w:val="00621365"/>
    <w:rsid w:val="006219CB"/>
    <w:rsid w:val="00621CB4"/>
    <w:rsid w:val="00621F9D"/>
    <w:rsid w:val="00622068"/>
    <w:rsid w:val="006220A8"/>
    <w:rsid w:val="0062312F"/>
    <w:rsid w:val="006233F4"/>
    <w:rsid w:val="00623738"/>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80"/>
    <w:rsid w:val="00631E18"/>
    <w:rsid w:val="00631ECF"/>
    <w:rsid w:val="00631F3F"/>
    <w:rsid w:val="006327EF"/>
    <w:rsid w:val="00632C07"/>
    <w:rsid w:val="006336C9"/>
    <w:rsid w:val="0063418D"/>
    <w:rsid w:val="00634B63"/>
    <w:rsid w:val="006353BA"/>
    <w:rsid w:val="006354CD"/>
    <w:rsid w:val="0063557F"/>
    <w:rsid w:val="0063572A"/>
    <w:rsid w:val="00635B78"/>
    <w:rsid w:val="00635E03"/>
    <w:rsid w:val="006360F5"/>
    <w:rsid w:val="00636272"/>
    <w:rsid w:val="0063637E"/>
    <w:rsid w:val="00636762"/>
    <w:rsid w:val="00636A53"/>
    <w:rsid w:val="00636C8D"/>
    <w:rsid w:val="00636CCE"/>
    <w:rsid w:val="0063736B"/>
    <w:rsid w:val="00637452"/>
    <w:rsid w:val="0063782E"/>
    <w:rsid w:val="0063792A"/>
    <w:rsid w:val="00637B39"/>
    <w:rsid w:val="00637B55"/>
    <w:rsid w:val="00637D4F"/>
    <w:rsid w:val="006403CA"/>
    <w:rsid w:val="00640609"/>
    <w:rsid w:val="0064063C"/>
    <w:rsid w:val="006406E5"/>
    <w:rsid w:val="006408DC"/>
    <w:rsid w:val="00640947"/>
    <w:rsid w:val="00641365"/>
    <w:rsid w:val="006414F8"/>
    <w:rsid w:val="00641695"/>
    <w:rsid w:val="00641A51"/>
    <w:rsid w:val="00642020"/>
    <w:rsid w:val="006422D8"/>
    <w:rsid w:val="00642454"/>
    <w:rsid w:val="006427B2"/>
    <w:rsid w:val="006431ED"/>
    <w:rsid w:val="006432E6"/>
    <w:rsid w:val="00643376"/>
    <w:rsid w:val="006437BD"/>
    <w:rsid w:val="006439AF"/>
    <w:rsid w:val="00643AA2"/>
    <w:rsid w:val="00643B0D"/>
    <w:rsid w:val="00643EA3"/>
    <w:rsid w:val="00643F9F"/>
    <w:rsid w:val="00644174"/>
    <w:rsid w:val="006441F2"/>
    <w:rsid w:val="00644988"/>
    <w:rsid w:val="00644C0B"/>
    <w:rsid w:val="00644D3F"/>
    <w:rsid w:val="00644E14"/>
    <w:rsid w:val="006457BE"/>
    <w:rsid w:val="006458F1"/>
    <w:rsid w:val="00645950"/>
    <w:rsid w:val="00645AF0"/>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C92"/>
    <w:rsid w:val="00650DE6"/>
    <w:rsid w:val="00650F1A"/>
    <w:rsid w:val="00651065"/>
    <w:rsid w:val="00651140"/>
    <w:rsid w:val="00651F4D"/>
    <w:rsid w:val="0065234E"/>
    <w:rsid w:val="00652600"/>
    <w:rsid w:val="006529FE"/>
    <w:rsid w:val="00652C00"/>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666"/>
    <w:rsid w:val="0066066B"/>
    <w:rsid w:val="006607B9"/>
    <w:rsid w:val="00660D08"/>
    <w:rsid w:val="00661122"/>
    <w:rsid w:val="0066162F"/>
    <w:rsid w:val="0066174C"/>
    <w:rsid w:val="0066223A"/>
    <w:rsid w:val="006623BE"/>
    <w:rsid w:val="00662634"/>
    <w:rsid w:val="006626B0"/>
    <w:rsid w:val="00662B5C"/>
    <w:rsid w:val="00662B7F"/>
    <w:rsid w:val="006633B0"/>
    <w:rsid w:val="00663469"/>
    <w:rsid w:val="006635B2"/>
    <w:rsid w:val="00663A2D"/>
    <w:rsid w:val="00663ED1"/>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B04"/>
    <w:rsid w:val="00674D3D"/>
    <w:rsid w:val="00674F35"/>
    <w:rsid w:val="00675130"/>
    <w:rsid w:val="00675C28"/>
    <w:rsid w:val="00675C8D"/>
    <w:rsid w:val="00676D54"/>
    <w:rsid w:val="00676DE9"/>
    <w:rsid w:val="00677189"/>
    <w:rsid w:val="00677A1D"/>
    <w:rsid w:val="00677CFD"/>
    <w:rsid w:val="00680133"/>
    <w:rsid w:val="00680528"/>
    <w:rsid w:val="00680532"/>
    <w:rsid w:val="00680C54"/>
    <w:rsid w:val="00680D4C"/>
    <w:rsid w:val="00680EA7"/>
    <w:rsid w:val="00681822"/>
    <w:rsid w:val="00681BF6"/>
    <w:rsid w:val="006824A8"/>
    <w:rsid w:val="00682FB3"/>
    <w:rsid w:val="00684016"/>
    <w:rsid w:val="0068412F"/>
    <w:rsid w:val="00684265"/>
    <w:rsid w:val="0068448B"/>
    <w:rsid w:val="00684671"/>
    <w:rsid w:val="00684875"/>
    <w:rsid w:val="006848C7"/>
    <w:rsid w:val="006850A2"/>
    <w:rsid w:val="006854B2"/>
    <w:rsid w:val="00685A1F"/>
    <w:rsid w:val="00685AF5"/>
    <w:rsid w:val="00686123"/>
    <w:rsid w:val="006865F4"/>
    <w:rsid w:val="006868BD"/>
    <w:rsid w:val="00686CBA"/>
    <w:rsid w:val="0068740E"/>
    <w:rsid w:val="0068752C"/>
    <w:rsid w:val="0068780C"/>
    <w:rsid w:val="006878BB"/>
    <w:rsid w:val="00687963"/>
    <w:rsid w:val="00687A92"/>
    <w:rsid w:val="00687F90"/>
    <w:rsid w:val="006900C4"/>
    <w:rsid w:val="006904C6"/>
    <w:rsid w:val="00690C87"/>
    <w:rsid w:val="00690CA4"/>
    <w:rsid w:val="00690E5D"/>
    <w:rsid w:val="0069100C"/>
    <w:rsid w:val="00691065"/>
    <w:rsid w:val="006910F7"/>
    <w:rsid w:val="0069110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9C6"/>
    <w:rsid w:val="006A2EA5"/>
    <w:rsid w:val="006A474E"/>
    <w:rsid w:val="006A4919"/>
    <w:rsid w:val="006A4CB1"/>
    <w:rsid w:val="006A5066"/>
    <w:rsid w:val="006A525D"/>
    <w:rsid w:val="006A52F7"/>
    <w:rsid w:val="006A52F8"/>
    <w:rsid w:val="006A5DF3"/>
    <w:rsid w:val="006A66AB"/>
    <w:rsid w:val="006A6EF4"/>
    <w:rsid w:val="006A6F8B"/>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20DA"/>
    <w:rsid w:val="006B217B"/>
    <w:rsid w:val="006B26FE"/>
    <w:rsid w:val="006B2837"/>
    <w:rsid w:val="006B2B28"/>
    <w:rsid w:val="006B3238"/>
    <w:rsid w:val="006B3518"/>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4"/>
    <w:rsid w:val="006C2579"/>
    <w:rsid w:val="006C28A4"/>
    <w:rsid w:val="006C2927"/>
    <w:rsid w:val="006C2F76"/>
    <w:rsid w:val="006C30BC"/>
    <w:rsid w:val="006C3124"/>
    <w:rsid w:val="006C314F"/>
    <w:rsid w:val="006C31C4"/>
    <w:rsid w:val="006C3305"/>
    <w:rsid w:val="006C34D3"/>
    <w:rsid w:val="006C3A13"/>
    <w:rsid w:val="006C3AC3"/>
    <w:rsid w:val="006C3E95"/>
    <w:rsid w:val="006C3FA3"/>
    <w:rsid w:val="006C49BA"/>
    <w:rsid w:val="006C4B31"/>
    <w:rsid w:val="006C4F4C"/>
    <w:rsid w:val="006C5272"/>
    <w:rsid w:val="006C5AA5"/>
    <w:rsid w:val="006C5AFC"/>
    <w:rsid w:val="006C6161"/>
    <w:rsid w:val="006C64F2"/>
    <w:rsid w:val="006C6504"/>
    <w:rsid w:val="006C67BC"/>
    <w:rsid w:val="006C690A"/>
    <w:rsid w:val="006C6BED"/>
    <w:rsid w:val="006C6C0F"/>
    <w:rsid w:val="006C6F1C"/>
    <w:rsid w:val="006C7042"/>
    <w:rsid w:val="006D05C8"/>
    <w:rsid w:val="006D0C7C"/>
    <w:rsid w:val="006D0E43"/>
    <w:rsid w:val="006D1017"/>
    <w:rsid w:val="006D1063"/>
    <w:rsid w:val="006D129B"/>
    <w:rsid w:val="006D15E5"/>
    <w:rsid w:val="006D178C"/>
    <w:rsid w:val="006D1941"/>
    <w:rsid w:val="006D1B42"/>
    <w:rsid w:val="006D1EBE"/>
    <w:rsid w:val="006D23CE"/>
    <w:rsid w:val="006D23F1"/>
    <w:rsid w:val="006D266B"/>
    <w:rsid w:val="006D2701"/>
    <w:rsid w:val="006D29FA"/>
    <w:rsid w:val="006D2B2F"/>
    <w:rsid w:val="006D2E4D"/>
    <w:rsid w:val="006D3CFA"/>
    <w:rsid w:val="006D40C0"/>
    <w:rsid w:val="006D4377"/>
    <w:rsid w:val="006D4870"/>
    <w:rsid w:val="006D4898"/>
    <w:rsid w:val="006D4ABC"/>
    <w:rsid w:val="006D50A0"/>
    <w:rsid w:val="006D51AF"/>
    <w:rsid w:val="006D5223"/>
    <w:rsid w:val="006D5263"/>
    <w:rsid w:val="006D544F"/>
    <w:rsid w:val="006D54EA"/>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E0051"/>
    <w:rsid w:val="006E0783"/>
    <w:rsid w:val="006E0E6B"/>
    <w:rsid w:val="006E13EE"/>
    <w:rsid w:val="006E1737"/>
    <w:rsid w:val="006E1783"/>
    <w:rsid w:val="006E17EB"/>
    <w:rsid w:val="006E18E3"/>
    <w:rsid w:val="006E1A4E"/>
    <w:rsid w:val="006E2049"/>
    <w:rsid w:val="006E259F"/>
    <w:rsid w:val="006E288B"/>
    <w:rsid w:val="006E2970"/>
    <w:rsid w:val="006E29E3"/>
    <w:rsid w:val="006E2BBA"/>
    <w:rsid w:val="006E2D08"/>
    <w:rsid w:val="006E2DF0"/>
    <w:rsid w:val="006E2ED8"/>
    <w:rsid w:val="006E2FE3"/>
    <w:rsid w:val="006E38D1"/>
    <w:rsid w:val="006E3B05"/>
    <w:rsid w:val="006E3B5F"/>
    <w:rsid w:val="006E3BF2"/>
    <w:rsid w:val="006E3FC6"/>
    <w:rsid w:val="006E411B"/>
    <w:rsid w:val="006E4346"/>
    <w:rsid w:val="006E43A6"/>
    <w:rsid w:val="006E49E7"/>
    <w:rsid w:val="006E4BEB"/>
    <w:rsid w:val="006E4D29"/>
    <w:rsid w:val="006E53CC"/>
    <w:rsid w:val="006E5525"/>
    <w:rsid w:val="006E55A5"/>
    <w:rsid w:val="006E58C5"/>
    <w:rsid w:val="006E5CD9"/>
    <w:rsid w:val="006E5CEB"/>
    <w:rsid w:val="006E63A0"/>
    <w:rsid w:val="006E6466"/>
    <w:rsid w:val="006E6CB0"/>
    <w:rsid w:val="006E703D"/>
    <w:rsid w:val="006E7243"/>
    <w:rsid w:val="006E769C"/>
    <w:rsid w:val="006E77BA"/>
    <w:rsid w:val="006F05BD"/>
    <w:rsid w:val="006F06E9"/>
    <w:rsid w:val="006F0987"/>
    <w:rsid w:val="006F0B84"/>
    <w:rsid w:val="006F0BA2"/>
    <w:rsid w:val="006F0C96"/>
    <w:rsid w:val="006F0E91"/>
    <w:rsid w:val="006F1B2A"/>
    <w:rsid w:val="006F1F32"/>
    <w:rsid w:val="006F28F1"/>
    <w:rsid w:val="006F2B61"/>
    <w:rsid w:val="006F2D65"/>
    <w:rsid w:val="006F2F27"/>
    <w:rsid w:val="006F307E"/>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FC1"/>
    <w:rsid w:val="007071D4"/>
    <w:rsid w:val="0070780D"/>
    <w:rsid w:val="0070783C"/>
    <w:rsid w:val="00707E44"/>
    <w:rsid w:val="007100C9"/>
    <w:rsid w:val="0071028A"/>
    <w:rsid w:val="00710AA2"/>
    <w:rsid w:val="00710C86"/>
    <w:rsid w:val="00710EE8"/>
    <w:rsid w:val="0071172B"/>
    <w:rsid w:val="007117ED"/>
    <w:rsid w:val="00711837"/>
    <w:rsid w:val="00711A89"/>
    <w:rsid w:val="00711B17"/>
    <w:rsid w:val="007120B7"/>
    <w:rsid w:val="0071219F"/>
    <w:rsid w:val="007121EE"/>
    <w:rsid w:val="0071257C"/>
    <w:rsid w:val="007127CD"/>
    <w:rsid w:val="00712BFF"/>
    <w:rsid w:val="00712DE1"/>
    <w:rsid w:val="00713438"/>
    <w:rsid w:val="00713694"/>
    <w:rsid w:val="007136A8"/>
    <w:rsid w:val="00713DF8"/>
    <w:rsid w:val="00713F5D"/>
    <w:rsid w:val="0071432A"/>
    <w:rsid w:val="007146D3"/>
    <w:rsid w:val="007148F0"/>
    <w:rsid w:val="007149BC"/>
    <w:rsid w:val="00714BA6"/>
    <w:rsid w:val="00714F8F"/>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F"/>
    <w:rsid w:val="00725E99"/>
    <w:rsid w:val="00725F78"/>
    <w:rsid w:val="0072647C"/>
    <w:rsid w:val="00726ABC"/>
    <w:rsid w:val="00726AC4"/>
    <w:rsid w:val="00726DA9"/>
    <w:rsid w:val="00727DB5"/>
    <w:rsid w:val="0073050D"/>
    <w:rsid w:val="007309D7"/>
    <w:rsid w:val="00730A8A"/>
    <w:rsid w:val="00730C26"/>
    <w:rsid w:val="0073116B"/>
    <w:rsid w:val="007316B7"/>
    <w:rsid w:val="0073193A"/>
    <w:rsid w:val="00731977"/>
    <w:rsid w:val="00731D56"/>
    <w:rsid w:val="00731FE8"/>
    <w:rsid w:val="00732207"/>
    <w:rsid w:val="0073252C"/>
    <w:rsid w:val="00732619"/>
    <w:rsid w:val="00732AE8"/>
    <w:rsid w:val="00732C0D"/>
    <w:rsid w:val="00732D41"/>
    <w:rsid w:val="007336A2"/>
    <w:rsid w:val="00733912"/>
    <w:rsid w:val="00733A8A"/>
    <w:rsid w:val="00733B23"/>
    <w:rsid w:val="00733B7D"/>
    <w:rsid w:val="0073404E"/>
    <w:rsid w:val="00734833"/>
    <w:rsid w:val="00734C8A"/>
    <w:rsid w:val="0073585A"/>
    <w:rsid w:val="007359A4"/>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59A"/>
    <w:rsid w:val="00741DD6"/>
    <w:rsid w:val="0074218B"/>
    <w:rsid w:val="007427BD"/>
    <w:rsid w:val="0074330A"/>
    <w:rsid w:val="007439FE"/>
    <w:rsid w:val="00743F53"/>
    <w:rsid w:val="00744098"/>
    <w:rsid w:val="00744BF8"/>
    <w:rsid w:val="00744E95"/>
    <w:rsid w:val="007450AC"/>
    <w:rsid w:val="007454D0"/>
    <w:rsid w:val="0074575C"/>
    <w:rsid w:val="00745CA8"/>
    <w:rsid w:val="00745CDB"/>
    <w:rsid w:val="00745CF7"/>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6F5"/>
    <w:rsid w:val="00755F98"/>
    <w:rsid w:val="007561AF"/>
    <w:rsid w:val="007561CB"/>
    <w:rsid w:val="0075639B"/>
    <w:rsid w:val="00756AEF"/>
    <w:rsid w:val="00756B5B"/>
    <w:rsid w:val="00756B5D"/>
    <w:rsid w:val="00760466"/>
    <w:rsid w:val="0076092E"/>
    <w:rsid w:val="00760D97"/>
    <w:rsid w:val="00760E09"/>
    <w:rsid w:val="00760FFC"/>
    <w:rsid w:val="00761696"/>
    <w:rsid w:val="00761C39"/>
    <w:rsid w:val="00761FA5"/>
    <w:rsid w:val="007620AE"/>
    <w:rsid w:val="0076221D"/>
    <w:rsid w:val="007624B5"/>
    <w:rsid w:val="007625BE"/>
    <w:rsid w:val="00762A79"/>
    <w:rsid w:val="00762B0E"/>
    <w:rsid w:val="00762C0C"/>
    <w:rsid w:val="00762F37"/>
    <w:rsid w:val="00763F0F"/>
    <w:rsid w:val="0076405F"/>
    <w:rsid w:val="00764329"/>
    <w:rsid w:val="007643A7"/>
    <w:rsid w:val="007646BA"/>
    <w:rsid w:val="00764FBF"/>
    <w:rsid w:val="007652A8"/>
    <w:rsid w:val="007653EB"/>
    <w:rsid w:val="0076556D"/>
    <w:rsid w:val="00765903"/>
    <w:rsid w:val="007663A4"/>
    <w:rsid w:val="00766514"/>
    <w:rsid w:val="00766693"/>
    <w:rsid w:val="00766C3B"/>
    <w:rsid w:val="00767101"/>
    <w:rsid w:val="00767266"/>
    <w:rsid w:val="00767873"/>
    <w:rsid w:val="00767AA4"/>
    <w:rsid w:val="00767DFB"/>
    <w:rsid w:val="00767EFE"/>
    <w:rsid w:val="0077048A"/>
    <w:rsid w:val="0077068B"/>
    <w:rsid w:val="00770B57"/>
    <w:rsid w:val="007711BB"/>
    <w:rsid w:val="007714F8"/>
    <w:rsid w:val="007715EE"/>
    <w:rsid w:val="007716B9"/>
    <w:rsid w:val="007717F2"/>
    <w:rsid w:val="0077186D"/>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D2F"/>
    <w:rsid w:val="00777FDF"/>
    <w:rsid w:val="007800EB"/>
    <w:rsid w:val="0078039C"/>
    <w:rsid w:val="00780483"/>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B43"/>
    <w:rsid w:val="0078374C"/>
    <w:rsid w:val="00783DFF"/>
    <w:rsid w:val="00783FB8"/>
    <w:rsid w:val="0078415D"/>
    <w:rsid w:val="007843B7"/>
    <w:rsid w:val="007848DC"/>
    <w:rsid w:val="00784C39"/>
    <w:rsid w:val="00785051"/>
    <w:rsid w:val="00785070"/>
    <w:rsid w:val="007851C2"/>
    <w:rsid w:val="00785783"/>
    <w:rsid w:val="00785CA6"/>
    <w:rsid w:val="00785D77"/>
    <w:rsid w:val="00786060"/>
    <w:rsid w:val="007860DE"/>
    <w:rsid w:val="0078662E"/>
    <w:rsid w:val="00786A54"/>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BA0"/>
    <w:rsid w:val="00794D14"/>
    <w:rsid w:val="00794D30"/>
    <w:rsid w:val="00794F49"/>
    <w:rsid w:val="0079515E"/>
    <w:rsid w:val="00795632"/>
    <w:rsid w:val="007959FA"/>
    <w:rsid w:val="00796097"/>
    <w:rsid w:val="00796BC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3040"/>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B0764"/>
    <w:rsid w:val="007B0B6E"/>
    <w:rsid w:val="007B1064"/>
    <w:rsid w:val="007B14C8"/>
    <w:rsid w:val="007B1501"/>
    <w:rsid w:val="007B1A80"/>
    <w:rsid w:val="007B2321"/>
    <w:rsid w:val="007B23AA"/>
    <w:rsid w:val="007B2E28"/>
    <w:rsid w:val="007B2EAD"/>
    <w:rsid w:val="007B302B"/>
    <w:rsid w:val="007B3156"/>
    <w:rsid w:val="007B316D"/>
    <w:rsid w:val="007B3405"/>
    <w:rsid w:val="007B386C"/>
    <w:rsid w:val="007B3965"/>
    <w:rsid w:val="007B39D3"/>
    <w:rsid w:val="007B3A96"/>
    <w:rsid w:val="007B3AEB"/>
    <w:rsid w:val="007B3D55"/>
    <w:rsid w:val="007B3DDA"/>
    <w:rsid w:val="007B3E62"/>
    <w:rsid w:val="007B4165"/>
    <w:rsid w:val="007B41DF"/>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C55"/>
    <w:rsid w:val="007C2E0F"/>
    <w:rsid w:val="007C2FEB"/>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D4"/>
    <w:rsid w:val="007D245E"/>
    <w:rsid w:val="007D2541"/>
    <w:rsid w:val="007D278E"/>
    <w:rsid w:val="007D281E"/>
    <w:rsid w:val="007D28E7"/>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620A"/>
    <w:rsid w:val="007D6BED"/>
    <w:rsid w:val="007D6C3A"/>
    <w:rsid w:val="007D6D18"/>
    <w:rsid w:val="007D6E9B"/>
    <w:rsid w:val="007D6F4E"/>
    <w:rsid w:val="007D749E"/>
    <w:rsid w:val="007D775D"/>
    <w:rsid w:val="007D7C83"/>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F54"/>
    <w:rsid w:val="007E50DB"/>
    <w:rsid w:val="007E532F"/>
    <w:rsid w:val="007E5506"/>
    <w:rsid w:val="007E5C9B"/>
    <w:rsid w:val="007E6263"/>
    <w:rsid w:val="007E646F"/>
    <w:rsid w:val="007E67A6"/>
    <w:rsid w:val="007E69CD"/>
    <w:rsid w:val="007E6A54"/>
    <w:rsid w:val="007E6A58"/>
    <w:rsid w:val="007E6B48"/>
    <w:rsid w:val="007E6F62"/>
    <w:rsid w:val="007E6F8F"/>
    <w:rsid w:val="007E76E3"/>
    <w:rsid w:val="007E7868"/>
    <w:rsid w:val="007E78C4"/>
    <w:rsid w:val="007E7D74"/>
    <w:rsid w:val="007E7F94"/>
    <w:rsid w:val="007F028D"/>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F8"/>
    <w:rsid w:val="007F4C5B"/>
    <w:rsid w:val="007F51C5"/>
    <w:rsid w:val="007F54E1"/>
    <w:rsid w:val="007F561C"/>
    <w:rsid w:val="007F5B2D"/>
    <w:rsid w:val="007F5E0A"/>
    <w:rsid w:val="007F611B"/>
    <w:rsid w:val="007F6303"/>
    <w:rsid w:val="007F6FF7"/>
    <w:rsid w:val="007F70AF"/>
    <w:rsid w:val="007F7893"/>
    <w:rsid w:val="007F78DE"/>
    <w:rsid w:val="007F7990"/>
    <w:rsid w:val="007F7B43"/>
    <w:rsid w:val="007F7E9E"/>
    <w:rsid w:val="00800B68"/>
    <w:rsid w:val="00800C1C"/>
    <w:rsid w:val="00800FAD"/>
    <w:rsid w:val="0080147C"/>
    <w:rsid w:val="008018F6"/>
    <w:rsid w:val="00801C27"/>
    <w:rsid w:val="00801F6C"/>
    <w:rsid w:val="00802088"/>
    <w:rsid w:val="008021A5"/>
    <w:rsid w:val="008028FA"/>
    <w:rsid w:val="00802C3A"/>
    <w:rsid w:val="00803494"/>
    <w:rsid w:val="00803F60"/>
    <w:rsid w:val="00804431"/>
    <w:rsid w:val="008048EE"/>
    <w:rsid w:val="00804A7E"/>
    <w:rsid w:val="00804B4F"/>
    <w:rsid w:val="00804D70"/>
    <w:rsid w:val="00804E5A"/>
    <w:rsid w:val="00804E87"/>
    <w:rsid w:val="00805184"/>
    <w:rsid w:val="008054CE"/>
    <w:rsid w:val="008054D4"/>
    <w:rsid w:val="00805501"/>
    <w:rsid w:val="008056B6"/>
    <w:rsid w:val="008059F5"/>
    <w:rsid w:val="008065D8"/>
    <w:rsid w:val="008065DF"/>
    <w:rsid w:val="008067EC"/>
    <w:rsid w:val="00806A52"/>
    <w:rsid w:val="0081072B"/>
    <w:rsid w:val="008107AF"/>
    <w:rsid w:val="008107D9"/>
    <w:rsid w:val="00810D68"/>
    <w:rsid w:val="00810D73"/>
    <w:rsid w:val="00810DBD"/>
    <w:rsid w:val="0081100F"/>
    <w:rsid w:val="00811189"/>
    <w:rsid w:val="00811258"/>
    <w:rsid w:val="00811394"/>
    <w:rsid w:val="00811C13"/>
    <w:rsid w:val="00812613"/>
    <w:rsid w:val="0081266D"/>
    <w:rsid w:val="008128F3"/>
    <w:rsid w:val="00812C7C"/>
    <w:rsid w:val="00812DDA"/>
    <w:rsid w:val="00812FF3"/>
    <w:rsid w:val="00813284"/>
    <w:rsid w:val="008133E3"/>
    <w:rsid w:val="00813749"/>
    <w:rsid w:val="00813827"/>
    <w:rsid w:val="00813B04"/>
    <w:rsid w:val="00813EA2"/>
    <w:rsid w:val="00814142"/>
    <w:rsid w:val="00814280"/>
    <w:rsid w:val="00814910"/>
    <w:rsid w:val="00814C19"/>
    <w:rsid w:val="00815221"/>
    <w:rsid w:val="00815430"/>
    <w:rsid w:val="00815E9F"/>
    <w:rsid w:val="00816311"/>
    <w:rsid w:val="00816519"/>
    <w:rsid w:val="008168B7"/>
    <w:rsid w:val="008169EC"/>
    <w:rsid w:val="00816A80"/>
    <w:rsid w:val="008172E4"/>
    <w:rsid w:val="008173C2"/>
    <w:rsid w:val="0081759C"/>
    <w:rsid w:val="0081774E"/>
    <w:rsid w:val="0081790B"/>
    <w:rsid w:val="00817BF5"/>
    <w:rsid w:val="0082013F"/>
    <w:rsid w:val="0082014D"/>
    <w:rsid w:val="00820220"/>
    <w:rsid w:val="00820426"/>
    <w:rsid w:val="00820494"/>
    <w:rsid w:val="008204B7"/>
    <w:rsid w:val="00820564"/>
    <w:rsid w:val="008205C5"/>
    <w:rsid w:val="00821DAF"/>
    <w:rsid w:val="0082200E"/>
    <w:rsid w:val="008222D2"/>
    <w:rsid w:val="0082278C"/>
    <w:rsid w:val="00822879"/>
    <w:rsid w:val="0082293D"/>
    <w:rsid w:val="008229F4"/>
    <w:rsid w:val="0082351F"/>
    <w:rsid w:val="0082381E"/>
    <w:rsid w:val="00823845"/>
    <w:rsid w:val="008240DF"/>
    <w:rsid w:val="00824527"/>
    <w:rsid w:val="00824846"/>
    <w:rsid w:val="0082493B"/>
    <w:rsid w:val="00825434"/>
    <w:rsid w:val="00825CF4"/>
    <w:rsid w:val="00825D53"/>
    <w:rsid w:val="00826FB3"/>
    <w:rsid w:val="00827794"/>
    <w:rsid w:val="0082791D"/>
    <w:rsid w:val="00827F29"/>
    <w:rsid w:val="0083058C"/>
    <w:rsid w:val="008307D6"/>
    <w:rsid w:val="00830A2E"/>
    <w:rsid w:val="00830A51"/>
    <w:rsid w:val="00830F88"/>
    <w:rsid w:val="00831156"/>
    <w:rsid w:val="00831211"/>
    <w:rsid w:val="0083142E"/>
    <w:rsid w:val="0083169F"/>
    <w:rsid w:val="00831CF7"/>
    <w:rsid w:val="008329DB"/>
    <w:rsid w:val="00832B66"/>
    <w:rsid w:val="00832C5D"/>
    <w:rsid w:val="00832C6E"/>
    <w:rsid w:val="00832D96"/>
    <w:rsid w:val="0083376F"/>
    <w:rsid w:val="008338CC"/>
    <w:rsid w:val="00833905"/>
    <w:rsid w:val="00833C3E"/>
    <w:rsid w:val="00834248"/>
    <w:rsid w:val="00834862"/>
    <w:rsid w:val="00834969"/>
    <w:rsid w:val="00834A53"/>
    <w:rsid w:val="00834F03"/>
    <w:rsid w:val="00834F39"/>
    <w:rsid w:val="00835391"/>
    <w:rsid w:val="008353F3"/>
    <w:rsid w:val="00835831"/>
    <w:rsid w:val="00835915"/>
    <w:rsid w:val="00835CFB"/>
    <w:rsid w:val="008363D1"/>
    <w:rsid w:val="00836ABC"/>
    <w:rsid w:val="00836E3A"/>
    <w:rsid w:val="00837007"/>
    <w:rsid w:val="00837180"/>
    <w:rsid w:val="008377CA"/>
    <w:rsid w:val="0083783E"/>
    <w:rsid w:val="00837DC7"/>
    <w:rsid w:val="00837F30"/>
    <w:rsid w:val="0084036F"/>
    <w:rsid w:val="00840895"/>
    <w:rsid w:val="00840BA1"/>
    <w:rsid w:val="00840BF2"/>
    <w:rsid w:val="00840C52"/>
    <w:rsid w:val="00840E85"/>
    <w:rsid w:val="00840F05"/>
    <w:rsid w:val="00841489"/>
    <w:rsid w:val="00841690"/>
    <w:rsid w:val="0084181A"/>
    <w:rsid w:val="008419A6"/>
    <w:rsid w:val="00841B38"/>
    <w:rsid w:val="00841CFC"/>
    <w:rsid w:val="00841E55"/>
    <w:rsid w:val="00842AE5"/>
    <w:rsid w:val="00842D41"/>
    <w:rsid w:val="00842F5B"/>
    <w:rsid w:val="00843117"/>
    <w:rsid w:val="00843427"/>
    <w:rsid w:val="008438D3"/>
    <w:rsid w:val="00843BB9"/>
    <w:rsid w:val="00843F5C"/>
    <w:rsid w:val="00844838"/>
    <w:rsid w:val="00844879"/>
    <w:rsid w:val="00844981"/>
    <w:rsid w:val="00844B12"/>
    <w:rsid w:val="00844CB9"/>
    <w:rsid w:val="00844CC8"/>
    <w:rsid w:val="00844F41"/>
    <w:rsid w:val="00845007"/>
    <w:rsid w:val="00845645"/>
    <w:rsid w:val="008456A2"/>
    <w:rsid w:val="008459E6"/>
    <w:rsid w:val="00845E1F"/>
    <w:rsid w:val="00845E33"/>
    <w:rsid w:val="00845EF2"/>
    <w:rsid w:val="00846245"/>
    <w:rsid w:val="008464A1"/>
    <w:rsid w:val="00846A99"/>
    <w:rsid w:val="00846D77"/>
    <w:rsid w:val="00846FEB"/>
    <w:rsid w:val="0084745C"/>
    <w:rsid w:val="00847AD7"/>
    <w:rsid w:val="00847E6F"/>
    <w:rsid w:val="00850272"/>
    <w:rsid w:val="00850CC2"/>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EF1"/>
    <w:rsid w:val="008632D4"/>
    <w:rsid w:val="0086336C"/>
    <w:rsid w:val="00863C21"/>
    <w:rsid w:val="00863FA3"/>
    <w:rsid w:val="00864317"/>
    <w:rsid w:val="008646E7"/>
    <w:rsid w:val="00864964"/>
    <w:rsid w:val="00864F87"/>
    <w:rsid w:val="00865444"/>
    <w:rsid w:val="00865653"/>
    <w:rsid w:val="0086566C"/>
    <w:rsid w:val="00865AF7"/>
    <w:rsid w:val="00866015"/>
    <w:rsid w:val="00866141"/>
    <w:rsid w:val="008661C0"/>
    <w:rsid w:val="0086649A"/>
    <w:rsid w:val="008667E9"/>
    <w:rsid w:val="00866A50"/>
    <w:rsid w:val="00866AC4"/>
    <w:rsid w:val="008672B5"/>
    <w:rsid w:val="008677CD"/>
    <w:rsid w:val="00867C25"/>
    <w:rsid w:val="00870289"/>
    <w:rsid w:val="0087085A"/>
    <w:rsid w:val="008710F5"/>
    <w:rsid w:val="00871425"/>
    <w:rsid w:val="0087154D"/>
    <w:rsid w:val="008715C9"/>
    <w:rsid w:val="008716A5"/>
    <w:rsid w:val="00871865"/>
    <w:rsid w:val="00871AEF"/>
    <w:rsid w:val="008721F7"/>
    <w:rsid w:val="008722E4"/>
    <w:rsid w:val="008724B9"/>
    <w:rsid w:val="008727E5"/>
    <w:rsid w:val="008727EA"/>
    <w:rsid w:val="008735A1"/>
    <w:rsid w:val="0087379D"/>
    <w:rsid w:val="00873AFE"/>
    <w:rsid w:val="00873CD1"/>
    <w:rsid w:val="0087446C"/>
    <w:rsid w:val="0087447C"/>
    <w:rsid w:val="008744C0"/>
    <w:rsid w:val="008745C5"/>
    <w:rsid w:val="008745E5"/>
    <w:rsid w:val="00874D12"/>
    <w:rsid w:val="00875030"/>
    <w:rsid w:val="008753DE"/>
    <w:rsid w:val="008756A8"/>
    <w:rsid w:val="008760B5"/>
    <w:rsid w:val="008761BC"/>
    <w:rsid w:val="00876227"/>
    <w:rsid w:val="008762B1"/>
    <w:rsid w:val="008763C4"/>
    <w:rsid w:val="008764C6"/>
    <w:rsid w:val="00876B09"/>
    <w:rsid w:val="00876C6A"/>
    <w:rsid w:val="008772B2"/>
    <w:rsid w:val="008772FE"/>
    <w:rsid w:val="00877401"/>
    <w:rsid w:val="008779AB"/>
    <w:rsid w:val="00877A26"/>
    <w:rsid w:val="00877B13"/>
    <w:rsid w:val="00877B4D"/>
    <w:rsid w:val="00877E59"/>
    <w:rsid w:val="00877EA7"/>
    <w:rsid w:val="00877EB4"/>
    <w:rsid w:val="008804D4"/>
    <w:rsid w:val="008806F5"/>
    <w:rsid w:val="00880716"/>
    <w:rsid w:val="0088081D"/>
    <w:rsid w:val="00880ABE"/>
    <w:rsid w:val="00880AD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A89"/>
    <w:rsid w:val="00887D85"/>
    <w:rsid w:val="00887F02"/>
    <w:rsid w:val="008900C5"/>
    <w:rsid w:val="00890433"/>
    <w:rsid w:val="00890885"/>
    <w:rsid w:val="00890E4A"/>
    <w:rsid w:val="00891147"/>
    <w:rsid w:val="00891D54"/>
    <w:rsid w:val="00892445"/>
    <w:rsid w:val="00892DBC"/>
    <w:rsid w:val="00892E30"/>
    <w:rsid w:val="008932E2"/>
    <w:rsid w:val="00893476"/>
    <w:rsid w:val="0089358E"/>
    <w:rsid w:val="00893D1D"/>
    <w:rsid w:val="00894477"/>
    <w:rsid w:val="008945D8"/>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D91"/>
    <w:rsid w:val="008A40A4"/>
    <w:rsid w:val="008A40B9"/>
    <w:rsid w:val="008A4626"/>
    <w:rsid w:val="008A4AD6"/>
    <w:rsid w:val="008A5281"/>
    <w:rsid w:val="008A532D"/>
    <w:rsid w:val="008A54FF"/>
    <w:rsid w:val="008A55CA"/>
    <w:rsid w:val="008A5AEF"/>
    <w:rsid w:val="008A5BA5"/>
    <w:rsid w:val="008A5F6F"/>
    <w:rsid w:val="008A6195"/>
    <w:rsid w:val="008A6B2B"/>
    <w:rsid w:val="008A6E32"/>
    <w:rsid w:val="008A7186"/>
    <w:rsid w:val="008A75C1"/>
    <w:rsid w:val="008A7B96"/>
    <w:rsid w:val="008B0090"/>
    <w:rsid w:val="008B016C"/>
    <w:rsid w:val="008B02E3"/>
    <w:rsid w:val="008B03FE"/>
    <w:rsid w:val="008B0574"/>
    <w:rsid w:val="008B06BF"/>
    <w:rsid w:val="008B0975"/>
    <w:rsid w:val="008B0B8C"/>
    <w:rsid w:val="008B0E4B"/>
    <w:rsid w:val="008B10BE"/>
    <w:rsid w:val="008B11EB"/>
    <w:rsid w:val="008B123A"/>
    <w:rsid w:val="008B13EA"/>
    <w:rsid w:val="008B1774"/>
    <w:rsid w:val="008B1C5F"/>
    <w:rsid w:val="008B24F8"/>
    <w:rsid w:val="008B2E26"/>
    <w:rsid w:val="008B2E91"/>
    <w:rsid w:val="008B314D"/>
    <w:rsid w:val="008B3163"/>
    <w:rsid w:val="008B3422"/>
    <w:rsid w:val="008B342B"/>
    <w:rsid w:val="008B34AD"/>
    <w:rsid w:val="008B3940"/>
    <w:rsid w:val="008B3B2D"/>
    <w:rsid w:val="008B3B9C"/>
    <w:rsid w:val="008B40FA"/>
    <w:rsid w:val="008B485A"/>
    <w:rsid w:val="008B4CC0"/>
    <w:rsid w:val="008B50E9"/>
    <w:rsid w:val="008B5766"/>
    <w:rsid w:val="008B58F6"/>
    <w:rsid w:val="008B5A0E"/>
    <w:rsid w:val="008B5DD5"/>
    <w:rsid w:val="008B624F"/>
    <w:rsid w:val="008B66AF"/>
    <w:rsid w:val="008B6A57"/>
    <w:rsid w:val="008B6C13"/>
    <w:rsid w:val="008B6E91"/>
    <w:rsid w:val="008B76C1"/>
    <w:rsid w:val="008B7C61"/>
    <w:rsid w:val="008C04DF"/>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53C7"/>
    <w:rsid w:val="008C5407"/>
    <w:rsid w:val="008C56EA"/>
    <w:rsid w:val="008C589E"/>
    <w:rsid w:val="008C5C7C"/>
    <w:rsid w:val="008C5E9B"/>
    <w:rsid w:val="008C5FCA"/>
    <w:rsid w:val="008C6213"/>
    <w:rsid w:val="008C6244"/>
    <w:rsid w:val="008C6908"/>
    <w:rsid w:val="008C6A1B"/>
    <w:rsid w:val="008C6AF9"/>
    <w:rsid w:val="008C6BE7"/>
    <w:rsid w:val="008C6DE8"/>
    <w:rsid w:val="008C6E6E"/>
    <w:rsid w:val="008C729B"/>
    <w:rsid w:val="008C74C5"/>
    <w:rsid w:val="008C77AC"/>
    <w:rsid w:val="008C7893"/>
    <w:rsid w:val="008C7968"/>
    <w:rsid w:val="008C7992"/>
    <w:rsid w:val="008C7AE4"/>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83D"/>
    <w:rsid w:val="008E6B6D"/>
    <w:rsid w:val="008E7050"/>
    <w:rsid w:val="008E72BF"/>
    <w:rsid w:val="008E72FC"/>
    <w:rsid w:val="008E746D"/>
    <w:rsid w:val="008E7731"/>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76F"/>
    <w:rsid w:val="008F5860"/>
    <w:rsid w:val="008F5A56"/>
    <w:rsid w:val="008F5DF2"/>
    <w:rsid w:val="008F6A54"/>
    <w:rsid w:val="008F6FBC"/>
    <w:rsid w:val="008F723B"/>
    <w:rsid w:val="008F731D"/>
    <w:rsid w:val="008F750A"/>
    <w:rsid w:val="008F7AB1"/>
    <w:rsid w:val="008F7AD0"/>
    <w:rsid w:val="00900082"/>
    <w:rsid w:val="009005F8"/>
    <w:rsid w:val="00900E2C"/>
    <w:rsid w:val="00900ECC"/>
    <w:rsid w:val="009013A1"/>
    <w:rsid w:val="0090168C"/>
    <w:rsid w:val="0090177D"/>
    <w:rsid w:val="009018A4"/>
    <w:rsid w:val="009018C6"/>
    <w:rsid w:val="00901D64"/>
    <w:rsid w:val="0090218B"/>
    <w:rsid w:val="009021D9"/>
    <w:rsid w:val="009028E6"/>
    <w:rsid w:val="00902BE6"/>
    <w:rsid w:val="00903021"/>
    <w:rsid w:val="0090322B"/>
    <w:rsid w:val="00903D60"/>
    <w:rsid w:val="00904652"/>
    <w:rsid w:val="00904983"/>
    <w:rsid w:val="00904A0F"/>
    <w:rsid w:val="00904A1D"/>
    <w:rsid w:val="009052BF"/>
    <w:rsid w:val="00905458"/>
    <w:rsid w:val="009054D2"/>
    <w:rsid w:val="00905578"/>
    <w:rsid w:val="00905E58"/>
    <w:rsid w:val="00905FFC"/>
    <w:rsid w:val="009066A7"/>
    <w:rsid w:val="0090685E"/>
    <w:rsid w:val="00906F1B"/>
    <w:rsid w:val="00906FE8"/>
    <w:rsid w:val="00907116"/>
    <w:rsid w:val="009072AF"/>
    <w:rsid w:val="00907800"/>
    <w:rsid w:val="00907A2E"/>
    <w:rsid w:val="00907D18"/>
    <w:rsid w:val="009102E4"/>
    <w:rsid w:val="00910306"/>
    <w:rsid w:val="009105CB"/>
    <w:rsid w:val="009106C6"/>
    <w:rsid w:val="0091098A"/>
    <w:rsid w:val="00910AA5"/>
    <w:rsid w:val="00910F70"/>
    <w:rsid w:val="009111A9"/>
    <w:rsid w:val="009114DA"/>
    <w:rsid w:val="00911773"/>
    <w:rsid w:val="00911979"/>
    <w:rsid w:val="00911BA6"/>
    <w:rsid w:val="00911BF5"/>
    <w:rsid w:val="00911FAB"/>
    <w:rsid w:val="00912709"/>
    <w:rsid w:val="00912E2A"/>
    <w:rsid w:val="00913097"/>
    <w:rsid w:val="0091310D"/>
    <w:rsid w:val="009132B7"/>
    <w:rsid w:val="009134C6"/>
    <w:rsid w:val="00913E2A"/>
    <w:rsid w:val="009140C8"/>
    <w:rsid w:val="009141F5"/>
    <w:rsid w:val="00914B6B"/>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28D"/>
    <w:rsid w:val="009178A0"/>
    <w:rsid w:val="00917D5A"/>
    <w:rsid w:val="0092035E"/>
    <w:rsid w:val="009206C9"/>
    <w:rsid w:val="009207B3"/>
    <w:rsid w:val="00921309"/>
    <w:rsid w:val="00921726"/>
    <w:rsid w:val="00921D69"/>
    <w:rsid w:val="00921E55"/>
    <w:rsid w:val="0092296C"/>
    <w:rsid w:val="00922F19"/>
    <w:rsid w:val="00922F3C"/>
    <w:rsid w:val="009230A0"/>
    <w:rsid w:val="0092322E"/>
    <w:rsid w:val="00923326"/>
    <w:rsid w:val="00923C51"/>
    <w:rsid w:val="00923DCB"/>
    <w:rsid w:val="00924887"/>
    <w:rsid w:val="00924FEF"/>
    <w:rsid w:val="00925301"/>
    <w:rsid w:val="00925939"/>
    <w:rsid w:val="00925B34"/>
    <w:rsid w:val="00925BC6"/>
    <w:rsid w:val="00925C70"/>
    <w:rsid w:val="00925E0B"/>
    <w:rsid w:val="00925F04"/>
    <w:rsid w:val="00926199"/>
    <w:rsid w:val="0092667D"/>
    <w:rsid w:val="00926ADF"/>
    <w:rsid w:val="009270CD"/>
    <w:rsid w:val="00927C15"/>
    <w:rsid w:val="00927CBA"/>
    <w:rsid w:val="00927ED0"/>
    <w:rsid w:val="00930022"/>
    <w:rsid w:val="00930349"/>
    <w:rsid w:val="009306D7"/>
    <w:rsid w:val="00930CAB"/>
    <w:rsid w:val="0093106E"/>
    <w:rsid w:val="0093132D"/>
    <w:rsid w:val="00931A6D"/>
    <w:rsid w:val="00931D35"/>
    <w:rsid w:val="00931DC8"/>
    <w:rsid w:val="00932134"/>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2BA"/>
    <w:rsid w:val="009428E5"/>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CF9"/>
    <w:rsid w:val="00954EDF"/>
    <w:rsid w:val="00954F66"/>
    <w:rsid w:val="0095585E"/>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10F1"/>
    <w:rsid w:val="00961346"/>
    <w:rsid w:val="0096148A"/>
    <w:rsid w:val="0096174C"/>
    <w:rsid w:val="0096182A"/>
    <w:rsid w:val="009619B5"/>
    <w:rsid w:val="009633EF"/>
    <w:rsid w:val="0096349E"/>
    <w:rsid w:val="0096356F"/>
    <w:rsid w:val="0096357F"/>
    <w:rsid w:val="0096388A"/>
    <w:rsid w:val="009638F3"/>
    <w:rsid w:val="009639DE"/>
    <w:rsid w:val="00964803"/>
    <w:rsid w:val="0096482F"/>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C93"/>
    <w:rsid w:val="00990CCF"/>
    <w:rsid w:val="00990FAC"/>
    <w:rsid w:val="009911D3"/>
    <w:rsid w:val="00991221"/>
    <w:rsid w:val="009913D0"/>
    <w:rsid w:val="00991D21"/>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E78"/>
    <w:rsid w:val="009971F1"/>
    <w:rsid w:val="00997207"/>
    <w:rsid w:val="00997649"/>
    <w:rsid w:val="00997B63"/>
    <w:rsid w:val="00997C24"/>
    <w:rsid w:val="00997F8D"/>
    <w:rsid w:val="00997FCC"/>
    <w:rsid w:val="00997FF7"/>
    <w:rsid w:val="009A01C1"/>
    <w:rsid w:val="009A0484"/>
    <w:rsid w:val="009A0721"/>
    <w:rsid w:val="009A08A5"/>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6DE"/>
    <w:rsid w:val="009A473B"/>
    <w:rsid w:val="009A4899"/>
    <w:rsid w:val="009A4F56"/>
    <w:rsid w:val="009A536B"/>
    <w:rsid w:val="009A5A0D"/>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FBD"/>
    <w:rsid w:val="009B17E7"/>
    <w:rsid w:val="009B1908"/>
    <w:rsid w:val="009B1B81"/>
    <w:rsid w:val="009B1F7E"/>
    <w:rsid w:val="009B2044"/>
    <w:rsid w:val="009B2257"/>
    <w:rsid w:val="009B2CC5"/>
    <w:rsid w:val="009B2DD1"/>
    <w:rsid w:val="009B2E7D"/>
    <w:rsid w:val="009B30AE"/>
    <w:rsid w:val="009B328F"/>
    <w:rsid w:val="009B3996"/>
    <w:rsid w:val="009B3999"/>
    <w:rsid w:val="009B3D57"/>
    <w:rsid w:val="009B408A"/>
    <w:rsid w:val="009B4255"/>
    <w:rsid w:val="009B429D"/>
    <w:rsid w:val="009B4CAE"/>
    <w:rsid w:val="009B50C8"/>
    <w:rsid w:val="009B5390"/>
    <w:rsid w:val="009B5751"/>
    <w:rsid w:val="009B57F0"/>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C0022"/>
    <w:rsid w:val="009C0359"/>
    <w:rsid w:val="009C0371"/>
    <w:rsid w:val="009C0F36"/>
    <w:rsid w:val="009C11BF"/>
    <w:rsid w:val="009C1816"/>
    <w:rsid w:val="009C19AE"/>
    <w:rsid w:val="009C1A15"/>
    <w:rsid w:val="009C1AC9"/>
    <w:rsid w:val="009C1F77"/>
    <w:rsid w:val="009C2580"/>
    <w:rsid w:val="009C2E87"/>
    <w:rsid w:val="009C2FDB"/>
    <w:rsid w:val="009C3328"/>
    <w:rsid w:val="009C33C0"/>
    <w:rsid w:val="009C38D2"/>
    <w:rsid w:val="009C4181"/>
    <w:rsid w:val="009C4A5A"/>
    <w:rsid w:val="009C4BE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51A8"/>
    <w:rsid w:val="009D529C"/>
    <w:rsid w:val="009D5361"/>
    <w:rsid w:val="009D5490"/>
    <w:rsid w:val="009D5537"/>
    <w:rsid w:val="009D55D3"/>
    <w:rsid w:val="009D5F32"/>
    <w:rsid w:val="009D644E"/>
    <w:rsid w:val="009D64D2"/>
    <w:rsid w:val="009D67B2"/>
    <w:rsid w:val="009D6B2B"/>
    <w:rsid w:val="009D6C3F"/>
    <w:rsid w:val="009D6C6C"/>
    <w:rsid w:val="009D6C8E"/>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848"/>
    <w:rsid w:val="009E5D2F"/>
    <w:rsid w:val="009E6768"/>
    <w:rsid w:val="009E67BD"/>
    <w:rsid w:val="009E68F1"/>
    <w:rsid w:val="009E6D22"/>
    <w:rsid w:val="009E6DD3"/>
    <w:rsid w:val="009E75F8"/>
    <w:rsid w:val="009E76BF"/>
    <w:rsid w:val="009E7A20"/>
    <w:rsid w:val="009E7EC5"/>
    <w:rsid w:val="009F0288"/>
    <w:rsid w:val="009F09C5"/>
    <w:rsid w:val="009F0B76"/>
    <w:rsid w:val="009F0F11"/>
    <w:rsid w:val="009F109E"/>
    <w:rsid w:val="009F136B"/>
    <w:rsid w:val="009F142C"/>
    <w:rsid w:val="009F1653"/>
    <w:rsid w:val="009F1D9D"/>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D4D"/>
    <w:rsid w:val="00A05AB9"/>
    <w:rsid w:val="00A05D41"/>
    <w:rsid w:val="00A06050"/>
    <w:rsid w:val="00A069AF"/>
    <w:rsid w:val="00A071BE"/>
    <w:rsid w:val="00A07462"/>
    <w:rsid w:val="00A07516"/>
    <w:rsid w:val="00A07518"/>
    <w:rsid w:val="00A07AA7"/>
    <w:rsid w:val="00A07B47"/>
    <w:rsid w:val="00A07ED7"/>
    <w:rsid w:val="00A07F07"/>
    <w:rsid w:val="00A102A8"/>
    <w:rsid w:val="00A108C6"/>
    <w:rsid w:val="00A10F96"/>
    <w:rsid w:val="00A111E8"/>
    <w:rsid w:val="00A11405"/>
    <w:rsid w:val="00A11DCA"/>
    <w:rsid w:val="00A11E85"/>
    <w:rsid w:val="00A125F3"/>
    <w:rsid w:val="00A129C3"/>
    <w:rsid w:val="00A12D9C"/>
    <w:rsid w:val="00A12E95"/>
    <w:rsid w:val="00A13115"/>
    <w:rsid w:val="00A13500"/>
    <w:rsid w:val="00A13EF1"/>
    <w:rsid w:val="00A13F4C"/>
    <w:rsid w:val="00A14E70"/>
    <w:rsid w:val="00A151B9"/>
    <w:rsid w:val="00A156FC"/>
    <w:rsid w:val="00A15922"/>
    <w:rsid w:val="00A15DE8"/>
    <w:rsid w:val="00A15E6C"/>
    <w:rsid w:val="00A15F9C"/>
    <w:rsid w:val="00A16514"/>
    <w:rsid w:val="00A166A5"/>
    <w:rsid w:val="00A16700"/>
    <w:rsid w:val="00A16FDA"/>
    <w:rsid w:val="00A17985"/>
    <w:rsid w:val="00A17990"/>
    <w:rsid w:val="00A2006C"/>
    <w:rsid w:val="00A20122"/>
    <w:rsid w:val="00A2012E"/>
    <w:rsid w:val="00A202E1"/>
    <w:rsid w:val="00A206F6"/>
    <w:rsid w:val="00A20E2A"/>
    <w:rsid w:val="00A21459"/>
    <w:rsid w:val="00A216EB"/>
    <w:rsid w:val="00A21762"/>
    <w:rsid w:val="00A21841"/>
    <w:rsid w:val="00A21BA4"/>
    <w:rsid w:val="00A222E4"/>
    <w:rsid w:val="00A2237B"/>
    <w:rsid w:val="00A224A0"/>
    <w:rsid w:val="00A225F7"/>
    <w:rsid w:val="00A22F16"/>
    <w:rsid w:val="00A23770"/>
    <w:rsid w:val="00A23938"/>
    <w:rsid w:val="00A23956"/>
    <w:rsid w:val="00A23AFC"/>
    <w:rsid w:val="00A23CE7"/>
    <w:rsid w:val="00A23CFE"/>
    <w:rsid w:val="00A23E27"/>
    <w:rsid w:val="00A23F21"/>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5E1"/>
    <w:rsid w:val="00A325FB"/>
    <w:rsid w:val="00A3271F"/>
    <w:rsid w:val="00A3280C"/>
    <w:rsid w:val="00A32BCD"/>
    <w:rsid w:val="00A32F54"/>
    <w:rsid w:val="00A335C3"/>
    <w:rsid w:val="00A3380A"/>
    <w:rsid w:val="00A338B6"/>
    <w:rsid w:val="00A33AFB"/>
    <w:rsid w:val="00A340F5"/>
    <w:rsid w:val="00A34358"/>
    <w:rsid w:val="00A343E4"/>
    <w:rsid w:val="00A3457F"/>
    <w:rsid w:val="00A346A6"/>
    <w:rsid w:val="00A34728"/>
    <w:rsid w:val="00A34A12"/>
    <w:rsid w:val="00A34B68"/>
    <w:rsid w:val="00A34F58"/>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3DC"/>
    <w:rsid w:val="00A419A6"/>
    <w:rsid w:val="00A419C7"/>
    <w:rsid w:val="00A4201D"/>
    <w:rsid w:val="00A42719"/>
    <w:rsid w:val="00A427EE"/>
    <w:rsid w:val="00A43025"/>
    <w:rsid w:val="00A43260"/>
    <w:rsid w:val="00A432C1"/>
    <w:rsid w:val="00A43470"/>
    <w:rsid w:val="00A43EC4"/>
    <w:rsid w:val="00A440FB"/>
    <w:rsid w:val="00A4445A"/>
    <w:rsid w:val="00A447BE"/>
    <w:rsid w:val="00A44952"/>
    <w:rsid w:val="00A45838"/>
    <w:rsid w:val="00A45B3E"/>
    <w:rsid w:val="00A45D82"/>
    <w:rsid w:val="00A45EB3"/>
    <w:rsid w:val="00A4695D"/>
    <w:rsid w:val="00A46DFC"/>
    <w:rsid w:val="00A46EB6"/>
    <w:rsid w:val="00A4772B"/>
    <w:rsid w:val="00A47B03"/>
    <w:rsid w:val="00A5044C"/>
    <w:rsid w:val="00A5056B"/>
    <w:rsid w:val="00A5067B"/>
    <w:rsid w:val="00A5076D"/>
    <w:rsid w:val="00A5076F"/>
    <w:rsid w:val="00A50AD9"/>
    <w:rsid w:val="00A5115F"/>
    <w:rsid w:val="00A51643"/>
    <w:rsid w:val="00A51B2D"/>
    <w:rsid w:val="00A522BE"/>
    <w:rsid w:val="00A52338"/>
    <w:rsid w:val="00A52920"/>
    <w:rsid w:val="00A53163"/>
    <w:rsid w:val="00A5345D"/>
    <w:rsid w:val="00A53D78"/>
    <w:rsid w:val="00A53F5B"/>
    <w:rsid w:val="00A54007"/>
    <w:rsid w:val="00A54318"/>
    <w:rsid w:val="00A5467D"/>
    <w:rsid w:val="00A54E53"/>
    <w:rsid w:val="00A55615"/>
    <w:rsid w:val="00A55B71"/>
    <w:rsid w:val="00A56071"/>
    <w:rsid w:val="00A56095"/>
    <w:rsid w:val="00A5652D"/>
    <w:rsid w:val="00A572B6"/>
    <w:rsid w:val="00A573B4"/>
    <w:rsid w:val="00A5750B"/>
    <w:rsid w:val="00A57731"/>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C42"/>
    <w:rsid w:val="00A65DC6"/>
    <w:rsid w:val="00A66217"/>
    <w:rsid w:val="00A66B9C"/>
    <w:rsid w:val="00A6738C"/>
    <w:rsid w:val="00A6770F"/>
    <w:rsid w:val="00A678A6"/>
    <w:rsid w:val="00A67959"/>
    <w:rsid w:val="00A67CDA"/>
    <w:rsid w:val="00A67DF8"/>
    <w:rsid w:val="00A67EBE"/>
    <w:rsid w:val="00A706E3"/>
    <w:rsid w:val="00A707DD"/>
    <w:rsid w:val="00A70A21"/>
    <w:rsid w:val="00A711FA"/>
    <w:rsid w:val="00A71282"/>
    <w:rsid w:val="00A7151F"/>
    <w:rsid w:val="00A71E7B"/>
    <w:rsid w:val="00A7229A"/>
    <w:rsid w:val="00A72304"/>
    <w:rsid w:val="00A72DAE"/>
    <w:rsid w:val="00A73B1D"/>
    <w:rsid w:val="00A743F0"/>
    <w:rsid w:val="00A7442A"/>
    <w:rsid w:val="00A74F39"/>
    <w:rsid w:val="00A7510D"/>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7"/>
    <w:rsid w:val="00A815A4"/>
    <w:rsid w:val="00A81BFF"/>
    <w:rsid w:val="00A81F01"/>
    <w:rsid w:val="00A81F9C"/>
    <w:rsid w:val="00A8201E"/>
    <w:rsid w:val="00A82201"/>
    <w:rsid w:val="00A82224"/>
    <w:rsid w:val="00A82827"/>
    <w:rsid w:val="00A829CF"/>
    <w:rsid w:val="00A82E5C"/>
    <w:rsid w:val="00A8328D"/>
    <w:rsid w:val="00A8346F"/>
    <w:rsid w:val="00A83A5B"/>
    <w:rsid w:val="00A83BAD"/>
    <w:rsid w:val="00A83C79"/>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113B"/>
    <w:rsid w:val="00A91553"/>
    <w:rsid w:val="00A917D9"/>
    <w:rsid w:val="00A92586"/>
    <w:rsid w:val="00A93805"/>
    <w:rsid w:val="00A93853"/>
    <w:rsid w:val="00A938C4"/>
    <w:rsid w:val="00A93B0C"/>
    <w:rsid w:val="00A94564"/>
    <w:rsid w:val="00A9462C"/>
    <w:rsid w:val="00A94CDD"/>
    <w:rsid w:val="00A94DB3"/>
    <w:rsid w:val="00A950D9"/>
    <w:rsid w:val="00A9539B"/>
    <w:rsid w:val="00A95888"/>
    <w:rsid w:val="00A95ECA"/>
    <w:rsid w:val="00A9600A"/>
    <w:rsid w:val="00A96093"/>
    <w:rsid w:val="00A964C1"/>
    <w:rsid w:val="00A9657B"/>
    <w:rsid w:val="00A968C9"/>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3018"/>
    <w:rsid w:val="00AA3129"/>
    <w:rsid w:val="00AA31E1"/>
    <w:rsid w:val="00AA3423"/>
    <w:rsid w:val="00AA3428"/>
    <w:rsid w:val="00AA3603"/>
    <w:rsid w:val="00AA3BDF"/>
    <w:rsid w:val="00AA3CFE"/>
    <w:rsid w:val="00AA3EC6"/>
    <w:rsid w:val="00AA45ED"/>
    <w:rsid w:val="00AA4648"/>
    <w:rsid w:val="00AA4739"/>
    <w:rsid w:val="00AA4772"/>
    <w:rsid w:val="00AA49A7"/>
    <w:rsid w:val="00AA4B4E"/>
    <w:rsid w:val="00AA4D3A"/>
    <w:rsid w:val="00AA50A1"/>
    <w:rsid w:val="00AA514E"/>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93F"/>
    <w:rsid w:val="00AB5969"/>
    <w:rsid w:val="00AB6633"/>
    <w:rsid w:val="00AB663D"/>
    <w:rsid w:val="00AB79CF"/>
    <w:rsid w:val="00AB7E67"/>
    <w:rsid w:val="00AC0104"/>
    <w:rsid w:val="00AC0622"/>
    <w:rsid w:val="00AC075A"/>
    <w:rsid w:val="00AC08D2"/>
    <w:rsid w:val="00AC0A07"/>
    <w:rsid w:val="00AC1210"/>
    <w:rsid w:val="00AC1A4F"/>
    <w:rsid w:val="00AC1AD8"/>
    <w:rsid w:val="00AC1C9A"/>
    <w:rsid w:val="00AC1CF0"/>
    <w:rsid w:val="00AC2AC3"/>
    <w:rsid w:val="00AC2C3D"/>
    <w:rsid w:val="00AC2CB1"/>
    <w:rsid w:val="00AC3024"/>
    <w:rsid w:val="00AC3526"/>
    <w:rsid w:val="00AC366A"/>
    <w:rsid w:val="00AC3A53"/>
    <w:rsid w:val="00AC3B26"/>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F82"/>
    <w:rsid w:val="00AE32D5"/>
    <w:rsid w:val="00AE3832"/>
    <w:rsid w:val="00AE3A86"/>
    <w:rsid w:val="00AE40A1"/>
    <w:rsid w:val="00AE46C8"/>
    <w:rsid w:val="00AE4ACA"/>
    <w:rsid w:val="00AE4AF7"/>
    <w:rsid w:val="00AE4CA8"/>
    <w:rsid w:val="00AE533A"/>
    <w:rsid w:val="00AE578B"/>
    <w:rsid w:val="00AE594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EE7"/>
    <w:rsid w:val="00AF2286"/>
    <w:rsid w:val="00AF22D0"/>
    <w:rsid w:val="00AF22F4"/>
    <w:rsid w:val="00AF2C90"/>
    <w:rsid w:val="00AF32F5"/>
    <w:rsid w:val="00AF3D2C"/>
    <w:rsid w:val="00AF414E"/>
    <w:rsid w:val="00AF42A8"/>
    <w:rsid w:val="00AF46B4"/>
    <w:rsid w:val="00AF4BFA"/>
    <w:rsid w:val="00AF4F6E"/>
    <w:rsid w:val="00AF4FCF"/>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B3F"/>
    <w:rsid w:val="00B03F01"/>
    <w:rsid w:val="00B04341"/>
    <w:rsid w:val="00B043C3"/>
    <w:rsid w:val="00B0458A"/>
    <w:rsid w:val="00B0467A"/>
    <w:rsid w:val="00B04CD1"/>
    <w:rsid w:val="00B059EB"/>
    <w:rsid w:val="00B05BA7"/>
    <w:rsid w:val="00B06087"/>
    <w:rsid w:val="00B062A9"/>
    <w:rsid w:val="00B069CC"/>
    <w:rsid w:val="00B06C3D"/>
    <w:rsid w:val="00B06D51"/>
    <w:rsid w:val="00B0733E"/>
    <w:rsid w:val="00B0743E"/>
    <w:rsid w:val="00B07447"/>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50E"/>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C7C"/>
    <w:rsid w:val="00B17D8E"/>
    <w:rsid w:val="00B17FFC"/>
    <w:rsid w:val="00B20267"/>
    <w:rsid w:val="00B2081B"/>
    <w:rsid w:val="00B209C4"/>
    <w:rsid w:val="00B2150F"/>
    <w:rsid w:val="00B21DED"/>
    <w:rsid w:val="00B22B7A"/>
    <w:rsid w:val="00B230B3"/>
    <w:rsid w:val="00B23470"/>
    <w:rsid w:val="00B234CF"/>
    <w:rsid w:val="00B23C94"/>
    <w:rsid w:val="00B23ED3"/>
    <w:rsid w:val="00B23F1E"/>
    <w:rsid w:val="00B243E9"/>
    <w:rsid w:val="00B2448F"/>
    <w:rsid w:val="00B24A45"/>
    <w:rsid w:val="00B24D5E"/>
    <w:rsid w:val="00B251D6"/>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A5C"/>
    <w:rsid w:val="00B30E39"/>
    <w:rsid w:val="00B314C1"/>
    <w:rsid w:val="00B31763"/>
    <w:rsid w:val="00B31EB0"/>
    <w:rsid w:val="00B3273E"/>
    <w:rsid w:val="00B3283D"/>
    <w:rsid w:val="00B32B9F"/>
    <w:rsid w:val="00B32BB5"/>
    <w:rsid w:val="00B3306C"/>
    <w:rsid w:val="00B3332E"/>
    <w:rsid w:val="00B3378B"/>
    <w:rsid w:val="00B33A3D"/>
    <w:rsid w:val="00B33BFD"/>
    <w:rsid w:val="00B34D4B"/>
    <w:rsid w:val="00B34EDD"/>
    <w:rsid w:val="00B3531E"/>
    <w:rsid w:val="00B353FB"/>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7C7"/>
    <w:rsid w:val="00B4183C"/>
    <w:rsid w:val="00B419B8"/>
    <w:rsid w:val="00B42284"/>
    <w:rsid w:val="00B42481"/>
    <w:rsid w:val="00B429B8"/>
    <w:rsid w:val="00B42CE7"/>
    <w:rsid w:val="00B42F4E"/>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6299"/>
    <w:rsid w:val="00B46FFF"/>
    <w:rsid w:val="00B47046"/>
    <w:rsid w:val="00B47088"/>
    <w:rsid w:val="00B471D2"/>
    <w:rsid w:val="00B47722"/>
    <w:rsid w:val="00B47B4C"/>
    <w:rsid w:val="00B47DD4"/>
    <w:rsid w:val="00B5092C"/>
    <w:rsid w:val="00B50DE1"/>
    <w:rsid w:val="00B51022"/>
    <w:rsid w:val="00B5102A"/>
    <w:rsid w:val="00B515D1"/>
    <w:rsid w:val="00B51DCA"/>
    <w:rsid w:val="00B5205E"/>
    <w:rsid w:val="00B5205F"/>
    <w:rsid w:val="00B52438"/>
    <w:rsid w:val="00B5307E"/>
    <w:rsid w:val="00B5339C"/>
    <w:rsid w:val="00B53653"/>
    <w:rsid w:val="00B53B60"/>
    <w:rsid w:val="00B53D56"/>
    <w:rsid w:val="00B5416E"/>
    <w:rsid w:val="00B54176"/>
    <w:rsid w:val="00B5447C"/>
    <w:rsid w:val="00B54EF4"/>
    <w:rsid w:val="00B55204"/>
    <w:rsid w:val="00B552DE"/>
    <w:rsid w:val="00B55F7A"/>
    <w:rsid w:val="00B56079"/>
    <w:rsid w:val="00B56252"/>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9C2"/>
    <w:rsid w:val="00B62A14"/>
    <w:rsid w:val="00B62E38"/>
    <w:rsid w:val="00B62E92"/>
    <w:rsid w:val="00B6392A"/>
    <w:rsid w:val="00B63971"/>
    <w:rsid w:val="00B64020"/>
    <w:rsid w:val="00B649FB"/>
    <w:rsid w:val="00B65148"/>
    <w:rsid w:val="00B65203"/>
    <w:rsid w:val="00B65366"/>
    <w:rsid w:val="00B65577"/>
    <w:rsid w:val="00B657ED"/>
    <w:rsid w:val="00B660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C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28F"/>
    <w:rsid w:val="00B753B5"/>
    <w:rsid w:val="00B756D3"/>
    <w:rsid w:val="00B756E5"/>
    <w:rsid w:val="00B75C67"/>
    <w:rsid w:val="00B75F6D"/>
    <w:rsid w:val="00B761E0"/>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24CA"/>
    <w:rsid w:val="00B8290F"/>
    <w:rsid w:val="00B82A3C"/>
    <w:rsid w:val="00B83066"/>
    <w:rsid w:val="00B831BB"/>
    <w:rsid w:val="00B832B0"/>
    <w:rsid w:val="00B83329"/>
    <w:rsid w:val="00B8332F"/>
    <w:rsid w:val="00B833A5"/>
    <w:rsid w:val="00B84242"/>
    <w:rsid w:val="00B84312"/>
    <w:rsid w:val="00B845FE"/>
    <w:rsid w:val="00B84A6D"/>
    <w:rsid w:val="00B84AF8"/>
    <w:rsid w:val="00B84BCF"/>
    <w:rsid w:val="00B85FDF"/>
    <w:rsid w:val="00B860E8"/>
    <w:rsid w:val="00B863D7"/>
    <w:rsid w:val="00B872A8"/>
    <w:rsid w:val="00B873DE"/>
    <w:rsid w:val="00B874BA"/>
    <w:rsid w:val="00B87906"/>
    <w:rsid w:val="00B87ABE"/>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3053"/>
    <w:rsid w:val="00B93329"/>
    <w:rsid w:val="00B93347"/>
    <w:rsid w:val="00B933FB"/>
    <w:rsid w:val="00B93741"/>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7AD"/>
    <w:rsid w:val="00BA4DA3"/>
    <w:rsid w:val="00BA5464"/>
    <w:rsid w:val="00BA54FC"/>
    <w:rsid w:val="00BA5539"/>
    <w:rsid w:val="00BA58A7"/>
    <w:rsid w:val="00BA5922"/>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3D5"/>
    <w:rsid w:val="00BB6858"/>
    <w:rsid w:val="00BB75AC"/>
    <w:rsid w:val="00BB79A2"/>
    <w:rsid w:val="00BC08AD"/>
    <w:rsid w:val="00BC0AA4"/>
    <w:rsid w:val="00BC0FC4"/>
    <w:rsid w:val="00BC1345"/>
    <w:rsid w:val="00BC1423"/>
    <w:rsid w:val="00BC15B0"/>
    <w:rsid w:val="00BC1967"/>
    <w:rsid w:val="00BC19D1"/>
    <w:rsid w:val="00BC24A9"/>
    <w:rsid w:val="00BC2579"/>
    <w:rsid w:val="00BC291F"/>
    <w:rsid w:val="00BC2B7A"/>
    <w:rsid w:val="00BC2C46"/>
    <w:rsid w:val="00BC2D08"/>
    <w:rsid w:val="00BC2D2B"/>
    <w:rsid w:val="00BC2E66"/>
    <w:rsid w:val="00BC38FD"/>
    <w:rsid w:val="00BC3934"/>
    <w:rsid w:val="00BC3ACE"/>
    <w:rsid w:val="00BC3BBD"/>
    <w:rsid w:val="00BC51C9"/>
    <w:rsid w:val="00BC5319"/>
    <w:rsid w:val="00BC5C18"/>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E48"/>
    <w:rsid w:val="00BD0FA2"/>
    <w:rsid w:val="00BD10AA"/>
    <w:rsid w:val="00BD10A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3F4"/>
    <w:rsid w:val="00BE1659"/>
    <w:rsid w:val="00BE168E"/>
    <w:rsid w:val="00BE1822"/>
    <w:rsid w:val="00BE1B2E"/>
    <w:rsid w:val="00BE1CC4"/>
    <w:rsid w:val="00BE1F0C"/>
    <w:rsid w:val="00BE22CA"/>
    <w:rsid w:val="00BE272E"/>
    <w:rsid w:val="00BE27DC"/>
    <w:rsid w:val="00BE27FE"/>
    <w:rsid w:val="00BE287A"/>
    <w:rsid w:val="00BE28DA"/>
    <w:rsid w:val="00BE2EDA"/>
    <w:rsid w:val="00BE3315"/>
    <w:rsid w:val="00BE3917"/>
    <w:rsid w:val="00BE3AC9"/>
    <w:rsid w:val="00BE3E07"/>
    <w:rsid w:val="00BE437D"/>
    <w:rsid w:val="00BE4494"/>
    <w:rsid w:val="00BE4723"/>
    <w:rsid w:val="00BE4FAA"/>
    <w:rsid w:val="00BE5531"/>
    <w:rsid w:val="00BE55B9"/>
    <w:rsid w:val="00BE59C5"/>
    <w:rsid w:val="00BE5B38"/>
    <w:rsid w:val="00BE5B80"/>
    <w:rsid w:val="00BE62E6"/>
    <w:rsid w:val="00BE6340"/>
    <w:rsid w:val="00BE63D4"/>
    <w:rsid w:val="00BE6625"/>
    <w:rsid w:val="00BE6672"/>
    <w:rsid w:val="00BE6773"/>
    <w:rsid w:val="00BE6F8D"/>
    <w:rsid w:val="00BE7767"/>
    <w:rsid w:val="00BF0664"/>
    <w:rsid w:val="00BF0934"/>
    <w:rsid w:val="00BF10D1"/>
    <w:rsid w:val="00BF11C5"/>
    <w:rsid w:val="00BF1859"/>
    <w:rsid w:val="00BF1AF3"/>
    <w:rsid w:val="00BF1B71"/>
    <w:rsid w:val="00BF1EF0"/>
    <w:rsid w:val="00BF2B64"/>
    <w:rsid w:val="00BF2E7F"/>
    <w:rsid w:val="00BF2F0C"/>
    <w:rsid w:val="00BF3287"/>
    <w:rsid w:val="00BF3385"/>
    <w:rsid w:val="00BF3586"/>
    <w:rsid w:val="00BF36FB"/>
    <w:rsid w:val="00BF3A1C"/>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C5"/>
    <w:rsid w:val="00C013A1"/>
    <w:rsid w:val="00C01583"/>
    <w:rsid w:val="00C01C56"/>
    <w:rsid w:val="00C01F8F"/>
    <w:rsid w:val="00C02910"/>
    <w:rsid w:val="00C02D25"/>
    <w:rsid w:val="00C0306B"/>
    <w:rsid w:val="00C03181"/>
    <w:rsid w:val="00C03332"/>
    <w:rsid w:val="00C03410"/>
    <w:rsid w:val="00C034E9"/>
    <w:rsid w:val="00C0353C"/>
    <w:rsid w:val="00C042D4"/>
    <w:rsid w:val="00C04BA7"/>
    <w:rsid w:val="00C05127"/>
    <w:rsid w:val="00C057DB"/>
    <w:rsid w:val="00C05B83"/>
    <w:rsid w:val="00C05BC8"/>
    <w:rsid w:val="00C05D33"/>
    <w:rsid w:val="00C05E24"/>
    <w:rsid w:val="00C06357"/>
    <w:rsid w:val="00C06EC9"/>
    <w:rsid w:val="00C072E4"/>
    <w:rsid w:val="00C075C7"/>
    <w:rsid w:val="00C076B1"/>
    <w:rsid w:val="00C079B4"/>
    <w:rsid w:val="00C07BE3"/>
    <w:rsid w:val="00C07D3D"/>
    <w:rsid w:val="00C07F26"/>
    <w:rsid w:val="00C102A7"/>
    <w:rsid w:val="00C10523"/>
    <w:rsid w:val="00C109DA"/>
    <w:rsid w:val="00C109DD"/>
    <w:rsid w:val="00C10D30"/>
    <w:rsid w:val="00C10E7E"/>
    <w:rsid w:val="00C1159E"/>
    <w:rsid w:val="00C1162E"/>
    <w:rsid w:val="00C116C9"/>
    <w:rsid w:val="00C11AEB"/>
    <w:rsid w:val="00C11B44"/>
    <w:rsid w:val="00C11C9E"/>
    <w:rsid w:val="00C11CEA"/>
    <w:rsid w:val="00C11DCC"/>
    <w:rsid w:val="00C1284E"/>
    <w:rsid w:val="00C12E12"/>
    <w:rsid w:val="00C12E62"/>
    <w:rsid w:val="00C12F40"/>
    <w:rsid w:val="00C1346C"/>
    <w:rsid w:val="00C134FD"/>
    <w:rsid w:val="00C1364D"/>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450"/>
    <w:rsid w:val="00C205B8"/>
    <w:rsid w:val="00C205C2"/>
    <w:rsid w:val="00C214BA"/>
    <w:rsid w:val="00C21541"/>
    <w:rsid w:val="00C21710"/>
    <w:rsid w:val="00C21831"/>
    <w:rsid w:val="00C21F34"/>
    <w:rsid w:val="00C226D3"/>
    <w:rsid w:val="00C22967"/>
    <w:rsid w:val="00C22A84"/>
    <w:rsid w:val="00C22D60"/>
    <w:rsid w:val="00C23275"/>
    <w:rsid w:val="00C233E2"/>
    <w:rsid w:val="00C234B6"/>
    <w:rsid w:val="00C236DC"/>
    <w:rsid w:val="00C2395D"/>
    <w:rsid w:val="00C24036"/>
    <w:rsid w:val="00C242AF"/>
    <w:rsid w:val="00C2468B"/>
    <w:rsid w:val="00C250E1"/>
    <w:rsid w:val="00C2539F"/>
    <w:rsid w:val="00C253B4"/>
    <w:rsid w:val="00C25519"/>
    <w:rsid w:val="00C25CC5"/>
    <w:rsid w:val="00C25D7D"/>
    <w:rsid w:val="00C260F2"/>
    <w:rsid w:val="00C26103"/>
    <w:rsid w:val="00C265B0"/>
    <w:rsid w:val="00C26A89"/>
    <w:rsid w:val="00C26D3D"/>
    <w:rsid w:val="00C26D95"/>
    <w:rsid w:val="00C26FA2"/>
    <w:rsid w:val="00C276A6"/>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819"/>
    <w:rsid w:val="00C35B0F"/>
    <w:rsid w:val="00C35E14"/>
    <w:rsid w:val="00C36070"/>
    <w:rsid w:val="00C361A4"/>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C1A"/>
    <w:rsid w:val="00C40FD6"/>
    <w:rsid w:val="00C4104D"/>
    <w:rsid w:val="00C413A5"/>
    <w:rsid w:val="00C4143A"/>
    <w:rsid w:val="00C417E8"/>
    <w:rsid w:val="00C41AB9"/>
    <w:rsid w:val="00C41AE5"/>
    <w:rsid w:val="00C41B10"/>
    <w:rsid w:val="00C423F4"/>
    <w:rsid w:val="00C424A7"/>
    <w:rsid w:val="00C424D9"/>
    <w:rsid w:val="00C42696"/>
    <w:rsid w:val="00C42952"/>
    <w:rsid w:val="00C42D58"/>
    <w:rsid w:val="00C42E91"/>
    <w:rsid w:val="00C4304B"/>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479"/>
    <w:rsid w:val="00C46CBC"/>
    <w:rsid w:val="00C47022"/>
    <w:rsid w:val="00C47156"/>
    <w:rsid w:val="00C4738F"/>
    <w:rsid w:val="00C476A6"/>
    <w:rsid w:val="00C478EB"/>
    <w:rsid w:val="00C47AAF"/>
    <w:rsid w:val="00C47CD8"/>
    <w:rsid w:val="00C50186"/>
    <w:rsid w:val="00C501B7"/>
    <w:rsid w:val="00C505BD"/>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277"/>
    <w:rsid w:val="00C5451F"/>
    <w:rsid w:val="00C54585"/>
    <w:rsid w:val="00C55023"/>
    <w:rsid w:val="00C55246"/>
    <w:rsid w:val="00C55773"/>
    <w:rsid w:val="00C55C25"/>
    <w:rsid w:val="00C55D0D"/>
    <w:rsid w:val="00C5617B"/>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F2C"/>
    <w:rsid w:val="00C63054"/>
    <w:rsid w:val="00C633D5"/>
    <w:rsid w:val="00C63AD4"/>
    <w:rsid w:val="00C63B9D"/>
    <w:rsid w:val="00C63C7D"/>
    <w:rsid w:val="00C63D42"/>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CD3"/>
    <w:rsid w:val="00C65F6D"/>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9CB"/>
    <w:rsid w:val="00C729FB"/>
    <w:rsid w:val="00C72B3D"/>
    <w:rsid w:val="00C73153"/>
    <w:rsid w:val="00C73957"/>
    <w:rsid w:val="00C73C2C"/>
    <w:rsid w:val="00C73EA2"/>
    <w:rsid w:val="00C74857"/>
    <w:rsid w:val="00C74EBC"/>
    <w:rsid w:val="00C74EDA"/>
    <w:rsid w:val="00C754E8"/>
    <w:rsid w:val="00C759B8"/>
    <w:rsid w:val="00C75DA1"/>
    <w:rsid w:val="00C75F8D"/>
    <w:rsid w:val="00C76478"/>
    <w:rsid w:val="00C767C0"/>
    <w:rsid w:val="00C76B5D"/>
    <w:rsid w:val="00C76BBD"/>
    <w:rsid w:val="00C7733B"/>
    <w:rsid w:val="00C7769C"/>
    <w:rsid w:val="00C801AB"/>
    <w:rsid w:val="00C806F4"/>
    <w:rsid w:val="00C80975"/>
    <w:rsid w:val="00C810D5"/>
    <w:rsid w:val="00C811E0"/>
    <w:rsid w:val="00C815C3"/>
    <w:rsid w:val="00C8194C"/>
    <w:rsid w:val="00C81B5E"/>
    <w:rsid w:val="00C82633"/>
    <w:rsid w:val="00C82C2C"/>
    <w:rsid w:val="00C82D37"/>
    <w:rsid w:val="00C83384"/>
    <w:rsid w:val="00C8374D"/>
    <w:rsid w:val="00C83C67"/>
    <w:rsid w:val="00C83D6C"/>
    <w:rsid w:val="00C8439D"/>
    <w:rsid w:val="00C8471A"/>
    <w:rsid w:val="00C851CA"/>
    <w:rsid w:val="00C85D27"/>
    <w:rsid w:val="00C86166"/>
    <w:rsid w:val="00C862D0"/>
    <w:rsid w:val="00C8696D"/>
    <w:rsid w:val="00C86B01"/>
    <w:rsid w:val="00C86C54"/>
    <w:rsid w:val="00C87259"/>
    <w:rsid w:val="00C879DE"/>
    <w:rsid w:val="00C87F8F"/>
    <w:rsid w:val="00C904D0"/>
    <w:rsid w:val="00C90608"/>
    <w:rsid w:val="00C9073E"/>
    <w:rsid w:val="00C90A78"/>
    <w:rsid w:val="00C90B57"/>
    <w:rsid w:val="00C90E01"/>
    <w:rsid w:val="00C9106F"/>
    <w:rsid w:val="00C910CD"/>
    <w:rsid w:val="00C91AF6"/>
    <w:rsid w:val="00C91FF1"/>
    <w:rsid w:val="00C92339"/>
    <w:rsid w:val="00C9243D"/>
    <w:rsid w:val="00C93400"/>
    <w:rsid w:val="00C939E0"/>
    <w:rsid w:val="00C93C0B"/>
    <w:rsid w:val="00C93D21"/>
    <w:rsid w:val="00C94575"/>
    <w:rsid w:val="00C94AA1"/>
    <w:rsid w:val="00C96068"/>
    <w:rsid w:val="00C964E2"/>
    <w:rsid w:val="00C96B31"/>
    <w:rsid w:val="00C9717C"/>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3170"/>
    <w:rsid w:val="00CA3189"/>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3A8"/>
    <w:rsid w:val="00CB73C0"/>
    <w:rsid w:val="00CB7865"/>
    <w:rsid w:val="00CB7D3F"/>
    <w:rsid w:val="00CB7F04"/>
    <w:rsid w:val="00CC0275"/>
    <w:rsid w:val="00CC0C64"/>
    <w:rsid w:val="00CC0E48"/>
    <w:rsid w:val="00CC1050"/>
    <w:rsid w:val="00CC1669"/>
    <w:rsid w:val="00CC1824"/>
    <w:rsid w:val="00CC31CE"/>
    <w:rsid w:val="00CC3549"/>
    <w:rsid w:val="00CC3593"/>
    <w:rsid w:val="00CC3625"/>
    <w:rsid w:val="00CC3723"/>
    <w:rsid w:val="00CC3D29"/>
    <w:rsid w:val="00CC3FB4"/>
    <w:rsid w:val="00CC40FB"/>
    <w:rsid w:val="00CC417A"/>
    <w:rsid w:val="00CC453E"/>
    <w:rsid w:val="00CC4F66"/>
    <w:rsid w:val="00CC4F85"/>
    <w:rsid w:val="00CC526B"/>
    <w:rsid w:val="00CC5551"/>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DFE"/>
    <w:rsid w:val="00CD1E6F"/>
    <w:rsid w:val="00CD1FE9"/>
    <w:rsid w:val="00CD209B"/>
    <w:rsid w:val="00CD259B"/>
    <w:rsid w:val="00CD25E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ED1"/>
    <w:rsid w:val="00CD72D8"/>
    <w:rsid w:val="00CD783C"/>
    <w:rsid w:val="00CD783E"/>
    <w:rsid w:val="00CD7C9E"/>
    <w:rsid w:val="00CD7DE8"/>
    <w:rsid w:val="00CE0034"/>
    <w:rsid w:val="00CE024D"/>
    <w:rsid w:val="00CE0E9B"/>
    <w:rsid w:val="00CE10A7"/>
    <w:rsid w:val="00CE1D05"/>
    <w:rsid w:val="00CE1DF9"/>
    <w:rsid w:val="00CE1F7B"/>
    <w:rsid w:val="00CE288E"/>
    <w:rsid w:val="00CE2891"/>
    <w:rsid w:val="00CE2F5F"/>
    <w:rsid w:val="00CE3165"/>
    <w:rsid w:val="00CE3506"/>
    <w:rsid w:val="00CE36AF"/>
    <w:rsid w:val="00CE37EF"/>
    <w:rsid w:val="00CE3E5D"/>
    <w:rsid w:val="00CE3EEA"/>
    <w:rsid w:val="00CE4107"/>
    <w:rsid w:val="00CE45CA"/>
    <w:rsid w:val="00CE4860"/>
    <w:rsid w:val="00CE496F"/>
    <w:rsid w:val="00CE4D0C"/>
    <w:rsid w:val="00CE4F4B"/>
    <w:rsid w:val="00CE51F0"/>
    <w:rsid w:val="00CE56CF"/>
    <w:rsid w:val="00CE5DC0"/>
    <w:rsid w:val="00CE6089"/>
    <w:rsid w:val="00CE63E3"/>
    <w:rsid w:val="00CE64AC"/>
    <w:rsid w:val="00CE6A4C"/>
    <w:rsid w:val="00CE6BA2"/>
    <w:rsid w:val="00CE70DF"/>
    <w:rsid w:val="00CE7221"/>
    <w:rsid w:val="00CE7BD6"/>
    <w:rsid w:val="00CF014B"/>
    <w:rsid w:val="00CF019C"/>
    <w:rsid w:val="00CF0312"/>
    <w:rsid w:val="00CF0D3F"/>
    <w:rsid w:val="00CF1131"/>
    <w:rsid w:val="00CF1132"/>
    <w:rsid w:val="00CF1237"/>
    <w:rsid w:val="00CF13A7"/>
    <w:rsid w:val="00CF1934"/>
    <w:rsid w:val="00CF1AD1"/>
    <w:rsid w:val="00CF1B35"/>
    <w:rsid w:val="00CF1C5D"/>
    <w:rsid w:val="00CF1CE4"/>
    <w:rsid w:val="00CF2034"/>
    <w:rsid w:val="00CF2118"/>
    <w:rsid w:val="00CF256B"/>
    <w:rsid w:val="00CF2AB5"/>
    <w:rsid w:val="00CF2C11"/>
    <w:rsid w:val="00CF2C5C"/>
    <w:rsid w:val="00CF3104"/>
    <w:rsid w:val="00CF34C7"/>
    <w:rsid w:val="00CF353B"/>
    <w:rsid w:val="00CF399A"/>
    <w:rsid w:val="00CF3B86"/>
    <w:rsid w:val="00CF3CEA"/>
    <w:rsid w:val="00CF40B1"/>
    <w:rsid w:val="00CF42BF"/>
    <w:rsid w:val="00CF4A98"/>
    <w:rsid w:val="00CF4B3A"/>
    <w:rsid w:val="00CF4E7B"/>
    <w:rsid w:val="00CF4EEC"/>
    <w:rsid w:val="00CF4FA1"/>
    <w:rsid w:val="00CF5677"/>
    <w:rsid w:val="00CF5681"/>
    <w:rsid w:val="00CF5970"/>
    <w:rsid w:val="00CF5EC0"/>
    <w:rsid w:val="00CF6B75"/>
    <w:rsid w:val="00CF6D71"/>
    <w:rsid w:val="00CF6E0B"/>
    <w:rsid w:val="00CF6E1B"/>
    <w:rsid w:val="00CF6EA9"/>
    <w:rsid w:val="00CF6EC8"/>
    <w:rsid w:val="00CF6F81"/>
    <w:rsid w:val="00CF7195"/>
    <w:rsid w:val="00CF71D1"/>
    <w:rsid w:val="00CF756C"/>
    <w:rsid w:val="00CF75CE"/>
    <w:rsid w:val="00CF75E2"/>
    <w:rsid w:val="00CF7832"/>
    <w:rsid w:val="00CF79A6"/>
    <w:rsid w:val="00D009A3"/>
    <w:rsid w:val="00D010EF"/>
    <w:rsid w:val="00D012C3"/>
    <w:rsid w:val="00D0154C"/>
    <w:rsid w:val="00D01597"/>
    <w:rsid w:val="00D018D4"/>
    <w:rsid w:val="00D01A1B"/>
    <w:rsid w:val="00D01C3D"/>
    <w:rsid w:val="00D01DC5"/>
    <w:rsid w:val="00D01E05"/>
    <w:rsid w:val="00D01E91"/>
    <w:rsid w:val="00D02271"/>
    <w:rsid w:val="00D028C6"/>
    <w:rsid w:val="00D02A07"/>
    <w:rsid w:val="00D02A6D"/>
    <w:rsid w:val="00D02B2B"/>
    <w:rsid w:val="00D02D11"/>
    <w:rsid w:val="00D031F9"/>
    <w:rsid w:val="00D0325B"/>
    <w:rsid w:val="00D0333F"/>
    <w:rsid w:val="00D037C0"/>
    <w:rsid w:val="00D037F6"/>
    <w:rsid w:val="00D038EE"/>
    <w:rsid w:val="00D0397C"/>
    <w:rsid w:val="00D03BE8"/>
    <w:rsid w:val="00D03D28"/>
    <w:rsid w:val="00D03E3D"/>
    <w:rsid w:val="00D041C3"/>
    <w:rsid w:val="00D0460B"/>
    <w:rsid w:val="00D0493D"/>
    <w:rsid w:val="00D05199"/>
    <w:rsid w:val="00D0540B"/>
    <w:rsid w:val="00D054EF"/>
    <w:rsid w:val="00D057E5"/>
    <w:rsid w:val="00D05EE8"/>
    <w:rsid w:val="00D06C07"/>
    <w:rsid w:val="00D073D4"/>
    <w:rsid w:val="00D073F5"/>
    <w:rsid w:val="00D0765E"/>
    <w:rsid w:val="00D0772F"/>
    <w:rsid w:val="00D07845"/>
    <w:rsid w:val="00D07959"/>
    <w:rsid w:val="00D10267"/>
    <w:rsid w:val="00D1059C"/>
    <w:rsid w:val="00D10BEA"/>
    <w:rsid w:val="00D11318"/>
    <w:rsid w:val="00D11523"/>
    <w:rsid w:val="00D117A1"/>
    <w:rsid w:val="00D11A03"/>
    <w:rsid w:val="00D11DDC"/>
    <w:rsid w:val="00D11E44"/>
    <w:rsid w:val="00D122CA"/>
    <w:rsid w:val="00D12418"/>
    <w:rsid w:val="00D12761"/>
    <w:rsid w:val="00D12DA7"/>
    <w:rsid w:val="00D13263"/>
    <w:rsid w:val="00D132B4"/>
    <w:rsid w:val="00D13667"/>
    <w:rsid w:val="00D142C3"/>
    <w:rsid w:val="00D1464E"/>
    <w:rsid w:val="00D1472A"/>
    <w:rsid w:val="00D14C87"/>
    <w:rsid w:val="00D14E6C"/>
    <w:rsid w:val="00D14ED7"/>
    <w:rsid w:val="00D150D5"/>
    <w:rsid w:val="00D15341"/>
    <w:rsid w:val="00D15839"/>
    <w:rsid w:val="00D15ACD"/>
    <w:rsid w:val="00D15CB2"/>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6E"/>
    <w:rsid w:val="00D216B1"/>
    <w:rsid w:val="00D2187F"/>
    <w:rsid w:val="00D21AC1"/>
    <w:rsid w:val="00D22112"/>
    <w:rsid w:val="00D22BA2"/>
    <w:rsid w:val="00D22C3C"/>
    <w:rsid w:val="00D22F60"/>
    <w:rsid w:val="00D231C0"/>
    <w:rsid w:val="00D2335B"/>
    <w:rsid w:val="00D23533"/>
    <w:rsid w:val="00D24046"/>
    <w:rsid w:val="00D240C8"/>
    <w:rsid w:val="00D245A2"/>
    <w:rsid w:val="00D245A3"/>
    <w:rsid w:val="00D24CA1"/>
    <w:rsid w:val="00D24D87"/>
    <w:rsid w:val="00D250FF"/>
    <w:rsid w:val="00D25208"/>
    <w:rsid w:val="00D257E3"/>
    <w:rsid w:val="00D25928"/>
    <w:rsid w:val="00D25C49"/>
    <w:rsid w:val="00D25D34"/>
    <w:rsid w:val="00D26331"/>
    <w:rsid w:val="00D26930"/>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AD3"/>
    <w:rsid w:val="00D32C22"/>
    <w:rsid w:val="00D32E2A"/>
    <w:rsid w:val="00D32E35"/>
    <w:rsid w:val="00D3317F"/>
    <w:rsid w:val="00D3335C"/>
    <w:rsid w:val="00D3336C"/>
    <w:rsid w:val="00D33575"/>
    <w:rsid w:val="00D33584"/>
    <w:rsid w:val="00D3374B"/>
    <w:rsid w:val="00D3376A"/>
    <w:rsid w:val="00D3427C"/>
    <w:rsid w:val="00D348C0"/>
    <w:rsid w:val="00D34A3E"/>
    <w:rsid w:val="00D34B2F"/>
    <w:rsid w:val="00D34D21"/>
    <w:rsid w:val="00D34E77"/>
    <w:rsid w:val="00D34EC2"/>
    <w:rsid w:val="00D35163"/>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4EA"/>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10FA"/>
    <w:rsid w:val="00D512F5"/>
    <w:rsid w:val="00D51312"/>
    <w:rsid w:val="00D51378"/>
    <w:rsid w:val="00D51548"/>
    <w:rsid w:val="00D51568"/>
    <w:rsid w:val="00D51B41"/>
    <w:rsid w:val="00D52227"/>
    <w:rsid w:val="00D5232B"/>
    <w:rsid w:val="00D5244F"/>
    <w:rsid w:val="00D52458"/>
    <w:rsid w:val="00D5277D"/>
    <w:rsid w:val="00D5298D"/>
    <w:rsid w:val="00D537D6"/>
    <w:rsid w:val="00D53D5E"/>
    <w:rsid w:val="00D53F58"/>
    <w:rsid w:val="00D5438D"/>
    <w:rsid w:val="00D544D6"/>
    <w:rsid w:val="00D547F2"/>
    <w:rsid w:val="00D5481C"/>
    <w:rsid w:val="00D54E01"/>
    <w:rsid w:val="00D54E36"/>
    <w:rsid w:val="00D554CB"/>
    <w:rsid w:val="00D5567D"/>
    <w:rsid w:val="00D55A7E"/>
    <w:rsid w:val="00D55BBC"/>
    <w:rsid w:val="00D55C0F"/>
    <w:rsid w:val="00D56932"/>
    <w:rsid w:val="00D569BA"/>
    <w:rsid w:val="00D56D35"/>
    <w:rsid w:val="00D56DB6"/>
    <w:rsid w:val="00D56EAA"/>
    <w:rsid w:val="00D57071"/>
    <w:rsid w:val="00D5714C"/>
    <w:rsid w:val="00D571DB"/>
    <w:rsid w:val="00D57337"/>
    <w:rsid w:val="00D574BF"/>
    <w:rsid w:val="00D575B7"/>
    <w:rsid w:val="00D57609"/>
    <w:rsid w:val="00D5785B"/>
    <w:rsid w:val="00D57AFB"/>
    <w:rsid w:val="00D57B41"/>
    <w:rsid w:val="00D57D47"/>
    <w:rsid w:val="00D57EB4"/>
    <w:rsid w:val="00D57EB5"/>
    <w:rsid w:val="00D60176"/>
    <w:rsid w:val="00D602FA"/>
    <w:rsid w:val="00D605F4"/>
    <w:rsid w:val="00D606DD"/>
    <w:rsid w:val="00D60C23"/>
    <w:rsid w:val="00D6104A"/>
    <w:rsid w:val="00D61175"/>
    <w:rsid w:val="00D61310"/>
    <w:rsid w:val="00D615D9"/>
    <w:rsid w:val="00D61B82"/>
    <w:rsid w:val="00D61C56"/>
    <w:rsid w:val="00D61EF5"/>
    <w:rsid w:val="00D62000"/>
    <w:rsid w:val="00D6215C"/>
    <w:rsid w:val="00D62419"/>
    <w:rsid w:val="00D62E1B"/>
    <w:rsid w:val="00D62F90"/>
    <w:rsid w:val="00D63229"/>
    <w:rsid w:val="00D6343E"/>
    <w:rsid w:val="00D638CF"/>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C0B"/>
    <w:rsid w:val="00D67C38"/>
    <w:rsid w:val="00D67F17"/>
    <w:rsid w:val="00D7085A"/>
    <w:rsid w:val="00D70978"/>
    <w:rsid w:val="00D70B82"/>
    <w:rsid w:val="00D70D5B"/>
    <w:rsid w:val="00D70EF8"/>
    <w:rsid w:val="00D713D3"/>
    <w:rsid w:val="00D715B0"/>
    <w:rsid w:val="00D71775"/>
    <w:rsid w:val="00D719AC"/>
    <w:rsid w:val="00D71AF6"/>
    <w:rsid w:val="00D724D5"/>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E9C"/>
    <w:rsid w:val="00D922B0"/>
    <w:rsid w:val="00D9241C"/>
    <w:rsid w:val="00D927F6"/>
    <w:rsid w:val="00D92E48"/>
    <w:rsid w:val="00D935E1"/>
    <w:rsid w:val="00D93688"/>
    <w:rsid w:val="00D9376F"/>
    <w:rsid w:val="00D943BD"/>
    <w:rsid w:val="00D9443E"/>
    <w:rsid w:val="00D948BD"/>
    <w:rsid w:val="00D94AE6"/>
    <w:rsid w:val="00D94CB0"/>
    <w:rsid w:val="00D94FB6"/>
    <w:rsid w:val="00D95261"/>
    <w:rsid w:val="00D956CD"/>
    <w:rsid w:val="00D9592A"/>
    <w:rsid w:val="00D95B96"/>
    <w:rsid w:val="00D95EE4"/>
    <w:rsid w:val="00D95F59"/>
    <w:rsid w:val="00D9672E"/>
    <w:rsid w:val="00D96D7C"/>
    <w:rsid w:val="00D96DB6"/>
    <w:rsid w:val="00D97282"/>
    <w:rsid w:val="00D97613"/>
    <w:rsid w:val="00D97772"/>
    <w:rsid w:val="00D97DAD"/>
    <w:rsid w:val="00DA02D0"/>
    <w:rsid w:val="00DA046D"/>
    <w:rsid w:val="00DA0597"/>
    <w:rsid w:val="00DA05B1"/>
    <w:rsid w:val="00DA0A95"/>
    <w:rsid w:val="00DA0C7A"/>
    <w:rsid w:val="00DA10B3"/>
    <w:rsid w:val="00DA173A"/>
    <w:rsid w:val="00DA19FE"/>
    <w:rsid w:val="00DA2725"/>
    <w:rsid w:val="00DA273E"/>
    <w:rsid w:val="00DA28B5"/>
    <w:rsid w:val="00DA29D5"/>
    <w:rsid w:val="00DA2A90"/>
    <w:rsid w:val="00DA355F"/>
    <w:rsid w:val="00DA37BC"/>
    <w:rsid w:val="00DA4960"/>
    <w:rsid w:val="00DA4AB4"/>
    <w:rsid w:val="00DA4F32"/>
    <w:rsid w:val="00DA5344"/>
    <w:rsid w:val="00DA54BC"/>
    <w:rsid w:val="00DA54C0"/>
    <w:rsid w:val="00DA573C"/>
    <w:rsid w:val="00DA57FF"/>
    <w:rsid w:val="00DA5AB8"/>
    <w:rsid w:val="00DA5AC9"/>
    <w:rsid w:val="00DA5D7E"/>
    <w:rsid w:val="00DA5F74"/>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3287"/>
    <w:rsid w:val="00DB3753"/>
    <w:rsid w:val="00DB3981"/>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4D9"/>
    <w:rsid w:val="00DD2AB2"/>
    <w:rsid w:val="00DD2E58"/>
    <w:rsid w:val="00DD3DAD"/>
    <w:rsid w:val="00DD3E04"/>
    <w:rsid w:val="00DD3E8D"/>
    <w:rsid w:val="00DD42F1"/>
    <w:rsid w:val="00DD45B2"/>
    <w:rsid w:val="00DD45D2"/>
    <w:rsid w:val="00DD4663"/>
    <w:rsid w:val="00DD4679"/>
    <w:rsid w:val="00DD4752"/>
    <w:rsid w:val="00DD4784"/>
    <w:rsid w:val="00DD47E6"/>
    <w:rsid w:val="00DD4833"/>
    <w:rsid w:val="00DD4B73"/>
    <w:rsid w:val="00DD510B"/>
    <w:rsid w:val="00DD56B0"/>
    <w:rsid w:val="00DD57E1"/>
    <w:rsid w:val="00DD5B69"/>
    <w:rsid w:val="00DD6054"/>
    <w:rsid w:val="00DD6185"/>
    <w:rsid w:val="00DD635E"/>
    <w:rsid w:val="00DD6419"/>
    <w:rsid w:val="00DD6494"/>
    <w:rsid w:val="00DD667C"/>
    <w:rsid w:val="00DD68E0"/>
    <w:rsid w:val="00DD6FDE"/>
    <w:rsid w:val="00DD719E"/>
    <w:rsid w:val="00DD796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5480"/>
    <w:rsid w:val="00DE54BA"/>
    <w:rsid w:val="00DE561B"/>
    <w:rsid w:val="00DE5674"/>
    <w:rsid w:val="00DE5888"/>
    <w:rsid w:val="00DE5B9F"/>
    <w:rsid w:val="00DE5BB5"/>
    <w:rsid w:val="00DE5D9E"/>
    <w:rsid w:val="00DE5F7A"/>
    <w:rsid w:val="00DE6283"/>
    <w:rsid w:val="00DE6363"/>
    <w:rsid w:val="00DE663D"/>
    <w:rsid w:val="00DE69D5"/>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7"/>
    <w:rsid w:val="00DF5710"/>
    <w:rsid w:val="00DF61B4"/>
    <w:rsid w:val="00DF65B3"/>
    <w:rsid w:val="00DF69D7"/>
    <w:rsid w:val="00DF6D74"/>
    <w:rsid w:val="00DF749D"/>
    <w:rsid w:val="00DF771F"/>
    <w:rsid w:val="00DF7D70"/>
    <w:rsid w:val="00E00150"/>
    <w:rsid w:val="00E004AE"/>
    <w:rsid w:val="00E004B2"/>
    <w:rsid w:val="00E00A77"/>
    <w:rsid w:val="00E00AFC"/>
    <w:rsid w:val="00E00DEB"/>
    <w:rsid w:val="00E01059"/>
    <w:rsid w:val="00E018E0"/>
    <w:rsid w:val="00E02FAC"/>
    <w:rsid w:val="00E031DC"/>
    <w:rsid w:val="00E032D3"/>
    <w:rsid w:val="00E03330"/>
    <w:rsid w:val="00E03398"/>
    <w:rsid w:val="00E048F2"/>
    <w:rsid w:val="00E04A30"/>
    <w:rsid w:val="00E05462"/>
    <w:rsid w:val="00E05868"/>
    <w:rsid w:val="00E05B68"/>
    <w:rsid w:val="00E05C17"/>
    <w:rsid w:val="00E05EDF"/>
    <w:rsid w:val="00E062E5"/>
    <w:rsid w:val="00E0678D"/>
    <w:rsid w:val="00E068D2"/>
    <w:rsid w:val="00E06CF6"/>
    <w:rsid w:val="00E06EBA"/>
    <w:rsid w:val="00E06F4E"/>
    <w:rsid w:val="00E06F8D"/>
    <w:rsid w:val="00E07EB5"/>
    <w:rsid w:val="00E10028"/>
    <w:rsid w:val="00E102A8"/>
    <w:rsid w:val="00E10ED0"/>
    <w:rsid w:val="00E11100"/>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51EB"/>
    <w:rsid w:val="00E1530F"/>
    <w:rsid w:val="00E1577F"/>
    <w:rsid w:val="00E15CF9"/>
    <w:rsid w:val="00E15E0C"/>
    <w:rsid w:val="00E16182"/>
    <w:rsid w:val="00E16275"/>
    <w:rsid w:val="00E162F6"/>
    <w:rsid w:val="00E1641B"/>
    <w:rsid w:val="00E16504"/>
    <w:rsid w:val="00E1664C"/>
    <w:rsid w:val="00E16800"/>
    <w:rsid w:val="00E16C63"/>
    <w:rsid w:val="00E16C85"/>
    <w:rsid w:val="00E16C9F"/>
    <w:rsid w:val="00E1711A"/>
    <w:rsid w:val="00E17BCB"/>
    <w:rsid w:val="00E202BF"/>
    <w:rsid w:val="00E20671"/>
    <w:rsid w:val="00E20710"/>
    <w:rsid w:val="00E2085C"/>
    <w:rsid w:val="00E20ABD"/>
    <w:rsid w:val="00E21445"/>
    <w:rsid w:val="00E214FF"/>
    <w:rsid w:val="00E220A1"/>
    <w:rsid w:val="00E220E4"/>
    <w:rsid w:val="00E227C6"/>
    <w:rsid w:val="00E22B93"/>
    <w:rsid w:val="00E2309D"/>
    <w:rsid w:val="00E23E44"/>
    <w:rsid w:val="00E23E4B"/>
    <w:rsid w:val="00E23F00"/>
    <w:rsid w:val="00E241C6"/>
    <w:rsid w:val="00E2435B"/>
    <w:rsid w:val="00E244D3"/>
    <w:rsid w:val="00E24644"/>
    <w:rsid w:val="00E249E3"/>
    <w:rsid w:val="00E24C8C"/>
    <w:rsid w:val="00E25288"/>
    <w:rsid w:val="00E25338"/>
    <w:rsid w:val="00E254CD"/>
    <w:rsid w:val="00E254EE"/>
    <w:rsid w:val="00E25A59"/>
    <w:rsid w:val="00E25C2C"/>
    <w:rsid w:val="00E25FAF"/>
    <w:rsid w:val="00E25FEC"/>
    <w:rsid w:val="00E26028"/>
    <w:rsid w:val="00E2608B"/>
    <w:rsid w:val="00E26584"/>
    <w:rsid w:val="00E267C2"/>
    <w:rsid w:val="00E275B6"/>
    <w:rsid w:val="00E2792D"/>
    <w:rsid w:val="00E27BF0"/>
    <w:rsid w:val="00E27FEF"/>
    <w:rsid w:val="00E30463"/>
    <w:rsid w:val="00E304F0"/>
    <w:rsid w:val="00E305F2"/>
    <w:rsid w:val="00E306DB"/>
    <w:rsid w:val="00E309FD"/>
    <w:rsid w:val="00E30CD6"/>
    <w:rsid w:val="00E312CF"/>
    <w:rsid w:val="00E31DEF"/>
    <w:rsid w:val="00E31EB1"/>
    <w:rsid w:val="00E32288"/>
    <w:rsid w:val="00E32A85"/>
    <w:rsid w:val="00E32B6B"/>
    <w:rsid w:val="00E32CED"/>
    <w:rsid w:val="00E33218"/>
    <w:rsid w:val="00E33D2E"/>
    <w:rsid w:val="00E34D4B"/>
    <w:rsid w:val="00E35168"/>
    <w:rsid w:val="00E35499"/>
    <w:rsid w:val="00E3559C"/>
    <w:rsid w:val="00E3574B"/>
    <w:rsid w:val="00E358E5"/>
    <w:rsid w:val="00E359ED"/>
    <w:rsid w:val="00E35A37"/>
    <w:rsid w:val="00E35B78"/>
    <w:rsid w:val="00E35FF7"/>
    <w:rsid w:val="00E36317"/>
    <w:rsid w:val="00E36494"/>
    <w:rsid w:val="00E36950"/>
    <w:rsid w:val="00E36B89"/>
    <w:rsid w:val="00E36E5F"/>
    <w:rsid w:val="00E37120"/>
    <w:rsid w:val="00E37192"/>
    <w:rsid w:val="00E372C6"/>
    <w:rsid w:val="00E3775D"/>
    <w:rsid w:val="00E37F8D"/>
    <w:rsid w:val="00E401D2"/>
    <w:rsid w:val="00E405F2"/>
    <w:rsid w:val="00E40742"/>
    <w:rsid w:val="00E40799"/>
    <w:rsid w:val="00E40C05"/>
    <w:rsid w:val="00E40C9B"/>
    <w:rsid w:val="00E411F1"/>
    <w:rsid w:val="00E4173C"/>
    <w:rsid w:val="00E41888"/>
    <w:rsid w:val="00E41CF4"/>
    <w:rsid w:val="00E41F1E"/>
    <w:rsid w:val="00E421CE"/>
    <w:rsid w:val="00E42263"/>
    <w:rsid w:val="00E4233E"/>
    <w:rsid w:val="00E42CD4"/>
    <w:rsid w:val="00E42FA7"/>
    <w:rsid w:val="00E4306C"/>
    <w:rsid w:val="00E4389A"/>
    <w:rsid w:val="00E43B42"/>
    <w:rsid w:val="00E447FC"/>
    <w:rsid w:val="00E44922"/>
    <w:rsid w:val="00E4493D"/>
    <w:rsid w:val="00E44D56"/>
    <w:rsid w:val="00E45C51"/>
    <w:rsid w:val="00E45F1E"/>
    <w:rsid w:val="00E460AA"/>
    <w:rsid w:val="00E4761A"/>
    <w:rsid w:val="00E47780"/>
    <w:rsid w:val="00E47A7A"/>
    <w:rsid w:val="00E5017B"/>
    <w:rsid w:val="00E503E6"/>
    <w:rsid w:val="00E5078D"/>
    <w:rsid w:val="00E5079A"/>
    <w:rsid w:val="00E510B2"/>
    <w:rsid w:val="00E5111C"/>
    <w:rsid w:val="00E513E1"/>
    <w:rsid w:val="00E51918"/>
    <w:rsid w:val="00E51FB3"/>
    <w:rsid w:val="00E5236F"/>
    <w:rsid w:val="00E524A9"/>
    <w:rsid w:val="00E52AF8"/>
    <w:rsid w:val="00E52E78"/>
    <w:rsid w:val="00E52EF0"/>
    <w:rsid w:val="00E5308F"/>
    <w:rsid w:val="00E531B1"/>
    <w:rsid w:val="00E537EA"/>
    <w:rsid w:val="00E53946"/>
    <w:rsid w:val="00E53D70"/>
    <w:rsid w:val="00E540EA"/>
    <w:rsid w:val="00E54145"/>
    <w:rsid w:val="00E543D5"/>
    <w:rsid w:val="00E5445D"/>
    <w:rsid w:val="00E54532"/>
    <w:rsid w:val="00E54C01"/>
    <w:rsid w:val="00E552A5"/>
    <w:rsid w:val="00E555A0"/>
    <w:rsid w:val="00E55684"/>
    <w:rsid w:val="00E5585F"/>
    <w:rsid w:val="00E56055"/>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AE5"/>
    <w:rsid w:val="00E62301"/>
    <w:rsid w:val="00E62669"/>
    <w:rsid w:val="00E62CDB"/>
    <w:rsid w:val="00E62EAE"/>
    <w:rsid w:val="00E63091"/>
    <w:rsid w:val="00E63257"/>
    <w:rsid w:val="00E6360D"/>
    <w:rsid w:val="00E637DB"/>
    <w:rsid w:val="00E63F0A"/>
    <w:rsid w:val="00E63F74"/>
    <w:rsid w:val="00E646C1"/>
    <w:rsid w:val="00E649DF"/>
    <w:rsid w:val="00E64C3B"/>
    <w:rsid w:val="00E64DB5"/>
    <w:rsid w:val="00E653CD"/>
    <w:rsid w:val="00E65745"/>
    <w:rsid w:val="00E659B9"/>
    <w:rsid w:val="00E6670F"/>
    <w:rsid w:val="00E667BC"/>
    <w:rsid w:val="00E67DC0"/>
    <w:rsid w:val="00E67FBE"/>
    <w:rsid w:val="00E70225"/>
    <w:rsid w:val="00E70639"/>
    <w:rsid w:val="00E708A0"/>
    <w:rsid w:val="00E70BEE"/>
    <w:rsid w:val="00E70C38"/>
    <w:rsid w:val="00E70D85"/>
    <w:rsid w:val="00E70E09"/>
    <w:rsid w:val="00E70F25"/>
    <w:rsid w:val="00E7129A"/>
    <w:rsid w:val="00E714A8"/>
    <w:rsid w:val="00E717D7"/>
    <w:rsid w:val="00E722E7"/>
    <w:rsid w:val="00E72599"/>
    <w:rsid w:val="00E726C9"/>
    <w:rsid w:val="00E72CDA"/>
    <w:rsid w:val="00E7339B"/>
    <w:rsid w:val="00E73DB0"/>
    <w:rsid w:val="00E73F71"/>
    <w:rsid w:val="00E745FB"/>
    <w:rsid w:val="00E747E1"/>
    <w:rsid w:val="00E748D2"/>
    <w:rsid w:val="00E74B41"/>
    <w:rsid w:val="00E74B42"/>
    <w:rsid w:val="00E74D19"/>
    <w:rsid w:val="00E74DD0"/>
    <w:rsid w:val="00E74F98"/>
    <w:rsid w:val="00E757EC"/>
    <w:rsid w:val="00E75AE6"/>
    <w:rsid w:val="00E75ED1"/>
    <w:rsid w:val="00E76075"/>
    <w:rsid w:val="00E76354"/>
    <w:rsid w:val="00E767DA"/>
    <w:rsid w:val="00E77056"/>
    <w:rsid w:val="00E7725A"/>
    <w:rsid w:val="00E775D9"/>
    <w:rsid w:val="00E77605"/>
    <w:rsid w:val="00E776F4"/>
    <w:rsid w:val="00E77A69"/>
    <w:rsid w:val="00E80597"/>
    <w:rsid w:val="00E808B4"/>
    <w:rsid w:val="00E80E11"/>
    <w:rsid w:val="00E8125A"/>
    <w:rsid w:val="00E8172C"/>
    <w:rsid w:val="00E81C15"/>
    <w:rsid w:val="00E82BCF"/>
    <w:rsid w:val="00E830E5"/>
    <w:rsid w:val="00E83C0E"/>
    <w:rsid w:val="00E8427D"/>
    <w:rsid w:val="00E842A7"/>
    <w:rsid w:val="00E843E7"/>
    <w:rsid w:val="00E8491C"/>
    <w:rsid w:val="00E84A5D"/>
    <w:rsid w:val="00E84BD9"/>
    <w:rsid w:val="00E8520F"/>
    <w:rsid w:val="00E858F3"/>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200B"/>
    <w:rsid w:val="00E92209"/>
    <w:rsid w:val="00E932F1"/>
    <w:rsid w:val="00E93A4C"/>
    <w:rsid w:val="00E93B30"/>
    <w:rsid w:val="00E93CA1"/>
    <w:rsid w:val="00E93E86"/>
    <w:rsid w:val="00E93EA6"/>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B53"/>
    <w:rsid w:val="00E97F4D"/>
    <w:rsid w:val="00EA0119"/>
    <w:rsid w:val="00EA031D"/>
    <w:rsid w:val="00EA06E1"/>
    <w:rsid w:val="00EA08A9"/>
    <w:rsid w:val="00EA0C74"/>
    <w:rsid w:val="00EA11EB"/>
    <w:rsid w:val="00EA1256"/>
    <w:rsid w:val="00EA1A6A"/>
    <w:rsid w:val="00EA20B7"/>
    <w:rsid w:val="00EA211D"/>
    <w:rsid w:val="00EA232D"/>
    <w:rsid w:val="00EA28A4"/>
    <w:rsid w:val="00EA2968"/>
    <w:rsid w:val="00EA2B6D"/>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812"/>
    <w:rsid w:val="00EA68F1"/>
    <w:rsid w:val="00EA7035"/>
    <w:rsid w:val="00EA71E4"/>
    <w:rsid w:val="00EA737E"/>
    <w:rsid w:val="00EA7A2B"/>
    <w:rsid w:val="00EA7ABD"/>
    <w:rsid w:val="00EB0071"/>
    <w:rsid w:val="00EB0123"/>
    <w:rsid w:val="00EB07B5"/>
    <w:rsid w:val="00EB0844"/>
    <w:rsid w:val="00EB092D"/>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5386"/>
    <w:rsid w:val="00EB598D"/>
    <w:rsid w:val="00EB5BD6"/>
    <w:rsid w:val="00EB6BCD"/>
    <w:rsid w:val="00EB6C40"/>
    <w:rsid w:val="00EB709F"/>
    <w:rsid w:val="00EB739E"/>
    <w:rsid w:val="00EB7710"/>
    <w:rsid w:val="00EB7BD3"/>
    <w:rsid w:val="00EB7BFA"/>
    <w:rsid w:val="00EB7C84"/>
    <w:rsid w:val="00EB7D28"/>
    <w:rsid w:val="00EB7F56"/>
    <w:rsid w:val="00EC04B4"/>
    <w:rsid w:val="00EC06D2"/>
    <w:rsid w:val="00EC094F"/>
    <w:rsid w:val="00EC09FF"/>
    <w:rsid w:val="00EC0AB8"/>
    <w:rsid w:val="00EC0E40"/>
    <w:rsid w:val="00EC1735"/>
    <w:rsid w:val="00EC17BE"/>
    <w:rsid w:val="00EC19CB"/>
    <w:rsid w:val="00EC1A21"/>
    <w:rsid w:val="00EC1D52"/>
    <w:rsid w:val="00EC1F2B"/>
    <w:rsid w:val="00EC1FAE"/>
    <w:rsid w:val="00EC2753"/>
    <w:rsid w:val="00EC278A"/>
    <w:rsid w:val="00EC292E"/>
    <w:rsid w:val="00EC2A14"/>
    <w:rsid w:val="00EC2A4B"/>
    <w:rsid w:val="00EC2A9D"/>
    <w:rsid w:val="00EC2B7F"/>
    <w:rsid w:val="00EC31D0"/>
    <w:rsid w:val="00EC36E1"/>
    <w:rsid w:val="00EC43B3"/>
    <w:rsid w:val="00EC5200"/>
    <w:rsid w:val="00EC5CE2"/>
    <w:rsid w:val="00EC6269"/>
    <w:rsid w:val="00EC6276"/>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C40"/>
    <w:rsid w:val="00ED1C75"/>
    <w:rsid w:val="00ED1E8A"/>
    <w:rsid w:val="00ED260B"/>
    <w:rsid w:val="00ED2C17"/>
    <w:rsid w:val="00ED320B"/>
    <w:rsid w:val="00ED3D72"/>
    <w:rsid w:val="00ED3E99"/>
    <w:rsid w:val="00ED4601"/>
    <w:rsid w:val="00ED46C4"/>
    <w:rsid w:val="00ED4D15"/>
    <w:rsid w:val="00ED58A5"/>
    <w:rsid w:val="00ED58E4"/>
    <w:rsid w:val="00ED5A27"/>
    <w:rsid w:val="00ED5BE8"/>
    <w:rsid w:val="00ED5C94"/>
    <w:rsid w:val="00ED5FBF"/>
    <w:rsid w:val="00ED6017"/>
    <w:rsid w:val="00ED634D"/>
    <w:rsid w:val="00ED6574"/>
    <w:rsid w:val="00ED671C"/>
    <w:rsid w:val="00ED6C82"/>
    <w:rsid w:val="00ED7318"/>
    <w:rsid w:val="00ED76F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7C8"/>
    <w:rsid w:val="00EE3C92"/>
    <w:rsid w:val="00EE3DB3"/>
    <w:rsid w:val="00EE3E11"/>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F035B"/>
    <w:rsid w:val="00EF0469"/>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B24"/>
    <w:rsid w:val="00EF5C0F"/>
    <w:rsid w:val="00EF5D39"/>
    <w:rsid w:val="00EF60AF"/>
    <w:rsid w:val="00EF6644"/>
    <w:rsid w:val="00EF6BD7"/>
    <w:rsid w:val="00EF708B"/>
    <w:rsid w:val="00EF732F"/>
    <w:rsid w:val="00EF75E6"/>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A9C"/>
    <w:rsid w:val="00F02B66"/>
    <w:rsid w:val="00F02D99"/>
    <w:rsid w:val="00F0349B"/>
    <w:rsid w:val="00F03A32"/>
    <w:rsid w:val="00F03F1C"/>
    <w:rsid w:val="00F04540"/>
    <w:rsid w:val="00F04793"/>
    <w:rsid w:val="00F049AB"/>
    <w:rsid w:val="00F04E0D"/>
    <w:rsid w:val="00F04EF1"/>
    <w:rsid w:val="00F05C2D"/>
    <w:rsid w:val="00F05D2F"/>
    <w:rsid w:val="00F06DDE"/>
    <w:rsid w:val="00F06F17"/>
    <w:rsid w:val="00F070BE"/>
    <w:rsid w:val="00F0728C"/>
    <w:rsid w:val="00F076AD"/>
    <w:rsid w:val="00F07AF3"/>
    <w:rsid w:val="00F07B3B"/>
    <w:rsid w:val="00F10065"/>
    <w:rsid w:val="00F10167"/>
    <w:rsid w:val="00F106A7"/>
    <w:rsid w:val="00F10D3F"/>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C5E"/>
    <w:rsid w:val="00F14556"/>
    <w:rsid w:val="00F14AD8"/>
    <w:rsid w:val="00F14D73"/>
    <w:rsid w:val="00F14E8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805"/>
    <w:rsid w:val="00F17C34"/>
    <w:rsid w:val="00F20B8D"/>
    <w:rsid w:val="00F20CDF"/>
    <w:rsid w:val="00F21328"/>
    <w:rsid w:val="00F21417"/>
    <w:rsid w:val="00F21522"/>
    <w:rsid w:val="00F21824"/>
    <w:rsid w:val="00F21891"/>
    <w:rsid w:val="00F219B2"/>
    <w:rsid w:val="00F21BC6"/>
    <w:rsid w:val="00F21DB0"/>
    <w:rsid w:val="00F222A0"/>
    <w:rsid w:val="00F223B3"/>
    <w:rsid w:val="00F22593"/>
    <w:rsid w:val="00F22683"/>
    <w:rsid w:val="00F22F0C"/>
    <w:rsid w:val="00F23166"/>
    <w:rsid w:val="00F234B3"/>
    <w:rsid w:val="00F239C9"/>
    <w:rsid w:val="00F23B5B"/>
    <w:rsid w:val="00F23C8D"/>
    <w:rsid w:val="00F23F02"/>
    <w:rsid w:val="00F241A0"/>
    <w:rsid w:val="00F2441C"/>
    <w:rsid w:val="00F249BB"/>
    <w:rsid w:val="00F24D2C"/>
    <w:rsid w:val="00F25009"/>
    <w:rsid w:val="00F25032"/>
    <w:rsid w:val="00F25112"/>
    <w:rsid w:val="00F25795"/>
    <w:rsid w:val="00F25C84"/>
    <w:rsid w:val="00F25CCF"/>
    <w:rsid w:val="00F25F6D"/>
    <w:rsid w:val="00F2628A"/>
    <w:rsid w:val="00F2692B"/>
    <w:rsid w:val="00F27391"/>
    <w:rsid w:val="00F2771E"/>
    <w:rsid w:val="00F27881"/>
    <w:rsid w:val="00F27A5B"/>
    <w:rsid w:val="00F27FE1"/>
    <w:rsid w:val="00F30234"/>
    <w:rsid w:val="00F30664"/>
    <w:rsid w:val="00F30949"/>
    <w:rsid w:val="00F30A78"/>
    <w:rsid w:val="00F30C91"/>
    <w:rsid w:val="00F311EA"/>
    <w:rsid w:val="00F312EF"/>
    <w:rsid w:val="00F3193E"/>
    <w:rsid w:val="00F31F06"/>
    <w:rsid w:val="00F32181"/>
    <w:rsid w:val="00F32C34"/>
    <w:rsid w:val="00F3304B"/>
    <w:rsid w:val="00F3310E"/>
    <w:rsid w:val="00F336E8"/>
    <w:rsid w:val="00F342E5"/>
    <w:rsid w:val="00F348F1"/>
    <w:rsid w:val="00F348F5"/>
    <w:rsid w:val="00F34E1B"/>
    <w:rsid w:val="00F350CD"/>
    <w:rsid w:val="00F35182"/>
    <w:rsid w:val="00F356D9"/>
    <w:rsid w:val="00F35A70"/>
    <w:rsid w:val="00F35BDF"/>
    <w:rsid w:val="00F35ECA"/>
    <w:rsid w:val="00F3618E"/>
    <w:rsid w:val="00F36572"/>
    <w:rsid w:val="00F369FB"/>
    <w:rsid w:val="00F36CF9"/>
    <w:rsid w:val="00F36DBA"/>
    <w:rsid w:val="00F36E68"/>
    <w:rsid w:val="00F373ED"/>
    <w:rsid w:val="00F37554"/>
    <w:rsid w:val="00F375EF"/>
    <w:rsid w:val="00F37A4F"/>
    <w:rsid w:val="00F37D36"/>
    <w:rsid w:val="00F40137"/>
    <w:rsid w:val="00F40703"/>
    <w:rsid w:val="00F40B0B"/>
    <w:rsid w:val="00F40CF1"/>
    <w:rsid w:val="00F40EFC"/>
    <w:rsid w:val="00F40F66"/>
    <w:rsid w:val="00F4123C"/>
    <w:rsid w:val="00F4179C"/>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6FC"/>
    <w:rsid w:val="00F53C14"/>
    <w:rsid w:val="00F53D11"/>
    <w:rsid w:val="00F53D9B"/>
    <w:rsid w:val="00F53F00"/>
    <w:rsid w:val="00F53F8F"/>
    <w:rsid w:val="00F54212"/>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EA0"/>
    <w:rsid w:val="00F603C6"/>
    <w:rsid w:val="00F6058B"/>
    <w:rsid w:val="00F606FE"/>
    <w:rsid w:val="00F609FE"/>
    <w:rsid w:val="00F60D66"/>
    <w:rsid w:val="00F60F8A"/>
    <w:rsid w:val="00F61105"/>
    <w:rsid w:val="00F6167E"/>
    <w:rsid w:val="00F619FA"/>
    <w:rsid w:val="00F62197"/>
    <w:rsid w:val="00F625FC"/>
    <w:rsid w:val="00F627CD"/>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33D"/>
    <w:rsid w:val="00F675E5"/>
    <w:rsid w:val="00F67812"/>
    <w:rsid w:val="00F678DE"/>
    <w:rsid w:val="00F67A59"/>
    <w:rsid w:val="00F7076D"/>
    <w:rsid w:val="00F70C73"/>
    <w:rsid w:val="00F70E82"/>
    <w:rsid w:val="00F7155C"/>
    <w:rsid w:val="00F7155D"/>
    <w:rsid w:val="00F71819"/>
    <w:rsid w:val="00F71C05"/>
    <w:rsid w:val="00F71FF0"/>
    <w:rsid w:val="00F7212F"/>
    <w:rsid w:val="00F721BD"/>
    <w:rsid w:val="00F721E6"/>
    <w:rsid w:val="00F72461"/>
    <w:rsid w:val="00F7246D"/>
    <w:rsid w:val="00F724D2"/>
    <w:rsid w:val="00F725DA"/>
    <w:rsid w:val="00F72B27"/>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2BC"/>
    <w:rsid w:val="00F767AA"/>
    <w:rsid w:val="00F7714F"/>
    <w:rsid w:val="00F77523"/>
    <w:rsid w:val="00F77556"/>
    <w:rsid w:val="00F77A51"/>
    <w:rsid w:val="00F77B7C"/>
    <w:rsid w:val="00F77D4C"/>
    <w:rsid w:val="00F8004D"/>
    <w:rsid w:val="00F8026F"/>
    <w:rsid w:val="00F808F3"/>
    <w:rsid w:val="00F80C7B"/>
    <w:rsid w:val="00F81892"/>
    <w:rsid w:val="00F819A4"/>
    <w:rsid w:val="00F81A5E"/>
    <w:rsid w:val="00F81D34"/>
    <w:rsid w:val="00F81F9E"/>
    <w:rsid w:val="00F8207E"/>
    <w:rsid w:val="00F82169"/>
    <w:rsid w:val="00F826AD"/>
    <w:rsid w:val="00F82739"/>
    <w:rsid w:val="00F83390"/>
    <w:rsid w:val="00F835F6"/>
    <w:rsid w:val="00F8370E"/>
    <w:rsid w:val="00F83830"/>
    <w:rsid w:val="00F83929"/>
    <w:rsid w:val="00F83A5C"/>
    <w:rsid w:val="00F83ADB"/>
    <w:rsid w:val="00F83B88"/>
    <w:rsid w:val="00F83DEF"/>
    <w:rsid w:val="00F83F2F"/>
    <w:rsid w:val="00F84337"/>
    <w:rsid w:val="00F8463A"/>
    <w:rsid w:val="00F84693"/>
    <w:rsid w:val="00F846D6"/>
    <w:rsid w:val="00F84D9D"/>
    <w:rsid w:val="00F8637C"/>
    <w:rsid w:val="00F8663C"/>
    <w:rsid w:val="00F8684D"/>
    <w:rsid w:val="00F86DE1"/>
    <w:rsid w:val="00F86E99"/>
    <w:rsid w:val="00F86ECE"/>
    <w:rsid w:val="00F8712B"/>
    <w:rsid w:val="00F87420"/>
    <w:rsid w:val="00F875FD"/>
    <w:rsid w:val="00F87D1B"/>
    <w:rsid w:val="00F87FBA"/>
    <w:rsid w:val="00F9079A"/>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6D00"/>
    <w:rsid w:val="00F97D2F"/>
    <w:rsid w:val="00F97F27"/>
    <w:rsid w:val="00FA02B8"/>
    <w:rsid w:val="00FA0A7F"/>
    <w:rsid w:val="00FA0FD7"/>
    <w:rsid w:val="00FA16AA"/>
    <w:rsid w:val="00FA179B"/>
    <w:rsid w:val="00FA19BD"/>
    <w:rsid w:val="00FA1F4B"/>
    <w:rsid w:val="00FA1F6A"/>
    <w:rsid w:val="00FA283C"/>
    <w:rsid w:val="00FA2A3F"/>
    <w:rsid w:val="00FA2B53"/>
    <w:rsid w:val="00FA2CC5"/>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EBD"/>
    <w:rsid w:val="00FB5294"/>
    <w:rsid w:val="00FB56B6"/>
    <w:rsid w:val="00FB63A6"/>
    <w:rsid w:val="00FB64B4"/>
    <w:rsid w:val="00FB65E7"/>
    <w:rsid w:val="00FB6610"/>
    <w:rsid w:val="00FB6641"/>
    <w:rsid w:val="00FB67D2"/>
    <w:rsid w:val="00FB6CF2"/>
    <w:rsid w:val="00FB715F"/>
    <w:rsid w:val="00FB743E"/>
    <w:rsid w:val="00FB7A33"/>
    <w:rsid w:val="00FB7E67"/>
    <w:rsid w:val="00FC03EA"/>
    <w:rsid w:val="00FC0449"/>
    <w:rsid w:val="00FC0614"/>
    <w:rsid w:val="00FC1553"/>
    <w:rsid w:val="00FC15FE"/>
    <w:rsid w:val="00FC17C1"/>
    <w:rsid w:val="00FC17F2"/>
    <w:rsid w:val="00FC19F5"/>
    <w:rsid w:val="00FC1C6A"/>
    <w:rsid w:val="00FC22A0"/>
    <w:rsid w:val="00FC2383"/>
    <w:rsid w:val="00FC26F6"/>
    <w:rsid w:val="00FC270C"/>
    <w:rsid w:val="00FC3A28"/>
    <w:rsid w:val="00FC3DE2"/>
    <w:rsid w:val="00FC458F"/>
    <w:rsid w:val="00FC47BD"/>
    <w:rsid w:val="00FC48A7"/>
    <w:rsid w:val="00FC4AA5"/>
    <w:rsid w:val="00FC4D56"/>
    <w:rsid w:val="00FC50E0"/>
    <w:rsid w:val="00FC5223"/>
    <w:rsid w:val="00FC5419"/>
    <w:rsid w:val="00FC5AA8"/>
    <w:rsid w:val="00FC5FAF"/>
    <w:rsid w:val="00FC6086"/>
    <w:rsid w:val="00FC6A53"/>
    <w:rsid w:val="00FC6EA3"/>
    <w:rsid w:val="00FC7508"/>
    <w:rsid w:val="00FC753F"/>
    <w:rsid w:val="00FC75F3"/>
    <w:rsid w:val="00FC76BD"/>
    <w:rsid w:val="00FC7A0B"/>
    <w:rsid w:val="00FC7A22"/>
    <w:rsid w:val="00FC7A67"/>
    <w:rsid w:val="00FC7BF3"/>
    <w:rsid w:val="00FC7C9A"/>
    <w:rsid w:val="00FD013D"/>
    <w:rsid w:val="00FD056E"/>
    <w:rsid w:val="00FD0A8B"/>
    <w:rsid w:val="00FD0B9F"/>
    <w:rsid w:val="00FD16E6"/>
    <w:rsid w:val="00FD18D3"/>
    <w:rsid w:val="00FD197F"/>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A2"/>
    <w:rsid w:val="00FD5C54"/>
    <w:rsid w:val="00FD6159"/>
    <w:rsid w:val="00FD6586"/>
    <w:rsid w:val="00FD67D5"/>
    <w:rsid w:val="00FD6997"/>
    <w:rsid w:val="00FD69DA"/>
    <w:rsid w:val="00FD6D80"/>
    <w:rsid w:val="00FD6E29"/>
    <w:rsid w:val="00FD73C2"/>
    <w:rsid w:val="00FD74FB"/>
    <w:rsid w:val="00FD761F"/>
    <w:rsid w:val="00FD76DE"/>
    <w:rsid w:val="00FD7726"/>
    <w:rsid w:val="00FD7B97"/>
    <w:rsid w:val="00FD7DA8"/>
    <w:rsid w:val="00FD7F01"/>
    <w:rsid w:val="00FE02DA"/>
    <w:rsid w:val="00FE0CF5"/>
    <w:rsid w:val="00FE2202"/>
    <w:rsid w:val="00FE281E"/>
    <w:rsid w:val="00FE2842"/>
    <w:rsid w:val="00FE2AA0"/>
    <w:rsid w:val="00FE2BC4"/>
    <w:rsid w:val="00FE2C12"/>
    <w:rsid w:val="00FE2E0B"/>
    <w:rsid w:val="00FE2F4C"/>
    <w:rsid w:val="00FE3A71"/>
    <w:rsid w:val="00FE3B49"/>
    <w:rsid w:val="00FE3FA7"/>
    <w:rsid w:val="00FE460B"/>
    <w:rsid w:val="00FE46C7"/>
    <w:rsid w:val="00FE4C4A"/>
    <w:rsid w:val="00FE504E"/>
    <w:rsid w:val="00FE50A8"/>
    <w:rsid w:val="00FE50A9"/>
    <w:rsid w:val="00FE54D9"/>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2107"/>
    <w:rsid w:val="00FF25B9"/>
    <w:rsid w:val="00FF2641"/>
    <w:rsid w:val="00FF27C1"/>
    <w:rsid w:val="00FF2DC7"/>
    <w:rsid w:val="00FF375D"/>
    <w:rsid w:val="00FF4385"/>
    <w:rsid w:val="00FF475D"/>
    <w:rsid w:val="00FF4893"/>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9"/>
    <o:shapelayout v:ext="edit">
      <o:idmap v:ext="edit" data="1"/>
    </o:shapelayout>
  </w:shapeDefaults>
  <w:decimalSymbol w:val=","/>
  <w:listSeparator w:val=";"/>
  <w14:docId w14:val="1EA517CF"/>
  <w15:chartTrackingRefBased/>
  <w15:docId w15:val="{ED819EDE-52A2-4FEE-BC55-BEC05C52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uiPriority w:val="9"/>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uiPriority w:val="9"/>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uiPriority w:val="9"/>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99"/>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99"/>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Puesto,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Puesto Car,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0"/>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0">
    <w:name w:val="Sangría de t1"/>
    <w:aliases w:val="independiente2,Sangría 3 de t3, independiente,independiente3,Sangría de t2,Sangría 3 de t,independiente4,independiente5,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99"/>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5"/>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6"/>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0">
    <w:name w:val="Sin espaciado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99"/>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
    <w:uiPriority w:val="1"/>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semiHidden/>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A2503-5FB2-4805-BF27-0710A3748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8560</Words>
  <Characters>47082</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55531</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cp:lastModifiedBy>laura ramirez</cp:lastModifiedBy>
  <cp:revision>3</cp:revision>
  <cp:lastPrinted>2021-09-09T21:15:00Z</cp:lastPrinted>
  <dcterms:created xsi:type="dcterms:W3CDTF">2021-10-01T23:46:00Z</dcterms:created>
  <dcterms:modified xsi:type="dcterms:W3CDTF">2021-10-01T23:55:00Z</dcterms:modified>
</cp:coreProperties>
</file>