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19325" w14:textId="77777777" w:rsidR="00E00914" w:rsidRPr="00E00914" w:rsidRDefault="00E00914" w:rsidP="00E00914">
      <w:pPr>
        <w:widowControl/>
        <w:tabs>
          <w:tab w:val="left" w:pos="-142"/>
        </w:tabs>
        <w:adjustRightInd w:val="0"/>
        <w:jc w:val="center"/>
        <w:outlineLvl w:val="0"/>
        <w:rPr>
          <w:rFonts w:eastAsia="Times New Roman"/>
          <w:b/>
          <w:sz w:val="20"/>
          <w:szCs w:val="20"/>
          <w:lang w:eastAsia="es-ES"/>
        </w:rPr>
      </w:pPr>
      <w:r w:rsidRPr="00E00914">
        <w:rPr>
          <w:rFonts w:eastAsia="Times New Roman"/>
          <w:b/>
          <w:sz w:val="20"/>
          <w:szCs w:val="20"/>
          <w:lang w:eastAsia="es-ES"/>
        </w:rPr>
        <w:t>ANEXO 2 — CONFORMACIÓN DE PROPONENTE PLURAL</w:t>
      </w:r>
    </w:p>
    <w:p w14:paraId="5086C59C" w14:textId="77777777" w:rsidR="00E00914" w:rsidRPr="00E00914" w:rsidRDefault="00E00914" w:rsidP="00E00914">
      <w:pPr>
        <w:widowControl/>
        <w:tabs>
          <w:tab w:val="left" w:pos="-142"/>
        </w:tabs>
        <w:adjustRightInd w:val="0"/>
        <w:jc w:val="center"/>
        <w:outlineLvl w:val="0"/>
        <w:rPr>
          <w:rFonts w:eastAsia="Times New Roman"/>
          <w:b/>
          <w:sz w:val="20"/>
          <w:szCs w:val="20"/>
          <w:lang w:eastAsia="es-ES"/>
        </w:rPr>
      </w:pPr>
    </w:p>
    <w:p w14:paraId="5D57E356" w14:textId="77777777" w:rsidR="00E00914" w:rsidRPr="00E00914" w:rsidRDefault="00E00914" w:rsidP="00E00914">
      <w:pPr>
        <w:widowControl/>
        <w:tabs>
          <w:tab w:val="left" w:pos="-142"/>
        </w:tabs>
        <w:adjustRightInd w:val="0"/>
        <w:jc w:val="both"/>
        <w:outlineLvl w:val="0"/>
        <w:rPr>
          <w:rFonts w:eastAsia="Times New Roman"/>
          <w:sz w:val="20"/>
          <w:szCs w:val="20"/>
          <w:lang w:eastAsia="es-ES"/>
        </w:rPr>
      </w:pPr>
      <w:r w:rsidRPr="00E00914">
        <w:rPr>
          <w:rFonts w:eastAsia="Times New Roman"/>
          <w:sz w:val="20"/>
          <w:szCs w:val="20"/>
          <w:highlight w:val="lightGray"/>
          <w:lang w:eastAsia="es-ES"/>
        </w:rPr>
        <w:t>[El Proponente deberá diligenciar el Formato dependiendo de la forma asociativa con la que se presente (Consorcio o Unión Temporal)]</w:t>
      </w:r>
    </w:p>
    <w:p w14:paraId="0FB94924"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p>
    <w:p w14:paraId="523796F6"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r w:rsidRPr="00E00914">
        <w:rPr>
          <w:rFonts w:eastAsia="Times New Roman"/>
          <w:b/>
          <w:bCs/>
          <w:sz w:val="20"/>
          <w:szCs w:val="20"/>
          <w:lang w:val="es-CO" w:eastAsia="es-ES"/>
        </w:rPr>
        <w:t>DOCUMENTO DE CONFORMACIÓN DE CONSORCIO</w:t>
      </w:r>
    </w:p>
    <w:p w14:paraId="39A72DA4"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p>
    <w:p w14:paraId="5D8EB0FC" w14:textId="77777777" w:rsidR="00E00914" w:rsidRPr="00E00914" w:rsidRDefault="00E00914" w:rsidP="00E00914">
      <w:pPr>
        <w:widowControl/>
        <w:suppressAutoHyphens/>
        <w:autoSpaceDE/>
        <w:autoSpaceDN/>
        <w:spacing w:line="259" w:lineRule="auto"/>
        <w:jc w:val="both"/>
        <w:textAlignment w:val="baseline"/>
        <w:rPr>
          <w:rFonts w:eastAsia="Times New Roman"/>
          <w:sz w:val="20"/>
          <w:szCs w:val="20"/>
          <w:lang w:val="es-CO" w:eastAsia="zh-CN"/>
        </w:rPr>
      </w:pPr>
      <w:r w:rsidRPr="00E00914">
        <w:rPr>
          <w:rFonts w:eastAsia="Times New Roman"/>
          <w:sz w:val="20"/>
          <w:szCs w:val="20"/>
          <w:lang w:val="es-CO" w:eastAsia="zh-CN"/>
        </w:rPr>
        <w:t>Ciudad y fecha</w:t>
      </w:r>
    </w:p>
    <w:p w14:paraId="4628AD88" w14:textId="77777777" w:rsidR="00E00914" w:rsidRPr="00E00914" w:rsidRDefault="00E00914" w:rsidP="00E00914">
      <w:pPr>
        <w:widowControl/>
        <w:suppressAutoHyphens/>
        <w:autoSpaceDE/>
        <w:autoSpaceDN/>
        <w:spacing w:line="259" w:lineRule="auto"/>
        <w:jc w:val="both"/>
        <w:textAlignment w:val="baseline"/>
        <w:rPr>
          <w:rFonts w:eastAsia="Times New Roman"/>
          <w:sz w:val="20"/>
          <w:szCs w:val="20"/>
          <w:lang w:val="es-CO" w:eastAsia="zh-CN"/>
        </w:rPr>
      </w:pPr>
    </w:p>
    <w:p w14:paraId="21960928"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Señores:</w:t>
      </w:r>
    </w:p>
    <w:p w14:paraId="13EA19B4" w14:textId="77777777" w:rsidR="00E00914" w:rsidRPr="00E00914" w:rsidRDefault="00E00914" w:rsidP="00E00914">
      <w:pPr>
        <w:widowControl/>
        <w:suppressAutoHyphens/>
        <w:autoSpaceDE/>
        <w:autoSpaceDN/>
        <w:jc w:val="both"/>
        <w:textAlignment w:val="baseline"/>
        <w:rPr>
          <w:rFonts w:eastAsia="Times New Roman"/>
          <w:b/>
          <w:sz w:val="20"/>
          <w:szCs w:val="20"/>
          <w:lang w:val="es-CO" w:eastAsia="zh-CN"/>
        </w:rPr>
      </w:pPr>
      <w:r w:rsidRPr="00E00914">
        <w:rPr>
          <w:rFonts w:eastAsia="Times New Roman"/>
          <w:b/>
          <w:sz w:val="20"/>
          <w:szCs w:val="20"/>
          <w:lang w:val="es-CO" w:eastAsia="zh-CN"/>
        </w:rPr>
        <w:t>ALCALDIA LOCAL DE TUNJUELITO</w:t>
      </w:r>
    </w:p>
    <w:p w14:paraId="16E8BD86" w14:textId="77777777" w:rsidR="00E00914" w:rsidRPr="00E00914" w:rsidRDefault="00E00914" w:rsidP="00E00914">
      <w:pPr>
        <w:widowControl/>
        <w:suppressAutoHyphens/>
        <w:autoSpaceDE/>
        <w:autoSpaceDN/>
        <w:jc w:val="both"/>
        <w:textAlignment w:val="baseline"/>
        <w:rPr>
          <w:rFonts w:eastAsia="Times New Roman"/>
          <w:b/>
          <w:sz w:val="20"/>
          <w:szCs w:val="20"/>
          <w:lang w:val="es-CO" w:eastAsia="zh-CN"/>
        </w:rPr>
      </w:pPr>
      <w:r w:rsidRPr="00E00914">
        <w:rPr>
          <w:rFonts w:eastAsia="Times New Roman"/>
          <w:b/>
          <w:sz w:val="20"/>
          <w:szCs w:val="20"/>
          <w:lang w:val="es-CO" w:eastAsia="zh-CN"/>
        </w:rPr>
        <w:t>FONDO DE DESARROLLO LOCAL DE TUNJUELITO</w:t>
      </w:r>
    </w:p>
    <w:p w14:paraId="79BB7AD1"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 xml:space="preserve">Calle 51 sur </w:t>
      </w:r>
      <w:proofErr w:type="spellStart"/>
      <w:r w:rsidRPr="00E00914">
        <w:rPr>
          <w:rFonts w:eastAsia="Times New Roman"/>
          <w:sz w:val="20"/>
          <w:szCs w:val="20"/>
          <w:lang w:val="es-CO" w:eastAsia="zh-CN"/>
        </w:rPr>
        <w:t>Nª</w:t>
      </w:r>
      <w:proofErr w:type="spellEnd"/>
      <w:r w:rsidRPr="00E00914">
        <w:rPr>
          <w:rFonts w:eastAsia="Times New Roman"/>
          <w:sz w:val="20"/>
          <w:szCs w:val="20"/>
          <w:lang w:val="es-CO" w:eastAsia="zh-CN"/>
        </w:rPr>
        <w:t xml:space="preserve"> 7-35 vía Usme </w:t>
      </w:r>
    </w:p>
    <w:p w14:paraId="2863AC86"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Bogotá D. C.</w:t>
      </w:r>
    </w:p>
    <w:p w14:paraId="12DE4941" w14:textId="77777777" w:rsidR="00E00914" w:rsidRPr="00E00914" w:rsidRDefault="00E00914" w:rsidP="00E00914">
      <w:pPr>
        <w:widowControl/>
        <w:tabs>
          <w:tab w:val="left" w:pos="-142"/>
        </w:tabs>
        <w:adjustRightInd w:val="0"/>
        <w:rPr>
          <w:rFonts w:eastAsia="Times New Roman"/>
          <w:sz w:val="20"/>
          <w:szCs w:val="20"/>
          <w:lang w:val="es-CO" w:eastAsia="es-ES"/>
        </w:rPr>
      </w:pPr>
    </w:p>
    <w:p w14:paraId="74ACFB68" w14:textId="6DE78850"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b/>
          <w:sz w:val="20"/>
          <w:szCs w:val="20"/>
          <w:lang w:val="es-CO" w:eastAsia="es-ES"/>
        </w:rPr>
        <w:t>REFERENCIA:</w:t>
      </w:r>
      <w:r w:rsidRPr="00E00914">
        <w:rPr>
          <w:rFonts w:eastAsia="Times New Roman"/>
          <w:sz w:val="20"/>
          <w:szCs w:val="20"/>
          <w:lang w:val="es-CO" w:eastAsia="es-ES"/>
        </w:rPr>
        <w:tab/>
      </w:r>
      <w:r w:rsidR="00210600">
        <w:rPr>
          <w:rFonts w:eastAsia="Times New Roman"/>
          <w:b/>
          <w:sz w:val="20"/>
          <w:szCs w:val="20"/>
          <w:lang w:val="es-CO" w:eastAsia="es-ES"/>
        </w:rPr>
        <w:t xml:space="preserve">LICITACIÓN PÚBLICA </w:t>
      </w:r>
      <w:r w:rsidRPr="00E00914">
        <w:rPr>
          <w:rFonts w:eastAsia="Times New Roman"/>
          <w:b/>
          <w:sz w:val="20"/>
          <w:szCs w:val="20"/>
          <w:lang w:val="es-CO" w:eastAsia="es-ES"/>
        </w:rPr>
        <w:t>No. FDLT-</w:t>
      </w:r>
      <w:r w:rsidR="00210600">
        <w:rPr>
          <w:rFonts w:eastAsia="Times New Roman"/>
          <w:b/>
          <w:sz w:val="20"/>
          <w:szCs w:val="20"/>
          <w:lang w:val="es-CO" w:eastAsia="es-ES"/>
        </w:rPr>
        <w:t>L</w:t>
      </w:r>
      <w:r w:rsidRPr="00E00914">
        <w:rPr>
          <w:rFonts w:eastAsia="Times New Roman"/>
          <w:b/>
          <w:sz w:val="20"/>
          <w:szCs w:val="20"/>
          <w:lang w:val="es-CO" w:eastAsia="es-ES"/>
        </w:rPr>
        <w:t>P-00</w:t>
      </w:r>
      <w:r w:rsidR="00204195">
        <w:rPr>
          <w:rFonts w:eastAsia="Times New Roman"/>
          <w:b/>
          <w:sz w:val="20"/>
          <w:szCs w:val="20"/>
          <w:lang w:val="es-CO" w:eastAsia="es-ES"/>
        </w:rPr>
        <w:t>4</w:t>
      </w:r>
      <w:r w:rsidRPr="00E00914">
        <w:rPr>
          <w:rFonts w:eastAsia="Times New Roman"/>
          <w:b/>
          <w:sz w:val="20"/>
          <w:szCs w:val="20"/>
          <w:lang w:val="es-CO" w:eastAsia="es-ES"/>
        </w:rPr>
        <w:t>-2021</w:t>
      </w:r>
      <w:r w:rsidRPr="00E00914">
        <w:rPr>
          <w:rFonts w:eastAsia="Times New Roman"/>
          <w:sz w:val="20"/>
          <w:szCs w:val="20"/>
          <w:lang w:val="es-CO" w:eastAsia="es-ES"/>
        </w:rPr>
        <w:t xml:space="preserve"> en adelante el “Proceso de Contratación”  </w:t>
      </w:r>
    </w:p>
    <w:p w14:paraId="46896485" w14:textId="59DDB4F4" w:rsidR="0040557B" w:rsidRPr="0040557B" w:rsidRDefault="00E00914" w:rsidP="0040557B">
      <w:pPr>
        <w:keepNext/>
        <w:widowControl/>
        <w:suppressAutoHyphens/>
        <w:autoSpaceDE/>
        <w:autoSpaceDN/>
        <w:jc w:val="both"/>
        <w:rPr>
          <w:rFonts w:eastAsia="Times New Roman"/>
          <w:b/>
          <w:bCs/>
          <w:sz w:val="20"/>
          <w:szCs w:val="20"/>
          <w:lang w:val="es-CO" w:eastAsia="es-ES"/>
        </w:rPr>
      </w:pPr>
      <w:r w:rsidRPr="00E00914">
        <w:rPr>
          <w:rFonts w:eastAsia="Times New Roman"/>
          <w:sz w:val="20"/>
          <w:szCs w:val="20"/>
          <w:lang w:val="es-CO" w:eastAsia="es-ES"/>
        </w:rPr>
        <w:t xml:space="preserve">Objeto: </w:t>
      </w:r>
      <w:r w:rsidR="0040557B" w:rsidRPr="0040557B">
        <w:rPr>
          <w:rFonts w:eastAsia="Times New Roman"/>
          <w:sz w:val="20"/>
          <w:szCs w:val="20"/>
          <w:lang w:val="es-CO" w:eastAsia="es-ES"/>
        </w:rPr>
        <w:t>“</w:t>
      </w:r>
      <w:r w:rsidR="0040557B" w:rsidRPr="0040557B">
        <w:rPr>
          <w:rFonts w:eastAsia="Times New Roman"/>
          <w:b/>
          <w:bCs/>
          <w:sz w:val="20"/>
          <w:szCs w:val="20"/>
          <w:lang w:val="es-CO" w:eastAsia="es-ES"/>
        </w:rPr>
        <w:t xml:space="preserve">EJECUTAR EL PROYECTO DE INVERSIÓN No. 1915 DENOMINADO: </w:t>
      </w:r>
      <w:r w:rsidR="00FC177F" w:rsidRPr="00FC177F">
        <w:rPr>
          <w:rFonts w:eastAsia="Times New Roman"/>
          <w:b/>
          <w:bCs/>
          <w:sz w:val="20"/>
          <w:szCs w:val="20"/>
          <w:lang w:val="es-CO" w:eastAsia="es-ES"/>
        </w:rPr>
        <w:t>“EJECUTAR EL PROYECTO DE INVERSIÓN No. 1915 DENOMINADO: “TUNJUELITO CUIDADORA Y PROTECTORA”, COMPONENTE: "ESTRATEGIAS DE CUIDADO", PARA IMPULSAR ACCIONES QUE PROMUEVAN LA RESIGNIFICACIÓN DEL TRABAJO DE CUIDADO EN LA LOCALIDAD DE TUNJUELITO, DESDE UNA PERSPÉCTIVA DE GÉNERO, CORRESPONDIENTES A LA VIGENCIA 2021.”</w:t>
      </w:r>
    </w:p>
    <w:p w14:paraId="47011E3F" w14:textId="1FE21EB5" w:rsidR="00E00914" w:rsidRPr="0040557B" w:rsidRDefault="00E00914" w:rsidP="00EB419B">
      <w:pPr>
        <w:keepNext/>
        <w:widowControl/>
        <w:suppressAutoHyphens/>
        <w:autoSpaceDE/>
        <w:autoSpaceDN/>
        <w:jc w:val="both"/>
        <w:rPr>
          <w:rFonts w:eastAsia="Times New Roman"/>
          <w:b/>
          <w:bCs/>
          <w:kern w:val="3"/>
          <w:sz w:val="20"/>
          <w:szCs w:val="20"/>
          <w:lang w:val="es-CO" w:eastAsia="zh-CN" w:bidi="hi-IN"/>
        </w:rPr>
      </w:pPr>
    </w:p>
    <w:p w14:paraId="19671B26" w14:textId="77777777" w:rsidR="00EB419B" w:rsidRPr="00E00914" w:rsidRDefault="00EB419B" w:rsidP="00EB419B">
      <w:pPr>
        <w:keepNext/>
        <w:widowControl/>
        <w:suppressAutoHyphens/>
        <w:autoSpaceDE/>
        <w:autoSpaceDN/>
        <w:jc w:val="both"/>
        <w:rPr>
          <w:rFonts w:eastAsia="Times New Roman"/>
          <w:sz w:val="20"/>
          <w:szCs w:val="20"/>
          <w:highlight w:val="lightGray"/>
          <w:lang w:val="es-CO" w:eastAsia="es-ES"/>
        </w:rPr>
      </w:pPr>
    </w:p>
    <w:p w14:paraId="10F22052"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Estimados Señores:</w:t>
      </w:r>
    </w:p>
    <w:p w14:paraId="33CE9D91" w14:textId="77777777" w:rsidR="00E00914" w:rsidRPr="00E00914" w:rsidRDefault="00E00914" w:rsidP="00E00914">
      <w:pPr>
        <w:autoSpaceDE/>
        <w:autoSpaceDN/>
        <w:jc w:val="both"/>
        <w:rPr>
          <w:rFonts w:eastAsia="Times New Roman"/>
          <w:sz w:val="20"/>
          <w:szCs w:val="20"/>
          <w:lang w:val="es-CO" w:eastAsia="es-ES"/>
        </w:rPr>
      </w:pPr>
    </w:p>
    <w:p w14:paraId="187F8ADC"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Los suscritos, </w:t>
      </w:r>
      <w:r w:rsidRPr="00E00914">
        <w:rPr>
          <w:rFonts w:eastAsia="Times New Roman"/>
          <w:sz w:val="20"/>
          <w:szCs w:val="20"/>
          <w:highlight w:val="lightGray"/>
          <w:lang w:val="es-CO" w:eastAsia="es-ES"/>
        </w:rPr>
        <w:t>[nombre del Representante Legal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del Representante Legal del integrante 2]</w:t>
      </w:r>
      <w:r w:rsidRPr="00E00914">
        <w:rPr>
          <w:rFonts w:eastAsia="Times New Roman"/>
          <w:sz w:val="20"/>
          <w:szCs w:val="20"/>
          <w:lang w:val="es-CO" w:eastAsia="es-ES"/>
        </w:rPr>
        <w:t xml:space="preserve"> debidamente autorizados para actuar en nombre y representación de </w:t>
      </w:r>
      <w:r w:rsidRPr="00E00914">
        <w:rPr>
          <w:rFonts w:eastAsia="Times New Roman"/>
          <w:sz w:val="20"/>
          <w:szCs w:val="20"/>
          <w:highlight w:val="lightGray"/>
          <w:lang w:val="es-CO" w:eastAsia="es-ES"/>
        </w:rPr>
        <w:t>[nombre o razón social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o razón social del integrante 2]</w:t>
      </w:r>
      <w:r w:rsidRPr="00E00914">
        <w:rPr>
          <w:rFonts w:eastAsia="Times New Roman"/>
          <w:sz w:val="20"/>
          <w:szCs w:val="20"/>
          <w:lang w:val="es-CO" w:eastAsia="es-ES"/>
        </w:rPr>
        <w:t>, respectivamente, manifestamos por medio de este documento, que hemos convenido asociarnos en Consorcio, para participar en el Proceso de Contratación y, por lo tanto, expresamos lo siguiente:</w:t>
      </w:r>
    </w:p>
    <w:p w14:paraId="6FFEE2D3" w14:textId="77777777" w:rsidR="00E00914" w:rsidRPr="00E00914" w:rsidRDefault="00E00914" w:rsidP="00E00914">
      <w:pPr>
        <w:autoSpaceDE/>
        <w:autoSpaceDN/>
        <w:jc w:val="both"/>
        <w:rPr>
          <w:rFonts w:eastAsia="Times New Roman"/>
          <w:sz w:val="20"/>
          <w:szCs w:val="20"/>
          <w:lang w:val="es-CO" w:eastAsia="es-ES"/>
        </w:rPr>
      </w:pPr>
    </w:p>
    <w:p w14:paraId="2050AEBE"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duración de este Consorcio no será inferior al del plazo de ejecución del contrato y un año más.</w:t>
      </w:r>
    </w:p>
    <w:p w14:paraId="524C6CB0"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cs="Times New Roman"/>
          <w:sz w:val="20"/>
          <w:szCs w:val="20"/>
          <w:lang w:val="es-CO" w:eastAsia="es-ES"/>
        </w:rPr>
        <w:t>El Consorcio está integrada por los siguientes miembros, los cuales ejecutarán las actividades que se describen a continuación:</w:t>
      </w:r>
    </w:p>
    <w:p w14:paraId="58F28895" w14:textId="77777777" w:rsidR="00E00914" w:rsidRPr="00E00914" w:rsidRDefault="00E00914" w:rsidP="00E00914">
      <w:pPr>
        <w:widowControl/>
        <w:numPr>
          <w:ilvl w:val="0"/>
          <w:numId w:val="3"/>
        </w:numPr>
        <w:suppressAutoHyphens/>
        <w:autoSpaceDE/>
        <w:autoSpaceDN/>
        <w:adjustRightInd w:val="0"/>
        <w:jc w:val="both"/>
        <w:rPr>
          <w:rFonts w:eastAsia="Calibri"/>
          <w:color w:val="000000"/>
          <w:sz w:val="20"/>
          <w:szCs w:val="20"/>
          <w:lang w:val="es-CO"/>
        </w:rPr>
      </w:pPr>
      <w:r w:rsidRPr="00E00914">
        <w:rPr>
          <w:rFonts w:eastAsia="Calibri"/>
          <w:color w:val="000000"/>
          <w:sz w:val="20"/>
          <w:szCs w:val="20"/>
          <w:lang w:val="es-CO"/>
        </w:rPr>
        <w:t xml:space="preserve">El Consorcio está integrado por: </w:t>
      </w:r>
    </w:p>
    <w:p w14:paraId="6B6EA480" w14:textId="77777777" w:rsidR="00E00914" w:rsidRPr="00E00914" w:rsidRDefault="00E00914" w:rsidP="00E00914">
      <w:pPr>
        <w:widowControl/>
        <w:adjustRightInd w:val="0"/>
        <w:jc w:val="both"/>
        <w:rPr>
          <w:rFonts w:eastAsia="Calibri"/>
          <w:color w:val="000000"/>
          <w:lang w:val="es-CO"/>
        </w:rPr>
      </w:pPr>
    </w:p>
    <w:p w14:paraId="0EA9C3AE"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b/>
          <w:bCs/>
          <w:color w:val="000000"/>
          <w:sz w:val="20"/>
          <w:szCs w:val="20"/>
          <w:lang w:val="es-CO"/>
        </w:rPr>
        <w:t xml:space="preserve">NOMBRE </w:t>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t xml:space="preserve">PARTICIPACIÓN (%) </w:t>
      </w:r>
      <w:r w:rsidRPr="00E00914">
        <w:rPr>
          <w:rFonts w:eastAsia="Calibri"/>
          <w:bCs/>
          <w:color w:val="000000"/>
          <w:sz w:val="20"/>
          <w:szCs w:val="20"/>
          <w:lang w:val="es-CO"/>
        </w:rPr>
        <w:t>(1)</w:t>
      </w:r>
    </w:p>
    <w:p w14:paraId="21C4A362"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0FBCB0C9"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54D6BBC0"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4CED9F73" w14:textId="77777777" w:rsidR="00E00914" w:rsidRPr="00E00914" w:rsidRDefault="00E00914" w:rsidP="00E00914">
      <w:pPr>
        <w:widowControl/>
        <w:adjustRightInd w:val="0"/>
        <w:jc w:val="both"/>
        <w:rPr>
          <w:rFonts w:eastAsia="Calibri"/>
          <w:color w:val="000000"/>
          <w:sz w:val="20"/>
          <w:szCs w:val="20"/>
          <w:lang w:val="es-CO"/>
        </w:rPr>
      </w:pPr>
    </w:p>
    <w:p w14:paraId="530ACB6E"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(1) El total de la columna, es decir la suma de los porcentajes de participación de los integrantes, debe ser igual al 100%. </w:t>
      </w:r>
    </w:p>
    <w:p w14:paraId="602B0DD4" w14:textId="77777777" w:rsidR="00E00914" w:rsidRPr="00E00914" w:rsidRDefault="00E00914" w:rsidP="00E00914">
      <w:pPr>
        <w:widowControl/>
        <w:autoSpaceDE/>
        <w:autoSpaceDN/>
        <w:jc w:val="both"/>
        <w:rPr>
          <w:rFonts w:eastAsia="Times New Roman"/>
          <w:sz w:val="16"/>
          <w:szCs w:val="24"/>
          <w:lang w:val="es-CO" w:eastAsia="es-ES"/>
        </w:rPr>
      </w:pPr>
    </w:p>
    <w:p w14:paraId="6EBE7A2B"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Consorcio se denomina CONSORCIO _____________________.</w:t>
      </w:r>
    </w:p>
    <w:p w14:paraId="1C61C300" w14:textId="77777777" w:rsidR="00E00914" w:rsidRPr="00E00914" w:rsidRDefault="00E00914" w:rsidP="00E00914">
      <w:pPr>
        <w:widowControl/>
        <w:numPr>
          <w:ilvl w:val="0"/>
          <w:numId w:val="3"/>
        </w:numPr>
        <w:suppressAutoHyphens/>
        <w:autoSpaceDE/>
        <w:autoSpaceDN/>
        <w:contextualSpacing/>
        <w:jc w:val="both"/>
        <w:rPr>
          <w:rFonts w:eastAsia="Times New Roman"/>
          <w:szCs w:val="24"/>
          <w:lang w:val="es-CO" w:eastAsia="es-ES"/>
        </w:rPr>
      </w:pPr>
      <w:r w:rsidRPr="00E00914">
        <w:rPr>
          <w:rFonts w:eastAsia="Times New Roman"/>
          <w:sz w:val="20"/>
          <w:szCs w:val="20"/>
          <w:lang w:val="es-CO" w:eastAsia="es-ES"/>
        </w:rPr>
        <w:t>La responsabilidad de los integrantes del Consorcio es solidaria en el cumplimiento de las obligaciones y de las sanciones que se deriven de la ejecución del contrato.</w:t>
      </w:r>
    </w:p>
    <w:p w14:paraId="6D82A8BF" w14:textId="77777777" w:rsidR="00E00914" w:rsidRPr="00E00914" w:rsidRDefault="00E00914" w:rsidP="00E00914">
      <w:pPr>
        <w:widowControl/>
        <w:autoSpaceDE/>
        <w:autoSpaceDN/>
        <w:ind w:left="790"/>
        <w:contextualSpacing/>
        <w:jc w:val="both"/>
        <w:rPr>
          <w:rFonts w:eastAsia="Times New Roman"/>
          <w:szCs w:val="24"/>
          <w:lang w:val="es-CO" w:eastAsia="es-ES"/>
        </w:rPr>
      </w:pPr>
    </w:p>
    <w:p w14:paraId="489087BF"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lastRenderedPageBreak/>
        <w:t xml:space="preserve">El representante del Consorcio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B474A3" w14:textId="77777777" w:rsidR="00E00914" w:rsidRPr="00E00914" w:rsidRDefault="00E00914" w:rsidP="00E00914">
      <w:pPr>
        <w:widowControl/>
        <w:suppressAutoHyphens/>
        <w:autoSpaceDE/>
        <w:autoSpaceDN/>
        <w:ind w:left="790"/>
        <w:contextualSpacing/>
        <w:jc w:val="both"/>
        <w:rPr>
          <w:rFonts w:eastAsia="Times New Roman"/>
          <w:sz w:val="20"/>
          <w:szCs w:val="20"/>
          <w:lang w:val="es-CO" w:eastAsia="es-ES"/>
        </w:rPr>
      </w:pPr>
    </w:p>
    <w:p w14:paraId="04EB91A5"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 xml:space="preserve">El representante suplente del Consorcio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3F274E" w14:textId="77777777" w:rsidR="00E00914" w:rsidRPr="00E00914" w:rsidRDefault="00E00914" w:rsidP="00E00914">
      <w:pPr>
        <w:autoSpaceDE/>
        <w:autoSpaceDN/>
        <w:ind w:left="790"/>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[Definir los eventos en los cuales puede intervenir el representante suplente del consorcio.]</w:t>
      </w:r>
    </w:p>
    <w:p w14:paraId="7DD3B64C"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Señor[a] ___________________ </w:t>
      </w:r>
      <w:r w:rsidRPr="00E00914">
        <w:rPr>
          <w:rFonts w:eastAsia="Times New Roman"/>
          <w:sz w:val="20"/>
          <w:szCs w:val="20"/>
          <w:highlight w:val="lightGray"/>
          <w:lang w:val="es-CO" w:eastAsia="es-ES"/>
        </w:rPr>
        <w:t xml:space="preserve">[indicar el nombre del representante legal del consorcio] </w:t>
      </w:r>
      <w:r w:rsidRPr="00E00914">
        <w:rPr>
          <w:rFonts w:eastAsia="Times New Roman"/>
          <w:sz w:val="20"/>
          <w:szCs w:val="20"/>
          <w:lang w:val="es-CO" w:eastAsia="es-ES"/>
        </w:rPr>
        <w:t xml:space="preserve">acepta su nombramiento como representante legal del CONSORCIO </w:t>
      </w:r>
      <w:r w:rsidRPr="00E00914">
        <w:rPr>
          <w:rFonts w:eastAsia="Times New Roman"/>
          <w:sz w:val="20"/>
          <w:szCs w:val="20"/>
          <w:highlight w:val="lightGray"/>
          <w:lang w:val="es-CO" w:eastAsia="es-ES"/>
        </w:rPr>
        <w:t>[Nombre del Consorcio]</w:t>
      </w:r>
      <w:r w:rsidRPr="00E00914">
        <w:rPr>
          <w:rFonts w:eastAsia="Times New Roman"/>
          <w:sz w:val="20"/>
          <w:szCs w:val="20"/>
          <w:lang w:val="es-CO" w:eastAsia="es-ES"/>
        </w:rPr>
        <w:t xml:space="preserve"> </w:t>
      </w:r>
    </w:p>
    <w:p w14:paraId="3E056F14" w14:textId="77777777" w:rsidR="00E00914" w:rsidRPr="00E00914" w:rsidRDefault="00E00914" w:rsidP="00E00914">
      <w:pPr>
        <w:widowControl/>
        <w:suppressAutoHyphens/>
        <w:autoSpaceDE/>
        <w:autoSpaceDN/>
        <w:ind w:left="790"/>
        <w:contextualSpacing/>
        <w:jc w:val="both"/>
        <w:rPr>
          <w:rFonts w:eastAsia="Times New Roman"/>
          <w:sz w:val="20"/>
          <w:szCs w:val="20"/>
          <w:lang w:val="es-CO" w:eastAsia="es-ES"/>
        </w:rPr>
      </w:pPr>
    </w:p>
    <w:p w14:paraId="71833AA3"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 xml:space="preserve">En caso de resultar adjudicatario, la facturación del Proponente la realizará: </w:t>
      </w:r>
      <w:r w:rsidRPr="00E00914">
        <w:rPr>
          <w:rFonts w:eastAsia="Times New Roman"/>
          <w:sz w:val="20"/>
          <w:szCs w:val="20"/>
          <w:highlight w:val="lightGray"/>
          <w:lang w:val="es-CO" w:eastAsia="es-ES"/>
        </w:rPr>
        <w:t>[Nombre del integrante o nombre de todos los integrantes]</w:t>
      </w:r>
      <w:r w:rsidRPr="00E00914">
        <w:rPr>
          <w:rFonts w:eastAsia="Times New Roman"/>
          <w:sz w:val="20"/>
          <w:szCs w:val="20"/>
          <w:lang w:val="es-CO" w:eastAsia="es-ES"/>
        </w:rPr>
        <w:t xml:space="preserve">. </w:t>
      </w:r>
    </w:p>
    <w:p w14:paraId="526D8064" w14:textId="77777777" w:rsidR="00E00914" w:rsidRPr="00E00914" w:rsidRDefault="00E00914" w:rsidP="00E00914">
      <w:pPr>
        <w:widowControl/>
        <w:autoSpaceDE/>
        <w:autoSpaceDN/>
        <w:contextualSpacing/>
        <w:jc w:val="both"/>
        <w:rPr>
          <w:rFonts w:eastAsia="Times New Roman"/>
          <w:sz w:val="20"/>
          <w:szCs w:val="20"/>
          <w:lang w:val="es-CO" w:eastAsia="es-ES"/>
        </w:rPr>
      </w:pPr>
    </w:p>
    <w:p w14:paraId="4DE35BDC"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El Domicilio del Consorcio es:</w:t>
      </w:r>
    </w:p>
    <w:p w14:paraId="2647F777"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de correo</w:t>
      </w:r>
      <w:r w:rsidRPr="00E00914">
        <w:rPr>
          <w:rFonts w:eastAsia="Times New Roman"/>
          <w:sz w:val="20"/>
          <w:szCs w:val="20"/>
          <w:lang w:val="es-CO" w:eastAsia="es-ES"/>
        </w:rPr>
        <w:tab/>
        <w:t>___________________________________________</w:t>
      </w:r>
    </w:p>
    <w:p w14:paraId="31ED6354"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electrónica</w:t>
      </w:r>
      <w:r w:rsidRPr="00E00914">
        <w:rPr>
          <w:rFonts w:eastAsia="Times New Roman"/>
          <w:sz w:val="20"/>
          <w:szCs w:val="20"/>
          <w:lang w:val="es-CO" w:eastAsia="es-ES"/>
        </w:rPr>
        <w:tab/>
        <w:t>___________________________________________</w:t>
      </w:r>
    </w:p>
    <w:p w14:paraId="7B0851D9"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Teléfono</w:t>
      </w:r>
      <w:r w:rsidRPr="00E00914">
        <w:rPr>
          <w:rFonts w:eastAsia="Times New Roman"/>
          <w:sz w:val="20"/>
          <w:szCs w:val="20"/>
          <w:lang w:val="es-CO" w:eastAsia="es-ES"/>
        </w:rPr>
        <w:tab/>
        <w:t>___________________________________________</w:t>
      </w:r>
    </w:p>
    <w:p w14:paraId="0938E4DA"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Telefax</w:t>
      </w:r>
      <w:r w:rsidRPr="00E00914">
        <w:rPr>
          <w:rFonts w:eastAsia="Times New Roman"/>
          <w:sz w:val="20"/>
          <w:szCs w:val="20"/>
          <w:lang w:val="es-CO" w:eastAsia="es-ES"/>
        </w:rPr>
        <w:tab/>
        <w:t>___________________________________________</w:t>
      </w:r>
    </w:p>
    <w:p w14:paraId="66B02BC7" w14:textId="77777777" w:rsidR="00E00914" w:rsidRPr="00E00914" w:rsidRDefault="00E00914" w:rsidP="00E00914">
      <w:pPr>
        <w:keepNext/>
        <w:widowControl/>
        <w:tabs>
          <w:tab w:val="left" w:pos="2694"/>
        </w:tabs>
        <w:autoSpaceDE/>
        <w:autoSpaceDN/>
        <w:ind w:left="1416"/>
        <w:jc w:val="both"/>
        <w:outlineLvl w:val="8"/>
        <w:rPr>
          <w:rFonts w:eastAsia="Times New Roman"/>
          <w:sz w:val="20"/>
          <w:szCs w:val="20"/>
          <w:lang w:val="es-CO" w:eastAsia="es-ES"/>
        </w:rPr>
      </w:pPr>
      <w:r w:rsidRPr="00E00914">
        <w:rPr>
          <w:rFonts w:eastAsia="Times New Roman"/>
          <w:sz w:val="20"/>
          <w:szCs w:val="20"/>
          <w:lang w:val="es-CO" w:eastAsia="es-ES"/>
        </w:rPr>
        <w:t>Ciudad</w:t>
      </w:r>
      <w:r w:rsidRPr="00E00914">
        <w:rPr>
          <w:rFonts w:eastAsia="Times New Roman"/>
          <w:sz w:val="20"/>
          <w:szCs w:val="20"/>
          <w:lang w:val="es-CO" w:eastAsia="es-ES"/>
        </w:rPr>
        <w:tab/>
        <w:t>___________________________________________</w:t>
      </w:r>
    </w:p>
    <w:p w14:paraId="0F8C4E0F" w14:textId="77777777" w:rsidR="00E00914" w:rsidRPr="00E00914" w:rsidRDefault="00E00914" w:rsidP="00E00914">
      <w:pPr>
        <w:widowControl/>
        <w:suppressAutoHyphens/>
        <w:autoSpaceDE/>
        <w:autoSpaceDN/>
        <w:jc w:val="both"/>
        <w:rPr>
          <w:rFonts w:eastAsia="Times New Roman"/>
          <w:spacing w:val="-3"/>
          <w:sz w:val="20"/>
          <w:szCs w:val="20"/>
          <w:lang w:val="es-CO" w:eastAsia="es-ES"/>
        </w:rPr>
      </w:pPr>
    </w:p>
    <w:p w14:paraId="149B43FC"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 xml:space="preserve">En constancia, se firma en ______________, a los ____ días del mes de _____ </w:t>
      </w:r>
      <w:proofErr w:type="spellStart"/>
      <w:r w:rsidRPr="00E00914">
        <w:rPr>
          <w:rFonts w:eastAsia="Times New Roman"/>
          <w:sz w:val="20"/>
          <w:szCs w:val="20"/>
          <w:lang w:val="es-CO" w:eastAsia="es-ES"/>
        </w:rPr>
        <w:t>de</w:t>
      </w:r>
      <w:proofErr w:type="spellEnd"/>
      <w:r w:rsidRPr="00E00914">
        <w:rPr>
          <w:rFonts w:eastAsia="Times New Roman"/>
          <w:sz w:val="20"/>
          <w:szCs w:val="20"/>
          <w:lang w:val="es-CO" w:eastAsia="es-ES"/>
        </w:rPr>
        <w:t xml:space="preserve"> 20__.</w:t>
      </w:r>
    </w:p>
    <w:p w14:paraId="238BC64F"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ab/>
      </w:r>
      <w:r w:rsidRPr="00E00914">
        <w:rPr>
          <w:rFonts w:eastAsia="Times New Roman"/>
          <w:b/>
          <w:sz w:val="20"/>
          <w:szCs w:val="20"/>
          <w:lang w:val="es-CO" w:eastAsia="es-ES"/>
        </w:rPr>
        <w:tab/>
      </w:r>
    </w:p>
    <w:p w14:paraId="44437B2C"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b/>
          <w:sz w:val="20"/>
          <w:szCs w:val="20"/>
          <w:lang w:val="es-CO" w:eastAsia="es-ES"/>
        </w:rPr>
        <w:t>_________________________________                   ___________________________________</w:t>
      </w:r>
    </w:p>
    <w:p w14:paraId="6BD922D8"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[Nombre del proponente o Representante legal</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del proponente o Representante legal</w:t>
      </w:r>
    </w:p>
    <w:p w14:paraId="041AACD6"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 cada uno de los integrantes]</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de cada uno de los integrantes]</w:t>
      </w:r>
    </w:p>
    <w:p w14:paraId="0E6544AB"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p>
    <w:p w14:paraId="5E080D11" w14:textId="77777777" w:rsidR="00E00914" w:rsidRPr="00E00914" w:rsidRDefault="00E00914" w:rsidP="00E00914">
      <w:pPr>
        <w:widowControl/>
        <w:autoSpaceDE/>
        <w:autoSpaceDN/>
        <w:jc w:val="center"/>
        <w:rPr>
          <w:rFonts w:eastAsia="Times New Roman"/>
          <w:b/>
          <w:sz w:val="20"/>
          <w:szCs w:val="20"/>
          <w:lang w:val="es-CO" w:eastAsia="es-ES"/>
        </w:rPr>
      </w:pPr>
    </w:p>
    <w:p w14:paraId="75EA20CF" w14:textId="77777777" w:rsidR="00E00914" w:rsidRPr="00E00914" w:rsidRDefault="00E00914" w:rsidP="00E00914">
      <w:pPr>
        <w:widowControl/>
        <w:autoSpaceDE/>
        <w:autoSpaceDN/>
        <w:jc w:val="center"/>
        <w:rPr>
          <w:rFonts w:eastAsia="Times New Roman"/>
          <w:b/>
          <w:sz w:val="20"/>
          <w:szCs w:val="20"/>
          <w:lang w:val="es-CO" w:eastAsia="es-ES"/>
        </w:rPr>
      </w:pPr>
    </w:p>
    <w:p w14:paraId="31F9AB06"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____________________________</w:t>
      </w:r>
      <w:r w:rsidRPr="00E00914">
        <w:rPr>
          <w:rFonts w:eastAsia="Times New Roman"/>
          <w:b/>
          <w:sz w:val="20"/>
          <w:szCs w:val="20"/>
          <w:lang w:val="es-CO" w:eastAsia="es-ES"/>
        </w:rPr>
        <w:tab/>
      </w:r>
      <w:r w:rsidRPr="00E00914">
        <w:rPr>
          <w:rFonts w:eastAsia="Times New Roman"/>
          <w:b/>
          <w:sz w:val="20"/>
          <w:szCs w:val="20"/>
          <w:lang w:val="es-CO" w:eastAsia="es-ES"/>
        </w:rPr>
        <w:tab/>
      </w:r>
      <w:r w:rsidRPr="00E00914">
        <w:rPr>
          <w:rFonts w:eastAsia="Times New Roman"/>
          <w:b/>
          <w:sz w:val="20"/>
          <w:szCs w:val="20"/>
          <w:lang w:val="es-CO" w:eastAsia="es-ES"/>
        </w:rPr>
        <w:tab/>
        <w:t>________________________________</w:t>
      </w:r>
    </w:p>
    <w:p w14:paraId="5222C88A" w14:textId="77777777" w:rsidR="00E00914" w:rsidRPr="00E00914" w:rsidRDefault="00E00914" w:rsidP="00E00914">
      <w:pPr>
        <w:widowControl/>
        <w:autoSpaceDE/>
        <w:autoSpaceDN/>
        <w:ind w:right="758"/>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 xml:space="preserve">[Nombre y firma del Representante </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highlight w:val="lightGray"/>
          <w:lang w:val="es-CO" w:eastAsia="es-ES"/>
        </w:rPr>
        <w:t>[Nombre y firma del Representante del Consorcio]</w:t>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Suplente del Consorcio]</w:t>
      </w:r>
    </w:p>
    <w:p w14:paraId="1B743B4A" w14:textId="77777777" w:rsidR="00E00914" w:rsidRPr="00E00914" w:rsidRDefault="00E00914" w:rsidP="00E00914">
      <w:pPr>
        <w:widowControl/>
        <w:autoSpaceDE/>
        <w:autoSpaceDN/>
        <w:jc w:val="both"/>
        <w:rPr>
          <w:rFonts w:eastAsia="Times New Roman"/>
          <w:sz w:val="20"/>
          <w:szCs w:val="20"/>
          <w:lang w:val="es-CO" w:eastAsia="es-ES"/>
        </w:rPr>
      </w:pPr>
      <w:r w:rsidRPr="00E00914">
        <w:rPr>
          <w:rFonts w:eastAsia="Times New Roman"/>
          <w:sz w:val="20"/>
          <w:szCs w:val="20"/>
          <w:lang w:val="es-CO" w:eastAsia="es-ES"/>
        </w:rPr>
        <w:br w:type="page"/>
      </w:r>
    </w:p>
    <w:p w14:paraId="5513419A"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r w:rsidRPr="00E00914">
        <w:rPr>
          <w:rFonts w:eastAsia="Times New Roman"/>
          <w:b/>
          <w:bCs/>
          <w:sz w:val="20"/>
          <w:szCs w:val="20"/>
          <w:lang w:val="es-CO" w:eastAsia="es-ES"/>
        </w:rPr>
        <w:lastRenderedPageBreak/>
        <w:t>DOCUMENTO DE CONFORMACIÓN DE UNIÓN TEMPORAL</w:t>
      </w:r>
    </w:p>
    <w:p w14:paraId="5EC881DE" w14:textId="77777777" w:rsidR="00E00914" w:rsidRPr="00E00914" w:rsidRDefault="00E00914" w:rsidP="00E00914">
      <w:pPr>
        <w:widowControl/>
        <w:tabs>
          <w:tab w:val="left" w:pos="-142"/>
        </w:tabs>
        <w:adjustRightInd w:val="0"/>
        <w:jc w:val="both"/>
        <w:rPr>
          <w:rFonts w:eastAsia="Times New Roman"/>
          <w:sz w:val="20"/>
          <w:szCs w:val="20"/>
          <w:lang w:val="es-CO" w:eastAsia="es-ES"/>
        </w:rPr>
      </w:pPr>
    </w:p>
    <w:p w14:paraId="4D2B0215"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Ciudad y fecha</w:t>
      </w:r>
    </w:p>
    <w:p w14:paraId="05FBB0B5"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p>
    <w:p w14:paraId="23B6B166"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Señores:</w:t>
      </w:r>
    </w:p>
    <w:p w14:paraId="32C05EE3" w14:textId="77777777" w:rsidR="00E00914" w:rsidRPr="00E00914" w:rsidRDefault="00E00914" w:rsidP="00E00914">
      <w:pPr>
        <w:widowControl/>
        <w:tabs>
          <w:tab w:val="left" w:pos="-142"/>
        </w:tabs>
        <w:adjustRightInd w:val="0"/>
        <w:jc w:val="both"/>
        <w:outlineLvl w:val="0"/>
        <w:rPr>
          <w:rFonts w:eastAsia="Times New Roman"/>
          <w:b/>
          <w:sz w:val="20"/>
          <w:szCs w:val="20"/>
          <w:lang w:val="es-CO" w:eastAsia="es-ES"/>
        </w:rPr>
      </w:pPr>
      <w:r w:rsidRPr="00E00914">
        <w:rPr>
          <w:rFonts w:eastAsia="Times New Roman"/>
          <w:b/>
          <w:sz w:val="20"/>
          <w:szCs w:val="20"/>
          <w:lang w:val="es-CO" w:eastAsia="es-ES"/>
        </w:rPr>
        <w:t>ALCALDIA LOCAL DE TUNJUELITO</w:t>
      </w:r>
    </w:p>
    <w:p w14:paraId="1904F339" w14:textId="77777777" w:rsidR="00E00914" w:rsidRPr="00E00914" w:rsidRDefault="00E00914" w:rsidP="00E00914">
      <w:pPr>
        <w:widowControl/>
        <w:tabs>
          <w:tab w:val="left" w:pos="-142"/>
        </w:tabs>
        <w:adjustRightInd w:val="0"/>
        <w:jc w:val="both"/>
        <w:outlineLvl w:val="0"/>
        <w:rPr>
          <w:rFonts w:eastAsia="Times New Roman"/>
          <w:b/>
          <w:sz w:val="20"/>
          <w:szCs w:val="20"/>
          <w:lang w:val="es-CO" w:eastAsia="es-ES"/>
        </w:rPr>
      </w:pPr>
      <w:r w:rsidRPr="00E00914">
        <w:rPr>
          <w:rFonts w:eastAsia="Times New Roman"/>
          <w:b/>
          <w:sz w:val="20"/>
          <w:szCs w:val="20"/>
          <w:lang w:val="es-CO" w:eastAsia="es-ES"/>
        </w:rPr>
        <w:t>FONDO DE DESARROLLO LOCAL DE TUNJUELITO</w:t>
      </w:r>
    </w:p>
    <w:p w14:paraId="6DF3937E"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 xml:space="preserve">Calle 51 sur </w:t>
      </w:r>
      <w:proofErr w:type="spellStart"/>
      <w:r w:rsidRPr="00E00914">
        <w:rPr>
          <w:rFonts w:eastAsia="Times New Roman"/>
          <w:sz w:val="20"/>
          <w:szCs w:val="20"/>
          <w:lang w:val="es-CO" w:eastAsia="es-ES"/>
        </w:rPr>
        <w:t>Nª</w:t>
      </w:r>
      <w:proofErr w:type="spellEnd"/>
      <w:r w:rsidRPr="00E00914">
        <w:rPr>
          <w:rFonts w:eastAsia="Times New Roman"/>
          <w:sz w:val="20"/>
          <w:szCs w:val="20"/>
          <w:lang w:val="es-CO" w:eastAsia="es-ES"/>
        </w:rPr>
        <w:t xml:space="preserve"> 7-35 vía Usme </w:t>
      </w:r>
    </w:p>
    <w:p w14:paraId="346E350C"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Bogotá D. C.</w:t>
      </w:r>
    </w:p>
    <w:p w14:paraId="02F5D2F9"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p>
    <w:p w14:paraId="2BAB441E" w14:textId="3C7C7634"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b/>
          <w:sz w:val="20"/>
          <w:szCs w:val="20"/>
          <w:lang w:val="es-CO" w:eastAsia="es-ES"/>
        </w:rPr>
        <w:t>REFERENCIA:</w:t>
      </w:r>
      <w:r w:rsidRPr="00E00914">
        <w:rPr>
          <w:rFonts w:eastAsia="Times New Roman"/>
          <w:sz w:val="20"/>
          <w:szCs w:val="20"/>
          <w:lang w:val="es-CO" w:eastAsia="es-ES"/>
        </w:rPr>
        <w:tab/>
      </w:r>
      <w:r w:rsidR="008C1D3E">
        <w:rPr>
          <w:rFonts w:eastAsia="Times New Roman"/>
          <w:b/>
          <w:sz w:val="20"/>
          <w:szCs w:val="20"/>
          <w:lang w:val="es-CO" w:eastAsia="es-ES"/>
        </w:rPr>
        <w:t xml:space="preserve">LICITACIÓN PÚBLICA </w:t>
      </w:r>
      <w:r w:rsidRPr="00E00914">
        <w:rPr>
          <w:rFonts w:eastAsia="Times New Roman"/>
          <w:b/>
          <w:sz w:val="20"/>
          <w:szCs w:val="20"/>
          <w:lang w:val="es-CO" w:eastAsia="es-ES"/>
        </w:rPr>
        <w:t>No. FDLT-</w:t>
      </w:r>
      <w:r w:rsidR="008C1D3E">
        <w:rPr>
          <w:rFonts w:eastAsia="Times New Roman"/>
          <w:b/>
          <w:sz w:val="20"/>
          <w:szCs w:val="20"/>
          <w:lang w:val="es-CO" w:eastAsia="es-ES"/>
        </w:rPr>
        <w:t>L</w:t>
      </w:r>
      <w:r w:rsidRPr="00E00914">
        <w:rPr>
          <w:rFonts w:eastAsia="Times New Roman"/>
          <w:b/>
          <w:sz w:val="20"/>
          <w:szCs w:val="20"/>
          <w:lang w:val="es-CO" w:eastAsia="es-ES"/>
        </w:rPr>
        <w:t>P-00</w:t>
      </w:r>
      <w:r w:rsidR="00AA0BE2">
        <w:rPr>
          <w:rFonts w:eastAsia="Times New Roman"/>
          <w:b/>
          <w:sz w:val="20"/>
          <w:szCs w:val="20"/>
          <w:lang w:val="es-CO" w:eastAsia="es-ES"/>
        </w:rPr>
        <w:t>4</w:t>
      </w:r>
      <w:r w:rsidRPr="00E00914">
        <w:rPr>
          <w:rFonts w:eastAsia="Times New Roman"/>
          <w:b/>
          <w:sz w:val="20"/>
          <w:szCs w:val="20"/>
          <w:lang w:val="es-CO" w:eastAsia="es-ES"/>
        </w:rPr>
        <w:t>-2021</w:t>
      </w:r>
      <w:r w:rsidRPr="00E00914">
        <w:rPr>
          <w:rFonts w:eastAsia="Times New Roman"/>
          <w:sz w:val="20"/>
          <w:szCs w:val="20"/>
          <w:lang w:val="es-CO" w:eastAsia="es-ES"/>
        </w:rPr>
        <w:t xml:space="preserve"> en adelante el “Proceso de Contratación”  </w:t>
      </w:r>
    </w:p>
    <w:p w14:paraId="72C81906" w14:textId="75AD4F38" w:rsidR="00CB2EC6"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 xml:space="preserve">Objeto: </w:t>
      </w:r>
      <w:r w:rsidR="007521C0" w:rsidRPr="007521C0">
        <w:rPr>
          <w:rFonts w:eastAsia="Times New Roman"/>
          <w:sz w:val="20"/>
          <w:szCs w:val="20"/>
          <w:lang w:val="es-CO" w:eastAsia="es-ES"/>
        </w:rPr>
        <w:t>“EJECUTAR EL PROYECTO DE INVERSIÓN No. 1915 DENOMINADO: “TUNJUELITO CUIDADORA Y PROTECTORA”, COMPONENTE: "ESTRATEGIAS DE CUIDADO", PARA IMPULSAR ACCIONES QUE PROMUEVAN LA RESIGNIFICACIÓN DEL TRABAJO DE CUIDADO EN LA LOCALIDAD DE TUNJUELITO, DESDE UNA PERSPÉCTIVA DE GÉNERO, CORRESPONDIENTES A LA VIGENCIA 2021.”</w:t>
      </w:r>
    </w:p>
    <w:p w14:paraId="14C4FBAD" w14:textId="77777777" w:rsidR="007521C0" w:rsidRPr="00E00914" w:rsidRDefault="007521C0" w:rsidP="00E00914">
      <w:pPr>
        <w:widowControl/>
        <w:tabs>
          <w:tab w:val="left" w:pos="-142"/>
        </w:tabs>
        <w:adjustRightInd w:val="0"/>
        <w:jc w:val="both"/>
        <w:outlineLvl w:val="0"/>
        <w:rPr>
          <w:rFonts w:eastAsia="Times New Roman"/>
          <w:sz w:val="20"/>
          <w:szCs w:val="20"/>
          <w:highlight w:val="lightGray"/>
          <w:lang w:val="es-CO" w:eastAsia="es-ES"/>
        </w:rPr>
      </w:pPr>
    </w:p>
    <w:p w14:paraId="48CAE701"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Estimados Señores:</w:t>
      </w:r>
    </w:p>
    <w:p w14:paraId="2B0CDEEA" w14:textId="77777777" w:rsidR="00E00914" w:rsidRPr="00E00914" w:rsidRDefault="00E00914" w:rsidP="00E00914">
      <w:pPr>
        <w:autoSpaceDE/>
        <w:autoSpaceDN/>
        <w:jc w:val="both"/>
        <w:rPr>
          <w:rFonts w:eastAsia="Times New Roman"/>
          <w:sz w:val="20"/>
          <w:szCs w:val="20"/>
          <w:lang w:val="es-CO" w:eastAsia="es-ES"/>
        </w:rPr>
      </w:pPr>
    </w:p>
    <w:p w14:paraId="27D090C6"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Los suscritos, </w:t>
      </w:r>
      <w:r w:rsidRPr="00E00914">
        <w:rPr>
          <w:rFonts w:eastAsia="Times New Roman"/>
          <w:sz w:val="20"/>
          <w:szCs w:val="20"/>
          <w:highlight w:val="lightGray"/>
          <w:lang w:val="es-CO" w:eastAsia="es-ES"/>
        </w:rPr>
        <w:t>[nombre del Representante Legal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del Representante Legal del integrante 2]</w:t>
      </w:r>
      <w:r w:rsidRPr="00E00914">
        <w:rPr>
          <w:rFonts w:eastAsia="Times New Roman"/>
          <w:sz w:val="20"/>
          <w:szCs w:val="20"/>
          <w:lang w:val="es-CO" w:eastAsia="es-ES"/>
        </w:rPr>
        <w:t xml:space="preserve"> debidamente autorizados para actuar en nombre y representación de </w:t>
      </w:r>
      <w:r w:rsidRPr="00E00914">
        <w:rPr>
          <w:rFonts w:eastAsia="Times New Roman"/>
          <w:sz w:val="20"/>
          <w:szCs w:val="20"/>
          <w:highlight w:val="lightGray"/>
          <w:lang w:val="es-CO" w:eastAsia="es-ES"/>
        </w:rPr>
        <w:t>[nombre o razón social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o razón social del integrante 2]</w:t>
      </w:r>
      <w:r w:rsidRPr="00E00914">
        <w:rPr>
          <w:rFonts w:eastAsia="Times New Roman"/>
          <w:sz w:val="20"/>
          <w:szCs w:val="20"/>
          <w:lang w:val="es-CO" w:eastAsia="es-ES"/>
        </w:rPr>
        <w:t xml:space="preserve">, respectivamente, manifestamos por medio de este documento que hemos convenido asociarnos en Unión Temporal para participar en el Proceso de Contratación y, por lo tanto, expresamos lo siguiente: </w:t>
      </w:r>
    </w:p>
    <w:p w14:paraId="074EC6A3" w14:textId="77777777" w:rsidR="00E00914" w:rsidRPr="00E00914" w:rsidRDefault="00E00914" w:rsidP="00E00914">
      <w:pPr>
        <w:autoSpaceDE/>
        <w:autoSpaceDN/>
        <w:jc w:val="both"/>
        <w:rPr>
          <w:rFonts w:eastAsia="Times New Roman"/>
          <w:sz w:val="20"/>
          <w:szCs w:val="20"/>
          <w:lang w:val="es-CO" w:eastAsia="es-ES"/>
        </w:rPr>
      </w:pPr>
    </w:p>
    <w:p w14:paraId="7427125C"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La duración de la Unión Temporal no será inferior al del plazo de ejecución del contrato y un año adicional contado a partir de la fecha del cierre del Proceso de Contratación.  </w:t>
      </w:r>
    </w:p>
    <w:p w14:paraId="19F847A3"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Unión Temporal está integrada por los siguientes miembros, los cuales ejecutaran las actividades que se describen a continuación:</w:t>
      </w:r>
    </w:p>
    <w:p w14:paraId="64E10790" w14:textId="77777777" w:rsidR="00E00914" w:rsidRPr="00E00914" w:rsidRDefault="00E00914" w:rsidP="00E00914">
      <w:pPr>
        <w:widowControl/>
        <w:adjustRightInd w:val="0"/>
        <w:jc w:val="both"/>
        <w:rPr>
          <w:rFonts w:ascii="Tahoma" w:eastAsia="Calibri" w:hAnsi="Tahoma" w:cs="Tahoma"/>
          <w:b/>
          <w:bCs/>
          <w:color w:val="000000"/>
          <w:sz w:val="20"/>
          <w:szCs w:val="20"/>
          <w:lang w:val="es-CO"/>
        </w:rPr>
      </w:pPr>
    </w:p>
    <w:p w14:paraId="27EC06DD" w14:textId="77777777" w:rsidR="00E00914" w:rsidRPr="00E00914" w:rsidRDefault="00E00914" w:rsidP="00E00914">
      <w:pPr>
        <w:widowControl/>
        <w:adjustRightInd w:val="0"/>
        <w:jc w:val="both"/>
        <w:rPr>
          <w:rFonts w:ascii="Tahoma" w:eastAsia="Calibri" w:hAnsi="Tahoma" w:cs="Tahoma"/>
          <w:b/>
          <w:bCs/>
          <w:color w:val="000000"/>
          <w:sz w:val="20"/>
          <w:szCs w:val="20"/>
          <w:lang w:val="es-CO"/>
        </w:rPr>
      </w:pPr>
      <w:r w:rsidRPr="00E00914">
        <w:rPr>
          <w:rFonts w:ascii="Tahoma" w:eastAsia="Calibri" w:hAnsi="Tahoma" w:cs="Tahoma"/>
          <w:b/>
          <w:bCs/>
          <w:color w:val="000000"/>
          <w:sz w:val="20"/>
          <w:szCs w:val="20"/>
          <w:lang w:val="es-CO"/>
        </w:rPr>
        <w:t>NOMBRE</w:t>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t xml:space="preserve"> TERMINOS Y EXTENSION </w:t>
      </w:r>
      <w:proofErr w:type="gramStart"/>
      <w:r w:rsidRPr="00E00914">
        <w:rPr>
          <w:rFonts w:ascii="Tahoma" w:eastAsia="Calibri" w:hAnsi="Tahoma" w:cs="Tahoma"/>
          <w:b/>
          <w:bCs/>
          <w:color w:val="000000"/>
          <w:sz w:val="20"/>
          <w:szCs w:val="20"/>
          <w:lang w:val="es-CO"/>
        </w:rPr>
        <w:t xml:space="preserve">DE  </w:t>
      </w:r>
      <w:r w:rsidRPr="00E00914">
        <w:rPr>
          <w:rFonts w:ascii="Tahoma" w:eastAsia="Calibri" w:hAnsi="Tahoma" w:cs="Tahoma"/>
          <w:b/>
          <w:bCs/>
          <w:color w:val="000000"/>
          <w:sz w:val="20"/>
          <w:szCs w:val="20"/>
          <w:lang w:val="es-CO"/>
        </w:rPr>
        <w:tab/>
      </w:r>
      <w:proofErr w:type="gramEnd"/>
      <w:r w:rsidRPr="00E00914">
        <w:rPr>
          <w:rFonts w:ascii="Tahoma" w:eastAsia="Calibri" w:hAnsi="Tahoma" w:cs="Tahoma"/>
          <w:bCs/>
          <w:color w:val="000000"/>
          <w:sz w:val="20"/>
          <w:szCs w:val="20"/>
          <w:lang w:val="es-CO"/>
        </w:rPr>
        <w:t>(1)</w:t>
      </w:r>
      <w:r w:rsidRPr="00E00914">
        <w:rPr>
          <w:rFonts w:ascii="Tahoma" w:eastAsia="Calibri" w:hAnsi="Tahoma" w:cs="Tahoma"/>
          <w:b/>
          <w:bCs/>
          <w:color w:val="000000"/>
          <w:sz w:val="20"/>
          <w:szCs w:val="20"/>
          <w:lang w:val="es-CO"/>
        </w:rPr>
        <w:t xml:space="preserve">PARTICIPACIÓN (%) </w:t>
      </w:r>
      <w:r w:rsidRPr="00E00914">
        <w:rPr>
          <w:rFonts w:ascii="Tahoma" w:eastAsia="Calibri" w:hAnsi="Tahoma" w:cs="Tahoma"/>
          <w:bCs/>
          <w:color w:val="000000"/>
          <w:sz w:val="20"/>
          <w:szCs w:val="20"/>
          <w:lang w:val="es-CO"/>
        </w:rPr>
        <w:t>(2)</w:t>
      </w:r>
    </w:p>
    <w:p w14:paraId="24D0272D" w14:textId="77777777" w:rsidR="00E00914" w:rsidRPr="00E00914" w:rsidRDefault="00E00914" w:rsidP="00E00914">
      <w:pPr>
        <w:widowControl/>
        <w:adjustRightInd w:val="0"/>
        <w:ind w:left="2124"/>
        <w:jc w:val="both"/>
        <w:rPr>
          <w:rFonts w:ascii="Tahoma" w:eastAsia="Calibri" w:hAnsi="Tahoma" w:cs="Tahoma"/>
          <w:b/>
          <w:bCs/>
          <w:color w:val="000000"/>
          <w:sz w:val="20"/>
          <w:szCs w:val="20"/>
          <w:lang w:val="es-CO"/>
        </w:rPr>
      </w:pPr>
      <w:r w:rsidRPr="00E00914">
        <w:rPr>
          <w:rFonts w:ascii="Tahoma" w:eastAsia="Calibri" w:hAnsi="Tahoma" w:cs="Tahoma"/>
          <w:b/>
          <w:bCs/>
          <w:color w:val="000000"/>
          <w:sz w:val="20"/>
          <w:szCs w:val="20"/>
          <w:lang w:val="es-CO"/>
        </w:rPr>
        <w:t xml:space="preserve">  LA PARTICIPACION EN LA</w:t>
      </w:r>
    </w:p>
    <w:p w14:paraId="607BA97C"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t xml:space="preserve">  EJECUCION DEL CONTRATO</w:t>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p>
    <w:p w14:paraId="0321E679"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46935D10"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1E6615FE"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4D668053" w14:textId="77777777" w:rsidR="00E00914" w:rsidRPr="00E00914" w:rsidRDefault="00E00914" w:rsidP="00E00914">
      <w:pPr>
        <w:widowControl/>
        <w:autoSpaceDE/>
        <w:autoSpaceDN/>
        <w:jc w:val="both"/>
        <w:rPr>
          <w:rFonts w:eastAsia="Times New Roman"/>
          <w:sz w:val="16"/>
          <w:szCs w:val="24"/>
          <w:lang w:val="es-CO" w:eastAsia="es-ES"/>
        </w:rPr>
      </w:pPr>
    </w:p>
    <w:p w14:paraId="7055BBD4"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Unión Temporal se denomina UNIÓN TEMPORAL ________________.</w:t>
      </w:r>
    </w:p>
    <w:p w14:paraId="24139F64"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1FD67E0C"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representante de la Unión Temporal es 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2AE471D"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representante suplente de la Unión Temporal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C. C. No. ______________ de ____________________, quien está </w:t>
      </w:r>
      <w:r w:rsidRPr="00E00914">
        <w:rPr>
          <w:rFonts w:eastAsia="Times New Roman"/>
          <w:sz w:val="20"/>
          <w:szCs w:val="20"/>
          <w:lang w:val="es-CO" w:eastAsia="es-ES"/>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EAD236"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Señor [a] _________________</w:t>
      </w:r>
      <w:proofErr w:type="gramStart"/>
      <w:r w:rsidRPr="00E00914">
        <w:rPr>
          <w:rFonts w:eastAsia="Times New Roman"/>
          <w:sz w:val="20"/>
          <w:szCs w:val="20"/>
          <w:lang w:val="es-CO" w:eastAsia="es-ES"/>
        </w:rPr>
        <w:t>_</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 xml:space="preserve">indicar el nombre del representante legal de la Unión Temporal] </w:t>
      </w:r>
      <w:r w:rsidRPr="00E00914">
        <w:rPr>
          <w:rFonts w:eastAsia="Times New Roman"/>
          <w:sz w:val="20"/>
          <w:szCs w:val="20"/>
          <w:lang w:val="es-CO" w:eastAsia="es-ES"/>
        </w:rPr>
        <w:t xml:space="preserve">acepta su nombramiento como representante legal de la UNIÓN TEMPORAL </w:t>
      </w:r>
      <w:r w:rsidRPr="00E00914">
        <w:rPr>
          <w:rFonts w:eastAsia="Times New Roman"/>
          <w:sz w:val="20"/>
          <w:szCs w:val="20"/>
          <w:highlight w:val="lightGray"/>
          <w:lang w:val="es-CO" w:eastAsia="es-ES"/>
        </w:rPr>
        <w:t>[Nombre de la Unión Temporal]</w:t>
      </w:r>
      <w:r w:rsidRPr="00E00914">
        <w:rPr>
          <w:rFonts w:eastAsia="Times New Roman"/>
          <w:sz w:val="20"/>
          <w:szCs w:val="20"/>
          <w:lang w:val="es-CO" w:eastAsia="es-ES"/>
        </w:rPr>
        <w:t xml:space="preserve"> </w:t>
      </w:r>
    </w:p>
    <w:p w14:paraId="358F680B"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domicilio de la Unión Temporal es:</w:t>
      </w:r>
    </w:p>
    <w:p w14:paraId="5997334E"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de correo</w:t>
      </w:r>
      <w:r w:rsidRPr="00E00914">
        <w:rPr>
          <w:rFonts w:eastAsia="Times New Roman"/>
          <w:sz w:val="20"/>
          <w:szCs w:val="20"/>
          <w:lang w:val="es-CO" w:eastAsia="es-ES"/>
        </w:rPr>
        <w:tab/>
        <w:t>___________________________________________</w:t>
      </w:r>
    </w:p>
    <w:p w14:paraId="189811DA"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electrónica</w:t>
      </w:r>
      <w:r w:rsidRPr="00E00914">
        <w:rPr>
          <w:rFonts w:eastAsia="Times New Roman"/>
          <w:sz w:val="20"/>
          <w:szCs w:val="20"/>
          <w:lang w:val="es-CO" w:eastAsia="es-ES"/>
        </w:rPr>
        <w:tab/>
        <w:t>___________________________________________</w:t>
      </w:r>
    </w:p>
    <w:p w14:paraId="1CF19BDC"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Teléfono</w:t>
      </w:r>
      <w:r w:rsidRPr="00E00914">
        <w:rPr>
          <w:rFonts w:eastAsia="Times New Roman"/>
          <w:sz w:val="20"/>
          <w:szCs w:val="20"/>
          <w:lang w:val="es-CO" w:eastAsia="es-ES"/>
        </w:rPr>
        <w:tab/>
        <w:t>___________________________________________</w:t>
      </w:r>
    </w:p>
    <w:p w14:paraId="7BF4FB38"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Telefax</w:t>
      </w:r>
      <w:r w:rsidRPr="00E00914">
        <w:rPr>
          <w:rFonts w:eastAsia="Times New Roman"/>
          <w:sz w:val="20"/>
          <w:szCs w:val="20"/>
          <w:lang w:val="es-CO" w:eastAsia="es-ES"/>
        </w:rPr>
        <w:tab/>
        <w:t>___________________________________________</w:t>
      </w:r>
    </w:p>
    <w:p w14:paraId="00568B4F" w14:textId="77777777" w:rsidR="00E00914" w:rsidRPr="00E00914" w:rsidRDefault="00E00914" w:rsidP="00E00914">
      <w:pPr>
        <w:keepNext/>
        <w:widowControl/>
        <w:tabs>
          <w:tab w:val="left" w:pos="2694"/>
        </w:tabs>
        <w:autoSpaceDE/>
        <w:autoSpaceDN/>
        <w:ind w:left="1416"/>
        <w:jc w:val="both"/>
        <w:outlineLvl w:val="8"/>
        <w:rPr>
          <w:rFonts w:eastAsia="Times New Roman"/>
          <w:sz w:val="20"/>
          <w:szCs w:val="20"/>
          <w:lang w:val="es-CO" w:eastAsia="es-ES"/>
        </w:rPr>
      </w:pPr>
      <w:r w:rsidRPr="00E00914">
        <w:rPr>
          <w:rFonts w:eastAsia="Times New Roman"/>
          <w:sz w:val="20"/>
          <w:szCs w:val="20"/>
          <w:lang w:val="es-CO" w:eastAsia="es-ES"/>
        </w:rPr>
        <w:t>Ciudad</w:t>
      </w:r>
      <w:r w:rsidRPr="00E00914">
        <w:rPr>
          <w:rFonts w:eastAsia="Times New Roman"/>
          <w:sz w:val="20"/>
          <w:szCs w:val="20"/>
          <w:lang w:val="es-CO" w:eastAsia="es-ES"/>
        </w:rPr>
        <w:tab/>
        <w:t>___________________________________________</w:t>
      </w:r>
    </w:p>
    <w:p w14:paraId="132B01D6" w14:textId="77777777" w:rsidR="00E00914" w:rsidRPr="00E00914" w:rsidRDefault="00E00914" w:rsidP="00E00914">
      <w:pPr>
        <w:autoSpaceDE/>
        <w:autoSpaceDN/>
        <w:jc w:val="both"/>
        <w:rPr>
          <w:rFonts w:eastAsia="Times New Roman"/>
          <w:sz w:val="20"/>
          <w:szCs w:val="20"/>
          <w:lang w:val="es-CO" w:eastAsia="es-ES"/>
        </w:rPr>
      </w:pPr>
    </w:p>
    <w:p w14:paraId="73F221B1"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En constancia, se firma en _______________, a los ____ días del mes de _____ </w:t>
      </w:r>
      <w:proofErr w:type="spellStart"/>
      <w:r w:rsidRPr="00E00914">
        <w:rPr>
          <w:rFonts w:eastAsia="Times New Roman"/>
          <w:sz w:val="20"/>
          <w:szCs w:val="20"/>
          <w:lang w:val="es-CO" w:eastAsia="es-ES"/>
        </w:rPr>
        <w:t>de</w:t>
      </w:r>
      <w:proofErr w:type="spellEnd"/>
      <w:r w:rsidRPr="00E00914">
        <w:rPr>
          <w:rFonts w:eastAsia="Times New Roman"/>
          <w:sz w:val="20"/>
          <w:szCs w:val="20"/>
          <w:lang w:val="es-CO" w:eastAsia="es-ES"/>
        </w:rPr>
        <w:t xml:space="preserve"> 20__.</w:t>
      </w:r>
    </w:p>
    <w:p w14:paraId="2B037F4A" w14:textId="77777777" w:rsidR="00E00914" w:rsidRPr="00E00914" w:rsidRDefault="00E00914" w:rsidP="00E00914">
      <w:pPr>
        <w:widowControl/>
        <w:autoSpaceDE/>
        <w:autoSpaceDN/>
        <w:jc w:val="center"/>
        <w:rPr>
          <w:rFonts w:eastAsia="Times New Roman"/>
          <w:b/>
          <w:sz w:val="20"/>
          <w:szCs w:val="20"/>
          <w:lang w:val="es-CO" w:eastAsia="es-ES"/>
        </w:rPr>
      </w:pPr>
    </w:p>
    <w:p w14:paraId="40370CD4" w14:textId="77777777" w:rsidR="00E00914" w:rsidRPr="00E00914" w:rsidRDefault="00E00914" w:rsidP="00E00914">
      <w:pPr>
        <w:widowControl/>
        <w:autoSpaceDE/>
        <w:autoSpaceDN/>
        <w:jc w:val="both"/>
        <w:rPr>
          <w:rFonts w:eastAsia="Times New Roman"/>
          <w:b/>
          <w:sz w:val="20"/>
          <w:szCs w:val="20"/>
          <w:lang w:val="es-CO" w:eastAsia="es-ES"/>
        </w:rPr>
      </w:pPr>
    </w:p>
    <w:p w14:paraId="1AF3FDC8"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b/>
          <w:sz w:val="20"/>
          <w:szCs w:val="20"/>
          <w:lang w:val="es-CO" w:eastAsia="es-ES"/>
        </w:rPr>
        <w:t>_________________________________                   ___________________________________</w:t>
      </w:r>
    </w:p>
    <w:p w14:paraId="1D5B9030"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[Nombre del proponente o Representante legal</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del proponente o Representante legal</w:t>
      </w:r>
    </w:p>
    <w:p w14:paraId="5CB7538F"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 cada uno de los integrantes]</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de cada uno de los integrantes]</w:t>
      </w:r>
    </w:p>
    <w:p w14:paraId="000D71CA"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p>
    <w:p w14:paraId="1ED307E2" w14:textId="77777777" w:rsidR="00E00914" w:rsidRPr="00E00914" w:rsidRDefault="00E00914" w:rsidP="00E00914">
      <w:pPr>
        <w:widowControl/>
        <w:autoSpaceDE/>
        <w:autoSpaceDN/>
        <w:jc w:val="center"/>
        <w:rPr>
          <w:rFonts w:eastAsia="Times New Roman"/>
          <w:b/>
          <w:sz w:val="20"/>
          <w:szCs w:val="20"/>
          <w:lang w:val="es-CO" w:eastAsia="es-ES"/>
        </w:rPr>
      </w:pPr>
    </w:p>
    <w:p w14:paraId="20E2371B" w14:textId="77777777" w:rsidR="00E00914" w:rsidRPr="00E00914" w:rsidRDefault="00E00914" w:rsidP="00E00914">
      <w:pPr>
        <w:widowControl/>
        <w:autoSpaceDE/>
        <w:autoSpaceDN/>
        <w:jc w:val="center"/>
        <w:rPr>
          <w:rFonts w:eastAsia="Times New Roman"/>
          <w:b/>
          <w:sz w:val="20"/>
          <w:szCs w:val="20"/>
          <w:lang w:val="es-CO" w:eastAsia="es-ES"/>
        </w:rPr>
      </w:pPr>
    </w:p>
    <w:p w14:paraId="2168CB4C"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____________________________</w:t>
      </w:r>
      <w:r w:rsidRPr="00E00914">
        <w:rPr>
          <w:rFonts w:eastAsia="Times New Roman"/>
          <w:b/>
          <w:sz w:val="20"/>
          <w:szCs w:val="20"/>
          <w:lang w:val="es-CO" w:eastAsia="es-ES"/>
        </w:rPr>
        <w:tab/>
      </w:r>
      <w:r w:rsidRPr="00E00914">
        <w:rPr>
          <w:rFonts w:eastAsia="Times New Roman"/>
          <w:b/>
          <w:sz w:val="20"/>
          <w:szCs w:val="20"/>
          <w:lang w:val="es-CO" w:eastAsia="es-ES"/>
        </w:rPr>
        <w:tab/>
        <w:t xml:space="preserve">        ___________________________________</w:t>
      </w:r>
    </w:p>
    <w:p w14:paraId="4C4BD6D5" w14:textId="77777777" w:rsidR="00E00914" w:rsidRPr="00E00914" w:rsidRDefault="00E00914" w:rsidP="00E00914">
      <w:pPr>
        <w:widowControl/>
        <w:suppressAutoHyphens/>
        <w:autoSpaceDE/>
        <w:autoSpaceDN/>
        <w:rPr>
          <w:rFonts w:ascii="Times New Roman" w:eastAsia="Times New Roman" w:hAnsi="Times New Roman" w:cs="Times New Roman"/>
          <w:sz w:val="20"/>
          <w:szCs w:val="20"/>
          <w:lang w:val="es-CO" w:eastAsia="zh-CN"/>
        </w:rPr>
      </w:pPr>
      <w:r w:rsidRPr="00E00914">
        <w:rPr>
          <w:rFonts w:eastAsia="Times New Roman"/>
          <w:sz w:val="20"/>
          <w:szCs w:val="20"/>
          <w:highlight w:val="lightGray"/>
          <w:lang w:val="es-CO" w:eastAsia="es-ES"/>
        </w:rPr>
        <w:t>[Nombre y firma del Representante de</w:t>
      </w:r>
      <w:r w:rsidRPr="00E00914">
        <w:rPr>
          <w:rFonts w:eastAsia="Times New Roman"/>
          <w:sz w:val="20"/>
          <w:szCs w:val="20"/>
          <w:lang w:val="es-CO" w:eastAsia="es-ES"/>
        </w:rPr>
        <w:t xml:space="preserve"> </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y firma del Representante  de la  Unión Temporal]</w:t>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Suplente de la Unión Temporal</w:t>
      </w:r>
    </w:p>
    <w:p w14:paraId="0DABD490" w14:textId="0AA79931" w:rsidR="00270F00" w:rsidRPr="00E00914" w:rsidRDefault="00270F00" w:rsidP="00E76603">
      <w:pPr>
        <w:rPr>
          <w:lang w:val="es-CO"/>
        </w:rPr>
      </w:pPr>
    </w:p>
    <w:sectPr w:rsidR="00270F00" w:rsidRPr="00E00914"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9A54" w14:textId="77777777" w:rsidR="002E4F62" w:rsidRDefault="002E4F62" w:rsidP="00270F00">
      <w:r>
        <w:separator/>
      </w:r>
    </w:p>
  </w:endnote>
  <w:endnote w:type="continuationSeparator" w:id="0">
    <w:p w14:paraId="57C732E2" w14:textId="77777777" w:rsidR="002E4F62" w:rsidRDefault="002E4F62" w:rsidP="00270F00">
      <w:r>
        <w:continuationSeparator/>
      </w:r>
    </w:p>
  </w:endnote>
  <w:endnote w:type="continuationNotice" w:id="1">
    <w:p w14:paraId="37190464" w14:textId="77777777" w:rsidR="002E4F62" w:rsidRDefault="002E4F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D5489" w14:textId="77777777" w:rsidR="002E4F62" w:rsidRDefault="002E4F62" w:rsidP="00270F00">
      <w:r>
        <w:separator/>
      </w:r>
    </w:p>
  </w:footnote>
  <w:footnote w:type="continuationSeparator" w:id="0">
    <w:p w14:paraId="32053395" w14:textId="77777777" w:rsidR="002E4F62" w:rsidRDefault="002E4F62" w:rsidP="00270F00">
      <w:r>
        <w:continuationSeparator/>
      </w:r>
    </w:p>
  </w:footnote>
  <w:footnote w:type="continuationNotice" w:id="1">
    <w:p w14:paraId="59B6BC04" w14:textId="77777777" w:rsidR="002E4F62" w:rsidRDefault="002E4F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195"/>
    <w:rsid w:val="0020466E"/>
    <w:rsid w:val="002052A5"/>
    <w:rsid w:val="00206286"/>
    <w:rsid w:val="00207907"/>
    <w:rsid w:val="00210600"/>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0557B"/>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5FF"/>
    <w:rsid w:val="00725F9C"/>
    <w:rsid w:val="00727748"/>
    <w:rsid w:val="00727E26"/>
    <w:rsid w:val="007361C6"/>
    <w:rsid w:val="00742922"/>
    <w:rsid w:val="007442BF"/>
    <w:rsid w:val="00744F9A"/>
    <w:rsid w:val="007471B7"/>
    <w:rsid w:val="0075114B"/>
    <w:rsid w:val="007521C0"/>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59B7"/>
    <w:rsid w:val="008A6C99"/>
    <w:rsid w:val="008A75E5"/>
    <w:rsid w:val="008A7E75"/>
    <w:rsid w:val="008C145A"/>
    <w:rsid w:val="008C1D3E"/>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BE2"/>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1AE1"/>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0A2"/>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2EC6"/>
    <w:rsid w:val="00CB3FE1"/>
    <w:rsid w:val="00CB411E"/>
    <w:rsid w:val="00CB4FF7"/>
    <w:rsid w:val="00CB6566"/>
    <w:rsid w:val="00CC025B"/>
    <w:rsid w:val="00CC1D8D"/>
    <w:rsid w:val="00CC5C92"/>
    <w:rsid w:val="00CD06A3"/>
    <w:rsid w:val="00CD26BE"/>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419B"/>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77F"/>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963</TotalTime>
  <Pages>4</Pages>
  <Words>1292</Words>
  <Characters>7106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8382</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Jorge Alexander Rivas Chaves</cp:lastModifiedBy>
  <cp:revision>845</cp:revision>
  <dcterms:created xsi:type="dcterms:W3CDTF">2020-10-07T13:22:00Z</dcterms:created>
  <dcterms:modified xsi:type="dcterms:W3CDTF">2021-10-05T14:44:00Z</dcterms:modified>
</cp:coreProperties>
</file>