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3E9A98B1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8E2599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8E2599">
        <w:rPr>
          <w:rFonts w:asciiTheme="minorHAnsi" w:hAnsiTheme="minorHAnsi" w:cstheme="minorHAnsi"/>
          <w:sz w:val="20"/>
          <w:szCs w:val="20"/>
          <w:u w:color="000000"/>
        </w:rPr>
        <w:t>septiembre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03E2DB9D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BD5B20" w:rsidRPr="00BD5B20">
        <w:rPr>
          <w:rFonts w:cstheme="minorHAnsi"/>
          <w:noProof/>
          <w:sz w:val="20"/>
          <w:szCs w:val="20"/>
          <w:u w:color="000000"/>
        </w:rPr>
        <w:t>2227434</w:t>
      </w:r>
      <w:r w:rsidR="00BD5B20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8E2599">
        <w:rPr>
          <w:rFonts w:eastAsia="Calibri" w:cstheme="minorHAnsi"/>
          <w:sz w:val="20"/>
          <w:szCs w:val="20"/>
          <w:lang w:val="es-ES"/>
        </w:rPr>
        <w:t>SEPTIEMBRE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7075C5F6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8E2599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8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F0FAD00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BD5B20" w:rsidRPr="00BD5B20">
              <w:rPr>
                <w:rFonts w:cstheme="minorHAnsi"/>
                <w:noProof/>
                <w:sz w:val="20"/>
                <w:szCs w:val="20"/>
                <w:u w:color="000000"/>
              </w:rPr>
              <w:t>2227434</w:t>
            </w:r>
            <w:r w:rsidR="00BD5B20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6AB08CF7" w:rsidR="00CD11F1" w:rsidRPr="002823FD" w:rsidRDefault="00BD5B20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5B20">
              <w:rPr>
                <w:rFonts w:asciiTheme="minorHAnsi" w:hAnsiTheme="minorHAnsi" w:cstheme="minorHAnsi"/>
                <w:bCs/>
                <w:sz w:val="20"/>
                <w:szCs w:val="20"/>
              </w:rPr>
              <w:t>CRISTIHAN ALONSO FLOREZ ESCOBAR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841990B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BD5B20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33.766.090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701769CA" w:rsidR="00CD11F1" w:rsidRPr="002823FD" w:rsidRDefault="0085799A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05A14975" w:rsidR="00CD11F1" w:rsidRPr="002823FD" w:rsidRDefault="0085799A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7BF53E1F" w:rsidR="00CD11F1" w:rsidRPr="002823FD" w:rsidRDefault="00BD5B20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D5B20">
              <w:rPr>
                <w:rFonts w:asciiTheme="minorHAnsi" w:eastAsia="Calibri" w:hAnsiTheme="minorHAnsi" w:cstheme="minorHAnsi"/>
                <w:sz w:val="20"/>
                <w:szCs w:val="20"/>
              </w:rPr>
              <w:t>2884674–4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62E3D7B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7438EB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6DD5F8B6" w:rsidR="00CD11F1" w:rsidRPr="002823FD" w:rsidRDefault="005134EC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</w:tcPr>
          <w:p w14:paraId="68A244F0" w14:textId="29C10B29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343B9CB4" w14:textId="5517EB5C" w:rsidR="00CD11F1" w:rsidRPr="002823FD" w:rsidRDefault="001D36BF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D36BF">
              <w:rPr>
                <w:rFonts w:asciiTheme="minorHAnsi" w:eastAsia="Calibri" w:hAnsiTheme="minorHAnsi" w:cstheme="minorHAnsi"/>
                <w:sz w:val="20"/>
                <w:szCs w:val="20"/>
              </w:rPr>
              <w:t>Se adiciona al contrato el valor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$</w:t>
            </w:r>
            <w:r>
              <w:t xml:space="preserve"> </w:t>
            </w:r>
            <w:r w:rsidRPr="001D36BF">
              <w:rPr>
                <w:rFonts w:asciiTheme="minorHAnsi" w:eastAsia="Calibri" w:hAnsiTheme="minorHAnsi" w:cstheme="minorHAnsi"/>
                <w:sz w:val="20"/>
                <w:szCs w:val="20"/>
              </w:rPr>
              <w:t>1.012.983</w:t>
            </w: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36539670" w:rsidR="00CD11F1" w:rsidRPr="00EE7070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  <w:r w:rsidR="00EE7070" w:rsidRPr="00EE7070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>Se amplía el contrato hasta el 16 de diciembre, para atender la formación de la vigencia 2021.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41E5888C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  <w:r w:rsidR="00563D3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X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03F5D" w:rsidRPr="002823FD" w14:paraId="4F998FD2" w14:textId="77777777" w:rsidTr="0094567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803F5D" w:rsidRPr="002823F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</w:tcPr>
          <w:p w14:paraId="746130C9" w14:textId="0225B28D" w:rsidR="00803F5D" w:rsidRPr="00803F5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3F5D">
              <w:rPr>
                <w:rFonts w:asciiTheme="minorHAnsi" w:eastAsia="Calibri" w:hAnsiTheme="minorHAnsi" w:cstheme="minorHAnsi"/>
                <w:sz w:val="20"/>
                <w:szCs w:val="20"/>
              </w:rPr>
              <w:t>$ 34.779.073</w:t>
            </w:r>
          </w:p>
        </w:tc>
      </w:tr>
      <w:tr w:rsidR="00803F5D" w:rsidRPr="002823FD" w14:paraId="1CB57B3B" w14:textId="77777777" w:rsidTr="0094567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803F5D" w:rsidRPr="00C4422E" w:rsidRDefault="00803F5D" w:rsidP="00803F5D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</w:tcPr>
          <w:p w14:paraId="1EE044A0" w14:textId="4EAA222A" w:rsidR="00803F5D" w:rsidRPr="00803F5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3F5D">
              <w:rPr>
                <w:rFonts w:asciiTheme="minorHAnsi" w:eastAsia="Calibri" w:hAnsiTheme="minorHAnsi" w:cstheme="minorHAnsi"/>
                <w:sz w:val="20"/>
                <w:szCs w:val="20"/>
              </w:rPr>
              <w:t>$ 26.224.997</w:t>
            </w:r>
          </w:p>
        </w:tc>
      </w:tr>
      <w:tr w:rsidR="00803F5D" w:rsidRPr="002823FD" w14:paraId="2BD99908" w14:textId="77777777" w:rsidTr="0094567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803F5D" w:rsidRPr="002823FD" w:rsidRDefault="00803F5D" w:rsidP="00803F5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</w:tcPr>
          <w:p w14:paraId="6F445764" w14:textId="081192A6" w:rsidR="00803F5D" w:rsidRPr="00803F5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3F5D">
              <w:rPr>
                <w:rFonts w:asciiTheme="minorHAnsi" w:eastAsia="Calibri" w:hAnsiTheme="minorHAnsi" w:cstheme="minorHAnsi"/>
                <w:sz w:val="20"/>
                <w:szCs w:val="20"/>
              </w:rPr>
              <w:t>$ 8.554.076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09DC39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03F5D" w:rsidRPr="00803F5D">
              <w:rPr>
                <w:rFonts w:asciiTheme="minorHAnsi" w:eastAsia="Calibri" w:hAnsiTheme="minorHAnsi" w:cstheme="minorHAnsi"/>
                <w:sz w:val="20"/>
                <w:szCs w:val="20"/>
              </w:rPr>
              <w:t>51473049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465C570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046EC4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D1A290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6FA3F78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B25F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4E6D13CC" w:rsidR="00CD11F1" w:rsidRPr="002823FD" w:rsidRDefault="00AB1D79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66610C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66BD1EB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66610C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24078CB5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66610C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3458C2E3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66610C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66610C" w:rsidRPr="002823FD" w:rsidRDefault="0066610C" w:rsidP="0066610C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4F39D74B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66610C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55D57961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66610C" w:rsidRPr="002823FD" w:rsidRDefault="0066610C" w:rsidP="006661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E6AC728" w14:textId="77777777" w:rsidR="001C0534" w:rsidRPr="001C0534" w:rsidRDefault="001C0534" w:rsidP="001C05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78"/>
            </w:tblGrid>
            <w:tr w:rsidR="001C0534" w:rsidRPr="001B62E9" w14:paraId="6AF60581" w14:textId="77777777">
              <w:trPr>
                <w:trHeight w:val="735"/>
              </w:trPr>
              <w:tc>
                <w:tcPr>
                  <w:tcW w:w="2678" w:type="dxa"/>
                </w:tcPr>
                <w:p w14:paraId="0841F763" w14:textId="77777777" w:rsid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Se imparte formación profesional para las fichas asignadas 2234042 y </w:t>
                  </w:r>
                </w:p>
                <w:p w14:paraId="7B16F6F2" w14:textId="7F73604A" w:rsidR="001B62E9" w:rsidRP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2277784 de la sede de Pedregal </w:t>
                  </w:r>
                </w:p>
                <w:p w14:paraId="01671750" w14:textId="65CC29AA" w:rsidR="001C0534" w:rsidRPr="001C0534" w:rsidRDefault="001C0534" w:rsidP="00D814C3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1B62E9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7DA29E9A" w14:textId="77777777" w:rsid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Reporte en la </w:t>
                  </w:r>
                </w:p>
                <w:p w14:paraId="35A7CD9E" w14:textId="58C7A21A" w:rsidR="001B62E9" w:rsidRP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plataforma Sofía Plus </w:t>
                  </w:r>
                </w:p>
                <w:p w14:paraId="65A82A80" w14:textId="77777777" w:rsidR="001B62E9" w:rsidRDefault="001B62E9" w:rsidP="001B62E9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Fichas: 2234042 y </w:t>
                  </w:r>
                </w:p>
                <w:p w14:paraId="3449C35E" w14:textId="62AB6E02" w:rsidR="00351BEB" w:rsidRPr="00351BEB" w:rsidRDefault="001B62E9" w:rsidP="001B62E9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2277784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0AC344C" w14:textId="77777777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4A377C" w:rsidRPr="00D74C55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426BFD54" w14:textId="77777777" w:rsidR="004A377C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74C55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Este mes no se programó </w:t>
                  </w:r>
                </w:p>
                <w:p w14:paraId="43E24D4B" w14:textId="77777777" w:rsidR="004A377C" w:rsidRPr="00D74C55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74C55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dicha actividad. </w:t>
                  </w:r>
                </w:p>
                <w:p w14:paraId="03DA4553" w14:textId="77777777" w:rsidR="004A377C" w:rsidRPr="00351BEB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363E2E6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BBD6B9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4171198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5C155764" w14:textId="4B7F7D6A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4FB30F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0FB93039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BD5BBB9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219A9C0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4ADD0BF1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01C3666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2C83CE8D" w14:textId="1D2002E8" w:rsidR="00F405E6" w:rsidRPr="00A83C57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7D4EDA3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0BDBB815" w:rsidR="004A377C" w:rsidRPr="00F405E6" w:rsidRDefault="004A377C" w:rsidP="00F405E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753881B1" w14:textId="76D226EA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Ejecución de la formación según matriz de seguimiento, guías de aprendizaje, resultados de aprendizaje e instrumentos de evaluación establecidas para la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fichas: 2234042 y 2277784 de pedregal TODO ESTO </w:t>
            </w:r>
          </w:p>
          <w:p w14:paraId="7C227E6E" w14:textId="53ACD832" w:rsidR="006D0F95" w:rsidRPr="00A83C57" w:rsidRDefault="001B62E9" w:rsidP="001B62E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1B62E9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VIRTUAL POR EL COVID 19 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1A3B5F1" w14:textId="584499C9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Material de Apoyo, Guías de Aprendizaje, actividades y Calificaciones de actividades se encuentran en carpeta del instructor https:/drive.google.com/drive/folders/7G6MNnly12kQzW PAoGIDTxFc5kHhu08yB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13FC004C" w14:textId="1546FDE1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participa en programación de formación profesional por medio de elaboración de guías de aprendizaje y realización de la planeación pedagógica de la cadena automotriz. video conferencias por hangoust, meet y por el drive de los correos que se crearon solo </w:t>
            </w:r>
          </w:p>
          <w:p w14:paraId="48E16245" w14:textId="422223A8" w:rsidR="00E76C9D" w:rsidRPr="00A83C57" w:rsidRDefault="001B62E9" w:rsidP="001B62E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1B62E9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Para este fin. POR EL COVID 19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D76208B" w14:textId="407BCB2F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Carpeta del instructor y el aprendiz según procedimiento del Sistema Integral de Gestión de la Calidad. Se adjunta documentos e </w:t>
            </w:r>
            <w:r w:rsidR="007E4FC8"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información</w:t>
            </w: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aprendices vía correo. En las actas se evidencia fotos de las videoconferencias y en los correos queda la Evidencia del trabajo </w:t>
            </w:r>
          </w:p>
          <w:p w14:paraId="5CBE7B77" w14:textId="4F4976BD" w:rsidR="00E76C9D" w:rsidRPr="00870F16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elaborado por ellos.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0C8263FD" w14:textId="77777777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 de formación ya se encuentra creado, también se encuentran creadas las rutas de aprendizaje y finalmente </w:t>
            </w:r>
          </w:p>
          <w:p w14:paraId="4E04244D" w14:textId="75B8C3CD" w:rsidR="00E76C9D" w:rsidRPr="00D814C3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están asociados los aprendices a las fichas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359DE56" w14:textId="77777777" w:rsidR="00622C09" w:rsidRPr="00D74C55" w:rsidRDefault="00622C09" w:rsidP="00622C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Ya se encuentran realizados en plataforma Sofía plus </w:t>
            </w:r>
          </w:p>
          <w:p w14:paraId="53D1A323" w14:textId="4D8111AB" w:rsidR="00E76C9D" w:rsidRPr="00A83C57" w:rsidRDefault="00E76C9D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17800C72" w14:textId="77777777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Actualmente no se cuenta con la herramienta virtual LMS, estamos trabajando en la plataforma territorium, videos conferencias por meet y hangouts, el drive de los Correos creados para este </w:t>
            </w:r>
          </w:p>
          <w:p w14:paraId="485CA0B2" w14:textId="5243E2EC" w:rsidR="00E76C9D" w:rsidRPr="00A83C57" w:rsidRDefault="005040CA" w:rsidP="005040CA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5040C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fin. POR EL COVID 19 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C3D2A84" w14:textId="611F16E3" w:rsidR="00E76C9D" w:rsidRPr="004A377C" w:rsidRDefault="00407ABB" w:rsidP="004A377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07A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Actualmente no se cuenta con la herramienta virtual LMS, estamos trabajando en la plataforma territorium, videos conferencias por meet y hangouts, el drive de los correos creados para est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 </w:t>
            </w:r>
            <w:r w:rsidRPr="00407A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fin. Por el Covid 19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4B81950A" w14:textId="28804A08" w:rsidR="00622C09" w:rsidRPr="00D74C55" w:rsidRDefault="00BE606E" w:rsidP="00622C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</w:t>
            </w:r>
            <w:r w:rsidR="00A53D9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encuentra</w:t>
            </w:r>
            <w:r w:rsidR="00622C09"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al día con las solicitudes del supervisor del contrato </w:t>
            </w:r>
          </w:p>
          <w:p w14:paraId="1A280492" w14:textId="0EEEBE5E" w:rsidR="00E76C9D" w:rsidRPr="00A83C57" w:rsidRDefault="00E76C9D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6C62B8F" w14:textId="735B20C6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Actas, correos electrónicos y en el siguiente link: https:/drive.google.com/drive/folders/7G6MNnly12kQzWPAoGIDTxFc5kHhu08yB </w:t>
            </w:r>
          </w:p>
          <w:p w14:paraId="4192C9A2" w14:textId="24D15EC4" w:rsidR="00E76C9D" w:rsidRPr="00A83C57" w:rsidRDefault="00E76C9D" w:rsidP="00D814C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4D39CF6" w14:textId="43BB3961" w:rsidR="00E76C9D" w:rsidRPr="00A83C57" w:rsidRDefault="00097F74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se </w:t>
            </w:r>
            <w:r>
              <w:t>registraron</w:t>
            </w:r>
            <w:r w:rsidR="00407ABB">
              <w:t xml:space="preserve"> los juicios evaluativos, se realizaron comités y se reportaron novedades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89E97DD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Juicios Evaluativos en la Plataforma Sofía Plus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1BA79DB8" w14:textId="73DAD5B9" w:rsidR="00D814C3" w:rsidRPr="00D814C3" w:rsidRDefault="006C2427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reportan </w:t>
            </w:r>
            <w:r w:rsidR="00D814C3"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novedades en las fichas asignadas.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22A7B6" w14:textId="77777777" w:rsidR="00D74C55" w:rsidRPr="00D74C55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Trámite realizado en coordinación de la cadena Automotriz, Y la utilización del correo Institucional.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2C9CF7A0" w14:textId="3000A213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Aport</w:t>
            </w:r>
            <w:r w:rsidR="007E4FC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iniciativas y sugerencias en las reuniones habituales del equipo de trabajo</w:t>
            </w:r>
          </w:p>
          <w:p w14:paraId="483EB9BA" w14:textId="4C98DE03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0EC0DE19" w:rsidR="00EC398C" w:rsidRPr="00A83C57" w:rsidRDefault="00D814C3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 manera verbal y democrática planteadas en grupo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047875D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planeación por medio de grupo ejecutor de la competencia específica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85638A4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reposan en archivo de dirección de cadena Automotriz </w:t>
            </w:r>
          </w:p>
          <w:p w14:paraId="54EC7379" w14:textId="1FEFE07B" w:rsidR="00EC398C" w:rsidRPr="00A83C57" w:rsidRDefault="00EC398C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3C5329C" w14:textId="01EF325B" w:rsidR="006C2427" w:rsidRPr="006C2427" w:rsidRDefault="00D74C55" w:rsidP="006C242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Este mes se reunió el equipo ejecuto</w:t>
            </w:r>
            <w:r w:rsidR="006C242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 las</w:t>
            </w:r>
            <w:r w:rsidR="006C2427" w:rsidRPr="006C242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fechas para capacitarse </w:t>
            </w:r>
          </w:p>
          <w:p w14:paraId="1210DD9E" w14:textId="1A1033CE" w:rsidR="00D74C55" w:rsidRPr="00D74C55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6AC19CB" w14:textId="0A928FB1" w:rsidR="00EC398C" w:rsidRPr="00D814C3" w:rsidRDefault="00EC398C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506B7226" w:rsidR="00EC398C" w:rsidRPr="00A83C57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reposa en archivo de dirección de cadena Automotriz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4AEBA2C5" w:rsidR="005E7E33" w:rsidRPr="000D3134" w:rsidRDefault="005E7E33" w:rsidP="005E7E3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139678BB" w:rsidR="005E7E33" w:rsidRPr="000D3134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5E7E33" w:rsidRPr="00A83C57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5E7E33" w:rsidRPr="00A83C57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0EA26CB0" w:rsidR="005E7E33" w:rsidRPr="000D3134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481D132A" w:rsidR="005E7E33" w:rsidRPr="00A83C57" w:rsidRDefault="005E7E33" w:rsidP="005E7E3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07CDF0F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1BEAC4C" w14:textId="77777777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implementan actividades con normas 5s en los puestos de trabajo y se participa en los planes de salud, seguridad e higiene y ambiente del área </w:t>
            </w:r>
          </w:p>
          <w:p w14:paraId="139EF9B5" w14:textId="2A44ABBE" w:rsidR="005E7E33" w:rsidRPr="006C2427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>automotriz correspondiente a Esta actividad. para las ficha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s</w:t>
            </w: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>: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Pr="006C242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2234042 y 2277784 </w:t>
            </w:r>
          </w:p>
          <w:p w14:paraId="55FCD628" w14:textId="1136900D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FD016A9" w14:textId="625758C6" w:rsidR="005E7E33" w:rsidRPr="009636DB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Formato 5s Plataforma SIGA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4E3B68B" w14:textId="13275476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Certificado expedido por el Cercomlab con vigencia 202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</w:t>
            </w: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2F8922BE" w14:textId="4DE37549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532DE98" w14:textId="38C7F64B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Copia del certificado Reposa en expediente contractual vigencia 202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</w:t>
            </w: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32B1DBFF" w14:textId="38AB6CA0" w:rsidR="005E7E33" w:rsidRPr="009636DB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7C56E4F4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64EC7A64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F203B1F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68335A93" w:rsidR="005E7E33" w:rsidRPr="00D814C3" w:rsidRDefault="0064720E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170F31D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119EFF3A" w14:textId="57680F9C" w:rsidR="00DC0EF6" w:rsidRPr="00DC0EF6" w:rsidRDefault="005E7E33" w:rsidP="00DC0EF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8E259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con un total de 160 horas mensual, Informe contractual mes de </w:t>
            </w:r>
            <w:r w:rsidR="008E259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</w:t>
            </w:r>
            <w:r w:rsidR="00DC0EF6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Pago de la seguridad social del mes de </w:t>
            </w:r>
            <w:r w:rsidR="00097F7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="00DC0EF6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934759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Ar</w:t>
            </w:r>
            <w:r w:rsidR="0093475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u</w:t>
            </w:r>
            <w:r w:rsidR="00934759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="00DC0EF6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097F7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097F74" w:rsidRPr="00097F7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51473049</w:t>
            </w:r>
          </w:p>
          <w:p w14:paraId="4C918767" w14:textId="1D5FBD0E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Planillas pago de honorarios mes de </w:t>
            </w:r>
            <w:r w:rsidR="008E259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(otros documentos adjuntos) </w:t>
            </w:r>
          </w:p>
          <w:p w14:paraId="4FDC4BD6" w14:textId="223F3D60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0F971C" w14:textId="77777777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referenciados y entregados en el área de contratación </w:t>
            </w:r>
          </w:p>
          <w:p w14:paraId="4C64D17A" w14:textId="52C50F62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evidencias relaciono archivos registrados en el aplicativo SECOP II con nombre </w:t>
            </w:r>
          </w:p>
          <w:p w14:paraId="583A95D9" w14:textId="73C66714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GC_1128276125_16421_</w:t>
            </w:r>
            <w:r w:rsidR="008E259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_2021 GF_1128276125_16421_</w:t>
            </w:r>
            <w:r w:rsidR="008E259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33C288BA" w14:textId="04204FF1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04C9401B" w14:textId="77777777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2021 </w:t>
            </w:r>
          </w:p>
          <w:p w14:paraId="1766B74F" w14:textId="2C9845AB" w:rsidR="005E7E33" w:rsidRPr="00D814C3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B1B94E3" w14:textId="2C863F0F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carné lo port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ará</w:t>
            </w: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 y se entrega cuando finalice el </w:t>
            </w:r>
          </w:p>
          <w:p w14:paraId="6E5DC98E" w14:textId="0E5DBA46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contrato. Para obtener el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1ACB12AF" w:rsidR="00CD11F1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B9871F4" w14:textId="77777777" w:rsidR="00984B67" w:rsidRPr="002823FD" w:rsidRDefault="00984B67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4E2BB454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22588831" w:rsidR="00CD11F1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396D7EAB" w14:textId="77777777" w:rsidR="00984B67" w:rsidRPr="002823FD" w:rsidRDefault="00984B67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AC5DBE">
        <w:trPr>
          <w:trHeight w:val="601"/>
        </w:trPr>
        <w:tc>
          <w:tcPr>
            <w:tcW w:w="9493" w:type="dxa"/>
          </w:tcPr>
          <w:p w14:paraId="4F23A06B" w14:textId="61CC2572" w:rsidR="00CD11F1" w:rsidRPr="002823FD" w:rsidRDefault="003E6D7A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no cumple en totalidad con las actividades planteadas</w:t>
            </w:r>
            <w:r w:rsidR="00AC5DB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,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por lo tanto, se recomienda más cum</w:t>
            </w:r>
            <w:r w:rsidR="001A7E6C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pl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imiento</w:t>
            </w:r>
            <w:r w:rsidR="00934759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y compromiso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con las obligaciones pactadas.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2BFE23C8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097F74">
        <w:rPr>
          <w:rFonts w:asciiTheme="minorHAnsi" w:hAnsiTheme="minorHAnsi" w:cstheme="minorHAnsi"/>
          <w:sz w:val="20"/>
          <w:szCs w:val="20"/>
          <w:lang w:val="es-MX"/>
        </w:rPr>
        <w:t>0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E2599">
        <w:rPr>
          <w:rFonts w:asciiTheme="minorHAnsi" w:hAnsiTheme="minorHAnsi" w:cstheme="minorHAnsi"/>
          <w:sz w:val="20"/>
          <w:szCs w:val="20"/>
          <w:lang w:val="es-MX"/>
        </w:rPr>
        <w:t>septiembre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626A3018" w:rsidR="000D076D" w:rsidRDefault="000D076D" w:rsidP="00797C4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1EC3F524" w14:textId="77777777" w:rsidR="00984B67" w:rsidRPr="00367C52" w:rsidRDefault="00984B67" w:rsidP="00797C48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C9A605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D9BFE98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BD5B20" w:rsidRPr="00BD5B2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2227434</w:t>
      </w:r>
      <w:r w:rsidR="00BD5B2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5EA0398C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43CC9709" w14:textId="77777777" w:rsidR="00984B67" w:rsidRDefault="00984B67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7C34C31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BD5B20" w:rsidRPr="00BD5B20">
            <w:rPr>
              <w:rFonts w:cstheme="minorHAnsi"/>
              <w:noProof/>
              <w:sz w:val="20"/>
              <w:szCs w:val="20"/>
              <w:u w:color="000000"/>
            </w:rPr>
            <w:t>2227434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14A"/>
    <w:rsid w:val="00031F7D"/>
    <w:rsid w:val="000349DC"/>
    <w:rsid w:val="000351B7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77CE0"/>
    <w:rsid w:val="00080839"/>
    <w:rsid w:val="00087654"/>
    <w:rsid w:val="00093CDF"/>
    <w:rsid w:val="00097F74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D75A8"/>
    <w:rsid w:val="000E1674"/>
    <w:rsid w:val="000E3235"/>
    <w:rsid w:val="000E323D"/>
    <w:rsid w:val="000E4D83"/>
    <w:rsid w:val="000E7D46"/>
    <w:rsid w:val="000F0F58"/>
    <w:rsid w:val="000F1835"/>
    <w:rsid w:val="000F3059"/>
    <w:rsid w:val="000F3FB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18E6"/>
    <w:rsid w:val="00143319"/>
    <w:rsid w:val="00152EB1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54BD"/>
    <w:rsid w:val="00196EB9"/>
    <w:rsid w:val="001A0319"/>
    <w:rsid w:val="001A2988"/>
    <w:rsid w:val="001A647C"/>
    <w:rsid w:val="001A7E6C"/>
    <w:rsid w:val="001B1279"/>
    <w:rsid w:val="001B3181"/>
    <w:rsid w:val="001B62E9"/>
    <w:rsid w:val="001B74BD"/>
    <w:rsid w:val="001C0534"/>
    <w:rsid w:val="001C1886"/>
    <w:rsid w:val="001C1A37"/>
    <w:rsid w:val="001C7169"/>
    <w:rsid w:val="001D262E"/>
    <w:rsid w:val="001D36BF"/>
    <w:rsid w:val="001D397F"/>
    <w:rsid w:val="001D72F0"/>
    <w:rsid w:val="001E1D2D"/>
    <w:rsid w:val="001E4A36"/>
    <w:rsid w:val="001E57CF"/>
    <w:rsid w:val="001E7447"/>
    <w:rsid w:val="001F016B"/>
    <w:rsid w:val="001F0334"/>
    <w:rsid w:val="001F19C2"/>
    <w:rsid w:val="001F31C8"/>
    <w:rsid w:val="001F580A"/>
    <w:rsid w:val="001F633F"/>
    <w:rsid w:val="001F659F"/>
    <w:rsid w:val="0020319C"/>
    <w:rsid w:val="002031FE"/>
    <w:rsid w:val="0020368C"/>
    <w:rsid w:val="00210258"/>
    <w:rsid w:val="0021148D"/>
    <w:rsid w:val="00214D81"/>
    <w:rsid w:val="00215C2A"/>
    <w:rsid w:val="00217FB2"/>
    <w:rsid w:val="002203FD"/>
    <w:rsid w:val="00220820"/>
    <w:rsid w:val="00221EAC"/>
    <w:rsid w:val="002231DE"/>
    <w:rsid w:val="002244E0"/>
    <w:rsid w:val="002277F2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5911"/>
    <w:rsid w:val="0030702C"/>
    <w:rsid w:val="0032698B"/>
    <w:rsid w:val="0033698E"/>
    <w:rsid w:val="00340662"/>
    <w:rsid w:val="00340E98"/>
    <w:rsid w:val="003422E2"/>
    <w:rsid w:val="00342FF0"/>
    <w:rsid w:val="00347462"/>
    <w:rsid w:val="003506E9"/>
    <w:rsid w:val="00351BE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387A"/>
    <w:rsid w:val="00385BED"/>
    <w:rsid w:val="00386CB6"/>
    <w:rsid w:val="003879F8"/>
    <w:rsid w:val="003909F4"/>
    <w:rsid w:val="00393256"/>
    <w:rsid w:val="00395BF2"/>
    <w:rsid w:val="003A48F6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6D7A"/>
    <w:rsid w:val="003E7EF3"/>
    <w:rsid w:val="003F0051"/>
    <w:rsid w:val="003F4EB2"/>
    <w:rsid w:val="003F6C6A"/>
    <w:rsid w:val="003F71C0"/>
    <w:rsid w:val="003F7436"/>
    <w:rsid w:val="00402858"/>
    <w:rsid w:val="00405C5C"/>
    <w:rsid w:val="00407ABB"/>
    <w:rsid w:val="00421583"/>
    <w:rsid w:val="00427379"/>
    <w:rsid w:val="004275D7"/>
    <w:rsid w:val="00431335"/>
    <w:rsid w:val="00443828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750D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377C"/>
    <w:rsid w:val="004A4343"/>
    <w:rsid w:val="004A5CCD"/>
    <w:rsid w:val="004B7D14"/>
    <w:rsid w:val="004C5824"/>
    <w:rsid w:val="004C74C0"/>
    <w:rsid w:val="004D108D"/>
    <w:rsid w:val="004D27A3"/>
    <w:rsid w:val="004D5C8F"/>
    <w:rsid w:val="004D7753"/>
    <w:rsid w:val="004E09B6"/>
    <w:rsid w:val="004E53B2"/>
    <w:rsid w:val="004E6BB6"/>
    <w:rsid w:val="004F1630"/>
    <w:rsid w:val="00500C00"/>
    <w:rsid w:val="00500FED"/>
    <w:rsid w:val="005018D5"/>
    <w:rsid w:val="005040CA"/>
    <w:rsid w:val="0050413C"/>
    <w:rsid w:val="005100DE"/>
    <w:rsid w:val="00511A26"/>
    <w:rsid w:val="005134EC"/>
    <w:rsid w:val="005135C7"/>
    <w:rsid w:val="0051446E"/>
    <w:rsid w:val="005170B1"/>
    <w:rsid w:val="005214C2"/>
    <w:rsid w:val="00522BA2"/>
    <w:rsid w:val="00531B6C"/>
    <w:rsid w:val="00537679"/>
    <w:rsid w:val="00540759"/>
    <w:rsid w:val="005409CB"/>
    <w:rsid w:val="005413ED"/>
    <w:rsid w:val="00541528"/>
    <w:rsid w:val="00554E6B"/>
    <w:rsid w:val="00556813"/>
    <w:rsid w:val="00557275"/>
    <w:rsid w:val="00557584"/>
    <w:rsid w:val="00563D3E"/>
    <w:rsid w:val="005650A3"/>
    <w:rsid w:val="00571A80"/>
    <w:rsid w:val="00576332"/>
    <w:rsid w:val="00581D0E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E7E33"/>
    <w:rsid w:val="005F548A"/>
    <w:rsid w:val="00601D32"/>
    <w:rsid w:val="006026A1"/>
    <w:rsid w:val="006112E3"/>
    <w:rsid w:val="0061435A"/>
    <w:rsid w:val="00622C09"/>
    <w:rsid w:val="0062613C"/>
    <w:rsid w:val="00626813"/>
    <w:rsid w:val="00626FCC"/>
    <w:rsid w:val="00631292"/>
    <w:rsid w:val="00633474"/>
    <w:rsid w:val="0063502B"/>
    <w:rsid w:val="00643527"/>
    <w:rsid w:val="0064720E"/>
    <w:rsid w:val="006476B6"/>
    <w:rsid w:val="00650BAF"/>
    <w:rsid w:val="006522B2"/>
    <w:rsid w:val="006575CE"/>
    <w:rsid w:val="006611F6"/>
    <w:rsid w:val="00665E2F"/>
    <w:rsid w:val="0066610C"/>
    <w:rsid w:val="00671546"/>
    <w:rsid w:val="006716BE"/>
    <w:rsid w:val="006750D7"/>
    <w:rsid w:val="00684C0F"/>
    <w:rsid w:val="00687B39"/>
    <w:rsid w:val="006917A6"/>
    <w:rsid w:val="006978FC"/>
    <w:rsid w:val="006A2AE5"/>
    <w:rsid w:val="006A4F08"/>
    <w:rsid w:val="006A7A97"/>
    <w:rsid w:val="006B1E42"/>
    <w:rsid w:val="006B3B7F"/>
    <w:rsid w:val="006B6CAF"/>
    <w:rsid w:val="006B7692"/>
    <w:rsid w:val="006C2427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E7BA3"/>
    <w:rsid w:val="006F3C40"/>
    <w:rsid w:val="006F47D0"/>
    <w:rsid w:val="006F7AD7"/>
    <w:rsid w:val="007112A0"/>
    <w:rsid w:val="0071310E"/>
    <w:rsid w:val="00713220"/>
    <w:rsid w:val="00714EE1"/>
    <w:rsid w:val="0072166B"/>
    <w:rsid w:val="00722CCC"/>
    <w:rsid w:val="00724495"/>
    <w:rsid w:val="00725497"/>
    <w:rsid w:val="007415ED"/>
    <w:rsid w:val="007438EB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97C48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4FC8"/>
    <w:rsid w:val="007E6E94"/>
    <w:rsid w:val="007F06A2"/>
    <w:rsid w:val="007F06F0"/>
    <w:rsid w:val="007F0A49"/>
    <w:rsid w:val="007F1105"/>
    <w:rsid w:val="007F466C"/>
    <w:rsid w:val="00803F5D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5799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2557"/>
    <w:rsid w:val="008A3086"/>
    <w:rsid w:val="008B291F"/>
    <w:rsid w:val="008C6F71"/>
    <w:rsid w:val="008D074A"/>
    <w:rsid w:val="008D5D45"/>
    <w:rsid w:val="008E02BF"/>
    <w:rsid w:val="008E2599"/>
    <w:rsid w:val="008E47A5"/>
    <w:rsid w:val="008E604D"/>
    <w:rsid w:val="008E63DA"/>
    <w:rsid w:val="008F2C4F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34759"/>
    <w:rsid w:val="00935B0E"/>
    <w:rsid w:val="0094303A"/>
    <w:rsid w:val="009509CA"/>
    <w:rsid w:val="00952790"/>
    <w:rsid w:val="009527C1"/>
    <w:rsid w:val="009610EE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47F6"/>
    <w:rsid w:val="0097770C"/>
    <w:rsid w:val="00980C90"/>
    <w:rsid w:val="009835D4"/>
    <w:rsid w:val="00984B67"/>
    <w:rsid w:val="00985B6E"/>
    <w:rsid w:val="009926AF"/>
    <w:rsid w:val="00994AE5"/>
    <w:rsid w:val="00997120"/>
    <w:rsid w:val="009974FF"/>
    <w:rsid w:val="009A2217"/>
    <w:rsid w:val="009B078B"/>
    <w:rsid w:val="009B6E3C"/>
    <w:rsid w:val="009B71AD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520E"/>
    <w:rsid w:val="00A36035"/>
    <w:rsid w:val="00A417C5"/>
    <w:rsid w:val="00A4547F"/>
    <w:rsid w:val="00A527CF"/>
    <w:rsid w:val="00A53D93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2C3"/>
    <w:rsid w:val="00A92686"/>
    <w:rsid w:val="00A955BA"/>
    <w:rsid w:val="00A97C2E"/>
    <w:rsid w:val="00AB1D79"/>
    <w:rsid w:val="00AB535E"/>
    <w:rsid w:val="00AB78FA"/>
    <w:rsid w:val="00AB7994"/>
    <w:rsid w:val="00AB7AD5"/>
    <w:rsid w:val="00AC0135"/>
    <w:rsid w:val="00AC1989"/>
    <w:rsid w:val="00AC5DBE"/>
    <w:rsid w:val="00AC7B12"/>
    <w:rsid w:val="00AD255C"/>
    <w:rsid w:val="00AE2C0A"/>
    <w:rsid w:val="00AE3E00"/>
    <w:rsid w:val="00AE3ED2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61B0D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5FC"/>
    <w:rsid w:val="00BB26A7"/>
    <w:rsid w:val="00BB42C2"/>
    <w:rsid w:val="00BB55FA"/>
    <w:rsid w:val="00BB7CB7"/>
    <w:rsid w:val="00BB7FEB"/>
    <w:rsid w:val="00BC19DB"/>
    <w:rsid w:val="00BC4546"/>
    <w:rsid w:val="00BD24C7"/>
    <w:rsid w:val="00BD5B20"/>
    <w:rsid w:val="00BE1352"/>
    <w:rsid w:val="00BE606E"/>
    <w:rsid w:val="00BF01BA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4BD7"/>
    <w:rsid w:val="00C25FF1"/>
    <w:rsid w:val="00C32EFD"/>
    <w:rsid w:val="00C35455"/>
    <w:rsid w:val="00C360FE"/>
    <w:rsid w:val="00C43FC2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107A"/>
    <w:rsid w:val="00C8711B"/>
    <w:rsid w:val="00C90D25"/>
    <w:rsid w:val="00C91AD9"/>
    <w:rsid w:val="00C929A0"/>
    <w:rsid w:val="00C9625A"/>
    <w:rsid w:val="00CA0E35"/>
    <w:rsid w:val="00CA4700"/>
    <w:rsid w:val="00CB081C"/>
    <w:rsid w:val="00CB1D90"/>
    <w:rsid w:val="00CB5B28"/>
    <w:rsid w:val="00CD11F1"/>
    <w:rsid w:val="00CD7961"/>
    <w:rsid w:val="00CE0D71"/>
    <w:rsid w:val="00CE1336"/>
    <w:rsid w:val="00CE21E1"/>
    <w:rsid w:val="00CE5A2E"/>
    <w:rsid w:val="00CF1934"/>
    <w:rsid w:val="00CF2F23"/>
    <w:rsid w:val="00D0156C"/>
    <w:rsid w:val="00D06529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678F5"/>
    <w:rsid w:val="00D73A97"/>
    <w:rsid w:val="00D74167"/>
    <w:rsid w:val="00D74C55"/>
    <w:rsid w:val="00D75C5F"/>
    <w:rsid w:val="00D807AD"/>
    <w:rsid w:val="00D814C3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0EF6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E0437F"/>
    <w:rsid w:val="00E12EE3"/>
    <w:rsid w:val="00E13D32"/>
    <w:rsid w:val="00E20428"/>
    <w:rsid w:val="00E2214D"/>
    <w:rsid w:val="00E22DE5"/>
    <w:rsid w:val="00E37B1E"/>
    <w:rsid w:val="00E40A51"/>
    <w:rsid w:val="00E47F93"/>
    <w:rsid w:val="00E50CAE"/>
    <w:rsid w:val="00E51615"/>
    <w:rsid w:val="00E51D9F"/>
    <w:rsid w:val="00E51FC4"/>
    <w:rsid w:val="00E52F45"/>
    <w:rsid w:val="00E57CB7"/>
    <w:rsid w:val="00E73232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070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405E6"/>
    <w:rsid w:val="00F40F0E"/>
    <w:rsid w:val="00F47182"/>
    <w:rsid w:val="00F503C7"/>
    <w:rsid w:val="00F54963"/>
    <w:rsid w:val="00F6053E"/>
    <w:rsid w:val="00F61622"/>
    <w:rsid w:val="00F62EB6"/>
    <w:rsid w:val="00F63E70"/>
    <w:rsid w:val="00F67086"/>
    <w:rsid w:val="00F670CF"/>
    <w:rsid w:val="00F71998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5CDB"/>
    <w:rsid w:val="00FD65A5"/>
    <w:rsid w:val="00FD7A73"/>
    <w:rsid w:val="00FE1293"/>
    <w:rsid w:val="00FE472E"/>
    <w:rsid w:val="00FE68D4"/>
    <w:rsid w:val="00FE72E2"/>
    <w:rsid w:val="00FF016C"/>
    <w:rsid w:val="00FF2338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0DADA-4DAA-409F-BFFF-D134EDDFC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8</Pages>
  <Words>1868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243</cp:revision>
  <cp:lastPrinted>2021-03-06T00:56:00Z</cp:lastPrinted>
  <dcterms:created xsi:type="dcterms:W3CDTF">2021-06-03T16:58:00Z</dcterms:created>
  <dcterms:modified xsi:type="dcterms:W3CDTF">2021-09-20T21:39:00Z</dcterms:modified>
</cp:coreProperties>
</file>