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000CB78B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B56BB2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B56BB2">
        <w:rPr>
          <w:rFonts w:asciiTheme="minorHAnsi" w:hAnsiTheme="minorHAnsi" w:cstheme="minorHAnsi"/>
          <w:sz w:val="20"/>
          <w:szCs w:val="20"/>
          <w:u w:color="000000"/>
        </w:rPr>
        <w:t>septiembre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2197552C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D90867" w:rsidRPr="00D90867">
        <w:rPr>
          <w:rFonts w:cstheme="minorHAnsi"/>
          <w:noProof/>
          <w:sz w:val="20"/>
          <w:szCs w:val="20"/>
          <w:u w:color="000000"/>
        </w:rPr>
        <w:t>2227321</w:t>
      </w:r>
      <w:r w:rsidR="00D90867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B56BB2">
        <w:rPr>
          <w:rFonts w:eastAsia="Calibri" w:cstheme="minorHAnsi"/>
          <w:sz w:val="20"/>
          <w:szCs w:val="20"/>
          <w:lang w:val="es-ES"/>
        </w:rPr>
        <w:t>SEPTIEMBRE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676F7165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B56BB2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8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0A2C39C6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D90867" w:rsidRPr="00D90867">
              <w:rPr>
                <w:rFonts w:cstheme="minorHAnsi"/>
                <w:noProof/>
                <w:sz w:val="20"/>
                <w:szCs w:val="20"/>
                <w:u w:color="000000"/>
              </w:rPr>
              <w:t>2227321</w:t>
            </w:r>
            <w:r w:rsidR="00D90867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47B2E016" w:rsidR="00CD11F1" w:rsidRPr="002823FD" w:rsidRDefault="00D90867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0867">
              <w:rPr>
                <w:rFonts w:asciiTheme="minorHAnsi" w:hAnsiTheme="minorHAnsi" w:cstheme="minorHAnsi"/>
                <w:bCs/>
                <w:sz w:val="20"/>
                <w:szCs w:val="20"/>
              </w:rPr>
              <w:t>MARTHA LIGIA CADAVID ACEVEDO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E121A9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3CB0ADD9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4A6B7B15" w:rsidR="00CD11F1" w:rsidRPr="002823FD" w:rsidRDefault="00D90867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90867">
              <w:rPr>
                <w:rFonts w:asciiTheme="minorHAnsi" w:eastAsia="Calibri" w:hAnsiTheme="minorHAnsi" w:cstheme="minorHAnsi"/>
                <w:sz w:val="20"/>
                <w:szCs w:val="20"/>
              </w:rPr>
              <w:t>2881856–4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7F17C13D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B56BB2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617D7C21" w:rsidR="00CD11F1" w:rsidRPr="002823FD" w:rsidRDefault="00B56BB2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</w:tcPr>
          <w:p w14:paraId="68A244F0" w14:textId="184600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343B9CB4" w14:textId="609356BC" w:rsidR="00CD11F1" w:rsidRPr="00B56BB2" w:rsidRDefault="00B56BB2" w:rsidP="00B56BB2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 w:rsidRPr="00B56BB2">
              <w:rPr>
                <w:rFonts w:asciiTheme="minorHAnsi" w:eastAsia="Calibri" w:hAnsiTheme="minorHAnsi" w:cstheme="minorHAnsi"/>
                <w:sz w:val="20"/>
                <w:szCs w:val="20"/>
              </w:rPr>
              <w:t>Se adiciona al contrato el valor de $</w:t>
            </w:r>
            <w:r>
              <w:t xml:space="preserve"> </w:t>
            </w:r>
            <w:r w:rsidRPr="00B56BB2">
              <w:rPr>
                <w:rFonts w:asciiTheme="minorHAnsi" w:eastAsia="Calibri" w:hAnsiTheme="minorHAnsi" w:cstheme="minorHAnsi"/>
                <w:sz w:val="20"/>
                <w:szCs w:val="20"/>
              </w:rPr>
              <w:t>1.473.143</w:t>
            </w: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02668B62" w:rsidR="00CD11F1" w:rsidRPr="00B66904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  <w:r w:rsidR="00B66904" w:rsidRPr="00B66904"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  <w:t>Se amplía el contrato hasta el 16 de diciembre, para atender la formación de la vigencia 2021.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23D4A670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  <w:r w:rsidR="002A3A62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X</w:t>
            </w:r>
            <w:bookmarkStart w:id="0" w:name="_GoBack"/>
            <w:bookmarkEnd w:id="0"/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6C726EC7" w:rsidR="00CD11F1" w:rsidRPr="00F664BA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B553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F664BA" w:rsidRPr="00F664BA">
              <w:rPr>
                <w:rFonts w:asciiTheme="minorHAnsi" w:eastAsia="Calibri" w:hAnsiTheme="minorHAnsi" w:cstheme="minorHAnsi"/>
                <w:sz w:val="20"/>
                <w:szCs w:val="20"/>
              </w:rPr>
              <w:t>38.301.723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6DC9427D" w:rsidR="00CD11F1" w:rsidRPr="00F664BA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B553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F664BA" w:rsidRPr="00F664BA">
              <w:rPr>
                <w:rFonts w:asciiTheme="minorHAnsi" w:eastAsia="Calibri" w:hAnsiTheme="minorHAnsi" w:cstheme="minorHAnsi"/>
                <w:sz w:val="20"/>
                <w:szCs w:val="20"/>
              </w:rPr>
              <w:t>28.971.816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6AB42A19" w:rsidR="00CD11F1" w:rsidRPr="00F664BA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B5536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1B74BD" w:rsidRPr="000B553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F664B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F664BA" w:rsidRPr="00F664BA">
              <w:rPr>
                <w:rFonts w:asciiTheme="minorHAnsi" w:eastAsia="Calibri" w:hAnsiTheme="minorHAnsi" w:cstheme="minorHAnsi"/>
                <w:sz w:val="20"/>
                <w:szCs w:val="20"/>
              </w:rPr>
              <w:t>9.329.907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16E1B4BB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6B2E0E" w:rsidRPr="006B2E0E">
              <w:rPr>
                <w:rFonts w:asciiTheme="minorHAnsi" w:eastAsia="Calibri" w:hAnsiTheme="minorHAnsi" w:cstheme="minorHAnsi"/>
                <w:sz w:val="20"/>
                <w:szCs w:val="20"/>
              </w:rPr>
              <w:t>9423649062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CC1775F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  <w:tc>
          <w:tcPr>
            <w:tcW w:w="1560" w:type="dxa"/>
            <w:vAlign w:val="center"/>
          </w:tcPr>
          <w:p w14:paraId="30738476" w14:textId="19EA7D96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</w:p>
        </w:tc>
        <w:tc>
          <w:tcPr>
            <w:tcW w:w="1417" w:type="dxa"/>
            <w:vAlign w:val="center"/>
          </w:tcPr>
          <w:p w14:paraId="5AAD828D" w14:textId="53E09073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5ED7EC1A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194A1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61C9EB80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  <w:r w:rsidR="00194A10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417" w:type="dxa"/>
            <w:vAlign w:val="center"/>
          </w:tcPr>
          <w:p w14:paraId="0275B1D8" w14:textId="1C897E95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48E26E9" w:rsidR="00CD11F1" w:rsidRPr="002823FD" w:rsidRDefault="001B0588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1B0588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6A43E4CA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B0588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0E629C32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B0588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6FE07126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B0588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1B0588" w:rsidRPr="002823FD" w:rsidRDefault="001B0588" w:rsidP="001B0588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0FE10D60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1B0588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5347F05F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4ACF1DE0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1B0588" w:rsidRPr="002823FD" w:rsidRDefault="001B0588" w:rsidP="001B058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0197544" w14:textId="77777777" w:rsidR="00AB60A0" w:rsidRDefault="00AB60A0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5BB46F4B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3CB5A4F1" w14:textId="77777777" w:rsidR="0082134D" w:rsidRPr="0082134D" w:rsidRDefault="0082134D" w:rsidP="0082134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lang w:val="es-ES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80"/>
            </w:tblGrid>
            <w:tr w:rsidR="0082134D" w:rsidRPr="0082134D" w14:paraId="6340F5FA" w14:textId="77777777">
              <w:trPr>
                <w:trHeight w:val="513"/>
              </w:trPr>
              <w:tc>
                <w:tcPr>
                  <w:tcW w:w="1680" w:type="dxa"/>
                </w:tcPr>
                <w:p w14:paraId="6B5A19E0" w14:textId="62840FA0" w:rsidR="0082134D" w:rsidRPr="0082134D" w:rsidRDefault="0082134D" w:rsidP="0082134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Seguimiento y evaluación a los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aprendices en su etapa productiva </w:t>
                  </w:r>
                </w:p>
                <w:p w14:paraId="76E830AE" w14:textId="7D308F27" w:rsidR="0082134D" w:rsidRPr="0082134D" w:rsidRDefault="0082134D" w:rsidP="0082134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en las empresas de manera virtual y/o telefónica y presencial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correspondientes </w:t>
                  </w:r>
                </w:p>
                <w:p w14:paraId="44A08968" w14:textId="1060E829" w:rsidR="0082134D" w:rsidRPr="0082134D" w:rsidRDefault="0082134D" w:rsidP="0082134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(Seguimiento y evaluación,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acción correctiva, acompañamiento </w:t>
                  </w:r>
                </w:p>
                <w:p w14:paraId="1F8598BB" w14:textId="20C15AA8" w:rsidR="0082134D" w:rsidRPr="0082134D" w:rsidRDefault="0082134D" w:rsidP="0082134D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ES" w:eastAsia="es-ES"/>
                    </w:rPr>
                  </w:pP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Aprendiz y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asesoría contrato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82134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de aprendizaje)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52E05810" w14:textId="6CD83F28" w:rsidR="009747F6" w:rsidRPr="00A83C57" w:rsidRDefault="009747F6" w:rsidP="00A83C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EBDA601" w14:textId="77777777" w:rsidR="00F861C7" w:rsidRPr="00F861C7" w:rsidRDefault="00F861C7" w:rsidP="00F861C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15"/>
            </w:tblGrid>
            <w:tr w:rsidR="00F861C7" w:rsidRPr="00DE6C1C" w14:paraId="515FCC13" w14:textId="77777777">
              <w:trPr>
                <w:trHeight w:val="188"/>
              </w:trPr>
              <w:tc>
                <w:tcPr>
                  <w:tcW w:w="4015" w:type="dxa"/>
                </w:tcPr>
                <w:p w14:paraId="14B420F6" w14:textId="77777777" w:rsidR="00DE6C1C" w:rsidRPr="00DE6C1C" w:rsidRDefault="00DE6C1C" w:rsidP="00DE6C1C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482"/>
                  </w:tblGrid>
                  <w:tr w:rsidR="00DE6C1C" w:rsidRPr="00DE6C1C" w14:paraId="1693963C" w14:textId="77777777">
                    <w:trPr>
                      <w:trHeight w:val="415"/>
                    </w:trPr>
                    <w:tc>
                      <w:tcPr>
                        <w:tcW w:w="3482" w:type="dxa"/>
                      </w:tcPr>
                      <w:p w14:paraId="1E17B794" w14:textId="58A93965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Enlace para el </w:t>
                        </w:r>
                      </w:p>
                      <w:p w14:paraId="511ADA19" w14:textId="77777777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registro de visitas y </w:t>
                        </w:r>
                      </w:p>
                      <w:p w14:paraId="0F699EEA" w14:textId="77777777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novedades del </w:t>
                        </w:r>
                      </w:p>
                      <w:p w14:paraId="5D614C6A" w14:textId="0E2DD5A4" w:rsidR="00DE6C1C" w:rsidRP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proceso. </w:t>
                        </w:r>
                      </w:p>
                      <w:p w14:paraId="0BBF5F35" w14:textId="77777777" w:rsid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Enlace en el blog del</w:t>
                        </w:r>
                      </w:p>
                      <w:p w14:paraId="78BD708C" w14:textId="47B43B23" w:rsidR="00DE6C1C" w:rsidRPr="00DE6C1C" w:rsidRDefault="00DE6C1C" w:rsidP="00DE6C1C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DE6C1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Centro CTMA </w:t>
                        </w:r>
                      </w:p>
                    </w:tc>
                  </w:tr>
                </w:tbl>
                <w:p w14:paraId="7CCFF7BB" w14:textId="15FFE2FF" w:rsidR="00F861C7" w:rsidRPr="00F861C7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269A9AC6" w14:textId="2C77D58F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1244EF05" w14:textId="77777777" w:rsidR="004169CA" w:rsidRPr="00DE6C1C" w:rsidRDefault="004169CA" w:rsidP="004169C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xiste una persona encargada para esta actividad</w:t>
            </w:r>
          </w:p>
          <w:p w14:paraId="7E3DE540" w14:textId="007E04A0" w:rsidR="006D0F95" w:rsidRPr="00A83C57" w:rsidRDefault="006D0F95" w:rsidP="005B2171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71AD3352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1C96D2B8" w:rsidR="006D0F95" w:rsidRPr="00A83C57" w:rsidRDefault="005B2171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13FDDE7" w14:textId="41EED291" w:rsidR="006D0F95" w:rsidRPr="00F861C7" w:rsidRDefault="004169CA" w:rsidP="005B21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4169CA">
            <w:pPr>
              <w:pStyle w:val="Default"/>
              <w:rPr>
                <w:rFonts w:asciiTheme="minorHAnsi" w:eastAsia="Times New Roman" w:hAnsiTheme="minorHAnsi" w:cstheme="minorHAnsi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6FAD81D4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de: Asesorías a etapa productiva, planeación pedagógica de seguimiento y evaluación, verificación y recepción de formato planeación, seguimiento y evaluación, plan de trabajo. </w:t>
            </w:r>
          </w:p>
          <w:p w14:paraId="7C227E6E" w14:textId="71A097D2" w:rsidR="006D0F95" w:rsidRPr="00A83C57" w:rsidRDefault="006D0F95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3A9E050" w14:textId="77777777" w:rsidR="007C1539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Formato Planeación, Seguimiento y Evaluación Etapa Productiva.</w:t>
            </w:r>
          </w:p>
          <w:p w14:paraId="601C151B" w14:textId="67D8650F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5A21689" w14:textId="50780D18" w:rsidR="006D0F95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Informe Bitácora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27B833B3" w14:textId="7101A0BE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comparte; guías de formación, material de apoyo a la formación, instrumentos de evaluación, plan de trabajo, evaluación y seguimiento. A las siguientes fichas para la formación </w:t>
            </w:r>
          </w:p>
          <w:p w14:paraId="48E16245" w14:textId="0FAC9E15" w:rsidR="00E76C9D" w:rsidRPr="004E67F3" w:rsidRDefault="00451C8B" w:rsidP="00DE6C1C">
            <w:pPr>
              <w:pStyle w:val="Default"/>
              <w:rPr>
                <w:sz w:val="22"/>
                <w:szCs w:val="22"/>
              </w:rPr>
            </w:pPr>
            <w:r w:rsidRPr="00451C8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1907188-2056811-1907203-2067076-1751608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9F1A54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8146AA9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el LMS de cada ficha relacionada </w:t>
            </w:r>
          </w:p>
          <w:p w14:paraId="5CBE7B77" w14:textId="00CED08A" w:rsidR="00E76C9D" w:rsidRPr="00F861C7" w:rsidRDefault="00E76C9D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1095D89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la desarrolla el instructor técnico asignado a cada ficha del trimestre </w:t>
            </w:r>
          </w:p>
          <w:p w14:paraId="4E04244D" w14:textId="2F292454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247711" w14:textId="3A263EBF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Aplicativo Sofía</w:t>
            </w:r>
            <w:r w:rsidR="002C7D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plus </w:t>
            </w:r>
          </w:p>
          <w:p w14:paraId="53D1A323" w14:textId="0856E870" w:rsidR="00E76C9D" w:rsidRPr="00306BA0" w:rsidRDefault="00E76C9D" w:rsidP="00306BA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5717AF37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orienta y motiva el uso eficiente de la plataforma a los aprendices según el caso pertinente y sus rutas a seguir. </w:t>
            </w:r>
          </w:p>
          <w:p w14:paraId="485CA0B2" w14:textId="2ECE274C" w:rsidR="00E76C9D" w:rsidRPr="00A83C57" w:rsidRDefault="00E76C9D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FA3D88" w14:textId="48A99191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</w:t>
            </w:r>
            <w:r w:rsidR="002C7DBB"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Territorio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y sus rutas de aplicación </w:t>
            </w:r>
          </w:p>
          <w:p w14:paraId="1C3D2A84" w14:textId="6E718634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25E618AA" w14:textId="49687D2D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 ejecución de la formación y el proceso de etapa productiva se viene realizando por medio de video llamadas, correos electrónico</w:t>
            </w:r>
            <w:r w:rsid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llamadas telefónicas, comunicación medio WhatsApp, y visitas presenciales. </w:t>
            </w:r>
          </w:p>
          <w:p w14:paraId="1A280492" w14:textId="16BB7EF7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05DC99E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en el blog del Centro CTMA </w:t>
            </w:r>
          </w:p>
          <w:p w14:paraId="590CAAF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Registro aplicativo Sofía Plus </w:t>
            </w:r>
          </w:p>
          <w:p w14:paraId="56075CE2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 institucional </w:t>
            </w:r>
          </w:p>
          <w:p w14:paraId="4192C9A2" w14:textId="09C17DD2" w:rsidR="00E76C9D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Archivo digital con fotografías evidencias de reunión.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28C69C0C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Registrar juicios evaluativos en Plataforma Sofía establecida por el SENA de manera oportuna y </w:t>
            </w:r>
          </w:p>
          <w:p w14:paraId="14D39CF6" w14:textId="2089D55B" w:rsidR="00E76C9D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de acuerdo al calendario establecido por el centro.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4975080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Sofía Plus </w:t>
            </w:r>
          </w:p>
          <w:p w14:paraId="471AB66C" w14:textId="16A43C7F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27BC2A7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el enlace del blog del Centro CTMA se registra novedades y reportes de la EP, por medio de correos </w:t>
            </w:r>
          </w:p>
          <w:p w14:paraId="78B54A6D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electrónicos y comunicación con el líder del área, con el área de contrato de aprendizaje según el caso. </w:t>
            </w:r>
          </w:p>
          <w:p w14:paraId="5DF530D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Reuniones comité con el área respectiva y reuniones de </w:t>
            </w:r>
          </w:p>
          <w:p w14:paraId="225F315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con </w:t>
            </w:r>
          </w:p>
          <w:p w14:paraId="44AD5EEC" w14:textId="035A2B88" w:rsidR="00EC398C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equipo de instructores EP. 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4EF4732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Registro en el aplicativo de Sofía Plus para las personas encargadas </w:t>
            </w:r>
          </w:p>
          <w:p w14:paraId="0A8B0CFA" w14:textId="40B44E7B" w:rsid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del blog del centro </w:t>
            </w:r>
          </w:p>
          <w:p w14:paraId="6033A869" w14:textId="77777777" w:rsidR="007C1539" w:rsidRPr="00DE6C1C" w:rsidRDefault="007C1539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AAD8BA7" w14:textId="2ED35EFC" w:rsidR="007C1539" w:rsidRPr="00E65FFB" w:rsidRDefault="00DE6C1C" w:rsidP="00DE6C1C">
            <w:pPr>
              <w:pStyle w:val="Default"/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</w:pPr>
            <w:r w:rsidRPr="00E65FFB">
              <w:rPr>
                <w:rStyle w:val="Hipervnculo"/>
                <w:rFonts w:asciiTheme="minorHAnsi" w:hAnsiTheme="minorHAnsi" w:cstheme="minorHAnsi"/>
                <w:sz w:val="20"/>
                <w:szCs w:val="20"/>
              </w:rPr>
              <w:t>https://tecnologia-manufactura- avanzada.blogspot.com/p/etapa- practica.html</w:t>
            </w:r>
          </w:p>
          <w:p w14:paraId="74328B30" w14:textId="4896FDD1" w:rsidR="00EC398C" w:rsidRPr="00A83C57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0B6D045A" w14:textId="103F85A2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activa y propositiva en las reuniones de capacitación, talleres y reuniones generales propuestas por el Centro, la cadena y equipos de seguimiento </w:t>
            </w:r>
            <w:r w:rsidR="007C15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 evaluación </w:t>
            </w:r>
          </w:p>
          <w:p w14:paraId="483EB9BA" w14:textId="13A1F782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C20ECF7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de asistencia </w:t>
            </w:r>
          </w:p>
          <w:p w14:paraId="42426B3E" w14:textId="2C3FC9E6" w:rsidR="00EC398C" w:rsidRPr="00A83C5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CD45B25" w14:textId="46A2C51D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Acompañamiento a empresas y aprendices en temas relacionados al proceso de Etapa Productiva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6C376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de asistencia- Correos electrónicos. </w:t>
            </w:r>
          </w:p>
          <w:p w14:paraId="54EC7379" w14:textId="0D85F3D6" w:rsidR="00EC398C" w:rsidRPr="00A83C5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6AC19CB" w14:textId="48AB405D" w:rsidR="00EC398C" w:rsidRPr="00F861C7" w:rsidRDefault="00282BA0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encargada para esta actividad</w:t>
            </w:r>
          </w:p>
        </w:tc>
        <w:tc>
          <w:tcPr>
            <w:tcW w:w="284" w:type="dxa"/>
            <w:shd w:val="clear" w:color="auto" w:fill="auto"/>
          </w:tcPr>
          <w:p w14:paraId="73667BED" w14:textId="42920FB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87181F2" w:rsidR="00EC398C" w:rsidRPr="00A83C57" w:rsidRDefault="007C1539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63607BC7" w:rsidR="00EC398C" w:rsidRPr="00A83C57" w:rsidRDefault="00282BA0" w:rsidP="007C153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69AA632A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48A3BA9C" w14:textId="77777777" w:rsidR="009F1A54" w:rsidRPr="009F1A54" w:rsidRDefault="009F1A54" w:rsidP="009F1A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A5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aprendices en su etapa productiva en las empresas correspondientes. </w:t>
            </w:r>
          </w:p>
          <w:p w14:paraId="4C3AC34B" w14:textId="77777777" w:rsidR="009F1A54" w:rsidRPr="009F1A54" w:rsidRDefault="009F1A54" w:rsidP="009F1A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A5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y revisión informe de Bitácoras. </w:t>
            </w:r>
          </w:p>
          <w:p w14:paraId="0562FF2C" w14:textId="19FB5F91" w:rsidR="009F1A54" w:rsidRPr="009F1A54" w:rsidRDefault="009F1A54" w:rsidP="009F1A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A5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Asesorías y acompañamiento aprendices. </w:t>
            </w:r>
          </w:p>
          <w:p w14:paraId="41E3F62E" w14:textId="6EC55E35" w:rsidR="009F1A54" w:rsidRPr="009F1A54" w:rsidRDefault="009F1A54" w:rsidP="009F1A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A5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Asesorías a empresa con el contrato de aprendizaje. </w:t>
            </w:r>
          </w:p>
          <w:p w14:paraId="61680937" w14:textId="5F808DCD" w:rsidR="009F1A54" w:rsidRPr="009F1A54" w:rsidRDefault="009F1A54" w:rsidP="009F1A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A5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Asesoría para su trámite de certificación </w:t>
            </w:r>
          </w:p>
          <w:p w14:paraId="2CA25C20" w14:textId="10E2A8AA" w:rsidR="009F1A54" w:rsidRPr="009F1A54" w:rsidRDefault="009F1A54" w:rsidP="009F1A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A5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Inducción a etapa productiva grupo ultimo trimestre </w:t>
            </w:r>
          </w:p>
          <w:p w14:paraId="5FB29DF1" w14:textId="19133A72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2916EACD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5E1AF8F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en el blog del Centro CTMA </w:t>
            </w:r>
          </w:p>
          <w:p w14:paraId="4E18EFC5" w14:textId="1646182F" w:rsidR="00DE6C1C" w:rsidRDefault="002A3A62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hyperlink r:id="rId8" w:history="1">
              <w:r w:rsidR="00912ED4" w:rsidRPr="00B750A3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https://tecnologia-manufactura-avanzada.blogspot.com/p/etapa-practica.html</w:t>
              </w:r>
            </w:hyperlink>
          </w:p>
          <w:p w14:paraId="0144EB50" w14:textId="77777777" w:rsidR="00912ED4" w:rsidRPr="00DE6C1C" w:rsidRDefault="00912ED4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DB324D8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asistencias </w:t>
            </w:r>
          </w:p>
          <w:p w14:paraId="4C9948DC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Formatos Bitácoras </w:t>
            </w:r>
          </w:p>
          <w:p w14:paraId="0C408B14" w14:textId="50D1C2EE" w:rsidR="00EC398C" w:rsidRPr="00A83C57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 institucional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3E5E8272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los planes de salud, seguridad e higiene y ambiente del área automotriz correspondiente a esta actividad. </w:t>
            </w:r>
          </w:p>
          <w:p w14:paraId="6698AA91" w14:textId="77777777" w:rsidR="00912ED4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Fichas para formación: </w:t>
            </w:r>
          </w:p>
          <w:p w14:paraId="2035AEE1" w14:textId="77777777" w:rsidR="00505D6C" w:rsidRPr="00505D6C" w:rsidRDefault="00505D6C" w:rsidP="00505D6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05D6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1907188-2056811-1907203-2067076-1751608 </w:t>
            </w:r>
          </w:p>
          <w:p w14:paraId="55FCD628" w14:textId="1C5B6D8F" w:rsidR="00EC398C" w:rsidRPr="00F861C7" w:rsidRDefault="00EC398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75A273A" w14:textId="3E5DF2BE" w:rsidR="00F861C7" w:rsidRPr="00F861C7" w:rsidRDefault="00DE6C1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</w:t>
            </w:r>
            <w:r w:rsidR="00F861C7"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lataforma SIGA </w:t>
            </w:r>
          </w:p>
          <w:p w14:paraId="2FD016A9" w14:textId="77777777" w:rsidR="00EC398C" w:rsidRPr="009636DB" w:rsidRDefault="00EC398C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con la normatividad vigente. </w:t>
            </w:r>
          </w:p>
        </w:tc>
        <w:tc>
          <w:tcPr>
            <w:tcW w:w="2551" w:type="dxa"/>
            <w:shd w:val="clear" w:color="auto" w:fill="auto"/>
          </w:tcPr>
          <w:p w14:paraId="1D227F7E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Certificado expedido por el SENA, con vigencia año 2021 </w:t>
            </w:r>
          </w:p>
          <w:p w14:paraId="2F8922BE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C41E2E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expediente contractual vigencia 2021. </w:t>
            </w:r>
          </w:p>
          <w:p w14:paraId="32B1DBFF" w14:textId="037A2438" w:rsidR="00EC398C" w:rsidRPr="009636DB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5EFAC8F7" w:rsidR="00EC398C" w:rsidRPr="004E67F3" w:rsidRDefault="00DE6C1C" w:rsidP="009A53E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Planeación, Seguimiento y evaluación a los aprendices en su etapa productiva, utilizando los medios correspondientes para la verificación de la misma. </w:t>
            </w:r>
          </w:p>
        </w:tc>
        <w:tc>
          <w:tcPr>
            <w:tcW w:w="284" w:type="dxa"/>
            <w:shd w:val="clear" w:color="auto" w:fill="auto"/>
          </w:tcPr>
          <w:p w14:paraId="1C8255BA" w14:textId="0C99CEB6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F8765D8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Enlace en el blog del Centro CTMA </w:t>
            </w:r>
          </w:p>
          <w:p w14:paraId="685AFCB6" w14:textId="1BA4D75D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Archivo digital pdf Formato GFPI-F-023 </w:t>
            </w:r>
          </w:p>
          <w:p w14:paraId="008D045B" w14:textId="2B4641A2" w:rsidR="00EC398C" w:rsidRPr="009636DB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Acta (Reuniones)</w:t>
            </w:r>
            <w:r w:rsidR="00F054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GD-F-007 V.02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 w:rsidR="00BC19DB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1A32B1D3" w14:textId="5384D4A6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de horas apoyo a la formación mes de </w:t>
            </w:r>
            <w:r w:rsidR="00B56BB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septiembre</w:t>
            </w: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FDC4BD6" w14:textId="58BFDE15" w:rsidR="00EC398C" w:rsidRPr="009636DB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Afiliación seguridad social mes de </w:t>
            </w:r>
            <w:r w:rsidR="006D0EA0">
              <w:rPr>
                <w:rFonts w:eastAsia="Calibri" w:cstheme="minorHAnsi"/>
                <w:sz w:val="20"/>
                <w:szCs w:val="20"/>
                <w:lang w:val="es-ES_tradnl" w:eastAsia="en-US"/>
              </w:rPr>
              <w:t>agosto</w:t>
            </w:r>
            <w:r w:rsidR="00D34E68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(otros documentos adjuntos). 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263340F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Copias de los documentos referenciados entregados al área de contratación. </w:t>
            </w:r>
          </w:p>
          <w:p w14:paraId="33C288BA" w14:textId="5D627C8A" w:rsidR="00EC398C" w:rsidRPr="009636DB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6C9BC235" w14:textId="77777777" w:rsidR="00F861C7" w:rsidRPr="00F861C7" w:rsidRDefault="00F861C7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(2021) </w:t>
            </w:r>
          </w:p>
          <w:p w14:paraId="1766B74F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1B3F508C" w:rsidR="00EC398C" w:rsidRPr="00DE6C1C" w:rsidRDefault="00DE6C1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carnet se entregará una vez termine el contrato como requisito del paz y salvo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A62012">
        <w:trPr>
          <w:trHeight w:val="557"/>
        </w:trPr>
        <w:tc>
          <w:tcPr>
            <w:tcW w:w="9493" w:type="dxa"/>
          </w:tcPr>
          <w:p w14:paraId="4F23A06B" w14:textId="27E7B829" w:rsidR="00CD11F1" w:rsidRPr="002823FD" w:rsidRDefault="00681A1F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681A1F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cumplió durante el presente mes, con el objeto contractual y con las obligaciones</w:t>
            </w:r>
            <w:r w:rsidR="00354AA1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pactadas</w:t>
            </w:r>
            <w:r w:rsidRPr="00681A1F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, </w:t>
            </w:r>
            <w:r w:rsidR="00A62012" w:rsidRPr="00A62012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por lo tanto, se recomienda </w:t>
            </w:r>
            <w:r w:rsidR="00B618A7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49B242FA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6D0EA0">
        <w:rPr>
          <w:rFonts w:asciiTheme="minorHAnsi" w:hAnsiTheme="minorHAnsi" w:cstheme="minorHAnsi"/>
          <w:sz w:val="20"/>
          <w:szCs w:val="20"/>
          <w:lang w:val="es-MX"/>
        </w:rPr>
        <w:t>0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B56BB2">
        <w:rPr>
          <w:rFonts w:asciiTheme="minorHAnsi" w:hAnsiTheme="minorHAnsi" w:cstheme="minorHAnsi"/>
          <w:sz w:val="20"/>
          <w:szCs w:val="20"/>
          <w:lang w:val="es-MX"/>
        </w:rPr>
        <w:t>septiembre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7B03BF2A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445613E9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D90867" w:rsidRPr="00D9086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2227321</w:t>
      </w:r>
      <w:r w:rsidR="00D9086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10"/>
      <w:footerReference w:type="default" r:id="rId11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475B7635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361541" w:rsidRPr="003615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2227321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1262D"/>
    <w:rsid w:val="00020AEA"/>
    <w:rsid w:val="00021A1B"/>
    <w:rsid w:val="0002204D"/>
    <w:rsid w:val="00022C01"/>
    <w:rsid w:val="00026DCF"/>
    <w:rsid w:val="0002742D"/>
    <w:rsid w:val="00031F7D"/>
    <w:rsid w:val="000349DC"/>
    <w:rsid w:val="00034B44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8670D"/>
    <w:rsid w:val="00093CDF"/>
    <w:rsid w:val="000964F3"/>
    <w:rsid w:val="000A5763"/>
    <w:rsid w:val="000A7048"/>
    <w:rsid w:val="000B1A7F"/>
    <w:rsid w:val="000B2BD3"/>
    <w:rsid w:val="000B4C4D"/>
    <w:rsid w:val="000B5536"/>
    <w:rsid w:val="000D076D"/>
    <w:rsid w:val="000D355C"/>
    <w:rsid w:val="000D3A9D"/>
    <w:rsid w:val="000D42AD"/>
    <w:rsid w:val="000D6200"/>
    <w:rsid w:val="000D640E"/>
    <w:rsid w:val="000E1674"/>
    <w:rsid w:val="000E323D"/>
    <w:rsid w:val="000E4D83"/>
    <w:rsid w:val="000E7CE8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592E"/>
    <w:rsid w:val="001266D4"/>
    <w:rsid w:val="00127633"/>
    <w:rsid w:val="00131FCA"/>
    <w:rsid w:val="00140AB6"/>
    <w:rsid w:val="00143319"/>
    <w:rsid w:val="00152EB1"/>
    <w:rsid w:val="001618BF"/>
    <w:rsid w:val="00162D23"/>
    <w:rsid w:val="0017291A"/>
    <w:rsid w:val="00176116"/>
    <w:rsid w:val="001766C2"/>
    <w:rsid w:val="00177089"/>
    <w:rsid w:val="001824E0"/>
    <w:rsid w:val="00183363"/>
    <w:rsid w:val="00185AFF"/>
    <w:rsid w:val="00186EFA"/>
    <w:rsid w:val="00194A10"/>
    <w:rsid w:val="001A0319"/>
    <w:rsid w:val="001A2988"/>
    <w:rsid w:val="001B0588"/>
    <w:rsid w:val="001B1279"/>
    <w:rsid w:val="001B3181"/>
    <w:rsid w:val="001B74BD"/>
    <w:rsid w:val="001C1A37"/>
    <w:rsid w:val="001C3E62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26F8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6ED"/>
    <w:rsid w:val="00251765"/>
    <w:rsid w:val="00253ACF"/>
    <w:rsid w:val="00254339"/>
    <w:rsid w:val="00260CCB"/>
    <w:rsid w:val="0026670D"/>
    <w:rsid w:val="002762CD"/>
    <w:rsid w:val="002823FD"/>
    <w:rsid w:val="00282BA0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3A62"/>
    <w:rsid w:val="002A757F"/>
    <w:rsid w:val="002B49BD"/>
    <w:rsid w:val="002B625E"/>
    <w:rsid w:val="002B63F7"/>
    <w:rsid w:val="002B684E"/>
    <w:rsid w:val="002C3AA0"/>
    <w:rsid w:val="002C4CD5"/>
    <w:rsid w:val="002C6FAF"/>
    <w:rsid w:val="002C7DBB"/>
    <w:rsid w:val="002D3F20"/>
    <w:rsid w:val="002D537A"/>
    <w:rsid w:val="002D7FF3"/>
    <w:rsid w:val="002E2DBE"/>
    <w:rsid w:val="002E4F7C"/>
    <w:rsid w:val="002F178A"/>
    <w:rsid w:val="002F2414"/>
    <w:rsid w:val="002F5A2F"/>
    <w:rsid w:val="002F5D36"/>
    <w:rsid w:val="00301C18"/>
    <w:rsid w:val="0030236B"/>
    <w:rsid w:val="00304FB0"/>
    <w:rsid w:val="00306BA0"/>
    <w:rsid w:val="0030702C"/>
    <w:rsid w:val="00311D47"/>
    <w:rsid w:val="0032698B"/>
    <w:rsid w:val="0033698E"/>
    <w:rsid w:val="00340662"/>
    <w:rsid w:val="00340E98"/>
    <w:rsid w:val="003422E2"/>
    <w:rsid w:val="00347462"/>
    <w:rsid w:val="00354AA1"/>
    <w:rsid w:val="003609DA"/>
    <w:rsid w:val="00361150"/>
    <w:rsid w:val="003611BD"/>
    <w:rsid w:val="00361541"/>
    <w:rsid w:val="0036667A"/>
    <w:rsid w:val="00367566"/>
    <w:rsid w:val="0037462A"/>
    <w:rsid w:val="003751B5"/>
    <w:rsid w:val="00381F92"/>
    <w:rsid w:val="0038222F"/>
    <w:rsid w:val="003829C9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C5F79"/>
    <w:rsid w:val="003D1B01"/>
    <w:rsid w:val="003D4A83"/>
    <w:rsid w:val="003D7EA7"/>
    <w:rsid w:val="003E2434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169CA"/>
    <w:rsid w:val="00421583"/>
    <w:rsid w:val="00427379"/>
    <w:rsid w:val="004275D7"/>
    <w:rsid w:val="00431335"/>
    <w:rsid w:val="004445DF"/>
    <w:rsid w:val="0044508E"/>
    <w:rsid w:val="00451C8B"/>
    <w:rsid w:val="0045453C"/>
    <w:rsid w:val="004617BF"/>
    <w:rsid w:val="0046292E"/>
    <w:rsid w:val="0046453E"/>
    <w:rsid w:val="0046460D"/>
    <w:rsid w:val="00467009"/>
    <w:rsid w:val="00467B41"/>
    <w:rsid w:val="00473EB7"/>
    <w:rsid w:val="004807A9"/>
    <w:rsid w:val="004817D2"/>
    <w:rsid w:val="00481F3F"/>
    <w:rsid w:val="00483BBF"/>
    <w:rsid w:val="004868AB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16EB"/>
    <w:rsid w:val="004E2238"/>
    <w:rsid w:val="004E53B2"/>
    <w:rsid w:val="004E67F3"/>
    <w:rsid w:val="004E6BB6"/>
    <w:rsid w:val="004F1630"/>
    <w:rsid w:val="00500C00"/>
    <w:rsid w:val="00500FED"/>
    <w:rsid w:val="005018D5"/>
    <w:rsid w:val="0050413C"/>
    <w:rsid w:val="00505D6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7275"/>
    <w:rsid w:val="00557584"/>
    <w:rsid w:val="005650A3"/>
    <w:rsid w:val="00571A80"/>
    <w:rsid w:val="005911BC"/>
    <w:rsid w:val="00592F51"/>
    <w:rsid w:val="00596F32"/>
    <w:rsid w:val="005A0A97"/>
    <w:rsid w:val="005A4E45"/>
    <w:rsid w:val="005A6B29"/>
    <w:rsid w:val="005A7594"/>
    <w:rsid w:val="005B2171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E7871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1A1F"/>
    <w:rsid w:val="006849D5"/>
    <w:rsid w:val="00684C0F"/>
    <w:rsid w:val="00687B39"/>
    <w:rsid w:val="006978FC"/>
    <w:rsid w:val="006A2AE5"/>
    <w:rsid w:val="006A4F08"/>
    <w:rsid w:val="006A5EDF"/>
    <w:rsid w:val="006A7A97"/>
    <w:rsid w:val="006B1E42"/>
    <w:rsid w:val="006B2E0E"/>
    <w:rsid w:val="006B3B7F"/>
    <w:rsid w:val="006B7692"/>
    <w:rsid w:val="006C3831"/>
    <w:rsid w:val="006C39C7"/>
    <w:rsid w:val="006C5D2F"/>
    <w:rsid w:val="006C7771"/>
    <w:rsid w:val="006C7AC9"/>
    <w:rsid w:val="006D0EA0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0055E"/>
    <w:rsid w:val="007112A0"/>
    <w:rsid w:val="0071310E"/>
    <w:rsid w:val="00714EE1"/>
    <w:rsid w:val="0072166B"/>
    <w:rsid w:val="00722CCC"/>
    <w:rsid w:val="00724495"/>
    <w:rsid w:val="00725497"/>
    <w:rsid w:val="00734F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1508"/>
    <w:rsid w:val="007931D7"/>
    <w:rsid w:val="00793F79"/>
    <w:rsid w:val="00795A3E"/>
    <w:rsid w:val="007A0328"/>
    <w:rsid w:val="007A0F47"/>
    <w:rsid w:val="007B23CD"/>
    <w:rsid w:val="007B413C"/>
    <w:rsid w:val="007B6771"/>
    <w:rsid w:val="007C1539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134D"/>
    <w:rsid w:val="00827C01"/>
    <w:rsid w:val="008317AF"/>
    <w:rsid w:val="008339B2"/>
    <w:rsid w:val="008410A2"/>
    <w:rsid w:val="00847F79"/>
    <w:rsid w:val="0085118E"/>
    <w:rsid w:val="00853FBA"/>
    <w:rsid w:val="0086537B"/>
    <w:rsid w:val="00873243"/>
    <w:rsid w:val="008741E7"/>
    <w:rsid w:val="00885285"/>
    <w:rsid w:val="00890A7F"/>
    <w:rsid w:val="00896E11"/>
    <w:rsid w:val="008A0C79"/>
    <w:rsid w:val="008A152F"/>
    <w:rsid w:val="008A3086"/>
    <w:rsid w:val="008A4FF9"/>
    <w:rsid w:val="008B291F"/>
    <w:rsid w:val="008C0E36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604D"/>
    <w:rsid w:val="00907CA8"/>
    <w:rsid w:val="00910E5C"/>
    <w:rsid w:val="00912ED4"/>
    <w:rsid w:val="00913A76"/>
    <w:rsid w:val="0092471D"/>
    <w:rsid w:val="009250D9"/>
    <w:rsid w:val="00931C9F"/>
    <w:rsid w:val="0093298B"/>
    <w:rsid w:val="0094303A"/>
    <w:rsid w:val="009453C4"/>
    <w:rsid w:val="00945B89"/>
    <w:rsid w:val="009479FC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1D74"/>
    <w:rsid w:val="009725D3"/>
    <w:rsid w:val="009747F6"/>
    <w:rsid w:val="00980C90"/>
    <w:rsid w:val="009835D4"/>
    <w:rsid w:val="00985B6E"/>
    <w:rsid w:val="00994AE5"/>
    <w:rsid w:val="00997120"/>
    <w:rsid w:val="009974FF"/>
    <w:rsid w:val="009A2217"/>
    <w:rsid w:val="009A53E7"/>
    <w:rsid w:val="009B6E3C"/>
    <w:rsid w:val="009C1771"/>
    <w:rsid w:val="009D0024"/>
    <w:rsid w:val="009D1697"/>
    <w:rsid w:val="009D386B"/>
    <w:rsid w:val="009D47F0"/>
    <w:rsid w:val="009D6DB0"/>
    <w:rsid w:val="009E306D"/>
    <w:rsid w:val="009E4FE1"/>
    <w:rsid w:val="009E54FD"/>
    <w:rsid w:val="009E63D1"/>
    <w:rsid w:val="009E69D8"/>
    <w:rsid w:val="009F1A54"/>
    <w:rsid w:val="009F1D2A"/>
    <w:rsid w:val="009F2445"/>
    <w:rsid w:val="009F492C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0DEB"/>
    <w:rsid w:val="00A26E0C"/>
    <w:rsid w:val="00A27BFC"/>
    <w:rsid w:val="00A33C9B"/>
    <w:rsid w:val="00A36035"/>
    <w:rsid w:val="00A417C5"/>
    <w:rsid w:val="00A4547F"/>
    <w:rsid w:val="00A527CF"/>
    <w:rsid w:val="00A535FE"/>
    <w:rsid w:val="00A549DB"/>
    <w:rsid w:val="00A55187"/>
    <w:rsid w:val="00A563EC"/>
    <w:rsid w:val="00A6153A"/>
    <w:rsid w:val="00A62012"/>
    <w:rsid w:val="00A6223F"/>
    <w:rsid w:val="00A66786"/>
    <w:rsid w:val="00A66D0C"/>
    <w:rsid w:val="00A83C57"/>
    <w:rsid w:val="00A866FC"/>
    <w:rsid w:val="00A92686"/>
    <w:rsid w:val="00A955BA"/>
    <w:rsid w:val="00A97C2E"/>
    <w:rsid w:val="00AA7B6A"/>
    <w:rsid w:val="00AB535E"/>
    <w:rsid w:val="00AB60A0"/>
    <w:rsid w:val="00AB78FA"/>
    <w:rsid w:val="00AB7AD5"/>
    <w:rsid w:val="00AC0135"/>
    <w:rsid w:val="00AC1989"/>
    <w:rsid w:val="00AC1B6F"/>
    <w:rsid w:val="00AE1E5A"/>
    <w:rsid w:val="00AE2C0A"/>
    <w:rsid w:val="00AE3E00"/>
    <w:rsid w:val="00AE3ED2"/>
    <w:rsid w:val="00AE65E6"/>
    <w:rsid w:val="00AE7816"/>
    <w:rsid w:val="00AF5BF8"/>
    <w:rsid w:val="00B06FEC"/>
    <w:rsid w:val="00B12076"/>
    <w:rsid w:val="00B12126"/>
    <w:rsid w:val="00B13B92"/>
    <w:rsid w:val="00B14CA9"/>
    <w:rsid w:val="00B1677A"/>
    <w:rsid w:val="00B20B1B"/>
    <w:rsid w:val="00B23C91"/>
    <w:rsid w:val="00B276C9"/>
    <w:rsid w:val="00B34D87"/>
    <w:rsid w:val="00B34E52"/>
    <w:rsid w:val="00B45C2C"/>
    <w:rsid w:val="00B4607F"/>
    <w:rsid w:val="00B54186"/>
    <w:rsid w:val="00B56BB2"/>
    <w:rsid w:val="00B618A7"/>
    <w:rsid w:val="00B641A4"/>
    <w:rsid w:val="00B6690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533C"/>
    <w:rsid w:val="00BB0C4B"/>
    <w:rsid w:val="00BB1CDE"/>
    <w:rsid w:val="00BB2207"/>
    <w:rsid w:val="00BB22C7"/>
    <w:rsid w:val="00BB26A7"/>
    <w:rsid w:val="00BB55FA"/>
    <w:rsid w:val="00BB7CB7"/>
    <w:rsid w:val="00BB7FEB"/>
    <w:rsid w:val="00BC19DB"/>
    <w:rsid w:val="00BC2236"/>
    <w:rsid w:val="00BC4546"/>
    <w:rsid w:val="00BD24C7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5455"/>
    <w:rsid w:val="00C360FE"/>
    <w:rsid w:val="00C37EE4"/>
    <w:rsid w:val="00C4422E"/>
    <w:rsid w:val="00C469D8"/>
    <w:rsid w:val="00C47C3F"/>
    <w:rsid w:val="00C47D51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C47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D06FCC"/>
    <w:rsid w:val="00D07876"/>
    <w:rsid w:val="00D124BE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34E68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0867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E2F61"/>
    <w:rsid w:val="00DE6C1C"/>
    <w:rsid w:val="00DF5609"/>
    <w:rsid w:val="00E0437F"/>
    <w:rsid w:val="00E12EE3"/>
    <w:rsid w:val="00E13D32"/>
    <w:rsid w:val="00E20428"/>
    <w:rsid w:val="00E2214D"/>
    <w:rsid w:val="00E35649"/>
    <w:rsid w:val="00E37B1E"/>
    <w:rsid w:val="00E40A51"/>
    <w:rsid w:val="00E47F93"/>
    <w:rsid w:val="00E50CAE"/>
    <w:rsid w:val="00E51615"/>
    <w:rsid w:val="00E51D9F"/>
    <w:rsid w:val="00E52F45"/>
    <w:rsid w:val="00E57CB7"/>
    <w:rsid w:val="00E65FFB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7CE"/>
    <w:rsid w:val="00EE7D48"/>
    <w:rsid w:val="00EF1D45"/>
    <w:rsid w:val="00EF5A69"/>
    <w:rsid w:val="00EF6A22"/>
    <w:rsid w:val="00EF7016"/>
    <w:rsid w:val="00F054BB"/>
    <w:rsid w:val="00F10506"/>
    <w:rsid w:val="00F158B7"/>
    <w:rsid w:val="00F21C8B"/>
    <w:rsid w:val="00F21F46"/>
    <w:rsid w:val="00F40F0E"/>
    <w:rsid w:val="00F47182"/>
    <w:rsid w:val="00F503C7"/>
    <w:rsid w:val="00F6053E"/>
    <w:rsid w:val="00F62EB6"/>
    <w:rsid w:val="00F63E70"/>
    <w:rsid w:val="00F664BA"/>
    <w:rsid w:val="00F67086"/>
    <w:rsid w:val="00F670CF"/>
    <w:rsid w:val="00F739B9"/>
    <w:rsid w:val="00F7540D"/>
    <w:rsid w:val="00F757AF"/>
    <w:rsid w:val="00F75EF8"/>
    <w:rsid w:val="00F821F4"/>
    <w:rsid w:val="00F84ADC"/>
    <w:rsid w:val="00F861C7"/>
    <w:rsid w:val="00F862F4"/>
    <w:rsid w:val="00F863D2"/>
    <w:rsid w:val="00F9185E"/>
    <w:rsid w:val="00F91F25"/>
    <w:rsid w:val="00F97255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4AF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912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cnologia-manufactura-avanzada.blogspot.com/p/etapa-practica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C418D-90B7-4541-9128-8309F4DF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8</Pages>
  <Words>1903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164</cp:revision>
  <cp:lastPrinted>2021-03-06T00:56:00Z</cp:lastPrinted>
  <dcterms:created xsi:type="dcterms:W3CDTF">2021-06-03T16:58:00Z</dcterms:created>
  <dcterms:modified xsi:type="dcterms:W3CDTF">2021-09-27T17:06:00Z</dcterms:modified>
</cp:coreProperties>
</file>