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EE8A4" w14:textId="217B2FC7" w:rsidR="00E808B8" w:rsidRPr="0079402A" w:rsidRDefault="00EC792F" w:rsidP="0079402A">
      <w:pPr>
        <w:ind w:left="567"/>
        <w:jc w:val="center"/>
        <w:rPr>
          <w:b/>
          <w:bCs/>
          <w:color w:val="auto"/>
          <w:sz w:val="22"/>
          <w:szCs w:val="22"/>
        </w:rPr>
      </w:pPr>
      <w:r>
        <w:rPr>
          <w:b/>
          <w:bCs/>
          <w:color w:val="auto"/>
          <w:sz w:val="22"/>
          <w:szCs w:val="22"/>
        </w:rPr>
        <w:t>FORMATO</w:t>
      </w:r>
      <w:r w:rsidR="00E808B8" w:rsidRPr="0079402A">
        <w:rPr>
          <w:b/>
          <w:bCs/>
          <w:color w:val="auto"/>
          <w:sz w:val="22"/>
          <w:szCs w:val="22"/>
        </w:rPr>
        <w:t xml:space="preserve"> No.</w:t>
      </w:r>
      <w:r w:rsidR="00885D48" w:rsidRPr="0079402A">
        <w:rPr>
          <w:b/>
          <w:bCs/>
          <w:color w:val="auto"/>
          <w:sz w:val="22"/>
          <w:szCs w:val="22"/>
        </w:rPr>
        <w:t xml:space="preserve"> </w:t>
      </w:r>
      <w:r w:rsidR="00E808B8" w:rsidRPr="0079402A">
        <w:rPr>
          <w:b/>
          <w:bCs/>
          <w:color w:val="auto"/>
          <w:sz w:val="22"/>
          <w:szCs w:val="22"/>
        </w:rPr>
        <w:t>01</w:t>
      </w:r>
    </w:p>
    <w:p w14:paraId="718F9D83" w14:textId="77777777" w:rsidR="00E808B8" w:rsidRPr="0079402A" w:rsidRDefault="00E808B8" w:rsidP="0079402A">
      <w:pPr>
        <w:pStyle w:val="Ttulo5"/>
        <w:widowControl/>
        <w:ind w:left="567"/>
        <w:rPr>
          <w:color w:val="auto"/>
          <w:sz w:val="22"/>
          <w:szCs w:val="22"/>
        </w:rPr>
      </w:pPr>
      <w:r w:rsidRPr="0079402A">
        <w:rPr>
          <w:color w:val="auto"/>
          <w:sz w:val="22"/>
          <w:szCs w:val="22"/>
        </w:rPr>
        <w:t>CARTA DE PRESENTACIÓN DE LA PROPUESTA</w:t>
      </w:r>
    </w:p>
    <w:p w14:paraId="2D9AA4CD" w14:textId="77777777" w:rsidR="00E808B8" w:rsidRPr="0079402A" w:rsidRDefault="00E808B8" w:rsidP="0079402A">
      <w:pPr>
        <w:pStyle w:val="Textoindependiente"/>
        <w:ind w:left="567"/>
        <w:rPr>
          <w:rFonts w:ascii="Arial" w:hAnsi="Arial"/>
          <w:color w:val="auto"/>
          <w:sz w:val="22"/>
          <w:szCs w:val="22"/>
        </w:rPr>
      </w:pPr>
    </w:p>
    <w:p w14:paraId="20B109D7" w14:textId="6B2F49CA" w:rsidR="00E808B8" w:rsidRPr="0079402A" w:rsidRDefault="00E808B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_________de </w:t>
      </w:r>
      <w:r w:rsidR="00CB67DF">
        <w:rPr>
          <w:rFonts w:ascii="Arial" w:hAnsi="Arial"/>
          <w:color w:val="auto"/>
          <w:sz w:val="22"/>
          <w:szCs w:val="22"/>
        </w:rPr>
        <w:t>20</w:t>
      </w:r>
      <w:r w:rsidR="00327A73">
        <w:rPr>
          <w:rFonts w:ascii="Arial" w:hAnsi="Arial"/>
          <w:color w:val="auto"/>
          <w:sz w:val="22"/>
          <w:szCs w:val="22"/>
        </w:rPr>
        <w:t>21</w:t>
      </w:r>
      <w:r w:rsidRPr="0079402A">
        <w:rPr>
          <w:rFonts w:ascii="Arial" w:hAnsi="Arial"/>
          <w:color w:val="auto"/>
          <w:sz w:val="22"/>
          <w:szCs w:val="22"/>
        </w:rPr>
        <w:t>.</w:t>
      </w:r>
    </w:p>
    <w:p w14:paraId="42D34DE1" w14:textId="77777777" w:rsidR="00E808B8" w:rsidRPr="0079402A" w:rsidRDefault="00E808B8" w:rsidP="0079402A">
      <w:pPr>
        <w:pStyle w:val="Textoindependiente"/>
        <w:ind w:left="567"/>
        <w:rPr>
          <w:rFonts w:ascii="Arial" w:hAnsi="Arial"/>
          <w:color w:val="auto"/>
          <w:sz w:val="22"/>
          <w:szCs w:val="22"/>
        </w:rPr>
      </w:pPr>
    </w:p>
    <w:p w14:paraId="3F5F833C" w14:textId="77777777" w:rsidR="00E808B8" w:rsidRPr="0079402A" w:rsidRDefault="00611F1F" w:rsidP="0079402A">
      <w:pPr>
        <w:pStyle w:val="Textoindependiente"/>
        <w:ind w:left="567"/>
        <w:rPr>
          <w:rFonts w:ascii="Arial" w:hAnsi="Arial"/>
          <w:color w:val="auto"/>
          <w:sz w:val="22"/>
          <w:szCs w:val="22"/>
        </w:rPr>
      </w:pPr>
      <w:r>
        <w:rPr>
          <w:rFonts w:ascii="Arial" w:hAnsi="Arial"/>
          <w:color w:val="auto"/>
          <w:sz w:val="22"/>
          <w:szCs w:val="22"/>
        </w:rPr>
        <w:t>Señores</w:t>
      </w:r>
    </w:p>
    <w:p w14:paraId="4E3A6E1C" w14:textId="7F993BBD" w:rsidR="00E808B8" w:rsidRPr="00611F1F" w:rsidRDefault="00E808B8" w:rsidP="0079402A">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sidR="00327A73">
        <w:rPr>
          <w:rFonts w:ascii="Arial" w:hAnsi="Arial"/>
          <w:b/>
          <w:color w:val="auto"/>
          <w:sz w:val="22"/>
          <w:szCs w:val="22"/>
        </w:rPr>
        <w:t>Teusaquillo</w:t>
      </w:r>
    </w:p>
    <w:p w14:paraId="714940DF" w14:textId="3A5C5F03" w:rsidR="00327A73" w:rsidRDefault="00327A73" w:rsidP="0079402A">
      <w:pPr>
        <w:pStyle w:val="Textoindependiente"/>
        <w:ind w:left="567"/>
        <w:rPr>
          <w:rFonts w:ascii="Arial" w:hAnsi="Arial"/>
          <w:color w:val="auto"/>
          <w:sz w:val="22"/>
          <w:szCs w:val="22"/>
        </w:rPr>
      </w:pPr>
      <w:r>
        <w:rPr>
          <w:rFonts w:ascii="Arial" w:hAnsi="Arial"/>
          <w:color w:val="auto"/>
          <w:sz w:val="22"/>
          <w:szCs w:val="22"/>
        </w:rPr>
        <w:t>Trasversal 18Bis #38-41</w:t>
      </w:r>
    </w:p>
    <w:p w14:paraId="1C13DC9F" w14:textId="3495C8E8" w:rsidR="00E808B8" w:rsidRPr="0079402A" w:rsidRDefault="00E808B8" w:rsidP="0079402A">
      <w:pPr>
        <w:pStyle w:val="Textoindependiente"/>
        <w:ind w:left="567"/>
        <w:rPr>
          <w:rFonts w:ascii="Arial" w:hAnsi="Arial"/>
          <w:color w:val="auto"/>
          <w:sz w:val="22"/>
          <w:szCs w:val="22"/>
        </w:rPr>
      </w:pPr>
      <w:r w:rsidRPr="0079402A">
        <w:rPr>
          <w:rFonts w:ascii="Arial" w:hAnsi="Arial"/>
          <w:color w:val="auto"/>
          <w:sz w:val="22"/>
          <w:szCs w:val="22"/>
        </w:rPr>
        <w:t>Ciudad.</w:t>
      </w:r>
    </w:p>
    <w:p w14:paraId="41038B5D" w14:textId="77777777" w:rsidR="00E808B8" w:rsidRPr="0079402A" w:rsidRDefault="00E808B8" w:rsidP="0079402A">
      <w:pPr>
        <w:ind w:left="567"/>
        <w:jc w:val="both"/>
        <w:rPr>
          <w:bCs/>
          <w:color w:val="auto"/>
          <w:sz w:val="22"/>
          <w:szCs w:val="22"/>
        </w:rPr>
      </w:pPr>
    </w:p>
    <w:p w14:paraId="40065330" w14:textId="44F37FC5" w:rsidR="00E808B8" w:rsidRPr="0079402A" w:rsidRDefault="00E808B8" w:rsidP="0030743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 de menor cuantía</w:t>
      </w:r>
      <w:r w:rsidRPr="0079402A">
        <w:rPr>
          <w:color w:val="auto"/>
          <w:sz w:val="22"/>
          <w:szCs w:val="22"/>
        </w:rPr>
        <w:t xml:space="preserve"> No. </w:t>
      </w:r>
      <w:r w:rsidR="008C17AC">
        <w:rPr>
          <w:color w:val="auto"/>
          <w:sz w:val="22"/>
          <w:szCs w:val="22"/>
        </w:rPr>
        <w:t>FDL</w:t>
      </w:r>
      <w:r w:rsidR="00327A73">
        <w:rPr>
          <w:color w:val="auto"/>
          <w:sz w:val="22"/>
          <w:szCs w:val="22"/>
        </w:rPr>
        <w:t>T</w:t>
      </w:r>
      <w:r w:rsidR="008C17AC">
        <w:rPr>
          <w:color w:val="auto"/>
          <w:sz w:val="22"/>
          <w:szCs w:val="22"/>
        </w:rPr>
        <w:t>-</w:t>
      </w:r>
      <w:r w:rsidR="0030743A" w:rsidRPr="0030743A">
        <w:rPr>
          <w:color w:val="auto"/>
          <w:sz w:val="22"/>
          <w:szCs w:val="22"/>
        </w:rPr>
        <w:t xml:space="preserve"> SAMC-006-2021.</w:t>
      </w:r>
    </w:p>
    <w:p w14:paraId="4DB24190" w14:textId="77777777" w:rsidR="00E808B8" w:rsidRPr="0079402A" w:rsidRDefault="00E808B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Carta de Presentación de la Propuesta.</w:t>
      </w:r>
    </w:p>
    <w:p w14:paraId="4A8A0515" w14:textId="77777777" w:rsidR="00E808B8" w:rsidRPr="0079402A" w:rsidRDefault="00E808B8" w:rsidP="0079402A">
      <w:pPr>
        <w:ind w:left="567"/>
        <w:jc w:val="both"/>
        <w:rPr>
          <w:color w:val="auto"/>
          <w:sz w:val="22"/>
          <w:szCs w:val="22"/>
        </w:rPr>
      </w:pPr>
    </w:p>
    <w:p w14:paraId="2BF1D351" w14:textId="77777777" w:rsidR="00E808B8" w:rsidRPr="0079402A" w:rsidRDefault="00E808B8" w:rsidP="0079402A">
      <w:pPr>
        <w:ind w:left="567"/>
        <w:jc w:val="both"/>
        <w:rPr>
          <w:color w:val="auto"/>
          <w:sz w:val="22"/>
          <w:szCs w:val="22"/>
        </w:rPr>
      </w:pPr>
      <w:r w:rsidRPr="0079402A">
        <w:rPr>
          <w:color w:val="auto"/>
          <w:sz w:val="22"/>
          <w:szCs w:val="22"/>
        </w:rPr>
        <w:t>Respetados señores.</w:t>
      </w:r>
    </w:p>
    <w:p w14:paraId="77449859" w14:textId="77777777" w:rsidR="00E808B8" w:rsidRPr="0079402A" w:rsidRDefault="00E808B8" w:rsidP="0079402A">
      <w:pPr>
        <w:ind w:left="567"/>
        <w:jc w:val="both"/>
        <w:rPr>
          <w:color w:val="auto"/>
          <w:sz w:val="22"/>
          <w:szCs w:val="22"/>
        </w:rPr>
      </w:pPr>
    </w:p>
    <w:p w14:paraId="1D958AF1" w14:textId="2114966D" w:rsidR="00E808B8" w:rsidRPr="0079402A" w:rsidRDefault="00E808B8" w:rsidP="0079402A">
      <w:pPr>
        <w:ind w:left="567"/>
        <w:jc w:val="both"/>
        <w:rPr>
          <w:color w:val="auto"/>
          <w:sz w:val="22"/>
          <w:szCs w:val="22"/>
        </w:rPr>
      </w:pPr>
      <w:r w:rsidRPr="0079402A">
        <w:rPr>
          <w:color w:val="auto"/>
          <w:sz w:val="22"/>
          <w:szCs w:val="22"/>
        </w:rPr>
        <w:t>El (los) abajo firmante(s), obrando en nombre y representación de ____________________ (nombre de la persona natural o jurídica proponente). En el caso de Consorcio, Unión Temporal, debe incluirse el nombre del Proponente, así como el nombre de cada uno de sus miembros) ______________________________, ofrece</w:t>
      </w:r>
      <w:r w:rsidR="0092306E" w:rsidRPr="0079402A">
        <w:rPr>
          <w:color w:val="auto"/>
          <w:sz w:val="22"/>
          <w:szCs w:val="22"/>
        </w:rPr>
        <w:t xml:space="preserve"> </w:t>
      </w:r>
      <w:r w:rsidRPr="0079402A">
        <w:rPr>
          <w:color w:val="auto"/>
          <w:sz w:val="22"/>
          <w:szCs w:val="22"/>
        </w:rPr>
        <w:t>(</w:t>
      </w:r>
      <w:proofErr w:type="spellStart"/>
      <w:r w:rsidRPr="0079402A">
        <w:rPr>
          <w:color w:val="auto"/>
          <w:sz w:val="22"/>
          <w:szCs w:val="22"/>
        </w:rPr>
        <w:t>mos</w:t>
      </w:r>
      <w:proofErr w:type="spellEnd"/>
      <w:r w:rsidRPr="0079402A">
        <w:rPr>
          <w:color w:val="auto"/>
          <w:sz w:val="22"/>
          <w:szCs w:val="22"/>
        </w:rPr>
        <w:t xml:space="preserve">), mediante la suscripción de un Contrato, ejecutar, por nuestra cuenta y riesgo, el Proyecto: </w:t>
      </w:r>
      <w:r w:rsidR="003D0509" w:rsidRPr="003D0509">
        <w:rPr>
          <w:color w:val="auto"/>
          <w:sz w:val="22"/>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 Componente 3”</w:t>
      </w:r>
      <w:r w:rsidR="003D0509">
        <w:rPr>
          <w:w w:val="85"/>
        </w:rPr>
        <w:t xml:space="preserve">, </w:t>
      </w:r>
      <w:r w:rsidR="003D0509" w:rsidRPr="0079402A">
        <w:rPr>
          <w:color w:val="auto"/>
          <w:sz w:val="22"/>
          <w:szCs w:val="22"/>
        </w:rPr>
        <w:t xml:space="preserve">de </w:t>
      </w:r>
      <w:r w:rsidRPr="0079402A">
        <w:rPr>
          <w:color w:val="auto"/>
          <w:sz w:val="22"/>
          <w:szCs w:val="22"/>
        </w:rPr>
        <w:t xml:space="preserve">conformidad con el contenido del Pliego de Condiciones del Proceso de Selección No. </w:t>
      </w:r>
      <w:r w:rsidR="008C17AC">
        <w:rPr>
          <w:color w:val="auto"/>
          <w:sz w:val="22"/>
          <w:szCs w:val="22"/>
        </w:rPr>
        <w:t>FDL</w:t>
      </w:r>
      <w:r w:rsidR="00327A73">
        <w:rPr>
          <w:color w:val="auto"/>
          <w:sz w:val="22"/>
          <w:szCs w:val="22"/>
        </w:rPr>
        <w:t>T</w:t>
      </w:r>
      <w:r w:rsidR="008C17AC">
        <w:rPr>
          <w:color w:val="auto"/>
          <w:sz w:val="22"/>
          <w:szCs w:val="22"/>
        </w:rPr>
        <w:t>-</w:t>
      </w:r>
      <w:r w:rsidR="00206787" w:rsidRPr="00206787">
        <w:rPr>
          <w:color w:val="FF0000"/>
          <w:sz w:val="22"/>
          <w:szCs w:val="22"/>
        </w:rPr>
        <w:t xml:space="preserve"> </w:t>
      </w:r>
      <w:r w:rsidR="0030743A" w:rsidRPr="0030743A">
        <w:rPr>
          <w:color w:val="auto"/>
          <w:sz w:val="22"/>
          <w:szCs w:val="22"/>
        </w:rPr>
        <w:t>SAMC-006-2021</w:t>
      </w:r>
      <w:r w:rsidRPr="0079402A">
        <w:rPr>
          <w:color w:val="auto"/>
          <w:sz w:val="22"/>
          <w:szCs w:val="22"/>
        </w:rPr>
        <w:t>, sus apéndices, anexos y demás documentos que lo conforman y, declara</w:t>
      </w:r>
      <w:r w:rsidR="0092306E" w:rsidRPr="0079402A">
        <w:rPr>
          <w:color w:val="auto"/>
          <w:sz w:val="22"/>
          <w:szCs w:val="22"/>
        </w:rPr>
        <w:t xml:space="preserve"> </w:t>
      </w:r>
      <w:r w:rsidRPr="0079402A">
        <w:rPr>
          <w:color w:val="auto"/>
          <w:sz w:val="22"/>
          <w:szCs w:val="22"/>
        </w:rPr>
        <w:t>(</w:t>
      </w:r>
      <w:proofErr w:type="spellStart"/>
      <w:r w:rsidRPr="0079402A">
        <w:rPr>
          <w:color w:val="auto"/>
          <w:sz w:val="22"/>
          <w:szCs w:val="22"/>
        </w:rPr>
        <w:t>mos</w:t>
      </w:r>
      <w:proofErr w:type="spellEnd"/>
      <w:r w:rsidRPr="0079402A">
        <w:rPr>
          <w:color w:val="auto"/>
          <w:sz w:val="22"/>
          <w:szCs w:val="22"/>
        </w:rPr>
        <w:t>):</w:t>
      </w:r>
    </w:p>
    <w:p w14:paraId="0CFFF5BA" w14:textId="77777777" w:rsidR="00E808B8" w:rsidRPr="0079402A" w:rsidRDefault="00E808B8" w:rsidP="0079402A">
      <w:pPr>
        <w:ind w:left="567"/>
        <w:jc w:val="both"/>
        <w:rPr>
          <w:color w:val="auto"/>
          <w:sz w:val="22"/>
          <w:szCs w:val="22"/>
        </w:rPr>
      </w:pPr>
    </w:p>
    <w:p w14:paraId="5282A08F" w14:textId="77777777"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Que ninguna otra persona o entidad, diferentes a las nombradas aquí, tiene participación en esta oferta o en el contrato que será el resultado de este proceso y que, por lo tanto, solamente los firmantes están vinculados a dicha oferta. </w:t>
      </w:r>
    </w:p>
    <w:p w14:paraId="78566C6E" w14:textId="77777777" w:rsidR="00E808B8" w:rsidRPr="0079402A" w:rsidRDefault="00E808B8" w:rsidP="0079402A">
      <w:pPr>
        <w:ind w:left="567"/>
        <w:jc w:val="both"/>
        <w:rPr>
          <w:color w:val="auto"/>
          <w:sz w:val="22"/>
          <w:szCs w:val="22"/>
        </w:rPr>
      </w:pPr>
    </w:p>
    <w:p w14:paraId="268ABA0A" w14:textId="17B73EF2" w:rsidR="00E808B8" w:rsidRPr="0079402A" w:rsidRDefault="00E808B8" w:rsidP="0079402A">
      <w:pPr>
        <w:pStyle w:val="Textoindependiente"/>
        <w:numPr>
          <w:ilvl w:val="0"/>
          <w:numId w:val="15"/>
        </w:numPr>
        <w:ind w:left="567"/>
        <w:rPr>
          <w:rFonts w:ascii="Arial" w:hAnsi="Arial"/>
          <w:color w:val="auto"/>
          <w:sz w:val="22"/>
          <w:szCs w:val="22"/>
        </w:rPr>
      </w:pPr>
      <w:r w:rsidRPr="0079402A">
        <w:rPr>
          <w:rFonts w:ascii="Arial" w:hAnsi="Arial"/>
          <w:color w:val="auto"/>
          <w:sz w:val="22"/>
          <w:szCs w:val="22"/>
        </w:rPr>
        <w:t xml:space="preserve">Que hemos estudiado, conocemos, entendemos y aceptamos el contenido del Pliego de Condiciones, sus anexos y demás documentos que lo conforman, incluyendo todas sus Adendas del Proceso No. </w:t>
      </w:r>
      <w:r w:rsidR="00206787">
        <w:rPr>
          <w:rFonts w:ascii="Arial" w:hAnsi="Arial"/>
          <w:color w:val="auto"/>
          <w:sz w:val="22"/>
          <w:szCs w:val="22"/>
        </w:rPr>
        <w:t>FDLT</w:t>
      </w:r>
      <w:r w:rsidR="008C17AC">
        <w:rPr>
          <w:rFonts w:ascii="Arial" w:hAnsi="Arial"/>
          <w:color w:val="auto"/>
          <w:sz w:val="22"/>
          <w:szCs w:val="22"/>
        </w:rPr>
        <w:t>-</w:t>
      </w:r>
      <w:r w:rsidR="0030743A" w:rsidRPr="0030743A">
        <w:rPr>
          <w:rFonts w:ascii="Arial" w:hAnsi="Arial"/>
          <w:color w:val="auto"/>
          <w:sz w:val="22"/>
          <w:szCs w:val="22"/>
        </w:rPr>
        <w:t xml:space="preserve"> SAMC-006-2021</w:t>
      </w:r>
      <w:r w:rsidRPr="0079402A">
        <w:rPr>
          <w:rFonts w:ascii="Arial" w:hAnsi="Arial"/>
          <w:color w:val="auto"/>
          <w:sz w:val="22"/>
          <w:szCs w:val="22"/>
        </w:rPr>
        <w:t>, así como las demás condiciones e informaciones necesarias para la presentación de esta propuesta, y aceptamos totalmente todos los requerimientos, obligaciones y derechos establecidos en dicho Pliego de Condiciones y demás documentos que lo integran.</w:t>
      </w:r>
    </w:p>
    <w:p w14:paraId="330FD1B3" w14:textId="77777777" w:rsidR="00E808B8" w:rsidRPr="0079402A" w:rsidRDefault="00E808B8" w:rsidP="0079402A">
      <w:pPr>
        <w:ind w:left="567"/>
        <w:jc w:val="both"/>
        <w:rPr>
          <w:color w:val="auto"/>
          <w:sz w:val="22"/>
          <w:szCs w:val="22"/>
        </w:rPr>
      </w:pPr>
    </w:p>
    <w:p w14:paraId="00EC7F1F" w14:textId="77777777"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Que mi/nuestra propuesta cumple con todos y cada uno de los requerimientos y condiciones establecidos en los documentos del proceso, y no incluye excepción o condicionamiento alguno para la adjudicación.</w:t>
      </w:r>
    </w:p>
    <w:p w14:paraId="0BD5797E" w14:textId="77777777" w:rsidR="00E808B8" w:rsidRPr="0079402A" w:rsidRDefault="00E808B8" w:rsidP="0079402A">
      <w:pPr>
        <w:ind w:left="567"/>
        <w:jc w:val="both"/>
        <w:rPr>
          <w:color w:val="auto"/>
          <w:sz w:val="22"/>
          <w:szCs w:val="22"/>
        </w:rPr>
      </w:pPr>
    </w:p>
    <w:p w14:paraId="17A29737" w14:textId="401E7D26"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Que la información y la totalidad de documentos anexos a la propuesta, se ajustan a la realidad, y que para tal efecto autorizo(amos) incondicionalmente a la Alcaldía Local – Fondo de Desarrollo Local de </w:t>
      </w:r>
      <w:r w:rsidR="00327A73">
        <w:rPr>
          <w:rFonts w:cs="Arial"/>
          <w:color w:val="auto"/>
          <w:sz w:val="22"/>
          <w:szCs w:val="22"/>
        </w:rPr>
        <w:t>Teusaquillo</w:t>
      </w:r>
      <w:r w:rsidRPr="0079402A">
        <w:rPr>
          <w:rFonts w:cs="Arial"/>
          <w:color w:val="auto"/>
          <w:sz w:val="22"/>
          <w:szCs w:val="22"/>
        </w:rPr>
        <w:t xml:space="preserve"> para que verifique el contenido de los mismos; así mismo manifiesto(amos) que no existe ninguna falsedad en nuestra propuesta.</w:t>
      </w:r>
    </w:p>
    <w:p w14:paraId="538FE00D" w14:textId="77777777" w:rsidR="00E808B8" w:rsidRPr="0079402A" w:rsidRDefault="00E808B8" w:rsidP="0079402A">
      <w:pPr>
        <w:ind w:left="567"/>
        <w:jc w:val="both"/>
        <w:rPr>
          <w:color w:val="auto"/>
          <w:sz w:val="22"/>
          <w:szCs w:val="22"/>
        </w:rPr>
      </w:pPr>
    </w:p>
    <w:p w14:paraId="5193245B" w14:textId="77777777"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Para personas naturales o jurídicas debe manifestarse lo siguiente:</w:t>
      </w:r>
    </w:p>
    <w:p w14:paraId="14E6A01C" w14:textId="77777777" w:rsidR="00E808B8" w:rsidRPr="0079402A" w:rsidRDefault="00E808B8" w:rsidP="0079402A">
      <w:pPr>
        <w:ind w:left="567"/>
        <w:jc w:val="both"/>
        <w:rPr>
          <w:color w:val="auto"/>
          <w:sz w:val="22"/>
          <w:szCs w:val="22"/>
        </w:rPr>
      </w:pPr>
    </w:p>
    <w:p w14:paraId="6E991EF9" w14:textId="5CDFF287" w:rsidR="00E808B8" w:rsidRPr="0079402A" w:rsidRDefault="00E808B8" w:rsidP="0079402A">
      <w:pPr>
        <w:pStyle w:val="Prrafodelista"/>
        <w:numPr>
          <w:ilvl w:val="0"/>
          <w:numId w:val="16"/>
        </w:numPr>
        <w:ind w:left="567"/>
        <w:jc w:val="both"/>
        <w:rPr>
          <w:rFonts w:cs="Arial"/>
          <w:color w:val="auto"/>
          <w:sz w:val="22"/>
          <w:szCs w:val="22"/>
        </w:rPr>
      </w:pPr>
      <w:r w:rsidRPr="0079402A">
        <w:rPr>
          <w:rFonts w:cs="Arial"/>
          <w:color w:val="auto"/>
          <w:sz w:val="22"/>
          <w:szCs w:val="22"/>
        </w:rPr>
        <w:t xml:space="preserve">Que el abajo firmante, obrando en nombre y representación del Proponente manifiesto que, en caso de resultar adjudicatario, me obligo incondicionalmente a </w:t>
      </w:r>
      <w:r w:rsidR="00D06DDF" w:rsidRPr="0079402A">
        <w:rPr>
          <w:rFonts w:cs="Arial"/>
          <w:color w:val="auto"/>
          <w:sz w:val="22"/>
          <w:szCs w:val="22"/>
        </w:rPr>
        <w:t>firmar y ejecutar el Contrato del p</w:t>
      </w:r>
      <w:r w:rsidRPr="0079402A">
        <w:rPr>
          <w:rFonts w:cs="Arial"/>
          <w:color w:val="auto"/>
          <w:sz w:val="22"/>
          <w:szCs w:val="22"/>
        </w:rPr>
        <w:t>royecto</w:t>
      </w:r>
      <w:r w:rsidR="00D06DDF" w:rsidRPr="0079402A">
        <w:rPr>
          <w:rFonts w:cs="Arial"/>
          <w:color w:val="auto"/>
          <w:sz w:val="22"/>
          <w:szCs w:val="22"/>
        </w:rPr>
        <w:t xml:space="preserve"> </w:t>
      </w:r>
      <w:r w:rsidR="003D0509">
        <w:rPr>
          <w:color w:val="auto"/>
          <w:sz w:val="22"/>
          <w:szCs w:val="22"/>
        </w:rPr>
        <w:t>“</w:t>
      </w:r>
      <w:r w:rsidR="003D0509" w:rsidRPr="003D0509">
        <w:rPr>
          <w:rFonts w:cs="Arial"/>
          <w:color w:val="auto"/>
          <w:sz w:val="22"/>
          <w:szCs w:val="22"/>
        </w:rPr>
        <w:t xml:space="preserve">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w:t>
      </w:r>
      <w:r w:rsidR="003D0509" w:rsidRPr="003D0509">
        <w:rPr>
          <w:rFonts w:cs="Arial"/>
          <w:color w:val="auto"/>
          <w:sz w:val="22"/>
          <w:szCs w:val="22"/>
        </w:rPr>
        <w:lastRenderedPageBreak/>
        <w:t>PARA LA PREVENCIÓN DE VIOLENCIA</w:t>
      </w:r>
      <w:r w:rsidR="003D0509">
        <w:rPr>
          <w:color w:val="auto"/>
          <w:sz w:val="22"/>
          <w:szCs w:val="22"/>
        </w:rPr>
        <w:t xml:space="preserve">, Componente 3”, </w:t>
      </w:r>
      <w:r w:rsidRPr="0079402A">
        <w:rPr>
          <w:rFonts w:cs="Arial"/>
          <w:color w:val="auto"/>
          <w:sz w:val="22"/>
          <w:szCs w:val="22"/>
        </w:rPr>
        <w:t xml:space="preserve">en los términos y condiciones previstos en el Pliego de Condiciones y sus Adendas, del Proceso No. </w:t>
      </w:r>
      <w:r w:rsidR="00206787">
        <w:rPr>
          <w:rFonts w:cs="Arial"/>
          <w:color w:val="auto"/>
          <w:sz w:val="22"/>
          <w:szCs w:val="22"/>
        </w:rPr>
        <w:t>FDLT</w:t>
      </w:r>
      <w:r w:rsidR="008C17AC">
        <w:rPr>
          <w:rFonts w:cs="Arial"/>
          <w:color w:val="auto"/>
          <w:sz w:val="22"/>
          <w:szCs w:val="22"/>
        </w:rPr>
        <w:t>-</w:t>
      </w:r>
      <w:r w:rsidR="0030743A" w:rsidRPr="0030743A">
        <w:rPr>
          <w:color w:val="auto"/>
          <w:sz w:val="22"/>
          <w:szCs w:val="22"/>
        </w:rPr>
        <w:t xml:space="preserve"> SAMC-006-2021</w:t>
      </w:r>
      <w:r w:rsidRPr="0079402A">
        <w:rPr>
          <w:rFonts w:cs="Arial"/>
          <w:color w:val="auto"/>
          <w:sz w:val="22"/>
          <w:szCs w:val="22"/>
        </w:rPr>
        <w:t xml:space="preserve">. </w:t>
      </w:r>
    </w:p>
    <w:p w14:paraId="03461745" w14:textId="77777777" w:rsidR="00E808B8" w:rsidRPr="0079402A" w:rsidRDefault="00E808B8" w:rsidP="0079402A">
      <w:pPr>
        <w:ind w:left="567"/>
        <w:jc w:val="both"/>
        <w:rPr>
          <w:color w:val="auto"/>
          <w:sz w:val="22"/>
          <w:szCs w:val="22"/>
        </w:rPr>
      </w:pPr>
    </w:p>
    <w:p w14:paraId="32F75941" w14:textId="77777777" w:rsidR="00E808B8" w:rsidRPr="0079402A" w:rsidRDefault="00E808B8" w:rsidP="0079402A">
      <w:pPr>
        <w:ind w:left="567" w:firstLine="360"/>
        <w:jc w:val="both"/>
        <w:rPr>
          <w:color w:val="auto"/>
          <w:sz w:val="22"/>
          <w:szCs w:val="22"/>
        </w:rPr>
      </w:pPr>
      <w:r w:rsidRPr="0079402A">
        <w:rPr>
          <w:color w:val="auto"/>
          <w:sz w:val="22"/>
          <w:szCs w:val="22"/>
        </w:rPr>
        <w:t>Para Consorcios y Uniones Temporales debe manifestarse lo siguiente:</w:t>
      </w:r>
    </w:p>
    <w:p w14:paraId="5627EC61" w14:textId="77777777" w:rsidR="00E808B8" w:rsidRPr="0079402A" w:rsidRDefault="00E808B8" w:rsidP="0079402A">
      <w:pPr>
        <w:ind w:left="567"/>
        <w:jc w:val="both"/>
        <w:rPr>
          <w:color w:val="auto"/>
          <w:sz w:val="22"/>
          <w:szCs w:val="22"/>
        </w:rPr>
      </w:pPr>
    </w:p>
    <w:p w14:paraId="54A426F2" w14:textId="6ABD2287" w:rsidR="00E808B8" w:rsidRPr="0079402A" w:rsidRDefault="00E808B8" w:rsidP="0079402A">
      <w:pPr>
        <w:pStyle w:val="Prrafodelista"/>
        <w:numPr>
          <w:ilvl w:val="0"/>
          <w:numId w:val="16"/>
        </w:numPr>
        <w:ind w:left="567"/>
        <w:jc w:val="both"/>
        <w:rPr>
          <w:rFonts w:cs="Arial"/>
          <w:color w:val="auto"/>
          <w:sz w:val="22"/>
          <w:szCs w:val="22"/>
        </w:rPr>
      </w:pPr>
      <w:r w:rsidRPr="0079402A">
        <w:rPr>
          <w:rFonts w:cs="Arial"/>
          <w:color w:val="auto"/>
          <w:sz w:val="22"/>
          <w:szCs w:val="22"/>
        </w:rPr>
        <w:t xml:space="preserve">Que el(los) abajo firmante(s), obrando en nombre y representación de los miembros del Consorcio (o Unión Temporal) Proponente manifiesto(amos) que, en caso de resultar Adjudicatarios, nos obligamos solidaria e incondicionalmente a firmar y ejecutar el Contrato del proyecto </w:t>
      </w:r>
      <w:r w:rsidR="003D0509">
        <w:rPr>
          <w:color w:val="auto"/>
          <w:sz w:val="22"/>
          <w:szCs w:val="22"/>
        </w:rPr>
        <w:t>“</w:t>
      </w:r>
      <w:r w:rsidR="003D0509" w:rsidRPr="003D0509">
        <w:rPr>
          <w:rFonts w:cs="Arial"/>
          <w:color w:val="auto"/>
          <w:sz w:val="22"/>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w:t>
      </w:r>
      <w:r w:rsidR="003D0509">
        <w:rPr>
          <w:color w:val="auto"/>
          <w:sz w:val="22"/>
          <w:szCs w:val="22"/>
        </w:rPr>
        <w:t>, Componente 3</w:t>
      </w:r>
      <w:r w:rsidR="003D0509" w:rsidRPr="003D0509">
        <w:rPr>
          <w:color w:val="000000" w:themeColor="text1"/>
          <w:sz w:val="22"/>
          <w:szCs w:val="22"/>
        </w:rPr>
        <w:t>”</w:t>
      </w:r>
      <w:r w:rsidRPr="003D0509">
        <w:rPr>
          <w:rFonts w:cs="Arial"/>
          <w:color w:val="000000" w:themeColor="text1"/>
          <w:sz w:val="22"/>
          <w:szCs w:val="22"/>
        </w:rPr>
        <w:t xml:space="preserve">, </w:t>
      </w:r>
      <w:r w:rsidRPr="0079402A">
        <w:rPr>
          <w:rFonts w:cs="Arial"/>
          <w:color w:val="auto"/>
          <w:sz w:val="22"/>
          <w:szCs w:val="22"/>
        </w:rPr>
        <w:t xml:space="preserve">en los términos y condiciones previstos en el Pliego de Condiciones y sus Adendas, del Proceso No. </w:t>
      </w:r>
      <w:r w:rsidR="00206787">
        <w:rPr>
          <w:rFonts w:cs="Arial"/>
          <w:color w:val="auto"/>
          <w:sz w:val="22"/>
          <w:szCs w:val="22"/>
        </w:rPr>
        <w:t>FDLT</w:t>
      </w:r>
      <w:r w:rsidR="008C17AC">
        <w:rPr>
          <w:rFonts w:cs="Arial"/>
          <w:color w:val="auto"/>
          <w:sz w:val="22"/>
          <w:szCs w:val="22"/>
        </w:rPr>
        <w:t>-</w:t>
      </w:r>
      <w:r w:rsidR="0030743A" w:rsidRPr="0030743A">
        <w:rPr>
          <w:color w:val="auto"/>
          <w:sz w:val="22"/>
          <w:szCs w:val="22"/>
        </w:rPr>
        <w:t xml:space="preserve"> SAMC-006-2021</w:t>
      </w:r>
      <w:r w:rsidRPr="0079402A">
        <w:rPr>
          <w:rFonts w:cs="Arial"/>
          <w:color w:val="auto"/>
          <w:sz w:val="22"/>
          <w:szCs w:val="22"/>
        </w:rPr>
        <w:t xml:space="preserve">. </w:t>
      </w:r>
    </w:p>
    <w:p w14:paraId="3876E65C" w14:textId="77777777" w:rsidR="00E808B8" w:rsidRPr="0079402A" w:rsidRDefault="00E808B8" w:rsidP="0079402A">
      <w:pPr>
        <w:pStyle w:val="Prrafodelista"/>
        <w:ind w:left="567"/>
        <w:jc w:val="both"/>
        <w:rPr>
          <w:rFonts w:cs="Arial"/>
          <w:color w:val="auto"/>
          <w:sz w:val="22"/>
          <w:szCs w:val="22"/>
        </w:rPr>
      </w:pPr>
    </w:p>
    <w:p w14:paraId="44702619" w14:textId="0D1E215D" w:rsidR="00E808B8" w:rsidRPr="0079402A" w:rsidRDefault="00206787" w:rsidP="0079402A">
      <w:pPr>
        <w:pStyle w:val="Prrafodelista"/>
        <w:numPr>
          <w:ilvl w:val="0"/>
          <w:numId w:val="15"/>
        </w:numPr>
        <w:ind w:left="567"/>
        <w:jc w:val="both"/>
        <w:rPr>
          <w:rFonts w:cs="Arial"/>
          <w:color w:val="auto"/>
          <w:sz w:val="22"/>
          <w:szCs w:val="22"/>
        </w:rPr>
      </w:pPr>
      <w:r w:rsidRPr="0079402A">
        <w:rPr>
          <w:rFonts w:cs="Arial"/>
          <w:color w:val="auto"/>
          <w:sz w:val="22"/>
          <w:szCs w:val="22"/>
        </w:rPr>
        <w:t>Que,</w:t>
      </w:r>
      <w:r w:rsidR="00E808B8" w:rsidRPr="0079402A">
        <w:rPr>
          <w:rFonts w:cs="Arial"/>
          <w:color w:val="auto"/>
          <w:sz w:val="22"/>
          <w:szCs w:val="22"/>
        </w:rPr>
        <w:t xml:space="preserve"> de acuerdo con lo establecido en el Pliego de Condiciones, se anexa la totalidad de la documentación solicitada en los mismos.</w:t>
      </w:r>
    </w:p>
    <w:p w14:paraId="1D725C49" w14:textId="77777777" w:rsidR="00E808B8" w:rsidRPr="0079402A" w:rsidRDefault="00E808B8" w:rsidP="0079402A">
      <w:pPr>
        <w:pStyle w:val="Prrafodelista"/>
        <w:ind w:left="567"/>
        <w:jc w:val="both"/>
        <w:rPr>
          <w:rFonts w:cs="Arial"/>
          <w:color w:val="auto"/>
          <w:sz w:val="22"/>
          <w:szCs w:val="22"/>
        </w:rPr>
      </w:pPr>
    </w:p>
    <w:p w14:paraId="474B0FC5" w14:textId="14BBE50F"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Que a solicitud del FONDO DE DESARROLLO LOCAL DE </w:t>
      </w:r>
      <w:r w:rsidR="00327A73">
        <w:rPr>
          <w:rFonts w:cs="Arial"/>
          <w:color w:val="auto"/>
          <w:sz w:val="22"/>
          <w:szCs w:val="22"/>
        </w:rPr>
        <w:t>TEUSAQUILLO</w:t>
      </w:r>
      <w:r w:rsidRPr="0079402A">
        <w:rPr>
          <w:rFonts w:cs="Arial"/>
          <w:color w:val="auto"/>
          <w:sz w:val="22"/>
          <w:szCs w:val="22"/>
        </w:rPr>
        <w:t xml:space="preserve"> me(nos) obligo(amos) a suministrar cualquier información necesaria para la correcta evaluación de esta Propuesta.</w:t>
      </w:r>
    </w:p>
    <w:p w14:paraId="25A8DBB3" w14:textId="77777777" w:rsidR="00E808B8" w:rsidRPr="0079402A" w:rsidRDefault="00E808B8" w:rsidP="0079402A">
      <w:pPr>
        <w:pStyle w:val="Prrafodelista"/>
        <w:ind w:left="567"/>
        <w:rPr>
          <w:rFonts w:cs="Arial"/>
          <w:color w:val="auto"/>
          <w:sz w:val="22"/>
          <w:szCs w:val="22"/>
        </w:rPr>
      </w:pPr>
    </w:p>
    <w:p w14:paraId="5A01216A" w14:textId="028A3793"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 xml:space="preserve">Que el tiempo de ejecución previsto en caso de que resulte favorecido con la adjudicación del contrato, será </w:t>
      </w:r>
      <w:r w:rsidR="00206787" w:rsidRPr="0079402A">
        <w:rPr>
          <w:color w:val="auto"/>
          <w:szCs w:val="22"/>
          <w:lang w:val="es-ES_tradnl"/>
        </w:rPr>
        <w:t xml:space="preserve">de </w:t>
      </w:r>
      <w:r w:rsidR="0030743A" w:rsidRPr="0030743A">
        <w:rPr>
          <w:color w:val="auto"/>
          <w:szCs w:val="22"/>
        </w:rPr>
        <w:t>SAMC-006-2021</w:t>
      </w:r>
      <w:r w:rsidR="0015077A" w:rsidRPr="008421B9">
        <w:rPr>
          <w:color w:val="FF0000"/>
          <w:szCs w:val="22"/>
          <w:lang w:val="es-ES_tradnl"/>
        </w:rPr>
        <w:t xml:space="preserve"> </w:t>
      </w:r>
      <w:r w:rsidRPr="008421B9">
        <w:rPr>
          <w:color w:val="FF0000"/>
          <w:szCs w:val="22"/>
          <w:lang w:val="es-ES_tradnl"/>
        </w:rPr>
        <w:t>(</w:t>
      </w:r>
      <w:r w:rsidR="0015077A" w:rsidRPr="008421B9">
        <w:rPr>
          <w:color w:val="FF0000"/>
          <w:szCs w:val="22"/>
          <w:lang w:val="es-ES_tradnl"/>
        </w:rPr>
        <w:t>X</w:t>
      </w:r>
      <w:r w:rsidRPr="008421B9">
        <w:rPr>
          <w:color w:val="FF0000"/>
          <w:szCs w:val="22"/>
          <w:lang w:val="es-ES_tradnl"/>
        </w:rPr>
        <w:t>) meses</w:t>
      </w:r>
      <w:r w:rsidRPr="0079402A">
        <w:rPr>
          <w:color w:val="auto"/>
          <w:szCs w:val="22"/>
          <w:lang w:val="es-ES_tradnl"/>
        </w:rPr>
        <w:t>, contados a partir del cumplimiento de los requisitos exigidos para la ejecución del mismo y suscripción de la respectiva Acta de Inicio de las actividades.</w:t>
      </w:r>
    </w:p>
    <w:p w14:paraId="786BD2F8" w14:textId="77777777"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14:paraId="5B8970C6" w14:textId="02B5065A"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 xml:space="preserve">Que la propuesta tiene una validez de </w:t>
      </w:r>
      <w:r w:rsidR="001F0F94">
        <w:rPr>
          <w:color w:val="auto"/>
          <w:szCs w:val="22"/>
          <w:lang w:val="es-ES_tradnl"/>
        </w:rPr>
        <w:t>noventa</w:t>
      </w:r>
      <w:r w:rsidRPr="0079402A">
        <w:rPr>
          <w:color w:val="auto"/>
          <w:szCs w:val="22"/>
          <w:lang w:val="es-ES_tradnl"/>
        </w:rPr>
        <w:t xml:space="preserve"> (</w:t>
      </w:r>
      <w:r w:rsidR="001F0F94">
        <w:rPr>
          <w:color w:val="auto"/>
          <w:szCs w:val="22"/>
          <w:lang w:val="es-ES_tradnl"/>
        </w:rPr>
        <w:t xml:space="preserve">90) </w:t>
      </w:r>
      <w:r w:rsidR="00206787">
        <w:rPr>
          <w:color w:val="auto"/>
          <w:szCs w:val="22"/>
          <w:lang w:val="es-ES_tradnl"/>
        </w:rPr>
        <w:t>días</w:t>
      </w:r>
      <w:r w:rsidRPr="0079402A">
        <w:rPr>
          <w:color w:val="auto"/>
          <w:szCs w:val="22"/>
          <w:lang w:val="es-ES_tradnl"/>
        </w:rPr>
        <w:t xml:space="preserve">, contados desde la fecha de cierre de la </w:t>
      </w:r>
      <w:r w:rsidR="009955F9" w:rsidRPr="0079402A">
        <w:rPr>
          <w:color w:val="auto"/>
          <w:szCs w:val="22"/>
          <w:lang w:val="es-ES_tradnl"/>
        </w:rPr>
        <w:t>Selección abreviada</w:t>
      </w:r>
      <w:r w:rsidRPr="0079402A">
        <w:rPr>
          <w:color w:val="auto"/>
          <w:szCs w:val="22"/>
          <w:lang w:val="es-ES_tradnl"/>
        </w:rPr>
        <w:t xml:space="preserve">. </w:t>
      </w:r>
    </w:p>
    <w:p w14:paraId="42B83F5C" w14:textId="77777777"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14:paraId="316387B0" w14:textId="77777777"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Que he(</w:t>
      </w:r>
      <w:proofErr w:type="spellStart"/>
      <w:r w:rsidRPr="0079402A">
        <w:rPr>
          <w:color w:val="auto"/>
          <w:szCs w:val="22"/>
          <w:lang w:val="es-ES_tradnl"/>
        </w:rPr>
        <w:t>mos</w:t>
      </w:r>
      <w:proofErr w:type="spellEnd"/>
      <w:r w:rsidRPr="0079402A">
        <w:rPr>
          <w:color w:val="auto"/>
          <w:szCs w:val="22"/>
          <w:lang w:val="es-ES_tradnl"/>
        </w:rPr>
        <w:t xml:space="preserve">) cotizado la totalidad de los ítems y </w:t>
      </w:r>
      <w:r w:rsidR="00377ACA" w:rsidRPr="0079402A">
        <w:rPr>
          <w:color w:val="auto"/>
          <w:szCs w:val="22"/>
          <w:lang w:val="es-ES_tradnl"/>
        </w:rPr>
        <w:t>requerido</w:t>
      </w:r>
      <w:r w:rsidRPr="0079402A">
        <w:rPr>
          <w:color w:val="auto"/>
          <w:szCs w:val="22"/>
          <w:lang w:val="es-ES_tradnl"/>
        </w:rPr>
        <w:t>s en el Anexo Técnico.</w:t>
      </w:r>
    </w:p>
    <w:p w14:paraId="5259278E" w14:textId="77777777"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14:paraId="414F4A67" w14:textId="4DA3EAF4"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 xml:space="preserve">Que acepto(amos) la forma de pago propuesta por el Fondo de Desarrollo Local, Alcaldía Local de </w:t>
      </w:r>
      <w:r w:rsidR="00327A73">
        <w:rPr>
          <w:color w:val="auto"/>
          <w:szCs w:val="22"/>
          <w:lang w:val="es-ES_tradnl"/>
        </w:rPr>
        <w:t>Teusaquillo</w:t>
      </w:r>
      <w:r w:rsidRPr="0079402A">
        <w:rPr>
          <w:color w:val="auto"/>
          <w:szCs w:val="22"/>
          <w:lang w:val="es-ES_tradnl"/>
        </w:rPr>
        <w:t>.</w:t>
      </w:r>
    </w:p>
    <w:p w14:paraId="19E626C4" w14:textId="77777777" w:rsidR="00E808B8" w:rsidRPr="0079402A" w:rsidRDefault="00E808B8" w:rsidP="0079402A">
      <w:pPr>
        <w:pStyle w:val="Prrafodelista"/>
        <w:ind w:left="567"/>
        <w:rPr>
          <w:rFonts w:cs="Arial"/>
          <w:color w:val="auto"/>
          <w:sz w:val="22"/>
          <w:szCs w:val="22"/>
        </w:rPr>
      </w:pPr>
    </w:p>
    <w:p w14:paraId="2D69DC69" w14:textId="77777777"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Bajo la gravedad del juramento manifiesto (manifestamos) que no me(nos) encuentro (amos) ni personal ni corporativamente, incurso(s) en ninguna de las causales de inhabilidad, incompatibilidad, conflicto de intereses o prohibición para contratar con el Estado, previstas en el artículo 8º de la Ley 80 de 1993, en la Ley 1474 de 2011, en el Decreto </w:t>
      </w:r>
      <w:r w:rsidR="00BA356B" w:rsidRPr="0079402A">
        <w:rPr>
          <w:rFonts w:cs="Arial"/>
          <w:color w:val="auto"/>
          <w:sz w:val="22"/>
          <w:szCs w:val="22"/>
        </w:rPr>
        <w:t>10</w:t>
      </w:r>
      <w:r w:rsidR="00FC7747" w:rsidRPr="0079402A">
        <w:rPr>
          <w:rFonts w:cs="Arial"/>
          <w:color w:val="auto"/>
          <w:sz w:val="22"/>
          <w:szCs w:val="22"/>
        </w:rPr>
        <w:t>82</w:t>
      </w:r>
      <w:r w:rsidRPr="0079402A">
        <w:rPr>
          <w:rFonts w:cs="Arial"/>
          <w:color w:val="auto"/>
          <w:sz w:val="22"/>
          <w:szCs w:val="22"/>
        </w:rPr>
        <w:t xml:space="preserve"> de 201</w:t>
      </w:r>
      <w:r w:rsidR="00FC7747" w:rsidRPr="0079402A">
        <w:rPr>
          <w:rFonts w:cs="Arial"/>
          <w:color w:val="auto"/>
          <w:sz w:val="22"/>
          <w:szCs w:val="22"/>
        </w:rPr>
        <w:t>5</w:t>
      </w:r>
      <w:r w:rsidRPr="0079402A">
        <w:rPr>
          <w:rFonts w:cs="Arial"/>
          <w:color w:val="auto"/>
          <w:sz w:val="22"/>
          <w:szCs w:val="22"/>
        </w:rPr>
        <w:t xml:space="preserve"> y demás disposiciones legales vigentes.</w:t>
      </w:r>
    </w:p>
    <w:p w14:paraId="51396C41" w14:textId="77777777" w:rsidR="00E808B8" w:rsidRPr="0079402A" w:rsidRDefault="00E808B8" w:rsidP="0079402A">
      <w:pPr>
        <w:pStyle w:val="Prrafodelista"/>
        <w:ind w:left="567"/>
        <w:jc w:val="both"/>
        <w:rPr>
          <w:rFonts w:cs="Arial"/>
          <w:color w:val="auto"/>
          <w:sz w:val="22"/>
          <w:szCs w:val="22"/>
        </w:rPr>
      </w:pPr>
    </w:p>
    <w:p w14:paraId="22FAD7BA" w14:textId="77777777"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Bajo la gravedad del juramento manifiesto (manifestamos) que no me(nos) encuentro(amos) incursos en ninguna </w:t>
      </w:r>
      <w:proofErr w:type="spellStart"/>
      <w:r w:rsidRPr="0079402A">
        <w:rPr>
          <w:rFonts w:cs="Arial"/>
          <w:color w:val="auto"/>
          <w:sz w:val="22"/>
          <w:szCs w:val="22"/>
        </w:rPr>
        <w:t>causal</w:t>
      </w:r>
      <w:proofErr w:type="spellEnd"/>
      <w:r w:rsidRPr="0079402A">
        <w:rPr>
          <w:rFonts w:cs="Arial"/>
          <w:color w:val="auto"/>
          <w:sz w:val="22"/>
          <w:szCs w:val="22"/>
        </w:rPr>
        <w:t xml:space="preserve"> de disolución y/o liquidación.</w:t>
      </w:r>
    </w:p>
    <w:p w14:paraId="0C32B372" w14:textId="77777777" w:rsidR="00E808B8" w:rsidRPr="0079402A" w:rsidRDefault="00E808B8" w:rsidP="0079402A">
      <w:pPr>
        <w:pStyle w:val="Prrafodelista"/>
        <w:ind w:left="567"/>
        <w:rPr>
          <w:rFonts w:cs="Arial"/>
          <w:color w:val="auto"/>
          <w:sz w:val="22"/>
          <w:szCs w:val="22"/>
        </w:rPr>
      </w:pPr>
    </w:p>
    <w:p w14:paraId="101ACAB9" w14:textId="77777777" w:rsidR="00FE7A82" w:rsidRPr="0079402A" w:rsidRDefault="00FE7A82"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Autorizo al FONDO para que a través del correo electrónico ______________________ me envíe documentos tendientes a requerir, notificar o realizar citaciones durante el desarrollo del presente proceso de contratación, y en caso de resultar adjudicatario, durante la ejecución y vigencia del contrato. </w:t>
      </w:r>
    </w:p>
    <w:p w14:paraId="6EDFD86C" w14:textId="77777777" w:rsidR="00FE7A82" w:rsidRPr="0079402A" w:rsidRDefault="00FE7A82" w:rsidP="0079402A">
      <w:pPr>
        <w:pStyle w:val="Prrafodelista"/>
        <w:ind w:left="567"/>
        <w:rPr>
          <w:rFonts w:cs="Arial"/>
          <w:color w:val="auto"/>
          <w:sz w:val="22"/>
          <w:szCs w:val="22"/>
        </w:rPr>
      </w:pPr>
    </w:p>
    <w:p w14:paraId="1C7E9070" w14:textId="475B8373"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A </w:t>
      </w:r>
      <w:r w:rsidR="00206787" w:rsidRPr="0079402A">
        <w:rPr>
          <w:rFonts w:cs="Arial"/>
          <w:color w:val="auto"/>
          <w:sz w:val="22"/>
          <w:szCs w:val="22"/>
        </w:rPr>
        <w:t>continuación,</w:t>
      </w:r>
      <w:r w:rsidRPr="0079402A">
        <w:rPr>
          <w:rFonts w:cs="Arial"/>
          <w:color w:val="auto"/>
          <w:sz w:val="22"/>
          <w:szCs w:val="22"/>
        </w:rPr>
        <w:t xml:space="preserve"> me permito relacionar los siguientes datos:</w:t>
      </w:r>
    </w:p>
    <w:p w14:paraId="3E77CD10" w14:textId="77777777" w:rsidR="00E808B8" w:rsidRPr="0079402A" w:rsidRDefault="00E808B8" w:rsidP="0079402A">
      <w:pPr>
        <w:pStyle w:val="Textoindependiente"/>
        <w:ind w:left="567"/>
        <w:rPr>
          <w:rFonts w:ascii="Arial" w:hAnsi="Arial"/>
          <w:color w:val="auto"/>
          <w:sz w:val="22"/>
          <w:szCs w:val="22"/>
        </w:rPr>
      </w:pPr>
    </w:p>
    <w:p w14:paraId="1502B761" w14:textId="1F658DE0"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Nombre del Proponente: </w:t>
      </w:r>
      <w:r w:rsidRPr="0079402A">
        <w:rPr>
          <w:rFonts w:ascii="Arial" w:hAnsi="Arial"/>
          <w:color w:val="auto"/>
          <w:sz w:val="22"/>
          <w:szCs w:val="22"/>
        </w:rPr>
        <w:tab/>
      </w:r>
      <w:r w:rsidRPr="0079402A">
        <w:rPr>
          <w:rFonts w:ascii="Arial" w:hAnsi="Arial"/>
          <w:color w:val="auto"/>
          <w:sz w:val="22"/>
          <w:szCs w:val="22"/>
        </w:rPr>
        <w:tab/>
      </w:r>
      <w:r w:rsidR="00AF154C">
        <w:rPr>
          <w:rFonts w:ascii="Arial" w:hAnsi="Arial"/>
          <w:color w:val="auto"/>
          <w:sz w:val="22"/>
          <w:szCs w:val="22"/>
        </w:rPr>
        <w:tab/>
      </w:r>
      <w:r w:rsidRPr="0079402A">
        <w:rPr>
          <w:rFonts w:ascii="Arial" w:hAnsi="Arial"/>
          <w:color w:val="auto"/>
          <w:sz w:val="22"/>
          <w:szCs w:val="22"/>
        </w:rPr>
        <w:t>_____________________________</w:t>
      </w:r>
    </w:p>
    <w:p w14:paraId="2441D28A" w14:textId="77777777"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Nombre del Representante Legal:</w:t>
      </w:r>
      <w:r w:rsidRPr="0079402A">
        <w:rPr>
          <w:rFonts w:ascii="Arial" w:hAnsi="Arial"/>
          <w:color w:val="auto"/>
          <w:sz w:val="22"/>
          <w:szCs w:val="22"/>
        </w:rPr>
        <w:tab/>
        <w:t>_____________________________</w:t>
      </w:r>
    </w:p>
    <w:p w14:paraId="0C36CADB" w14:textId="77777777"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CC: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t>_________ expedida en _________</w:t>
      </w:r>
    </w:p>
    <w:p w14:paraId="2D10FB6B" w14:textId="160097DB"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Dirección: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00AF154C">
        <w:rPr>
          <w:rFonts w:ascii="Arial" w:hAnsi="Arial"/>
          <w:color w:val="auto"/>
          <w:sz w:val="22"/>
          <w:szCs w:val="22"/>
        </w:rPr>
        <w:tab/>
      </w:r>
      <w:r w:rsidRPr="0079402A">
        <w:rPr>
          <w:rFonts w:ascii="Arial" w:hAnsi="Arial"/>
          <w:color w:val="auto"/>
          <w:sz w:val="22"/>
          <w:szCs w:val="22"/>
        </w:rPr>
        <w:t>_____________________________</w:t>
      </w:r>
    </w:p>
    <w:p w14:paraId="7F89F2C3" w14:textId="2FCE58FE"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Teléfono: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00AF154C">
        <w:rPr>
          <w:rFonts w:ascii="Arial" w:hAnsi="Arial"/>
          <w:color w:val="auto"/>
          <w:sz w:val="22"/>
          <w:szCs w:val="22"/>
        </w:rPr>
        <w:tab/>
      </w:r>
      <w:r w:rsidRPr="0079402A">
        <w:rPr>
          <w:rFonts w:ascii="Arial" w:hAnsi="Arial"/>
          <w:color w:val="auto"/>
          <w:sz w:val="22"/>
          <w:szCs w:val="22"/>
        </w:rPr>
        <w:t>_____________________________</w:t>
      </w:r>
    </w:p>
    <w:p w14:paraId="6A331A33" w14:textId="1A38D71A" w:rsidR="00E808B8" w:rsidRPr="0079402A" w:rsidRDefault="00E7351E"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lastRenderedPageBreak/>
        <w:t xml:space="preserve">Correo Electrónico: </w:t>
      </w:r>
      <w:r w:rsidRPr="0079402A">
        <w:rPr>
          <w:rFonts w:ascii="Arial" w:hAnsi="Arial"/>
          <w:color w:val="auto"/>
          <w:sz w:val="22"/>
          <w:szCs w:val="22"/>
        </w:rPr>
        <w:tab/>
      </w:r>
      <w:r w:rsidRPr="0079402A">
        <w:rPr>
          <w:rFonts w:ascii="Arial" w:hAnsi="Arial"/>
          <w:color w:val="auto"/>
          <w:sz w:val="22"/>
          <w:szCs w:val="22"/>
        </w:rPr>
        <w:tab/>
      </w:r>
      <w:r w:rsidR="00AF154C">
        <w:rPr>
          <w:rFonts w:ascii="Arial" w:hAnsi="Arial"/>
          <w:color w:val="auto"/>
          <w:sz w:val="22"/>
          <w:szCs w:val="22"/>
        </w:rPr>
        <w:tab/>
      </w:r>
      <w:r w:rsidR="00E808B8" w:rsidRPr="0079402A">
        <w:rPr>
          <w:rFonts w:ascii="Arial" w:hAnsi="Arial"/>
          <w:color w:val="auto"/>
          <w:sz w:val="22"/>
          <w:szCs w:val="22"/>
        </w:rPr>
        <w:t>_____________________________</w:t>
      </w:r>
    </w:p>
    <w:p w14:paraId="4580FE01" w14:textId="77777777" w:rsidR="00E808B8" w:rsidRPr="0079402A" w:rsidRDefault="00E808B8" w:rsidP="0079402A">
      <w:pPr>
        <w:ind w:left="567"/>
        <w:jc w:val="both"/>
        <w:rPr>
          <w:color w:val="auto"/>
          <w:sz w:val="22"/>
          <w:szCs w:val="22"/>
        </w:rPr>
      </w:pPr>
    </w:p>
    <w:p w14:paraId="009D404A" w14:textId="77777777" w:rsidR="00E808B8" w:rsidRPr="0079402A" w:rsidRDefault="00E808B8" w:rsidP="002E4AF0">
      <w:pPr>
        <w:jc w:val="both"/>
        <w:rPr>
          <w:color w:val="auto"/>
          <w:sz w:val="22"/>
          <w:szCs w:val="22"/>
        </w:rPr>
      </w:pPr>
    </w:p>
    <w:p w14:paraId="2BB7F4C8" w14:textId="77777777" w:rsidR="00E808B8" w:rsidRPr="0079402A" w:rsidRDefault="00E808B8" w:rsidP="0079402A">
      <w:pPr>
        <w:ind w:left="567"/>
        <w:jc w:val="both"/>
        <w:rPr>
          <w:color w:val="auto"/>
          <w:sz w:val="22"/>
          <w:szCs w:val="22"/>
        </w:rPr>
      </w:pPr>
      <w:r w:rsidRPr="0079402A">
        <w:rPr>
          <w:color w:val="auto"/>
          <w:sz w:val="22"/>
          <w:szCs w:val="22"/>
        </w:rPr>
        <w:t>Atentamente;</w:t>
      </w:r>
    </w:p>
    <w:p w14:paraId="4B366257" w14:textId="77777777" w:rsidR="00E808B8" w:rsidRPr="0079402A" w:rsidRDefault="00E808B8" w:rsidP="0079402A">
      <w:pPr>
        <w:ind w:left="567"/>
        <w:jc w:val="both"/>
        <w:rPr>
          <w:color w:val="auto"/>
          <w:sz w:val="22"/>
          <w:szCs w:val="22"/>
        </w:rPr>
      </w:pPr>
    </w:p>
    <w:p w14:paraId="0067861A" w14:textId="77777777" w:rsidR="00E808B8" w:rsidRPr="0079402A" w:rsidRDefault="00E808B8" w:rsidP="0079402A">
      <w:pPr>
        <w:ind w:left="567"/>
        <w:jc w:val="both"/>
        <w:rPr>
          <w:color w:val="auto"/>
          <w:sz w:val="22"/>
          <w:szCs w:val="22"/>
        </w:rPr>
      </w:pPr>
      <w:r w:rsidRPr="0079402A">
        <w:rPr>
          <w:color w:val="auto"/>
          <w:sz w:val="22"/>
          <w:szCs w:val="22"/>
        </w:rPr>
        <w:t>Nombre del Proponente (y de sus miembros)</w:t>
      </w:r>
    </w:p>
    <w:p w14:paraId="1E905130" w14:textId="77777777" w:rsidR="00E808B8" w:rsidRPr="0079402A" w:rsidRDefault="00E808B8" w:rsidP="0079402A">
      <w:pPr>
        <w:ind w:left="567"/>
        <w:jc w:val="both"/>
        <w:rPr>
          <w:color w:val="auto"/>
          <w:sz w:val="22"/>
          <w:szCs w:val="22"/>
        </w:rPr>
      </w:pPr>
    </w:p>
    <w:p w14:paraId="21876BB1" w14:textId="77777777" w:rsidR="00E808B8" w:rsidRPr="0079402A" w:rsidRDefault="00E808B8" w:rsidP="0079402A">
      <w:pPr>
        <w:ind w:left="567"/>
        <w:jc w:val="both"/>
        <w:rPr>
          <w:color w:val="auto"/>
          <w:sz w:val="22"/>
          <w:szCs w:val="22"/>
        </w:rPr>
      </w:pPr>
      <w:r w:rsidRPr="0079402A">
        <w:rPr>
          <w:color w:val="auto"/>
          <w:sz w:val="22"/>
          <w:szCs w:val="22"/>
        </w:rPr>
        <w:t>_____________________________________________</w:t>
      </w:r>
    </w:p>
    <w:p w14:paraId="633B3193" w14:textId="77777777" w:rsidR="00E808B8" w:rsidRPr="0079402A" w:rsidRDefault="00E808B8" w:rsidP="0079402A">
      <w:pPr>
        <w:ind w:left="567"/>
        <w:jc w:val="both"/>
        <w:rPr>
          <w:color w:val="auto"/>
          <w:sz w:val="22"/>
          <w:szCs w:val="22"/>
        </w:rPr>
      </w:pPr>
      <w:r w:rsidRPr="0079402A">
        <w:rPr>
          <w:color w:val="auto"/>
          <w:sz w:val="22"/>
          <w:szCs w:val="22"/>
        </w:rPr>
        <w:t>Firma del(los) representante(s) legal(es) del Proponente</w:t>
      </w:r>
    </w:p>
    <w:p w14:paraId="70E9D128" w14:textId="77777777" w:rsidR="00E808B8" w:rsidRPr="0079402A" w:rsidRDefault="00E808B8" w:rsidP="0079402A">
      <w:pPr>
        <w:ind w:left="567"/>
        <w:jc w:val="both"/>
        <w:rPr>
          <w:color w:val="FF0000"/>
          <w:sz w:val="22"/>
          <w:szCs w:val="22"/>
        </w:rPr>
      </w:pPr>
    </w:p>
    <w:p w14:paraId="5509D5EE" w14:textId="77777777" w:rsidR="00243603" w:rsidRDefault="00243603" w:rsidP="002E4AF0">
      <w:pPr>
        <w:jc w:val="center"/>
        <w:rPr>
          <w:b/>
          <w:bCs/>
          <w:color w:val="auto"/>
          <w:sz w:val="22"/>
          <w:szCs w:val="22"/>
        </w:rPr>
      </w:pPr>
    </w:p>
    <w:p w14:paraId="7560E299" w14:textId="77777777" w:rsidR="00243603" w:rsidRDefault="00243603" w:rsidP="002E4AF0">
      <w:pPr>
        <w:jc w:val="center"/>
        <w:rPr>
          <w:b/>
          <w:bCs/>
          <w:color w:val="auto"/>
          <w:sz w:val="22"/>
          <w:szCs w:val="22"/>
        </w:rPr>
      </w:pPr>
    </w:p>
    <w:p w14:paraId="20E2114D" w14:textId="77777777" w:rsidR="00243603" w:rsidRDefault="00243603" w:rsidP="002E4AF0">
      <w:pPr>
        <w:jc w:val="center"/>
        <w:rPr>
          <w:b/>
          <w:bCs/>
          <w:color w:val="auto"/>
          <w:sz w:val="22"/>
          <w:szCs w:val="22"/>
        </w:rPr>
      </w:pPr>
    </w:p>
    <w:p w14:paraId="1BBE8B6B" w14:textId="77777777" w:rsidR="00243603" w:rsidRDefault="00243603" w:rsidP="002E4AF0">
      <w:pPr>
        <w:jc w:val="center"/>
        <w:rPr>
          <w:b/>
          <w:bCs/>
          <w:color w:val="auto"/>
          <w:sz w:val="22"/>
          <w:szCs w:val="22"/>
        </w:rPr>
      </w:pPr>
    </w:p>
    <w:p w14:paraId="77F7568B" w14:textId="77777777" w:rsidR="00E47EAF" w:rsidRDefault="00E47EAF" w:rsidP="002E4AF0">
      <w:pPr>
        <w:jc w:val="center"/>
        <w:rPr>
          <w:b/>
          <w:bCs/>
          <w:color w:val="auto"/>
          <w:sz w:val="22"/>
          <w:szCs w:val="22"/>
        </w:rPr>
      </w:pPr>
    </w:p>
    <w:p w14:paraId="66C0080E" w14:textId="77777777" w:rsidR="00E47EAF" w:rsidRDefault="00E47EAF" w:rsidP="002E4AF0">
      <w:pPr>
        <w:jc w:val="center"/>
        <w:rPr>
          <w:b/>
          <w:bCs/>
          <w:color w:val="auto"/>
          <w:sz w:val="22"/>
          <w:szCs w:val="22"/>
        </w:rPr>
      </w:pPr>
    </w:p>
    <w:p w14:paraId="70020123" w14:textId="77777777" w:rsidR="00E47EAF" w:rsidRDefault="00E47EAF" w:rsidP="002E4AF0">
      <w:pPr>
        <w:jc w:val="center"/>
        <w:rPr>
          <w:b/>
          <w:bCs/>
          <w:color w:val="auto"/>
          <w:sz w:val="22"/>
          <w:szCs w:val="22"/>
        </w:rPr>
      </w:pPr>
    </w:p>
    <w:p w14:paraId="36246027" w14:textId="77777777" w:rsidR="003D0509" w:rsidRDefault="003D0509" w:rsidP="002E4AF0">
      <w:pPr>
        <w:jc w:val="center"/>
        <w:rPr>
          <w:b/>
          <w:bCs/>
          <w:color w:val="auto"/>
          <w:sz w:val="22"/>
          <w:szCs w:val="22"/>
        </w:rPr>
      </w:pPr>
    </w:p>
    <w:p w14:paraId="30777928" w14:textId="77777777" w:rsidR="003D0509" w:rsidRDefault="003D0509" w:rsidP="002E4AF0">
      <w:pPr>
        <w:jc w:val="center"/>
        <w:rPr>
          <w:b/>
          <w:bCs/>
          <w:color w:val="auto"/>
          <w:sz w:val="22"/>
          <w:szCs w:val="22"/>
        </w:rPr>
      </w:pPr>
    </w:p>
    <w:p w14:paraId="43328932" w14:textId="77777777" w:rsidR="003D0509" w:rsidRDefault="003D0509" w:rsidP="002E4AF0">
      <w:pPr>
        <w:jc w:val="center"/>
        <w:rPr>
          <w:b/>
          <w:bCs/>
          <w:color w:val="auto"/>
          <w:sz w:val="22"/>
          <w:szCs w:val="22"/>
        </w:rPr>
      </w:pPr>
    </w:p>
    <w:p w14:paraId="40B7F100" w14:textId="77777777" w:rsidR="003D0509" w:rsidRDefault="003D0509" w:rsidP="002E4AF0">
      <w:pPr>
        <w:jc w:val="center"/>
        <w:rPr>
          <w:b/>
          <w:bCs/>
          <w:color w:val="auto"/>
          <w:sz w:val="22"/>
          <w:szCs w:val="22"/>
        </w:rPr>
      </w:pPr>
    </w:p>
    <w:p w14:paraId="417E6DC3" w14:textId="77777777" w:rsidR="003D0509" w:rsidRDefault="003D0509" w:rsidP="002E4AF0">
      <w:pPr>
        <w:jc w:val="center"/>
        <w:rPr>
          <w:b/>
          <w:bCs/>
          <w:color w:val="auto"/>
          <w:sz w:val="22"/>
          <w:szCs w:val="22"/>
        </w:rPr>
      </w:pPr>
    </w:p>
    <w:p w14:paraId="4F47F354" w14:textId="77777777" w:rsidR="003D0509" w:rsidRDefault="003D0509" w:rsidP="002E4AF0">
      <w:pPr>
        <w:jc w:val="center"/>
        <w:rPr>
          <w:b/>
          <w:bCs/>
          <w:color w:val="auto"/>
          <w:sz w:val="22"/>
          <w:szCs w:val="22"/>
        </w:rPr>
      </w:pPr>
    </w:p>
    <w:p w14:paraId="663B9FF3" w14:textId="77777777" w:rsidR="003D0509" w:rsidRDefault="003D0509" w:rsidP="002E4AF0">
      <w:pPr>
        <w:jc w:val="center"/>
        <w:rPr>
          <w:b/>
          <w:bCs/>
          <w:color w:val="auto"/>
          <w:sz w:val="22"/>
          <w:szCs w:val="22"/>
        </w:rPr>
      </w:pPr>
    </w:p>
    <w:p w14:paraId="3B55211E" w14:textId="77777777" w:rsidR="003D0509" w:rsidRDefault="003D0509" w:rsidP="002E4AF0">
      <w:pPr>
        <w:jc w:val="center"/>
        <w:rPr>
          <w:b/>
          <w:bCs/>
          <w:color w:val="auto"/>
          <w:sz w:val="22"/>
          <w:szCs w:val="22"/>
        </w:rPr>
      </w:pPr>
    </w:p>
    <w:p w14:paraId="0E786AD7" w14:textId="77777777" w:rsidR="003D0509" w:rsidRDefault="003D0509" w:rsidP="002E4AF0">
      <w:pPr>
        <w:jc w:val="center"/>
        <w:rPr>
          <w:b/>
          <w:bCs/>
          <w:color w:val="auto"/>
          <w:sz w:val="22"/>
          <w:szCs w:val="22"/>
        </w:rPr>
      </w:pPr>
    </w:p>
    <w:p w14:paraId="7EF2B57C" w14:textId="77777777" w:rsidR="003D0509" w:rsidRDefault="003D0509" w:rsidP="002E4AF0">
      <w:pPr>
        <w:jc w:val="center"/>
        <w:rPr>
          <w:b/>
          <w:bCs/>
          <w:color w:val="auto"/>
          <w:sz w:val="22"/>
          <w:szCs w:val="22"/>
        </w:rPr>
      </w:pPr>
    </w:p>
    <w:p w14:paraId="0E545630" w14:textId="77777777" w:rsidR="003D0509" w:rsidRDefault="003D0509" w:rsidP="002E4AF0">
      <w:pPr>
        <w:jc w:val="center"/>
        <w:rPr>
          <w:b/>
          <w:bCs/>
          <w:color w:val="auto"/>
          <w:sz w:val="22"/>
          <w:szCs w:val="22"/>
        </w:rPr>
      </w:pPr>
    </w:p>
    <w:p w14:paraId="14250F1A" w14:textId="77777777" w:rsidR="003D0509" w:rsidRDefault="003D0509" w:rsidP="002E4AF0">
      <w:pPr>
        <w:jc w:val="center"/>
        <w:rPr>
          <w:b/>
          <w:bCs/>
          <w:color w:val="auto"/>
          <w:sz w:val="22"/>
          <w:szCs w:val="22"/>
        </w:rPr>
      </w:pPr>
    </w:p>
    <w:p w14:paraId="49069F76" w14:textId="77777777" w:rsidR="003D0509" w:rsidRDefault="003D0509" w:rsidP="002E4AF0">
      <w:pPr>
        <w:jc w:val="center"/>
        <w:rPr>
          <w:b/>
          <w:bCs/>
          <w:color w:val="auto"/>
          <w:sz w:val="22"/>
          <w:szCs w:val="22"/>
        </w:rPr>
      </w:pPr>
    </w:p>
    <w:p w14:paraId="57FF70AF" w14:textId="77777777" w:rsidR="003D0509" w:rsidRDefault="003D0509" w:rsidP="002E4AF0">
      <w:pPr>
        <w:jc w:val="center"/>
        <w:rPr>
          <w:b/>
          <w:bCs/>
          <w:color w:val="auto"/>
          <w:sz w:val="22"/>
          <w:szCs w:val="22"/>
        </w:rPr>
      </w:pPr>
    </w:p>
    <w:p w14:paraId="038A7DBC" w14:textId="77777777" w:rsidR="003D0509" w:rsidRDefault="003D0509" w:rsidP="002E4AF0">
      <w:pPr>
        <w:jc w:val="center"/>
        <w:rPr>
          <w:b/>
          <w:bCs/>
          <w:color w:val="auto"/>
          <w:sz w:val="22"/>
          <w:szCs w:val="22"/>
        </w:rPr>
      </w:pPr>
    </w:p>
    <w:p w14:paraId="521A3180" w14:textId="77777777" w:rsidR="003D0509" w:rsidRDefault="003D0509" w:rsidP="002E4AF0">
      <w:pPr>
        <w:jc w:val="center"/>
        <w:rPr>
          <w:b/>
          <w:bCs/>
          <w:color w:val="auto"/>
          <w:sz w:val="22"/>
          <w:szCs w:val="22"/>
        </w:rPr>
      </w:pPr>
    </w:p>
    <w:p w14:paraId="11F2448F" w14:textId="77777777" w:rsidR="003D0509" w:rsidRDefault="003D0509" w:rsidP="002E4AF0">
      <w:pPr>
        <w:jc w:val="center"/>
        <w:rPr>
          <w:b/>
          <w:bCs/>
          <w:color w:val="auto"/>
          <w:sz w:val="22"/>
          <w:szCs w:val="22"/>
        </w:rPr>
      </w:pPr>
    </w:p>
    <w:p w14:paraId="360B5153" w14:textId="77777777" w:rsidR="003D0509" w:rsidRDefault="003D0509" w:rsidP="002E4AF0">
      <w:pPr>
        <w:jc w:val="center"/>
        <w:rPr>
          <w:b/>
          <w:bCs/>
          <w:color w:val="auto"/>
          <w:sz w:val="22"/>
          <w:szCs w:val="22"/>
        </w:rPr>
      </w:pPr>
    </w:p>
    <w:p w14:paraId="6A13A088" w14:textId="77777777" w:rsidR="003D0509" w:rsidRDefault="003D0509" w:rsidP="002E4AF0">
      <w:pPr>
        <w:jc w:val="center"/>
        <w:rPr>
          <w:b/>
          <w:bCs/>
          <w:color w:val="auto"/>
          <w:sz w:val="22"/>
          <w:szCs w:val="22"/>
        </w:rPr>
      </w:pPr>
    </w:p>
    <w:p w14:paraId="118F0B35" w14:textId="77777777" w:rsidR="003D0509" w:rsidRDefault="003D0509" w:rsidP="002E4AF0">
      <w:pPr>
        <w:jc w:val="center"/>
        <w:rPr>
          <w:b/>
          <w:bCs/>
          <w:color w:val="auto"/>
          <w:sz w:val="22"/>
          <w:szCs w:val="22"/>
        </w:rPr>
      </w:pPr>
    </w:p>
    <w:p w14:paraId="1E99AA23" w14:textId="77777777" w:rsidR="003D0509" w:rsidRDefault="003D0509" w:rsidP="002E4AF0">
      <w:pPr>
        <w:jc w:val="center"/>
        <w:rPr>
          <w:b/>
          <w:bCs/>
          <w:color w:val="auto"/>
          <w:sz w:val="22"/>
          <w:szCs w:val="22"/>
        </w:rPr>
      </w:pPr>
    </w:p>
    <w:p w14:paraId="6DACDF6E" w14:textId="77777777" w:rsidR="003D0509" w:rsidRDefault="003D0509" w:rsidP="002E4AF0">
      <w:pPr>
        <w:jc w:val="center"/>
        <w:rPr>
          <w:b/>
          <w:bCs/>
          <w:color w:val="auto"/>
          <w:sz w:val="22"/>
          <w:szCs w:val="22"/>
        </w:rPr>
      </w:pPr>
    </w:p>
    <w:p w14:paraId="721990D0" w14:textId="77777777" w:rsidR="003D0509" w:rsidRDefault="003D0509" w:rsidP="002E4AF0">
      <w:pPr>
        <w:jc w:val="center"/>
        <w:rPr>
          <w:b/>
          <w:bCs/>
          <w:color w:val="auto"/>
          <w:sz w:val="22"/>
          <w:szCs w:val="22"/>
        </w:rPr>
      </w:pPr>
    </w:p>
    <w:p w14:paraId="6EC036F3" w14:textId="77777777" w:rsidR="003D0509" w:rsidRDefault="003D0509" w:rsidP="002E4AF0">
      <w:pPr>
        <w:jc w:val="center"/>
        <w:rPr>
          <w:b/>
          <w:bCs/>
          <w:color w:val="auto"/>
          <w:sz w:val="22"/>
          <w:szCs w:val="22"/>
        </w:rPr>
      </w:pPr>
    </w:p>
    <w:p w14:paraId="76276491" w14:textId="77777777" w:rsidR="003D0509" w:rsidRDefault="003D0509" w:rsidP="002E4AF0">
      <w:pPr>
        <w:jc w:val="center"/>
        <w:rPr>
          <w:b/>
          <w:bCs/>
          <w:color w:val="auto"/>
          <w:sz w:val="22"/>
          <w:szCs w:val="22"/>
        </w:rPr>
      </w:pPr>
    </w:p>
    <w:p w14:paraId="123855F0" w14:textId="77777777" w:rsidR="003D0509" w:rsidRDefault="003D0509" w:rsidP="002E4AF0">
      <w:pPr>
        <w:jc w:val="center"/>
        <w:rPr>
          <w:b/>
          <w:bCs/>
          <w:color w:val="auto"/>
          <w:sz w:val="22"/>
          <w:szCs w:val="22"/>
        </w:rPr>
      </w:pPr>
    </w:p>
    <w:p w14:paraId="04ACEEB4" w14:textId="77777777" w:rsidR="003D0509" w:rsidRDefault="003D0509" w:rsidP="002E4AF0">
      <w:pPr>
        <w:jc w:val="center"/>
        <w:rPr>
          <w:b/>
          <w:bCs/>
          <w:color w:val="auto"/>
          <w:sz w:val="22"/>
          <w:szCs w:val="22"/>
        </w:rPr>
      </w:pPr>
    </w:p>
    <w:p w14:paraId="42ED6F3B" w14:textId="77777777" w:rsidR="003D0509" w:rsidRDefault="003D0509" w:rsidP="002E4AF0">
      <w:pPr>
        <w:jc w:val="center"/>
        <w:rPr>
          <w:b/>
          <w:bCs/>
          <w:color w:val="auto"/>
          <w:sz w:val="22"/>
          <w:szCs w:val="22"/>
        </w:rPr>
      </w:pPr>
    </w:p>
    <w:p w14:paraId="50AF5958" w14:textId="77777777" w:rsidR="003D0509" w:rsidRDefault="003D0509" w:rsidP="002E4AF0">
      <w:pPr>
        <w:jc w:val="center"/>
        <w:rPr>
          <w:b/>
          <w:bCs/>
          <w:color w:val="auto"/>
          <w:sz w:val="22"/>
          <w:szCs w:val="22"/>
        </w:rPr>
      </w:pPr>
    </w:p>
    <w:p w14:paraId="09051E18" w14:textId="77777777" w:rsidR="003D0509" w:rsidRDefault="003D0509" w:rsidP="002E4AF0">
      <w:pPr>
        <w:jc w:val="center"/>
        <w:rPr>
          <w:b/>
          <w:bCs/>
          <w:color w:val="auto"/>
          <w:sz w:val="22"/>
          <w:szCs w:val="22"/>
        </w:rPr>
      </w:pPr>
    </w:p>
    <w:p w14:paraId="1BDF5DE7" w14:textId="77777777" w:rsidR="003D0509" w:rsidRDefault="003D0509" w:rsidP="002E4AF0">
      <w:pPr>
        <w:jc w:val="center"/>
        <w:rPr>
          <w:b/>
          <w:bCs/>
          <w:color w:val="auto"/>
          <w:sz w:val="22"/>
          <w:szCs w:val="22"/>
        </w:rPr>
      </w:pPr>
    </w:p>
    <w:p w14:paraId="32DEF260" w14:textId="77777777" w:rsidR="003D0509" w:rsidRDefault="003D0509" w:rsidP="002E4AF0">
      <w:pPr>
        <w:jc w:val="center"/>
        <w:rPr>
          <w:b/>
          <w:bCs/>
          <w:color w:val="auto"/>
          <w:sz w:val="22"/>
          <w:szCs w:val="22"/>
        </w:rPr>
      </w:pPr>
    </w:p>
    <w:p w14:paraId="158B9916" w14:textId="77777777" w:rsidR="003D0509" w:rsidRDefault="003D0509" w:rsidP="002E4AF0">
      <w:pPr>
        <w:jc w:val="center"/>
        <w:rPr>
          <w:b/>
          <w:bCs/>
          <w:color w:val="auto"/>
          <w:sz w:val="22"/>
          <w:szCs w:val="22"/>
        </w:rPr>
      </w:pPr>
    </w:p>
    <w:p w14:paraId="758BA0E5" w14:textId="77777777" w:rsidR="003D0509" w:rsidRDefault="003D0509" w:rsidP="002E4AF0">
      <w:pPr>
        <w:jc w:val="center"/>
        <w:rPr>
          <w:b/>
          <w:bCs/>
          <w:color w:val="auto"/>
          <w:sz w:val="22"/>
          <w:szCs w:val="22"/>
        </w:rPr>
      </w:pPr>
    </w:p>
    <w:p w14:paraId="3FFF0DDB" w14:textId="77777777" w:rsidR="003D0509" w:rsidRDefault="003D0509" w:rsidP="002E4AF0">
      <w:pPr>
        <w:jc w:val="center"/>
        <w:rPr>
          <w:b/>
          <w:bCs/>
          <w:color w:val="auto"/>
          <w:sz w:val="22"/>
          <w:szCs w:val="22"/>
        </w:rPr>
      </w:pPr>
    </w:p>
    <w:p w14:paraId="7DF5B0FF" w14:textId="77777777" w:rsidR="003D0509" w:rsidRDefault="003D0509" w:rsidP="002E4AF0">
      <w:pPr>
        <w:jc w:val="center"/>
        <w:rPr>
          <w:b/>
          <w:bCs/>
          <w:color w:val="auto"/>
          <w:sz w:val="22"/>
          <w:szCs w:val="22"/>
        </w:rPr>
      </w:pPr>
    </w:p>
    <w:p w14:paraId="2C80DBDC" w14:textId="77777777" w:rsidR="003D0509" w:rsidRDefault="003D0509" w:rsidP="002E4AF0">
      <w:pPr>
        <w:jc w:val="center"/>
        <w:rPr>
          <w:b/>
          <w:bCs/>
          <w:color w:val="auto"/>
          <w:sz w:val="22"/>
          <w:szCs w:val="22"/>
        </w:rPr>
      </w:pPr>
    </w:p>
    <w:p w14:paraId="3F738D3A" w14:textId="77777777" w:rsidR="003D0509" w:rsidRDefault="003D0509" w:rsidP="002E4AF0">
      <w:pPr>
        <w:jc w:val="center"/>
        <w:rPr>
          <w:b/>
          <w:bCs/>
          <w:color w:val="auto"/>
          <w:sz w:val="22"/>
          <w:szCs w:val="22"/>
        </w:rPr>
      </w:pPr>
    </w:p>
    <w:p w14:paraId="79B8E326" w14:textId="77777777" w:rsidR="003D0509" w:rsidRDefault="003D0509" w:rsidP="002E4AF0">
      <w:pPr>
        <w:jc w:val="center"/>
        <w:rPr>
          <w:b/>
          <w:bCs/>
          <w:color w:val="auto"/>
          <w:sz w:val="22"/>
          <w:szCs w:val="22"/>
        </w:rPr>
      </w:pPr>
    </w:p>
    <w:p w14:paraId="237E40A6" w14:textId="77777777" w:rsidR="003D0509" w:rsidRDefault="003D0509" w:rsidP="002E4AF0">
      <w:pPr>
        <w:jc w:val="center"/>
        <w:rPr>
          <w:b/>
          <w:bCs/>
          <w:color w:val="auto"/>
          <w:sz w:val="22"/>
          <w:szCs w:val="22"/>
        </w:rPr>
      </w:pPr>
    </w:p>
    <w:p w14:paraId="6202EECC" w14:textId="77777777" w:rsidR="003D0509" w:rsidRDefault="003D0509" w:rsidP="002E4AF0">
      <w:pPr>
        <w:jc w:val="center"/>
        <w:rPr>
          <w:b/>
          <w:bCs/>
          <w:color w:val="auto"/>
          <w:sz w:val="22"/>
          <w:szCs w:val="22"/>
        </w:rPr>
      </w:pPr>
    </w:p>
    <w:p w14:paraId="1D9F44A6" w14:textId="77777777" w:rsidR="003D0509" w:rsidRDefault="003D0509" w:rsidP="002E4AF0">
      <w:pPr>
        <w:jc w:val="center"/>
        <w:rPr>
          <w:b/>
          <w:bCs/>
          <w:color w:val="auto"/>
          <w:sz w:val="22"/>
          <w:szCs w:val="22"/>
        </w:rPr>
      </w:pPr>
    </w:p>
    <w:p w14:paraId="1F98AD2F" w14:textId="77777777" w:rsidR="003D0509" w:rsidRDefault="003D0509" w:rsidP="002E4AF0">
      <w:pPr>
        <w:jc w:val="center"/>
        <w:rPr>
          <w:b/>
          <w:bCs/>
          <w:color w:val="auto"/>
          <w:sz w:val="22"/>
          <w:szCs w:val="22"/>
        </w:rPr>
      </w:pPr>
    </w:p>
    <w:p w14:paraId="17F285D1" w14:textId="0F5CCEDF" w:rsidR="00320DA8" w:rsidRPr="0079402A" w:rsidRDefault="00EC792F" w:rsidP="002E4AF0">
      <w:pPr>
        <w:jc w:val="center"/>
        <w:rPr>
          <w:b/>
          <w:bCs/>
          <w:color w:val="auto"/>
          <w:sz w:val="22"/>
          <w:szCs w:val="22"/>
        </w:rPr>
      </w:pPr>
      <w:r>
        <w:rPr>
          <w:b/>
          <w:bCs/>
          <w:color w:val="auto"/>
          <w:sz w:val="22"/>
          <w:szCs w:val="22"/>
        </w:rPr>
        <w:t>FORMATO</w:t>
      </w:r>
      <w:r w:rsidR="00320DA8" w:rsidRPr="0079402A">
        <w:rPr>
          <w:b/>
          <w:bCs/>
          <w:color w:val="auto"/>
          <w:sz w:val="22"/>
          <w:szCs w:val="22"/>
        </w:rPr>
        <w:t xml:space="preserve"> No. 02</w:t>
      </w:r>
    </w:p>
    <w:p w14:paraId="4E045E32" w14:textId="77777777" w:rsidR="00320DA8" w:rsidRPr="0079402A" w:rsidRDefault="00320DA8" w:rsidP="0079402A">
      <w:pPr>
        <w:widowControl w:val="0"/>
        <w:ind w:left="567"/>
        <w:jc w:val="center"/>
        <w:rPr>
          <w:b/>
          <w:bCs/>
          <w:color w:val="auto"/>
          <w:sz w:val="22"/>
          <w:szCs w:val="22"/>
        </w:rPr>
      </w:pPr>
      <w:r w:rsidRPr="0079402A">
        <w:rPr>
          <w:b/>
          <w:bCs/>
          <w:color w:val="auto"/>
          <w:sz w:val="22"/>
          <w:szCs w:val="22"/>
        </w:rPr>
        <w:t>MODELO CONFORMACIÓN DE CONSORCIO</w:t>
      </w:r>
    </w:p>
    <w:p w14:paraId="189E71A5" w14:textId="77777777" w:rsidR="00320DA8" w:rsidRPr="0079402A" w:rsidRDefault="00320DA8" w:rsidP="0079402A">
      <w:pPr>
        <w:widowControl w:val="0"/>
        <w:ind w:left="567"/>
        <w:jc w:val="center"/>
        <w:rPr>
          <w:color w:val="auto"/>
          <w:sz w:val="22"/>
          <w:szCs w:val="22"/>
          <w:lang w:val="es-MX"/>
        </w:rPr>
      </w:pPr>
    </w:p>
    <w:p w14:paraId="117A7361" w14:textId="4200789D"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 </w:t>
      </w:r>
      <w:proofErr w:type="spellStart"/>
      <w:r w:rsidRPr="0079402A">
        <w:rPr>
          <w:rFonts w:ascii="Arial" w:hAnsi="Arial"/>
          <w:color w:val="auto"/>
          <w:sz w:val="22"/>
          <w:szCs w:val="22"/>
        </w:rPr>
        <w:t>de</w:t>
      </w:r>
      <w:proofErr w:type="spellEnd"/>
      <w:r w:rsidRPr="0079402A">
        <w:rPr>
          <w:rFonts w:ascii="Arial" w:hAnsi="Arial"/>
          <w:color w:val="auto"/>
          <w:sz w:val="22"/>
          <w:szCs w:val="22"/>
        </w:rPr>
        <w:t xml:space="preserve"> </w:t>
      </w:r>
      <w:r w:rsidR="00206787">
        <w:rPr>
          <w:rFonts w:ascii="Arial" w:hAnsi="Arial"/>
          <w:color w:val="auto"/>
          <w:sz w:val="22"/>
          <w:szCs w:val="22"/>
        </w:rPr>
        <w:t>2021</w:t>
      </w:r>
    </w:p>
    <w:p w14:paraId="21A8F8B4" w14:textId="77777777" w:rsidR="00320DA8" w:rsidRPr="0079402A" w:rsidRDefault="00320DA8" w:rsidP="0079402A">
      <w:pPr>
        <w:pStyle w:val="Textoindependiente"/>
        <w:ind w:left="567"/>
        <w:rPr>
          <w:rFonts w:ascii="Arial" w:hAnsi="Arial"/>
          <w:color w:val="auto"/>
          <w:sz w:val="22"/>
          <w:szCs w:val="22"/>
        </w:rPr>
      </w:pPr>
    </w:p>
    <w:p w14:paraId="6B326662" w14:textId="77777777" w:rsidR="00327A73" w:rsidRPr="0079402A" w:rsidRDefault="00327A73" w:rsidP="00327A73">
      <w:pPr>
        <w:pStyle w:val="Textoindependiente"/>
        <w:ind w:left="567"/>
        <w:rPr>
          <w:rFonts w:ascii="Arial" w:hAnsi="Arial"/>
          <w:color w:val="auto"/>
          <w:sz w:val="22"/>
          <w:szCs w:val="22"/>
        </w:rPr>
      </w:pPr>
      <w:r>
        <w:rPr>
          <w:rFonts w:ascii="Arial" w:hAnsi="Arial"/>
          <w:color w:val="auto"/>
          <w:sz w:val="22"/>
          <w:szCs w:val="22"/>
        </w:rPr>
        <w:t>Señores</w:t>
      </w:r>
    </w:p>
    <w:p w14:paraId="078EA036" w14:textId="77777777" w:rsidR="00327A73" w:rsidRPr="00611F1F" w:rsidRDefault="00327A73" w:rsidP="00327A73">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05A4EC98" w14:textId="77777777" w:rsidR="00327A73" w:rsidRDefault="00327A73" w:rsidP="00327A73">
      <w:pPr>
        <w:pStyle w:val="Textoindependiente"/>
        <w:ind w:left="567"/>
        <w:rPr>
          <w:rFonts w:ascii="Arial" w:hAnsi="Arial"/>
          <w:color w:val="auto"/>
          <w:sz w:val="22"/>
          <w:szCs w:val="22"/>
        </w:rPr>
      </w:pPr>
      <w:r>
        <w:rPr>
          <w:rFonts w:ascii="Arial" w:hAnsi="Arial"/>
          <w:color w:val="auto"/>
          <w:sz w:val="22"/>
          <w:szCs w:val="22"/>
        </w:rPr>
        <w:t>Trasversal 18Bis #38-41</w:t>
      </w:r>
    </w:p>
    <w:p w14:paraId="231546CE" w14:textId="77777777" w:rsidR="00327A73" w:rsidRPr="0079402A" w:rsidRDefault="00327A73" w:rsidP="00327A73">
      <w:pPr>
        <w:pStyle w:val="Textoindependiente"/>
        <w:ind w:left="567"/>
        <w:rPr>
          <w:rFonts w:ascii="Arial" w:hAnsi="Arial"/>
          <w:color w:val="auto"/>
          <w:sz w:val="22"/>
          <w:szCs w:val="22"/>
        </w:rPr>
      </w:pPr>
      <w:r w:rsidRPr="0079402A">
        <w:rPr>
          <w:rFonts w:ascii="Arial" w:hAnsi="Arial"/>
          <w:color w:val="auto"/>
          <w:sz w:val="22"/>
          <w:szCs w:val="22"/>
        </w:rPr>
        <w:t>Ciudad.</w:t>
      </w:r>
    </w:p>
    <w:p w14:paraId="47D34CDC" w14:textId="40753300" w:rsidR="00320DA8" w:rsidRPr="0079402A" w:rsidRDefault="00320DA8" w:rsidP="0079402A">
      <w:pPr>
        <w:pStyle w:val="Textoindependiente"/>
        <w:tabs>
          <w:tab w:val="left" w:pos="9295"/>
        </w:tabs>
        <w:ind w:left="567"/>
        <w:rPr>
          <w:rFonts w:ascii="Arial" w:hAnsi="Arial"/>
          <w:color w:val="auto"/>
          <w:sz w:val="22"/>
          <w:szCs w:val="22"/>
        </w:rPr>
      </w:pPr>
      <w:r w:rsidRPr="0079402A">
        <w:rPr>
          <w:rFonts w:ascii="Arial" w:hAnsi="Arial"/>
          <w:color w:val="auto"/>
          <w:sz w:val="22"/>
          <w:szCs w:val="22"/>
        </w:rPr>
        <w:tab/>
      </w:r>
    </w:p>
    <w:p w14:paraId="10385E2E" w14:textId="77777777" w:rsidR="00320DA8" w:rsidRPr="0079402A" w:rsidRDefault="00320DA8" w:rsidP="0079402A">
      <w:pPr>
        <w:ind w:left="567"/>
        <w:jc w:val="both"/>
        <w:rPr>
          <w:bCs/>
          <w:color w:val="auto"/>
          <w:sz w:val="22"/>
          <w:szCs w:val="22"/>
        </w:rPr>
      </w:pPr>
    </w:p>
    <w:p w14:paraId="5D81BE69" w14:textId="2583853E"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w:t>
      </w:r>
      <w:r w:rsidRPr="0079402A">
        <w:rPr>
          <w:color w:val="auto"/>
          <w:sz w:val="22"/>
          <w:szCs w:val="22"/>
        </w:rPr>
        <w:t xml:space="preserve"> No. </w:t>
      </w:r>
      <w:r w:rsidR="0030743A" w:rsidRPr="0030743A">
        <w:rPr>
          <w:color w:val="auto"/>
          <w:sz w:val="22"/>
          <w:szCs w:val="22"/>
        </w:rPr>
        <w:t>SAMC-006-2021</w:t>
      </w:r>
      <w:r w:rsidRPr="0079402A">
        <w:rPr>
          <w:color w:val="auto"/>
          <w:sz w:val="22"/>
          <w:szCs w:val="22"/>
        </w:rPr>
        <w:t>.</w:t>
      </w:r>
    </w:p>
    <w:p w14:paraId="5572A8B8" w14:textId="77777777"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Documento Privado de Acuerdo Consorcial.</w:t>
      </w:r>
    </w:p>
    <w:p w14:paraId="2ABF8E3C" w14:textId="77777777" w:rsidR="00320DA8" w:rsidRPr="0079402A" w:rsidRDefault="00320DA8" w:rsidP="0079402A">
      <w:pPr>
        <w:autoSpaceDE w:val="0"/>
        <w:autoSpaceDN w:val="0"/>
        <w:adjustRightInd w:val="0"/>
        <w:ind w:left="567"/>
        <w:jc w:val="both"/>
        <w:rPr>
          <w:color w:val="auto"/>
          <w:sz w:val="22"/>
          <w:szCs w:val="22"/>
        </w:rPr>
      </w:pPr>
    </w:p>
    <w:p w14:paraId="11C06326"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Los suscritos, ________________________________; ________________________________;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________________________________ </w:t>
      </w:r>
      <w:proofErr w:type="spellStart"/>
      <w:r w:rsidRPr="0079402A">
        <w:rPr>
          <w:color w:val="auto"/>
          <w:sz w:val="22"/>
          <w:szCs w:val="22"/>
        </w:rPr>
        <w:t>Nit</w:t>
      </w:r>
      <w:proofErr w:type="spellEnd"/>
      <w:r w:rsidRPr="0079402A">
        <w:rPr>
          <w:color w:val="auto"/>
          <w:sz w:val="22"/>
          <w:szCs w:val="22"/>
        </w:rPr>
        <w:t xml:space="preserve">. XXX.XXX.XXX-X; ________________________________ </w:t>
      </w:r>
      <w:proofErr w:type="spellStart"/>
      <w:r w:rsidRPr="0079402A">
        <w:rPr>
          <w:color w:val="auto"/>
          <w:sz w:val="22"/>
          <w:szCs w:val="22"/>
        </w:rPr>
        <w:t>Nit</w:t>
      </w:r>
      <w:proofErr w:type="spellEnd"/>
      <w:r w:rsidRPr="0079402A">
        <w:rPr>
          <w:color w:val="auto"/>
          <w:sz w:val="22"/>
          <w:szCs w:val="22"/>
        </w:rPr>
        <w:t xml:space="preserve">. XXX.XXX.XXX-X; y, ________________________________ </w:t>
      </w:r>
      <w:proofErr w:type="spellStart"/>
      <w:r w:rsidRPr="0079402A">
        <w:rPr>
          <w:color w:val="auto"/>
          <w:sz w:val="22"/>
          <w:szCs w:val="22"/>
        </w:rPr>
        <w:t>Nit</w:t>
      </w:r>
      <w:proofErr w:type="spellEnd"/>
      <w:r w:rsidRPr="0079402A">
        <w:rPr>
          <w:color w:val="auto"/>
          <w:sz w:val="22"/>
          <w:szCs w:val="22"/>
        </w:rPr>
        <w:t xml:space="preserve">. XXX.XXX.XXX-X, respectivamente, sin ningún tipo de restricción legal y/o estatutaria, manifestamos por este documento, que hemos convenido asociarnos bajo la modalidad de </w:t>
      </w:r>
      <w:r w:rsidRPr="0079402A">
        <w:rPr>
          <w:b/>
          <w:color w:val="auto"/>
          <w:sz w:val="22"/>
          <w:szCs w:val="22"/>
        </w:rPr>
        <w:t>CONSORCIO</w:t>
      </w:r>
      <w:r w:rsidRPr="0079402A">
        <w:rPr>
          <w:color w:val="auto"/>
          <w:sz w:val="22"/>
          <w:szCs w:val="22"/>
        </w:rPr>
        <w:t xml:space="preserve">, para acceder a la </w:t>
      </w:r>
      <w:r w:rsidR="009955F9" w:rsidRPr="0079402A">
        <w:rPr>
          <w:color w:val="auto"/>
          <w:sz w:val="22"/>
          <w:szCs w:val="22"/>
        </w:rPr>
        <w:t>Selección abreviada de menor cuantía</w:t>
      </w:r>
      <w:r w:rsidRPr="0079402A">
        <w:rPr>
          <w:color w:val="auto"/>
          <w:sz w:val="22"/>
          <w:szCs w:val="22"/>
        </w:rPr>
        <w:t xml:space="preserve"> de la referencia.</w:t>
      </w:r>
    </w:p>
    <w:p w14:paraId="1CA869FF" w14:textId="77777777" w:rsidR="00320DA8" w:rsidRPr="0079402A" w:rsidRDefault="00320DA8" w:rsidP="0079402A">
      <w:pPr>
        <w:autoSpaceDE w:val="0"/>
        <w:autoSpaceDN w:val="0"/>
        <w:adjustRightInd w:val="0"/>
        <w:ind w:left="567"/>
        <w:jc w:val="both"/>
        <w:rPr>
          <w:color w:val="auto"/>
          <w:sz w:val="22"/>
          <w:szCs w:val="22"/>
        </w:rPr>
      </w:pPr>
    </w:p>
    <w:p w14:paraId="03F7102A"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nombre del </w:t>
      </w:r>
      <w:r w:rsidRPr="0079402A">
        <w:rPr>
          <w:b/>
          <w:color w:val="auto"/>
          <w:sz w:val="22"/>
          <w:szCs w:val="22"/>
        </w:rPr>
        <w:t>CONSORCIO</w:t>
      </w:r>
      <w:r w:rsidRPr="0079402A">
        <w:rPr>
          <w:color w:val="auto"/>
          <w:sz w:val="22"/>
          <w:szCs w:val="22"/>
        </w:rPr>
        <w:t xml:space="preserve"> es: _______________________________________.</w:t>
      </w:r>
    </w:p>
    <w:p w14:paraId="3833DB66" w14:textId="77777777" w:rsidR="00320DA8" w:rsidRPr="0079402A" w:rsidRDefault="00320DA8" w:rsidP="0079402A">
      <w:pPr>
        <w:autoSpaceDE w:val="0"/>
        <w:autoSpaceDN w:val="0"/>
        <w:adjustRightInd w:val="0"/>
        <w:ind w:left="567"/>
        <w:jc w:val="both"/>
        <w:rPr>
          <w:color w:val="auto"/>
          <w:sz w:val="22"/>
          <w:szCs w:val="22"/>
        </w:rPr>
      </w:pPr>
    </w:p>
    <w:p w14:paraId="38749E1D" w14:textId="32CDF476"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objeto del </w:t>
      </w:r>
      <w:r w:rsidRPr="0079402A">
        <w:rPr>
          <w:b/>
          <w:color w:val="auto"/>
          <w:sz w:val="22"/>
          <w:szCs w:val="22"/>
        </w:rPr>
        <w:t>CONSORCIO</w:t>
      </w:r>
      <w:r w:rsidRPr="0079402A">
        <w:rPr>
          <w:color w:val="auto"/>
          <w:sz w:val="22"/>
          <w:szCs w:val="22"/>
        </w:rPr>
        <w:t xml:space="preserve">_________________________________, es adelantar para la Alcaldía Local / Fondo de Desarrollo Local de </w:t>
      </w:r>
      <w:r w:rsidR="00327A73">
        <w:rPr>
          <w:color w:val="auto"/>
          <w:sz w:val="22"/>
          <w:szCs w:val="22"/>
        </w:rPr>
        <w:t>Teusaquillo</w:t>
      </w:r>
      <w:r w:rsidRPr="0079402A">
        <w:rPr>
          <w:color w:val="auto"/>
          <w:sz w:val="22"/>
          <w:szCs w:val="22"/>
        </w:rPr>
        <w:t xml:space="preserve">, el Proyecto que tiene por OBJETO: </w:t>
      </w:r>
      <w:r w:rsidR="003D0509">
        <w:rPr>
          <w:color w:val="auto"/>
          <w:sz w:val="22"/>
          <w:szCs w:val="22"/>
        </w:rPr>
        <w:t>“</w:t>
      </w:r>
      <w:r w:rsidR="003D0509" w:rsidRPr="003D0509">
        <w:rPr>
          <w:color w:val="auto"/>
          <w:sz w:val="22"/>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w:t>
      </w:r>
      <w:r w:rsidR="003D0509">
        <w:rPr>
          <w:color w:val="auto"/>
          <w:sz w:val="22"/>
          <w:szCs w:val="22"/>
        </w:rPr>
        <w:t>, Componente 3</w:t>
      </w:r>
      <w:r w:rsidR="003D0509" w:rsidRPr="003D0509">
        <w:rPr>
          <w:color w:val="000000" w:themeColor="text1"/>
          <w:sz w:val="22"/>
          <w:szCs w:val="22"/>
        </w:rPr>
        <w:t>”</w:t>
      </w:r>
      <w:r w:rsidRPr="0079402A">
        <w:rPr>
          <w:color w:val="auto"/>
          <w:sz w:val="22"/>
          <w:szCs w:val="22"/>
        </w:rPr>
        <w:t>, por lo tanto, expresamos lo siguiente:</w:t>
      </w:r>
    </w:p>
    <w:p w14:paraId="6CE29201" w14:textId="77777777" w:rsidR="00320DA8" w:rsidRPr="0079402A" w:rsidRDefault="00320DA8" w:rsidP="0079402A">
      <w:pPr>
        <w:autoSpaceDE w:val="0"/>
        <w:autoSpaceDN w:val="0"/>
        <w:adjustRightInd w:val="0"/>
        <w:ind w:left="567"/>
        <w:jc w:val="both"/>
        <w:rPr>
          <w:color w:val="auto"/>
          <w:sz w:val="22"/>
          <w:szCs w:val="22"/>
        </w:rPr>
      </w:pPr>
    </w:p>
    <w:p w14:paraId="4B08178A"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duración de este </w:t>
      </w:r>
      <w:r w:rsidRPr="0079402A">
        <w:rPr>
          <w:rFonts w:cs="Arial"/>
          <w:b/>
          <w:color w:val="auto"/>
          <w:sz w:val="22"/>
          <w:szCs w:val="22"/>
        </w:rPr>
        <w:t>CONSORCIO</w:t>
      </w:r>
      <w:r w:rsidRPr="0079402A">
        <w:rPr>
          <w:rFonts w:cs="Arial"/>
          <w:color w:val="auto"/>
          <w:sz w:val="22"/>
          <w:szCs w:val="22"/>
        </w:rPr>
        <w:t xml:space="preserve"> será igual al término de ejecución del contrato, su liquidación y un (1) año más.</w:t>
      </w:r>
    </w:p>
    <w:p w14:paraId="107BE79F"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7C71741B"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 </w:t>
      </w:r>
      <w:r w:rsidRPr="0079402A">
        <w:rPr>
          <w:rFonts w:cs="Arial"/>
          <w:b/>
          <w:color w:val="auto"/>
          <w:sz w:val="22"/>
          <w:szCs w:val="22"/>
        </w:rPr>
        <w:t xml:space="preserve">CONSORCIO </w:t>
      </w:r>
      <w:r w:rsidRPr="0079402A">
        <w:rPr>
          <w:rFonts w:cs="Arial"/>
          <w:color w:val="auto"/>
          <w:sz w:val="22"/>
          <w:szCs w:val="22"/>
        </w:rPr>
        <w:t>está integrado por:</w:t>
      </w:r>
    </w:p>
    <w:p w14:paraId="27803C9A" w14:textId="77777777" w:rsidR="00320DA8" w:rsidRPr="0079402A" w:rsidRDefault="00320DA8" w:rsidP="0079402A">
      <w:pPr>
        <w:autoSpaceDE w:val="0"/>
        <w:autoSpaceDN w:val="0"/>
        <w:adjustRightInd w:val="0"/>
        <w:ind w:left="567"/>
        <w:jc w:val="both"/>
        <w:rPr>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2519"/>
      </w:tblGrid>
      <w:tr w:rsidR="00320DA8" w:rsidRPr="0079402A" w14:paraId="10048FC4" w14:textId="77777777" w:rsidTr="00540079">
        <w:trPr>
          <w:jc w:val="center"/>
        </w:trPr>
        <w:tc>
          <w:tcPr>
            <w:tcW w:w="4755" w:type="dxa"/>
            <w:shd w:val="clear" w:color="auto" w:fill="DDD9C3"/>
            <w:vAlign w:val="center"/>
          </w:tcPr>
          <w:p w14:paraId="7DA19F1B"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NOMBRE</w:t>
            </w:r>
          </w:p>
        </w:tc>
        <w:tc>
          <w:tcPr>
            <w:tcW w:w="2266" w:type="dxa"/>
            <w:shd w:val="clear" w:color="auto" w:fill="DDD9C3"/>
            <w:vAlign w:val="center"/>
          </w:tcPr>
          <w:p w14:paraId="3C61D3BB"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 xml:space="preserve">PARTICIPACIÓN (%) </w:t>
            </w:r>
            <w:r w:rsidRPr="0079402A">
              <w:rPr>
                <w:b/>
                <w:color w:val="auto"/>
                <w:sz w:val="22"/>
                <w:szCs w:val="22"/>
                <w:vertAlign w:val="superscript"/>
              </w:rPr>
              <w:t>(1)</w:t>
            </w:r>
          </w:p>
        </w:tc>
      </w:tr>
      <w:tr w:rsidR="00320DA8" w:rsidRPr="0079402A" w14:paraId="188625CD" w14:textId="77777777" w:rsidTr="00540079">
        <w:trPr>
          <w:jc w:val="center"/>
        </w:trPr>
        <w:tc>
          <w:tcPr>
            <w:tcW w:w="4755" w:type="dxa"/>
            <w:vAlign w:val="center"/>
          </w:tcPr>
          <w:p w14:paraId="1A0C1C16" w14:textId="77777777"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14:paraId="5D9E2F36"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685D2444" w14:textId="77777777" w:rsidTr="00540079">
        <w:trPr>
          <w:jc w:val="center"/>
        </w:trPr>
        <w:tc>
          <w:tcPr>
            <w:tcW w:w="4755" w:type="dxa"/>
            <w:vAlign w:val="center"/>
          </w:tcPr>
          <w:p w14:paraId="6D64F4A0" w14:textId="77777777"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14:paraId="55097F15"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7AFC2CCF" w14:textId="77777777" w:rsidTr="00540079">
        <w:trPr>
          <w:jc w:val="center"/>
        </w:trPr>
        <w:tc>
          <w:tcPr>
            <w:tcW w:w="4755" w:type="dxa"/>
            <w:vAlign w:val="center"/>
          </w:tcPr>
          <w:p w14:paraId="58452429" w14:textId="77777777"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14:paraId="6F892277"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1B39C98B" w14:textId="77777777" w:rsidTr="00540079">
        <w:trPr>
          <w:jc w:val="center"/>
        </w:trPr>
        <w:tc>
          <w:tcPr>
            <w:tcW w:w="4755" w:type="dxa"/>
            <w:vAlign w:val="center"/>
          </w:tcPr>
          <w:p w14:paraId="374FEB86" w14:textId="77777777" w:rsidR="00320DA8" w:rsidRPr="0079402A" w:rsidRDefault="00320DA8" w:rsidP="0079402A">
            <w:pPr>
              <w:autoSpaceDE w:val="0"/>
              <w:autoSpaceDN w:val="0"/>
              <w:adjustRightInd w:val="0"/>
              <w:ind w:left="567"/>
              <w:jc w:val="right"/>
              <w:rPr>
                <w:b/>
                <w:color w:val="auto"/>
                <w:sz w:val="22"/>
                <w:szCs w:val="22"/>
              </w:rPr>
            </w:pPr>
            <w:r w:rsidRPr="0079402A">
              <w:rPr>
                <w:b/>
                <w:color w:val="auto"/>
                <w:sz w:val="22"/>
                <w:szCs w:val="22"/>
              </w:rPr>
              <w:t>TOTAL</w:t>
            </w:r>
          </w:p>
        </w:tc>
        <w:tc>
          <w:tcPr>
            <w:tcW w:w="2266" w:type="dxa"/>
            <w:vAlign w:val="center"/>
          </w:tcPr>
          <w:p w14:paraId="100B43EE"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100%</w:t>
            </w:r>
          </w:p>
        </w:tc>
      </w:tr>
    </w:tbl>
    <w:p w14:paraId="12F5A94C" w14:textId="77777777" w:rsidR="00320DA8" w:rsidRPr="0079402A" w:rsidRDefault="00320DA8" w:rsidP="0079402A">
      <w:pPr>
        <w:autoSpaceDE w:val="0"/>
        <w:autoSpaceDN w:val="0"/>
        <w:adjustRightInd w:val="0"/>
        <w:ind w:left="567"/>
        <w:jc w:val="both"/>
        <w:rPr>
          <w:color w:val="auto"/>
          <w:sz w:val="22"/>
          <w:szCs w:val="22"/>
        </w:rPr>
      </w:pPr>
    </w:p>
    <w:p w14:paraId="756C8D3E"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(1) El total de la columna, es decir la suma de los porcentajes de compromiso de los miembros, debe ser igual al 100%.</w:t>
      </w:r>
    </w:p>
    <w:p w14:paraId="60736C0C" w14:textId="77777777" w:rsidR="00320DA8" w:rsidRPr="0079402A" w:rsidRDefault="00320DA8" w:rsidP="0079402A">
      <w:pPr>
        <w:pStyle w:val="Prrafodelista"/>
        <w:autoSpaceDE w:val="0"/>
        <w:autoSpaceDN w:val="0"/>
        <w:adjustRightInd w:val="0"/>
        <w:ind w:left="567"/>
        <w:jc w:val="both"/>
        <w:rPr>
          <w:rFonts w:cs="Arial"/>
          <w:color w:val="auto"/>
          <w:sz w:val="22"/>
          <w:szCs w:val="22"/>
        </w:rPr>
      </w:pPr>
    </w:p>
    <w:p w14:paraId="4704F12F"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responsabilidad de los integrantes del </w:t>
      </w:r>
      <w:r w:rsidRPr="0079402A">
        <w:rPr>
          <w:rFonts w:cs="Arial"/>
          <w:b/>
          <w:color w:val="auto"/>
          <w:sz w:val="22"/>
          <w:szCs w:val="22"/>
        </w:rPr>
        <w:t>CONSORCIO</w:t>
      </w:r>
      <w:r w:rsidRPr="0079402A">
        <w:rPr>
          <w:rFonts w:cs="Arial"/>
          <w:color w:val="auto"/>
          <w:sz w:val="22"/>
          <w:szCs w:val="22"/>
        </w:rPr>
        <w:t>, tanto en la presentación de la propuesta, como en su ejecución y cumplimiento y sanciones derivadas, es Solidaria.</w:t>
      </w:r>
    </w:p>
    <w:p w14:paraId="23A57656" w14:textId="532ADFBB"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lastRenderedPageBreak/>
        <w:t xml:space="preserve">Los miembros del </w:t>
      </w:r>
      <w:r w:rsidRPr="0079402A">
        <w:rPr>
          <w:rFonts w:cs="Arial"/>
          <w:b/>
          <w:color w:val="auto"/>
          <w:sz w:val="22"/>
          <w:szCs w:val="22"/>
        </w:rPr>
        <w:t xml:space="preserve">CONSORCIO </w:t>
      </w:r>
      <w:r w:rsidRPr="0079402A">
        <w:rPr>
          <w:rFonts w:cs="Arial"/>
          <w:color w:val="auto"/>
          <w:sz w:val="22"/>
          <w:szCs w:val="22"/>
        </w:rPr>
        <w:t xml:space="preserve">no podrán ceder a ningún integrante, ni a terceros la participación, sin autorización previa y escrita de la Alcaldía Local – Fundo Local de </w:t>
      </w:r>
      <w:r w:rsidR="00327A73">
        <w:rPr>
          <w:rFonts w:cs="Arial"/>
          <w:color w:val="auto"/>
          <w:sz w:val="22"/>
          <w:szCs w:val="22"/>
        </w:rPr>
        <w:t>Teusaquillo</w:t>
      </w:r>
      <w:r w:rsidRPr="0079402A">
        <w:rPr>
          <w:rFonts w:cs="Arial"/>
          <w:color w:val="auto"/>
          <w:sz w:val="22"/>
          <w:szCs w:val="22"/>
        </w:rPr>
        <w:t>.</w:t>
      </w:r>
    </w:p>
    <w:p w14:paraId="1DB9880D"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71A52726"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El/La Representante Principal del </w:t>
      </w:r>
      <w:r w:rsidRPr="0079402A">
        <w:rPr>
          <w:rFonts w:cs="Arial"/>
          <w:b/>
          <w:color w:val="auto"/>
          <w:sz w:val="22"/>
          <w:szCs w:val="22"/>
        </w:rPr>
        <w:t xml:space="preserve">CONSORCIO </w:t>
      </w:r>
      <w:r w:rsidRPr="0079402A">
        <w:rPr>
          <w:rFonts w:cs="Arial"/>
          <w:color w:val="auto"/>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la presente </w:t>
      </w:r>
      <w:r w:rsidR="009955F9" w:rsidRPr="0079402A">
        <w:rPr>
          <w:rFonts w:cs="Arial"/>
          <w:color w:val="auto"/>
          <w:sz w:val="22"/>
          <w:szCs w:val="22"/>
        </w:rPr>
        <w:t>Selección abreviada de menor cuantía</w:t>
      </w:r>
      <w:r w:rsidRPr="0079402A">
        <w:rPr>
          <w:rFonts w:cs="Arial"/>
          <w:color w:val="auto"/>
          <w:sz w:val="22"/>
          <w:szCs w:val="22"/>
        </w:rPr>
        <w:t xml:space="preserve">, así como para firmar el contrato y tomar todas las determinaciones que fueren necesarias respecto a la ejecución y liquidación del contrato, con amplias y suficientes facultades; así mismo las partes hemos decidido designar como Representante Suplente del </w:t>
      </w:r>
      <w:r w:rsidRPr="0079402A">
        <w:rPr>
          <w:rFonts w:cs="Arial"/>
          <w:b/>
          <w:color w:val="auto"/>
          <w:sz w:val="22"/>
          <w:szCs w:val="22"/>
        </w:rPr>
        <w:t>CONSORCIO</w:t>
      </w:r>
      <w:r w:rsidRPr="0079402A">
        <w:rPr>
          <w:rFonts w:cs="Arial"/>
          <w:color w:val="auto"/>
          <w:sz w:val="22"/>
          <w:szCs w:val="22"/>
        </w:rPr>
        <w:t xml:space="preserve">, con idénticas facultades del(la) Representante Principal, a _____________________________, identificado(a) con la Cédula de Ciudadanía No. __________________ expedida en _______________, quien está expresamente facultado para actuar en las faltas absolutas y temporales del(la) Representante Principal. </w:t>
      </w:r>
    </w:p>
    <w:p w14:paraId="67DBC122" w14:textId="77777777" w:rsidR="00320DA8" w:rsidRPr="0079402A" w:rsidRDefault="00320DA8" w:rsidP="0079402A">
      <w:pPr>
        <w:pStyle w:val="Prrafodelista"/>
        <w:ind w:left="567"/>
        <w:rPr>
          <w:rFonts w:cs="Arial"/>
          <w:color w:val="auto"/>
          <w:sz w:val="22"/>
          <w:szCs w:val="22"/>
        </w:rPr>
      </w:pPr>
    </w:p>
    <w:p w14:paraId="748D1794"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sede del </w:t>
      </w:r>
      <w:r w:rsidRPr="0079402A">
        <w:rPr>
          <w:rFonts w:cs="Arial"/>
          <w:b/>
          <w:color w:val="auto"/>
          <w:sz w:val="22"/>
          <w:szCs w:val="22"/>
        </w:rPr>
        <w:t xml:space="preserve">CONSORCIO </w:t>
      </w:r>
      <w:r w:rsidRPr="0079402A">
        <w:rPr>
          <w:rFonts w:cs="Arial"/>
          <w:color w:val="auto"/>
          <w:sz w:val="22"/>
          <w:szCs w:val="22"/>
        </w:rPr>
        <w:t>es:</w:t>
      </w:r>
    </w:p>
    <w:p w14:paraId="63CE8DFC" w14:textId="77777777" w:rsidR="00320DA8" w:rsidRPr="0079402A" w:rsidRDefault="00320DA8" w:rsidP="0079402A">
      <w:pPr>
        <w:autoSpaceDE w:val="0"/>
        <w:autoSpaceDN w:val="0"/>
        <w:adjustRightInd w:val="0"/>
        <w:ind w:left="567"/>
        <w:jc w:val="both"/>
        <w:rPr>
          <w:color w:val="auto"/>
          <w:sz w:val="22"/>
          <w:szCs w:val="22"/>
        </w:rPr>
      </w:pPr>
    </w:p>
    <w:p w14:paraId="0629FB41"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Dirección:</w:t>
      </w:r>
      <w:r w:rsidRPr="0079402A">
        <w:rPr>
          <w:color w:val="auto"/>
          <w:sz w:val="22"/>
          <w:szCs w:val="22"/>
        </w:rPr>
        <w:tab/>
        <w:t>________________________________</w:t>
      </w:r>
    </w:p>
    <w:p w14:paraId="1398A603"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Teléfono:</w:t>
      </w:r>
      <w:r w:rsidRPr="0079402A">
        <w:rPr>
          <w:color w:val="auto"/>
          <w:sz w:val="22"/>
          <w:szCs w:val="22"/>
        </w:rPr>
        <w:tab/>
        <w:t>________________________________</w:t>
      </w:r>
    </w:p>
    <w:p w14:paraId="622579CF"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Telefax:</w:t>
      </w:r>
      <w:r w:rsidRPr="0079402A">
        <w:rPr>
          <w:b/>
          <w:color w:val="auto"/>
          <w:sz w:val="22"/>
          <w:szCs w:val="22"/>
        </w:rPr>
        <w:tab/>
      </w:r>
      <w:r w:rsidRPr="0079402A">
        <w:rPr>
          <w:color w:val="auto"/>
          <w:sz w:val="22"/>
          <w:szCs w:val="22"/>
        </w:rPr>
        <w:t>________________________________</w:t>
      </w:r>
    </w:p>
    <w:p w14:paraId="52BEE74B"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Ciudad:</w:t>
      </w:r>
      <w:r w:rsidRPr="0079402A">
        <w:rPr>
          <w:b/>
          <w:color w:val="auto"/>
          <w:sz w:val="22"/>
          <w:szCs w:val="22"/>
        </w:rPr>
        <w:tab/>
      </w:r>
      <w:r w:rsidRPr="0079402A">
        <w:rPr>
          <w:color w:val="auto"/>
          <w:sz w:val="22"/>
          <w:szCs w:val="22"/>
        </w:rPr>
        <w:t>________________________________</w:t>
      </w:r>
    </w:p>
    <w:p w14:paraId="00BC1412" w14:textId="77777777" w:rsidR="00320DA8" w:rsidRPr="0079402A" w:rsidRDefault="00320DA8" w:rsidP="0079402A">
      <w:pPr>
        <w:autoSpaceDE w:val="0"/>
        <w:autoSpaceDN w:val="0"/>
        <w:adjustRightInd w:val="0"/>
        <w:ind w:left="567"/>
        <w:jc w:val="both"/>
        <w:rPr>
          <w:color w:val="auto"/>
          <w:sz w:val="22"/>
          <w:szCs w:val="22"/>
        </w:rPr>
      </w:pPr>
    </w:p>
    <w:p w14:paraId="4A5AB8A0"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constancia, se firma en la ciudad de _________________, a los___________________ (___) días del mes de __________ </w:t>
      </w:r>
      <w:proofErr w:type="spellStart"/>
      <w:r w:rsidRPr="0079402A">
        <w:rPr>
          <w:color w:val="auto"/>
          <w:sz w:val="22"/>
          <w:szCs w:val="22"/>
        </w:rPr>
        <w:t>de</w:t>
      </w:r>
      <w:proofErr w:type="spellEnd"/>
      <w:r w:rsidRPr="0079402A">
        <w:rPr>
          <w:color w:val="auto"/>
          <w:sz w:val="22"/>
          <w:szCs w:val="22"/>
        </w:rPr>
        <w:t xml:space="preserve"> </w:t>
      </w:r>
      <w:r w:rsidR="005B02A4">
        <w:rPr>
          <w:color w:val="auto"/>
          <w:sz w:val="22"/>
          <w:szCs w:val="22"/>
        </w:rPr>
        <w:t>2018</w:t>
      </w:r>
      <w:r w:rsidRPr="0079402A">
        <w:rPr>
          <w:color w:val="auto"/>
          <w:sz w:val="22"/>
          <w:szCs w:val="22"/>
        </w:rPr>
        <w:t>.</w:t>
      </w:r>
    </w:p>
    <w:p w14:paraId="1569B3E9" w14:textId="77777777" w:rsidR="00320DA8" w:rsidRPr="0079402A" w:rsidRDefault="00320DA8" w:rsidP="0079402A">
      <w:pPr>
        <w:autoSpaceDE w:val="0"/>
        <w:autoSpaceDN w:val="0"/>
        <w:adjustRightInd w:val="0"/>
        <w:ind w:left="567"/>
        <w:jc w:val="both"/>
        <w:rPr>
          <w:color w:val="auto"/>
          <w:sz w:val="22"/>
          <w:szCs w:val="22"/>
        </w:rPr>
      </w:pPr>
    </w:p>
    <w:p w14:paraId="1327B229" w14:textId="77777777" w:rsidR="00320DA8" w:rsidRPr="0079402A" w:rsidRDefault="00320DA8" w:rsidP="0079402A">
      <w:pPr>
        <w:autoSpaceDE w:val="0"/>
        <w:autoSpaceDN w:val="0"/>
        <w:adjustRightInd w:val="0"/>
        <w:ind w:left="567"/>
        <w:jc w:val="both"/>
        <w:rPr>
          <w:color w:val="auto"/>
          <w:sz w:val="22"/>
          <w:szCs w:val="22"/>
        </w:rPr>
      </w:pPr>
    </w:p>
    <w:p w14:paraId="74EA916E"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65DA0E30"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795F308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53D6D815"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742C7A76" w14:textId="412CE7D3"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r w:rsidR="00206787" w:rsidRPr="0079402A">
        <w:rPr>
          <w:color w:val="auto"/>
          <w:sz w:val="22"/>
          <w:szCs w:val="22"/>
        </w:rPr>
        <w:t>Ni</w:t>
      </w:r>
      <w:r w:rsidRPr="0079402A">
        <w:rPr>
          <w:color w:val="auto"/>
          <w:sz w:val="22"/>
          <w:szCs w:val="22"/>
        </w:rPr>
        <w:t xml:space="preserve"> XXXXXXXX </w:t>
      </w:r>
      <w:r w:rsidR="00206787" w:rsidRPr="0079402A">
        <w:rPr>
          <w:color w:val="auto"/>
          <w:sz w:val="22"/>
          <w:szCs w:val="22"/>
        </w:rPr>
        <w:t>Ni</w:t>
      </w:r>
    </w:p>
    <w:p w14:paraId="69630317" w14:textId="77777777" w:rsidR="00320DA8" w:rsidRPr="0079402A" w:rsidRDefault="00320DA8" w:rsidP="0079402A">
      <w:pPr>
        <w:autoSpaceDE w:val="0"/>
        <w:autoSpaceDN w:val="0"/>
        <w:adjustRightInd w:val="0"/>
        <w:ind w:left="567"/>
        <w:rPr>
          <w:color w:val="auto"/>
          <w:sz w:val="22"/>
          <w:szCs w:val="22"/>
        </w:rPr>
      </w:pPr>
    </w:p>
    <w:p w14:paraId="167A7DDF" w14:textId="77777777" w:rsidR="00320DA8" w:rsidRPr="0079402A" w:rsidRDefault="00320DA8" w:rsidP="0079402A">
      <w:pPr>
        <w:autoSpaceDE w:val="0"/>
        <w:autoSpaceDN w:val="0"/>
        <w:adjustRightInd w:val="0"/>
        <w:ind w:left="567"/>
        <w:rPr>
          <w:color w:val="auto"/>
          <w:sz w:val="22"/>
          <w:szCs w:val="22"/>
        </w:rPr>
      </w:pPr>
    </w:p>
    <w:p w14:paraId="743B98CB"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2D619A36"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1465C3D7"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1F16C7C1"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47F9F6E1" w14:textId="24BBFEDF"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r w:rsidR="00206787" w:rsidRPr="0079402A">
        <w:rPr>
          <w:color w:val="auto"/>
          <w:sz w:val="22"/>
          <w:szCs w:val="22"/>
        </w:rPr>
        <w:t>Ni</w:t>
      </w:r>
      <w:r w:rsidRPr="0079402A">
        <w:rPr>
          <w:color w:val="auto"/>
          <w:sz w:val="22"/>
          <w:szCs w:val="22"/>
        </w:rPr>
        <w:t xml:space="preserve"> XXXXXXXX </w:t>
      </w:r>
      <w:r w:rsidR="00206787" w:rsidRPr="0079402A">
        <w:rPr>
          <w:color w:val="auto"/>
          <w:sz w:val="22"/>
          <w:szCs w:val="22"/>
        </w:rPr>
        <w:t>Ni</w:t>
      </w:r>
    </w:p>
    <w:p w14:paraId="5B80DF51" w14:textId="77777777" w:rsidR="00320DA8" w:rsidRPr="0079402A" w:rsidRDefault="00320DA8" w:rsidP="0079402A">
      <w:pPr>
        <w:autoSpaceDE w:val="0"/>
        <w:autoSpaceDN w:val="0"/>
        <w:adjustRightInd w:val="0"/>
        <w:ind w:left="567"/>
        <w:jc w:val="right"/>
        <w:rPr>
          <w:color w:val="auto"/>
          <w:sz w:val="22"/>
          <w:szCs w:val="22"/>
        </w:rPr>
      </w:pPr>
    </w:p>
    <w:p w14:paraId="7A040E7F" w14:textId="77777777" w:rsidR="00320DA8" w:rsidRPr="0079402A" w:rsidRDefault="00320DA8" w:rsidP="0079402A">
      <w:pPr>
        <w:autoSpaceDE w:val="0"/>
        <w:autoSpaceDN w:val="0"/>
        <w:adjustRightInd w:val="0"/>
        <w:ind w:left="567"/>
        <w:rPr>
          <w:b/>
          <w:color w:val="auto"/>
          <w:sz w:val="22"/>
          <w:szCs w:val="22"/>
        </w:rPr>
      </w:pPr>
    </w:p>
    <w:p w14:paraId="08AD29C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76298D7D"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3325E374"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4F93BA79"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71658BEC" w14:textId="4398DA1E"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r w:rsidR="00206787" w:rsidRPr="0079402A">
        <w:rPr>
          <w:color w:val="auto"/>
          <w:sz w:val="22"/>
          <w:szCs w:val="22"/>
        </w:rPr>
        <w:t>Ni</w:t>
      </w:r>
      <w:r w:rsidRPr="0079402A">
        <w:rPr>
          <w:color w:val="auto"/>
          <w:sz w:val="22"/>
          <w:szCs w:val="22"/>
        </w:rPr>
        <w:t xml:space="preserve"> XXXXXXXX </w:t>
      </w:r>
      <w:r w:rsidR="00206787" w:rsidRPr="0079402A">
        <w:rPr>
          <w:color w:val="auto"/>
          <w:sz w:val="22"/>
          <w:szCs w:val="22"/>
        </w:rPr>
        <w:t>Ni</w:t>
      </w:r>
    </w:p>
    <w:p w14:paraId="5FB5C003" w14:textId="77777777" w:rsidR="00320DA8" w:rsidRPr="0079402A" w:rsidRDefault="00320DA8" w:rsidP="0079402A">
      <w:pPr>
        <w:autoSpaceDE w:val="0"/>
        <w:autoSpaceDN w:val="0"/>
        <w:adjustRightInd w:val="0"/>
        <w:ind w:left="567"/>
        <w:jc w:val="right"/>
        <w:rPr>
          <w:color w:val="auto"/>
          <w:sz w:val="22"/>
          <w:szCs w:val="22"/>
        </w:rPr>
      </w:pPr>
    </w:p>
    <w:p w14:paraId="5A9426DA" w14:textId="77777777" w:rsidR="00320DA8" w:rsidRPr="0079402A" w:rsidRDefault="00320DA8" w:rsidP="0079402A">
      <w:pPr>
        <w:autoSpaceDE w:val="0"/>
        <w:autoSpaceDN w:val="0"/>
        <w:adjustRightInd w:val="0"/>
        <w:ind w:left="567"/>
        <w:jc w:val="both"/>
        <w:rPr>
          <w:color w:val="auto"/>
          <w:sz w:val="22"/>
          <w:szCs w:val="22"/>
        </w:rPr>
      </w:pPr>
    </w:p>
    <w:p w14:paraId="00A36B64"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Principal del Consorcio;</w:t>
      </w:r>
    </w:p>
    <w:p w14:paraId="185B87EA" w14:textId="77777777" w:rsidR="00320DA8" w:rsidRPr="0079402A" w:rsidRDefault="00320DA8" w:rsidP="002E4AF0">
      <w:pPr>
        <w:autoSpaceDE w:val="0"/>
        <w:autoSpaceDN w:val="0"/>
        <w:adjustRightInd w:val="0"/>
        <w:jc w:val="both"/>
        <w:rPr>
          <w:color w:val="auto"/>
          <w:sz w:val="22"/>
          <w:szCs w:val="22"/>
        </w:rPr>
      </w:pPr>
    </w:p>
    <w:p w14:paraId="0A79D269"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7E89C02C"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059E5F1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27B3DF30" w14:textId="77777777" w:rsidR="00320DA8" w:rsidRPr="0079402A" w:rsidRDefault="00320DA8" w:rsidP="0079402A">
      <w:pPr>
        <w:autoSpaceDE w:val="0"/>
        <w:autoSpaceDN w:val="0"/>
        <w:adjustRightInd w:val="0"/>
        <w:ind w:left="567"/>
        <w:jc w:val="both"/>
        <w:rPr>
          <w:color w:val="auto"/>
          <w:sz w:val="22"/>
          <w:szCs w:val="22"/>
        </w:rPr>
      </w:pPr>
    </w:p>
    <w:p w14:paraId="3A85ED62"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Suplente del Consorcio;</w:t>
      </w:r>
    </w:p>
    <w:p w14:paraId="3EF0A43D" w14:textId="77777777" w:rsidR="00320DA8" w:rsidRPr="0079402A" w:rsidRDefault="00320DA8" w:rsidP="002E4AF0">
      <w:pPr>
        <w:autoSpaceDE w:val="0"/>
        <w:autoSpaceDN w:val="0"/>
        <w:adjustRightInd w:val="0"/>
        <w:jc w:val="both"/>
        <w:rPr>
          <w:color w:val="auto"/>
          <w:sz w:val="22"/>
          <w:szCs w:val="22"/>
        </w:rPr>
      </w:pPr>
    </w:p>
    <w:p w14:paraId="30D9979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269A71F9"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0E1334AD"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11D894D0" w14:textId="77777777" w:rsidR="00254AD7" w:rsidRPr="0079402A" w:rsidRDefault="00254AD7" w:rsidP="0079402A">
      <w:pPr>
        <w:widowControl w:val="0"/>
        <w:ind w:left="567"/>
        <w:jc w:val="center"/>
        <w:rPr>
          <w:b/>
          <w:bCs/>
          <w:color w:val="FF0000"/>
          <w:sz w:val="22"/>
          <w:szCs w:val="22"/>
          <w:lang w:val="es-MX"/>
        </w:rPr>
      </w:pPr>
    </w:p>
    <w:p w14:paraId="3CD1995F" w14:textId="77777777" w:rsidR="00243603" w:rsidRDefault="00243603" w:rsidP="002E4AF0">
      <w:pPr>
        <w:jc w:val="center"/>
        <w:rPr>
          <w:b/>
          <w:bCs/>
          <w:color w:val="auto"/>
          <w:sz w:val="22"/>
          <w:szCs w:val="22"/>
        </w:rPr>
      </w:pPr>
    </w:p>
    <w:p w14:paraId="4FF5B8FD" w14:textId="77777777" w:rsidR="00243603" w:rsidRDefault="00243603" w:rsidP="002E4AF0">
      <w:pPr>
        <w:jc w:val="center"/>
        <w:rPr>
          <w:b/>
          <w:bCs/>
          <w:color w:val="auto"/>
          <w:sz w:val="22"/>
          <w:szCs w:val="22"/>
        </w:rPr>
      </w:pPr>
    </w:p>
    <w:p w14:paraId="20C695D5" w14:textId="77777777" w:rsidR="00243603" w:rsidRDefault="00243603" w:rsidP="002E4AF0">
      <w:pPr>
        <w:jc w:val="center"/>
        <w:rPr>
          <w:b/>
          <w:bCs/>
          <w:color w:val="auto"/>
          <w:sz w:val="22"/>
          <w:szCs w:val="22"/>
        </w:rPr>
      </w:pPr>
    </w:p>
    <w:p w14:paraId="33BB51F1" w14:textId="283CBD81" w:rsidR="00320DA8" w:rsidRPr="0079402A" w:rsidRDefault="00EC792F" w:rsidP="002E4AF0">
      <w:pPr>
        <w:jc w:val="center"/>
        <w:rPr>
          <w:b/>
          <w:bCs/>
          <w:color w:val="auto"/>
          <w:sz w:val="22"/>
          <w:szCs w:val="22"/>
        </w:rPr>
      </w:pPr>
      <w:r>
        <w:rPr>
          <w:b/>
          <w:bCs/>
          <w:color w:val="auto"/>
          <w:sz w:val="22"/>
          <w:szCs w:val="22"/>
        </w:rPr>
        <w:t>FORMATO</w:t>
      </w:r>
      <w:r w:rsidR="00320DA8" w:rsidRPr="0079402A">
        <w:rPr>
          <w:b/>
          <w:bCs/>
          <w:color w:val="auto"/>
          <w:sz w:val="22"/>
          <w:szCs w:val="22"/>
        </w:rPr>
        <w:t xml:space="preserve"> No. 03</w:t>
      </w:r>
    </w:p>
    <w:p w14:paraId="344359C0" w14:textId="77777777" w:rsidR="00320DA8" w:rsidRPr="0079402A" w:rsidRDefault="00320DA8" w:rsidP="0079402A">
      <w:pPr>
        <w:widowControl w:val="0"/>
        <w:ind w:left="567"/>
        <w:jc w:val="center"/>
        <w:rPr>
          <w:b/>
          <w:bCs/>
          <w:color w:val="auto"/>
          <w:sz w:val="22"/>
          <w:szCs w:val="22"/>
        </w:rPr>
      </w:pPr>
      <w:r w:rsidRPr="0079402A">
        <w:rPr>
          <w:b/>
          <w:bCs/>
          <w:color w:val="auto"/>
          <w:sz w:val="22"/>
          <w:szCs w:val="22"/>
        </w:rPr>
        <w:t>MODELO CONFORMACIÓN DE UNIÓN TEMPORAL</w:t>
      </w:r>
    </w:p>
    <w:p w14:paraId="16D6F45E" w14:textId="77777777" w:rsidR="00320DA8" w:rsidRPr="0079402A" w:rsidRDefault="00320DA8" w:rsidP="0079402A">
      <w:pPr>
        <w:widowControl w:val="0"/>
        <w:ind w:left="567"/>
        <w:jc w:val="center"/>
        <w:rPr>
          <w:color w:val="auto"/>
          <w:sz w:val="22"/>
          <w:szCs w:val="22"/>
          <w:lang w:val="es-MX"/>
        </w:rPr>
      </w:pPr>
    </w:p>
    <w:p w14:paraId="4F6976EA" w14:textId="112E1474"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 </w:t>
      </w:r>
      <w:proofErr w:type="spellStart"/>
      <w:r w:rsidRPr="0079402A">
        <w:rPr>
          <w:rFonts w:ascii="Arial" w:hAnsi="Arial"/>
          <w:color w:val="auto"/>
          <w:sz w:val="22"/>
          <w:szCs w:val="22"/>
        </w:rPr>
        <w:t>de</w:t>
      </w:r>
      <w:proofErr w:type="spellEnd"/>
      <w:r w:rsidRPr="0079402A">
        <w:rPr>
          <w:rFonts w:ascii="Arial" w:hAnsi="Arial"/>
          <w:color w:val="auto"/>
          <w:sz w:val="22"/>
          <w:szCs w:val="22"/>
        </w:rPr>
        <w:t xml:space="preserve"> </w:t>
      </w:r>
      <w:r w:rsidR="00206787">
        <w:rPr>
          <w:rFonts w:ascii="Arial" w:hAnsi="Arial"/>
          <w:color w:val="auto"/>
          <w:sz w:val="22"/>
          <w:szCs w:val="22"/>
        </w:rPr>
        <w:t>2021</w:t>
      </w:r>
    </w:p>
    <w:p w14:paraId="1C03D4C3" w14:textId="77777777" w:rsidR="00320DA8" w:rsidRPr="0079402A" w:rsidRDefault="00320DA8" w:rsidP="0079402A">
      <w:pPr>
        <w:pStyle w:val="Textoindependiente"/>
        <w:ind w:left="567"/>
        <w:rPr>
          <w:rFonts w:ascii="Arial" w:hAnsi="Arial"/>
          <w:color w:val="auto"/>
          <w:sz w:val="22"/>
          <w:szCs w:val="22"/>
        </w:rPr>
      </w:pPr>
    </w:p>
    <w:p w14:paraId="02DAC271" w14:textId="77777777" w:rsidR="00327A73" w:rsidRPr="00611F1F" w:rsidRDefault="00327A73" w:rsidP="00327A73">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1D620AD9" w14:textId="77777777" w:rsidR="00327A73" w:rsidRDefault="00327A73" w:rsidP="00327A73">
      <w:pPr>
        <w:pStyle w:val="Textoindependiente"/>
        <w:ind w:left="567"/>
        <w:rPr>
          <w:rFonts w:ascii="Arial" w:hAnsi="Arial"/>
          <w:color w:val="auto"/>
          <w:sz w:val="22"/>
          <w:szCs w:val="22"/>
        </w:rPr>
      </w:pPr>
      <w:r>
        <w:rPr>
          <w:rFonts w:ascii="Arial" w:hAnsi="Arial"/>
          <w:color w:val="auto"/>
          <w:sz w:val="22"/>
          <w:szCs w:val="22"/>
        </w:rPr>
        <w:t>Trasversal 18Bis #38-41</w:t>
      </w:r>
    </w:p>
    <w:p w14:paraId="02C05A88" w14:textId="77777777"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Ciudad.</w:t>
      </w:r>
    </w:p>
    <w:p w14:paraId="285DD006" w14:textId="77777777" w:rsidR="00320DA8" w:rsidRPr="0079402A" w:rsidRDefault="00320DA8" w:rsidP="0079402A">
      <w:pPr>
        <w:ind w:left="567"/>
        <w:jc w:val="both"/>
        <w:rPr>
          <w:bCs/>
          <w:color w:val="auto"/>
          <w:sz w:val="22"/>
          <w:szCs w:val="22"/>
        </w:rPr>
      </w:pPr>
    </w:p>
    <w:p w14:paraId="32024E00" w14:textId="38E720F8"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 de menor cuantía</w:t>
      </w:r>
      <w:r w:rsidRPr="0079402A">
        <w:rPr>
          <w:color w:val="auto"/>
          <w:sz w:val="22"/>
          <w:szCs w:val="22"/>
        </w:rPr>
        <w:t xml:space="preserve"> No. </w:t>
      </w:r>
      <w:r w:rsidR="0030743A" w:rsidRPr="0030743A">
        <w:rPr>
          <w:color w:val="auto"/>
          <w:sz w:val="22"/>
          <w:szCs w:val="22"/>
        </w:rPr>
        <w:t>SAMC-006-2021</w:t>
      </w:r>
      <w:r w:rsidR="00206787" w:rsidRPr="00206787">
        <w:rPr>
          <w:color w:val="FF0000"/>
          <w:sz w:val="22"/>
          <w:szCs w:val="22"/>
        </w:rPr>
        <w:t>.</w:t>
      </w:r>
    </w:p>
    <w:p w14:paraId="1D771BFC" w14:textId="77777777"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Documento Privado de Acuerdo de Unión Temporal.</w:t>
      </w:r>
    </w:p>
    <w:p w14:paraId="7D795F0C" w14:textId="77777777" w:rsidR="00320DA8" w:rsidRPr="0079402A" w:rsidRDefault="00320DA8" w:rsidP="0079402A">
      <w:pPr>
        <w:autoSpaceDE w:val="0"/>
        <w:autoSpaceDN w:val="0"/>
        <w:adjustRightInd w:val="0"/>
        <w:ind w:left="567"/>
        <w:jc w:val="both"/>
        <w:rPr>
          <w:color w:val="auto"/>
          <w:sz w:val="22"/>
          <w:szCs w:val="22"/>
        </w:rPr>
      </w:pPr>
    </w:p>
    <w:p w14:paraId="34403AA8"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Los suscritos, ________________________________; ________________________________;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________________________________ </w:t>
      </w:r>
      <w:proofErr w:type="spellStart"/>
      <w:r w:rsidRPr="0079402A">
        <w:rPr>
          <w:color w:val="auto"/>
          <w:sz w:val="22"/>
          <w:szCs w:val="22"/>
        </w:rPr>
        <w:t>Nit</w:t>
      </w:r>
      <w:proofErr w:type="spellEnd"/>
      <w:r w:rsidRPr="0079402A">
        <w:rPr>
          <w:color w:val="auto"/>
          <w:sz w:val="22"/>
          <w:szCs w:val="22"/>
        </w:rPr>
        <w:t xml:space="preserve">. XXX.XXX.XXX-X; ________________________________ </w:t>
      </w:r>
      <w:proofErr w:type="spellStart"/>
      <w:r w:rsidRPr="0079402A">
        <w:rPr>
          <w:color w:val="auto"/>
          <w:sz w:val="22"/>
          <w:szCs w:val="22"/>
        </w:rPr>
        <w:t>Nit</w:t>
      </w:r>
      <w:proofErr w:type="spellEnd"/>
      <w:r w:rsidRPr="0079402A">
        <w:rPr>
          <w:color w:val="auto"/>
          <w:sz w:val="22"/>
          <w:szCs w:val="22"/>
        </w:rPr>
        <w:t xml:space="preserve">. XXX.XXX.XXX-X; y, ________________________________ </w:t>
      </w:r>
      <w:proofErr w:type="spellStart"/>
      <w:r w:rsidRPr="0079402A">
        <w:rPr>
          <w:color w:val="auto"/>
          <w:sz w:val="22"/>
          <w:szCs w:val="22"/>
        </w:rPr>
        <w:t>Nit</w:t>
      </w:r>
      <w:proofErr w:type="spellEnd"/>
      <w:r w:rsidRPr="0079402A">
        <w:rPr>
          <w:color w:val="auto"/>
          <w:sz w:val="22"/>
          <w:szCs w:val="22"/>
        </w:rPr>
        <w:t xml:space="preserve">. XXX.XXX.XXX-X, respectivamente, sin ningún tipo de restricción legal y/o estatutaria, manifestamos por este documento, que hemos convenido asociarnos bajo la modalidad de UNIÓN TEMPORAL, para acceder a la </w:t>
      </w:r>
      <w:r w:rsidR="009955F9" w:rsidRPr="0079402A">
        <w:rPr>
          <w:color w:val="auto"/>
          <w:sz w:val="22"/>
          <w:szCs w:val="22"/>
        </w:rPr>
        <w:t xml:space="preserve">Selección abreviada de menor cuantía </w:t>
      </w:r>
      <w:r w:rsidRPr="0079402A">
        <w:rPr>
          <w:color w:val="auto"/>
          <w:sz w:val="22"/>
          <w:szCs w:val="22"/>
        </w:rPr>
        <w:t>de la referencia.</w:t>
      </w:r>
    </w:p>
    <w:p w14:paraId="1F171D12" w14:textId="77777777" w:rsidR="00320DA8" w:rsidRPr="0079402A" w:rsidRDefault="00320DA8" w:rsidP="0079402A">
      <w:pPr>
        <w:autoSpaceDE w:val="0"/>
        <w:autoSpaceDN w:val="0"/>
        <w:adjustRightInd w:val="0"/>
        <w:ind w:left="567"/>
        <w:jc w:val="both"/>
        <w:rPr>
          <w:color w:val="auto"/>
          <w:sz w:val="22"/>
          <w:szCs w:val="22"/>
        </w:rPr>
      </w:pPr>
    </w:p>
    <w:p w14:paraId="54C2ED71"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nombre de la </w:t>
      </w:r>
      <w:r w:rsidRPr="0079402A">
        <w:rPr>
          <w:b/>
          <w:color w:val="auto"/>
          <w:sz w:val="22"/>
          <w:szCs w:val="22"/>
        </w:rPr>
        <w:t>UNIÓN TEMPORAL</w:t>
      </w:r>
      <w:r w:rsidRPr="0079402A">
        <w:rPr>
          <w:color w:val="auto"/>
          <w:sz w:val="22"/>
          <w:szCs w:val="22"/>
        </w:rPr>
        <w:t xml:space="preserve"> es: _______________________________________.</w:t>
      </w:r>
    </w:p>
    <w:p w14:paraId="551BE0D7" w14:textId="77777777" w:rsidR="00320DA8" w:rsidRPr="0079402A" w:rsidRDefault="00320DA8" w:rsidP="0079402A">
      <w:pPr>
        <w:autoSpaceDE w:val="0"/>
        <w:autoSpaceDN w:val="0"/>
        <w:adjustRightInd w:val="0"/>
        <w:ind w:left="567"/>
        <w:jc w:val="both"/>
        <w:rPr>
          <w:color w:val="auto"/>
          <w:sz w:val="22"/>
          <w:szCs w:val="22"/>
        </w:rPr>
      </w:pPr>
    </w:p>
    <w:p w14:paraId="298D7B50" w14:textId="76375C3D"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objeto de la </w:t>
      </w:r>
      <w:r w:rsidRPr="0079402A">
        <w:rPr>
          <w:b/>
          <w:color w:val="auto"/>
          <w:sz w:val="22"/>
          <w:szCs w:val="22"/>
        </w:rPr>
        <w:t>UNIÓN TEMPORAL</w:t>
      </w:r>
      <w:r w:rsidRPr="0079402A">
        <w:rPr>
          <w:color w:val="auto"/>
          <w:sz w:val="22"/>
          <w:szCs w:val="22"/>
        </w:rPr>
        <w:t xml:space="preserve">_________________________________, es adelantar para la Alcaldía Local / Fondo de Desarrollo Local de </w:t>
      </w:r>
      <w:r w:rsidR="00327A73">
        <w:rPr>
          <w:color w:val="auto"/>
          <w:sz w:val="22"/>
          <w:szCs w:val="22"/>
        </w:rPr>
        <w:t>Teusaquillo</w:t>
      </w:r>
      <w:r w:rsidRPr="0079402A">
        <w:rPr>
          <w:color w:val="auto"/>
          <w:sz w:val="22"/>
          <w:szCs w:val="22"/>
        </w:rPr>
        <w:t xml:space="preserve">, el Proyecto que tiene por OBJETO: </w:t>
      </w:r>
      <w:r w:rsidR="003D0509">
        <w:rPr>
          <w:color w:val="auto"/>
          <w:sz w:val="22"/>
          <w:szCs w:val="22"/>
        </w:rPr>
        <w:t>“</w:t>
      </w:r>
      <w:r w:rsidR="003D0509" w:rsidRPr="003D0509">
        <w:rPr>
          <w:color w:val="auto"/>
          <w:sz w:val="22"/>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w:t>
      </w:r>
      <w:r w:rsidR="003D0509">
        <w:rPr>
          <w:color w:val="auto"/>
          <w:sz w:val="22"/>
          <w:szCs w:val="22"/>
        </w:rPr>
        <w:t>, Componente 3</w:t>
      </w:r>
      <w:r w:rsidR="003D0509" w:rsidRPr="003D0509">
        <w:rPr>
          <w:color w:val="000000" w:themeColor="text1"/>
          <w:sz w:val="22"/>
          <w:szCs w:val="22"/>
        </w:rPr>
        <w:t>”</w:t>
      </w:r>
      <w:r w:rsidRPr="0079402A">
        <w:rPr>
          <w:color w:val="auto"/>
          <w:sz w:val="22"/>
          <w:szCs w:val="22"/>
        </w:rPr>
        <w:t>, por lo tanto, expresamos lo siguiente:</w:t>
      </w:r>
    </w:p>
    <w:p w14:paraId="33C0726C" w14:textId="77777777" w:rsidR="00320DA8" w:rsidRPr="0079402A" w:rsidRDefault="00320DA8" w:rsidP="0079402A">
      <w:pPr>
        <w:autoSpaceDE w:val="0"/>
        <w:autoSpaceDN w:val="0"/>
        <w:adjustRightInd w:val="0"/>
        <w:ind w:left="567"/>
        <w:jc w:val="both"/>
        <w:rPr>
          <w:color w:val="auto"/>
          <w:sz w:val="22"/>
          <w:szCs w:val="22"/>
        </w:rPr>
      </w:pPr>
    </w:p>
    <w:p w14:paraId="78F26236"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duración de esta </w:t>
      </w:r>
      <w:r w:rsidRPr="0079402A">
        <w:rPr>
          <w:rFonts w:cs="Arial"/>
          <w:b/>
          <w:color w:val="auto"/>
          <w:sz w:val="22"/>
          <w:szCs w:val="22"/>
        </w:rPr>
        <w:t>UNIÓN TEMPORAL</w:t>
      </w:r>
      <w:r w:rsidRPr="0079402A">
        <w:rPr>
          <w:rFonts w:cs="Arial"/>
          <w:color w:val="auto"/>
          <w:sz w:val="22"/>
          <w:szCs w:val="22"/>
        </w:rPr>
        <w:t xml:space="preserve"> será igual al término de ejecución del contrato, su liquidación y un (1) año más.</w:t>
      </w:r>
    </w:p>
    <w:p w14:paraId="05AEAEAD"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196FDC78"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w:t>
      </w:r>
      <w:r w:rsidRPr="0079402A">
        <w:rPr>
          <w:rFonts w:cs="Arial"/>
          <w:b/>
          <w:color w:val="auto"/>
          <w:sz w:val="22"/>
          <w:szCs w:val="22"/>
        </w:rPr>
        <w:t xml:space="preserve">UNIÓN TEMPORAL </w:t>
      </w:r>
      <w:r w:rsidRPr="0079402A">
        <w:rPr>
          <w:rFonts w:cs="Arial"/>
          <w:color w:val="auto"/>
          <w:sz w:val="22"/>
          <w:szCs w:val="22"/>
        </w:rPr>
        <w:t>está integrada por:</w:t>
      </w:r>
    </w:p>
    <w:p w14:paraId="7369B537"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4813"/>
        <w:gridCol w:w="2519"/>
      </w:tblGrid>
      <w:tr w:rsidR="00320DA8" w:rsidRPr="0079402A" w14:paraId="69BC2C10" w14:textId="77777777" w:rsidTr="00540079">
        <w:trPr>
          <w:jc w:val="center"/>
        </w:trPr>
        <w:tc>
          <w:tcPr>
            <w:tcW w:w="2491" w:type="dxa"/>
            <w:shd w:val="clear" w:color="auto" w:fill="DDD9C3"/>
            <w:vAlign w:val="center"/>
          </w:tcPr>
          <w:p w14:paraId="395A0614"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NOMBRE</w:t>
            </w:r>
          </w:p>
        </w:tc>
        <w:tc>
          <w:tcPr>
            <w:tcW w:w="5382" w:type="dxa"/>
            <w:shd w:val="clear" w:color="auto" w:fill="DDD9C3"/>
            <w:vAlign w:val="center"/>
          </w:tcPr>
          <w:p w14:paraId="4DA7F3EC"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TÉRMINOS Y EXTENSIÓN DE LA PARTICIPACIÓN EN LA EJECUCIÓN DEL CONTRATO</w:t>
            </w:r>
            <w:r w:rsidRPr="0079402A">
              <w:rPr>
                <w:b/>
                <w:color w:val="auto"/>
                <w:sz w:val="22"/>
                <w:szCs w:val="22"/>
                <w:vertAlign w:val="superscript"/>
              </w:rPr>
              <w:t>(1)</w:t>
            </w:r>
          </w:p>
        </w:tc>
        <w:tc>
          <w:tcPr>
            <w:tcW w:w="1628" w:type="dxa"/>
            <w:shd w:val="clear" w:color="auto" w:fill="DDD9C3"/>
            <w:vAlign w:val="center"/>
          </w:tcPr>
          <w:p w14:paraId="3F458997"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 xml:space="preserve">PARTICIPACIÓN (%) </w:t>
            </w:r>
            <w:r w:rsidRPr="0079402A">
              <w:rPr>
                <w:b/>
                <w:color w:val="auto"/>
                <w:sz w:val="22"/>
                <w:szCs w:val="22"/>
                <w:vertAlign w:val="superscript"/>
              </w:rPr>
              <w:t>(2)</w:t>
            </w:r>
          </w:p>
        </w:tc>
      </w:tr>
      <w:tr w:rsidR="00320DA8" w:rsidRPr="0079402A" w14:paraId="674B6249" w14:textId="77777777" w:rsidTr="00540079">
        <w:trPr>
          <w:jc w:val="center"/>
        </w:trPr>
        <w:tc>
          <w:tcPr>
            <w:tcW w:w="2491" w:type="dxa"/>
            <w:vAlign w:val="center"/>
          </w:tcPr>
          <w:p w14:paraId="72F34337" w14:textId="77777777"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14:paraId="79669A46" w14:textId="77777777"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14:paraId="70397506"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594F3ED1" w14:textId="77777777" w:rsidTr="00540079">
        <w:trPr>
          <w:jc w:val="center"/>
        </w:trPr>
        <w:tc>
          <w:tcPr>
            <w:tcW w:w="2491" w:type="dxa"/>
            <w:vAlign w:val="center"/>
          </w:tcPr>
          <w:p w14:paraId="52067524" w14:textId="77777777"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14:paraId="5CC8D220" w14:textId="77777777"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14:paraId="1F31EC9E"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25261BCE" w14:textId="77777777" w:rsidTr="00540079">
        <w:trPr>
          <w:jc w:val="center"/>
        </w:trPr>
        <w:tc>
          <w:tcPr>
            <w:tcW w:w="2491" w:type="dxa"/>
            <w:vAlign w:val="center"/>
          </w:tcPr>
          <w:p w14:paraId="5029B476" w14:textId="77777777"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14:paraId="6AFCF938" w14:textId="77777777"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14:paraId="05F1B7D5" w14:textId="77777777" w:rsidR="00320DA8" w:rsidRPr="0079402A" w:rsidRDefault="00320DA8" w:rsidP="0079402A">
            <w:pPr>
              <w:autoSpaceDE w:val="0"/>
              <w:autoSpaceDN w:val="0"/>
              <w:adjustRightInd w:val="0"/>
              <w:ind w:left="567"/>
              <w:jc w:val="center"/>
              <w:rPr>
                <w:color w:val="auto"/>
                <w:sz w:val="22"/>
                <w:szCs w:val="22"/>
              </w:rPr>
            </w:pPr>
          </w:p>
        </w:tc>
      </w:tr>
      <w:tr w:rsidR="00320DA8" w:rsidRPr="0079402A" w14:paraId="3D5FFA26" w14:textId="77777777" w:rsidTr="00540079">
        <w:trPr>
          <w:jc w:val="center"/>
        </w:trPr>
        <w:tc>
          <w:tcPr>
            <w:tcW w:w="7873" w:type="dxa"/>
            <w:gridSpan w:val="2"/>
            <w:shd w:val="clear" w:color="auto" w:fill="auto"/>
            <w:vAlign w:val="center"/>
          </w:tcPr>
          <w:p w14:paraId="420574DE" w14:textId="77777777" w:rsidR="00320DA8" w:rsidRPr="0079402A" w:rsidRDefault="00320DA8" w:rsidP="0079402A">
            <w:pPr>
              <w:autoSpaceDE w:val="0"/>
              <w:autoSpaceDN w:val="0"/>
              <w:adjustRightInd w:val="0"/>
              <w:ind w:left="567"/>
              <w:jc w:val="right"/>
              <w:rPr>
                <w:b/>
                <w:color w:val="auto"/>
                <w:sz w:val="22"/>
                <w:szCs w:val="22"/>
              </w:rPr>
            </w:pPr>
            <w:r w:rsidRPr="0079402A">
              <w:rPr>
                <w:b/>
                <w:color w:val="auto"/>
                <w:sz w:val="22"/>
                <w:szCs w:val="22"/>
              </w:rPr>
              <w:t>TOTAL</w:t>
            </w:r>
          </w:p>
        </w:tc>
        <w:tc>
          <w:tcPr>
            <w:tcW w:w="1628" w:type="dxa"/>
            <w:shd w:val="clear" w:color="auto" w:fill="auto"/>
            <w:vAlign w:val="center"/>
          </w:tcPr>
          <w:p w14:paraId="666149FA"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100%</w:t>
            </w:r>
          </w:p>
        </w:tc>
      </w:tr>
    </w:tbl>
    <w:p w14:paraId="260C6716"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44DB8451"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(1) Discriminar en función de los ítems establecidos en el presupuesto oficial, para cada uno de los integrantes. (2) El total de la columna, es decir la suma de los porcentajes de compromiso de los miembros, debe ser igual al 100%.</w:t>
      </w:r>
    </w:p>
    <w:p w14:paraId="347002A6" w14:textId="77777777" w:rsidR="00320DA8" w:rsidRPr="0079402A" w:rsidRDefault="00320DA8" w:rsidP="0079402A">
      <w:pPr>
        <w:pStyle w:val="Prrafodelista"/>
        <w:autoSpaceDE w:val="0"/>
        <w:autoSpaceDN w:val="0"/>
        <w:adjustRightInd w:val="0"/>
        <w:ind w:left="567"/>
        <w:jc w:val="both"/>
        <w:rPr>
          <w:rFonts w:cs="Arial"/>
          <w:color w:val="auto"/>
          <w:sz w:val="22"/>
          <w:szCs w:val="22"/>
        </w:rPr>
      </w:pPr>
    </w:p>
    <w:p w14:paraId="4822715F"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La responsabilidad de los integrantes de la</w:t>
      </w:r>
      <w:r w:rsidRPr="0079402A">
        <w:rPr>
          <w:rFonts w:cs="Arial"/>
          <w:b/>
          <w:color w:val="auto"/>
          <w:sz w:val="22"/>
          <w:szCs w:val="22"/>
        </w:rPr>
        <w:t xml:space="preserve"> UNIÓN TEMPORAL</w:t>
      </w:r>
      <w:r w:rsidRPr="0079402A">
        <w:rPr>
          <w:rFonts w:cs="Arial"/>
          <w:color w:val="auto"/>
          <w:sz w:val="22"/>
          <w:szCs w:val="22"/>
        </w:rPr>
        <w:t>, tanto en la presentación de la propuesta, como en su ejecución y cumplimiento, es Solidaria.</w:t>
      </w:r>
    </w:p>
    <w:p w14:paraId="6C6425E5"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590EC0F8" w14:textId="055C151F"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Los miembros de la </w:t>
      </w:r>
      <w:r w:rsidRPr="0079402A">
        <w:rPr>
          <w:rFonts w:cs="Arial"/>
          <w:b/>
          <w:color w:val="auto"/>
          <w:sz w:val="22"/>
          <w:szCs w:val="22"/>
        </w:rPr>
        <w:t xml:space="preserve">UNIÓN TEMPORAL </w:t>
      </w:r>
      <w:r w:rsidRPr="0079402A">
        <w:rPr>
          <w:rFonts w:cs="Arial"/>
          <w:color w:val="auto"/>
          <w:sz w:val="22"/>
          <w:szCs w:val="22"/>
        </w:rPr>
        <w:t xml:space="preserve">no podrán ceder a ningún integrante, ni a terceros la participación, sin autorización previa y escrita de la Alcaldía Local – Fundo Local de </w:t>
      </w:r>
      <w:r w:rsidR="00327A73">
        <w:rPr>
          <w:rFonts w:cs="Arial"/>
          <w:color w:val="auto"/>
          <w:sz w:val="22"/>
          <w:szCs w:val="22"/>
        </w:rPr>
        <w:t>Teusaquillo</w:t>
      </w:r>
      <w:r w:rsidRPr="0079402A">
        <w:rPr>
          <w:rFonts w:cs="Arial"/>
          <w:color w:val="auto"/>
          <w:sz w:val="22"/>
          <w:szCs w:val="22"/>
        </w:rPr>
        <w:t>.</w:t>
      </w:r>
    </w:p>
    <w:p w14:paraId="260DD0D3" w14:textId="77777777"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14:paraId="7B10E340"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El/La Representante Principal de la </w:t>
      </w:r>
      <w:r w:rsidRPr="0079402A">
        <w:rPr>
          <w:rFonts w:cs="Arial"/>
          <w:b/>
          <w:color w:val="auto"/>
          <w:sz w:val="22"/>
          <w:szCs w:val="22"/>
        </w:rPr>
        <w:t xml:space="preserve">UNIÓN TEMPORAL </w:t>
      </w:r>
      <w:r w:rsidRPr="0079402A">
        <w:rPr>
          <w:rFonts w:cs="Arial"/>
          <w:color w:val="auto"/>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la presente </w:t>
      </w:r>
      <w:r w:rsidR="009955F9" w:rsidRPr="0079402A">
        <w:rPr>
          <w:rFonts w:cs="Arial"/>
          <w:color w:val="auto"/>
          <w:sz w:val="22"/>
          <w:szCs w:val="22"/>
        </w:rPr>
        <w:t>Selección abreviada de menor cuantía</w:t>
      </w:r>
      <w:r w:rsidRPr="0079402A">
        <w:rPr>
          <w:rFonts w:cs="Arial"/>
          <w:color w:val="auto"/>
          <w:sz w:val="22"/>
          <w:szCs w:val="22"/>
        </w:rPr>
        <w:t xml:space="preserve">, así como para firmar el contrato y tomar todas las determinaciones que fueren necesarias respecto a la ejecución y liquidación del contrato, con amplias y suficientes facultades; así mismo las partes hemos decidido designar como Representante Suplente de la </w:t>
      </w:r>
      <w:r w:rsidRPr="0079402A">
        <w:rPr>
          <w:rFonts w:cs="Arial"/>
          <w:b/>
          <w:color w:val="auto"/>
          <w:sz w:val="22"/>
          <w:szCs w:val="22"/>
        </w:rPr>
        <w:t>UNIÓN TEMPORAL</w:t>
      </w:r>
      <w:r w:rsidRPr="0079402A">
        <w:rPr>
          <w:rFonts w:cs="Arial"/>
          <w:color w:val="auto"/>
          <w:sz w:val="22"/>
          <w:szCs w:val="22"/>
        </w:rPr>
        <w:t xml:space="preserve">, con idénticas facultades del(la) Representante Principal, a _____________________________, identificado(a) con la Cédula de Ciudadanía No. __________________ expedida en _______________, quien está expresamente facultado para actuar en las faltas absolutas y temporales del(la) Representante Principal. </w:t>
      </w:r>
    </w:p>
    <w:p w14:paraId="51EAFBB8" w14:textId="77777777" w:rsidR="00320DA8" w:rsidRPr="0079402A" w:rsidRDefault="00320DA8" w:rsidP="0079402A">
      <w:pPr>
        <w:pStyle w:val="Prrafodelista"/>
        <w:ind w:left="567"/>
        <w:rPr>
          <w:rFonts w:cs="Arial"/>
          <w:color w:val="auto"/>
          <w:sz w:val="22"/>
          <w:szCs w:val="22"/>
        </w:rPr>
      </w:pPr>
    </w:p>
    <w:p w14:paraId="3EC7AA38" w14:textId="77777777"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La</w:t>
      </w:r>
      <w:r w:rsidRPr="0079402A">
        <w:rPr>
          <w:rFonts w:cs="Arial"/>
          <w:b/>
          <w:color w:val="auto"/>
          <w:sz w:val="22"/>
          <w:szCs w:val="22"/>
        </w:rPr>
        <w:t xml:space="preserve"> sede de la UNIÓN TEMPORAL </w:t>
      </w:r>
      <w:r w:rsidRPr="0079402A">
        <w:rPr>
          <w:rFonts w:cs="Arial"/>
          <w:color w:val="auto"/>
          <w:sz w:val="22"/>
          <w:szCs w:val="22"/>
        </w:rPr>
        <w:t>es:</w:t>
      </w:r>
    </w:p>
    <w:p w14:paraId="0CDA0129" w14:textId="77777777" w:rsidR="00320DA8" w:rsidRPr="0079402A" w:rsidRDefault="00320DA8" w:rsidP="0079402A">
      <w:pPr>
        <w:autoSpaceDE w:val="0"/>
        <w:autoSpaceDN w:val="0"/>
        <w:adjustRightInd w:val="0"/>
        <w:ind w:left="567"/>
        <w:jc w:val="both"/>
        <w:rPr>
          <w:color w:val="auto"/>
          <w:sz w:val="22"/>
          <w:szCs w:val="22"/>
        </w:rPr>
      </w:pPr>
    </w:p>
    <w:p w14:paraId="226B3B11"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Dirección:</w:t>
      </w:r>
      <w:r w:rsidRPr="0079402A">
        <w:rPr>
          <w:color w:val="auto"/>
          <w:sz w:val="22"/>
          <w:szCs w:val="22"/>
        </w:rPr>
        <w:tab/>
        <w:t>________________________________</w:t>
      </w:r>
    </w:p>
    <w:p w14:paraId="06C5C55C"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Teléfono:</w:t>
      </w:r>
      <w:r w:rsidRPr="0079402A">
        <w:rPr>
          <w:color w:val="auto"/>
          <w:sz w:val="22"/>
          <w:szCs w:val="22"/>
        </w:rPr>
        <w:tab/>
        <w:t>________________________________</w:t>
      </w:r>
    </w:p>
    <w:p w14:paraId="6C310727"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Telefax:</w:t>
      </w:r>
      <w:r w:rsidRPr="0079402A">
        <w:rPr>
          <w:b/>
          <w:color w:val="auto"/>
          <w:sz w:val="22"/>
          <w:szCs w:val="22"/>
        </w:rPr>
        <w:tab/>
      </w:r>
      <w:r w:rsidRPr="0079402A">
        <w:rPr>
          <w:color w:val="auto"/>
          <w:sz w:val="22"/>
          <w:szCs w:val="22"/>
        </w:rPr>
        <w:t>________________________________</w:t>
      </w:r>
    </w:p>
    <w:p w14:paraId="2FEC4DDE" w14:textId="77777777"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Ciudad:</w:t>
      </w:r>
      <w:r w:rsidRPr="0079402A">
        <w:rPr>
          <w:b/>
          <w:color w:val="auto"/>
          <w:sz w:val="22"/>
          <w:szCs w:val="22"/>
        </w:rPr>
        <w:tab/>
      </w:r>
      <w:r w:rsidRPr="0079402A">
        <w:rPr>
          <w:color w:val="auto"/>
          <w:sz w:val="22"/>
          <w:szCs w:val="22"/>
        </w:rPr>
        <w:t>________________________________</w:t>
      </w:r>
    </w:p>
    <w:p w14:paraId="17740A4E" w14:textId="77777777" w:rsidR="00320DA8" w:rsidRPr="0079402A" w:rsidRDefault="00320DA8" w:rsidP="0079402A">
      <w:pPr>
        <w:autoSpaceDE w:val="0"/>
        <w:autoSpaceDN w:val="0"/>
        <w:adjustRightInd w:val="0"/>
        <w:ind w:left="567"/>
        <w:jc w:val="both"/>
        <w:rPr>
          <w:color w:val="auto"/>
          <w:sz w:val="22"/>
          <w:szCs w:val="22"/>
        </w:rPr>
      </w:pPr>
    </w:p>
    <w:p w14:paraId="59BBFED8"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constancia, se firma en la ciudad de _________________, a los___________________ (___) días del mes de __________ </w:t>
      </w:r>
      <w:proofErr w:type="spellStart"/>
      <w:r w:rsidRPr="0079402A">
        <w:rPr>
          <w:color w:val="auto"/>
          <w:sz w:val="22"/>
          <w:szCs w:val="22"/>
        </w:rPr>
        <w:t>de</w:t>
      </w:r>
      <w:proofErr w:type="spellEnd"/>
      <w:r w:rsidRPr="0079402A">
        <w:rPr>
          <w:color w:val="auto"/>
          <w:sz w:val="22"/>
          <w:szCs w:val="22"/>
        </w:rPr>
        <w:t xml:space="preserve"> </w:t>
      </w:r>
      <w:r w:rsidR="005B02A4">
        <w:rPr>
          <w:color w:val="auto"/>
          <w:sz w:val="22"/>
          <w:szCs w:val="22"/>
        </w:rPr>
        <w:t>2018</w:t>
      </w:r>
      <w:r w:rsidRPr="0079402A">
        <w:rPr>
          <w:color w:val="auto"/>
          <w:sz w:val="22"/>
          <w:szCs w:val="22"/>
        </w:rPr>
        <w:t>.</w:t>
      </w:r>
    </w:p>
    <w:p w14:paraId="1C2C7A44" w14:textId="77777777" w:rsidR="00320DA8" w:rsidRPr="0079402A" w:rsidRDefault="00320DA8" w:rsidP="002E4AF0">
      <w:pPr>
        <w:autoSpaceDE w:val="0"/>
        <w:autoSpaceDN w:val="0"/>
        <w:adjustRightInd w:val="0"/>
        <w:jc w:val="both"/>
        <w:rPr>
          <w:color w:val="auto"/>
          <w:sz w:val="22"/>
          <w:szCs w:val="22"/>
        </w:rPr>
      </w:pPr>
    </w:p>
    <w:p w14:paraId="715B355A"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531AB5CE"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42BD8045"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7AEEA823"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30B53516"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14:paraId="32C255E6" w14:textId="77777777" w:rsidR="00320DA8" w:rsidRPr="0079402A" w:rsidRDefault="00320DA8" w:rsidP="002E4AF0">
      <w:pPr>
        <w:autoSpaceDE w:val="0"/>
        <w:autoSpaceDN w:val="0"/>
        <w:adjustRightInd w:val="0"/>
        <w:rPr>
          <w:color w:val="auto"/>
          <w:sz w:val="22"/>
          <w:szCs w:val="22"/>
        </w:rPr>
      </w:pPr>
    </w:p>
    <w:p w14:paraId="64662847"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3E240FD3"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087FD7F0"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2B8BD433"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2E588358"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14:paraId="14B38024" w14:textId="77777777" w:rsidR="00320DA8" w:rsidRPr="0079402A" w:rsidRDefault="00320DA8" w:rsidP="002E4AF0">
      <w:pPr>
        <w:autoSpaceDE w:val="0"/>
        <w:autoSpaceDN w:val="0"/>
        <w:adjustRightInd w:val="0"/>
        <w:rPr>
          <w:b/>
          <w:color w:val="auto"/>
          <w:sz w:val="22"/>
          <w:szCs w:val="22"/>
        </w:rPr>
      </w:pPr>
    </w:p>
    <w:p w14:paraId="4547AF42" w14:textId="77777777" w:rsidR="00320DA8" w:rsidRPr="0079402A" w:rsidRDefault="002E4AF0" w:rsidP="0079402A">
      <w:pPr>
        <w:autoSpaceDE w:val="0"/>
        <w:autoSpaceDN w:val="0"/>
        <w:adjustRightInd w:val="0"/>
        <w:ind w:left="567"/>
        <w:rPr>
          <w:color w:val="auto"/>
          <w:sz w:val="22"/>
          <w:szCs w:val="22"/>
        </w:rPr>
      </w:pPr>
      <w:r>
        <w:rPr>
          <w:color w:val="auto"/>
          <w:sz w:val="22"/>
          <w:szCs w:val="22"/>
        </w:rPr>
        <w:t>___</w:t>
      </w:r>
      <w:r w:rsidR="00320DA8" w:rsidRPr="0079402A">
        <w:rPr>
          <w:color w:val="auto"/>
          <w:sz w:val="22"/>
          <w:szCs w:val="22"/>
        </w:rPr>
        <w:t>____________________________</w:t>
      </w:r>
    </w:p>
    <w:p w14:paraId="6A1B4A12"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33F57F3D"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6C1F13C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14:paraId="7F47E56E"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14:paraId="0439A945" w14:textId="77777777" w:rsidR="00320DA8" w:rsidRPr="0079402A" w:rsidRDefault="00320DA8" w:rsidP="002E4AF0">
      <w:pPr>
        <w:autoSpaceDE w:val="0"/>
        <w:autoSpaceDN w:val="0"/>
        <w:adjustRightInd w:val="0"/>
        <w:jc w:val="both"/>
        <w:rPr>
          <w:color w:val="auto"/>
          <w:sz w:val="22"/>
          <w:szCs w:val="22"/>
        </w:rPr>
      </w:pPr>
    </w:p>
    <w:p w14:paraId="331F7CBB" w14:textId="4924B8A8"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Acepto la designación como Representante </w:t>
      </w:r>
      <w:r w:rsidR="00206787" w:rsidRPr="0079402A">
        <w:rPr>
          <w:color w:val="auto"/>
          <w:sz w:val="22"/>
          <w:szCs w:val="22"/>
        </w:rPr>
        <w:t>Principal de</w:t>
      </w:r>
      <w:r w:rsidRPr="0079402A">
        <w:rPr>
          <w:color w:val="auto"/>
          <w:sz w:val="22"/>
          <w:szCs w:val="22"/>
        </w:rPr>
        <w:t xml:space="preserve"> la </w:t>
      </w:r>
      <w:r w:rsidRPr="0079402A">
        <w:rPr>
          <w:b/>
          <w:color w:val="auto"/>
          <w:sz w:val="22"/>
          <w:szCs w:val="22"/>
        </w:rPr>
        <w:t>UNIÓN TEMPORAL</w:t>
      </w:r>
      <w:r w:rsidRPr="0079402A">
        <w:rPr>
          <w:color w:val="auto"/>
          <w:sz w:val="22"/>
          <w:szCs w:val="22"/>
        </w:rPr>
        <w:t>;</w:t>
      </w:r>
    </w:p>
    <w:p w14:paraId="5A00E268" w14:textId="77777777" w:rsidR="00320DA8" w:rsidRPr="0079402A" w:rsidRDefault="00320DA8" w:rsidP="002E4AF0">
      <w:pPr>
        <w:autoSpaceDE w:val="0"/>
        <w:autoSpaceDN w:val="0"/>
        <w:adjustRightInd w:val="0"/>
        <w:rPr>
          <w:color w:val="auto"/>
          <w:sz w:val="22"/>
          <w:szCs w:val="22"/>
        </w:rPr>
      </w:pPr>
    </w:p>
    <w:p w14:paraId="6EFA8CC4"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1CF72501"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50535D1F"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29284C39" w14:textId="77777777" w:rsidR="00320DA8" w:rsidRPr="0079402A" w:rsidRDefault="00320DA8" w:rsidP="0079402A">
      <w:pPr>
        <w:autoSpaceDE w:val="0"/>
        <w:autoSpaceDN w:val="0"/>
        <w:adjustRightInd w:val="0"/>
        <w:ind w:left="567"/>
        <w:jc w:val="both"/>
        <w:rPr>
          <w:color w:val="auto"/>
          <w:sz w:val="22"/>
          <w:szCs w:val="22"/>
        </w:rPr>
      </w:pPr>
    </w:p>
    <w:p w14:paraId="0A00F802"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Suplente de la</w:t>
      </w:r>
      <w:r w:rsidRPr="0079402A">
        <w:rPr>
          <w:b/>
          <w:color w:val="auto"/>
          <w:sz w:val="22"/>
          <w:szCs w:val="22"/>
        </w:rPr>
        <w:t xml:space="preserve"> UNIÓN TEMPORAL</w:t>
      </w:r>
      <w:r w:rsidRPr="0079402A">
        <w:rPr>
          <w:color w:val="auto"/>
          <w:sz w:val="22"/>
          <w:szCs w:val="22"/>
        </w:rPr>
        <w:t>;</w:t>
      </w:r>
    </w:p>
    <w:p w14:paraId="62371B46" w14:textId="77777777" w:rsidR="00320DA8" w:rsidRPr="0079402A" w:rsidRDefault="00320DA8" w:rsidP="002E4AF0">
      <w:pPr>
        <w:autoSpaceDE w:val="0"/>
        <w:autoSpaceDN w:val="0"/>
        <w:adjustRightInd w:val="0"/>
        <w:jc w:val="both"/>
        <w:rPr>
          <w:color w:val="auto"/>
          <w:sz w:val="22"/>
          <w:szCs w:val="22"/>
        </w:rPr>
      </w:pPr>
    </w:p>
    <w:p w14:paraId="771E2F42"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14:paraId="5C07E738" w14:textId="77777777"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14:paraId="363E2D14" w14:textId="77777777"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14:paraId="0A543B06" w14:textId="77777777" w:rsidR="00254AD7" w:rsidRPr="0079402A" w:rsidRDefault="00254AD7" w:rsidP="002E4AF0">
      <w:pPr>
        <w:ind w:left="567"/>
        <w:rPr>
          <w:color w:val="FF0000"/>
          <w:sz w:val="22"/>
          <w:szCs w:val="22"/>
        </w:rPr>
      </w:pPr>
    </w:p>
    <w:p w14:paraId="5C691817" w14:textId="77777777" w:rsidR="00591492" w:rsidRDefault="00591492" w:rsidP="002E4AF0">
      <w:pPr>
        <w:jc w:val="center"/>
        <w:rPr>
          <w:b/>
          <w:color w:val="auto"/>
          <w:sz w:val="22"/>
          <w:szCs w:val="22"/>
          <w:lang w:val="es-ES"/>
        </w:rPr>
      </w:pPr>
    </w:p>
    <w:p w14:paraId="46CE0C10" w14:textId="77777777" w:rsidR="00591492" w:rsidRDefault="00591492" w:rsidP="002E4AF0">
      <w:pPr>
        <w:jc w:val="center"/>
        <w:rPr>
          <w:b/>
          <w:color w:val="auto"/>
          <w:sz w:val="22"/>
          <w:szCs w:val="22"/>
          <w:lang w:val="es-ES"/>
        </w:rPr>
      </w:pPr>
    </w:p>
    <w:p w14:paraId="69B19641" w14:textId="77777777" w:rsidR="00591492" w:rsidRDefault="00591492" w:rsidP="002E4AF0">
      <w:pPr>
        <w:jc w:val="center"/>
        <w:rPr>
          <w:b/>
          <w:color w:val="auto"/>
          <w:sz w:val="22"/>
          <w:szCs w:val="22"/>
          <w:lang w:val="es-ES"/>
        </w:rPr>
      </w:pPr>
    </w:p>
    <w:p w14:paraId="5CDE30A6" w14:textId="77777777" w:rsidR="00591492" w:rsidRDefault="00591492" w:rsidP="002E4AF0">
      <w:pPr>
        <w:jc w:val="center"/>
        <w:rPr>
          <w:b/>
          <w:color w:val="auto"/>
          <w:sz w:val="22"/>
          <w:szCs w:val="22"/>
          <w:lang w:val="es-ES"/>
        </w:rPr>
      </w:pPr>
    </w:p>
    <w:p w14:paraId="52FD45DE" w14:textId="77777777" w:rsidR="00591492" w:rsidRDefault="00591492" w:rsidP="002E4AF0">
      <w:pPr>
        <w:jc w:val="center"/>
        <w:rPr>
          <w:b/>
          <w:color w:val="auto"/>
          <w:sz w:val="22"/>
          <w:szCs w:val="22"/>
          <w:lang w:val="es-ES"/>
        </w:rPr>
      </w:pPr>
    </w:p>
    <w:p w14:paraId="1A90A2AA" w14:textId="0FC7CE47" w:rsidR="00320DA8" w:rsidRPr="00F9622E" w:rsidRDefault="00EC792F" w:rsidP="002E4AF0">
      <w:pPr>
        <w:jc w:val="center"/>
        <w:rPr>
          <w:b/>
          <w:color w:val="auto"/>
          <w:sz w:val="22"/>
          <w:szCs w:val="22"/>
          <w:lang w:val="es-ES"/>
        </w:rPr>
      </w:pPr>
      <w:r>
        <w:rPr>
          <w:b/>
          <w:color w:val="auto"/>
          <w:sz w:val="22"/>
          <w:szCs w:val="22"/>
          <w:lang w:val="es-ES"/>
        </w:rPr>
        <w:t>FORMATO</w:t>
      </w:r>
      <w:r w:rsidR="00320DA8" w:rsidRPr="00F9622E">
        <w:rPr>
          <w:b/>
          <w:color w:val="auto"/>
          <w:sz w:val="22"/>
          <w:szCs w:val="22"/>
          <w:lang w:val="es-ES"/>
        </w:rPr>
        <w:t xml:space="preserve"> No. 04</w:t>
      </w:r>
    </w:p>
    <w:p w14:paraId="39BD0549" w14:textId="77777777" w:rsidR="00320DA8" w:rsidRPr="00F9622E" w:rsidRDefault="00320DA8" w:rsidP="0079402A">
      <w:pPr>
        <w:ind w:left="567"/>
        <w:jc w:val="center"/>
        <w:rPr>
          <w:b/>
          <w:color w:val="auto"/>
          <w:sz w:val="22"/>
          <w:szCs w:val="22"/>
          <w:lang w:val="es-ES"/>
        </w:rPr>
      </w:pPr>
      <w:r w:rsidRPr="00F9622E">
        <w:rPr>
          <w:b/>
          <w:color w:val="auto"/>
          <w:sz w:val="22"/>
          <w:szCs w:val="22"/>
          <w:lang w:val="es-ES"/>
        </w:rPr>
        <w:t xml:space="preserve">MODELO DE </w:t>
      </w:r>
      <w:r w:rsidR="00F32284" w:rsidRPr="00F9622E">
        <w:rPr>
          <w:b/>
          <w:color w:val="auto"/>
          <w:sz w:val="22"/>
          <w:szCs w:val="22"/>
          <w:lang w:val="es-ES"/>
        </w:rPr>
        <w:t>OFERTA</w:t>
      </w:r>
      <w:r w:rsidRPr="00F9622E">
        <w:rPr>
          <w:b/>
          <w:color w:val="auto"/>
          <w:sz w:val="22"/>
          <w:szCs w:val="22"/>
          <w:lang w:val="es-ES"/>
        </w:rPr>
        <w:t xml:space="preserve"> ECONÓMICA</w:t>
      </w:r>
    </w:p>
    <w:p w14:paraId="06CCF89E" w14:textId="77777777" w:rsidR="00A539EB" w:rsidRDefault="00A539EB" w:rsidP="00F9622E">
      <w:pPr>
        <w:rPr>
          <w:b/>
        </w:rPr>
      </w:pPr>
    </w:p>
    <w:tbl>
      <w:tblPr>
        <w:tblpPr w:leftFromText="141" w:rightFromText="141" w:vertAnchor="text" w:tblpY="1"/>
        <w:tblOverlap w:val="never"/>
        <w:tblW w:w="9934" w:type="dxa"/>
        <w:tblLayout w:type="fixed"/>
        <w:tblCellMar>
          <w:left w:w="70" w:type="dxa"/>
          <w:right w:w="70" w:type="dxa"/>
        </w:tblCellMar>
        <w:tblLook w:val="0000" w:firstRow="0" w:lastRow="0" w:firstColumn="0" w:lastColumn="0" w:noHBand="0" w:noVBand="0"/>
      </w:tblPr>
      <w:tblGrid>
        <w:gridCol w:w="1410"/>
        <w:gridCol w:w="1276"/>
        <w:gridCol w:w="1134"/>
        <w:gridCol w:w="992"/>
        <w:gridCol w:w="850"/>
        <w:gridCol w:w="851"/>
        <w:gridCol w:w="1276"/>
        <w:gridCol w:w="1134"/>
        <w:gridCol w:w="19"/>
        <w:gridCol w:w="973"/>
        <w:gridCol w:w="19"/>
      </w:tblGrid>
      <w:tr w:rsidR="00A539EB" w:rsidRPr="00A539EB" w14:paraId="3560A821" w14:textId="77777777" w:rsidTr="00A539EB">
        <w:trPr>
          <w:gridAfter w:val="1"/>
          <w:wAfter w:w="19" w:type="dxa"/>
          <w:trHeight w:val="240"/>
        </w:trPr>
        <w:tc>
          <w:tcPr>
            <w:tcW w:w="9915" w:type="dxa"/>
            <w:gridSpan w:val="10"/>
            <w:tcBorders>
              <w:top w:val="single" w:sz="6" w:space="0" w:color="auto"/>
              <w:left w:val="single" w:sz="6" w:space="0" w:color="auto"/>
              <w:bottom w:val="single" w:sz="6" w:space="0" w:color="auto"/>
              <w:right w:val="single" w:sz="6" w:space="0" w:color="auto"/>
            </w:tcBorders>
            <w:shd w:val="solid" w:color="C0C0C0" w:fill="339966"/>
          </w:tcPr>
          <w:p w14:paraId="334FC452" w14:textId="77777777" w:rsidR="00A539EB" w:rsidRPr="00A539EB" w:rsidRDefault="00A539EB" w:rsidP="00A539EB">
            <w:pPr>
              <w:autoSpaceDE w:val="0"/>
              <w:autoSpaceDN w:val="0"/>
              <w:adjustRightInd w:val="0"/>
              <w:rPr>
                <w:rFonts w:ascii="Calibri" w:hAnsi="Calibri" w:cs="Calibri"/>
                <w:b/>
                <w:bCs/>
                <w:sz w:val="16"/>
                <w:szCs w:val="16"/>
              </w:rPr>
            </w:pPr>
            <w:r w:rsidRPr="00A539EB">
              <w:rPr>
                <w:rFonts w:ascii="Calibri" w:hAnsi="Calibri" w:cs="Calibri"/>
                <w:b/>
                <w:bCs/>
                <w:sz w:val="16"/>
                <w:szCs w:val="16"/>
              </w:rPr>
              <w:t xml:space="preserve">Prestación de servicios para realizar acciones de prevención de violencias mediante la vinculación de los sectores poblacionales de la Localidad de Teusaquillo en el Marco del proyecto 2101, UN NUEVO CONTRATO SOCIAL Y AMBIENTAL PARA TEUSAQUILLO 2021 - 2024 dentro de su componente: • PREVENCIÓN DE VIOLENCIAS, de conformidad con los estudios previos, anexo técnico y pliego de condiciones.” </w:t>
            </w:r>
          </w:p>
        </w:tc>
      </w:tr>
      <w:tr w:rsidR="00A539EB" w:rsidRPr="00A539EB" w14:paraId="2B5F7E1B" w14:textId="77777777" w:rsidTr="00A539EB">
        <w:trPr>
          <w:gridAfter w:val="1"/>
          <w:wAfter w:w="19" w:type="dxa"/>
          <w:trHeight w:val="212"/>
        </w:trPr>
        <w:tc>
          <w:tcPr>
            <w:tcW w:w="9915" w:type="dxa"/>
            <w:gridSpan w:val="10"/>
            <w:tcBorders>
              <w:top w:val="single" w:sz="6" w:space="0" w:color="auto"/>
              <w:left w:val="single" w:sz="6" w:space="0" w:color="auto"/>
              <w:bottom w:val="nil"/>
              <w:right w:val="single" w:sz="6" w:space="0" w:color="auto"/>
            </w:tcBorders>
            <w:shd w:val="solid" w:color="C0C0C0" w:fill="339966"/>
          </w:tcPr>
          <w:p w14:paraId="581ED001" w14:textId="77777777" w:rsidR="00A539EB" w:rsidRPr="00A539EB" w:rsidRDefault="00A539EB" w:rsidP="00A539EB">
            <w:pPr>
              <w:autoSpaceDE w:val="0"/>
              <w:autoSpaceDN w:val="0"/>
              <w:adjustRightInd w:val="0"/>
              <w:rPr>
                <w:rFonts w:ascii="Calibri" w:hAnsi="Calibri" w:cs="Calibri"/>
                <w:b/>
                <w:bCs/>
                <w:sz w:val="16"/>
                <w:szCs w:val="16"/>
              </w:rPr>
            </w:pPr>
            <w:r w:rsidRPr="00A539EB">
              <w:rPr>
                <w:rFonts w:ascii="Calibri" w:hAnsi="Calibri" w:cs="Calibri"/>
                <w:b/>
                <w:bCs/>
                <w:sz w:val="16"/>
                <w:szCs w:val="16"/>
              </w:rPr>
              <w:t>Las variables que se consideraron para calcular el presupuesto oficial de esta contratación son las siguientes:</w:t>
            </w:r>
          </w:p>
          <w:p w14:paraId="311EA449" w14:textId="6D3BB1F1" w:rsidR="00A539EB" w:rsidRPr="00A539EB" w:rsidRDefault="00A539EB" w:rsidP="00A539EB">
            <w:pPr>
              <w:autoSpaceDE w:val="0"/>
              <w:autoSpaceDN w:val="0"/>
              <w:adjustRightInd w:val="0"/>
              <w:rPr>
                <w:rFonts w:ascii="Calibri" w:hAnsi="Calibri" w:cs="Calibri"/>
                <w:b/>
                <w:bCs/>
                <w:sz w:val="16"/>
                <w:szCs w:val="16"/>
              </w:rPr>
            </w:pPr>
            <w:r w:rsidRPr="00A539EB">
              <w:rPr>
                <w:rFonts w:ascii="Calibri" w:hAnsi="Calibri" w:cs="Calibri"/>
                <w:b/>
                <w:bCs/>
                <w:sz w:val="16"/>
                <w:szCs w:val="16"/>
              </w:rPr>
              <w:t xml:space="preserve">• El pago a los profesionales que desarrollen el proyecto se </w:t>
            </w:r>
            <w:r w:rsidR="00206787" w:rsidRPr="00A539EB">
              <w:rPr>
                <w:rFonts w:ascii="Calibri" w:hAnsi="Calibri" w:cs="Calibri"/>
                <w:b/>
                <w:bCs/>
                <w:sz w:val="16"/>
                <w:szCs w:val="16"/>
              </w:rPr>
              <w:t>hará</w:t>
            </w:r>
            <w:r w:rsidRPr="00A539EB">
              <w:rPr>
                <w:rFonts w:ascii="Calibri" w:hAnsi="Calibri" w:cs="Calibri"/>
                <w:b/>
                <w:bCs/>
                <w:sz w:val="16"/>
                <w:szCs w:val="16"/>
              </w:rPr>
              <w:t xml:space="preserve"> por horas según instrucción del Despacho y estudio Universidad Militar - ESAP</w:t>
            </w:r>
          </w:p>
          <w:p w14:paraId="7F9149E6" w14:textId="77777777" w:rsidR="00A539EB" w:rsidRPr="00A539EB" w:rsidRDefault="00A539EB" w:rsidP="00A539EB">
            <w:pPr>
              <w:autoSpaceDE w:val="0"/>
              <w:autoSpaceDN w:val="0"/>
              <w:adjustRightInd w:val="0"/>
              <w:rPr>
                <w:rFonts w:ascii="Calibri" w:hAnsi="Calibri" w:cs="Calibri"/>
                <w:b/>
                <w:bCs/>
                <w:sz w:val="16"/>
                <w:szCs w:val="16"/>
              </w:rPr>
            </w:pPr>
          </w:p>
        </w:tc>
      </w:tr>
      <w:tr w:rsidR="00A539EB" w:rsidRPr="00A539EB" w14:paraId="7492A003" w14:textId="77777777" w:rsidTr="00A539EB">
        <w:trPr>
          <w:gridAfter w:val="1"/>
          <w:wAfter w:w="19" w:type="dxa"/>
          <w:trHeight w:val="216"/>
        </w:trPr>
        <w:tc>
          <w:tcPr>
            <w:tcW w:w="1410" w:type="dxa"/>
            <w:tcBorders>
              <w:top w:val="single" w:sz="12" w:space="0" w:color="auto"/>
              <w:left w:val="single" w:sz="12" w:space="0" w:color="auto"/>
              <w:bottom w:val="single" w:sz="6" w:space="0" w:color="auto"/>
              <w:right w:val="single" w:sz="12" w:space="0" w:color="auto"/>
            </w:tcBorders>
            <w:shd w:val="solid" w:color="808080" w:fill="auto"/>
          </w:tcPr>
          <w:p w14:paraId="0975909A"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 HUMANO DEL PROYECTO</w:t>
            </w:r>
          </w:p>
        </w:tc>
        <w:tc>
          <w:tcPr>
            <w:tcW w:w="2410" w:type="dxa"/>
            <w:gridSpan w:val="2"/>
            <w:tcBorders>
              <w:top w:val="single" w:sz="12" w:space="0" w:color="auto"/>
              <w:left w:val="nil"/>
              <w:bottom w:val="nil"/>
              <w:right w:val="single" w:sz="12" w:space="0" w:color="auto"/>
            </w:tcBorders>
            <w:shd w:val="solid" w:color="C0C0C0" w:fill="auto"/>
          </w:tcPr>
          <w:p w14:paraId="7E391FA9"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nil"/>
              <w:right w:val="single" w:sz="12" w:space="0" w:color="auto"/>
            </w:tcBorders>
            <w:shd w:val="solid" w:color="C0C0C0" w:fill="auto"/>
          </w:tcPr>
          <w:p w14:paraId="0EC82CA6"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 de Personal Requerido</w:t>
            </w:r>
          </w:p>
        </w:tc>
        <w:tc>
          <w:tcPr>
            <w:tcW w:w="850" w:type="dxa"/>
            <w:tcBorders>
              <w:top w:val="single" w:sz="12" w:space="0" w:color="auto"/>
              <w:left w:val="single" w:sz="12" w:space="0" w:color="auto"/>
              <w:bottom w:val="single" w:sz="6" w:space="0" w:color="auto"/>
              <w:right w:val="single" w:sz="12" w:space="0" w:color="auto"/>
            </w:tcBorders>
            <w:shd w:val="solid" w:color="C0C0C0" w:fill="auto"/>
          </w:tcPr>
          <w:p w14:paraId="30658717"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 de Medida</w:t>
            </w:r>
          </w:p>
        </w:tc>
        <w:tc>
          <w:tcPr>
            <w:tcW w:w="851" w:type="dxa"/>
            <w:tcBorders>
              <w:top w:val="single" w:sz="12" w:space="0" w:color="auto"/>
              <w:left w:val="single" w:sz="12" w:space="0" w:color="auto"/>
              <w:bottom w:val="single" w:sz="6" w:space="0" w:color="auto"/>
              <w:right w:val="single" w:sz="12" w:space="0" w:color="auto"/>
            </w:tcBorders>
            <w:shd w:val="solid" w:color="C0C0C0" w:fill="auto"/>
          </w:tcPr>
          <w:p w14:paraId="41FC4C5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07091D98"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Referencia FDLT</w:t>
            </w:r>
          </w:p>
        </w:tc>
        <w:tc>
          <w:tcPr>
            <w:tcW w:w="1134" w:type="dxa"/>
            <w:tcBorders>
              <w:top w:val="single" w:sz="12" w:space="0" w:color="auto"/>
              <w:left w:val="single" w:sz="12" w:space="0" w:color="auto"/>
              <w:bottom w:val="single" w:sz="6" w:space="0" w:color="auto"/>
              <w:right w:val="single" w:sz="12" w:space="0" w:color="auto"/>
            </w:tcBorders>
            <w:shd w:val="solid" w:color="C0C0C0" w:fill="auto"/>
          </w:tcPr>
          <w:p w14:paraId="03C0F2FD"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1C36922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20C73125" w14:textId="77777777" w:rsidTr="00A539EB">
        <w:trPr>
          <w:trHeight w:val="468"/>
        </w:trPr>
        <w:tc>
          <w:tcPr>
            <w:tcW w:w="1410" w:type="dxa"/>
            <w:tcBorders>
              <w:top w:val="double" w:sz="6" w:space="0" w:color="auto"/>
              <w:left w:val="single" w:sz="12" w:space="0" w:color="auto"/>
              <w:bottom w:val="nil"/>
              <w:right w:val="single" w:sz="12" w:space="0" w:color="auto"/>
            </w:tcBorders>
          </w:tcPr>
          <w:p w14:paraId="381180DC" w14:textId="77777777" w:rsidR="00A539EB" w:rsidRPr="00A539EB" w:rsidRDefault="00A539EB" w:rsidP="00A539EB">
            <w:pPr>
              <w:autoSpaceDE w:val="0"/>
              <w:autoSpaceDN w:val="0"/>
              <w:adjustRightInd w:val="0"/>
              <w:jc w:val="center"/>
              <w:rPr>
                <w:sz w:val="16"/>
                <w:szCs w:val="16"/>
              </w:rPr>
            </w:pPr>
            <w:r w:rsidRPr="00A539EB">
              <w:rPr>
                <w:sz w:val="16"/>
                <w:szCs w:val="16"/>
              </w:rPr>
              <w:t>General</w:t>
            </w:r>
          </w:p>
        </w:tc>
        <w:tc>
          <w:tcPr>
            <w:tcW w:w="1276" w:type="dxa"/>
            <w:tcBorders>
              <w:top w:val="single" w:sz="12" w:space="0" w:color="auto"/>
              <w:left w:val="single" w:sz="12" w:space="0" w:color="auto"/>
              <w:bottom w:val="single" w:sz="6" w:space="0" w:color="000000"/>
              <w:right w:val="nil"/>
            </w:tcBorders>
            <w:shd w:val="solid" w:color="FFFFFF" w:fill="auto"/>
          </w:tcPr>
          <w:p w14:paraId="128955CF" w14:textId="77777777" w:rsidR="00A539EB" w:rsidRPr="00A539EB" w:rsidRDefault="00A539EB" w:rsidP="00A539EB">
            <w:pPr>
              <w:autoSpaceDE w:val="0"/>
              <w:autoSpaceDN w:val="0"/>
              <w:adjustRightInd w:val="0"/>
              <w:jc w:val="center"/>
              <w:rPr>
                <w:sz w:val="16"/>
                <w:szCs w:val="16"/>
              </w:rPr>
            </w:pPr>
            <w:r w:rsidRPr="00A539EB">
              <w:rPr>
                <w:sz w:val="16"/>
                <w:szCs w:val="16"/>
              </w:rPr>
              <w:t>Coordinador(a) General del Proyecto</w:t>
            </w:r>
          </w:p>
        </w:tc>
        <w:tc>
          <w:tcPr>
            <w:tcW w:w="1134" w:type="dxa"/>
            <w:tcBorders>
              <w:top w:val="single" w:sz="12" w:space="0" w:color="auto"/>
              <w:left w:val="single" w:sz="6" w:space="0" w:color="000000"/>
              <w:bottom w:val="single" w:sz="6" w:space="0" w:color="000000"/>
              <w:right w:val="nil"/>
            </w:tcBorders>
            <w:shd w:val="solid" w:color="FFFFFF" w:fill="auto"/>
          </w:tcPr>
          <w:p w14:paraId="39ADB087" w14:textId="77777777" w:rsidR="00A539EB" w:rsidRPr="00A539EB" w:rsidRDefault="00A539EB" w:rsidP="00A539EB">
            <w:pPr>
              <w:autoSpaceDE w:val="0"/>
              <w:autoSpaceDN w:val="0"/>
              <w:adjustRightInd w:val="0"/>
              <w:jc w:val="center"/>
              <w:rPr>
                <w:b/>
                <w:bCs/>
                <w:sz w:val="12"/>
                <w:szCs w:val="12"/>
              </w:rPr>
            </w:pPr>
            <w:r w:rsidRPr="00A539EB">
              <w:rPr>
                <w:sz w:val="12"/>
                <w:szCs w:val="12"/>
              </w:rPr>
              <w:t xml:space="preserve">Profesional de las Ciencias Sociales o administrativas con especialización. Experiencia mínima profesional de 23 meses en coordinación y ejecución de procesos sociales y/o cargos de nivel directivo o gerencial con población afectada por violencia intrafamiliar y/o sexual en situación de vulnerabilidad </w:t>
            </w:r>
            <w:r w:rsidRPr="00A539EB">
              <w:rPr>
                <w:b/>
                <w:bCs/>
                <w:sz w:val="12"/>
                <w:szCs w:val="12"/>
              </w:rPr>
              <w:t xml:space="preserve"> </w:t>
            </w:r>
          </w:p>
        </w:tc>
        <w:tc>
          <w:tcPr>
            <w:tcW w:w="992" w:type="dxa"/>
            <w:tcBorders>
              <w:top w:val="single" w:sz="12" w:space="0" w:color="auto"/>
              <w:left w:val="single" w:sz="6" w:space="0" w:color="000000"/>
              <w:bottom w:val="single" w:sz="6" w:space="0" w:color="000000"/>
              <w:right w:val="nil"/>
            </w:tcBorders>
            <w:shd w:val="solid" w:color="FFFFFF" w:fill="auto"/>
          </w:tcPr>
          <w:p w14:paraId="575A0C13" w14:textId="77777777" w:rsidR="00A539EB" w:rsidRPr="00A539EB" w:rsidRDefault="00A539EB" w:rsidP="00A539EB">
            <w:pPr>
              <w:autoSpaceDE w:val="0"/>
              <w:autoSpaceDN w:val="0"/>
              <w:adjustRightInd w:val="0"/>
              <w:spacing w:before="240" w:after="240"/>
              <w:jc w:val="center"/>
              <w:rPr>
                <w:sz w:val="16"/>
                <w:szCs w:val="16"/>
              </w:rPr>
            </w:pPr>
            <w:r w:rsidRPr="00A539EB">
              <w:rPr>
                <w:sz w:val="16"/>
                <w:szCs w:val="16"/>
              </w:rPr>
              <w:t>1</w:t>
            </w:r>
          </w:p>
        </w:tc>
        <w:tc>
          <w:tcPr>
            <w:tcW w:w="850" w:type="dxa"/>
            <w:tcBorders>
              <w:top w:val="single" w:sz="12" w:space="0" w:color="auto"/>
              <w:left w:val="single" w:sz="6" w:space="0" w:color="000000"/>
              <w:bottom w:val="single" w:sz="6" w:space="0" w:color="000000"/>
              <w:right w:val="single" w:sz="6" w:space="0" w:color="000000"/>
            </w:tcBorders>
            <w:shd w:val="solid" w:color="FFFFFF" w:fill="auto"/>
          </w:tcPr>
          <w:p w14:paraId="348E175C" w14:textId="77777777" w:rsidR="00A539EB" w:rsidRPr="00A539EB" w:rsidRDefault="00A539EB" w:rsidP="00A539EB">
            <w:pPr>
              <w:autoSpaceDE w:val="0"/>
              <w:autoSpaceDN w:val="0"/>
              <w:adjustRightInd w:val="0"/>
              <w:spacing w:before="240" w:after="240"/>
              <w:jc w:val="center"/>
              <w:rPr>
                <w:sz w:val="16"/>
                <w:szCs w:val="16"/>
              </w:rPr>
            </w:pPr>
            <w:r w:rsidRPr="00A539EB">
              <w:rPr>
                <w:sz w:val="16"/>
                <w:szCs w:val="16"/>
              </w:rPr>
              <w:t>Persona X Mes</w:t>
            </w:r>
          </w:p>
        </w:tc>
        <w:tc>
          <w:tcPr>
            <w:tcW w:w="851" w:type="dxa"/>
            <w:tcBorders>
              <w:top w:val="single" w:sz="12" w:space="0" w:color="auto"/>
              <w:left w:val="single" w:sz="6" w:space="0" w:color="000000"/>
              <w:bottom w:val="single" w:sz="6" w:space="0" w:color="000000"/>
              <w:right w:val="single" w:sz="6" w:space="0" w:color="000000"/>
            </w:tcBorders>
            <w:shd w:val="solid" w:color="FFFFFF" w:fill="auto"/>
          </w:tcPr>
          <w:p w14:paraId="4A22F1D3" w14:textId="77777777" w:rsidR="00A539EB" w:rsidRPr="00A539EB" w:rsidRDefault="00A539EB" w:rsidP="00A539EB">
            <w:pPr>
              <w:autoSpaceDE w:val="0"/>
              <w:autoSpaceDN w:val="0"/>
              <w:adjustRightInd w:val="0"/>
              <w:spacing w:before="240" w:after="240"/>
              <w:jc w:val="center"/>
              <w:rPr>
                <w:sz w:val="16"/>
                <w:szCs w:val="16"/>
              </w:rPr>
            </w:pPr>
            <w:r w:rsidRPr="00A539EB">
              <w:rPr>
                <w:sz w:val="16"/>
                <w:szCs w:val="16"/>
              </w:rPr>
              <w:t>5</w:t>
            </w:r>
          </w:p>
        </w:tc>
        <w:tc>
          <w:tcPr>
            <w:tcW w:w="1276" w:type="dxa"/>
            <w:tcBorders>
              <w:top w:val="single" w:sz="12" w:space="0" w:color="auto"/>
              <w:left w:val="single" w:sz="6" w:space="0" w:color="000000"/>
              <w:bottom w:val="single" w:sz="6" w:space="0" w:color="000000"/>
              <w:right w:val="single" w:sz="6" w:space="0" w:color="000000"/>
            </w:tcBorders>
            <w:shd w:val="solid" w:color="FFFFFF" w:fill="auto"/>
          </w:tcPr>
          <w:p w14:paraId="39A3F77B" w14:textId="77777777" w:rsidR="00A539EB" w:rsidRPr="00A539EB" w:rsidRDefault="00A539EB" w:rsidP="00A539EB">
            <w:pPr>
              <w:autoSpaceDE w:val="0"/>
              <w:autoSpaceDN w:val="0"/>
              <w:adjustRightInd w:val="0"/>
              <w:spacing w:before="240" w:after="240"/>
              <w:jc w:val="center"/>
              <w:rPr>
                <w:sz w:val="16"/>
                <w:szCs w:val="16"/>
              </w:rPr>
            </w:pPr>
            <w:r w:rsidRPr="00A539EB">
              <w:rPr>
                <w:sz w:val="16"/>
                <w:szCs w:val="16"/>
              </w:rPr>
              <w:t xml:space="preserve"> $                         4.900.000 </w:t>
            </w:r>
          </w:p>
        </w:tc>
        <w:tc>
          <w:tcPr>
            <w:tcW w:w="1153" w:type="dxa"/>
            <w:gridSpan w:val="2"/>
            <w:tcBorders>
              <w:top w:val="single" w:sz="12" w:space="0" w:color="auto"/>
              <w:left w:val="single" w:sz="6" w:space="0" w:color="000000"/>
              <w:bottom w:val="single" w:sz="6" w:space="0" w:color="000000"/>
              <w:right w:val="single" w:sz="6" w:space="0" w:color="000000"/>
            </w:tcBorders>
            <w:shd w:val="solid" w:color="FFFFFF" w:fill="auto"/>
          </w:tcPr>
          <w:p w14:paraId="6259FCA1" w14:textId="77777777" w:rsidR="00A539EB" w:rsidRPr="00A539EB" w:rsidRDefault="00A539EB" w:rsidP="00A539EB">
            <w:pPr>
              <w:autoSpaceDE w:val="0"/>
              <w:autoSpaceDN w:val="0"/>
              <w:adjustRightInd w:val="0"/>
              <w:spacing w:before="240" w:after="240"/>
              <w:jc w:val="center"/>
              <w:rPr>
                <w:sz w:val="16"/>
                <w:szCs w:val="16"/>
              </w:rPr>
            </w:pPr>
          </w:p>
        </w:tc>
        <w:tc>
          <w:tcPr>
            <w:tcW w:w="992" w:type="dxa"/>
            <w:gridSpan w:val="2"/>
            <w:tcBorders>
              <w:top w:val="single" w:sz="12" w:space="0" w:color="auto"/>
              <w:left w:val="single" w:sz="6" w:space="0" w:color="000000"/>
              <w:bottom w:val="single" w:sz="6" w:space="0" w:color="000000"/>
              <w:right w:val="single" w:sz="12" w:space="0" w:color="auto"/>
            </w:tcBorders>
            <w:shd w:val="solid" w:color="FFFFFF" w:fill="auto"/>
          </w:tcPr>
          <w:p w14:paraId="313D8940" w14:textId="77777777" w:rsidR="00A539EB" w:rsidRPr="00A539EB" w:rsidRDefault="00A539EB" w:rsidP="00A539EB">
            <w:pPr>
              <w:autoSpaceDE w:val="0"/>
              <w:autoSpaceDN w:val="0"/>
              <w:adjustRightInd w:val="0"/>
              <w:jc w:val="center"/>
              <w:rPr>
                <w:sz w:val="16"/>
                <w:szCs w:val="16"/>
              </w:rPr>
            </w:pPr>
          </w:p>
        </w:tc>
      </w:tr>
      <w:tr w:rsidR="00A539EB" w:rsidRPr="00A539EB" w14:paraId="10C809D1" w14:textId="77777777" w:rsidTr="00A539EB">
        <w:trPr>
          <w:trHeight w:val="280"/>
        </w:trPr>
        <w:tc>
          <w:tcPr>
            <w:tcW w:w="1410" w:type="dxa"/>
            <w:tcBorders>
              <w:top w:val="nil"/>
              <w:left w:val="single" w:sz="12" w:space="0" w:color="auto"/>
              <w:bottom w:val="double" w:sz="6" w:space="0" w:color="auto"/>
              <w:right w:val="single" w:sz="12" w:space="0" w:color="auto"/>
            </w:tcBorders>
          </w:tcPr>
          <w:p w14:paraId="14B52A91" w14:textId="77777777" w:rsidR="00A539EB" w:rsidRPr="00A539EB" w:rsidRDefault="00A539EB" w:rsidP="00A539EB">
            <w:pPr>
              <w:autoSpaceDE w:val="0"/>
              <w:autoSpaceDN w:val="0"/>
              <w:adjustRightInd w:val="0"/>
              <w:jc w:val="center"/>
              <w:rPr>
                <w:sz w:val="16"/>
                <w:szCs w:val="16"/>
              </w:rPr>
            </w:pPr>
          </w:p>
        </w:tc>
        <w:tc>
          <w:tcPr>
            <w:tcW w:w="1276" w:type="dxa"/>
            <w:tcBorders>
              <w:top w:val="single" w:sz="6" w:space="0" w:color="000000"/>
              <w:left w:val="single" w:sz="12" w:space="0" w:color="auto"/>
              <w:bottom w:val="double" w:sz="6" w:space="0" w:color="auto"/>
              <w:right w:val="nil"/>
            </w:tcBorders>
            <w:shd w:val="solid" w:color="FFFFFF" w:fill="auto"/>
          </w:tcPr>
          <w:p w14:paraId="052EB327" w14:textId="77777777" w:rsidR="00A539EB" w:rsidRPr="00A539EB" w:rsidRDefault="00A539EB" w:rsidP="00A539EB">
            <w:pPr>
              <w:autoSpaceDE w:val="0"/>
              <w:autoSpaceDN w:val="0"/>
              <w:adjustRightInd w:val="0"/>
              <w:jc w:val="center"/>
              <w:rPr>
                <w:sz w:val="16"/>
                <w:szCs w:val="16"/>
              </w:rPr>
            </w:pPr>
            <w:r w:rsidRPr="00A539EB">
              <w:rPr>
                <w:sz w:val="16"/>
                <w:szCs w:val="16"/>
              </w:rPr>
              <w:t>Asistente administrativo</w:t>
            </w:r>
          </w:p>
        </w:tc>
        <w:tc>
          <w:tcPr>
            <w:tcW w:w="1134" w:type="dxa"/>
            <w:tcBorders>
              <w:top w:val="single" w:sz="6" w:space="0" w:color="000000"/>
              <w:left w:val="single" w:sz="6" w:space="0" w:color="000000"/>
              <w:bottom w:val="double" w:sz="6" w:space="0" w:color="auto"/>
              <w:right w:val="nil"/>
            </w:tcBorders>
            <w:shd w:val="solid" w:color="FFFFFF" w:fill="auto"/>
          </w:tcPr>
          <w:p w14:paraId="6B9B94AA" w14:textId="77777777" w:rsidR="00A539EB" w:rsidRPr="00A539EB" w:rsidRDefault="00A539EB" w:rsidP="00A539EB">
            <w:pPr>
              <w:autoSpaceDE w:val="0"/>
              <w:autoSpaceDN w:val="0"/>
              <w:adjustRightInd w:val="0"/>
              <w:jc w:val="center"/>
              <w:rPr>
                <w:sz w:val="12"/>
                <w:szCs w:val="12"/>
              </w:rPr>
            </w:pPr>
            <w:r w:rsidRPr="00A539EB">
              <w:rPr>
                <w:sz w:val="12"/>
                <w:szCs w:val="12"/>
              </w:rPr>
              <w:t>Título de bachiller con 12 meses de experiencia</w:t>
            </w:r>
          </w:p>
        </w:tc>
        <w:tc>
          <w:tcPr>
            <w:tcW w:w="992" w:type="dxa"/>
            <w:tcBorders>
              <w:top w:val="single" w:sz="6" w:space="0" w:color="000000"/>
              <w:left w:val="single" w:sz="6" w:space="0" w:color="000000"/>
              <w:bottom w:val="double" w:sz="6" w:space="0" w:color="auto"/>
              <w:right w:val="nil"/>
            </w:tcBorders>
            <w:shd w:val="solid" w:color="FFFFFF" w:fill="auto"/>
          </w:tcPr>
          <w:p w14:paraId="4AA3321F" w14:textId="77777777" w:rsidR="00A539EB" w:rsidRPr="00A539EB" w:rsidRDefault="00A539EB" w:rsidP="00A539EB">
            <w:pPr>
              <w:autoSpaceDE w:val="0"/>
              <w:autoSpaceDN w:val="0"/>
              <w:adjustRightInd w:val="0"/>
              <w:jc w:val="center"/>
              <w:rPr>
                <w:sz w:val="16"/>
                <w:szCs w:val="16"/>
              </w:rPr>
            </w:pPr>
            <w:r w:rsidRPr="00A539EB">
              <w:rPr>
                <w:sz w:val="16"/>
                <w:szCs w:val="16"/>
              </w:rPr>
              <w:t>1</w:t>
            </w:r>
          </w:p>
        </w:tc>
        <w:tc>
          <w:tcPr>
            <w:tcW w:w="850" w:type="dxa"/>
            <w:tcBorders>
              <w:top w:val="single" w:sz="6" w:space="0" w:color="000000"/>
              <w:left w:val="single" w:sz="6" w:space="0" w:color="000000"/>
              <w:bottom w:val="double" w:sz="6" w:space="0" w:color="auto"/>
              <w:right w:val="single" w:sz="6" w:space="0" w:color="000000"/>
            </w:tcBorders>
            <w:shd w:val="solid" w:color="FFFFFF" w:fill="auto"/>
          </w:tcPr>
          <w:p w14:paraId="71C6AC8B" w14:textId="77777777" w:rsidR="00A539EB" w:rsidRPr="00A539EB" w:rsidRDefault="00A539EB" w:rsidP="00A539EB">
            <w:pPr>
              <w:autoSpaceDE w:val="0"/>
              <w:autoSpaceDN w:val="0"/>
              <w:adjustRightInd w:val="0"/>
              <w:jc w:val="center"/>
              <w:rPr>
                <w:sz w:val="16"/>
                <w:szCs w:val="16"/>
              </w:rPr>
            </w:pPr>
            <w:r w:rsidRPr="00A539EB">
              <w:rPr>
                <w:sz w:val="16"/>
                <w:szCs w:val="16"/>
              </w:rPr>
              <w:t>Persona X Mes (medio tiempo)</w:t>
            </w:r>
          </w:p>
        </w:tc>
        <w:tc>
          <w:tcPr>
            <w:tcW w:w="851" w:type="dxa"/>
            <w:tcBorders>
              <w:top w:val="single" w:sz="6" w:space="0" w:color="000000"/>
              <w:left w:val="single" w:sz="6" w:space="0" w:color="000000"/>
              <w:bottom w:val="double" w:sz="6" w:space="0" w:color="auto"/>
              <w:right w:val="single" w:sz="6" w:space="0" w:color="000000"/>
            </w:tcBorders>
            <w:shd w:val="solid" w:color="FFFFFF" w:fill="auto"/>
          </w:tcPr>
          <w:p w14:paraId="6DD6562A" w14:textId="77777777" w:rsidR="00A539EB" w:rsidRPr="00A539EB" w:rsidRDefault="00A539EB" w:rsidP="00A539EB">
            <w:pPr>
              <w:autoSpaceDE w:val="0"/>
              <w:autoSpaceDN w:val="0"/>
              <w:adjustRightInd w:val="0"/>
              <w:jc w:val="center"/>
              <w:rPr>
                <w:sz w:val="16"/>
                <w:szCs w:val="16"/>
              </w:rPr>
            </w:pPr>
            <w:r w:rsidRPr="00A539EB">
              <w:rPr>
                <w:sz w:val="16"/>
                <w:szCs w:val="16"/>
              </w:rPr>
              <w:t>5</w:t>
            </w:r>
          </w:p>
        </w:tc>
        <w:tc>
          <w:tcPr>
            <w:tcW w:w="1276" w:type="dxa"/>
            <w:tcBorders>
              <w:top w:val="single" w:sz="6" w:space="0" w:color="000000"/>
              <w:left w:val="single" w:sz="6" w:space="0" w:color="000000"/>
              <w:bottom w:val="double" w:sz="6" w:space="0" w:color="auto"/>
              <w:right w:val="single" w:sz="6" w:space="0" w:color="000000"/>
            </w:tcBorders>
            <w:shd w:val="solid" w:color="FFFFFF" w:fill="auto"/>
          </w:tcPr>
          <w:p w14:paraId="52B48B42"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1.100.000 </w:t>
            </w:r>
          </w:p>
        </w:tc>
        <w:tc>
          <w:tcPr>
            <w:tcW w:w="1153" w:type="dxa"/>
            <w:gridSpan w:val="2"/>
            <w:tcBorders>
              <w:top w:val="single" w:sz="6" w:space="0" w:color="000000"/>
              <w:left w:val="single" w:sz="6" w:space="0" w:color="000000"/>
              <w:bottom w:val="double" w:sz="6" w:space="0" w:color="auto"/>
              <w:right w:val="single" w:sz="6" w:space="0" w:color="000000"/>
            </w:tcBorders>
          </w:tcPr>
          <w:p w14:paraId="734F4282"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000000"/>
              <w:left w:val="single" w:sz="6" w:space="0" w:color="000000"/>
              <w:bottom w:val="double" w:sz="6" w:space="0" w:color="auto"/>
              <w:right w:val="single" w:sz="12" w:space="0" w:color="auto"/>
            </w:tcBorders>
          </w:tcPr>
          <w:p w14:paraId="42B765C5" w14:textId="77777777" w:rsidR="00A539EB" w:rsidRPr="00A539EB" w:rsidRDefault="00A539EB" w:rsidP="00A539EB">
            <w:pPr>
              <w:autoSpaceDE w:val="0"/>
              <w:autoSpaceDN w:val="0"/>
              <w:adjustRightInd w:val="0"/>
              <w:jc w:val="center"/>
              <w:rPr>
                <w:sz w:val="16"/>
                <w:szCs w:val="16"/>
              </w:rPr>
            </w:pPr>
          </w:p>
        </w:tc>
      </w:tr>
      <w:tr w:rsidR="00A539EB" w:rsidRPr="00A539EB" w14:paraId="33F0DF0C" w14:textId="77777777" w:rsidTr="00A539EB">
        <w:trPr>
          <w:trHeight w:val="360"/>
        </w:trPr>
        <w:tc>
          <w:tcPr>
            <w:tcW w:w="1410" w:type="dxa"/>
            <w:tcBorders>
              <w:top w:val="double" w:sz="6" w:space="0" w:color="auto"/>
              <w:left w:val="single" w:sz="12" w:space="0" w:color="auto"/>
              <w:bottom w:val="double" w:sz="6" w:space="0" w:color="auto"/>
              <w:right w:val="single" w:sz="12" w:space="0" w:color="auto"/>
            </w:tcBorders>
          </w:tcPr>
          <w:p w14:paraId="652D42D5" w14:textId="77777777" w:rsidR="00A539EB" w:rsidRPr="00A539EB" w:rsidRDefault="00A539EB" w:rsidP="00A539EB">
            <w:pPr>
              <w:autoSpaceDE w:val="0"/>
              <w:autoSpaceDN w:val="0"/>
              <w:adjustRightInd w:val="0"/>
              <w:jc w:val="center"/>
              <w:rPr>
                <w:sz w:val="16"/>
                <w:szCs w:val="16"/>
              </w:rPr>
            </w:pPr>
          </w:p>
        </w:tc>
        <w:tc>
          <w:tcPr>
            <w:tcW w:w="1276" w:type="dxa"/>
            <w:tcBorders>
              <w:top w:val="nil"/>
              <w:left w:val="single" w:sz="12" w:space="0" w:color="auto"/>
              <w:bottom w:val="double" w:sz="6" w:space="0" w:color="auto"/>
              <w:right w:val="single" w:sz="6" w:space="0" w:color="auto"/>
            </w:tcBorders>
          </w:tcPr>
          <w:p w14:paraId="1469D028" w14:textId="77777777" w:rsidR="00A539EB" w:rsidRPr="00A539EB" w:rsidRDefault="00A539EB" w:rsidP="00A539EB">
            <w:pPr>
              <w:autoSpaceDE w:val="0"/>
              <w:autoSpaceDN w:val="0"/>
              <w:adjustRightInd w:val="0"/>
              <w:jc w:val="center"/>
              <w:rPr>
                <w:sz w:val="16"/>
                <w:szCs w:val="16"/>
              </w:rPr>
            </w:pPr>
            <w:r w:rsidRPr="00A539EB">
              <w:rPr>
                <w:sz w:val="16"/>
                <w:szCs w:val="16"/>
              </w:rPr>
              <w:t>Pedagogo (a)</w:t>
            </w:r>
          </w:p>
        </w:tc>
        <w:tc>
          <w:tcPr>
            <w:tcW w:w="1134" w:type="dxa"/>
            <w:tcBorders>
              <w:top w:val="nil"/>
              <w:left w:val="single" w:sz="6" w:space="0" w:color="auto"/>
              <w:bottom w:val="double" w:sz="6" w:space="0" w:color="auto"/>
              <w:right w:val="single" w:sz="6" w:space="0" w:color="auto"/>
            </w:tcBorders>
          </w:tcPr>
          <w:p w14:paraId="3A633BCA" w14:textId="77777777" w:rsidR="00A539EB" w:rsidRPr="00A539EB" w:rsidRDefault="00A539EB" w:rsidP="00A539EB">
            <w:pPr>
              <w:autoSpaceDE w:val="0"/>
              <w:autoSpaceDN w:val="0"/>
              <w:adjustRightInd w:val="0"/>
              <w:jc w:val="center"/>
              <w:rPr>
                <w:sz w:val="12"/>
                <w:szCs w:val="12"/>
              </w:rPr>
            </w:pPr>
            <w:r w:rsidRPr="00A539EB">
              <w:rPr>
                <w:sz w:val="12"/>
                <w:szCs w:val="12"/>
              </w:rPr>
              <w:t>Profesional en pedagogía con 18 meses de experiencia en el desarrollo de procesos pedagógicos y/o artísticos con niños, niñas y adolescentes y sus familias en prevención de violencias.</w:t>
            </w:r>
          </w:p>
        </w:tc>
        <w:tc>
          <w:tcPr>
            <w:tcW w:w="992" w:type="dxa"/>
            <w:tcBorders>
              <w:top w:val="nil"/>
              <w:left w:val="nil"/>
              <w:bottom w:val="double" w:sz="6" w:space="0" w:color="auto"/>
              <w:right w:val="nil"/>
            </w:tcBorders>
            <w:shd w:val="solid" w:color="FFFFFF" w:fill="auto"/>
          </w:tcPr>
          <w:p w14:paraId="0BF98323" w14:textId="77777777" w:rsidR="00A539EB" w:rsidRPr="00A539EB" w:rsidRDefault="00A539EB" w:rsidP="00A539EB">
            <w:pPr>
              <w:autoSpaceDE w:val="0"/>
              <w:autoSpaceDN w:val="0"/>
              <w:adjustRightInd w:val="0"/>
              <w:jc w:val="center"/>
              <w:rPr>
                <w:sz w:val="16"/>
                <w:szCs w:val="16"/>
              </w:rPr>
            </w:pPr>
            <w:r w:rsidRPr="00A539EB">
              <w:rPr>
                <w:sz w:val="16"/>
                <w:szCs w:val="16"/>
              </w:rPr>
              <w:t>1</w:t>
            </w:r>
          </w:p>
        </w:tc>
        <w:tc>
          <w:tcPr>
            <w:tcW w:w="850" w:type="dxa"/>
            <w:tcBorders>
              <w:top w:val="nil"/>
              <w:left w:val="single" w:sz="6" w:space="0" w:color="000000"/>
              <w:bottom w:val="double" w:sz="6" w:space="0" w:color="auto"/>
              <w:right w:val="single" w:sz="6" w:space="0" w:color="000000"/>
            </w:tcBorders>
            <w:shd w:val="solid" w:color="FFFFFF" w:fill="auto"/>
          </w:tcPr>
          <w:p w14:paraId="7E288584"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nil"/>
              <w:left w:val="single" w:sz="6" w:space="0" w:color="000000"/>
              <w:bottom w:val="double" w:sz="6" w:space="0" w:color="auto"/>
              <w:right w:val="single" w:sz="6" w:space="0" w:color="000000"/>
            </w:tcBorders>
            <w:shd w:val="solid" w:color="FFFFFF" w:fill="auto"/>
          </w:tcPr>
          <w:p w14:paraId="739714CF" w14:textId="77777777" w:rsidR="00A539EB" w:rsidRPr="00A539EB" w:rsidRDefault="00A539EB" w:rsidP="00A539EB">
            <w:pPr>
              <w:autoSpaceDE w:val="0"/>
              <w:autoSpaceDN w:val="0"/>
              <w:adjustRightInd w:val="0"/>
              <w:jc w:val="center"/>
              <w:rPr>
                <w:sz w:val="16"/>
                <w:szCs w:val="16"/>
              </w:rPr>
            </w:pPr>
            <w:r w:rsidRPr="00A539EB">
              <w:rPr>
                <w:sz w:val="16"/>
                <w:szCs w:val="16"/>
              </w:rPr>
              <w:t>160</w:t>
            </w:r>
          </w:p>
        </w:tc>
        <w:tc>
          <w:tcPr>
            <w:tcW w:w="1276" w:type="dxa"/>
            <w:tcBorders>
              <w:top w:val="nil"/>
              <w:left w:val="single" w:sz="6" w:space="0" w:color="000000"/>
              <w:bottom w:val="double" w:sz="6" w:space="0" w:color="auto"/>
              <w:right w:val="single" w:sz="6" w:space="0" w:color="000000"/>
            </w:tcBorders>
            <w:shd w:val="solid" w:color="FFFFFF" w:fill="auto"/>
          </w:tcPr>
          <w:p w14:paraId="06062CC8"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nil"/>
              <w:left w:val="single" w:sz="6" w:space="0" w:color="000000"/>
              <w:bottom w:val="double" w:sz="6" w:space="0" w:color="auto"/>
              <w:right w:val="single" w:sz="6" w:space="0" w:color="000000"/>
            </w:tcBorders>
          </w:tcPr>
          <w:p w14:paraId="35F0B791"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single" w:sz="6" w:space="0" w:color="000000"/>
              <w:bottom w:val="double" w:sz="6" w:space="0" w:color="auto"/>
              <w:right w:val="single" w:sz="12" w:space="0" w:color="auto"/>
            </w:tcBorders>
          </w:tcPr>
          <w:p w14:paraId="6EBF1761" w14:textId="77777777" w:rsidR="00A539EB" w:rsidRPr="00A539EB" w:rsidRDefault="00A539EB" w:rsidP="00A539EB">
            <w:pPr>
              <w:autoSpaceDE w:val="0"/>
              <w:autoSpaceDN w:val="0"/>
              <w:adjustRightInd w:val="0"/>
              <w:jc w:val="center"/>
              <w:rPr>
                <w:sz w:val="16"/>
                <w:szCs w:val="16"/>
              </w:rPr>
            </w:pPr>
          </w:p>
        </w:tc>
      </w:tr>
      <w:tr w:rsidR="00A539EB" w:rsidRPr="00A539EB" w14:paraId="64B82BCA" w14:textId="77777777" w:rsidTr="00A539EB">
        <w:trPr>
          <w:trHeight w:val="360"/>
        </w:trPr>
        <w:tc>
          <w:tcPr>
            <w:tcW w:w="1410" w:type="dxa"/>
            <w:tcBorders>
              <w:top w:val="double" w:sz="6" w:space="0" w:color="auto"/>
              <w:left w:val="single" w:sz="12" w:space="0" w:color="auto"/>
              <w:bottom w:val="double" w:sz="6" w:space="0" w:color="auto"/>
              <w:right w:val="single" w:sz="12" w:space="0" w:color="auto"/>
            </w:tcBorders>
          </w:tcPr>
          <w:p w14:paraId="3AA99E1C" w14:textId="77777777" w:rsidR="00A539EB" w:rsidRPr="00A539EB" w:rsidRDefault="00A539EB" w:rsidP="00A539EB">
            <w:pPr>
              <w:autoSpaceDE w:val="0"/>
              <w:autoSpaceDN w:val="0"/>
              <w:adjustRightInd w:val="0"/>
              <w:jc w:val="center"/>
              <w:rPr>
                <w:sz w:val="16"/>
                <w:szCs w:val="16"/>
              </w:rPr>
            </w:pPr>
            <w:r w:rsidRPr="00A539EB">
              <w:rPr>
                <w:sz w:val="16"/>
                <w:szCs w:val="16"/>
              </w:rPr>
              <w:t>Componente 1A: Prevención de violencia Intrafamiliar y violencia sexual. (Adultos)</w:t>
            </w:r>
          </w:p>
        </w:tc>
        <w:tc>
          <w:tcPr>
            <w:tcW w:w="1276" w:type="dxa"/>
            <w:tcBorders>
              <w:top w:val="nil"/>
              <w:left w:val="single" w:sz="12" w:space="0" w:color="auto"/>
              <w:bottom w:val="double" w:sz="6" w:space="0" w:color="auto"/>
              <w:right w:val="single" w:sz="6" w:space="0" w:color="auto"/>
            </w:tcBorders>
          </w:tcPr>
          <w:p w14:paraId="18236E58" w14:textId="77777777" w:rsidR="00A539EB" w:rsidRPr="00A539EB" w:rsidRDefault="00A539EB" w:rsidP="00A539EB">
            <w:pPr>
              <w:autoSpaceDE w:val="0"/>
              <w:autoSpaceDN w:val="0"/>
              <w:adjustRightInd w:val="0"/>
              <w:jc w:val="center"/>
              <w:rPr>
                <w:sz w:val="16"/>
                <w:szCs w:val="16"/>
              </w:rPr>
            </w:pPr>
            <w:r w:rsidRPr="00A539EB">
              <w:rPr>
                <w:sz w:val="16"/>
                <w:szCs w:val="16"/>
              </w:rPr>
              <w:t>Psicólogo(a) y/o Trabajador Social</w:t>
            </w:r>
          </w:p>
        </w:tc>
        <w:tc>
          <w:tcPr>
            <w:tcW w:w="1134" w:type="dxa"/>
            <w:tcBorders>
              <w:top w:val="nil"/>
              <w:left w:val="single" w:sz="6" w:space="0" w:color="auto"/>
              <w:bottom w:val="double" w:sz="6" w:space="0" w:color="auto"/>
              <w:right w:val="single" w:sz="6" w:space="0" w:color="auto"/>
            </w:tcBorders>
          </w:tcPr>
          <w:p w14:paraId="224CD51A" w14:textId="77777777" w:rsidR="00A539EB" w:rsidRPr="00A539EB" w:rsidRDefault="00A539EB" w:rsidP="00A539EB">
            <w:pPr>
              <w:autoSpaceDE w:val="0"/>
              <w:autoSpaceDN w:val="0"/>
              <w:adjustRightInd w:val="0"/>
              <w:jc w:val="center"/>
              <w:rPr>
                <w:sz w:val="12"/>
                <w:szCs w:val="12"/>
              </w:rPr>
            </w:pPr>
            <w:r w:rsidRPr="00A539EB">
              <w:rPr>
                <w:sz w:val="12"/>
                <w:szCs w:val="12"/>
              </w:rPr>
              <w:t>Profesional con tarjeta profesional y 18 meses de experiencia en prevención de violencias contra niñas, niños y adolescentes y sus familias.</w:t>
            </w:r>
          </w:p>
        </w:tc>
        <w:tc>
          <w:tcPr>
            <w:tcW w:w="992" w:type="dxa"/>
            <w:tcBorders>
              <w:top w:val="nil"/>
              <w:left w:val="nil"/>
              <w:bottom w:val="double" w:sz="6" w:space="0" w:color="auto"/>
              <w:right w:val="nil"/>
            </w:tcBorders>
            <w:shd w:val="solid" w:color="FFFFFF" w:fill="auto"/>
          </w:tcPr>
          <w:p w14:paraId="78980395" w14:textId="77777777" w:rsidR="00A539EB" w:rsidRPr="00A539EB" w:rsidRDefault="00A539EB" w:rsidP="00A539EB">
            <w:pPr>
              <w:autoSpaceDE w:val="0"/>
              <w:autoSpaceDN w:val="0"/>
              <w:adjustRightInd w:val="0"/>
              <w:jc w:val="center"/>
              <w:rPr>
                <w:sz w:val="16"/>
                <w:szCs w:val="16"/>
              </w:rPr>
            </w:pPr>
            <w:r w:rsidRPr="00A539EB">
              <w:rPr>
                <w:sz w:val="16"/>
                <w:szCs w:val="16"/>
              </w:rPr>
              <w:t>El necesario</w:t>
            </w:r>
          </w:p>
        </w:tc>
        <w:tc>
          <w:tcPr>
            <w:tcW w:w="850" w:type="dxa"/>
            <w:tcBorders>
              <w:top w:val="nil"/>
              <w:left w:val="single" w:sz="6" w:space="0" w:color="000000"/>
              <w:bottom w:val="double" w:sz="6" w:space="0" w:color="auto"/>
              <w:right w:val="single" w:sz="6" w:space="0" w:color="000000"/>
            </w:tcBorders>
            <w:shd w:val="solid" w:color="FFFFFF" w:fill="auto"/>
          </w:tcPr>
          <w:p w14:paraId="7ACE73B8"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nil"/>
              <w:left w:val="single" w:sz="6" w:space="0" w:color="000000"/>
              <w:bottom w:val="double" w:sz="6" w:space="0" w:color="auto"/>
              <w:right w:val="single" w:sz="6" w:space="0" w:color="000000"/>
            </w:tcBorders>
            <w:shd w:val="solid" w:color="FFFFFF" w:fill="auto"/>
          </w:tcPr>
          <w:p w14:paraId="5D3A5F24" w14:textId="77777777" w:rsidR="00A539EB" w:rsidRPr="00A539EB" w:rsidRDefault="00A539EB" w:rsidP="00A539EB">
            <w:pPr>
              <w:autoSpaceDE w:val="0"/>
              <w:autoSpaceDN w:val="0"/>
              <w:adjustRightInd w:val="0"/>
              <w:jc w:val="center"/>
              <w:rPr>
                <w:sz w:val="16"/>
                <w:szCs w:val="16"/>
              </w:rPr>
            </w:pPr>
            <w:r w:rsidRPr="00A539EB">
              <w:rPr>
                <w:sz w:val="16"/>
                <w:szCs w:val="16"/>
              </w:rPr>
              <w:t>64</w:t>
            </w:r>
          </w:p>
        </w:tc>
        <w:tc>
          <w:tcPr>
            <w:tcW w:w="1276" w:type="dxa"/>
            <w:tcBorders>
              <w:top w:val="nil"/>
              <w:left w:val="single" w:sz="6" w:space="0" w:color="000000"/>
              <w:bottom w:val="double" w:sz="6" w:space="0" w:color="auto"/>
              <w:right w:val="single" w:sz="6" w:space="0" w:color="000000"/>
            </w:tcBorders>
            <w:shd w:val="solid" w:color="FFFFFF" w:fill="auto"/>
          </w:tcPr>
          <w:p w14:paraId="2360C750"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nil"/>
              <w:left w:val="single" w:sz="6" w:space="0" w:color="000000"/>
              <w:bottom w:val="double" w:sz="6" w:space="0" w:color="auto"/>
              <w:right w:val="single" w:sz="6" w:space="0" w:color="000000"/>
            </w:tcBorders>
          </w:tcPr>
          <w:p w14:paraId="52CB1CBB"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single" w:sz="6" w:space="0" w:color="000000"/>
              <w:bottom w:val="double" w:sz="6" w:space="0" w:color="auto"/>
              <w:right w:val="single" w:sz="12" w:space="0" w:color="auto"/>
            </w:tcBorders>
          </w:tcPr>
          <w:p w14:paraId="551A1583" w14:textId="77777777" w:rsidR="00A539EB" w:rsidRPr="00A539EB" w:rsidRDefault="00A539EB" w:rsidP="00A539EB">
            <w:pPr>
              <w:autoSpaceDE w:val="0"/>
              <w:autoSpaceDN w:val="0"/>
              <w:adjustRightInd w:val="0"/>
              <w:jc w:val="center"/>
              <w:rPr>
                <w:sz w:val="16"/>
                <w:szCs w:val="16"/>
              </w:rPr>
            </w:pPr>
          </w:p>
        </w:tc>
      </w:tr>
      <w:tr w:rsidR="00A539EB" w:rsidRPr="00A539EB" w14:paraId="2933E07E" w14:textId="77777777" w:rsidTr="009D1D49">
        <w:trPr>
          <w:trHeight w:val="452"/>
        </w:trPr>
        <w:tc>
          <w:tcPr>
            <w:tcW w:w="1410" w:type="dxa"/>
            <w:tcBorders>
              <w:top w:val="double" w:sz="6" w:space="0" w:color="auto"/>
              <w:left w:val="single" w:sz="12" w:space="0" w:color="auto"/>
              <w:bottom w:val="double" w:sz="6" w:space="0" w:color="auto"/>
              <w:right w:val="single" w:sz="12" w:space="0" w:color="auto"/>
            </w:tcBorders>
          </w:tcPr>
          <w:p w14:paraId="0874BF20" w14:textId="77777777" w:rsidR="00A539EB" w:rsidRPr="00A539EB" w:rsidRDefault="00A539EB" w:rsidP="00A539EB">
            <w:pPr>
              <w:autoSpaceDE w:val="0"/>
              <w:autoSpaceDN w:val="0"/>
              <w:adjustRightInd w:val="0"/>
              <w:jc w:val="center"/>
              <w:rPr>
                <w:sz w:val="16"/>
                <w:szCs w:val="16"/>
              </w:rPr>
            </w:pPr>
            <w:r w:rsidRPr="00A539EB">
              <w:rPr>
                <w:sz w:val="16"/>
                <w:szCs w:val="16"/>
              </w:rPr>
              <w:t>Componente 1A: Prevención de violencia Intrafamiliar y violencia sexual.                                      (Menores de 6 a 14,11 años)</w:t>
            </w:r>
          </w:p>
        </w:tc>
        <w:tc>
          <w:tcPr>
            <w:tcW w:w="1276" w:type="dxa"/>
            <w:tcBorders>
              <w:top w:val="nil"/>
              <w:left w:val="single" w:sz="12" w:space="0" w:color="auto"/>
              <w:bottom w:val="double" w:sz="6" w:space="0" w:color="auto"/>
              <w:right w:val="single" w:sz="6" w:space="0" w:color="auto"/>
            </w:tcBorders>
          </w:tcPr>
          <w:p w14:paraId="01D4E0D5" w14:textId="77777777" w:rsidR="00A539EB" w:rsidRPr="00A539EB" w:rsidRDefault="00A539EB" w:rsidP="00A539EB">
            <w:pPr>
              <w:autoSpaceDE w:val="0"/>
              <w:autoSpaceDN w:val="0"/>
              <w:adjustRightInd w:val="0"/>
              <w:jc w:val="center"/>
              <w:rPr>
                <w:sz w:val="16"/>
                <w:szCs w:val="16"/>
              </w:rPr>
            </w:pPr>
            <w:r w:rsidRPr="00A539EB">
              <w:rPr>
                <w:sz w:val="16"/>
                <w:szCs w:val="16"/>
              </w:rPr>
              <w:t>Psicólogo(a) y/o Trabajador Social</w:t>
            </w:r>
          </w:p>
        </w:tc>
        <w:tc>
          <w:tcPr>
            <w:tcW w:w="1134" w:type="dxa"/>
            <w:tcBorders>
              <w:top w:val="nil"/>
              <w:left w:val="single" w:sz="6" w:space="0" w:color="auto"/>
              <w:bottom w:val="double" w:sz="6" w:space="0" w:color="auto"/>
              <w:right w:val="single" w:sz="6" w:space="0" w:color="auto"/>
            </w:tcBorders>
          </w:tcPr>
          <w:p w14:paraId="5EC1F350" w14:textId="77777777" w:rsidR="00A539EB" w:rsidRPr="00A539EB" w:rsidRDefault="00A539EB" w:rsidP="00A539EB">
            <w:pPr>
              <w:autoSpaceDE w:val="0"/>
              <w:autoSpaceDN w:val="0"/>
              <w:adjustRightInd w:val="0"/>
              <w:jc w:val="center"/>
              <w:rPr>
                <w:sz w:val="12"/>
                <w:szCs w:val="12"/>
              </w:rPr>
            </w:pPr>
            <w:r w:rsidRPr="00A539EB">
              <w:rPr>
                <w:sz w:val="12"/>
                <w:szCs w:val="12"/>
              </w:rPr>
              <w:t xml:space="preserve">Profesional con experiencia en asesoría a familias en situación de violencia Intrafamiliar y temas de salud o enfoque de género o derechos sexuales y derechos reproductivos, o educación sexual o prevención de maternidad y paternidad temprana  </w:t>
            </w:r>
          </w:p>
        </w:tc>
        <w:tc>
          <w:tcPr>
            <w:tcW w:w="992" w:type="dxa"/>
            <w:tcBorders>
              <w:top w:val="double" w:sz="6" w:space="0" w:color="auto"/>
              <w:left w:val="single" w:sz="6" w:space="0" w:color="000000"/>
              <w:bottom w:val="double" w:sz="6" w:space="0" w:color="auto"/>
              <w:right w:val="nil"/>
            </w:tcBorders>
            <w:shd w:val="solid" w:color="FFFFFF" w:fill="auto"/>
          </w:tcPr>
          <w:p w14:paraId="51A03D26" w14:textId="77777777" w:rsidR="00A539EB" w:rsidRPr="00A539EB" w:rsidRDefault="00A539EB" w:rsidP="00A539EB">
            <w:pPr>
              <w:autoSpaceDE w:val="0"/>
              <w:autoSpaceDN w:val="0"/>
              <w:adjustRightInd w:val="0"/>
              <w:jc w:val="center"/>
              <w:rPr>
                <w:sz w:val="16"/>
                <w:szCs w:val="16"/>
              </w:rPr>
            </w:pPr>
            <w:r w:rsidRPr="00A539EB">
              <w:rPr>
                <w:sz w:val="16"/>
                <w:szCs w:val="16"/>
              </w:rPr>
              <w:t>El necesario</w:t>
            </w:r>
          </w:p>
        </w:tc>
        <w:tc>
          <w:tcPr>
            <w:tcW w:w="850" w:type="dxa"/>
            <w:tcBorders>
              <w:top w:val="double" w:sz="6" w:space="0" w:color="auto"/>
              <w:left w:val="single" w:sz="6" w:space="0" w:color="000000"/>
              <w:bottom w:val="double" w:sz="6" w:space="0" w:color="auto"/>
              <w:right w:val="single" w:sz="6" w:space="0" w:color="000000"/>
            </w:tcBorders>
            <w:shd w:val="solid" w:color="FFFFFF" w:fill="auto"/>
          </w:tcPr>
          <w:p w14:paraId="0B56B9AB"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double" w:sz="6" w:space="0" w:color="auto"/>
              <w:left w:val="single" w:sz="6" w:space="0" w:color="000000"/>
              <w:bottom w:val="double" w:sz="6" w:space="0" w:color="auto"/>
              <w:right w:val="single" w:sz="6" w:space="0" w:color="000000"/>
            </w:tcBorders>
            <w:shd w:val="solid" w:color="FFFFFF" w:fill="auto"/>
          </w:tcPr>
          <w:p w14:paraId="191D86F3" w14:textId="77777777" w:rsidR="00A539EB" w:rsidRPr="00A539EB" w:rsidRDefault="00A539EB" w:rsidP="00A539EB">
            <w:pPr>
              <w:autoSpaceDE w:val="0"/>
              <w:autoSpaceDN w:val="0"/>
              <w:adjustRightInd w:val="0"/>
              <w:jc w:val="center"/>
              <w:rPr>
                <w:sz w:val="16"/>
                <w:szCs w:val="16"/>
              </w:rPr>
            </w:pPr>
            <w:r w:rsidRPr="00A539EB">
              <w:rPr>
                <w:sz w:val="16"/>
                <w:szCs w:val="16"/>
              </w:rPr>
              <w:t>108</w:t>
            </w:r>
          </w:p>
        </w:tc>
        <w:tc>
          <w:tcPr>
            <w:tcW w:w="1276" w:type="dxa"/>
            <w:tcBorders>
              <w:top w:val="double" w:sz="6" w:space="0" w:color="auto"/>
              <w:left w:val="nil"/>
              <w:bottom w:val="double" w:sz="6" w:space="0" w:color="auto"/>
              <w:right w:val="single" w:sz="6" w:space="0" w:color="000000"/>
            </w:tcBorders>
            <w:shd w:val="solid" w:color="FFFFFF" w:fill="auto"/>
          </w:tcPr>
          <w:p w14:paraId="1CCEEA1A"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double" w:sz="6" w:space="0" w:color="auto"/>
              <w:left w:val="nil"/>
              <w:bottom w:val="double" w:sz="6" w:space="0" w:color="auto"/>
              <w:right w:val="single" w:sz="6" w:space="0" w:color="000000"/>
            </w:tcBorders>
          </w:tcPr>
          <w:p w14:paraId="48F7A868"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double" w:sz="6" w:space="0" w:color="auto"/>
              <w:left w:val="single" w:sz="6" w:space="0" w:color="000000"/>
              <w:bottom w:val="double" w:sz="6" w:space="0" w:color="auto"/>
              <w:right w:val="single" w:sz="12" w:space="0" w:color="auto"/>
            </w:tcBorders>
          </w:tcPr>
          <w:p w14:paraId="60048A20" w14:textId="77777777" w:rsidR="00A539EB" w:rsidRPr="00A539EB" w:rsidRDefault="00A539EB" w:rsidP="00A539EB">
            <w:pPr>
              <w:autoSpaceDE w:val="0"/>
              <w:autoSpaceDN w:val="0"/>
              <w:adjustRightInd w:val="0"/>
              <w:jc w:val="center"/>
              <w:rPr>
                <w:sz w:val="16"/>
                <w:szCs w:val="16"/>
              </w:rPr>
            </w:pPr>
          </w:p>
        </w:tc>
      </w:tr>
      <w:tr w:rsidR="00A539EB" w:rsidRPr="00A539EB" w14:paraId="04088FE1" w14:textId="77777777" w:rsidTr="009D1D49">
        <w:trPr>
          <w:trHeight w:val="452"/>
        </w:trPr>
        <w:tc>
          <w:tcPr>
            <w:tcW w:w="1410" w:type="dxa"/>
            <w:tcBorders>
              <w:top w:val="double" w:sz="6" w:space="0" w:color="auto"/>
              <w:left w:val="single" w:sz="12" w:space="0" w:color="auto"/>
              <w:bottom w:val="single" w:sz="4" w:space="0" w:color="auto"/>
              <w:right w:val="single" w:sz="12" w:space="0" w:color="auto"/>
            </w:tcBorders>
          </w:tcPr>
          <w:p w14:paraId="463806B5" w14:textId="1A80BA14" w:rsidR="00A539EB" w:rsidRPr="00A539EB" w:rsidRDefault="00A539EB" w:rsidP="00A539EB">
            <w:pPr>
              <w:autoSpaceDE w:val="0"/>
              <w:autoSpaceDN w:val="0"/>
              <w:adjustRightInd w:val="0"/>
              <w:jc w:val="center"/>
              <w:rPr>
                <w:sz w:val="16"/>
                <w:szCs w:val="16"/>
              </w:rPr>
            </w:pPr>
            <w:r w:rsidRPr="00A539EB">
              <w:rPr>
                <w:sz w:val="16"/>
                <w:szCs w:val="16"/>
              </w:rPr>
              <w:t xml:space="preserve">Componente 1C: Promoción de Entornos protectores y prevención de violencia sexual en NNA </w:t>
            </w:r>
            <w:r w:rsidR="00206787" w:rsidRPr="00A539EB">
              <w:rPr>
                <w:sz w:val="16"/>
                <w:szCs w:val="16"/>
              </w:rPr>
              <w:t>con énfasis</w:t>
            </w:r>
            <w:r w:rsidRPr="00A539EB">
              <w:rPr>
                <w:sz w:val="16"/>
                <w:szCs w:val="16"/>
              </w:rPr>
              <w:t xml:space="preserve"> </w:t>
            </w:r>
            <w:r w:rsidR="00206787" w:rsidRPr="00A539EB">
              <w:rPr>
                <w:sz w:val="16"/>
                <w:szCs w:val="16"/>
              </w:rPr>
              <w:t xml:space="preserve">en </w:t>
            </w:r>
            <w:r w:rsidR="00206787" w:rsidRPr="00A539EB">
              <w:rPr>
                <w:sz w:val="16"/>
                <w:szCs w:val="16"/>
              </w:rPr>
              <w:lastRenderedPageBreak/>
              <w:t>derechos</w:t>
            </w:r>
            <w:r w:rsidRPr="00A539EB">
              <w:rPr>
                <w:sz w:val="16"/>
                <w:szCs w:val="16"/>
              </w:rPr>
              <w:t xml:space="preserve"> sexuales y derechos reproductivos</w:t>
            </w:r>
          </w:p>
        </w:tc>
        <w:tc>
          <w:tcPr>
            <w:tcW w:w="1276" w:type="dxa"/>
            <w:tcBorders>
              <w:top w:val="double" w:sz="6" w:space="0" w:color="auto"/>
              <w:left w:val="single" w:sz="12" w:space="0" w:color="auto"/>
              <w:bottom w:val="single" w:sz="4" w:space="0" w:color="auto"/>
              <w:right w:val="single" w:sz="6" w:space="0" w:color="auto"/>
            </w:tcBorders>
          </w:tcPr>
          <w:p w14:paraId="6E662BC9" w14:textId="77777777" w:rsidR="00A539EB" w:rsidRPr="00A539EB" w:rsidRDefault="00A539EB" w:rsidP="00A539EB">
            <w:pPr>
              <w:autoSpaceDE w:val="0"/>
              <w:autoSpaceDN w:val="0"/>
              <w:adjustRightInd w:val="0"/>
              <w:jc w:val="center"/>
              <w:rPr>
                <w:sz w:val="16"/>
                <w:szCs w:val="16"/>
              </w:rPr>
            </w:pPr>
            <w:r w:rsidRPr="00A539EB">
              <w:rPr>
                <w:sz w:val="16"/>
                <w:szCs w:val="16"/>
              </w:rPr>
              <w:lastRenderedPageBreak/>
              <w:t>Psicólogo(a)</w:t>
            </w:r>
          </w:p>
        </w:tc>
        <w:tc>
          <w:tcPr>
            <w:tcW w:w="1134" w:type="dxa"/>
            <w:tcBorders>
              <w:top w:val="double" w:sz="6" w:space="0" w:color="auto"/>
              <w:left w:val="single" w:sz="6" w:space="0" w:color="auto"/>
              <w:bottom w:val="single" w:sz="4" w:space="0" w:color="auto"/>
              <w:right w:val="single" w:sz="6" w:space="0" w:color="auto"/>
            </w:tcBorders>
          </w:tcPr>
          <w:p w14:paraId="60AABCA6" w14:textId="6350D752" w:rsidR="00A539EB" w:rsidRPr="00A539EB" w:rsidRDefault="00A539EB" w:rsidP="00A539EB">
            <w:pPr>
              <w:autoSpaceDE w:val="0"/>
              <w:autoSpaceDN w:val="0"/>
              <w:adjustRightInd w:val="0"/>
              <w:jc w:val="center"/>
              <w:rPr>
                <w:sz w:val="12"/>
                <w:szCs w:val="12"/>
              </w:rPr>
            </w:pPr>
            <w:r w:rsidRPr="00A539EB">
              <w:rPr>
                <w:sz w:val="12"/>
                <w:szCs w:val="12"/>
              </w:rPr>
              <w:t>Psicólogo(</w:t>
            </w:r>
            <w:r w:rsidR="00206787" w:rsidRPr="00A539EB">
              <w:rPr>
                <w:sz w:val="12"/>
                <w:szCs w:val="12"/>
              </w:rPr>
              <w:t>a) con</w:t>
            </w:r>
            <w:r w:rsidRPr="00A539EB">
              <w:rPr>
                <w:sz w:val="12"/>
                <w:szCs w:val="12"/>
              </w:rPr>
              <w:t xml:space="preserve"> experiencia en asesoría a familias en situación de violencia Intrafamiliar y temas de salud o enfoque de género o </w:t>
            </w:r>
            <w:r w:rsidRPr="00A539EB">
              <w:rPr>
                <w:sz w:val="12"/>
                <w:szCs w:val="12"/>
              </w:rPr>
              <w:lastRenderedPageBreak/>
              <w:t xml:space="preserve">derechos sexuales y derechos reproductivos, o educación sexual o prevención de maternidad y paternidad temprana  </w:t>
            </w:r>
          </w:p>
        </w:tc>
        <w:tc>
          <w:tcPr>
            <w:tcW w:w="992" w:type="dxa"/>
            <w:tcBorders>
              <w:top w:val="double" w:sz="6" w:space="0" w:color="auto"/>
              <w:left w:val="single" w:sz="6" w:space="0" w:color="000000"/>
              <w:bottom w:val="single" w:sz="4" w:space="0" w:color="auto"/>
              <w:right w:val="nil"/>
            </w:tcBorders>
            <w:shd w:val="solid" w:color="FFFFFF" w:fill="auto"/>
          </w:tcPr>
          <w:p w14:paraId="1114053F" w14:textId="77777777" w:rsidR="00A539EB" w:rsidRPr="00A539EB" w:rsidRDefault="00A539EB" w:rsidP="00A539EB">
            <w:pPr>
              <w:autoSpaceDE w:val="0"/>
              <w:autoSpaceDN w:val="0"/>
              <w:adjustRightInd w:val="0"/>
              <w:jc w:val="center"/>
              <w:rPr>
                <w:sz w:val="16"/>
                <w:szCs w:val="16"/>
              </w:rPr>
            </w:pPr>
            <w:r w:rsidRPr="00A539EB">
              <w:rPr>
                <w:sz w:val="16"/>
                <w:szCs w:val="16"/>
              </w:rPr>
              <w:lastRenderedPageBreak/>
              <w:t>El necesario</w:t>
            </w:r>
          </w:p>
        </w:tc>
        <w:tc>
          <w:tcPr>
            <w:tcW w:w="850" w:type="dxa"/>
            <w:tcBorders>
              <w:top w:val="double" w:sz="6" w:space="0" w:color="auto"/>
              <w:left w:val="single" w:sz="6" w:space="0" w:color="000000"/>
              <w:bottom w:val="single" w:sz="4" w:space="0" w:color="auto"/>
              <w:right w:val="single" w:sz="6" w:space="0" w:color="000000"/>
            </w:tcBorders>
            <w:shd w:val="solid" w:color="FFFFFF" w:fill="auto"/>
          </w:tcPr>
          <w:p w14:paraId="481A0CAA"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double" w:sz="6" w:space="0" w:color="auto"/>
              <w:left w:val="single" w:sz="6" w:space="0" w:color="000000"/>
              <w:bottom w:val="single" w:sz="4" w:space="0" w:color="auto"/>
              <w:right w:val="single" w:sz="6" w:space="0" w:color="000000"/>
            </w:tcBorders>
            <w:shd w:val="solid" w:color="FFFFFF" w:fill="auto"/>
          </w:tcPr>
          <w:p w14:paraId="2A64BA3D" w14:textId="77777777" w:rsidR="00A539EB" w:rsidRPr="00A539EB" w:rsidRDefault="00A539EB" w:rsidP="00A539EB">
            <w:pPr>
              <w:autoSpaceDE w:val="0"/>
              <w:autoSpaceDN w:val="0"/>
              <w:adjustRightInd w:val="0"/>
              <w:jc w:val="center"/>
              <w:rPr>
                <w:sz w:val="16"/>
                <w:szCs w:val="16"/>
              </w:rPr>
            </w:pPr>
            <w:r w:rsidRPr="00A539EB">
              <w:rPr>
                <w:sz w:val="16"/>
                <w:szCs w:val="16"/>
              </w:rPr>
              <w:t>108</w:t>
            </w:r>
          </w:p>
        </w:tc>
        <w:tc>
          <w:tcPr>
            <w:tcW w:w="1276" w:type="dxa"/>
            <w:tcBorders>
              <w:top w:val="double" w:sz="6" w:space="0" w:color="auto"/>
              <w:left w:val="nil"/>
              <w:bottom w:val="single" w:sz="4" w:space="0" w:color="auto"/>
              <w:right w:val="single" w:sz="6" w:space="0" w:color="000000"/>
            </w:tcBorders>
            <w:shd w:val="solid" w:color="FFFFFF" w:fill="auto"/>
          </w:tcPr>
          <w:p w14:paraId="75497FE3"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double" w:sz="6" w:space="0" w:color="auto"/>
              <w:left w:val="nil"/>
              <w:bottom w:val="single" w:sz="4" w:space="0" w:color="auto"/>
              <w:right w:val="single" w:sz="6" w:space="0" w:color="000000"/>
            </w:tcBorders>
          </w:tcPr>
          <w:p w14:paraId="1FBC1D7B"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double" w:sz="6" w:space="0" w:color="auto"/>
              <w:left w:val="single" w:sz="6" w:space="0" w:color="000000"/>
              <w:bottom w:val="single" w:sz="4" w:space="0" w:color="auto"/>
              <w:right w:val="single" w:sz="12" w:space="0" w:color="auto"/>
            </w:tcBorders>
          </w:tcPr>
          <w:p w14:paraId="0EC3AE76" w14:textId="77777777" w:rsidR="00A539EB" w:rsidRPr="00A539EB" w:rsidRDefault="00A539EB" w:rsidP="00A539EB">
            <w:pPr>
              <w:autoSpaceDE w:val="0"/>
              <w:autoSpaceDN w:val="0"/>
              <w:adjustRightInd w:val="0"/>
              <w:jc w:val="center"/>
              <w:rPr>
                <w:sz w:val="16"/>
                <w:szCs w:val="16"/>
              </w:rPr>
            </w:pPr>
          </w:p>
        </w:tc>
      </w:tr>
      <w:tr w:rsidR="00A539EB" w:rsidRPr="00A539EB" w14:paraId="44DC4E63" w14:textId="77777777" w:rsidTr="009D1D49">
        <w:trPr>
          <w:trHeight w:val="536"/>
        </w:trPr>
        <w:tc>
          <w:tcPr>
            <w:tcW w:w="1410" w:type="dxa"/>
            <w:tcBorders>
              <w:top w:val="single" w:sz="4" w:space="0" w:color="auto"/>
              <w:left w:val="single" w:sz="12" w:space="0" w:color="auto"/>
              <w:bottom w:val="double" w:sz="6" w:space="0" w:color="auto"/>
              <w:right w:val="single" w:sz="12" w:space="0" w:color="auto"/>
            </w:tcBorders>
          </w:tcPr>
          <w:p w14:paraId="57846841" w14:textId="77777777" w:rsidR="00A539EB" w:rsidRPr="00A539EB" w:rsidRDefault="00A539EB" w:rsidP="00A539EB">
            <w:pPr>
              <w:autoSpaceDE w:val="0"/>
              <w:autoSpaceDN w:val="0"/>
              <w:adjustRightInd w:val="0"/>
              <w:jc w:val="center"/>
              <w:rPr>
                <w:sz w:val="16"/>
                <w:szCs w:val="16"/>
              </w:rPr>
            </w:pPr>
            <w:r w:rsidRPr="00A539EB">
              <w:rPr>
                <w:sz w:val="16"/>
                <w:szCs w:val="16"/>
              </w:rPr>
              <w:t>Componente 2:</w:t>
            </w:r>
          </w:p>
          <w:p w14:paraId="0DA06453" w14:textId="77777777" w:rsidR="00A539EB" w:rsidRPr="00A539EB" w:rsidRDefault="00A539EB" w:rsidP="00A539EB">
            <w:pPr>
              <w:autoSpaceDE w:val="0"/>
              <w:autoSpaceDN w:val="0"/>
              <w:adjustRightInd w:val="0"/>
              <w:jc w:val="center"/>
              <w:rPr>
                <w:sz w:val="16"/>
                <w:szCs w:val="16"/>
              </w:rPr>
            </w:pPr>
            <w:r w:rsidRPr="00A539EB">
              <w:rPr>
                <w:sz w:val="16"/>
                <w:szCs w:val="16"/>
              </w:rPr>
              <w:t>Orientación y asesoría familiar</w:t>
            </w:r>
          </w:p>
          <w:p w14:paraId="5D358E68" w14:textId="77777777" w:rsidR="00A539EB" w:rsidRPr="00A539EB" w:rsidRDefault="00A539EB" w:rsidP="00A539EB">
            <w:pPr>
              <w:autoSpaceDE w:val="0"/>
              <w:autoSpaceDN w:val="0"/>
              <w:adjustRightInd w:val="0"/>
              <w:jc w:val="center"/>
              <w:rPr>
                <w:sz w:val="16"/>
                <w:szCs w:val="16"/>
              </w:rPr>
            </w:pPr>
          </w:p>
        </w:tc>
        <w:tc>
          <w:tcPr>
            <w:tcW w:w="1276" w:type="dxa"/>
            <w:tcBorders>
              <w:top w:val="single" w:sz="4" w:space="0" w:color="auto"/>
              <w:left w:val="single" w:sz="12" w:space="0" w:color="auto"/>
              <w:bottom w:val="double" w:sz="6" w:space="0" w:color="auto"/>
              <w:right w:val="single" w:sz="6" w:space="0" w:color="auto"/>
            </w:tcBorders>
            <w:shd w:val="solid" w:color="FFFFFF" w:fill="auto"/>
          </w:tcPr>
          <w:p w14:paraId="6AA505D8" w14:textId="77777777" w:rsidR="00A539EB" w:rsidRPr="00A539EB" w:rsidRDefault="00A539EB" w:rsidP="00A539EB">
            <w:pPr>
              <w:autoSpaceDE w:val="0"/>
              <w:autoSpaceDN w:val="0"/>
              <w:adjustRightInd w:val="0"/>
              <w:jc w:val="center"/>
              <w:rPr>
                <w:sz w:val="16"/>
                <w:szCs w:val="16"/>
              </w:rPr>
            </w:pPr>
            <w:r w:rsidRPr="00A539EB">
              <w:rPr>
                <w:sz w:val="16"/>
                <w:szCs w:val="16"/>
              </w:rPr>
              <w:t>Psicólogo (a)</w:t>
            </w:r>
          </w:p>
        </w:tc>
        <w:tc>
          <w:tcPr>
            <w:tcW w:w="1134" w:type="dxa"/>
            <w:tcBorders>
              <w:top w:val="single" w:sz="4" w:space="0" w:color="auto"/>
              <w:left w:val="single" w:sz="6" w:space="0" w:color="000000"/>
              <w:bottom w:val="double" w:sz="6" w:space="0" w:color="auto"/>
              <w:right w:val="nil"/>
            </w:tcBorders>
            <w:shd w:val="solid" w:color="FFFFFF" w:fill="auto"/>
          </w:tcPr>
          <w:p w14:paraId="57DE160B" w14:textId="77777777" w:rsidR="00A539EB" w:rsidRPr="00A539EB" w:rsidRDefault="00A539EB" w:rsidP="00A539EB">
            <w:pPr>
              <w:autoSpaceDE w:val="0"/>
              <w:autoSpaceDN w:val="0"/>
              <w:adjustRightInd w:val="0"/>
              <w:jc w:val="center"/>
              <w:rPr>
                <w:sz w:val="12"/>
                <w:szCs w:val="12"/>
              </w:rPr>
            </w:pPr>
            <w:r w:rsidRPr="00A539EB">
              <w:rPr>
                <w:sz w:val="12"/>
                <w:szCs w:val="12"/>
              </w:rPr>
              <w:t>Profesional en psicología con título de postgrado en familia, o psicoterapia familiar, o psicología clínica o terapia familiar o consultoría en familia, o violencia intrafamiliar, y/o haber cursado como mínimo el 50% del postgrado, con experiencia mínima de 12 meses en atención a familias afectadas por violencias o poblaciones vulnerables.</w:t>
            </w:r>
          </w:p>
        </w:tc>
        <w:tc>
          <w:tcPr>
            <w:tcW w:w="992" w:type="dxa"/>
            <w:tcBorders>
              <w:top w:val="single" w:sz="4" w:space="0" w:color="auto"/>
              <w:left w:val="single" w:sz="6" w:space="0" w:color="000000"/>
              <w:bottom w:val="double" w:sz="6" w:space="0" w:color="auto"/>
              <w:right w:val="nil"/>
            </w:tcBorders>
            <w:shd w:val="solid" w:color="FFFFFF" w:fill="auto"/>
          </w:tcPr>
          <w:p w14:paraId="7E009762" w14:textId="4EF49C67" w:rsidR="00A539EB" w:rsidRPr="00A539EB" w:rsidRDefault="00A539EB" w:rsidP="00A539EB">
            <w:pPr>
              <w:autoSpaceDE w:val="0"/>
              <w:autoSpaceDN w:val="0"/>
              <w:adjustRightInd w:val="0"/>
              <w:jc w:val="center"/>
              <w:rPr>
                <w:sz w:val="16"/>
                <w:szCs w:val="16"/>
              </w:rPr>
            </w:pPr>
            <w:r w:rsidRPr="00A539EB">
              <w:rPr>
                <w:sz w:val="16"/>
                <w:szCs w:val="16"/>
              </w:rPr>
              <w:t xml:space="preserve">400 horas de atención + 100 horas </w:t>
            </w:r>
            <w:r w:rsidR="004C5EBD" w:rsidRPr="00A539EB">
              <w:rPr>
                <w:sz w:val="16"/>
                <w:szCs w:val="16"/>
              </w:rPr>
              <w:t>administrativas</w:t>
            </w:r>
          </w:p>
        </w:tc>
        <w:tc>
          <w:tcPr>
            <w:tcW w:w="850" w:type="dxa"/>
            <w:tcBorders>
              <w:top w:val="single" w:sz="4" w:space="0" w:color="auto"/>
              <w:left w:val="single" w:sz="6" w:space="0" w:color="000000"/>
              <w:bottom w:val="double" w:sz="6" w:space="0" w:color="auto"/>
              <w:right w:val="single" w:sz="6" w:space="0" w:color="000000"/>
            </w:tcBorders>
            <w:shd w:val="solid" w:color="FFFFFF" w:fill="auto"/>
          </w:tcPr>
          <w:p w14:paraId="77BC8050"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single" w:sz="4" w:space="0" w:color="auto"/>
              <w:left w:val="single" w:sz="6" w:space="0" w:color="000000"/>
              <w:bottom w:val="double" w:sz="6" w:space="0" w:color="auto"/>
              <w:right w:val="single" w:sz="6" w:space="0" w:color="000000"/>
            </w:tcBorders>
            <w:shd w:val="solid" w:color="FFFFFF" w:fill="auto"/>
          </w:tcPr>
          <w:p w14:paraId="159364B1" w14:textId="77777777" w:rsidR="00A539EB" w:rsidRPr="00A539EB" w:rsidRDefault="00A539EB" w:rsidP="00A539EB">
            <w:pPr>
              <w:autoSpaceDE w:val="0"/>
              <w:autoSpaceDN w:val="0"/>
              <w:adjustRightInd w:val="0"/>
              <w:jc w:val="center"/>
              <w:rPr>
                <w:sz w:val="16"/>
                <w:szCs w:val="16"/>
              </w:rPr>
            </w:pPr>
            <w:r w:rsidRPr="00A539EB">
              <w:rPr>
                <w:sz w:val="16"/>
                <w:szCs w:val="16"/>
              </w:rPr>
              <w:t>500</w:t>
            </w:r>
          </w:p>
        </w:tc>
        <w:tc>
          <w:tcPr>
            <w:tcW w:w="1276" w:type="dxa"/>
            <w:tcBorders>
              <w:top w:val="single" w:sz="4" w:space="0" w:color="auto"/>
              <w:left w:val="nil"/>
              <w:bottom w:val="double" w:sz="6" w:space="0" w:color="auto"/>
              <w:right w:val="single" w:sz="6" w:space="0" w:color="000000"/>
            </w:tcBorders>
            <w:shd w:val="solid" w:color="FFFFFF" w:fill="auto"/>
          </w:tcPr>
          <w:p w14:paraId="528A95DE"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single" w:sz="4" w:space="0" w:color="auto"/>
              <w:left w:val="nil"/>
              <w:bottom w:val="double" w:sz="6" w:space="0" w:color="auto"/>
              <w:right w:val="single" w:sz="6" w:space="0" w:color="000000"/>
            </w:tcBorders>
          </w:tcPr>
          <w:p w14:paraId="29A44F00"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4" w:space="0" w:color="auto"/>
              <w:left w:val="single" w:sz="6" w:space="0" w:color="000000"/>
              <w:bottom w:val="double" w:sz="6" w:space="0" w:color="auto"/>
              <w:right w:val="single" w:sz="12" w:space="0" w:color="auto"/>
            </w:tcBorders>
          </w:tcPr>
          <w:p w14:paraId="1F777550" w14:textId="77777777" w:rsidR="00A539EB" w:rsidRPr="00A539EB" w:rsidRDefault="00A539EB" w:rsidP="00A539EB">
            <w:pPr>
              <w:autoSpaceDE w:val="0"/>
              <w:autoSpaceDN w:val="0"/>
              <w:adjustRightInd w:val="0"/>
              <w:jc w:val="center"/>
              <w:rPr>
                <w:sz w:val="16"/>
                <w:szCs w:val="16"/>
              </w:rPr>
            </w:pPr>
          </w:p>
        </w:tc>
      </w:tr>
      <w:tr w:rsidR="00A539EB" w:rsidRPr="00A539EB" w14:paraId="659D78DD" w14:textId="77777777" w:rsidTr="00A539EB">
        <w:trPr>
          <w:trHeight w:val="228"/>
        </w:trPr>
        <w:tc>
          <w:tcPr>
            <w:tcW w:w="1410" w:type="dxa"/>
            <w:tcBorders>
              <w:top w:val="double" w:sz="6" w:space="0" w:color="auto"/>
              <w:left w:val="single" w:sz="12" w:space="0" w:color="auto"/>
              <w:bottom w:val="double" w:sz="6" w:space="0" w:color="auto"/>
              <w:right w:val="single" w:sz="12" w:space="0" w:color="auto"/>
            </w:tcBorders>
          </w:tcPr>
          <w:p w14:paraId="52B7FB03" w14:textId="77777777" w:rsidR="00A539EB" w:rsidRPr="00A539EB" w:rsidRDefault="00A539EB" w:rsidP="00A539EB">
            <w:pPr>
              <w:autoSpaceDE w:val="0"/>
              <w:autoSpaceDN w:val="0"/>
              <w:adjustRightInd w:val="0"/>
              <w:jc w:val="center"/>
              <w:rPr>
                <w:sz w:val="16"/>
                <w:szCs w:val="16"/>
              </w:rPr>
            </w:pPr>
            <w:r w:rsidRPr="00A539EB">
              <w:rPr>
                <w:sz w:val="16"/>
                <w:szCs w:val="16"/>
              </w:rPr>
              <w:t>Componente 1A y 1C</w:t>
            </w:r>
          </w:p>
        </w:tc>
        <w:tc>
          <w:tcPr>
            <w:tcW w:w="1276" w:type="dxa"/>
            <w:tcBorders>
              <w:top w:val="double" w:sz="6" w:space="0" w:color="auto"/>
              <w:left w:val="single" w:sz="12" w:space="0" w:color="auto"/>
              <w:bottom w:val="single" w:sz="12" w:space="0" w:color="auto"/>
              <w:right w:val="single" w:sz="6" w:space="0" w:color="auto"/>
            </w:tcBorders>
            <w:shd w:val="solid" w:color="FFFFFF" w:fill="auto"/>
          </w:tcPr>
          <w:p w14:paraId="77259421" w14:textId="77777777" w:rsidR="00A539EB" w:rsidRPr="00A539EB" w:rsidRDefault="00A539EB" w:rsidP="00A539EB">
            <w:pPr>
              <w:autoSpaceDE w:val="0"/>
              <w:autoSpaceDN w:val="0"/>
              <w:adjustRightInd w:val="0"/>
              <w:jc w:val="center"/>
              <w:rPr>
                <w:sz w:val="16"/>
                <w:szCs w:val="16"/>
              </w:rPr>
            </w:pPr>
            <w:r w:rsidRPr="00A539EB">
              <w:rPr>
                <w:sz w:val="16"/>
                <w:szCs w:val="16"/>
              </w:rPr>
              <w:t>Profesionales</w:t>
            </w:r>
          </w:p>
        </w:tc>
        <w:tc>
          <w:tcPr>
            <w:tcW w:w="2126" w:type="dxa"/>
            <w:gridSpan w:val="2"/>
            <w:tcBorders>
              <w:top w:val="double" w:sz="6" w:space="0" w:color="auto"/>
              <w:left w:val="single" w:sz="6" w:space="0" w:color="000000"/>
              <w:bottom w:val="single" w:sz="12" w:space="0" w:color="auto"/>
              <w:right w:val="nil"/>
            </w:tcBorders>
            <w:shd w:val="solid" w:color="FFFFFF" w:fill="auto"/>
          </w:tcPr>
          <w:p w14:paraId="77B0A15C" w14:textId="57AF199B" w:rsidR="00A539EB" w:rsidRPr="00A539EB" w:rsidRDefault="00A539EB" w:rsidP="00A539EB">
            <w:pPr>
              <w:autoSpaceDE w:val="0"/>
              <w:autoSpaceDN w:val="0"/>
              <w:adjustRightInd w:val="0"/>
              <w:jc w:val="center"/>
              <w:rPr>
                <w:sz w:val="12"/>
                <w:szCs w:val="12"/>
              </w:rPr>
            </w:pPr>
            <w:r w:rsidRPr="00A539EB">
              <w:rPr>
                <w:sz w:val="12"/>
                <w:szCs w:val="12"/>
              </w:rPr>
              <w:t>Horas administrabas profesionales, tiempo requerido para preparación de material y actividades, junto con informes de cada sesión</w:t>
            </w:r>
          </w:p>
        </w:tc>
        <w:tc>
          <w:tcPr>
            <w:tcW w:w="850" w:type="dxa"/>
            <w:tcBorders>
              <w:top w:val="double" w:sz="6" w:space="0" w:color="auto"/>
              <w:left w:val="single" w:sz="6" w:space="0" w:color="000000"/>
              <w:bottom w:val="single" w:sz="12" w:space="0" w:color="auto"/>
              <w:right w:val="single" w:sz="6" w:space="0" w:color="000000"/>
            </w:tcBorders>
            <w:shd w:val="solid" w:color="FFFFFF" w:fill="auto"/>
          </w:tcPr>
          <w:p w14:paraId="6930A8AF" w14:textId="77777777" w:rsidR="00A539EB" w:rsidRPr="00A539EB" w:rsidRDefault="00A539EB" w:rsidP="00A539EB">
            <w:pPr>
              <w:autoSpaceDE w:val="0"/>
              <w:autoSpaceDN w:val="0"/>
              <w:adjustRightInd w:val="0"/>
              <w:jc w:val="center"/>
              <w:rPr>
                <w:sz w:val="16"/>
                <w:szCs w:val="16"/>
              </w:rPr>
            </w:pPr>
            <w:r w:rsidRPr="00A539EB">
              <w:rPr>
                <w:sz w:val="16"/>
                <w:szCs w:val="16"/>
              </w:rPr>
              <w:t>Hora</w:t>
            </w:r>
          </w:p>
        </w:tc>
        <w:tc>
          <w:tcPr>
            <w:tcW w:w="851" w:type="dxa"/>
            <w:tcBorders>
              <w:top w:val="double" w:sz="6" w:space="0" w:color="auto"/>
              <w:left w:val="single" w:sz="6" w:space="0" w:color="000000"/>
              <w:bottom w:val="single" w:sz="12" w:space="0" w:color="auto"/>
              <w:right w:val="single" w:sz="6" w:space="0" w:color="000000"/>
            </w:tcBorders>
            <w:shd w:val="solid" w:color="FFFFFF" w:fill="auto"/>
          </w:tcPr>
          <w:p w14:paraId="0AC443F4" w14:textId="77777777" w:rsidR="00A539EB" w:rsidRPr="00A539EB" w:rsidRDefault="00A539EB" w:rsidP="00A539EB">
            <w:pPr>
              <w:autoSpaceDE w:val="0"/>
              <w:autoSpaceDN w:val="0"/>
              <w:adjustRightInd w:val="0"/>
              <w:jc w:val="center"/>
              <w:rPr>
                <w:sz w:val="16"/>
                <w:szCs w:val="16"/>
              </w:rPr>
            </w:pPr>
            <w:r w:rsidRPr="00A539EB">
              <w:rPr>
                <w:sz w:val="16"/>
                <w:szCs w:val="16"/>
              </w:rPr>
              <w:t>70</w:t>
            </w:r>
          </w:p>
        </w:tc>
        <w:tc>
          <w:tcPr>
            <w:tcW w:w="1276" w:type="dxa"/>
            <w:tcBorders>
              <w:top w:val="double" w:sz="6" w:space="0" w:color="auto"/>
              <w:left w:val="nil"/>
              <w:bottom w:val="single" w:sz="12" w:space="0" w:color="auto"/>
              <w:right w:val="single" w:sz="6" w:space="0" w:color="000000"/>
            </w:tcBorders>
            <w:shd w:val="solid" w:color="FFFFFF" w:fill="auto"/>
          </w:tcPr>
          <w:p w14:paraId="266F9D37"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45.000 </w:t>
            </w:r>
          </w:p>
        </w:tc>
        <w:tc>
          <w:tcPr>
            <w:tcW w:w="1153" w:type="dxa"/>
            <w:gridSpan w:val="2"/>
            <w:tcBorders>
              <w:top w:val="double" w:sz="6" w:space="0" w:color="auto"/>
              <w:left w:val="nil"/>
              <w:bottom w:val="single" w:sz="12" w:space="0" w:color="auto"/>
              <w:right w:val="single" w:sz="6" w:space="0" w:color="000000"/>
            </w:tcBorders>
          </w:tcPr>
          <w:p w14:paraId="22EF1BF4"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double" w:sz="6" w:space="0" w:color="auto"/>
              <w:left w:val="single" w:sz="6" w:space="0" w:color="000000"/>
              <w:bottom w:val="single" w:sz="12" w:space="0" w:color="auto"/>
              <w:right w:val="single" w:sz="12" w:space="0" w:color="auto"/>
            </w:tcBorders>
          </w:tcPr>
          <w:p w14:paraId="4A10125E" w14:textId="77777777" w:rsidR="00A539EB" w:rsidRPr="00A539EB" w:rsidRDefault="00A539EB" w:rsidP="00A539EB">
            <w:pPr>
              <w:autoSpaceDE w:val="0"/>
              <w:autoSpaceDN w:val="0"/>
              <w:adjustRightInd w:val="0"/>
              <w:jc w:val="center"/>
              <w:rPr>
                <w:sz w:val="16"/>
                <w:szCs w:val="16"/>
              </w:rPr>
            </w:pPr>
          </w:p>
        </w:tc>
      </w:tr>
      <w:tr w:rsidR="00A539EB" w:rsidRPr="00A539EB" w14:paraId="08D3E3EC" w14:textId="77777777" w:rsidTr="00A539EB">
        <w:trPr>
          <w:trHeight w:val="128"/>
        </w:trPr>
        <w:tc>
          <w:tcPr>
            <w:tcW w:w="1410" w:type="dxa"/>
            <w:tcBorders>
              <w:top w:val="nil"/>
              <w:left w:val="nil"/>
              <w:bottom w:val="nil"/>
              <w:right w:val="nil"/>
            </w:tcBorders>
          </w:tcPr>
          <w:p w14:paraId="65329285"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602BE928" w14:textId="77777777" w:rsidR="00A539EB" w:rsidRPr="00A539EB" w:rsidRDefault="00A539EB" w:rsidP="00A539EB">
            <w:pPr>
              <w:autoSpaceDE w:val="0"/>
              <w:autoSpaceDN w:val="0"/>
              <w:adjustRightInd w:val="0"/>
              <w:jc w:val="center"/>
              <w:rPr>
                <w:sz w:val="16"/>
                <w:szCs w:val="16"/>
              </w:rPr>
            </w:pPr>
          </w:p>
        </w:tc>
        <w:tc>
          <w:tcPr>
            <w:tcW w:w="1134" w:type="dxa"/>
            <w:tcBorders>
              <w:top w:val="nil"/>
              <w:left w:val="nil"/>
              <w:bottom w:val="nil"/>
              <w:right w:val="nil"/>
            </w:tcBorders>
          </w:tcPr>
          <w:p w14:paraId="0F9C9281" w14:textId="77777777" w:rsidR="00A539EB" w:rsidRPr="00A539EB" w:rsidRDefault="00A539EB" w:rsidP="00A539EB">
            <w:pPr>
              <w:autoSpaceDE w:val="0"/>
              <w:autoSpaceDN w:val="0"/>
              <w:adjustRightInd w:val="0"/>
              <w:jc w:val="center"/>
              <w:rPr>
                <w:sz w:val="16"/>
                <w:szCs w:val="16"/>
              </w:rPr>
            </w:pPr>
          </w:p>
        </w:tc>
        <w:tc>
          <w:tcPr>
            <w:tcW w:w="992" w:type="dxa"/>
            <w:tcBorders>
              <w:top w:val="nil"/>
              <w:left w:val="nil"/>
              <w:bottom w:val="nil"/>
              <w:right w:val="nil"/>
            </w:tcBorders>
          </w:tcPr>
          <w:p w14:paraId="04AD12B8" w14:textId="77777777" w:rsidR="00A539EB" w:rsidRPr="00A539EB" w:rsidRDefault="00A539EB" w:rsidP="00A539EB">
            <w:pPr>
              <w:autoSpaceDE w:val="0"/>
              <w:autoSpaceDN w:val="0"/>
              <w:adjustRightInd w:val="0"/>
              <w:jc w:val="center"/>
              <w:rPr>
                <w:sz w:val="16"/>
                <w:szCs w:val="16"/>
              </w:rPr>
            </w:pPr>
          </w:p>
        </w:tc>
        <w:tc>
          <w:tcPr>
            <w:tcW w:w="850" w:type="dxa"/>
            <w:tcBorders>
              <w:top w:val="nil"/>
              <w:left w:val="nil"/>
              <w:bottom w:val="nil"/>
              <w:right w:val="nil"/>
            </w:tcBorders>
          </w:tcPr>
          <w:p w14:paraId="7EB3C4A1" w14:textId="77777777" w:rsidR="00A539EB" w:rsidRPr="00A539EB" w:rsidRDefault="00A539EB" w:rsidP="00A539EB">
            <w:pPr>
              <w:autoSpaceDE w:val="0"/>
              <w:autoSpaceDN w:val="0"/>
              <w:adjustRightInd w:val="0"/>
              <w:jc w:val="center"/>
              <w:rPr>
                <w:sz w:val="16"/>
                <w:szCs w:val="16"/>
              </w:rPr>
            </w:pPr>
          </w:p>
        </w:tc>
        <w:tc>
          <w:tcPr>
            <w:tcW w:w="851" w:type="dxa"/>
            <w:tcBorders>
              <w:top w:val="nil"/>
              <w:left w:val="nil"/>
              <w:bottom w:val="nil"/>
              <w:right w:val="nil"/>
            </w:tcBorders>
          </w:tcPr>
          <w:p w14:paraId="518B3FA3" w14:textId="77777777" w:rsidR="00A539EB" w:rsidRPr="00A539EB" w:rsidRDefault="00A539EB" w:rsidP="00A539EB">
            <w:pPr>
              <w:autoSpaceDE w:val="0"/>
              <w:autoSpaceDN w:val="0"/>
              <w:adjustRightInd w:val="0"/>
              <w:jc w:val="center"/>
              <w:rPr>
                <w:sz w:val="16"/>
                <w:szCs w:val="16"/>
              </w:rPr>
            </w:pPr>
          </w:p>
        </w:tc>
        <w:tc>
          <w:tcPr>
            <w:tcW w:w="3421" w:type="dxa"/>
            <w:gridSpan w:val="5"/>
            <w:tcBorders>
              <w:top w:val="nil"/>
              <w:left w:val="single" w:sz="12" w:space="0" w:color="auto"/>
              <w:bottom w:val="single" w:sz="6" w:space="0" w:color="auto"/>
              <w:right w:val="nil"/>
            </w:tcBorders>
            <w:shd w:val="solid" w:color="808080" w:fill="auto"/>
          </w:tcPr>
          <w:p w14:paraId="66152076"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SUBTOTAL RECURSO HUMANO</w:t>
            </w:r>
          </w:p>
        </w:tc>
      </w:tr>
      <w:tr w:rsidR="00A539EB" w:rsidRPr="00A539EB" w14:paraId="2CEB4B98" w14:textId="77777777" w:rsidTr="00A539EB">
        <w:trPr>
          <w:trHeight w:val="128"/>
        </w:trPr>
        <w:tc>
          <w:tcPr>
            <w:tcW w:w="1410" w:type="dxa"/>
            <w:tcBorders>
              <w:top w:val="nil"/>
              <w:left w:val="nil"/>
              <w:bottom w:val="nil"/>
              <w:right w:val="nil"/>
            </w:tcBorders>
          </w:tcPr>
          <w:p w14:paraId="43DB96E5"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5A38B7F1" w14:textId="77777777" w:rsidR="00A539EB" w:rsidRPr="00A539EB" w:rsidRDefault="00A539EB" w:rsidP="00A539EB">
            <w:pPr>
              <w:autoSpaceDE w:val="0"/>
              <w:autoSpaceDN w:val="0"/>
              <w:adjustRightInd w:val="0"/>
              <w:jc w:val="center"/>
              <w:rPr>
                <w:sz w:val="16"/>
                <w:szCs w:val="16"/>
              </w:rPr>
            </w:pPr>
          </w:p>
        </w:tc>
        <w:tc>
          <w:tcPr>
            <w:tcW w:w="1134" w:type="dxa"/>
            <w:tcBorders>
              <w:top w:val="nil"/>
              <w:left w:val="nil"/>
              <w:bottom w:val="nil"/>
              <w:right w:val="nil"/>
            </w:tcBorders>
          </w:tcPr>
          <w:p w14:paraId="4CF56FD7" w14:textId="77777777" w:rsidR="00A539EB" w:rsidRPr="00A539EB" w:rsidRDefault="00A539EB" w:rsidP="00A539EB">
            <w:pPr>
              <w:autoSpaceDE w:val="0"/>
              <w:autoSpaceDN w:val="0"/>
              <w:adjustRightInd w:val="0"/>
              <w:jc w:val="center"/>
              <w:rPr>
                <w:sz w:val="16"/>
                <w:szCs w:val="16"/>
              </w:rPr>
            </w:pPr>
          </w:p>
        </w:tc>
        <w:tc>
          <w:tcPr>
            <w:tcW w:w="992" w:type="dxa"/>
            <w:tcBorders>
              <w:top w:val="nil"/>
              <w:left w:val="nil"/>
              <w:bottom w:val="nil"/>
              <w:right w:val="nil"/>
            </w:tcBorders>
          </w:tcPr>
          <w:p w14:paraId="7ED07C65" w14:textId="77777777" w:rsidR="00A539EB" w:rsidRPr="00A539EB" w:rsidRDefault="00A539EB" w:rsidP="00A539EB">
            <w:pPr>
              <w:autoSpaceDE w:val="0"/>
              <w:autoSpaceDN w:val="0"/>
              <w:adjustRightInd w:val="0"/>
              <w:jc w:val="center"/>
              <w:rPr>
                <w:sz w:val="16"/>
                <w:szCs w:val="16"/>
              </w:rPr>
            </w:pPr>
          </w:p>
        </w:tc>
        <w:tc>
          <w:tcPr>
            <w:tcW w:w="850" w:type="dxa"/>
            <w:tcBorders>
              <w:top w:val="nil"/>
              <w:left w:val="nil"/>
              <w:bottom w:val="nil"/>
              <w:right w:val="nil"/>
            </w:tcBorders>
          </w:tcPr>
          <w:p w14:paraId="1F41211C" w14:textId="77777777" w:rsidR="00A539EB" w:rsidRPr="00A539EB" w:rsidRDefault="00A539EB" w:rsidP="00A539EB">
            <w:pPr>
              <w:autoSpaceDE w:val="0"/>
              <w:autoSpaceDN w:val="0"/>
              <w:adjustRightInd w:val="0"/>
              <w:jc w:val="center"/>
              <w:rPr>
                <w:sz w:val="16"/>
                <w:szCs w:val="16"/>
              </w:rPr>
            </w:pPr>
          </w:p>
        </w:tc>
        <w:tc>
          <w:tcPr>
            <w:tcW w:w="851" w:type="dxa"/>
            <w:tcBorders>
              <w:top w:val="nil"/>
              <w:left w:val="nil"/>
              <w:bottom w:val="nil"/>
              <w:right w:val="nil"/>
            </w:tcBorders>
          </w:tcPr>
          <w:p w14:paraId="209FF0BD"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32E333AA" w14:textId="77777777" w:rsidR="00A539EB" w:rsidRPr="00A539EB" w:rsidRDefault="00A539EB" w:rsidP="00A539EB">
            <w:pPr>
              <w:autoSpaceDE w:val="0"/>
              <w:autoSpaceDN w:val="0"/>
              <w:adjustRightInd w:val="0"/>
              <w:jc w:val="center"/>
              <w:rPr>
                <w:sz w:val="16"/>
                <w:szCs w:val="16"/>
              </w:rPr>
            </w:pPr>
          </w:p>
        </w:tc>
        <w:tc>
          <w:tcPr>
            <w:tcW w:w="1153" w:type="dxa"/>
            <w:gridSpan w:val="2"/>
            <w:tcBorders>
              <w:top w:val="nil"/>
              <w:left w:val="nil"/>
              <w:bottom w:val="nil"/>
              <w:right w:val="nil"/>
            </w:tcBorders>
          </w:tcPr>
          <w:p w14:paraId="5141D2A7"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nil"/>
              <w:bottom w:val="nil"/>
              <w:right w:val="nil"/>
            </w:tcBorders>
          </w:tcPr>
          <w:p w14:paraId="653B3EF6" w14:textId="77777777" w:rsidR="00A539EB" w:rsidRPr="00A539EB" w:rsidRDefault="00A539EB" w:rsidP="00A539EB">
            <w:pPr>
              <w:autoSpaceDE w:val="0"/>
              <w:autoSpaceDN w:val="0"/>
              <w:adjustRightInd w:val="0"/>
              <w:jc w:val="center"/>
              <w:rPr>
                <w:sz w:val="16"/>
                <w:szCs w:val="16"/>
              </w:rPr>
            </w:pPr>
          </w:p>
        </w:tc>
      </w:tr>
      <w:tr w:rsidR="00A539EB" w:rsidRPr="00A539EB" w14:paraId="3BCEC708" w14:textId="77777777" w:rsidTr="00A539EB">
        <w:trPr>
          <w:trHeight w:val="264"/>
        </w:trPr>
        <w:tc>
          <w:tcPr>
            <w:tcW w:w="1410" w:type="dxa"/>
            <w:tcBorders>
              <w:top w:val="single" w:sz="12" w:space="0" w:color="auto"/>
              <w:left w:val="single" w:sz="12" w:space="0" w:color="auto"/>
              <w:bottom w:val="single" w:sz="12" w:space="0" w:color="auto"/>
              <w:right w:val="single" w:sz="12" w:space="0" w:color="auto"/>
            </w:tcBorders>
            <w:shd w:val="solid" w:color="808080" w:fill="auto"/>
          </w:tcPr>
          <w:p w14:paraId="59BFD318"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 VIRTUAL  E INFRAESTUCTURA</w:t>
            </w:r>
          </w:p>
        </w:tc>
        <w:tc>
          <w:tcPr>
            <w:tcW w:w="1276" w:type="dxa"/>
            <w:tcBorders>
              <w:top w:val="single" w:sz="12" w:space="0" w:color="auto"/>
              <w:left w:val="single" w:sz="12" w:space="0" w:color="auto"/>
              <w:bottom w:val="nil"/>
              <w:right w:val="single" w:sz="12" w:space="0" w:color="auto"/>
            </w:tcBorders>
            <w:shd w:val="solid" w:color="C0C0C0" w:fill="auto"/>
          </w:tcPr>
          <w:p w14:paraId="2F12277F"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CODIGO UNSPSC</w:t>
            </w:r>
          </w:p>
        </w:tc>
        <w:tc>
          <w:tcPr>
            <w:tcW w:w="1134" w:type="dxa"/>
            <w:tcBorders>
              <w:top w:val="single" w:sz="12" w:space="0" w:color="auto"/>
              <w:left w:val="single" w:sz="12" w:space="0" w:color="auto"/>
              <w:bottom w:val="nil"/>
              <w:right w:val="single" w:sz="12" w:space="0" w:color="auto"/>
            </w:tcBorders>
            <w:shd w:val="solid" w:color="C0C0C0" w:fill="auto"/>
          </w:tcPr>
          <w:p w14:paraId="6681FC90"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nil"/>
              <w:right w:val="single" w:sz="6" w:space="0" w:color="000000"/>
            </w:tcBorders>
            <w:shd w:val="solid" w:color="C0C0C0" w:fill="auto"/>
          </w:tcPr>
          <w:p w14:paraId="23C320D1"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w:t>
            </w:r>
          </w:p>
        </w:tc>
        <w:tc>
          <w:tcPr>
            <w:tcW w:w="850" w:type="dxa"/>
            <w:tcBorders>
              <w:top w:val="single" w:sz="12" w:space="0" w:color="auto"/>
              <w:left w:val="single" w:sz="6" w:space="0" w:color="000000"/>
              <w:bottom w:val="nil"/>
              <w:right w:val="single" w:sz="12" w:space="0" w:color="auto"/>
            </w:tcBorders>
            <w:shd w:val="solid" w:color="C0C0C0" w:fill="auto"/>
          </w:tcPr>
          <w:p w14:paraId="0FCEB91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w:t>
            </w:r>
          </w:p>
          <w:p w14:paraId="08A0301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 MEDIDA</w:t>
            </w:r>
          </w:p>
        </w:tc>
        <w:tc>
          <w:tcPr>
            <w:tcW w:w="851" w:type="dxa"/>
            <w:tcBorders>
              <w:top w:val="single" w:sz="12" w:space="0" w:color="auto"/>
              <w:left w:val="single" w:sz="12" w:space="0" w:color="auto"/>
              <w:bottom w:val="nil"/>
              <w:right w:val="single" w:sz="12" w:space="0" w:color="auto"/>
            </w:tcBorders>
            <w:shd w:val="solid" w:color="C0C0C0" w:fill="auto"/>
          </w:tcPr>
          <w:p w14:paraId="04613EF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21BA53F1" w14:textId="77777777" w:rsidR="00A539EB" w:rsidRPr="00A539EB" w:rsidRDefault="00A539EB" w:rsidP="00A539EB">
            <w:pPr>
              <w:autoSpaceDE w:val="0"/>
              <w:autoSpaceDN w:val="0"/>
              <w:adjustRightInd w:val="0"/>
              <w:jc w:val="center"/>
              <w:rPr>
                <w:b/>
                <w:bCs/>
                <w:sz w:val="16"/>
                <w:szCs w:val="16"/>
              </w:rPr>
            </w:pPr>
            <w:r w:rsidRPr="00A539EB">
              <w:rPr>
                <w:b/>
                <w:bCs/>
                <w:sz w:val="16"/>
                <w:szCs w:val="16"/>
              </w:rPr>
              <w:t xml:space="preserve">Valor Referencia </w:t>
            </w:r>
          </w:p>
          <w:p w14:paraId="04330AD6" w14:textId="77777777" w:rsidR="00A539EB" w:rsidRPr="00A539EB" w:rsidRDefault="00A539EB" w:rsidP="00A539EB">
            <w:pPr>
              <w:autoSpaceDE w:val="0"/>
              <w:autoSpaceDN w:val="0"/>
              <w:adjustRightInd w:val="0"/>
              <w:jc w:val="center"/>
              <w:rPr>
                <w:b/>
                <w:bCs/>
                <w:sz w:val="16"/>
                <w:szCs w:val="16"/>
              </w:rPr>
            </w:pPr>
            <w:r w:rsidRPr="00A539EB">
              <w:rPr>
                <w:b/>
                <w:bCs/>
                <w:sz w:val="16"/>
                <w:szCs w:val="16"/>
              </w:rPr>
              <w:t>+ IVA</w:t>
            </w:r>
          </w:p>
          <w:p w14:paraId="353375C1" w14:textId="77777777" w:rsidR="00A539EB" w:rsidRPr="00A539EB" w:rsidRDefault="00A539EB" w:rsidP="00A539EB">
            <w:pPr>
              <w:autoSpaceDE w:val="0"/>
              <w:autoSpaceDN w:val="0"/>
              <w:adjustRightInd w:val="0"/>
              <w:jc w:val="center"/>
              <w:rPr>
                <w:b/>
                <w:bCs/>
                <w:sz w:val="16"/>
                <w:szCs w:val="16"/>
              </w:rPr>
            </w:pPr>
            <w:r w:rsidRPr="00A539EB">
              <w:rPr>
                <w:b/>
                <w:bCs/>
                <w:sz w:val="16"/>
                <w:szCs w:val="16"/>
              </w:rPr>
              <w:t>FDLT</w:t>
            </w:r>
          </w:p>
        </w:tc>
        <w:tc>
          <w:tcPr>
            <w:tcW w:w="1153" w:type="dxa"/>
            <w:gridSpan w:val="2"/>
            <w:tcBorders>
              <w:top w:val="single" w:sz="12" w:space="0" w:color="auto"/>
              <w:left w:val="single" w:sz="12" w:space="0" w:color="auto"/>
              <w:bottom w:val="single" w:sz="6" w:space="0" w:color="auto"/>
              <w:right w:val="single" w:sz="12" w:space="0" w:color="auto"/>
            </w:tcBorders>
            <w:shd w:val="solid" w:color="C0C0C0" w:fill="auto"/>
          </w:tcPr>
          <w:p w14:paraId="123947E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3A892EA2"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397571E5" w14:textId="77777777" w:rsidTr="00A539EB">
        <w:trPr>
          <w:gridAfter w:val="1"/>
          <w:wAfter w:w="19" w:type="dxa"/>
          <w:trHeight w:val="148"/>
        </w:trPr>
        <w:tc>
          <w:tcPr>
            <w:tcW w:w="9915" w:type="dxa"/>
            <w:gridSpan w:val="10"/>
            <w:tcBorders>
              <w:top w:val="single" w:sz="12" w:space="0" w:color="auto"/>
              <w:left w:val="single" w:sz="12" w:space="0" w:color="auto"/>
              <w:bottom w:val="single" w:sz="12" w:space="0" w:color="auto"/>
              <w:right w:val="nil"/>
            </w:tcBorders>
            <w:shd w:val="solid" w:color="C0C0C0" w:fill="auto"/>
          </w:tcPr>
          <w:p w14:paraId="06B65101" w14:textId="77777777" w:rsidR="00A539EB" w:rsidRPr="00A539EB" w:rsidRDefault="00A539EB" w:rsidP="00A539EB">
            <w:pPr>
              <w:autoSpaceDE w:val="0"/>
              <w:autoSpaceDN w:val="0"/>
              <w:adjustRightInd w:val="0"/>
              <w:rPr>
                <w:b/>
                <w:bCs/>
                <w:sz w:val="16"/>
                <w:szCs w:val="16"/>
              </w:rPr>
            </w:pPr>
            <w:r w:rsidRPr="00A539EB">
              <w:rPr>
                <w:b/>
                <w:bCs/>
                <w:sz w:val="16"/>
                <w:szCs w:val="16"/>
              </w:rPr>
              <w:t>COMPONENTE 1a: Cuadro de especificaciones técnicas de prevención de violencia intrafamiliar y violencia sexual para Adultos y Preadolescentes</w:t>
            </w:r>
          </w:p>
        </w:tc>
      </w:tr>
      <w:tr w:rsidR="00A539EB" w:rsidRPr="00A539EB" w14:paraId="08ACB17C" w14:textId="77777777" w:rsidTr="009D1D49">
        <w:trPr>
          <w:trHeight w:val="1448"/>
        </w:trPr>
        <w:tc>
          <w:tcPr>
            <w:tcW w:w="1410" w:type="dxa"/>
            <w:tcBorders>
              <w:top w:val="single" w:sz="12" w:space="0" w:color="auto"/>
              <w:left w:val="single" w:sz="12" w:space="0" w:color="auto"/>
              <w:bottom w:val="nil"/>
              <w:right w:val="single" w:sz="6" w:space="0" w:color="auto"/>
            </w:tcBorders>
            <w:shd w:val="solid" w:color="C0C0C0" w:fill="auto"/>
          </w:tcPr>
          <w:p w14:paraId="699F1E67"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Virtualización de Contenidos Pedagógicos</w:t>
            </w:r>
          </w:p>
        </w:tc>
        <w:tc>
          <w:tcPr>
            <w:tcW w:w="1276" w:type="dxa"/>
            <w:tcBorders>
              <w:top w:val="single" w:sz="12" w:space="0" w:color="auto"/>
              <w:left w:val="single" w:sz="6" w:space="0" w:color="auto"/>
              <w:bottom w:val="nil"/>
              <w:right w:val="single" w:sz="6" w:space="0" w:color="auto"/>
            </w:tcBorders>
            <w:shd w:val="solid" w:color="C0C0C0" w:fill="auto"/>
          </w:tcPr>
          <w:p w14:paraId="185E48CF" w14:textId="20BE3308" w:rsidR="00A539EB" w:rsidRPr="00A539EB" w:rsidRDefault="00A539EB" w:rsidP="00A539EB">
            <w:pPr>
              <w:autoSpaceDE w:val="0"/>
              <w:autoSpaceDN w:val="0"/>
              <w:adjustRightInd w:val="0"/>
              <w:jc w:val="center"/>
              <w:rPr>
                <w:b/>
                <w:bCs/>
                <w:sz w:val="16"/>
                <w:szCs w:val="16"/>
              </w:rPr>
            </w:pPr>
            <w:r w:rsidRPr="00A539EB">
              <w:rPr>
                <w:b/>
                <w:bCs/>
                <w:sz w:val="16"/>
                <w:szCs w:val="16"/>
              </w:rPr>
              <w:t xml:space="preserve">43232106  Recursos </w:t>
            </w:r>
            <w:r w:rsidR="004C5EBD" w:rsidRPr="00A539EB">
              <w:rPr>
                <w:b/>
                <w:bCs/>
                <w:sz w:val="16"/>
                <w:szCs w:val="16"/>
              </w:rPr>
              <w:t>Pedagógicos</w:t>
            </w:r>
            <w:r w:rsidRPr="00A539EB">
              <w:rPr>
                <w:b/>
                <w:bCs/>
                <w:sz w:val="16"/>
                <w:szCs w:val="16"/>
              </w:rPr>
              <w:t xml:space="preserve"> Virtuales</w:t>
            </w:r>
          </w:p>
        </w:tc>
        <w:tc>
          <w:tcPr>
            <w:tcW w:w="1134" w:type="dxa"/>
            <w:tcBorders>
              <w:top w:val="single" w:sz="12" w:space="0" w:color="auto"/>
              <w:left w:val="single" w:sz="6" w:space="0" w:color="auto"/>
              <w:bottom w:val="nil"/>
              <w:right w:val="single" w:sz="6" w:space="0" w:color="auto"/>
            </w:tcBorders>
            <w:shd w:val="solid" w:color="FFFFFF" w:fill="auto"/>
          </w:tcPr>
          <w:p w14:paraId="741BFC8C" w14:textId="77777777" w:rsidR="00A539EB" w:rsidRPr="00A539EB" w:rsidRDefault="00A539EB" w:rsidP="00A539EB">
            <w:pPr>
              <w:autoSpaceDE w:val="0"/>
              <w:autoSpaceDN w:val="0"/>
              <w:adjustRightInd w:val="0"/>
              <w:rPr>
                <w:sz w:val="12"/>
                <w:szCs w:val="12"/>
              </w:rPr>
            </w:pPr>
            <w:r w:rsidRPr="00A539EB">
              <w:rPr>
                <w:sz w:val="12"/>
                <w:szCs w:val="12"/>
              </w:rPr>
              <w:t xml:space="preserve">Concepción, desarrollo y producción del material educativo virtual                                                              </w:t>
            </w:r>
          </w:p>
          <w:p w14:paraId="70B46E68" w14:textId="77777777" w:rsidR="00A539EB" w:rsidRPr="00A539EB" w:rsidRDefault="00A539EB" w:rsidP="00A539EB">
            <w:pPr>
              <w:autoSpaceDE w:val="0"/>
              <w:autoSpaceDN w:val="0"/>
              <w:adjustRightInd w:val="0"/>
              <w:rPr>
                <w:sz w:val="12"/>
                <w:szCs w:val="12"/>
              </w:rPr>
            </w:pPr>
            <w:r w:rsidRPr="00A539EB">
              <w:rPr>
                <w:sz w:val="12"/>
                <w:szCs w:val="12"/>
              </w:rPr>
              <w:t xml:space="preserve"> </w:t>
            </w:r>
            <w:r w:rsidRPr="00A539EB">
              <w:rPr>
                <w:sz w:val="12"/>
                <w:szCs w:val="12"/>
                <w:u w:val="single"/>
              </w:rPr>
              <w:t>Diseño pedagógico estratégico e instruccional</w:t>
            </w:r>
            <w:r w:rsidRPr="00A539EB">
              <w:rPr>
                <w:sz w:val="12"/>
                <w:szCs w:val="12"/>
              </w:rPr>
              <w:t xml:space="preserve">,       </w:t>
            </w:r>
          </w:p>
          <w:p w14:paraId="54FC8D2E" w14:textId="77777777" w:rsidR="00A539EB" w:rsidRPr="00A539EB" w:rsidRDefault="00A539EB" w:rsidP="00A539EB">
            <w:pPr>
              <w:autoSpaceDE w:val="0"/>
              <w:autoSpaceDN w:val="0"/>
              <w:adjustRightInd w:val="0"/>
              <w:rPr>
                <w:sz w:val="12"/>
                <w:szCs w:val="12"/>
              </w:rPr>
            </w:pPr>
            <w:r w:rsidRPr="00A539EB">
              <w:rPr>
                <w:sz w:val="12"/>
                <w:szCs w:val="12"/>
              </w:rPr>
              <w:t xml:space="preserve"> * Virtualización de contenidos, </w:t>
            </w:r>
            <w:proofErr w:type="spellStart"/>
            <w:r w:rsidRPr="00A539EB">
              <w:rPr>
                <w:sz w:val="12"/>
                <w:szCs w:val="12"/>
              </w:rPr>
              <w:t>presentaciónes</w:t>
            </w:r>
            <w:proofErr w:type="spellEnd"/>
            <w:r w:rsidRPr="00A539EB">
              <w:rPr>
                <w:sz w:val="12"/>
                <w:szCs w:val="12"/>
              </w:rPr>
              <w:t xml:space="preserve"> </w:t>
            </w:r>
            <w:proofErr w:type="spellStart"/>
            <w:r w:rsidRPr="00A539EB">
              <w:rPr>
                <w:sz w:val="12"/>
                <w:szCs w:val="12"/>
              </w:rPr>
              <w:t>power</w:t>
            </w:r>
            <w:proofErr w:type="spellEnd"/>
            <w:r w:rsidRPr="00A539EB">
              <w:rPr>
                <w:sz w:val="12"/>
                <w:szCs w:val="12"/>
              </w:rPr>
              <w:t xml:space="preserve"> </w:t>
            </w:r>
            <w:proofErr w:type="spellStart"/>
            <w:r w:rsidRPr="00A539EB">
              <w:rPr>
                <w:sz w:val="12"/>
                <w:szCs w:val="12"/>
              </w:rPr>
              <w:t>point</w:t>
            </w:r>
            <w:proofErr w:type="spellEnd"/>
            <w:r w:rsidRPr="00A539EB">
              <w:rPr>
                <w:sz w:val="12"/>
                <w:szCs w:val="12"/>
              </w:rPr>
              <w:t xml:space="preserve">, ayudas </w:t>
            </w:r>
            <w:proofErr w:type="spellStart"/>
            <w:r w:rsidRPr="00A539EB">
              <w:rPr>
                <w:sz w:val="12"/>
                <w:szCs w:val="12"/>
              </w:rPr>
              <w:t>didacticas</w:t>
            </w:r>
            <w:proofErr w:type="spellEnd"/>
            <w:r w:rsidRPr="00A539EB">
              <w:rPr>
                <w:sz w:val="12"/>
                <w:szCs w:val="12"/>
              </w:rPr>
              <w:t xml:space="preserve"> y pedagógicas        </w:t>
            </w:r>
          </w:p>
          <w:p w14:paraId="77C11239" w14:textId="77777777" w:rsidR="00A539EB" w:rsidRPr="00A539EB" w:rsidRDefault="00A539EB" w:rsidP="00A539EB">
            <w:pPr>
              <w:autoSpaceDE w:val="0"/>
              <w:autoSpaceDN w:val="0"/>
              <w:adjustRightInd w:val="0"/>
              <w:rPr>
                <w:sz w:val="12"/>
                <w:szCs w:val="12"/>
              </w:rPr>
            </w:pPr>
            <w:r w:rsidRPr="00A539EB">
              <w:rPr>
                <w:sz w:val="12"/>
                <w:szCs w:val="12"/>
              </w:rPr>
              <w:t xml:space="preserve">▪ Revisión y estructuración de los contenidos de las sesiones de cada módulo para adaptarlas al modelo de aprendizaje virtual.  </w:t>
            </w:r>
          </w:p>
          <w:p w14:paraId="44E4FFDB" w14:textId="77777777" w:rsidR="00A539EB" w:rsidRPr="00A539EB" w:rsidRDefault="00A539EB" w:rsidP="00A539EB">
            <w:pPr>
              <w:autoSpaceDE w:val="0"/>
              <w:autoSpaceDN w:val="0"/>
              <w:adjustRightInd w:val="0"/>
              <w:rPr>
                <w:sz w:val="12"/>
                <w:szCs w:val="12"/>
              </w:rPr>
            </w:pPr>
            <w:r w:rsidRPr="00A539EB">
              <w:rPr>
                <w:sz w:val="12"/>
                <w:szCs w:val="12"/>
              </w:rPr>
              <w:t xml:space="preserve">▪Definición de estrategias pedagógicas acordes a cada grupo </w:t>
            </w:r>
            <w:proofErr w:type="spellStart"/>
            <w:r w:rsidRPr="00A539EB">
              <w:rPr>
                <w:sz w:val="12"/>
                <w:szCs w:val="12"/>
              </w:rPr>
              <w:t>etareo</w:t>
            </w:r>
            <w:proofErr w:type="spellEnd"/>
          </w:p>
          <w:p w14:paraId="203844CF" w14:textId="77777777" w:rsidR="00A539EB" w:rsidRPr="00A539EB" w:rsidRDefault="00A539EB" w:rsidP="00A539EB">
            <w:pPr>
              <w:autoSpaceDE w:val="0"/>
              <w:autoSpaceDN w:val="0"/>
              <w:adjustRightInd w:val="0"/>
              <w:rPr>
                <w:sz w:val="12"/>
                <w:szCs w:val="12"/>
              </w:rPr>
            </w:pPr>
            <w:r w:rsidRPr="00A539EB">
              <w:rPr>
                <w:sz w:val="12"/>
                <w:szCs w:val="12"/>
              </w:rPr>
              <w:t xml:space="preserve">▪ Elaboración de propuestas gráficas y audiovisuales que faciliten y hagan más eficientes la apropiación y aprendizaje de conocimientos.            </w:t>
            </w:r>
          </w:p>
          <w:p w14:paraId="29B48148" w14:textId="77777777" w:rsidR="00A539EB" w:rsidRPr="00A539EB" w:rsidRDefault="00A539EB" w:rsidP="00A539EB">
            <w:pPr>
              <w:autoSpaceDE w:val="0"/>
              <w:autoSpaceDN w:val="0"/>
              <w:adjustRightInd w:val="0"/>
              <w:rPr>
                <w:sz w:val="12"/>
                <w:szCs w:val="12"/>
              </w:rPr>
            </w:pPr>
            <w:r w:rsidRPr="00A539EB">
              <w:rPr>
                <w:sz w:val="12"/>
                <w:szCs w:val="12"/>
              </w:rPr>
              <w:t xml:space="preserve">*Aulas virtuales </w:t>
            </w:r>
            <w:proofErr w:type="spellStart"/>
            <w:r w:rsidRPr="00A539EB">
              <w:rPr>
                <w:sz w:val="12"/>
                <w:szCs w:val="12"/>
              </w:rPr>
              <w:t>sincronicas</w:t>
            </w:r>
            <w:proofErr w:type="spellEnd"/>
          </w:p>
          <w:p w14:paraId="0CD076F5" w14:textId="77777777" w:rsidR="00A539EB" w:rsidRPr="00A539EB" w:rsidRDefault="00A539EB" w:rsidP="00A539EB">
            <w:pPr>
              <w:autoSpaceDE w:val="0"/>
              <w:autoSpaceDN w:val="0"/>
              <w:adjustRightInd w:val="0"/>
              <w:rPr>
                <w:sz w:val="12"/>
                <w:szCs w:val="12"/>
              </w:rPr>
            </w:pPr>
            <w:r w:rsidRPr="00A539EB">
              <w:rPr>
                <w:sz w:val="12"/>
                <w:szCs w:val="12"/>
                <w:u w:val="single"/>
              </w:rPr>
              <w:t xml:space="preserve">Herramientas, </w:t>
            </w:r>
            <w:r w:rsidRPr="00A539EB">
              <w:rPr>
                <w:sz w:val="12"/>
                <w:szCs w:val="12"/>
              </w:rPr>
              <w:t>plataforma  que permita encuentros de comunicación de doble vía con características básicas como uso y toma de palabra con opciones de compartir pantalla, audio y video, soporte de link de asistencia y con capacidad para compartir documentos en formatos PDF-</w:t>
            </w:r>
            <w:r w:rsidRPr="00A539EB">
              <w:rPr>
                <w:sz w:val="12"/>
                <w:szCs w:val="12"/>
              </w:rPr>
              <w:lastRenderedPageBreak/>
              <w:t xml:space="preserve">Word -Excel -PowerPoint compatible para uso de terminales como PC – Smartphone IPhone y tabletas digitales   (Zoom </w:t>
            </w:r>
            <w:proofErr w:type="spellStart"/>
            <w:r w:rsidRPr="00A539EB">
              <w:rPr>
                <w:sz w:val="12"/>
                <w:szCs w:val="12"/>
              </w:rPr>
              <w:t>Teams</w:t>
            </w:r>
            <w:proofErr w:type="spellEnd"/>
            <w:r w:rsidRPr="00A539EB">
              <w:rPr>
                <w:sz w:val="12"/>
                <w:szCs w:val="12"/>
              </w:rPr>
              <w:t xml:space="preserve">, </w:t>
            </w:r>
            <w:proofErr w:type="spellStart"/>
            <w:r w:rsidRPr="00A539EB">
              <w:rPr>
                <w:sz w:val="12"/>
                <w:szCs w:val="12"/>
              </w:rPr>
              <w:t>meets</w:t>
            </w:r>
            <w:proofErr w:type="spellEnd"/>
            <w:r w:rsidRPr="00A539EB">
              <w:rPr>
                <w:sz w:val="12"/>
                <w:szCs w:val="12"/>
              </w:rPr>
              <w:t xml:space="preserve"> y/o plataformas educativas especializadas) </w:t>
            </w:r>
          </w:p>
        </w:tc>
        <w:tc>
          <w:tcPr>
            <w:tcW w:w="992" w:type="dxa"/>
            <w:tcBorders>
              <w:top w:val="single" w:sz="12" w:space="0" w:color="auto"/>
              <w:left w:val="single" w:sz="6" w:space="0" w:color="auto"/>
              <w:bottom w:val="single" w:sz="6" w:space="0" w:color="auto"/>
              <w:right w:val="single" w:sz="6" w:space="0" w:color="auto"/>
            </w:tcBorders>
            <w:shd w:val="solid" w:color="FFFFFF" w:fill="auto"/>
          </w:tcPr>
          <w:p w14:paraId="347059A4" w14:textId="77777777" w:rsidR="00A539EB" w:rsidRPr="00A539EB" w:rsidRDefault="00A539EB" w:rsidP="00A539EB">
            <w:pPr>
              <w:autoSpaceDE w:val="0"/>
              <w:autoSpaceDN w:val="0"/>
              <w:adjustRightInd w:val="0"/>
              <w:jc w:val="center"/>
              <w:rPr>
                <w:sz w:val="16"/>
                <w:szCs w:val="16"/>
              </w:rPr>
            </w:pPr>
            <w:r w:rsidRPr="00A539EB">
              <w:rPr>
                <w:sz w:val="16"/>
                <w:szCs w:val="16"/>
              </w:rPr>
              <w:lastRenderedPageBreak/>
              <w:t>1</w:t>
            </w:r>
          </w:p>
        </w:tc>
        <w:tc>
          <w:tcPr>
            <w:tcW w:w="850" w:type="dxa"/>
            <w:tcBorders>
              <w:top w:val="single" w:sz="12" w:space="0" w:color="auto"/>
              <w:left w:val="single" w:sz="6" w:space="0" w:color="auto"/>
              <w:bottom w:val="single" w:sz="6" w:space="0" w:color="auto"/>
              <w:right w:val="single" w:sz="6" w:space="0" w:color="auto"/>
            </w:tcBorders>
            <w:shd w:val="solid" w:color="FFFFFF" w:fill="auto"/>
          </w:tcPr>
          <w:p w14:paraId="552BAABD" w14:textId="77777777" w:rsidR="00A539EB" w:rsidRPr="00A539EB" w:rsidRDefault="00A539EB" w:rsidP="00A539EB">
            <w:pPr>
              <w:autoSpaceDE w:val="0"/>
              <w:autoSpaceDN w:val="0"/>
              <w:adjustRightInd w:val="0"/>
              <w:jc w:val="center"/>
              <w:rPr>
                <w:i/>
                <w:iCs/>
                <w:sz w:val="16"/>
                <w:szCs w:val="16"/>
              </w:rPr>
            </w:pPr>
            <w:r w:rsidRPr="00A539EB">
              <w:rPr>
                <w:b/>
                <w:bCs/>
                <w:sz w:val="16"/>
                <w:szCs w:val="16"/>
              </w:rPr>
              <w:t xml:space="preserve">Modulo Adultos   </w:t>
            </w:r>
            <w:r w:rsidRPr="00A539EB">
              <w:rPr>
                <w:i/>
                <w:iCs/>
                <w:sz w:val="16"/>
                <w:szCs w:val="16"/>
              </w:rPr>
              <w:t xml:space="preserve">     6 sesiones de   2 horas  </w:t>
            </w:r>
          </w:p>
          <w:p w14:paraId="0741FD6A" w14:textId="77777777" w:rsidR="00A539EB" w:rsidRPr="00A539EB" w:rsidRDefault="00A539EB" w:rsidP="00A539EB">
            <w:pPr>
              <w:autoSpaceDE w:val="0"/>
              <w:autoSpaceDN w:val="0"/>
              <w:adjustRightInd w:val="0"/>
              <w:jc w:val="center"/>
              <w:rPr>
                <w:i/>
                <w:iCs/>
                <w:sz w:val="16"/>
                <w:szCs w:val="16"/>
              </w:rPr>
            </w:pPr>
            <w:r w:rsidRPr="00A539EB">
              <w:rPr>
                <w:i/>
                <w:iCs/>
                <w:sz w:val="16"/>
                <w:szCs w:val="16"/>
              </w:rPr>
              <w:t xml:space="preserve"> 100 personas  </w:t>
            </w:r>
          </w:p>
          <w:p w14:paraId="09A37C71" w14:textId="77777777" w:rsidR="00A539EB" w:rsidRPr="00A539EB" w:rsidRDefault="00A539EB" w:rsidP="00A539EB">
            <w:pPr>
              <w:autoSpaceDE w:val="0"/>
              <w:autoSpaceDN w:val="0"/>
              <w:adjustRightInd w:val="0"/>
              <w:jc w:val="center"/>
              <w:rPr>
                <w:i/>
                <w:iCs/>
                <w:sz w:val="16"/>
                <w:szCs w:val="16"/>
              </w:rPr>
            </w:pPr>
            <w:r w:rsidRPr="00A539EB">
              <w:rPr>
                <w:i/>
                <w:iCs/>
                <w:sz w:val="16"/>
                <w:szCs w:val="16"/>
              </w:rPr>
              <w:t>4 grupos de  25   personas</w:t>
            </w:r>
          </w:p>
        </w:tc>
        <w:tc>
          <w:tcPr>
            <w:tcW w:w="851" w:type="dxa"/>
            <w:tcBorders>
              <w:top w:val="single" w:sz="12" w:space="0" w:color="auto"/>
              <w:left w:val="single" w:sz="6" w:space="0" w:color="auto"/>
              <w:bottom w:val="single" w:sz="6" w:space="0" w:color="auto"/>
              <w:right w:val="single" w:sz="6" w:space="0" w:color="auto"/>
            </w:tcBorders>
            <w:shd w:val="solid" w:color="FFFFFF" w:fill="auto"/>
          </w:tcPr>
          <w:p w14:paraId="5FE99F9D" w14:textId="77777777" w:rsidR="00A539EB" w:rsidRPr="00A539EB" w:rsidRDefault="00A539EB" w:rsidP="00A539EB">
            <w:pPr>
              <w:autoSpaceDE w:val="0"/>
              <w:autoSpaceDN w:val="0"/>
              <w:adjustRightInd w:val="0"/>
              <w:jc w:val="center"/>
              <w:rPr>
                <w:sz w:val="16"/>
                <w:szCs w:val="16"/>
              </w:rPr>
            </w:pPr>
            <w:r w:rsidRPr="00A539EB">
              <w:rPr>
                <w:sz w:val="16"/>
                <w:szCs w:val="16"/>
              </w:rPr>
              <w:t>64 Horas</w:t>
            </w:r>
          </w:p>
        </w:tc>
        <w:tc>
          <w:tcPr>
            <w:tcW w:w="1276" w:type="dxa"/>
            <w:tcBorders>
              <w:top w:val="single" w:sz="12" w:space="0" w:color="auto"/>
              <w:left w:val="single" w:sz="6" w:space="0" w:color="auto"/>
              <w:bottom w:val="nil"/>
              <w:right w:val="single" w:sz="6" w:space="0" w:color="auto"/>
            </w:tcBorders>
            <w:shd w:val="solid" w:color="FFFFFF" w:fill="auto"/>
          </w:tcPr>
          <w:p w14:paraId="209D3C74" w14:textId="77777777" w:rsidR="00A539EB" w:rsidRPr="00A539EB" w:rsidRDefault="00A539EB" w:rsidP="00A539EB">
            <w:pPr>
              <w:autoSpaceDE w:val="0"/>
              <w:autoSpaceDN w:val="0"/>
              <w:adjustRightInd w:val="0"/>
              <w:jc w:val="center"/>
              <w:rPr>
                <w:sz w:val="16"/>
                <w:szCs w:val="16"/>
              </w:rPr>
            </w:pPr>
            <w:r w:rsidRPr="00A539EB">
              <w:rPr>
                <w:sz w:val="16"/>
                <w:szCs w:val="16"/>
              </w:rPr>
              <w:t>$ 36.215.667</w:t>
            </w:r>
          </w:p>
        </w:tc>
        <w:tc>
          <w:tcPr>
            <w:tcW w:w="1153" w:type="dxa"/>
            <w:gridSpan w:val="2"/>
            <w:tcBorders>
              <w:top w:val="single" w:sz="12" w:space="0" w:color="auto"/>
              <w:left w:val="single" w:sz="6" w:space="0" w:color="auto"/>
              <w:bottom w:val="nil"/>
              <w:right w:val="single" w:sz="6" w:space="0" w:color="auto"/>
            </w:tcBorders>
            <w:shd w:val="solid" w:color="FFFFFF" w:fill="auto"/>
          </w:tcPr>
          <w:p w14:paraId="4B24EFA1"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12" w:space="0" w:color="auto"/>
              <w:left w:val="single" w:sz="6" w:space="0" w:color="auto"/>
              <w:bottom w:val="single" w:sz="4" w:space="0" w:color="auto"/>
              <w:right w:val="single" w:sz="6" w:space="0" w:color="auto"/>
            </w:tcBorders>
            <w:shd w:val="solid" w:color="FFFFFF" w:fill="auto"/>
          </w:tcPr>
          <w:p w14:paraId="6309C3E2" w14:textId="77777777" w:rsidR="00A539EB" w:rsidRPr="00A539EB" w:rsidRDefault="00A539EB" w:rsidP="00A539EB">
            <w:pPr>
              <w:autoSpaceDE w:val="0"/>
              <w:autoSpaceDN w:val="0"/>
              <w:adjustRightInd w:val="0"/>
              <w:jc w:val="center"/>
              <w:rPr>
                <w:sz w:val="16"/>
                <w:szCs w:val="16"/>
              </w:rPr>
            </w:pPr>
          </w:p>
        </w:tc>
      </w:tr>
      <w:tr w:rsidR="00A539EB" w:rsidRPr="00A539EB" w14:paraId="0F2B942D" w14:textId="77777777" w:rsidTr="00A539EB">
        <w:trPr>
          <w:trHeight w:val="292"/>
        </w:trPr>
        <w:tc>
          <w:tcPr>
            <w:tcW w:w="1410" w:type="dxa"/>
            <w:tcBorders>
              <w:top w:val="single" w:sz="6" w:space="0" w:color="auto"/>
              <w:left w:val="single" w:sz="12" w:space="0" w:color="auto"/>
              <w:bottom w:val="single" w:sz="12" w:space="0" w:color="auto"/>
              <w:right w:val="single" w:sz="6" w:space="0" w:color="auto"/>
            </w:tcBorders>
            <w:shd w:val="solid" w:color="C0C0C0" w:fill="auto"/>
          </w:tcPr>
          <w:p w14:paraId="6421A99A" w14:textId="77777777" w:rsidR="00A539EB" w:rsidRPr="00A539EB" w:rsidRDefault="00A539EB" w:rsidP="00A539EB">
            <w:pPr>
              <w:autoSpaceDE w:val="0"/>
              <w:autoSpaceDN w:val="0"/>
              <w:adjustRightInd w:val="0"/>
              <w:jc w:val="center"/>
              <w:rPr>
                <w:b/>
                <w:bCs/>
                <w:sz w:val="16"/>
                <w:szCs w:val="16"/>
              </w:rPr>
            </w:pPr>
            <w:r w:rsidRPr="00A539EB">
              <w:rPr>
                <w:b/>
                <w:bCs/>
                <w:sz w:val="16"/>
                <w:szCs w:val="16"/>
              </w:rPr>
              <w:t>Estrategias comunicativas</w:t>
            </w:r>
          </w:p>
        </w:tc>
        <w:tc>
          <w:tcPr>
            <w:tcW w:w="1276" w:type="dxa"/>
            <w:tcBorders>
              <w:top w:val="single" w:sz="6" w:space="0" w:color="auto"/>
              <w:left w:val="single" w:sz="6" w:space="0" w:color="auto"/>
              <w:bottom w:val="single" w:sz="12" w:space="0" w:color="auto"/>
              <w:right w:val="single" w:sz="6" w:space="0" w:color="auto"/>
            </w:tcBorders>
            <w:shd w:val="solid" w:color="C0C0C0" w:fill="auto"/>
          </w:tcPr>
          <w:p w14:paraId="7A7464B0" w14:textId="77777777" w:rsidR="00A539EB" w:rsidRPr="00A539EB" w:rsidRDefault="00A539EB" w:rsidP="00A539EB">
            <w:pPr>
              <w:autoSpaceDE w:val="0"/>
              <w:autoSpaceDN w:val="0"/>
              <w:adjustRightInd w:val="0"/>
              <w:jc w:val="center"/>
              <w:rPr>
                <w:b/>
                <w:bCs/>
                <w:sz w:val="16"/>
                <w:szCs w:val="16"/>
              </w:rPr>
            </w:pPr>
            <w:r w:rsidRPr="00A539EB">
              <w:rPr>
                <w:b/>
                <w:bCs/>
                <w:sz w:val="16"/>
                <w:szCs w:val="16"/>
              </w:rPr>
              <w:t>82101603</w:t>
            </w:r>
          </w:p>
        </w:tc>
        <w:tc>
          <w:tcPr>
            <w:tcW w:w="1134" w:type="dxa"/>
            <w:tcBorders>
              <w:top w:val="single" w:sz="6" w:space="0" w:color="auto"/>
              <w:left w:val="single" w:sz="6" w:space="0" w:color="auto"/>
              <w:bottom w:val="single" w:sz="12" w:space="0" w:color="auto"/>
              <w:right w:val="single" w:sz="6" w:space="0" w:color="auto"/>
            </w:tcBorders>
            <w:shd w:val="solid" w:color="FFFFFF" w:fill="auto"/>
          </w:tcPr>
          <w:p w14:paraId="5E47BBC8" w14:textId="77777777" w:rsidR="00A539EB" w:rsidRPr="00A539EB" w:rsidRDefault="00A539EB" w:rsidP="00A539EB">
            <w:pPr>
              <w:autoSpaceDE w:val="0"/>
              <w:autoSpaceDN w:val="0"/>
              <w:adjustRightInd w:val="0"/>
              <w:rPr>
                <w:sz w:val="12"/>
                <w:szCs w:val="12"/>
              </w:rPr>
            </w:pPr>
            <w:r w:rsidRPr="00A539EB">
              <w:rPr>
                <w:sz w:val="12"/>
                <w:szCs w:val="12"/>
              </w:rPr>
              <w:t>Infografías digitales</w:t>
            </w:r>
          </w:p>
          <w:p w14:paraId="00FBCDA3" w14:textId="77777777" w:rsidR="00A539EB" w:rsidRPr="00A539EB" w:rsidRDefault="00A539EB" w:rsidP="00A539EB">
            <w:pPr>
              <w:autoSpaceDE w:val="0"/>
              <w:autoSpaceDN w:val="0"/>
              <w:adjustRightInd w:val="0"/>
              <w:rPr>
                <w:sz w:val="12"/>
                <w:szCs w:val="12"/>
              </w:rPr>
            </w:pPr>
            <w:r w:rsidRPr="00A539EB">
              <w:rPr>
                <w:sz w:val="12"/>
                <w:szCs w:val="12"/>
              </w:rPr>
              <w:t>Volantes digitales</w:t>
            </w:r>
          </w:p>
          <w:p w14:paraId="570CA1DB" w14:textId="77777777" w:rsidR="00A539EB" w:rsidRPr="00A539EB" w:rsidRDefault="00A539EB" w:rsidP="00A539EB">
            <w:pPr>
              <w:autoSpaceDE w:val="0"/>
              <w:autoSpaceDN w:val="0"/>
              <w:adjustRightInd w:val="0"/>
              <w:rPr>
                <w:sz w:val="12"/>
                <w:szCs w:val="12"/>
              </w:rPr>
            </w:pPr>
            <w:r w:rsidRPr="00A539EB">
              <w:rPr>
                <w:sz w:val="12"/>
                <w:szCs w:val="12"/>
              </w:rPr>
              <w:t xml:space="preserve">Cartillas digitales                                                             </w:t>
            </w:r>
          </w:p>
          <w:p w14:paraId="1AAA3EE1" w14:textId="77777777" w:rsidR="00A539EB" w:rsidRPr="00A539EB" w:rsidRDefault="00A539EB" w:rsidP="00A539EB">
            <w:pPr>
              <w:autoSpaceDE w:val="0"/>
              <w:autoSpaceDN w:val="0"/>
              <w:adjustRightInd w:val="0"/>
              <w:rPr>
                <w:sz w:val="12"/>
                <w:szCs w:val="12"/>
              </w:rPr>
            </w:pPr>
            <w:r w:rsidRPr="00A539EB">
              <w:rPr>
                <w:sz w:val="12"/>
                <w:szCs w:val="12"/>
              </w:rPr>
              <w:t xml:space="preserve">Para </w:t>
            </w:r>
            <w:proofErr w:type="spellStart"/>
            <w:r w:rsidRPr="00A539EB">
              <w:rPr>
                <w:sz w:val="12"/>
                <w:szCs w:val="12"/>
              </w:rPr>
              <w:t>difución</w:t>
            </w:r>
            <w:proofErr w:type="spellEnd"/>
            <w:r w:rsidRPr="00A539EB">
              <w:rPr>
                <w:sz w:val="12"/>
                <w:szCs w:val="12"/>
              </w:rPr>
              <w:t xml:space="preserve"> en redes, </w:t>
            </w:r>
            <w:proofErr w:type="spellStart"/>
            <w:r w:rsidRPr="00A539EB">
              <w:rPr>
                <w:sz w:val="12"/>
                <w:szCs w:val="12"/>
              </w:rPr>
              <w:t>Youtube</w:t>
            </w:r>
            <w:proofErr w:type="spellEnd"/>
            <w:r w:rsidRPr="00A539EB">
              <w:rPr>
                <w:sz w:val="12"/>
                <w:szCs w:val="12"/>
              </w:rPr>
              <w:t>, entre otros</w:t>
            </w:r>
          </w:p>
          <w:p w14:paraId="103B0765" w14:textId="77777777" w:rsidR="00A539EB" w:rsidRPr="00A539EB" w:rsidRDefault="00A539EB" w:rsidP="00A539EB">
            <w:pPr>
              <w:autoSpaceDE w:val="0"/>
              <w:autoSpaceDN w:val="0"/>
              <w:adjustRightInd w:val="0"/>
              <w:rPr>
                <w:sz w:val="16"/>
                <w:szCs w:val="16"/>
              </w:rPr>
            </w:pPr>
          </w:p>
        </w:tc>
        <w:tc>
          <w:tcPr>
            <w:tcW w:w="992" w:type="dxa"/>
            <w:tcBorders>
              <w:top w:val="single" w:sz="6" w:space="0" w:color="auto"/>
              <w:left w:val="single" w:sz="6" w:space="0" w:color="auto"/>
              <w:bottom w:val="single" w:sz="12" w:space="0" w:color="auto"/>
              <w:right w:val="single" w:sz="6" w:space="0" w:color="auto"/>
            </w:tcBorders>
            <w:shd w:val="solid" w:color="FFFFFF" w:fill="auto"/>
          </w:tcPr>
          <w:p w14:paraId="4397765F" w14:textId="77777777" w:rsidR="00A539EB" w:rsidRPr="00A539EB" w:rsidRDefault="00A539EB" w:rsidP="00A539EB">
            <w:pPr>
              <w:autoSpaceDE w:val="0"/>
              <w:autoSpaceDN w:val="0"/>
              <w:adjustRightInd w:val="0"/>
              <w:jc w:val="center"/>
              <w:rPr>
                <w:sz w:val="16"/>
                <w:szCs w:val="16"/>
              </w:rPr>
            </w:pPr>
            <w:r w:rsidRPr="00A539EB">
              <w:rPr>
                <w:sz w:val="16"/>
                <w:szCs w:val="16"/>
              </w:rPr>
              <w:t>3</w:t>
            </w:r>
          </w:p>
        </w:tc>
        <w:tc>
          <w:tcPr>
            <w:tcW w:w="850" w:type="dxa"/>
            <w:tcBorders>
              <w:top w:val="nil"/>
              <w:left w:val="single" w:sz="6" w:space="0" w:color="auto"/>
              <w:bottom w:val="single" w:sz="12" w:space="0" w:color="auto"/>
              <w:right w:val="single" w:sz="6" w:space="0" w:color="auto"/>
            </w:tcBorders>
            <w:shd w:val="solid" w:color="FFFFFF" w:fill="auto"/>
          </w:tcPr>
          <w:p w14:paraId="24A4FBB2" w14:textId="77777777" w:rsidR="00A539EB" w:rsidRPr="00A539EB" w:rsidRDefault="00A539EB" w:rsidP="00A539EB">
            <w:pPr>
              <w:autoSpaceDE w:val="0"/>
              <w:autoSpaceDN w:val="0"/>
              <w:adjustRightInd w:val="0"/>
              <w:jc w:val="center"/>
              <w:rPr>
                <w:sz w:val="16"/>
                <w:szCs w:val="16"/>
              </w:rPr>
            </w:pPr>
            <w:r w:rsidRPr="00A539EB">
              <w:rPr>
                <w:sz w:val="16"/>
                <w:szCs w:val="16"/>
              </w:rPr>
              <w:t>Infografías, Volantes, Cartillas, Videos virtuales</w:t>
            </w:r>
          </w:p>
          <w:p w14:paraId="6858A5B1" w14:textId="77777777" w:rsidR="00A539EB" w:rsidRPr="00A539EB" w:rsidRDefault="00A539EB" w:rsidP="00A539EB">
            <w:pPr>
              <w:autoSpaceDE w:val="0"/>
              <w:autoSpaceDN w:val="0"/>
              <w:adjustRightInd w:val="0"/>
              <w:jc w:val="center"/>
              <w:rPr>
                <w:sz w:val="16"/>
                <w:szCs w:val="16"/>
              </w:rPr>
            </w:pPr>
          </w:p>
        </w:tc>
        <w:tc>
          <w:tcPr>
            <w:tcW w:w="851" w:type="dxa"/>
            <w:tcBorders>
              <w:top w:val="nil"/>
              <w:left w:val="single" w:sz="6" w:space="0" w:color="auto"/>
              <w:bottom w:val="single" w:sz="6" w:space="0" w:color="auto"/>
              <w:right w:val="single" w:sz="6" w:space="0" w:color="auto"/>
            </w:tcBorders>
            <w:shd w:val="solid" w:color="FFFFFF" w:fill="auto"/>
          </w:tcPr>
          <w:p w14:paraId="2BD962D3" w14:textId="77777777" w:rsidR="00A539EB" w:rsidRPr="00A539EB" w:rsidRDefault="00A539EB" w:rsidP="00A539EB">
            <w:pPr>
              <w:autoSpaceDE w:val="0"/>
              <w:autoSpaceDN w:val="0"/>
              <w:adjustRightInd w:val="0"/>
              <w:jc w:val="center"/>
              <w:rPr>
                <w:sz w:val="16"/>
                <w:szCs w:val="16"/>
              </w:rPr>
            </w:pPr>
            <w:r w:rsidRPr="00A539EB">
              <w:rPr>
                <w:sz w:val="16"/>
                <w:szCs w:val="16"/>
              </w:rPr>
              <w:t>3</w:t>
            </w:r>
          </w:p>
        </w:tc>
        <w:tc>
          <w:tcPr>
            <w:tcW w:w="1276" w:type="dxa"/>
            <w:tcBorders>
              <w:top w:val="nil"/>
              <w:left w:val="single" w:sz="6" w:space="0" w:color="auto"/>
              <w:bottom w:val="single" w:sz="12" w:space="0" w:color="auto"/>
              <w:right w:val="single" w:sz="6" w:space="0" w:color="auto"/>
            </w:tcBorders>
            <w:shd w:val="solid" w:color="FFFFFF" w:fill="auto"/>
          </w:tcPr>
          <w:p w14:paraId="4DB1053B" w14:textId="77777777" w:rsidR="00A539EB" w:rsidRPr="00A539EB" w:rsidRDefault="00A539EB" w:rsidP="00A539EB">
            <w:pPr>
              <w:autoSpaceDE w:val="0"/>
              <w:autoSpaceDN w:val="0"/>
              <w:adjustRightInd w:val="0"/>
              <w:jc w:val="center"/>
              <w:rPr>
                <w:sz w:val="16"/>
                <w:szCs w:val="16"/>
              </w:rPr>
            </w:pPr>
          </w:p>
        </w:tc>
        <w:tc>
          <w:tcPr>
            <w:tcW w:w="1153" w:type="dxa"/>
            <w:gridSpan w:val="2"/>
            <w:tcBorders>
              <w:top w:val="nil"/>
              <w:left w:val="single" w:sz="6" w:space="0" w:color="auto"/>
              <w:bottom w:val="single" w:sz="12" w:space="0" w:color="auto"/>
              <w:right w:val="single" w:sz="6" w:space="0" w:color="auto"/>
            </w:tcBorders>
            <w:shd w:val="solid" w:color="FFFFFF" w:fill="auto"/>
          </w:tcPr>
          <w:p w14:paraId="1B227457"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single" w:sz="6" w:space="0" w:color="auto"/>
              <w:bottom w:val="single" w:sz="12" w:space="0" w:color="auto"/>
              <w:right w:val="single" w:sz="6" w:space="0" w:color="auto"/>
            </w:tcBorders>
            <w:shd w:val="solid" w:color="FFFFFF" w:fill="auto"/>
          </w:tcPr>
          <w:p w14:paraId="13D5E129" w14:textId="77777777" w:rsidR="00A539EB" w:rsidRPr="00A539EB" w:rsidRDefault="00A539EB" w:rsidP="00A539EB">
            <w:pPr>
              <w:autoSpaceDE w:val="0"/>
              <w:autoSpaceDN w:val="0"/>
              <w:adjustRightInd w:val="0"/>
              <w:jc w:val="center"/>
              <w:rPr>
                <w:sz w:val="16"/>
                <w:szCs w:val="16"/>
              </w:rPr>
            </w:pPr>
          </w:p>
        </w:tc>
      </w:tr>
      <w:tr w:rsidR="00A539EB" w:rsidRPr="00A539EB" w14:paraId="1BBC7202" w14:textId="77777777" w:rsidTr="00A539EB">
        <w:trPr>
          <w:trHeight w:val="328"/>
        </w:trPr>
        <w:tc>
          <w:tcPr>
            <w:tcW w:w="1410" w:type="dxa"/>
            <w:tcBorders>
              <w:top w:val="single" w:sz="12" w:space="0" w:color="auto"/>
              <w:left w:val="single" w:sz="12" w:space="0" w:color="auto"/>
              <w:bottom w:val="single" w:sz="12" w:space="0" w:color="auto"/>
              <w:right w:val="single" w:sz="12" w:space="0" w:color="auto"/>
            </w:tcBorders>
            <w:shd w:val="solid" w:color="808080" w:fill="auto"/>
          </w:tcPr>
          <w:p w14:paraId="15E03141"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 VIRTUAL  E INFRAESTUCTURA</w:t>
            </w:r>
          </w:p>
        </w:tc>
        <w:tc>
          <w:tcPr>
            <w:tcW w:w="1276" w:type="dxa"/>
            <w:tcBorders>
              <w:top w:val="single" w:sz="12" w:space="0" w:color="auto"/>
              <w:left w:val="single" w:sz="12" w:space="0" w:color="auto"/>
              <w:bottom w:val="single" w:sz="12" w:space="0" w:color="auto"/>
              <w:right w:val="single" w:sz="12" w:space="0" w:color="auto"/>
            </w:tcBorders>
            <w:shd w:val="solid" w:color="C0C0C0" w:fill="auto"/>
          </w:tcPr>
          <w:p w14:paraId="54CE5936"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CODIGO UNSPSC</w:t>
            </w:r>
          </w:p>
        </w:tc>
        <w:tc>
          <w:tcPr>
            <w:tcW w:w="1134" w:type="dxa"/>
            <w:tcBorders>
              <w:top w:val="single" w:sz="12" w:space="0" w:color="auto"/>
              <w:left w:val="single" w:sz="12" w:space="0" w:color="auto"/>
              <w:bottom w:val="single" w:sz="12" w:space="0" w:color="auto"/>
              <w:right w:val="single" w:sz="12" w:space="0" w:color="auto"/>
            </w:tcBorders>
            <w:shd w:val="solid" w:color="C0C0C0" w:fill="auto"/>
          </w:tcPr>
          <w:p w14:paraId="0B415B37"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single" w:sz="12" w:space="0" w:color="auto"/>
              <w:right w:val="single" w:sz="6" w:space="0" w:color="000000"/>
            </w:tcBorders>
            <w:shd w:val="solid" w:color="C0C0C0" w:fill="auto"/>
          </w:tcPr>
          <w:p w14:paraId="6555045A"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w:t>
            </w:r>
          </w:p>
        </w:tc>
        <w:tc>
          <w:tcPr>
            <w:tcW w:w="850" w:type="dxa"/>
            <w:tcBorders>
              <w:top w:val="single" w:sz="12" w:space="0" w:color="auto"/>
              <w:left w:val="single" w:sz="6" w:space="0" w:color="000000"/>
              <w:bottom w:val="single" w:sz="12" w:space="0" w:color="auto"/>
              <w:right w:val="single" w:sz="12" w:space="0" w:color="auto"/>
            </w:tcBorders>
            <w:shd w:val="solid" w:color="C0C0C0" w:fill="auto"/>
          </w:tcPr>
          <w:p w14:paraId="0994D374"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w:t>
            </w:r>
          </w:p>
          <w:p w14:paraId="2D80CC0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 MEDIDA</w:t>
            </w:r>
          </w:p>
        </w:tc>
        <w:tc>
          <w:tcPr>
            <w:tcW w:w="851" w:type="dxa"/>
            <w:tcBorders>
              <w:top w:val="single" w:sz="12" w:space="0" w:color="auto"/>
              <w:left w:val="single" w:sz="12" w:space="0" w:color="auto"/>
              <w:bottom w:val="single" w:sz="12" w:space="0" w:color="auto"/>
              <w:right w:val="single" w:sz="12" w:space="0" w:color="auto"/>
            </w:tcBorders>
            <w:shd w:val="solid" w:color="C0C0C0" w:fill="auto"/>
          </w:tcPr>
          <w:p w14:paraId="4120F06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27B48068"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Referencia FDLT</w:t>
            </w:r>
          </w:p>
        </w:tc>
        <w:tc>
          <w:tcPr>
            <w:tcW w:w="1153" w:type="dxa"/>
            <w:gridSpan w:val="2"/>
            <w:tcBorders>
              <w:top w:val="single" w:sz="12" w:space="0" w:color="auto"/>
              <w:left w:val="single" w:sz="12" w:space="0" w:color="auto"/>
              <w:bottom w:val="single" w:sz="6" w:space="0" w:color="auto"/>
              <w:right w:val="single" w:sz="12" w:space="0" w:color="auto"/>
            </w:tcBorders>
            <w:shd w:val="solid" w:color="C0C0C0" w:fill="auto"/>
          </w:tcPr>
          <w:p w14:paraId="52AEE47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1A7F2BB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2E6DD242" w14:textId="77777777" w:rsidTr="00A539EB">
        <w:trPr>
          <w:gridAfter w:val="1"/>
          <w:wAfter w:w="19" w:type="dxa"/>
          <w:trHeight w:val="120"/>
        </w:trPr>
        <w:tc>
          <w:tcPr>
            <w:tcW w:w="9915" w:type="dxa"/>
            <w:gridSpan w:val="10"/>
            <w:tcBorders>
              <w:top w:val="single" w:sz="12" w:space="0" w:color="auto"/>
              <w:left w:val="single" w:sz="12" w:space="0" w:color="auto"/>
              <w:bottom w:val="single" w:sz="12" w:space="0" w:color="auto"/>
              <w:right w:val="nil"/>
            </w:tcBorders>
            <w:shd w:val="solid" w:color="C0C0C0" w:fill="auto"/>
          </w:tcPr>
          <w:p w14:paraId="276E737F" w14:textId="77777777" w:rsidR="00A539EB" w:rsidRPr="00A539EB" w:rsidRDefault="00A539EB" w:rsidP="00A539EB">
            <w:pPr>
              <w:autoSpaceDE w:val="0"/>
              <w:autoSpaceDN w:val="0"/>
              <w:adjustRightInd w:val="0"/>
              <w:rPr>
                <w:b/>
                <w:bCs/>
                <w:sz w:val="16"/>
                <w:szCs w:val="16"/>
              </w:rPr>
            </w:pPr>
            <w:r w:rsidRPr="00A539EB">
              <w:rPr>
                <w:b/>
                <w:bCs/>
                <w:sz w:val="16"/>
                <w:szCs w:val="16"/>
              </w:rPr>
              <w:t>COMPONENTE 1a-1c: Cuadro de especificaciones técnicas de prevención de violencia intrafamiliar y violencia sexual para Adultos y Preadolescentes</w:t>
            </w:r>
          </w:p>
        </w:tc>
      </w:tr>
      <w:tr w:rsidR="00A539EB" w:rsidRPr="00A539EB" w14:paraId="2334194B" w14:textId="77777777" w:rsidTr="00A539EB">
        <w:trPr>
          <w:trHeight w:val="536"/>
        </w:trPr>
        <w:tc>
          <w:tcPr>
            <w:tcW w:w="1410" w:type="dxa"/>
            <w:tcBorders>
              <w:top w:val="nil"/>
              <w:left w:val="single" w:sz="12" w:space="0" w:color="auto"/>
              <w:bottom w:val="single" w:sz="12" w:space="0" w:color="auto"/>
              <w:right w:val="single" w:sz="6" w:space="0" w:color="auto"/>
            </w:tcBorders>
            <w:shd w:val="solid" w:color="C0C0C0" w:fill="auto"/>
          </w:tcPr>
          <w:p w14:paraId="4627FFB9" w14:textId="77777777" w:rsidR="00A539EB" w:rsidRPr="00A539EB" w:rsidRDefault="00A539EB" w:rsidP="00A539EB">
            <w:pPr>
              <w:autoSpaceDE w:val="0"/>
              <w:autoSpaceDN w:val="0"/>
              <w:adjustRightInd w:val="0"/>
              <w:jc w:val="center"/>
              <w:rPr>
                <w:b/>
                <w:bCs/>
                <w:sz w:val="16"/>
                <w:szCs w:val="16"/>
              </w:rPr>
            </w:pPr>
            <w:r w:rsidRPr="00A539EB">
              <w:rPr>
                <w:b/>
                <w:bCs/>
                <w:sz w:val="16"/>
                <w:szCs w:val="16"/>
              </w:rPr>
              <w:t xml:space="preserve">Salones/ </w:t>
            </w:r>
            <w:proofErr w:type="spellStart"/>
            <w:r w:rsidRPr="00A539EB">
              <w:rPr>
                <w:b/>
                <w:bCs/>
                <w:sz w:val="16"/>
                <w:szCs w:val="16"/>
              </w:rPr>
              <w:t>auidtorios</w:t>
            </w:r>
            <w:proofErr w:type="spellEnd"/>
          </w:p>
        </w:tc>
        <w:tc>
          <w:tcPr>
            <w:tcW w:w="1276" w:type="dxa"/>
            <w:tcBorders>
              <w:top w:val="nil"/>
              <w:left w:val="single" w:sz="6" w:space="0" w:color="auto"/>
              <w:bottom w:val="single" w:sz="12" w:space="0" w:color="auto"/>
              <w:right w:val="single" w:sz="6" w:space="0" w:color="auto"/>
            </w:tcBorders>
            <w:shd w:val="solid" w:color="C0C0C0" w:fill="auto"/>
          </w:tcPr>
          <w:p w14:paraId="078A3C92" w14:textId="77777777" w:rsidR="00A539EB" w:rsidRPr="00A539EB" w:rsidRDefault="00A539EB" w:rsidP="00A539EB">
            <w:pPr>
              <w:autoSpaceDE w:val="0"/>
              <w:autoSpaceDN w:val="0"/>
              <w:adjustRightInd w:val="0"/>
              <w:jc w:val="center"/>
              <w:rPr>
                <w:b/>
                <w:bCs/>
                <w:sz w:val="16"/>
                <w:szCs w:val="16"/>
              </w:rPr>
            </w:pPr>
            <w:r w:rsidRPr="00A539EB">
              <w:rPr>
                <w:b/>
                <w:bCs/>
                <w:sz w:val="16"/>
                <w:szCs w:val="16"/>
              </w:rPr>
              <w:t>90111603</w:t>
            </w:r>
          </w:p>
        </w:tc>
        <w:tc>
          <w:tcPr>
            <w:tcW w:w="1134" w:type="dxa"/>
            <w:tcBorders>
              <w:top w:val="nil"/>
              <w:left w:val="single" w:sz="6" w:space="0" w:color="auto"/>
              <w:bottom w:val="single" w:sz="12" w:space="0" w:color="auto"/>
              <w:right w:val="single" w:sz="6" w:space="0" w:color="auto"/>
            </w:tcBorders>
            <w:shd w:val="solid" w:color="FFFFFF" w:fill="auto"/>
          </w:tcPr>
          <w:p w14:paraId="5D4250C7" w14:textId="77777777" w:rsidR="00A539EB" w:rsidRPr="009D1D49" w:rsidRDefault="00A539EB" w:rsidP="00A539EB">
            <w:pPr>
              <w:autoSpaceDE w:val="0"/>
              <w:autoSpaceDN w:val="0"/>
              <w:adjustRightInd w:val="0"/>
              <w:rPr>
                <w:sz w:val="12"/>
                <w:szCs w:val="12"/>
              </w:rPr>
            </w:pPr>
            <w:r w:rsidRPr="009D1D49">
              <w:rPr>
                <w:sz w:val="12"/>
                <w:szCs w:val="12"/>
              </w:rPr>
              <w:t xml:space="preserve">El espacio deberá contar con baños de fácil acceso para la persona mayor y/o con discapacidad. </w:t>
            </w:r>
          </w:p>
          <w:p w14:paraId="5421D4C8" w14:textId="77777777" w:rsidR="00A539EB" w:rsidRPr="009D1D49" w:rsidRDefault="00A539EB" w:rsidP="00A539EB">
            <w:pPr>
              <w:autoSpaceDE w:val="0"/>
              <w:autoSpaceDN w:val="0"/>
              <w:adjustRightInd w:val="0"/>
              <w:rPr>
                <w:sz w:val="12"/>
                <w:szCs w:val="12"/>
              </w:rPr>
            </w:pPr>
            <w:r w:rsidRPr="009D1D49">
              <w:rPr>
                <w:sz w:val="12"/>
                <w:szCs w:val="12"/>
              </w:rPr>
              <w:t>Para el desarrollo de los encuentros se deben tener en cuenta las personas con discapacidad sensorial, para facilitar un intérprete de lengua de señas, apoyos audiovisuales, formatos de lectura fácil, entre otros apoyos que faciliten la comunicación e información de la persona mayor y/o con discapacidad.</w:t>
            </w:r>
          </w:p>
          <w:p w14:paraId="30ECEB7A" w14:textId="77777777" w:rsidR="00A539EB" w:rsidRPr="009D1D49" w:rsidRDefault="00A539EB" w:rsidP="00A539EB">
            <w:pPr>
              <w:autoSpaceDE w:val="0"/>
              <w:autoSpaceDN w:val="0"/>
              <w:adjustRightInd w:val="0"/>
              <w:rPr>
                <w:sz w:val="12"/>
                <w:szCs w:val="12"/>
              </w:rPr>
            </w:pPr>
          </w:p>
        </w:tc>
        <w:tc>
          <w:tcPr>
            <w:tcW w:w="992" w:type="dxa"/>
            <w:tcBorders>
              <w:top w:val="nil"/>
              <w:left w:val="single" w:sz="6" w:space="0" w:color="auto"/>
              <w:bottom w:val="single" w:sz="12" w:space="0" w:color="auto"/>
              <w:right w:val="single" w:sz="6" w:space="0" w:color="auto"/>
            </w:tcBorders>
            <w:shd w:val="solid" w:color="FFFFFF" w:fill="auto"/>
          </w:tcPr>
          <w:p w14:paraId="0C12739A" w14:textId="77777777" w:rsidR="00A539EB" w:rsidRPr="00A539EB" w:rsidRDefault="00A539EB" w:rsidP="00A539EB">
            <w:pPr>
              <w:autoSpaceDE w:val="0"/>
              <w:autoSpaceDN w:val="0"/>
              <w:adjustRightInd w:val="0"/>
              <w:jc w:val="center"/>
              <w:rPr>
                <w:sz w:val="16"/>
                <w:szCs w:val="16"/>
              </w:rPr>
            </w:pPr>
            <w:r w:rsidRPr="00A539EB">
              <w:rPr>
                <w:sz w:val="16"/>
                <w:szCs w:val="16"/>
              </w:rPr>
              <w:t>1</w:t>
            </w:r>
          </w:p>
        </w:tc>
        <w:tc>
          <w:tcPr>
            <w:tcW w:w="850" w:type="dxa"/>
            <w:tcBorders>
              <w:top w:val="nil"/>
              <w:left w:val="single" w:sz="6" w:space="0" w:color="auto"/>
              <w:bottom w:val="single" w:sz="12" w:space="0" w:color="auto"/>
              <w:right w:val="single" w:sz="6" w:space="0" w:color="auto"/>
            </w:tcBorders>
            <w:shd w:val="solid" w:color="FFFFFF" w:fill="auto"/>
          </w:tcPr>
          <w:p w14:paraId="3AE98AFA" w14:textId="77777777" w:rsidR="00A539EB" w:rsidRPr="00A539EB" w:rsidRDefault="00A539EB" w:rsidP="00A539EB">
            <w:pPr>
              <w:autoSpaceDE w:val="0"/>
              <w:autoSpaceDN w:val="0"/>
              <w:adjustRightInd w:val="0"/>
              <w:jc w:val="center"/>
              <w:rPr>
                <w:sz w:val="16"/>
                <w:szCs w:val="16"/>
              </w:rPr>
            </w:pPr>
            <w:r w:rsidRPr="00A539EB">
              <w:rPr>
                <w:b/>
                <w:bCs/>
                <w:sz w:val="16"/>
                <w:szCs w:val="16"/>
              </w:rPr>
              <w:t xml:space="preserve">Modulo orientación y asesoría familiar   </w:t>
            </w:r>
            <w:r w:rsidRPr="00A539EB">
              <w:rPr>
                <w:sz w:val="16"/>
                <w:szCs w:val="16"/>
              </w:rPr>
              <w:t>6 sesiones de 45 a 60 minutos</w:t>
            </w:r>
            <w:r w:rsidRPr="00A539EB">
              <w:rPr>
                <w:b/>
                <w:bCs/>
                <w:sz w:val="16"/>
                <w:szCs w:val="16"/>
              </w:rPr>
              <w:t xml:space="preserve"> </w:t>
            </w:r>
            <w:r w:rsidRPr="00A539EB">
              <w:rPr>
                <w:sz w:val="16"/>
                <w:szCs w:val="16"/>
              </w:rPr>
              <w:t xml:space="preserve"> 50 personas</w:t>
            </w:r>
          </w:p>
        </w:tc>
        <w:tc>
          <w:tcPr>
            <w:tcW w:w="851" w:type="dxa"/>
            <w:tcBorders>
              <w:top w:val="nil"/>
              <w:left w:val="single" w:sz="6" w:space="0" w:color="auto"/>
              <w:bottom w:val="single" w:sz="12" w:space="0" w:color="auto"/>
              <w:right w:val="single" w:sz="6" w:space="0" w:color="auto"/>
            </w:tcBorders>
            <w:shd w:val="solid" w:color="FFFFFF" w:fill="auto"/>
          </w:tcPr>
          <w:p w14:paraId="2C855CDB" w14:textId="77777777" w:rsidR="00A539EB" w:rsidRPr="00A539EB" w:rsidRDefault="00A539EB" w:rsidP="00A539EB">
            <w:pPr>
              <w:autoSpaceDE w:val="0"/>
              <w:autoSpaceDN w:val="0"/>
              <w:adjustRightInd w:val="0"/>
              <w:jc w:val="center"/>
              <w:rPr>
                <w:sz w:val="16"/>
                <w:szCs w:val="16"/>
              </w:rPr>
            </w:pPr>
            <w:r w:rsidRPr="00A539EB">
              <w:rPr>
                <w:sz w:val="16"/>
                <w:szCs w:val="16"/>
              </w:rPr>
              <w:t>216 Horas</w:t>
            </w:r>
          </w:p>
        </w:tc>
        <w:tc>
          <w:tcPr>
            <w:tcW w:w="1276" w:type="dxa"/>
            <w:tcBorders>
              <w:top w:val="nil"/>
              <w:left w:val="single" w:sz="6" w:space="0" w:color="auto"/>
              <w:bottom w:val="single" w:sz="12" w:space="0" w:color="auto"/>
              <w:right w:val="single" w:sz="6" w:space="0" w:color="auto"/>
            </w:tcBorders>
            <w:shd w:val="solid" w:color="FFFFFF" w:fill="auto"/>
          </w:tcPr>
          <w:p w14:paraId="134814B4" w14:textId="77777777" w:rsidR="00A539EB" w:rsidRPr="00A539EB" w:rsidRDefault="00A539EB" w:rsidP="00A539EB">
            <w:pPr>
              <w:autoSpaceDE w:val="0"/>
              <w:autoSpaceDN w:val="0"/>
              <w:adjustRightInd w:val="0"/>
              <w:jc w:val="center"/>
              <w:rPr>
                <w:sz w:val="16"/>
                <w:szCs w:val="16"/>
              </w:rPr>
            </w:pPr>
            <w:r w:rsidRPr="00A539EB">
              <w:rPr>
                <w:sz w:val="16"/>
                <w:szCs w:val="16"/>
              </w:rPr>
              <w:t>$ 8.147.533</w:t>
            </w:r>
          </w:p>
        </w:tc>
        <w:tc>
          <w:tcPr>
            <w:tcW w:w="1153" w:type="dxa"/>
            <w:gridSpan w:val="2"/>
            <w:tcBorders>
              <w:top w:val="nil"/>
              <w:left w:val="single" w:sz="6" w:space="0" w:color="auto"/>
              <w:bottom w:val="single" w:sz="12" w:space="0" w:color="auto"/>
              <w:right w:val="single" w:sz="6" w:space="0" w:color="auto"/>
            </w:tcBorders>
            <w:shd w:val="solid" w:color="FFFFFF" w:fill="auto"/>
          </w:tcPr>
          <w:p w14:paraId="4F4EFA62"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single" w:sz="6" w:space="0" w:color="auto"/>
              <w:bottom w:val="single" w:sz="12" w:space="0" w:color="auto"/>
              <w:right w:val="single" w:sz="6" w:space="0" w:color="auto"/>
            </w:tcBorders>
            <w:shd w:val="solid" w:color="FFFFFF" w:fill="auto"/>
          </w:tcPr>
          <w:p w14:paraId="23E855E6" w14:textId="77777777" w:rsidR="00A539EB" w:rsidRPr="00A539EB" w:rsidRDefault="00A539EB" w:rsidP="00A539EB">
            <w:pPr>
              <w:autoSpaceDE w:val="0"/>
              <w:autoSpaceDN w:val="0"/>
              <w:adjustRightInd w:val="0"/>
              <w:jc w:val="center"/>
              <w:rPr>
                <w:sz w:val="16"/>
                <w:szCs w:val="16"/>
              </w:rPr>
            </w:pPr>
          </w:p>
        </w:tc>
      </w:tr>
      <w:tr w:rsidR="00A539EB" w:rsidRPr="00A539EB" w14:paraId="3246BC6E" w14:textId="77777777" w:rsidTr="00A539EB">
        <w:trPr>
          <w:trHeight w:val="124"/>
        </w:trPr>
        <w:tc>
          <w:tcPr>
            <w:tcW w:w="1410" w:type="dxa"/>
            <w:tcBorders>
              <w:top w:val="nil"/>
              <w:left w:val="nil"/>
              <w:bottom w:val="nil"/>
              <w:right w:val="nil"/>
            </w:tcBorders>
          </w:tcPr>
          <w:p w14:paraId="20BB29B1"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473B1DCD" w14:textId="77777777" w:rsidR="00A539EB" w:rsidRPr="00A539EB" w:rsidRDefault="00A539EB" w:rsidP="00A539EB">
            <w:pPr>
              <w:autoSpaceDE w:val="0"/>
              <w:autoSpaceDN w:val="0"/>
              <w:adjustRightInd w:val="0"/>
              <w:jc w:val="right"/>
              <w:rPr>
                <w:sz w:val="16"/>
                <w:szCs w:val="16"/>
              </w:rPr>
            </w:pPr>
          </w:p>
        </w:tc>
        <w:tc>
          <w:tcPr>
            <w:tcW w:w="1134" w:type="dxa"/>
            <w:tcBorders>
              <w:top w:val="single" w:sz="12" w:space="0" w:color="auto"/>
              <w:left w:val="nil"/>
              <w:bottom w:val="nil"/>
              <w:right w:val="nil"/>
            </w:tcBorders>
          </w:tcPr>
          <w:p w14:paraId="41F32BA5" w14:textId="77777777" w:rsidR="00A539EB" w:rsidRPr="00A539EB" w:rsidRDefault="00A539EB" w:rsidP="00A539EB">
            <w:pPr>
              <w:autoSpaceDE w:val="0"/>
              <w:autoSpaceDN w:val="0"/>
              <w:adjustRightInd w:val="0"/>
              <w:jc w:val="right"/>
              <w:rPr>
                <w:sz w:val="16"/>
                <w:szCs w:val="16"/>
              </w:rPr>
            </w:pPr>
          </w:p>
        </w:tc>
        <w:tc>
          <w:tcPr>
            <w:tcW w:w="992" w:type="dxa"/>
            <w:tcBorders>
              <w:top w:val="single" w:sz="12" w:space="0" w:color="auto"/>
              <w:left w:val="nil"/>
              <w:bottom w:val="nil"/>
              <w:right w:val="nil"/>
            </w:tcBorders>
          </w:tcPr>
          <w:p w14:paraId="28DE418B" w14:textId="77777777" w:rsidR="00A539EB" w:rsidRPr="00A539EB" w:rsidRDefault="00A539EB" w:rsidP="00A539EB">
            <w:pPr>
              <w:autoSpaceDE w:val="0"/>
              <w:autoSpaceDN w:val="0"/>
              <w:adjustRightInd w:val="0"/>
              <w:jc w:val="right"/>
              <w:rPr>
                <w:sz w:val="16"/>
                <w:szCs w:val="16"/>
              </w:rPr>
            </w:pPr>
          </w:p>
        </w:tc>
        <w:tc>
          <w:tcPr>
            <w:tcW w:w="850" w:type="dxa"/>
            <w:tcBorders>
              <w:top w:val="single" w:sz="12" w:space="0" w:color="auto"/>
              <w:left w:val="nil"/>
              <w:bottom w:val="nil"/>
              <w:right w:val="nil"/>
            </w:tcBorders>
          </w:tcPr>
          <w:p w14:paraId="71853AD9" w14:textId="77777777" w:rsidR="00A539EB" w:rsidRPr="00A539EB" w:rsidRDefault="00A539EB" w:rsidP="00A539EB">
            <w:pPr>
              <w:autoSpaceDE w:val="0"/>
              <w:autoSpaceDN w:val="0"/>
              <w:adjustRightInd w:val="0"/>
              <w:jc w:val="right"/>
              <w:rPr>
                <w:sz w:val="16"/>
                <w:szCs w:val="16"/>
              </w:rPr>
            </w:pPr>
          </w:p>
        </w:tc>
        <w:tc>
          <w:tcPr>
            <w:tcW w:w="851" w:type="dxa"/>
            <w:tcBorders>
              <w:top w:val="single" w:sz="12" w:space="0" w:color="auto"/>
              <w:left w:val="nil"/>
              <w:bottom w:val="nil"/>
              <w:right w:val="nil"/>
            </w:tcBorders>
          </w:tcPr>
          <w:p w14:paraId="1F2F905E" w14:textId="77777777" w:rsidR="00A539EB" w:rsidRPr="00A539EB" w:rsidRDefault="00A539EB" w:rsidP="00A539EB">
            <w:pPr>
              <w:autoSpaceDE w:val="0"/>
              <w:autoSpaceDN w:val="0"/>
              <w:adjustRightInd w:val="0"/>
              <w:jc w:val="right"/>
              <w:rPr>
                <w:sz w:val="16"/>
                <w:szCs w:val="16"/>
              </w:rPr>
            </w:pPr>
          </w:p>
        </w:tc>
        <w:tc>
          <w:tcPr>
            <w:tcW w:w="3421" w:type="dxa"/>
            <w:gridSpan w:val="5"/>
            <w:tcBorders>
              <w:top w:val="single" w:sz="12" w:space="0" w:color="auto"/>
              <w:left w:val="single" w:sz="12" w:space="0" w:color="auto"/>
              <w:bottom w:val="single" w:sz="12" w:space="0" w:color="auto"/>
              <w:right w:val="single" w:sz="12" w:space="0" w:color="auto"/>
            </w:tcBorders>
            <w:shd w:val="solid" w:color="808080" w:fill="auto"/>
          </w:tcPr>
          <w:p w14:paraId="7EC23199"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 xml:space="preserve">SUBTOTAL VIRTUALIZACIÓN </w:t>
            </w:r>
          </w:p>
        </w:tc>
      </w:tr>
      <w:tr w:rsidR="00A539EB" w:rsidRPr="00A539EB" w14:paraId="0D8F26F8" w14:textId="77777777" w:rsidTr="00A539EB">
        <w:trPr>
          <w:trHeight w:val="124"/>
        </w:trPr>
        <w:tc>
          <w:tcPr>
            <w:tcW w:w="1410" w:type="dxa"/>
            <w:tcBorders>
              <w:top w:val="nil"/>
              <w:left w:val="nil"/>
              <w:bottom w:val="nil"/>
              <w:right w:val="nil"/>
            </w:tcBorders>
          </w:tcPr>
          <w:p w14:paraId="5EB7840D"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4151DA7D" w14:textId="77777777" w:rsidR="00A539EB" w:rsidRPr="00A539EB" w:rsidRDefault="00A539EB" w:rsidP="00A539EB">
            <w:pPr>
              <w:autoSpaceDE w:val="0"/>
              <w:autoSpaceDN w:val="0"/>
              <w:adjustRightInd w:val="0"/>
              <w:jc w:val="right"/>
              <w:rPr>
                <w:sz w:val="16"/>
                <w:szCs w:val="16"/>
              </w:rPr>
            </w:pPr>
          </w:p>
        </w:tc>
        <w:tc>
          <w:tcPr>
            <w:tcW w:w="1134" w:type="dxa"/>
            <w:tcBorders>
              <w:top w:val="nil"/>
              <w:left w:val="nil"/>
              <w:bottom w:val="nil"/>
              <w:right w:val="nil"/>
            </w:tcBorders>
          </w:tcPr>
          <w:p w14:paraId="7C37B93C" w14:textId="77777777" w:rsidR="00A539EB" w:rsidRPr="00A539EB" w:rsidRDefault="00A539EB" w:rsidP="00A539EB">
            <w:pPr>
              <w:autoSpaceDE w:val="0"/>
              <w:autoSpaceDN w:val="0"/>
              <w:adjustRightInd w:val="0"/>
              <w:jc w:val="right"/>
              <w:rPr>
                <w:sz w:val="16"/>
                <w:szCs w:val="16"/>
              </w:rPr>
            </w:pPr>
          </w:p>
        </w:tc>
        <w:tc>
          <w:tcPr>
            <w:tcW w:w="992" w:type="dxa"/>
            <w:tcBorders>
              <w:top w:val="nil"/>
              <w:left w:val="nil"/>
              <w:bottom w:val="nil"/>
              <w:right w:val="nil"/>
            </w:tcBorders>
          </w:tcPr>
          <w:p w14:paraId="5576F0F3" w14:textId="77777777" w:rsidR="00A539EB" w:rsidRDefault="00A539EB" w:rsidP="009D1D49">
            <w:pPr>
              <w:autoSpaceDE w:val="0"/>
              <w:autoSpaceDN w:val="0"/>
              <w:adjustRightInd w:val="0"/>
              <w:jc w:val="center"/>
              <w:rPr>
                <w:sz w:val="16"/>
                <w:szCs w:val="16"/>
              </w:rPr>
            </w:pPr>
          </w:p>
          <w:p w14:paraId="4556B7EF" w14:textId="77777777" w:rsidR="009D1D49" w:rsidRDefault="009D1D49" w:rsidP="009D1D49">
            <w:pPr>
              <w:autoSpaceDE w:val="0"/>
              <w:autoSpaceDN w:val="0"/>
              <w:adjustRightInd w:val="0"/>
              <w:jc w:val="center"/>
              <w:rPr>
                <w:sz w:val="16"/>
                <w:szCs w:val="16"/>
              </w:rPr>
            </w:pPr>
          </w:p>
          <w:p w14:paraId="32FECAEA" w14:textId="77777777" w:rsidR="009D1D49" w:rsidRDefault="009D1D49" w:rsidP="009D1D49">
            <w:pPr>
              <w:autoSpaceDE w:val="0"/>
              <w:autoSpaceDN w:val="0"/>
              <w:adjustRightInd w:val="0"/>
              <w:jc w:val="center"/>
              <w:rPr>
                <w:sz w:val="16"/>
                <w:szCs w:val="16"/>
              </w:rPr>
            </w:pPr>
          </w:p>
          <w:p w14:paraId="00CA2C1C" w14:textId="2ADB1D46" w:rsidR="009D1D49" w:rsidRPr="00A539EB" w:rsidRDefault="009D1D49" w:rsidP="009D1D49">
            <w:pPr>
              <w:autoSpaceDE w:val="0"/>
              <w:autoSpaceDN w:val="0"/>
              <w:adjustRightInd w:val="0"/>
              <w:jc w:val="center"/>
              <w:rPr>
                <w:sz w:val="16"/>
                <w:szCs w:val="16"/>
              </w:rPr>
            </w:pPr>
          </w:p>
        </w:tc>
        <w:tc>
          <w:tcPr>
            <w:tcW w:w="850" w:type="dxa"/>
            <w:tcBorders>
              <w:top w:val="nil"/>
              <w:left w:val="nil"/>
              <w:bottom w:val="nil"/>
              <w:right w:val="nil"/>
            </w:tcBorders>
          </w:tcPr>
          <w:p w14:paraId="670AE4A5" w14:textId="77777777" w:rsidR="00A539EB" w:rsidRPr="00A539EB" w:rsidRDefault="00A539EB" w:rsidP="00A539EB">
            <w:pPr>
              <w:autoSpaceDE w:val="0"/>
              <w:autoSpaceDN w:val="0"/>
              <w:adjustRightInd w:val="0"/>
              <w:jc w:val="right"/>
              <w:rPr>
                <w:sz w:val="16"/>
                <w:szCs w:val="16"/>
              </w:rPr>
            </w:pPr>
          </w:p>
        </w:tc>
        <w:tc>
          <w:tcPr>
            <w:tcW w:w="851" w:type="dxa"/>
            <w:tcBorders>
              <w:top w:val="nil"/>
              <w:left w:val="nil"/>
              <w:bottom w:val="nil"/>
              <w:right w:val="nil"/>
            </w:tcBorders>
          </w:tcPr>
          <w:p w14:paraId="27F269CE" w14:textId="77777777" w:rsidR="00A539EB" w:rsidRPr="00A539EB" w:rsidRDefault="00A539EB" w:rsidP="00A539EB">
            <w:pPr>
              <w:autoSpaceDE w:val="0"/>
              <w:autoSpaceDN w:val="0"/>
              <w:adjustRightInd w:val="0"/>
              <w:jc w:val="right"/>
              <w:rPr>
                <w:sz w:val="16"/>
                <w:szCs w:val="16"/>
              </w:rPr>
            </w:pPr>
          </w:p>
        </w:tc>
        <w:tc>
          <w:tcPr>
            <w:tcW w:w="1276" w:type="dxa"/>
            <w:tcBorders>
              <w:top w:val="nil"/>
              <w:left w:val="nil"/>
              <w:bottom w:val="nil"/>
              <w:right w:val="nil"/>
            </w:tcBorders>
          </w:tcPr>
          <w:p w14:paraId="19D1DD4E" w14:textId="77777777" w:rsidR="00A539EB" w:rsidRPr="00A539EB" w:rsidRDefault="00A539EB" w:rsidP="00A539EB">
            <w:pPr>
              <w:autoSpaceDE w:val="0"/>
              <w:autoSpaceDN w:val="0"/>
              <w:adjustRightInd w:val="0"/>
              <w:jc w:val="right"/>
              <w:rPr>
                <w:sz w:val="16"/>
                <w:szCs w:val="16"/>
              </w:rPr>
            </w:pPr>
          </w:p>
        </w:tc>
        <w:tc>
          <w:tcPr>
            <w:tcW w:w="1153" w:type="dxa"/>
            <w:gridSpan w:val="2"/>
            <w:tcBorders>
              <w:top w:val="nil"/>
              <w:left w:val="nil"/>
              <w:bottom w:val="nil"/>
              <w:right w:val="nil"/>
            </w:tcBorders>
          </w:tcPr>
          <w:p w14:paraId="2323A82B" w14:textId="77777777" w:rsidR="00A539EB" w:rsidRPr="00A539EB" w:rsidRDefault="00A539EB" w:rsidP="00A539EB">
            <w:pPr>
              <w:autoSpaceDE w:val="0"/>
              <w:autoSpaceDN w:val="0"/>
              <w:adjustRightInd w:val="0"/>
              <w:jc w:val="right"/>
              <w:rPr>
                <w:sz w:val="16"/>
                <w:szCs w:val="16"/>
              </w:rPr>
            </w:pPr>
          </w:p>
        </w:tc>
        <w:tc>
          <w:tcPr>
            <w:tcW w:w="992" w:type="dxa"/>
            <w:gridSpan w:val="2"/>
            <w:tcBorders>
              <w:top w:val="nil"/>
              <w:left w:val="nil"/>
              <w:bottom w:val="nil"/>
              <w:right w:val="nil"/>
            </w:tcBorders>
          </w:tcPr>
          <w:p w14:paraId="29F74141" w14:textId="77777777" w:rsidR="00A539EB" w:rsidRPr="00A539EB" w:rsidRDefault="00A539EB" w:rsidP="00A539EB">
            <w:pPr>
              <w:autoSpaceDE w:val="0"/>
              <w:autoSpaceDN w:val="0"/>
              <w:adjustRightInd w:val="0"/>
              <w:jc w:val="center"/>
              <w:rPr>
                <w:sz w:val="16"/>
                <w:szCs w:val="16"/>
              </w:rPr>
            </w:pPr>
          </w:p>
        </w:tc>
      </w:tr>
      <w:tr w:rsidR="00A539EB" w:rsidRPr="00A539EB" w14:paraId="4642D725" w14:textId="77777777" w:rsidTr="00A539EB">
        <w:trPr>
          <w:trHeight w:val="404"/>
        </w:trPr>
        <w:tc>
          <w:tcPr>
            <w:tcW w:w="1410" w:type="dxa"/>
            <w:tcBorders>
              <w:top w:val="single" w:sz="12" w:space="0" w:color="auto"/>
              <w:left w:val="single" w:sz="12" w:space="0" w:color="auto"/>
              <w:bottom w:val="single" w:sz="12" w:space="0" w:color="auto"/>
              <w:right w:val="single" w:sz="12" w:space="0" w:color="auto"/>
            </w:tcBorders>
            <w:shd w:val="solid" w:color="808080" w:fill="auto"/>
          </w:tcPr>
          <w:p w14:paraId="47D6AF17"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RECURSOS PEDAGOGICOS</w:t>
            </w:r>
          </w:p>
        </w:tc>
        <w:tc>
          <w:tcPr>
            <w:tcW w:w="1276" w:type="dxa"/>
            <w:tcBorders>
              <w:top w:val="single" w:sz="12" w:space="0" w:color="auto"/>
              <w:left w:val="single" w:sz="12" w:space="0" w:color="auto"/>
              <w:bottom w:val="nil"/>
              <w:right w:val="single" w:sz="12" w:space="0" w:color="auto"/>
            </w:tcBorders>
            <w:shd w:val="solid" w:color="C0C0C0" w:fill="auto"/>
          </w:tcPr>
          <w:p w14:paraId="1207EBA3"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CODIGO UNSPSC</w:t>
            </w:r>
          </w:p>
        </w:tc>
        <w:tc>
          <w:tcPr>
            <w:tcW w:w="1134" w:type="dxa"/>
            <w:tcBorders>
              <w:top w:val="single" w:sz="12" w:space="0" w:color="auto"/>
              <w:left w:val="single" w:sz="12" w:space="0" w:color="auto"/>
              <w:bottom w:val="nil"/>
              <w:right w:val="single" w:sz="12" w:space="0" w:color="auto"/>
            </w:tcBorders>
            <w:shd w:val="solid" w:color="C0C0C0" w:fill="auto"/>
          </w:tcPr>
          <w:p w14:paraId="54E77D5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nil"/>
              <w:right w:val="single" w:sz="6" w:space="0" w:color="000000"/>
            </w:tcBorders>
            <w:shd w:val="solid" w:color="C0C0C0" w:fill="auto"/>
          </w:tcPr>
          <w:p w14:paraId="4FC15EFB"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w:t>
            </w:r>
          </w:p>
        </w:tc>
        <w:tc>
          <w:tcPr>
            <w:tcW w:w="850" w:type="dxa"/>
            <w:tcBorders>
              <w:top w:val="single" w:sz="12" w:space="0" w:color="auto"/>
              <w:left w:val="single" w:sz="6" w:space="0" w:color="000000"/>
              <w:bottom w:val="nil"/>
              <w:right w:val="single" w:sz="12" w:space="0" w:color="auto"/>
            </w:tcBorders>
            <w:shd w:val="solid" w:color="C0C0C0" w:fill="auto"/>
          </w:tcPr>
          <w:p w14:paraId="4865A93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w:t>
            </w:r>
          </w:p>
          <w:p w14:paraId="7F1A4BC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 MEDIDA</w:t>
            </w:r>
          </w:p>
        </w:tc>
        <w:tc>
          <w:tcPr>
            <w:tcW w:w="851" w:type="dxa"/>
            <w:tcBorders>
              <w:top w:val="single" w:sz="12" w:space="0" w:color="auto"/>
              <w:left w:val="single" w:sz="12" w:space="0" w:color="auto"/>
              <w:bottom w:val="nil"/>
              <w:right w:val="single" w:sz="12" w:space="0" w:color="auto"/>
            </w:tcBorders>
            <w:shd w:val="solid" w:color="C0C0C0" w:fill="auto"/>
          </w:tcPr>
          <w:p w14:paraId="2ED9B0C4"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705F0DC4"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Referencia Unidad + IVA</w:t>
            </w:r>
          </w:p>
          <w:p w14:paraId="09A00BBF" w14:textId="77777777" w:rsidR="00A539EB" w:rsidRPr="00A539EB" w:rsidRDefault="00A539EB" w:rsidP="00A539EB">
            <w:pPr>
              <w:autoSpaceDE w:val="0"/>
              <w:autoSpaceDN w:val="0"/>
              <w:adjustRightInd w:val="0"/>
              <w:jc w:val="center"/>
              <w:rPr>
                <w:b/>
                <w:bCs/>
                <w:sz w:val="16"/>
                <w:szCs w:val="16"/>
              </w:rPr>
            </w:pPr>
            <w:r w:rsidRPr="00A539EB">
              <w:rPr>
                <w:b/>
                <w:bCs/>
                <w:sz w:val="16"/>
                <w:szCs w:val="16"/>
              </w:rPr>
              <w:t>FDLT</w:t>
            </w:r>
          </w:p>
        </w:tc>
        <w:tc>
          <w:tcPr>
            <w:tcW w:w="1153" w:type="dxa"/>
            <w:gridSpan w:val="2"/>
            <w:tcBorders>
              <w:top w:val="single" w:sz="12" w:space="0" w:color="auto"/>
              <w:left w:val="single" w:sz="12" w:space="0" w:color="auto"/>
              <w:bottom w:val="single" w:sz="6" w:space="0" w:color="auto"/>
              <w:right w:val="single" w:sz="12" w:space="0" w:color="auto"/>
            </w:tcBorders>
            <w:shd w:val="solid" w:color="C0C0C0" w:fill="auto"/>
          </w:tcPr>
          <w:p w14:paraId="5BEF557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07AE56C1"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5A5B8706" w14:textId="77777777" w:rsidTr="00A539EB">
        <w:trPr>
          <w:gridAfter w:val="1"/>
          <w:wAfter w:w="19" w:type="dxa"/>
          <w:trHeight w:val="148"/>
        </w:trPr>
        <w:tc>
          <w:tcPr>
            <w:tcW w:w="9915" w:type="dxa"/>
            <w:gridSpan w:val="10"/>
            <w:tcBorders>
              <w:top w:val="single" w:sz="12" w:space="0" w:color="auto"/>
              <w:left w:val="single" w:sz="12" w:space="0" w:color="auto"/>
              <w:bottom w:val="single" w:sz="12" w:space="0" w:color="auto"/>
              <w:right w:val="nil"/>
            </w:tcBorders>
            <w:shd w:val="solid" w:color="C0C0C0" w:fill="auto"/>
          </w:tcPr>
          <w:p w14:paraId="0D4486A7" w14:textId="77777777" w:rsidR="00A539EB" w:rsidRPr="00A539EB" w:rsidRDefault="00A539EB" w:rsidP="00A539EB">
            <w:pPr>
              <w:autoSpaceDE w:val="0"/>
              <w:autoSpaceDN w:val="0"/>
              <w:adjustRightInd w:val="0"/>
              <w:rPr>
                <w:b/>
                <w:bCs/>
                <w:sz w:val="16"/>
                <w:szCs w:val="16"/>
              </w:rPr>
            </w:pPr>
            <w:r w:rsidRPr="00A539EB">
              <w:rPr>
                <w:b/>
                <w:bCs/>
                <w:sz w:val="16"/>
                <w:szCs w:val="16"/>
              </w:rPr>
              <w:t>COMPONENTE 1B: Cuadro de especificaciones técnicas de prevención de violencia intrafamiliar y violencia sexual, niños y niñas de 6 a 13,11 años</w:t>
            </w:r>
          </w:p>
        </w:tc>
      </w:tr>
      <w:tr w:rsidR="00A539EB" w:rsidRPr="00A539EB" w14:paraId="13745D13" w14:textId="77777777" w:rsidTr="00A539EB">
        <w:trPr>
          <w:trHeight w:val="148"/>
        </w:trPr>
        <w:tc>
          <w:tcPr>
            <w:tcW w:w="1410" w:type="dxa"/>
            <w:tcBorders>
              <w:top w:val="nil"/>
              <w:left w:val="single" w:sz="12" w:space="0" w:color="auto"/>
              <w:bottom w:val="nil"/>
              <w:right w:val="nil"/>
            </w:tcBorders>
            <w:shd w:val="solid" w:color="C0C0C0" w:fill="auto"/>
          </w:tcPr>
          <w:p w14:paraId="0457E699"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12" w:space="0" w:color="auto"/>
              <w:left w:val="single" w:sz="12" w:space="0" w:color="auto"/>
              <w:bottom w:val="single" w:sz="6" w:space="0" w:color="auto"/>
              <w:right w:val="single" w:sz="6" w:space="0" w:color="auto"/>
            </w:tcBorders>
          </w:tcPr>
          <w:p w14:paraId="3B3620E6" w14:textId="77777777" w:rsidR="00A539EB" w:rsidRPr="00A539EB" w:rsidRDefault="00A539EB" w:rsidP="00A539EB">
            <w:pPr>
              <w:autoSpaceDE w:val="0"/>
              <w:autoSpaceDN w:val="0"/>
              <w:adjustRightInd w:val="0"/>
              <w:jc w:val="center"/>
              <w:rPr>
                <w:sz w:val="16"/>
                <w:szCs w:val="16"/>
              </w:rPr>
            </w:pPr>
            <w:r w:rsidRPr="00A539EB">
              <w:rPr>
                <w:sz w:val="16"/>
                <w:szCs w:val="16"/>
              </w:rPr>
              <w:t>14111519</w:t>
            </w:r>
          </w:p>
        </w:tc>
        <w:tc>
          <w:tcPr>
            <w:tcW w:w="1134" w:type="dxa"/>
            <w:tcBorders>
              <w:top w:val="single" w:sz="12" w:space="0" w:color="auto"/>
              <w:left w:val="single" w:sz="6" w:space="0" w:color="auto"/>
              <w:bottom w:val="single" w:sz="6" w:space="0" w:color="auto"/>
              <w:right w:val="single" w:sz="6" w:space="0" w:color="auto"/>
            </w:tcBorders>
            <w:shd w:val="solid" w:color="FFFFFF" w:fill="auto"/>
          </w:tcPr>
          <w:p w14:paraId="2698DC91" w14:textId="77777777" w:rsidR="00A539EB" w:rsidRPr="009D1D49" w:rsidRDefault="00A539EB" w:rsidP="00A539EB">
            <w:pPr>
              <w:autoSpaceDE w:val="0"/>
              <w:autoSpaceDN w:val="0"/>
              <w:adjustRightInd w:val="0"/>
              <w:rPr>
                <w:sz w:val="12"/>
                <w:szCs w:val="12"/>
              </w:rPr>
            </w:pPr>
            <w:r w:rsidRPr="009D1D49">
              <w:rPr>
                <w:sz w:val="12"/>
                <w:szCs w:val="12"/>
              </w:rPr>
              <w:t xml:space="preserve">Octavos de Cartulina de Colores </w:t>
            </w:r>
            <w:proofErr w:type="spellStart"/>
            <w:r w:rsidRPr="009D1D49">
              <w:rPr>
                <w:sz w:val="12"/>
                <w:szCs w:val="12"/>
              </w:rPr>
              <w:t>Bristrol</w:t>
            </w:r>
            <w:proofErr w:type="spellEnd"/>
          </w:p>
        </w:tc>
        <w:tc>
          <w:tcPr>
            <w:tcW w:w="992" w:type="dxa"/>
            <w:tcBorders>
              <w:top w:val="single" w:sz="12" w:space="0" w:color="auto"/>
              <w:left w:val="single" w:sz="6" w:space="0" w:color="auto"/>
              <w:bottom w:val="single" w:sz="6" w:space="0" w:color="auto"/>
              <w:right w:val="single" w:sz="6" w:space="0" w:color="auto"/>
            </w:tcBorders>
            <w:shd w:val="solid" w:color="FFFFFF" w:fill="auto"/>
          </w:tcPr>
          <w:p w14:paraId="51526551" w14:textId="77777777" w:rsidR="00A539EB" w:rsidRPr="00A539EB" w:rsidRDefault="00A539EB" w:rsidP="00A539EB">
            <w:pPr>
              <w:autoSpaceDE w:val="0"/>
              <w:autoSpaceDN w:val="0"/>
              <w:adjustRightInd w:val="0"/>
              <w:jc w:val="center"/>
              <w:rPr>
                <w:sz w:val="16"/>
                <w:szCs w:val="16"/>
              </w:rPr>
            </w:pPr>
            <w:r w:rsidRPr="00A539EB">
              <w:rPr>
                <w:sz w:val="16"/>
                <w:szCs w:val="16"/>
              </w:rPr>
              <w:t>150</w:t>
            </w:r>
          </w:p>
        </w:tc>
        <w:tc>
          <w:tcPr>
            <w:tcW w:w="850" w:type="dxa"/>
            <w:tcBorders>
              <w:top w:val="single" w:sz="12" w:space="0" w:color="auto"/>
              <w:left w:val="single" w:sz="6" w:space="0" w:color="auto"/>
              <w:bottom w:val="single" w:sz="6" w:space="0" w:color="auto"/>
              <w:right w:val="single" w:sz="6" w:space="0" w:color="auto"/>
            </w:tcBorders>
            <w:shd w:val="solid" w:color="FFFFFF" w:fill="auto"/>
          </w:tcPr>
          <w:p w14:paraId="6105A892"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12" w:space="0" w:color="auto"/>
              <w:left w:val="single" w:sz="6" w:space="0" w:color="auto"/>
              <w:bottom w:val="single" w:sz="6" w:space="0" w:color="auto"/>
              <w:right w:val="single" w:sz="6" w:space="0" w:color="auto"/>
            </w:tcBorders>
            <w:shd w:val="solid" w:color="FFFFFF" w:fill="auto"/>
          </w:tcPr>
          <w:p w14:paraId="3120C234"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12" w:space="0" w:color="auto"/>
              <w:left w:val="single" w:sz="6" w:space="0" w:color="auto"/>
              <w:bottom w:val="nil"/>
              <w:right w:val="single" w:sz="6" w:space="0" w:color="auto"/>
            </w:tcBorders>
            <w:shd w:val="solid" w:color="FFFFFF" w:fill="auto"/>
          </w:tcPr>
          <w:p w14:paraId="50C72493"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$ 80 </w:t>
            </w:r>
          </w:p>
        </w:tc>
        <w:tc>
          <w:tcPr>
            <w:tcW w:w="1153" w:type="dxa"/>
            <w:gridSpan w:val="2"/>
            <w:tcBorders>
              <w:top w:val="single" w:sz="12" w:space="0" w:color="auto"/>
              <w:left w:val="single" w:sz="6" w:space="0" w:color="auto"/>
              <w:bottom w:val="single" w:sz="6" w:space="0" w:color="auto"/>
              <w:right w:val="single" w:sz="6" w:space="0" w:color="auto"/>
            </w:tcBorders>
            <w:shd w:val="solid" w:color="FFFFFF" w:fill="auto"/>
          </w:tcPr>
          <w:p w14:paraId="02D2F386"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12" w:space="0" w:color="auto"/>
              <w:left w:val="single" w:sz="6" w:space="0" w:color="auto"/>
              <w:bottom w:val="single" w:sz="6" w:space="0" w:color="auto"/>
              <w:right w:val="single" w:sz="12" w:space="0" w:color="auto"/>
            </w:tcBorders>
            <w:shd w:val="solid" w:color="FFFFFF" w:fill="auto"/>
          </w:tcPr>
          <w:p w14:paraId="71D5002B" w14:textId="77777777" w:rsidR="00A539EB" w:rsidRPr="00A539EB" w:rsidRDefault="00A539EB" w:rsidP="00A539EB">
            <w:pPr>
              <w:autoSpaceDE w:val="0"/>
              <w:autoSpaceDN w:val="0"/>
              <w:adjustRightInd w:val="0"/>
              <w:jc w:val="center"/>
              <w:rPr>
                <w:sz w:val="16"/>
                <w:szCs w:val="16"/>
              </w:rPr>
            </w:pPr>
          </w:p>
        </w:tc>
      </w:tr>
      <w:tr w:rsidR="00A539EB" w:rsidRPr="00A539EB" w14:paraId="3EB90217" w14:textId="77777777" w:rsidTr="00A539EB">
        <w:trPr>
          <w:trHeight w:val="148"/>
        </w:trPr>
        <w:tc>
          <w:tcPr>
            <w:tcW w:w="1410" w:type="dxa"/>
            <w:tcBorders>
              <w:top w:val="nil"/>
              <w:left w:val="single" w:sz="12" w:space="0" w:color="auto"/>
              <w:bottom w:val="nil"/>
              <w:right w:val="nil"/>
            </w:tcBorders>
            <w:shd w:val="solid" w:color="C0C0C0" w:fill="auto"/>
          </w:tcPr>
          <w:p w14:paraId="72235839"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50FC76FF" w14:textId="77777777" w:rsidR="00A539EB" w:rsidRPr="00A539EB" w:rsidRDefault="00A539EB" w:rsidP="00A539EB">
            <w:pPr>
              <w:autoSpaceDE w:val="0"/>
              <w:autoSpaceDN w:val="0"/>
              <w:adjustRightInd w:val="0"/>
              <w:jc w:val="center"/>
              <w:rPr>
                <w:sz w:val="16"/>
                <w:szCs w:val="16"/>
              </w:rPr>
            </w:pPr>
            <w:r w:rsidRPr="00A539EB">
              <w:rPr>
                <w:sz w:val="16"/>
                <w:szCs w:val="16"/>
              </w:rPr>
              <w:t>31201503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006DEAE2" w14:textId="77777777" w:rsidR="00A539EB" w:rsidRPr="009D1D49" w:rsidRDefault="00A539EB" w:rsidP="00A539EB">
            <w:pPr>
              <w:autoSpaceDE w:val="0"/>
              <w:autoSpaceDN w:val="0"/>
              <w:adjustRightInd w:val="0"/>
              <w:rPr>
                <w:sz w:val="12"/>
                <w:szCs w:val="12"/>
              </w:rPr>
            </w:pPr>
            <w:r w:rsidRPr="009D1D49">
              <w:rPr>
                <w:sz w:val="12"/>
                <w:szCs w:val="12"/>
              </w:rPr>
              <w:t>Cinta enmascarar 12mm*40mts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13D89634" w14:textId="77777777" w:rsidR="00A539EB" w:rsidRPr="00A539EB" w:rsidRDefault="00A539EB" w:rsidP="00A539EB">
            <w:pPr>
              <w:autoSpaceDE w:val="0"/>
              <w:autoSpaceDN w:val="0"/>
              <w:adjustRightInd w:val="0"/>
              <w:jc w:val="center"/>
              <w:rPr>
                <w:sz w:val="16"/>
                <w:szCs w:val="16"/>
              </w:rPr>
            </w:pPr>
            <w:r w:rsidRPr="00A539EB">
              <w:rPr>
                <w:sz w:val="16"/>
                <w:szCs w:val="16"/>
              </w:rPr>
              <w:t>4</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770701E9"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2E135C0"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4D7F0C5"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$ 2.033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1B3CB698"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0335B6F8" w14:textId="77777777" w:rsidR="00A539EB" w:rsidRPr="00A539EB" w:rsidRDefault="00A539EB" w:rsidP="00A539EB">
            <w:pPr>
              <w:autoSpaceDE w:val="0"/>
              <w:autoSpaceDN w:val="0"/>
              <w:adjustRightInd w:val="0"/>
              <w:jc w:val="center"/>
              <w:rPr>
                <w:sz w:val="16"/>
                <w:szCs w:val="16"/>
              </w:rPr>
            </w:pPr>
          </w:p>
        </w:tc>
      </w:tr>
      <w:tr w:rsidR="00A539EB" w:rsidRPr="00A539EB" w14:paraId="73D8E32F" w14:textId="77777777" w:rsidTr="00A539EB">
        <w:trPr>
          <w:trHeight w:val="148"/>
        </w:trPr>
        <w:tc>
          <w:tcPr>
            <w:tcW w:w="1410" w:type="dxa"/>
            <w:tcBorders>
              <w:top w:val="nil"/>
              <w:left w:val="single" w:sz="12" w:space="0" w:color="auto"/>
              <w:bottom w:val="nil"/>
              <w:right w:val="nil"/>
            </w:tcBorders>
            <w:shd w:val="solid" w:color="C0C0C0" w:fill="auto"/>
          </w:tcPr>
          <w:p w14:paraId="5A91F676"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2CA8F000" w14:textId="77777777" w:rsidR="00A539EB" w:rsidRPr="00A539EB" w:rsidRDefault="00A539EB" w:rsidP="00A539EB">
            <w:pPr>
              <w:autoSpaceDE w:val="0"/>
              <w:autoSpaceDN w:val="0"/>
              <w:adjustRightInd w:val="0"/>
              <w:jc w:val="center"/>
              <w:rPr>
                <w:sz w:val="16"/>
                <w:szCs w:val="16"/>
              </w:rPr>
            </w:pPr>
            <w:r w:rsidRPr="00A539EB">
              <w:rPr>
                <w:sz w:val="16"/>
                <w:szCs w:val="16"/>
              </w:rPr>
              <w:t>60121509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680BEF63" w14:textId="77777777" w:rsidR="00A539EB" w:rsidRPr="009D1D49" w:rsidRDefault="00A539EB" w:rsidP="00A539EB">
            <w:pPr>
              <w:autoSpaceDE w:val="0"/>
              <w:autoSpaceDN w:val="0"/>
              <w:adjustRightInd w:val="0"/>
              <w:rPr>
                <w:sz w:val="12"/>
                <w:szCs w:val="12"/>
              </w:rPr>
            </w:pPr>
            <w:r w:rsidRPr="009D1D49">
              <w:rPr>
                <w:sz w:val="12"/>
                <w:szCs w:val="12"/>
              </w:rPr>
              <w:t>Crayones de seis colores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2CEB9C6E" w14:textId="77777777" w:rsidR="00A539EB" w:rsidRPr="00A539EB" w:rsidRDefault="00A539EB" w:rsidP="00A539EB">
            <w:pPr>
              <w:autoSpaceDE w:val="0"/>
              <w:autoSpaceDN w:val="0"/>
              <w:adjustRightInd w:val="0"/>
              <w:jc w:val="center"/>
              <w:rPr>
                <w:sz w:val="16"/>
                <w:szCs w:val="16"/>
              </w:rPr>
            </w:pPr>
            <w:r w:rsidRPr="00A539EB">
              <w:rPr>
                <w:sz w:val="16"/>
                <w:szCs w:val="16"/>
              </w:rPr>
              <w:t>220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65DCFE47"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A13CD38"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14B4DEF9"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$ 141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79DAB312"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5614B7B8" w14:textId="77777777" w:rsidR="00A539EB" w:rsidRPr="00A539EB" w:rsidRDefault="00A539EB" w:rsidP="00A539EB">
            <w:pPr>
              <w:autoSpaceDE w:val="0"/>
              <w:autoSpaceDN w:val="0"/>
              <w:adjustRightInd w:val="0"/>
              <w:jc w:val="center"/>
              <w:rPr>
                <w:sz w:val="16"/>
                <w:szCs w:val="16"/>
              </w:rPr>
            </w:pPr>
          </w:p>
        </w:tc>
      </w:tr>
      <w:tr w:rsidR="00A539EB" w:rsidRPr="00A539EB" w14:paraId="3D25781E" w14:textId="77777777" w:rsidTr="00A539EB">
        <w:trPr>
          <w:trHeight w:val="148"/>
        </w:trPr>
        <w:tc>
          <w:tcPr>
            <w:tcW w:w="1410" w:type="dxa"/>
            <w:tcBorders>
              <w:top w:val="nil"/>
              <w:left w:val="single" w:sz="12" w:space="0" w:color="auto"/>
              <w:bottom w:val="nil"/>
              <w:right w:val="nil"/>
            </w:tcBorders>
            <w:shd w:val="solid" w:color="C0C0C0" w:fill="auto"/>
          </w:tcPr>
          <w:p w14:paraId="62907E01"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5C3ED6FC" w14:textId="77777777" w:rsidR="00A539EB" w:rsidRPr="00A539EB" w:rsidRDefault="00A539EB" w:rsidP="00A539EB">
            <w:pPr>
              <w:autoSpaceDE w:val="0"/>
              <w:autoSpaceDN w:val="0"/>
              <w:adjustRightInd w:val="0"/>
              <w:jc w:val="center"/>
              <w:rPr>
                <w:sz w:val="16"/>
                <w:szCs w:val="16"/>
              </w:rPr>
            </w:pPr>
            <w:r w:rsidRPr="00A539EB">
              <w:rPr>
                <w:sz w:val="16"/>
                <w:szCs w:val="16"/>
              </w:rPr>
              <w:t>44121704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71CA6D97" w14:textId="77777777" w:rsidR="00A539EB" w:rsidRPr="009D1D49" w:rsidRDefault="00A539EB" w:rsidP="00A539EB">
            <w:pPr>
              <w:autoSpaceDE w:val="0"/>
              <w:autoSpaceDN w:val="0"/>
              <w:adjustRightInd w:val="0"/>
              <w:rPr>
                <w:sz w:val="12"/>
                <w:szCs w:val="12"/>
              </w:rPr>
            </w:pPr>
            <w:r w:rsidRPr="009D1D49">
              <w:rPr>
                <w:sz w:val="12"/>
                <w:szCs w:val="12"/>
              </w:rPr>
              <w:t xml:space="preserve">Esferos cuerpo </w:t>
            </w:r>
            <w:proofErr w:type="spellStart"/>
            <w:r w:rsidRPr="009D1D49">
              <w:rPr>
                <w:sz w:val="12"/>
                <w:szCs w:val="12"/>
              </w:rPr>
              <w:t>trasnparente</w:t>
            </w:r>
            <w:proofErr w:type="spellEnd"/>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7DDB3735" w14:textId="77777777" w:rsidR="00A539EB" w:rsidRPr="00A539EB" w:rsidRDefault="00A539EB" w:rsidP="00A539EB">
            <w:pPr>
              <w:autoSpaceDE w:val="0"/>
              <w:autoSpaceDN w:val="0"/>
              <w:adjustRightInd w:val="0"/>
              <w:jc w:val="center"/>
              <w:rPr>
                <w:sz w:val="16"/>
                <w:szCs w:val="16"/>
              </w:rPr>
            </w:pPr>
            <w:r w:rsidRPr="00A539EB">
              <w:rPr>
                <w:sz w:val="16"/>
                <w:szCs w:val="16"/>
              </w:rPr>
              <w:t>260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5DE1E81C"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3E925DC1"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102377F4"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$ 344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3BBD8004"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6FE4F204" w14:textId="77777777" w:rsidR="00A539EB" w:rsidRPr="00A539EB" w:rsidRDefault="00A539EB" w:rsidP="00A539EB">
            <w:pPr>
              <w:autoSpaceDE w:val="0"/>
              <w:autoSpaceDN w:val="0"/>
              <w:adjustRightInd w:val="0"/>
              <w:jc w:val="center"/>
              <w:rPr>
                <w:sz w:val="16"/>
                <w:szCs w:val="16"/>
              </w:rPr>
            </w:pPr>
          </w:p>
        </w:tc>
      </w:tr>
      <w:tr w:rsidR="00A539EB" w:rsidRPr="00A539EB" w14:paraId="5FB70FBC" w14:textId="77777777" w:rsidTr="00A539EB">
        <w:trPr>
          <w:trHeight w:val="148"/>
        </w:trPr>
        <w:tc>
          <w:tcPr>
            <w:tcW w:w="1410" w:type="dxa"/>
            <w:tcBorders>
              <w:top w:val="nil"/>
              <w:left w:val="single" w:sz="12" w:space="0" w:color="auto"/>
              <w:bottom w:val="nil"/>
              <w:right w:val="nil"/>
            </w:tcBorders>
            <w:shd w:val="solid" w:color="C0C0C0" w:fill="auto"/>
          </w:tcPr>
          <w:p w14:paraId="617DE9B1"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367B207D" w14:textId="77777777" w:rsidR="00A539EB" w:rsidRPr="00A539EB" w:rsidRDefault="00A539EB" w:rsidP="00A539EB">
            <w:pPr>
              <w:autoSpaceDE w:val="0"/>
              <w:autoSpaceDN w:val="0"/>
              <w:adjustRightInd w:val="0"/>
              <w:jc w:val="center"/>
              <w:rPr>
                <w:sz w:val="16"/>
                <w:szCs w:val="16"/>
              </w:rPr>
            </w:pPr>
            <w:r w:rsidRPr="00A539EB">
              <w:rPr>
                <w:sz w:val="16"/>
                <w:szCs w:val="16"/>
              </w:rPr>
              <w:t>60141001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2C9A388C" w14:textId="5D6E71FB" w:rsidR="00A539EB" w:rsidRPr="009D1D49" w:rsidRDefault="00A539EB" w:rsidP="00A539EB">
            <w:pPr>
              <w:autoSpaceDE w:val="0"/>
              <w:autoSpaceDN w:val="0"/>
              <w:adjustRightInd w:val="0"/>
              <w:rPr>
                <w:sz w:val="12"/>
                <w:szCs w:val="12"/>
              </w:rPr>
            </w:pPr>
            <w:r w:rsidRPr="009D1D49">
              <w:rPr>
                <w:sz w:val="12"/>
                <w:szCs w:val="12"/>
              </w:rPr>
              <w:t xml:space="preserve">Globos </w:t>
            </w:r>
            <w:r w:rsidR="009D1D49" w:rsidRPr="009D1D49">
              <w:rPr>
                <w:sz w:val="12"/>
                <w:szCs w:val="12"/>
              </w:rPr>
              <w:t>(bombas</w:t>
            </w:r>
            <w:r w:rsidRPr="009D1D49">
              <w:rPr>
                <w:sz w:val="12"/>
                <w:szCs w:val="12"/>
              </w:rPr>
              <w:t>)</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378243C" w14:textId="77777777" w:rsidR="00A539EB" w:rsidRPr="00A539EB" w:rsidRDefault="00A539EB" w:rsidP="00A539EB">
            <w:pPr>
              <w:autoSpaceDE w:val="0"/>
              <w:autoSpaceDN w:val="0"/>
              <w:adjustRightInd w:val="0"/>
              <w:jc w:val="center"/>
              <w:rPr>
                <w:sz w:val="16"/>
                <w:szCs w:val="16"/>
              </w:rPr>
            </w:pPr>
            <w:r w:rsidRPr="00A539EB">
              <w:rPr>
                <w:sz w:val="16"/>
                <w:szCs w:val="16"/>
              </w:rPr>
              <w:t>145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2312CF51"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23A80EC6"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014B8C30"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$ 163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4A4DC123"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23F7424B" w14:textId="77777777" w:rsidR="00A539EB" w:rsidRPr="00A539EB" w:rsidRDefault="00A539EB" w:rsidP="00A539EB">
            <w:pPr>
              <w:autoSpaceDE w:val="0"/>
              <w:autoSpaceDN w:val="0"/>
              <w:adjustRightInd w:val="0"/>
              <w:jc w:val="center"/>
              <w:rPr>
                <w:sz w:val="16"/>
                <w:szCs w:val="16"/>
              </w:rPr>
            </w:pPr>
          </w:p>
        </w:tc>
      </w:tr>
      <w:tr w:rsidR="00A539EB" w:rsidRPr="00A539EB" w14:paraId="0167CCB3" w14:textId="77777777" w:rsidTr="00A539EB">
        <w:trPr>
          <w:trHeight w:val="148"/>
        </w:trPr>
        <w:tc>
          <w:tcPr>
            <w:tcW w:w="1410" w:type="dxa"/>
            <w:tcBorders>
              <w:top w:val="nil"/>
              <w:left w:val="single" w:sz="12" w:space="0" w:color="auto"/>
              <w:bottom w:val="nil"/>
              <w:right w:val="nil"/>
            </w:tcBorders>
            <w:shd w:val="solid" w:color="C0C0C0" w:fill="auto"/>
          </w:tcPr>
          <w:p w14:paraId="0CE38CFF"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10A4C31E" w14:textId="77777777" w:rsidR="00A539EB" w:rsidRPr="00A539EB" w:rsidRDefault="00A539EB" w:rsidP="00A539EB">
            <w:pPr>
              <w:autoSpaceDE w:val="0"/>
              <w:autoSpaceDN w:val="0"/>
              <w:adjustRightInd w:val="0"/>
              <w:jc w:val="center"/>
              <w:rPr>
                <w:sz w:val="16"/>
                <w:szCs w:val="16"/>
              </w:rPr>
            </w:pPr>
            <w:r w:rsidRPr="00A539EB">
              <w:rPr>
                <w:sz w:val="16"/>
                <w:szCs w:val="16"/>
              </w:rPr>
              <w:t>52121507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1BDE1D62" w14:textId="77777777" w:rsidR="00A539EB" w:rsidRPr="009D1D49" w:rsidRDefault="00A539EB" w:rsidP="00A539EB">
            <w:pPr>
              <w:autoSpaceDE w:val="0"/>
              <w:autoSpaceDN w:val="0"/>
              <w:adjustRightInd w:val="0"/>
              <w:rPr>
                <w:sz w:val="12"/>
                <w:szCs w:val="12"/>
              </w:rPr>
            </w:pPr>
            <w:r w:rsidRPr="009D1D49">
              <w:rPr>
                <w:sz w:val="12"/>
                <w:szCs w:val="12"/>
              </w:rPr>
              <w:t>Marcador Borrable</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319F705" w14:textId="77777777" w:rsidR="00A539EB" w:rsidRPr="00A539EB" w:rsidRDefault="00A539EB" w:rsidP="00A539EB">
            <w:pPr>
              <w:autoSpaceDE w:val="0"/>
              <w:autoSpaceDN w:val="0"/>
              <w:adjustRightInd w:val="0"/>
              <w:jc w:val="center"/>
              <w:rPr>
                <w:sz w:val="16"/>
                <w:szCs w:val="16"/>
              </w:rPr>
            </w:pPr>
            <w:r w:rsidRPr="00A539EB">
              <w:rPr>
                <w:sz w:val="16"/>
                <w:szCs w:val="16"/>
              </w:rPr>
              <w:t>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06263A0F"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038E109E"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C203597"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$ 1.131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7AB4EAE5"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09A45BF0" w14:textId="77777777" w:rsidR="00A539EB" w:rsidRPr="00A539EB" w:rsidRDefault="00A539EB" w:rsidP="00A539EB">
            <w:pPr>
              <w:autoSpaceDE w:val="0"/>
              <w:autoSpaceDN w:val="0"/>
              <w:adjustRightInd w:val="0"/>
              <w:jc w:val="center"/>
              <w:rPr>
                <w:sz w:val="16"/>
                <w:szCs w:val="16"/>
              </w:rPr>
            </w:pPr>
          </w:p>
        </w:tc>
      </w:tr>
      <w:tr w:rsidR="00A539EB" w:rsidRPr="00A539EB" w14:paraId="58F8D00F" w14:textId="77777777" w:rsidTr="00A539EB">
        <w:trPr>
          <w:trHeight w:val="148"/>
        </w:trPr>
        <w:tc>
          <w:tcPr>
            <w:tcW w:w="1410" w:type="dxa"/>
            <w:tcBorders>
              <w:top w:val="nil"/>
              <w:left w:val="single" w:sz="12" w:space="0" w:color="auto"/>
              <w:bottom w:val="nil"/>
              <w:right w:val="nil"/>
            </w:tcBorders>
            <w:shd w:val="solid" w:color="C0C0C0" w:fill="auto"/>
          </w:tcPr>
          <w:p w14:paraId="06249F96"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460AE594" w14:textId="77777777" w:rsidR="00A539EB" w:rsidRPr="00A539EB" w:rsidRDefault="00A539EB" w:rsidP="00A539EB">
            <w:pPr>
              <w:autoSpaceDE w:val="0"/>
              <w:autoSpaceDN w:val="0"/>
              <w:adjustRightInd w:val="0"/>
              <w:jc w:val="center"/>
              <w:rPr>
                <w:sz w:val="16"/>
                <w:szCs w:val="16"/>
              </w:rPr>
            </w:pPr>
            <w:r w:rsidRPr="00A539EB">
              <w:rPr>
                <w:sz w:val="16"/>
                <w:szCs w:val="16"/>
              </w:rPr>
              <w:t>14111507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2B164AEC" w14:textId="77777777" w:rsidR="00A539EB" w:rsidRPr="009D1D49" w:rsidRDefault="00A539EB" w:rsidP="00A539EB">
            <w:pPr>
              <w:autoSpaceDE w:val="0"/>
              <w:autoSpaceDN w:val="0"/>
              <w:adjustRightInd w:val="0"/>
              <w:rPr>
                <w:sz w:val="12"/>
                <w:szCs w:val="12"/>
              </w:rPr>
            </w:pPr>
            <w:r w:rsidRPr="009D1D49">
              <w:rPr>
                <w:sz w:val="12"/>
                <w:szCs w:val="12"/>
              </w:rPr>
              <w:t xml:space="preserve">Resma tamaño cartas 75 </w:t>
            </w:r>
            <w:proofErr w:type="spellStart"/>
            <w:r w:rsidRPr="009D1D49">
              <w:rPr>
                <w:sz w:val="12"/>
                <w:szCs w:val="12"/>
              </w:rPr>
              <w:t>grs</w:t>
            </w:r>
            <w:proofErr w:type="spellEnd"/>
            <w:r w:rsidRPr="009D1D49">
              <w:rPr>
                <w:sz w:val="12"/>
                <w:szCs w:val="12"/>
              </w:rPr>
              <w:t xml:space="preserve"> *500H </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11450665" w14:textId="77777777" w:rsidR="00A539EB" w:rsidRPr="00A539EB" w:rsidRDefault="00A539EB" w:rsidP="00A539EB">
            <w:pPr>
              <w:autoSpaceDE w:val="0"/>
              <w:autoSpaceDN w:val="0"/>
              <w:adjustRightInd w:val="0"/>
              <w:jc w:val="center"/>
              <w:rPr>
                <w:sz w:val="16"/>
                <w:szCs w:val="16"/>
              </w:rPr>
            </w:pPr>
            <w:r w:rsidRPr="00A539EB">
              <w:rPr>
                <w:sz w:val="16"/>
                <w:szCs w:val="16"/>
              </w:rPr>
              <w:t>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20130F2F"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63A4449"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545A5F90"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$ 10.743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2A10F640"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67C3AE0B" w14:textId="77777777" w:rsidR="00A539EB" w:rsidRPr="00A539EB" w:rsidRDefault="00A539EB" w:rsidP="00A539EB">
            <w:pPr>
              <w:autoSpaceDE w:val="0"/>
              <w:autoSpaceDN w:val="0"/>
              <w:adjustRightInd w:val="0"/>
              <w:jc w:val="center"/>
              <w:rPr>
                <w:sz w:val="16"/>
                <w:szCs w:val="16"/>
              </w:rPr>
            </w:pPr>
          </w:p>
        </w:tc>
      </w:tr>
      <w:tr w:rsidR="00A539EB" w:rsidRPr="00A539EB" w14:paraId="6EAD3211" w14:textId="77777777" w:rsidTr="00A539EB">
        <w:trPr>
          <w:trHeight w:val="148"/>
        </w:trPr>
        <w:tc>
          <w:tcPr>
            <w:tcW w:w="1410" w:type="dxa"/>
            <w:tcBorders>
              <w:top w:val="nil"/>
              <w:left w:val="single" w:sz="12" w:space="0" w:color="auto"/>
              <w:bottom w:val="nil"/>
              <w:right w:val="nil"/>
            </w:tcBorders>
            <w:shd w:val="solid" w:color="C0C0C0" w:fill="auto"/>
          </w:tcPr>
          <w:p w14:paraId="5C52B726"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6C4915A1" w14:textId="77777777" w:rsidR="00A539EB" w:rsidRPr="00A539EB" w:rsidRDefault="00A539EB" w:rsidP="00A539EB">
            <w:pPr>
              <w:autoSpaceDE w:val="0"/>
              <w:autoSpaceDN w:val="0"/>
              <w:adjustRightInd w:val="0"/>
              <w:jc w:val="center"/>
              <w:rPr>
                <w:sz w:val="16"/>
                <w:szCs w:val="16"/>
              </w:rPr>
            </w:pPr>
            <w:r w:rsidRPr="00A539EB">
              <w:rPr>
                <w:sz w:val="16"/>
                <w:szCs w:val="16"/>
              </w:rPr>
              <w:t>60105705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4ACF9FBF" w14:textId="77777777" w:rsidR="00A539EB" w:rsidRPr="009D1D49" w:rsidRDefault="00A539EB" w:rsidP="00A539EB">
            <w:pPr>
              <w:autoSpaceDE w:val="0"/>
              <w:autoSpaceDN w:val="0"/>
              <w:adjustRightInd w:val="0"/>
              <w:rPr>
                <w:sz w:val="12"/>
                <w:szCs w:val="12"/>
              </w:rPr>
            </w:pPr>
            <w:r w:rsidRPr="009D1D49">
              <w:rPr>
                <w:sz w:val="12"/>
                <w:szCs w:val="12"/>
              </w:rPr>
              <w:t xml:space="preserve">Pega </w:t>
            </w:r>
            <w:proofErr w:type="spellStart"/>
            <w:r w:rsidRPr="009D1D49">
              <w:rPr>
                <w:sz w:val="12"/>
                <w:szCs w:val="12"/>
              </w:rPr>
              <w:t>stick</w:t>
            </w:r>
            <w:proofErr w:type="spellEnd"/>
            <w:r w:rsidRPr="009D1D49">
              <w:rPr>
                <w:sz w:val="12"/>
                <w:szCs w:val="12"/>
              </w:rPr>
              <w:t xml:space="preserve"> si pega </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1A304FB6" w14:textId="77777777" w:rsidR="00A539EB" w:rsidRPr="00A539EB" w:rsidRDefault="00A539EB" w:rsidP="00A539EB">
            <w:pPr>
              <w:autoSpaceDE w:val="0"/>
              <w:autoSpaceDN w:val="0"/>
              <w:adjustRightInd w:val="0"/>
              <w:jc w:val="center"/>
              <w:rPr>
                <w:sz w:val="16"/>
                <w:szCs w:val="16"/>
              </w:rPr>
            </w:pPr>
            <w:r w:rsidRPr="00A539EB">
              <w:rPr>
                <w:sz w:val="16"/>
                <w:szCs w:val="16"/>
              </w:rPr>
              <w:t>30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4A6EAD1E"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2F433FD"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3D7B2D74"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$ 3.445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398B8BFD"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39864260" w14:textId="77777777" w:rsidR="00A539EB" w:rsidRPr="00A539EB" w:rsidRDefault="00A539EB" w:rsidP="00A539EB">
            <w:pPr>
              <w:autoSpaceDE w:val="0"/>
              <w:autoSpaceDN w:val="0"/>
              <w:adjustRightInd w:val="0"/>
              <w:jc w:val="center"/>
              <w:rPr>
                <w:sz w:val="16"/>
                <w:szCs w:val="16"/>
              </w:rPr>
            </w:pPr>
          </w:p>
        </w:tc>
      </w:tr>
      <w:tr w:rsidR="00A539EB" w:rsidRPr="00A539EB" w14:paraId="7BD6E283" w14:textId="77777777" w:rsidTr="00A539EB">
        <w:trPr>
          <w:trHeight w:val="148"/>
        </w:trPr>
        <w:tc>
          <w:tcPr>
            <w:tcW w:w="1410" w:type="dxa"/>
            <w:tcBorders>
              <w:top w:val="nil"/>
              <w:left w:val="single" w:sz="12" w:space="0" w:color="auto"/>
              <w:bottom w:val="nil"/>
              <w:right w:val="nil"/>
            </w:tcBorders>
            <w:shd w:val="solid" w:color="C0C0C0" w:fill="auto"/>
          </w:tcPr>
          <w:p w14:paraId="0566A42D"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4DB4F856" w14:textId="77777777" w:rsidR="00A539EB" w:rsidRPr="00A539EB" w:rsidRDefault="00A539EB" w:rsidP="00A539EB">
            <w:pPr>
              <w:autoSpaceDE w:val="0"/>
              <w:autoSpaceDN w:val="0"/>
              <w:adjustRightInd w:val="0"/>
              <w:jc w:val="center"/>
              <w:rPr>
                <w:sz w:val="16"/>
                <w:szCs w:val="16"/>
              </w:rPr>
            </w:pPr>
            <w:r w:rsidRPr="00A539EB">
              <w:rPr>
                <w:sz w:val="16"/>
                <w:szCs w:val="16"/>
              </w:rPr>
              <w:t>60121226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32A7D89B" w14:textId="77777777" w:rsidR="00A539EB" w:rsidRPr="009D1D49" w:rsidRDefault="00A539EB" w:rsidP="00A539EB">
            <w:pPr>
              <w:autoSpaceDE w:val="0"/>
              <w:autoSpaceDN w:val="0"/>
              <w:adjustRightInd w:val="0"/>
              <w:rPr>
                <w:sz w:val="12"/>
                <w:szCs w:val="12"/>
              </w:rPr>
            </w:pPr>
            <w:r w:rsidRPr="009D1D49">
              <w:rPr>
                <w:sz w:val="12"/>
                <w:szCs w:val="12"/>
              </w:rPr>
              <w:t>Pincel cabeza redonda #10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6C2D7238" w14:textId="77777777" w:rsidR="00A539EB" w:rsidRPr="00A539EB" w:rsidRDefault="00A539EB" w:rsidP="00A539EB">
            <w:pPr>
              <w:autoSpaceDE w:val="0"/>
              <w:autoSpaceDN w:val="0"/>
              <w:adjustRightInd w:val="0"/>
              <w:jc w:val="center"/>
              <w:rPr>
                <w:sz w:val="16"/>
                <w:szCs w:val="16"/>
              </w:rPr>
            </w:pPr>
            <w:r w:rsidRPr="00A539EB">
              <w:rPr>
                <w:sz w:val="16"/>
                <w:szCs w:val="16"/>
              </w:rPr>
              <w:t>75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2683CC3A"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293E868B"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5EBC422F"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$ 1.242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7743EE0C"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04102E8F" w14:textId="77777777" w:rsidR="00A539EB" w:rsidRPr="00A539EB" w:rsidRDefault="00A539EB" w:rsidP="00A539EB">
            <w:pPr>
              <w:autoSpaceDE w:val="0"/>
              <w:autoSpaceDN w:val="0"/>
              <w:adjustRightInd w:val="0"/>
              <w:jc w:val="center"/>
              <w:rPr>
                <w:sz w:val="16"/>
                <w:szCs w:val="16"/>
              </w:rPr>
            </w:pPr>
          </w:p>
        </w:tc>
      </w:tr>
      <w:tr w:rsidR="00A539EB" w:rsidRPr="00A539EB" w14:paraId="0F74CAB8" w14:textId="77777777" w:rsidTr="00A539EB">
        <w:trPr>
          <w:trHeight w:val="148"/>
        </w:trPr>
        <w:tc>
          <w:tcPr>
            <w:tcW w:w="1410" w:type="dxa"/>
            <w:tcBorders>
              <w:top w:val="nil"/>
              <w:left w:val="single" w:sz="12" w:space="0" w:color="auto"/>
              <w:bottom w:val="nil"/>
              <w:right w:val="nil"/>
            </w:tcBorders>
            <w:shd w:val="solid" w:color="C0C0C0" w:fill="auto"/>
          </w:tcPr>
          <w:p w14:paraId="7DBCAF20"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4A97626C" w14:textId="77777777" w:rsidR="00A539EB" w:rsidRPr="00A539EB" w:rsidRDefault="00A539EB" w:rsidP="00A539EB">
            <w:pPr>
              <w:autoSpaceDE w:val="0"/>
              <w:autoSpaceDN w:val="0"/>
              <w:adjustRightInd w:val="0"/>
              <w:jc w:val="center"/>
              <w:rPr>
                <w:sz w:val="16"/>
                <w:szCs w:val="16"/>
              </w:rPr>
            </w:pPr>
            <w:r w:rsidRPr="00A539EB">
              <w:rPr>
                <w:sz w:val="16"/>
                <w:szCs w:val="16"/>
              </w:rPr>
              <w:t>14121901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2CA7B68E" w14:textId="713CE03E" w:rsidR="00A539EB" w:rsidRPr="009D1D49" w:rsidRDefault="00A539EB" w:rsidP="00A539EB">
            <w:pPr>
              <w:autoSpaceDE w:val="0"/>
              <w:autoSpaceDN w:val="0"/>
              <w:adjustRightInd w:val="0"/>
              <w:rPr>
                <w:sz w:val="12"/>
                <w:szCs w:val="12"/>
              </w:rPr>
            </w:pPr>
            <w:r w:rsidRPr="009D1D49">
              <w:rPr>
                <w:sz w:val="12"/>
                <w:szCs w:val="12"/>
              </w:rPr>
              <w:t xml:space="preserve">Pliegos de Papel </w:t>
            </w:r>
            <w:r w:rsidR="009D1D49" w:rsidRPr="009D1D49">
              <w:rPr>
                <w:sz w:val="12"/>
                <w:szCs w:val="12"/>
              </w:rPr>
              <w:t>Periódico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9133FF3" w14:textId="77777777" w:rsidR="00A539EB" w:rsidRPr="00A539EB" w:rsidRDefault="00A539EB" w:rsidP="00A539EB">
            <w:pPr>
              <w:autoSpaceDE w:val="0"/>
              <w:autoSpaceDN w:val="0"/>
              <w:adjustRightInd w:val="0"/>
              <w:jc w:val="center"/>
              <w:rPr>
                <w:sz w:val="16"/>
                <w:szCs w:val="16"/>
              </w:rPr>
            </w:pPr>
            <w:r w:rsidRPr="00A539EB">
              <w:rPr>
                <w:sz w:val="16"/>
                <w:szCs w:val="16"/>
              </w:rPr>
              <w:t>220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3289295E"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5304B7B1"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707D225"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$ 163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0215D546"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1AA38D6A" w14:textId="77777777" w:rsidR="00A539EB" w:rsidRPr="00A539EB" w:rsidRDefault="00A539EB" w:rsidP="00A539EB">
            <w:pPr>
              <w:autoSpaceDE w:val="0"/>
              <w:autoSpaceDN w:val="0"/>
              <w:adjustRightInd w:val="0"/>
              <w:jc w:val="center"/>
              <w:rPr>
                <w:sz w:val="16"/>
                <w:szCs w:val="16"/>
              </w:rPr>
            </w:pPr>
          </w:p>
        </w:tc>
      </w:tr>
      <w:tr w:rsidR="00A539EB" w:rsidRPr="00A539EB" w14:paraId="671918FF" w14:textId="77777777" w:rsidTr="00A539EB">
        <w:trPr>
          <w:trHeight w:val="148"/>
        </w:trPr>
        <w:tc>
          <w:tcPr>
            <w:tcW w:w="1410" w:type="dxa"/>
            <w:tcBorders>
              <w:top w:val="nil"/>
              <w:left w:val="single" w:sz="12" w:space="0" w:color="auto"/>
              <w:bottom w:val="nil"/>
              <w:right w:val="nil"/>
            </w:tcBorders>
            <w:shd w:val="solid" w:color="C0C0C0" w:fill="auto"/>
          </w:tcPr>
          <w:p w14:paraId="0E91A999"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05240144" w14:textId="77777777" w:rsidR="00A539EB" w:rsidRPr="00A539EB" w:rsidRDefault="00A539EB" w:rsidP="00A539EB">
            <w:pPr>
              <w:autoSpaceDE w:val="0"/>
              <w:autoSpaceDN w:val="0"/>
              <w:adjustRightInd w:val="0"/>
              <w:jc w:val="center"/>
              <w:rPr>
                <w:sz w:val="16"/>
                <w:szCs w:val="16"/>
              </w:rPr>
            </w:pPr>
            <w:r w:rsidRPr="00A539EB">
              <w:rPr>
                <w:sz w:val="16"/>
                <w:szCs w:val="16"/>
              </w:rPr>
              <w:t>14111530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51514766" w14:textId="77777777" w:rsidR="00A539EB" w:rsidRPr="009D1D49" w:rsidRDefault="00A539EB" w:rsidP="00A539EB">
            <w:pPr>
              <w:autoSpaceDE w:val="0"/>
              <w:autoSpaceDN w:val="0"/>
              <w:adjustRightInd w:val="0"/>
              <w:rPr>
                <w:sz w:val="12"/>
                <w:szCs w:val="12"/>
              </w:rPr>
            </w:pPr>
            <w:proofErr w:type="spellStart"/>
            <w:r w:rsidRPr="009D1D49">
              <w:rPr>
                <w:sz w:val="12"/>
                <w:szCs w:val="12"/>
              </w:rPr>
              <w:t>Post-it</w:t>
            </w:r>
            <w:proofErr w:type="spellEnd"/>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62CE8A6" w14:textId="77777777" w:rsidR="00A539EB" w:rsidRPr="00A539EB" w:rsidRDefault="00A539EB" w:rsidP="00A539EB">
            <w:pPr>
              <w:autoSpaceDE w:val="0"/>
              <w:autoSpaceDN w:val="0"/>
              <w:adjustRightInd w:val="0"/>
              <w:jc w:val="center"/>
              <w:rPr>
                <w:sz w:val="16"/>
                <w:szCs w:val="16"/>
              </w:rPr>
            </w:pPr>
            <w:r w:rsidRPr="00A539EB">
              <w:rPr>
                <w:sz w:val="16"/>
                <w:szCs w:val="16"/>
              </w:rPr>
              <w:t>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73E604EA"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5A577254"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67C9DAF4"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$ 2.498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45E1A5B2"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7C9E7C72" w14:textId="77777777" w:rsidR="00A539EB" w:rsidRPr="00A539EB" w:rsidRDefault="00A539EB" w:rsidP="00A539EB">
            <w:pPr>
              <w:autoSpaceDE w:val="0"/>
              <w:autoSpaceDN w:val="0"/>
              <w:adjustRightInd w:val="0"/>
              <w:jc w:val="center"/>
              <w:rPr>
                <w:sz w:val="16"/>
                <w:szCs w:val="16"/>
              </w:rPr>
            </w:pPr>
          </w:p>
        </w:tc>
      </w:tr>
      <w:tr w:rsidR="00A539EB" w:rsidRPr="00A539EB" w14:paraId="47B1B2F6" w14:textId="77777777" w:rsidTr="00A539EB">
        <w:trPr>
          <w:trHeight w:val="148"/>
        </w:trPr>
        <w:tc>
          <w:tcPr>
            <w:tcW w:w="1410" w:type="dxa"/>
            <w:tcBorders>
              <w:top w:val="nil"/>
              <w:left w:val="single" w:sz="12" w:space="0" w:color="auto"/>
              <w:bottom w:val="nil"/>
              <w:right w:val="nil"/>
            </w:tcBorders>
            <w:shd w:val="solid" w:color="C0C0C0" w:fill="auto"/>
          </w:tcPr>
          <w:p w14:paraId="48E0EAF1"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77A20680" w14:textId="77777777" w:rsidR="00A539EB" w:rsidRPr="00A539EB" w:rsidRDefault="00A539EB" w:rsidP="00A539EB">
            <w:pPr>
              <w:autoSpaceDE w:val="0"/>
              <w:autoSpaceDN w:val="0"/>
              <w:adjustRightInd w:val="0"/>
              <w:jc w:val="center"/>
              <w:rPr>
                <w:sz w:val="16"/>
                <w:szCs w:val="16"/>
              </w:rPr>
            </w:pPr>
            <w:r w:rsidRPr="00A539EB">
              <w:rPr>
                <w:sz w:val="16"/>
                <w:szCs w:val="16"/>
              </w:rPr>
              <w:t>14111519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1DE04C5F" w14:textId="3A05035B" w:rsidR="00A539EB" w:rsidRPr="009D1D49" w:rsidRDefault="00A539EB" w:rsidP="00A539EB">
            <w:pPr>
              <w:autoSpaceDE w:val="0"/>
              <w:autoSpaceDN w:val="0"/>
              <w:adjustRightInd w:val="0"/>
              <w:rPr>
                <w:sz w:val="12"/>
                <w:szCs w:val="12"/>
              </w:rPr>
            </w:pPr>
            <w:r w:rsidRPr="009D1D49">
              <w:rPr>
                <w:sz w:val="12"/>
                <w:szCs w:val="12"/>
              </w:rPr>
              <w:t xml:space="preserve">Fichas </w:t>
            </w:r>
            <w:r w:rsidR="009D1D49" w:rsidRPr="009D1D49">
              <w:rPr>
                <w:sz w:val="12"/>
                <w:szCs w:val="12"/>
              </w:rPr>
              <w:t>Bibliográficas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0DE9355" w14:textId="77777777" w:rsidR="00A539EB" w:rsidRPr="00A539EB" w:rsidRDefault="00A539EB" w:rsidP="00A539EB">
            <w:pPr>
              <w:autoSpaceDE w:val="0"/>
              <w:autoSpaceDN w:val="0"/>
              <w:adjustRightInd w:val="0"/>
              <w:jc w:val="center"/>
              <w:rPr>
                <w:sz w:val="16"/>
                <w:szCs w:val="16"/>
              </w:rPr>
            </w:pPr>
            <w:r w:rsidRPr="00A539EB">
              <w:rPr>
                <w:sz w:val="16"/>
                <w:szCs w:val="16"/>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35C6EDE9"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2BA1C8CE"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8A15369"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$ 1.871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6009D569"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744CF721" w14:textId="77777777" w:rsidR="00A539EB" w:rsidRPr="00A539EB" w:rsidRDefault="00A539EB" w:rsidP="00A539EB">
            <w:pPr>
              <w:autoSpaceDE w:val="0"/>
              <w:autoSpaceDN w:val="0"/>
              <w:adjustRightInd w:val="0"/>
              <w:jc w:val="center"/>
              <w:rPr>
                <w:sz w:val="16"/>
                <w:szCs w:val="16"/>
              </w:rPr>
            </w:pPr>
          </w:p>
        </w:tc>
      </w:tr>
      <w:tr w:rsidR="00A539EB" w:rsidRPr="00A539EB" w14:paraId="191373C7" w14:textId="77777777" w:rsidTr="00A539EB">
        <w:trPr>
          <w:trHeight w:val="148"/>
        </w:trPr>
        <w:tc>
          <w:tcPr>
            <w:tcW w:w="1410" w:type="dxa"/>
            <w:tcBorders>
              <w:top w:val="nil"/>
              <w:left w:val="single" w:sz="12" w:space="0" w:color="auto"/>
              <w:bottom w:val="nil"/>
              <w:right w:val="nil"/>
            </w:tcBorders>
            <w:shd w:val="solid" w:color="C0C0C0" w:fill="auto"/>
          </w:tcPr>
          <w:p w14:paraId="072B5885"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6" w:space="0" w:color="auto"/>
              <w:right w:val="single" w:sz="6" w:space="0" w:color="auto"/>
            </w:tcBorders>
          </w:tcPr>
          <w:p w14:paraId="24EF8EEE" w14:textId="77777777" w:rsidR="00A539EB" w:rsidRPr="00A539EB" w:rsidRDefault="00A539EB" w:rsidP="00A539EB">
            <w:pPr>
              <w:autoSpaceDE w:val="0"/>
              <w:autoSpaceDN w:val="0"/>
              <w:adjustRightInd w:val="0"/>
              <w:jc w:val="center"/>
              <w:rPr>
                <w:sz w:val="16"/>
                <w:szCs w:val="16"/>
              </w:rPr>
            </w:pPr>
            <w:r w:rsidRPr="00A539EB">
              <w:rPr>
                <w:sz w:val="16"/>
                <w:szCs w:val="16"/>
              </w:rPr>
              <w:t>60121223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154B052C" w14:textId="77777777" w:rsidR="00A539EB" w:rsidRPr="009D1D49" w:rsidRDefault="00A539EB" w:rsidP="00A539EB">
            <w:pPr>
              <w:autoSpaceDE w:val="0"/>
              <w:autoSpaceDN w:val="0"/>
              <w:adjustRightInd w:val="0"/>
              <w:rPr>
                <w:sz w:val="12"/>
                <w:szCs w:val="12"/>
              </w:rPr>
            </w:pPr>
            <w:r w:rsidRPr="009D1D49">
              <w:rPr>
                <w:sz w:val="12"/>
                <w:szCs w:val="12"/>
              </w:rPr>
              <w:t>Tempera café y verde</w:t>
            </w: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7A12321C" w14:textId="77777777" w:rsidR="00A539EB" w:rsidRPr="00A539EB" w:rsidRDefault="00A539EB" w:rsidP="00A539EB">
            <w:pPr>
              <w:autoSpaceDE w:val="0"/>
              <w:autoSpaceDN w:val="0"/>
              <w:adjustRightInd w:val="0"/>
              <w:jc w:val="center"/>
              <w:rPr>
                <w:sz w:val="16"/>
                <w:szCs w:val="16"/>
              </w:rPr>
            </w:pPr>
            <w:r w:rsidRPr="00A539EB">
              <w:rPr>
                <w:sz w:val="16"/>
                <w:szCs w:val="16"/>
              </w:rPr>
              <w:t>200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14:paraId="2719672A"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4978E00"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152F6461"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$ 653 </w:t>
            </w:r>
          </w:p>
        </w:tc>
        <w:tc>
          <w:tcPr>
            <w:tcW w:w="1153" w:type="dxa"/>
            <w:gridSpan w:val="2"/>
            <w:tcBorders>
              <w:top w:val="single" w:sz="6" w:space="0" w:color="auto"/>
              <w:left w:val="single" w:sz="6" w:space="0" w:color="auto"/>
              <w:bottom w:val="single" w:sz="6" w:space="0" w:color="auto"/>
              <w:right w:val="single" w:sz="6" w:space="0" w:color="auto"/>
            </w:tcBorders>
            <w:shd w:val="solid" w:color="FFFFFF" w:fill="auto"/>
          </w:tcPr>
          <w:p w14:paraId="562A9090"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6" w:space="0" w:color="auto"/>
              <w:right w:val="single" w:sz="12" w:space="0" w:color="auto"/>
            </w:tcBorders>
            <w:shd w:val="solid" w:color="FFFFFF" w:fill="auto"/>
          </w:tcPr>
          <w:p w14:paraId="39F8CE69" w14:textId="77777777" w:rsidR="00A539EB" w:rsidRPr="00A539EB" w:rsidRDefault="00A539EB" w:rsidP="00A539EB">
            <w:pPr>
              <w:autoSpaceDE w:val="0"/>
              <w:autoSpaceDN w:val="0"/>
              <w:adjustRightInd w:val="0"/>
              <w:jc w:val="center"/>
              <w:rPr>
                <w:sz w:val="16"/>
                <w:szCs w:val="16"/>
              </w:rPr>
            </w:pPr>
          </w:p>
        </w:tc>
      </w:tr>
      <w:tr w:rsidR="00A539EB" w:rsidRPr="00A539EB" w14:paraId="4396F1D6" w14:textId="77777777" w:rsidTr="00A539EB">
        <w:trPr>
          <w:trHeight w:val="148"/>
        </w:trPr>
        <w:tc>
          <w:tcPr>
            <w:tcW w:w="1410" w:type="dxa"/>
            <w:tcBorders>
              <w:top w:val="nil"/>
              <w:left w:val="single" w:sz="12" w:space="0" w:color="auto"/>
              <w:bottom w:val="single" w:sz="12" w:space="0" w:color="auto"/>
              <w:right w:val="nil"/>
            </w:tcBorders>
            <w:shd w:val="solid" w:color="C0C0C0" w:fill="auto"/>
          </w:tcPr>
          <w:p w14:paraId="1A4D66C5" w14:textId="77777777" w:rsidR="00A539EB" w:rsidRPr="00A539EB" w:rsidRDefault="00A539EB" w:rsidP="00A539EB">
            <w:pPr>
              <w:autoSpaceDE w:val="0"/>
              <w:autoSpaceDN w:val="0"/>
              <w:adjustRightInd w:val="0"/>
              <w:jc w:val="center"/>
              <w:rPr>
                <w:b/>
                <w:bCs/>
                <w:sz w:val="16"/>
                <w:szCs w:val="16"/>
              </w:rPr>
            </w:pPr>
          </w:p>
        </w:tc>
        <w:tc>
          <w:tcPr>
            <w:tcW w:w="1276" w:type="dxa"/>
            <w:tcBorders>
              <w:top w:val="single" w:sz="6" w:space="0" w:color="auto"/>
              <w:left w:val="single" w:sz="12" w:space="0" w:color="auto"/>
              <w:bottom w:val="single" w:sz="12" w:space="0" w:color="auto"/>
              <w:right w:val="single" w:sz="6" w:space="0" w:color="auto"/>
            </w:tcBorders>
          </w:tcPr>
          <w:p w14:paraId="266C665D" w14:textId="77777777" w:rsidR="00A539EB" w:rsidRPr="00A539EB" w:rsidRDefault="00A539EB" w:rsidP="00A539EB">
            <w:pPr>
              <w:autoSpaceDE w:val="0"/>
              <w:autoSpaceDN w:val="0"/>
              <w:adjustRightInd w:val="0"/>
              <w:jc w:val="center"/>
              <w:rPr>
                <w:sz w:val="16"/>
                <w:szCs w:val="16"/>
              </w:rPr>
            </w:pPr>
            <w:r w:rsidRPr="00A539EB">
              <w:rPr>
                <w:sz w:val="16"/>
                <w:szCs w:val="16"/>
              </w:rPr>
              <w:t>2711531</w:t>
            </w:r>
          </w:p>
        </w:tc>
        <w:tc>
          <w:tcPr>
            <w:tcW w:w="1134" w:type="dxa"/>
            <w:tcBorders>
              <w:top w:val="single" w:sz="6" w:space="0" w:color="auto"/>
              <w:left w:val="single" w:sz="6" w:space="0" w:color="auto"/>
              <w:bottom w:val="single" w:sz="12" w:space="0" w:color="auto"/>
              <w:right w:val="single" w:sz="6" w:space="0" w:color="auto"/>
            </w:tcBorders>
            <w:shd w:val="solid" w:color="FFFFFF" w:fill="auto"/>
          </w:tcPr>
          <w:p w14:paraId="279FCC9D" w14:textId="77777777" w:rsidR="00A539EB" w:rsidRPr="009D1D49" w:rsidRDefault="00A539EB" w:rsidP="00A539EB">
            <w:pPr>
              <w:autoSpaceDE w:val="0"/>
              <w:autoSpaceDN w:val="0"/>
              <w:adjustRightInd w:val="0"/>
              <w:rPr>
                <w:sz w:val="12"/>
                <w:szCs w:val="12"/>
              </w:rPr>
            </w:pPr>
            <w:r w:rsidRPr="009D1D49">
              <w:rPr>
                <w:sz w:val="12"/>
                <w:szCs w:val="12"/>
              </w:rPr>
              <w:t>Tijeras</w:t>
            </w:r>
          </w:p>
        </w:tc>
        <w:tc>
          <w:tcPr>
            <w:tcW w:w="992" w:type="dxa"/>
            <w:tcBorders>
              <w:top w:val="single" w:sz="6" w:space="0" w:color="auto"/>
              <w:left w:val="single" w:sz="6" w:space="0" w:color="auto"/>
              <w:bottom w:val="single" w:sz="12" w:space="0" w:color="auto"/>
              <w:right w:val="single" w:sz="6" w:space="0" w:color="auto"/>
            </w:tcBorders>
            <w:shd w:val="solid" w:color="FFFFFF" w:fill="auto"/>
          </w:tcPr>
          <w:p w14:paraId="387959CF" w14:textId="77777777" w:rsidR="00A539EB" w:rsidRPr="00A539EB" w:rsidRDefault="00A539EB" w:rsidP="00A539EB">
            <w:pPr>
              <w:autoSpaceDE w:val="0"/>
              <w:autoSpaceDN w:val="0"/>
              <w:adjustRightInd w:val="0"/>
              <w:jc w:val="center"/>
              <w:rPr>
                <w:sz w:val="16"/>
                <w:szCs w:val="16"/>
              </w:rPr>
            </w:pPr>
            <w:r w:rsidRPr="00A539EB">
              <w:rPr>
                <w:sz w:val="16"/>
                <w:szCs w:val="16"/>
              </w:rPr>
              <w:t>45</w:t>
            </w:r>
          </w:p>
        </w:tc>
        <w:tc>
          <w:tcPr>
            <w:tcW w:w="850" w:type="dxa"/>
            <w:tcBorders>
              <w:top w:val="single" w:sz="6" w:space="0" w:color="auto"/>
              <w:left w:val="single" w:sz="6" w:space="0" w:color="auto"/>
              <w:bottom w:val="single" w:sz="12" w:space="0" w:color="auto"/>
              <w:right w:val="single" w:sz="6" w:space="0" w:color="auto"/>
            </w:tcBorders>
            <w:shd w:val="solid" w:color="FFFFFF" w:fill="auto"/>
          </w:tcPr>
          <w:p w14:paraId="22772B93"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50CF63EB"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3F390D15"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$ 2.363 </w:t>
            </w:r>
          </w:p>
        </w:tc>
        <w:tc>
          <w:tcPr>
            <w:tcW w:w="1153" w:type="dxa"/>
            <w:gridSpan w:val="2"/>
            <w:tcBorders>
              <w:top w:val="single" w:sz="6" w:space="0" w:color="auto"/>
              <w:left w:val="single" w:sz="6" w:space="0" w:color="auto"/>
              <w:bottom w:val="single" w:sz="12" w:space="0" w:color="auto"/>
              <w:right w:val="single" w:sz="6" w:space="0" w:color="auto"/>
            </w:tcBorders>
            <w:shd w:val="solid" w:color="FFFFFF" w:fill="auto"/>
          </w:tcPr>
          <w:p w14:paraId="0AB7A8E3"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6" w:space="0" w:color="auto"/>
              <w:left w:val="single" w:sz="6" w:space="0" w:color="auto"/>
              <w:bottom w:val="single" w:sz="12" w:space="0" w:color="auto"/>
              <w:right w:val="single" w:sz="12" w:space="0" w:color="auto"/>
            </w:tcBorders>
            <w:shd w:val="solid" w:color="FFFFFF" w:fill="auto"/>
          </w:tcPr>
          <w:p w14:paraId="42D6C02A" w14:textId="77777777" w:rsidR="00A539EB" w:rsidRPr="00A539EB" w:rsidRDefault="00A539EB" w:rsidP="00A539EB">
            <w:pPr>
              <w:autoSpaceDE w:val="0"/>
              <w:autoSpaceDN w:val="0"/>
              <w:adjustRightInd w:val="0"/>
              <w:jc w:val="center"/>
              <w:rPr>
                <w:sz w:val="16"/>
                <w:szCs w:val="16"/>
              </w:rPr>
            </w:pPr>
          </w:p>
        </w:tc>
      </w:tr>
      <w:tr w:rsidR="00A539EB" w:rsidRPr="00A539EB" w14:paraId="1A5B3A8A" w14:textId="77777777" w:rsidTr="00A539EB">
        <w:trPr>
          <w:trHeight w:val="284"/>
        </w:trPr>
        <w:tc>
          <w:tcPr>
            <w:tcW w:w="1410" w:type="dxa"/>
            <w:tcBorders>
              <w:top w:val="single" w:sz="12" w:space="0" w:color="auto"/>
              <w:left w:val="single" w:sz="12" w:space="0" w:color="auto"/>
              <w:bottom w:val="single" w:sz="12" w:space="0" w:color="auto"/>
              <w:right w:val="single" w:sz="12" w:space="0" w:color="auto"/>
            </w:tcBorders>
            <w:shd w:val="solid" w:color="808080" w:fill="auto"/>
          </w:tcPr>
          <w:p w14:paraId="10C86BC6"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RECURSOS PEDAGOGICOS</w:t>
            </w:r>
          </w:p>
        </w:tc>
        <w:tc>
          <w:tcPr>
            <w:tcW w:w="1276" w:type="dxa"/>
            <w:tcBorders>
              <w:top w:val="single" w:sz="12" w:space="0" w:color="auto"/>
              <w:left w:val="single" w:sz="12" w:space="0" w:color="auto"/>
              <w:bottom w:val="nil"/>
              <w:right w:val="single" w:sz="12" w:space="0" w:color="auto"/>
            </w:tcBorders>
            <w:shd w:val="solid" w:color="C0C0C0" w:fill="auto"/>
          </w:tcPr>
          <w:p w14:paraId="73DB33EA"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CODIGO UNSPSC</w:t>
            </w:r>
          </w:p>
        </w:tc>
        <w:tc>
          <w:tcPr>
            <w:tcW w:w="1134" w:type="dxa"/>
            <w:tcBorders>
              <w:top w:val="single" w:sz="12" w:space="0" w:color="auto"/>
              <w:left w:val="single" w:sz="12" w:space="0" w:color="auto"/>
              <w:bottom w:val="nil"/>
              <w:right w:val="single" w:sz="12" w:space="0" w:color="auto"/>
            </w:tcBorders>
            <w:shd w:val="solid" w:color="C0C0C0" w:fill="auto"/>
          </w:tcPr>
          <w:p w14:paraId="3B637F8F"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nil"/>
              <w:right w:val="single" w:sz="6" w:space="0" w:color="000000"/>
            </w:tcBorders>
            <w:shd w:val="solid" w:color="C0C0C0" w:fill="auto"/>
          </w:tcPr>
          <w:p w14:paraId="73216BF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w:t>
            </w:r>
          </w:p>
        </w:tc>
        <w:tc>
          <w:tcPr>
            <w:tcW w:w="850" w:type="dxa"/>
            <w:tcBorders>
              <w:top w:val="single" w:sz="12" w:space="0" w:color="auto"/>
              <w:left w:val="single" w:sz="6" w:space="0" w:color="000000"/>
              <w:bottom w:val="nil"/>
              <w:right w:val="single" w:sz="12" w:space="0" w:color="auto"/>
            </w:tcBorders>
            <w:shd w:val="solid" w:color="C0C0C0" w:fill="auto"/>
          </w:tcPr>
          <w:p w14:paraId="643896F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w:t>
            </w:r>
          </w:p>
          <w:p w14:paraId="6A0525E0"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 MEDIDA</w:t>
            </w:r>
          </w:p>
        </w:tc>
        <w:tc>
          <w:tcPr>
            <w:tcW w:w="851" w:type="dxa"/>
            <w:tcBorders>
              <w:top w:val="single" w:sz="12" w:space="0" w:color="auto"/>
              <w:left w:val="single" w:sz="12" w:space="0" w:color="auto"/>
              <w:bottom w:val="nil"/>
              <w:right w:val="single" w:sz="12" w:space="0" w:color="auto"/>
            </w:tcBorders>
            <w:shd w:val="solid" w:color="C0C0C0" w:fill="auto"/>
          </w:tcPr>
          <w:p w14:paraId="628AE487"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056E0D4D"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Referencia Unidad + IVA</w:t>
            </w:r>
          </w:p>
          <w:p w14:paraId="6A00F8EB" w14:textId="77777777" w:rsidR="00A539EB" w:rsidRPr="00A539EB" w:rsidRDefault="00A539EB" w:rsidP="00A539EB">
            <w:pPr>
              <w:autoSpaceDE w:val="0"/>
              <w:autoSpaceDN w:val="0"/>
              <w:adjustRightInd w:val="0"/>
              <w:jc w:val="center"/>
              <w:rPr>
                <w:b/>
                <w:bCs/>
                <w:sz w:val="16"/>
                <w:szCs w:val="16"/>
              </w:rPr>
            </w:pPr>
            <w:r w:rsidRPr="00A539EB">
              <w:rPr>
                <w:b/>
                <w:bCs/>
                <w:sz w:val="16"/>
                <w:szCs w:val="16"/>
              </w:rPr>
              <w:t>FDLT</w:t>
            </w:r>
          </w:p>
        </w:tc>
        <w:tc>
          <w:tcPr>
            <w:tcW w:w="1153" w:type="dxa"/>
            <w:gridSpan w:val="2"/>
            <w:tcBorders>
              <w:top w:val="single" w:sz="12" w:space="0" w:color="auto"/>
              <w:left w:val="single" w:sz="12" w:space="0" w:color="auto"/>
              <w:bottom w:val="single" w:sz="6" w:space="0" w:color="auto"/>
              <w:right w:val="single" w:sz="12" w:space="0" w:color="auto"/>
            </w:tcBorders>
            <w:shd w:val="solid" w:color="C0C0C0" w:fill="auto"/>
          </w:tcPr>
          <w:p w14:paraId="425A472E"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1C699A90"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01DA36C1" w14:textId="77777777" w:rsidTr="00A539EB">
        <w:trPr>
          <w:gridAfter w:val="1"/>
          <w:wAfter w:w="19" w:type="dxa"/>
          <w:trHeight w:val="148"/>
        </w:trPr>
        <w:tc>
          <w:tcPr>
            <w:tcW w:w="9915" w:type="dxa"/>
            <w:gridSpan w:val="10"/>
            <w:tcBorders>
              <w:top w:val="single" w:sz="12" w:space="0" w:color="auto"/>
              <w:left w:val="single" w:sz="12" w:space="0" w:color="auto"/>
              <w:bottom w:val="single" w:sz="12" w:space="0" w:color="auto"/>
              <w:right w:val="nil"/>
            </w:tcBorders>
            <w:shd w:val="solid" w:color="C0C0C0" w:fill="auto"/>
          </w:tcPr>
          <w:p w14:paraId="38E18AC3" w14:textId="77777777" w:rsidR="00A539EB" w:rsidRPr="00A539EB" w:rsidRDefault="00A539EB" w:rsidP="00A539EB">
            <w:pPr>
              <w:autoSpaceDE w:val="0"/>
              <w:autoSpaceDN w:val="0"/>
              <w:adjustRightInd w:val="0"/>
              <w:rPr>
                <w:b/>
                <w:bCs/>
                <w:sz w:val="16"/>
                <w:szCs w:val="16"/>
              </w:rPr>
            </w:pPr>
            <w:r w:rsidRPr="00A539EB">
              <w:rPr>
                <w:b/>
                <w:bCs/>
                <w:sz w:val="16"/>
                <w:szCs w:val="16"/>
              </w:rPr>
              <w:lastRenderedPageBreak/>
              <w:t>COMPONENTE 1B: Cuadro de especificaciones técnicas de prevención de violencia intrafamiliar y violencia sexual, niños y niñas de 6 a 13,11 años</w:t>
            </w:r>
          </w:p>
        </w:tc>
      </w:tr>
      <w:tr w:rsidR="00A539EB" w:rsidRPr="00A539EB" w14:paraId="21D49A96" w14:textId="77777777" w:rsidTr="00A539EB">
        <w:trPr>
          <w:trHeight w:val="148"/>
        </w:trPr>
        <w:tc>
          <w:tcPr>
            <w:tcW w:w="1410" w:type="dxa"/>
            <w:tcBorders>
              <w:top w:val="single" w:sz="12" w:space="0" w:color="auto"/>
              <w:left w:val="single" w:sz="12" w:space="0" w:color="auto"/>
              <w:bottom w:val="single" w:sz="12" w:space="0" w:color="auto"/>
              <w:right w:val="single" w:sz="6" w:space="0" w:color="auto"/>
            </w:tcBorders>
            <w:shd w:val="solid" w:color="C0C0C0" w:fill="auto"/>
          </w:tcPr>
          <w:p w14:paraId="2B7338B8" w14:textId="77777777" w:rsidR="00A539EB" w:rsidRPr="00A539EB" w:rsidRDefault="00A539EB" w:rsidP="00A539EB">
            <w:pPr>
              <w:autoSpaceDE w:val="0"/>
              <w:autoSpaceDN w:val="0"/>
              <w:adjustRightInd w:val="0"/>
              <w:jc w:val="center"/>
              <w:rPr>
                <w:b/>
                <w:bCs/>
                <w:sz w:val="16"/>
                <w:szCs w:val="16"/>
              </w:rPr>
            </w:pPr>
            <w:r w:rsidRPr="00A539EB">
              <w:rPr>
                <w:b/>
                <w:bCs/>
                <w:sz w:val="16"/>
                <w:szCs w:val="16"/>
              </w:rPr>
              <w:t>Recursos Pedagógicos Presencialidad</w:t>
            </w:r>
          </w:p>
        </w:tc>
        <w:tc>
          <w:tcPr>
            <w:tcW w:w="1276" w:type="dxa"/>
            <w:tcBorders>
              <w:top w:val="single" w:sz="12" w:space="0" w:color="auto"/>
              <w:left w:val="single" w:sz="6" w:space="0" w:color="auto"/>
              <w:bottom w:val="single" w:sz="12" w:space="0" w:color="auto"/>
              <w:right w:val="single" w:sz="6" w:space="0" w:color="auto"/>
            </w:tcBorders>
          </w:tcPr>
          <w:p w14:paraId="7E53C3EF" w14:textId="77777777" w:rsidR="00A539EB" w:rsidRPr="00A539EB" w:rsidRDefault="00A539EB" w:rsidP="00A539EB">
            <w:pPr>
              <w:autoSpaceDE w:val="0"/>
              <w:autoSpaceDN w:val="0"/>
              <w:adjustRightInd w:val="0"/>
              <w:jc w:val="center"/>
              <w:rPr>
                <w:sz w:val="16"/>
                <w:szCs w:val="16"/>
              </w:rPr>
            </w:pPr>
            <w:r w:rsidRPr="00A539EB">
              <w:rPr>
                <w:sz w:val="16"/>
                <w:szCs w:val="16"/>
              </w:rPr>
              <w:t>44121503</w:t>
            </w:r>
          </w:p>
          <w:p w14:paraId="6E90978A" w14:textId="77777777" w:rsidR="00A539EB" w:rsidRPr="00A539EB" w:rsidRDefault="00A539EB" w:rsidP="00A539EB">
            <w:pPr>
              <w:autoSpaceDE w:val="0"/>
              <w:autoSpaceDN w:val="0"/>
              <w:adjustRightInd w:val="0"/>
              <w:jc w:val="center"/>
              <w:rPr>
                <w:sz w:val="16"/>
                <w:szCs w:val="16"/>
              </w:rPr>
            </w:pPr>
          </w:p>
        </w:tc>
        <w:tc>
          <w:tcPr>
            <w:tcW w:w="1134" w:type="dxa"/>
            <w:tcBorders>
              <w:top w:val="single" w:sz="12" w:space="0" w:color="auto"/>
              <w:left w:val="single" w:sz="6" w:space="0" w:color="auto"/>
              <w:bottom w:val="single" w:sz="12" w:space="0" w:color="auto"/>
              <w:right w:val="single" w:sz="6" w:space="0" w:color="auto"/>
            </w:tcBorders>
            <w:shd w:val="solid" w:color="FFFFFF" w:fill="auto"/>
          </w:tcPr>
          <w:p w14:paraId="3C1282BE" w14:textId="77777777" w:rsidR="00A539EB" w:rsidRPr="00A539EB" w:rsidRDefault="00A539EB" w:rsidP="00A539EB">
            <w:pPr>
              <w:autoSpaceDE w:val="0"/>
              <w:autoSpaceDN w:val="0"/>
              <w:adjustRightInd w:val="0"/>
              <w:rPr>
                <w:sz w:val="16"/>
                <w:szCs w:val="16"/>
              </w:rPr>
            </w:pPr>
            <w:r w:rsidRPr="009D1D49">
              <w:rPr>
                <w:sz w:val="12"/>
                <w:szCs w:val="12"/>
              </w:rPr>
              <w:t>Sobres decorativos</w:t>
            </w:r>
          </w:p>
        </w:tc>
        <w:tc>
          <w:tcPr>
            <w:tcW w:w="992" w:type="dxa"/>
            <w:tcBorders>
              <w:top w:val="single" w:sz="12" w:space="0" w:color="auto"/>
              <w:left w:val="single" w:sz="6" w:space="0" w:color="auto"/>
              <w:bottom w:val="single" w:sz="12" w:space="0" w:color="auto"/>
              <w:right w:val="single" w:sz="6" w:space="0" w:color="auto"/>
            </w:tcBorders>
          </w:tcPr>
          <w:p w14:paraId="2D2E855F" w14:textId="77777777" w:rsidR="00A539EB" w:rsidRPr="00A539EB" w:rsidRDefault="00A539EB" w:rsidP="00A539EB">
            <w:pPr>
              <w:autoSpaceDE w:val="0"/>
              <w:autoSpaceDN w:val="0"/>
              <w:adjustRightInd w:val="0"/>
              <w:jc w:val="center"/>
              <w:rPr>
                <w:sz w:val="16"/>
                <w:szCs w:val="16"/>
              </w:rPr>
            </w:pPr>
            <w:r w:rsidRPr="00A539EB">
              <w:rPr>
                <w:sz w:val="16"/>
                <w:szCs w:val="16"/>
              </w:rPr>
              <w:t>175</w:t>
            </w:r>
          </w:p>
        </w:tc>
        <w:tc>
          <w:tcPr>
            <w:tcW w:w="850" w:type="dxa"/>
            <w:tcBorders>
              <w:top w:val="single" w:sz="12" w:space="0" w:color="auto"/>
              <w:left w:val="single" w:sz="6" w:space="0" w:color="auto"/>
              <w:bottom w:val="single" w:sz="12" w:space="0" w:color="auto"/>
              <w:right w:val="single" w:sz="6" w:space="0" w:color="auto"/>
            </w:tcBorders>
            <w:shd w:val="solid" w:color="FFFFFF" w:fill="auto"/>
          </w:tcPr>
          <w:p w14:paraId="6CBF58E3"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12" w:space="0" w:color="auto"/>
              <w:left w:val="single" w:sz="6" w:space="0" w:color="auto"/>
              <w:bottom w:val="single" w:sz="12" w:space="0" w:color="auto"/>
              <w:right w:val="single" w:sz="6" w:space="0" w:color="auto"/>
            </w:tcBorders>
            <w:shd w:val="solid" w:color="FFFFFF" w:fill="auto"/>
          </w:tcPr>
          <w:p w14:paraId="03C1F255"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12" w:space="0" w:color="auto"/>
              <w:left w:val="single" w:sz="6" w:space="0" w:color="auto"/>
              <w:bottom w:val="single" w:sz="12" w:space="0" w:color="auto"/>
              <w:right w:val="single" w:sz="6" w:space="0" w:color="auto"/>
            </w:tcBorders>
            <w:shd w:val="solid" w:color="FFFFFF" w:fill="auto"/>
          </w:tcPr>
          <w:p w14:paraId="427A4FB7"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$ 1.150 </w:t>
            </w:r>
          </w:p>
        </w:tc>
        <w:tc>
          <w:tcPr>
            <w:tcW w:w="1153" w:type="dxa"/>
            <w:gridSpan w:val="2"/>
            <w:tcBorders>
              <w:top w:val="single" w:sz="12" w:space="0" w:color="auto"/>
              <w:left w:val="single" w:sz="6" w:space="0" w:color="auto"/>
              <w:bottom w:val="single" w:sz="12" w:space="0" w:color="auto"/>
              <w:right w:val="single" w:sz="6" w:space="0" w:color="auto"/>
            </w:tcBorders>
            <w:shd w:val="solid" w:color="FFFFFF" w:fill="auto"/>
          </w:tcPr>
          <w:p w14:paraId="6950F918"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12" w:space="0" w:color="auto"/>
              <w:left w:val="single" w:sz="6" w:space="0" w:color="auto"/>
              <w:bottom w:val="single" w:sz="12" w:space="0" w:color="auto"/>
              <w:right w:val="single" w:sz="12" w:space="0" w:color="auto"/>
            </w:tcBorders>
            <w:shd w:val="solid" w:color="FFFFFF" w:fill="auto"/>
          </w:tcPr>
          <w:p w14:paraId="6270F0D9" w14:textId="77777777" w:rsidR="00A539EB" w:rsidRPr="00A539EB" w:rsidRDefault="00A539EB" w:rsidP="00A539EB">
            <w:pPr>
              <w:autoSpaceDE w:val="0"/>
              <w:autoSpaceDN w:val="0"/>
              <w:adjustRightInd w:val="0"/>
              <w:jc w:val="center"/>
              <w:rPr>
                <w:sz w:val="16"/>
                <w:szCs w:val="16"/>
              </w:rPr>
            </w:pPr>
          </w:p>
        </w:tc>
      </w:tr>
      <w:tr w:rsidR="00A539EB" w:rsidRPr="00A539EB" w14:paraId="03435B5D" w14:textId="77777777" w:rsidTr="00A539EB">
        <w:trPr>
          <w:trHeight w:val="124"/>
        </w:trPr>
        <w:tc>
          <w:tcPr>
            <w:tcW w:w="1410" w:type="dxa"/>
            <w:tcBorders>
              <w:top w:val="nil"/>
              <w:left w:val="nil"/>
              <w:bottom w:val="nil"/>
              <w:right w:val="nil"/>
            </w:tcBorders>
          </w:tcPr>
          <w:p w14:paraId="743B3997"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1F1D528A" w14:textId="77777777" w:rsidR="00A539EB" w:rsidRPr="00A539EB" w:rsidRDefault="00A539EB" w:rsidP="00A539EB">
            <w:pPr>
              <w:autoSpaceDE w:val="0"/>
              <w:autoSpaceDN w:val="0"/>
              <w:adjustRightInd w:val="0"/>
              <w:jc w:val="center"/>
              <w:rPr>
                <w:sz w:val="16"/>
                <w:szCs w:val="16"/>
              </w:rPr>
            </w:pPr>
          </w:p>
        </w:tc>
        <w:tc>
          <w:tcPr>
            <w:tcW w:w="1134" w:type="dxa"/>
            <w:tcBorders>
              <w:top w:val="nil"/>
              <w:left w:val="nil"/>
              <w:bottom w:val="nil"/>
              <w:right w:val="nil"/>
            </w:tcBorders>
          </w:tcPr>
          <w:p w14:paraId="42F43533" w14:textId="77777777" w:rsidR="00A539EB" w:rsidRPr="00A539EB" w:rsidRDefault="00A539EB" w:rsidP="00A539EB">
            <w:pPr>
              <w:autoSpaceDE w:val="0"/>
              <w:autoSpaceDN w:val="0"/>
              <w:adjustRightInd w:val="0"/>
              <w:jc w:val="center"/>
              <w:rPr>
                <w:sz w:val="16"/>
                <w:szCs w:val="16"/>
              </w:rPr>
            </w:pPr>
          </w:p>
        </w:tc>
        <w:tc>
          <w:tcPr>
            <w:tcW w:w="992" w:type="dxa"/>
            <w:tcBorders>
              <w:top w:val="nil"/>
              <w:left w:val="nil"/>
              <w:bottom w:val="nil"/>
              <w:right w:val="nil"/>
            </w:tcBorders>
          </w:tcPr>
          <w:p w14:paraId="2DA9C0CB" w14:textId="77777777" w:rsidR="00A539EB" w:rsidRPr="00A539EB" w:rsidRDefault="00A539EB" w:rsidP="00A539EB">
            <w:pPr>
              <w:autoSpaceDE w:val="0"/>
              <w:autoSpaceDN w:val="0"/>
              <w:adjustRightInd w:val="0"/>
              <w:jc w:val="center"/>
              <w:rPr>
                <w:sz w:val="16"/>
                <w:szCs w:val="16"/>
              </w:rPr>
            </w:pPr>
          </w:p>
        </w:tc>
        <w:tc>
          <w:tcPr>
            <w:tcW w:w="850" w:type="dxa"/>
            <w:tcBorders>
              <w:top w:val="nil"/>
              <w:left w:val="nil"/>
              <w:bottom w:val="nil"/>
              <w:right w:val="nil"/>
            </w:tcBorders>
          </w:tcPr>
          <w:p w14:paraId="6455E85C" w14:textId="77777777" w:rsidR="00A539EB" w:rsidRPr="00A539EB" w:rsidRDefault="00A539EB" w:rsidP="00A539EB">
            <w:pPr>
              <w:autoSpaceDE w:val="0"/>
              <w:autoSpaceDN w:val="0"/>
              <w:adjustRightInd w:val="0"/>
              <w:jc w:val="center"/>
              <w:rPr>
                <w:sz w:val="16"/>
                <w:szCs w:val="16"/>
              </w:rPr>
            </w:pPr>
          </w:p>
        </w:tc>
        <w:tc>
          <w:tcPr>
            <w:tcW w:w="851" w:type="dxa"/>
            <w:tcBorders>
              <w:top w:val="nil"/>
              <w:left w:val="nil"/>
              <w:bottom w:val="nil"/>
              <w:right w:val="nil"/>
            </w:tcBorders>
          </w:tcPr>
          <w:p w14:paraId="4EC00F9A" w14:textId="77777777" w:rsidR="00A539EB" w:rsidRPr="00A539EB" w:rsidRDefault="00A539EB" w:rsidP="00A539EB">
            <w:pPr>
              <w:autoSpaceDE w:val="0"/>
              <w:autoSpaceDN w:val="0"/>
              <w:adjustRightInd w:val="0"/>
              <w:jc w:val="center"/>
              <w:rPr>
                <w:sz w:val="16"/>
                <w:szCs w:val="16"/>
              </w:rPr>
            </w:pPr>
          </w:p>
        </w:tc>
        <w:tc>
          <w:tcPr>
            <w:tcW w:w="3421" w:type="dxa"/>
            <w:gridSpan w:val="5"/>
            <w:tcBorders>
              <w:top w:val="nil"/>
              <w:left w:val="single" w:sz="12" w:space="0" w:color="auto"/>
              <w:bottom w:val="single" w:sz="12" w:space="0" w:color="auto"/>
              <w:right w:val="single" w:sz="12" w:space="0" w:color="auto"/>
            </w:tcBorders>
            <w:shd w:val="solid" w:color="808080" w:fill="auto"/>
          </w:tcPr>
          <w:p w14:paraId="39235C4A"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SUBTOTAL RECURSOS PEDAGOGICOS</w:t>
            </w:r>
          </w:p>
        </w:tc>
      </w:tr>
      <w:tr w:rsidR="00A539EB" w:rsidRPr="00A539EB" w14:paraId="1111B7C1" w14:textId="77777777" w:rsidTr="00A539EB">
        <w:trPr>
          <w:trHeight w:val="124"/>
        </w:trPr>
        <w:tc>
          <w:tcPr>
            <w:tcW w:w="1410" w:type="dxa"/>
            <w:tcBorders>
              <w:top w:val="nil"/>
              <w:left w:val="nil"/>
              <w:bottom w:val="nil"/>
              <w:right w:val="nil"/>
            </w:tcBorders>
          </w:tcPr>
          <w:p w14:paraId="4A14B7A8"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17D67CB5" w14:textId="77777777" w:rsidR="00A539EB" w:rsidRPr="00A539EB" w:rsidRDefault="00A539EB" w:rsidP="00A539EB">
            <w:pPr>
              <w:autoSpaceDE w:val="0"/>
              <w:autoSpaceDN w:val="0"/>
              <w:adjustRightInd w:val="0"/>
              <w:jc w:val="center"/>
              <w:rPr>
                <w:sz w:val="16"/>
                <w:szCs w:val="16"/>
              </w:rPr>
            </w:pPr>
          </w:p>
        </w:tc>
        <w:tc>
          <w:tcPr>
            <w:tcW w:w="1134" w:type="dxa"/>
            <w:tcBorders>
              <w:top w:val="nil"/>
              <w:left w:val="nil"/>
              <w:bottom w:val="nil"/>
              <w:right w:val="nil"/>
            </w:tcBorders>
          </w:tcPr>
          <w:p w14:paraId="1A7AD99D" w14:textId="77777777" w:rsidR="00A539EB" w:rsidRPr="00A539EB" w:rsidRDefault="00A539EB" w:rsidP="00A539EB">
            <w:pPr>
              <w:autoSpaceDE w:val="0"/>
              <w:autoSpaceDN w:val="0"/>
              <w:adjustRightInd w:val="0"/>
              <w:jc w:val="center"/>
              <w:rPr>
                <w:sz w:val="16"/>
                <w:szCs w:val="16"/>
              </w:rPr>
            </w:pPr>
          </w:p>
        </w:tc>
        <w:tc>
          <w:tcPr>
            <w:tcW w:w="992" w:type="dxa"/>
            <w:tcBorders>
              <w:top w:val="nil"/>
              <w:left w:val="nil"/>
              <w:bottom w:val="nil"/>
              <w:right w:val="nil"/>
            </w:tcBorders>
          </w:tcPr>
          <w:p w14:paraId="75FB15CD" w14:textId="77777777" w:rsidR="00A539EB" w:rsidRPr="00A539EB" w:rsidRDefault="00A539EB" w:rsidP="00A539EB">
            <w:pPr>
              <w:autoSpaceDE w:val="0"/>
              <w:autoSpaceDN w:val="0"/>
              <w:adjustRightInd w:val="0"/>
              <w:jc w:val="center"/>
              <w:rPr>
                <w:sz w:val="16"/>
                <w:szCs w:val="16"/>
              </w:rPr>
            </w:pPr>
          </w:p>
        </w:tc>
        <w:tc>
          <w:tcPr>
            <w:tcW w:w="850" w:type="dxa"/>
            <w:tcBorders>
              <w:top w:val="nil"/>
              <w:left w:val="nil"/>
              <w:bottom w:val="nil"/>
              <w:right w:val="nil"/>
            </w:tcBorders>
          </w:tcPr>
          <w:p w14:paraId="3C805B66" w14:textId="77777777" w:rsidR="00A539EB" w:rsidRPr="00A539EB" w:rsidRDefault="00A539EB" w:rsidP="00A539EB">
            <w:pPr>
              <w:autoSpaceDE w:val="0"/>
              <w:autoSpaceDN w:val="0"/>
              <w:adjustRightInd w:val="0"/>
              <w:jc w:val="center"/>
              <w:rPr>
                <w:sz w:val="16"/>
                <w:szCs w:val="16"/>
              </w:rPr>
            </w:pPr>
          </w:p>
        </w:tc>
        <w:tc>
          <w:tcPr>
            <w:tcW w:w="851" w:type="dxa"/>
            <w:tcBorders>
              <w:top w:val="nil"/>
              <w:left w:val="nil"/>
              <w:bottom w:val="nil"/>
              <w:right w:val="nil"/>
            </w:tcBorders>
          </w:tcPr>
          <w:p w14:paraId="233F30B2"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4A3BF1EF" w14:textId="77777777" w:rsidR="00A539EB" w:rsidRPr="00A539EB" w:rsidRDefault="00A539EB" w:rsidP="00A539EB">
            <w:pPr>
              <w:autoSpaceDE w:val="0"/>
              <w:autoSpaceDN w:val="0"/>
              <w:adjustRightInd w:val="0"/>
              <w:jc w:val="center"/>
              <w:rPr>
                <w:sz w:val="16"/>
                <w:szCs w:val="16"/>
              </w:rPr>
            </w:pPr>
          </w:p>
        </w:tc>
        <w:tc>
          <w:tcPr>
            <w:tcW w:w="1153" w:type="dxa"/>
            <w:gridSpan w:val="2"/>
            <w:tcBorders>
              <w:top w:val="nil"/>
              <w:left w:val="nil"/>
              <w:bottom w:val="nil"/>
              <w:right w:val="nil"/>
            </w:tcBorders>
          </w:tcPr>
          <w:p w14:paraId="78BD2C6C"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nil"/>
              <w:left w:val="nil"/>
              <w:bottom w:val="nil"/>
              <w:right w:val="nil"/>
            </w:tcBorders>
          </w:tcPr>
          <w:p w14:paraId="0C5E19D5" w14:textId="77777777" w:rsidR="00A539EB" w:rsidRPr="00A539EB" w:rsidRDefault="00A539EB" w:rsidP="00A539EB">
            <w:pPr>
              <w:autoSpaceDE w:val="0"/>
              <w:autoSpaceDN w:val="0"/>
              <w:adjustRightInd w:val="0"/>
              <w:jc w:val="center"/>
              <w:rPr>
                <w:sz w:val="16"/>
                <w:szCs w:val="16"/>
              </w:rPr>
            </w:pPr>
          </w:p>
        </w:tc>
      </w:tr>
      <w:tr w:rsidR="00A539EB" w:rsidRPr="00A539EB" w14:paraId="6436D9C3" w14:textId="77777777" w:rsidTr="00A539EB">
        <w:trPr>
          <w:trHeight w:val="272"/>
        </w:trPr>
        <w:tc>
          <w:tcPr>
            <w:tcW w:w="1410" w:type="dxa"/>
            <w:tcBorders>
              <w:top w:val="single" w:sz="12" w:space="0" w:color="auto"/>
              <w:left w:val="single" w:sz="12" w:space="0" w:color="auto"/>
              <w:bottom w:val="nil"/>
              <w:right w:val="single" w:sz="12" w:space="0" w:color="auto"/>
            </w:tcBorders>
            <w:shd w:val="solid" w:color="808080" w:fill="auto"/>
          </w:tcPr>
          <w:p w14:paraId="6FC32381"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RECURSOS CERTIFICACIÓN</w:t>
            </w:r>
          </w:p>
        </w:tc>
        <w:tc>
          <w:tcPr>
            <w:tcW w:w="1276" w:type="dxa"/>
            <w:tcBorders>
              <w:top w:val="single" w:sz="12" w:space="0" w:color="auto"/>
              <w:left w:val="single" w:sz="12" w:space="0" w:color="auto"/>
              <w:bottom w:val="nil"/>
              <w:right w:val="single" w:sz="12" w:space="0" w:color="auto"/>
            </w:tcBorders>
            <w:shd w:val="solid" w:color="C0C0C0" w:fill="auto"/>
          </w:tcPr>
          <w:p w14:paraId="2C35F524"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CODIGO UNSPSC</w:t>
            </w:r>
          </w:p>
        </w:tc>
        <w:tc>
          <w:tcPr>
            <w:tcW w:w="1134" w:type="dxa"/>
            <w:tcBorders>
              <w:top w:val="single" w:sz="12" w:space="0" w:color="auto"/>
              <w:left w:val="single" w:sz="12" w:space="0" w:color="auto"/>
              <w:bottom w:val="nil"/>
              <w:right w:val="single" w:sz="12" w:space="0" w:color="auto"/>
            </w:tcBorders>
            <w:shd w:val="solid" w:color="C0C0C0" w:fill="auto"/>
          </w:tcPr>
          <w:p w14:paraId="2D0A217F"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DESCRIPCION</w:t>
            </w:r>
          </w:p>
        </w:tc>
        <w:tc>
          <w:tcPr>
            <w:tcW w:w="992" w:type="dxa"/>
            <w:tcBorders>
              <w:top w:val="single" w:sz="12" w:space="0" w:color="auto"/>
              <w:left w:val="single" w:sz="12" w:space="0" w:color="auto"/>
              <w:bottom w:val="nil"/>
              <w:right w:val="single" w:sz="6" w:space="0" w:color="000000"/>
            </w:tcBorders>
            <w:shd w:val="solid" w:color="C0C0C0" w:fill="auto"/>
          </w:tcPr>
          <w:p w14:paraId="78B3E08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CANTIDAD</w:t>
            </w:r>
          </w:p>
        </w:tc>
        <w:tc>
          <w:tcPr>
            <w:tcW w:w="850" w:type="dxa"/>
            <w:tcBorders>
              <w:top w:val="single" w:sz="12" w:space="0" w:color="auto"/>
              <w:left w:val="single" w:sz="6" w:space="0" w:color="000000"/>
              <w:bottom w:val="nil"/>
              <w:right w:val="single" w:sz="12" w:space="0" w:color="auto"/>
            </w:tcBorders>
            <w:shd w:val="solid" w:color="C0C0C0" w:fill="auto"/>
          </w:tcPr>
          <w:p w14:paraId="27BA4BC7" w14:textId="77777777" w:rsidR="00A539EB" w:rsidRPr="00A539EB" w:rsidRDefault="00A539EB" w:rsidP="00A539EB">
            <w:pPr>
              <w:autoSpaceDE w:val="0"/>
              <w:autoSpaceDN w:val="0"/>
              <w:adjustRightInd w:val="0"/>
              <w:jc w:val="center"/>
              <w:rPr>
                <w:b/>
                <w:bCs/>
                <w:sz w:val="16"/>
                <w:szCs w:val="16"/>
              </w:rPr>
            </w:pPr>
            <w:r w:rsidRPr="00A539EB">
              <w:rPr>
                <w:b/>
                <w:bCs/>
                <w:sz w:val="16"/>
                <w:szCs w:val="16"/>
              </w:rPr>
              <w:t>UNIDAD</w:t>
            </w:r>
          </w:p>
          <w:p w14:paraId="30F9E0F1"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DE MEDIDA</w:t>
            </w:r>
          </w:p>
        </w:tc>
        <w:tc>
          <w:tcPr>
            <w:tcW w:w="851" w:type="dxa"/>
            <w:tcBorders>
              <w:top w:val="single" w:sz="12" w:space="0" w:color="auto"/>
              <w:left w:val="single" w:sz="12" w:space="0" w:color="auto"/>
              <w:bottom w:val="nil"/>
              <w:right w:val="single" w:sz="12" w:space="0" w:color="auto"/>
            </w:tcBorders>
            <w:shd w:val="solid" w:color="C0C0C0" w:fill="auto"/>
          </w:tcPr>
          <w:p w14:paraId="7D375A9C"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Tiempo en el proyecto</w:t>
            </w:r>
          </w:p>
        </w:tc>
        <w:tc>
          <w:tcPr>
            <w:tcW w:w="1276" w:type="dxa"/>
            <w:tcBorders>
              <w:top w:val="single" w:sz="12" w:space="0" w:color="auto"/>
              <w:left w:val="single" w:sz="12" w:space="0" w:color="auto"/>
              <w:bottom w:val="nil"/>
              <w:right w:val="single" w:sz="12" w:space="0" w:color="auto"/>
            </w:tcBorders>
            <w:shd w:val="solid" w:color="C0C0C0" w:fill="auto"/>
          </w:tcPr>
          <w:p w14:paraId="4F9C0370"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Referencia Unidad + IVA</w:t>
            </w:r>
          </w:p>
          <w:p w14:paraId="2F3CC7C4" w14:textId="77777777" w:rsidR="00A539EB" w:rsidRPr="00A539EB" w:rsidRDefault="00A539EB" w:rsidP="00A539EB">
            <w:pPr>
              <w:autoSpaceDE w:val="0"/>
              <w:autoSpaceDN w:val="0"/>
              <w:adjustRightInd w:val="0"/>
              <w:jc w:val="center"/>
              <w:rPr>
                <w:b/>
                <w:bCs/>
                <w:sz w:val="16"/>
                <w:szCs w:val="16"/>
              </w:rPr>
            </w:pPr>
            <w:r w:rsidRPr="00A539EB">
              <w:rPr>
                <w:b/>
                <w:bCs/>
                <w:sz w:val="16"/>
                <w:szCs w:val="16"/>
              </w:rPr>
              <w:t>FDLT</w:t>
            </w:r>
          </w:p>
        </w:tc>
        <w:tc>
          <w:tcPr>
            <w:tcW w:w="1153" w:type="dxa"/>
            <w:gridSpan w:val="2"/>
            <w:tcBorders>
              <w:top w:val="single" w:sz="12" w:space="0" w:color="auto"/>
              <w:left w:val="single" w:sz="12" w:space="0" w:color="auto"/>
              <w:bottom w:val="single" w:sz="6" w:space="0" w:color="auto"/>
              <w:right w:val="single" w:sz="12" w:space="0" w:color="auto"/>
            </w:tcBorders>
            <w:shd w:val="solid" w:color="C0C0C0" w:fill="auto"/>
          </w:tcPr>
          <w:p w14:paraId="49C8692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Valor Ofertado</w:t>
            </w:r>
          </w:p>
        </w:tc>
        <w:tc>
          <w:tcPr>
            <w:tcW w:w="992" w:type="dxa"/>
            <w:gridSpan w:val="2"/>
            <w:tcBorders>
              <w:top w:val="single" w:sz="12" w:space="0" w:color="auto"/>
              <w:left w:val="single" w:sz="12" w:space="0" w:color="auto"/>
              <w:bottom w:val="single" w:sz="6" w:space="0" w:color="auto"/>
              <w:right w:val="single" w:sz="12" w:space="0" w:color="auto"/>
            </w:tcBorders>
            <w:shd w:val="solid" w:color="C0C0C0" w:fill="auto"/>
          </w:tcPr>
          <w:p w14:paraId="28767A19" w14:textId="77777777" w:rsidR="00A539EB" w:rsidRPr="00A539EB" w:rsidRDefault="00A539EB" w:rsidP="00A539EB">
            <w:pPr>
              <w:autoSpaceDE w:val="0"/>
              <w:autoSpaceDN w:val="0"/>
              <w:adjustRightInd w:val="0"/>
              <w:jc w:val="center"/>
              <w:rPr>
                <w:b/>
                <w:bCs/>
                <w:sz w:val="16"/>
                <w:szCs w:val="16"/>
              </w:rPr>
            </w:pPr>
            <w:r w:rsidRPr="00A539EB">
              <w:rPr>
                <w:b/>
                <w:bCs/>
                <w:sz w:val="16"/>
                <w:szCs w:val="16"/>
              </w:rPr>
              <w:t>Total Ofertado</w:t>
            </w:r>
          </w:p>
        </w:tc>
      </w:tr>
      <w:tr w:rsidR="00A539EB" w:rsidRPr="00A539EB" w14:paraId="4825910A" w14:textId="77777777" w:rsidTr="00A539EB">
        <w:trPr>
          <w:trHeight w:val="148"/>
        </w:trPr>
        <w:tc>
          <w:tcPr>
            <w:tcW w:w="1410" w:type="dxa"/>
            <w:tcBorders>
              <w:top w:val="single" w:sz="12" w:space="0" w:color="auto"/>
              <w:left w:val="single" w:sz="12" w:space="0" w:color="auto"/>
              <w:bottom w:val="single" w:sz="12" w:space="0" w:color="auto"/>
              <w:right w:val="single" w:sz="6" w:space="0" w:color="auto"/>
            </w:tcBorders>
            <w:shd w:val="solid" w:color="C0C0C0" w:fill="auto"/>
          </w:tcPr>
          <w:p w14:paraId="274CEF06" w14:textId="77777777" w:rsidR="00A539EB" w:rsidRPr="00A539EB" w:rsidRDefault="00A539EB" w:rsidP="00A539EB">
            <w:pPr>
              <w:autoSpaceDE w:val="0"/>
              <w:autoSpaceDN w:val="0"/>
              <w:adjustRightInd w:val="0"/>
              <w:jc w:val="center"/>
              <w:rPr>
                <w:b/>
                <w:bCs/>
                <w:sz w:val="16"/>
                <w:szCs w:val="16"/>
              </w:rPr>
            </w:pPr>
            <w:r w:rsidRPr="00A539EB">
              <w:rPr>
                <w:b/>
                <w:bCs/>
                <w:sz w:val="16"/>
                <w:szCs w:val="16"/>
              </w:rPr>
              <w:t>Documentación</w:t>
            </w:r>
          </w:p>
        </w:tc>
        <w:tc>
          <w:tcPr>
            <w:tcW w:w="1276" w:type="dxa"/>
            <w:tcBorders>
              <w:top w:val="single" w:sz="12" w:space="0" w:color="auto"/>
              <w:left w:val="single" w:sz="6" w:space="0" w:color="auto"/>
              <w:bottom w:val="single" w:sz="12" w:space="0" w:color="auto"/>
              <w:right w:val="single" w:sz="6" w:space="0" w:color="auto"/>
            </w:tcBorders>
            <w:shd w:val="solid" w:color="C0C0C0" w:fill="auto"/>
          </w:tcPr>
          <w:p w14:paraId="4D7A8335" w14:textId="77777777" w:rsidR="00A539EB" w:rsidRPr="00A539EB" w:rsidRDefault="00A539EB" w:rsidP="00A539EB">
            <w:pPr>
              <w:autoSpaceDE w:val="0"/>
              <w:autoSpaceDN w:val="0"/>
              <w:adjustRightInd w:val="0"/>
              <w:jc w:val="center"/>
              <w:rPr>
                <w:b/>
                <w:bCs/>
                <w:sz w:val="16"/>
                <w:szCs w:val="16"/>
              </w:rPr>
            </w:pPr>
            <w:r w:rsidRPr="00A539EB">
              <w:rPr>
                <w:b/>
                <w:bCs/>
                <w:sz w:val="16"/>
                <w:szCs w:val="16"/>
              </w:rPr>
              <w:t>60101606</w:t>
            </w:r>
          </w:p>
        </w:tc>
        <w:tc>
          <w:tcPr>
            <w:tcW w:w="1134" w:type="dxa"/>
            <w:tcBorders>
              <w:top w:val="single" w:sz="12" w:space="0" w:color="auto"/>
              <w:left w:val="single" w:sz="6" w:space="0" w:color="auto"/>
              <w:bottom w:val="single" w:sz="12" w:space="0" w:color="auto"/>
              <w:right w:val="single" w:sz="6" w:space="0" w:color="auto"/>
            </w:tcBorders>
            <w:shd w:val="solid" w:color="FFFFFF" w:fill="auto"/>
          </w:tcPr>
          <w:p w14:paraId="700873C6" w14:textId="77777777" w:rsidR="00A539EB" w:rsidRPr="00A539EB" w:rsidRDefault="00A539EB" w:rsidP="00A539EB">
            <w:pPr>
              <w:autoSpaceDE w:val="0"/>
              <w:autoSpaceDN w:val="0"/>
              <w:adjustRightInd w:val="0"/>
              <w:rPr>
                <w:b/>
                <w:bCs/>
                <w:sz w:val="16"/>
                <w:szCs w:val="16"/>
              </w:rPr>
            </w:pPr>
            <w:r w:rsidRPr="009D1D49">
              <w:rPr>
                <w:b/>
                <w:bCs/>
                <w:sz w:val="12"/>
                <w:szCs w:val="12"/>
              </w:rPr>
              <w:t>Papel 150 gr tamaño A4 en alta resolución a color con logos</w:t>
            </w:r>
          </w:p>
        </w:tc>
        <w:tc>
          <w:tcPr>
            <w:tcW w:w="992" w:type="dxa"/>
            <w:tcBorders>
              <w:top w:val="single" w:sz="12" w:space="0" w:color="auto"/>
              <w:left w:val="single" w:sz="6" w:space="0" w:color="auto"/>
              <w:bottom w:val="single" w:sz="12" w:space="0" w:color="auto"/>
              <w:right w:val="single" w:sz="6" w:space="0" w:color="auto"/>
            </w:tcBorders>
          </w:tcPr>
          <w:p w14:paraId="0F4E65DF" w14:textId="77777777" w:rsidR="00A539EB" w:rsidRPr="00A539EB" w:rsidRDefault="00A539EB" w:rsidP="00A539EB">
            <w:pPr>
              <w:autoSpaceDE w:val="0"/>
              <w:autoSpaceDN w:val="0"/>
              <w:adjustRightInd w:val="0"/>
              <w:jc w:val="center"/>
              <w:rPr>
                <w:sz w:val="16"/>
                <w:szCs w:val="16"/>
              </w:rPr>
            </w:pPr>
            <w:r w:rsidRPr="00A539EB">
              <w:rPr>
                <w:sz w:val="16"/>
                <w:szCs w:val="16"/>
              </w:rPr>
              <w:t>450</w:t>
            </w:r>
          </w:p>
        </w:tc>
        <w:tc>
          <w:tcPr>
            <w:tcW w:w="850" w:type="dxa"/>
            <w:tcBorders>
              <w:top w:val="single" w:sz="12" w:space="0" w:color="auto"/>
              <w:left w:val="single" w:sz="6" w:space="0" w:color="auto"/>
              <w:bottom w:val="single" w:sz="12" w:space="0" w:color="auto"/>
              <w:right w:val="single" w:sz="6" w:space="0" w:color="auto"/>
            </w:tcBorders>
            <w:shd w:val="solid" w:color="FFFFFF" w:fill="auto"/>
          </w:tcPr>
          <w:p w14:paraId="4DA6E810" w14:textId="77777777" w:rsidR="00A539EB" w:rsidRPr="00A539EB" w:rsidRDefault="00A539EB" w:rsidP="00A539EB">
            <w:pPr>
              <w:autoSpaceDE w:val="0"/>
              <w:autoSpaceDN w:val="0"/>
              <w:adjustRightInd w:val="0"/>
              <w:jc w:val="center"/>
              <w:rPr>
                <w:sz w:val="16"/>
                <w:szCs w:val="16"/>
              </w:rPr>
            </w:pPr>
            <w:r w:rsidRPr="00A539EB">
              <w:rPr>
                <w:sz w:val="16"/>
                <w:szCs w:val="16"/>
              </w:rPr>
              <w:t>Unidad</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72195AA" w14:textId="77777777" w:rsidR="00A539EB" w:rsidRPr="00A539EB" w:rsidRDefault="00A539EB" w:rsidP="00A539EB">
            <w:pPr>
              <w:autoSpaceDE w:val="0"/>
              <w:autoSpaceDN w:val="0"/>
              <w:adjustRightInd w:val="0"/>
              <w:jc w:val="center"/>
              <w:rPr>
                <w:sz w:val="16"/>
                <w:szCs w:val="16"/>
              </w:rPr>
            </w:pPr>
            <w:r w:rsidRPr="00A539EB">
              <w:rPr>
                <w:sz w:val="16"/>
                <w:szCs w:val="16"/>
              </w:rPr>
              <w:t>N/A</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E776B27" w14:textId="77777777" w:rsidR="00A539EB" w:rsidRPr="00A539EB" w:rsidRDefault="00A539EB" w:rsidP="00A539EB">
            <w:pPr>
              <w:autoSpaceDE w:val="0"/>
              <w:autoSpaceDN w:val="0"/>
              <w:adjustRightInd w:val="0"/>
              <w:jc w:val="center"/>
              <w:rPr>
                <w:sz w:val="16"/>
                <w:szCs w:val="16"/>
              </w:rPr>
            </w:pPr>
            <w:r w:rsidRPr="00A539EB">
              <w:rPr>
                <w:sz w:val="16"/>
                <w:szCs w:val="16"/>
              </w:rPr>
              <w:t xml:space="preserve"> $ 3.033 </w:t>
            </w:r>
          </w:p>
        </w:tc>
        <w:tc>
          <w:tcPr>
            <w:tcW w:w="1153" w:type="dxa"/>
            <w:gridSpan w:val="2"/>
            <w:tcBorders>
              <w:top w:val="single" w:sz="12" w:space="0" w:color="auto"/>
              <w:left w:val="single" w:sz="6" w:space="0" w:color="auto"/>
              <w:bottom w:val="nil"/>
              <w:right w:val="nil"/>
            </w:tcBorders>
            <w:shd w:val="solid" w:color="FFFFFF" w:fill="auto"/>
          </w:tcPr>
          <w:p w14:paraId="4656B38D" w14:textId="77777777" w:rsidR="00A539EB" w:rsidRPr="00A539EB" w:rsidRDefault="00A539EB" w:rsidP="00A539EB">
            <w:pPr>
              <w:autoSpaceDE w:val="0"/>
              <w:autoSpaceDN w:val="0"/>
              <w:adjustRightInd w:val="0"/>
              <w:jc w:val="center"/>
              <w:rPr>
                <w:sz w:val="16"/>
                <w:szCs w:val="16"/>
              </w:rPr>
            </w:pPr>
          </w:p>
        </w:tc>
        <w:tc>
          <w:tcPr>
            <w:tcW w:w="992" w:type="dxa"/>
            <w:gridSpan w:val="2"/>
            <w:tcBorders>
              <w:top w:val="single" w:sz="12" w:space="0" w:color="auto"/>
              <w:left w:val="single" w:sz="12" w:space="0" w:color="auto"/>
              <w:bottom w:val="single" w:sz="12" w:space="0" w:color="auto"/>
              <w:right w:val="single" w:sz="12" w:space="0" w:color="auto"/>
            </w:tcBorders>
            <w:shd w:val="solid" w:color="FFFFFF" w:fill="auto"/>
          </w:tcPr>
          <w:p w14:paraId="0732EFC8" w14:textId="77777777" w:rsidR="00A539EB" w:rsidRPr="00A539EB" w:rsidRDefault="00A539EB" w:rsidP="00A539EB">
            <w:pPr>
              <w:autoSpaceDE w:val="0"/>
              <w:autoSpaceDN w:val="0"/>
              <w:adjustRightInd w:val="0"/>
              <w:jc w:val="center"/>
              <w:rPr>
                <w:sz w:val="16"/>
                <w:szCs w:val="16"/>
              </w:rPr>
            </w:pPr>
          </w:p>
        </w:tc>
      </w:tr>
      <w:tr w:rsidR="00A539EB" w:rsidRPr="00A539EB" w14:paraId="063F2B6F" w14:textId="77777777" w:rsidTr="00A539EB">
        <w:trPr>
          <w:trHeight w:val="252"/>
        </w:trPr>
        <w:tc>
          <w:tcPr>
            <w:tcW w:w="1410" w:type="dxa"/>
            <w:tcBorders>
              <w:top w:val="nil"/>
              <w:left w:val="nil"/>
              <w:bottom w:val="nil"/>
              <w:right w:val="nil"/>
            </w:tcBorders>
          </w:tcPr>
          <w:p w14:paraId="643A0E1D"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223C5471" w14:textId="77777777" w:rsidR="00A539EB" w:rsidRPr="00A539EB" w:rsidRDefault="00A539EB" w:rsidP="00A539EB">
            <w:pPr>
              <w:autoSpaceDE w:val="0"/>
              <w:autoSpaceDN w:val="0"/>
              <w:adjustRightInd w:val="0"/>
              <w:jc w:val="right"/>
              <w:rPr>
                <w:sz w:val="16"/>
                <w:szCs w:val="16"/>
              </w:rPr>
            </w:pPr>
          </w:p>
        </w:tc>
        <w:tc>
          <w:tcPr>
            <w:tcW w:w="1134" w:type="dxa"/>
            <w:tcBorders>
              <w:top w:val="nil"/>
              <w:left w:val="nil"/>
              <w:bottom w:val="nil"/>
              <w:right w:val="nil"/>
            </w:tcBorders>
          </w:tcPr>
          <w:p w14:paraId="7F8027B9" w14:textId="77777777" w:rsidR="00A539EB" w:rsidRPr="00A539EB" w:rsidRDefault="00A539EB" w:rsidP="00A539EB">
            <w:pPr>
              <w:autoSpaceDE w:val="0"/>
              <w:autoSpaceDN w:val="0"/>
              <w:adjustRightInd w:val="0"/>
              <w:jc w:val="right"/>
              <w:rPr>
                <w:sz w:val="16"/>
                <w:szCs w:val="16"/>
              </w:rPr>
            </w:pPr>
          </w:p>
        </w:tc>
        <w:tc>
          <w:tcPr>
            <w:tcW w:w="992" w:type="dxa"/>
            <w:tcBorders>
              <w:top w:val="nil"/>
              <w:left w:val="nil"/>
              <w:bottom w:val="nil"/>
              <w:right w:val="nil"/>
            </w:tcBorders>
          </w:tcPr>
          <w:p w14:paraId="7280D8A5" w14:textId="77777777" w:rsidR="00A539EB" w:rsidRPr="00A539EB" w:rsidRDefault="00A539EB" w:rsidP="00A539EB">
            <w:pPr>
              <w:autoSpaceDE w:val="0"/>
              <w:autoSpaceDN w:val="0"/>
              <w:adjustRightInd w:val="0"/>
              <w:jc w:val="right"/>
              <w:rPr>
                <w:sz w:val="16"/>
                <w:szCs w:val="16"/>
              </w:rPr>
            </w:pPr>
          </w:p>
        </w:tc>
        <w:tc>
          <w:tcPr>
            <w:tcW w:w="850" w:type="dxa"/>
            <w:tcBorders>
              <w:top w:val="nil"/>
              <w:left w:val="nil"/>
              <w:bottom w:val="nil"/>
              <w:right w:val="nil"/>
            </w:tcBorders>
          </w:tcPr>
          <w:p w14:paraId="54041645" w14:textId="77777777" w:rsidR="00A539EB" w:rsidRPr="00A539EB" w:rsidRDefault="00A539EB" w:rsidP="00A539EB">
            <w:pPr>
              <w:autoSpaceDE w:val="0"/>
              <w:autoSpaceDN w:val="0"/>
              <w:adjustRightInd w:val="0"/>
              <w:jc w:val="right"/>
              <w:rPr>
                <w:sz w:val="16"/>
                <w:szCs w:val="16"/>
              </w:rPr>
            </w:pPr>
          </w:p>
        </w:tc>
        <w:tc>
          <w:tcPr>
            <w:tcW w:w="851" w:type="dxa"/>
            <w:tcBorders>
              <w:top w:val="nil"/>
              <w:left w:val="nil"/>
              <w:bottom w:val="nil"/>
              <w:right w:val="nil"/>
            </w:tcBorders>
          </w:tcPr>
          <w:p w14:paraId="3BD7374C" w14:textId="77777777" w:rsidR="00A539EB" w:rsidRPr="00A539EB" w:rsidRDefault="00A539EB" w:rsidP="00A539EB">
            <w:pPr>
              <w:autoSpaceDE w:val="0"/>
              <w:autoSpaceDN w:val="0"/>
              <w:adjustRightInd w:val="0"/>
              <w:jc w:val="right"/>
              <w:rPr>
                <w:sz w:val="16"/>
                <w:szCs w:val="16"/>
              </w:rPr>
            </w:pPr>
          </w:p>
        </w:tc>
        <w:tc>
          <w:tcPr>
            <w:tcW w:w="3421" w:type="dxa"/>
            <w:gridSpan w:val="5"/>
            <w:tcBorders>
              <w:top w:val="single" w:sz="12" w:space="0" w:color="auto"/>
              <w:left w:val="single" w:sz="12" w:space="0" w:color="auto"/>
              <w:bottom w:val="single" w:sz="12" w:space="0" w:color="auto"/>
              <w:right w:val="single" w:sz="12" w:space="0" w:color="auto"/>
            </w:tcBorders>
            <w:shd w:val="solid" w:color="808080" w:fill="auto"/>
          </w:tcPr>
          <w:p w14:paraId="4A713D78"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SUBTOTAL RECURSOS CERTIFICACIÓN</w:t>
            </w:r>
          </w:p>
        </w:tc>
      </w:tr>
      <w:tr w:rsidR="00A539EB" w:rsidRPr="00A539EB" w14:paraId="2D75AA7D" w14:textId="77777777" w:rsidTr="00A539EB">
        <w:trPr>
          <w:trHeight w:val="256"/>
        </w:trPr>
        <w:tc>
          <w:tcPr>
            <w:tcW w:w="1410" w:type="dxa"/>
            <w:tcBorders>
              <w:top w:val="nil"/>
              <w:left w:val="nil"/>
              <w:bottom w:val="nil"/>
              <w:right w:val="nil"/>
            </w:tcBorders>
          </w:tcPr>
          <w:p w14:paraId="4072074F" w14:textId="77777777" w:rsidR="00A539EB" w:rsidRPr="00A539EB" w:rsidRDefault="00A539EB" w:rsidP="00A539EB">
            <w:pPr>
              <w:autoSpaceDE w:val="0"/>
              <w:autoSpaceDN w:val="0"/>
              <w:adjustRightInd w:val="0"/>
              <w:jc w:val="center"/>
              <w:rPr>
                <w:sz w:val="16"/>
                <w:szCs w:val="16"/>
              </w:rPr>
            </w:pPr>
          </w:p>
        </w:tc>
        <w:tc>
          <w:tcPr>
            <w:tcW w:w="1276" w:type="dxa"/>
            <w:tcBorders>
              <w:top w:val="nil"/>
              <w:left w:val="nil"/>
              <w:bottom w:val="nil"/>
              <w:right w:val="nil"/>
            </w:tcBorders>
          </w:tcPr>
          <w:p w14:paraId="718F2E33" w14:textId="77777777" w:rsidR="00A539EB" w:rsidRPr="00A539EB" w:rsidRDefault="00A539EB" w:rsidP="00A539EB">
            <w:pPr>
              <w:autoSpaceDE w:val="0"/>
              <w:autoSpaceDN w:val="0"/>
              <w:adjustRightInd w:val="0"/>
              <w:jc w:val="center"/>
              <w:rPr>
                <w:sz w:val="16"/>
                <w:szCs w:val="16"/>
              </w:rPr>
            </w:pPr>
            <w:r w:rsidRPr="00A539EB">
              <w:rPr>
                <w:sz w:val="16"/>
                <w:szCs w:val="16"/>
              </w:rPr>
              <w:t>.</w:t>
            </w:r>
          </w:p>
        </w:tc>
        <w:tc>
          <w:tcPr>
            <w:tcW w:w="1134" w:type="dxa"/>
            <w:tcBorders>
              <w:top w:val="nil"/>
              <w:left w:val="nil"/>
              <w:bottom w:val="nil"/>
              <w:right w:val="nil"/>
            </w:tcBorders>
          </w:tcPr>
          <w:p w14:paraId="1CEC45D4" w14:textId="77777777" w:rsidR="00A539EB" w:rsidRPr="00A539EB" w:rsidRDefault="00A539EB" w:rsidP="00A539EB">
            <w:pPr>
              <w:autoSpaceDE w:val="0"/>
              <w:autoSpaceDN w:val="0"/>
              <w:adjustRightInd w:val="0"/>
              <w:jc w:val="center"/>
              <w:rPr>
                <w:sz w:val="16"/>
                <w:szCs w:val="16"/>
              </w:rPr>
            </w:pPr>
          </w:p>
        </w:tc>
        <w:tc>
          <w:tcPr>
            <w:tcW w:w="992" w:type="dxa"/>
            <w:tcBorders>
              <w:top w:val="nil"/>
              <w:left w:val="nil"/>
              <w:bottom w:val="nil"/>
              <w:right w:val="nil"/>
            </w:tcBorders>
          </w:tcPr>
          <w:p w14:paraId="2F3F8DB0" w14:textId="77777777" w:rsidR="00A539EB" w:rsidRPr="00A539EB" w:rsidRDefault="00A539EB" w:rsidP="00A539EB">
            <w:pPr>
              <w:autoSpaceDE w:val="0"/>
              <w:autoSpaceDN w:val="0"/>
              <w:adjustRightInd w:val="0"/>
              <w:jc w:val="center"/>
              <w:rPr>
                <w:sz w:val="16"/>
                <w:szCs w:val="16"/>
              </w:rPr>
            </w:pPr>
          </w:p>
        </w:tc>
        <w:tc>
          <w:tcPr>
            <w:tcW w:w="850" w:type="dxa"/>
            <w:tcBorders>
              <w:top w:val="nil"/>
              <w:left w:val="nil"/>
              <w:bottom w:val="nil"/>
              <w:right w:val="nil"/>
            </w:tcBorders>
          </w:tcPr>
          <w:p w14:paraId="342B7134" w14:textId="77777777" w:rsidR="00A539EB" w:rsidRPr="00A539EB" w:rsidRDefault="00A539EB" w:rsidP="00A539EB">
            <w:pPr>
              <w:autoSpaceDE w:val="0"/>
              <w:autoSpaceDN w:val="0"/>
              <w:adjustRightInd w:val="0"/>
              <w:jc w:val="center"/>
              <w:rPr>
                <w:sz w:val="16"/>
                <w:szCs w:val="16"/>
              </w:rPr>
            </w:pPr>
          </w:p>
        </w:tc>
        <w:tc>
          <w:tcPr>
            <w:tcW w:w="851" w:type="dxa"/>
            <w:tcBorders>
              <w:top w:val="nil"/>
              <w:left w:val="nil"/>
              <w:bottom w:val="nil"/>
              <w:right w:val="nil"/>
            </w:tcBorders>
          </w:tcPr>
          <w:p w14:paraId="01A2B0AF" w14:textId="77777777" w:rsidR="00A539EB" w:rsidRPr="00A539EB" w:rsidRDefault="00A539EB" w:rsidP="00A539EB">
            <w:pPr>
              <w:autoSpaceDE w:val="0"/>
              <w:autoSpaceDN w:val="0"/>
              <w:adjustRightInd w:val="0"/>
              <w:jc w:val="center"/>
              <w:rPr>
                <w:sz w:val="16"/>
                <w:szCs w:val="16"/>
              </w:rPr>
            </w:pPr>
          </w:p>
        </w:tc>
        <w:tc>
          <w:tcPr>
            <w:tcW w:w="3421" w:type="dxa"/>
            <w:gridSpan w:val="5"/>
            <w:tcBorders>
              <w:top w:val="nil"/>
              <w:left w:val="single" w:sz="12" w:space="0" w:color="auto"/>
              <w:bottom w:val="single" w:sz="12" w:space="0" w:color="auto"/>
              <w:right w:val="single" w:sz="12" w:space="0" w:color="auto"/>
            </w:tcBorders>
            <w:shd w:val="solid" w:color="808080" w:fill="auto"/>
          </w:tcPr>
          <w:p w14:paraId="5960E66A" w14:textId="77777777" w:rsidR="00A539EB" w:rsidRPr="00A539EB" w:rsidRDefault="00A539EB" w:rsidP="00A539EB">
            <w:pPr>
              <w:autoSpaceDE w:val="0"/>
              <w:autoSpaceDN w:val="0"/>
              <w:adjustRightInd w:val="0"/>
              <w:jc w:val="center"/>
              <w:rPr>
                <w:b/>
                <w:bCs/>
                <w:color w:val="FFFFFF"/>
                <w:sz w:val="16"/>
                <w:szCs w:val="16"/>
              </w:rPr>
            </w:pPr>
            <w:r w:rsidRPr="00A539EB">
              <w:rPr>
                <w:b/>
                <w:bCs/>
                <w:color w:val="FFFFFF"/>
                <w:sz w:val="16"/>
                <w:szCs w:val="16"/>
              </w:rPr>
              <w:t>TOTAL PROYECTO INCLUIDO IVA</w:t>
            </w:r>
          </w:p>
        </w:tc>
      </w:tr>
    </w:tbl>
    <w:p w14:paraId="7FDC9D3F" w14:textId="3AB4CF4A" w:rsidR="00F9622E" w:rsidRDefault="00A539EB" w:rsidP="00F9622E">
      <w:pPr>
        <w:rPr>
          <w:b/>
        </w:rPr>
      </w:pPr>
      <w:r>
        <w:rPr>
          <w:b/>
        </w:rPr>
        <w:br w:type="textWrapping" w:clear="all"/>
      </w:r>
    </w:p>
    <w:p w14:paraId="4D89749E" w14:textId="77777777" w:rsidR="00F9622E" w:rsidRPr="00134EEE" w:rsidRDefault="00F9622E" w:rsidP="00F9622E">
      <w:pPr>
        <w:rPr>
          <w:rFonts w:ascii="Garamond" w:hAnsi="Garamond"/>
          <w:bCs/>
          <w:noProof/>
        </w:rPr>
      </w:pPr>
      <w:r w:rsidRPr="00134EEE">
        <w:rPr>
          <w:rFonts w:ascii="Garamond" w:hAnsi="Garamond"/>
          <w:bCs/>
          <w:noProof/>
        </w:rPr>
        <w:t>____________________________________</w:t>
      </w:r>
    </w:p>
    <w:p w14:paraId="2D4BBF9F" w14:textId="77777777" w:rsidR="00F9622E" w:rsidRPr="00134EEE" w:rsidRDefault="00F9622E" w:rsidP="00F9622E">
      <w:pPr>
        <w:rPr>
          <w:rFonts w:ascii="Garamond" w:hAnsi="Garamond"/>
          <w:b/>
          <w:bCs/>
          <w:noProof/>
        </w:rPr>
      </w:pPr>
      <w:r w:rsidRPr="00134EEE">
        <w:rPr>
          <w:rFonts w:ascii="Garamond" w:hAnsi="Garamond"/>
          <w:b/>
          <w:bCs/>
          <w:noProof/>
        </w:rPr>
        <w:t xml:space="preserve">FIRMA PROPONENTE </w:t>
      </w:r>
    </w:p>
    <w:p w14:paraId="4E02F1A8" w14:textId="77777777" w:rsidR="00F9622E" w:rsidRPr="00134EEE" w:rsidRDefault="00F9622E" w:rsidP="00F9622E">
      <w:pPr>
        <w:jc w:val="both"/>
        <w:rPr>
          <w:rFonts w:ascii="Garamond" w:hAnsi="Garamond"/>
          <w:b/>
          <w:bCs/>
          <w:noProof/>
        </w:rPr>
      </w:pPr>
    </w:p>
    <w:p w14:paraId="61FD8B07" w14:textId="77777777" w:rsidR="00F9622E" w:rsidRPr="00134EEE" w:rsidRDefault="00F9622E" w:rsidP="00F9622E">
      <w:pPr>
        <w:autoSpaceDE w:val="0"/>
        <w:autoSpaceDN w:val="0"/>
        <w:adjustRightInd w:val="0"/>
        <w:jc w:val="both"/>
        <w:rPr>
          <w:rFonts w:ascii="Garamond" w:hAnsi="Garamond"/>
          <w:bCs/>
          <w:sz w:val="18"/>
        </w:rPr>
      </w:pPr>
      <w:r w:rsidRPr="00134EEE">
        <w:rPr>
          <w:rFonts w:ascii="Garamond" w:hAnsi="Garamond"/>
          <w:b/>
          <w:bCs/>
          <w:sz w:val="18"/>
        </w:rPr>
        <w:t xml:space="preserve">Nota 1:   </w:t>
      </w:r>
      <w:r w:rsidRPr="00134EEE">
        <w:rPr>
          <w:rFonts w:ascii="Garamond" w:hAnsi="Garamond"/>
          <w:bCs/>
          <w:sz w:val="18"/>
        </w:rPr>
        <w:t>Los valores unitarios no pueden ser mayores a los definidos en el presupuesto oficial.</w:t>
      </w:r>
    </w:p>
    <w:p w14:paraId="56CB72F1" w14:textId="77777777" w:rsidR="00F9622E" w:rsidRPr="00134EEE" w:rsidRDefault="00F9622E" w:rsidP="00F9622E">
      <w:pPr>
        <w:autoSpaceDE w:val="0"/>
        <w:autoSpaceDN w:val="0"/>
        <w:adjustRightInd w:val="0"/>
        <w:jc w:val="both"/>
        <w:rPr>
          <w:rFonts w:ascii="Garamond" w:hAnsi="Garamond"/>
          <w:sz w:val="18"/>
        </w:rPr>
      </w:pPr>
      <w:r w:rsidRPr="00134EEE">
        <w:rPr>
          <w:rFonts w:ascii="Garamond" w:hAnsi="Garamond"/>
          <w:b/>
          <w:bCs/>
          <w:sz w:val="18"/>
        </w:rPr>
        <w:t xml:space="preserve">Nota 2: </w:t>
      </w:r>
      <w:r w:rsidRPr="00134EEE">
        <w:rPr>
          <w:rFonts w:ascii="Garamond" w:hAnsi="Garamond"/>
          <w:sz w:val="18"/>
        </w:rPr>
        <w:t xml:space="preserve">La propuesta económica no debe presentar centavos, por tanto, el proponente deberá aproximarla al peso, ya sea por exceso si es mayor a 0.50, o por defecto si es menor o igual a 0.50. </w:t>
      </w:r>
    </w:p>
    <w:p w14:paraId="56057ADD" w14:textId="77777777"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t>Nota 3:</w:t>
      </w:r>
      <w:r w:rsidRPr="00134EEE">
        <w:rPr>
          <w:rFonts w:ascii="Garamond" w:hAnsi="Garamond"/>
          <w:sz w:val="18"/>
        </w:rPr>
        <w:t xml:space="preserve"> El valor de la propuesta no podrá ser superior al presupuesto oficial establecido.</w:t>
      </w:r>
    </w:p>
    <w:p w14:paraId="2B475F08" w14:textId="77777777"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t>Nota 4:</w:t>
      </w:r>
      <w:r w:rsidRPr="00134EEE">
        <w:rPr>
          <w:rFonts w:ascii="Garamond" w:hAnsi="Garamond"/>
          <w:sz w:val="18"/>
        </w:rPr>
        <w:t xml:space="preserve"> La propuesta económica no podrá modificarse por los proponentes, por lo cual deberán valorar cada uno de los Ítem requeridos, cuando el proponente no oferte todos los ítems requeridos en la oferta económica estará incurso en causa de rechazo de acuerdo con lo establecido en la presente invitación.</w:t>
      </w:r>
    </w:p>
    <w:p w14:paraId="6C157B36" w14:textId="77777777"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t>Nota 5:</w:t>
      </w:r>
      <w:r w:rsidRPr="00134EEE">
        <w:rPr>
          <w:rFonts w:ascii="Garamond" w:hAnsi="Garamond"/>
          <w:sz w:val="18"/>
        </w:rPr>
        <w:t xml:space="preserve"> El Fondo tendrá en cuenta el valor establecido en valores, en caso de cualquier diferencia existente entre el valor establecido en números y letras, se preferirá el indicado en letras y el proponente deberá asumir dicha diferencia, para lo cual en caso de adjudicársele el proceso deberá ajustar los valores unitarios a lo ofertado en letras. </w:t>
      </w:r>
    </w:p>
    <w:p w14:paraId="0F24C77F" w14:textId="77777777" w:rsidR="00F9622E" w:rsidRPr="00134EEE" w:rsidRDefault="00F9622E" w:rsidP="00F9622E">
      <w:pPr>
        <w:autoSpaceDE w:val="0"/>
        <w:autoSpaceDN w:val="0"/>
        <w:adjustRightInd w:val="0"/>
        <w:jc w:val="both"/>
        <w:rPr>
          <w:rFonts w:ascii="Garamond" w:hAnsi="Garamond"/>
        </w:rPr>
      </w:pPr>
      <w:r w:rsidRPr="00134EEE">
        <w:rPr>
          <w:rFonts w:ascii="Garamond" w:hAnsi="Garamond"/>
          <w:b/>
          <w:sz w:val="18"/>
        </w:rPr>
        <w:t>Nota 6:</w:t>
      </w:r>
      <w:r>
        <w:rPr>
          <w:rFonts w:ascii="Garamond" w:hAnsi="Garamond"/>
          <w:sz w:val="18"/>
        </w:rPr>
        <w:t xml:space="preserve"> Los v</w:t>
      </w:r>
      <w:r w:rsidRPr="00134EEE">
        <w:rPr>
          <w:rFonts w:ascii="Garamond" w:hAnsi="Garamond"/>
          <w:sz w:val="18"/>
        </w:rPr>
        <w:t>alor</w:t>
      </w:r>
      <w:r>
        <w:rPr>
          <w:rFonts w:ascii="Garamond" w:hAnsi="Garamond"/>
          <w:sz w:val="18"/>
        </w:rPr>
        <w:t>es</w:t>
      </w:r>
      <w:r w:rsidRPr="00134EEE">
        <w:rPr>
          <w:rFonts w:ascii="Garamond" w:hAnsi="Garamond"/>
          <w:sz w:val="18"/>
        </w:rPr>
        <w:t xml:space="preserve"> deberán incluir IVA </w:t>
      </w:r>
    </w:p>
    <w:p w14:paraId="110616CD" w14:textId="77777777" w:rsidR="00CF35F6" w:rsidRPr="00134EEE" w:rsidRDefault="00CF35F6" w:rsidP="00CF35F6">
      <w:pPr>
        <w:rPr>
          <w:rFonts w:ascii="Garamond" w:hAnsi="Garamond"/>
          <w:bCs/>
          <w:noProof/>
        </w:rPr>
      </w:pPr>
    </w:p>
    <w:p w14:paraId="31A56AC6" w14:textId="77777777" w:rsidR="008421B9" w:rsidRDefault="008421B9" w:rsidP="00CF35F6">
      <w:pPr>
        <w:rPr>
          <w:b/>
        </w:rPr>
      </w:pPr>
    </w:p>
    <w:p w14:paraId="31FDFF87" w14:textId="77777777" w:rsidR="008421B9" w:rsidRDefault="008421B9" w:rsidP="00CF35F6">
      <w:pPr>
        <w:rPr>
          <w:b/>
        </w:rPr>
      </w:pPr>
    </w:p>
    <w:p w14:paraId="7840B076" w14:textId="77777777" w:rsidR="008421B9" w:rsidRDefault="008421B9" w:rsidP="00CF35F6">
      <w:pPr>
        <w:rPr>
          <w:b/>
        </w:rPr>
      </w:pPr>
    </w:p>
    <w:p w14:paraId="64BE9793" w14:textId="77777777" w:rsidR="008421B9" w:rsidRDefault="008421B9" w:rsidP="00CF35F6">
      <w:pPr>
        <w:rPr>
          <w:b/>
        </w:rPr>
      </w:pPr>
    </w:p>
    <w:p w14:paraId="7EC9D437" w14:textId="77777777" w:rsidR="008421B9" w:rsidRDefault="008421B9" w:rsidP="00CF35F6">
      <w:pPr>
        <w:rPr>
          <w:b/>
        </w:rPr>
      </w:pPr>
    </w:p>
    <w:p w14:paraId="1FDF3ED0" w14:textId="77777777" w:rsidR="008421B9" w:rsidRDefault="008421B9" w:rsidP="00CF35F6">
      <w:pPr>
        <w:rPr>
          <w:b/>
        </w:rPr>
      </w:pPr>
    </w:p>
    <w:p w14:paraId="52797CB7" w14:textId="77777777" w:rsidR="008421B9" w:rsidRDefault="008421B9" w:rsidP="00CF35F6">
      <w:pPr>
        <w:rPr>
          <w:b/>
        </w:rPr>
      </w:pPr>
    </w:p>
    <w:p w14:paraId="19B25971" w14:textId="77777777" w:rsidR="008421B9" w:rsidRDefault="008421B9" w:rsidP="00CF35F6">
      <w:pPr>
        <w:rPr>
          <w:b/>
        </w:rPr>
      </w:pPr>
    </w:p>
    <w:p w14:paraId="6A1DF92C" w14:textId="77777777" w:rsidR="008421B9" w:rsidRDefault="008421B9" w:rsidP="00CF35F6">
      <w:pPr>
        <w:rPr>
          <w:b/>
        </w:rPr>
      </w:pPr>
    </w:p>
    <w:p w14:paraId="1AED04DF" w14:textId="77777777" w:rsidR="008421B9" w:rsidRDefault="008421B9" w:rsidP="00CF35F6">
      <w:pPr>
        <w:rPr>
          <w:b/>
        </w:rPr>
      </w:pPr>
    </w:p>
    <w:p w14:paraId="11E0AA78" w14:textId="77777777" w:rsidR="008421B9" w:rsidRDefault="008421B9" w:rsidP="00CF35F6">
      <w:pPr>
        <w:rPr>
          <w:b/>
        </w:rPr>
      </w:pPr>
    </w:p>
    <w:p w14:paraId="72F86DB2" w14:textId="77777777" w:rsidR="008421B9" w:rsidRDefault="008421B9" w:rsidP="00CF35F6">
      <w:pPr>
        <w:rPr>
          <w:b/>
        </w:rPr>
      </w:pPr>
    </w:p>
    <w:p w14:paraId="3F953708" w14:textId="77777777" w:rsidR="008421B9" w:rsidRDefault="008421B9" w:rsidP="00CF35F6">
      <w:pPr>
        <w:rPr>
          <w:b/>
        </w:rPr>
      </w:pPr>
    </w:p>
    <w:p w14:paraId="5A6D0100" w14:textId="77777777" w:rsidR="008421B9" w:rsidRDefault="008421B9" w:rsidP="00CF35F6">
      <w:pPr>
        <w:rPr>
          <w:b/>
        </w:rPr>
      </w:pPr>
    </w:p>
    <w:p w14:paraId="22CC47B3" w14:textId="77777777" w:rsidR="008421B9" w:rsidRDefault="008421B9" w:rsidP="00CF35F6">
      <w:pPr>
        <w:rPr>
          <w:b/>
        </w:rPr>
      </w:pPr>
    </w:p>
    <w:p w14:paraId="11E76AAF" w14:textId="77777777" w:rsidR="008421B9" w:rsidRDefault="008421B9" w:rsidP="00CF35F6">
      <w:pPr>
        <w:rPr>
          <w:b/>
        </w:rPr>
      </w:pPr>
    </w:p>
    <w:p w14:paraId="75F46814" w14:textId="77777777" w:rsidR="008421B9" w:rsidRDefault="008421B9" w:rsidP="00CF35F6">
      <w:pPr>
        <w:rPr>
          <w:b/>
        </w:rPr>
      </w:pPr>
    </w:p>
    <w:p w14:paraId="3C49C36C" w14:textId="77777777" w:rsidR="008421B9" w:rsidRDefault="008421B9" w:rsidP="00CF35F6">
      <w:pPr>
        <w:rPr>
          <w:b/>
        </w:rPr>
      </w:pPr>
    </w:p>
    <w:p w14:paraId="74DADF52" w14:textId="77777777" w:rsidR="008421B9" w:rsidRDefault="008421B9" w:rsidP="00CF35F6">
      <w:pPr>
        <w:rPr>
          <w:b/>
        </w:rPr>
      </w:pPr>
    </w:p>
    <w:p w14:paraId="0BB64BDF" w14:textId="77777777" w:rsidR="008421B9" w:rsidRDefault="008421B9" w:rsidP="00CF35F6">
      <w:pPr>
        <w:rPr>
          <w:b/>
        </w:rPr>
      </w:pPr>
    </w:p>
    <w:p w14:paraId="6B895FE2" w14:textId="77777777" w:rsidR="008421B9" w:rsidRDefault="008421B9" w:rsidP="00CF35F6">
      <w:pPr>
        <w:rPr>
          <w:b/>
        </w:rPr>
      </w:pPr>
    </w:p>
    <w:p w14:paraId="103051F2" w14:textId="77777777" w:rsidR="008421B9" w:rsidRDefault="008421B9" w:rsidP="00CF35F6">
      <w:pPr>
        <w:rPr>
          <w:b/>
        </w:rPr>
      </w:pPr>
    </w:p>
    <w:p w14:paraId="28C479AC" w14:textId="77777777" w:rsidR="008421B9" w:rsidRDefault="008421B9" w:rsidP="00CF35F6">
      <w:pPr>
        <w:rPr>
          <w:b/>
        </w:rPr>
      </w:pPr>
    </w:p>
    <w:p w14:paraId="147C7D46" w14:textId="77777777" w:rsidR="008421B9" w:rsidRDefault="008421B9" w:rsidP="00CF35F6">
      <w:pPr>
        <w:rPr>
          <w:b/>
        </w:rPr>
      </w:pPr>
    </w:p>
    <w:p w14:paraId="06DEAC57" w14:textId="77777777" w:rsidR="008421B9" w:rsidRDefault="008421B9" w:rsidP="00CF35F6">
      <w:pPr>
        <w:rPr>
          <w:b/>
        </w:rPr>
      </w:pPr>
    </w:p>
    <w:p w14:paraId="27864B24" w14:textId="77777777" w:rsidR="008421B9" w:rsidRDefault="008421B9" w:rsidP="00CF35F6">
      <w:pPr>
        <w:rPr>
          <w:b/>
        </w:rPr>
      </w:pPr>
    </w:p>
    <w:p w14:paraId="65FD6D22" w14:textId="77777777" w:rsidR="008421B9" w:rsidRDefault="008421B9" w:rsidP="00CF35F6">
      <w:pPr>
        <w:rPr>
          <w:b/>
        </w:rPr>
      </w:pPr>
    </w:p>
    <w:p w14:paraId="6D45163E" w14:textId="77777777" w:rsidR="00206787" w:rsidRDefault="00206787" w:rsidP="00591492">
      <w:pPr>
        <w:widowControl w:val="0"/>
        <w:jc w:val="center"/>
        <w:rPr>
          <w:b/>
          <w:bCs/>
          <w:color w:val="auto"/>
          <w:sz w:val="22"/>
          <w:szCs w:val="22"/>
        </w:rPr>
      </w:pPr>
    </w:p>
    <w:p w14:paraId="7FB37E7B" w14:textId="1ADF88EA" w:rsidR="00320DA8" w:rsidRPr="0079402A" w:rsidRDefault="002D363E" w:rsidP="00591492">
      <w:pPr>
        <w:widowControl w:val="0"/>
        <w:jc w:val="center"/>
        <w:rPr>
          <w:b/>
          <w:bCs/>
          <w:color w:val="auto"/>
          <w:sz w:val="22"/>
          <w:szCs w:val="22"/>
        </w:rPr>
      </w:pPr>
      <w:r>
        <w:rPr>
          <w:b/>
          <w:bCs/>
          <w:color w:val="auto"/>
          <w:sz w:val="22"/>
          <w:szCs w:val="22"/>
        </w:rPr>
        <w:lastRenderedPageBreak/>
        <w:t>FORMATO</w:t>
      </w:r>
      <w:r w:rsidR="00320DA8" w:rsidRPr="0079402A">
        <w:rPr>
          <w:b/>
          <w:bCs/>
          <w:color w:val="auto"/>
          <w:sz w:val="22"/>
          <w:szCs w:val="22"/>
        </w:rPr>
        <w:t xml:space="preserve"> No. 05</w:t>
      </w:r>
    </w:p>
    <w:p w14:paraId="2408381C" w14:textId="77777777" w:rsidR="006539DA" w:rsidRDefault="006539DA" w:rsidP="006539DA">
      <w:pPr>
        <w:ind w:left="567"/>
        <w:jc w:val="center"/>
        <w:rPr>
          <w:b/>
          <w:bCs/>
          <w:color w:val="auto"/>
          <w:sz w:val="22"/>
          <w:szCs w:val="22"/>
        </w:rPr>
      </w:pPr>
    </w:p>
    <w:p w14:paraId="6A5D54B9" w14:textId="77777777" w:rsidR="00320DA8" w:rsidRDefault="00320DA8" w:rsidP="006539DA">
      <w:pPr>
        <w:ind w:left="567"/>
        <w:jc w:val="center"/>
        <w:rPr>
          <w:b/>
          <w:bCs/>
          <w:color w:val="auto"/>
          <w:sz w:val="22"/>
          <w:szCs w:val="22"/>
        </w:rPr>
      </w:pPr>
      <w:r w:rsidRPr="0079402A">
        <w:rPr>
          <w:b/>
          <w:bCs/>
          <w:color w:val="auto"/>
          <w:sz w:val="22"/>
          <w:szCs w:val="22"/>
        </w:rPr>
        <w:t xml:space="preserve">FORMATO </w:t>
      </w:r>
      <w:r w:rsidR="00FA0649" w:rsidRPr="0079402A">
        <w:rPr>
          <w:b/>
          <w:bCs/>
          <w:color w:val="auto"/>
          <w:sz w:val="22"/>
          <w:szCs w:val="22"/>
        </w:rPr>
        <w:t>RELACIÓN</w:t>
      </w:r>
      <w:r w:rsidRPr="0079402A">
        <w:rPr>
          <w:b/>
          <w:bCs/>
          <w:color w:val="auto"/>
          <w:sz w:val="22"/>
          <w:szCs w:val="22"/>
        </w:rPr>
        <w:t xml:space="preserve"> DE EXPERIENCIA DEL PROPONENTE</w:t>
      </w:r>
    </w:p>
    <w:p w14:paraId="19883326" w14:textId="77777777" w:rsidR="000529E4" w:rsidRDefault="000529E4" w:rsidP="00FC1743">
      <w:pPr>
        <w:ind w:left="567"/>
        <w:rPr>
          <w:b/>
          <w:bCs/>
          <w:color w:val="auto"/>
          <w:sz w:val="22"/>
          <w:szCs w:val="22"/>
        </w:rPr>
      </w:pPr>
    </w:p>
    <w:p w14:paraId="191EE889" w14:textId="77777777" w:rsidR="000529E4" w:rsidRDefault="000529E4" w:rsidP="000529E4">
      <w:pPr>
        <w:ind w:left="567"/>
        <w:rPr>
          <w:b/>
          <w:color w:val="auto"/>
          <w:sz w:val="22"/>
          <w:szCs w:val="22"/>
        </w:rPr>
      </w:pPr>
    </w:p>
    <w:p w14:paraId="51CB9E4B" w14:textId="5D101251" w:rsidR="006539DA" w:rsidRPr="0079402A" w:rsidRDefault="006539DA" w:rsidP="006539DA">
      <w:pPr>
        <w:ind w:left="567"/>
        <w:jc w:val="both"/>
        <w:rPr>
          <w:color w:val="auto"/>
          <w:sz w:val="22"/>
          <w:szCs w:val="22"/>
        </w:rPr>
      </w:pPr>
      <w:r w:rsidRPr="0079402A">
        <w:rPr>
          <w:color w:val="auto"/>
          <w:sz w:val="22"/>
          <w:szCs w:val="22"/>
        </w:rPr>
        <w:t xml:space="preserve">Bogotá D.C., ___________ (___) de </w:t>
      </w:r>
      <w:r w:rsidR="00206787">
        <w:rPr>
          <w:color w:val="auto"/>
          <w:sz w:val="22"/>
          <w:szCs w:val="22"/>
        </w:rPr>
        <w:t>2021</w:t>
      </w:r>
      <w:r w:rsidRPr="0079402A">
        <w:rPr>
          <w:color w:val="auto"/>
          <w:sz w:val="22"/>
          <w:szCs w:val="22"/>
        </w:rPr>
        <w:t>.</w:t>
      </w:r>
    </w:p>
    <w:p w14:paraId="0B848AE0" w14:textId="77777777" w:rsidR="006539DA" w:rsidRDefault="006539DA" w:rsidP="000529E4">
      <w:pPr>
        <w:ind w:left="567"/>
        <w:rPr>
          <w:b/>
          <w:color w:val="auto"/>
          <w:sz w:val="22"/>
          <w:szCs w:val="22"/>
        </w:rPr>
      </w:pPr>
    </w:p>
    <w:p w14:paraId="097D9681" w14:textId="77777777" w:rsidR="00AF154C" w:rsidRPr="0079402A" w:rsidRDefault="00AF154C" w:rsidP="00AF154C">
      <w:pPr>
        <w:pStyle w:val="Textoindependiente"/>
        <w:ind w:left="567"/>
        <w:rPr>
          <w:rFonts w:ascii="Arial" w:hAnsi="Arial"/>
          <w:color w:val="auto"/>
          <w:sz w:val="22"/>
          <w:szCs w:val="22"/>
        </w:rPr>
      </w:pPr>
      <w:r>
        <w:rPr>
          <w:rFonts w:ascii="Arial" w:hAnsi="Arial"/>
          <w:color w:val="auto"/>
          <w:sz w:val="22"/>
          <w:szCs w:val="22"/>
        </w:rPr>
        <w:t>Señores</w:t>
      </w:r>
    </w:p>
    <w:p w14:paraId="32038584" w14:textId="77777777" w:rsidR="00AF154C" w:rsidRPr="00611F1F" w:rsidRDefault="00AF154C" w:rsidP="00AF154C">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4C25EAB3" w14:textId="77777777" w:rsidR="00AF154C" w:rsidRDefault="00AF154C" w:rsidP="00AF154C">
      <w:pPr>
        <w:pStyle w:val="Textoindependiente"/>
        <w:ind w:left="567"/>
        <w:rPr>
          <w:rFonts w:ascii="Arial" w:hAnsi="Arial"/>
          <w:color w:val="auto"/>
          <w:sz w:val="22"/>
          <w:szCs w:val="22"/>
        </w:rPr>
      </w:pPr>
      <w:r>
        <w:rPr>
          <w:rFonts w:ascii="Arial" w:hAnsi="Arial"/>
          <w:color w:val="auto"/>
          <w:sz w:val="22"/>
          <w:szCs w:val="22"/>
        </w:rPr>
        <w:t>Trasversal 18Bis #38-41</w:t>
      </w:r>
    </w:p>
    <w:p w14:paraId="65A9B562" w14:textId="77777777" w:rsidR="00AF154C" w:rsidRPr="0079402A" w:rsidRDefault="00AF154C" w:rsidP="00AF154C">
      <w:pPr>
        <w:pStyle w:val="Textoindependiente"/>
        <w:ind w:left="567"/>
        <w:rPr>
          <w:rFonts w:ascii="Arial" w:hAnsi="Arial"/>
          <w:color w:val="auto"/>
          <w:sz w:val="22"/>
          <w:szCs w:val="22"/>
        </w:rPr>
      </w:pPr>
      <w:r w:rsidRPr="0079402A">
        <w:rPr>
          <w:rFonts w:ascii="Arial" w:hAnsi="Arial"/>
          <w:color w:val="auto"/>
          <w:sz w:val="22"/>
          <w:szCs w:val="22"/>
        </w:rPr>
        <w:t>Ciudad.</w:t>
      </w:r>
    </w:p>
    <w:p w14:paraId="353A1D08" w14:textId="77777777" w:rsidR="000529E4" w:rsidRDefault="000529E4" w:rsidP="000529E4">
      <w:pPr>
        <w:ind w:left="567"/>
        <w:rPr>
          <w:b/>
          <w:color w:val="auto"/>
          <w:sz w:val="22"/>
          <w:szCs w:val="22"/>
        </w:rPr>
      </w:pPr>
    </w:p>
    <w:p w14:paraId="1178826B" w14:textId="3656EF75" w:rsidR="000529E4" w:rsidRPr="0079402A" w:rsidRDefault="006539DA" w:rsidP="000529E4">
      <w:pPr>
        <w:ind w:left="567"/>
        <w:rPr>
          <w:color w:val="auto"/>
          <w:sz w:val="22"/>
          <w:szCs w:val="22"/>
          <w:lang w:val="es-ES"/>
        </w:rPr>
      </w:pPr>
      <w:r>
        <w:rPr>
          <w:b/>
          <w:color w:val="auto"/>
          <w:sz w:val="22"/>
          <w:szCs w:val="22"/>
        </w:rPr>
        <w:t xml:space="preserve">PROCESO </w:t>
      </w:r>
      <w:r w:rsidR="000529E4" w:rsidRPr="0079402A">
        <w:rPr>
          <w:b/>
          <w:color w:val="auto"/>
          <w:sz w:val="22"/>
          <w:szCs w:val="22"/>
        </w:rPr>
        <w:t>SELECCIÓN ABREVIADA DE MENOR CUANTÍA</w:t>
      </w:r>
      <w:r w:rsidR="000529E4" w:rsidRPr="0079402A">
        <w:rPr>
          <w:b/>
          <w:color w:val="auto"/>
          <w:sz w:val="22"/>
          <w:szCs w:val="22"/>
          <w:lang w:val="es-ES"/>
        </w:rPr>
        <w:t xml:space="preserve">: </w:t>
      </w:r>
      <w:r w:rsidR="008C17AC">
        <w:rPr>
          <w:color w:val="auto"/>
          <w:sz w:val="22"/>
          <w:szCs w:val="22"/>
          <w:lang w:val="es-ES"/>
        </w:rPr>
        <w:t>FDL</w:t>
      </w:r>
      <w:r w:rsidR="00206787">
        <w:rPr>
          <w:color w:val="auto"/>
          <w:sz w:val="22"/>
          <w:szCs w:val="22"/>
          <w:lang w:val="es-ES"/>
        </w:rPr>
        <w:t>T</w:t>
      </w:r>
      <w:r w:rsidR="008C17AC">
        <w:rPr>
          <w:color w:val="auto"/>
          <w:sz w:val="22"/>
          <w:szCs w:val="22"/>
          <w:lang w:val="es-ES"/>
        </w:rPr>
        <w:t>-</w:t>
      </w:r>
      <w:r w:rsidR="00206787" w:rsidRPr="00206787">
        <w:rPr>
          <w:color w:val="FF0000"/>
          <w:sz w:val="22"/>
          <w:szCs w:val="22"/>
        </w:rPr>
        <w:t xml:space="preserve"> </w:t>
      </w:r>
      <w:r w:rsidR="0030743A" w:rsidRPr="0030743A">
        <w:rPr>
          <w:color w:val="auto"/>
          <w:sz w:val="22"/>
          <w:szCs w:val="22"/>
        </w:rPr>
        <w:t>SAMC-006-2021</w:t>
      </w:r>
      <w:r w:rsidR="00206787" w:rsidRPr="00206787">
        <w:rPr>
          <w:color w:val="FF0000"/>
          <w:sz w:val="22"/>
          <w:szCs w:val="22"/>
        </w:rPr>
        <w:t>.</w:t>
      </w:r>
    </w:p>
    <w:p w14:paraId="572FF36C" w14:textId="77777777" w:rsidR="000529E4" w:rsidRPr="0079402A" w:rsidRDefault="000529E4" w:rsidP="000529E4">
      <w:pPr>
        <w:ind w:left="567"/>
        <w:jc w:val="center"/>
        <w:rPr>
          <w:color w:val="auto"/>
          <w:sz w:val="22"/>
          <w:szCs w:val="22"/>
          <w:lang w:val="es-ES"/>
        </w:rPr>
      </w:pPr>
    </w:p>
    <w:p w14:paraId="659A6B0C" w14:textId="77777777" w:rsidR="000529E4" w:rsidRDefault="000529E4" w:rsidP="00FC1743">
      <w:pPr>
        <w:ind w:left="567"/>
        <w:rPr>
          <w:b/>
          <w:bCs/>
          <w:color w:val="auto"/>
          <w:sz w:val="22"/>
          <w:szCs w:val="22"/>
        </w:rPr>
      </w:pPr>
    </w:p>
    <w:p w14:paraId="70098C04" w14:textId="77777777" w:rsidR="000529E4" w:rsidRPr="0079402A" w:rsidRDefault="000529E4" w:rsidP="00FC1743">
      <w:pPr>
        <w:ind w:left="567"/>
        <w:rPr>
          <w:b/>
          <w:bCs/>
          <w:color w:val="auto"/>
          <w:sz w:val="22"/>
          <w:szCs w:val="22"/>
        </w:rPr>
      </w:pPr>
    </w:p>
    <w:p w14:paraId="394D5B6E" w14:textId="77777777" w:rsidR="008F3D0B" w:rsidRPr="0079402A" w:rsidRDefault="008F3D0B" w:rsidP="0079402A">
      <w:pPr>
        <w:ind w:left="567"/>
        <w:jc w:val="center"/>
        <w:rPr>
          <w:b/>
          <w:color w:val="auto"/>
          <w:sz w:val="22"/>
          <w:szCs w:val="22"/>
        </w:rPr>
      </w:pPr>
    </w:p>
    <w:tbl>
      <w:tblPr>
        <w:tblW w:w="906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709"/>
        <w:gridCol w:w="1559"/>
        <w:gridCol w:w="1134"/>
        <w:gridCol w:w="1134"/>
        <w:gridCol w:w="1134"/>
        <w:gridCol w:w="709"/>
        <w:gridCol w:w="709"/>
        <w:gridCol w:w="708"/>
      </w:tblGrid>
      <w:tr w:rsidR="006539DA" w:rsidRPr="000529E4" w14:paraId="4F990FEB" w14:textId="77777777" w:rsidTr="006539DA">
        <w:trPr>
          <w:cantSplit/>
          <w:trHeight w:val="531"/>
        </w:trPr>
        <w:tc>
          <w:tcPr>
            <w:tcW w:w="9067" w:type="dxa"/>
            <w:gridSpan w:val="9"/>
          </w:tcPr>
          <w:p w14:paraId="67B96D0A" w14:textId="77777777" w:rsidR="006539DA" w:rsidRPr="000529E4" w:rsidRDefault="006539DA" w:rsidP="006539DA">
            <w:pPr>
              <w:ind w:left="67"/>
              <w:jc w:val="both"/>
              <w:rPr>
                <w:rFonts w:ascii="Arial Narrow" w:hAnsi="Arial Narrow"/>
                <w:color w:val="auto"/>
                <w:sz w:val="20"/>
                <w:szCs w:val="20"/>
              </w:rPr>
            </w:pPr>
            <w:r w:rsidRPr="000529E4">
              <w:rPr>
                <w:rFonts w:ascii="Arial Narrow" w:hAnsi="Arial Narrow"/>
                <w:color w:val="auto"/>
                <w:sz w:val="20"/>
                <w:szCs w:val="20"/>
              </w:rPr>
              <w:t>PROPONENTE:</w:t>
            </w:r>
          </w:p>
        </w:tc>
      </w:tr>
      <w:tr w:rsidR="006539DA" w:rsidRPr="000529E4" w14:paraId="4F4DD1E8" w14:textId="77777777" w:rsidTr="006539DA">
        <w:trPr>
          <w:cantSplit/>
          <w:trHeight w:val="531"/>
        </w:trPr>
        <w:tc>
          <w:tcPr>
            <w:tcW w:w="9067" w:type="dxa"/>
            <w:gridSpan w:val="9"/>
          </w:tcPr>
          <w:p w14:paraId="3E048ACE" w14:textId="77777777" w:rsidR="006539DA" w:rsidRPr="000529E4" w:rsidRDefault="006539DA" w:rsidP="006539DA">
            <w:pPr>
              <w:ind w:left="67"/>
              <w:jc w:val="both"/>
              <w:rPr>
                <w:rFonts w:ascii="Arial Narrow" w:hAnsi="Arial Narrow"/>
                <w:color w:val="auto"/>
                <w:sz w:val="20"/>
                <w:szCs w:val="20"/>
              </w:rPr>
            </w:pPr>
            <w:r w:rsidRPr="000529E4">
              <w:rPr>
                <w:rFonts w:ascii="Arial Narrow" w:hAnsi="Arial Narrow"/>
                <w:color w:val="auto"/>
                <w:sz w:val="20"/>
                <w:szCs w:val="20"/>
              </w:rPr>
              <w:t>OBJETO:</w:t>
            </w:r>
          </w:p>
        </w:tc>
      </w:tr>
      <w:tr w:rsidR="000529E4" w:rsidRPr="000529E4" w14:paraId="29B35F87" w14:textId="77777777" w:rsidTr="006539DA">
        <w:trPr>
          <w:cantSplit/>
          <w:trHeight w:val="1589"/>
        </w:trPr>
        <w:tc>
          <w:tcPr>
            <w:tcW w:w="1271" w:type="dxa"/>
            <w:vMerge w:val="restart"/>
            <w:vAlign w:val="center"/>
          </w:tcPr>
          <w:p w14:paraId="777A9FA6" w14:textId="77777777" w:rsidR="000529E4" w:rsidRPr="000529E4" w:rsidRDefault="006539DA" w:rsidP="00D746E0">
            <w:pPr>
              <w:jc w:val="center"/>
              <w:rPr>
                <w:rFonts w:ascii="Arial Narrow" w:hAnsi="Arial Narrow"/>
                <w:color w:val="auto"/>
                <w:sz w:val="20"/>
                <w:szCs w:val="20"/>
              </w:rPr>
            </w:pPr>
            <w:r w:rsidRPr="000529E4">
              <w:rPr>
                <w:rFonts w:ascii="Arial Narrow" w:hAnsi="Arial Narrow"/>
                <w:color w:val="auto"/>
                <w:sz w:val="20"/>
                <w:szCs w:val="20"/>
              </w:rPr>
              <w:t>Entidad Contratante</w:t>
            </w:r>
          </w:p>
        </w:tc>
        <w:tc>
          <w:tcPr>
            <w:tcW w:w="709" w:type="dxa"/>
            <w:vMerge w:val="restart"/>
            <w:vAlign w:val="center"/>
          </w:tcPr>
          <w:p w14:paraId="364B9280" w14:textId="77777777" w:rsidR="000529E4" w:rsidRPr="000529E4" w:rsidRDefault="006539DA" w:rsidP="006539DA">
            <w:pPr>
              <w:ind w:left="20"/>
              <w:jc w:val="center"/>
              <w:rPr>
                <w:rFonts w:ascii="Arial Narrow" w:hAnsi="Arial Narrow"/>
                <w:color w:val="auto"/>
                <w:sz w:val="20"/>
                <w:szCs w:val="20"/>
              </w:rPr>
            </w:pPr>
            <w:r>
              <w:rPr>
                <w:rFonts w:ascii="Arial Narrow" w:hAnsi="Arial Narrow"/>
                <w:color w:val="auto"/>
                <w:sz w:val="20"/>
                <w:szCs w:val="20"/>
              </w:rPr>
              <w:t xml:space="preserve"># </w:t>
            </w:r>
            <w:proofErr w:type="spellStart"/>
            <w:r>
              <w:rPr>
                <w:rFonts w:ascii="Arial Narrow" w:hAnsi="Arial Narrow"/>
                <w:color w:val="auto"/>
                <w:sz w:val="20"/>
                <w:szCs w:val="20"/>
              </w:rPr>
              <w:t>Cto</w:t>
            </w:r>
            <w:proofErr w:type="spellEnd"/>
            <w:r>
              <w:rPr>
                <w:rFonts w:ascii="Arial Narrow" w:hAnsi="Arial Narrow"/>
                <w:color w:val="auto"/>
                <w:sz w:val="20"/>
                <w:szCs w:val="20"/>
              </w:rPr>
              <w:t xml:space="preserve"> en RUP</w:t>
            </w:r>
          </w:p>
        </w:tc>
        <w:tc>
          <w:tcPr>
            <w:tcW w:w="1559" w:type="dxa"/>
            <w:vMerge w:val="restart"/>
            <w:vAlign w:val="center"/>
          </w:tcPr>
          <w:p w14:paraId="0C400142" w14:textId="77777777" w:rsidR="000529E4" w:rsidRPr="000529E4" w:rsidRDefault="006539DA" w:rsidP="00D746E0">
            <w:pPr>
              <w:ind w:left="20"/>
              <w:jc w:val="center"/>
              <w:rPr>
                <w:rFonts w:ascii="Arial Narrow" w:hAnsi="Arial Narrow"/>
                <w:color w:val="auto"/>
                <w:sz w:val="20"/>
                <w:szCs w:val="20"/>
              </w:rPr>
            </w:pPr>
            <w:r>
              <w:rPr>
                <w:rFonts w:ascii="Arial Narrow" w:hAnsi="Arial Narrow"/>
                <w:color w:val="auto"/>
                <w:sz w:val="20"/>
                <w:szCs w:val="20"/>
              </w:rPr>
              <w:t>Valor d</w:t>
            </w:r>
            <w:r w:rsidRPr="000529E4">
              <w:rPr>
                <w:rFonts w:ascii="Arial Narrow" w:hAnsi="Arial Narrow"/>
                <w:color w:val="auto"/>
                <w:sz w:val="20"/>
                <w:szCs w:val="20"/>
              </w:rPr>
              <w:t>el Contrato</w:t>
            </w:r>
          </w:p>
        </w:tc>
        <w:tc>
          <w:tcPr>
            <w:tcW w:w="1134" w:type="dxa"/>
            <w:vMerge w:val="restart"/>
            <w:vAlign w:val="center"/>
          </w:tcPr>
          <w:p w14:paraId="0E7D02C4" w14:textId="1F05405D" w:rsidR="000529E4" w:rsidRPr="000529E4" w:rsidRDefault="006539DA" w:rsidP="00D746E0">
            <w:pPr>
              <w:ind w:left="38"/>
              <w:jc w:val="center"/>
              <w:rPr>
                <w:rFonts w:ascii="Arial Narrow" w:hAnsi="Arial Narrow"/>
                <w:color w:val="auto"/>
                <w:sz w:val="20"/>
                <w:szCs w:val="20"/>
              </w:rPr>
            </w:pPr>
            <w:r>
              <w:rPr>
                <w:rFonts w:ascii="Arial Narrow" w:hAnsi="Arial Narrow"/>
                <w:color w:val="auto"/>
                <w:sz w:val="20"/>
                <w:szCs w:val="20"/>
              </w:rPr>
              <w:t xml:space="preserve">Fecha </w:t>
            </w:r>
            <w:r w:rsidR="00AF154C">
              <w:rPr>
                <w:rFonts w:ascii="Arial Narrow" w:hAnsi="Arial Narrow"/>
                <w:color w:val="auto"/>
                <w:sz w:val="20"/>
                <w:szCs w:val="20"/>
              </w:rPr>
              <w:t>d</w:t>
            </w:r>
            <w:r w:rsidR="00AF154C" w:rsidRPr="000529E4">
              <w:rPr>
                <w:rFonts w:ascii="Arial Narrow" w:hAnsi="Arial Narrow"/>
                <w:color w:val="auto"/>
                <w:sz w:val="20"/>
                <w:szCs w:val="20"/>
              </w:rPr>
              <w:t>e Inicio</w:t>
            </w:r>
          </w:p>
        </w:tc>
        <w:tc>
          <w:tcPr>
            <w:tcW w:w="1134" w:type="dxa"/>
            <w:vMerge w:val="restart"/>
            <w:vAlign w:val="center"/>
          </w:tcPr>
          <w:p w14:paraId="6CDFDF1C" w14:textId="77777777"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 xml:space="preserve">Fecha </w:t>
            </w:r>
            <w:r>
              <w:rPr>
                <w:rFonts w:ascii="Arial Narrow" w:hAnsi="Arial Narrow"/>
                <w:color w:val="auto"/>
                <w:sz w:val="20"/>
                <w:szCs w:val="20"/>
              </w:rPr>
              <w:t>d</w:t>
            </w:r>
            <w:r w:rsidRPr="000529E4">
              <w:rPr>
                <w:rFonts w:ascii="Arial Narrow" w:hAnsi="Arial Narrow"/>
                <w:color w:val="auto"/>
                <w:sz w:val="20"/>
                <w:szCs w:val="20"/>
              </w:rPr>
              <w:t>e Terminación</w:t>
            </w:r>
          </w:p>
        </w:tc>
        <w:tc>
          <w:tcPr>
            <w:tcW w:w="1134" w:type="dxa"/>
            <w:vMerge w:val="restart"/>
            <w:vAlign w:val="center"/>
          </w:tcPr>
          <w:p w14:paraId="637F2111" w14:textId="77777777" w:rsidR="000529E4" w:rsidRPr="000529E4" w:rsidRDefault="006539DA" w:rsidP="006539DA">
            <w:pPr>
              <w:ind w:left="57"/>
              <w:jc w:val="center"/>
              <w:rPr>
                <w:rFonts w:ascii="Arial Narrow" w:hAnsi="Arial Narrow"/>
                <w:color w:val="auto"/>
                <w:sz w:val="20"/>
                <w:szCs w:val="20"/>
              </w:rPr>
            </w:pPr>
            <w:r w:rsidRPr="000529E4">
              <w:rPr>
                <w:rFonts w:ascii="Arial Narrow" w:hAnsi="Arial Narrow"/>
                <w:color w:val="auto"/>
                <w:sz w:val="20"/>
                <w:szCs w:val="20"/>
              </w:rPr>
              <w:t xml:space="preserve">Fecha </w:t>
            </w:r>
            <w:r>
              <w:rPr>
                <w:rFonts w:ascii="Arial Narrow" w:hAnsi="Arial Narrow"/>
                <w:color w:val="auto"/>
                <w:sz w:val="20"/>
                <w:szCs w:val="20"/>
              </w:rPr>
              <w:t>d</w:t>
            </w:r>
            <w:r w:rsidRPr="000529E4">
              <w:rPr>
                <w:rFonts w:ascii="Arial Narrow" w:hAnsi="Arial Narrow"/>
                <w:color w:val="auto"/>
                <w:sz w:val="20"/>
                <w:szCs w:val="20"/>
              </w:rPr>
              <w:t>e Liquidación</w:t>
            </w:r>
          </w:p>
        </w:tc>
        <w:tc>
          <w:tcPr>
            <w:tcW w:w="709" w:type="dxa"/>
            <w:vMerge w:val="restart"/>
            <w:vAlign w:val="center"/>
          </w:tcPr>
          <w:p w14:paraId="1F247899" w14:textId="77777777"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Plazo</w:t>
            </w:r>
          </w:p>
        </w:tc>
        <w:tc>
          <w:tcPr>
            <w:tcW w:w="1417" w:type="dxa"/>
            <w:gridSpan w:val="2"/>
            <w:vAlign w:val="center"/>
          </w:tcPr>
          <w:p w14:paraId="55333CE1" w14:textId="77777777" w:rsidR="000529E4" w:rsidRPr="000529E4" w:rsidRDefault="006539DA" w:rsidP="00AF154C">
            <w:pPr>
              <w:jc w:val="both"/>
              <w:rPr>
                <w:rFonts w:ascii="Arial Narrow" w:hAnsi="Arial Narrow"/>
                <w:color w:val="auto"/>
                <w:sz w:val="20"/>
                <w:szCs w:val="20"/>
              </w:rPr>
            </w:pPr>
            <w:r w:rsidRPr="000529E4">
              <w:rPr>
                <w:rFonts w:ascii="Arial Narrow" w:hAnsi="Arial Narrow"/>
                <w:color w:val="auto"/>
                <w:sz w:val="20"/>
                <w:szCs w:val="20"/>
              </w:rPr>
              <w:t>Contrato Con El Sector Público</w:t>
            </w:r>
          </w:p>
        </w:tc>
      </w:tr>
      <w:tr w:rsidR="000529E4" w:rsidRPr="0079402A" w14:paraId="101F32B4" w14:textId="77777777" w:rsidTr="006539DA">
        <w:trPr>
          <w:cantSplit/>
          <w:trHeight w:val="70"/>
        </w:trPr>
        <w:tc>
          <w:tcPr>
            <w:tcW w:w="1271" w:type="dxa"/>
            <w:vMerge/>
            <w:vAlign w:val="center"/>
          </w:tcPr>
          <w:p w14:paraId="61648513" w14:textId="77777777" w:rsidR="000529E4" w:rsidRPr="000529E4" w:rsidRDefault="000529E4" w:rsidP="00591492">
            <w:pPr>
              <w:ind w:left="567"/>
              <w:jc w:val="center"/>
              <w:rPr>
                <w:rFonts w:ascii="Arial Narrow" w:hAnsi="Arial Narrow"/>
                <w:color w:val="auto"/>
                <w:sz w:val="20"/>
                <w:szCs w:val="20"/>
              </w:rPr>
            </w:pPr>
          </w:p>
        </w:tc>
        <w:tc>
          <w:tcPr>
            <w:tcW w:w="709" w:type="dxa"/>
            <w:vMerge/>
          </w:tcPr>
          <w:p w14:paraId="68520B3B" w14:textId="77777777" w:rsidR="000529E4" w:rsidRPr="000529E4" w:rsidRDefault="000529E4" w:rsidP="00591492">
            <w:pPr>
              <w:ind w:left="567"/>
              <w:jc w:val="center"/>
              <w:rPr>
                <w:rFonts w:ascii="Arial Narrow" w:hAnsi="Arial Narrow"/>
                <w:color w:val="auto"/>
                <w:sz w:val="20"/>
                <w:szCs w:val="20"/>
              </w:rPr>
            </w:pPr>
          </w:p>
        </w:tc>
        <w:tc>
          <w:tcPr>
            <w:tcW w:w="1559" w:type="dxa"/>
            <w:vMerge/>
            <w:vAlign w:val="center"/>
          </w:tcPr>
          <w:p w14:paraId="2E85D4C4" w14:textId="77777777"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14:paraId="5F40201E" w14:textId="77777777"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14:paraId="3A1D1297" w14:textId="77777777"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14:paraId="085EEFB8" w14:textId="77777777" w:rsidR="000529E4" w:rsidRPr="000529E4" w:rsidRDefault="000529E4" w:rsidP="00591492">
            <w:pPr>
              <w:ind w:left="567"/>
              <w:jc w:val="center"/>
              <w:rPr>
                <w:rFonts w:ascii="Arial Narrow" w:hAnsi="Arial Narrow"/>
                <w:color w:val="auto"/>
                <w:sz w:val="20"/>
                <w:szCs w:val="20"/>
              </w:rPr>
            </w:pPr>
          </w:p>
        </w:tc>
        <w:tc>
          <w:tcPr>
            <w:tcW w:w="709" w:type="dxa"/>
            <w:vMerge/>
            <w:vAlign w:val="center"/>
          </w:tcPr>
          <w:p w14:paraId="3D1F168C" w14:textId="77777777" w:rsidR="000529E4" w:rsidRPr="000529E4" w:rsidRDefault="000529E4" w:rsidP="00591492">
            <w:pPr>
              <w:ind w:left="567"/>
              <w:jc w:val="center"/>
              <w:rPr>
                <w:rFonts w:ascii="Arial Narrow" w:hAnsi="Arial Narrow"/>
                <w:color w:val="auto"/>
                <w:sz w:val="20"/>
                <w:szCs w:val="20"/>
              </w:rPr>
            </w:pPr>
          </w:p>
        </w:tc>
        <w:tc>
          <w:tcPr>
            <w:tcW w:w="709" w:type="dxa"/>
            <w:vAlign w:val="center"/>
          </w:tcPr>
          <w:p w14:paraId="6CB0D53E" w14:textId="77777777"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Si</w:t>
            </w:r>
          </w:p>
        </w:tc>
        <w:tc>
          <w:tcPr>
            <w:tcW w:w="708" w:type="dxa"/>
            <w:vAlign w:val="center"/>
          </w:tcPr>
          <w:p w14:paraId="56F1AA4D" w14:textId="77777777"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No</w:t>
            </w:r>
          </w:p>
        </w:tc>
      </w:tr>
      <w:tr w:rsidR="000529E4" w:rsidRPr="0079402A" w14:paraId="0450EA14" w14:textId="77777777" w:rsidTr="006539DA">
        <w:tc>
          <w:tcPr>
            <w:tcW w:w="1271" w:type="dxa"/>
          </w:tcPr>
          <w:p w14:paraId="17E8D7FE" w14:textId="77777777" w:rsidR="000529E4" w:rsidRPr="0079402A" w:rsidRDefault="000529E4" w:rsidP="0079402A">
            <w:pPr>
              <w:ind w:left="567"/>
              <w:jc w:val="both"/>
              <w:rPr>
                <w:color w:val="auto"/>
                <w:sz w:val="22"/>
                <w:szCs w:val="22"/>
                <w:highlight w:val="yellow"/>
              </w:rPr>
            </w:pPr>
          </w:p>
        </w:tc>
        <w:tc>
          <w:tcPr>
            <w:tcW w:w="709" w:type="dxa"/>
          </w:tcPr>
          <w:p w14:paraId="5AB2F261" w14:textId="77777777" w:rsidR="000529E4" w:rsidRPr="0079402A" w:rsidRDefault="000529E4" w:rsidP="0079402A">
            <w:pPr>
              <w:ind w:left="567"/>
              <w:jc w:val="both"/>
              <w:rPr>
                <w:color w:val="auto"/>
                <w:sz w:val="22"/>
                <w:szCs w:val="22"/>
                <w:highlight w:val="yellow"/>
              </w:rPr>
            </w:pPr>
          </w:p>
        </w:tc>
        <w:tc>
          <w:tcPr>
            <w:tcW w:w="1559" w:type="dxa"/>
          </w:tcPr>
          <w:p w14:paraId="1E095B8A" w14:textId="77777777" w:rsidR="000529E4" w:rsidRPr="0079402A" w:rsidRDefault="000529E4" w:rsidP="0079402A">
            <w:pPr>
              <w:ind w:left="567"/>
              <w:jc w:val="both"/>
              <w:rPr>
                <w:color w:val="auto"/>
                <w:sz w:val="22"/>
                <w:szCs w:val="22"/>
                <w:highlight w:val="yellow"/>
              </w:rPr>
            </w:pPr>
          </w:p>
        </w:tc>
        <w:tc>
          <w:tcPr>
            <w:tcW w:w="1134" w:type="dxa"/>
          </w:tcPr>
          <w:p w14:paraId="680990FA" w14:textId="77777777" w:rsidR="000529E4" w:rsidRPr="0079402A" w:rsidRDefault="000529E4" w:rsidP="0079402A">
            <w:pPr>
              <w:ind w:left="567"/>
              <w:jc w:val="both"/>
              <w:rPr>
                <w:color w:val="auto"/>
                <w:sz w:val="22"/>
                <w:szCs w:val="22"/>
                <w:highlight w:val="yellow"/>
              </w:rPr>
            </w:pPr>
          </w:p>
        </w:tc>
        <w:tc>
          <w:tcPr>
            <w:tcW w:w="1134" w:type="dxa"/>
          </w:tcPr>
          <w:p w14:paraId="520BAA79" w14:textId="77777777" w:rsidR="000529E4" w:rsidRPr="0079402A" w:rsidRDefault="000529E4" w:rsidP="0079402A">
            <w:pPr>
              <w:ind w:left="567"/>
              <w:jc w:val="both"/>
              <w:rPr>
                <w:color w:val="auto"/>
                <w:sz w:val="22"/>
                <w:szCs w:val="22"/>
                <w:highlight w:val="yellow"/>
              </w:rPr>
            </w:pPr>
          </w:p>
        </w:tc>
        <w:tc>
          <w:tcPr>
            <w:tcW w:w="1134" w:type="dxa"/>
          </w:tcPr>
          <w:p w14:paraId="2497D420" w14:textId="77777777" w:rsidR="000529E4" w:rsidRPr="0079402A" w:rsidRDefault="000529E4" w:rsidP="0079402A">
            <w:pPr>
              <w:ind w:left="567"/>
              <w:jc w:val="both"/>
              <w:rPr>
                <w:color w:val="auto"/>
                <w:sz w:val="22"/>
                <w:szCs w:val="22"/>
                <w:highlight w:val="yellow"/>
              </w:rPr>
            </w:pPr>
          </w:p>
        </w:tc>
        <w:tc>
          <w:tcPr>
            <w:tcW w:w="709" w:type="dxa"/>
          </w:tcPr>
          <w:p w14:paraId="6FB1A63D" w14:textId="77777777" w:rsidR="000529E4" w:rsidRPr="0079402A" w:rsidRDefault="000529E4" w:rsidP="0079402A">
            <w:pPr>
              <w:ind w:left="567"/>
              <w:jc w:val="both"/>
              <w:rPr>
                <w:color w:val="auto"/>
                <w:sz w:val="22"/>
                <w:szCs w:val="22"/>
                <w:highlight w:val="yellow"/>
              </w:rPr>
            </w:pPr>
          </w:p>
        </w:tc>
        <w:tc>
          <w:tcPr>
            <w:tcW w:w="709" w:type="dxa"/>
          </w:tcPr>
          <w:p w14:paraId="0D437177" w14:textId="77777777" w:rsidR="000529E4" w:rsidRPr="0079402A" w:rsidRDefault="000529E4" w:rsidP="0079402A">
            <w:pPr>
              <w:ind w:left="567"/>
              <w:jc w:val="both"/>
              <w:rPr>
                <w:color w:val="auto"/>
                <w:sz w:val="22"/>
                <w:szCs w:val="22"/>
                <w:highlight w:val="yellow"/>
              </w:rPr>
            </w:pPr>
          </w:p>
        </w:tc>
        <w:tc>
          <w:tcPr>
            <w:tcW w:w="708" w:type="dxa"/>
          </w:tcPr>
          <w:p w14:paraId="6F64AD15" w14:textId="77777777" w:rsidR="000529E4" w:rsidRPr="0079402A" w:rsidRDefault="000529E4" w:rsidP="0079402A">
            <w:pPr>
              <w:ind w:left="567"/>
              <w:jc w:val="both"/>
              <w:rPr>
                <w:color w:val="auto"/>
                <w:sz w:val="22"/>
                <w:szCs w:val="22"/>
                <w:highlight w:val="yellow"/>
              </w:rPr>
            </w:pPr>
          </w:p>
        </w:tc>
      </w:tr>
      <w:tr w:rsidR="000529E4" w:rsidRPr="0079402A" w14:paraId="6D77E979" w14:textId="77777777" w:rsidTr="006539DA">
        <w:tc>
          <w:tcPr>
            <w:tcW w:w="1271" w:type="dxa"/>
          </w:tcPr>
          <w:p w14:paraId="2F30C706" w14:textId="77777777" w:rsidR="000529E4" w:rsidRPr="0079402A" w:rsidRDefault="000529E4" w:rsidP="0079402A">
            <w:pPr>
              <w:ind w:left="567"/>
              <w:jc w:val="both"/>
              <w:rPr>
                <w:color w:val="auto"/>
                <w:sz w:val="22"/>
                <w:szCs w:val="22"/>
                <w:highlight w:val="yellow"/>
              </w:rPr>
            </w:pPr>
          </w:p>
        </w:tc>
        <w:tc>
          <w:tcPr>
            <w:tcW w:w="709" w:type="dxa"/>
          </w:tcPr>
          <w:p w14:paraId="7D500F23" w14:textId="77777777" w:rsidR="000529E4" w:rsidRPr="0079402A" w:rsidRDefault="000529E4" w:rsidP="0079402A">
            <w:pPr>
              <w:ind w:left="567"/>
              <w:jc w:val="both"/>
              <w:rPr>
                <w:color w:val="auto"/>
                <w:sz w:val="22"/>
                <w:szCs w:val="22"/>
                <w:highlight w:val="yellow"/>
              </w:rPr>
            </w:pPr>
          </w:p>
        </w:tc>
        <w:tc>
          <w:tcPr>
            <w:tcW w:w="1559" w:type="dxa"/>
          </w:tcPr>
          <w:p w14:paraId="0361A961" w14:textId="77777777" w:rsidR="000529E4" w:rsidRPr="0079402A" w:rsidRDefault="000529E4" w:rsidP="0079402A">
            <w:pPr>
              <w:ind w:left="567"/>
              <w:jc w:val="both"/>
              <w:rPr>
                <w:color w:val="auto"/>
                <w:sz w:val="22"/>
                <w:szCs w:val="22"/>
                <w:highlight w:val="yellow"/>
              </w:rPr>
            </w:pPr>
          </w:p>
        </w:tc>
        <w:tc>
          <w:tcPr>
            <w:tcW w:w="1134" w:type="dxa"/>
          </w:tcPr>
          <w:p w14:paraId="54ABA4DC" w14:textId="77777777" w:rsidR="000529E4" w:rsidRPr="0079402A" w:rsidRDefault="000529E4" w:rsidP="0079402A">
            <w:pPr>
              <w:ind w:left="567"/>
              <w:jc w:val="both"/>
              <w:rPr>
                <w:color w:val="auto"/>
                <w:sz w:val="22"/>
                <w:szCs w:val="22"/>
                <w:highlight w:val="yellow"/>
              </w:rPr>
            </w:pPr>
          </w:p>
        </w:tc>
        <w:tc>
          <w:tcPr>
            <w:tcW w:w="1134" w:type="dxa"/>
          </w:tcPr>
          <w:p w14:paraId="57E075B8" w14:textId="77777777" w:rsidR="000529E4" w:rsidRPr="0079402A" w:rsidRDefault="000529E4" w:rsidP="0079402A">
            <w:pPr>
              <w:ind w:left="567"/>
              <w:jc w:val="both"/>
              <w:rPr>
                <w:color w:val="auto"/>
                <w:sz w:val="22"/>
                <w:szCs w:val="22"/>
                <w:highlight w:val="yellow"/>
              </w:rPr>
            </w:pPr>
          </w:p>
        </w:tc>
        <w:tc>
          <w:tcPr>
            <w:tcW w:w="1134" w:type="dxa"/>
          </w:tcPr>
          <w:p w14:paraId="5910FFF7" w14:textId="77777777" w:rsidR="000529E4" w:rsidRPr="0079402A" w:rsidRDefault="000529E4" w:rsidP="0079402A">
            <w:pPr>
              <w:ind w:left="567"/>
              <w:jc w:val="both"/>
              <w:rPr>
                <w:color w:val="auto"/>
                <w:sz w:val="22"/>
                <w:szCs w:val="22"/>
                <w:highlight w:val="yellow"/>
              </w:rPr>
            </w:pPr>
          </w:p>
        </w:tc>
        <w:tc>
          <w:tcPr>
            <w:tcW w:w="709" w:type="dxa"/>
          </w:tcPr>
          <w:p w14:paraId="7C3884B0" w14:textId="77777777" w:rsidR="000529E4" w:rsidRPr="0079402A" w:rsidRDefault="000529E4" w:rsidP="0079402A">
            <w:pPr>
              <w:ind w:left="567"/>
              <w:jc w:val="both"/>
              <w:rPr>
                <w:color w:val="auto"/>
                <w:sz w:val="22"/>
                <w:szCs w:val="22"/>
                <w:highlight w:val="yellow"/>
              </w:rPr>
            </w:pPr>
          </w:p>
        </w:tc>
        <w:tc>
          <w:tcPr>
            <w:tcW w:w="709" w:type="dxa"/>
          </w:tcPr>
          <w:p w14:paraId="1F474B9A" w14:textId="77777777" w:rsidR="000529E4" w:rsidRPr="0079402A" w:rsidRDefault="000529E4" w:rsidP="0079402A">
            <w:pPr>
              <w:ind w:left="567"/>
              <w:jc w:val="both"/>
              <w:rPr>
                <w:color w:val="auto"/>
                <w:sz w:val="22"/>
                <w:szCs w:val="22"/>
                <w:highlight w:val="yellow"/>
              </w:rPr>
            </w:pPr>
          </w:p>
        </w:tc>
        <w:tc>
          <w:tcPr>
            <w:tcW w:w="708" w:type="dxa"/>
          </w:tcPr>
          <w:p w14:paraId="0D2C0992" w14:textId="77777777" w:rsidR="000529E4" w:rsidRPr="0079402A" w:rsidRDefault="000529E4" w:rsidP="0079402A">
            <w:pPr>
              <w:ind w:left="567"/>
              <w:jc w:val="both"/>
              <w:rPr>
                <w:color w:val="auto"/>
                <w:sz w:val="22"/>
                <w:szCs w:val="22"/>
                <w:highlight w:val="yellow"/>
              </w:rPr>
            </w:pPr>
          </w:p>
        </w:tc>
      </w:tr>
      <w:tr w:rsidR="000529E4" w:rsidRPr="0079402A" w14:paraId="3EBCA1F4" w14:textId="77777777" w:rsidTr="006539DA">
        <w:tc>
          <w:tcPr>
            <w:tcW w:w="1271" w:type="dxa"/>
          </w:tcPr>
          <w:p w14:paraId="2C44B315" w14:textId="77777777" w:rsidR="000529E4" w:rsidRPr="0079402A" w:rsidRDefault="000529E4" w:rsidP="0079402A">
            <w:pPr>
              <w:ind w:left="567"/>
              <w:jc w:val="both"/>
              <w:rPr>
                <w:color w:val="auto"/>
                <w:sz w:val="22"/>
                <w:szCs w:val="22"/>
                <w:highlight w:val="yellow"/>
              </w:rPr>
            </w:pPr>
          </w:p>
        </w:tc>
        <w:tc>
          <w:tcPr>
            <w:tcW w:w="709" w:type="dxa"/>
          </w:tcPr>
          <w:p w14:paraId="6296E44D" w14:textId="77777777" w:rsidR="000529E4" w:rsidRPr="0079402A" w:rsidRDefault="000529E4" w:rsidP="0079402A">
            <w:pPr>
              <w:ind w:left="567"/>
              <w:jc w:val="both"/>
              <w:rPr>
                <w:color w:val="auto"/>
                <w:sz w:val="22"/>
                <w:szCs w:val="22"/>
                <w:highlight w:val="yellow"/>
              </w:rPr>
            </w:pPr>
          </w:p>
        </w:tc>
        <w:tc>
          <w:tcPr>
            <w:tcW w:w="1559" w:type="dxa"/>
          </w:tcPr>
          <w:p w14:paraId="51C1363D" w14:textId="77777777" w:rsidR="000529E4" w:rsidRPr="0079402A" w:rsidRDefault="000529E4" w:rsidP="0079402A">
            <w:pPr>
              <w:ind w:left="567"/>
              <w:jc w:val="both"/>
              <w:rPr>
                <w:color w:val="auto"/>
                <w:sz w:val="22"/>
                <w:szCs w:val="22"/>
                <w:highlight w:val="yellow"/>
              </w:rPr>
            </w:pPr>
          </w:p>
        </w:tc>
        <w:tc>
          <w:tcPr>
            <w:tcW w:w="1134" w:type="dxa"/>
          </w:tcPr>
          <w:p w14:paraId="7C4A9AF2" w14:textId="77777777" w:rsidR="000529E4" w:rsidRPr="0079402A" w:rsidRDefault="000529E4" w:rsidP="0079402A">
            <w:pPr>
              <w:ind w:left="567"/>
              <w:jc w:val="both"/>
              <w:rPr>
                <w:color w:val="auto"/>
                <w:sz w:val="22"/>
                <w:szCs w:val="22"/>
                <w:highlight w:val="yellow"/>
              </w:rPr>
            </w:pPr>
          </w:p>
        </w:tc>
        <w:tc>
          <w:tcPr>
            <w:tcW w:w="1134" w:type="dxa"/>
          </w:tcPr>
          <w:p w14:paraId="55273F7B" w14:textId="77777777" w:rsidR="000529E4" w:rsidRPr="0079402A" w:rsidRDefault="000529E4" w:rsidP="0079402A">
            <w:pPr>
              <w:ind w:left="567"/>
              <w:jc w:val="both"/>
              <w:rPr>
                <w:color w:val="auto"/>
                <w:sz w:val="22"/>
                <w:szCs w:val="22"/>
                <w:highlight w:val="yellow"/>
              </w:rPr>
            </w:pPr>
          </w:p>
        </w:tc>
        <w:tc>
          <w:tcPr>
            <w:tcW w:w="1134" w:type="dxa"/>
          </w:tcPr>
          <w:p w14:paraId="5DBB3E67" w14:textId="77777777" w:rsidR="000529E4" w:rsidRPr="0079402A" w:rsidRDefault="000529E4" w:rsidP="0079402A">
            <w:pPr>
              <w:ind w:left="567"/>
              <w:jc w:val="both"/>
              <w:rPr>
                <w:color w:val="auto"/>
                <w:sz w:val="22"/>
                <w:szCs w:val="22"/>
                <w:highlight w:val="yellow"/>
              </w:rPr>
            </w:pPr>
          </w:p>
        </w:tc>
        <w:tc>
          <w:tcPr>
            <w:tcW w:w="709" w:type="dxa"/>
          </w:tcPr>
          <w:p w14:paraId="7355E4C2" w14:textId="77777777" w:rsidR="000529E4" w:rsidRPr="0079402A" w:rsidRDefault="000529E4" w:rsidP="0079402A">
            <w:pPr>
              <w:ind w:left="567"/>
              <w:jc w:val="both"/>
              <w:rPr>
                <w:color w:val="auto"/>
                <w:sz w:val="22"/>
                <w:szCs w:val="22"/>
                <w:highlight w:val="yellow"/>
              </w:rPr>
            </w:pPr>
          </w:p>
        </w:tc>
        <w:tc>
          <w:tcPr>
            <w:tcW w:w="709" w:type="dxa"/>
          </w:tcPr>
          <w:p w14:paraId="4135E388" w14:textId="77777777" w:rsidR="000529E4" w:rsidRPr="0079402A" w:rsidRDefault="000529E4" w:rsidP="0079402A">
            <w:pPr>
              <w:ind w:left="567"/>
              <w:jc w:val="both"/>
              <w:rPr>
                <w:color w:val="auto"/>
                <w:sz w:val="22"/>
                <w:szCs w:val="22"/>
                <w:highlight w:val="yellow"/>
              </w:rPr>
            </w:pPr>
          </w:p>
        </w:tc>
        <w:tc>
          <w:tcPr>
            <w:tcW w:w="708" w:type="dxa"/>
          </w:tcPr>
          <w:p w14:paraId="4B66B864" w14:textId="77777777" w:rsidR="000529E4" w:rsidRPr="0079402A" w:rsidRDefault="000529E4" w:rsidP="0079402A">
            <w:pPr>
              <w:ind w:left="567"/>
              <w:jc w:val="both"/>
              <w:rPr>
                <w:color w:val="auto"/>
                <w:sz w:val="22"/>
                <w:szCs w:val="22"/>
                <w:highlight w:val="yellow"/>
              </w:rPr>
            </w:pPr>
          </w:p>
        </w:tc>
      </w:tr>
      <w:tr w:rsidR="000529E4" w:rsidRPr="0079402A" w14:paraId="2C4BB9E7" w14:textId="77777777" w:rsidTr="006539DA">
        <w:tc>
          <w:tcPr>
            <w:tcW w:w="1271" w:type="dxa"/>
          </w:tcPr>
          <w:p w14:paraId="659DEE5F" w14:textId="77777777" w:rsidR="000529E4" w:rsidRPr="0079402A" w:rsidRDefault="000529E4" w:rsidP="0079402A">
            <w:pPr>
              <w:ind w:left="567"/>
              <w:jc w:val="both"/>
              <w:rPr>
                <w:color w:val="auto"/>
                <w:sz w:val="22"/>
                <w:szCs w:val="22"/>
                <w:highlight w:val="yellow"/>
              </w:rPr>
            </w:pPr>
          </w:p>
        </w:tc>
        <w:tc>
          <w:tcPr>
            <w:tcW w:w="709" w:type="dxa"/>
          </w:tcPr>
          <w:p w14:paraId="76CE9F74" w14:textId="77777777" w:rsidR="000529E4" w:rsidRPr="0079402A" w:rsidRDefault="000529E4" w:rsidP="0079402A">
            <w:pPr>
              <w:ind w:left="567"/>
              <w:jc w:val="both"/>
              <w:rPr>
                <w:color w:val="auto"/>
                <w:sz w:val="22"/>
                <w:szCs w:val="22"/>
                <w:highlight w:val="yellow"/>
              </w:rPr>
            </w:pPr>
          </w:p>
        </w:tc>
        <w:tc>
          <w:tcPr>
            <w:tcW w:w="1559" w:type="dxa"/>
          </w:tcPr>
          <w:p w14:paraId="6FC82963" w14:textId="77777777" w:rsidR="000529E4" w:rsidRPr="0079402A" w:rsidRDefault="000529E4" w:rsidP="0079402A">
            <w:pPr>
              <w:ind w:left="567"/>
              <w:jc w:val="both"/>
              <w:rPr>
                <w:color w:val="auto"/>
                <w:sz w:val="22"/>
                <w:szCs w:val="22"/>
                <w:highlight w:val="yellow"/>
              </w:rPr>
            </w:pPr>
          </w:p>
        </w:tc>
        <w:tc>
          <w:tcPr>
            <w:tcW w:w="1134" w:type="dxa"/>
          </w:tcPr>
          <w:p w14:paraId="6CE8ABBB" w14:textId="77777777" w:rsidR="000529E4" w:rsidRPr="0079402A" w:rsidRDefault="000529E4" w:rsidP="0079402A">
            <w:pPr>
              <w:ind w:left="567"/>
              <w:jc w:val="both"/>
              <w:rPr>
                <w:color w:val="auto"/>
                <w:sz w:val="22"/>
                <w:szCs w:val="22"/>
                <w:highlight w:val="yellow"/>
              </w:rPr>
            </w:pPr>
          </w:p>
        </w:tc>
        <w:tc>
          <w:tcPr>
            <w:tcW w:w="1134" w:type="dxa"/>
          </w:tcPr>
          <w:p w14:paraId="35110D03" w14:textId="77777777" w:rsidR="000529E4" w:rsidRPr="0079402A" w:rsidRDefault="000529E4" w:rsidP="0079402A">
            <w:pPr>
              <w:ind w:left="567"/>
              <w:jc w:val="both"/>
              <w:rPr>
                <w:color w:val="auto"/>
                <w:sz w:val="22"/>
                <w:szCs w:val="22"/>
                <w:highlight w:val="yellow"/>
              </w:rPr>
            </w:pPr>
          </w:p>
        </w:tc>
        <w:tc>
          <w:tcPr>
            <w:tcW w:w="1134" w:type="dxa"/>
          </w:tcPr>
          <w:p w14:paraId="6A2CEB1A" w14:textId="77777777" w:rsidR="000529E4" w:rsidRPr="0079402A" w:rsidRDefault="000529E4" w:rsidP="0079402A">
            <w:pPr>
              <w:ind w:left="567"/>
              <w:jc w:val="both"/>
              <w:rPr>
                <w:color w:val="auto"/>
                <w:sz w:val="22"/>
                <w:szCs w:val="22"/>
                <w:highlight w:val="yellow"/>
              </w:rPr>
            </w:pPr>
          </w:p>
        </w:tc>
        <w:tc>
          <w:tcPr>
            <w:tcW w:w="709" w:type="dxa"/>
          </w:tcPr>
          <w:p w14:paraId="58443B6E" w14:textId="77777777" w:rsidR="000529E4" w:rsidRPr="0079402A" w:rsidRDefault="000529E4" w:rsidP="0079402A">
            <w:pPr>
              <w:ind w:left="567"/>
              <w:jc w:val="both"/>
              <w:rPr>
                <w:color w:val="auto"/>
                <w:sz w:val="22"/>
                <w:szCs w:val="22"/>
                <w:highlight w:val="yellow"/>
              </w:rPr>
            </w:pPr>
          </w:p>
        </w:tc>
        <w:tc>
          <w:tcPr>
            <w:tcW w:w="709" w:type="dxa"/>
          </w:tcPr>
          <w:p w14:paraId="4CA8D5E2" w14:textId="77777777" w:rsidR="000529E4" w:rsidRPr="0079402A" w:rsidRDefault="000529E4" w:rsidP="0079402A">
            <w:pPr>
              <w:ind w:left="567"/>
              <w:jc w:val="both"/>
              <w:rPr>
                <w:color w:val="auto"/>
                <w:sz w:val="22"/>
                <w:szCs w:val="22"/>
                <w:highlight w:val="yellow"/>
              </w:rPr>
            </w:pPr>
          </w:p>
        </w:tc>
        <w:tc>
          <w:tcPr>
            <w:tcW w:w="708" w:type="dxa"/>
          </w:tcPr>
          <w:p w14:paraId="042220AA" w14:textId="77777777" w:rsidR="000529E4" w:rsidRPr="0079402A" w:rsidRDefault="000529E4" w:rsidP="0079402A">
            <w:pPr>
              <w:ind w:left="567"/>
              <w:jc w:val="both"/>
              <w:rPr>
                <w:color w:val="auto"/>
                <w:sz w:val="22"/>
                <w:szCs w:val="22"/>
                <w:highlight w:val="yellow"/>
              </w:rPr>
            </w:pPr>
          </w:p>
        </w:tc>
      </w:tr>
      <w:tr w:rsidR="000529E4" w:rsidRPr="0079402A" w14:paraId="7D1934AD" w14:textId="77777777" w:rsidTr="006539DA">
        <w:trPr>
          <w:trHeight w:val="70"/>
        </w:trPr>
        <w:tc>
          <w:tcPr>
            <w:tcW w:w="1271" w:type="dxa"/>
          </w:tcPr>
          <w:p w14:paraId="7027A9D5" w14:textId="77777777" w:rsidR="000529E4" w:rsidRPr="0079402A" w:rsidRDefault="000529E4" w:rsidP="0079402A">
            <w:pPr>
              <w:ind w:left="567"/>
              <w:jc w:val="both"/>
              <w:rPr>
                <w:color w:val="auto"/>
                <w:sz w:val="22"/>
                <w:szCs w:val="22"/>
                <w:highlight w:val="yellow"/>
              </w:rPr>
            </w:pPr>
          </w:p>
        </w:tc>
        <w:tc>
          <w:tcPr>
            <w:tcW w:w="709" w:type="dxa"/>
          </w:tcPr>
          <w:p w14:paraId="3CAB4531" w14:textId="77777777" w:rsidR="000529E4" w:rsidRPr="0079402A" w:rsidRDefault="000529E4" w:rsidP="0079402A">
            <w:pPr>
              <w:ind w:left="567"/>
              <w:jc w:val="both"/>
              <w:rPr>
                <w:color w:val="auto"/>
                <w:sz w:val="22"/>
                <w:szCs w:val="22"/>
                <w:highlight w:val="yellow"/>
              </w:rPr>
            </w:pPr>
          </w:p>
        </w:tc>
        <w:tc>
          <w:tcPr>
            <w:tcW w:w="1559" w:type="dxa"/>
          </w:tcPr>
          <w:p w14:paraId="118A4989" w14:textId="77777777" w:rsidR="000529E4" w:rsidRPr="0079402A" w:rsidRDefault="000529E4" w:rsidP="0079402A">
            <w:pPr>
              <w:ind w:left="567"/>
              <w:jc w:val="both"/>
              <w:rPr>
                <w:color w:val="auto"/>
                <w:sz w:val="22"/>
                <w:szCs w:val="22"/>
                <w:highlight w:val="yellow"/>
              </w:rPr>
            </w:pPr>
          </w:p>
        </w:tc>
        <w:tc>
          <w:tcPr>
            <w:tcW w:w="1134" w:type="dxa"/>
          </w:tcPr>
          <w:p w14:paraId="0133D35B" w14:textId="77777777" w:rsidR="000529E4" w:rsidRPr="0079402A" w:rsidRDefault="000529E4" w:rsidP="0079402A">
            <w:pPr>
              <w:ind w:left="567"/>
              <w:jc w:val="both"/>
              <w:rPr>
                <w:color w:val="auto"/>
                <w:sz w:val="22"/>
                <w:szCs w:val="22"/>
                <w:highlight w:val="yellow"/>
              </w:rPr>
            </w:pPr>
          </w:p>
        </w:tc>
        <w:tc>
          <w:tcPr>
            <w:tcW w:w="1134" w:type="dxa"/>
          </w:tcPr>
          <w:p w14:paraId="3C400195" w14:textId="77777777" w:rsidR="000529E4" w:rsidRPr="0079402A" w:rsidRDefault="000529E4" w:rsidP="0079402A">
            <w:pPr>
              <w:ind w:left="567"/>
              <w:jc w:val="both"/>
              <w:rPr>
                <w:color w:val="auto"/>
                <w:sz w:val="22"/>
                <w:szCs w:val="22"/>
                <w:highlight w:val="yellow"/>
              </w:rPr>
            </w:pPr>
          </w:p>
        </w:tc>
        <w:tc>
          <w:tcPr>
            <w:tcW w:w="1134" w:type="dxa"/>
          </w:tcPr>
          <w:p w14:paraId="7E897B75" w14:textId="77777777" w:rsidR="000529E4" w:rsidRPr="0079402A" w:rsidRDefault="000529E4" w:rsidP="0079402A">
            <w:pPr>
              <w:ind w:left="567"/>
              <w:jc w:val="both"/>
              <w:rPr>
                <w:color w:val="auto"/>
                <w:sz w:val="22"/>
                <w:szCs w:val="22"/>
                <w:highlight w:val="yellow"/>
              </w:rPr>
            </w:pPr>
          </w:p>
        </w:tc>
        <w:tc>
          <w:tcPr>
            <w:tcW w:w="709" w:type="dxa"/>
          </w:tcPr>
          <w:p w14:paraId="7B5223FF" w14:textId="77777777" w:rsidR="000529E4" w:rsidRPr="0079402A" w:rsidRDefault="000529E4" w:rsidP="0079402A">
            <w:pPr>
              <w:ind w:left="567"/>
              <w:jc w:val="both"/>
              <w:rPr>
                <w:color w:val="auto"/>
                <w:sz w:val="22"/>
                <w:szCs w:val="22"/>
                <w:highlight w:val="yellow"/>
              </w:rPr>
            </w:pPr>
          </w:p>
        </w:tc>
        <w:tc>
          <w:tcPr>
            <w:tcW w:w="709" w:type="dxa"/>
          </w:tcPr>
          <w:p w14:paraId="193BEE71" w14:textId="77777777" w:rsidR="000529E4" w:rsidRPr="0079402A" w:rsidRDefault="000529E4" w:rsidP="0079402A">
            <w:pPr>
              <w:ind w:left="567"/>
              <w:jc w:val="both"/>
              <w:rPr>
                <w:color w:val="auto"/>
                <w:sz w:val="22"/>
                <w:szCs w:val="22"/>
                <w:highlight w:val="yellow"/>
              </w:rPr>
            </w:pPr>
          </w:p>
        </w:tc>
        <w:tc>
          <w:tcPr>
            <w:tcW w:w="708" w:type="dxa"/>
          </w:tcPr>
          <w:p w14:paraId="2B3721D2" w14:textId="77777777" w:rsidR="000529E4" w:rsidRPr="0079402A" w:rsidRDefault="000529E4" w:rsidP="0079402A">
            <w:pPr>
              <w:ind w:left="567"/>
              <w:jc w:val="both"/>
              <w:rPr>
                <w:color w:val="auto"/>
                <w:sz w:val="22"/>
                <w:szCs w:val="22"/>
                <w:highlight w:val="yellow"/>
              </w:rPr>
            </w:pPr>
          </w:p>
        </w:tc>
      </w:tr>
      <w:tr w:rsidR="000529E4" w:rsidRPr="0079402A" w14:paraId="4F483D00" w14:textId="77777777" w:rsidTr="006539DA">
        <w:trPr>
          <w:trHeight w:val="70"/>
        </w:trPr>
        <w:tc>
          <w:tcPr>
            <w:tcW w:w="1271" w:type="dxa"/>
          </w:tcPr>
          <w:p w14:paraId="4B06C450" w14:textId="77777777" w:rsidR="000529E4" w:rsidRPr="0079402A" w:rsidRDefault="000529E4" w:rsidP="0079402A">
            <w:pPr>
              <w:ind w:left="567"/>
              <w:jc w:val="both"/>
              <w:rPr>
                <w:color w:val="auto"/>
                <w:sz w:val="22"/>
                <w:szCs w:val="22"/>
                <w:highlight w:val="yellow"/>
              </w:rPr>
            </w:pPr>
          </w:p>
        </w:tc>
        <w:tc>
          <w:tcPr>
            <w:tcW w:w="709" w:type="dxa"/>
          </w:tcPr>
          <w:p w14:paraId="5DA60774" w14:textId="77777777" w:rsidR="000529E4" w:rsidRPr="0079402A" w:rsidRDefault="000529E4" w:rsidP="0079402A">
            <w:pPr>
              <w:ind w:left="567"/>
              <w:jc w:val="both"/>
              <w:rPr>
                <w:color w:val="auto"/>
                <w:sz w:val="22"/>
                <w:szCs w:val="22"/>
                <w:highlight w:val="yellow"/>
              </w:rPr>
            </w:pPr>
          </w:p>
        </w:tc>
        <w:tc>
          <w:tcPr>
            <w:tcW w:w="1559" w:type="dxa"/>
          </w:tcPr>
          <w:p w14:paraId="4578D78A" w14:textId="77777777" w:rsidR="000529E4" w:rsidRPr="0079402A" w:rsidRDefault="000529E4" w:rsidP="0079402A">
            <w:pPr>
              <w:ind w:left="567"/>
              <w:jc w:val="both"/>
              <w:rPr>
                <w:color w:val="auto"/>
                <w:sz w:val="22"/>
                <w:szCs w:val="22"/>
                <w:highlight w:val="yellow"/>
              </w:rPr>
            </w:pPr>
          </w:p>
        </w:tc>
        <w:tc>
          <w:tcPr>
            <w:tcW w:w="1134" w:type="dxa"/>
          </w:tcPr>
          <w:p w14:paraId="47F1A046" w14:textId="77777777" w:rsidR="000529E4" w:rsidRPr="0079402A" w:rsidRDefault="000529E4" w:rsidP="0079402A">
            <w:pPr>
              <w:ind w:left="567"/>
              <w:jc w:val="both"/>
              <w:rPr>
                <w:color w:val="auto"/>
                <w:sz w:val="22"/>
                <w:szCs w:val="22"/>
                <w:highlight w:val="yellow"/>
              </w:rPr>
            </w:pPr>
          </w:p>
        </w:tc>
        <w:tc>
          <w:tcPr>
            <w:tcW w:w="1134" w:type="dxa"/>
          </w:tcPr>
          <w:p w14:paraId="1B9E80CA" w14:textId="77777777" w:rsidR="000529E4" w:rsidRPr="0079402A" w:rsidRDefault="000529E4" w:rsidP="0079402A">
            <w:pPr>
              <w:ind w:left="567"/>
              <w:jc w:val="both"/>
              <w:rPr>
                <w:color w:val="auto"/>
                <w:sz w:val="22"/>
                <w:szCs w:val="22"/>
                <w:highlight w:val="yellow"/>
              </w:rPr>
            </w:pPr>
          </w:p>
        </w:tc>
        <w:tc>
          <w:tcPr>
            <w:tcW w:w="1134" w:type="dxa"/>
          </w:tcPr>
          <w:p w14:paraId="2ABF7351" w14:textId="77777777" w:rsidR="000529E4" w:rsidRPr="0079402A" w:rsidRDefault="000529E4" w:rsidP="0079402A">
            <w:pPr>
              <w:ind w:left="567"/>
              <w:jc w:val="both"/>
              <w:rPr>
                <w:color w:val="auto"/>
                <w:sz w:val="22"/>
                <w:szCs w:val="22"/>
                <w:highlight w:val="yellow"/>
              </w:rPr>
            </w:pPr>
          </w:p>
        </w:tc>
        <w:tc>
          <w:tcPr>
            <w:tcW w:w="709" w:type="dxa"/>
          </w:tcPr>
          <w:p w14:paraId="0DB7AB2B" w14:textId="77777777" w:rsidR="000529E4" w:rsidRPr="0079402A" w:rsidRDefault="000529E4" w:rsidP="0079402A">
            <w:pPr>
              <w:ind w:left="567"/>
              <w:jc w:val="both"/>
              <w:rPr>
                <w:color w:val="auto"/>
                <w:sz w:val="22"/>
                <w:szCs w:val="22"/>
                <w:highlight w:val="yellow"/>
              </w:rPr>
            </w:pPr>
          </w:p>
        </w:tc>
        <w:tc>
          <w:tcPr>
            <w:tcW w:w="709" w:type="dxa"/>
          </w:tcPr>
          <w:p w14:paraId="5A2E41B3" w14:textId="77777777" w:rsidR="000529E4" w:rsidRPr="0079402A" w:rsidRDefault="000529E4" w:rsidP="0079402A">
            <w:pPr>
              <w:ind w:left="567"/>
              <w:jc w:val="both"/>
              <w:rPr>
                <w:color w:val="auto"/>
                <w:sz w:val="22"/>
                <w:szCs w:val="22"/>
                <w:highlight w:val="yellow"/>
              </w:rPr>
            </w:pPr>
          </w:p>
        </w:tc>
        <w:tc>
          <w:tcPr>
            <w:tcW w:w="708" w:type="dxa"/>
          </w:tcPr>
          <w:p w14:paraId="3B9B48E5" w14:textId="77777777" w:rsidR="000529E4" w:rsidRPr="0079402A" w:rsidRDefault="000529E4" w:rsidP="0079402A">
            <w:pPr>
              <w:ind w:left="567"/>
              <w:jc w:val="both"/>
              <w:rPr>
                <w:color w:val="auto"/>
                <w:sz w:val="22"/>
                <w:szCs w:val="22"/>
                <w:highlight w:val="yellow"/>
              </w:rPr>
            </w:pPr>
          </w:p>
        </w:tc>
      </w:tr>
    </w:tbl>
    <w:p w14:paraId="2159119A" w14:textId="77777777" w:rsidR="008F3D0B" w:rsidRPr="0079402A" w:rsidRDefault="008F3D0B" w:rsidP="0079402A">
      <w:pPr>
        <w:ind w:left="567"/>
        <w:rPr>
          <w:color w:val="auto"/>
          <w:sz w:val="22"/>
          <w:szCs w:val="22"/>
        </w:rPr>
      </w:pPr>
    </w:p>
    <w:p w14:paraId="71050A4C" w14:textId="77777777" w:rsidR="008F3D0B" w:rsidRPr="0079402A" w:rsidRDefault="008F3D0B" w:rsidP="0079402A">
      <w:pPr>
        <w:ind w:left="567"/>
        <w:rPr>
          <w:color w:val="auto"/>
          <w:sz w:val="22"/>
          <w:szCs w:val="22"/>
        </w:rPr>
      </w:pPr>
    </w:p>
    <w:p w14:paraId="6968FF24" w14:textId="77777777" w:rsidR="00320DA8" w:rsidRPr="0079402A" w:rsidRDefault="00320DA8" w:rsidP="0079402A">
      <w:pPr>
        <w:ind w:left="567"/>
        <w:rPr>
          <w:b/>
          <w:color w:val="auto"/>
          <w:sz w:val="22"/>
          <w:szCs w:val="22"/>
          <w:lang w:val="es-ES"/>
        </w:rPr>
      </w:pPr>
    </w:p>
    <w:p w14:paraId="7C10F9E4" w14:textId="77777777" w:rsidR="00227AC6" w:rsidRPr="0079402A" w:rsidRDefault="00227AC6" w:rsidP="0079402A">
      <w:pPr>
        <w:ind w:left="567"/>
        <w:jc w:val="both"/>
        <w:rPr>
          <w:color w:val="auto"/>
          <w:sz w:val="22"/>
          <w:szCs w:val="22"/>
        </w:rPr>
      </w:pPr>
    </w:p>
    <w:p w14:paraId="324F9CA9" w14:textId="77777777" w:rsidR="00227AC6" w:rsidRPr="0079402A" w:rsidRDefault="00227AC6" w:rsidP="0079402A">
      <w:pPr>
        <w:ind w:left="567"/>
        <w:jc w:val="both"/>
        <w:rPr>
          <w:color w:val="auto"/>
          <w:sz w:val="22"/>
          <w:szCs w:val="22"/>
        </w:rPr>
      </w:pPr>
    </w:p>
    <w:p w14:paraId="3339CA8C" w14:textId="77777777" w:rsidR="00320DA8" w:rsidRPr="0079402A" w:rsidRDefault="00320DA8" w:rsidP="0079402A">
      <w:pPr>
        <w:pStyle w:val="Sangradetextonormal"/>
        <w:ind w:left="567"/>
        <w:rPr>
          <w:color w:val="auto"/>
          <w:sz w:val="22"/>
          <w:szCs w:val="22"/>
        </w:rPr>
      </w:pPr>
      <w:r w:rsidRPr="0079402A">
        <w:rPr>
          <w:color w:val="auto"/>
          <w:sz w:val="22"/>
          <w:szCs w:val="22"/>
        </w:rPr>
        <w:t>________________________</w:t>
      </w:r>
    </w:p>
    <w:p w14:paraId="4B1C3DD1" w14:textId="77777777" w:rsidR="00320DA8" w:rsidRPr="0079402A" w:rsidRDefault="00320DA8" w:rsidP="0079402A">
      <w:pPr>
        <w:pStyle w:val="Sangradetextonormal"/>
        <w:ind w:left="567"/>
        <w:rPr>
          <w:b/>
          <w:color w:val="auto"/>
          <w:sz w:val="22"/>
          <w:szCs w:val="22"/>
        </w:rPr>
      </w:pPr>
      <w:r w:rsidRPr="0079402A">
        <w:rPr>
          <w:b/>
          <w:color w:val="auto"/>
          <w:sz w:val="22"/>
          <w:szCs w:val="22"/>
        </w:rPr>
        <w:t>FIRMA DEL PROPONENTE</w:t>
      </w:r>
    </w:p>
    <w:p w14:paraId="157C566B" w14:textId="77777777" w:rsidR="00320DA8" w:rsidRPr="0079402A" w:rsidRDefault="00320DA8" w:rsidP="0079402A">
      <w:pPr>
        <w:ind w:left="567"/>
        <w:jc w:val="center"/>
        <w:rPr>
          <w:b/>
          <w:bCs/>
          <w:color w:val="auto"/>
          <w:sz w:val="22"/>
          <w:szCs w:val="22"/>
        </w:rPr>
      </w:pPr>
    </w:p>
    <w:p w14:paraId="5E0BF207" w14:textId="77777777" w:rsidR="007673AC" w:rsidRPr="0079402A" w:rsidRDefault="007673AC" w:rsidP="0079402A">
      <w:pPr>
        <w:ind w:left="567"/>
        <w:jc w:val="center"/>
        <w:rPr>
          <w:b/>
          <w:bCs/>
          <w:color w:val="auto"/>
          <w:sz w:val="22"/>
          <w:szCs w:val="22"/>
        </w:rPr>
      </w:pPr>
    </w:p>
    <w:p w14:paraId="0B50E85D" w14:textId="77777777" w:rsidR="007673AC" w:rsidRPr="0079402A" w:rsidRDefault="007673AC" w:rsidP="0079402A">
      <w:pPr>
        <w:ind w:left="567"/>
        <w:jc w:val="center"/>
        <w:rPr>
          <w:b/>
          <w:bCs/>
          <w:color w:val="FF0000"/>
          <w:sz w:val="22"/>
          <w:szCs w:val="22"/>
        </w:rPr>
      </w:pPr>
    </w:p>
    <w:p w14:paraId="39EEE7E4" w14:textId="77777777" w:rsidR="007673AC" w:rsidRPr="0079402A" w:rsidRDefault="007673AC" w:rsidP="0079402A">
      <w:pPr>
        <w:ind w:left="567"/>
        <w:jc w:val="center"/>
        <w:rPr>
          <w:b/>
          <w:bCs/>
          <w:color w:val="FF0000"/>
          <w:sz w:val="22"/>
          <w:szCs w:val="22"/>
        </w:rPr>
      </w:pPr>
    </w:p>
    <w:p w14:paraId="1D42E0D5" w14:textId="77777777" w:rsidR="00FD232B" w:rsidRPr="0079402A" w:rsidRDefault="00FD232B" w:rsidP="0079402A">
      <w:pPr>
        <w:ind w:left="567"/>
        <w:jc w:val="center"/>
        <w:rPr>
          <w:b/>
          <w:bCs/>
          <w:color w:val="FF0000"/>
          <w:sz w:val="22"/>
          <w:szCs w:val="22"/>
        </w:rPr>
      </w:pPr>
    </w:p>
    <w:p w14:paraId="29B81E67" w14:textId="77777777" w:rsidR="007A1453" w:rsidRPr="0079402A" w:rsidRDefault="007A1453" w:rsidP="0079402A">
      <w:pPr>
        <w:ind w:left="567"/>
        <w:jc w:val="center"/>
        <w:rPr>
          <w:b/>
          <w:bCs/>
          <w:color w:val="FF0000"/>
          <w:sz w:val="22"/>
          <w:szCs w:val="22"/>
        </w:rPr>
      </w:pPr>
    </w:p>
    <w:p w14:paraId="177312C9" w14:textId="77777777" w:rsidR="008F3D0B" w:rsidRPr="0079402A" w:rsidRDefault="008F3D0B" w:rsidP="0079402A">
      <w:pPr>
        <w:ind w:left="567"/>
        <w:jc w:val="center"/>
        <w:rPr>
          <w:b/>
          <w:bCs/>
          <w:color w:val="FF0000"/>
          <w:sz w:val="22"/>
          <w:szCs w:val="22"/>
        </w:rPr>
      </w:pPr>
    </w:p>
    <w:p w14:paraId="34A479CB" w14:textId="77777777" w:rsidR="008F3D0B" w:rsidRPr="0079402A" w:rsidRDefault="008F3D0B" w:rsidP="0079402A">
      <w:pPr>
        <w:ind w:left="567"/>
        <w:jc w:val="center"/>
        <w:rPr>
          <w:b/>
          <w:bCs/>
          <w:color w:val="FF0000"/>
          <w:sz w:val="22"/>
          <w:szCs w:val="22"/>
        </w:rPr>
      </w:pPr>
    </w:p>
    <w:p w14:paraId="24E1333E" w14:textId="77777777" w:rsidR="008F3D0B" w:rsidRPr="0079402A" w:rsidRDefault="008F3D0B" w:rsidP="0079402A">
      <w:pPr>
        <w:ind w:left="567"/>
        <w:jc w:val="center"/>
        <w:rPr>
          <w:b/>
          <w:bCs/>
          <w:color w:val="FF0000"/>
          <w:sz w:val="22"/>
          <w:szCs w:val="22"/>
        </w:rPr>
      </w:pPr>
    </w:p>
    <w:p w14:paraId="6E77AAD6" w14:textId="77777777" w:rsidR="008F3D0B" w:rsidRPr="0079402A" w:rsidRDefault="008F3D0B" w:rsidP="0079402A">
      <w:pPr>
        <w:ind w:left="567"/>
        <w:jc w:val="center"/>
        <w:rPr>
          <w:b/>
          <w:bCs/>
          <w:color w:val="FF0000"/>
          <w:sz w:val="22"/>
          <w:szCs w:val="22"/>
        </w:rPr>
      </w:pPr>
    </w:p>
    <w:p w14:paraId="7FE1C15C" w14:textId="77777777" w:rsidR="008F3D0B" w:rsidRPr="0079402A" w:rsidRDefault="008F3D0B" w:rsidP="0079402A">
      <w:pPr>
        <w:ind w:left="567"/>
        <w:jc w:val="center"/>
        <w:rPr>
          <w:b/>
          <w:bCs/>
          <w:color w:val="FF0000"/>
          <w:sz w:val="22"/>
          <w:szCs w:val="22"/>
        </w:rPr>
      </w:pPr>
    </w:p>
    <w:p w14:paraId="12C3DCBD" w14:textId="77777777" w:rsidR="008F3D0B" w:rsidRPr="0079402A" w:rsidRDefault="008F3D0B" w:rsidP="0079402A">
      <w:pPr>
        <w:ind w:left="567"/>
        <w:jc w:val="center"/>
        <w:rPr>
          <w:b/>
          <w:bCs/>
          <w:color w:val="FF0000"/>
          <w:sz w:val="22"/>
          <w:szCs w:val="22"/>
        </w:rPr>
      </w:pPr>
    </w:p>
    <w:p w14:paraId="7EF7EAF0" w14:textId="77777777" w:rsidR="008F3D0B" w:rsidRPr="0079402A" w:rsidRDefault="008F3D0B" w:rsidP="0079402A">
      <w:pPr>
        <w:ind w:left="567"/>
        <w:jc w:val="center"/>
        <w:rPr>
          <w:b/>
          <w:bCs/>
          <w:color w:val="FF0000"/>
          <w:sz w:val="22"/>
          <w:szCs w:val="22"/>
        </w:rPr>
      </w:pPr>
    </w:p>
    <w:p w14:paraId="07FD06CE" w14:textId="77777777" w:rsidR="008F3D0B" w:rsidRPr="0079402A" w:rsidRDefault="008F3D0B" w:rsidP="0079402A">
      <w:pPr>
        <w:ind w:left="567"/>
        <w:jc w:val="center"/>
        <w:rPr>
          <w:b/>
          <w:bCs/>
          <w:color w:val="FF0000"/>
          <w:sz w:val="22"/>
          <w:szCs w:val="22"/>
        </w:rPr>
      </w:pPr>
    </w:p>
    <w:p w14:paraId="10FACC01" w14:textId="77777777" w:rsidR="008F3D0B" w:rsidRPr="0079402A" w:rsidRDefault="008F3D0B" w:rsidP="0079402A">
      <w:pPr>
        <w:ind w:left="567"/>
        <w:jc w:val="center"/>
        <w:rPr>
          <w:b/>
          <w:bCs/>
          <w:color w:val="FF0000"/>
          <w:sz w:val="22"/>
          <w:szCs w:val="22"/>
        </w:rPr>
      </w:pPr>
    </w:p>
    <w:p w14:paraId="0070FA90" w14:textId="77777777" w:rsidR="00CF35F6" w:rsidRDefault="00CF35F6" w:rsidP="003408F4">
      <w:pPr>
        <w:rPr>
          <w:b/>
          <w:color w:val="auto"/>
          <w:sz w:val="22"/>
          <w:szCs w:val="22"/>
        </w:rPr>
      </w:pPr>
    </w:p>
    <w:p w14:paraId="094922A2" w14:textId="77777777" w:rsidR="00CF35F6" w:rsidRDefault="00CF35F6" w:rsidP="003408F4">
      <w:pPr>
        <w:rPr>
          <w:b/>
          <w:color w:val="auto"/>
          <w:sz w:val="22"/>
          <w:szCs w:val="22"/>
        </w:rPr>
      </w:pPr>
    </w:p>
    <w:p w14:paraId="55C25CCB" w14:textId="77777777" w:rsidR="00CF35F6" w:rsidRDefault="00CF35F6" w:rsidP="003408F4">
      <w:pPr>
        <w:rPr>
          <w:b/>
          <w:color w:val="auto"/>
          <w:sz w:val="22"/>
          <w:szCs w:val="22"/>
        </w:rPr>
      </w:pPr>
    </w:p>
    <w:p w14:paraId="1C6EC914" w14:textId="77777777" w:rsidR="00CF35F6" w:rsidRDefault="00CF35F6" w:rsidP="003408F4">
      <w:pPr>
        <w:rPr>
          <w:b/>
          <w:color w:val="auto"/>
          <w:sz w:val="22"/>
          <w:szCs w:val="22"/>
        </w:rPr>
      </w:pPr>
    </w:p>
    <w:p w14:paraId="6124C0A8" w14:textId="77777777" w:rsidR="00CF35F6" w:rsidRDefault="00CF35F6" w:rsidP="003408F4">
      <w:pPr>
        <w:rPr>
          <w:b/>
          <w:color w:val="auto"/>
          <w:sz w:val="22"/>
          <w:szCs w:val="22"/>
        </w:rPr>
      </w:pPr>
    </w:p>
    <w:p w14:paraId="59FFD64E" w14:textId="77777777" w:rsidR="00CF35F6" w:rsidRDefault="00CF35F6" w:rsidP="003408F4">
      <w:pPr>
        <w:rPr>
          <w:b/>
          <w:color w:val="auto"/>
          <w:sz w:val="22"/>
          <w:szCs w:val="22"/>
        </w:rPr>
      </w:pPr>
    </w:p>
    <w:p w14:paraId="46CD500B" w14:textId="3D4CA46A" w:rsidR="001005F5" w:rsidRPr="0079402A" w:rsidRDefault="00E97B74" w:rsidP="0079402A">
      <w:pPr>
        <w:ind w:left="567"/>
        <w:jc w:val="center"/>
        <w:rPr>
          <w:b/>
          <w:color w:val="auto"/>
          <w:sz w:val="22"/>
          <w:szCs w:val="22"/>
        </w:rPr>
      </w:pPr>
      <w:r>
        <w:rPr>
          <w:b/>
          <w:color w:val="auto"/>
          <w:sz w:val="22"/>
          <w:szCs w:val="22"/>
        </w:rPr>
        <w:t>FORMATO 6</w:t>
      </w:r>
    </w:p>
    <w:p w14:paraId="4D848A71" w14:textId="32B47DB9" w:rsidR="00320DA8" w:rsidRPr="0079402A" w:rsidRDefault="00320DA8" w:rsidP="0079402A">
      <w:pPr>
        <w:ind w:left="567"/>
        <w:jc w:val="center"/>
        <w:rPr>
          <w:b/>
          <w:color w:val="auto"/>
          <w:sz w:val="22"/>
          <w:szCs w:val="22"/>
        </w:rPr>
      </w:pPr>
      <w:r w:rsidRPr="0079402A">
        <w:rPr>
          <w:b/>
          <w:bCs/>
          <w:color w:val="auto"/>
          <w:sz w:val="22"/>
          <w:szCs w:val="22"/>
        </w:rPr>
        <w:t>FORMATO APOYO A LA INDUSTRIA NACIONAL (</w:t>
      </w:r>
      <w:r w:rsidR="005E08EC">
        <w:rPr>
          <w:b/>
          <w:bCs/>
          <w:color w:val="auto"/>
          <w:sz w:val="22"/>
          <w:szCs w:val="22"/>
        </w:rPr>
        <w:t>Decreto 680 de 2021</w:t>
      </w:r>
      <w:r w:rsidRPr="0079402A">
        <w:rPr>
          <w:b/>
          <w:bCs/>
          <w:color w:val="auto"/>
          <w:sz w:val="22"/>
          <w:szCs w:val="22"/>
        </w:rPr>
        <w:t>)</w:t>
      </w:r>
    </w:p>
    <w:p w14:paraId="70BFDFB9" w14:textId="77777777" w:rsidR="00320DA8" w:rsidRPr="0079402A" w:rsidRDefault="00320DA8" w:rsidP="0079402A">
      <w:pPr>
        <w:pStyle w:val="NormalSencilloCar"/>
        <w:ind w:left="567"/>
        <w:rPr>
          <w:color w:val="auto"/>
          <w:sz w:val="22"/>
          <w:szCs w:val="22"/>
          <w:lang w:val="es-CO"/>
        </w:rPr>
      </w:pPr>
    </w:p>
    <w:p w14:paraId="0BF6B1C6" w14:textId="77777777" w:rsidR="00320DA8" w:rsidRPr="0079402A" w:rsidRDefault="00320DA8" w:rsidP="0079402A">
      <w:pPr>
        <w:pStyle w:val="Textoindependiente"/>
        <w:ind w:left="567"/>
        <w:rPr>
          <w:rFonts w:ascii="Arial" w:hAnsi="Arial"/>
          <w:color w:val="auto"/>
          <w:sz w:val="22"/>
          <w:szCs w:val="22"/>
        </w:rPr>
      </w:pPr>
    </w:p>
    <w:p w14:paraId="120EAC42" w14:textId="0559309D"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_____________ (___) de _____________de </w:t>
      </w:r>
      <w:r w:rsidR="00206787">
        <w:rPr>
          <w:rFonts w:ascii="Arial" w:hAnsi="Arial"/>
          <w:color w:val="auto"/>
          <w:sz w:val="22"/>
          <w:szCs w:val="22"/>
        </w:rPr>
        <w:t>2021</w:t>
      </w:r>
      <w:r w:rsidRPr="0079402A">
        <w:rPr>
          <w:rFonts w:ascii="Arial" w:hAnsi="Arial"/>
          <w:color w:val="auto"/>
          <w:sz w:val="22"/>
          <w:szCs w:val="22"/>
        </w:rPr>
        <w:t>.</w:t>
      </w:r>
    </w:p>
    <w:p w14:paraId="57F323B6" w14:textId="77777777" w:rsidR="00320DA8" w:rsidRPr="0079402A" w:rsidRDefault="00320DA8" w:rsidP="0079402A">
      <w:pPr>
        <w:pStyle w:val="Textoindependiente"/>
        <w:ind w:left="567"/>
        <w:rPr>
          <w:rFonts w:ascii="Arial" w:hAnsi="Arial"/>
          <w:color w:val="auto"/>
          <w:sz w:val="22"/>
          <w:szCs w:val="22"/>
        </w:rPr>
      </w:pPr>
    </w:p>
    <w:p w14:paraId="25ADDEC0" w14:textId="77777777" w:rsidR="00320DA8" w:rsidRPr="0079402A" w:rsidRDefault="00320DA8" w:rsidP="0079402A">
      <w:pPr>
        <w:pStyle w:val="Textoindependiente"/>
        <w:ind w:left="567"/>
        <w:rPr>
          <w:rFonts w:ascii="Arial" w:hAnsi="Arial"/>
          <w:color w:val="auto"/>
          <w:sz w:val="22"/>
          <w:szCs w:val="22"/>
        </w:rPr>
      </w:pPr>
    </w:p>
    <w:p w14:paraId="3AA06112" w14:textId="77777777" w:rsidR="00AF154C" w:rsidRPr="0079402A" w:rsidRDefault="00AF154C" w:rsidP="00AF154C">
      <w:pPr>
        <w:pStyle w:val="Textoindependiente"/>
        <w:ind w:left="567"/>
        <w:rPr>
          <w:rFonts w:ascii="Arial" w:hAnsi="Arial"/>
          <w:color w:val="auto"/>
          <w:sz w:val="22"/>
          <w:szCs w:val="22"/>
        </w:rPr>
      </w:pPr>
      <w:r>
        <w:rPr>
          <w:rFonts w:ascii="Arial" w:hAnsi="Arial"/>
          <w:color w:val="auto"/>
          <w:sz w:val="22"/>
          <w:szCs w:val="22"/>
        </w:rPr>
        <w:t>Señores</w:t>
      </w:r>
    </w:p>
    <w:p w14:paraId="35B8BBAB" w14:textId="77777777" w:rsidR="00AF154C" w:rsidRPr="00611F1F" w:rsidRDefault="00AF154C" w:rsidP="00AF154C">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0B045795" w14:textId="77777777" w:rsidR="00AF154C" w:rsidRDefault="00AF154C" w:rsidP="00AF154C">
      <w:pPr>
        <w:pStyle w:val="Textoindependiente"/>
        <w:ind w:left="567"/>
        <w:rPr>
          <w:rFonts w:ascii="Arial" w:hAnsi="Arial"/>
          <w:color w:val="auto"/>
          <w:sz w:val="22"/>
          <w:szCs w:val="22"/>
        </w:rPr>
      </w:pPr>
      <w:r>
        <w:rPr>
          <w:rFonts w:ascii="Arial" w:hAnsi="Arial"/>
          <w:color w:val="auto"/>
          <w:sz w:val="22"/>
          <w:szCs w:val="22"/>
        </w:rPr>
        <w:t>Trasversal 18Bis #38-41</w:t>
      </w:r>
    </w:p>
    <w:p w14:paraId="40A0950B" w14:textId="77777777" w:rsidR="00AF154C" w:rsidRPr="0079402A" w:rsidRDefault="00AF154C" w:rsidP="00AF154C">
      <w:pPr>
        <w:pStyle w:val="Textoindependiente"/>
        <w:ind w:left="567"/>
        <w:rPr>
          <w:rFonts w:ascii="Arial" w:hAnsi="Arial"/>
          <w:color w:val="auto"/>
          <w:sz w:val="22"/>
          <w:szCs w:val="22"/>
        </w:rPr>
      </w:pPr>
      <w:r w:rsidRPr="0079402A">
        <w:rPr>
          <w:rFonts w:ascii="Arial" w:hAnsi="Arial"/>
          <w:color w:val="auto"/>
          <w:sz w:val="22"/>
          <w:szCs w:val="22"/>
        </w:rPr>
        <w:t>Ciudad.</w:t>
      </w:r>
    </w:p>
    <w:p w14:paraId="22391018" w14:textId="77777777" w:rsidR="00320DA8" w:rsidRPr="0079402A" w:rsidRDefault="00320DA8" w:rsidP="0079402A">
      <w:pPr>
        <w:ind w:left="567"/>
        <w:jc w:val="both"/>
        <w:rPr>
          <w:bCs/>
          <w:color w:val="auto"/>
          <w:sz w:val="22"/>
          <w:szCs w:val="22"/>
        </w:rPr>
      </w:pPr>
    </w:p>
    <w:p w14:paraId="022B263D" w14:textId="77777777" w:rsidR="00320DA8" w:rsidRPr="0079402A" w:rsidRDefault="00320DA8" w:rsidP="0079402A">
      <w:pPr>
        <w:ind w:left="567"/>
        <w:jc w:val="both"/>
        <w:rPr>
          <w:bCs/>
          <w:color w:val="auto"/>
          <w:sz w:val="22"/>
          <w:szCs w:val="22"/>
        </w:rPr>
      </w:pPr>
    </w:p>
    <w:p w14:paraId="4C66AA81" w14:textId="1DD70405"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 xml:space="preserve">Selección abreviada de menor cuantía </w:t>
      </w:r>
      <w:r w:rsidRPr="0079402A">
        <w:rPr>
          <w:color w:val="auto"/>
          <w:sz w:val="22"/>
          <w:szCs w:val="22"/>
        </w:rPr>
        <w:t xml:space="preserve">No. </w:t>
      </w:r>
      <w:r w:rsidR="008C17AC">
        <w:rPr>
          <w:color w:val="auto"/>
          <w:sz w:val="22"/>
          <w:szCs w:val="22"/>
        </w:rPr>
        <w:t>FDL</w:t>
      </w:r>
      <w:r w:rsidR="00206787">
        <w:rPr>
          <w:color w:val="auto"/>
          <w:sz w:val="22"/>
          <w:szCs w:val="22"/>
        </w:rPr>
        <w:t xml:space="preserve"> - </w:t>
      </w:r>
      <w:r w:rsidR="0030743A" w:rsidRPr="0030743A">
        <w:rPr>
          <w:color w:val="auto"/>
          <w:sz w:val="22"/>
          <w:szCs w:val="22"/>
        </w:rPr>
        <w:t>SAMC-006-2021</w:t>
      </w:r>
      <w:r w:rsidRPr="0079402A">
        <w:rPr>
          <w:color w:val="auto"/>
          <w:sz w:val="22"/>
          <w:szCs w:val="22"/>
        </w:rPr>
        <w:t>.</w:t>
      </w:r>
    </w:p>
    <w:p w14:paraId="19A8077C" w14:textId="77777777"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Apoyo a la Industria Nacional.</w:t>
      </w:r>
    </w:p>
    <w:p w14:paraId="5E33EAC0" w14:textId="77777777" w:rsidR="00320DA8" w:rsidRPr="0079402A" w:rsidRDefault="00320DA8" w:rsidP="0079402A">
      <w:pPr>
        <w:ind w:left="567"/>
        <w:jc w:val="both"/>
        <w:rPr>
          <w:color w:val="auto"/>
          <w:sz w:val="22"/>
          <w:szCs w:val="22"/>
        </w:rPr>
      </w:pPr>
    </w:p>
    <w:p w14:paraId="08C1A544" w14:textId="77777777" w:rsidR="00320DA8" w:rsidRPr="0079402A" w:rsidRDefault="00320DA8" w:rsidP="0079402A">
      <w:pPr>
        <w:ind w:left="567"/>
        <w:jc w:val="both"/>
        <w:rPr>
          <w:color w:val="auto"/>
          <w:sz w:val="22"/>
          <w:szCs w:val="22"/>
        </w:rPr>
      </w:pPr>
    </w:p>
    <w:p w14:paraId="07EDC932" w14:textId="77777777" w:rsidR="00320DA8" w:rsidRPr="0079402A" w:rsidRDefault="00320DA8" w:rsidP="0079402A">
      <w:pPr>
        <w:ind w:left="567"/>
        <w:jc w:val="both"/>
        <w:rPr>
          <w:color w:val="auto"/>
          <w:sz w:val="22"/>
          <w:szCs w:val="22"/>
        </w:rPr>
      </w:pPr>
      <w:r w:rsidRPr="0079402A">
        <w:rPr>
          <w:color w:val="auto"/>
          <w:sz w:val="22"/>
          <w:szCs w:val="22"/>
        </w:rPr>
        <w:t>Respetados señores.</w:t>
      </w:r>
    </w:p>
    <w:p w14:paraId="484C2C13" w14:textId="77777777" w:rsidR="00320DA8" w:rsidRPr="0079402A" w:rsidRDefault="00320DA8" w:rsidP="0079402A">
      <w:pPr>
        <w:autoSpaceDE w:val="0"/>
        <w:autoSpaceDN w:val="0"/>
        <w:adjustRightInd w:val="0"/>
        <w:ind w:left="567"/>
        <w:jc w:val="both"/>
        <w:rPr>
          <w:color w:val="auto"/>
          <w:sz w:val="22"/>
          <w:szCs w:val="22"/>
        </w:rPr>
      </w:pPr>
    </w:p>
    <w:p w14:paraId="2D43B57D" w14:textId="5FC3CDB6"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Por medio de este documento ___________________________ (nombre o razón social del proponente) en adelante el “Proponente”, manifiesto que en virtud de lo dispuesto en el </w:t>
      </w:r>
      <w:r w:rsidR="003304B6">
        <w:rPr>
          <w:color w:val="202124"/>
          <w:shd w:val="clear" w:color="auto" w:fill="FFFFFF"/>
        </w:rPr>
        <w:t>Decreto 680 del 22 junio de </w:t>
      </w:r>
      <w:r w:rsidR="003304B6" w:rsidRPr="003304B6">
        <w:rPr>
          <w:color w:val="202124"/>
          <w:shd w:val="clear" w:color="auto" w:fill="FFFFFF"/>
        </w:rPr>
        <w:t>2021</w:t>
      </w:r>
      <w:r w:rsidRPr="0079402A">
        <w:rPr>
          <w:color w:val="auto"/>
          <w:sz w:val="22"/>
          <w:szCs w:val="22"/>
        </w:rPr>
        <w:t>, el personal que será puesto al servicio para la ejecución del contrato en caso de que se me adjudique será de origen nacional (en caso de tener componente extranjero lo deberá manifestar)</w:t>
      </w:r>
    </w:p>
    <w:p w14:paraId="1996350F" w14:textId="3E464EE1" w:rsidR="00320DA8" w:rsidRDefault="00320DA8" w:rsidP="0079402A">
      <w:pPr>
        <w:autoSpaceDE w:val="0"/>
        <w:autoSpaceDN w:val="0"/>
        <w:adjustRightInd w:val="0"/>
        <w:ind w:left="567"/>
        <w:jc w:val="both"/>
        <w:rPr>
          <w:color w:val="auto"/>
          <w:sz w:val="22"/>
          <w:szCs w:val="22"/>
        </w:rPr>
      </w:pPr>
    </w:p>
    <w:p w14:paraId="4910DCF6" w14:textId="77777777" w:rsidR="00717465" w:rsidRPr="00717465" w:rsidRDefault="00717465" w:rsidP="00717465">
      <w:pPr>
        <w:spacing w:after="160" w:line="259" w:lineRule="auto"/>
        <w:rPr>
          <w:rFonts w:eastAsia="Calibri"/>
          <w:b/>
          <w:bCs/>
          <w:color w:val="auto"/>
          <w:sz w:val="22"/>
          <w:szCs w:val="22"/>
          <w:lang w:eastAsia="en-US"/>
        </w:rPr>
      </w:pPr>
      <w:r w:rsidRPr="00717465">
        <w:rPr>
          <w:rFonts w:eastAsia="Calibri"/>
          <w:b/>
          <w:bCs/>
          <w:color w:val="auto"/>
          <w:sz w:val="22"/>
          <w:szCs w:val="22"/>
          <w:lang w:eastAsia="en-US"/>
        </w:rPr>
        <w:t>a. Servicio Origen Nacional o con trato nacional:</w:t>
      </w:r>
    </w:p>
    <w:p w14:paraId="26F9A6F4" w14:textId="77777777" w:rsidR="00717465" w:rsidRPr="00717465" w:rsidRDefault="00717465" w:rsidP="00717465">
      <w:pPr>
        <w:spacing w:after="160" w:line="259" w:lineRule="auto"/>
        <w:jc w:val="both"/>
        <w:rPr>
          <w:rFonts w:eastAsia="Calibri"/>
          <w:color w:val="auto"/>
          <w:sz w:val="22"/>
          <w:szCs w:val="22"/>
          <w:lang w:eastAsia="en-US"/>
        </w:rPr>
      </w:pPr>
      <w:r w:rsidRPr="00717465">
        <w:rPr>
          <w:rFonts w:eastAsia="Calibri"/>
          <w:color w:val="auto"/>
          <w:sz w:val="22"/>
          <w:szCs w:val="22"/>
          <w:lang w:eastAsia="en-US"/>
        </w:rPr>
        <w:t>Para efectos de la evaluación del factor referido a los servicios de origen nacional o con trato nacional, me permito indicar que, para la ejecución del contrato, ofrezco:</w:t>
      </w:r>
    </w:p>
    <w:tbl>
      <w:tblPr>
        <w:tblStyle w:val="Tablaconcuadrcula1"/>
        <w:tblW w:w="0" w:type="auto"/>
        <w:tblLook w:val="04A0" w:firstRow="1" w:lastRow="0" w:firstColumn="1" w:lastColumn="0" w:noHBand="0" w:noVBand="1"/>
      </w:tblPr>
      <w:tblGrid>
        <w:gridCol w:w="4248"/>
        <w:gridCol w:w="4580"/>
      </w:tblGrid>
      <w:tr w:rsidR="00717465" w:rsidRPr="00717465" w14:paraId="46257DC6" w14:textId="77777777" w:rsidTr="00F4281C">
        <w:tc>
          <w:tcPr>
            <w:tcW w:w="8828" w:type="dxa"/>
            <w:gridSpan w:val="2"/>
          </w:tcPr>
          <w:p w14:paraId="5286B375"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 xml:space="preserve">PUNTAJE POR SERVICIO DE ORIGEN NACIONAL O CON TRATO NACIONAL </w:t>
            </w:r>
          </w:p>
          <w:p w14:paraId="149F8106" w14:textId="77777777" w:rsidR="00717465" w:rsidRPr="00717465" w:rsidRDefault="00717465" w:rsidP="00717465">
            <w:pPr>
              <w:rPr>
                <w:rFonts w:ascii="Arial" w:hAnsi="Arial" w:cs="Arial"/>
                <w:b/>
                <w:bCs/>
                <w:color w:val="auto"/>
                <w:sz w:val="22"/>
                <w:szCs w:val="22"/>
              </w:rPr>
            </w:pPr>
          </w:p>
        </w:tc>
      </w:tr>
      <w:tr w:rsidR="00717465" w:rsidRPr="00717465" w14:paraId="7D5102A5" w14:textId="77777777" w:rsidTr="00F4281C">
        <w:tc>
          <w:tcPr>
            <w:tcW w:w="4248" w:type="dxa"/>
          </w:tcPr>
          <w:p w14:paraId="2756F06B"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CRITERIO DE EVALUACIÓN</w:t>
            </w:r>
          </w:p>
          <w:p w14:paraId="4D520A65" w14:textId="77777777" w:rsidR="00717465" w:rsidRPr="00717465" w:rsidRDefault="00717465" w:rsidP="00717465">
            <w:pPr>
              <w:rPr>
                <w:rFonts w:ascii="Arial" w:hAnsi="Arial" w:cs="Arial"/>
                <w:b/>
                <w:bCs/>
                <w:color w:val="auto"/>
                <w:sz w:val="22"/>
                <w:szCs w:val="22"/>
              </w:rPr>
            </w:pPr>
          </w:p>
        </w:tc>
        <w:tc>
          <w:tcPr>
            <w:tcW w:w="4580" w:type="dxa"/>
          </w:tcPr>
          <w:p w14:paraId="5F659025"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SELECCIONAR (X)</w:t>
            </w:r>
          </w:p>
          <w:p w14:paraId="5657B1E8" w14:textId="77777777" w:rsidR="00717465" w:rsidRPr="00717465" w:rsidRDefault="00717465" w:rsidP="00717465">
            <w:pPr>
              <w:rPr>
                <w:rFonts w:ascii="Arial" w:hAnsi="Arial" w:cs="Arial"/>
                <w:b/>
                <w:bCs/>
                <w:color w:val="auto"/>
                <w:sz w:val="22"/>
                <w:szCs w:val="22"/>
              </w:rPr>
            </w:pPr>
          </w:p>
        </w:tc>
      </w:tr>
      <w:tr w:rsidR="00717465" w:rsidRPr="00717465" w14:paraId="7AA5E5DE" w14:textId="77777777" w:rsidTr="00F4281C">
        <w:tc>
          <w:tcPr>
            <w:tcW w:w="4248" w:type="dxa"/>
          </w:tcPr>
          <w:p w14:paraId="27DF6D54" w14:textId="77777777" w:rsidR="00717465" w:rsidRPr="00717465" w:rsidRDefault="00717465" w:rsidP="00717465">
            <w:pPr>
              <w:autoSpaceDE w:val="0"/>
              <w:autoSpaceDN w:val="0"/>
              <w:adjustRightInd w:val="0"/>
              <w:jc w:val="both"/>
              <w:rPr>
                <w:rFonts w:ascii="Arial" w:hAnsi="Arial" w:cs="Arial"/>
                <w:sz w:val="22"/>
                <w:szCs w:val="22"/>
              </w:rPr>
            </w:pPr>
            <w:r w:rsidRPr="00717465">
              <w:rPr>
                <w:rFonts w:ascii="Arial" w:hAnsi="Arial" w:cs="Arial"/>
                <w:sz w:val="22"/>
                <w:szCs w:val="22"/>
              </w:rPr>
              <w:t xml:space="preserve">VINCULAR a MINIMO el 40% de empleados o contratistas por prestación de servicios colombianos del total de empleados y contratistas asociados al cumplimiento del contrato </w:t>
            </w:r>
          </w:p>
          <w:p w14:paraId="4171ECE2" w14:textId="77777777" w:rsidR="00717465" w:rsidRPr="00717465" w:rsidRDefault="00717465" w:rsidP="00717465">
            <w:pPr>
              <w:rPr>
                <w:rFonts w:ascii="Arial" w:hAnsi="Arial" w:cs="Arial"/>
                <w:color w:val="auto"/>
                <w:sz w:val="22"/>
                <w:szCs w:val="22"/>
              </w:rPr>
            </w:pPr>
          </w:p>
        </w:tc>
        <w:tc>
          <w:tcPr>
            <w:tcW w:w="4580" w:type="dxa"/>
          </w:tcPr>
          <w:p w14:paraId="4A996AE0" w14:textId="77777777" w:rsidR="00717465" w:rsidRPr="00717465" w:rsidRDefault="00717465" w:rsidP="00717465">
            <w:pPr>
              <w:rPr>
                <w:rFonts w:ascii="Arial" w:hAnsi="Arial" w:cs="Arial"/>
                <w:color w:val="auto"/>
                <w:sz w:val="22"/>
                <w:szCs w:val="22"/>
              </w:rPr>
            </w:pPr>
          </w:p>
        </w:tc>
      </w:tr>
    </w:tbl>
    <w:p w14:paraId="49707553" w14:textId="77777777" w:rsidR="00717465" w:rsidRPr="00717465" w:rsidRDefault="00717465" w:rsidP="00717465">
      <w:pPr>
        <w:spacing w:after="160" w:line="259" w:lineRule="auto"/>
        <w:rPr>
          <w:rFonts w:eastAsia="Calibri"/>
          <w:color w:val="auto"/>
          <w:sz w:val="22"/>
          <w:szCs w:val="22"/>
          <w:lang w:eastAsia="en-US"/>
        </w:rPr>
      </w:pPr>
    </w:p>
    <w:p w14:paraId="7A51DEC5" w14:textId="77777777" w:rsidR="00717465" w:rsidRPr="00717465" w:rsidRDefault="00717465" w:rsidP="00717465">
      <w:pPr>
        <w:spacing w:after="160" w:line="259" w:lineRule="auto"/>
        <w:rPr>
          <w:rFonts w:eastAsia="Calibri"/>
          <w:b/>
          <w:bCs/>
          <w:color w:val="auto"/>
          <w:sz w:val="22"/>
          <w:szCs w:val="22"/>
          <w:lang w:eastAsia="en-US"/>
        </w:rPr>
      </w:pPr>
      <w:r w:rsidRPr="00717465">
        <w:rPr>
          <w:rFonts w:eastAsia="Calibri"/>
          <w:b/>
          <w:bCs/>
          <w:color w:val="auto"/>
          <w:sz w:val="22"/>
          <w:szCs w:val="22"/>
          <w:lang w:eastAsia="en-US"/>
        </w:rPr>
        <w:t>b. Incorporación de servicios colombianos – No aplica para el presente proceso</w:t>
      </w:r>
    </w:p>
    <w:p w14:paraId="31DC21CE" w14:textId="77777777" w:rsidR="00717465" w:rsidRPr="00717465" w:rsidRDefault="00717465" w:rsidP="00717465">
      <w:pPr>
        <w:spacing w:after="160" w:line="259" w:lineRule="auto"/>
        <w:jc w:val="both"/>
        <w:rPr>
          <w:rFonts w:eastAsia="Calibri"/>
          <w:color w:val="auto"/>
          <w:sz w:val="22"/>
          <w:szCs w:val="22"/>
          <w:lang w:eastAsia="en-US"/>
        </w:rPr>
      </w:pPr>
      <w:r w:rsidRPr="00717465">
        <w:rPr>
          <w:rFonts w:eastAsia="Calibri"/>
          <w:color w:val="auto"/>
          <w:sz w:val="22"/>
          <w:szCs w:val="22"/>
          <w:lang w:eastAsia="en-US"/>
        </w:rPr>
        <w:t>Para efectos de la evaluación del factor referido a los servicios de origen extranjero sin trato nacional, me permito indicar que, para la ejecución del contrato, ofrezco:</w:t>
      </w:r>
    </w:p>
    <w:tbl>
      <w:tblPr>
        <w:tblStyle w:val="Tablaconcuadrcula1"/>
        <w:tblW w:w="0" w:type="auto"/>
        <w:tblLook w:val="04A0" w:firstRow="1" w:lastRow="0" w:firstColumn="1" w:lastColumn="0" w:noHBand="0" w:noVBand="1"/>
      </w:tblPr>
      <w:tblGrid>
        <w:gridCol w:w="4414"/>
        <w:gridCol w:w="4414"/>
      </w:tblGrid>
      <w:tr w:rsidR="00717465" w:rsidRPr="00717465" w14:paraId="3E6F17D5" w14:textId="77777777" w:rsidTr="00F4281C">
        <w:tc>
          <w:tcPr>
            <w:tcW w:w="8828" w:type="dxa"/>
            <w:gridSpan w:val="2"/>
          </w:tcPr>
          <w:p w14:paraId="6509A796"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PUNTAJE POR INCOPORACIÓN DE NACIONALES EN LA PRESTACIÓN DEL SERVICIO EXTRANJERO</w:t>
            </w:r>
          </w:p>
        </w:tc>
      </w:tr>
      <w:tr w:rsidR="00717465" w:rsidRPr="00717465" w14:paraId="49063940" w14:textId="77777777" w:rsidTr="00F4281C">
        <w:tc>
          <w:tcPr>
            <w:tcW w:w="4414" w:type="dxa"/>
          </w:tcPr>
          <w:p w14:paraId="46F22743"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CRITERIO DE EVALUACIÓN</w:t>
            </w:r>
          </w:p>
          <w:p w14:paraId="52D909DC" w14:textId="77777777" w:rsidR="00717465" w:rsidRPr="00717465" w:rsidRDefault="00717465" w:rsidP="00717465">
            <w:pPr>
              <w:jc w:val="both"/>
              <w:rPr>
                <w:rFonts w:ascii="Arial" w:hAnsi="Arial" w:cs="Arial"/>
                <w:b/>
                <w:bCs/>
                <w:color w:val="auto"/>
                <w:sz w:val="22"/>
                <w:szCs w:val="22"/>
              </w:rPr>
            </w:pPr>
          </w:p>
        </w:tc>
        <w:tc>
          <w:tcPr>
            <w:tcW w:w="4414" w:type="dxa"/>
          </w:tcPr>
          <w:p w14:paraId="6B5C1290" w14:textId="77777777" w:rsidR="00717465" w:rsidRPr="00717465" w:rsidRDefault="00717465" w:rsidP="00717465">
            <w:pPr>
              <w:autoSpaceDE w:val="0"/>
              <w:autoSpaceDN w:val="0"/>
              <w:adjustRightInd w:val="0"/>
              <w:rPr>
                <w:rFonts w:ascii="Arial" w:hAnsi="Arial" w:cs="Arial"/>
                <w:b/>
                <w:bCs/>
                <w:sz w:val="22"/>
                <w:szCs w:val="22"/>
              </w:rPr>
            </w:pPr>
            <w:r w:rsidRPr="00717465">
              <w:rPr>
                <w:rFonts w:ascii="Arial" w:hAnsi="Arial" w:cs="Arial"/>
                <w:b/>
                <w:bCs/>
                <w:sz w:val="22"/>
                <w:szCs w:val="22"/>
              </w:rPr>
              <w:t>SELECCIONAR (X)</w:t>
            </w:r>
          </w:p>
          <w:p w14:paraId="46410FC1" w14:textId="77777777" w:rsidR="00717465" w:rsidRPr="00717465" w:rsidRDefault="00717465" w:rsidP="00717465">
            <w:pPr>
              <w:jc w:val="both"/>
              <w:rPr>
                <w:rFonts w:ascii="Arial" w:hAnsi="Arial" w:cs="Arial"/>
                <w:b/>
                <w:bCs/>
                <w:color w:val="auto"/>
                <w:sz w:val="22"/>
                <w:szCs w:val="22"/>
              </w:rPr>
            </w:pPr>
          </w:p>
        </w:tc>
      </w:tr>
      <w:tr w:rsidR="00717465" w:rsidRPr="00717465" w14:paraId="52565760" w14:textId="77777777" w:rsidTr="00F4281C">
        <w:tc>
          <w:tcPr>
            <w:tcW w:w="4414" w:type="dxa"/>
          </w:tcPr>
          <w:p w14:paraId="0ECF39CC" w14:textId="77777777" w:rsidR="00717465" w:rsidRPr="00717465" w:rsidRDefault="00717465" w:rsidP="00717465">
            <w:pPr>
              <w:autoSpaceDE w:val="0"/>
              <w:autoSpaceDN w:val="0"/>
              <w:adjustRightInd w:val="0"/>
              <w:jc w:val="both"/>
              <w:rPr>
                <w:rFonts w:ascii="Arial" w:hAnsi="Arial" w:cs="Arial"/>
                <w:sz w:val="22"/>
                <w:szCs w:val="22"/>
              </w:rPr>
            </w:pPr>
            <w:r w:rsidRPr="00717465">
              <w:rPr>
                <w:rFonts w:ascii="Arial" w:hAnsi="Arial" w:cs="Arial"/>
                <w:sz w:val="22"/>
                <w:szCs w:val="22"/>
              </w:rPr>
              <w:t xml:space="preserve">VINCULAR a MINIMO al 90% del recurso humano requerido para la prestación del servicio sea de origen nacional. </w:t>
            </w:r>
          </w:p>
          <w:p w14:paraId="3EE91004" w14:textId="77777777" w:rsidR="00717465" w:rsidRPr="00717465" w:rsidRDefault="00717465" w:rsidP="00717465">
            <w:pPr>
              <w:jc w:val="both"/>
              <w:rPr>
                <w:rFonts w:ascii="Arial" w:hAnsi="Arial" w:cs="Arial"/>
                <w:color w:val="auto"/>
                <w:sz w:val="22"/>
                <w:szCs w:val="22"/>
              </w:rPr>
            </w:pPr>
          </w:p>
        </w:tc>
        <w:tc>
          <w:tcPr>
            <w:tcW w:w="4414" w:type="dxa"/>
          </w:tcPr>
          <w:p w14:paraId="0E18392E" w14:textId="77777777" w:rsidR="00717465" w:rsidRPr="00717465" w:rsidRDefault="00717465" w:rsidP="00717465">
            <w:pPr>
              <w:jc w:val="both"/>
              <w:rPr>
                <w:rFonts w:ascii="Arial" w:hAnsi="Arial" w:cs="Arial"/>
                <w:color w:val="auto"/>
                <w:sz w:val="22"/>
                <w:szCs w:val="22"/>
              </w:rPr>
            </w:pPr>
          </w:p>
        </w:tc>
      </w:tr>
    </w:tbl>
    <w:p w14:paraId="5562EA85" w14:textId="77777777" w:rsidR="00717465" w:rsidRPr="00717465" w:rsidRDefault="00717465" w:rsidP="00717465">
      <w:pPr>
        <w:spacing w:after="160" w:line="259" w:lineRule="auto"/>
        <w:jc w:val="both"/>
        <w:rPr>
          <w:rFonts w:eastAsia="Calibri"/>
          <w:color w:val="auto"/>
          <w:sz w:val="22"/>
          <w:szCs w:val="22"/>
          <w:lang w:eastAsia="en-US"/>
        </w:rPr>
      </w:pPr>
    </w:p>
    <w:p w14:paraId="4ECBD8B1" w14:textId="565EB3CB" w:rsidR="00717465" w:rsidRPr="00717465" w:rsidRDefault="00717465" w:rsidP="00717465">
      <w:pPr>
        <w:autoSpaceDE w:val="0"/>
        <w:autoSpaceDN w:val="0"/>
        <w:adjustRightInd w:val="0"/>
        <w:jc w:val="both"/>
        <w:rPr>
          <w:rFonts w:eastAsia="Calibri"/>
          <w:sz w:val="22"/>
          <w:szCs w:val="22"/>
          <w:lang w:eastAsia="en-US"/>
        </w:rPr>
      </w:pPr>
      <w:r w:rsidRPr="00717465">
        <w:rPr>
          <w:rFonts w:eastAsia="Calibri"/>
          <w:sz w:val="22"/>
          <w:szCs w:val="22"/>
          <w:lang w:eastAsia="en-US"/>
        </w:rPr>
        <w:t xml:space="preserve">En todo caso nos obligamos a cumplir y mantener el ofrecimiento realizado en este documento en la ejecución del contrato, en caso de resultar adjudicatarios del proceso </w:t>
      </w:r>
      <w:r w:rsidRPr="0030743A">
        <w:rPr>
          <w:color w:val="auto"/>
          <w:sz w:val="22"/>
          <w:szCs w:val="22"/>
        </w:rPr>
        <w:t>SAMC-006-2021</w:t>
      </w:r>
      <w:r w:rsidRPr="00717465">
        <w:rPr>
          <w:rFonts w:eastAsia="Calibri"/>
          <w:b/>
          <w:bCs/>
          <w:sz w:val="22"/>
          <w:szCs w:val="22"/>
          <w:lang w:eastAsia="en-US"/>
        </w:rPr>
        <w:t xml:space="preserve">, </w:t>
      </w:r>
      <w:r w:rsidRPr="00717465">
        <w:rPr>
          <w:rFonts w:eastAsia="Calibri"/>
          <w:sz w:val="22"/>
          <w:szCs w:val="22"/>
          <w:lang w:eastAsia="en-US"/>
        </w:rPr>
        <w:t xml:space="preserve">so pena de hacerme acreedor a las sanciones de ley contempladas en el contrato. </w:t>
      </w:r>
    </w:p>
    <w:p w14:paraId="7D44D91C" w14:textId="77777777" w:rsidR="00717465" w:rsidRPr="00717465" w:rsidRDefault="00717465" w:rsidP="00717465">
      <w:pPr>
        <w:autoSpaceDE w:val="0"/>
        <w:autoSpaceDN w:val="0"/>
        <w:adjustRightInd w:val="0"/>
        <w:rPr>
          <w:rFonts w:eastAsia="Calibri"/>
          <w:sz w:val="22"/>
          <w:szCs w:val="22"/>
          <w:lang w:eastAsia="en-US"/>
        </w:rPr>
      </w:pPr>
    </w:p>
    <w:p w14:paraId="554A0D11" w14:textId="77777777" w:rsidR="00717465" w:rsidRPr="00717465" w:rsidRDefault="00717465" w:rsidP="00717465">
      <w:pPr>
        <w:autoSpaceDE w:val="0"/>
        <w:autoSpaceDN w:val="0"/>
        <w:adjustRightInd w:val="0"/>
        <w:jc w:val="both"/>
        <w:rPr>
          <w:rFonts w:eastAsia="Calibri"/>
          <w:sz w:val="22"/>
          <w:szCs w:val="22"/>
          <w:lang w:eastAsia="en-US"/>
        </w:rPr>
      </w:pPr>
      <w:r w:rsidRPr="00717465">
        <w:rPr>
          <w:rFonts w:eastAsia="Calibri"/>
          <w:b/>
          <w:bCs/>
          <w:sz w:val="22"/>
          <w:szCs w:val="22"/>
          <w:lang w:eastAsia="en-US"/>
        </w:rPr>
        <w:t xml:space="preserve">NOTA 1: </w:t>
      </w:r>
      <w:r w:rsidRPr="00717465">
        <w:rPr>
          <w:rFonts w:eastAsia="Calibri"/>
          <w:sz w:val="22"/>
          <w:szCs w:val="22"/>
          <w:lang w:eastAsia="en-US"/>
        </w:rPr>
        <w:t xml:space="preserve">En caso de incluir dentro de mi oferta servicios con incorporación de componente nacional, garantizo que no disminuiré el porcentaje de incorporación en la ejecución del contrato. </w:t>
      </w:r>
    </w:p>
    <w:p w14:paraId="14E435CC" w14:textId="77777777" w:rsidR="00717465" w:rsidRPr="00717465" w:rsidRDefault="00717465" w:rsidP="00717465">
      <w:pPr>
        <w:autoSpaceDE w:val="0"/>
        <w:autoSpaceDN w:val="0"/>
        <w:adjustRightInd w:val="0"/>
        <w:jc w:val="both"/>
        <w:rPr>
          <w:rFonts w:eastAsia="Calibri"/>
          <w:sz w:val="22"/>
          <w:szCs w:val="22"/>
          <w:lang w:eastAsia="en-US"/>
        </w:rPr>
      </w:pPr>
    </w:p>
    <w:p w14:paraId="11F086D0" w14:textId="77777777" w:rsidR="00717465" w:rsidRPr="00717465" w:rsidRDefault="00717465" w:rsidP="00717465">
      <w:pPr>
        <w:spacing w:after="160" w:line="259" w:lineRule="auto"/>
        <w:jc w:val="both"/>
        <w:rPr>
          <w:rFonts w:eastAsia="Calibri"/>
          <w:color w:val="auto"/>
          <w:sz w:val="22"/>
          <w:szCs w:val="22"/>
          <w:lang w:eastAsia="en-US"/>
        </w:rPr>
      </w:pPr>
      <w:r w:rsidRPr="00717465">
        <w:rPr>
          <w:rFonts w:eastAsia="Calibri"/>
          <w:b/>
          <w:bCs/>
          <w:color w:val="auto"/>
          <w:sz w:val="22"/>
          <w:szCs w:val="22"/>
          <w:lang w:eastAsia="en-US"/>
        </w:rPr>
        <w:t xml:space="preserve">NOTA 2. </w:t>
      </w:r>
      <w:r w:rsidRPr="00717465">
        <w:rPr>
          <w:rFonts w:eastAsia="Calibri"/>
          <w:color w:val="auto"/>
          <w:sz w:val="22"/>
          <w:szCs w:val="22"/>
          <w:lang w:eastAsia="en-US"/>
        </w:rPr>
        <w:t>LOS PROPONENTES DE ORIGEN NACIONAL O CON TRATO NACIONAL DEBEN DILIGENCIAR ÚNICAMENTE EL LITERAL (A), teniendo en cuenta que solo pueden presentarse empresas aseguradoras legalmente constituidas en Colombia.</w:t>
      </w:r>
    </w:p>
    <w:p w14:paraId="537099C6" w14:textId="77777777" w:rsidR="00717465" w:rsidRPr="00717465" w:rsidRDefault="00717465" w:rsidP="00717465">
      <w:pPr>
        <w:autoSpaceDE w:val="0"/>
        <w:autoSpaceDN w:val="0"/>
        <w:adjustRightInd w:val="0"/>
        <w:jc w:val="both"/>
        <w:rPr>
          <w:rFonts w:eastAsia="Calibri"/>
          <w:sz w:val="22"/>
          <w:szCs w:val="22"/>
          <w:lang w:eastAsia="en-US"/>
        </w:rPr>
      </w:pPr>
      <w:r w:rsidRPr="00717465">
        <w:rPr>
          <w:rFonts w:eastAsia="Calibri"/>
          <w:b/>
          <w:bCs/>
          <w:sz w:val="22"/>
          <w:szCs w:val="22"/>
          <w:lang w:eastAsia="en-US"/>
        </w:rPr>
        <w:t xml:space="preserve">NOTA 3: </w:t>
      </w:r>
      <w:r w:rsidRPr="00717465">
        <w:rPr>
          <w:rFonts w:eastAsia="Calibri"/>
          <w:sz w:val="22"/>
          <w:szCs w:val="22"/>
          <w:lang w:eastAsia="en-US"/>
        </w:rPr>
        <w:t xml:space="preserve">En el evento que un proponente marque el recuadro que NO le corresponde según el criterio o marque los dos recuadros (literales a y b) se entenderá no presentado y dará lugar a que la propuesta obtenga cero (0) puntos de calificación por este concepto. </w:t>
      </w:r>
    </w:p>
    <w:p w14:paraId="21C83452" w14:textId="77777777" w:rsidR="00717465" w:rsidRPr="00717465" w:rsidRDefault="00717465" w:rsidP="00717465">
      <w:pPr>
        <w:autoSpaceDE w:val="0"/>
        <w:autoSpaceDN w:val="0"/>
        <w:adjustRightInd w:val="0"/>
        <w:jc w:val="both"/>
        <w:rPr>
          <w:rFonts w:eastAsia="Calibri"/>
          <w:sz w:val="22"/>
          <w:szCs w:val="22"/>
          <w:lang w:eastAsia="en-US"/>
        </w:rPr>
      </w:pPr>
    </w:p>
    <w:p w14:paraId="188BFD24" w14:textId="0A2452F5" w:rsidR="00717465" w:rsidRPr="00717465" w:rsidRDefault="00717465" w:rsidP="00717465">
      <w:pPr>
        <w:spacing w:after="160" w:line="259" w:lineRule="auto"/>
        <w:jc w:val="both"/>
        <w:rPr>
          <w:rFonts w:eastAsia="Calibri"/>
          <w:color w:val="auto"/>
          <w:sz w:val="22"/>
          <w:szCs w:val="22"/>
          <w:lang w:eastAsia="en-US"/>
        </w:rPr>
      </w:pPr>
      <w:r w:rsidRPr="00717465">
        <w:rPr>
          <w:rFonts w:eastAsia="Calibri"/>
          <w:b/>
          <w:bCs/>
          <w:color w:val="auto"/>
          <w:sz w:val="22"/>
          <w:szCs w:val="22"/>
          <w:lang w:eastAsia="en-US"/>
        </w:rPr>
        <w:t xml:space="preserve">NOTA 4. </w:t>
      </w:r>
      <w:r w:rsidRPr="00717465">
        <w:rPr>
          <w:rFonts w:eastAsia="Calibri"/>
          <w:color w:val="auto"/>
          <w:sz w:val="22"/>
          <w:szCs w:val="22"/>
          <w:lang w:eastAsia="en-US"/>
        </w:rPr>
        <w:t>Si el presente FORMATO no es diligenciado en su totalidad de conformidad con lo establecido en el Pliego de Condiciones, dará lugar a que la propuesta obtenga cero (0) puntos de calificación por este concepto.</w:t>
      </w:r>
    </w:p>
    <w:p w14:paraId="4D7B0F44" w14:textId="77777777" w:rsidR="00717465" w:rsidRPr="00717465" w:rsidRDefault="00717465" w:rsidP="00717465">
      <w:pPr>
        <w:spacing w:after="160" w:line="259" w:lineRule="auto"/>
        <w:jc w:val="both"/>
        <w:rPr>
          <w:rFonts w:ascii="Times New Roman" w:eastAsia="Calibri" w:hAnsi="Times New Roman" w:cs="Times New Roman"/>
          <w:color w:val="auto"/>
          <w:lang w:eastAsia="en-US"/>
        </w:rPr>
      </w:pPr>
      <w:r w:rsidRPr="00717465">
        <w:rPr>
          <w:rFonts w:ascii="Times New Roman" w:eastAsia="Calibri" w:hAnsi="Times New Roman" w:cs="Times New Roman"/>
          <w:color w:val="auto"/>
          <w:lang w:eastAsia="en-US"/>
        </w:rPr>
        <w:t>Atentamente,</w:t>
      </w:r>
    </w:p>
    <w:p w14:paraId="2A4CD2D3" w14:textId="6040AE42" w:rsidR="00717465" w:rsidRDefault="00717465" w:rsidP="0079402A">
      <w:pPr>
        <w:autoSpaceDE w:val="0"/>
        <w:autoSpaceDN w:val="0"/>
        <w:adjustRightInd w:val="0"/>
        <w:ind w:left="567"/>
        <w:jc w:val="both"/>
        <w:rPr>
          <w:color w:val="auto"/>
          <w:sz w:val="22"/>
          <w:szCs w:val="22"/>
        </w:rPr>
      </w:pPr>
    </w:p>
    <w:p w14:paraId="2C6A105D" w14:textId="7C029952" w:rsidR="00717465" w:rsidRDefault="00717465" w:rsidP="0079402A">
      <w:pPr>
        <w:autoSpaceDE w:val="0"/>
        <w:autoSpaceDN w:val="0"/>
        <w:adjustRightInd w:val="0"/>
        <w:ind w:left="567"/>
        <w:jc w:val="both"/>
        <w:rPr>
          <w:color w:val="auto"/>
          <w:sz w:val="22"/>
          <w:szCs w:val="22"/>
        </w:rPr>
      </w:pPr>
    </w:p>
    <w:p w14:paraId="0AC0E151" w14:textId="2490A417" w:rsidR="00717465" w:rsidRDefault="00717465" w:rsidP="0079402A">
      <w:pPr>
        <w:autoSpaceDE w:val="0"/>
        <w:autoSpaceDN w:val="0"/>
        <w:adjustRightInd w:val="0"/>
        <w:ind w:left="567"/>
        <w:jc w:val="both"/>
        <w:rPr>
          <w:color w:val="auto"/>
          <w:sz w:val="22"/>
          <w:szCs w:val="22"/>
        </w:rPr>
      </w:pPr>
    </w:p>
    <w:p w14:paraId="5BF3BAA7" w14:textId="304C90A1" w:rsidR="00717465" w:rsidRDefault="00717465" w:rsidP="0079402A">
      <w:pPr>
        <w:autoSpaceDE w:val="0"/>
        <w:autoSpaceDN w:val="0"/>
        <w:adjustRightInd w:val="0"/>
        <w:ind w:left="567"/>
        <w:jc w:val="both"/>
        <w:rPr>
          <w:color w:val="auto"/>
          <w:sz w:val="22"/>
          <w:szCs w:val="22"/>
        </w:rPr>
      </w:pPr>
    </w:p>
    <w:p w14:paraId="045542EA" w14:textId="77777777" w:rsidR="00717465" w:rsidRPr="0079402A" w:rsidRDefault="00717465" w:rsidP="0079402A">
      <w:pPr>
        <w:autoSpaceDE w:val="0"/>
        <w:autoSpaceDN w:val="0"/>
        <w:adjustRightInd w:val="0"/>
        <w:ind w:left="567"/>
        <w:jc w:val="both"/>
        <w:rPr>
          <w:color w:val="auto"/>
          <w:sz w:val="22"/>
          <w:szCs w:val="22"/>
        </w:rPr>
      </w:pPr>
    </w:p>
    <w:p w14:paraId="327E4037"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Nombre del Proponente:</w:t>
      </w:r>
      <w:r w:rsidRPr="0079402A">
        <w:rPr>
          <w:color w:val="auto"/>
          <w:sz w:val="22"/>
          <w:szCs w:val="22"/>
        </w:rPr>
        <w:tab/>
        <w:t>_______________________________________________</w:t>
      </w:r>
    </w:p>
    <w:p w14:paraId="30724790"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Nombre del Representante Legal:     _______________________________________</w:t>
      </w:r>
    </w:p>
    <w:p w14:paraId="2B302107"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C. C. No. _____________________ expedida </w:t>
      </w:r>
      <w:proofErr w:type="gramStart"/>
      <w:r w:rsidRPr="0079402A">
        <w:rPr>
          <w:color w:val="auto"/>
          <w:sz w:val="22"/>
          <w:szCs w:val="22"/>
        </w:rPr>
        <w:t>en  _</w:t>
      </w:r>
      <w:proofErr w:type="gramEnd"/>
      <w:r w:rsidRPr="0079402A">
        <w:rPr>
          <w:color w:val="auto"/>
          <w:sz w:val="22"/>
          <w:szCs w:val="22"/>
        </w:rPr>
        <w:t>___________________________</w:t>
      </w:r>
    </w:p>
    <w:p w14:paraId="706FC87B" w14:textId="77777777" w:rsidR="00320DA8" w:rsidRPr="0079402A" w:rsidRDefault="00320DA8" w:rsidP="0079402A">
      <w:pPr>
        <w:autoSpaceDE w:val="0"/>
        <w:autoSpaceDN w:val="0"/>
        <w:adjustRightInd w:val="0"/>
        <w:ind w:left="567"/>
        <w:jc w:val="both"/>
        <w:rPr>
          <w:color w:val="auto"/>
          <w:sz w:val="22"/>
          <w:szCs w:val="22"/>
        </w:rPr>
      </w:pPr>
    </w:p>
    <w:p w14:paraId="0B6B06B4" w14:textId="77777777" w:rsidR="00320DA8" w:rsidRPr="0079402A" w:rsidRDefault="00320DA8" w:rsidP="0079402A">
      <w:pPr>
        <w:autoSpaceDE w:val="0"/>
        <w:autoSpaceDN w:val="0"/>
        <w:adjustRightInd w:val="0"/>
        <w:ind w:left="567"/>
        <w:jc w:val="both"/>
        <w:rPr>
          <w:color w:val="auto"/>
          <w:sz w:val="22"/>
          <w:szCs w:val="22"/>
        </w:rPr>
      </w:pPr>
    </w:p>
    <w:p w14:paraId="23ECF026" w14:textId="77777777" w:rsidR="00320DA8" w:rsidRPr="0079402A" w:rsidRDefault="00320DA8" w:rsidP="0079402A">
      <w:pPr>
        <w:autoSpaceDE w:val="0"/>
        <w:autoSpaceDN w:val="0"/>
        <w:adjustRightInd w:val="0"/>
        <w:ind w:left="567"/>
        <w:jc w:val="both"/>
        <w:rPr>
          <w:color w:val="auto"/>
          <w:sz w:val="22"/>
          <w:szCs w:val="22"/>
        </w:rPr>
      </w:pPr>
    </w:p>
    <w:p w14:paraId="53C5A397" w14:textId="77777777" w:rsidR="00320DA8" w:rsidRPr="0079402A" w:rsidRDefault="00320DA8" w:rsidP="0079402A">
      <w:pPr>
        <w:autoSpaceDE w:val="0"/>
        <w:autoSpaceDN w:val="0"/>
        <w:adjustRightInd w:val="0"/>
        <w:ind w:left="567"/>
        <w:jc w:val="both"/>
        <w:rPr>
          <w:color w:val="auto"/>
          <w:sz w:val="22"/>
          <w:szCs w:val="22"/>
        </w:rPr>
      </w:pPr>
    </w:p>
    <w:p w14:paraId="6021C420" w14:textId="77777777" w:rsidR="00320DA8" w:rsidRPr="0079402A" w:rsidRDefault="00320DA8" w:rsidP="0079402A">
      <w:pPr>
        <w:autoSpaceDE w:val="0"/>
        <w:autoSpaceDN w:val="0"/>
        <w:adjustRightInd w:val="0"/>
        <w:ind w:left="567"/>
        <w:jc w:val="both"/>
        <w:rPr>
          <w:color w:val="auto"/>
          <w:sz w:val="22"/>
          <w:szCs w:val="22"/>
        </w:rPr>
      </w:pPr>
    </w:p>
    <w:p w14:paraId="0A6DEB86"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___________________________________________________</w:t>
      </w:r>
    </w:p>
    <w:p w14:paraId="35F13CBC" w14:textId="77777777" w:rsidR="00320DA8" w:rsidRPr="0079402A" w:rsidRDefault="00320DA8" w:rsidP="0079402A">
      <w:pPr>
        <w:ind w:left="567"/>
        <w:jc w:val="both"/>
        <w:rPr>
          <w:b/>
          <w:color w:val="auto"/>
          <w:sz w:val="22"/>
          <w:szCs w:val="22"/>
        </w:rPr>
      </w:pPr>
      <w:r w:rsidRPr="0079402A">
        <w:rPr>
          <w:color w:val="auto"/>
          <w:sz w:val="22"/>
          <w:szCs w:val="22"/>
        </w:rPr>
        <w:t>(Firma del proponente o de su Representante Legal)</w:t>
      </w:r>
    </w:p>
    <w:p w14:paraId="02B3D5F6" w14:textId="77777777" w:rsidR="00320DA8" w:rsidRPr="0079402A" w:rsidRDefault="00320DA8" w:rsidP="0079402A">
      <w:pPr>
        <w:ind w:left="567"/>
        <w:jc w:val="center"/>
        <w:rPr>
          <w:b/>
          <w:bCs/>
          <w:color w:val="auto"/>
          <w:sz w:val="22"/>
          <w:szCs w:val="22"/>
        </w:rPr>
      </w:pPr>
    </w:p>
    <w:p w14:paraId="4823F3CA" w14:textId="77777777" w:rsidR="00320DA8" w:rsidRPr="0079402A" w:rsidRDefault="00320DA8" w:rsidP="0079402A">
      <w:pPr>
        <w:ind w:left="567"/>
        <w:jc w:val="center"/>
        <w:rPr>
          <w:b/>
          <w:bCs/>
          <w:color w:val="auto"/>
          <w:sz w:val="22"/>
          <w:szCs w:val="22"/>
        </w:rPr>
      </w:pPr>
    </w:p>
    <w:p w14:paraId="264C79C8" w14:textId="77777777" w:rsidR="00320DA8" w:rsidRPr="0079402A" w:rsidRDefault="00320DA8" w:rsidP="0079402A">
      <w:pPr>
        <w:ind w:left="567"/>
        <w:jc w:val="center"/>
        <w:rPr>
          <w:b/>
          <w:bCs/>
          <w:color w:val="auto"/>
          <w:sz w:val="22"/>
          <w:szCs w:val="22"/>
        </w:rPr>
      </w:pPr>
    </w:p>
    <w:p w14:paraId="5EE8BFA0" w14:textId="77777777" w:rsidR="00320DA8" w:rsidRPr="0079402A" w:rsidRDefault="00320DA8" w:rsidP="0079402A">
      <w:pPr>
        <w:ind w:left="567"/>
        <w:jc w:val="center"/>
        <w:rPr>
          <w:b/>
          <w:bCs/>
          <w:color w:val="auto"/>
          <w:sz w:val="22"/>
          <w:szCs w:val="22"/>
        </w:rPr>
      </w:pPr>
    </w:p>
    <w:p w14:paraId="220C5264" w14:textId="77777777" w:rsidR="00320DA8" w:rsidRPr="0079402A" w:rsidRDefault="00320DA8" w:rsidP="0079402A">
      <w:pPr>
        <w:ind w:left="567"/>
        <w:jc w:val="center"/>
        <w:rPr>
          <w:b/>
          <w:bCs/>
          <w:color w:val="auto"/>
          <w:sz w:val="22"/>
          <w:szCs w:val="22"/>
        </w:rPr>
      </w:pPr>
    </w:p>
    <w:p w14:paraId="4DC18412" w14:textId="77777777" w:rsidR="00320DA8" w:rsidRPr="0079402A" w:rsidRDefault="00320DA8" w:rsidP="0079402A">
      <w:pPr>
        <w:ind w:left="567"/>
        <w:jc w:val="center"/>
        <w:rPr>
          <w:b/>
          <w:bCs/>
          <w:color w:val="FF0000"/>
          <w:sz w:val="22"/>
          <w:szCs w:val="22"/>
        </w:rPr>
      </w:pPr>
    </w:p>
    <w:p w14:paraId="13F473CB" w14:textId="77777777" w:rsidR="00320DA8" w:rsidRPr="0079402A" w:rsidRDefault="00320DA8" w:rsidP="0079402A">
      <w:pPr>
        <w:ind w:left="567"/>
        <w:jc w:val="center"/>
        <w:rPr>
          <w:b/>
          <w:bCs/>
          <w:color w:val="FF0000"/>
          <w:sz w:val="22"/>
          <w:szCs w:val="22"/>
        </w:rPr>
      </w:pPr>
    </w:p>
    <w:p w14:paraId="240AF0A4" w14:textId="77777777" w:rsidR="00320DA8" w:rsidRPr="0079402A" w:rsidRDefault="00320DA8" w:rsidP="0079402A">
      <w:pPr>
        <w:ind w:left="567"/>
        <w:jc w:val="center"/>
        <w:rPr>
          <w:b/>
          <w:bCs/>
          <w:color w:val="FF0000"/>
          <w:sz w:val="22"/>
          <w:szCs w:val="22"/>
        </w:rPr>
      </w:pPr>
    </w:p>
    <w:p w14:paraId="52BE7867" w14:textId="77777777" w:rsidR="00320DA8" w:rsidRPr="0079402A" w:rsidRDefault="00320DA8" w:rsidP="0079402A">
      <w:pPr>
        <w:ind w:left="567"/>
        <w:jc w:val="center"/>
        <w:rPr>
          <w:b/>
          <w:bCs/>
          <w:color w:val="FF0000"/>
          <w:sz w:val="22"/>
          <w:szCs w:val="22"/>
        </w:rPr>
      </w:pPr>
    </w:p>
    <w:p w14:paraId="701DE36D" w14:textId="77777777" w:rsidR="00320DA8" w:rsidRPr="0079402A" w:rsidRDefault="00320DA8" w:rsidP="0079402A">
      <w:pPr>
        <w:ind w:left="567"/>
        <w:jc w:val="center"/>
        <w:rPr>
          <w:b/>
          <w:bCs/>
          <w:color w:val="FF0000"/>
          <w:sz w:val="22"/>
          <w:szCs w:val="22"/>
        </w:rPr>
      </w:pPr>
    </w:p>
    <w:p w14:paraId="45AACEE6" w14:textId="77777777" w:rsidR="00E975DC" w:rsidRPr="0079402A" w:rsidRDefault="00E975DC" w:rsidP="0079402A">
      <w:pPr>
        <w:ind w:left="567"/>
        <w:jc w:val="center"/>
        <w:rPr>
          <w:b/>
          <w:bCs/>
          <w:color w:val="FF0000"/>
          <w:sz w:val="22"/>
          <w:szCs w:val="22"/>
        </w:rPr>
      </w:pPr>
    </w:p>
    <w:p w14:paraId="44D02299" w14:textId="77777777" w:rsidR="00320DA8" w:rsidRPr="0079402A" w:rsidRDefault="00320DA8" w:rsidP="0079402A">
      <w:pPr>
        <w:ind w:left="567"/>
        <w:jc w:val="center"/>
        <w:rPr>
          <w:b/>
          <w:bCs/>
          <w:color w:val="FF0000"/>
          <w:sz w:val="22"/>
          <w:szCs w:val="22"/>
        </w:rPr>
      </w:pPr>
    </w:p>
    <w:p w14:paraId="7FCC27A3" w14:textId="77777777" w:rsidR="00320DA8" w:rsidRPr="0079402A" w:rsidRDefault="00320DA8" w:rsidP="0079402A">
      <w:pPr>
        <w:ind w:left="567"/>
        <w:jc w:val="center"/>
        <w:rPr>
          <w:b/>
          <w:bCs/>
          <w:color w:val="FF0000"/>
          <w:sz w:val="22"/>
          <w:szCs w:val="22"/>
        </w:rPr>
      </w:pPr>
    </w:p>
    <w:p w14:paraId="5619932C" w14:textId="77777777" w:rsidR="00320DA8" w:rsidRPr="0079402A" w:rsidRDefault="00320DA8" w:rsidP="0079402A">
      <w:pPr>
        <w:ind w:left="567"/>
        <w:jc w:val="center"/>
        <w:rPr>
          <w:b/>
          <w:bCs/>
          <w:color w:val="FF0000"/>
          <w:sz w:val="22"/>
          <w:szCs w:val="22"/>
        </w:rPr>
      </w:pPr>
    </w:p>
    <w:p w14:paraId="2E2FDBAC" w14:textId="77777777" w:rsidR="00FD232B" w:rsidRPr="0079402A" w:rsidRDefault="00FD232B" w:rsidP="0079402A">
      <w:pPr>
        <w:ind w:left="567"/>
        <w:jc w:val="center"/>
        <w:rPr>
          <w:b/>
          <w:bCs/>
          <w:color w:val="FF0000"/>
          <w:sz w:val="22"/>
          <w:szCs w:val="22"/>
        </w:rPr>
      </w:pPr>
    </w:p>
    <w:p w14:paraId="7D0B2368" w14:textId="77777777" w:rsidR="00FD232B" w:rsidRDefault="00FD232B" w:rsidP="0079402A">
      <w:pPr>
        <w:ind w:left="567"/>
        <w:jc w:val="center"/>
        <w:rPr>
          <w:b/>
          <w:bCs/>
          <w:color w:val="FF0000"/>
          <w:sz w:val="22"/>
          <w:szCs w:val="22"/>
        </w:rPr>
      </w:pPr>
    </w:p>
    <w:p w14:paraId="2F5A4963" w14:textId="77777777" w:rsidR="001F0F94" w:rsidRDefault="001F0F94" w:rsidP="0079402A">
      <w:pPr>
        <w:ind w:left="567"/>
        <w:jc w:val="center"/>
        <w:rPr>
          <w:b/>
          <w:bCs/>
          <w:color w:val="FF0000"/>
          <w:sz w:val="22"/>
          <w:szCs w:val="22"/>
        </w:rPr>
      </w:pPr>
    </w:p>
    <w:p w14:paraId="35BE3781" w14:textId="77777777" w:rsidR="001F0F94" w:rsidRPr="0079402A" w:rsidRDefault="001F0F94" w:rsidP="0079402A">
      <w:pPr>
        <w:ind w:left="567"/>
        <w:jc w:val="center"/>
        <w:rPr>
          <w:b/>
          <w:bCs/>
          <w:color w:val="FF0000"/>
          <w:sz w:val="22"/>
          <w:szCs w:val="22"/>
        </w:rPr>
      </w:pPr>
    </w:p>
    <w:p w14:paraId="5D640FDA" w14:textId="77777777" w:rsidR="00FD232B" w:rsidRPr="0079402A" w:rsidRDefault="00FD232B" w:rsidP="0079402A">
      <w:pPr>
        <w:ind w:left="567"/>
        <w:jc w:val="center"/>
        <w:rPr>
          <w:b/>
          <w:bCs/>
          <w:color w:val="FF0000"/>
          <w:sz w:val="22"/>
          <w:szCs w:val="22"/>
        </w:rPr>
      </w:pPr>
    </w:p>
    <w:p w14:paraId="62C0FCAE" w14:textId="77777777" w:rsidR="00FD232B" w:rsidRPr="0079402A" w:rsidRDefault="00FD232B" w:rsidP="0079402A">
      <w:pPr>
        <w:ind w:left="567"/>
        <w:jc w:val="center"/>
        <w:rPr>
          <w:b/>
          <w:bCs/>
          <w:color w:val="FF0000"/>
          <w:sz w:val="22"/>
          <w:szCs w:val="22"/>
        </w:rPr>
      </w:pPr>
    </w:p>
    <w:p w14:paraId="20AA7AED" w14:textId="77777777" w:rsidR="00A65A56" w:rsidRPr="0079402A" w:rsidRDefault="00A65A56" w:rsidP="0079402A">
      <w:pPr>
        <w:ind w:left="567"/>
        <w:jc w:val="center"/>
        <w:rPr>
          <w:b/>
          <w:bCs/>
          <w:color w:val="FF0000"/>
          <w:sz w:val="22"/>
          <w:szCs w:val="22"/>
        </w:rPr>
      </w:pPr>
    </w:p>
    <w:p w14:paraId="473A9629" w14:textId="77777777" w:rsidR="00B6326B" w:rsidRDefault="00B6326B" w:rsidP="0079402A">
      <w:pPr>
        <w:ind w:left="567"/>
        <w:jc w:val="center"/>
        <w:rPr>
          <w:b/>
          <w:bCs/>
          <w:color w:val="FF0000"/>
          <w:sz w:val="22"/>
          <w:szCs w:val="22"/>
        </w:rPr>
      </w:pPr>
    </w:p>
    <w:p w14:paraId="5C3E95EC" w14:textId="77777777" w:rsidR="00627BDF" w:rsidRPr="0079402A" w:rsidRDefault="00627BDF" w:rsidP="0079402A">
      <w:pPr>
        <w:ind w:left="567"/>
        <w:jc w:val="center"/>
        <w:rPr>
          <w:b/>
          <w:bCs/>
          <w:color w:val="FF0000"/>
          <w:sz w:val="22"/>
          <w:szCs w:val="22"/>
        </w:rPr>
      </w:pPr>
    </w:p>
    <w:p w14:paraId="680A6589" w14:textId="00CC4FD3" w:rsidR="00320DA8" w:rsidRPr="0079402A" w:rsidRDefault="00E97B74" w:rsidP="0079402A">
      <w:pPr>
        <w:ind w:left="567"/>
        <w:jc w:val="center"/>
        <w:rPr>
          <w:b/>
          <w:bCs/>
          <w:color w:val="auto"/>
          <w:sz w:val="22"/>
          <w:szCs w:val="22"/>
        </w:rPr>
      </w:pPr>
      <w:r>
        <w:rPr>
          <w:b/>
          <w:bCs/>
          <w:color w:val="auto"/>
          <w:sz w:val="22"/>
          <w:szCs w:val="22"/>
        </w:rPr>
        <w:t>FORMATO</w:t>
      </w:r>
      <w:r w:rsidR="00320DA8" w:rsidRPr="0079402A">
        <w:rPr>
          <w:b/>
          <w:bCs/>
          <w:color w:val="auto"/>
          <w:sz w:val="22"/>
          <w:szCs w:val="22"/>
        </w:rPr>
        <w:t xml:space="preserve"> No. </w:t>
      </w:r>
      <w:r>
        <w:rPr>
          <w:b/>
          <w:bCs/>
          <w:color w:val="auto"/>
          <w:sz w:val="22"/>
          <w:szCs w:val="22"/>
        </w:rPr>
        <w:t>7</w:t>
      </w:r>
    </w:p>
    <w:p w14:paraId="71E61AB3" w14:textId="77777777" w:rsidR="00320DA8" w:rsidRPr="0079402A" w:rsidRDefault="00320DA8" w:rsidP="0079402A">
      <w:pPr>
        <w:tabs>
          <w:tab w:val="left" w:pos="4252"/>
          <w:tab w:val="left" w:pos="8504"/>
        </w:tabs>
        <w:autoSpaceDE w:val="0"/>
        <w:autoSpaceDN w:val="0"/>
        <w:adjustRightInd w:val="0"/>
        <w:ind w:left="567"/>
        <w:jc w:val="center"/>
        <w:rPr>
          <w:b/>
          <w:bCs/>
          <w:color w:val="auto"/>
          <w:sz w:val="22"/>
          <w:szCs w:val="22"/>
        </w:rPr>
      </w:pPr>
      <w:r w:rsidRPr="0079402A">
        <w:rPr>
          <w:b/>
          <w:bCs/>
          <w:color w:val="auto"/>
          <w:sz w:val="22"/>
          <w:szCs w:val="22"/>
        </w:rPr>
        <w:t>FORMATO PACTO DE PROBIDAD</w:t>
      </w:r>
    </w:p>
    <w:p w14:paraId="239B2E61" w14:textId="77777777" w:rsidR="00320DA8" w:rsidRPr="0079402A" w:rsidRDefault="00320DA8" w:rsidP="0079402A">
      <w:pPr>
        <w:pStyle w:val="Textoindependiente"/>
        <w:ind w:left="567"/>
        <w:rPr>
          <w:rFonts w:ascii="Arial" w:hAnsi="Arial"/>
          <w:color w:val="auto"/>
          <w:sz w:val="22"/>
          <w:szCs w:val="22"/>
        </w:rPr>
      </w:pPr>
    </w:p>
    <w:p w14:paraId="134F01B4" w14:textId="317C2ADC"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Bogotá DC, ______</w:t>
      </w:r>
      <w:r w:rsidR="005722F3">
        <w:rPr>
          <w:rFonts w:ascii="Arial" w:hAnsi="Arial"/>
          <w:color w:val="auto"/>
          <w:sz w:val="22"/>
          <w:szCs w:val="22"/>
        </w:rPr>
        <w:t xml:space="preserve">_____ (___) de __________de </w:t>
      </w:r>
      <w:r w:rsidR="00206787">
        <w:rPr>
          <w:rFonts w:ascii="Arial" w:hAnsi="Arial"/>
          <w:color w:val="auto"/>
          <w:sz w:val="22"/>
          <w:szCs w:val="22"/>
        </w:rPr>
        <w:t>2021</w:t>
      </w:r>
      <w:r w:rsidRPr="0079402A">
        <w:rPr>
          <w:rFonts w:ascii="Arial" w:hAnsi="Arial"/>
          <w:color w:val="auto"/>
          <w:sz w:val="22"/>
          <w:szCs w:val="22"/>
        </w:rPr>
        <w:t>.</w:t>
      </w:r>
    </w:p>
    <w:p w14:paraId="59010E49" w14:textId="77777777" w:rsidR="00320DA8" w:rsidRPr="0079402A" w:rsidRDefault="00320DA8" w:rsidP="0079402A">
      <w:pPr>
        <w:pStyle w:val="Textoindependiente"/>
        <w:ind w:left="567"/>
        <w:rPr>
          <w:rFonts w:ascii="Arial" w:hAnsi="Arial"/>
          <w:color w:val="auto"/>
          <w:sz w:val="22"/>
          <w:szCs w:val="22"/>
        </w:rPr>
      </w:pPr>
    </w:p>
    <w:p w14:paraId="6B829D63" w14:textId="77777777" w:rsidR="00AF154C" w:rsidRPr="0079402A" w:rsidRDefault="00AF154C" w:rsidP="00AF154C">
      <w:pPr>
        <w:pStyle w:val="Textoindependiente"/>
        <w:ind w:left="567"/>
        <w:rPr>
          <w:rFonts w:ascii="Arial" w:hAnsi="Arial"/>
          <w:color w:val="auto"/>
          <w:sz w:val="22"/>
          <w:szCs w:val="22"/>
        </w:rPr>
      </w:pPr>
      <w:r>
        <w:rPr>
          <w:rFonts w:ascii="Arial" w:hAnsi="Arial"/>
          <w:color w:val="auto"/>
          <w:sz w:val="22"/>
          <w:szCs w:val="22"/>
        </w:rPr>
        <w:t>Señores</w:t>
      </w:r>
    </w:p>
    <w:p w14:paraId="0CDCC95E" w14:textId="77777777" w:rsidR="00AF154C" w:rsidRPr="00611F1F" w:rsidRDefault="00AF154C" w:rsidP="00AF154C">
      <w:pPr>
        <w:pStyle w:val="Textoindependiente"/>
        <w:ind w:left="567"/>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0D25CBEE" w14:textId="77777777" w:rsidR="00AF154C" w:rsidRDefault="00AF154C" w:rsidP="00AF154C">
      <w:pPr>
        <w:pStyle w:val="Textoindependiente"/>
        <w:ind w:left="567"/>
        <w:rPr>
          <w:rFonts w:ascii="Arial" w:hAnsi="Arial"/>
          <w:color w:val="auto"/>
          <w:sz w:val="22"/>
          <w:szCs w:val="22"/>
        </w:rPr>
      </w:pPr>
      <w:r>
        <w:rPr>
          <w:rFonts w:ascii="Arial" w:hAnsi="Arial"/>
          <w:color w:val="auto"/>
          <w:sz w:val="22"/>
          <w:szCs w:val="22"/>
        </w:rPr>
        <w:t>Trasversal 18Bis #38-41</w:t>
      </w:r>
    </w:p>
    <w:p w14:paraId="7E0D2673" w14:textId="77777777" w:rsidR="00AF154C" w:rsidRPr="0079402A" w:rsidRDefault="00AF154C" w:rsidP="00AF154C">
      <w:pPr>
        <w:pStyle w:val="Textoindependiente"/>
        <w:ind w:left="567"/>
        <w:rPr>
          <w:rFonts w:ascii="Arial" w:hAnsi="Arial"/>
          <w:color w:val="auto"/>
          <w:sz w:val="22"/>
          <w:szCs w:val="22"/>
        </w:rPr>
      </w:pPr>
      <w:r w:rsidRPr="0079402A">
        <w:rPr>
          <w:rFonts w:ascii="Arial" w:hAnsi="Arial"/>
          <w:color w:val="auto"/>
          <w:sz w:val="22"/>
          <w:szCs w:val="22"/>
        </w:rPr>
        <w:t>Ciudad.</w:t>
      </w:r>
    </w:p>
    <w:p w14:paraId="49068B02" w14:textId="77777777" w:rsidR="00320DA8" w:rsidRPr="0079402A" w:rsidRDefault="00320DA8" w:rsidP="0079402A">
      <w:pPr>
        <w:ind w:left="567"/>
        <w:jc w:val="both"/>
        <w:rPr>
          <w:bCs/>
          <w:color w:val="auto"/>
          <w:sz w:val="22"/>
          <w:szCs w:val="22"/>
        </w:rPr>
      </w:pPr>
    </w:p>
    <w:p w14:paraId="1B0FA80A" w14:textId="590AFA4C"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 xml:space="preserve">Selección abreviada de menor cuantía </w:t>
      </w:r>
      <w:r w:rsidRPr="0079402A">
        <w:rPr>
          <w:color w:val="auto"/>
          <w:sz w:val="22"/>
          <w:szCs w:val="22"/>
        </w:rPr>
        <w:t xml:space="preserve">No. </w:t>
      </w:r>
      <w:r w:rsidR="008C17AC">
        <w:rPr>
          <w:color w:val="auto"/>
          <w:sz w:val="22"/>
          <w:szCs w:val="22"/>
        </w:rPr>
        <w:t>FDL</w:t>
      </w:r>
      <w:r w:rsidR="00206787">
        <w:rPr>
          <w:color w:val="auto"/>
          <w:sz w:val="22"/>
          <w:szCs w:val="22"/>
        </w:rPr>
        <w:t xml:space="preserve">T </w:t>
      </w:r>
      <w:r w:rsidR="008C17AC">
        <w:rPr>
          <w:color w:val="auto"/>
          <w:sz w:val="22"/>
          <w:szCs w:val="22"/>
        </w:rPr>
        <w:t>-</w:t>
      </w:r>
      <w:r w:rsidR="00206787" w:rsidRPr="00206787">
        <w:rPr>
          <w:color w:val="FF0000"/>
          <w:sz w:val="22"/>
          <w:szCs w:val="22"/>
        </w:rPr>
        <w:t xml:space="preserve"> </w:t>
      </w:r>
      <w:r w:rsidR="0030743A" w:rsidRPr="0030743A">
        <w:rPr>
          <w:color w:val="auto"/>
          <w:sz w:val="22"/>
          <w:szCs w:val="22"/>
        </w:rPr>
        <w:t>SAMC-006-2021</w:t>
      </w:r>
      <w:r w:rsidRPr="0079402A">
        <w:rPr>
          <w:color w:val="auto"/>
          <w:sz w:val="22"/>
          <w:szCs w:val="22"/>
        </w:rPr>
        <w:t>.</w:t>
      </w:r>
    </w:p>
    <w:p w14:paraId="42AE5914" w14:textId="77777777"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Pacto de Probidad.</w:t>
      </w:r>
    </w:p>
    <w:p w14:paraId="359C3F1D" w14:textId="77777777" w:rsidR="00320DA8" w:rsidRPr="0079402A" w:rsidRDefault="00320DA8" w:rsidP="0079402A">
      <w:pPr>
        <w:ind w:left="567"/>
        <w:jc w:val="both"/>
        <w:rPr>
          <w:color w:val="auto"/>
          <w:sz w:val="22"/>
          <w:szCs w:val="22"/>
        </w:rPr>
      </w:pPr>
    </w:p>
    <w:p w14:paraId="462E1620" w14:textId="77777777" w:rsidR="00320DA8" w:rsidRPr="0079402A" w:rsidRDefault="00320DA8" w:rsidP="0079402A">
      <w:pPr>
        <w:ind w:left="567"/>
        <w:jc w:val="both"/>
        <w:rPr>
          <w:color w:val="auto"/>
          <w:sz w:val="22"/>
          <w:szCs w:val="22"/>
        </w:rPr>
      </w:pPr>
      <w:r w:rsidRPr="0079402A">
        <w:rPr>
          <w:color w:val="auto"/>
          <w:sz w:val="22"/>
          <w:szCs w:val="22"/>
        </w:rPr>
        <w:t>Respetados señores.</w:t>
      </w:r>
    </w:p>
    <w:p w14:paraId="71139440" w14:textId="77777777" w:rsidR="00320DA8" w:rsidRPr="0079402A" w:rsidRDefault="00320DA8" w:rsidP="0079402A">
      <w:pPr>
        <w:ind w:left="567"/>
        <w:jc w:val="both"/>
        <w:rPr>
          <w:color w:val="auto"/>
          <w:sz w:val="22"/>
          <w:szCs w:val="22"/>
        </w:rPr>
      </w:pPr>
    </w:p>
    <w:p w14:paraId="172B5829" w14:textId="25DC1E3C"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Nosotros los abajo firmantes en representación de nuestras compañías, orgullosos de actuar como delegados de las firmas proponentes en el proceso de </w:t>
      </w:r>
      <w:r w:rsidR="009955F9" w:rsidRPr="0079402A">
        <w:rPr>
          <w:color w:val="auto"/>
          <w:sz w:val="22"/>
          <w:szCs w:val="22"/>
        </w:rPr>
        <w:t xml:space="preserve">Selección abreviada de menor cuantía </w:t>
      </w:r>
      <w:r w:rsidRPr="0079402A">
        <w:rPr>
          <w:color w:val="auto"/>
          <w:sz w:val="22"/>
          <w:szCs w:val="22"/>
        </w:rPr>
        <w:t xml:space="preserve">No. </w:t>
      </w:r>
      <w:r w:rsidR="00206787">
        <w:rPr>
          <w:color w:val="auto"/>
          <w:sz w:val="22"/>
          <w:szCs w:val="22"/>
        </w:rPr>
        <w:t>FDLT</w:t>
      </w:r>
      <w:r w:rsidR="008C17AC">
        <w:rPr>
          <w:color w:val="auto"/>
          <w:sz w:val="22"/>
          <w:szCs w:val="22"/>
        </w:rPr>
        <w:t>-</w:t>
      </w:r>
      <w:r w:rsidR="0030743A" w:rsidRPr="0030743A">
        <w:rPr>
          <w:color w:val="auto"/>
          <w:sz w:val="22"/>
          <w:szCs w:val="22"/>
        </w:rPr>
        <w:t xml:space="preserve"> SAMC-006-2021</w:t>
      </w:r>
      <w:r w:rsidRPr="0079402A">
        <w:rPr>
          <w:color w:val="auto"/>
          <w:sz w:val="22"/>
          <w:szCs w:val="22"/>
        </w:rPr>
        <w:t xml:space="preserve">, para </w:t>
      </w:r>
      <w:r w:rsidR="003D0509">
        <w:rPr>
          <w:color w:val="auto"/>
          <w:sz w:val="22"/>
          <w:szCs w:val="22"/>
        </w:rPr>
        <w:t>“</w:t>
      </w:r>
      <w:r w:rsidR="003D0509" w:rsidRPr="003D0509">
        <w:rPr>
          <w:color w:val="auto"/>
          <w:sz w:val="22"/>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w:t>
      </w:r>
      <w:r w:rsidR="003D0509">
        <w:rPr>
          <w:color w:val="auto"/>
          <w:sz w:val="22"/>
          <w:szCs w:val="22"/>
        </w:rPr>
        <w:t>, Componente 3</w:t>
      </w:r>
      <w:r w:rsidR="003D0509" w:rsidRPr="003D0509">
        <w:rPr>
          <w:color w:val="000000" w:themeColor="text1"/>
          <w:sz w:val="22"/>
          <w:szCs w:val="22"/>
        </w:rPr>
        <w:t>”</w:t>
      </w:r>
      <w:r w:rsidR="003D0509">
        <w:rPr>
          <w:color w:val="000000" w:themeColor="text1"/>
          <w:sz w:val="22"/>
          <w:szCs w:val="22"/>
        </w:rPr>
        <w:t>,</w:t>
      </w:r>
      <w:r w:rsidRPr="00AD6D52">
        <w:rPr>
          <w:color w:val="FF0000"/>
          <w:sz w:val="22"/>
          <w:szCs w:val="22"/>
        </w:rPr>
        <w:t xml:space="preserve"> </w:t>
      </w:r>
      <w:r w:rsidRPr="0079402A">
        <w:rPr>
          <w:color w:val="auto"/>
          <w:sz w:val="22"/>
          <w:szCs w:val="22"/>
        </w:rPr>
        <w:t xml:space="preserve">de conformidad con lo establecido en la presente </w:t>
      </w:r>
      <w:r w:rsidR="009955F9" w:rsidRPr="0079402A">
        <w:rPr>
          <w:color w:val="auto"/>
          <w:sz w:val="22"/>
          <w:szCs w:val="22"/>
        </w:rPr>
        <w:t>Selección abreviada de menor cuantía</w:t>
      </w:r>
      <w:r w:rsidRPr="0079402A">
        <w:rPr>
          <w:color w:val="auto"/>
          <w:sz w:val="22"/>
          <w:szCs w:val="22"/>
        </w:rPr>
        <w:t>, conscientes de que se han adelantado en el país y en especial en la ciudad de Bogotá, cambios culturales que promueven la probidad y el beneficio del interés general.</w:t>
      </w:r>
    </w:p>
    <w:p w14:paraId="74E1C893" w14:textId="77777777" w:rsidR="00320DA8" w:rsidRPr="0079402A" w:rsidRDefault="00320DA8" w:rsidP="0079402A">
      <w:pPr>
        <w:autoSpaceDE w:val="0"/>
        <w:autoSpaceDN w:val="0"/>
        <w:adjustRightInd w:val="0"/>
        <w:ind w:left="567"/>
        <w:jc w:val="both"/>
        <w:rPr>
          <w:color w:val="auto"/>
          <w:sz w:val="22"/>
          <w:szCs w:val="22"/>
        </w:rPr>
      </w:pPr>
    </w:p>
    <w:p w14:paraId="14D8ABA3" w14:textId="77777777" w:rsidR="00320DA8" w:rsidRPr="0079402A" w:rsidRDefault="00320DA8" w:rsidP="0079402A">
      <w:pPr>
        <w:autoSpaceDE w:val="0"/>
        <w:autoSpaceDN w:val="0"/>
        <w:adjustRightInd w:val="0"/>
        <w:ind w:left="567"/>
        <w:jc w:val="center"/>
        <w:rPr>
          <w:b/>
          <w:bCs/>
          <w:color w:val="auto"/>
          <w:sz w:val="22"/>
          <w:szCs w:val="22"/>
        </w:rPr>
      </w:pPr>
      <w:r w:rsidRPr="0079402A">
        <w:rPr>
          <w:b/>
          <w:bCs/>
          <w:color w:val="auto"/>
          <w:sz w:val="22"/>
          <w:szCs w:val="22"/>
        </w:rPr>
        <w:t>CONSIDERANDO:</w:t>
      </w:r>
    </w:p>
    <w:p w14:paraId="573D45FC" w14:textId="77777777" w:rsidR="00320DA8" w:rsidRPr="0079402A" w:rsidRDefault="00320DA8" w:rsidP="0079402A">
      <w:pPr>
        <w:autoSpaceDE w:val="0"/>
        <w:autoSpaceDN w:val="0"/>
        <w:adjustRightInd w:val="0"/>
        <w:ind w:left="567"/>
        <w:jc w:val="center"/>
        <w:rPr>
          <w:b/>
          <w:bCs/>
          <w:color w:val="auto"/>
          <w:sz w:val="22"/>
          <w:szCs w:val="22"/>
        </w:rPr>
      </w:pPr>
    </w:p>
    <w:p w14:paraId="64B2B01B"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361AFAAA" w14:textId="77777777" w:rsidR="00320DA8" w:rsidRPr="0079402A" w:rsidRDefault="00320DA8" w:rsidP="0079402A">
      <w:pPr>
        <w:autoSpaceDE w:val="0"/>
        <w:autoSpaceDN w:val="0"/>
        <w:adjustRightInd w:val="0"/>
        <w:ind w:left="567"/>
        <w:jc w:val="both"/>
        <w:rPr>
          <w:color w:val="auto"/>
          <w:sz w:val="22"/>
          <w:szCs w:val="22"/>
        </w:rPr>
      </w:pPr>
    </w:p>
    <w:p w14:paraId="440F1317"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Que la empresa que represento reconoce que la presentación de propuestas en el presente proceso, se efectúa en un entorno imparcial, competitivo y no sujeta a presiones o abusos indebidos.</w:t>
      </w:r>
    </w:p>
    <w:p w14:paraId="115C3033" w14:textId="77777777" w:rsidR="00320DA8" w:rsidRPr="0079402A" w:rsidRDefault="00320DA8" w:rsidP="0079402A">
      <w:pPr>
        <w:autoSpaceDE w:val="0"/>
        <w:autoSpaceDN w:val="0"/>
        <w:adjustRightInd w:val="0"/>
        <w:ind w:left="567"/>
        <w:jc w:val="both"/>
        <w:rPr>
          <w:color w:val="auto"/>
          <w:sz w:val="22"/>
          <w:szCs w:val="22"/>
        </w:rPr>
      </w:pPr>
    </w:p>
    <w:p w14:paraId="18B1DC03"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Que conozco a cabalidad la </w:t>
      </w:r>
      <w:r w:rsidR="009955F9" w:rsidRPr="0079402A">
        <w:rPr>
          <w:color w:val="auto"/>
          <w:sz w:val="22"/>
          <w:szCs w:val="22"/>
        </w:rPr>
        <w:t>Selección abreviada de menor cuantía</w:t>
      </w:r>
      <w:r w:rsidRPr="0079402A">
        <w:rPr>
          <w:color w:val="auto"/>
          <w:sz w:val="22"/>
          <w:szCs w:val="22"/>
        </w:rPr>
        <w:t xml:space="preserve">, el Pliego de Condiciones, sus anexos y sus adendas, sus reglas de juego establecidas y modificaciones que se han hecho a los mismos hasta el cierre del proceso de selección y reconozco que los mismos son equitativos y no conllevan al favorecimiento de un proponente en particular. </w:t>
      </w:r>
    </w:p>
    <w:p w14:paraId="7A521D80" w14:textId="77777777" w:rsidR="008F3D0B" w:rsidRPr="0079402A" w:rsidRDefault="008F3D0B" w:rsidP="0079402A">
      <w:pPr>
        <w:autoSpaceDE w:val="0"/>
        <w:autoSpaceDN w:val="0"/>
        <w:adjustRightInd w:val="0"/>
        <w:ind w:left="567"/>
        <w:jc w:val="both"/>
        <w:rPr>
          <w:color w:val="auto"/>
          <w:sz w:val="22"/>
          <w:szCs w:val="22"/>
        </w:rPr>
      </w:pPr>
    </w:p>
    <w:p w14:paraId="3B42C377" w14:textId="60DFA004" w:rsidR="00320DA8" w:rsidRPr="0079402A" w:rsidRDefault="004C5EBD" w:rsidP="0079402A">
      <w:pPr>
        <w:autoSpaceDE w:val="0"/>
        <w:autoSpaceDN w:val="0"/>
        <w:adjustRightInd w:val="0"/>
        <w:ind w:left="567"/>
        <w:jc w:val="both"/>
        <w:rPr>
          <w:color w:val="auto"/>
          <w:sz w:val="22"/>
          <w:szCs w:val="22"/>
        </w:rPr>
      </w:pPr>
      <w:r w:rsidRPr="0079402A">
        <w:rPr>
          <w:color w:val="auto"/>
          <w:sz w:val="22"/>
          <w:szCs w:val="22"/>
        </w:rPr>
        <w:t>Que,</w:t>
      </w:r>
      <w:r w:rsidR="00320DA8" w:rsidRPr="0079402A">
        <w:rPr>
          <w:color w:val="auto"/>
          <w:sz w:val="22"/>
          <w:szCs w:val="22"/>
        </w:rPr>
        <w:t xml:space="preserve"> para participar en el proceso, he estructurado una propuesta seria, con información fidedigna y con una oferta económica ajustada a la realidad que asegura la posibilidad de ejecutar el </w:t>
      </w:r>
      <w:r w:rsidRPr="0079402A">
        <w:rPr>
          <w:color w:val="auto"/>
          <w:sz w:val="22"/>
          <w:szCs w:val="22"/>
        </w:rPr>
        <w:t>contrato en</w:t>
      </w:r>
      <w:r w:rsidR="00320DA8" w:rsidRPr="0079402A">
        <w:rPr>
          <w:color w:val="auto"/>
          <w:sz w:val="22"/>
          <w:szCs w:val="22"/>
        </w:rPr>
        <w:t xml:space="preserve"> las condiciones de calidad y oportunidad exigidas en la </w:t>
      </w:r>
      <w:r w:rsidR="009955F9" w:rsidRPr="0079402A">
        <w:rPr>
          <w:color w:val="auto"/>
          <w:sz w:val="22"/>
          <w:szCs w:val="22"/>
        </w:rPr>
        <w:t>Selección abreviada de menor cuantía</w:t>
      </w:r>
      <w:r w:rsidR="00320DA8" w:rsidRPr="0079402A">
        <w:rPr>
          <w:color w:val="auto"/>
          <w:sz w:val="22"/>
          <w:szCs w:val="22"/>
        </w:rPr>
        <w:t>.</w:t>
      </w:r>
    </w:p>
    <w:p w14:paraId="0B5191C3" w14:textId="77777777" w:rsidR="00320DA8" w:rsidRPr="0079402A" w:rsidRDefault="00320DA8" w:rsidP="0079402A">
      <w:pPr>
        <w:autoSpaceDE w:val="0"/>
        <w:autoSpaceDN w:val="0"/>
        <w:adjustRightInd w:val="0"/>
        <w:ind w:left="567"/>
        <w:jc w:val="both"/>
        <w:rPr>
          <w:color w:val="auto"/>
          <w:sz w:val="22"/>
          <w:szCs w:val="22"/>
        </w:rPr>
      </w:pPr>
    </w:p>
    <w:p w14:paraId="53519E09" w14:textId="1E35A34B"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Que resulta conveniente la formulación de un pacto explícito en cuanto al acatamiento de las normas jurídicas y éticas que deben regir los procesos contractuales, </w:t>
      </w:r>
      <w:r w:rsidR="004C5EBD" w:rsidRPr="0079402A">
        <w:rPr>
          <w:color w:val="auto"/>
          <w:sz w:val="22"/>
          <w:szCs w:val="22"/>
        </w:rPr>
        <w:t>y,</w:t>
      </w:r>
      <w:r w:rsidRPr="0079402A">
        <w:rPr>
          <w:color w:val="auto"/>
          <w:sz w:val="22"/>
          <w:szCs w:val="22"/>
        </w:rPr>
        <w:t xml:space="preserve"> por lo tanto,</w:t>
      </w:r>
    </w:p>
    <w:p w14:paraId="7D28A1F2" w14:textId="77777777" w:rsidR="00320DA8" w:rsidRPr="0079402A" w:rsidRDefault="00320DA8" w:rsidP="0079402A">
      <w:pPr>
        <w:autoSpaceDE w:val="0"/>
        <w:autoSpaceDN w:val="0"/>
        <w:adjustRightInd w:val="0"/>
        <w:ind w:left="567"/>
        <w:jc w:val="center"/>
        <w:rPr>
          <w:b/>
          <w:bCs/>
          <w:color w:val="auto"/>
          <w:sz w:val="22"/>
          <w:szCs w:val="22"/>
        </w:rPr>
      </w:pPr>
    </w:p>
    <w:p w14:paraId="1AD9C996" w14:textId="77777777" w:rsidR="00320DA8" w:rsidRPr="0079402A" w:rsidRDefault="00320DA8" w:rsidP="0079402A">
      <w:pPr>
        <w:autoSpaceDE w:val="0"/>
        <w:autoSpaceDN w:val="0"/>
        <w:adjustRightInd w:val="0"/>
        <w:ind w:left="567"/>
        <w:jc w:val="center"/>
        <w:rPr>
          <w:b/>
          <w:bCs/>
          <w:color w:val="auto"/>
          <w:sz w:val="22"/>
          <w:szCs w:val="22"/>
        </w:rPr>
      </w:pPr>
      <w:r w:rsidRPr="0079402A">
        <w:rPr>
          <w:b/>
          <w:bCs/>
          <w:color w:val="auto"/>
          <w:sz w:val="22"/>
          <w:szCs w:val="22"/>
        </w:rPr>
        <w:t>NOS COMPROMETEMOS A:</w:t>
      </w:r>
    </w:p>
    <w:p w14:paraId="30173EF5" w14:textId="77777777" w:rsidR="00320DA8" w:rsidRPr="0079402A" w:rsidRDefault="00320DA8" w:rsidP="0079402A">
      <w:pPr>
        <w:autoSpaceDE w:val="0"/>
        <w:autoSpaceDN w:val="0"/>
        <w:adjustRightInd w:val="0"/>
        <w:ind w:left="567"/>
        <w:jc w:val="both"/>
        <w:rPr>
          <w:b/>
          <w:bCs/>
          <w:color w:val="auto"/>
          <w:sz w:val="22"/>
          <w:szCs w:val="22"/>
        </w:rPr>
      </w:pPr>
    </w:p>
    <w:p w14:paraId="06D71114" w14:textId="1F4576F6"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 xml:space="preserve">Actuar en el proceso </w:t>
      </w:r>
      <w:r w:rsidR="005722F3">
        <w:rPr>
          <w:rFonts w:cs="Arial"/>
          <w:color w:val="auto"/>
          <w:sz w:val="22"/>
          <w:szCs w:val="22"/>
        </w:rPr>
        <w:t>contractual</w:t>
      </w:r>
      <w:r w:rsidRPr="0079402A">
        <w:rPr>
          <w:rFonts w:cs="Arial"/>
          <w:color w:val="auto"/>
          <w:sz w:val="22"/>
          <w:szCs w:val="22"/>
        </w:rPr>
        <w:t xml:space="preserve"> No. </w:t>
      </w:r>
      <w:r w:rsidR="00206787">
        <w:rPr>
          <w:rFonts w:cs="Arial"/>
          <w:color w:val="auto"/>
          <w:sz w:val="22"/>
          <w:szCs w:val="22"/>
        </w:rPr>
        <w:t>FDLT</w:t>
      </w:r>
      <w:r w:rsidR="008C17AC">
        <w:rPr>
          <w:rFonts w:cs="Arial"/>
          <w:color w:val="auto"/>
          <w:sz w:val="22"/>
          <w:szCs w:val="22"/>
        </w:rPr>
        <w:t>-</w:t>
      </w:r>
      <w:r w:rsidR="0030743A" w:rsidRPr="0030743A">
        <w:rPr>
          <w:color w:val="auto"/>
          <w:sz w:val="22"/>
          <w:szCs w:val="22"/>
        </w:rPr>
        <w:t xml:space="preserve"> SAMC-006-2021</w:t>
      </w:r>
      <w:r w:rsidRPr="0079402A">
        <w:rPr>
          <w:rFonts w:cs="Arial"/>
          <w:color w:val="auto"/>
          <w:sz w:val="22"/>
          <w:szCs w:val="22"/>
        </w:rPr>
        <w:t xml:space="preserve">, con estricto apego a las normas jurídicas y éticas propias de </w:t>
      </w:r>
      <w:r w:rsidR="004C5EBD" w:rsidRPr="0079402A">
        <w:rPr>
          <w:rFonts w:cs="Arial"/>
          <w:color w:val="auto"/>
          <w:sz w:val="22"/>
          <w:szCs w:val="22"/>
        </w:rPr>
        <w:t>este</w:t>
      </w:r>
      <w:r w:rsidRPr="0079402A">
        <w:rPr>
          <w:rFonts w:cs="Arial"/>
          <w:color w:val="auto"/>
          <w:sz w:val="22"/>
          <w:szCs w:val="22"/>
        </w:rPr>
        <w:t xml:space="preserve"> tipo de procedimientos y conforme al principio de buena fe, transparencia y equidad.</w:t>
      </w:r>
    </w:p>
    <w:p w14:paraId="03B6D81A" w14:textId="77777777" w:rsidR="00320DA8" w:rsidRPr="0079402A" w:rsidRDefault="00320DA8" w:rsidP="0079402A">
      <w:pPr>
        <w:autoSpaceDE w:val="0"/>
        <w:autoSpaceDN w:val="0"/>
        <w:adjustRightInd w:val="0"/>
        <w:ind w:left="567"/>
        <w:jc w:val="both"/>
        <w:rPr>
          <w:color w:val="auto"/>
          <w:sz w:val="22"/>
          <w:szCs w:val="22"/>
        </w:rPr>
      </w:pPr>
    </w:p>
    <w:p w14:paraId="188D1AE4" w14:textId="4DD442FD"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lastRenderedPageBreak/>
        <w:t xml:space="preserve">Abstenerme de realizar u ofrecer, directa o indirectamente, pagos de comisiones o dádivas, o de utilizar medios de presión a funcionarios del Fondo y/o de cualquiera otra entidad de </w:t>
      </w:r>
      <w:r w:rsidR="004C5EBD" w:rsidRPr="0079402A">
        <w:rPr>
          <w:rFonts w:cs="Arial"/>
          <w:color w:val="auto"/>
          <w:sz w:val="22"/>
          <w:szCs w:val="22"/>
        </w:rPr>
        <w:t>qué</w:t>
      </w:r>
      <w:r w:rsidRPr="0079402A">
        <w:rPr>
          <w:rFonts w:cs="Arial"/>
          <w:color w:val="auto"/>
          <w:sz w:val="22"/>
          <w:szCs w:val="22"/>
        </w:rPr>
        <w:t xml:space="preserve"> manera directa o indirecta pueda conocer del presente proceso </w:t>
      </w:r>
      <w:r w:rsidR="005722F3">
        <w:rPr>
          <w:rFonts w:cs="Arial"/>
          <w:color w:val="auto"/>
          <w:sz w:val="22"/>
          <w:szCs w:val="22"/>
        </w:rPr>
        <w:t>de selección abreviada</w:t>
      </w:r>
      <w:r w:rsidRPr="0079402A">
        <w:rPr>
          <w:rFonts w:cs="Arial"/>
          <w:color w:val="auto"/>
          <w:sz w:val="22"/>
          <w:szCs w:val="22"/>
        </w:rPr>
        <w:t>, con el fin de obtener favorecimientos en la decisión de adjudicación, lograr cambios en el contrato, evadir impuestos, derechos, licencias o cualquier otra obligación legal.</w:t>
      </w:r>
    </w:p>
    <w:p w14:paraId="784D4E34" w14:textId="77777777" w:rsidR="00320DA8" w:rsidRPr="0079402A" w:rsidRDefault="00320DA8" w:rsidP="0079402A">
      <w:pPr>
        <w:autoSpaceDE w:val="0"/>
        <w:autoSpaceDN w:val="0"/>
        <w:adjustRightInd w:val="0"/>
        <w:ind w:left="567"/>
        <w:jc w:val="both"/>
        <w:rPr>
          <w:color w:val="auto"/>
          <w:sz w:val="22"/>
          <w:szCs w:val="22"/>
        </w:rPr>
      </w:pPr>
    </w:p>
    <w:p w14:paraId="48BE15A1"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F509B54" w14:textId="77777777" w:rsidR="00320DA8" w:rsidRPr="0079402A" w:rsidRDefault="00320DA8" w:rsidP="0079402A">
      <w:pPr>
        <w:autoSpaceDE w:val="0"/>
        <w:autoSpaceDN w:val="0"/>
        <w:adjustRightInd w:val="0"/>
        <w:ind w:left="567"/>
        <w:jc w:val="both"/>
        <w:rPr>
          <w:color w:val="auto"/>
          <w:sz w:val="22"/>
          <w:szCs w:val="22"/>
        </w:rPr>
      </w:pPr>
    </w:p>
    <w:p w14:paraId="1263B731"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Cumplir con rigor las exigencias que haga la entidad contratante en el curso del procedimiento de selección.</w:t>
      </w:r>
    </w:p>
    <w:p w14:paraId="167785D4" w14:textId="77777777" w:rsidR="00320DA8" w:rsidRPr="0079402A" w:rsidRDefault="00320DA8" w:rsidP="0079402A">
      <w:pPr>
        <w:autoSpaceDE w:val="0"/>
        <w:autoSpaceDN w:val="0"/>
        <w:adjustRightInd w:val="0"/>
        <w:ind w:left="567"/>
        <w:jc w:val="both"/>
        <w:rPr>
          <w:color w:val="auto"/>
          <w:sz w:val="22"/>
          <w:szCs w:val="22"/>
        </w:rPr>
      </w:pPr>
    </w:p>
    <w:p w14:paraId="0255E43F"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Utilizar las oportunidades y mecanismos jurídicos que la ley pone a disposición, con estricta sujeción al principio de la buena fe, evitando cualquier forma de abuso del derecho.</w:t>
      </w:r>
    </w:p>
    <w:p w14:paraId="3421EA47" w14:textId="77777777" w:rsidR="00320DA8" w:rsidRPr="0079402A" w:rsidRDefault="00320DA8" w:rsidP="0079402A">
      <w:pPr>
        <w:autoSpaceDE w:val="0"/>
        <w:autoSpaceDN w:val="0"/>
        <w:adjustRightInd w:val="0"/>
        <w:ind w:left="567"/>
        <w:jc w:val="both"/>
        <w:rPr>
          <w:color w:val="auto"/>
          <w:sz w:val="22"/>
          <w:szCs w:val="22"/>
        </w:rPr>
      </w:pPr>
    </w:p>
    <w:p w14:paraId="142571C7"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 xml:space="preserve">No utilizar, en la etapa de evaluación de las propuestas, argumentos sobre incumplimiento de requisitos diferentes a los establecidos en la </w:t>
      </w:r>
      <w:r w:rsidR="009955F9" w:rsidRPr="0079402A">
        <w:rPr>
          <w:rFonts w:cs="Arial"/>
          <w:color w:val="auto"/>
          <w:sz w:val="22"/>
          <w:szCs w:val="22"/>
        </w:rPr>
        <w:t>Selección abreviada de menor cuantía</w:t>
      </w:r>
      <w:r w:rsidRPr="0079402A">
        <w:rPr>
          <w:rFonts w:cs="Arial"/>
          <w:color w:val="auto"/>
          <w:sz w:val="22"/>
          <w:szCs w:val="22"/>
        </w:rPr>
        <w:t>, para efectos de buscar la descalificación de mis competidores o modificar el orden de elegibilidad de las propuestas.</w:t>
      </w:r>
    </w:p>
    <w:p w14:paraId="7B8A8A73" w14:textId="77777777" w:rsidR="00320DA8" w:rsidRPr="0079402A" w:rsidRDefault="00320DA8" w:rsidP="0079402A">
      <w:pPr>
        <w:autoSpaceDE w:val="0"/>
        <w:autoSpaceDN w:val="0"/>
        <w:adjustRightInd w:val="0"/>
        <w:ind w:left="567"/>
        <w:jc w:val="both"/>
        <w:rPr>
          <w:color w:val="auto"/>
          <w:sz w:val="22"/>
          <w:szCs w:val="22"/>
        </w:rPr>
      </w:pPr>
    </w:p>
    <w:p w14:paraId="0CEE4F99"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Adoptar las medidas necesarias para que ningún miembro del personal de mi Empresa, incurra en conductas violatorias del presente pacto.</w:t>
      </w:r>
    </w:p>
    <w:p w14:paraId="2D7050C3" w14:textId="77777777" w:rsidR="00320DA8" w:rsidRPr="0079402A" w:rsidRDefault="00320DA8" w:rsidP="0079402A">
      <w:pPr>
        <w:autoSpaceDE w:val="0"/>
        <w:autoSpaceDN w:val="0"/>
        <w:adjustRightInd w:val="0"/>
        <w:ind w:left="567"/>
        <w:jc w:val="both"/>
        <w:rPr>
          <w:color w:val="auto"/>
          <w:sz w:val="22"/>
          <w:szCs w:val="22"/>
        </w:rPr>
      </w:pPr>
    </w:p>
    <w:p w14:paraId="48D71AD0" w14:textId="77777777"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Denunciar con la debida justificación y de manera inmediata ante la Veeduría Distrital y demás órganos de control, cualquier actuación irregular ejecutada por funcionarios y/o los proponentes.</w:t>
      </w:r>
    </w:p>
    <w:p w14:paraId="7F2C6C75" w14:textId="77777777" w:rsidR="00320DA8" w:rsidRPr="0079402A" w:rsidRDefault="00320DA8" w:rsidP="0079402A">
      <w:pPr>
        <w:autoSpaceDE w:val="0"/>
        <w:autoSpaceDN w:val="0"/>
        <w:adjustRightInd w:val="0"/>
        <w:ind w:left="567"/>
        <w:jc w:val="both"/>
        <w:rPr>
          <w:color w:val="auto"/>
          <w:sz w:val="22"/>
          <w:szCs w:val="22"/>
        </w:rPr>
      </w:pPr>
    </w:p>
    <w:p w14:paraId="6649CEF8" w14:textId="77777777"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EN CASO DE INCUMPLIR LOS COMPROMISOS AQUÍ ENUNCIADOS ME (NOS) COMPROMETO (EMOS) A ACATAR LO SIGUIENTE:</w:t>
      </w:r>
    </w:p>
    <w:p w14:paraId="3895F3B5" w14:textId="77777777" w:rsidR="00320DA8" w:rsidRPr="0079402A" w:rsidRDefault="00320DA8" w:rsidP="0079402A">
      <w:pPr>
        <w:autoSpaceDE w:val="0"/>
        <w:autoSpaceDN w:val="0"/>
        <w:adjustRightInd w:val="0"/>
        <w:ind w:left="567"/>
        <w:jc w:val="both"/>
        <w:rPr>
          <w:color w:val="auto"/>
          <w:sz w:val="22"/>
          <w:szCs w:val="22"/>
        </w:rPr>
      </w:pPr>
    </w:p>
    <w:p w14:paraId="6BB34B01" w14:textId="77777777" w:rsidR="00320DA8" w:rsidRPr="0079402A" w:rsidRDefault="00320DA8" w:rsidP="0079402A">
      <w:pPr>
        <w:pStyle w:val="Prrafodelista"/>
        <w:numPr>
          <w:ilvl w:val="0"/>
          <w:numId w:val="19"/>
        </w:numPr>
        <w:autoSpaceDE w:val="0"/>
        <w:autoSpaceDN w:val="0"/>
        <w:adjustRightInd w:val="0"/>
        <w:ind w:left="567"/>
        <w:jc w:val="both"/>
        <w:rPr>
          <w:rFonts w:cs="Arial"/>
          <w:color w:val="auto"/>
          <w:sz w:val="22"/>
          <w:szCs w:val="22"/>
        </w:rPr>
      </w:pPr>
      <w:r w:rsidRPr="0079402A">
        <w:rPr>
          <w:rFonts w:cs="Arial"/>
          <w:color w:val="auto"/>
          <w:sz w:val="22"/>
          <w:szCs w:val="22"/>
        </w:rPr>
        <w:t>Reconocimiento público del comportamiento desarrollado dentro del proceso contractual, el cual autorizo a publicar en la página Web del Fondo.</w:t>
      </w:r>
    </w:p>
    <w:p w14:paraId="585166EA" w14:textId="77777777" w:rsidR="00320DA8" w:rsidRPr="0079402A" w:rsidRDefault="00320DA8" w:rsidP="0079402A">
      <w:pPr>
        <w:autoSpaceDE w:val="0"/>
        <w:autoSpaceDN w:val="0"/>
        <w:adjustRightInd w:val="0"/>
        <w:ind w:left="567"/>
        <w:jc w:val="both"/>
        <w:rPr>
          <w:color w:val="auto"/>
          <w:sz w:val="22"/>
          <w:szCs w:val="22"/>
        </w:rPr>
      </w:pPr>
    </w:p>
    <w:p w14:paraId="45E5FB18" w14:textId="54D7A8DD"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Para constancia se firma de manera voluntaria, en Bogotá, D.C., el día _________ (___) de ___________ </w:t>
      </w:r>
      <w:proofErr w:type="spellStart"/>
      <w:r w:rsidRPr="0079402A">
        <w:rPr>
          <w:color w:val="auto"/>
          <w:sz w:val="22"/>
          <w:szCs w:val="22"/>
        </w:rPr>
        <w:t>de</w:t>
      </w:r>
      <w:proofErr w:type="spellEnd"/>
      <w:r w:rsidRPr="0079402A">
        <w:rPr>
          <w:color w:val="auto"/>
          <w:sz w:val="22"/>
          <w:szCs w:val="22"/>
        </w:rPr>
        <w:t xml:space="preserve"> </w:t>
      </w:r>
      <w:r w:rsidR="00206787">
        <w:rPr>
          <w:color w:val="auto"/>
          <w:sz w:val="22"/>
          <w:szCs w:val="22"/>
        </w:rPr>
        <w:t>2021</w:t>
      </w:r>
      <w:r w:rsidRPr="0079402A">
        <w:rPr>
          <w:color w:val="auto"/>
          <w:sz w:val="22"/>
          <w:szCs w:val="22"/>
        </w:rPr>
        <w:t xml:space="preserve">, </w:t>
      </w:r>
    </w:p>
    <w:p w14:paraId="22DEAAA0" w14:textId="77777777" w:rsidR="00D519AB" w:rsidRPr="0079402A" w:rsidRDefault="00D519AB" w:rsidP="0079402A">
      <w:pPr>
        <w:autoSpaceDE w:val="0"/>
        <w:autoSpaceDN w:val="0"/>
        <w:adjustRightInd w:val="0"/>
        <w:ind w:left="567"/>
        <w:jc w:val="both"/>
        <w:rPr>
          <w:color w:val="auto"/>
          <w:sz w:val="22"/>
          <w:szCs w:val="22"/>
        </w:rPr>
      </w:pPr>
    </w:p>
    <w:p w14:paraId="53448CF9"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Los Proponentes:</w:t>
      </w:r>
    </w:p>
    <w:p w14:paraId="07E105ED" w14:textId="77777777" w:rsidR="00320DA8" w:rsidRPr="0079402A" w:rsidRDefault="00320DA8" w:rsidP="0079402A">
      <w:pPr>
        <w:autoSpaceDE w:val="0"/>
        <w:autoSpaceDN w:val="0"/>
        <w:adjustRightInd w:val="0"/>
        <w:ind w:left="567"/>
        <w:jc w:val="both"/>
        <w:rPr>
          <w:color w:val="auto"/>
          <w:sz w:val="22"/>
          <w:szCs w:val="22"/>
        </w:rPr>
      </w:pPr>
    </w:p>
    <w:p w14:paraId="5EAD03ED" w14:textId="77777777" w:rsidR="00320DA8" w:rsidRPr="0079402A" w:rsidRDefault="00320DA8" w:rsidP="0079402A">
      <w:pPr>
        <w:autoSpaceDE w:val="0"/>
        <w:autoSpaceDN w:val="0"/>
        <w:adjustRightInd w:val="0"/>
        <w:ind w:left="567"/>
        <w:jc w:val="both"/>
        <w:rPr>
          <w:color w:val="auto"/>
          <w:sz w:val="22"/>
          <w:szCs w:val="22"/>
        </w:rPr>
      </w:pPr>
    </w:p>
    <w:p w14:paraId="2E7C8918" w14:textId="77777777" w:rsidR="00320DA8" w:rsidRPr="0079402A" w:rsidRDefault="00320DA8" w:rsidP="0079402A">
      <w:pPr>
        <w:autoSpaceDE w:val="0"/>
        <w:autoSpaceDN w:val="0"/>
        <w:adjustRightInd w:val="0"/>
        <w:ind w:left="567"/>
        <w:jc w:val="both"/>
        <w:rPr>
          <w:color w:val="auto"/>
          <w:sz w:val="22"/>
          <w:szCs w:val="22"/>
        </w:rPr>
      </w:pPr>
    </w:p>
    <w:p w14:paraId="7AA42A11"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__________________________________   </w:t>
      </w:r>
      <w:r w:rsidRPr="0079402A">
        <w:rPr>
          <w:color w:val="auto"/>
          <w:sz w:val="22"/>
          <w:szCs w:val="22"/>
        </w:rPr>
        <w:tab/>
        <w:t xml:space="preserve"> </w:t>
      </w:r>
    </w:p>
    <w:p w14:paraId="06EED1E7"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representación </w:t>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p>
    <w:p w14:paraId="12F74AFC"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C.C. No</w:t>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p>
    <w:p w14:paraId="340464A3" w14:textId="77777777"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b/>
      </w:r>
    </w:p>
    <w:p w14:paraId="279598CF" w14:textId="77777777" w:rsidR="00A65A56" w:rsidRPr="0079402A" w:rsidRDefault="00A65A56" w:rsidP="0079402A">
      <w:pPr>
        <w:ind w:left="567"/>
        <w:jc w:val="center"/>
        <w:rPr>
          <w:b/>
          <w:bCs/>
          <w:noProof/>
          <w:color w:val="auto"/>
          <w:sz w:val="22"/>
          <w:szCs w:val="22"/>
        </w:rPr>
      </w:pPr>
    </w:p>
    <w:p w14:paraId="3113FDA4" w14:textId="77777777" w:rsidR="00D519AB" w:rsidRPr="0079402A" w:rsidRDefault="00D519AB" w:rsidP="0079402A">
      <w:pPr>
        <w:ind w:left="567"/>
        <w:jc w:val="center"/>
        <w:rPr>
          <w:b/>
          <w:bCs/>
          <w:noProof/>
          <w:color w:val="auto"/>
          <w:sz w:val="22"/>
          <w:szCs w:val="22"/>
        </w:rPr>
      </w:pPr>
    </w:p>
    <w:p w14:paraId="66F63825" w14:textId="77777777" w:rsidR="00D519AB" w:rsidRPr="0079402A" w:rsidRDefault="00D519AB" w:rsidP="0079402A">
      <w:pPr>
        <w:ind w:left="567"/>
        <w:jc w:val="center"/>
        <w:rPr>
          <w:b/>
          <w:bCs/>
          <w:noProof/>
          <w:color w:val="FF0000"/>
          <w:sz w:val="22"/>
          <w:szCs w:val="22"/>
        </w:rPr>
      </w:pPr>
    </w:p>
    <w:p w14:paraId="0ED4CCCB" w14:textId="77777777" w:rsidR="00D519AB" w:rsidRPr="0079402A" w:rsidRDefault="00D519AB" w:rsidP="0079402A">
      <w:pPr>
        <w:ind w:left="567"/>
        <w:jc w:val="center"/>
        <w:rPr>
          <w:b/>
          <w:bCs/>
          <w:noProof/>
          <w:color w:val="FF0000"/>
          <w:sz w:val="22"/>
          <w:szCs w:val="22"/>
        </w:rPr>
      </w:pPr>
    </w:p>
    <w:p w14:paraId="14C14A10" w14:textId="77777777" w:rsidR="00D519AB" w:rsidRPr="0079402A" w:rsidRDefault="00D519AB" w:rsidP="0079402A">
      <w:pPr>
        <w:ind w:left="567"/>
        <w:jc w:val="center"/>
        <w:rPr>
          <w:b/>
          <w:bCs/>
          <w:noProof/>
          <w:color w:val="FF0000"/>
          <w:sz w:val="22"/>
          <w:szCs w:val="22"/>
        </w:rPr>
      </w:pPr>
    </w:p>
    <w:p w14:paraId="5642F1C5" w14:textId="77777777" w:rsidR="00D519AB" w:rsidRPr="0079402A" w:rsidRDefault="00D519AB" w:rsidP="0079402A">
      <w:pPr>
        <w:ind w:left="567"/>
        <w:jc w:val="center"/>
        <w:rPr>
          <w:b/>
          <w:bCs/>
          <w:noProof/>
          <w:color w:val="FF0000"/>
          <w:sz w:val="22"/>
          <w:szCs w:val="22"/>
        </w:rPr>
      </w:pPr>
    </w:p>
    <w:p w14:paraId="614207FA" w14:textId="77777777" w:rsidR="00D519AB" w:rsidRPr="0079402A" w:rsidRDefault="00D519AB" w:rsidP="0079402A">
      <w:pPr>
        <w:ind w:left="567"/>
        <w:jc w:val="center"/>
        <w:rPr>
          <w:b/>
          <w:bCs/>
          <w:noProof/>
          <w:color w:val="FF0000"/>
          <w:sz w:val="22"/>
          <w:szCs w:val="22"/>
        </w:rPr>
      </w:pPr>
    </w:p>
    <w:p w14:paraId="3D38F3DD" w14:textId="77777777" w:rsidR="00D519AB" w:rsidRPr="0079402A" w:rsidRDefault="00D519AB" w:rsidP="0079402A">
      <w:pPr>
        <w:ind w:left="567"/>
        <w:jc w:val="center"/>
        <w:rPr>
          <w:b/>
          <w:bCs/>
          <w:noProof/>
          <w:color w:val="FF0000"/>
          <w:sz w:val="22"/>
          <w:szCs w:val="22"/>
        </w:rPr>
      </w:pPr>
    </w:p>
    <w:p w14:paraId="4CF02A4B" w14:textId="77777777" w:rsidR="00D519AB" w:rsidRPr="0079402A" w:rsidRDefault="00D519AB" w:rsidP="0079402A">
      <w:pPr>
        <w:ind w:left="567"/>
        <w:jc w:val="center"/>
        <w:rPr>
          <w:b/>
          <w:bCs/>
          <w:noProof/>
          <w:color w:val="FF0000"/>
          <w:sz w:val="22"/>
          <w:szCs w:val="22"/>
        </w:rPr>
      </w:pPr>
    </w:p>
    <w:p w14:paraId="1579BF66" w14:textId="7A01DBFD" w:rsidR="00D519AB" w:rsidRDefault="00D519AB" w:rsidP="0079402A">
      <w:pPr>
        <w:ind w:left="567"/>
        <w:jc w:val="center"/>
        <w:rPr>
          <w:b/>
          <w:bCs/>
          <w:noProof/>
          <w:color w:val="FF0000"/>
          <w:sz w:val="22"/>
          <w:szCs w:val="22"/>
        </w:rPr>
      </w:pPr>
    </w:p>
    <w:p w14:paraId="34617AE9" w14:textId="1AB51C2E" w:rsidR="003A6B13" w:rsidRDefault="003A6B13" w:rsidP="0079402A">
      <w:pPr>
        <w:ind w:left="567"/>
        <w:jc w:val="center"/>
        <w:rPr>
          <w:b/>
          <w:bCs/>
          <w:noProof/>
          <w:color w:val="FF0000"/>
          <w:sz w:val="22"/>
          <w:szCs w:val="22"/>
        </w:rPr>
      </w:pPr>
    </w:p>
    <w:p w14:paraId="3106DAE4" w14:textId="77777777" w:rsidR="003A6B13" w:rsidRPr="0079402A" w:rsidRDefault="003A6B13" w:rsidP="0079402A">
      <w:pPr>
        <w:ind w:left="567"/>
        <w:jc w:val="center"/>
        <w:rPr>
          <w:b/>
          <w:bCs/>
          <w:noProof/>
          <w:color w:val="FF0000"/>
          <w:sz w:val="22"/>
          <w:szCs w:val="22"/>
        </w:rPr>
      </w:pPr>
    </w:p>
    <w:p w14:paraId="7AB05EDA" w14:textId="77777777" w:rsidR="00D519AB" w:rsidRPr="0079402A" w:rsidRDefault="00D519AB" w:rsidP="0079402A">
      <w:pPr>
        <w:ind w:left="567"/>
        <w:jc w:val="center"/>
        <w:rPr>
          <w:b/>
          <w:bCs/>
          <w:noProof/>
          <w:color w:val="FF0000"/>
          <w:sz w:val="22"/>
          <w:szCs w:val="22"/>
        </w:rPr>
      </w:pPr>
    </w:p>
    <w:p w14:paraId="35AA44EE" w14:textId="21C0E363" w:rsidR="00320DA8" w:rsidRPr="00CD58BC" w:rsidRDefault="00CD58BC" w:rsidP="0079402A">
      <w:pPr>
        <w:shd w:val="clear" w:color="auto" w:fill="FFFFFF"/>
        <w:ind w:left="567"/>
        <w:jc w:val="center"/>
        <w:rPr>
          <w:b/>
          <w:color w:val="auto"/>
          <w:sz w:val="20"/>
          <w:szCs w:val="20"/>
        </w:rPr>
      </w:pPr>
      <w:bookmarkStart w:id="0" w:name="_Toc355874980"/>
      <w:bookmarkEnd w:id="0"/>
      <w:r w:rsidRPr="00CD58BC">
        <w:rPr>
          <w:b/>
          <w:color w:val="auto"/>
          <w:sz w:val="20"/>
          <w:szCs w:val="20"/>
        </w:rPr>
        <w:lastRenderedPageBreak/>
        <w:t>FORMATO 8</w:t>
      </w:r>
    </w:p>
    <w:tbl>
      <w:tblPr>
        <w:tblW w:w="9578" w:type="dxa"/>
        <w:tblInd w:w="70" w:type="dxa"/>
        <w:tblLayout w:type="fixed"/>
        <w:tblCellMar>
          <w:left w:w="70" w:type="dxa"/>
          <w:right w:w="70" w:type="dxa"/>
        </w:tblCellMar>
        <w:tblLook w:val="04A0" w:firstRow="1" w:lastRow="0" w:firstColumn="1" w:lastColumn="0" w:noHBand="0" w:noVBand="1"/>
      </w:tblPr>
      <w:tblGrid>
        <w:gridCol w:w="284"/>
        <w:gridCol w:w="2651"/>
        <w:gridCol w:w="1562"/>
        <w:gridCol w:w="769"/>
        <w:gridCol w:w="2341"/>
        <w:gridCol w:w="1947"/>
        <w:gridCol w:w="24"/>
      </w:tblGrid>
      <w:tr w:rsidR="00320DA8" w:rsidRPr="0079402A" w14:paraId="48B8EAA0"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602336BA" w14:textId="77777777" w:rsidR="00320DA8" w:rsidRPr="0079402A" w:rsidRDefault="00320DA8" w:rsidP="0079402A">
            <w:pPr>
              <w:ind w:left="567"/>
              <w:rPr>
                <w:color w:val="auto"/>
                <w:sz w:val="22"/>
                <w:szCs w:val="22"/>
                <w:lang w:val="es-ES" w:eastAsia="es-ES"/>
              </w:rPr>
            </w:pPr>
            <w:r w:rsidRPr="0079402A">
              <w:rPr>
                <w:b/>
                <w:color w:val="auto"/>
                <w:sz w:val="22"/>
                <w:szCs w:val="22"/>
              </w:rPr>
              <w:tab/>
            </w:r>
            <w:r w:rsidRPr="0079402A">
              <w:rPr>
                <w:b/>
                <w:color w:val="auto"/>
                <w:sz w:val="22"/>
                <w:szCs w:val="22"/>
              </w:rPr>
              <w:tab/>
            </w:r>
          </w:p>
        </w:tc>
        <w:tc>
          <w:tcPr>
            <w:tcW w:w="9270" w:type="dxa"/>
            <w:gridSpan w:val="5"/>
            <w:tcBorders>
              <w:top w:val="nil"/>
              <w:left w:val="single" w:sz="8" w:space="0" w:color="auto"/>
              <w:bottom w:val="nil"/>
              <w:right w:val="single" w:sz="8" w:space="0" w:color="000000"/>
            </w:tcBorders>
            <w:shd w:val="clear" w:color="auto" w:fill="auto"/>
            <w:hideMark/>
          </w:tcPr>
          <w:p w14:paraId="41F7565C"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INFORMACIÓN FINANCIERA</w:t>
            </w:r>
          </w:p>
        </w:tc>
      </w:tr>
      <w:tr w:rsidR="00320DA8" w:rsidRPr="0079402A" w14:paraId="0870EB81"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790DE8D8" w14:textId="77777777" w:rsidR="00320DA8" w:rsidRPr="0079402A" w:rsidRDefault="00320DA8" w:rsidP="0079402A">
            <w:pPr>
              <w:ind w:left="567"/>
              <w:rPr>
                <w:color w:val="auto"/>
                <w:sz w:val="22"/>
                <w:szCs w:val="22"/>
                <w:lang w:val="es-ES" w:eastAsia="es-ES"/>
              </w:rPr>
            </w:pPr>
          </w:p>
        </w:tc>
        <w:tc>
          <w:tcPr>
            <w:tcW w:w="9270" w:type="dxa"/>
            <w:gridSpan w:val="5"/>
            <w:tcBorders>
              <w:top w:val="nil"/>
              <w:left w:val="nil"/>
              <w:bottom w:val="nil"/>
              <w:right w:val="single" w:sz="8" w:space="0" w:color="000000"/>
            </w:tcBorders>
            <w:shd w:val="clear" w:color="auto" w:fill="auto"/>
            <w:noWrap/>
            <w:vAlign w:val="bottom"/>
            <w:hideMark/>
          </w:tcPr>
          <w:p w14:paraId="25AA95D0" w14:textId="77777777" w:rsidR="00320DA8" w:rsidRPr="00997B48" w:rsidRDefault="00320DA8" w:rsidP="0079402A">
            <w:pPr>
              <w:ind w:left="567" w:right="417"/>
              <w:rPr>
                <w:color w:val="auto"/>
                <w:sz w:val="20"/>
                <w:szCs w:val="20"/>
                <w:lang w:val="es-ES" w:eastAsia="es-ES"/>
              </w:rPr>
            </w:pPr>
          </w:p>
          <w:tbl>
            <w:tblPr>
              <w:tblW w:w="9110" w:type="dxa"/>
              <w:tblCellSpacing w:w="0" w:type="dxa"/>
              <w:tblLayout w:type="fixed"/>
              <w:tblCellMar>
                <w:left w:w="0" w:type="dxa"/>
                <w:right w:w="0" w:type="dxa"/>
              </w:tblCellMar>
              <w:tblLook w:val="04A0" w:firstRow="1" w:lastRow="0" w:firstColumn="1" w:lastColumn="0" w:noHBand="0" w:noVBand="1"/>
            </w:tblPr>
            <w:tblGrid>
              <w:gridCol w:w="9110"/>
            </w:tblGrid>
            <w:tr w:rsidR="00320DA8" w:rsidRPr="00997B48" w14:paraId="30551444" w14:textId="77777777" w:rsidTr="00D333D6">
              <w:trPr>
                <w:trHeight w:val="246"/>
                <w:tblCellSpacing w:w="0" w:type="dxa"/>
              </w:trPr>
              <w:tc>
                <w:tcPr>
                  <w:tcW w:w="9110" w:type="dxa"/>
                  <w:tcBorders>
                    <w:top w:val="nil"/>
                    <w:left w:val="single" w:sz="8" w:space="0" w:color="auto"/>
                    <w:bottom w:val="nil"/>
                    <w:right w:val="single" w:sz="8" w:space="0" w:color="000000"/>
                  </w:tcBorders>
                  <w:shd w:val="clear" w:color="auto" w:fill="auto"/>
                  <w:hideMark/>
                </w:tcPr>
                <w:p w14:paraId="1C422368" w14:textId="4E77D05C"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 xml:space="preserve">ALCALDÍA LOCAL DE </w:t>
                  </w:r>
                  <w:r w:rsidR="004952D6">
                    <w:rPr>
                      <w:b/>
                      <w:bCs/>
                      <w:color w:val="auto"/>
                      <w:sz w:val="20"/>
                      <w:szCs w:val="20"/>
                      <w:lang w:val="es-ES" w:eastAsia="es-ES"/>
                    </w:rPr>
                    <w:t>TEUSAQUILLO</w:t>
                  </w:r>
                </w:p>
              </w:tc>
            </w:tr>
          </w:tbl>
          <w:p w14:paraId="4AF7331E" w14:textId="77777777" w:rsidR="00320DA8" w:rsidRPr="00997B48" w:rsidRDefault="00320DA8" w:rsidP="0079402A">
            <w:pPr>
              <w:ind w:left="567"/>
              <w:rPr>
                <w:color w:val="auto"/>
                <w:sz w:val="20"/>
                <w:szCs w:val="20"/>
                <w:lang w:val="es-ES" w:eastAsia="es-ES"/>
              </w:rPr>
            </w:pPr>
          </w:p>
        </w:tc>
      </w:tr>
      <w:tr w:rsidR="00320DA8" w:rsidRPr="0079402A" w14:paraId="79C17246"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6F077306"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14:paraId="0BD4B21B"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FONDO DE DESARROLLO LOCAL</w:t>
            </w:r>
          </w:p>
        </w:tc>
      </w:tr>
      <w:tr w:rsidR="00320DA8" w:rsidRPr="0079402A" w14:paraId="1BF0EBFB" w14:textId="77777777" w:rsidTr="00D333D6">
        <w:trPr>
          <w:gridAfter w:val="1"/>
          <w:wAfter w:w="24" w:type="dxa"/>
          <w:trHeight w:val="98"/>
        </w:trPr>
        <w:tc>
          <w:tcPr>
            <w:tcW w:w="284" w:type="dxa"/>
            <w:tcBorders>
              <w:top w:val="nil"/>
              <w:left w:val="nil"/>
              <w:bottom w:val="nil"/>
              <w:right w:val="nil"/>
            </w:tcBorders>
            <w:shd w:val="clear" w:color="auto" w:fill="auto"/>
            <w:noWrap/>
            <w:vAlign w:val="bottom"/>
            <w:hideMark/>
          </w:tcPr>
          <w:p w14:paraId="0D49D7AD"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64E3BF38" w14:textId="77777777"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14:paraId="102BAA1A" w14:textId="77777777" w:rsidR="00320DA8" w:rsidRPr="00997B48" w:rsidRDefault="00320DA8" w:rsidP="0079402A">
            <w:pPr>
              <w:ind w:left="567"/>
              <w:jc w:val="center"/>
              <w:rPr>
                <w:color w:val="auto"/>
                <w:sz w:val="20"/>
                <w:szCs w:val="20"/>
                <w:lang w:val="es-ES" w:eastAsia="es-ES"/>
              </w:rPr>
            </w:pPr>
          </w:p>
        </w:tc>
        <w:tc>
          <w:tcPr>
            <w:tcW w:w="769" w:type="dxa"/>
            <w:tcBorders>
              <w:top w:val="nil"/>
              <w:left w:val="nil"/>
              <w:bottom w:val="nil"/>
              <w:right w:val="nil"/>
            </w:tcBorders>
            <w:shd w:val="clear" w:color="auto" w:fill="auto"/>
            <w:hideMark/>
          </w:tcPr>
          <w:p w14:paraId="76296A5A" w14:textId="77777777" w:rsidR="00320DA8" w:rsidRPr="00997B48" w:rsidRDefault="00320DA8" w:rsidP="0079402A">
            <w:pPr>
              <w:ind w:left="567"/>
              <w:jc w:val="center"/>
              <w:rPr>
                <w:color w:val="auto"/>
                <w:sz w:val="20"/>
                <w:szCs w:val="20"/>
                <w:lang w:val="es-ES" w:eastAsia="es-ES"/>
              </w:rPr>
            </w:pPr>
          </w:p>
        </w:tc>
        <w:tc>
          <w:tcPr>
            <w:tcW w:w="2341" w:type="dxa"/>
            <w:tcBorders>
              <w:top w:val="nil"/>
              <w:left w:val="nil"/>
              <w:bottom w:val="nil"/>
              <w:right w:val="nil"/>
            </w:tcBorders>
            <w:shd w:val="clear" w:color="auto" w:fill="auto"/>
            <w:hideMark/>
          </w:tcPr>
          <w:p w14:paraId="2DE206C4" w14:textId="77777777" w:rsidR="00320DA8" w:rsidRPr="00997B48" w:rsidRDefault="00320DA8" w:rsidP="0079402A">
            <w:pPr>
              <w:ind w:left="567"/>
              <w:jc w:val="center"/>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14:paraId="532A61A5" w14:textId="77777777"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r>
      <w:tr w:rsidR="00320DA8" w:rsidRPr="0079402A" w14:paraId="270B491D"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0499CB63"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14:paraId="1B1C4838"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FORMULARIO DE INFORMACIÓN FINANCIERA</w:t>
            </w:r>
          </w:p>
        </w:tc>
      </w:tr>
      <w:tr w:rsidR="00320DA8" w:rsidRPr="0079402A" w14:paraId="6E4E63EB"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77009CEC"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noWrap/>
            <w:vAlign w:val="bottom"/>
            <w:hideMark/>
          </w:tcPr>
          <w:p w14:paraId="6D90FD32" w14:textId="643E19DE" w:rsidR="00320DA8" w:rsidRPr="00997B48" w:rsidRDefault="00FA0649" w:rsidP="00AD6D52">
            <w:pPr>
              <w:ind w:left="-634" w:firstLine="1201"/>
              <w:jc w:val="center"/>
              <w:rPr>
                <w:color w:val="auto"/>
                <w:sz w:val="20"/>
                <w:szCs w:val="20"/>
                <w:lang w:val="es-ES" w:eastAsia="es-ES"/>
              </w:rPr>
            </w:pPr>
            <w:r w:rsidRPr="00997B48">
              <w:rPr>
                <w:color w:val="auto"/>
                <w:sz w:val="20"/>
                <w:szCs w:val="20"/>
                <w:lang w:val="es-ES" w:eastAsia="es-ES"/>
              </w:rPr>
              <w:t>Selección abreviada de menor cuantía</w:t>
            </w:r>
            <w:r w:rsidR="00320DA8" w:rsidRPr="00997B48">
              <w:rPr>
                <w:color w:val="auto"/>
                <w:sz w:val="20"/>
                <w:szCs w:val="20"/>
                <w:lang w:val="es-ES" w:eastAsia="es-ES"/>
              </w:rPr>
              <w:t xml:space="preserve"> No. </w:t>
            </w:r>
            <w:r w:rsidR="00206787">
              <w:rPr>
                <w:color w:val="auto"/>
                <w:sz w:val="20"/>
                <w:szCs w:val="20"/>
                <w:lang w:val="es-ES" w:eastAsia="es-ES"/>
              </w:rPr>
              <w:t>FDLTT</w:t>
            </w:r>
            <w:r w:rsidR="008C17AC">
              <w:rPr>
                <w:color w:val="auto"/>
                <w:sz w:val="20"/>
                <w:szCs w:val="20"/>
                <w:lang w:val="es-ES" w:eastAsia="es-ES"/>
              </w:rPr>
              <w:t>-</w:t>
            </w:r>
            <w:r w:rsidR="00206787" w:rsidRPr="00206787">
              <w:rPr>
                <w:color w:val="FF0000"/>
                <w:sz w:val="22"/>
                <w:szCs w:val="22"/>
              </w:rPr>
              <w:t xml:space="preserve"> </w:t>
            </w:r>
            <w:r w:rsidR="0030743A" w:rsidRPr="0030743A">
              <w:rPr>
                <w:color w:val="auto"/>
                <w:sz w:val="22"/>
                <w:szCs w:val="22"/>
              </w:rPr>
              <w:t>SAMC-006-2021</w:t>
            </w:r>
            <w:r w:rsidR="00206787" w:rsidRPr="00206787">
              <w:rPr>
                <w:color w:val="FF0000"/>
                <w:sz w:val="22"/>
                <w:szCs w:val="22"/>
              </w:rPr>
              <w:t>.</w:t>
            </w:r>
          </w:p>
        </w:tc>
      </w:tr>
      <w:tr w:rsidR="00320DA8" w:rsidRPr="0079402A" w14:paraId="1BEE9AB8" w14:textId="77777777" w:rsidTr="00D333D6">
        <w:trPr>
          <w:gridAfter w:val="1"/>
          <w:wAfter w:w="24" w:type="dxa"/>
          <w:trHeight w:val="98"/>
        </w:trPr>
        <w:tc>
          <w:tcPr>
            <w:tcW w:w="284" w:type="dxa"/>
            <w:tcBorders>
              <w:top w:val="nil"/>
              <w:left w:val="nil"/>
              <w:bottom w:val="nil"/>
              <w:right w:val="nil"/>
            </w:tcBorders>
            <w:shd w:val="clear" w:color="auto" w:fill="auto"/>
            <w:noWrap/>
            <w:vAlign w:val="bottom"/>
            <w:hideMark/>
          </w:tcPr>
          <w:p w14:paraId="505C18D8"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7831F4A7" w14:textId="77777777"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14:paraId="2F8390DF" w14:textId="77777777" w:rsidR="00320DA8" w:rsidRPr="00997B48" w:rsidRDefault="00320DA8" w:rsidP="0079402A">
            <w:pPr>
              <w:ind w:left="567"/>
              <w:jc w:val="center"/>
              <w:rPr>
                <w:color w:val="auto"/>
                <w:sz w:val="20"/>
                <w:szCs w:val="20"/>
                <w:lang w:val="es-ES" w:eastAsia="es-ES"/>
              </w:rPr>
            </w:pPr>
          </w:p>
        </w:tc>
        <w:tc>
          <w:tcPr>
            <w:tcW w:w="769" w:type="dxa"/>
            <w:tcBorders>
              <w:top w:val="nil"/>
              <w:left w:val="nil"/>
              <w:bottom w:val="nil"/>
              <w:right w:val="nil"/>
            </w:tcBorders>
            <w:shd w:val="clear" w:color="auto" w:fill="auto"/>
            <w:hideMark/>
          </w:tcPr>
          <w:p w14:paraId="65598B8F" w14:textId="77777777" w:rsidR="00320DA8" w:rsidRPr="00997B48" w:rsidRDefault="00320DA8" w:rsidP="0079402A">
            <w:pPr>
              <w:ind w:left="567"/>
              <w:jc w:val="center"/>
              <w:rPr>
                <w:color w:val="auto"/>
                <w:sz w:val="20"/>
                <w:szCs w:val="20"/>
                <w:lang w:val="es-ES" w:eastAsia="es-ES"/>
              </w:rPr>
            </w:pPr>
          </w:p>
        </w:tc>
        <w:tc>
          <w:tcPr>
            <w:tcW w:w="2341" w:type="dxa"/>
            <w:tcBorders>
              <w:top w:val="nil"/>
              <w:left w:val="nil"/>
              <w:bottom w:val="nil"/>
              <w:right w:val="nil"/>
            </w:tcBorders>
            <w:shd w:val="clear" w:color="auto" w:fill="auto"/>
            <w:hideMark/>
          </w:tcPr>
          <w:p w14:paraId="374BD0E8" w14:textId="77777777" w:rsidR="00320DA8" w:rsidRPr="00997B48" w:rsidRDefault="00320DA8" w:rsidP="0079402A">
            <w:pPr>
              <w:ind w:left="567"/>
              <w:jc w:val="center"/>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14:paraId="729A1398" w14:textId="77777777"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r>
      <w:tr w:rsidR="00320DA8" w:rsidRPr="0079402A" w14:paraId="49B89E62" w14:textId="77777777" w:rsidTr="00D333D6">
        <w:trPr>
          <w:trHeight w:val="246"/>
        </w:trPr>
        <w:tc>
          <w:tcPr>
            <w:tcW w:w="284" w:type="dxa"/>
            <w:tcBorders>
              <w:top w:val="nil"/>
              <w:left w:val="nil"/>
              <w:bottom w:val="nil"/>
              <w:right w:val="nil"/>
            </w:tcBorders>
            <w:shd w:val="clear" w:color="auto" w:fill="auto"/>
            <w:noWrap/>
            <w:vAlign w:val="bottom"/>
            <w:hideMark/>
          </w:tcPr>
          <w:p w14:paraId="2BB238EC" w14:textId="77777777" w:rsidR="00320DA8" w:rsidRPr="0079402A" w:rsidRDefault="00320DA8" w:rsidP="0079402A">
            <w:pPr>
              <w:ind w:left="567"/>
              <w:rPr>
                <w:color w:val="auto"/>
                <w:sz w:val="22"/>
                <w:szCs w:val="22"/>
                <w:lang w:val="es-ES" w:eastAsia="es-ES"/>
              </w:rPr>
            </w:pPr>
          </w:p>
        </w:tc>
        <w:tc>
          <w:tcPr>
            <w:tcW w:w="9294" w:type="dxa"/>
            <w:gridSpan w:val="6"/>
            <w:tcBorders>
              <w:top w:val="nil"/>
              <w:left w:val="single" w:sz="8" w:space="0" w:color="auto"/>
              <w:bottom w:val="nil"/>
              <w:right w:val="single" w:sz="8" w:space="0" w:color="000000"/>
            </w:tcBorders>
            <w:shd w:val="clear" w:color="auto" w:fill="auto"/>
            <w:hideMark/>
          </w:tcPr>
          <w:p w14:paraId="6F3E726C"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INFORMACIÓN FINANCIERA</w:t>
            </w:r>
          </w:p>
        </w:tc>
      </w:tr>
      <w:tr w:rsidR="00320DA8" w:rsidRPr="0079402A" w14:paraId="7DEAD20F"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4AA0E6E6"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14:paraId="19C6E278"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(EN PESOS COLOMBIANOS)</w:t>
            </w:r>
          </w:p>
        </w:tc>
      </w:tr>
      <w:tr w:rsidR="00320DA8" w:rsidRPr="0079402A" w14:paraId="4D64CE78"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348979B1"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190E590A"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567A9106"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371A7C74"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0E254FDA"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48750C47"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653F6027"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2F51A0CB"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6992655C" w14:textId="77777777" w:rsidR="00320DA8" w:rsidRPr="0079402A" w:rsidRDefault="00320DA8" w:rsidP="0079402A">
            <w:pPr>
              <w:ind w:left="567"/>
              <w:rPr>
                <w:b/>
                <w:bCs/>
                <w:color w:val="auto"/>
                <w:sz w:val="22"/>
                <w:szCs w:val="22"/>
                <w:lang w:val="es-ES" w:eastAsia="es-ES"/>
              </w:rPr>
            </w:pPr>
            <w:r w:rsidRPr="00997B48">
              <w:rPr>
                <w:b/>
                <w:bCs/>
                <w:color w:val="auto"/>
                <w:sz w:val="20"/>
                <w:szCs w:val="20"/>
                <w:lang w:val="es-ES" w:eastAsia="es-ES"/>
              </w:rPr>
              <w:t>RAZON SOCIAL</w:t>
            </w:r>
            <w:r w:rsidRPr="0079402A">
              <w:rPr>
                <w:b/>
                <w:bCs/>
                <w:color w:val="auto"/>
                <w:sz w:val="22"/>
                <w:szCs w:val="22"/>
                <w:lang w:val="es-ES" w:eastAsia="es-ES"/>
              </w:rPr>
              <w:t>:</w:t>
            </w:r>
          </w:p>
        </w:tc>
        <w:tc>
          <w:tcPr>
            <w:tcW w:w="1562" w:type="dxa"/>
            <w:tcBorders>
              <w:top w:val="nil"/>
              <w:left w:val="nil"/>
              <w:bottom w:val="single" w:sz="4" w:space="0" w:color="auto"/>
              <w:right w:val="nil"/>
            </w:tcBorders>
            <w:shd w:val="clear" w:color="auto" w:fill="auto"/>
            <w:hideMark/>
          </w:tcPr>
          <w:p w14:paraId="30475D8E"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14:paraId="3CDCCFFA"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14:paraId="7E2376EB"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14:paraId="3196120E"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13AF2D61"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4B58936E"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201CC5F2"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0AE2865F"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2F49997E"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35924C58"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48879014"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1BFB623D"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426C9B1C"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5B8755D7"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NIT O C.C:</w:t>
            </w:r>
          </w:p>
        </w:tc>
        <w:tc>
          <w:tcPr>
            <w:tcW w:w="1562" w:type="dxa"/>
            <w:tcBorders>
              <w:top w:val="nil"/>
              <w:left w:val="nil"/>
              <w:bottom w:val="single" w:sz="4" w:space="0" w:color="auto"/>
              <w:right w:val="nil"/>
            </w:tcBorders>
            <w:shd w:val="clear" w:color="auto" w:fill="auto"/>
            <w:hideMark/>
          </w:tcPr>
          <w:p w14:paraId="71F4FCAF"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14:paraId="5E8EAEC6"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14:paraId="22D3BCAC"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14:paraId="2FF9C4B0"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57829192" w14:textId="77777777" w:rsidTr="00D333D6">
        <w:trPr>
          <w:gridAfter w:val="1"/>
          <w:wAfter w:w="24" w:type="dxa"/>
          <w:trHeight w:val="261"/>
        </w:trPr>
        <w:tc>
          <w:tcPr>
            <w:tcW w:w="284" w:type="dxa"/>
            <w:tcBorders>
              <w:top w:val="nil"/>
              <w:left w:val="nil"/>
              <w:bottom w:val="nil"/>
              <w:right w:val="nil"/>
            </w:tcBorders>
            <w:shd w:val="clear" w:color="auto" w:fill="auto"/>
            <w:noWrap/>
            <w:vAlign w:val="bottom"/>
            <w:hideMark/>
          </w:tcPr>
          <w:p w14:paraId="15F490E2"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12" w:space="0" w:color="auto"/>
              <w:right w:val="nil"/>
            </w:tcBorders>
            <w:shd w:val="clear" w:color="auto" w:fill="auto"/>
            <w:hideMark/>
          </w:tcPr>
          <w:p w14:paraId="6266F5F5"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12" w:space="0" w:color="auto"/>
              <w:right w:val="nil"/>
            </w:tcBorders>
            <w:shd w:val="clear" w:color="auto" w:fill="auto"/>
            <w:hideMark/>
          </w:tcPr>
          <w:p w14:paraId="22F69943"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12" w:space="0" w:color="auto"/>
              <w:right w:val="nil"/>
            </w:tcBorders>
            <w:shd w:val="clear" w:color="auto" w:fill="auto"/>
            <w:hideMark/>
          </w:tcPr>
          <w:p w14:paraId="69627056"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12" w:space="0" w:color="auto"/>
              <w:right w:val="nil"/>
            </w:tcBorders>
            <w:shd w:val="clear" w:color="auto" w:fill="auto"/>
            <w:hideMark/>
          </w:tcPr>
          <w:p w14:paraId="007C7AA6"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single" w:sz="12" w:space="0" w:color="auto"/>
              <w:right w:val="single" w:sz="8" w:space="0" w:color="auto"/>
            </w:tcBorders>
            <w:shd w:val="clear" w:color="auto" w:fill="auto"/>
            <w:hideMark/>
          </w:tcPr>
          <w:p w14:paraId="4279D8E5"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2E6E8CBA" w14:textId="77777777" w:rsidTr="00D333D6">
        <w:trPr>
          <w:gridAfter w:val="1"/>
          <w:wAfter w:w="24" w:type="dxa"/>
          <w:trHeight w:val="261"/>
        </w:trPr>
        <w:tc>
          <w:tcPr>
            <w:tcW w:w="284" w:type="dxa"/>
            <w:tcBorders>
              <w:top w:val="nil"/>
              <w:left w:val="nil"/>
              <w:bottom w:val="nil"/>
              <w:right w:val="nil"/>
            </w:tcBorders>
            <w:shd w:val="clear" w:color="auto" w:fill="auto"/>
            <w:noWrap/>
            <w:vAlign w:val="bottom"/>
            <w:hideMark/>
          </w:tcPr>
          <w:p w14:paraId="4717852D" w14:textId="77777777" w:rsidR="00320DA8" w:rsidRPr="0079402A" w:rsidRDefault="00320DA8" w:rsidP="0079402A">
            <w:pPr>
              <w:ind w:left="567"/>
              <w:rPr>
                <w:color w:val="auto"/>
                <w:sz w:val="22"/>
                <w:szCs w:val="22"/>
                <w:lang w:val="es-ES" w:eastAsia="es-ES"/>
              </w:rPr>
            </w:pPr>
          </w:p>
        </w:tc>
        <w:tc>
          <w:tcPr>
            <w:tcW w:w="4213" w:type="dxa"/>
            <w:gridSpan w:val="2"/>
            <w:tcBorders>
              <w:top w:val="single" w:sz="12" w:space="0" w:color="auto"/>
              <w:left w:val="single" w:sz="8" w:space="0" w:color="auto"/>
              <w:bottom w:val="single" w:sz="4" w:space="0" w:color="auto"/>
              <w:right w:val="nil"/>
            </w:tcBorders>
            <w:shd w:val="clear" w:color="auto" w:fill="auto"/>
            <w:hideMark/>
          </w:tcPr>
          <w:p w14:paraId="6C5CE1D7" w14:textId="77777777"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FECHA DE CORTE  A    DIA            MES            AÑO</w:t>
            </w:r>
          </w:p>
        </w:tc>
        <w:tc>
          <w:tcPr>
            <w:tcW w:w="769" w:type="dxa"/>
            <w:tcBorders>
              <w:top w:val="nil"/>
              <w:left w:val="nil"/>
              <w:bottom w:val="nil"/>
              <w:right w:val="nil"/>
            </w:tcBorders>
            <w:shd w:val="clear" w:color="auto" w:fill="auto"/>
            <w:hideMark/>
          </w:tcPr>
          <w:p w14:paraId="4250F4C9" w14:textId="77777777" w:rsidR="00320DA8" w:rsidRPr="0079402A" w:rsidRDefault="00320DA8" w:rsidP="0079402A">
            <w:pPr>
              <w:ind w:left="567"/>
              <w:jc w:val="center"/>
              <w:rPr>
                <w:b/>
                <w:bCs/>
                <w:color w:val="auto"/>
                <w:sz w:val="22"/>
                <w:szCs w:val="22"/>
                <w:lang w:val="es-ES" w:eastAsia="es-ES"/>
              </w:rPr>
            </w:pPr>
          </w:p>
        </w:tc>
        <w:tc>
          <w:tcPr>
            <w:tcW w:w="2341" w:type="dxa"/>
            <w:tcBorders>
              <w:top w:val="nil"/>
              <w:left w:val="nil"/>
              <w:bottom w:val="nil"/>
              <w:right w:val="nil"/>
            </w:tcBorders>
            <w:shd w:val="clear" w:color="auto" w:fill="auto"/>
            <w:hideMark/>
          </w:tcPr>
          <w:p w14:paraId="36CB8A47" w14:textId="77777777" w:rsidR="00320DA8" w:rsidRPr="0079402A" w:rsidRDefault="00320DA8" w:rsidP="0079402A">
            <w:pPr>
              <w:ind w:left="567"/>
              <w:jc w:val="center"/>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398495AB"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6478E016" w14:textId="77777777" w:rsidTr="00D333D6">
        <w:trPr>
          <w:gridAfter w:val="1"/>
          <w:wAfter w:w="24" w:type="dxa"/>
          <w:trHeight w:val="98"/>
        </w:trPr>
        <w:tc>
          <w:tcPr>
            <w:tcW w:w="284" w:type="dxa"/>
            <w:tcBorders>
              <w:top w:val="nil"/>
              <w:left w:val="nil"/>
              <w:bottom w:val="nil"/>
              <w:right w:val="nil"/>
            </w:tcBorders>
            <w:shd w:val="clear" w:color="auto" w:fill="auto"/>
            <w:noWrap/>
            <w:vAlign w:val="bottom"/>
            <w:hideMark/>
          </w:tcPr>
          <w:p w14:paraId="6219799C"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065B3ECD"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7584EBE0"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0759F36E"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20DC6A9A"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42F24CCB"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68E5BAD1" w14:textId="77777777" w:rsidTr="00D333D6">
        <w:trPr>
          <w:gridAfter w:val="1"/>
          <w:wAfter w:w="24" w:type="dxa"/>
          <w:trHeight w:val="492"/>
        </w:trPr>
        <w:tc>
          <w:tcPr>
            <w:tcW w:w="284" w:type="dxa"/>
            <w:tcBorders>
              <w:top w:val="nil"/>
              <w:left w:val="nil"/>
              <w:bottom w:val="nil"/>
              <w:right w:val="nil"/>
            </w:tcBorders>
            <w:shd w:val="clear" w:color="auto" w:fill="auto"/>
            <w:noWrap/>
            <w:vAlign w:val="bottom"/>
            <w:hideMark/>
          </w:tcPr>
          <w:p w14:paraId="0C398BC1" w14:textId="77777777" w:rsidR="00320DA8" w:rsidRPr="0079402A" w:rsidRDefault="00320DA8" w:rsidP="0079402A">
            <w:pPr>
              <w:ind w:left="567"/>
              <w:rPr>
                <w:color w:val="auto"/>
                <w:sz w:val="22"/>
                <w:szCs w:val="22"/>
                <w:lang w:val="es-ES" w:eastAsia="es-ES"/>
              </w:rPr>
            </w:pPr>
          </w:p>
        </w:tc>
        <w:tc>
          <w:tcPr>
            <w:tcW w:w="4213" w:type="dxa"/>
            <w:gridSpan w:val="2"/>
            <w:tcBorders>
              <w:top w:val="nil"/>
              <w:left w:val="single" w:sz="8" w:space="0" w:color="auto"/>
              <w:bottom w:val="nil"/>
              <w:right w:val="nil"/>
            </w:tcBorders>
            <w:shd w:val="clear" w:color="auto" w:fill="auto"/>
            <w:vAlign w:val="center"/>
            <w:hideMark/>
          </w:tcPr>
          <w:p w14:paraId="16B323D6" w14:textId="77777777"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ACTIVO</w:t>
            </w:r>
          </w:p>
        </w:tc>
        <w:tc>
          <w:tcPr>
            <w:tcW w:w="769" w:type="dxa"/>
            <w:tcBorders>
              <w:top w:val="nil"/>
              <w:left w:val="nil"/>
              <w:bottom w:val="nil"/>
              <w:right w:val="nil"/>
            </w:tcBorders>
            <w:shd w:val="clear" w:color="auto" w:fill="auto"/>
            <w:vAlign w:val="center"/>
            <w:hideMark/>
          </w:tcPr>
          <w:p w14:paraId="71728F79" w14:textId="77777777" w:rsidR="00320DA8" w:rsidRPr="0079402A" w:rsidRDefault="00320DA8" w:rsidP="0079402A">
            <w:pPr>
              <w:ind w:left="567"/>
              <w:jc w:val="center"/>
              <w:rPr>
                <w:b/>
                <w:bCs/>
                <w:color w:val="auto"/>
                <w:sz w:val="22"/>
                <w:szCs w:val="22"/>
                <w:lang w:val="es-ES" w:eastAsia="es-ES"/>
              </w:rPr>
            </w:pPr>
          </w:p>
        </w:tc>
        <w:tc>
          <w:tcPr>
            <w:tcW w:w="4288" w:type="dxa"/>
            <w:gridSpan w:val="2"/>
            <w:tcBorders>
              <w:top w:val="nil"/>
              <w:left w:val="nil"/>
              <w:bottom w:val="nil"/>
              <w:right w:val="single" w:sz="8" w:space="0" w:color="000000"/>
            </w:tcBorders>
            <w:shd w:val="clear" w:color="auto" w:fill="auto"/>
            <w:vAlign w:val="center"/>
            <w:hideMark/>
          </w:tcPr>
          <w:p w14:paraId="52F700C7" w14:textId="77777777"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PASIVO Y PATRIMONIO</w:t>
            </w:r>
          </w:p>
        </w:tc>
      </w:tr>
      <w:tr w:rsidR="00320DA8" w:rsidRPr="0079402A" w14:paraId="4FE62F1F"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503CCCAD"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784E024"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4F979001"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047C68C8"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33CC8225"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47A995D7"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386B962E"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4CAAA62E"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9B61E75"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ACTIVO CORRIENTE</w:t>
            </w:r>
          </w:p>
        </w:tc>
        <w:tc>
          <w:tcPr>
            <w:tcW w:w="1562" w:type="dxa"/>
            <w:tcBorders>
              <w:top w:val="nil"/>
              <w:left w:val="nil"/>
              <w:bottom w:val="single" w:sz="4" w:space="0" w:color="auto"/>
              <w:right w:val="nil"/>
            </w:tcBorders>
            <w:shd w:val="clear" w:color="auto" w:fill="auto"/>
            <w:hideMark/>
          </w:tcPr>
          <w:p w14:paraId="6ABB4FFC"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14:paraId="2EF85C73" w14:textId="77777777"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14:paraId="08FF82D2"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PASIVO CORRIENTE</w:t>
            </w:r>
          </w:p>
        </w:tc>
        <w:tc>
          <w:tcPr>
            <w:tcW w:w="1947" w:type="dxa"/>
            <w:tcBorders>
              <w:top w:val="nil"/>
              <w:left w:val="nil"/>
              <w:bottom w:val="single" w:sz="4" w:space="0" w:color="auto"/>
              <w:right w:val="single" w:sz="8" w:space="0" w:color="auto"/>
            </w:tcBorders>
            <w:shd w:val="clear" w:color="auto" w:fill="auto"/>
            <w:hideMark/>
          </w:tcPr>
          <w:p w14:paraId="4D4A5A00"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3A4E32DD" w14:textId="77777777" w:rsidTr="00D333D6">
        <w:trPr>
          <w:gridAfter w:val="1"/>
          <w:wAfter w:w="24" w:type="dxa"/>
          <w:trHeight w:val="492"/>
        </w:trPr>
        <w:tc>
          <w:tcPr>
            <w:tcW w:w="284" w:type="dxa"/>
            <w:tcBorders>
              <w:top w:val="nil"/>
              <w:left w:val="nil"/>
              <w:bottom w:val="nil"/>
              <w:right w:val="nil"/>
            </w:tcBorders>
            <w:shd w:val="clear" w:color="auto" w:fill="auto"/>
            <w:noWrap/>
            <w:vAlign w:val="bottom"/>
            <w:hideMark/>
          </w:tcPr>
          <w:p w14:paraId="126D36EF"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02E12899"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ACTIVO FIJO</w:t>
            </w:r>
          </w:p>
        </w:tc>
        <w:tc>
          <w:tcPr>
            <w:tcW w:w="1562" w:type="dxa"/>
            <w:tcBorders>
              <w:top w:val="nil"/>
              <w:left w:val="nil"/>
              <w:bottom w:val="single" w:sz="4" w:space="0" w:color="auto"/>
              <w:right w:val="nil"/>
            </w:tcBorders>
            <w:shd w:val="clear" w:color="auto" w:fill="auto"/>
            <w:hideMark/>
          </w:tcPr>
          <w:p w14:paraId="12DF2AC9"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14:paraId="16791327" w14:textId="77777777"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14:paraId="3DE07724"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PASIVO MEDIANO Y LARGO PLAZO</w:t>
            </w:r>
          </w:p>
        </w:tc>
        <w:tc>
          <w:tcPr>
            <w:tcW w:w="1947" w:type="dxa"/>
            <w:tcBorders>
              <w:top w:val="nil"/>
              <w:left w:val="nil"/>
              <w:bottom w:val="single" w:sz="4" w:space="0" w:color="auto"/>
              <w:right w:val="single" w:sz="8" w:space="0" w:color="auto"/>
            </w:tcBorders>
            <w:shd w:val="clear" w:color="auto" w:fill="auto"/>
            <w:hideMark/>
          </w:tcPr>
          <w:p w14:paraId="67476DDA"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362333C5"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65022CFD"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1F84C48C"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OTROS ACTIVOS</w:t>
            </w:r>
          </w:p>
        </w:tc>
        <w:tc>
          <w:tcPr>
            <w:tcW w:w="1562" w:type="dxa"/>
            <w:tcBorders>
              <w:top w:val="nil"/>
              <w:left w:val="nil"/>
              <w:bottom w:val="single" w:sz="4" w:space="0" w:color="auto"/>
              <w:right w:val="nil"/>
            </w:tcBorders>
            <w:shd w:val="clear" w:color="auto" w:fill="auto"/>
            <w:hideMark/>
          </w:tcPr>
          <w:p w14:paraId="4374F225"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14:paraId="787A53A0" w14:textId="77777777"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14:paraId="07E70755"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PASIVO</w:t>
            </w:r>
          </w:p>
        </w:tc>
        <w:tc>
          <w:tcPr>
            <w:tcW w:w="1947" w:type="dxa"/>
            <w:tcBorders>
              <w:top w:val="nil"/>
              <w:left w:val="nil"/>
              <w:bottom w:val="single" w:sz="4" w:space="0" w:color="auto"/>
              <w:right w:val="single" w:sz="8" w:space="0" w:color="auto"/>
            </w:tcBorders>
            <w:shd w:val="clear" w:color="auto" w:fill="auto"/>
            <w:hideMark/>
          </w:tcPr>
          <w:p w14:paraId="4510F210"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4C7151B9"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7F85CBE1"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AEB633C"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4" w:space="0" w:color="auto"/>
              <w:right w:val="nil"/>
            </w:tcBorders>
            <w:shd w:val="clear" w:color="auto" w:fill="auto"/>
            <w:hideMark/>
          </w:tcPr>
          <w:p w14:paraId="434ACF3C"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nil"/>
              <w:right w:val="nil"/>
            </w:tcBorders>
            <w:shd w:val="clear" w:color="auto" w:fill="auto"/>
            <w:hideMark/>
          </w:tcPr>
          <w:p w14:paraId="27FD13DB"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32EF70FB"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PATRIMONIO</w:t>
            </w:r>
          </w:p>
        </w:tc>
        <w:tc>
          <w:tcPr>
            <w:tcW w:w="1947" w:type="dxa"/>
            <w:tcBorders>
              <w:top w:val="nil"/>
              <w:left w:val="nil"/>
              <w:bottom w:val="single" w:sz="4" w:space="0" w:color="auto"/>
              <w:right w:val="single" w:sz="8" w:space="0" w:color="auto"/>
            </w:tcBorders>
            <w:shd w:val="clear" w:color="auto" w:fill="auto"/>
            <w:hideMark/>
          </w:tcPr>
          <w:p w14:paraId="26CE1E68"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1FF92473"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32590D29"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1D5AA767"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39D4D52A"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35026F52"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39756612"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67D98CBD"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70D45439" w14:textId="77777777" w:rsidTr="00D333D6">
        <w:trPr>
          <w:gridAfter w:val="1"/>
          <w:wAfter w:w="24" w:type="dxa"/>
          <w:trHeight w:val="507"/>
        </w:trPr>
        <w:tc>
          <w:tcPr>
            <w:tcW w:w="284" w:type="dxa"/>
            <w:tcBorders>
              <w:top w:val="nil"/>
              <w:left w:val="nil"/>
              <w:bottom w:val="nil"/>
              <w:right w:val="nil"/>
            </w:tcBorders>
            <w:shd w:val="clear" w:color="auto" w:fill="auto"/>
            <w:noWrap/>
            <w:vAlign w:val="bottom"/>
            <w:hideMark/>
          </w:tcPr>
          <w:p w14:paraId="33F817EF"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FBB0297"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ACTIVO</w:t>
            </w:r>
          </w:p>
        </w:tc>
        <w:tc>
          <w:tcPr>
            <w:tcW w:w="1562" w:type="dxa"/>
            <w:tcBorders>
              <w:top w:val="nil"/>
              <w:left w:val="nil"/>
              <w:bottom w:val="double" w:sz="6" w:space="0" w:color="auto"/>
              <w:right w:val="nil"/>
            </w:tcBorders>
            <w:shd w:val="clear" w:color="auto" w:fill="auto"/>
            <w:hideMark/>
          </w:tcPr>
          <w:p w14:paraId="545F41BB"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14:paraId="65698BD5" w14:textId="77777777"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14:paraId="1D264F9C"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PASIVO MAS PATRIMONIO</w:t>
            </w:r>
          </w:p>
        </w:tc>
        <w:tc>
          <w:tcPr>
            <w:tcW w:w="1947" w:type="dxa"/>
            <w:tcBorders>
              <w:top w:val="nil"/>
              <w:left w:val="nil"/>
              <w:bottom w:val="double" w:sz="6" w:space="0" w:color="auto"/>
              <w:right w:val="single" w:sz="8" w:space="0" w:color="auto"/>
            </w:tcBorders>
            <w:shd w:val="clear" w:color="auto" w:fill="auto"/>
            <w:hideMark/>
          </w:tcPr>
          <w:p w14:paraId="61C8D65B"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7D384C47" w14:textId="77777777" w:rsidTr="00D333D6">
        <w:trPr>
          <w:gridAfter w:val="1"/>
          <w:wAfter w:w="24" w:type="dxa"/>
          <w:trHeight w:val="261"/>
        </w:trPr>
        <w:tc>
          <w:tcPr>
            <w:tcW w:w="284" w:type="dxa"/>
            <w:tcBorders>
              <w:top w:val="nil"/>
              <w:left w:val="nil"/>
              <w:bottom w:val="nil"/>
              <w:right w:val="nil"/>
            </w:tcBorders>
            <w:shd w:val="clear" w:color="auto" w:fill="auto"/>
            <w:noWrap/>
            <w:vAlign w:val="bottom"/>
            <w:hideMark/>
          </w:tcPr>
          <w:p w14:paraId="1CAFEF84"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24846882"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06A9F6A2"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41674931"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14:paraId="326FBA50"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034B5CEB"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317D19B2" w14:textId="77777777" w:rsidTr="00D333D6">
        <w:trPr>
          <w:gridAfter w:val="1"/>
          <w:wAfter w:w="24" w:type="dxa"/>
          <w:trHeight w:val="507"/>
        </w:trPr>
        <w:tc>
          <w:tcPr>
            <w:tcW w:w="284" w:type="dxa"/>
            <w:tcBorders>
              <w:top w:val="nil"/>
              <w:left w:val="nil"/>
              <w:bottom w:val="nil"/>
              <w:right w:val="nil"/>
            </w:tcBorders>
            <w:shd w:val="clear" w:color="auto" w:fill="auto"/>
            <w:noWrap/>
            <w:vAlign w:val="bottom"/>
            <w:hideMark/>
          </w:tcPr>
          <w:p w14:paraId="73D346BD"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0B4DB6AD"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UTILIDAD ANTES DE IMPUESTOS</w:t>
            </w:r>
          </w:p>
        </w:tc>
        <w:tc>
          <w:tcPr>
            <w:tcW w:w="1562" w:type="dxa"/>
            <w:tcBorders>
              <w:top w:val="nil"/>
              <w:left w:val="nil"/>
              <w:bottom w:val="double" w:sz="6" w:space="0" w:color="auto"/>
              <w:right w:val="nil"/>
            </w:tcBorders>
            <w:shd w:val="clear" w:color="auto" w:fill="auto"/>
            <w:hideMark/>
          </w:tcPr>
          <w:p w14:paraId="3F65C19F"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14:paraId="3DC1C222" w14:textId="77777777"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14:paraId="4D41763B" w14:textId="77777777"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UTILIDAD NETA</w:t>
            </w:r>
          </w:p>
        </w:tc>
        <w:tc>
          <w:tcPr>
            <w:tcW w:w="1947" w:type="dxa"/>
            <w:tcBorders>
              <w:top w:val="nil"/>
              <w:left w:val="nil"/>
              <w:bottom w:val="double" w:sz="6" w:space="0" w:color="auto"/>
              <w:right w:val="single" w:sz="8" w:space="0" w:color="auto"/>
            </w:tcBorders>
            <w:shd w:val="clear" w:color="auto" w:fill="auto"/>
            <w:hideMark/>
          </w:tcPr>
          <w:p w14:paraId="63619424" w14:textId="77777777"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14:paraId="3835484F" w14:textId="77777777" w:rsidTr="00D333D6">
        <w:trPr>
          <w:gridAfter w:val="1"/>
          <w:wAfter w:w="24" w:type="dxa"/>
          <w:trHeight w:val="98"/>
        </w:trPr>
        <w:tc>
          <w:tcPr>
            <w:tcW w:w="284" w:type="dxa"/>
            <w:tcBorders>
              <w:top w:val="nil"/>
              <w:left w:val="nil"/>
              <w:bottom w:val="nil"/>
              <w:right w:val="nil"/>
            </w:tcBorders>
            <w:shd w:val="clear" w:color="auto" w:fill="auto"/>
            <w:noWrap/>
            <w:vAlign w:val="bottom"/>
            <w:hideMark/>
          </w:tcPr>
          <w:p w14:paraId="274F9BBB"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4" w:space="0" w:color="auto"/>
              <w:right w:val="nil"/>
            </w:tcBorders>
            <w:shd w:val="clear" w:color="auto" w:fill="auto"/>
            <w:hideMark/>
          </w:tcPr>
          <w:p w14:paraId="34161526"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4" w:space="0" w:color="auto"/>
              <w:right w:val="nil"/>
            </w:tcBorders>
            <w:shd w:val="clear" w:color="auto" w:fill="auto"/>
            <w:hideMark/>
          </w:tcPr>
          <w:p w14:paraId="4E361FD5"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14:paraId="0D6FFDBB"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14:paraId="1C65B020"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single" w:sz="4" w:space="0" w:color="auto"/>
              <w:right w:val="single" w:sz="8" w:space="0" w:color="auto"/>
            </w:tcBorders>
            <w:shd w:val="clear" w:color="auto" w:fill="auto"/>
            <w:hideMark/>
          </w:tcPr>
          <w:p w14:paraId="04227027"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1830403E" w14:textId="77777777" w:rsidTr="00D333D6">
        <w:trPr>
          <w:gridAfter w:val="1"/>
          <w:wAfter w:w="24" w:type="dxa"/>
          <w:trHeight w:val="1043"/>
        </w:trPr>
        <w:tc>
          <w:tcPr>
            <w:tcW w:w="284" w:type="dxa"/>
            <w:tcBorders>
              <w:top w:val="nil"/>
              <w:left w:val="nil"/>
              <w:bottom w:val="nil"/>
              <w:right w:val="nil"/>
            </w:tcBorders>
            <w:shd w:val="clear" w:color="auto" w:fill="auto"/>
            <w:noWrap/>
            <w:vAlign w:val="bottom"/>
            <w:hideMark/>
          </w:tcPr>
          <w:p w14:paraId="6F23C4C1"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4" w:space="0" w:color="auto"/>
              <w:right w:val="single" w:sz="8" w:space="0" w:color="000000"/>
            </w:tcBorders>
            <w:shd w:val="clear" w:color="auto" w:fill="auto"/>
            <w:hideMark/>
          </w:tcPr>
          <w:p w14:paraId="4A4019F2" w14:textId="77777777" w:rsidR="00320DA8" w:rsidRPr="00997B48" w:rsidRDefault="00320DA8" w:rsidP="00997B48">
            <w:pPr>
              <w:ind w:left="213"/>
              <w:jc w:val="both"/>
              <w:rPr>
                <w:b/>
                <w:bCs/>
                <w:color w:val="auto"/>
                <w:sz w:val="20"/>
                <w:szCs w:val="20"/>
                <w:lang w:val="es-ES" w:eastAsia="es-ES"/>
              </w:rPr>
            </w:pPr>
            <w:r w:rsidRPr="00997B48">
              <w:rPr>
                <w:b/>
                <w:bCs/>
                <w:color w:val="auto"/>
                <w:sz w:val="20"/>
                <w:szCs w:val="20"/>
                <w:lang w:val="es-ES" w:eastAsia="es-ES"/>
              </w:rPr>
              <w:t>LOS  ABAJO  FIRMANTES  HACEMOS CONSTAR  QUE  LOS  DATOS CONSIGNADOS EN EL PRESENTE FORMATO  SON   VERIDICOS  POR  CUANTO  LA  EMPRESA   CUMPLE CON  LO  DISPUESTO EN LAS NORMAS CONTABLES QUE LA REGULAN Y NOS SOMETEMOS A LO DISPUESTO EN  EL ARTICULO 43 DE LA LEY 222 DE 1995, SIN PERJUICIO DE LAS SANCIONES PENALES A QUE HAYA LUGAR.</w:t>
            </w:r>
          </w:p>
        </w:tc>
      </w:tr>
      <w:tr w:rsidR="00320DA8" w:rsidRPr="0079402A" w14:paraId="298065DF" w14:textId="77777777" w:rsidTr="00D333D6">
        <w:trPr>
          <w:gridAfter w:val="1"/>
          <w:wAfter w:w="24" w:type="dxa"/>
          <w:trHeight w:val="116"/>
        </w:trPr>
        <w:tc>
          <w:tcPr>
            <w:tcW w:w="284" w:type="dxa"/>
            <w:tcBorders>
              <w:top w:val="nil"/>
              <w:left w:val="nil"/>
              <w:bottom w:val="nil"/>
              <w:right w:val="nil"/>
            </w:tcBorders>
            <w:shd w:val="clear" w:color="auto" w:fill="auto"/>
            <w:noWrap/>
            <w:vAlign w:val="bottom"/>
            <w:hideMark/>
          </w:tcPr>
          <w:p w14:paraId="0E1D5083"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14:paraId="15A657BB" w14:textId="007CB243" w:rsidR="00320DA8" w:rsidRPr="0079402A" w:rsidRDefault="00320DA8" w:rsidP="0079402A">
            <w:pPr>
              <w:ind w:left="567"/>
              <w:jc w:val="both"/>
              <w:rPr>
                <w:b/>
                <w:bCs/>
                <w:color w:val="auto"/>
                <w:sz w:val="22"/>
                <w:szCs w:val="22"/>
                <w:lang w:val="es-ES" w:eastAsia="es-ES"/>
              </w:rPr>
            </w:pPr>
          </w:p>
        </w:tc>
      </w:tr>
      <w:tr w:rsidR="00320DA8" w:rsidRPr="0079402A" w14:paraId="66A0E8E5" w14:textId="77777777" w:rsidTr="00D333D6">
        <w:trPr>
          <w:gridAfter w:val="1"/>
          <w:wAfter w:w="24" w:type="dxa"/>
          <w:trHeight w:val="811"/>
        </w:trPr>
        <w:tc>
          <w:tcPr>
            <w:tcW w:w="284" w:type="dxa"/>
            <w:tcBorders>
              <w:top w:val="nil"/>
              <w:left w:val="nil"/>
              <w:bottom w:val="nil"/>
              <w:right w:val="nil"/>
            </w:tcBorders>
            <w:shd w:val="clear" w:color="auto" w:fill="auto"/>
            <w:noWrap/>
            <w:vAlign w:val="bottom"/>
            <w:hideMark/>
          </w:tcPr>
          <w:p w14:paraId="3DD0D3AF"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12" w:space="0" w:color="auto"/>
              <w:right w:val="single" w:sz="8" w:space="0" w:color="000000"/>
            </w:tcBorders>
            <w:shd w:val="clear" w:color="auto" w:fill="auto"/>
            <w:hideMark/>
          </w:tcPr>
          <w:p w14:paraId="0F55B8D8" w14:textId="77777777" w:rsidR="00320DA8" w:rsidRPr="0079402A" w:rsidRDefault="00320DA8" w:rsidP="00997B48">
            <w:pPr>
              <w:ind w:left="213"/>
              <w:jc w:val="both"/>
              <w:rPr>
                <w:b/>
                <w:bCs/>
                <w:color w:val="auto"/>
                <w:sz w:val="22"/>
                <w:szCs w:val="22"/>
                <w:lang w:val="es-ES" w:eastAsia="es-ES"/>
              </w:rPr>
            </w:pPr>
            <w:r w:rsidRPr="00997B48">
              <w:rPr>
                <w:b/>
                <w:bCs/>
                <w:color w:val="auto"/>
                <w:sz w:val="20"/>
                <w:szCs w:val="20"/>
                <w:lang w:val="es-ES" w:eastAsia="es-ES"/>
              </w:rPr>
              <w:t>ASÍ MISMO MANIFESTAMOS QUE TANTO EL CONTADOR COMO EL REVISOR FISCAL NO HAN SIDO SANCIONADOS POR LA JUNTA CENTRAL DE CONTADORES Y CUENTAN CON EL CERTIFICADO DE INSCRIPCIÓN VIGENTE A LA FECHA DE CIERRE DE LA CONTRATACIÓN</w:t>
            </w:r>
            <w:r w:rsidRPr="0079402A">
              <w:rPr>
                <w:b/>
                <w:bCs/>
                <w:color w:val="auto"/>
                <w:sz w:val="22"/>
                <w:szCs w:val="22"/>
                <w:lang w:val="es-ES" w:eastAsia="es-ES"/>
              </w:rPr>
              <w:t>.</w:t>
            </w:r>
          </w:p>
        </w:tc>
      </w:tr>
      <w:tr w:rsidR="00320DA8" w:rsidRPr="0079402A" w14:paraId="141237BE" w14:textId="77777777" w:rsidTr="00997B48">
        <w:trPr>
          <w:gridAfter w:val="1"/>
          <w:wAfter w:w="24" w:type="dxa"/>
          <w:trHeight w:val="261"/>
        </w:trPr>
        <w:tc>
          <w:tcPr>
            <w:tcW w:w="284" w:type="dxa"/>
            <w:tcBorders>
              <w:top w:val="nil"/>
              <w:left w:val="nil"/>
              <w:bottom w:val="nil"/>
              <w:right w:val="nil"/>
            </w:tcBorders>
            <w:shd w:val="clear" w:color="auto" w:fill="auto"/>
            <w:noWrap/>
            <w:vAlign w:val="bottom"/>
            <w:hideMark/>
          </w:tcPr>
          <w:p w14:paraId="46137C65"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right w:val="nil"/>
            </w:tcBorders>
            <w:shd w:val="clear" w:color="auto" w:fill="auto"/>
            <w:hideMark/>
          </w:tcPr>
          <w:p w14:paraId="74981B69"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0A607A7E"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nil"/>
              <w:right w:val="nil"/>
            </w:tcBorders>
            <w:shd w:val="clear" w:color="auto" w:fill="auto"/>
            <w:hideMark/>
          </w:tcPr>
          <w:p w14:paraId="3247E441"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right w:val="nil"/>
            </w:tcBorders>
            <w:shd w:val="clear" w:color="auto" w:fill="auto"/>
            <w:hideMark/>
          </w:tcPr>
          <w:p w14:paraId="0B0C5919"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14:paraId="73C2D27F"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2A9CFBD8" w14:textId="77777777" w:rsidTr="00997B48">
        <w:trPr>
          <w:gridAfter w:val="1"/>
          <w:wAfter w:w="24" w:type="dxa"/>
          <w:trHeight w:val="246"/>
        </w:trPr>
        <w:tc>
          <w:tcPr>
            <w:tcW w:w="284" w:type="dxa"/>
            <w:tcBorders>
              <w:top w:val="nil"/>
              <w:left w:val="nil"/>
              <w:bottom w:val="nil"/>
              <w:right w:val="nil"/>
            </w:tcBorders>
            <w:shd w:val="clear" w:color="auto" w:fill="auto"/>
            <w:noWrap/>
            <w:vAlign w:val="bottom"/>
            <w:hideMark/>
          </w:tcPr>
          <w:p w14:paraId="19F13331"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4" w:space="0" w:color="auto"/>
              <w:right w:val="nil"/>
            </w:tcBorders>
            <w:shd w:val="clear" w:color="auto" w:fill="auto"/>
            <w:hideMark/>
          </w:tcPr>
          <w:p w14:paraId="554596FF"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14:paraId="69BE9751" w14:textId="77777777"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14:paraId="4FBFE0BB" w14:textId="77777777" w:rsidR="00320DA8" w:rsidRPr="0079402A" w:rsidRDefault="00320DA8" w:rsidP="0079402A">
            <w:pPr>
              <w:ind w:left="567"/>
              <w:jc w:val="right"/>
              <w:rPr>
                <w:color w:val="auto"/>
                <w:sz w:val="22"/>
                <w:szCs w:val="22"/>
                <w:lang w:val="es-ES" w:eastAsia="es-ES"/>
              </w:rPr>
            </w:pPr>
          </w:p>
        </w:tc>
        <w:tc>
          <w:tcPr>
            <w:tcW w:w="2341" w:type="dxa"/>
            <w:tcBorders>
              <w:top w:val="nil"/>
              <w:left w:val="nil"/>
              <w:bottom w:val="single" w:sz="4" w:space="0" w:color="auto"/>
              <w:right w:val="nil"/>
            </w:tcBorders>
            <w:shd w:val="clear" w:color="auto" w:fill="auto"/>
            <w:hideMark/>
          </w:tcPr>
          <w:p w14:paraId="0F1D4BC4" w14:textId="77777777"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14:paraId="71F04BE8"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79BA9493" w14:textId="77777777" w:rsidTr="00997B48">
        <w:trPr>
          <w:gridAfter w:val="1"/>
          <w:wAfter w:w="24" w:type="dxa"/>
          <w:trHeight w:val="507"/>
        </w:trPr>
        <w:tc>
          <w:tcPr>
            <w:tcW w:w="284" w:type="dxa"/>
            <w:tcBorders>
              <w:top w:val="nil"/>
              <w:left w:val="nil"/>
              <w:bottom w:val="nil"/>
              <w:right w:val="nil"/>
            </w:tcBorders>
            <w:shd w:val="clear" w:color="auto" w:fill="auto"/>
            <w:noWrap/>
            <w:vAlign w:val="bottom"/>
            <w:hideMark/>
          </w:tcPr>
          <w:p w14:paraId="63764AFC" w14:textId="77777777" w:rsidR="00320DA8" w:rsidRPr="0079402A" w:rsidRDefault="00320DA8" w:rsidP="0079402A">
            <w:pPr>
              <w:ind w:left="567"/>
              <w:rPr>
                <w:color w:val="auto"/>
                <w:sz w:val="22"/>
                <w:szCs w:val="22"/>
                <w:lang w:val="es-ES" w:eastAsia="es-ES"/>
              </w:rPr>
            </w:pPr>
          </w:p>
        </w:tc>
        <w:tc>
          <w:tcPr>
            <w:tcW w:w="2651" w:type="dxa"/>
            <w:tcBorders>
              <w:top w:val="single" w:sz="4" w:space="0" w:color="auto"/>
              <w:left w:val="single" w:sz="8" w:space="0" w:color="auto"/>
              <w:bottom w:val="nil"/>
              <w:right w:val="nil"/>
            </w:tcBorders>
            <w:shd w:val="clear" w:color="auto" w:fill="auto"/>
            <w:hideMark/>
          </w:tcPr>
          <w:p w14:paraId="4C278441"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REPRESENTANTE LEGAL</w:t>
            </w:r>
          </w:p>
        </w:tc>
        <w:tc>
          <w:tcPr>
            <w:tcW w:w="1562" w:type="dxa"/>
            <w:tcBorders>
              <w:top w:val="nil"/>
              <w:left w:val="nil"/>
              <w:bottom w:val="nil"/>
              <w:right w:val="nil"/>
            </w:tcBorders>
            <w:shd w:val="clear" w:color="auto" w:fill="auto"/>
            <w:hideMark/>
          </w:tcPr>
          <w:p w14:paraId="2309A23C"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43A18B7F" w14:textId="77777777" w:rsidR="00320DA8" w:rsidRPr="00997B48" w:rsidRDefault="00320DA8" w:rsidP="0079402A">
            <w:pPr>
              <w:ind w:left="567"/>
              <w:jc w:val="right"/>
              <w:rPr>
                <w:color w:val="auto"/>
                <w:sz w:val="20"/>
                <w:szCs w:val="20"/>
                <w:lang w:val="es-ES" w:eastAsia="es-ES"/>
              </w:rPr>
            </w:pPr>
          </w:p>
        </w:tc>
        <w:tc>
          <w:tcPr>
            <w:tcW w:w="2341" w:type="dxa"/>
            <w:tcBorders>
              <w:top w:val="single" w:sz="4" w:space="0" w:color="auto"/>
              <w:left w:val="nil"/>
              <w:bottom w:val="nil"/>
              <w:right w:val="nil"/>
            </w:tcBorders>
            <w:shd w:val="clear" w:color="auto" w:fill="auto"/>
            <w:hideMark/>
          </w:tcPr>
          <w:p w14:paraId="27716DB7"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 xml:space="preserve">CONTADOR </w:t>
            </w:r>
          </w:p>
        </w:tc>
        <w:tc>
          <w:tcPr>
            <w:tcW w:w="1947" w:type="dxa"/>
            <w:tcBorders>
              <w:top w:val="nil"/>
              <w:left w:val="nil"/>
              <w:bottom w:val="nil"/>
              <w:right w:val="single" w:sz="8" w:space="0" w:color="auto"/>
            </w:tcBorders>
            <w:shd w:val="clear" w:color="auto" w:fill="auto"/>
            <w:hideMark/>
          </w:tcPr>
          <w:p w14:paraId="458AD282"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330F6D74"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05E2B2F5"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64F815AD" w14:textId="77777777"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562" w:type="dxa"/>
            <w:tcBorders>
              <w:top w:val="nil"/>
              <w:left w:val="nil"/>
              <w:bottom w:val="nil"/>
              <w:right w:val="nil"/>
            </w:tcBorders>
            <w:shd w:val="clear" w:color="auto" w:fill="auto"/>
            <w:hideMark/>
          </w:tcPr>
          <w:p w14:paraId="1C64824A"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56E70EB3" w14:textId="77777777"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14:paraId="792BBD3E" w14:textId="77777777"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947" w:type="dxa"/>
            <w:tcBorders>
              <w:top w:val="nil"/>
              <w:left w:val="nil"/>
              <w:bottom w:val="nil"/>
              <w:right w:val="single" w:sz="8" w:space="0" w:color="auto"/>
            </w:tcBorders>
            <w:shd w:val="clear" w:color="auto" w:fill="auto"/>
            <w:hideMark/>
          </w:tcPr>
          <w:p w14:paraId="1E07FA06"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1885E7B7" w14:textId="77777777" w:rsidTr="00D333D6">
        <w:trPr>
          <w:gridAfter w:val="1"/>
          <w:wAfter w:w="24" w:type="dxa"/>
          <w:trHeight w:val="261"/>
        </w:trPr>
        <w:tc>
          <w:tcPr>
            <w:tcW w:w="284" w:type="dxa"/>
            <w:tcBorders>
              <w:top w:val="nil"/>
              <w:left w:val="nil"/>
              <w:bottom w:val="nil"/>
              <w:right w:val="nil"/>
            </w:tcBorders>
            <w:shd w:val="clear" w:color="auto" w:fill="auto"/>
            <w:noWrap/>
            <w:vAlign w:val="bottom"/>
            <w:hideMark/>
          </w:tcPr>
          <w:p w14:paraId="71E6DA99"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05D0928" w14:textId="77777777"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14:paraId="4C351AD3"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2C52DB95" w14:textId="77777777"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14:paraId="01BEAF2F" w14:textId="77777777" w:rsidR="00320DA8" w:rsidRPr="00997B48" w:rsidRDefault="00320DA8" w:rsidP="0079402A">
            <w:pPr>
              <w:ind w:left="567"/>
              <w:rPr>
                <w:color w:val="auto"/>
                <w:sz w:val="20"/>
                <w:szCs w:val="20"/>
                <w:lang w:val="es-ES" w:eastAsia="es-ES"/>
              </w:rPr>
            </w:pPr>
            <w:r w:rsidRPr="00997B48">
              <w:rPr>
                <w:color w:val="auto"/>
                <w:sz w:val="20"/>
                <w:szCs w:val="20"/>
                <w:lang w:val="es-ES" w:eastAsia="es-ES"/>
              </w:rPr>
              <w:t>T.P. N°</w:t>
            </w:r>
          </w:p>
        </w:tc>
        <w:tc>
          <w:tcPr>
            <w:tcW w:w="1947" w:type="dxa"/>
            <w:tcBorders>
              <w:top w:val="nil"/>
              <w:left w:val="nil"/>
              <w:bottom w:val="nil"/>
              <w:right w:val="single" w:sz="8" w:space="0" w:color="auto"/>
            </w:tcBorders>
            <w:shd w:val="clear" w:color="auto" w:fill="auto"/>
            <w:hideMark/>
          </w:tcPr>
          <w:p w14:paraId="0B535F91" w14:textId="77777777"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14:paraId="09FDEDBF" w14:textId="77777777" w:rsidTr="00D333D6">
        <w:trPr>
          <w:gridAfter w:val="1"/>
          <w:wAfter w:w="24" w:type="dxa"/>
          <w:trHeight w:val="261"/>
        </w:trPr>
        <w:tc>
          <w:tcPr>
            <w:tcW w:w="284" w:type="dxa"/>
            <w:tcBorders>
              <w:top w:val="nil"/>
              <w:left w:val="nil"/>
              <w:bottom w:val="nil"/>
              <w:right w:val="nil"/>
            </w:tcBorders>
            <w:shd w:val="clear" w:color="auto" w:fill="auto"/>
            <w:noWrap/>
            <w:vAlign w:val="bottom"/>
            <w:hideMark/>
          </w:tcPr>
          <w:p w14:paraId="64171E20" w14:textId="77777777" w:rsidR="00320DA8" w:rsidRPr="0079402A" w:rsidRDefault="00320DA8" w:rsidP="0079402A">
            <w:pPr>
              <w:ind w:left="567"/>
              <w:rPr>
                <w:color w:val="auto"/>
                <w:sz w:val="22"/>
                <w:szCs w:val="22"/>
                <w:lang w:val="es-ES" w:eastAsia="es-ES"/>
              </w:rPr>
            </w:pPr>
          </w:p>
        </w:tc>
        <w:tc>
          <w:tcPr>
            <w:tcW w:w="2651" w:type="dxa"/>
            <w:tcBorders>
              <w:top w:val="single" w:sz="12" w:space="0" w:color="auto"/>
              <w:left w:val="single" w:sz="8" w:space="0" w:color="auto"/>
              <w:bottom w:val="nil"/>
              <w:right w:val="nil"/>
            </w:tcBorders>
            <w:shd w:val="clear" w:color="auto" w:fill="auto"/>
            <w:hideMark/>
          </w:tcPr>
          <w:p w14:paraId="65EBAD98" w14:textId="77777777"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REVISOR FISCAL</w:t>
            </w:r>
          </w:p>
        </w:tc>
        <w:tc>
          <w:tcPr>
            <w:tcW w:w="1562" w:type="dxa"/>
            <w:tcBorders>
              <w:top w:val="nil"/>
              <w:left w:val="nil"/>
              <w:bottom w:val="nil"/>
              <w:right w:val="nil"/>
            </w:tcBorders>
            <w:shd w:val="clear" w:color="auto" w:fill="auto"/>
            <w:hideMark/>
          </w:tcPr>
          <w:p w14:paraId="1D6F7B09"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58CFC170" w14:textId="77777777"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14:paraId="353CD63B" w14:textId="77777777"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14:paraId="79F36887" w14:textId="77777777"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14:paraId="2BF89441"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6D965EAC"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3CBAE5B8" w14:textId="77777777"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562" w:type="dxa"/>
            <w:tcBorders>
              <w:top w:val="nil"/>
              <w:left w:val="nil"/>
              <w:bottom w:val="nil"/>
              <w:right w:val="nil"/>
            </w:tcBorders>
            <w:shd w:val="clear" w:color="auto" w:fill="auto"/>
            <w:hideMark/>
          </w:tcPr>
          <w:p w14:paraId="690B99C9"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7D179AF8" w14:textId="77777777"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14:paraId="0DA10BF7" w14:textId="77777777"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14:paraId="7654BD8C" w14:textId="77777777"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14:paraId="774CBAAE" w14:textId="77777777" w:rsidTr="00D333D6">
        <w:trPr>
          <w:gridAfter w:val="1"/>
          <w:wAfter w:w="24" w:type="dxa"/>
          <w:trHeight w:val="246"/>
        </w:trPr>
        <w:tc>
          <w:tcPr>
            <w:tcW w:w="284" w:type="dxa"/>
            <w:tcBorders>
              <w:top w:val="nil"/>
              <w:left w:val="nil"/>
              <w:bottom w:val="nil"/>
              <w:right w:val="nil"/>
            </w:tcBorders>
            <w:shd w:val="clear" w:color="auto" w:fill="auto"/>
            <w:noWrap/>
            <w:vAlign w:val="bottom"/>
            <w:hideMark/>
          </w:tcPr>
          <w:p w14:paraId="7A5C46C5" w14:textId="77777777"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14:paraId="4113E682" w14:textId="77777777" w:rsidR="00320DA8" w:rsidRPr="00997B48" w:rsidRDefault="00320DA8" w:rsidP="0079402A">
            <w:pPr>
              <w:ind w:left="567"/>
              <w:rPr>
                <w:color w:val="auto"/>
                <w:sz w:val="20"/>
                <w:szCs w:val="20"/>
                <w:lang w:val="es-ES" w:eastAsia="es-ES"/>
              </w:rPr>
            </w:pPr>
            <w:proofErr w:type="spellStart"/>
            <w:r w:rsidRPr="00997B48">
              <w:rPr>
                <w:color w:val="auto"/>
                <w:sz w:val="20"/>
                <w:szCs w:val="20"/>
                <w:lang w:val="es-ES" w:eastAsia="es-ES"/>
              </w:rPr>
              <w:t>T.P.N°</w:t>
            </w:r>
            <w:proofErr w:type="spellEnd"/>
          </w:p>
        </w:tc>
        <w:tc>
          <w:tcPr>
            <w:tcW w:w="1562" w:type="dxa"/>
            <w:tcBorders>
              <w:top w:val="nil"/>
              <w:left w:val="nil"/>
              <w:bottom w:val="nil"/>
              <w:right w:val="nil"/>
            </w:tcBorders>
            <w:shd w:val="clear" w:color="auto" w:fill="auto"/>
            <w:hideMark/>
          </w:tcPr>
          <w:p w14:paraId="337ED548" w14:textId="77777777"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14:paraId="23C8ECA5" w14:textId="77777777"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14:paraId="6E2B4656" w14:textId="77777777"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14:paraId="0D364DA0" w14:textId="77777777"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14:paraId="09AC82B2" w14:textId="77777777" w:rsidTr="00D333D6">
        <w:trPr>
          <w:gridAfter w:val="1"/>
          <w:wAfter w:w="24" w:type="dxa"/>
          <w:trHeight w:val="319"/>
        </w:trPr>
        <w:tc>
          <w:tcPr>
            <w:tcW w:w="284" w:type="dxa"/>
            <w:tcBorders>
              <w:top w:val="nil"/>
              <w:left w:val="nil"/>
              <w:bottom w:val="nil"/>
              <w:right w:val="nil"/>
            </w:tcBorders>
            <w:shd w:val="clear" w:color="auto" w:fill="auto"/>
            <w:noWrap/>
            <w:vAlign w:val="bottom"/>
            <w:hideMark/>
          </w:tcPr>
          <w:p w14:paraId="55A290F5" w14:textId="77777777"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8" w:space="0" w:color="auto"/>
              <w:right w:val="single" w:sz="8" w:space="0" w:color="000000"/>
            </w:tcBorders>
            <w:shd w:val="clear" w:color="auto" w:fill="auto"/>
            <w:hideMark/>
          </w:tcPr>
          <w:p w14:paraId="589FE8A2" w14:textId="77777777" w:rsidR="00320DA8" w:rsidRPr="00997B48" w:rsidRDefault="00320DA8" w:rsidP="0079402A">
            <w:pPr>
              <w:ind w:left="567"/>
              <w:rPr>
                <w:b/>
                <w:bCs/>
                <w:color w:val="auto"/>
                <w:sz w:val="20"/>
                <w:szCs w:val="20"/>
                <w:lang w:val="es-ES" w:eastAsia="es-ES"/>
              </w:rPr>
            </w:pPr>
            <w:r w:rsidRPr="00997B48">
              <w:rPr>
                <w:b/>
                <w:bCs/>
                <w:color w:val="auto"/>
                <w:sz w:val="20"/>
                <w:szCs w:val="20"/>
                <w:lang w:val="es-ES" w:eastAsia="es-ES"/>
              </w:rPr>
              <w:t>SE RECOMIENDA DILIGENC</w:t>
            </w:r>
            <w:r w:rsidR="002A2D5F" w:rsidRPr="00997B48">
              <w:rPr>
                <w:b/>
                <w:bCs/>
                <w:color w:val="auto"/>
                <w:sz w:val="20"/>
                <w:szCs w:val="20"/>
                <w:lang w:val="es-ES" w:eastAsia="es-ES"/>
              </w:rPr>
              <w:t>IAR EN COMPUTADOR</w:t>
            </w:r>
          </w:p>
        </w:tc>
      </w:tr>
    </w:tbl>
    <w:p w14:paraId="3A1E9319" w14:textId="77777777" w:rsidR="007C5AE5" w:rsidRDefault="007C5AE5" w:rsidP="0079402A">
      <w:pPr>
        <w:ind w:left="567"/>
        <w:jc w:val="center"/>
        <w:rPr>
          <w:b/>
          <w:sz w:val="22"/>
          <w:szCs w:val="22"/>
          <w:lang w:eastAsia="es-ES"/>
        </w:rPr>
      </w:pPr>
    </w:p>
    <w:p w14:paraId="0BA0E518" w14:textId="77777777" w:rsidR="00CD58BC" w:rsidRDefault="00CD58BC" w:rsidP="00AD6D52">
      <w:pPr>
        <w:jc w:val="center"/>
        <w:rPr>
          <w:b/>
          <w:sz w:val="22"/>
          <w:szCs w:val="22"/>
          <w:lang w:eastAsia="es-ES"/>
        </w:rPr>
      </w:pPr>
    </w:p>
    <w:p w14:paraId="1EC9CE91" w14:textId="77777777" w:rsidR="00CD58BC" w:rsidRDefault="00CD58BC" w:rsidP="00AD6D52">
      <w:pPr>
        <w:jc w:val="center"/>
        <w:rPr>
          <w:b/>
          <w:sz w:val="22"/>
          <w:szCs w:val="22"/>
          <w:lang w:eastAsia="es-ES"/>
        </w:rPr>
      </w:pPr>
    </w:p>
    <w:p w14:paraId="6EA51B82" w14:textId="77777777" w:rsidR="00CD58BC" w:rsidRDefault="00CD58BC" w:rsidP="00AD6D52">
      <w:pPr>
        <w:jc w:val="center"/>
        <w:rPr>
          <w:b/>
          <w:sz w:val="22"/>
          <w:szCs w:val="22"/>
          <w:lang w:eastAsia="es-ES"/>
        </w:rPr>
      </w:pPr>
    </w:p>
    <w:p w14:paraId="320DAC16" w14:textId="77777777" w:rsidR="00CD58BC" w:rsidRDefault="00CD58BC" w:rsidP="00AD6D52">
      <w:pPr>
        <w:jc w:val="center"/>
        <w:rPr>
          <w:b/>
          <w:sz w:val="22"/>
          <w:szCs w:val="22"/>
          <w:lang w:eastAsia="es-ES"/>
        </w:rPr>
      </w:pPr>
    </w:p>
    <w:p w14:paraId="0F2ECF52" w14:textId="77777777" w:rsidR="00CD58BC" w:rsidRDefault="00CD58BC" w:rsidP="00AD6D52">
      <w:pPr>
        <w:jc w:val="center"/>
        <w:rPr>
          <w:b/>
          <w:sz w:val="22"/>
          <w:szCs w:val="22"/>
          <w:lang w:eastAsia="es-ES"/>
        </w:rPr>
      </w:pPr>
    </w:p>
    <w:p w14:paraId="14B6CD98" w14:textId="77777777" w:rsidR="00CD58BC" w:rsidRDefault="00CD58BC" w:rsidP="00AD6D52">
      <w:pPr>
        <w:jc w:val="center"/>
        <w:rPr>
          <w:b/>
          <w:sz w:val="22"/>
          <w:szCs w:val="22"/>
          <w:lang w:eastAsia="es-ES"/>
        </w:rPr>
      </w:pPr>
    </w:p>
    <w:p w14:paraId="671AE46E" w14:textId="77777777" w:rsidR="00CD58BC" w:rsidRDefault="00CD58BC" w:rsidP="00AD6D52">
      <w:pPr>
        <w:jc w:val="center"/>
        <w:rPr>
          <w:b/>
          <w:sz w:val="22"/>
          <w:szCs w:val="22"/>
          <w:lang w:eastAsia="es-ES"/>
        </w:rPr>
      </w:pPr>
    </w:p>
    <w:p w14:paraId="3B3E3F7F" w14:textId="77777777" w:rsidR="00CD58BC" w:rsidRDefault="00CD58BC" w:rsidP="00AD6D52">
      <w:pPr>
        <w:jc w:val="center"/>
        <w:rPr>
          <w:b/>
          <w:sz w:val="22"/>
          <w:szCs w:val="22"/>
          <w:lang w:eastAsia="es-ES"/>
        </w:rPr>
      </w:pPr>
    </w:p>
    <w:p w14:paraId="2A811D24" w14:textId="77777777" w:rsidR="00CD58BC" w:rsidRDefault="00CD58BC" w:rsidP="00AD6D52">
      <w:pPr>
        <w:jc w:val="center"/>
        <w:rPr>
          <w:b/>
          <w:sz w:val="22"/>
          <w:szCs w:val="22"/>
          <w:lang w:eastAsia="es-ES"/>
        </w:rPr>
      </w:pPr>
    </w:p>
    <w:p w14:paraId="7812D377" w14:textId="77777777" w:rsidR="00CD58BC" w:rsidRDefault="00CD58BC" w:rsidP="00AD6D52">
      <w:pPr>
        <w:jc w:val="center"/>
        <w:rPr>
          <w:b/>
          <w:sz w:val="22"/>
          <w:szCs w:val="22"/>
          <w:lang w:eastAsia="es-ES"/>
        </w:rPr>
      </w:pPr>
    </w:p>
    <w:p w14:paraId="23049A12" w14:textId="77777777" w:rsidR="00CD58BC" w:rsidRDefault="00CD58BC" w:rsidP="00AD6D52">
      <w:pPr>
        <w:jc w:val="center"/>
        <w:rPr>
          <w:b/>
          <w:sz w:val="22"/>
          <w:szCs w:val="22"/>
          <w:lang w:eastAsia="es-ES"/>
        </w:rPr>
      </w:pPr>
    </w:p>
    <w:p w14:paraId="04D5EF15" w14:textId="77777777" w:rsidR="00CD58BC" w:rsidRDefault="00CD58BC" w:rsidP="00AD6D52">
      <w:pPr>
        <w:jc w:val="center"/>
        <w:rPr>
          <w:b/>
          <w:sz w:val="22"/>
          <w:szCs w:val="22"/>
          <w:lang w:eastAsia="es-ES"/>
        </w:rPr>
      </w:pPr>
    </w:p>
    <w:p w14:paraId="5A65BA19" w14:textId="77777777" w:rsidR="00CD58BC" w:rsidRDefault="00CD58BC" w:rsidP="00AD6D52">
      <w:pPr>
        <w:jc w:val="center"/>
        <w:rPr>
          <w:b/>
          <w:sz w:val="22"/>
          <w:szCs w:val="22"/>
          <w:lang w:eastAsia="es-ES"/>
        </w:rPr>
      </w:pPr>
    </w:p>
    <w:p w14:paraId="45666E5A" w14:textId="77777777" w:rsidR="00CD58BC" w:rsidRDefault="00CD58BC" w:rsidP="00AD6D52">
      <w:pPr>
        <w:jc w:val="center"/>
        <w:rPr>
          <w:b/>
          <w:sz w:val="22"/>
          <w:szCs w:val="22"/>
          <w:lang w:eastAsia="es-ES"/>
        </w:rPr>
      </w:pPr>
    </w:p>
    <w:p w14:paraId="0855D542" w14:textId="77777777" w:rsidR="00CD58BC" w:rsidRDefault="00CD58BC" w:rsidP="00AD6D52">
      <w:pPr>
        <w:jc w:val="center"/>
        <w:rPr>
          <w:b/>
          <w:sz w:val="22"/>
          <w:szCs w:val="22"/>
          <w:lang w:eastAsia="es-ES"/>
        </w:rPr>
      </w:pPr>
    </w:p>
    <w:p w14:paraId="23C3B066" w14:textId="77777777" w:rsidR="00CD58BC" w:rsidRDefault="00CD58BC" w:rsidP="00AD6D52">
      <w:pPr>
        <w:jc w:val="center"/>
        <w:rPr>
          <w:b/>
          <w:sz w:val="22"/>
          <w:szCs w:val="22"/>
          <w:lang w:eastAsia="es-ES"/>
        </w:rPr>
      </w:pPr>
    </w:p>
    <w:p w14:paraId="7A8520D9" w14:textId="77777777" w:rsidR="00CD58BC" w:rsidRDefault="00CD58BC" w:rsidP="00AD6D52">
      <w:pPr>
        <w:jc w:val="center"/>
        <w:rPr>
          <w:b/>
          <w:sz w:val="22"/>
          <w:szCs w:val="22"/>
          <w:lang w:eastAsia="es-ES"/>
        </w:rPr>
      </w:pPr>
    </w:p>
    <w:p w14:paraId="187890A3" w14:textId="77777777" w:rsidR="00CD58BC" w:rsidRDefault="00CD58BC" w:rsidP="00AD6D52">
      <w:pPr>
        <w:jc w:val="center"/>
        <w:rPr>
          <w:b/>
          <w:sz w:val="22"/>
          <w:szCs w:val="22"/>
          <w:lang w:eastAsia="es-ES"/>
        </w:rPr>
      </w:pPr>
    </w:p>
    <w:p w14:paraId="277BF883" w14:textId="77777777" w:rsidR="00CD58BC" w:rsidRDefault="00CD58BC" w:rsidP="00AD6D52">
      <w:pPr>
        <w:jc w:val="center"/>
        <w:rPr>
          <w:b/>
          <w:sz w:val="22"/>
          <w:szCs w:val="22"/>
          <w:lang w:eastAsia="es-ES"/>
        </w:rPr>
      </w:pPr>
    </w:p>
    <w:p w14:paraId="5418B179" w14:textId="77777777" w:rsidR="00CD58BC" w:rsidRDefault="00CD58BC" w:rsidP="00AD6D52">
      <w:pPr>
        <w:jc w:val="center"/>
        <w:rPr>
          <w:b/>
          <w:sz w:val="22"/>
          <w:szCs w:val="22"/>
          <w:lang w:eastAsia="es-ES"/>
        </w:rPr>
      </w:pPr>
    </w:p>
    <w:p w14:paraId="5F6B2F88" w14:textId="77777777" w:rsidR="00CD58BC" w:rsidRDefault="00CD58BC" w:rsidP="00AD6D52">
      <w:pPr>
        <w:jc w:val="center"/>
        <w:rPr>
          <w:b/>
          <w:sz w:val="22"/>
          <w:szCs w:val="22"/>
          <w:lang w:eastAsia="es-ES"/>
        </w:rPr>
      </w:pPr>
    </w:p>
    <w:p w14:paraId="035DF1B5" w14:textId="77777777" w:rsidR="00CD58BC" w:rsidRDefault="00CD58BC" w:rsidP="00AD6D52">
      <w:pPr>
        <w:jc w:val="center"/>
        <w:rPr>
          <w:b/>
          <w:sz w:val="22"/>
          <w:szCs w:val="22"/>
          <w:lang w:eastAsia="es-ES"/>
        </w:rPr>
      </w:pPr>
    </w:p>
    <w:p w14:paraId="32409594" w14:textId="77777777" w:rsidR="00CD58BC" w:rsidRDefault="00CD58BC" w:rsidP="00AD6D52">
      <w:pPr>
        <w:jc w:val="center"/>
        <w:rPr>
          <w:b/>
          <w:sz w:val="22"/>
          <w:szCs w:val="22"/>
          <w:lang w:eastAsia="es-ES"/>
        </w:rPr>
      </w:pPr>
    </w:p>
    <w:p w14:paraId="7647835E" w14:textId="77777777" w:rsidR="00CD58BC" w:rsidRDefault="00CD58BC" w:rsidP="00AD6D52">
      <w:pPr>
        <w:jc w:val="center"/>
        <w:rPr>
          <w:b/>
          <w:sz w:val="22"/>
          <w:szCs w:val="22"/>
          <w:lang w:eastAsia="es-ES"/>
        </w:rPr>
      </w:pPr>
    </w:p>
    <w:p w14:paraId="5EC4B671" w14:textId="77777777" w:rsidR="00CD58BC" w:rsidRDefault="00CD58BC" w:rsidP="00AD6D52">
      <w:pPr>
        <w:jc w:val="center"/>
        <w:rPr>
          <w:b/>
          <w:sz w:val="22"/>
          <w:szCs w:val="22"/>
          <w:lang w:eastAsia="es-ES"/>
        </w:rPr>
      </w:pPr>
    </w:p>
    <w:p w14:paraId="512200BA" w14:textId="77777777" w:rsidR="00CD58BC" w:rsidRDefault="00CD58BC" w:rsidP="00AD6D52">
      <w:pPr>
        <w:jc w:val="center"/>
        <w:rPr>
          <w:b/>
          <w:sz w:val="22"/>
          <w:szCs w:val="22"/>
          <w:lang w:eastAsia="es-ES"/>
        </w:rPr>
      </w:pPr>
    </w:p>
    <w:p w14:paraId="53BC0F8C" w14:textId="77777777" w:rsidR="00CD58BC" w:rsidRDefault="00CD58BC" w:rsidP="00AD6D52">
      <w:pPr>
        <w:jc w:val="center"/>
        <w:rPr>
          <w:b/>
          <w:sz w:val="22"/>
          <w:szCs w:val="22"/>
          <w:lang w:eastAsia="es-ES"/>
        </w:rPr>
      </w:pPr>
    </w:p>
    <w:p w14:paraId="428A90DD" w14:textId="77777777" w:rsidR="00CD58BC" w:rsidRDefault="00CD58BC" w:rsidP="00AD6D52">
      <w:pPr>
        <w:jc w:val="center"/>
        <w:rPr>
          <w:b/>
          <w:sz w:val="22"/>
          <w:szCs w:val="22"/>
          <w:lang w:eastAsia="es-ES"/>
        </w:rPr>
      </w:pPr>
    </w:p>
    <w:p w14:paraId="48708824" w14:textId="77777777" w:rsidR="00CD58BC" w:rsidRDefault="00CD58BC" w:rsidP="00AD6D52">
      <w:pPr>
        <w:jc w:val="center"/>
        <w:rPr>
          <w:b/>
          <w:sz w:val="22"/>
          <w:szCs w:val="22"/>
          <w:lang w:eastAsia="es-ES"/>
        </w:rPr>
      </w:pPr>
    </w:p>
    <w:p w14:paraId="14CCBFC4" w14:textId="77777777" w:rsidR="00CD58BC" w:rsidRDefault="00CD58BC" w:rsidP="00AD6D52">
      <w:pPr>
        <w:jc w:val="center"/>
        <w:rPr>
          <w:b/>
          <w:sz w:val="22"/>
          <w:szCs w:val="22"/>
          <w:lang w:eastAsia="es-ES"/>
        </w:rPr>
      </w:pPr>
    </w:p>
    <w:p w14:paraId="3AA07AB0" w14:textId="77777777" w:rsidR="00CD58BC" w:rsidRDefault="00CD58BC" w:rsidP="00AD6D52">
      <w:pPr>
        <w:jc w:val="center"/>
        <w:rPr>
          <w:b/>
          <w:sz w:val="22"/>
          <w:szCs w:val="22"/>
          <w:lang w:eastAsia="es-ES"/>
        </w:rPr>
      </w:pPr>
    </w:p>
    <w:p w14:paraId="53931BB9" w14:textId="77777777" w:rsidR="00CD58BC" w:rsidRDefault="00CD58BC" w:rsidP="00AD6D52">
      <w:pPr>
        <w:jc w:val="center"/>
        <w:rPr>
          <w:b/>
          <w:sz w:val="22"/>
          <w:szCs w:val="22"/>
          <w:lang w:eastAsia="es-ES"/>
        </w:rPr>
      </w:pPr>
    </w:p>
    <w:p w14:paraId="5CE4F9D7" w14:textId="77777777" w:rsidR="00CD58BC" w:rsidRDefault="00CD58BC" w:rsidP="00AD6D52">
      <w:pPr>
        <w:jc w:val="center"/>
        <w:rPr>
          <w:b/>
          <w:sz w:val="22"/>
          <w:szCs w:val="22"/>
          <w:lang w:eastAsia="es-ES"/>
        </w:rPr>
      </w:pPr>
    </w:p>
    <w:p w14:paraId="708722FE" w14:textId="77777777" w:rsidR="00CD58BC" w:rsidRDefault="00CD58BC" w:rsidP="00AD6D52">
      <w:pPr>
        <w:jc w:val="center"/>
        <w:rPr>
          <w:b/>
          <w:sz w:val="22"/>
          <w:szCs w:val="22"/>
          <w:lang w:eastAsia="es-ES"/>
        </w:rPr>
      </w:pPr>
    </w:p>
    <w:p w14:paraId="0CC6E181" w14:textId="77777777" w:rsidR="00CD58BC" w:rsidRDefault="00CD58BC" w:rsidP="00AD6D52">
      <w:pPr>
        <w:jc w:val="center"/>
        <w:rPr>
          <w:b/>
          <w:sz w:val="22"/>
          <w:szCs w:val="22"/>
          <w:lang w:eastAsia="es-ES"/>
        </w:rPr>
      </w:pPr>
    </w:p>
    <w:p w14:paraId="705BE15B" w14:textId="77777777" w:rsidR="00CD58BC" w:rsidRDefault="00CD58BC" w:rsidP="00AD6D52">
      <w:pPr>
        <w:jc w:val="center"/>
        <w:rPr>
          <w:b/>
          <w:sz w:val="22"/>
          <w:szCs w:val="22"/>
          <w:lang w:eastAsia="es-ES"/>
        </w:rPr>
      </w:pPr>
    </w:p>
    <w:p w14:paraId="5153FD66" w14:textId="77777777" w:rsidR="00CD58BC" w:rsidRDefault="00CD58BC" w:rsidP="00AD6D52">
      <w:pPr>
        <w:jc w:val="center"/>
        <w:rPr>
          <w:b/>
          <w:sz w:val="22"/>
          <w:szCs w:val="22"/>
          <w:lang w:eastAsia="es-ES"/>
        </w:rPr>
      </w:pPr>
    </w:p>
    <w:p w14:paraId="40F1C494" w14:textId="77777777" w:rsidR="00CD58BC" w:rsidRDefault="00CD58BC" w:rsidP="00AD6D52">
      <w:pPr>
        <w:jc w:val="center"/>
        <w:rPr>
          <w:b/>
          <w:sz w:val="22"/>
          <w:szCs w:val="22"/>
          <w:lang w:eastAsia="es-ES"/>
        </w:rPr>
      </w:pPr>
    </w:p>
    <w:p w14:paraId="62D5CAD0" w14:textId="77777777" w:rsidR="00CD58BC" w:rsidRDefault="00CD58BC" w:rsidP="00AD6D52">
      <w:pPr>
        <w:jc w:val="center"/>
        <w:rPr>
          <w:b/>
          <w:sz w:val="22"/>
          <w:szCs w:val="22"/>
          <w:lang w:eastAsia="es-ES"/>
        </w:rPr>
      </w:pPr>
    </w:p>
    <w:p w14:paraId="2C0EA6FA" w14:textId="77777777" w:rsidR="00CD58BC" w:rsidRDefault="00CD58BC" w:rsidP="00AD6D52">
      <w:pPr>
        <w:jc w:val="center"/>
        <w:rPr>
          <w:b/>
          <w:sz w:val="22"/>
          <w:szCs w:val="22"/>
          <w:lang w:eastAsia="es-ES"/>
        </w:rPr>
      </w:pPr>
    </w:p>
    <w:p w14:paraId="3184A2CF" w14:textId="77777777" w:rsidR="00CD58BC" w:rsidRDefault="00CD58BC" w:rsidP="00AD6D52">
      <w:pPr>
        <w:jc w:val="center"/>
        <w:rPr>
          <w:b/>
          <w:sz w:val="22"/>
          <w:szCs w:val="22"/>
          <w:lang w:eastAsia="es-ES"/>
        </w:rPr>
      </w:pPr>
    </w:p>
    <w:p w14:paraId="23BC5583" w14:textId="77777777" w:rsidR="00CD58BC" w:rsidRDefault="00CD58BC" w:rsidP="00AD6D52">
      <w:pPr>
        <w:jc w:val="center"/>
        <w:rPr>
          <w:b/>
          <w:sz w:val="22"/>
          <w:szCs w:val="22"/>
          <w:lang w:eastAsia="es-ES"/>
        </w:rPr>
      </w:pPr>
    </w:p>
    <w:p w14:paraId="482E4EC9" w14:textId="77777777" w:rsidR="00CD58BC" w:rsidRDefault="00CD58BC" w:rsidP="00AD6D52">
      <w:pPr>
        <w:jc w:val="center"/>
        <w:rPr>
          <w:b/>
          <w:sz w:val="22"/>
          <w:szCs w:val="22"/>
          <w:lang w:eastAsia="es-ES"/>
        </w:rPr>
      </w:pPr>
    </w:p>
    <w:p w14:paraId="69573669" w14:textId="77777777" w:rsidR="00CD58BC" w:rsidRDefault="00CD58BC" w:rsidP="00AD6D52">
      <w:pPr>
        <w:jc w:val="center"/>
        <w:rPr>
          <w:b/>
          <w:sz w:val="22"/>
          <w:szCs w:val="22"/>
          <w:lang w:eastAsia="es-ES"/>
        </w:rPr>
      </w:pPr>
    </w:p>
    <w:p w14:paraId="171DE44C" w14:textId="77777777" w:rsidR="00CD58BC" w:rsidRDefault="00CD58BC" w:rsidP="00AD6D52">
      <w:pPr>
        <w:jc w:val="center"/>
        <w:rPr>
          <w:b/>
          <w:sz w:val="22"/>
          <w:szCs w:val="22"/>
          <w:lang w:eastAsia="es-ES"/>
        </w:rPr>
      </w:pPr>
    </w:p>
    <w:p w14:paraId="5AB01508" w14:textId="77777777" w:rsidR="00CD58BC" w:rsidRDefault="00CD58BC" w:rsidP="00AD6D52">
      <w:pPr>
        <w:jc w:val="center"/>
        <w:rPr>
          <w:b/>
          <w:sz w:val="22"/>
          <w:szCs w:val="22"/>
          <w:lang w:eastAsia="es-ES"/>
        </w:rPr>
      </w:pPr>
    </w:p>
    <w:p w14:paraId="678D5EDD" w14:textId="77777777" w:rsidR="00CD58BC" w:rsidRDefault="00CD58BC" w:rsidP="00AD6D52">
      <w:pPr>
        <w:jc w:val="center"/>
        <w:rPr>
          <w:b/>
          <w:sz w:val="22"/>
          <w:szCs w:val="22"/>
          <w:lang w:eastAsia="es-ES"/>
        </w:rPr>
      </w:pPr>
    </w:p>
    <w:p w14:paraId="1C9A7C0F" w14:textId="77777777" w:rsidR="00CD58BC" w:rsidRDefault="00CD58BC" w:rsidP="00AD6D52">
      <w:pPr>
        <w:jc w:val="center"/>
        <w:rPr>
          <w:b/>
          <w:sz w:val="22"/>
          <w:szCs w:val="22"/>
          <w:lang w:eastAsia="es-ES"/>
        </w:rPr>
      </w:pPr>
    </w:p>
    <w:p w14:paraId="2E395D95" w14:textId="77777777" w:rsidR="00CD58BC" w:rsidRDefault="00CD58BC" w:rsidP="00AD6D52">
      <w:pPr>
        <w:jc w:val="center"/>
        <w:rPr>
          <w:b/>
          <w:sz w:val="22"/>
          <w:szCs w:val="22"/>
          <w:lang w:eastAsia="es-ES"/>
        </w:rPr>
      </w:pPr>
    </w:p>
    <w:p w14:paraId="346EFB64" w14:textId="77777777" w:rsidR="00CD58BC" w:rsidRDefault="00CD58BC" w:rsidP="00AD6D52">
      <w:pPr>
        <w:jc w:val="center"/>
        <w:rPr>
          <w:b/>
          <w:sz w:val="22"/>
          <w:szCs w:val="22"/>
          <w:lang w:eastAsia="es-ES"/>
        </w:rPr>
      </w:pPr>
    </w:p>
    <w:p w14:paraId="74ED59B9" w14:textId="77777777" w:rsidR="00CD58BC" w:rsidRDefault="00CD58BC" w:rsidP="00AD6D52">
      <w:pPr>
        <w:jc w:val="center"/>
        <w:rPr>
          <w:b/>
          <w:sz w:val="22"/>
          <w:szCs w:val="22"/>
          <w:lang w:eastAsia="es-ES"/>
        </w:rPr>
      </w:pPr>
    </w:p>
    <w:p w14:paraId="718DC4FF" w14:textId="77777777" w:rsidR="00CD58BC" w:rsidRDefault="00CD58BC" w:rsidP="00AD6D52">
      <w:pPr>
        <w:jc w:val="center"/>
        <w:rPr>
          <w:b/>
          <w:sz w:val="22"/>
          <w:szCs w:val="22"/>
          <w:lang w:eastAsia="es-ES"/>
        </w:rPr>
      </w:pPr>
    </w:p>
    <w:p w14:paraId="22E8C1C9" w14:textId="5952AEB7" w:rsidR="00CD58BC" w:rsidRDefault="00CD58BC" w:rsidP="00AD6D52">
      <w:pPr>
        <w:jc w:val="center"/>
        <w:rPr>
          <w:b/>
          <w:sz w:val="22"/>
          <w:szCs w:val="22"/>
          <w:lang w:eastAsia="es-ES"/>
        </w:rPr>
      </w:pPr>
    </w:p>
    <w:p w14:paraId="54058EAD" w14:textId="77777777" w:rsidR="00775F3F" w:rsidRDefault="00775F3F" w:rsidP="00AD6D52">
      <w:pPr>
        <w:jc w:val="center"/>
        <w:rPr>
          <w:b/>
          <w:sz w:val="22"/>
          <w:szCs w:val="22"/>
          <w:lang w:eastAsia="es-ES"/>
        </w:rPr>
      </w:pPr>
    </w:p>
    <w:p w14:paraId="15FF2B51" w14:textId="6F082FEC" w:rsidR="00CD58BC" w:rsidRDefault="00CD58BC" w:rsidP="00AD6D52">
      <w:pPr>
        <w:jc w:val="center"/>
        <w:rPr>
          <w:b/>
          <w:sz w:val="22"/>
          <w:szCs w:val="22"/>
          <w:lang w:eastAsia="es-ES"/>
        </w:rPr>
      </w:pPr>
    </w:p>
    <w:p w14:paraId="28235B6F" w14:textId="6F777DF9" w:rsidR="003A6B13" w:rsidRDefault="003A6B13" w:rsidP="00AD6D52">
      <w:pPr>
        <w:jc w:val="center"/>
        <w:rPr>
          <w:b/>
          <w:sz w:val="22"/>
          <w:szCs w:val="22"/>
          <w:lang w:eastAsia="es-ES"/>
        </w:rPr>
      </w:pPr>
    </w:p>
    <w:p w14:paraId="5628B2B1" w14:textId="725C063E" w:rsidR="003A6B13" w:rsidRDefault="003A6B13" w:rsidP="00AD6D52">
      <w:pPr>
        <w:jc w:val="center"/>
        <w:rPr>
          <w:b/>
          <w:sz w:val="22"/>
          <w:szCs w:val="22"/>
          <w:lang w:eastAsia="es-ES"/>
        </w:rPr>
      </w:pPr>
    </w:p>
    <w:p w14:paraId="4F685F79" w14:textId="77777777" w:rsidR="003A6B13" w:rsidRDefault="003A6B13" w:rsidP="00AD6D52">
      <w:pPr>
        <w:jc w:val="center"/>
        <w:rPr>
          <w:b/>
          <w:sz w:val="22"/>
          <w:szCs w:val="22"/>
          <w:lang w:eastAsia="es-ES"/>
        </w:rPr>
      </w:pPr>
    </w:p>
    <w:p w14:paraId="61054598" w14:textId="77777777" w:rsidR="00CD58BC" w:rsidRDefault="00CD58BC" w:rsidP="00AD6D52">
      <w:pPr>
        <w:jc w:val="center"/>
        <w:rPr>
          <w:b/>
          <w:sz w:val="22"/>
          <w:szCs w:val="22"/>
          <w:lang w:eastAsia="es-ES"/>
        </w:rPr>
      </w:pPr>
    </w:p>
    <w:p w14:paraId="41FDF4E8" w14:textId="792D7C44" w:rsidR="00227AC6" w:rsidRPr="0079402A" w:rsidRDefault="00CD58BC" w:rsidP="00AD6D52">
      <w:pPr>
        <w:jc w:val="center"/>
        <w:rPr>
          <w:b/>
          <w:sz w:val="22"/>
          <w:szCs w:val="22"/>
          <w:lang w:eastAsia="es-ES"/>
        </w:rPr>
      </w:pPr>
      <w:r>
        <w:rPr>
          <w:b/>
          <w:sz w:val="22"/>
          <w:szCs w:val="22"/>
          <w:lang w:eastAsia="es-ES"/>
        </w:rPr>
        <w:lastRenderedPageBreak/>
        <w:t>FORMATO 9</w:t>
      </w:r>
    </w:p>
    <w:p w14:paraId="46A9456B" w14:textId="77777777" w:rsidR="00227AC6" w:rsidRPr="0079402A" w:rsidRDefault="00227AC6" w:rsidP="0079402A">
      <w:pPr>
        <w:ind w:left="567"/>
        <w:jc w:val="center"/>
        <w:rPr>
          <w:b/>
          <w:iCs/>
          <w:sz w:val="22"/>
          <w:szCs w:val="22"/>
          <w:lang w:val="es-ES" w:eastAsia="es-ES"/>
        </w:rPr>
      </w:pPr>
      <w:r w:rsidRPr="0079402A">
        <w:rPr>
          <w:b/>
          <w:iCs/>
          <w:sz w:val="22"/>
          <w:szCs w:val="22"/>
          <w:lang w:val="es-ES" w:eastAsia="es-ES"/>
        </w:rPr>
        <w:t>INFORMACIÓN FINANCIERA Y DE CAPACIDAD ORGANIZACIONAL</w:t>
      </w:r>
    </w:p>
    <w:p w14:paraId="66D8EB3E" w14:textId="77777777" w:rsidR="00227AC6" w:rsidRPr="0079402A" w:rsidRDefault="00227AC6" w:rsidP="0079402A">
      <w:pPr>
        <w:tabs>
          <w:tab w:val="left" w:pos="426"/>
        </w:tabs>
        <w:ind w:left="567"/>
        <w:contextualSpacing/>
        <w:jc w:val="center"/>
        <w:rPr>
          <w:b/>
          <w:iCs/>
          <w:sz w:val="22"/>
          <w:szCs w:val="22"/>
          <w:lang w:val="es-ES" w:eastAsia="es-ES"/>
        </w:rPr>
      </w:pPr>
      <w:r w:rsidRPr="0079402A">
        <w:rPr>
          <w:b/>
          <w:iCs/>
          <w:sz w:val="22"/>
          <w:szCs w:val="22"/>
          <w:lang w:val="es-ES" w:eastAsia="es-ES"/>
        </w:rPr>
        <w:t>PROPONENTE EXTRANJERO</w:t>
      </w:r>
    </w:p>
    <w:tbl>
      <w:tblPr>
        <w:tblW w:w="7040" w:type="pct"/>
        <w:tblLayout w:type="fixed"/>
        <w:tblCellMar>
          <w:left w:w="70" w:type="dxa"/>
          <w:right w:w="70" w:type="dxa"/>
        </w:tblCellMar>
        <w:tblLook w:val="04A0" w:firstRow="1" w:lastRow="0" w:firstColumn="1" w:lastColumn="0" w:noHBand="0" w:noVBand="1"/>
      </w:tblPr>
      <w:tblGrid>
        <w:gridCol w:w="163"/>
        <w:gridCol w:w="1920"/>
        <w:gridCol w:w="1873"/>
        <w:gridCol w:w="1582"/>
        <w:gridCol w:w="1293"/>
        <w:gridCol w:w="1154"/>
        <w:gridCol w:w="1170"/>
        <w:gridCol w:w="164"/>
        <w:gridCol w:w="98"/>
        <w:gridCol w:w="145"/>
        <w:gridCol w:w="25"/>
        <w:gridCol w:w="117"/>
        <w:gridCol w:w="186"/>
        <w:gridCol w:w="821"/>
        <w:gridCol w:w="145"/>
        <w:gridCol w:w="1009"/>
        <w:gridCol w:w="145"/>
        <w:gridCol w:w="243"/>
        <w:gridCol w:w="186"/>
        <w:gridCol w:w="1037"/>
        <w:gridCol w:w="142"/>
        <w:gridCol w:w="23"/>
      </w:tblGrid>
      <w:tr w:rsidR="00227AC6" w:rsidRPr="0079402A" w14:paraId="4922C73E" w14:textId="77777777" w:rsidTr="00191D51">
        <w:trPr>
          <w:gridAfter w:val="18"/>
          <w:wAfter w:w="2970" w:type="pct"/>
          <w:trHeight w:val="360"/>
        </w:trPr>
        <w:tc>
          <w:tcPr>
            <w:tcW w:w="60" w:type="pct"/>
            <w:noWrap/>
            <w:vAlign w:val="bottom"/>
          </w:tcPr>
          <w:p w14:paraId="2AC58D68" w14:textId="77777777" w:rsidR="00227AC6" w:rsidRPr="0079402A" w:rsidRDefault="00227AC6" w:rsidP="0079402A">
            <w:pPr>
              <w:ind w:left="567"/>
              <w:rPr>
                <w:sz w:val="22"/>
                <w:szCs w:val="22"/>
                <w:lang w:val="es-ES" w:eastAsia="es-ES"/>
              </w:rPr>
            </w:pPr>
          </w:p>
        </w:tc>
        <w:tc>
          <w:tcPr>
            <w:tcW w:w="1971" w:type="pct"/>
            <w:gridSpan w:val="3"/>
            <w:noWrap/>
            <w:vAlign w:val="center"/>
          </w:tcPr>
          <w:p w14:paraId="77CE8720" w14:textId="77777777" w:rsidR="00227AC6" w:rsidRPr="0079402A" w:rsidRDefault="00227AC6" w:rsidP="0079402A">
            <w:pPr>
              <w:ind w:left="567"/>
              <w:rPr>
                <w:b/>
                <w:bCs/>
                <w:sz w:val="22"/>
                <w:szCs w:val="22"/>
                <w:lang w:val="es-ES" w:eastAsia="es-ES"/>
              </w:rPr>
            </w:pPr>
          </w:p>
        </w:tc>
      </w:tr>
      <w:tr w:rsidR="00227AC6" w:rsidRPr="0079402A" w14:paraId="3CB24D75" w14:textId="77777777" w:rsidTr="00191D51">
        <w:trPr>
          <w:gridAfter w:val="18"/>
          <w:wAfter w:w="2970" w:type="pct"/>
          <w:trHeight w:val="255"/>
        </w:trPr>
        <w:tc>
          <w:tcPr>
            <w:tcW w:w="60" w:type="pct"/>
            <w:noWrap/>
            <w:vAlign w:val="bottom"/>
            <w:hideMark/>
          </w:tcPr>
          <w:p w14:paraId="56426FA9" w14:textId="77777777" w:rsidR="00227AC6" w:rsidRPr="0079402A" w:rsidRDefault="00227AC6" w:rsidP="0079402A">
            <w:pPr>
              <w:ind w:left="567"/>
              <w:rPr>
                <w:b/>
                <w:bCs/>
                <w:sz w:val="22"/>
                <w:szCs w:val="22"/>
                <w:lang w:val="es-ES" w:eastAsia="es-ES"/>
              </w:rPr>
            </w:pPr>
          </w:p>
        </w:tc>
        <w:tc>
          <w:tcPr>
            <w:tcW w:w="1971" w:type="pct"/>
            <w:gridSpan w:val="3"/>
            <w:noWrap/>
            <w:vAlign w:val="center"/>
            <w:hideMark/>
          </w:tcPr>
          <w:p w14:paraId="4DC293F0" w14:textId="741757E8" w:rsidR="00227AC6" w:rsidRPr="0079402A" w:rsidRDefault="00227AC6" w:rsidP="0079402A">
            <w:pPr>
              <w:ind w:left="567"/>
              <w:jc w:val="center"/>
              <w:rPr>
                <w:sz w:val="22"/>
                <w:szCs w:val="22"/>
                <w:lang w:val="es-ES" w:eastAsia="es-ES"/>
              </w:rPr>
            </w:pPr>
            <w:r w:rsidRPr="0079402A">
              <w:rPr>
                <w:sz w:val="22"/>
                <w:szCs w:val="22"/>
                <w:lang w:val="es-ES" w:eastAsia="es-ES"/>
              </w:rPr>
              <w:t xml:space="preserve">(en pesos </w:t>
            </w:r>
            <w:r w:rsidR="009121CD" w:rsidRPr="0079402A">
              <w:rPr>
                <w:sz w:val="22"/>
                <w:szCs w:val="22"/>
                <w:lang w:val="es-ES" w:eastAsia="es-ES"/>
              </w:rPr>
              <w:t>colombianos</w:t>
            </w:r>
            <w:r w:rsidRPr="0079402A">
              <w:rPr>
                <w:sz w:val="22"/>
                <w:szCs w:val="22"/>
                <w:lang w:val="es-ES" w:eastAsia="es-ES"/>
              </w:rPr>
              <w:t>)</w:t>
            </w:r>
          </w:p>
        </w:tc>
      </w:tr>
      <w:tr w:rsidR="00227AC6" w:rsidRPr="0079402A" w14:paraId="76305D19" w14:textId="77777777" w:rsidTr="00AF154C">
        <w:trPr>
          <w:gridAfter w:val="11"/>
          <w:wAfter w:w="1486" w:type="pct"/>
          <w:trHeight w:val="180"/>
        </w:trPr>
        <w:tc>
          <w:tcPr>
            <w:tcW w:w="60" w:type="pct"/>
            <w:noWrap/>
            <w:vAlign w:val="bottom"/>
            <w:hideMark/>
          </w:tcPr>
          <w:p w14:paraId="1F52513B" w14:textId="77777777" w:rsidR="00227AC6" w:rsidRPr="0079402A" w:rsidRDefault="00227AC6" w:rsidP="0079402A">
            <w:pPr>
              <w:ind w:left="567"/>
              <w:rPr>
                <w:sz w:val="22"/>
                <w:szCs w:val="22"/>
                <w:lang w:val="es-ES" w:eastAsia="es-ES"/>
              </w:rPr>
            </w:pPr>
          </w:p>
        </w:tc>
        <w:tc>
          <w:tcPr>
            <w:tcW w:w="704" w:type="pct"/>
            <w:noWrap/>
            <w:vAlign w:val="center"/>
            <w:hideMark/>
          </w:tcPr>
          <w:p w14:paraId="3403021A" w14:textId="77777777" w:rsidR="00227AC6" w:rsidRPr="0079402A" w:rsidRDefault="00227AC6" w:rsidP="0079402A">
            <w:pPr>
              <w:ind w:left="567"/>
              <w:rPr>
                <w:sz w:val="22"/>
                <w:szCs w:val="22"/>
              </w:rPr>
            </w:pPr>
          </w:p>
        </w:tc>
        <w:tc>
          <w:tcPr>
            <w:tcW w:w="686" w:type="pct"/>
            <w:noWrap/>
            <w:vAlign w:val="bottom"/>
            <w:hideMark/>
          </w:tcPr>
          <w:p w14:paraId="727465BA" w14:textId="77777777" w:rsidR="00227AC6" w:rsidRPr="0079402A" w:rsidRDefault="00227AC6" w:rsidP="0079402A">
            <w:pPr>
              <w:ind w:left="567"/>
              <w:rPr>
                <w:sz w:val="22"/>
                <w:szCs w:val="22"/>
              </w:rPr>
            </w:pPr>
          </w:p>
        </w:tc>
        <w:tc>
          <w:tcPr>
            <w:tcW w:w="580" w:type="pct"/>
            <w:noWrap/>
            <w:vAlign w:val="bottom"/>
            <w:hideMark/>
          </w:tcPr>
          <w:p w14:paraId="766F78F1" w14:textId="77777777" w:rsidR="00227AC6" w:rsidRPr="0079402A" w:rsidRDefault="00227AC6" w:rsidP="0079402A">
            <w:pPr>
              <w:ind w:left="567"/>
              <w:rPr>
                <w:sz w:val="22"/>
                <w:szCs w:val="22"/>
              </w:rPr>
            </w:pPr>
          </w:p>
        </w:tc>
        <w:tc>
          <w:tcPr>
            <w:tcW w:w="474" w:type="pct"/>
            <w:noWrap/>
            <w:vAlign w:val="bottom"/>
            <w:hideMark/>
          </w:tcPr>
          <w:p w14:paraId="2D7FB6CE" w14:textId="77777777" w:rsidR="00227AC6" w:rsidRPr="0079402A" w:rsidRDefault="00227AC6" w:rsidP="0079402A">
            <w:pPr>
              <w:ind w:left="567"/>
              <w:rPr>
                <w:sz w:val="22"/>
                <w:szCs w:val="22"/>
              </w:rPr>
            </w:pPr>
          </w:p>
        </w:tc>
        <w:tc>
          <w:tcPr>
            <w:tcW w:w="423" w:type="pct"/>
            <w:noWrap/>
            <w:vAlign w:val="bottom"/>
            <w:hideMark/>
          </w:tcPr>
          <w:p w14:paraId="1794BD0D" w14:textId="77777777" w:rsidR="00227AC6" w:rsidRPr="0079402A" w:rsidRDefault="00227AC6" w:rsidP="0079402A">
            <w:pPr>
              <w:ind w:left="567"/>
              <w:rPr>
                <w:sz w:val="22"/>
                <w:szCs w:val="22"/>
              </w:rPr>
            </w:pPr>
          </w:p>
        </w:tc>
        <w:tc>
          <w:tcPr>
            <w:tcW w:w="587" w:type="pct"/>
            <w:gridSpan w:val="5"/>
            <w:noWrap/>
            <w:vAlign w:val="bottom"/>
            <w:hideMark/>
          </w:tcPr>
          <w:p w14:paraId="402568C0" w14:textId="77777777" w:rsidR="00227AC6" w:rsidRPr="0079402A" w:rsidRDefault="00227AC6" w:rsidP="0079402A">
            <w:pPr>
              <w:ind w:left="567"/>
              <w:rPr>
                <w:sz w:val="22"/>
                <w:szCs w:val="22"/>
              </w:rPr>
            </w:pPr>
          </w:p>
        </w:tc>
      </w:tr>
      <w:tr w:rsidR="00227AC6" w:rsidRPr="0079402A" w14:paraId="1DCC1CE8" w14:textId="77777777" w:rsidTr="00191D51">
        <w:trPr>
          <w:gridAfter w:val="18"/>
          <w:wAfter w:w="2970" w:type="pct"/>
          <w:trHeight w:val="255"/>
        </w:trPr>
        <w:tc>
          <w:tcPr>
            <w:tcW w:w="60" w:type="pct"/>
            <w:noWrap/>
            <w:vAlign w:val="bottom"/>
            <w:hideMark/>
          </w:tcPr>
          <w:p w14:paraId="38706FA2" w14:textId="77777777" w:rsidR="00227AC6" w:rsidRPr="0079402A" w:rsidRDefault="00227AC6" w:rsidP="0079402A">
            <w:pPr>
              <w:ind w:left="567"/>
              <w:rPr>
                <w:sz w:val="22"/>
                <w:szCs w:val="22"/>
              </w:rPr>
            </w:pPr>
          </w:p>
        </w:tc>
        <w:tc>
          <w:tcPr>
            <w:tcW w:w="1971" w:type="pct"/>
            <w:gridSpan w:val="3"/>
            <w:noWrap/>
            <w:vAlign w:val="center"/>
            <w:hideMark/>
          </w:tcPr>
          <w:p w14:paraId="4C7774E4" w14:textId="77777777" w:rsidR="00227AC6" w:rsidRPr="0079402A" w:rsidRDefault="00227AC6" w:rsidP="0079402A">
            <w:pPr>
              <w:ind w:left="567"/>
              <w:jc w:val="center"/>
              <w:rPr>
                <w:sz w:val="22"/>
                <w:szCs w:val="22"/>
                <w:lang w:val="es-ES" w:eastAsia="es-ES"/>
              </w:rPr>
            </w:pPr>
            <w:r w:rsidRPr="0079402A">
              <w:rPr>
                <w:sz w:val="22"/>
                <w:szCs w:val="22"/>
                <w:lang w:val="es-ES" w:eastAsia="es-ES"/>
              </w:rPr>
              <w:t>Proceso _____________</w:t>
            </w:r>
          </w:p>
        </w:tc>
      </w:tr>
      <w:tr w:rsidR="00227AC6" w:rsidRPr="0079402A" w14:paraId="3B519A0D" w14:textId="77777777" w:rsidTr="00AF154C">
        <w:trPr>
          <w:trHeight w:val="75"/>
        </w:trPr>
        <w:tc>
          <w:tcPr>
            <w:tcW w:w="60" w:type="pct"/>
            <w:noWrap/>
            <w:vAlign w:val="bottom"/>
            <w:hideMark/>
          </w:tcPr>
          <w:p w14:paraId="3A7DAE19" w14:textId="77777777" w:rsidR="00227AC6" w:rsidRPr="0079402A" w:rsidRDefault="00227AC6" w:rsidP="0079402A">
            <w:pPr>
              <w:ind w:left="567"/>
              <w:rPr>
                <w:sz w:val="22"/>
                <w:szCs w:val="22"/>
                <w:lang w:val="es-ES" w:eastAsia="es-ES"/>
              </w:rPr>
            </w:pPr>
          </w:p>
        </w:tc>
        <w:tc>
          <w:tcPr>
            <w:tcW w:w="704" w:type="pct"/>
            <w:noWrap/>
            <w:vAlign w:val="center"/>
            <w:hideMark/>
          </w:tcPr>
          <w:p w14:paraId="028CC94E" w14:textId="77777777" w:rsidR="00227AC6" w:rsidRPr="0079402A" w:rsidRDefault="00227AC6" w:rsidP="0079402A">
            <w:pPr>
              <w:ind w:left="567"/>
              <w:rPr>
                <w:sz w:val="22"/>
                <w:szCs w:val="22"/>
              </w:rPr>
            </w:pPr>
          </w:p>
        </w:tc>
        <w:tc>
          <w:tcPr>
            <w:tcW w:w="686" w:type="pct"/>
            <w:noWrap/>
            <w:vAlign w:val="bottom"/>
            <w:hideMark/>
          </w:tcPr>
          <w:p w14:paraId="6E136F1A" w14:textId="77777777" w:rsidR="00227AC6" w:rsidRPr="0079402A" w:rsidRDefault="00227AC6" w:rsidP="0079402A">
            <w:pPr>
              <w:ind w:left="567"/>
              <w:rPr>
                <w:sz w:val="22"/>
                <w:szCs w:val="22"/>
              </w:rPr>
            </w:pPr>
          </w:p>
        </w:tc>
        <w:tc>
          <w:tcPr>
            <w:tcW w:w="580" w:type="pct"/>
            <w:noWrap/>
            <w:vAlign w:val="bottom"/>
            <w:hideMark/>
          </w:tcPr>
          <w:p w14:paraId="7A9A3A5F" w14:textId="77777777" w:rsidR="00227AC6" w:rsidRPr="0079402A" w:rsidRDefault="00227AC6" w:rsidP="0079402A">
            <w:pPr>
              <w:ind w:left="567"/>
              <w:rPr>
                <w:sz w:val="22"/>
                <w:szCs w:val="22"/>
              </w:rPr>
            </w:pPr>
          </w:p>
        </w:tc>
        <w:tc>
          <w:tcPr>
            <w:tcW w:w="474" w:type="pct"/>
            <w:noWrap/>
            <w:vAlign w:val="bottom"/>
            <w:hideMark/>
          </w:tcPr>
          <w:p w14:paraId="09BE3E15" w14:textId="77777777" w:rsidR="00227AC6" w:rsidRPr="0079402A" w:rsidRDefault="00227AC6" w:rsidP="0079402A">
            <w:pPr>
              <w:ind w:left="567"/>
              <w:rPr>
                <w:sz w:val="22"/>
                <w:szCs w:val="22"/>
              </w:rPr>
            </w:pPr>
          </w:p>
        </w:tc>
        <w:tc>
          <w:tcPr>
            <w:tcW w:w="2435" w:type="pct"/>
            <w:gridSpan w:val="15"/>
            <w:noWrap/>
            <w:vAlign w:val="bottom"/>
            <w:hideMark/>
          </w:tcPr>
          <w:p w14:paraId="626070F0" w14:textId="77777777" w:rsidR="00227AC6" w:rsidRPr="0079402A" w:rsidRDefault="00227AC6" w:rsidP="0079402A">
            <w:pPr>
              <w:ind w:left="567"/>
              <w:rPr>
                <w:sz w:val="22"/>
                <w:szCs w:val="22"/>
              </w:rPr>
            </w:pPr>
          </w:p>
        </w:tc>
        <w:tc>
          <w:tcPr>
            <w:tcW w:w="61" w:type="pct"/>
            <w:gridSpan w:val="2"/>
            <w:noWrap/>
            <w:vAlign w:val="bottom"/>
            <w:hideMark/>
          </w:tcPr>
          <w:p w14:paraId="28D981B4" w14:textId="77777777" w:rsidR="00227AC6" w:rsidRPr="0079402A" w:rsidRDefault="00227AC6" w:rsidP="0079402A">
            <w:pPr>
              <w:ind w:left="567"/>
              <w:rPr>
                <w:sz w:val="22"/>
                <w:szCs w:val="22"/>
              </w:rPr>
            </w:pPr>
          </w:p>
        </w:tc>
      </w:tr>
      <w:tr w:rsidR="00227AC6" w:rsidRPr="0079402A" w14:paraId="43C28127" w14:textId="77777777" w:rsidTr="00AF154C">
        <w:trPr>
          <w:trHeight w:val="315"/>
        </w:trPr>
        <w:tc>
          <w:tcPr>
            <w:tcW w:w="60" w:type="pct"/>
            <w:noWrap/>
            <w:vAlign w:val="bottom"/>
            <w:hideMark/>
          </w:tcPr>
          <w:p w14:paraId="448FBF63" w14:textId="77777777" w:rsidR="00227AC6" w:rsidRPr="0079402A" w:rsidRDefault="00227AC6" w:rsidP="0079402A">
            <w:pPr>
              <w:ind w:left="567"/>
              <w:rPr>
                <w:sz w:val="22"/>
                <w:szCs w:val="22"/>
              </w:rPr>
            </w:pPr>
          </w:p>
        </w:tc>
        <w:tc>
          <w:tcPr>
            <w:tcW w:w="704" w:type="pct"/>
            <w:vAlign w:val="center"/>
            <w:hideMark/>
          </w:tcPr>
          <w:p w14:paraId="59AE0A8F" w14:textId="77777777" w:rsidR="00227AC6" w:rsidRPr="0079402A" w:rsidRDefault="00227AC6" w:rsidP="0079402A">
            <w:pPr>
              <w:ind w:left="567"/>
              <w:rPr>
                <w:b/>
                <w:bCs/>
                <w:sz w:val="22"/>
                <w:szCs w:val="22"/>
                <w:lang w:val="es-ES" w:eastAsia="es-ES"/>
              </w:rPr>
            </w:pPr>
            <w:r w:rsidRPr="0079402A">
              <w:rPr>
                <w:b/>
                <w:bCs/>
                <w:sz w:val="22"/>
                <w:szCs w:val="22"/>
                <w:lang w:val="es-ES" w:eastAsia="es-ES"/>
              </w:rPr>
              <w:t>Oferente:</w:t>
            </w:r>
          </w:p>
        </w:tc>
        <w:tc>
          <w:tcPr>
            <w:tcW w:w="686" w:type="pct"/>
            <w:tcBorders>
              <w:top w:val="nil"/>
              <w:left w:val="nil"/>
              <w:bottom w:val="single" w:sz="4" w:space="0" w:color="auto"/>
              <w:right w:val="nil"/>
            </w:tcBorders>
            <w:shd w:val="clear" w:color="auto" w:fill="F2F2F2"/>
            <w:vAlign w:val="center"/>
            <w:hideMark/>
          </w:tcPr>
          <w:p w14:paraId="04D808BD" w14:textId="77777777"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580" w:type="pct"/>
            <w:tcBorders>
              <w:top w:val="nil"/>
              <w:left w:val="nil"/>
              <w:bottom w:val="single" w:sz="4" w:space="0" w:color="auto"/>
              <w:right w:val="nil"/>
            </w:tcBorders>
            <w:shd w:val="clear" w:color="auto" w:fill="F2F2F2"/>
            <w:vAlign w:val="center"/>
            <w:hideMark/>
          </w:tcPr>
          <w:p w14:paraId="6ED3E6A4" w14:textId="77777777"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474" w:type="pct"/>
            <w:tcBorders>
              <w:top w:val="nil"/>
              <w:left w:val="nil"/>
              <w:bottom w:val="single" w:sz="4" w:space="0" w:color="auto"/>
              <w:right w:val="nil"/>
            </w:tcBorders>
            <w:shd w:val="clear" w:color="auto" w:fill="F2F2F2"/>
            <w:vAlign w:val="center"/>
            <w:hideMark/>
          </w:tcPr>
          <w:p w14:paraId="52441352" w14:textId="77777777"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2435" w:type="pct"/>
            <w:gridSpan w:val="15"/>
            <w:noWrap/>
            <w:vAlign w:val="bottom"/>
            <w:hideMark/>
          </w:tcPr>
          <w:p w14:paraId="18A60071" w14:textId="77777777" w:rsidR="00227AC6" w:rsidRPr="0079402A" w:rsidRDefault="00227AC6" w:rsidP="0079402A">
            <w:pPr>
              <w:ind w:left="567"/>
              <w:rPr>
                <w:b/>
                <w:bCs/>
                <w:sz w:val="22"/>
                <w:szCs w:val="22"/>
                <w:lang w:val="es-ES" w:eastAsia="es-ES"/>
              </w:rPr>
            </w:pPr>
          </w:p>
        </w:tc>
        <w:tc>
          <w:tcPr>
            <w:tcW w:w="61" w:type="pct"/>
            <w:gridSpan w:val="2"/>
            <w:noWrap/>
            <w:vAlign w:val="bottom"/>
            <w:hideMark/>
          </w:tcPr>
          <w:p w14:paraId="336BA5C0" w14:textId="77777777" w:rsidR="00227AC6" w:rsidRPr="0079402A" w:rsidRDefault="00227AC6" w:rsidP="0079402A">
            <w:pPr>
              <w:ind w:left="567"/>
              <w:rPr>
                <w:sz w:val="22"/>
                <w:szCs w:val="22"/>
              </w:rPr>
            </w:pPr>
          </w:p>
        </w:tc>
      </w:tr>
      <w:tr w:rsidR="00227AC6" w:rsidRPr="0079402A" w14:paraId="2825310A" w14:textId="77777777" w:rsidTr="00AF154C">
        <w:trPr>
          <w:trHeight w:val="105"/>
        </w:trPr>
        <w:tc>
          <w:tcPr>
            <w:tcW w:w="60" w:type="pct"/>
            <w:noWrap/>
            <w:vAlign w:val="bottom"/>
            <w:hideMark/>
          </w:tcPr>
          <w:p w14:paraId="17E19D2C" w14:textId="77777777" w:rsidR="00227AC6" w:rsidRPr="0079402A" w:rsidRDefault="00227AC6" w:rsidP="0079402A">
            <w:pPr>
              <w:ind w:left="567"/>
              <w:rPr>
                <w:sz w:val="22"/>
                <w:szCs w:val="22"/>
              </w:rPr>
            </w:pPr>
          </w:p>
        </w:tc>
        <w:tc>
          <w:tcPr>
            <w:tcW w:w="704" w:type="pct"/>
            <w:noWrap/>
            <w:vAlign w:val="center"/>
            <w:hideMark/>
          </w:tcPr>
          <w:p w14:paraId="455758F5" w14:textId="77777777" w:rsidR="00227AC6" w:rsidRPr="0079402A" w:rsidRDefault="00227AC6" w:rsidP="0079402A">
            <w:pPr>
              <w:ind w:left="567"/>
              <w:rPr>
                <w:sz w:val="22"/>
                <w:szCs w:val="22"/>
              </w:rPr>
            </w:pPr>
          </w:p>
        </w:tc>
        <w:tc>
          <w:tcPr>
            <w:tcW w:w="686" w:type="pct"/>
            <w:noWrap/>
            <w:vAlign w:val="bottom"/>
            <w:hideMark/>
          </w:tcPr>
          <w:p w14:paraId="42FC7CC8" w14:textId="77777777" w:rsidR="00227AC6" w:rsidRPr="0079402A" w:rsidRDefault="00227AC6" w:rsidP="0079402A">
            <w:pPr>
              <w:ind w:left="567"/>
              <w:rPr>
                <w:sz w:val="22"/>
                <w:szCs w:val="22"/>
              </w:rPr>
            </w:pPr>
          </w:p>
        </w:tc>
        <w:tc>
          <w:tcPr>
            <w:tcW w:w="580" w:type="pct"/>
            <w:noWrap/>
            <w:vAlign w:val="bottom"/>
            <w:hideMark/>
          </w:tcPr>
          <w:p w14:paraId="6B4BCCF6" w14:textId="77777777" w:rsidR="00227AC6" w:rsidRPr="0079402A" w:rsidRDefault="00227AC6" w:rsidP="0079402A">
            <w:pPr>
              <w:ind w:left="567"/>
              <w:rPr>
                <w:sz w:val="22"/>
                <w:szCs w:val="22"/>
              </w:rPr>
            </w:pPr>
          </w:p>
        </w:tc>
        <w:tc>
          <w:tcPr>
            <w:tcW w:w="474" w:type="pct"/>
            <w:noWrap/>
            <w:vAlign w:val="bottom"/>
            <w:hideMark/>
          </w:tcPr>
          <w:p w14:paraId="5602DE12" w14:textId="77777777" w:rsidR="00227AC6" w:rsidRPr="0079402A" w:rsidRDefault="00227AC6" w:rsidP="0079402A">
            <w:pPr>
              <w:ind w:left="567"/>
              <w:rPr>
                <w:sz w:val="22"/>
                <w:szCs w:val="22"/>
              </w:rPr>
            </w:pPr>
          </w:p>
        </w:tc>
        <w:tc>
          <w:tcPr>
            <w:tcW w:w="2435" w:type="pct"/>
            <w:gridSpan w:val="15"/>
            <w:noWrap/>
            <w:vAlign w:val="bottom"/>
            <w:hideMark/>
          </w:tcPr>
          <w:p w14:paraId="470E372C" w14:textId="77777777" w:rsidR="00227AC6" w:rsidRPr="0079402A" w:rsidRDefault="00227AC6" w:rsidP="0079402A">
            <w:pPr>
              <w:ind w:left="567"/>
              <w:rPr>
                <w:sz w:val="22"/>
                <w:szCs w:val="22"/>
              </w:rPr>
            </w:pPr>
          </w:p>
        </w:tc>
        <w:tc>
          <w:tcPr>
            <w:tcW w:w="61" w:type="pct"/>
            <w:gridSpan w:val="2"/>
            <w:noWrap/>
            <w:vAlign w:val="bottom"/>
            <w:hideMark/>
          </w:tcPr>
          <w:p w14:paraId="07677CA3" w14:textId="77777777" w:rsidR="00227AC6" w:rsidRPr="0079402A" w:rsidRDefault="00227AC6" w:rsidP="0079402A">
            <w:pPr>
              <w:ind w:left="567"/>
              <w:rPr>
                <w:sz w:val="22"/>
                <w:szCs w:val="22"/>
              </w:rPr>
            </w:pPr>
          </w:p>
        </w:tc>
      </w:tr>
      <w:tr w:rsidR="00227AC6" w:rsidRPr="0079402A" w14:paraId="08B6482B" w14:textId="77777777" w:rsidTr="00AF154C">
        <w:trPr>
          <w:trHeight w:val="315"/>
        </w:trPr>
        <w:tc>
          <w:tcPr>
            <w:tcW w:w="60" w:type="pct"/>
            <w:noWrap/>
            <w:vAlign w:val="bottom"/>
            <w:hideMark/>
          </w:tcPr>
          <w:p w14:paraId="35D70C79" w14:textId="77777777" w:rsidR="00227AC6" w:rsidRPr="0079402A" w:rsidRDefault="00227AC6" w:rsidP="0079402A">
            <w:pPr>
              <w:ind w:left="567"/>
              <w:rPr>
                <w:sz w:val="22"/>
                <w:szCs w:val="22"/>
              </w:rPr>
            </w:pPr>
          </w:p>
        </w:tc>
        <w:tc>
          <w:tcPr>
            <w:tcW w:w="704" w:type="pct"/>
            <w:vAlign w:val="center"/>
            <w:hideMark/>
          </w:tcPr>
          <w:p w14:paraId="16064E82" w14:textId="77777777" w:rsidR="00227AC6" w:rsidRPr="0079402A" w:rsidRDefault="00227AC6" w:rsidP="0079402A">
            <w:pPr>
              <w:ind w:left="567"/>
              <w:rPr>
                <w:b/>
                <w:bCs/>
                <w:sz w:val="22"/>
                <w:szCs w:val="22"/>
                <w:lang w:val="es-ES" w:eastAsia="es-ES"/>
              </w:rPr>
            </w:pPr>
            <w:proofErr w:type="spellStart"/>
            <w:r w:rsidRPr="0079402A">
              <w:rPr>
                <w:b/>
                <w:bCs/>
                <w:sz w:val="22"/>
                <w:szCs w:val="22"/>
                <w:lang w:val="es-ES" w:eastAsia="es-ES"/>
              </w:rPr>
              <w:t>Nit</w:t>
            </w:r>
            <w:proofErr w:type="spellEnd"/>
            <w:r w:rsidRPr="0079402A">
              <w:rPr>
                <w:b/>
                <w:bCs/>
                <w:sz w:val="22"/>
                <w:szCs w:val="22"/>
                <w:lang w:val="es-ES" w:eastAsia="es-ES"/>
              </w:rPr>
              <w:t>:</w:t>
            </w:r>
          </w:p>
        </w:tc>
        <w:tc>
          <w:tcPr>
            <w:tcW w:w="686" w:type="pct"/>
            <w:tcBorders>
              <w:top w:val="nil"/>
              <w:left w:val="nil"/>
              <w:bottom w:val="single" w:sz="4" w:space="0" w:color="auto"/>
              <w:right w:val="nil"/>
            </w:tcBorders>
            <w:shd w:val="clear" w:color="auto" w:fill="F2F2F2"/>
            <w:vAlign w:val="center"/>
            <w:hideMark/>
          </w:tcPr>
          <w:p w14:paraId="0AFE8ED2" w14:textId="77777777"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580" w:type="pct"/>
            <w:tcBorders>
              <w:top w:val="nil"/>
              <w:left w:val="nil"/>
              <w:bottom w:val="single" w:sz="4" w:space="0" w:color="auto"/>
              <w:right w:val="nil"/>
            </w:tcBorders>
            <w:shd w:val="clear" w:color="auto" w:fill="F2F2F2"/>
            <w:noWrap/>
            <w:vAlign w:val="bottom"/>
            <w:hideMark/>
          </w:tcPr>
          <w:p w14:paraId="62B9CD9A" w14:textId="77777777" w:rsidR="00227AC6" w:rsidRPr="0079402A" w:rsidRDefault="00227AC6" w:rsidP="0079402A">
            <w:pPr>
              <w:ind w:left="567"/>
              <w:rPr>
                <w:sz w:val="22"/>
                <w:szCs w:val="22"/>
                <w:lang w:val="es-ES" w:eastAsia="es-ES"/>
              </w:rPr>
            </w:pPr>
            <w:r w:rsidRPr="0079402A">
              <w:rPr>
                <w:sz w:val="22"/>
                <w:szCs w:val="22"/>
                <w:lang w:val="es-ES" w:eastAsia="es-ES"/>
              </w:rPr>
              <w:t> </w:t>
            </w:r>
          </w:p>
        </w:tc>
        <w:tc>
          <w:tcPr>
            <w:tcW w:w="474" w:type="pct"/>
            <w:noWrap/>
            <w:vAlign w:val="bottom"/>
            <w:hideMark/>
          </w:tcPr>
          <w:p w14:paraId="0D117972" w14:textId="77777777" w:rsidR="00227AC6" w:rsidRPr="0079402A" w:rsidRDefault="00227AC6" w:rsidP="0079402A">
            <w:pPr>
              <w:ind w:left="567"/>
              <w:rPr>
                <w:sz w:val="22"/>
                <w:szCs w:val="22"/>
                <w:lang w:val="es-ES" w:eastAsia="es-ES"/>
              </w:rPr>
            </w:pPr>
          </w:p>
        </w:tc>
        <w:tc>
          <w:tcPr>
            <w:tcW w:w="2435" w:type="pct"/>
            <w:gridSpan w:val="15"/>
            <w:noWrap/>
            <w:vAlign w:val="bottom"/>
            <w:hideMark/>
          </w:tcPr>
          <w:p w14:paraId="726CBE7D" w14:textId="77777777" w:rsidR="00227AC6" w:rsidRPr="0079402A" w:rsidRDefault="00227AC6" w:rsidP="0079402A">
            <w:pPr>
              <w:ind w:left="567"/>
              <w:rPr>
                <w:sz w:val="22"/>
                <w:szCs w:val="22"/>
              </w:rPr>
            </w:pPr>
          </w:p>
        </w:tc>
        <w:tc>
          <w:tcPr>
            <w:tcW w:w="61" w:type="pct"/>
            <w:gridSpan w:val="2"/>
            <w:noWrap/>
            <w:vAlign w:val="bottom"/>
            <w:hideMark/>
          </w:tcPr>
          <w:p w14:paraId="50D4A477" w14:textId="77777777" w:rsidR="00227AC6" w:rsidRPr="0079402A" w:rsidRDefault="00227AC6" w:rsidP="0079402A">
            <w:pPr>
              <w:ind w:left="567"/>
              <w:rPr>
                <w:sz w:val="22"/>
                <w:szCs w:val="22"/>
              </w:rPr>
            </w:pPr>
          </w:p>
        </w:tc>
      </w:tr>
      <w:tr w:rsidR="00227AC6" w:rsidRPr="0079402A" w14:paraId="05BE00EF" w14:textId="77777777" w:rsidTr="00AF154C">
        <w:trPr>
          <w:trHeight w:val="180"/>
        </w:trPr>
        <w:tc>
          <w:tcPr>
            <w:tcW w:w="60" w:type="pct"/>
            <w:noWrap/>
            <w:vAlign w:val="bottom"/>
            <w:hideMark/>
          </w:tcPr>
          <w:p w14:paraId="53FB526A" w14:textId="77777777" w:rsidR="00227AC6" w:rsidRPr="0079402A" w:rsidRDefault="00227AC6" w:rsidP="0079402A">
            <w:pPr>
              <w:ind w:left="567"/>
              <w:rPr>
                <w:sz w:val="22"/>
                <w:szCs w:val="22"/>
              </w:rPr>
            </w:pPr>
          </w:p>
        </w:tc>
        <w:tc>
          <w:tcPr>
            <w:tcW w:w="704" w:type="pct"/>
            <w:noWrap/>
            <w:vAlign w:val="center"/>
            <w:hideMark/>
          </w:tcPr>
          <w:p w14:paraId="6B95A092" w14:textId="77777777" w:rsidR="00227AC6" w:rsidRPr="0079402A" w:rsidRDefault="00227AC6" w:rsidP="0079402A">
            <w:pPr>
              <w:ind w:left="567"/>
              <w:rPr>
                <w:sz w:val="22"/>
                <w:szCs w:val="22"/>
              </w:rPr>
            </w:pPr>
          </w:p>
        </w:tc>
        <w:tc>
          <w:tcPr>
            <w:tcW w:w="686" w:type="pct"/>
            <w:noWrap/>
            <w:vAlign w:val="bottom"/>
            <w:hideMark/>
          </w:tcPr>
          <w:p w14:paraId="663DE8BD" w14:textId="77777777" w:rsidR="00227AC6" w:rsidRPr="0079402A" w:rsidRDefault="00227AC6" w:rsidP="0079402A">
            <w:pPr>
              <w:ind w:left="567"/>
              <w:rPr>
                <w:sz w:val="22"/>
                <w:szCs w:val="22"/>
              </w:rPr>
            </w:pPr>
          </w:p>
        </w:tc>
        <w:tc>
          <w:tcPr>
            <w:tcW w:w="580" w:type="pct"/>
            <w:noWrap/>
            <w:vAlign w:val="bottom"/>
            <w:hideMark/>
          </w:tcPr>
          <w:p w14:paraId="7016837B" w14:textId="77777777" w:rsidR="00227AC6" w:rsidRPr="0079402A" w:rsidRDefault="00227AC6" w:rsidP="0079402A">
            <w:pPr>
              <w:ind w:left="567"/>
              <w:rPr>
                <w:sz w:val="22"/>
                <w:szCs w:val="22"/>
              </w:rPr>
            </w:pPr>
          </w:p>
        </w:tc>
        <w:tc>
          <w:tcPr>
            <w:tcW w:w="474" w:type="pct"/>
            <w:noWrap/>
            <w:vAlign w:val="bottom"/>
            <w:hideMark/>
          </w:tcPr>
          <w:p w14:paraId="2ABF0A4F" w14:textId="77777777" w:rsidR="00227AC6" w:rsidRPr="0079402A" w:rsidRDefault="00227AC6" w:rsidP="0079402A">
            <w:pPr>
              <w:ind w:left="567"/>
              <w:rPr>
                <w:sz w:val="22"/>
                <w:szCs w:val="22"/>
              </w:rPr>
            </w:pPr>
          </w:p>
        </w:tc>
        <w:tc>
          <w:tcPr>
            <w:tcW w:w="2435" w:type="pct"/>
            <w:gridSpan w:val="15"/>
            <w:noWrap/>
            <w:vAlign w:val="bottom"/>
            <w:hideMark/>
          </w:tcPr>
          <w:p w14:paraId="7DFB3FA7" w14:textId="77777777" w:rsidR="00227AC6" w:rsidRPr="0079402A" w:rsidRDefault="00227AC6" w:rsidP="0079402A">
            <w:pPr>
              <w:ind w:left="567"/>
              <w:rPr>
                <w:sz w:val="22"/>
                <w:szCs w:val="22"/>
              </w:rPr>
            </w:pPr>
          </w:p>
        </w:tc>
        <w:tc>
          <w:tcPr>
            <w:tcW w:w="61" w:type="pct"/>
            <w:gridSpan w:val="2"/>
            <w:noWrap/>
            <w:vAlign w:val="bottom"/>
            <w:hideMark/>
          </w:tcPr>
          <w:p w14:paraId="2AC5EA65" w14:textId="77777777" w:rsidR="00227AC6" w:rsidRPr="0079402A" w:rsidRDefault="00227AC6" w:rsidP="0079402A">
            <w:pPr>
              <w:ind w:left="567"/>
              <w:rPr>
                <w:sz w:val="22"/>
                <w:szCs w:val="22"/>
              </w:rPr>
            </w:pPr>
          </w:p>
        </w:tc>
      </w:tr>
      <w:tr w:rsidR="00227AC6" w:rsidRPr="0079402A" w14:paraId="5050EDDD" w14:textId="77777777" w:rsidTr="00AF154C">
        <w:trPr>
          <w:gridAfter w:val="14"/>
          <w:wAfter w:w="1584" w:type="pct"/>
          <w:trHeight w:val="270"/>
        </w:trPr>
        <w:tc>
          <w:tcPr>
            <w:tcW w:w="60" w:type="pct"/>
            <w:noWrap/>
            <w:vAlign w:val="bottom"/>
            <w:hideMark/>
          </w:tcPr>
          <w:p w14:paraId="653674F0" w14:textId="77777777" w:rsidR="00227AC6" w:rsidRPr="0079402A" w:rsidRDefault="00227AC6" w:rsidP="0079402A">
            <w:pPr>
              <w:ind w:left="567"/>
              <w:rPr>
                <w:sz w:val="22"/>
                <w:szCs w:val="22"/>
              </w:rPr>
            </w:pPr>
          </w:p>
        </w:tc>
        <w:tc>
          <w:tcPr>
            <w:tcW w:w="3296" w:type="pct"/>
            <w:gridSpan w:val="6"/>
            <w:noWrap/>
            <w:vAlign w:val="center"/>
          </w:tcPr>
          <w:p w14:paraId="75310A27" w14:textId="77777777" w:rsidR="00227AC6" w:rsidRPr="003D0509" w:rsidRDefault="00227AC6" w:rsidP="00526CFE">
            <w:pPr>
              <w:numPr>
                <w:ilvl w:val="0"/>
                <w:numId w:val="32"/>
              </w:numPr>
              <w:spacing w:after="200" w:line="276" w:lineRule="auto"/>
              <w:ind w:left="567" w:hanging="825"/>
              <w:contextualSpacing/>
              <w:rPr>
                <w:b/>
                <w:bCs/>
                <w:sz w:val="18"/>
                <w:szCs w:val="18"/>
                <w:lang w:val="es-ES" w:eastAsia="es-ES"/>
              </w:rPr>
            </w:pPr>
            <w:r w:rsidRPr="003D0509">
              <w:rPr>
                <w:b/>
                <w:bCs/>
                <w:sz w:val="18"/>
                <w:szCs w:val="18"/>
                <w:lang w:val="es-ES" w:eastAsia="es-ES"/>
              </w:rPr>
              <w:t xml:space="preserve">Resumen de cuentas de Balance General y Estado de Resultados al último corte contable del país de Origen. </w:t>
            </w:r>
          </w:p>
          <w:p w14:paraId="755F7ABE" w14:textId="77777777" w:rsidR="00227AC6" w:rsidRPr="003D0509" w:rsidRDefault="00227AC6" w:rsidP="0079402A">
            <w:pPr>
              <w:ind w:left="567"/>
              <w:contextualSpacing/>
              <w:rPr>
                <w:b/>
                <w:bCs/>
                <w:sz w:val="18"/>
                <w:szCs w:val="18"/>
                <w:lang w:val="es-ES" w:eastAsia="es-ES"/>
              </w:rPr>
            </w:pPr>
          </w:p>
          <w:p w14:paraId="6AF4BF89" w14:textId="77777777" w:rsidR="00227AC6" w:rsidRPr="003D0509" w:rsidRDefault="00227AC6" w:rsidP="0079402A">
            <w:pPr>
              <w:ind w:left="567"/>
              <w:contextualSpacing/>
              <w:rPr>
                <w:b/>
                <w:bCs/>
                <w:sz w:val="18"/>
                <w:szCs w:val="18"/>
                <w:lang w:val="es-ES" w:eastAsia="es-ES"/>
              </w:rPr>
            </w:pPr>
            <w:r w:rsidRPr="003D0509">
              <w:rPr>
                <w:b/>
                <w:bCs/>
                <w:sz w:val="18"/>
                <w:szCs w:val="18"/>
                <w:lang w:val="es-ES" w:eastAsia="es-ES"/>
              </w:rPr>
              <w:t>Fecha de corte de los últimos Estados Financieros: __________________</w:t>
            </w:r>
          </w:p>
          <w:p w14:paraId="4A64D5FE" w14:textId="77777777" w:rsidR="00227AC6" w:rsidRPr="003D0509" w:rsidRDefault="00227AC6" w:rsidP="0079402A">
            <w:pPr>
              <w:ind w:left="567"/>
              <w:contextualSpacing/>
              <w:rPr>
                <w:b/>
                <w:bCs/>
                <w:sz w:val="18"/>
                <w:szCs w:val="18"/>
                <w:lang w:val="es-ES" w:eastAsia="es-ES"/>
              </w:rPr>
            </w:pPr>
          </w:p>
        </w:tc>
        <w:tc>
          <w:tcPr>
            <w:tcW w:w="60" w:type="pct"/>
            <w:noWrap/>
            <w:vAlign w:val="bottom"/>
            <w:hideMark/>
          </w:tcPr>
          <w:p w14:paraId="1972486B" w14:textId="77777777" w:rsidR="00227AC6" w:rsidRPr="0079402A" w:rsidRDefault="00227AC6" w:rsidP="0079402A">
            <w:pPr>
              <w:ind w:left="567"/>
              <w:rPr>
                <w:b/>
                <w:bCs/>
                <w:sz w:val="22"/>
                <w:szCs w:val="22"/>
                <w:lang w:val="es-ES" w:eastAsia="es-ES"/>
              </w:rPr>
            </w:pPr>
          </w:p>
        </w:tc>
      </w:tr>
      <w:tr w:rsidR="00227AC6" w:rsidRPr="0079402A" w14:paraId="49106272" w14:textId="77777777" w:rsidTr="00AF154C">
        <w:trPr>
          <w:gridAfter w:val="14"/>
          <w:wAfter w:w="1584" w:type="pct"/>
          <w:trHeight w:val="285"/>
        </w:trPr>
        <w:tc>
          <w:tcPr>
            <w:tcW w:w="60" w:type="pct"/>
            <w:noWrap/>
            <w:vAlign w:val="bottom"/>
            <w:hideMark/>
          </w:tcPr>
          <w:p w14:paraId="4BC20B94" w14:textId="77777777" w:rsidR="00227AC6" w:rsidRPr="0079402A" w:rsidRDefault="00227AC6" w:rsidP="0079402A">
            <w:pPr>
              <w:ind w:left="567"/>
              <w:rPr>
                <w:sz w:val="22"/>
                <w:szCs w:val="22"/>
              </w:rPr>
            </w:pPr>
          </w:p>
        </w:tc>
        <w:tc>
          <w:tcPr>
            <w:tcW w:w="704" w:type="pct"/>
            <w:vMerge w:val="restart"/>
            <w:tcBorders>
              <w:top w:val="single" w:sz="8" w:space="0" w:color="A6A6A6"/>
              <w:left w:val="single" w:sz="8" w:space="0" w:color="A6A6A6"/>
              <w:bottom w:val="single" w:sz="8" w:space="0" w:color="A6A6A6"/>
              <w:right w:val="single" w:sz="8" w:space="0" w:color="A6A6A6"/>
            </w:tcBorders>
            <w:shd w:val="clear" w:color="auto" w:fill="4E4D4D"/>
            <w:noWrap/>
            <w:vAlign w:val="center"/>
            <w:hideMark/>
          </w:tcPr>
          <w:p w14:paraId="6E4313DD" w14:textId="77777777" w:rsidR="00227AC6" w:rsidRPr="003D0509" w:rsidRDefault="00227AC6" w:rsidP="009121CD">
            <w:pPr>
              <w:jc w:val="center"/>
              <w:rPr>
                <w:sz w:val="18"/>
                <w:szCs w:val="18"/>
                <w:lang w:val="es-ES" w:eastAsia="es-ES"/>
              </w:rPr>
            </w:pPr>
            <w:r w:rsidRPr="003D0509">
              <w:rPr>
                <w:sz w:val="18"/>
                <w:szCs w:val="18"/>
                <w:lang w:val="es-ES" w:eastAsia="es-ES"/>
              </w:rPr>
              <w:t>Cuenta</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14:paraId="1E5E0318" w14:textId="77777777" w:rsidR="00227AC6" w:rsidRPr="003D0509" w:rsidRDefault="00227AC6" w:rsidP="009121CD">
            <w:pPr>
              <w:jc w:val="center"/>
              <w:rPr>
                <w:sz w:val="18"/>
                <w:szCs w:val="18"/>
                <w:lang w:val="es-ES" w:eastAsia="es-ES"/>
              </w:rPr>
            </w:pPr>
            <w:r w:rsidRPr="003D0509">
              <w:rPr>
                <w:sz w:val="18"/>
                <w:szCs w:val="18"/>
                <w:lang w:val="es-ES" w:eastAsia="es-ES"/>
              </w:rPr>
              <w:t>Oferente Individual</w:t>
            </w:r>
          </w:p>
        </w:tc>
        <w:tc>
          <w:tcPr>
            <w:tcW w:w="1906" w:type="pct"/>
            <w:gridSpan w:val="4"/>
            <w:tcBorders>
              <w:top w:val="single" w:sz="8" w:space="0" w:color="A6A6A6"/>
              <w:left w:val="nil"/>
              <w:bottom w:val="single" w:sz="8" w:space="0" w:color="A6A6A6"/>
              <w:right w:val="single" w:sz="8" w:space="0" w:color="A6A6A6"/>
            </w:tcBorders>
            <w:shd w:val="clear" w:color="auto" w:fill="D9D9D9"/>
            <w:vAlign w:val="center"/>
            <w:hideMark/>
          </w:tcPr>
          <w:p w14:paraId="17A9624C" w14:textId="77777777" w:rsidR="00227AC6" w:rsidRPr="003D0509" w:rsidRDefault="00227AC6" w:rsidP="009121CD">
            <w:pPr>
              <w:jc w:val="center"/>
              <w:rPr>
                <w:sz w:val="18"/>
                <w:szCs w:val="18"/>
                <w:lang w:val="es-ES" w:eastAsia="es-ES"/>
              </w:rPr>
            </w:pPr>
            <w:r w:rsidRPr="003D0509">
              <w:rPr>
                <w:sz w:val="18"/>
                <w:szCs w:val="18"/>
                <w:lang w:val="es-ES" w:eastAsia="es-ES"/>
              </w:rPr>
              <w:t>Oferente Plural (Nombre)</w:t>
            </w:r>
          </w:p>
        </w:tc>
        <w:tc>
          <w:tcPr>
            <w:tcW w:w="60" w:type="pct"/>
            <w:noWrap/>
            <w:vAlign w:val="bottom"/>
            <w:hideMark/>
          </w:tcPr>
          <w:p w14:paraId="582CC863" w14:textId="77777777" w:rsidR="00227AC6" w:rsidRPr="0079402A" w:rsidRDefault="00227AC6" w:rsidP="0079402A">
            <w:pPr>
              <w:ind w:left="567"/>
              <w:rPr>
                <w:sz w:val="22"/>
                <w:szCs w:val="22"/>
                <w:lang w:val="es-ES" w:eastAsia="es-ES"/>
              </w:rPr>
            </w:pPr>
          </w:p>
        </w:tc>
      </w:tr>
      <w:tr w:rsidR="00227AC6" w:rsidRPr="0079402A" w14:paraId="34CEF302" w14:textId="77777777" w:rsidTr="00AF154C">
        <w:trPr>
          <w:gridAfter w:val="14"/>
          <w:wAfter w:w="1584" w:type="pct"/>
          <w:trHeight w:val="225"/>
        </w:trPr>
        <w:tc>
          <w:tcPr>
            <w:tcW w:w="60" w:type="pct"/>
            <w:noWrap/>
            <w:vAlign w:val="bottom"/>
            <w:hideMark/>
          </w:tcPr>
          <w:p w14:paraId="149D7925" w14:textId="77777777" w:rsidR="00227AC6" w:rsidRPr="0079402A" w:rsidRDefault="00227AC6" w:rsidP="0079402A">
            <w:pPr>
              <w:ind w:left="567"/>
              <w:rPr>
                <w:sz w:val="22"/>
                <w:szCs w:val="22"/>
              </w:rPr>
            </w:pPr>
          </w:p>
        </w:tc>
        <w:tc>
          <w:tcPr>
            <w:tcW w:w="704" w:type="pct"/>
            <w:vMerge/>
            <w:tcBorders>
              <w:top w:val="single" w:sz="8" w:space="0" w:color="A6A6A6"/>
              <w:left w:val="single" w:sz="8" w:space="0" w:color="A6A6A6"/>
              <w:bottom w:val="single" w:sz="8" w:space="0" w:color="A6A6A6"/>
              <w:right w:val="single" w:sz="8" w:space="0" w:color="A6A6A6"/>
            </w:tcBorders>
            <w:vAlign w:val="center"/>
            <w:hideMark/>
          </w:tcPr>
          <w:p w14:paraId="783D5016" w14:textId="77777777" w:rsidR="00227AC6" w:rsidRPr="003D0509" w:rsidRDefault="00227AC6" w:rsidP="009121CD">
            <w:pPr>
              <w:jc w:val="center"/>
              <w:rPr>
                <w:sz w:val="18"/>
                <w:szCs w:val="18"/>
                <w:lang w:val="es-ES" w:eastAsia="es-ES"/>
              </w:rPr>
            </w:pPr>
          </w:p>
        </w:tc>
        <w:tc>
          <w:tcPr>
            <w:tcW w:w="686" w:type="pct"/>
            <w:tcBorders>
              <w:top w:val="nil"/>
              <w:left w:val="nil"/>
              <w:bottom w:val="nil"/>
              <w:right w:val="single" w:sz="8" w:space="0" w:color="A6A6A6"/>
            </w:tcBorders>
            <w:shd w:val="clear" w:color="auto" w:fill="4E4D4D"/>
            <w:vAlign w:val="center"/>
            <w:hideMark/>
          </w:tcPr>
          <w:p w14:paraId="63365F6A" w14:textId="77777777" w:rsidR="00227AC6" w:rsidRPr="003D0509" w:rsidRDefault="00227AC6" w:rsidP="009121CD">
            <w:pPr>
              <w:jc w:val="center"/>
              <w:rPr>
                <w:sz w:val="18"/>
                <w:szCs w:val="18"/>
                <w:lang w:val="es-ES" w:eastAsia="es-ES"/>
              </w:rPr>
            </w:pPr>
            <w:r w:rsidRPr="003D0509">
              <w:rPr>
                <w:sz w:val="18"/>
                <w:szCs w:val="18"/>
                <w:lang w:val="es-ES" w:eastAsia="es-ES"/>
              </w:rPr>
              <w:t>Razón Social del Oferente</w:t>
            </w:r>
          </w:p>
        </w:tc>
        <w:tc>
          <w:tcPr>
            <w:tcW w:w="580" w:type="pct"/>
            <w:tcBorders>
              <w:top w:val="nil"/>
              <w:left w:val="nil"/>
              <w:bottom w:val="nil"/>
              <w:right w:val="single" w:sz="8" w:space="0" w:color="A6A6A6"/>
            </w:tcBorders>
            <w:shd w:val="clear" w:color="auto" w:fill="D9D9D9"/>
            <w:vAlign w:val="center"/>
            <w:hideMark/>
          </w:tcPr>
          <w:p w14:paraId="37F7566D" w14:textId="25ADC7AB" w:rsidR="00227AC6" w:rsidRPr="003D0509" w:rsidRDefault="00227AC6" w:rsidP="009121CD">
            <w:pPr>
              <w:jc w:val="center"/>
              <w:rPr>
                <w:sz w:val="18"/>
                <w:szCs w:val="18"/>
                <w:lang w:val="es-ES" w:eastAsia="es-ES"/>
              </w:rPr>
            </w:pPr>
            <w:r w:rsidRPr="003D0509">
              <w:rPr>
                <w:sz w:val="18"/>
                <w:szCs w:val="18"/>
                <w:lang w:val="es-ES" w:eastAsia="es-ES"/>
              </w:rPr>
              <w:t>Razón Social del Integrante N°1</w:t>
            </w:r>
          </w:p>
        </w:tc>
        <w:tc>
          <w:tcPr>
            <w:tcW w:w="474" w:type="pct"/>
            <w:tcBorders>
              <w:top w:val="nil"/>
              <w:left w:val="nil"/>
              <w:bottom w:val="nil"/>
              <w:right w:val="single" w:sz="8" w:space="0" w:color="A6A6A6"/>
            </w:tcBorders>
            <w:shd w:val="clear" w:color="auto" w:fill="D9D9D9"/>
            <w:vAlign w:val="center"/>
            <w:hideMark/>
          </w:tcPr>
          <w:p w14:paraId="26BB632C" w14:textId="77777777" w:rsidR="00227AC6" w:rsidRPr="003D0509" w:rsidRDefault="00227AC6" w:rsidP="009121CD">
            <w:pPr>
              <w:jc w:val="center"/>
              <w:rPr>
                <w:sz w:val="18"/>
                <w:szCs w:val="18"/>
                <w:lang w:val="es-ES" w:eastAsia="es-ES"/>
              </w:rPr>
            </w:pPr>
            <w:r w:rsidRPr="003D0509">
              <w:rPr>
                <w:sz w:val="18"/>
                <w:szCs w:val="18"/>
                <w:lang w:val="es-ES" w:eastAsia="es-ES"/>
              </w:rPr>
              <w:t>Razón Social del Integrante N°2</w:t>
            </w:r>
          </w:p>
        </w:tc>
        <w:tc>
          <w:tcPr>
            <w:tcW w:w="852" w:type="pct"/>
            <w:gridSpan w:val="2"/>
            <w:tcBorders>
              <w:top w:val="nil"/>
              <w:left w:val="nil"/>
              <w:bottom w:val="nil"/>
              <w:right w:val="single" w:sz="8" w:space="0" w:color="A6A6A6"/>
            </w:tcBorders>
            <w:shd w:val="clear" w:color="auto" w:fill="D9D9D9"/>
            <w:vAlign w:val="center"/>
            <w:hideMark/>
          </w:tcPr>
          <w:p w14:paraId="7DD86513" w14:textId="77777777" w:rsidR="00227AC6" w:rsidRPr="003D0509" w:rsidRDefault="00227AC6" w:rsidP="009121CD">
            <w:pPr>
              <w:jc w:val="center"/>
              <w:rPr>
                <w:sz w:val="18"/>
                <w:szCs w:val="18"/>
                <w:lang w:val="es-ES" w:eastAsia="es-ES"/>
              </w:rPr>
            </w:pPr>
            <w:r w:rsidRPr="003D0509">
              <w:rPr>
                <w:sz w:val="18"/>
                <w:szCs w:val="18"/>
                <w:lang w:val="es-ES" w:eastAsia="es-ES"/>
              </w:rPr>
              <w:t>Razón Social del Integrante N°3</w:t>
            </w:r>
          </w:p>
        </w:tc>
        <w:tc>
          <w:tcPr>
            <w:tcW w:w="60" w:type="pct"/>
            <w:noWrap/>
            <w:vAlign w:val="bottom"/>
            <w:hideMark/>
          </w:tcPr>
          <w:p w14:paraId="71AA7ECA" w14:textId="77777777" w:rsidR="00227AC6" w:rsidRPr="0079402A" w:rsidRDefault="00227AC6" w:rsidP="0079402A">
            <w:pPr>
              <w:ind w:left="567"/>
              <w:rPr>
                <w:sz w:val="22"/>
                <w:szCs w:val="22"/>
                <w:lang w:val="es-ES" w:eastAsia="es-ES"/>
              </w:rPr>
            </w:pPr>
          </w:p>
        </w:tc>
      </w:tr>
      <w:tr w:rsidR="00227AC6" w:rsidRPr="0079402A" w14:paraId="0E192348" w14:textId="77777777" w:rsidTr="00AF154C">
        <w:trPr>
          <w:gridAfter w:val="14"/>
          <w:wAfter w:w="1584" w:type="pct"/>
          <w:trHeight w:val="210"/>
        </w:trPr>
        <w:tc>
          <w:tcPr>
            <w:tcW w:w="60" w:type="pct"/>
            <w:noWrap/>
            <w:vAlign w:val="bottom"/>
            <w:hideMark/>
          </w:tcPr>
          <w:p w14:paraId="024D75A9" w14:textId="77777777" w:rsidR="00227AC6" w:rsidRPr="0079402A" w:rsidRDefault="00227AC6" w:rsidP="0079402A">
            <w:pPr>
              <w:ind w:left="567"/>
              <w:rPr>
                <w:sz w:val="22"/>
                <w:szCs w:val="22"/>
              </w:rPr>
            </w:pPr>
          </w:p>
        </w:tc>
        <w:tc>
          <w:tcPr>
            <w:tcW w:w="704" w:type="pct"/>
            <w:vMerge/>
            <w:tcBorders>
              <w:top w:val="single" w:sz="8" w:space="0" w:color="A6A6A6"/>
              <w:left w:val="single" w:sz="8" w:space="0" w:color="A6A6A6"/>
              <w:bottom w:val="single" w:sz="8" w:space="0" w:color="A6A6A6"/>
              <w:right w:val="single" w:sz="8" w:space="0" w:color="A6A6A6"/>
            </w:tcBorders>
            <w:vAlign w:val="center"/>
            <w:hideMark/>
          </w:tcPr>
          <w:p w14:paraId="70A79761" w14:textId="77777777" w:rsidR="00227AC6" w:rsidRPr="003D0509" w:rsidRDefault="00227AC6" w:rsidP="009121CD">
            <w:pPr>
              <w:jc w:val="center"/>
              <w:rPr>
                <w:sz w:val="18"/>
                <w:szCs w:val="18"/>
                <w:lang w:val="es-ES" w:eastAsia="es-ES"/>
              </w:rPr>
            </w:pPr>
          </w:p>
        </w:tc>
        <w:tc>
          <w:tcPr>
            <w:tcW w:w="686" w:type="pct"/>
            <w:tcBorders>
              <w:top w:val="nil"/>
              <w:left w:val="nil"/>
              <w:bottom w:val="single" w:sz="8" w:space="0" w:color="A6A6A6"/>
              <w:right w:val="single" w:sz="8" w:space="0" w:color="A6A6A6"/>
            </w:tcBorders>
            <w:shd w:val="clear" w:color="auto" w:fill="4E4D4D"/>
            <w:vAlign w:val="center"/>
            <w:hideMark/>
          </w:tcPr>
          <w:p w14:paraId="68674CEA" w14:textId="77777777" w:rsidR="00227AC6" w:rsidRPr="003D0509" w:rsidRDefault="00227AC6" w:rsidP="009121CD">
            <w:pPr>
              <w:jc w:val="center"/>
              <w:rPr>
                <w:sz w:val="18"/>
                <w:szCs w:val="18"/>
                <w:lang w:val="es-ES" w:eastAsia="es-ES"/>
              </w:rPr>
            </w:pPr>
            <w:r w:rsidRPr="003D0509">
              <w:rPr>
                <w:sz w:val="18"/>
                <w:szCs w:val="18"/>
                <w:lang w:val="es-ES" w:eastAsia="es-ES"/>
              </w:rPr>
              <w:t>(Valor en pesos)</w:t>
            </w:r>
          </w:p>
        </w:tc>
        <w:tc>
          <w:tcPr>
            <w:tcW w:w="580" w:type="pct"/>
            <w:tcBorders>
              <w:top w:val="nil"/>
              <w:left w:val="nil"/>
              <w:bottom w:val="single" w:sz="8" w:space="0" w:color="A6A6A6"/>
              <w:right w:val="single" w:sz="8" w:space="0" w:color="A6A6A6"/>
            </w:tcBorders>
            <w:shd w:val="clear" w:color="auto" w:fill="D9D9D9"/>
            <w:vAlign w:val="center"/>
            <w:hideMark/>
          </w:tcPr>
          <w:p w14:paraId="5DFE9455" w14:textId="77777777" w:rsidR="00227AC6" w:rsidRPr="003D0509" w:rsidRDefault="00227AC6" w:rsidP="009121CD">
            <w:pPr>
              <w:jc w:val="center"/>
              <w:rPr>
                <w:sz w:val="18"/>
                <w:szCs w:val="18"/>
                <w:lang w:val="es-ES" w:eastAsia="es-ES"/>
              </w:rPr>
            </w:pPr>
            <w:r w:rsidRPr="003D0509">
              <w:rPr>
                <w:sz w:val="18"/>
                <w:szCs w:val="18"/>
                <w:lang w:val="es-ES" w:eastAsia="es-ES"/>
              </w:rPr>
              <w:t>(Valor en pesos)</w:t>
            </w:r>
          </w:p>
        </w:tc>
        <w:tc>
          <w:tcPr>
            <w:tcW w:w="474" w:type="pct"/>
            <w:tcBorders>
              <w:top w:val="nil"/>
              <w:left w:val="nil"/>
              <w:bottom w:val="single" w:sz="8" w:space="0" w:color="A6A6A6"/>
              <w:right w:val="single" w:sz="8" w:space="0" w:color="A6A6A6"/>
            </w:tcBorders>
            <w:shd w:val="clear" w:color="auto" w:fill="D9D9D9"/>
            <w:vAlign w:val="center"/>
            <w:hideMark/>
          </w:tcPr>
          <w:p w14:paraId="0A8D6D3B" w14:textId="77777777" w:rsidR="00227AC6" w:rsidRPr="003D0509" w:rsidRDefault="00227AC6" w:rsidP="009121CD">
            <w:pPr>
              <w:jc w:val="center"/>
              <w:rPr>
                <w:sz w:val="18"/>
                <w:szCs w:val="18"/>
                <w:lang w:val="es-ES" w:eastAsia="es-ES"/>
              </w:rPr>
            </w:pPr>
            <w:r w:rsidRPr="003D0509">
              <w:rPr>
                <w:sz w:val="18"/>
                <w:szCs w:val="18"/>
                <w:lang w:val="es-ES" w:eastAsia="es-ES"/>
              </w:rPr>
              <w:t>(Valor en pesos)</w:t>
            </w:r>
          </w:p>
        </w:tc>
        <w:tc>
          <w:tcPr>
            <w:tcW w:w="852" w:type="pct"/>
            <w:gridSpan w:val="2"/>
            <w:tcBorders>
              <w:top w:val="nil"/>
              <w:left w:val="nil"/>
              <w:bottom w:val="single" w:sz="8" w:space="0" w:color="A6A6A6"/>
              <w:right w:val="single" w:sz="8" w:space="0" w:color="A6A6A6"/>
            </w:tcBorders>
            <w:shd w:val="clear" w:color="auto" w:fill="D9D9D9"/>
            <w:vAlign w:val="center"/>
            <w:hideMark/>
          </w:tcPr>
          <w:p w14:paraId="6EA41692" w14:textId="77777777" w:rsidR="00227AC6" w:rsidRPr="003D0509" w:rsidRDefault="00227AC6" w:rsidP="009121CD">
            <w:pPr>
              <w:jc w:val="center"/>
              <w:rPr>
                <w:sz w:val="18"/>
                <w:szCs w:val="18"/>
                <w:lang w:val="es-ES" w:eastAsia="es-ES"/>
              </w:rPr>
            </w:pPr>
            <w:r w:rsidRPr="003D0509">
              <w:rPr>
                <w:sz w:val="18"/>
                <w:szCs w:val="18"/>
                <w:lang w:val="es-ES" w:eastAsia="es-ES"/>
              </w:rPr>
              <w:t>(Valor en pesos)</w:t>
            </w:r>
          </w:p>
        </w:tc>
        <w:tc>
          <w:tcPr>
            <w:tcW w:w="60" w:type="pct"/>
            <w:noWrap/>
            <w:vAlign w:val="bottom"/>
            <w:hideMark/>
          </w:tcPr>
          <w:p w14:paraId="2802CA57" w14:textId="77777777" w:rsidR="00227AC6" w:rsidRPr="0079402A" w:rsidRDefault="00227AC6" w:rsidP="0079402A">
            <w:pPr>
              <w:ind w:left="567"/>
              <w:rPr>
                <w:sz w:val="22"/>
                <w:szCs w:val="22"/>
                <w:lang w:val="es-ES" w:eastAsia="es-ES"/>
              </w:rPr>
            </w:pPr>
          </w:p>
        </w:tc>
      </w:tr>
      <w:tr w:rsidR="00227AC6" w:rsidRPr="0079402A" w14:paraId="74169037" w14:textId="77777777" w:rsidTr="00AF154C">
        <w:trPr>
          <w:gridAfter w:val="14"/>
          <w:wAfter w:w="1584" w:type="pct"/>
          <w:trHeight w:val="270"/>
        </w:trPr>
        <w:tc>
          <w:tcPr>
            <w:tcW w:w="60" w:type="pct"/>
            <w:noWrap/>
            <w:vAlign w:val="bottom"/>
            <w:hideMark/>
          </w:tcPr>
          <w:p w14:paraId="756B330E"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2C929F3E" w14:textId="77777777" w:rsidR="00227AC6" w:rsidRPr="003D0509" w:rsidRDefault="00227AC6" w:rsidP="0079402A">
            <w:pPr>
              <w:ind w:left="567"/>
              <w:rPr>
                <w:sz w:val="18"/>
                <w:szCs w:val="18"/>
                <w:lang w:val="es-ES" w:eastAsia="es-ES"/>
              </w:rPr>
            </w:pPr>
            <w:r w:rsidRPr="003D0509">
              <w:rPr>
                <w:sz w:val="18"/>
                <w:szCs w:val="18"/>
                <w:lang w:val="es-ES" w:eastAsia="es-ES"/>
              </w:rPr>
              <w:t>Activo Corriente</w:t>
            </w:r>
          </w:p>
        </w:tc>
        <w:tc>
          <w:tcPr>
            <w:tcW w:w="686" w:type="pct"/>
            <w:tcBorders>
              <w:top w:val="nil"/>
              <w:left w:val="nil"/>
              <w:bottom w:val="single" w:sz="8" w:space="0" w:color="A6A6A6"/>
              <w:right w:val="single" w:sz="8" w:space="0" w:color="A6A6A6"/>
            </w:tcBorders>
            <w:vAlign w:val="center"/>
            <w:hideMark/>
          </w:tcPr>
          <w:p w14:paraId="0FF3CA72" w14:textId="77777777" w:rsidR="00227AC6" w:rsidRPr="003D0509" w:rsidRDefault="00227AC6" w:rsidP="0079402A">
            <w:pPr>
              <w:ind w:left="567"/>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16AA1E61"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175C341A"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47477A26"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1C25E032" w14:textId="77777777" w:rsidR="00227AC6" w:rsidRPr="0079402A" w:rsidRDefault="00227AC6" w:rsidP="0079402A">
            <w:pPr>
              <w:ind w:left="567"/>
              <w:rPr>
                <w:sz w:val="22"/>
                <w:szCs w:val="22"/>
                <w:lang w:val="es-ES" w:eastAsia="es-ES"/>
              </w:rPr>
            </w:pPr>
          </w:p>
        </w:tc>
      </w:tr>
      <w:tr w:rsidR="00227AC6" w:rsidRPr="0079402A" w14:paraId="25526E90" w14:textId="77777777" w:rsidTr="00AF154C">
        <w:trPr>
          <w:gridAfter w:val="14"/>
          <w:wAfter w:w="1584" w:type="pct"/>
          <w:trHeight w:val="270"/>
        </w:trPr>
        <w:tc>
          <w:tcPr>
            <w:tcW w:w="60" w:type="pct"/>
            <w:noWrap/>
            <w:vAlign w:val="bottom"/>
            <w:hideMark/>
          </w:tcPr>
          <w:p w14:paraId="20A774B6"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53351ECA" w14:textId="77777777" w:rsidR="00227AC6" w:rsidRPr="003D0509" w:rsidRDefault="00227AC6" w:rsidP="0079402A">
            <w:pPr>
              <w:ind w:left="567"/>
              <w:rPr>
                <w:sz w:val="18"/>
                <w:szCs w:val="18"/>
                <w:lang w:val="es-ES" w:eastAsia="es-ES"/>
              </w:rPr>
            </w:pPr>
            <w:r w:rsidRPr="003D0509">
              <w:rPr>
                <w:sz w:val="18"/>
                <w:szCs w:val="18"/>
                <w:lang w:val="es-ES" w:eastAsia="es-ES"/>
              </w:rPr>
              <w:t>Activo Total</w:t>
            </w:r>
          </w:p>
        </w:tc>
        <w:tc>
          <w:tcPr>
            <w:tcW w:w="686" w:type="pct"/>
            <w:tcBorders>
              <w:top w:val="nil"/>
              <w:left w:val="nil"/>
              <w:bottom w:val="single" w:sz="8" w:space="0" w:color="A6A6A6"/>
              <w:right w:val="single" w:sz="8" w:space="0" w:color="A6A6A6"/>
            </w:tcBorders>
            <w:vAlign w:val="center"/>
            <w:hideMark/>
          </w:tcPr>
          <w:p w14:paraId="37EB1FD2"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52309F78"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2E6292D1"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16A715B3"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22F8293B" w14:textId="77777777" w:rsidR="00227AC6" w:rsidRPr="0079402A" w:rsidRDefault="00227AC6" w:rsidP="0079402A">
            <w:pPr>
              <w:ind w:left="567"/>
              <w:rPr>
                <w:sz w:val="22"/>
                <w:szCs w:val="22"/>
                <w:lang w:val="es-ES" w:eastAsia="es-ES"/>
              </w:rPr>
            </w:pPr>
          </w:p>
        </w:tc>
      </w:tr>
      <w:tr w:rsidR="00227AC6" w:rsidRPr="0079402A" w14:paraId="5DC895BF" w14:textId="77777777" w:rsidTr="00AF154C">
        <w:trPr>
          <w:gridAfter w:val="14"/>
          <w:wAfter w:w="1584" w:type="pct"/>
          <w:trHeight w:val="270"/>
        </w:trPr>
        <w:tc>
          <w:tcPr>
            <w:tcW w:w="60" w:type="pct"/>
            <w:noWrap/>
            <w:vAlign w:val="bottom"/>
            <w:hideMark/>
          </w:tcPr>
          <w:p w14:paraId="666851A4"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4B10FDC8" w14:textId="77777777" w:rsidR="00227AC6" w:rsidRPr="003D0509" w:rsidRDefault="00227AC6" w:rsidP="0079402A">
            <w:pPr>
              <w:ind w:left="567"/>
              <w:rPr>
                <w:sz w:val="18"/>
                <w:szCs w:val="18"/>
                <w:lang w:val="es-ES" w:eastAsia="es-ES"/>
              </w:rPr>
            </w:pPr>
            <w:r w:rsidRPr="003D0509">
              <w:rPr>
                <w:sz w:val="18"/>
                <w:szCs w:val="18"/>
                <w:lang w:val="es-ES" w:eastAsia="es-ES"/>
              </w:rPr>
              <w:t>Pasivo Corriente</w:t>
            </w:r>
          </w:p>
        </w:tc>
        <w:tc>
          <w:tcPr>
            <w:tcW w:w="686" w:type="pct"/>
            <w:tcBorders>
              <w:top w:val="nil"/>
              <w:left w:val="nil"/>
              <w:bottom w:val="single" w:sz="8" w:space="0" w:color="A6A6A6"/>
              <w:right w:val="single" w:sz="8" w:space="0" w:color="A6A6A6"/>
            </w:tcBorders>
            <w:vAlign w:val="center"/>
            <w:hideMark/>
          </w:tcPr>
          <w:p w14:paraId="65E4CF80"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15F94648"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1709F766"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7464C337"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58A219E7" w14:textId="77777777" w:rsidR="00227AC6" w:rsidRPr="0079402A" w:rsidRDefault="00227AC6" w:rsidP="0079402A">
            <w:pPr>
              <w:ind w:left="567"/>
              <w:rPr>
                <w:sz w:val="22"/>
                <w:szCs w:val="22"/>
                <w:lang w:val="es-ES" w:eastAsia="es-ES"/>
              </w:rPr>
            </w:pPr>
          </w:p>
        </w:tc>
      </w:tr>
      <w:tr w:rsidR="00227AC6" w:rsidRPr="0079402A" w14:paraId="608A035C" w14:textId="77777777" w:rsidTr="00AF154C">
        <w:trPr>
          <w:gridAfter w:val="14"/>
          <w:wAfter w:w="1584" w:type="pct"/>
          <w:trHeight w:val="270"/>
        </w:trPr>
        <w:tc>
          <w:tcPr>
            <w:tcW w:w="60" w:type="pct"/>
            <w:noWrap/>
            <w:vAlign w:val="bottom"/>
            <w:hideMark/>
          </w:tcPr>
          <w:p w14:paraId="7325B0A0"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07F5EE14" w14:textId="77777777" w:rsidR="00227AC6" w:rsidRPr="003D0509" w:rsidRDefault="00227AC6" w:rsidP="0079402A">
            <w:pPr>
              <w:ind w:left="567"/>
              <w:rPr>
                <w:sz w:val="18"/>
                <w:szCs w:val="18"/>
                <w:lang w:val="es-ES" w:eastAsia="es-ES"/>
              </w:rPr>
            </w:pPr>
            <w:r w:rsidRPr="003D0509">
              <w:rPr>
                <w:sz w:val="18"/>
                <w:szCs w:val="18"/>
                <w:lang w:val="es-ES" w:eastAsia="es-ES"/>
              </w:rPr>
              <w:t>Pasivo Total</w:t>
            </w:r>
          </w:p>
        </w:tc>
        <w:tc>
          <w:tcPr>
            <w:tcW w:w="686" w:type="pct"/>
            <w:tcBorders>
              <w:top w:val="nil"/>
              <w:left w:val="nil"/>
              <w:bottom w:val="single" w:sz="8" w:space="0" w:color="A6A6A6"/>
              <w:right w:val="single" w:sz="8" w:space="0" w:color="A6A6A6"/>
            </w:tcBorders>
            <w:vAlign w:val="center"/>
            <w:hideMark/>
          </w:tcPr>
          <w:p w14:paraId="00BB23CD"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26591B3C"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43768345"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3496D56E"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1986B993" w14:textId="77777777" w:rsidR="00227AC6" w:rsidRPr="0079402A" w:rsidRDefault="00227AC6" w:rsidP="0079402A">
            <w:pPr>
              <w:ind w:left="567"/>
              <w:rPr>
                <w:sz w:val="22"/>
                <w:szCs w:val="22"/>
                <w:lang w:val="es-ES" w:eastAsia="es-ES"/>
              </w:rPr>
            </w:pPr>
          </w:p>
        </w:tc>
      </w:tr>
      <w:tr w:rsidR="00227AC6" w:rsidRPr="0079402A" w14:paraId="69C2DC5D" w14:textId="77777777" w:rsidTr="00AF154C">
        <w:trPr>
          <w:gridAfter w:val="14"/>
          <w:wAfter w:w="1584" w:type="pct"/>
          <w:trHeight w:val="270"/>
        </w:trPr>
        <w:tc>
          <w:tcPr>
            <w:tcW w:w="60" w:type="pct"/>
            <w:noWrap/>
            <w:vAlign w:val="bottom"/>
            <w:hideMark/>
          </w:tcPr>
          <w:p w14:paraId="29AFBAC9"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559D8D1B" w14:textId="77777777" w:rsidR="00227AC6" w:rsidRPr="003D0509" w:rsidRDefault="00227AC6" w:rsidP="0079402A">
            <w:pPr>
              <w:ind w:left="567"/>
              <w:rPr>
                <w:sz w:val="18"/>
                <w:szCs w:val="18"/>
                <w:lang w:val="es-ES" w:eastAsia="es-ES"/>
              </w:rPr>
            </w:pPr>
            <w:r w:rsidRPr="003D0509">
              <w:rPr>
                <w:sz w:val="18"/>
                <w:szCs w:val="18"/>
                <w:lang w:val="es-ES" w:eastAsia="es-ES"/>
              </w:rPr>
              <w:t>Patrimonio</w:t>
            </w:r>
          </w:p>
        </w:tc>
        <w:tc>
          <w:tcPr>
            <w:tcW w:w="686" w:type="pct"/>
            <w:tcBorders>
              <w:top w:val="nil"/>
              <w:left w:val="nil"/>
              <w:bottom w:val="single" w:sz="8" w:space="0" w:color="A6A6A6"/>
              <w:right w:val="single" w:sz="8" w:space="0" w:color="A6A6A6"/>
            </w:tcBorders>
            <w:vAlign w:val="center"/>
            <w:hideMark/>
          </w:tcPr>
          <w:p w14:paraId="183B27B7"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306F6854"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3D0237FB"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192A6D61"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0BB2E9E0" w14:textId="77777777" w:rsidR="00227AC6" w:rsidRPr="0079402A" w:rsidRDefault="00227AC6" w:rsidP="0079402A">
            <w:pPr>
              <w:ind w:left="567"/>
              <w:rPr>
                <w:sz w:val="22"/>
                <w:szCs w:val="22"/>
                <w:lang w:val="es-ES" w:eastAsia="es-ES"/>
              </w:rPr>
            </w:pPr>
          </w:p>
        </w:tc>
      </w:tr>
      <w:tr w:rsidR="00227AC6" w:rsidRPr="0079402A" w14:paraId="476F4D58" w14:textId="77777777" w:rsidTr="00AF154C">
        <w:trPr>
          <w:gridAfter w:val="14"/>
          <w:wAfter w:w="1584" w:type="pct"/>
          <w:trHeight w:val="270"/>
        </w:trPr>
        <w:tc>
          <w:tcPr>
            <w:tcW w:w="60" w:type="pct"/>
            <w:noWrap/>
            <w:vAlign w:val="bottom"/>
            <w:hideMark/>
          </w:tcPr>
          <w:p w14:paraId="738CB925"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78A7A6B7" w14:textId="77777777" w:rsidR="00227AC6" w:rsidRPr="003D0509" w:rsidRDefault="00227AC6" w:rsidP="0079402A">
            <w:pPr>
              <w:ind w:left="567"/>
              <w:rPr>
                <w:sz w:val="18"/>
                <w:szCs w:val="18"/>
                <w:lang w:val="es-ES" w:eastAsia="es-ES"/>
              </w:rPr>
            </w:pPr>
            <w:r w:rsidRPr="003D0509">
              <w:rPr>
                <w:sz w:val="18"/>
                <w:szCs w:val="18"/>
                <w:lang w:val="es-ES" w:eastAsia="es-ES"/>
              </w:rPr>
              <w:t>Utilidad Operacional</w:t>
            </w:r>
          </w:p>
        </w:tc>
        <w:tc>
          <w:tcPr>
            <w:tcW w:w="686" w:type="pct"/>
            <w:tcBorders>
              <w:top w:val="nil"/>
              <w:left w:val="nil"/>
              <w:bottom w:val="single" w:sz="8" w:space="0" w:color="A6A6A6"/>
              <w:right w:val="single" w:sz="8" w:space="0" w:color="A6A6A6"/>
            </w:tcBorders>
            <w:vAlign w:val="center"/>
            <w:hideMark/>
          </w:tcPr>
          <w:p w14:paraId="52B3B86F"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53B76133"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3D18CA6D"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7B1A9CD3"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46FF33B4" w14:textId="77777777" w:rsidR="00227AC6" w:rsidRPr="0079402A" w:rsidRDefault="00227AC6" w:rsidP="0079402A">
            <w:pPr>
              <w:ind w:left="567"/>
              <w:rPr>
                <w:sz w:val="22"/>
                <w:szCs w:val="22"/>
                <w:lang w:val="es-ES" w:eastAsia="es-ES"/>
              </w:rPr>
            </w:pPr>
          </w:p>
        </w:tc>
      </w:tr>
      <w:tr w:rsidR="00227AC6" w:rsidRPr="0079402A" w14:paraId="744FC62C" w14:textId="77777777" w:rsidTr="00AF154C">
        <w:trPr>
          <w:gridAfter w:val="14"/>
          <w:wAfter w:w="1584" w:type="pct"/>
          <w:trHeight w:val="270"/>
        </w:trPr>
        <w:tc>
          <w:tcPr>
            <w:tcW w:w="60" w:type="pct"/>
            <w:noWrap/>
            <w:vAlign w:val="bottom"/>
            <w:hideMark/>
          </w:tcPr>
          <w:p w14:paraId="13F6F15A" w14:textId="77777777" w:rsidR="00227AC6" w:rsidRPr="0079402A" w:rsidRDefault="00227AC6" w:rsidP="0079402A">
            <w:pPr>
              <w:ind w:left="567"/>
              <w:rPr>
                <w:sz w:val="22"/>
                <w:szCs w:val="22"/>
              </w:rPr>
            </w:pPr>
          </w:p>
        </w:tc>
        <w:tc>
          <w:tcPr>
            <w:tcW w:w="704" w:type="pct"/>
            <w:tcBorders>
              <w:top w:val="nil"/>
              <w:left w:val="single" w:sz="8" w:space="0" w:color="A6A6A6"/>
              <w:bottom w:val="single" w:sz="8" w:space="0" w:color="A6A6A6"/>
              <w:right w:val="single" w:sz="8" w:space="0" w:color="A6A6A6"/>
            </w:tcBorders>
            <w:noWrap/>
            <w:vAlign w:val="center"/>
            <w:hideMark/>
          </w:tcPr>
          <w:p w14:paraId="0395CF02" w14:textId="77777777" w:rsidR="00227AC6" w:rsidRPr="003D0509" w:rsidRDefault="00227AC6" w:rsidP="0079402A">
            <w:pPr>
              <w:ind w:left="567"/>
              <w:rPr>
                <w:sz w:val="18"/>
                <w:szCs w:val="18"/>
                <w:lang w:val="es-ES" w:eastAsia="es-ES"/>
              </w:rPr>
            </w:pPr>
            <w:r w:rsidRPr="003D0509">
              <w:rPr>
                <w:sz w:val="18"/>
                <w:szCs w:val="18"/>
                <w:lang w:val="es-ES" w:eastAsia="es-ES"/>
              </w:rPr>
              <w:t>Gastos de intereses</w:t>
            </w:r>
          </w:p>
        </w:tc>
        <w:tc>
          <w:tcPr>
            <w:tcW w:w="686" w:type="pct"/>
            <w:tcBorders>
              <w:top w:val="nil"/>
              <w:left w:val="nil"/>
              <w:bottom w:val="single" w:sz="8" w:space="0" w:color="A6A6A6"/>
              <w:right w:val="single" w:sz="8" w:space="0" w:color="A6A6A6"/>
            </w:tcBorders>
            <w:vAlign w:val="center"/>
            <w:hideMark/>
          </w:tcPr>
          <w:p w14:paraId="253333E1"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385A0266"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701ADDB7"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852" w:type="pct"/>
            <w:gridSpan w:val="2"/>
            <w:tcBorders>
              <w:top w:val="nil"/>
              <w:left w:val="nil"/>
              <w:bottom w:val="single" w:sz="8" w:space="0" w:color="A6A6A6"/>
              <w:right w:val="single" w:sz="8" w:space="0" w:color="A6A6A6"/>
            </w:tcBorders>
            <w:vAlign w:val="center"/>
            <w:hideMark/>
          </w:tcPr>
          <w:p w14:paraId="51B8AD71" w14:textId="77777777" w:rsidR="00227AC6" w:rsidRPr="003D0509" w:rsidRDefault="00227AC6" w:rsidP="0079402A">
            <w:pPr>
              <w:ind w:left="567"/>
              <w:jc w:val="right"/>
              <w:rPr>
                <w:sz w:val="18"/>
                <w:szCs w:val="18"/>
                <w:lang w:val="es-ES" w:eastAsia="es-ES"/>
              </w:rPr>
            </w:pPr>
            <w:r w:rsidRPr="003D0509">
              <w:rPr>
                <w:sz w:val="18"/>
                <w:szCs w:val="18"/>
                <w:lang w:val="es-ES" w:eastAsia="es-ES"/>
              </w:rPr>
              <w:t> </w:t>
            </w:r>
          </w:p>
        </w:tc>
        <w:tc>
          <w:tcPr>
            <w:tcW w:w="60" w:type="pct"/>
            <w:noWrap/>
            <w:vAlign w:val="bottom"/>
            <w:hideMark/>
          </w:tcPr>
          <w:p w14:paraId="34E29A8C" w14:textId="77777777" w:rsidR="00227AC6" w:rsidRPr="0079402A" w:rsidRDefault="00227AC6" w:rsidP="0079402A">
            <w:pPr>
              <w:ind w:left="567"/>
              <w:rPr>
                <w:sz w:val="22"/>
                <w:szCs w:val="22"/>
                <w:lang w:val="es-ES" w:eastAsia="es-ES"/>
              </w:rPr>
            </w:pPr>
          </w:p>
        </w:tc>
      </w:tr>
      <w:tr w:rsidR="00227AC6" w:rsidRPr="0079402A" w14:paraId="66281224" w14:textId="77777777" w:rsidTr="00AF154C">
        <w:trPr>
          <w:gridAfter w:val="14"/>
          <w:wAfter w:w="1584" w:type="pct"/>
          <w:trHeight w:val="255"/>
        </w:trPr>
        <w:tc>
          <w:tcPr>
            <w:tcW w:w="60" w:type="pct"/>
            <w:noWrap/>
            <w:vAlign w:val="bottom"/>
            <w:hideMark/>
          </w:tcPr>
          <w:p w14:paraId="3372739B" w14:textId="77777777" w:rsidR="00227AC6" w:rsidRPr="0079402A" w:rsidRDefault="00227AC6" w:rsidP="0079402A">
            <w:pPr>
              <w:ind w:left="567"/>
              <w:rPr>
                <w:sz w:val="22"/>
                <w:szCs w:val="22"/>
              </w:rPr>
            </w:pPr>
          </w:p>
        </w:tc>
        <w:tc>
          <w:tcPr>
            <w:tcW w:w="3296" w:type="pct"/>
            <w:gridSpan w:val="6"/>
            <w:noWrap/>
            <w:vAlign w:val="center"/>
            <w:hideMark/>
          </w:tcPr>
          <w:p w14:paraId="7B2A0CBF" w14:textId="3E945CB6" w:rsidR="00227AC6" w:rsidRDefault="00227AC6" w:rsidP="0079402A">
            <w:pPr>
              <w:ind w:left="567"/>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p w14:paraId="5CB58EA7" w14:textId="77777777" w:rsidR="009121CD" w:rsidRDefault="009121CD" w:rsidP="0079402A">
            <w:pPr>
              <w:ind w:left="567"/>
              <w:rPr>
                <w:sz w:val="22"/>
                <w:szCs w:val="22"/>
                <w:lang w:val="es-ES" w:eastAsia="es-ES"/>
              </w:rPr>
            </w:pPr>
          </w:p>
          <w:p w14:paraId="48C9D142" w14:textId="413075F5" w:rsidR="003D0509" w:rsidRPr="0079402A" w:rsidRDefault="003D0509" w:rsidP="0079402A">
            <w:pPr>
              <w:ind w:left="567"/>
              <w:rPr>
                <w:sz w:val="22"/>
                <w:szCs w:val="22"/>
                <w:lang w:val="es-ES" w:eastAsia="es-ES"/>
              </w:rPr>
            </w:pPr>
          </w:p>
        </w:tc>
        <w:tc>
          <w:tcPr>
            <w:tcW w:w="60" w:type="pct"/>
            <w:noWrap/>
            <w:vAlign w:val="bottom"/>
            <w:hideMark/>
          </w:tcPr>
          <w:p w14:paraId="016DA38D" w14:textId="77777777" w:rsidR="00227AC6" w:rsidRPr="0079402A" w:rsidRDefault="00227AC6" w:rsidP="0079402A">
            <w:pPr>
              <w:ind w:left="567"/>
              <w:rPr>
                <w:sz w:val="22"/>
                <w:szCs w:val="22"/>
                <w:lang w:val="es-ES" w:eastAsia="es-ES"/>
              </w:rPr>
            </w:pPr>
          </w:p>
        </w:tc>
      </w:tr>
      <w:tr w:rsidR="00227AC6" w:rsidRPr="0079402A" w14:paraId="73F0323E" w14:textId="77777777" w:rsidTr="00AF154C">
        <w:trPr>
          <w:trHeight w:val="135"/>
        </w:trPr>
        <w:tc>
          <w:tcPr>
            <w:tcW w:w="60" w:type="pct"/>
            <w:noWrap/>
            <w:vAlign w:val="bottom"/>
            <w:hideMark/>
          </w:tcPr>
          <w:p w14:paraId="2A4CD894" w14:textId="77777777" w:rsidR="00227AC6" w:rsidRPr="0079402A" w:rsidRDefault="00227AC6" w:rsidP="0079402A">
            <w:pPr>
              <w:ind w:left="567"/>
              <w:rPr>
                <w:sz w:val="22"/>
                <w:szCs w:val="22"/>
              </w:rPr>
            </w:pPr>
          </w:p>
        </w:tc>
        <w:tc>
          <w:tcPr>
            <w:tcW w:w="704" w:type="pct"/>
            <w:noWrap/>
            <w:vAlign w:val="center"/>
            <w:hideMark/>
          </w:tcPr>
          <w:p w14:paraId="611D817A" w14:textId="77777777" w:rsidR="00227AC6" w:rsidRPr="0079402A" w:rsidRDefault="00227AC6" w:rsidP="0079402A">
            <w:pPr>
              <w:ind w:left="567"/>
              <w:rPr>
                <w:sz w:val="22"/>
                <w:szCs w:val="22"/>
              </w:rPr>
            </w:pPr>
          </w:p>
        </w:tc>
        <w:tc>
          <w:tcPr>
            <w:tcW w:w="686" w:type="pct"/>
            <w:noWrap/>
            <w:vAlign w:val="bottom"/>
            <w:hideMark/>
          </w:tcPr>
          <w:p w14:paraId="43FD0BBF" w14:textId="77777777" w:rsidR="00227AC6" w:rsidRPr="0079402A" w:rsidRDefault="00227AC6" w:rsidP="0079402A">
            <w:pPr>
              <w:ind w:left="567"/>
              <w:rPr>
                <w:sz w:val="22"/>
                <w:szCs w:val="22"/>
              </w:rPr>
            </w:pPr>
          </w:p>
        </w:tc>
        <w:tc>
          <w:tcPr>
            <w:tcW w:w="580" w:type="pct"/>
            <w:noWrap/>
            <w:vAlign w:val="bottom"/>
            <w:hideMark/>
          </w:tcPr>
          <w:p w14:paraId="5DB883D7" w14:textId="77777777" w:rsidR="00227AC6" w:rsidRPr="0079402A" w:rsidRDefault="00227AC6" w:rsidP="0079402A">
            <w:pPr>
              <w:ind w:left="567"/>
              <w:rPr>
                <w:sz w:val="22"/>
                <w:szCs w:val="22"/>
              </w:rPr>
            </w:pPr>
          </w:p>
        </w:tc>
        <w:tc>
          <w:tcPr>
            <w:tcW w:w="474" w:type="pct"/>
            <w:noWrap/>
            <w:vAlign w:val="bottom"/>
            <w:hideMark/>
          </w:tcPr>
          <w:p w14:paraId="0AA6A6B3" w14:textId="77777777" w:rsidR="00227AC6" w:rsidRPr="0079402A" w:rsidRDefault="00227AC6" w:rsidP="0079402A">
            <w:pPr>
              <w:ind w:left="567"/>
              <w:rPr>
                <w:sz w:val="22"/>
                <w:szCs w:val="22"/>
              </w:rPr>
            </w:pPr>
          </w:p>
        </w:tc>
        <w:tc>
          <w:tcPr>
            <w:tcW w:w="2435" w:type="pct"/>
            <w:gridSpan w:val="15"/>
            <w:noWrap/>
            <w:vAlign w:val="bottom"/>
            <w:hideMark/>
          </w:tcPr>
          <w:p w14:paraId="3655E177" w14:textId="77777777" w:rsidR="00227AC6" w:rsidRPr="0079402A" w:rsidRDefault="00227AC6" w:rsidP="0079402A">
            <w:pPr>
              <w:ind w:left="567"/>
              <w:rPr>
                <w:sz w:val="22"/>
                <w:szCs w:val="22"/>
              </w:rPr>
            </w:pPr>
          </w:p>
        </w:tc>
        <w:tc>
          <w:tcPr>
            <w:tcW w:w="61" w:type="pct"/>
            <w:gridSpan w:val="2"/>
            <w:noWrap/>
            <w:vAlign w:val="bottom"/>
            <w:hideMark/>
          </w:tcPr>
          <w:p w14:paraId="17B7742A" w14:textId="77777777" w:rsidR="00227AC6" w:rsidRPr="0079402A" w:rsidRDefault="00227AC6" w:rsidP="0079402A">
            <w:pPr>
              <w:ind w:left="567"/>
              <w:rPr>
                <w:sz w:val="22"/>
                <w:szCs w:val="22"/>
              </w:rPr>
            </w:pPr>
          </w:p>
        </w:tc>
      </w:tr>
      <w:tr w:rsidR="00227AC6" w:rsidRPr="0079402A" w14:paraId="7E236EC5" w14:textId="77777777" w:rsidTr="00AF154C">
        <w:trPr>
          <w:trHeight w:val="270"/>
        </w:trPr>
        <w:tc>
          <w:tcPr>
            <w:tcW w:w="60" w:type="pct"/>
            <w:noWrap/>
            <w:vAlign w:val="bottom"/>
            <w:hideMark/>
          </w:tcPr>
          <w:p w14:paraId="60C45D32" w14:textId="77777777" w:rsidR="00227AC6" w:rsidRPr="0079402A" w:rsidRDefault="00227AC6" w:rsidP="0079402A">
            <w:pPr>
              <w:ind w:left="567"/>
              <w:rPr>
                <w:sz w:val="22"/>
                <w:szCs w:val="22"/>
              </w:rPr>
            </w:pPr>
          </w:p>
        </w:tc>
        <w:tc>
          <w:tcPr>
            <w:tcW w:w="1391" w:type="pct"/>
            <w:gridSpan w:val="2"/>
            <w:noWrap/>
            <w:vAlign w:val="center"/>
            <w:hideMark/>
          </w:tcPr>
          <w:p w14:paraId="68383DEC" w14:textId="77777777" w:rsidR="00227AC6" w:rsidRPr="0079402A" w:rsidRDefault="00227AC6" w:rsidP="00526CFE">
            <w:pPr>
              <w:numPr>
                <w:ilvl w:val="0"/>
                <w:numId w:val="32"/>
              </w:numPr>
              <w:ind w:left="567"/>
              <w:rPr>
                <w:b/>
                <w:bCs/>
                <w:sz w:val="22"/>
                <w:szCs w:val="22"/>
                <w:lang w:val="es-ES" w:eastAsia="es-ES"/>
              </w:rPr>
            </w:pPr>
            <w:r w:rsidRPr="0079402A">
              <w:rPr>
                <w:b/>
                <w:bCs/>
                <w:sz w:val="22"/>
                <w:szCs w:val="22"/>
                <w:lang w:val="es-ES" w:eastAsia="es-ES"/>
              </w:rPr>
              <w:t>Capacidad Financiera</w:t>
            </w:r>
          </w:p>
          <w:p w14:paraId="50AC831D" w14:textId="77777777" w:rsidR="00227AC6" w:rsidRPr="0079402A" w:rsidRDefault="00227AC6" w:rsidP="0079402A">
            <w:pPr>
              <w:ind w:left="567"/>
              <w:rPr>
                <w:b/>
                <w:bCs/>
                <w:sz w:val="22"/>
                <w:szCs w:val="22"/>
                <w:lang w:val="es-ES" w:eastAsia="es-ES"/>
              </w:rPr>
            </w:pPr>
          </w:p>
          <w:p w14:paraId="052EDD75" w14:textId="77777777" w:rsidR="00227AC6" w:rsidRPr="0079402A" w:rsidRDefault="00227AC6" w:rsidP="0079402A">
            <w:pPr>
              <w:ind w:left="567"/>
              <w:rPr>
                <w:b/>
                <w:bCs/>
                <w:sz w:val="22"/>
                <w:szCs w:val="22"/>
                <w:lang w:val="es-ES" w:eastAsia="es-ES"/>
              </w:rPr>
            </w:pPr>
          </w:p>
        </w:tc>
        <w:tc>
          <w:tcPr>
            <w:tcW w:w="580" w:type="pct"/>
            <w:noWrap/>
            <w:vAlign w:val="bottom"/>
            <w:hideMark/>
          </w:tcPr>
          <w:p w14:paraId="71F296E3" w14:textId="77777777" w:rsidR="00227AC6" w:rsidRPr="0079402A" w:rsidRDefault="00227AC6" w:rsidP="0079402A">
            <w:pPr>
              <w:ind w:left="567"/>
              <w:rPr>
                <w:b/>
                <w:bCs/>
                <w:sz w:val="22"/>
                <w:szCs w:val="22"/>
                <w:lang w:val="es-ES" w:eastAsia="es-ES"/>
              </w:rPr>
            </w:pPr>
          </w:p>
        </w:tc>
        <w:tc>
          <w:tcPr>
            <w:tcW w:w="474" w:type="pct"/>
            <w:noWrap/>
            <w:vAlign w:val="bottom"/>
            <w:hideMark/>
          </w:tcPr>
          <w:p w14:paraId="029363F3" w14:textId="77777777" w:rsidR="00227AC6" w:rsidRPr="0079402A" w:rsidRDefault="00227AC6" w:rsidP="0079402A">
            <w:pPr>
              <w:ind w:left="567"/>
              <w:rPr>
                <w:sz w:val="22"/>
                <w:szCs w:val="22"/>
              </w:rPr>
            </w:pPr>
          </w:p>
        </w:tc>
        <w:tc>
          <w:tcPr>
            <w:tcW w:w="2435" w:type="pct"/>
            <w:gridSpan w:val="15"/>
            <w:noWrap/>
            <w:vAlign w:val="bottom"/>
            <w:hideMark/>
          </w:tcPr>
          <w:p w14:paraId="6B6E20E4" w14:textId="77777777" w:rsidR="00227AC6" w:rsidRPr="0079402A" w:rsidRDefault="00227AC6" w:rsidP="0079402A">
            <w:pPr>
              <w:ind w:left="567"/>
              <w:rPr>
                <w:sz w:val="22"/>
                <w:szCs w:val="22"/>
              </w:rPr>
            </w:pPr>
          </w:p>
        </w:tc>
        <w:tc>
          <w:tcPr>
            <w:tcW w:w="61" w:type="pct"/>
            <w:gridSpan w:val="2"/>
            <w:noWrap/>
            <w:vAlign w:val="bottom"/>
            <w:hideMark/>
          </w:tcPr>
          <w:p w14:paraId="7AF0ACD5" w14:textId="77777777" w:rsidR="00227AC6" w:rsidRPr="0079402A" w:rsidRDefault="00227AC6" w:rsidP="0079402A">
            <w:pPr>
              <w:ind w:left="567"/>
              <w:rPr>
                <w:sz w:val="22"/>
                <w:szCs w:val="22"/>
              </w:rPr>
            </w:pPr>
          </w:p>
        </w:tc>
      </w:tr>
      <w:tr w:rsidR="00227AC6" w:rsidRPr="003D0509" w14:paraId="10C0849D" w14:textId="77777777" w:rsidTr="00AF154C">
        <w:trPr>
          <w:gridAfter w:val="18"/>
          <w:wAfter w:w="2970" w:type="pct"/>
          <w:trHeight w:val="210"/>
        </w:trPr>
        <w:tc>
          <w:tcPr>
            <w:tcW w:w="60" w:type="pct"/>
            <w:noWrap/>
            <w:vAlign w:val="bottom"/>
            <w:hideMark/>
          </w:tcPr>
          <w:p w14:paraId="305D8476" w14:textId="77777777" w:rsidR="00227AC6" w:rsidRPr="0079402A" w:rsidRDefault="00227AC6" w:rsidP="0079402A">
            <w:pPr>
              <w:ind w:left="567"/>
              <w:rPr>
                <w:sz w:val="22"/>
                <w:szCs w:val="22"/>
              </w:rPr>
            </w:pPr>
          </w:p>
        </w:tc>
        <w:tc>
          <w:tcPr>
            <w:tcW w:w="704" w:type="pct"/>
            <w:tcBorders>
              <w:top w:val="nil"/>
              <w:left w:val="nil"/>
              <w:bottom w:val="single" w:sz="8" w:space="0" w:color="A6A6A6"/>
              <w:right w:val="single" w:sz="8" w:space="0" w:color="A6A6A6"/>
            </w:tcBorders>
            <w:noWrap/>
            <w:vAlign w:val="center"/>
            <w:hideMark/>
          </w:tcPr>
          <w:p w14:paraId="0EAF7751" w14:textId="77777777" w:rsidR="00227AC6" w:rsidRPr="0079402A" w:rsidRDefault="00227AC6" w:rsidP="0079402A">
            <w:pPr>
              <w:ind w:left="567"/>
              <w:jc w:val="center"/>
              <w:rPr>
                <w:b/>
                <w:bCs/>
                <w:sz w:val="22"/>
                <w:szCs w:val="22"/>
                <w:lang w:val="es-ES" w:eastAsia="es-ES"/>
              </w:rPr>
            </w:pPr>
            <w:r w:rsidRPr="0079402A">
              <w:rPr>
                <w:b/>
                <w:bCs/>
                <w:sz w:val="22"/>
                <w:szCs w:val="22"/>
                <w:lang w:val="es-ES" w:eastAsia="es-ES"/>
              </w:rPr>
              <w:t> </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14:paraId="7C8106BC" w14:textId="77777777" w:rsidR="00227AC6" w:rsidRPr="003D0509" w:rsidRDefault="00227AC6" w:rsidP="009121CD">
            <w:pPr>
              <w:jc w:val="center"/>
              <w:rPr>
                <w:sz w:val="18"/>
                <w:szCs w:val="18"/>
                <w:lang w:val="es-ES" w:eastAsia="es-ES"/>
              </w:rPr>
            </w:pPr>
            <w:r w:rsidRPr="003D0509">
              <w:rPr>
                <w:sz w:val="18"/>
                <w:szCs w:val="18"/>
                <w:lang w:val="es-ES" w:eastAsia="es-ES"/>
              </w:rPr>
              <w:t>Oferente individual</w:t>
            </w:r>
          </w:p>
        </w:tc>
        <w:tc>
          <w:tcPr>
            <w:tcW w:w="580" w:type="pct"/>
            <w:tcBorders>
              <w:top w:val="single" w:sz="8" w:space="0" w:color="A6A6A6"/>
              <w:left w:val="nil"/>
              <w:bottom w:val="single" w:sz="8" w:space="0" w:color="A6A6A6"/>
              <w:right w:val="single" w:sz="8" w:space="0" w:color="A6A6A6"/>
            </w:tcBorders>
            <w:shd w:val="clear" w:color="auto" w:fill="D9D9D9"/>
            <w:vAlign w:val="center"/>
            <w:hideMark/>
          </w:tcPr>
          <w:p w14:paraId="7CEC4FDB" w14:textId="77777777" w:rsidR="00227AC6" w:rsidRPr="003D0509" w:rsidRDefault="00227AC6" w:rsidP="009121CD">
            <w:pPr>
              <w:jc w:val="center"/>
              <w:rPr>
                <w:sz w:val="18"/>
                <w:szCs w:val="18"/>
                <w:lang w:val="es-ES" w:eastAsia="es-ES"/>
              </w:rPr>
            </w:pPr>
            <w:r w:rsidRPr="003D0509">
              <w:rPr>
                <w:sz w:val="18"/>
                <w:szCs w:val="18"/>
                <w:lang w:val="es-ES" w:eastAsia="es-ES"/>
              </w:rPr>
              <w:t>Oferente Plural</w:t>
            </w:r>
          </w:p>
        </w:tc>
      </w:tr>
      <w:tr w:rsidR="00227AC6" w:rsidRPr="0079402A" w14:paraId="348CF627" w14:textId="77777777" w:rsidTr="00AF154C">
        <w:trPr>
          <w:gridAfter w:val="11"/>
          <w:wAfter w:w="1486" w:type="pct"/>
          <w:trHeight w:val="270"/>
        </w:trPr>
        <w:tc>
          <w:tcPr>
            <w:tcW w:w="60" w:type="pct"/>
            <w:noWrap/>
            <w:vAlign w:val="bottom"/>
            <w:hideMark/>
          </w:tcPr>
          <w:p w14:paraId="44AC3ED8"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shd w:val="clear" w:color="auto" w:fill="4E4D4D"/>
            <w:noWrap/>
            <w:vAlign w:val="center"/>
            <w:hideMark/>
          </w:tcPr>
          <w:p w14:paraId="1EF3CD12" w14:textId="77777777" w:rsidR="00227AC6" w:rsidRPr="0079402A" w:rsidRDefault="00227AC6" w:rsidP="009121CD">
            <w:pPr>
              <w:jc w:val="center"/>
              <w:rPr>
                <w:sz w:val="22"/>
                <w:szCs w:val="22"/>
                <w:lang w:val="es-ES" w:eastAsia="es-ES"/>
              </w:rPr>
            </w:pPr>
            <w:r w:rsidRPr="0079402A">
              <w:rPr>
                <w:sz w:val="22"/>
                <w:szCs w:val="22"/>
                <w:lang w:val="es-ES" w:eastAsia="es-ES"/>
              </w:rPr>
              <w:t>% de participación</w:t>
            </w:r>
          </w:p>
        </w:tc>
        <w:tc>
          <w:tcPr>
            <w:tcW w:w="686" w:type="pct"/>
            <w:tcBorders>
              <w:top w:val="nil"/>
              <w:left w:val="nil"/>
              <w:bottom w:val="single" w:sz="8" w:space="0" w:color="A6A6A6"/>
              <w:right w:val="single" w:sz="8" w:space="0" w:color="A6A6A6"/>
            </w:tcBorders>
            <w:shd w:val="clear" w:color="auto" w:fill="4E4D4D"/>
            <w:vAlign w:val="center"/>
            <w:hideMark/>
          </w:tcPr>
          <w:p w14:paraId="0A0EF4E6" w14:textId="77777777" w:rsidR="00227AC6" w:rsidRPr="003D0509" w:rsidRDefault="00227AC6" w:rsidP="009121CD">
            <w:pPr>
              <w:jc w:val="center"/>
              <w:rPr>
                <w:sz w:val="18"/>
                <w:szCs w:val="18"/>
                <w:lang w:val="es-ES" w:eastAsia="es-ES"/>
              </w:rPr>
            </w:pPr>
            <w:r w:rsidRPr="003D0509">
              <w:rPr>
                <w:sz w:val="18"/>
                <w:szCs w:val="18"/>
                <w:lang w:val="es-ES" w:eastAsia="es-ES"/>
              </w:rPr>
              <w:t>100%</w:t>
            </w:r>
          </w:p>
        </w:tc>
        <w:tc>
          <w:tcPr>
            <w:tcW w:w="580" w:type="pct"/>
            <w:tcBorders>
              <w:top w:val="nil"/>
              <w:left w:val="nil"/>
              <w:bottom w:val="nil"/>
              <w:right w:val="single" w:sz="8" w:space="0" w:color="A6A6A6"/>
            </w:tcBorders>
            <w:shd w:val="clear" w:color="auto" w:fill="D9D9D9"/>
            <w:vAlign w:val="center"/>
            <w:hideMark/>
          </w:tcPr>
          <w:p w14:paraId="7AD5C85C" w14:textId="77777777" w:rsidR="00227AC6" w:rsidRPr="003D0509" w:rsidRDefault="00227AC6" w:rsidP="009121CD">
            <w:pPr>
              <w:jc w:val="center"/>
              <w:rPr>
                <w:sz w:val="18"/>
                <w:szCs w:val="18"/>
                <w:lang w:val="es-ES" w:eastAsia="es-ES"/>
              </w:rPr>
            </w:pPr>
            <w:r w:rsidRPr="003D0509">
              <w:rPr>
                <w:sz w:val="18"/>
                <w:szCs w:val="18"/>
                <w:lang w:val="es-ES" w:eastAsia="es-ES"/>
              </w:rPr>
              <w:t>(Indicar % participación)</w:t>
            </w:r>
          </w:p>
        </w:tc>
        <w:tc>
          <w:tcPr>
            <w:tcW w:w="474" w:type="pct"/>
            <w:tcBorders>
              <w:top w:val="nil"/>
              <w:left w:val="nil"/>
              <w:bottom w:val="nil"/>
              <w:right w:val="single" w:sz="8" w:space="0" w:color="A6A6A6"/>
            </w:tcBorders>
            <w:shd w:val="clear" w:color="auto" w:fill="D9D9D9"/>
            <w:vAlign w:val="center"/>
            <w:hideMark/>
          </w:tcPr>
          <w:p w14:paraId="76746316" w14:textId="77777777" w:rsidR="00227AC6" w:rsidRPr="003D0509" w:rsidRDefault="00227AC6" w:rsidP="009121CD">
            <w:pPr>
              <w:jc w:val="center"/>
              <w:rPr>
                <w:sz w:val="18"/>
                <w:szCs w:val="18"/>
                <w:lang w:val="es-ES" w:eastAsia="es-ES"/>
              </w:rPr>
            </w:pPr>
            <w:r w:rsidRPr="003D0509">
              <w:rPr>
                <w:sz w:val="18"/>
                <w:szCs w:val="18"/>
                <w:lang w:val="es-ES" w:eastAsia="es-ES"/>
              </w:rPr>
              <w:t>(Indicar % participación)</w:t>
            </w:r>
          </w:p>
        </w:tc>
        <w:tc>
          <w:tcPr>
            <w:tcW w:w="423" w:type="pct"/>
            <w:tcBorders>
              <w:top w:val="nil"/>
              <w:left w:val="nil"/>
              <w:bottom w:val="nil"/>
              <w:right w:val="single" w:sz="8" w:space="0" w:color="A6A6A6"/>
            </w:tcBorders>
            <w:shd w:val="clear" w:color="auto" w:fill="D9D9D9"/>
            <w:vAlign w:val="center"/>
            <w:hideMark/>
          </w:tcPr>
          <w:p w14:paraId="6A0A31F5" w14:textId="77777777" w:rsidR="00227AC6" w:rsidRPr="003D0509" w:rsidRDefault="00227AC6" w:rsidP="009121CD">
            <w:pPr>
              <w:jc w:val="center"/>
              <w:rPr>
                <w:sz w:val="18"/>
                <w:szCs w:val="18"/>
                <w:lang w:val="es-ES" w:eastAsia="es-ES"/>
              </w:rPr>
            </w:pPr>
            <w:r w:rsidRPr="003D0509">
              <w:rPr>
                <w:sz w:val="18"/>
                <w:szCs w:val="18"/>
                <w:lang w:val="es-ES" w:eastAsia="es-ES"/>
              </w:rPr>
              <w:t>(Indicar % participación)</w:t>
            </w:r>
          </w:p>
        </w:tc>
        <w:tc>
          <w:tcPr>
            <w:tcW w:w="587" w:type="pct"/>
            <w:gridSpan w:val="5"/>
            <w:tcBorders>
              <w:top w:val="nil"/>
              <w:left w:val="nil"/>
              <w:bottom w:val="single" w:sz="8" w:space="0" w:color="A6A6A6"/>
              <w:right w:val="single" w:sz="8" w:space="0" w:color="A6A6A6"/>
            </w:tcBorders>
            <w:shd w:val="clear" w:color="auto" w:fill="D9D9D9"/>
            <w:vAlign w:val="center"/>
            <w:hideMark/>
          </w:tcPr>
          <w:p w14:paraId="242B84A8" w14:textId="77777777" w:rsidR="00227AC6" w:rsidRPr="003D0509" w:rsidRDefault="00227AC6" w:rsidP="009121CD">
            <w:pPr>
              <w:jc w:val="center"/>
              <w:rPr>
                <w:sz w:val="18"/>
                <w:szCs w:val="18"/>
                <w:lang w:val="es-ES" w:eastAsia="es-ES"/>
              </w:rPr>
            </w:pPr>
            <w:r w:rsidRPr="003D0509">
              <w:rPr>
                <w:sz w:val="18"/>
                <w:szCs w:val="18"/>
                <w:lang w:val="es-ES" w:eastAsia="es-ES"/>
              </w:rPr>
              <w:t>100%</w:t>
            </w:r>
          </w:p>
        </w:tc>
      </w:tr>
      <w:tr w:rsidR="00227AC6" w:rsidRPr="0079402A" w14:paraId="280B2569" w14:textId="77777777" w:rsidTr="00AF154C">
        <w:trPr>
          <w:gridAfter w:val="11"/>
          <w:wAfter w:w="1486" w:type="pct"/>
          <w:trHeight w:val="435"/>
        </w:trPr>
        <w:tc>
          <w:tcPr>
            <w:tcW w:w="60" w:type="pct"/>
            <w:noWrap/>
            <w:vAlign w:val="bottom"/>
            <w:hideMark/>
          </w:tcPr>
          <w:p w14:paraId="1ECBF6D5"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nil"/>
              <w:right w:val="single" w:sz="8" w:space="0" w:color="A6A6A6"/>
            </w:tcBorders>
            <w:shd w:val="clear" w:color="auto" w:fill="4E4D4D"/>
            <w:noWrap/>
            <w:vAlign w:val="center"/>
            <w:hideMark/>
          </w:tcPr>
          <w:p w14:paraId="11C919DB" w14:textId="77777777" w:rsidR="00227AC6" w:rsidRPr="003D0509" w:rsidRDefault="00227AC6" w:rsidP="009121CD">
            <w:pPr>
              <w:jc w:val="center"/>
              <w:rPr>
                <w:sz w:val="18"/>
                <w:szCs w:val="18"/>
                <w:lang w:val="es-ES" w:eastAsia="es-ES"/>
              </w:rPr>
            </w:pPr>
            <w:r w:rsidRPr="003D0509">
              <w:rPr>
                <w:sz w:val="18"/>
                <w:szCs w:val="18"/>
                <w:lang w:val="es-ES" w:eastAsia="es-ES"/>
              </w:rPr>
              <w:t>Indicador</w:t>
            </w:r>
          </w:p>
        </w:tc>
        <w:tc>
          <w:tcPr>
            <w:tcW w:w="686" w:type="pct"/>
            <w:tcBorders>
              <w:top w:val="nil"/>
              <w:left w:val="nil"/>
              <w:bottom w:val="nil"/>
              <w:right w:val="single" w:sz="8" w:space="0" w:color="A6A6A6"/>
            </w:tcBorders>
            <w:shd w:val="clear" w:color="auto" w:fill="4E4D4D"/>
            <w:vAlign w:val="center"/>
            <w:hideMark/>
          </w:tcPr>
          <w:p w14:paraId="6AF19D2E" w14:textId="77777777" w:rsidR="00227AC6" w:rsidRPr="003D0509" w:rsidRDefault="00227AC6" w:rsidP="009121CD">
            <w:pPr>
              <w:jc w:val="center"/>
              <w:rPr>
                <w:sz w:val="18"/>
                <w:szCs w:val="18"/>
                <w:lang w:val="es-ES" w:eastAsia="es-ES"/>
              </w:rPr>
            </w:pPr>
            <w:r w:rsidRPr="003D0509">
              <w:rPr>
                <w:sz w:val="18"/>
                <w:szCs w:val="18"/>
                <w:lang w:val="es-ES" w:eastAsia="es-ES"/>
              </w:rPr>
              <w:t>Índice del Oferente singular</w:t>
            </w:r>
          </w:p>
        </w:tc>
        <w:tc>
          <w:tcPr>
            <w:tcW w:w="580" w:type="pct"/>
            <w:tcBorders>
              <w:top w:val="single" w:sz="8" w:space="0" w:color="A6A6A6"/>
              <w:left w:val="nil"/>
              <w:bottom w:val="nil"/>
              <w:right w:val="single" w:sz="8" w:space="0" w:color="A6A6A6"/>
            </w:tcBorders>
            <w:shd w:val="clear" w:color="auto" w:fill="D9D9D9"/>
            <w:vAlign w:val="center"/>
            <w:hideMark/>
          </w:tcPr>
          <w:p w14:paraId="5227D782" w14:textId="77777777" w:rsidR="00227AC6" w:rsidRPr="003D0509" w:rsidRDefault="00227AC6" w:rsidP="009121CD">
            <w:pPr>
              <w:jc w:val="center"/>
              <w:rPr>
                <w:sz w:val="18"/>
                <w:szCs w:val="18"/>
                <w:lang w:val="es-ES" w:eastAsia="es-ES"/>
              </w:rPr>
            </w:pPr>
            <w:r w:rsidRPr="003D0509">
              <w:rPr>
                <w:sz w:val="18"/>
                <w:szCs w:val="18"/>
                <w:lang w:val="es-ES" w:eastAsia="es-ES"/>
              </w:rPr>
              <w:t>Índice del Participante N°1</w:t>
            </w:r>
          </w:p>
        </w:tc>
        <w:tc>
          <w:tcPr>
            <w:tcW w:w="474" w:type="pct"/>
            <w:tcBorders>
              <w:top w:val="single" w:sz="8" w:space="0" w:color="A6A6A6"/>
              <w:left w:val="nil"/>
              <w:bottom w:val="nil"/>
              <w:right w:val="single" w:sz="8" w:space="0" w:color="A6A6A6"/>
            </w:tcBorders>
            <w:shd w:val="clear" w:color="auto" w:fill="D9D9D9"/>
            <w:vAlign w:val="center"/>
            <w:hideMark/>
          </w:tcPr>
          <w:p w14:paraId="5D838259" w14:textId="77777777" w:rsidR="00227AC6" w:rsidRPr="003D0509" w:rsidRDefault="00227AC6" w:rsidP="009121CD">
            <w:pPr>
              <w:jc w:val="center"/>
              <w:rPr>
                <w:sz w:val="18"/>
                <w:szCs w:val="18"/>
                <w:lang w:val="es-ES" w:eastAsia="es-ES"/>
              </w:rPr>
            </w:pPr>
            <w:r w:rsidRPr="003D0509">
              <w:rPr>
                <w:sz w:val="18"/>
                <w:szCs w:val="18"/>
                <w:lang w:val="es-ES" w:eastAsia="es-ES"/>
              </w:rPr>
              <w:t>Índice del Participante N°2</w:t>
            </w:r>
          </w:p>
        </w:tc>
        <w:tc>
          <w:tcPr>
            <w:tcW w:w="423" w:type="pct"/>
            <w:tcBorders>
              <w:top w:val="single" w:sz="8" w:space="0" w:color="A6A6A6"/>
              <w:left w:val="nil"/>
              <w:bottom w:val="nil"/>
              <w:right w:val="single" w:sz="8" w:space="0" w:color="A6A6A6"/>
            </w:tcBorders>
            <w:shd w:val="clear" w:color="auto" w:fill="D9D9D9"/>
            <w:vAlign w:val="center"/>
            <w:hideMark/>
          </w:tcPr>
          <w:p w14:paraId="192C6E4B" w14:textId="77777777" w:rsidR="00227AC6" w:rsidRPr="003D0509" w:rsidRDefault="00227AC6" w:rsidP="009121CD">
            <w:pPr>
              <w:jc w:val="center"/>
              <w:rPr>
                <w:sz w:val="18"/>
                <w:szCs w:val="18"/>
                <w:lang w:val="es-ES" w:eastAsia="es-ES"/>
              </w:rPr>
            </w:pPr>
            <w:r w:rsidRPr="003D0509">
              <w:rPr>
                <w:sz w:val="18"/>
                <w:szCs w:val="18"/>
                <w:lang w:val="es-ES" w:eastAsia="es-ES"/>
              </w:rPr>
              <w:t>Índice del Participante N°3</w:t>
            </w:r>
          </w:p>
        </w:tc>
        <w:tc>
          <w:tcPr>
            <w:tcW w:w="587" w:type="pct"/>
            <w:gridSpan w:val="5"/>
            <w:tcBorders>
              <w:top w:val="nil"/>
              <w:left w:val="nil"/>
              <w:bottom w:val="nil"/>
              <w:right w:val="single" w:sz="8" w:space="0" w:color="A6A6A6"/>
            </w:tcBorders>
            <w:shd w:val="clear" w:color="auto" w:fill="D9D9D9"/>
            <w:vAlign w:val="center"/>
            <w:hideMark/>
          </w:tcPr>
          <w:p w14:paraId="5890048B" w14:textId="77777777" w:rsidR="00227AC6" w:rsidRPr="003D0509" w:rsidRDefault="00227AC6" w:rsidP="009121CD">
            <w:pPr>
              <w:jc w:val="center"/>
              <w:rPr>
                <w:sz w:val="18"/>
                <w:szCs w:val="18"/>
                <w:lang w:val="es-ES" w:eastAsia="es-ES"/>
              </w:rPr>
            </w:pPr>
            <w:r w:rsidRPr="003D0509">
              <w:rPr>
                <w:sz w:val="18"/>
                <w:szCs w:val="18"/>
                <w:lang w:val="es-ES" w:eastAsia="es-ES"/>
              </w:rPr>
              <w:t>Índice del Oferente plural</w:t>
            </w:r>
          </w:p>
        </w:tc>
      </w:tr>
      <w:tr w:rsidR="00227AC6" w:rsidRPr="0079402A" w14:paraId="496B9197" w14:textId="77777777" w:rsidTr="00AF154C">
        <w:trPr>
          <w:gridAfter w:val="11"/>
          <w:wAfter w:w="1486" w:type="pct"/>
          <w:trHeight w:val="615"/>
        </w:trPr>
        <w:tc>
          <w:tcPr>
            <w:tcW w:w="60" w:type="pct"/>
            <w:noWrap/>
            <w:vAlign w:val="bottom"/>
            <w:hideMark/>
          </w:tcPr>
          <w:p w14:paraId="4EA6E99C"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noWrap/>
            <w:vAlign w:val="center"/>
            <w:hideMark/>
          </w:tcPr>
          <w:p w14:paraId="745CF5E9" w14:textId="77777777" w:rsidR="00227AC6" w:rsidRPr="003D0509" w:rsidRDefault="00227AC6" w:rsidP="0079402A">
            <w:pPr>
              <w:ind w:left="567"/>
              <w:rPr>
                <w:sz w:val="18"/>
                <w:szCs w:val="18"/>
                <w:lang w:val="es-ES" w:eastAsia="es-ES"/>
              </w:rPr>
            </w:pPr>
            <w:r w:rsidRPr="003D0509">
              <w:rPr>
                <w:sz w:val="18"/>
                <w:szCs w:val="18"/>
                <w:lang w:val="es-ES" w:eastAsia="es-ES"/>
              </w:rPr>
              <w:t>Índice de Liquidez</w:t>
            </w:r>
          </w:p>
        </w:tc>
        <w:tc>
          <w:tcPr>
            <w:tcW w:w="686" w:type="pct"/>
            <w:tcBorders>
              <w:top w:val="nil"/>
              <w:left w:val="nil"/>
              <w:bottom w:val="single" w:sz="8" w:space="0" w:color="A6A6A6"/>
              <w:right w:val="single" w:sz="8" w:space="0" w:color="A6A6A6"/>
            </w:tcBorders>
            <w:vAlign w:val="center"/>
            <w:hideMark/>
          </w:tcPr>
          <w:p w14:paraId="2D52EF98"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61BE6F1C"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61B97DA8"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23" w:type="pct"/>
            <w:tcBorders>
              <w:top w:val="nil"/>
              <w:left w:val="nil"/>
              <w:bottom w:val="single" w:sz="8" w:space="0" w:color="A6A6A6"/>
              <w:right w:val="single" w:sz="8" w:space="0" w:color="A6A6A6"/>
            </w:tcBorders>
            <w:vAlign w:val="center"/>
            <w:hideMark/>
          </w:tcPr>
          <w:p w14:paraId="241672DF"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7" w:type="pct"/>
            <w:gridSpan w:val="5"/>
            <w:tcBorders>
              <w:top w:val="nil"/>
              <w:left w:val="nil"/>
              <w:bottom w:val="single" w:sz="8" w:space="0" w:color="A6A6A6"/>
              <w:right w:val="single" w:sz="8" w:space="0" w:color="A6A6A6"/>
            </w:tcBorders>
            <w:vAlign w:val="center"/>
            <w:hideMark/>
          </w:tcPr>
          <w:p w14:paraId="0C418A84" w14:textId="0E922B11" w:rsidR="00227AC6" w:rsidRPr="003D0509" w:rsidRDefault="00227AC6" w:rsidP="009121CD">
            <w:pPr>
              <w:jc w:val="center"/>
              <w:rPr>
                <w:sz w:val="18"/>
                <w:szCs w:val="18"/>
                <w:lang w:val="es-ES" w:eastAsia="es-ES"/>
              </w:rPr>
            </w:pPr>
            <w:r w:rsidRPr="003D0509">
              <w:rPr>
                <w:sz w:val="18"/>
                <w:szCs w:val="18"/>
                <w:lang w:val="es-ES" w:eastAsia="es-ES"/>
              </w:rPr>
              <w:t xml:space="preserve">calculado según lo establecido en </w:t>
            </w:r>
            <w:r w:rsidR="009121CD" w:rsidRPr="003D0509">
              <w:rPr>
                <w:sz w:val="18"/>
                <w:szCs w:val="18"/>
                <w:lang w:val="es-ES" w:eastAsia="es-ES"/>
              </w:rPr>
              <w:t>el Pliego</w:t>
            </w:r>
            <w:r w:rsidRPr="003D0509">
              <w:rPr>
                <w:sz w:val="18"/>
                <w:szCs w:val="18"/>
                <w:lang w:val="es-ES" w:eastAsia="es-ES"/>
              </w:rPr>
              <w:t xml:space="preserve"> de condiciones</w:t>
            </w:r>
          </w:p>
        </w:tc>
      </w:tr>
      <w:tr w:rsidR="00227AC6" w:rsidRPr="0079402A" w14:paraId="55444511" w14:textId="77777777" w:rsidTr="00AF154C">
        <w:trPr>
          <w:gridAfter w:val="11"/>
          <w:wAfter w:w="1486" w:type="pct"/>
          <w:trHeight w:val="615"/>
        </w:trPr>
        <w:tc>
          <w:tcPr>
            <w:tcW w:w="60" w:type="pct"/>
            <w:noWrap/>
            <w:vAlign w:val="bottom"/>
            <w:hideMark/>
          </w:tcPr>
          <w:p w14:paraId="3EBD2B11"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vAlign w:val="center"/>
            <w:hideMark/>
          </w:tcPr>
          <w:p w14:paraId="7A2A0383" w14:textId="77777777" w:rsidR="00227AC6" w:rsidRPr="003D0509" w:rsidRDefault="00227AC6" w:rsidP="0079402A">
            <w:pPr>
              <w:ind w:left="567"/>
              <w:rPr>
                <w:sz w:val="18"/>
                <w:szCs w:val="18"/>
                <w:lang w:val="es-ES" w:eastAsia="es-ES"/>
              </w:rPr>
            </w:pPr>
            <w:r w:rsidRPr="003D0509">
              <w:rPr>
                <w:sz w:val="18"/>
                <w:szCs w:val="18"/>
                <w:lang w:val="es-ES" w:eastAsia="es-ES"/>
              </w:rPr>
              <w:t>Índice de Endeudamiento</w:t>
            </w:r>
          </w:p>
        </w:tc>
        <w:tc>
          <w:tcPr>
            <w:tcW w:w="686" w:type="pct"/>
            <w:tcBorders>
              <w:top w:val="nil"/>
              <w:left w:val="nil"/>
              <w:bottom w:val="single" w:sz="8" w:space="0" w:color="A6A6A6"/>
              <w:right w:val="single" w:sz="8" w:space="0" w:color="A6A6A6"/>
            </w:tcBorders>
            <w:vAlign w:val="center"/>
            <w:hideMark/>
          </w:tcPr>
          <w:p w14:paraId="38D5BEB6"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7B022B59"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1D45F05E"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23" w:type="pct"/>
            <w:tcBorders>
              <w:top w:val="nil"/>
              <w:left w:val="nil"/>
              <w:bottom w:val="single" w:sz="8" w:space="0" w:color="A6A6A6"/>
              <w:right w:val="single" w:sz="8" w:space="0" w:color="A6A6A6"/>
            </w:tcBorders>
            <w:vAlign w:val="center"/>
            <w:hideMark/>
          </w:tcPr>
          <w:p w14:paraId="1F230384"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7" w:type="pct"/>
            <w:gridSpan w:val="5"/>
            <w:tcBorders>
              <w:top w:val="nil"/>
              <w:left w:val="nil"/>
              <w:bottom w:val="single" w:sz="8" w:space="0" w:color="A6A6A6"/>
              <w:right w:val="single" w:sz="8" w:space="0" w:color="A6A6A6"/>
            </w:tcBorders>
            <w:vAlign w:val="center"/>
            <w:hideMark/>
          </w:tcPr>
          <w:p w14:paraId="1D4AAFBA" w14:textId="21058FEE" w:rsidR="00227AC6" w:rsidRPr="003D0509" w:rsidRDefault="00227AC6" w:rsidP="009121CD">
            <w:pPr>
              <w:jc w:val="center"/>
              <w:rPr>
                <w:sz w:val="18"/>
                <w:szCs w:val="18"/>
                <w:lang w:val="es-ES" w:eastAsia="es-ES"/>
              </w:rPr>
            </w:pPr>
            <w:r w:rsidRPr="003D0509">
              <w:rPr>
                <w:sz w:val="18"/>
                <w:szCs w:val="18"/>
                <w:lang w:val="es-ES" w:eastAsia="es-ES"/>
              </w:rPr>
              <w:t xml:space="preserve">calculado según lo establecido en </w:t>
            </w:r>
            <w:r w:rsidR="009121CD" w:rsidRPr="003D0509">
              <w:rPr>
                <w:sz w:val="18"/>
                <w:szCs w:val="18"/>
                <w:lang w:val="es-ES" w:eastAsia="es-ES"/>
              </w:rPr>
              <w:t>el Pliego</w:t>
            </w:r>
            <w:r w:rsidRPr="003D0509">
              <w:rPr>
                <w:sz w:val="18"/>
                <w:szCs w:val="18"/>
                <w:lang w:val="es-ES" w:eastAsia="es-ES"/>
              </w:rPr>
              <w:t xml:space="preserve"> de condiciones</w:t>
            </w:r>
          </w:p>
        </w:tc>
      </w:tr>
      <w:tr w:rsidR="00227AC6" w:rsidRPr="0079402A" w14:paraId="25B4C27A" w14:textId="77777777" w:rsidTr="00AF154C">
        <w:trPr>
          <w:gridAfter w:val="11"/>
          <w:wAfter w:w="1486" w:type="pct"/>
          <w:trHeight w:val="615"/>
        </w:trPr>
        <w:tc>
          <w:tcPr>
            <w:tcW w:w="60" w:type="pct"/>
            <w:noWrap/>
            <w:vAlign w:val="bottom"/>
            <w:hideMark/>
          </w:tcPr>
          <w:p w14:paraId="371A767E"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vAlign w:val="center"/>
            <w:hideMark/>
          </w:tcPr>
          <w:p w14:paraId="0D408709" w14:textId="77777777" w:rsidR="00227AC6" w:rsidRPr="003D0509" w:rsidRDefault="00227AC6" w:rsidP="0079402A">
            <w:pPr>
              <w:ind w:left="567"/>
              <w:rPr>
                <w:sz w:val="18"/>
                <w:szCs w:val="18"/>
                <w:lang w:val="es-ES" w:eastAsia="es-ES"/>
              </w:rPr>
            </w:pPr>
            <w:r w:rsidRPr="003D0509">
              <w:rPr>
                <w:sz w:val="18"/>
                <w:szCs w:val="18"/>
                <w:lang w:val="es-ES" w:eastAsia="es-ES"/>
              </w:rPr>
              <w:t>Razón de Cobertura de Intereses</w:t>
            </w:r>
          </w:p>
        </w:tc>
        <w:tc>
          <w:tcPr>
            <w:tcW w:w="686" w:type="pct"/>
            <w:tcBorders>
              <w:top w:val="nil"/>
              <w:left w:val="nil"/>
              <w:bottom w:val="single" w:sz="8" w:space="0" w:color="A6A6A6"/>
              <w:right w:val="single" w:sz="8" w:space="0" w:color="A6A6A6"/>
            </w:tcBorders>
            <w:vAlign w:val="center"/>
            <w:hideMark/>
          </w:tcPr>
          <w:p w14:paraId="7F890DC7"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0" w:type="pct"/>
            <w:tcBorders>
              <w:top w:val="nil"/>
              <w:left w:val="nil"/>
              <w:bottom w:val="single" w:sz="8" w:space="0" w:color="A6A6A6"/>
              <w:right w:val="single" w:sz="8" w:space="0" w:color="A6A6A6"/>
            </w:tcBorders>
            <w:vAlign w:val="center"/>
            <w:hideMark/>
          </w:tcPr>
          <w:p w14:paraId="47E27D42"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74" w:type="pct"/>
            <w:tcBorders>
              <w:top w:val="nil"/>
              <w:left w:val="nil"/>
              <w:bottom w:val="single" w:sz="8" w:space="0" w:color="A6A6A6"/>
              <w:right w:val="single" w:sz="8" w:space="0" w:color="A6A6A6"/>
            </w:tcBorders>
            <w:vAlign w:val="center"/>
            <w:hideMark/>
          </w:tcPr>
          <w:p w14:paraId="56EC3174"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423" w:type="pct"/>
            <w:tcBorders>
              <w:top w:val="nil"/>
              <w:left w:val="nil"/>
              <w:bottom w:val="single" w:sz="8" w:space="0" w:color="A6A6A6"/>
              <w:right w:val="single" w:sz="8" w:space="0" w:color="A6A6A6"/>
            </w:tcBorders>
            <w:vAlign w:val="center"/>
            <w:hideMark/>
          </w:tcPr>
          <w:p w14:paraId="3E321F3C" w14:textId="77777777" w:rsidR="00227AC6" w:rsidRPr="003D0509" w:rsidRDefault="00227AC6" w:rsidP="0079402A">
            <w:pPr>
              <w:ind w:left="567"/>
              <w:jc w:val="center"/>
              <w:rPr>
                <w:sz w:val="18"/>
                <w:szCs w:val="18"/>
                <w:lang w:val="es-ES" w:eastAsia="es-ES"/>
              </w:rPr>
            </w:pPr>
            <w:r w:rsidRPr="003D0509">
              <w:rPr>
                <w:sz w:val="18"/>
                <w:szCs w:val="18"/>
                <w:lang w:val="es-ES" w:eastAsia="es-ES"/>
              </w:rPr>
              <w:t> </w:t>
            </w:r>
          </w:p>
        </w:tc>
        <w:tc>
          <w:tcPr>
            <w:tcW w:w="587" w:type="pct"/>
            <w:gridSpan w:val="5"/>
            <w:tcBorders>
              <w:top w:val="nil"/>
              <w:left w:val="nil"/>
              <w:bottom w:val="single" w:sz="8" w:space="0" w:color="A6A6A6"/>
              <w:right w:val="single" w:sz="8" w:space="0" w:color="A6A6A6"/>
            </w:tcBorders>
            <w:vAlign w:val="center"/>
            <w:hideMark/>
          </w:tcPr>
          <w:p w14:paraId="23E51073" w14:textId="65F07149" w:rsidR="00227AC6" w:rsidRPr="003D0509" w:rsidRDefault="00227AC6" w:rsidP="009121CD">
            <w:pPr>
              <w:jc w:val="center"/>
              <w:rPr>
                <w:sz w:val="18"/>
                <w:szCs w:val="18"/>
                <w:lang w:val="es-ES" w:eastAsia="es-ES"/>
              </w:rPr>
            </w:pPr>
            <w:r w:rsidRPr="003D0509">
              <w:rPr>
                <w:sz w:val="18"/>
                <w:szCs w:val="18"/>
                <w:lang w:val="es-ES" w:eastAsia="es-ES"/>
              </w:rPr>
              <w:t xml:space="preserve">calculado según lo establecido en </w:t>
            </w:r>
            <w:r w:rsidR="009121CD" w:rsidRPr="003D0509">
              <w:rPr>
                <w:sz w:val="18"/>
                <w:szCs w:val="18"/>
                <w:lang w:val="es-ES" w:eastAsia="es-ES"/>
              </w:rPr>
              <w:t>el Pliego</w:t>
            </w:r>
            <w:r w:rsidRPr="003D0509">
              <w:rPr>
                <w:sz w:val="18"/>
                <w:szCs w:val="18"/>
                <w:lang w:val="es-ES" w:eastAsia="es-ES"/>
              </w:rPr>
              <w:t xml:space="preserve"> de condiciones</w:t>
            </w:r>
          </w:p>
        </w:tc>
      </w:tr>
      <w:tr w:rsidR="00227AC6" w:rsidRPr="0079402A" w14:paraId="5E447D35" w14:textId="77777777" w:rsidTr="00191D51">
        <w:trPr>
          <w:gridAfter w:val="21"/>
          <w:wAfter w:w="4940" w:type="pct"/>
          <w:trHeight w:val="60"/>
        </w:trPr>
        <w:tc>
          <w:tcPr>
            <w:tcW w:w="60" w:type="pct"/>
            <w:noWrap/>
            <w:vAlign w:val="bottom"/>
            <w:hideMark/>
          </w:tcPr>
          <w:p w14:paraId="22958CBA" w14:textId="77777777" w:rsidR="00227AC6" w:rsidRPr="0079402A" w:rsidRDefault="00227AC6" w:rsidP="0079402A">
            <w:pPr>
              <w:ind w:left="567"/>
              <w:rPr>
                <w:sz w:val="22"/>
                <w:szCs w:val="22"/>
                <w:lang w:val="es-ES" w:eastAsia="es-ES"/>
              </w:rPr>
            </w:pPr>
          </w:p>
        </w:tc>
      </w:tr>
      <w:tr w:rsidR="00227AC6" w:rsidRPr="0079402A" w14:paraId="5DEAF86E" w14:textId="77777777" w:rsidTr="00191D51">
        <w:trPr>
          <w:gridAfter w:val="9"/>
          <w:wAfter w:w="1375" w:type="pct"/>
          <w:trHeight w:val="255"/>
        </w:trPr>
        <w:tc>
          <w:tcPr>
            <w:tcW w:w="60" w:type="pct"/>
            <w:noWrap/>
            <w:vAlign w:val="bottom"/>
            <w:hideMark/>
          </w:tcPr>
          <w:p w14:paraId="04843898" w14:textId="77777777" w:rsidR="00227AC6" w:rsidRPr="0079402A" w:rsidRDefault="00227AC6" w:rsidP="0079402A">
            <w:pPr>
              <w:ind w:left="567"/>
              <w:rPr>
                <w:sz w:val="22"/>
                <w:szCs w:val="22"/>
                <w:lang w:val="es-ES" w:eastAsia="es-ES"/>
              </w:rPr>
            </w:pPr>
          </w:p>
        </w:tc>
        <w:tc>
          <w:tcPr>
            <w:tcW w:w="3498" w:type="pct"/>
            <w:gridSpan w:val="11"/>
            <w:noWrap/>
            <w:vAlign w:val="center"/>
            <w:hideMark/>
          </w:tcPr>
          <w:p w14:paraId="5F7BC6A1" w14:textId="77777777" w:rsidR="00227AC6" w:rsidRPr="0079402A" w:rsidRDefault="00227AC6" w:rsidP="0079402A">
            <w:pPr>
              <w:ind w:left="567" w:right="-961"/>
              <w:rPr>
                <w:sz w:val="22"/>
                <w:szCs w:val="22"/>
                <w:lang w:val="es-ES" w:eastAsia="es-ES"/>
              </w:rPr>
            </w:pPr>
          </w:p>
          <w:p w14:paraId="7B34DAB2" w14:textId="77777777" w:rsidR="00227AC6" w:rsidRDefault="00227AC6" w:rsidP="0079402A">
            <w:pPr>
              <w:ind w:left="567" w:right="-961"/>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p w14:paraId="42C1C5B5" w14:textId="77777777" w:rsidR="009121CD" w:rsidRDefault="009121CD" w:rsidP="0079402A">
            <w:pPr>
              <w:ind w:left="567" w:right="-961"/>
              <w:rPr>
                <w:sz w:val="22"/>
                <w:szCs w:val="22"/>
                <w:lang w:val="es-ES" w:eastAsia="es-ES"/>
              </w:rPr>
            </w:pPr>
          </w:p>
          <w:p w14:paraId="5AA6E13A" w14:textId="77777777" w:rsidR="009121CD" w:rsidRDefault="009121CD" w:rsidP="0079402A">
            <w:pPr>
              <w:ind w:left="567" w:right="-961"/>
              <w:rPr>
                <w:sz w:val="22"/>
                <w:szCs w:val="22"/>
                <w:lang w:val="es-ES" w:eastAsia="es-ES"/>
              </w:rPr>
            </w:pPr>
          </w:p>
          <w:p w14:paraId="2A7FFD29" w14:textId="1ECA86EC" w:rsidR="009121CD" w:rsidRPr="0079402A" w:rsidRDefault="009121CD" w:rsidP="0079402A">
            <w:pPr>
              <w:ind w:left="567" w:right="-961"/>
              <w:rPr>
                <w:sz w:val="22"/>
                <w:szCs w:val="22"/>
                <w:lang w:val="es-ES" w:eastAsia="es-ES"/>
              </w:rPr>
            </w:pPr>
          </w:p>
        </w:tc>
        <w:tc>
          <w:tcPr>
            <w:tcW w:w="68" w:type="pct"/>
            <w:noWrap/>
            <w:vAlign w:val="bottom"/>
            <w:hideMark/>
          </w:tcPr>
          <w:p w14:paraId="0B1FCC3D" w14:textId="77777777" w:rsidR="00227AC6" w:rsidRPr="0079402A" w:rsidRDefault="00227AC6" w:rsidP="0079402A">
            <w:pPr>
              <w:ind w:left="567" w:right="-961"/>
              <w:rPr>
                <w:sz w:val="22"/>
                <w:szCs w:val="22"/>
                <w:lang w:val="es-ES" w:eastAsia="es-ES"/>
              </w:rPr>
            </w:pPr>
          </w:p>
        </w:tc>
      </w:tr>
      <w:tr w:rsidR="00227AC6" w:rsidRPr="0079402A" w14:paraId="6380C718" w14:textId="77777777" w:rsidTr="00AF154C">
        <w:trPr>
          <w:gridAfter w:val="11"/>
          <w:wAfter w:w="1486" w:type="pct"/>
          <w:trHeight w:val="90"/>
        </w:trPr>
        <w:tc>
          <w:tcPr>
            <w:tcW w:w="60" w:type="pct"/>
            <w:noWrap/>
            <w:vAlign w:val="bottom"/>
            <w:hideMark/>
          </w:tcPr>
          <w:p w14:paraId="1A497D9D" w14:textId="77777777" w:rsidR="00227AC6" w:rsidRPr="0079402A" w:rsidRDefault="00227AC6" w:rsidP="0079402A">
            <w:pPr>
              <w:ind w:left="567"/>
              <w:rPr>
                <w:sz w:val="22"/>
                <w:szCs w:val="22"/>
              </w:rPr>
            </w:pPr>
          </w:p>
        </w:tc>
        <w:tc>
          <w:tcPr>
            <w:tcW w:w="704" w:type="pct"/>
            <w:noWrap/>
            <w:vAlign w:val="center"/>
            <w:hideMark/>
          </w:tcPr>
          <w:p w14:paraId="1064A7DC" w14:textId="77777777" w:rsidR="00227AC6" w:rsidRPr="0079402A" w:rsidRDefault="00227AC6" w:rsidP="0079402A">
            <w:pPr>
              <w:ind w:left="567"/>
              <w:rPr>
                <w:sz w:val="22"/>
                <w:szCs w:val="22"/>
              </w:rPr>
            </w:pPr>
          </w:p>
        </w:tc>
        <w:tc>
          <w:tcPr>
            <w:tcW w:w="686" w:type="pct"/>
            <w:noWrap/>
            <w:vAlign w:val="bottom"/>
            <w:hideMark/>
          </w:tcPr>
          <w:p w14:paraId="008862C4" w14:textId="77777777" w:rsidR="00227AC6" w:rsidRPr="0079402A" w:rsidRDefault="00227AC6" w:rsidP="0079402A">
            <w:pPr>
              <w:ind w:left="567"/>
              <w:rPr>
                <w:sz w:val="22"/>
                <w:szCs w:val="22"/>
              </w:rPr>
            </w:pPr>
          </w:p>
        </w:tc>
        <w:tc>
          <w:tcPr>
            <w:tcW w:w="580" w:type="pct"/>
            <w:noWrap/>
            <w:vAlign w:val="bottom"/>
            <w:hideMark/>
          </w:tcPr>
          <w:p w14:paraId="0B41A364" w14:textId="77777777" w:rsidR="00227AC6" w:rsidRPr="0079402A" w:rsidRDefault="00227AC6" w:rsidP="0079402A">
            <w:pPr>
              <w:ind w:left="567"/>
              <w:rPr>
                <w:sz w:val="22"/>
                <w:szCs w:val="22"/>
              </w:rPr>
            </w:pPr>
          </w:p>
        </w:tc>
        <w:tc>
          <w:tcPr>
            <w:tcW w:w="474" w:type="pct"/>
            <w:noWrap/>
            <w:vAlign w:val="bottom"/>
            <w:hideMark/>
          </w:tcPr>
          <w:p w14:paraId="7025F0EB" w14:textId="77777777" w:rsidR="00227AC6" w:rsidRPr="0079402A" w:rsidRDefault="00227AC6" w:rsidP="0079402A">
            <w:pPr>
              <w:ind w:left="567"/>
              <w:rPr>
                <w:sz w:val="22"/>
                <w:szCs w:val="22"/>
              </w:rPr>
            </w:pPr>
          </w:p>
        </w:tc>
        <w:tc>
          <w:tcPr>
            <w:tcW w:w="423" w:type="pct"/>
            <w:noWrap/>
            <w:vAlign w:val="bottom"/>
            <w:hideMark/>
          </w:tcPr>
          <w:p w14:paraId="7A98588C" w14:textId="77777777" w:rsidR="00227AC6" w:rsidRPr="0079402A" w:rsidRDefault="00227AC6" w:rsidP="0079402A">
            <w:pPr>
              <w:ind w:left="567"/>
              <w:rPr>
                <w:sz w:val="22"/>
                <w:szCs w:val="22"/>
              </w:rPr>
            </w:pPr>
          </w:p>
        </w:tc>
        <w:tc>
          <w:tcPr>
            <w:tcW w:w="587" w:type="pct"/>
            <w:gridSpan w:val="5"/>
            <w:noWrap/>
            <w:vAlign w:val="bottom"/>
            <w:hideMark/>
          </w:tcPr>
          <w:p w14:paraId="4189EE1E" w14:textId="77777777" w:rsidR="00227AC6" w:rsidRPr="0079402A" w:rsidRDefault="00227AC6" w:rsidP="0079402A">
            <w:pPr>
              <w:ind w:left="567"/>
              <w:rPr>
                <w:sz w:val="22"/>
                <w:szCs w:val="22"/>
              </w:rPr>
            </w:pPr>
          </w:p>
        </w:tc>
      </w:tr>
      <w:tr w:rsidR="00227AC6" w:rsidRPr="0079402A" w14:paraId="3E2DB1E9" w14:textId="77777777" w:rsidTr="00191D51">
        <w:trPr>
          <w:gridAfter w:val="11"/>
          <w:wAfter w:w="1486" w:type="pct"/>
          <w:trHeight w:val="270"/>
        </w:trPr>
        <w:tc>
          <w:tcPr>
            <w:tcW w:w="60" w:type="pct"/>
            <w:noWrap/>
            <w:vAlign w:val="bottom"/>
            <w:hideMark/>
          </w:tcPr>
          <w:p w14:paraId="5E62C786" w14:textId="77777777" w:rsidR="00227AC6" w:rsidRPr="0079402A" w:rsidRDefault="00227AC6" w:rsidP="0079402A">
            <w:pPr>
              <w:ind w:left="567"/>
              <w:rPr>
                <w:sz w:val="22"/>
                <w:szCs w:val="22"/>
              </w:rPr>
            </w:pPr>
          </w:p>
        </w:tc>
        <w:tc>
          <w:tcPr>
            <w:tcW w:w="1391" w:type="pct"/>
            <w:gridSpan w:val="2"/>
            <w:noWrap/>
            <w:vAlign w:val="center"/>
            <w:hideMark/>
          </w:tcPr>
          <w:p w14:paraId="5BA963B6" w14:textId="3C8B77C1" w:rsidR="00227AC6" w:rsidRPr="009121CD" w:rsidRDefault="00227AC6" w:rsidP="009121CD">
            <w:pPr>
              <w:pStyle w:val="Prrafodelista"/>
              <w:numPr>
                <w:ilvl w:val="0"/>
                <w:numId w:val="19"/>
              </w:numPr>
              <w:rPr>
                <w:b/>
                <w:bCs/>
                <w:sz w:val="22"/>
                <w:szCs w:val="22"/>
                <w:lang w:val="es-ES" w:eastAsia="es-ES"/>
              </w:rPr>
            </w:pPr>
            <w:r w:rsidRPr="009121CD">
              <w:rPr>
                <w:b/>
                <w:bCs/>
                <w:sz w:val="22"/>
                <w:szCs w:val="22"/>
                <w:lang w:val="es-ES" w:eastAsia="es-ES"/>
              </w:rPr>
              <w:t>Capacidad</w:t>
            </w:r>
            <w:r w:rsidR="009121CD">
              <w:rPr>
                <w:b/>
                <w:bCs/>
                <w:sz w:val="22"/>
                <w:szCs w:val="22"/>
                <w:lang w:val="es-ES" w:eastAsia="es-ES"/>
              </w:rPr>
              <w:t xml:space="preserve"> </w:t>
            </w:r>
            <w:r w:rsidRPr="009121CD">
              <w:rPr>
                <w:b/>
                <w:bCs/>
                <w:sz w:val="22"/>
                <w:szCs w:val="22"/>
                <w:lang w:val="es-ES" w:eastAsia="es-ES"/>
              </w:rPr>
              <w:t>Organizacional</w:t>
            </w:r>
          </w:p>
          <w:p w14:paraId="0E8D376D" w14:textId="661556A2" w:rsidR="009121CD" w:rsidRPr="009121CD" w:rsidRDefault="009121CD" w:rsidP="009121CD">
            <w:pPr>
              <w:rPr>
                <w:b/>
                <w:bCs/>
                <w:sz w:val="22"/>
                <w:szCs w:val="22"/>
                <w:lang w:val="es-ES" w:eastAsia="es-ES"/>
              </w:rPr>
            </w:pPr>
          </w:p>
        </w:tc>
        <w:tc>
          <w:tcPr>
            <w:tcW w:w="580" w:type="pct"/>
            <w:noWrap/>
            <w:vAlign w:val="bottom"/>
            <w:hideMark/>
          </w:tcPr>
          <w:p w14:paraId="5A93F89C" w14:textId="77777777" w:rsidR="00227AC6" w:rsidRPr="0079402A" w:rsidRDefault="00227AC6" w:rsidP="0079402A">
            <w:pPr>
              <w:ind w:left="567"/>
              <w:rPr>
                <w:b/>
                <w:bCs/>
                <w:sz w:val="22"/>
                <w:szCs w:val="22"/>
                <w:lang w:val="es-ES" w:eastAsia="es-ES"/>
              </w:rPr>
            </w:pPr>
          </w:p>
          <w:p w14:paraId="79B5525C" w14:textId="77777777" w:rsidR="00227AC6" w:rsidRPr="0079402A" w:rsidRDefault="00227AC6" w:rsidP="0079402A">
            <w:pPr>
              <w:ind w:left="567"/>
              <w:rPr>
                <w:b/>
                <w:bCs/>
                <w:sz w:val="22"/>
                <w:szCs w:val="22"/>
                <w:lang w:val="es-ES" w:eastAsia="es-ES"/>
              </w:rPr>
            </w:pPr>
          </w:p>
        </w:tc>
        <w:tc>
          <w:tcPr>
            <w:tcW w:w="474" w:type="pct"/>
            <w:noWrap/>
            <w:vAlign w:val="bottom"/>
            <w:hideMark/>
          </w:tcPr>
          <w:p w14:paraId="3C257D85" w14:textId="77777777" w:rsidR="00227AC6" w:rsidRPr="0079402A" w:rsidRDefault="00227AC6" w:rsidP="0079402A">
            <w:pPr>
              <w:ind w:left="567"/>
              <w:rPr>
                <w:sz w:val="22"/>
                <w:szCs w:val="22"/>
              </w:rPr>
            </w:pPr>
          </w:p>
        </w:tc>
        <w:tc>
          <w:tcPr>
            <w:tcW w:w="423" w:type="pct"/>
            <w:noWrap/>
            <w:vAlign w:val="bottom"/>
            <w:hideMark/>
          </w:tcPr>
          <w:p w14:paraId="054D38F4" w14:textId="77777777" w:rsidR="00227AC6" w:rsidRPr="0079402A" w:rsidRDefault="00227AC6" w:rsidP="0079402A">
            <w:pPr>
              <w:ind w:left="567"/>
              <w:rPr>
                <w:sz w:val="22"/>
                <w:szCs w:val="22"/>
              </w:rPr>
            </w:pPr>
          </w:p>
        </w:tc>
        <w:tc>
          <w:tcPr>
            <w:tcW w:w="587" w:type="pct"/>
            <w:gridSpan w:val="5"/>
            <w:noWrap/>
            <w:vAlign w:val="bottom"/>
            <w:hideMark/>
          </w:tcPr>
          <w:p w14:paraId="7E8E8FC0" w14:textId="77777777" w:rsidR="00227AC6" w:rsidRPr="0079402A" w:rsidRDefault="00227AC6" w:rsidP="0079402A">
            <w:pPr>
              <w:ind w:left="567"/>
              <w:rPr>
                <w:sz w:val="22"/>
                <w:szCs w:val="22"/>
              </w:rPr>
            </w:pPr>
          </w:p>
        </w:tc>
      </w:tr>
      <w:tr w:rsidR="00227AC6" w:rsidRPr="009121CD" w14:paraId="1C6FA510" w14:textId="77777777" w:rsidTr="00AF154C">
        <w:trPr>
          <w:gridAfter w:val="18"/>
          <w:wAfter w:w="2970" w:type="pct"/>
          <w:trHeight w:val="240"/>
        </w:trPr>
        <w:tc>
          <w:tcPr>
            <w:tcW w:w="60" w:type="pct"/>
            <w:noWrap/>
            <w:vAlign w:val="bottom"/>
            <w:hideMark/>
          </w:tcPr>
          <w:p w14:paraId="7A0F068A" w14:textId="77777777" w:rsidR="00227AC6" w:rsidRPr="0079402A" w:rsidRDefault="00227AC6" w:rsidP="0079402A">
            <w:pPr>
              <w:ind w:left="567"/>
              <w:rPr>
                <w:sz w:val="22"/>
                <w:szCs w:val="22"/>
              </w:rPr>
            </w:pPr>
          </w:p>
        </w:tc>
        <w:tc>
          <w:tcPr>
            <w:tcW w:w="704" w:type="pct"/>
            <w:tcBorders>
              <w:top w:val="nil"/>
              <w:left w:val="nil"/>
              <w:bottom w:val="single" w:sz="8" w:space="0" w:color="A6A6A6"/>
              <w:right w:val="single" w:sz="8" w:space="0" w:color="A6A6A6"/>
            </w:tcBorders>
            <w:noWrap/>
            <w:vAlign w:val="center"/>
            <w:hideMark/>
          </w:tcPr>
          <w:p w14:paraId="2D7AE69A" w14:textId="77777777" w:rsidR="00227AC6" w:rsidRPr="009121CD" w:rsidRDefault="00227AC6" w:rsidP="009121CD">
            <w:pPr>
              <w:jc w:val="center"/>
              <w:rPr>
                <w:b/>
                <w:bCs/>
                <w:sz w:val="18"/>
                <w:szCs w:val="18"/>
                <w:lang w:val="es-ES" w:eastAsia="es-ES"/>
              </w:rPr>
            </w:pPr>
            <w:r w:rsidRPr="009121CD">
              <w:rPr>
                <w:b/>
                <w:bCs/>
                <w:sz w:val="18"/>
                <w:szCs w:val="18"/>
                <w:lang w:val="es-ES" w:eastAsia="es-ES"/>
              </w:rPr>
              <w:t> </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14:paraId="5EED6F32" w14:textId="77777777" w:rsidR="00227AC6" w:rsidRPr="009121CD" w:rsidRDefault="00227AC6" w:rsidP="009121CD">
            <w:pPr>
              <w:jc w:val="center"/>
              <w:rPr>
                <w:sz w:val="18"/>
                <w:szCs w:val="18"/>
                <w:lang w:val="es-ES" w:eastAsia="es-ES"/>
              </w:rPr>
            </w:pPr>
            <w:r w:rsidRPr="009121CD">
              <w:rPr>
                <w:sz w:val="18"/>
                <w:szCs w:val="18"/>
                <w:lang w:val="es-ES" w:eastAsia="es-ES"/>
              </w:rPr>
              <w:t>Oferente individual</w:t>
            </w:r>
          </w:p>
        </w:tc>
        <w:tc>
          <w:tcPr>
            <w:tcW w:w="580" w:type="pct"/>
            <w:tcBorders>
              <w:top w:val="single" w:sz="8" w:space="0" w:color="A6A6A6"/>
              <w:left w:val="nil"/>
              <w:bottom w:val="single" w:sz="8" w:space="0" w:color="A6A6A6"/>
              <w:right w:val="single" w:sz="8" w:space="0" w:color="A6A6A6"/>
            </w:tcBorders>
            <w:shd w:val="clear" w:color="auto" w:fill="D9D9D9"/>
            <w:vAlign w:val="center"/>
            <w:hideMark/>
          </w:tcPr>
          <w:p w14:paraId="55CFB56B" w14:textId="77777777" w:rsidR="00227AC6" w:rsidRPr="009121CD" w:rsidRDefault="00227AC6" w:rsidP="009121CD">
            <w:pPr>
              <w:jc w:val="center"/>
              <w:rPr>
                <w:sz w:val="18"/>
                <w:szCs w:val="18"/>
                <w:lang w:val="es-ES" w:eastAsia="es-ES"/>
              </w:rPr>
            </w:pPr>
            <w:r w:rsidRPr="009121CD">
              <w:rPr>
                <w:sz w:val="18"/>
                <w:szCs w:val="18"/>
                <w:lang w:val="es-ES" w:eastAsia="es-ES"/>
              </w:rPr>
              <w:t>Oferente Plural</w:t>
            </w:r>
          </w:p>
        </w:tc>
      </w:tr>
      <w:tr w:rsidR="00227AC6" w:rsidRPr="0079402A" w14:paraId="4E01FF88" w14:textId="77777777" w:rsidTr="00AF154C">
        <w:trPr>
          <w:gridAfter w:val="11"/>
          <w:wAfter w:w="1486" w:type="pct"/>
          <w:trHeight w:val="375"/>
        </w:trPr>
        <w:tc>
          <w:tcPr>
            <w:tcW w:w="60" w:type="pct"/>
            <w:noWrap/>
            <w:vAlign w:val="bottom"/>
            <w:hideMark/>
          </w:tcPr>
          <w:p w14:paraId="021C0C77"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shd w:val="clear" w:color="auto" w:fill="4E4D4D"/>
            <w:noWrap/>
            <w:vAlign w:val="center"/>
            <w:hideMark/>
          </w:tcPr>
          <w:p w14:paraId="0916E6CF" w14:textId="77777777" w:rsidR="00227AC6" w:rsidRPr="009121CD" w:rsidRDefault="00227AC6" w:rsidP="009121CD">
            <w:pPr>
              <w:jc w:val="center"/>
              <w:rPr>
                <w:sz w:val="18"/>
                <w:szCs w:val="18"/>
                <w:lang w:val="es-ES" w:eastAsia="es-ES"/>
              </w:rPr>
            </w:pPr>
            <w:r w:rsidRPr="009121CD">
              <w:rPr>
                <w:sz w:val="18"/>
                <w:szCs w:val="18"/>
                <w:lang w:val="es-ES" w:eastAsia="es-ES"/>
              </w:rPr>
              <w:t>% de participación</w:t>
            </w:r>
          </w:p>
        </w:tc>
        <w:tc>
          <w:tcPr>
            <w:tcW w:w="686" w:type="pct"/>
            <w:tcBorders>
              <w:top w:val="nil"/>
              <w:left w:val="nil"/>
              <w:bottom w:val="single" w:sz="8" w:space="0" w:color="A6A6A6"/>
              <w:right w:val="single" w:sz="8" w:space="0" w:color="A6A6A6"/>
            </w:tcBorders>
            <w:shd w:val="clear" w:color="auto" w:fill="4E4D4D"/>
            <w:vAlign w:val="center"/>
            <w:hideMark/>
          </w:tcPr>
          <w:p w14:paraId="4EA141CE" w14:textId="77777777" w:rsidR="00227AC6" w:rsidRPr="009121CD" w:rsidRDefault="00227AC6" w:rsidP="009121CD">
            <w:pPr>
              <w:jc w:val="center"/>
              <w:rPr>
                <w:sz w:val="18"/>
                <w:szCs w:val="18"/>
                <w:lang w:val="es-ES" w:eastAsia="es-ES"/>
              </w:rPr>
            </w:pPr>
            <w:r w:rsidRPr="009121CD">
              <w:rPr>
                <w:sz w:val="18"/>
                <w:szCs w:val="18"/>
                <w:lang w:val="es-ES" w:eastAsia="es-ES"/>
              </w:rPr>
              <w:t>100%</w:t>
            </w:r>
          </w:p>
        </w:tc>
        <w:tc>
          <w:tcPr>
            <w:tcW w:w="580" w:type="pct"/>
            <w:tcBorders>
              <w:top w:val="nil"/>
              <w:left w:val="nil"/>
              <w:bottom w:val="nil"/>
              <w:right w:val="single" w:sz="8" w:space="0" w:color="A6A6A6"/>
            </w:tcBorders>
            <w:shd w:val="clear" w:color="auto" w:fill="D9D9D9"/>
            <w:vAlign w:val="center"/>
            <w:hideMark/>
          </w:tcPr>
          <w:p w14:paraId="1B666BEC" w14:textId="77777777" w:rsidR="00227AC6" w:rsidRPr="009121CD" w:rsidRDefault="00227AC6" w:rsidP="009121CD">
            <w:pPr>
              <w:jc w:val="center"/>
              <w:rPr>
                <w:sz w:val="18"/>
                <w:szCs w:val="18"/>
                <w:lang w:val="es-ES" w:eastAsia="es-ES"/>
              </w:rPr>
            </w:pPr>
            <w:r w:rsidRPr="009121CD">
              <w:rPr>
                <w:sz w:val="18"/>
                <w:szCs w:val="18"/>
                <w:lang w:val="es-ES" w:eastAsia="es-ES"/>
              </w:rPr>
              <w:t>(Indicar % participación)</w:t>
            </w:r>
          </w:p>
        </w:tc>
        <w:tc>
          <w:tcPr>
            <w:tcW w:w="474" w:type="pct"/>
            <w:tcBorders>
              <w:top w:val="nil"/>
              <w:left w:val="nil"/>
              <w:bottom w:val="nil"/>
              <w:right w:val="single" w:sz="8" w:space="0" w:color="A6A6A6"/>
            </w:tcBorders>
            <w:shd w:val="clear" w:color="auto" w:fill="D9D9D9"/>
            <w:vAlign w:val="center"/>
            <w:hideMark/>
          </w:tcPr>
          <w:p w14:paraId="4346FD19" w14:textId="77777777" w:rsidR="00227AC6" w:rsidRPr="009121CD" w:rsidRDefault="00227AC6" w:rsidP="009121CD">
            <w:pPr>
              <w:jc w:val="center"/>
              <w:rPr>
                <w:sz w:val="18"/>
                <w:szCs w:val="18"/>
                <w:lang w:val="es-ES" w:eastAsia="es-ES"/>
              </w:rPr>
            </w:pPr>
            <w:r w:rsidRPr="009121CD">
              <w:rPr>
                <w:sz w:val="18"/>
                <w:szCs w:val="18"/>
                <w:lang w:val="es-ES" w:eastAsia="es-ES"/>
              </w:rPr>
              <w:t>(Indicar % participación)</w:t>
            </w:r>
          </w:p>
        </w:tc>
        <w:tc>
          <w:tcPr>
            <w:tcW w:w="423" w:type="pct"/>
            <w:tcBorders>
              <w:top w:val="nil"/>
              <w:left w:val="nil"/>
              <w:bottom w:val="nil"/>
              <w:right w:val="single" w:sz="8" w:space="0" w:color="A6A6A6"/>
            </w:tcBorders>
            <w:shd w:val="clear" w:color="auto" w:fill="D9D9D9"/>
            <w:vAlign w:val="center"/>
            <w:hideMark/>
          </w:tcPr>
          <w:p w14:paraId="1568830C" w14:textId="77777777" w:rsidR="00227AC6" w:rsidRPr="009121CD" w:rsidRDefault="00227AC6" w:rsidP="009121CD">
            <w:pPr>
              <w:jc w:val="center"/>
              <w:rPr>
                <w:sz w:val="18"/>
                <w:szCs w:val="18"/>
                <w:lang w:val="es-ES" w:eastAsia="es-ES"/>
              </w:rPr>
            </w:pPr>
            <w:r w:rsidRPr="009121CD">
              <w:rPr>
                <w:sz w:val="18"/>
                <w:szCs w:val="18"/>
                <w:lang w:val="es-ES" w:eastAsia="es-ES"/>
              </w:rPr>
              <w:t>(Indicar % participación)</w:t>
            </w:r>
          </w:p>
        </w:tc>
        <w:tc>
          <w:tcPr>
            <w:tcW w:w="587" w:type="pct"/>
            <w:gridSpan w:val="5"/>
            <w:tcBorders>
              <w:top w:val="nil"/>
              <w:left w:val="nil"/>
              <w:bottom w:val="single" w:sz="8" w:space="0" w:color="A6A6A6"/>
              <w:right w:val="single" w:sz="8" w:space="0" w:color="A6A6A6"/>
            </w:tcBorders>
            <w:shd w:val="clear" w:color="auto" w:fill="D9D9D9"/>
            <w:vAlign w:val="center"/>
            <w:hideMark/>
          </w:tcPr>
          <w:p w14:paraId="65782A77" w14:textId="77777777" w:rsidR="00227AC6" w:rsidRPr="009121CD" w:rsidRDefault="00227AC6" w:rsidP="009121CD">
            <w:pPr>
              <w:jc w:val="center"/>
              <w:rPr>
                <w:sz w:val="18"/>
                <w:szCs w:val="18"/>
                <w:lang w:val="es-ES" w:eastAsia="es-ES"/>
              </w:rPr>
            </w:pPr>
            <w:r w:rsidRPr="009121CD">
              <w:rPr>
                <w:sz w:val="18"/>
                <w:szCs w:val="18"/>
                <w:lang w:val="es-ES" w:eastAsia="es-ES"/>
              </w:rPr>
              <w:t>100%</w:t>
            </w:r>
          </w:p>
        </w:tc>
      </w:tr>
      <w:tr w:rsidR="00227AC6" w:rsidRPr="0079402A" w14:paraId="6A3C399D" w14:textId="77777777" w:rsidTr="00AF154C">
        <w:trPr>
          <w:gridAfter w:val="11"/>
          <w:wAfter w:w="1486" w:type="pct"/>
          <w:trHeight w:val="210"/>
        </w:trPr>
        <w:tc>
          <w:tcPr>
            <w:tcW w:w="60" w:type="pct"/>
            <w:noWrap/>
            <w:vAlign w:val="bottom"/>
            <w:hideMark/>
          </w:tcPr>
          <w:p w14:paraId="3DB4D840" w14:textId="77777777" w:rsidR="00227AC6" w:rsidRPr="0079402A" w:rsidRDefault="00227AC6" w:rsidP="0079402A">
            <w:pPr>
              <w:ind w:left="567"/>
              <w:rPr>
                <w:sz w:val="22"/>
                <w:szCs w:val="22"/>
                <w:lang w:val="es-ES" w:eastAsia="es-ES"/>
              </w:rPr>
            </w:pPr>
          </w:p>
        </w:tc>
        <w:tc>
          <w:tcPr>
            <w:tcW w:w="704" w:type="pct"/>
            <w:vMerge w:val="restart"/>
            <w:tcBorders>
              <w:top w:val="nil"/>
              <w:left w:val="single" w:sz="8" w:space="0" w:color="A6A6A6"/>
              <w:bottom w:val="single" w:sz="8" w:space="0" w:color="A6A6A6"/>
              <w:right w:val="single" w:sz="8" w:space="0" w:color="A6A6A6"/>
            </w:tcBorders>
            <w:shd w:val="clear" w:color="auto" w:fill="4E4D4D"/>
            <w:noWrap/>
            <w:vAlign w:val="center"/>
            <w:hideMark/>
          </w:tcPr>
          <w:p w14:paraId="5DD8F2E7" w14:textId="77777777" w:rsidR="00227AC6" w:rsidRPr="009121CD" w:rsidRDefault="00227AC6" w:rsidP="009121CD">
            <w:pPr>
              <w:jc w:val="center"/>
              <w:rPr>
                <w:sz w:val="18"/>
                <w:szCs w:val="18"/>
                <w:lang w:val="es-ES" w:eastAsia="es-ES"/>
              </w:rPr>
            </w:pPr>
            <w:r w:rsidRPr="009121CD">
              <w:rPr>
                <w:sz w:val="18"/>
                <w:szCs w:val="18"/>
                <w:lang w:val="es-ES" w:eastAsia="es-ES"/>
              </w:rPr>
              <w:t>Indicador</w:t>
            </w:r>
          </w:p>
        </w:tc>
        <w:tc>
          <w:tcPr>
            <w:tcW w:w="686" w:type="pct"/>
            <w:vMerge w:val="restart"/>
            <w:tcBorders>
              <w:top w:val="nil"/>
              <w:left w:val="single" w:sz="8" w:space="0" w:color="A6A6A6"/>
              <w:bottom w:val="single" w:sz="8" w:space="0" w:color="A6A6A6"/>
              <w:right w:val="single" w:sz="8" w:space="0" w:color="A6A6A6"/>
            </w:tcBorders>
            <w:shd w:val="clear" w:color="auto" w:fill="4E4D4D"/>
            <w:vAlign w:val="center"/>
            <w:hideMark/>
          </w:tcPr>
          <w:p w14:paraId="66EB7815" w14:textId="77777777" w:rsidR="00227AC6" w:rsidRPr="009121CD" w:rsidRDefault="00227AC6" w:rsidP="009121CD">
            <w:pPr>
              <w:jc w:val="center"/>
              <w:rPr>
                <w:sz w:val="18"/>
                <w:szCs w:val="18"/>
                <w:lang w:val="es-ES" w:eastAsia="es-ES"/>
              </w:rPr>
            </w:pPr>
            <w:r w:rsidRPr="009121CD">
              <w:rPr>
                <w:sz w:val="18"/>
                <w:szCs w:val="18"/>
                <w:lang w:val="es-ES" w:eastAsia="es-ES"/>
              </w:rPr>
              <w:t>Índice del Oferente singular</w:t>
            </w:r>
          </w:p>
        </w:tc>
        <w:tc>
          <w:tcPr>
            <w:tcW w:w="580"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726ABA9B" w14:textId="77777777" w:rsidR="00227AC6" w:rsidRPr="009121CD" w:rsidRDefault="00227AC6" w:rsidP="009121CD">
            <w:pPr>
              <w:jc w:val="center"/>
              <w:rPr>
                <w:sz w:val="18"/>
                <w:szCs w:val="18"/>
                <w:lang w:val="es-ES" w:eastAsia="es-ES"/>
              </w:rPr>
            </w:pPr>
            <w:r w:rsidRPr="009121CD">
              <w:rPr>
                <w:sz w:val="18"/>
                <w:szCs w:val="18"/>
                <w:lang w:val="es-ES" w:eastAsia="es-ES"/>
              </w:rPr>
              <w:t>Índice del Participante N°1</w:t>
            </w:r>
          </w:p>
        </w:tc>
        <w:tc>
          <w:tcPr>
            <w:tcW w:w="474"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0385CB9E" w14:textId="77777777" w:rsidR="00227AC6" w:rsidRPr="009121CD" w:rsidRDefault="00227AC6" w:rsidP="009121CD">
            <w:pPr>
              <w:jc w:val="center"/>
              <w:rPr>
                <w:sz w:val="18"/>
                <w:szCs w:val="18"/>
                <w:lang w:val="es-ES" w:eastAsia="es-ES"/>
              </w:rPr>
            </w:pPr>
            <w:r w:rsidRPr="009121CD">
              <w:rPr>
                <w:sz w:val="18"/>
                <w:szCs w:val="18"/>
                <w:lang w:val="es-ES" w:eastAsia="es-ES"/>
              </w:rPr>
              <w:t>Índice del Participante N°2</w:t>
            </w:r>
          </w:p>
        </w:tc>
        <w:tc>
          <w:tcPr>
            <w:tcW w:w="423"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3EE110E4" w14:textId="77777777" w:rsidR="00227AC6" w:rsidRPr="009121CD" w:rsidRDefault="00227AC6" w:rsidP="009121CD">
            <w:pPr>
              <w:jc w:val="center"/>
              <w:rPr>
                <w:sz w:val="18"/>
                <w:szCs w:val="18"/>
                <w:lang w:val="es-ES" w:eastAsia="es-ES"/>
              </w:rPr>
            </w:pPr>
            <w:r w:rsidRPr="009121CD">
              <w:rPr>
                <w:sz w:val="18"/>
                <w:szCs w:val="18"/>
                <w:lang w:val="es-ES" w:eastAsia="es-ES"/>
              </w:rPr>
              <w:t>Índice del Participante N°3</w:t>
            </w:r>
          </w:p>
        </w:tc>
        <w:tc>
          <w:tcPr>
            <w:tcW w:w="587" w:type="pct"/>
            <w:gridSpan w:val="5"/>
            <w:vMerge w:val="restart"/>
            <w:tcBorders>
              <w:top w:val="nil"/>
              <w:left w:val="single" w:sz="8" w:space="0" w:color="A6A6A6"/>
              <w:bottom w:val="single" w:sz="8" w:space="0" w:color="A6A6A6"/>
              <w:right w:val="single" w:sz="8" w:space="0" w:color="A6A6A6"/>
            </w:tcBorders>
            <w:shd w:val="clear" w:color="auto" w:fill="D9D9D9"/>
            <w:vAlign w:val="center"/>
            <w:hideMark/>
          </w:tcPr>
          <w:p w14:paraId="5B51BFE9" w14:textId="77777777" w:rsidR="00227AC6" w:rsidRPr="009121CD" w:rsidRDefault="00227AC6" w:rsidP="009121CD">
            <w:pPr>
              <w:jc w:val="center"/>
              <w:rPr>
                <w:sz w:val="18"/>
                <w:szCs w:val="18"/>
                <w:lang w:val="es-ES" w:eastAsia="es-ES"/>
              </w:rPr>
            </w:pPr>
            <w:r w:rsidRPr="009121CD">
              <w:rPr>
                <w:sz w:val="18"/>
                <w:szCs w:val="18"/>
                <w:lang w:val="es-ES" w:eastAsia="es-ES"/>
              </w:rPr>
              <w:t>Índice del Oferente plural</w:t>
            </w:r>
          </w:p>
        </w:tc>
      </w:tr>
      <w:tr w:rsidR="00227AC6" w:rsidRPr="0079402A" w14:paraId="451D747C" w14:textId="77777777" w:rsidTr="00AF154C">
        <w:trPr>
          <w:gridAfter w:val="11"/>
          <w:wAfter w:w="1486" w:type="pct"/>
          <w:trHeight w:val="225"/>
        </w:trPr>
        <w:tc>
          <w:tcPr>
            <w:tcW w:w="60" w:type="pct"/>
            <w:noWrap/>
            <w:vAlign w:val="bottom"/>
            <w:hideMark/>
          </w:tcPr>
          <w:p w14:paraId="237B326D" w14:textId="77777777" w:rsidR="00227AC6" w:rsidRPr="0079402A" w:rsidRDefault="00227AC6" w:rsidP="0079402A">
            <w:pPr>
              <w:ind w:left="567"/>
              <w:rPr>
                <w:sz w:val="22"/>
                <w:szCs w:val="22"/>
                <w:lang w:val="es-ES" w:eastAsia="es-ES"/>
              </w:rPr>
            </w:pPr>
          </w:p>
        </w:tc>
        <w:tc>
          <w:tcPr>
            <w:tcW w:w="704" w:type="pct"/>
            <w:vMerge/>
            <w:tcBorders>
              <w:top w:val="nil"/>
              <w:left w:val="single" w:sz="8" w:space="0" w:color="A6A6A6"/>
              <w:bottom w:val="single" w:sz="8" w:space="0" w:color="A6A6A6"/>
              <w:right w:val="single" w:sz="8" w:space="0" w:color="A6A6A6"/>
            </w:tcBorders>
            <w:vAlign w:val="center"/>
            <w:hideMark/>
          </w:tcPr>
          <w:p w14:paraId="484A32C6" w14:textId="77777777" w:rsidR="00227AC6" w:rsidRPr="009121CD" w:rsidRDefault="00227AC6" w:rsidP="009121CD">
            <w:pPr>
              <w:rPr>
                <w:sz w:val="18"/>
                <w:szCs w:val="18"/>
                <w:lang w:val="es-ES" w:eastAsia="es-ES"/>
              </w:rPr>
            </w:pPr>
          </w:p>
        </w:tc>
        <w:tc>
          <w:tcPr>
            <w:tcW w:w="686" w:type="pct"/>
            <w:vMerge/>
            <w:tcBorders>
              <w:top w:val="nil"/>
              <w:left w:val="single" w:sz="8" w:space="0" w:color="A6A6A6"/>
              <w:bottom w:val="single" w:sz="8" w:space="0" w:color="A6A6A6"/>
              <w:right w:val="single" w:sz="8" w:space="0" w:color="A6A6A6"/>
            </w:tcBorders>
            <w:vAlign w:val="center"/>
            <w:hideMark/>
          </w:tcPr>
          <w:p w14:paraId="618AB217" w14:textId="77777777" w:rsidR="00227AC6" w:rsidRPr="009121CD" w:rsidRDefault="00227AC6" w:rsidP="009121CD">
            <w:pPr>
              <w:rPr>
                <w:sz w:val="18"/>
                <w:szCs w:val="18"/>
                <w:lang w:val="es-ES" w:eastAsia="es-ES"/>
              </w:rPr>
            </w:pPr>
          </w:p>
        </w:tc>
        <w:tc>
          <w:tcPr>
            <w:tcW w:w="580" w:type="pct"/>
            <w:vMerge/>
            <w:tcBorders>
              <w:top w:val="single" w:sz="8" w:space="0" w:color="A6A6A6"/>
              <w:left w:val="single" w:sz="8" w:space="0" w:color="A6A6A6"/>
              <w:bottom w:val="single" w:sz="8" w:space="0" w:color="A6A6A6"/>
              <w:right w:val="single" w:sz="8" w:space="0" w:color="A6A6A6"/>
            </w:tcBorders>
            <w:vAlign w:val="center"/>
            <w:hideMark/>
          </w:tcPr>
          <w:p w14:paraId="20DF063B" w14:textId="77777777" w:rsidR="00227AC6" w:rsidRPr="009121CD" w:rsidRDefault="00227AC6" w:rsidP="009121CD">
            <w:pPr>
              <w:rPr>
                <w:sz w:val="18"/>
                <w:szCs w:val="18"/>
                <w:lang w:val="es-ES" w:eastAsia="es-ES"/>
              </w:rPr>
            </w:pPr>
          </w:p>
        </w:tc>
        <w:tc>
          <w:tcPr>
            <w:tcW w:w="474" w:type="pct"/>
            <w:vMerge/>
            <w:tcBorders>
              <w:top w:val="single" w:sz="8" w:space="0" w:color="A6A6A6"/>
              <w:left w:val="single" w:sz="8" w:space="0" w:color="A6A6A6"/>
              <w:bottom w:val="single" w:sz="8" w:space="0" w:color="A6A6A6"/>
              <w:right w:val="single" w:sz="8" w:space="0" w:color="A6A6A6"/>
            </w:tcBorders>
            <w:vAlign w:val="center"/>
            <w:hideMark/>
          </w:tcPr>
          <w:p w14:paraId="26FED229" w14:textId="77777777" w:rsidR="00227AC6" w:rsidRPr="009121CD" w:rsidRDefault="00227AC6" w:rsidP="009121CD">
            <w:pPr>
              <w:rPr>
                <w:sz w:val="18"/>
                <w:szCs w:val="18"/>
                <w:lang w:val="es-ES" w:eastAsia="es-ES"/>
              </w:rPr>
            </w:pPr>
          </w:p>
        </w:tc>
        <w:tc>
          <w:tcPr>
            <w:tcW w:w="423" w:type="pct"/>
            <w:vMerge/>
            <w:tcBorders>
              <w:top w:val="single" w:sz="8" w:space="0" w:color="A6A6A6"/>
              <w:left w:val="single" w:sz="8" w:space="0" w:color="A6A6A6"/>
              <w:bottom w:val="single" w:sz="8" w:space="0" w:color="A6A6A6"/>
              <w:right w:val="single" w:sz="8" w:space="0" w:color="A6A6A6"/>
            </w:tcBorders>
            <w:vAlign w:val="center"/>
            <w:hideMark/>
          </w:tcPr>
          <w:p w14:paraId="18D148BC" w14:textId="77777777" w:rsidR="00227AC6" w:rsidRPr="009121CD" w:rsidRDefault="00227AC6" w:rsidP="009121CD">
            <w:pPr>
              <w:rPr>
                <w:sz w:val="18"/>
                <w:szCs w:val="18"/>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14:paraId="2FE025F8" w14:textId="77777777" w:rsidR="00227AC6" w:rsidRPr="009121CD" w:rsidRDefault="00227AC6" w:rsidP="009121CD">
            <w:pPr>
              <w:rPr>
                <w:sz w:val="18"/>
                <w:szCs w:val="18"/>
                <w:lang w:val="es-ES" w:eastAsia="es-ES"/>
              </w:rPr>
            </w:pPr>
          </w:p>
        </w:tc>
      </w:tr>
      <w:tr w:rsidR="00227AC6" w:rsidRPr="0079402A" w14:paraId="462773D1" w14:textId="77777777" w:rsidTr="00AF154C">
        <w:trPr>
          <w:gridAfter w:val="11"/>
          <w:wAfter w:w="1486" w:type="pct"/>
          <w:trHeight w:val="439"/>
        </w:trPr>
        <w:tc>
          <w:tcPr>
            <w:tcW w:w="60" w:type="pct"/>
            <w:noWrap/>
            <w:vAlign w:val="bottom"/>
            <w:hideMark/>
          </w:tcPr>
          <w:p w14:paraId="160A8746" w14:textId="77777777" w:rsidR="00227AC6" w:rsidRPr="0079402A" w:rsidRDefault="00227AC6" w:rsidP="0079402A">
            <w:pPr>
              <w:ind w:left="567"/>
              <w:rPr>
                <w:sz w:val="22"/>
                <w:szCs w:val="22"/>
              </w:rPr>
            </w:pPr>
          </w:p>
        </w:tc>
        <w:tc>
          <w:tcPr>
            <w:tcW w:w="704" w:type="pct"/>
            <w:tcBorders>
              <w:top w:val="nil"/>
              <w:left w:val="single" w:sz="8" w:space="0" w:color="A6A6A6"/>
              <w:bottom w:val="nil"/>
              <w:right w:val="single" w:sz="8" w:space="0" w:color="A6A6A6"/>
            </w:tcBorders>
            <w:vAlign w:val="center"/>
            <w:hideMark/>
          </w:tcPr>
          <w:p w14:paraId="2CF4542F" w14:textId="77777777" w:rsidR="00227AC6" w:rsidRPr="009121CD" w:rsidRDefault="00227AC6" w:rsidP="009121CD">
            <w:pPr>
              <w:rPr>
                <w:sz w:val="18"/>
                <w:szCs w:val="18"/>
                <w:lang w:val="es-ES" w:eastAsia="es-ES"/>
              </w:rPr>
            </w:pPr>
            <w:r w:rsidRPr="009121CD">
              <w:rPr>
                <w:sz w:val="18"/>
                <w:szCs w:val="18"/>
                <w:lang w:val="es-ES" w:eastAsia="es-ES"/>
              </w:rPr>
              <w:t>Rentabilidad sobre el patrimonio. - ROE</w:t>
            </w:r>
          </w:p>
        </w:tc>
        <w:tc>
          <w:tcPr>
            <w:tcW w:w="686" w:type="pct"/>
            <w:vMerge w:val="restart"/>
            <w:tcBorders>
              <w:top w:val="nil"/>
              <w:left w:val="single" w:sz="8" w:space="0" w:color="A6A6A6"/>
              <w:bottom w:val="single" w:sz="8" w:space="0" w:color="A6A6A6"/>
              <w:right w:val="single" w:sz="8" w:space="0" w:color="A6A6A6"/>
            </w:tcBorders>
            <w:vAlign w:val="center"/>
            <w:hideMark/>
          </w:tcPr>
          <w:p w14:paraId="344E5B0D"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580" w:type="pct"/>
            <w:vMerge w:val="restart"/>
            <w:tcBorders>
              <w:top w:val="nil"/>
              <w:left w:val="single" w:sz="8" w:space="0" w:color="A6A6A6"/>
              <w:bottom w:val="single" w:sz="8" w:space="0" w:color="A6A6A6"/>
              <w:right w:val="single" w:sz="8" w:space="0" w:color="A6A6A6"/>
            </w:tcBorders>
            <w:vAlign w:val="center"/>
            <w:hideMark/>
          </w:tcPr>
          <w:p w14:paraId="3D07E29B"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474" w:type="pct"/>
            <w:vMerge w:val="restart"/>
            <w:tcBorders>
              <w:top w:val="nil"/>
              <w:left w:val="single" w:sz="8" w:space="0" w:color="A6A6A6"/>
              <w:bottom w:val="single" w:sz="8" w:space="0" w:color="A6A6A6"/>
              <w:right w:val="single" w:sz="8" w:space="0" w:color="A6A6A6"/>
            </w:tcBorders>
            <w:vAlign w:val="center"/>
            <w:hideMark/>
          </w:tcPr>
          <w:p w14:paraId="728D28D3"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423" w:type="pct"/>
            <w:vMerge w:val="restart"/>
            <w:tcBorders>
              <w:top w:val="nil"/>
              <w:left w:val="single" w:sz="8" w:space="0" w:color="A6A6A6"/>
              <w:bottom w:val="single" w:sz="8" w:space="0" w:color="A6A6A6"/>
              <w:right w:val="single" w:sz="8" w:space="0" w:color="A6A6A6"/>
            </w:tcBorders>
            <w:vAlign w:val="center"/>
            <w:hideMark/>
          </w:tcPr>
          <w:p w14:paraId="2C6422A9"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587" w:type="pct"/>
            <w:gridSpan w:val="5"/>
            <w:vMerge w:val="restart"/>
            <w:tcBorders>
              <w:top w:val="nil"/>
              <w:left w:val="single" w:sz="8" w:space="0" w:color="A6A6A6"/>
              <w:bottom w:val="single" w:sz="8" w:space="0" w:color="A6A6A6"/>
              <w:right w:val="single" w:sz="8" w:space="0" w:color="A6A6A6"/>
            </w:tcBorders>
            <w:vAlign w:val="center"/>
            <w:hideMark/>
          </w:tcPr>
          <w:p w14:paraId="1892788D" w14:textId="77777777" w:rsidR="00227AC6" w:rsidRPr="009121CD" w:rsidRDefault="00227AC6" w:rsidP="009121CD">
            <w:pPr>
              <w:jc w:val="center"/>
              <w:rPr>
                <w:sz w:val="18"/>
                <w:szCs w:val="18"/>
                <w:lang w:val="es-ES" w:eastAsia="es-ES"/>
              </w:rPr>
            </w:pPr>
            <w:r w:rsidRPr="009121CD">
              <w:rPr>
                <w:sz w:val="18"/>
                <w:szCs w:val="18"/>
                <w:lang w:val="es-ES" w:eastAsia="es-ES"/>
              </w:rPr>
              <w:t>calculado según lo establecido en el Pliego de condiciones</w:t>
            </w:r>
          </w:p>
        </w:tc>
      </w:tr>
      <w:tr w:rsidR="00227AC6" w:rsidRPr="0079402A" w14:paraId="408AB98E" w14:textId="77777777" w:rsidTr="00AF154C">
        <w:trPr>
          <w:gridAfter w:val="11"/>
          <w:wAfter w:w="1486" w:type="pct"/>
          <w:trHeight w:val="439"/>
        </w:trPr>
        <w:tc>
          <w:tcPr>
            <w:tcW w:w="60" w:type="pct"/>
            <w:noWrap/>
            <w:vAlign w:val="bottom"/>
            <w:hideMark/>
          </w:tcPr>
          <w:p w14:paraId="7292F469"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vAlign w:val="center"/>
            <w:hideMark/>
          </w:tcPr>
          <w:p w14:paraId="0AB75809" w14:textId="77777777" w:rsidR="00227AC6" w:rsidRPr="009121CD" w:rsidRDefault="00227AC6" w:rsidP="009121CD">
            <w:pPr>
              <w:rPr>
                <w:sz w:val="18"/>
                <w:szCs w:val="18"/>
                <w:lang w:val="es-ES" w:eastAsia="es-ES"/>
              </w:rPr>
            </w:pPr>
            <w:r w:rsidRPr="009121CD">
              <w:rPr>
                <w:sz w:val="18"/>
                <w:szCs w:val="18"/>
                <w:lang w:val="es-ES" w:eastAsia="es-ES"/>
              </w:rPr>
              <w:t>(Utilidad operativa sobre patrimonio.)</w:t>
            </w:r>
          </w:p>
        </w:tc>
        <w:tc>
          <w:tcPr>
            <w:tcW w:w="686" w:type="pct"/>
            <w:vMerge/>
            <w:tcBorders>
              <w:top w:val="nil"/>
              <w:left w:val="single" w:sz="8" w:space="0" w:color="A6A6A6"/>
              <w:bottom w:val="single" w:sz="8" w:space="0" w:color="A6A6A6"/>
              <w:right w:val="single" w:sz="8" w:space="0" w:color="A6A6A6"/>
            </w:tcBorders>
            <w:vAlign w:val="center"/>
            <w:hideMark/>
          </w:tcPr>
          <w:p w14:paraId="36B8F65C" w14:textId="77777777" w:rsidR="00227AC6" w:rsidRPr="009121CD" w:rsidRDefault="00227AC6" w:rsidP="009121CD">
            <w:pPr>
              <w:rPr>
                <w:sz w:val="18"/>
                <w:szCs w:val="18"/>
                <w:lang w:val="es-ES" w:eastAsia="es-ES"/>
              </w:rPr>
            </w:pPr>
          </w:p>
        </w:tc>
        <w:tc>
          <w:tcPr>
            <w:tcW w:w="580" w:type="pct"/>
            <w:vMerge/>
            <w:tcBorders>
              <w:top w:val="nil"/>
              <w:left w:val="single" w:sz="8" w:space="0" w:color="A6A6A6"/>
              <w:bottom w:val="single" w:sz="8" w:space="0" w:color="A6A6A6"/>
              <w:right w:val="single" w:sz="8" w:space="0" w:color="A6A6A6"/>
            </w:tcBorders>
            <w:vAlign w:val="center"/>
            <w:hideMark/>
          </w:tcPr>
          <w:p w14:paraId="70CFFDE3" w14:textId="77777777" w:rsidR="00227AC6" w:rsidRPr="009121CD" w:rsidRDefault="00227AC6" w:rsidP="009121CD">
            <w:pPr>
              <w:rPr>
                <w:sz w:val="18"/>
                <w:szCs w:val="18"/>
                <w:lang w:val="es-ES" w:eastAsia="es-ES"/>
              </w:rPr>
            </w:pPr>
          </w:p>
        </w:tc>
        <w:tc>
          <w:tcPr>
            <w:tcW w:w="474" w:type="pct"/>
            <w:vMerge/>
            <w:tcBorders>
              <w:top w:val="nil"/>
              <w:left w:val="single" w:sz="8" w:space="0" w:color="A6A6A6"/>
              <w:bottom w:val="single" w:sz="8" w:space="0" w:color="A6A6A6"/>
              <w:right w:val="single" w:sz="8" w:space="0" w:color="A6A6A6"/>
            </w:tcBorders>
            <w:vAlign w:val="center"/>
            <w:hideMark/>
          </w:tcPr>
          <w:p w14:paraId="764BDED4" w14:textId="77777777" w:rsidR="00227AC6" w:rsidRPr="009121CD" w:rsidRDefault="00227AC6" w:rsidP="009121CD">
            <w:pPr>
              <w:rPr>
                <w:sz w:val="18"/>
                <w:szCs w:val="18"/>
                <w:lang w:val="es-ES" w:eastAsia="es-ES"/>
              </w:rPr>
            </w:pPr>
          </w:p>
        </w:tc>
        <w:tc>
          <w:tcPr>
            <w:tcW w:w="423" w:type="pct"/>
            <w:vMerge/>
            <w:tcBorders>
              <w:top w:val="nil"/>
              <w:left w:val="single" w:sz="8" w:space="0" w:color="A6A6A6"/>
              <w:bottom w:val="single" w:sz="8" w:space="0" w:color="A6A6A6"/>
              <w:right w:val="single" w:sz="8" w:space="0" w:color="A6A6A6"/>
            </w:tcBorders>
            <w:vAlign w:val="center"/>
            <w:hideMark/>
          </w:tcPr>
          <w:p w14:paraId="57B06479" w14:textId="77777777" w:rsidR="00227AC6" w:rsidRPr="009121CD" w:rsidRDefault="00227AC6" w:rsidP="009121CD">
            <w:pPr>
              <w:rPr>
                <w:sz w:val="18"/>
                <w:szCs w:val="18"/>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14:paraId="250B60BB" w14:textId="77777777" w:rsidR="00227AC6" w:rsidRPr="009121CD" w:rsidRDefault="00227AC6" w:rsidP="009121CD">
            <w:pPr>
              <w:rPr>
                <w:sz w:val="18"/>
                <w:szCs w:val="18"/>
                <w:lang w:val="es-ES" w:eastAsia="es-ES"/>
              </w:rPr>
            </w:pPr>
          </w:p>
        </w:tc>
      </w:tr>
      <w:tr w:rsidR="00227AC6" w:rsidRPr="0079402A" w14:paraId="56D3EEBA" w14:textId="77777777" w:rsidTr="00AF154C">
        <w:trPr>
          <w:gridAfter w:val="11"/>
          <w:wAfter w:w="1486" w:type="pct"/>
          <w:trHeight w:val="439"/>
        </w:trPr>
        <w:tc>
          <w:tcPr>
            <w:tcW w:w="60" w:type="pct"/>
            <w:noWrap/>
            <w:vAlign w:val="bottom"/>
            <w:hideMark/>
          </w:tcPr>
          <w:p w14:paraId="24FD4B56"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nil"/>
              <w:right w:val="single" w:sz="8" w:space="0" w:color="A6A6A6"/>
            </w:tcBorders>
            <w:vAlign w:val="center"/>
            <w:hideMark/>
          </w:tcPr>
          <w:p w14:paraId="243FF869" w14:textId="77777777" w:rsidR="00227AC6" w:rsidRPr="009121CD" w:rsidRDefault="00227AC6" w:rsidP="009121CD">
            <w:pPr>
              <w:rPr>
                <w:sz w:val="18"/>
                <w:szCs w:val="18"/>
                <w:lang w:val="es-ES" w:eastAsia="es-ES"/>
              </w:rPr>
            </w:pPr>
            <w:r w:rsidRPr="009121CD">
              <w:rPr>
                <w:sz w:val="18"/>
                <w:szCs w:val="18"/>
                <w:lang w:val="es-ES" w:eastAsia="es-ES"/>
              </w:rPr>
              <w:t>Rentabilidad sobre activos. - ROA</w:t>
            </w:r>
          </w:p>
        </w:tc>
        <w:tc>
          <w:tcPr>
            <w:tcW w:w="686" w:type="pct"/>
            <w:vMerge w:val="restart"/>
            <w:tcBorders>
              <w:top w:val="nil"/>
              <w:left w:val="single" w:sz="8" w:space="0" w:color="A6A6A6"/>
              <w:bottom w:val="single" w:sz="8" w:space="0" w:color="A6A6A6"/>
              <w:right w:val="single" w:sz="8" w:space="0" w:color="A6A6A6"/>
            </w:tcBorders>
            <w:vAlign w:val="center"/>
            <w:hideMark/>
          </w:tcPr>
          <w:p w14:paraId="4529A9A3"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580" w:type="pct"/>
            <w:vMerge w:val="restart"/>
            <w:tcBorders>
              <w:top w:val="nil"/>
              <w:left w:val="single" w:sz="8" w:space="0" w:color="A6A6A6"/>
              <w:bottom w:val="single" w:sz="8" w:space="0" w:color="A6A6A6"/>
              <w:right w:val="single" w:sz="8" w:space="0" w:color="A6A6A6"/>
            </w:tcBorders>
            <w:vAlign w:val="center"/>
            <w:hideMark/>
          </w:tcPr>
          <w:p w14:paraId="6A5DB5B8"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474" w:type="pct"/>
            <w:vMerge w:val="restart"/>
            <w:tcBorders>
              <w:top w:val="nil"/>
              <w:left w:val="single" w:sz="8" w:space="0" w:color="A6A6A6"/>
              <w:bottom w:val="single" w:sz="8" w:space="0" w:color="A6A6A6"/>
              <w:right w:val="single" w:sz="8" w:space="0" w:color="A6A6A6"/>
            </w:tcBorders>
            <w:vAlign w:val="center"/>
            <w:hideMark/>
          </w:tcPr>
          <w:p w14:paraId="28113614"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423" w:type="pct"/>
            <w:vMerge w:val="restart"/>
            <w:tcBorders>
              <w:top w:val="nil"/>
              <w:left w:val="single" w:sz="8" w:space="0" w:color="A6A6A6"/>
              <w:bottom w:val="single" w:sz="8" w:space="0" w:color="A6A6A6"/>
              <w:right w:val="single" w:sz="8" w:space="0" w:color="A6A6A6"/>
            </w:tcBorders>
            <w:vAlign w:val="center"/>
            <w:hideMark/>
          </w:tcPr>
          <w:p w14:paraId="375455C3" w14:textId="77777777" w:rsidR="00227AC6" w:rsidRPr="009121CD" w:rsidRDefault="00227AC6" w:rsidP="009121CD">
            <w:pPr>
              <w:jc w:val="center"/>
              <w:rPr>
                <w:sz w:val="18"/>
                <w:szCs w:val="18"/>
                <w:lang w:val="es-ES" w:eastAsia="es-ES"/>
              </w:rPr>
            </w:pPr>
            <w:r w:rsidRPr="009121CD">
              <w:rPr>
                <w:sz w:val="18"/>
                <w:szCs w:val="18"/>
                <w:lang w:val="es-ES" w:eastAsia="es-ES"/>
              </w:rPr>
              <w:t> </w:t>
            </w:r>
          </w:p>
        </w:tc>
        <w:tc>
          <w:tcPr>
            <w:tcW w:w="587" w:type="pct"/>
            <w:gridSpan w:val="5"/>
            <w:vMerge w:val="restart"/>
            <w:tcBorders>
              <w:top w:val="nil"/>
              <w:left w:val="single" w:sz="8" w:space="0" w:color="A6A6A6"/>
              <w:bottom w:val="single" w:sz="8" w:space="0" w:color="A6A6A6"/>
              <w:right w:val="single" w:sz="8" w:space="0" w:color="A6A6A6"/>
            </w:tcBorders>
            <w:vAlign w:val="center"/>
            <w:hideMark/>
          </w:tcPr>
          <w:p w14:paraId="396AF208" w14:textId="77777777" w:rsidR="00227AC6" w:rsidRPr="009121CD" w:rsidRDefault="00227AC6" w:rsidP="009121CD">
            <w:pPr>
              <w:jc w:val="center"/>
              <w:rPr>
                <w:sz w:val="18"/>
                <w:szCs w:val="18"/>
                <w:lang w:val="es-ES" w:eastAsia="es-ES"/>
              </w:rPr>
            </w:pPr>
            <w:r w:rsidRPr="009121CD">
              <w:rPr>
                <w:sz w:val="18"/>
                <w:szCs w:val="18"/>
                <w:lang w:val="es-ES" w:eastAsia="es-ES"/>
              </w:rPr>
              <w:t>calculado según lo establecido en el Pliego de condiciones</w:t>
            </w:r>
          </w:p>
        </w:tc>
      </w:tr>
      <w:tr w:rsidR="00227AC6" w:rsidRPr="0079402A" w14:paraId="1C1D0E2E" w14:textId="77777777" w:rsidTr="00AF154C">
        <w:trPr>
          <w:gridAfter w:val="11"/>
          <w:wAfter w:w="1486" w:type="pct"/>
          <w:trHeight w:val="439"/>
        </w:trPr>
        <w:tc>
          <w:tcPr>
            <w:tcW w:w="60" w:type="pct"/>
            <w:noWrap/>
            <w:vAlign w:val="bottom"/>
            <w:hideMark/>
          </w:tcPr>
          <w:p w14:paraId="1B7A3CE6" w14:textId="77777777" w:rsidR="00227AC6" w:rsidRPr="0079402A" w:rsidRDefault="00227AC6" w:rsidP="0079402A">
            <w:pPr>
              <w:ind w:left="567"/>
              <w:rPr>
                <w:sz w:val="22"/>
                <w:szCs w:val="22"/>
                <w:lang w:val="es-ES" w:eastAsia="es-ES"/>
              </w:rPr>
            </w:pPr>
          </w:p>
        </w:tc>
        <w:tc>
          <w:tcPr>
            <w:tcW w:w="704" w:type="pct"/>
            <w:tcBorders>
              <w:top w:val="nil"/>
              <w:left w:val="single" w:sz="8" w:space="0" w:color="A6A6A6"/>
              <w:bottom w:val="single" w:sz="8" w:space="0" w:color="A6A6A6"/>
              <w:right w:val="single" w:sz="8" w:space="0" w:color="A6A6A6"/>
            </w:tcBorders>
            <w:vAlign w:val="center"/>
            <w:hideMark/>
          </w:tcPr>
          <w:p w14:paraId="3B7F098A" w14:textId="77777777" w:rsidR="00227AC6" w:rsidRPr="0079402A" w:rsidRDefault="00227AC6" w:rsidP="0079402A">
            <w:pPr>
              <w:ind w:left="567"/>
              <w:rPr>
                <w:sz w:val="22"/>
                <w:szCs w:val="22"/>
                <w:lang w:val="es-ES" w:eastAsia="es-ES"/>
              </w:rPr>
            </w:pPr>
            <w:r w:rsidRPr="0079402A">
              <w:rPr>
                <w:sz w:val="22"/>
                <w:szCs w:val="22"/>
                <w:lang w:val="es-ES" w:eastAsia="es-ES"/>
              </w:rPr>
              <w:t>(Utilidad operacional sobre activo total.)</w:t>
            </w:r>
          </w:p>
        </w:tc>
        <w:tc>
          <w:tcPr>
            <w:tcW w:w="686" w:type="pct"/>
            <w:vMerge/>
            <w:tcBorders>
              <w:top w:val="nil"/>
              <w:left w:val="single" w:sz="8" w:space="0" w:color="A6A6A6"/>
              <w:bottom w:val="single" w:sz="8" w:space="0" w:color="A6A6A6"/>
              <w:right w:val="single" w:sz="8" w:space="0" w:color="A6A6A6"/>
            </w:tcBorders>
            <w:vAlign w:val="center"/>
            <w:hideMark/>
          </w:tcPr>
          <w:p w14:paraId="139DBFA3" w14:textId="77777777" w:rsidR="00227AC6" w:rsidRPr="0079402A" w:rsidRDefault="00227AC6" w:rsidP="0079402A">
            <w:pPr>
              <w:ind w:left="567"/>
              <w:rPr>
                <w:sz w:val="22"/>
                <w:szCs w:val="22"/>
                <w:lang w:val="es-ES" w:eastAsia="es-ES"/>
              </w:rPr>
            </w:pPr>
          </w:p>
        </w:tc>
        <w:tc>
          <w:tcPr>
            <w:tcW w:w="580" w:type="pct"/>
            <w:vMerge/>
            <w:tcBorders>
              <w:top w:val="nil"/>
              <w:left w:val="single" w:sz="8" w:space="0" w:color="A6A6A6"/>
              <w:bottom w:val="single" w:sz="8" w:space="0" w:color="A6A6A6"/>
              <w:right w:val="single" w:sz="8" w:space="0" w:color="A6A6A6"/>
            </w:tcBorders>
            <w:vAlign w:val="center"/>
            <w:hideMark/>
          </w:tcPr>
          <w:p w14:paraId="25CD9527" w14:textId="77777777" w:rsidR="00227AC6" w:rsidRPr="0079402A" w:rsidRDefault="00227AC6" w:rsidP="0079402A">
            <w:pPr>
              <w:ind w:left="567"/>
              <w:rPr>
                <w:sz w:val="22"/>
                <w:szCs w:val="22"/>
                <w:lang w:val="es-ES" w:eastAsia="es-ES"/>
              </w:rPr>
            </w:pPr>
          </w:p>
        </w:tc>
        <w:tc>
          <w:tcPr>
            <w:tcW w:w="474" w:type="pct"/>
            <w:vMerge/>
            <w:tcBorders>
              <w:top w:val="nil"/>
              <w:left w:val="single" w:sz="8" w:space="0" w:color="A6A6A6"/>
              <w:bottom w:val="single" w:sz="8" w:space="0" w:color="A6A6A6"/>
              <w:right w:val="single" w:sz="8" w:space="0" w:color="A6A6A6"/>
            </w:tcBorders>
            <w:vAlign w:val="center"/>
            <w:hideMark/>
          </w:tcPr>
          <w:p w14:paraId="5ADFB0D7" w14:textId="77777777" w:rsidR="00227AC6" w:rsidRPr="0079402A" w:rsidRDefault="00227AC6" w:rsidP="0079402A">
            <w:pPr>
              <w:ind w:left="567"/>
              <w:rPr>
                <w:sz w:val="22"/>
                <w:szCs w:val="22"/>
                <w:lang w:val="es-ES" w:eastAsia="es-ES"/>
              </w:rPr>
            </w:pPr>
          </w:p>
        </w:tc>
        <w:tc>
          <w:tcPr>
            <w:tcW w:w="423" w:type="pct"/>
            <w:vMerge/>
            <w:tcBorders>
              <w:top w:val="nil"/>
              <w:left w:val="single" w:sz="8" w:space="0" w:color="A6A6A6"/>
              <w:bottom w:val="single" w:sz="8" w:space="0" w:color="A6A6A6"/>
              <w:right w:val="single" w:sz="8" w:space="0" w:color="A6A6A6"/>
            </w:tcBorders>
            <w:vAlign w:val="center"/>
            <w:hideMark/>
          </w:tcPr>
          <w:p w14:paraId="5290005F" w14:textId="77777777" w:rsidR="00227AC6" w:rsidRPr="0079402A" w:rsidRDefault="00227AC6" w:rsidP="0079402A">
            <w:pPr>
              <w:ind w:left="567"/>
              <w:rPr>
                <w:sz w:val="22"/>
                <w:szCs w:val="22"/>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14:paraId="796B154C" w14:textId="77777777" w:rsidR="00227AC6" w:rsidRPr="0079402A" w:rsidRDefault="00227AC6" w:rsidP="0079402A">
            <w:pPr>
              <w:ind w:left="567"/>
              <w:rPr>
                <w:sz w:val="22"/>
                <w:szCs w:val="22"/>
                <w:lang w:val="es-ES" w:eastAsia="es-ES"/>
              </w:rPr>
            </w:pPr>
          </w:p>
        </w:tc>
      </w:tr>
      <w:tr w:rsidR="00227AC6" w:rsidRPr="0079402A" w14:paraId="2310D4E0" w14:textId="77777777" w:rsidTr="00191D51">
        <w:trPr>
          <w:gridAfter w:val="3"/>
          <w:wAfter w:w="440" w:type="pct"/>
          <w:trHeight w:val="255"/>
        </w:trPr>
        <w:tc>
          <w:tcPr>
            <w:tcW w:w="60" w:type="pct"/>
            <w:noWrap/>
            <w:vAlign w:val="bottom"/>
            <w:hideMark/>
          </w:tcPr>
          <w:p w14:paraId="21B5C112" w14:textId="77777777" w:rsidR="00227AC6" w:rsidRPr="0079402A" w:rsidRDefault="00227AC6" w:rsidP="0079402A">
            <w:pPr>
              <w:ind w:left="567"/>
              <w:rPr>
                <w:sz w:val="22"/>
                <w:szCs w:val="22"/>
                <w:lang w:val="es-ES" w:eastAsia="es-ES"/>
              </w:rPr>
            </w:pPr>
          </w:p>
        </w:tc>
        <w:tc>
          <w:tcPr>
            <w:tcW w:w="4432" w:type="pct"/>
            <w:gridSpan w:val="17"/>
            <w:noWrap/>
            <w:vAlign w:val="center"/>
            <w:hideMark/>
          </w:tcPr>
          <w:p w14:paraId="54BC9885" w14:textId="77777777" w:rsidR="00227AC6" w:rsidRPr="0079402A" w:rsidRDefault="00227AC6" w:rsidP="0079402A">
            <w:pPr>
              <w:ind w:left="567" w:right="2582"/>
              <w:jc w:val="both"/>
              <w:rPr>
                <w:sz w:val="22"/>
                <w:szCs w:val="22"/>
                <w:lang w:val="es-ES" w:eastAsia="es-ES"/>
              </w:rPr>
            </w:pPr>
          </w:p>
          <w:p w14:paraId="6233FD02" w14:textId="77777777" w:rsidR="00227AC6" w:rsidRPr="0079402A" w:rsidRDefault="00227AC6" w:rsidP="0079402A">
            <w:pPr>
              <w:ind w:left="567" w:right="2582"/>
              <w:jc w:val="both"/>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tc>
        <w:tc>
          <w:tcPr>
            <w:tcW w:w="68" w:type="pct"/>
            <w:noWrap/>
            <w:vAlign w:val="bottom"/>
            <w:hideMark/>
          </w:tcPr>
          <w:p w14:paraId="7F7E15A2" w14:textId="77777777" w:rsidR="00227AC6" w:rsidRPr="0079402A" w:rsidRDefault="00227AC6" w:rsidP="0079402A">
            <w:pPr>
              <w:ind w:left="567"/>
              <w:rPr>
                <w:sz w:val="22"/>
                <w:szCs w:val="22"/>
                <w:lang w:val="es-ES" w:eastAsia="es-ES"/>
              </w:rPr>
            </w:pPr>
          </w:p>
        </w:tc>
      </w:tr>
      <w:tr w:rsidR="00227AC6" w:rsidRPr="0079402A" w14:paraId="13213D48" w14:textId="77777777" w:rsidTr="00AF154C">
        <w:trPr>
          <w:gridAfter w:val="2"/>
          <w:wAfter w:w="61" w:type="pct"/>
          <w:trHeight w:val="90"/>
        </w:trPr>
        <w:tc>
          <w:tcPr>
            <w:tcW w:w="60" w:type="pct"/>
            <w:noWrap/>
            <w:vAlign w:val="bottom"/>
            <w:hideMark/>
          </w:tcPr>
          <w:p w14:paraId="57C353F0" w14:textId="77777777" w:rsidR="00227AC6" w:rsidRPr="0079402A" w:rsidRDefault="00227AC6" w:rsidP="0079402A">
            <w:pPr>
              <w:ind w:left="567"/>
              <w:rPr>
                <w:sz w:val="22"/>
                <w:szCs w:val="22"/>
              </w:rPr>
            </w:pPr>
          </w:p>
        </w:tc>
        <w:tc>
          <w:tcPr>
            <w:tcW w:w="704" w:type="pct"/>
            <w:noWrap/>
            <w:vAlign w:val="center"/>
            <w:hideMark/>
          </w:tcPr>
          <w:p w14:paraId="7B7811B9" w14:textId="77777777" w:rsidR="00227AC6" w:rsidRPr="0079402A" w:rsidRDefault="00227AC6" w:rsidP="0079402A">
            <w:pPr>
              <w:ind w:left="567"/>
              <w:jc w:val="both"/>
              <w:rPr>
                <w:sz w:val="22"/>
                <w:szCs w:val="22"/>
              </w:rPr>
            </w:pPr>
          </w:p>
        </w:tc>
        <w:tc>
          <w:tcPr>
            <w:tcW w:w="686" w:type="pct"/>
            <w:noWrap/>
            <w:vAlign w:val="bottom"/>
            <w:hideMark/>
          </w:tcPr>
          <w:p w14:paraId="484CE9DB" w14:textId="77777777" w:rsidR="00227AC6" w:rsidRPr="0079402A" w:rsidRDefault="00227AC6" w:rsidP="0079402A">
            <w:pPr>
              <w:ind w:left="567"/>
              <w:jc w:val="both"/>
              <w:rPr>
                <w:sz w:val="22"/>
                <w:szCs w:val="22"/>
              </w:rPr>
            </w:pPr>
          </w:p>
        </w:tc>
        <w:tc>
          <w:tcPr>
            <w:tcW w:w="2002" w:type="pct"/>
            <w:gridSpan w:val="6"/>
            <w:noWrap/>
            <w:vAlign w:val="bottom"/>
            <w:hideMark/>
          </w:tcPr>
          <w:p w14:paraId="49B455F1" w14:textId="77777777" w:rsidR="00227AC6" w:rsidRPr="0079402A" w:rsidRDefault="00227AC6" w:rsidP="0079402A">
            <w:pPr>
              <w:ind w:left="567"/>
              <w:jc w:val="both"/>
              <w:rPr>
                <w:sz w:val="22"/>
                <w:szCs w:val="22"/>
              </w:rPr>
            </w:pPr>
          </w:p>
        </w:tc>
        <w:tc>
          <w:tcPr>
            <w:tcW w:w="474" w:type="pct"/>
            <w:gridSpan w:val="5"/>
            <w:noWrap/>
            <w:vAlign w:val="bottom"/>
            <w:hideMark/>
          </w:tcPr>
          <w:p w14:paraId="2651E129" w14:textId="77777777" w:rsidR="00227AC6" w:rsidRPr="0079402A" w:rsidRDefault="00227AC6" w:rsidP="0079402A">
            <w:pPr>
              <w:ind w:left="567"/>
              <w:rPr>
                <w:sz w:val="22"/>
                <w:szCs w:val="22"/>
              </w:rPr>
            </w:pPr>
          </w:p>
        </w:tc>
        <w:tc>
          <w:tcPr>
            <w:tcW w:w="423" w:type="pct"/>
            <w:gridSpan w:val="2"/>
            <w:noWrap/>
            <w:vAlign w:val="bottom"/>
            <w:hideMark/>
          </w:tcPr>
          <w:p w14:paraId="2E3796DF" w14:textId="77777777" w:rsidR="00227AC6" w:rsidRPr="0079402A" w:rsidRDefault="00227AC6" w:rsidP="0079402A">
            <w:pPr>
              <w:ind w:left="567"/>
              <w:rPr>
                <w:sz w:val="22"/>
                <w:szCs w:val="22"/>
              </w:rPr>
            </w:pPr>
          </w:p>
        </w:tc>
        <w:tc>
          <w:tcPr>
            <w:tcW w:w="589" w:type="pct"/>
            <w:gridSpan w:val="4"/>
            <w:noWrap/>
            <w:vAlign w:val="bottom"/>
            <w:hideMark/>
          </w:tcPr>
          <w:p w14:paraId="25A3AC99" w14:textId="77777777" w:rsidR="00227AC6" w:rsidRPr="0079402A" w:rsidRDefault="00227AC6" w:rsidP="0079402A">
            <w:pPr>
              <w:ind w:left="567"/>
              <w:rPr>
                <w:sz w:val="22"/>
                <w:szCs w:val="22"/>
              </w:rPr>
            </w:pPr>
          </w:p>
        </w:tc>
      </w:tr>
      <w:tr w:rsidR="00227AC6" w:rsidRPr="0079402A" w14:paraId="46123C28" w14:textId="77777777" w:rsidTr="00AF154C">
        <w:trPr>
          <w:gridAfter w:val="12"/>
          <w:wAfter w:w="1495" w:type="pct"/>
          <w:trHeight w:val="255"/>
        </w:trPr>
        <w:tc>
          <w:tcPr>
            <w:tcW w:w="60" w:type="pct"/>
            <w:noWrap/>
            <w:vAlign w:val="bottom"/>
            <w:hideMark/>
          </w:tcPr>
          <w:p w14:paraId="7D38A282" w14:textId="77777777" w:rsidR="00227AC6" w:rsidRPr="0079402A" w:rsidRDefault="00227AC6" w:rsidP="0079402A">
            <w:pPr>
              <w:ind w:left="567"/>
              <w:rPr>
                <w:sz w:val="22"/>
                <w:szCs w:val="22"/>
              </w:rPr>
            </w:pPr>
          </w:p>
        </w:tc>
        <w:tc>
          <w:tcPr>
            <w:tcW w:w="3445" w:type="pct"/>
            <w:gridSpan w:val="9"/>
            <w:noWrap/>
            <w:hideMark/>
          </w:tcPr>
          <w:p w14:paraId="781BD7DE" w14:textId="77777777" w:rsidR="00227AC6" w:rsidRDefault="00227AC6" w:rsidP="0079402A">
            <w:pPr>
              <w:ind w:left="567"/>
              <w:jc w:val="both"/>
              <w:rPr>
                <w:sz w:val="22"/>
                <w:szCs w:val="22"/>
                <w:lang w:val="es-ES" w:eastAsia="es-ES"/>
              </w:rPr>
            </w:pPr>
            <w:r w:rsidRPr="0079402A">
              <w:rPr>
                <w:sz w:val="22"/>
                <w:szCs w:val="22"/>
                <w:lang w:val="es-ES" w:eastAsia="es-ES"/>
              </w:rPr>
              <w:t xml:space="preserve">Adjunto al presente </w:t>
            </w:r>
            <w:proofErr w:type="gramStart"/>
            <w:r w:rsidRPr="0079402A">
              <w:rPr>
                <w:sz w:val="22"/>
                <w:szCs w:val="22"/>
                <w:lang w:val="es-ES" w:eastAsia="es-ES"/>
              </w:rPr>
              <w:t>documento,  Anexo</w:t>
            </w:r>
            <w:proofErr w:type="gramEnd"/>
            <w:r w:rsidRPr="0079402A">
              <w:rPr>
                <w:sz w:val="22"/>
                <w:szCs w:val="22"/>
                <w:lang w:val="es-ES" w:eastAsia="es-ES"/>
              </w:rPr>
              <w:t xml:space="preserve">  los Estados Financieros certificados con fecha del último corte contable en el país de origen con sus respectivas notas, de conformidad con lo establecido en el pliego de condiciones.</w:t>
            </w:r>
          </w:p>
          <w:p w14:paraId="1BAE36E9" w14:textId="77777777" w:rsidR="009121CD" w:rsidRDefault="009121CD" w:rsidP="0079402A">
            <w:pPr>
              <w:ind w:left="567"/>
              <w:jc w:val="both"/>
              <w:rPr>
                <w:sz w:val="22"/>
                <w:szCs w:val="22"/>
                <w:lang w:val="es-ES" w:eastAsia="es-ES"/>
              </w:rPr>
            </w:pPr>
          </w:p>
          <w:p w14:paraId="51A02F02" w14:textId="77777777" w:rsidR="009121CD" w:rsidRDefault="009121CD" w:rsidP="0079402A">
            <w:pPr>
              <w:ind w:left="567"/>
              <w:jc w:val="both"/>
              <w:rPr>
                <w:sz w:val="22"/>
                <w:szCs w:val="22"/>
                <w:lang w:val="es-ES" w:eastAsia="es-ES"/>
              </w:rPr>
            </w:pPr>
            <w:r w:rsidRPr="0079402A">
              <w:rPr>
                <w:sz w:val="22"/>
                <w:szCs w:val="22"/>
                <w:lang w:val="es-ES" w:eastAsia="es-ES"/>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r>
              <w:rPr>
                <w:sz w:val="22"/>
                <w:szCs w:val="22"/>
                <w:lang w:val="es-ES" w:eastAsia="es-ES"/>
              </w:rPr>
              <w:t>.</w:t>
            </w:r>
          </w:p>
          <w:p w14:paraId="4E2A7428" w14:textId="77777777" w:rsidR="009121CD" w:rsidRDefault="009121CD" w:rsidP="0079402A">
            <w:pPr>
              <w:ind w:left="567"/>
              <w:jc w:val="both"/>
              <w:rPr>
                <w:sz w:val="22"/>
                <w:szCs w:val="22"/>
                <w:lang w:val="es-ES" w:eastAsia="es-ES"/>
              </w:rPr>
            </w:pPr>
          </w:p>
          <w:p w14:paraId="1D5CD18D" w14:textId="77777777" w:rsidR="009121CD" w:rsidRDefault="009121CD" w:rsidP="009121CD">
            <w:pPr>
              <w:ind w:left="567"/>
              <w:jc w:val="both"/>
              <w:rPr>
                <w:sz w:val="22"/>
                <w:szCs w:val="22"/>
                <w:lang w:val="es-ES" w:eastAsia="es-ES"/>
              </w:rPr>
            </w:pPr>
          </w:p>
          <w:p w14:paraId="7EB22639" w14:textId="77777777" w:rsidR="009121CD" w:rsidRDefault="009121CD" w:rsidP="009121CD">
            <w:pPr>
              <w:ind w:left="567"/>
              <w:jc w:val="both"/>
              <w:rPr>
                <w:sz w:val="22"/>
                <w:szCs w:val="22"/>
                <w:lang w:val="es-ES" w:eastAsia="es-ES"/>
              </w:rPr>
            </w:pPr>
          </w:p>
          <w:p w14:paraId="0EFD911E" w14:textId="0CDFBF14" w:rsidR="009121CD" w:rsidRDefault="009121CD" w:rsidP="009121CD">
            <w:pPr>
              <w:ind w:left="567"/>
              <w:jc w:val="both"/>
              <w:rPr>
                <w:sz w:val="22"/>
                <w:szCs w:val="22"/>
                <w:lang w:val="es-ES" w:eastAsia="es-ES"/>
              </w:rPr>
            </w:pPr>
            <w:r>
              <w:rPr>
                <w:sz w:val="22"/>
                <w:szCs w:val="22"/>
                <w:lang w:val="es-ES" w:eastAsia="es-ES"/>
              </w:rPr>
              <w:t>Firma del Representante Legal</w:t>
            </w:r>
          </w:p>
          <w:p w14:paraId="2790C48A" w14:textId="62A49FFF" w:rsidR="009121CD" w:rsidRDefault="009121CD" w:rsidP="009121CD">
            <w:pPr>
              <w:ind w:left="567"/>
              <w:jc w:val="both"/>
              <w:rPr>
                <w:sz w:val="22"/>
                <w:szCs w:val="22"/>
                <w:lang w:val="es-ES" w:eastAsia="es-ES"/>
              </w:rPr>
            </w:pPr>
            <w:r>
              <w:rPr>
                <w:sz w:val="22"/>
                <w:szCs w:val="22"/>
                <w:lang w:val="es-ES" w:eastAsia="es-ES"/>
              </w:rPr>
              <w:t>Nombre:</w:t>
            </w:r>
          </w:p>
          <w:p w14:paraId="609AEDC6" w14:textId="337DE616" w:rsidR="009121CD" w:rsidRDefault="009121CD" w:rsidP="009121CD">
            <w:pPr>
              <w:ind w:left="567"/>
              <w:jc w:val="both"/>
              <w:rPr>
                <w:sz w:val="22"/>
                <w:szCs w:val="22"/>
                <w:lang w:val="es-ES" w:eastAsia="es-ES"/>
              </w:rPr>
            </w:pPr>
            <w:r>
              <w:rPr>
                <w:sz w:val="22"/>
                <w:szCs w:val="22"/>
                <w:lang w:val="es-ES" w:eastAsia="es-ES"/>
              </w:rPr>
              <w:t>Documento de identidad:</w:t>
            </w:r>
          </w:p>
          <w:p w14:paraId="5F3953AD" w14:textId="77777777" w:rsidR="009121CD" w:rsidRDefault="009121CD" w:rsidP="009121CD">
            <w:pPr>
              <w:jc w:val="both"/>
              <w:rPr>
                <w:sz w:val="22"/>
                <w:szCs w:val="22"/>
                <w:lang w:val="es-ES" w:eastAsia="es-ES"/>
              </w:rPr>
            </w:pPr>
          </w:p>
          <w:p w14:paraId="3F2C109D" w14:textId="77777777" w:rsidR="009121CD" w:rsidRDefault="009121CD" w:rsidP="009121CD">
            <w:pPr>
              <w:jc w:val="both"/>
              <w:rPr>
                <w:sz w:val="22"/>
                <w:szCs w:val="22"/>
                <w:lang w:val="es-ES" w:eastAsia="es-ES"/>
              </w:rPr>
            </w:pPr>
          </w:p>
          <w:p w14:paraId="18864016" w14:textId="77777777" w:rsidR="009121CD" w:rsidRDefault="009121CD" w:rsidP="009121CD">
            <w:pPr>
              <w:ind w:left="567"/>
              <w:jc w:val="both"/>
              <w:rPr>
                <w:sz w:val="22"/>
                <w:szCs w:val="22"/>
                <w:lang w:val="es-ES" w:eastAsia="es-ES"/>
              </w:rPr>
            </w:pPr>
            <w:r>
              <w:rPr>
                <w:sz w:val="22"/>
                <w:szCs w:val="22"/>
                <w:lang w:val="es-ES" w:eastAsia="es-ES"/>
              </w:rPr>
              <w:t>Firma del Representante Legal</w:t>
            </w:r>
          </w:p>
          <w:p w14:paraId="715558CA" w14:textId="77777777" w:rsidR="009121CD" w:rsidRDefault="009121CD" w:rsidP="009121CD">
            <w:pPr>
              <w:ind w:left="567"/>
              <w:jc w:val="both"/>
              <w:rPr>
                <w:sz w:val="22"/>
                <w:szCs w:val="22"/>
                <w:lang w:val="es-ES" w:eastAsia="es-ES"/>
              </w:rPr>
            </w:pPr>
            <w:r>
              <w:rPr>
                <w:sz w:val="22"/>
                <w:szCs w:val="22"/>
                <w:lang w:val="es-ES" w:eastAsia="es-ES"/>
              </w:rPr>
              <w:t>Nombre:</w:t>
            </w:r>
          </w:p>
          <w:p w14:paraId="723C448D" w14:textId="66646568" w:rsidR="009121CD" w:rsidRDefault="009121CD" w:rsidP="009121CD">
            <w:pPr>
              <w:ind w:left="567"/>
              <w:jc w:val="both"/>
              <w:rPr>
                <w:sz w:val="22"/>
                <w:szCs w:val="22"/>
                <w:lang w:val="es-ES" w:eastAsia="es-ES"/>
              </w:rPr>
            </w:pPr>
            <w:r>
              <w:rPr>
                <w:sz w:val="22"/>
                <w:szCs w:val="22"/>
                <w:lang w:val="es-ES" w:eastAsia="es-ES"/>
              </w:rPr>
              <w:t>Documento de identidad:</w:t>
            </w:r>
          </w:p>
          <w:p w14:paraId="349339DF" w14:textId="0F1FF9DB" w:rsidR="009121CD" w:rsidRDefault="009121CD" w:rsidP="009121CD">
            <w:pPr>
              <w:ind w:left="567"/>
              <w:jc w:val="both"/>
              <w:rPr>
                <w:sz w:val="22"/>
                <w:szCs w:val="22"/>
                <w:lang w:val="es-ES" w:eastAsia="es-ES"/>
              </w:rPr>
            </w:pPr>
          </w:p>
          <w:p w14:paraId="58C0F1DE" w14:textId="7D0BAB09" w:rsidR="009121CD" w:rsidRDefault="009121CD" w:rsidP="009121CD">
            <w:pPr>
              <w:ind w:left="567"/>
              <w:jc w:val="both"/>
              <w:rPr>
                <w:sz w:val="22"/>
                <w:szCs w:val="22"/>
                <w:lang w:val="es-ES" w:eastAsia="es-ES"/>
              </w:rPr>
            </w:pPr>
          </w:p>
          <w:p w14:paraId="4AF360F5" w14:textId="77777777" w:rsidR="009121CD" w:rsidRDefault="009121CD" w:rsidP="009121CD">
            <w:pPr>
              <w:ind w:left="567"/>
              <w:jc w:val="both"/>
              <w:rPr>
                <w:sz w:val="22"/>
                <w:szCs w:val="22"/>
                <w:lang w:val="es-ES" w:eastAsia="es-ES"/>
              </w:rPr>
            </w:pPr>
          </w:p>
          <w:p w14:paraId="43AD6CDC" w14:textId="54A84F6D" w:rsidR="009121CD" w:rsidRDefault="009121CD" w:rsidP="009121CD">
            <w:pPr>
              <w:ind w:left="567"/>
              <w:jc w:val="both"/>
              <w:rPr>
                <w:sz w:val="22"/>
                <w:szCs w:val="22"/>
                <w:lang w:val="es-ES" w:eastAsia="es-ES"/>
              </w:rPr>
            </w:pPr>
            <w:r>
              <w:rPr>
                <w:sz w:val="22"/>
                <w:szCs w:val="22"/>
                <w:lang w:val="es-ES" w:eastAsia="es-ES"/>
              </w:rPr>
              <w:t>Firma del Revisor Fiscal</w:t>
            </w:r>
          </w:p>
          <w:p w14:paraId="30FF5F05" w14:textId="77777777" w:rsidR="00AF154C" w:rsidRDefault="00AF154C" w:rsidP="00AF154C">
            <w:pPr>
              <w:ind w:left="567"/>
              <w:jc w:val="both"/>
              <w:rPr>
                <w:sz w:val="22"/>
                <w:szCs w:val="22"/>
                <w:lang w:val="es-ES" w:eastAsia="es-ES"/>
              </w:rPr>
            </w:pPr>
            <w:r>
              <w:rPr>
                <w:sz w:val="22"/>
                <w:szCs w:val="22"/>
                <w:lang w:val="es-ES" w:eastAsia="es-ES"/>
              </w:rPr>
              <w:t>Nombre:</w:t>
            </w:r>
          </w:p>
          <w:p w14:paraId="4FED02E1" w14:textId="77777777" w:rsidR="00AF154C" w:rsidRDefault="00AF154C" w:rsidP="00AF154C">
            <w:pPr>
              <w:ind w:left="567"/>
              <w:jc w:val="both"/>
              <w:rPr>
                <w:sz w:val="22"/>
                <w:szCs w:val="22"/>
                <w:lang w:val="es-ES" w:eastAsia="es-ES"/>
              </w:rPr>
            </w:pPr>
            <w:r>
              <w:rPr>
                <w:sz w:val="22"/>
                <w:szCs w:val="22"/>
                <w:lang w:val="es-ES" w:eastAsia="es-ES"/>
              </w:rPr>
              <w:t>Documento de identidad:</w:t>
            </w:r>
          </w:p>
          <w:p w14:paraId="57FBE01D" w14:textId="7EA760CF" w:rsidR="00AF154C" w:rsidRDefault="00AF154C" w:rsidP="009121CD">
            <w:pPr>
              <w:ind w:left="567"/>
              <w:jc w:val="both"/>
              <w:rPr>
                <w:sz w:val="22"/>
                <w:szCs w:val="22"/>
                <w:lang w:val="es-ES" w:eastAsia="es-ES"/>
              </w:rPr>
            </w:pPr>
            <w:r>
              <w:rPr>
                <w:sz w:val="22"/>
                <w:szCs w:val="22"/>
                <w:lang w:val="es-ES" w:eastAsia="es-ES"/>
              </w:rPr>
              <w:t>Tarjeta Profesional:</w:t>
            </w:r>
          </w:p>
          <w:p w14:paraId="7639DB3F" w14:textId="285A92E5" w:rsidR="00AF154C" w:rsidRDefault="00AF154C" w:rsidP="009121CD">
            <w:pPr>
              <w:ind w:left="567"/>
              <w:jc w:val="both"/>
              <w:rPr>
                <w:sz w:val="22"/>
                <w:szCs w:val="22"/>
                <w:lang w:val="es-ES" w:eastAsia="es-ES"/>
              </w:rPr>
            </w:pPr>
            <w:r>
              <w:rPr>
                <w:sz w:val="22"/>
                <w:szCs w:val="22"/>
                <w:lang w:val="es-ES" w:eastAsia="es-ES"/>
              </w:rPr>
              <w:t>*Indique si actúa como revisor fiscal o contador</w:t>
            </w:r>
          </w:p>
          <w:p w14:paraId="35C2346F" w14:textId="7662469C" w:rsidR="00AF154C" w:rsidRDefault="00AF154C" w:rsidP="009121CD">
            <w:pPr>
              <w:ind w:left="567"/>
              <w:jc w:val="both"/>
              <w:rPr>
                <w:sz w:val="22"/>
                <w:szCs w:val="22"/>
                <w:lang w:val="es-ES" w:eastAsia="es-ES"/>
              </w:rPr>
            </w:pPr>
          </w:p>
          <w:p w14:paraId="333BC908" w14:textId="179C0336" w:rsidR="00AF154C" w:rsidRDefault="00AF154C" w:rsidP="009121CD">
            <w:pPr>
              <w:ind w:left="567"/>
              <w:jc w:val="both"/>
              <w:rPr>
                <w:sz w:val="22"/>
                <w:szCs w:val="22"/>
                <w:lang w:val="es-ES" w:eastAsia="es-ES"/>
              </w:rPr>
            </w:pPr>
          </w:p>
          <w:p w14:paraId="5733F726" w14:textId="7F9D400C" w:rsidR="00AF154C" w:rsidRDefault="00AF154C" w:rsidP="009121CD">
            <w:pPr>
              <w:ind w:left="567"/>
              <w:jc w:val="both"/>
              <w:rPr>
                <w:sz w:val="22"/>
                <w:szCs w:val="22"/>
                <w:lang w:val="es-ES" w:eastAsia="es-ES"/>
              </w:rPr>
            </w:pPr>
          </w:p>
          <w:p w14:paraId="4EAF04FE" w14:textId="32ED751A" w:rsidR="00AF154C" w:rsidRDefault="00AF154C" w:rsidP="009121CD">
            <w:pPr>
              <w:ind w:left="567"/>
              <w:jc w:val="both"/>
              <w:rPr>
                <w:sz w:val="22"/>
                <w:szCs w:val="22"/>
                <w:lang w:val="es-ES" w:eastAsia="es-ES"/>
              </w:rPr>
            </w:pPr>
            <w:r>
              <w:rPr>
                <w:sz w:val="22"/>
                <w:szCs w:val="22"/>
                <w:lang w:val="es-ES" w:eastAsia="es-ES"/>
              </w:rPr>
              <w:t>Firma del Contador</w:t>
            </w:r>
          </w:p>
          <w:p w14:paraId="2F4CC516" w14:textId="77777777" w:rsidR="00AF154C" w:rsidRDefault="00AF154C" w:rsidP="00AF154C">
            <w:pPr>
              <w:ind w:left="567"/>
              <w:jc w:val="both"/>
              <w:rPr>
                <w:sz w:val="22"/>
                <w:szCs w:val="22"/>
                <w:lang w:val="es-ES" w:eastAsia="es-ES"/>
              </w:rPr>
            </w:pPr>
            <w:r>
              <w:rPr>
                <w:sz w:val="22"/>
                <w:szCs w:val="22"/>
                <w:lang w:val="es-ES" w:eastAsia="es-ES"/>
              </w:rPr>
              <w:t>Nombre:</w:t>
            </w:r>
          </w:p>
          <w:p w14:paraId="2F319A49" w14:textId="77777777" w:rsidR="00AF154C" w:rsidRDefault="00AF154C" w:rsidP="00AF154C">
            <w:pPr>
              <w:ind w:left="567"/>
              <w:jc w:val="both"/>
              <w:rPr>
                <w:sz w:val="22"/>
                <w:szCs w:val="22"/>
                <w:lang w:val="es-ES" w:eastAsia="es-ES"/>
              </w:rPr>
            </w:pPr>
            <w:r>
              <w:rPr>
                <w:sz w:val="22"/>
                <w:szCs w:val="22"/>
                <w:lang w:val="es-ES" w:eastAsia="es-ES"/>
              </w:rPr>
              <w:t>Documento de identidad:</w:t>
            </w:r>
          </w:p>
          <w:p w14:paraId="1CF8AC54" w14:textId="77777777" w:rsidR="00AF154C" w:rsidRDefault="00AF154C" w:rsidP="00AF154C">
            <w:pPr>
              <w:ind w:left="567"/>
              <w:jc w:val="both"/>
              <w:rPr>
                <w:sz w:val="22"/>
                <w:szCs w:val="22"/>
                <w:lang w:val="es-ES" w:eastAsia="es-ES"/>
              </w:rPr>
            </w:pPr>
            <w:r>
              <w:rPr>
                <w:sz w:val="22"/>
                <w:szCs w:val="22"/>
                <w:lang w:val="es-ES" w:eastAsia="es-ES"/>
              </w:rPr>
              <w:t>Tarjeta Profesional:</w:t>
            </w:r>
          </w:p>
          <w:p w14:paraId="27CF3434" w14:textId="531271A7" w:rsidR="00AF154C" w:rsidRDefault="00AF154C" w:rsidP="009121CD">
            <w:pPr>
              <w:ind w:left="567"/>
              <w:jc w:val="both"/>
              <w:rPr>
                <w:sz w:val="22"/>
                <w:szCs w:val="22"/>
                <w:lang w:val="es-ES" w:eastAsia="es-ES"/>
              </w:rPr>
            </w:pPr>
          </w:p>
          <w:p w14:paraId="059EE771" w14:textId="77777777" w:rsidR="00AF154C" w:rsidRDefault="00AF154C" w:rsidP="009121CD">
            <w:pPr>
              <w:ind w:left="567"/>
              <w:jc w:val="both"/>
              <w:rPr>
                <w:sz w:val="22"/>
                <w:szCs w:val="22"/>
                <w:lang w:val="es-ES" w:eastAsia="es-ES"/>
              </w:rPr>
            </w:pPr>
          </w:p>
          <w:p w14:paraId="00BF4DA4" w14:textId="354BFCC0" w:rsidR="009121CD" w:rsidRPr="0079402A" w:rsidRDefault="009121CD" w:rsidP="009121CD">
            <w:pPr>
              <w:jc w:val="both"/>
              <w:rPr>
                <w:sz w:val="22"/>
                <w:szCs w:val="22"/>
                <w:lang w:val="es-ES" w:eastAsia="es-ES"/>
              </w:rPr>
            </w:pPr>
          </w:p>
        </w:tc>
      </w:tr>
      <w:tr w:rsidR="00227AC6" w:rsidRPr="0079402A" w14:paraId="7F9ABE9C" w14:textId="77777777" w:rsidTr="00AF154C">
        <w:trPr>
          <w:gridAfter w:val="1"/>
          <w:wAfter w:w="8" w:type="pct"/>
          <w:trHeight w:val="60"/>
        </w:trPr>
        <w:tc>
          <w:tcPr>
            <w:tcW w:w="60" w:type="pct"/>
            <w:noWrap/>
            <w:vAlign w:val="bottom"/>
            <w:hideMark/>
          </w:tcPr>
          <w:p w14:paraId="449AB17C" w14:textId="77777777" w:rsidR="00227AC6" w:rsidRPr="0079402A" w:rsidRDefault="00227AC6" w:rsidP="0079402A">
            <w:pPr>
              <w:ind w:left="567"/>
              <w:rPr>
                <w:sz w:val="22"/>
                <w:szCs w:val="22"/>
                <w:lang w:val="es-ES" w:eastAsia="es-ES"/>
              </w:rPr>
            </w:pPr>
          </w:p>
        </w:tc>
        <w:tc>
          <w:tcPr>
            <w:tcW w:w="704" w:type="pct"/>
            <w:noWrap/>
            <w:vAlign w:val="center"/>
            <w:hideMark/>
          </w:tcPr>
          <w:p w14:paraId="7D97B703" w14:textId="77777777" w:rsidR="00227AC6" w:rsidRPr="0079402A" w:rsidRDefault="00227AC6" w:rsidP="00AF154C">
            <w:pPr>
              <w:jc w:val="both"/>
              <w:rPr>
                <w:sz w:val="22"/>
                <w:szCs w:val="22"/>
              </w:rPr>
            </w:pPr>
          </w:p>
        </w:tc>
        <w:tc>
          <w:tcPr>
            <w:tcW w:w="686" w:type="pct"/>
            <w:noWrap/>
            <w:vAlign w:val="bottom"/>
            <w:hideMark/>
          </w:tcPr>
          <w:p w14:paraId="4054ED8B" w14:textId="77777777" w:rsidR="00227AC6" w:rsidRPr="0079402A" w:rsidRDefault="00227AC6" w:rsidP="0079402A">
            <w:pPr>
              <w:ind w:left="567"/>
              <w:jc w:val="both"/>
              <w:rPr>
                <w:sz w:val="22"/>
                <w:szCs w:val="22"/>
              </w:rPr>
            </w:pPr>
          </w:p>
        </w:tc>
        <w:tc>
          <w:tcPr>
            <w:tcW w:w="2055" w:type="pct"/>
            <w:gridSpan w:val="7"/>
            <w:noWrap/>
            <w:vAlign w:val="bottom"/>
            <w:hideMark/>
          </w:tcPr>
          <w:p w14:paraId="1529C64A" w14:textId="77777777" w:rsidR="00227AC6" w:rsidRPr="0079402A" w:rsidRDefault="00227AC6" w:rsidP="0079402A">
            <w:pPr>
              <w:ind w:left="567"/>
              <w:jc w:val="both"/>
              <w:rPr>
                <w:sz w:val="22"/>
                <w:szCs w:val="22"/>
              </w:rPr>
            </w:pPr>
          </w:p>
        </w:tc>
        <w:tc>
          <w:tcPr>
            <w:tcW w:w="474" w:type="pct"/>
            <w:gridSpan w:val="5"/>
            <w:noWrap/>
            <w:vAlign w:val="bottom"/>
            <w:hideMark/>
          </w:tcPr>
          <w:p w14:paraId="7EA8C1B9" w14:textId="77777777" w:rsidR="00227AC6" w:rsidRPr="0079402A" w:rsidRDefault="00227AC6" w:rsidP="0079402A">
            <w:pPr>
              <w:ind w:left="567"/>
              <w:rPr>
                <w:sz w:val="22"/>
                <w:szCs w:val="22"/>
              </w:rPr>
            </w:pPr>
          </w:p>
        </w:tc>
        <w:tc>
          <w:tcPr>
            <w:tcW w:w="423" w:type="pct"/>
            <w:gridSpan w:val="2"/>
            <w:noWrap/>
            <w:vAlign w:val="bottom"/>
            <w:hideMark/>
          </w:tcPr>
          <w:p w14:paraId="2B1CC2EE" w14:textId="77777777" w:rsidR="00227AC6" w:rsidRPr="0079402A" w:rsidRDefault="00227AC6" w:rsidP="0079402A">
            <w:pPr>
              <w:ind w:left="567"/>
              <w:rPr>
                <w:sz w:val="22"/>
                <w:szCs w:val="22"/>
              </w:rPr>
            </w:pPr>
          </w:p>
        </w:tc>
        <w:tc>
          <w:tcPr>
            <w:tcW w:w="589" w:type="pct"/>
            <w:gridSpan w:val="4"/>
            <w:noWrap/>
            <w:vAlign w:val="bottom"/>
            <w:hideMark/>
          </w:tcPr>
          <w:p w14:paraId="096EED85" w14:textId="77777777" w:rsidR="00227AC6" w:rsidRPr="0079402A" w:rsidRDefault="00227AC6" w:rsidP="0079402A">
            <w:pPr>
              <w:ind w:left="567"/>
              <w:rPr>
                <w:sz w:val="22"/>
                <w:szCs w:val="22"/>
              </w:rPr>
            </w:pPr>
          </w:p>
        </w:tc>
      </w:tr>
    </w:tbl>
    <w:p w14:paraId="0E4005EB" w14:textId="77777777" w:rsidR="00AF154C" w:rsidRDefault="00AF154C" w:rsidP="00AF154C">
      <w:pPr>
        <w:ind w:left="567"/>
        <w:jc w:val="both"/>
        <w:rPr>
          <w:b/>
          <w:sz w:val="22"/>
          <w:szCs w:val="22"/>
          <w:lang w:val="es-ES" w:eastAsia="es-ES"/>
        </w:rPr>
      </w:pPr>
      <w:r w:rsidRPr="0079402A">
        <w:rPr>
          <w:b/>
          <w:sz w:val="22"/>
          <w:szCs w:val="22"/>
          <w:lang w:val="es-ES" w:eastAsia="es-ES"/>
        </w:rPr>
        <w:lastRenderedPageBreak/>
        <w:t>Nota 1:</w:t>
      </w:r>
      <w:r w:rsidRPr="0079402A">
        <w:rPr>
          <w:sz w:val="22"/>
          <w:szCs w:val="22"/>
          <w:lang w:val="es-ES" w:eastAsia="es-ES"/>
        </w:rPr>
        <w:t xml:space="preserve"> Si se trata de proponentes plurales, el revisor fiscal o contador de cada uno de los integrantes del proponente plural debe firmar e incluir sus datos en el presente formato</w:t>
      </w:r>
    </w:p>
    <w:p w14:paraId="492FB15B" w14:textId="77777777" w:rsidR="00AF154C" w:rsidRDefault="00AF154C" w:rsidP="00AF154C">
      <w:pPr>
        <w:ind w:left="567"/>
        <w:jc w:val="both"/>
        <w:rPr>
          <w:b/>
          <w:sz w:val="22"/>
          <w:szCs w:val="22"/>
          <w:lang w:val="es-ES" w:eastAsia="es-ES"/>
        </w:rPr>
      </w:pPr>
    </w:p>
    <w:p w14:paraId="7BEB5614" w14:textId="01D0A229" w:rsidR="00AF154C" w:rsidRDefault="00AF154C" w:rsidP="00AF154C">
      <w:pPr>
        <w:ind w:left="567"/>
        <w:jc w:val="center"/>
        <w:rPr>
          <w:sz w:val="22"/>
          <w:szCs w:val="22"/>
          <w:lang w:val="es-ES" w:eastAsia="es-ES"/>
        </w:rPr>
      </w:pPr>
      <w:r w:rsidRPr="0079402A">
        <w:rPr>
          <w:b/>
          <w:sz w:val="22"/>
          <w:szCs w:val="22"/>
          <w:lang w:val="es-ES" w:eastAsia="es-ES"/>
        </w:rPr>
        <w:t>Nota 2:</w:t>
      </w:r>
      <w:r w:rsidRPr="0079402A">
        <w:rPr>
          <w:sz w:val="22"/>
          <w:szCs w:val="22"/>
          <w:lang w:val="es-ES" w:eastAsia="es-E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p w14:paraId="3BE9A316" w14:textId="0D225292" w:rsidR="00AF154C" w:rsidRDefault="00AF154C" w:rsidP="00AF154C">
      <w:pPr>
        <w:ind w:left="567"/>
        <w:jc w:val="center"/>
        <w:rPr>
          <w:b/>
          <w:sz w:val="22"/>
          <w:szCs w:val="22"/>
          <w:lang w:val="es-ES" w:eastAsia="es-ES"/>
        </w:rPr>
      </w:pPr>
    </w:p>
    <w:p w14:paraId="78C671C5" w14:textId="70077E63" w:rsidR="00AF154C" w:rsidRDefault="00AF154C" w:rsidP="00AF154C">
      <w:pPr>
        <w:ind w:left="567"/>
        <w:jc w:val="center"/>
        <w:rPr>
          <w:b/>
          <w:sz w:val="22"/>
          <w:szCs w:val="22"/>
          <w:lang w:val="es-ES" w:eastAsia="es-ES"/>
        </w:rPr>
      </w:pPr>
    </w:p>
    <w:p w14:paraId="6A88847D" w14:textId="124F983D" w:rsidR="00AF154C" w:rsidRDefault="00AF154C" w:rsidP="00AF154C">
      <w:pPr>
        <w:ind w:left="567"/>
        <w:jc w:val="center"/>
        <w:rPr>
          <w:b/>
          <w:sz w:val="22"/>
          <w:szCs w:val="22"/>
          <w:lang w:val="es-ES" w:eastAsia="es-ES"/>
        </w:rPr>
      </w:pPr>
    </w:p>
    <w:p w14:paraId="1290140F" w14:textId="3C5E4A42" w:rsidR="00AF154C" w:rsidRDefault="00AF154C" w:rsidP="00AF154C">
      <w:pPr>
        <w:ind w:left="567"/>
        <w:jc w:val="center"/>
        <w:rPr>
          <w:b/>
          <w:sz w:val="22"/>
          <w:szCs w:val="22"/>
          <w:lang w:val="es-ES" w:eastAsia="es-ES"/>
        </w:rPr>
      </w:pPr>
    </w:p>
    <w:p w14:paraId="08539268" w14:textId="09245DC0" w:rsidR="00AF154C" w:rsidRDefault="00AF154C" w:rsidP="00AF154C">
      <w:pPr>
        <w:ind w:left="567"/>
        <w:jc w:val="center"/>
        <w:rPr>
          <w:b/>
          <w:sz w:val="22"/>
          <w:szCs w:val="22"/>
          <w:lang w:val="es-ES" w:eastAsia="es-ES"/>
        </w:rPr>
      </w:pPr>
    </w:p>
    <w:p w14:paraId="532D4A8B" w14:textId="0B918E64" w:rsidR="00AF154C" w:rsidRDefault="00AF154C" w:rsidP="00AF154C">
      <w:pPr>
        <w:ind w:left="567"/>
        <w:jc w:val="center"/>
        <w:rPr>
          <w:b/>
          <w:sz w:val="22"/>
          <w:szCs w:val="22"/>
          <w:lang w:val="es-ES" w:eastAsia="es-ES"/>
        </w:rPr>
      </w:pPr>
    </w:p>
    <w:p w14:paraId="6A104846" w14:textId="0DB19D3E" w:rsidR="00AF154C" w:rsidRDefault="00AF154C" w:rsidP="00AF154C">
      <w:pPr>
        <w:ind w:left="567"/>
        <w:jc w:val="center"/>
        <w:rPr>
          <w:b/>
          <w:sz w:val="22"/>
          <w:szCs w:val="22"/>
          <w:lang w:val="es-ES" w:eastAsia="es-ES"/>
        </w:rPr>
      </w:pPr>
    </w:p>
    <w:p w14:paraId="71EA1801" w14:textId="3CA7DF51" w:rsidR="00AF154C" w:rsidRDefault="00AF154C" w:rsidP="00AF154C">
      <w:pPr>
        <w:ind w:left="567"/>
        <w:jc w:val="center"/>
        <w:rPr>
          <w:b/>
          <w:sz w:val="22"/>
          <w:szCs w:val="22"/>
          <w:lang w:val="es-ES" w:eastAsia="es-ES"/>
        </w:rPr>
      </w:pPr>
    </w:p>
    <w:p w14:paraId="0F2EF122" w14:textId="16E55C80" w:rsidR="00AF154C" w:rsidRDefault="00AF154C" w:rsidP="00AF154C">
      <w:pPr>
        <w:ind w:left="567"/>
        <w:jc w:val="center"/>
        <w:rPr>
          <w:b/>
          <w:sz w:val="22"/>
          <w:szCs w:val="22"/>
          <w:lang w:val="es-ES" w:eastAsia="es-ES"/>
        </w:rPr>
      </w:pPr>
    </w:p>
    <w:p w14:paraId="781A6859" w14:textId="282213F9" w:rsidR="00AF154C" w:rsidRDefault="00AF154C" w:rsidP="00AF154C">
      <w:pPr>
        <w:ind w:left="567"/>
        <w:jc w:val="center"/>
        <w:rPr>
          <w:b/>
          <w:sz w:val="22"/>
          <w:szCs w:val="22"/>
          <w:lang w:val="es-ES" w:eastAsia="es-ES"/>
        </w:rPr>
      </w:pPr>
    </w:p>
    <w:p w14:paraId="3E64F1D4" w14:textId="419E1899" w:rsidR="00AF154C" w:rsidRDefault="00AF154C" w:rsidP="00AF154C">
      <w:pPr>
        <w:ind w:left="567"/>
        <w:jc w:val="center"/>
        <w:rPr>
          <w:b/>
          <w:sz w:val="22"/>
          <w:szCs w:val="22"/>
          <w:lang w:val="es-ES" w:eastAsia="es-ES"/>
        </w:rPr>
      </w:pPr>
    </w:p>
    <w:p w14:paraId="69228377" w14:textId="6C1A5CEC" w:rsidR="00AF154C" w:rsidRDefault="00AF154C" w:rsidP="00AF154C">
      <w:pPr>
        <w:ind w:left="567"/>
        <w:jc w:val="center"/>
        <w:rPr>
          <w:b/>
          <w:sz w:val="22"/>
          <w:szCs w:val="22"/>
          <w:lang w:val="es-ES" w:eastAsia="es-ES"/>
        </w:rPr>
      </w:pPr>
    </w:p>
    <w:p w14:paraId="4A6BAAC4" w14:textId="1F8303BC" w:rsidR="00AF154C" w:rsidRDefault="00AF154C" w:rsidP="00AF154C">
      <w:pPr>
        <w:ind w:left="567"/>
        <w:jc w:val="center"/>
        <w:rPr>
          <w:b/>
          <w:sz w:val="22"/>
          <w:szCs w:val="22"/>
          <w:lang w:val="es-ES" w:eastAsia="es-ES"/>
        </w:rPr>
      </w:pPr>
    </w:p>
    <w:p w14:paraId="003317AC" w14:textId="431FC2D4" w:rsidR="00AF154C" w:rsidRDefault="00AF154C" w:rsidP="00AF154C">
      <w:pPr>
        <w:ind w:left="567"/>
        <w:jc w:val="center"/>
        <w:rPr>
          <w:b/>
          <w:sz w:val="22"/>
          <w:szCs w:val="22"/>
          <w:lang w:val="es-ES" w:eastAsia="es-ES"/>
        </w:rPr>
      </w:pPr>
    </w:p>
    <w:p w14:paraId="34821257" w14:textId="7D0654DD" w:rsidR="00AF154C" w:rsidRDefault="00AF154C" w:rsidP="00AF154C">
      <w:pPr>
        <w:ind w:left="567"/>
        <w:jc w:val="center"/>
        <w:rPr>
          <w:b/>
          <w:sz w:val="22"/>
          <w:szCs w:val="22"/>
          <w:lang w:val="es-ES" w:eastAsia="es-ES"/>
        </w:rPr>
      </w:pPr>
    </w:p>
    <w:p w14:paraId="76F2AA80" w14:textId="5683F965" w:rsidR="00AF154C" w:rsidRDefault="00AF154C" w:rsidP="00AF154C">
      <w:pPr>
        <w:ind w:left="567"/>
        <w:jc w:val="center"/>
        <w:rPr>
          <w:b/>
          <w:sz w:val="22"/>
          <w:szCs w:val="22"/>
          <w:lang w:val="es-ES" w:eastAsia="es-ES"/>
        </w:rPr>
      </w:pPr>
    </w:p>
    <w:p w14:paraId="20036C23" w14:textId="3E584964" w:rsidR="00AF154C" w:rsidRDefault="00AF154C" w:rsidP="00AF154C">
      <w:pPr>
        <w:ind w:left="567"/>
        <w:jc w:val="center"/>
        <w:rPr>
          <w:b/>
          <w:sz w:val="22"/>
          <w:szCs w:val="22"/>
          <w:lang w:val="es-ES" w:eastAsia="es-ES"/>
        </w:rPr>
      </w:pPr>
    </w:p>
    <w:p w14:paraId="5C045087" w14:textId="2C9224A9" w:rsidR="00AF154C" w:rsidRDefault="00AF154C" w:rsidP="00AF154C">
      <w:pPr>
        <w:ind w:left="567"/>
        <w:jc w:val="center"/>
        <w:rPr>
          <w:b/>
          <w:sz w:val="22"/>
          <w:szCs w:val="22"/>
          <w:lang w:val="es-ES" w:eastAsia="es-ES"/>
        </w:rPr>
      </w:pPr>
    </w:p>
    <w:p w14:paraId="7D952428" w14:textId="5D991EA5" w:rsidR="00AF154C" w:rsidRDefault="00AF154C" w:rsidP="00AF154C">
      <w:pPr>
        <w:ind w:left="567"/>
        <w:jc w:val="center"/>
        <w:rPr>
          <w:b/>
          <w:sz w:val="22"/>
          <w:szCs w:val="22"/>
          <w:lang w:val="es-ES" w:eastAsia="es-ES"/>
        </w:rPr>
      </w:pPr>
    </w:p>
    <w:p w14:paraId="5639938E" w14:textId="79DE92D6" w:rsidR="00AF154C" w:rsidRDefault="00AF154C" w:rsidP="00AF154C">
      <w:pPr>
        <w:ind w:left="567"/>
        <w:jc w:val="center"/>
        <w:rPr>
          <w:b/>
          <w:sz w:val="22"/>
          <w:szCs w:val="22"/>
          <w:lang w:val="es-ES" w:eastAsia="es-ES"/>
        </w:rPr>
      </w:pPr>
    </w:p>
    <w:p w14:paraId="6AB41D4A" w14:textId="1AD4A256" w:rsidR="00AF154C" w:rsidRDefault="00AF154C" w:rsidP="00AF154C">
      <w:pPr>
        <w:ind w:left="567"/>
        <w:jc w:val="center"/>
        <w:rPr>
          <w:b/>
          <w:sz w:val="22"/>
          <w:szCs w:val="22"/>
          <w:lang w:val="es-ES" w:eastAsia="es-ES"/>
        </w:rPr>
      </w:pPr>
    </w:p>
    <w:p w14:paraId="6A6479C8" w14:textId="2BA0E4DE" w:rsidR="00AF154C" w:rsidRDefault="00AF154C" w:rsidP="00AF154C">
      <w:pPr>
        <w:ind w:left="567"/>
        <w:jc w:val="center"/>
        <w:rPr>
          <w:b/>
          <w:sz w:val="22"/>
          <w:szCs w:val="22"/>
          <w:lang w:val="es-ES" w:eastAsia="es-ES"/>
        </w:rPr>
      </w:pPr>
    </w:p>
    <w:p w14:paraId="5678F21D" w14:textId="78ED17BA" w:rsidR="00AF154C" w:rsidRDefault="00AF154C" w:rsidP="00AF154C">
      <w:pPr>
        <w:ind w:left="567"/>
        <w:jc w:val="center"/>
        <w:rPr>
          <w:b/>
          <w:sz w:val="22"/>
          <w:szCs w:val="22"/>
          <w:lang w:val="es-ES" w:eastAsia="es-ES"/>
        </w:rPr>
      </w:pPr>
    </w:p>
    <w:p w14:paraId="3AB42891" w14:textId="2C850F07" w:rsidR="00AF154C" w:rsidRDefault="00AF154C" w:rsidP="00AF154C">
      <w:pPr>
        <w:ind w:left="567"/>
        <w:jc w:val="center"/>
        <w:rPr>
          <w:b/>
          <w:sz w:val="22"/>
          <w:szCs w:val="22"/>
          <w:lang w:val="es-ES" w:eastAsia="es-ES"/>
        </w:rPr>
      </w:pPr>
    </w:p>
    <w:p w14:paraId="079E5CE8" w14:textId="615EF032" w:rsidR="00AF154C" w:rsidRDefault="00AF154C" w:rsidP="00AF154C">
      <w:pPr>
        <w:ind w:left="567"/>
        <w:jc w:val="center"/>
        <w:rPr>
          <w:b/>
          <w:sz w:val="22"/>
          <w:szCs w:val="22"/>
          <w:lang w:val="es-ES" w:eastAsia="es-ES"/>
        </w:rPr>
      </w:pPr>
    </w:p>
    <w:p w14:paraId="123185AF" w14:textId="10E2440C" w:rsidR="00AF154C" w:rsidRDefault="00AF154C" w:rsidP="00AF154C">
      <w:pPr>
        <w:ind w:left="567"/>
        <w:jc w:val="center"/>
        <w:rPr>
          <w:b/>
          <w:sz w:val="22"/>
          <w:szCs w:val="22"/>
          <w:lang w:val="es-ES" w:eastAsia="es-ES"/>
        </w:rPr>
      </w:pPr>
    </w:p>
    <w:p w14:paraId="5359400C" w14:textId="21FAF556" w:rsidR="00AF154C" w:rsidRDefault="00AF154C" w:rsidP="00AF154C">
      <w:pPr>
        <w:ind w:left="567"/>
        <w:jc w:val="center"/>
        <w:rPr>
          <w:b/>
          <w:sz w:val="22"/>
          <w:szCs w:val="22"/>
          <w:lang w:val="es-ES" w:eastAsia="es-ES"/>
        </w:rPr>
      </w:pPr>
    </w:p>
    <w:p w14:paraId="33A2AA14" w14:textId="02637FD6" w:rsidR="00AF154C" w:rsidRDefault="00AF154C" w:rsidP="00AF154C">
      <w:pPr>
        <w:ind w:left="567"/>
        <w:jc w:val="center"/>
        <w:rPr>
          <w:b/>
          <w:sz w:val="22"/>
          <w:szCs w:val="22"/>
          <w:lang w:val="es-ES" w:eastAsia="es-ES"/>
        </w:rPr>
      </w:pPr>
    </w:p>
    <w:p w14:paraId="3E2BDB8E" w14:textId="3392B3E0" w:rsidR="00AF154C" w:rsidRDefault="00AF154C" w:rsidP="00AF154C">
      <w:pPr>
        <w:ind w:left="567"/>
        <w:jc w:val="center"/>
        <w:rPr>
          <w:b/>
          <w:sz w:val="22"/>
          <w:szCs w:val="22"/>
          <w:lang w:val="es-ES" w:eastAsia="es-ES"/>
        </w:rPr>
      </w:pPr>
    </w:p>
    <w:p w14:paraId="1E0B6853" w14:textId="36AE0AB9" w:rsidR="00AF154C" w:rsidRDefault="00AF154C" w:rsidP="00AF154C">
      <w:pPr>
        <w:ind w:left="567"/>
        <w:jc w:val="center"/>
        <w:rPr>
          <w:b/>
          <w:sz w:val="22"/>
          <w:szCs w:val="22"/>
          <w:lang w:val="es-ES" w:eastAsia="es-ES"/>
        </w:rPr>
      </w:pPr>
    </w:p>
    <w:p w14:paraId="4DDE3B7D" w14:textId="619D13E8" w:rsidR="00AF154C" w:rsidRDefault="00AF154C" w:rsidP="00AF154C">
      <w:pPr>
        <w:ind w:left="567"/>
        <w:jc w:val="center"/>
        <w:rPr>
          <w:b/>
          <w:sz w:val="22"/>
          <w:szCs w:val="22"/>
          <w:lang w:val="es-ES" w:eastAsia="es-ES"/>
        </w:rPr>
      </w:pPr>
    </w:p>
    <w:p w14:paraId="6211A1E4" w14:textId="597C9645" w:rsidR="00AF154C" w:rsidRDefault="00AF154C" w:rsidP="00AF154C">
      <w:pPr>
        <w:ind w:left="567"/>
        <w:jc w:val="center"/>
        <w:rPr>
          <w:b/>
          <w:sz w:val="22"/>
          <w:szCs w:val="22"/>
          <w:lang w:val="es-ES" w:eastAsia="es-ES"/>
        </w:rPr>
      </w:pPr>
    </w:p>
    <w:p w14:paraId="1B9DCB3B" w14:textId="0F8A5B12" w:rsidR="00AF154C" w:rsidRDefault="00AF154C" w:rsidP="00AF154C">
      <w:pPr>
        <w:ind w:left="567"/>
        <w:jc w:val="center"/>
        <w:rPr>
          <w:b/>
          <w:sz w:val="22"/>
          <w:szCs w:val="22"/>
          <w:lang w:val="es-ES" w:eastAsia="es-ES"/>
        </w:rPr>
      </w:pPr>
    </w:p>
    <w:p w14:paraId="49D483B3" w14:textId="78CD52C6" w:rsidR="00AF154C" w:rsidRDefault="00AF154C" w:rsidP="00AF154C">
      <w:pPr>
        <w:ind w:left="567"/>
        <w:jc w:val="center"/>
        <w:rPr>
          <w:b/>
          <w:sz w:val="22"/>
          <w:szCs w:val="22"/>
          <w:lang w:val="es-ES" w:eastAsia="es-ES"/>
        </w:rPr>
      </w:pPr>
    </w:p>
    <w:p w14:paraId="77ED7395" w14:textId="6B780C7E" w:rsidR="00AF154C" w:rsidRDefault="00AF154C" w:rsidP="00AF154C">
      <w:pPr>
        <w:ind w:left="567"/>
        <w:jc w:val="center"/>
        <w:rPr>
          <w:b/>
          <w:sz w:val="22"/>
          <w:szCs w:val="22"/>
          <w:lang w:val="es-ES" w:eastAsia="es-ES"/>
        </w:rPr>
      </w:pPr>
    </w:p>
    <w:p w14:paraId="7784373B" w14:textId="2647BD35" w:rsidR="00AF154C" w:rsidRDefault="00AF154C" w:rsidP="00AF154C">
      <w:pPr>
        <w:ind w:left="567"/>
        <w:jc w:val="center"/>
        <w:rPr>
          <w:b/>
          <w:sz w:val="22"/>
          <w:szCs w:val="22"/>
          <w:lang w:val="es-ES" w:eastAsia="es-ES"/>
        </w:rPr>
      </w:pPr>
    </w:p>
    <w:p w14:paraId="29326DF3" w14:textId="0EB0D900" w:rsidR="00AF154C" w:rsidRDefault="00AF154C" w:rsidP="00AF154C">
      <w:pPr>
        <w:ind w:left="567"/>
        <w:jc w:val="center"/>
        <w:rPr>
          <w:b/>
          <w:sz w:val="22"/>
          <w:szCs w:val="22"/>
          <w:lang w:val="es-ES" w:eastAsia="es-ES"/>
        </w:rPr>
      </w:pPr>
    </w:p>
    <w:p w14:paraId="318180AF" w14:textId="50328F71" w:rsidR="00AF154C" w:rsidRDefault="00AF154C" w:rsidP="00AF154C">
      <w:pPr>
        <w:ind w:left="567"/>
        <w:jc w:val="center"/>
        <w:rPr>
          <w:b/>
          <w:sz w:val="22"/>
          <w:szCs w:val="22"/>
          <w:lang w:val="es-ES" w:eastAsia="es-ES"/>
        </w:rPr>
      </w:pPr>
    </w:p>
    <w:p w14:paraId="3EB5C209" w14:textId="5DE1A0E5" w:rsidR="00AF154C" w:rsidRDefault="00AF154C" w:rsidP="00AF154C">
      <w:pPr>
        <w:ind w:left="567"/>
        <w:jc w:val="center"/>
        <w:rPr>
          <w:b/>
          <w:sz w:val="22"/>
          <w:szCs w:val="22"/>
          <w:lang w:val="es-ES" w:eastAsia="es-ES"/>
        </w:rPr>
      </w:pPr>
    </w:p>
    <w:p w14:paraId="33E651ED" w14:textId="25E1B7AF" w:rsidR="00AF154C" w:rsidRDefault="00AF154C" w:rsidP="00AF154C">
      <w:pPr>
        <w:ind w:left="567"/>
        <w:jc w:val="center"/>
        <w:rPr>
          <w:b/>
          <w:sz w:val="22"/>
          <w:szCs w:val="22"/>
          <w:lang w:val="es-ES" w:eastAsia="es-ES"/>
        </w:rPr>
      </w:pPr>
    </w:p>
    <w:p w14:paraId="5F506C18" w14:textId="2B4FC56A" w:rsidR="00AF154C" w:rsidRDefault="00AF154C" w:rsidP="00AF154C">
      <w:pPr>
        <w:ind w:left="567"/>
        <w:jc w:val="center"/>
        <w:rPr>
          <w:b/>
          <w:sz w:val="22"/>
          <w:szCs w:val="22"/>
          <w:lang w:val="es-ES" w:eastAsia="es-ES"/>
        </w:rPr>
      </w:pPr>
    </w:p>
    <w:p w14:paraId="2E552E2E" w14:textId="14D956CE" w:rsidR="00AF154C" w:rsidRDefault="00AF154C" w:rsidP="00AF154C">
      <w:pPr>
        <w:ind w:left="567"/>
        <w:jc w:val="center"/>
        <w:rPr>
          <w:b/>
          <w:sz w:val="22"/>
          <w:szCs w:val="22"/>
          <w:lang w:val="es-ES" w:eastAsia="es-ES"/>
        </w:rPr>
      </w:pPr>
    </w:p>
    <w:p w14:paraId="70E3EA3C" w14:textId="729DF1FC" w:rsidR="00AF154C" w:rsidRDefault="00AF154C" w:rsidP="00AF154C">
      <w:pPr>
        <w:ind w:left="567"/>
        <w:jc w:val="center"/>
        <w:rPr>
          <w:b/>
          <w:sz w:val="22"/>
          <w:szCs w:val="22"/>
          <w:lang w:val="es-ES" w:eastAsia="es-ES"/>
        </w:rPr>
      </w:pPr>
    </w:p>
    <w:p w14:paraId="305949DB" w14:textId="6C733364" w:rsidR="00AF154C" w:rsidRDefault="00AF154C" w:rsidP="00AF154C">
      <w:pPr>
        <w:ind w:left="567"/>
        <w:jc w:val="center"/>
        <w:rPr>
          <w:b/>
          <w:sz w:val="22"/>
          <w:szCs w:val="22"/>
          <w:lang w:val="es-ES" w:eastAsia="es-ES"/>
        </w:rPr>
      </w:pPr>
    </w:p>
    <w:p w14:paraId="1A87858E" w14:textId="5C1B66BC" w:rsidR="00AF154C" w:rsidRDefault="00AF154C" w:rsidP="00AF154C">
      <w:pPr>
        <w:ind w:left="567"/>
        <w:jc w:val="center"/>
        <w:rPr>
          <w:b/>
          <w:sz w:val="22"/>
          <w:szCs w:val="22"/>
          <w:lang w:val="es-ES" w:eastAsia="es-ES"/>
        </w:rPr>
      </w:pPr>
    </w:p>
    <w:p w14:paraId="22412572" w14:textId="38465683" w:rsidR="00AF154C" w:rsidRDefault="00AF154C" w:rsidP="00AF154C">
      <w:pPr>
        <w:ind w:left="567"/>
        <w:jc w:val="center"/>
        <w:rPr>
          <w:b/>
          <w:sz w:val="22"/>
          <w:szCs w:val="22"/>
          <w:lang w:val="es-ES" w:eastAsia="es-ES"/>
        </w:rPr>
      </w:pPr>
    </w:p>
    <w:p w14:paraId="7D71C018" w14:textId="0FE35720" w:rsidR="00AF154C" w:rsidRDefault="00AF154C" w:rsidP="00AF154C">
      <w:pPr>
        <w:ind w:left="567"/>
        <w:jc w:val="center"/>
        <w:rPr>
          <w:b/>
          <w:sz w:val="22"/>
          <w:szCs w:val="22"/>
          <w:lang w:val="es-ES" w:eastAsia="es-ES"/>
        </w:rPr>
      </w:pPr>
    </w:p>
    <w:p w14:paraId="1F922A96" w14:textId="45788CAA" w:rsidR="00AF154C" w:rsidRDefault="00AF154C" w:rsidP="00AF154C">
      <w:pPr>
        <w:ind w:left="567"/>
        <w:jc w:val="center"/>
        <w:rPr>
          <w:b/>
          <w:sz w:val="22"/>
          <w:szCs w:val="22"/>
          <w:lang w:val="es-ES" w:eastAsia="es-ES"/>
        </w:rPr>
      </w:pPr>
    </w:p>
    <w:p w14:paraId="3CB93D3C" w14:textId="296EFAB8" w:rsidR="00AF154C" w:rsidRDefault="00AF154C" w:rsidP="00AF154C">
      <w:pPr>
        <w:ind w:left="567"/>
        <w:jc w:val="center"/>
        <w:rPr>
          <w:b/>
          <w:sz w:val="22"/>
          <w:szCs w:val="22"/>
          <w:lang w:val="es-ES" w:eastAsia="es-ES"/>
        </w:rPr>
      </w:pPr>
    </w:p>
    <w:p w14:paraId="2195291B" w14:textId="7256B67D" w:rsidR="00AF154C" w:rsidRDefault="00AF154C" w:rsidP="00AF154C">
      <w:pPr>
        <w:ind w:left="567"/>
        <w:jc w:val="center"/>
        <w:rPr>
          <w:b/>
          <w:sz w:val="22"/>
          <w:szCs w:val="22"/>
          <w:lang w:val="es-ES" w:eastAsia="es-ES"/>
        </w:rPr>
      </w:pPr>
    </w:p>
    <w:p w14:paraId="03A3D6C5" w14:textId="3F72F2B2" w:rsidR="00AF154C" w:rsidRDefault="00AF154C" w:rsidP="00AF154C">
      <w:pPr>
        <w:ind w:left="567"/>
        <w:jc w:val="center"/>
        <w:rPr>
          <w:b/>
          <w:sz w:val="22"/>
          <w:szCs w:val="22"/>
          <w:lang w:val="es-ES" w:eastAsia="es-ES"/>
        </w:rPr>
      </w:pPr>
    </w:p>
    <w:p w14:paraId="37D57A2B" w14:textId="13BCA5DB" w:rsidR="00AF154C" w:rsidRDefault="00AF154C" w:rsidP="00AF154C">
      <w:pPr>
        <w:ind w:left="567"/>
        <w:jc w:val="center"/>
        <w:rPr>
          <w:b/>
          <w:sz w:val="22"/>
          <w:szCs w:val="22"/>
          <w:lang w:val="es-ES" w:eastAsia="es-ES"/>
        </w:rPr>
      </w:pPr>
    </w:p>
    <w:p w14:paraId="67E767C1" w14:textId="77777777" w:rsidR="00AF154C" w:rsidRDefault="00AF154C" w:rsidP="00AF154C">
      <w:pPr>
        <w:ind w:left="567"/>
        <w:jc w:val="center"/>
        <w:rPr>
          <w:b/>
          <w:sz w:val="22"/>
          <w:szCs w:val="22"/>
          <w:lang w:val="es-ES" w:eastAsia="es-ES"/>
        </w:rPr>
      </w:pPr>
    </w:p>
    <w:p w14:paraId="7BA72BC3" w14:textId="1D28DAF9" w:rsidR="00227AC6" w:rsidRDefault="00CD58BC" w:rsidP="0079402A">
      <w:pPr>
        <w:ind w:left="567"/>
        <w:jc w:val="center"/>
        <w:rPr>
          <w:b/>
          <w:sz w:val="22"/>
          <w:szCs w:val="22"/>
          <w:lang w:val="es-ES" w:eastAsia="es-ES"/>
        </w:rPr>
      </w:pPr>
      <w:r>
        <w:rPr>
          <w:b/>
          <w:sz w:val="22"/>
          <w:szCs w:val="22"/>
          <w:lang w:val="es-ES" w:eastAsia="es-ES"/>
        </w:rPr>
        <w:lastRenderedPageBreak/>
        <w:t>FORMATO 10</w:t>
      </w:r>
    </w:p>
    <w:p w14:paraId="5746BF51" w14:textId="77777777" w:rsidR="00997B48" w:rsidRPr="0079402A" w:rsidRDefault="00997B48" w:rsidP="0079402A">
      <w:pPr>
        <w:ind w:left="567"/>
        <w:jc w:val="center"/>
        <w:rPr>
          <w:sz w:val="22"/>
          <w:szCs w:val="22"/>
          <w:lang w:val="es-ES" w:eastAsia="es-ES"/>
        </w:rPr>
      </w:pPr>
    </w:p>
    <w:p w14:paraId="50265A6B" w14:textId="77777777" w:rsidR="00227AC6" w:rsidRPr="0079402A" w:rsidRDefault="00227AC6" w:rsidP="0079402A">
      <w:pPr>
        <w:ind w:left="567"/>
        <w:jc w:val="center"/>
        <w:rPr>
          <w:b/>
          <w:sz w:val="22"/>
          <w:szCs w:val="22"/>
          <w:lang w:val="es-ES" w:eastAsia="es-ES"/>
        </w:rPr>
      </w:pPr>
      <w:r w:rsidRPr="0079402A">
        <w:rPr>
          <w:b/>
          <w:sz w:val="22"/>
          <w:szCs w:val="22"/>
          <w:lang w:val="es-ES" w:eastAsia="es-ES"/>
        </w:rPr>
        <w:t>CLASIFICADOR DE BIENES Y SERVICIOS PROPONENTES EXTRANJEROS SIN DOMICILIO</w:t>
      </w:r>
      <w:r w:rsidR="00E17247">
        <w:rPr>
          <w:b/>
          <w:sz w:val="22"/>
          <w:szCs w:val="22"/>
          <w:lang w:val="es-ES" w:eastAsia="es-ES"/>
        </w:rPr>
        <w:t xml:space="preserve"> EN COLOMBIA</w:t>
      </w:r>
    </w:p>
    <w:p w14:paraId="6A67AC76" w14:textId="77777777" w:rsidR="00227AC6" w:rsidRPr="0079402A" w:rsidRDefault="00227AC6" w:rsidP="0079402A">
      <w:pPr>
        <w:ind w:left="567"/>
        <w:jc w:val="center"/>
        <w:rPr>
          <w:b/>
          <w:sz w:val="22"/>
          <w:szCs w:val="22"/>
          <w:lang w:val="es-ES" w:eastAsia="es-ES"/>
        </w:rPr>
      </w:pPr>
    </w:p>
    <w:tbl>
      <w:tblPr>
        <w:tblW w:w="9267" w:type="dxa"/>
        <w:tblInd w:w="-356" w:type="dxa"/>
        <w:tblCellMar>
          <w:left w:w="70" w:type="dxa"/>
          <w:right w:w="70" w:type="dxa"/>
        </w:tblCellMar>
        <w:tblLook w:val="04A0" w:firstRow="1" w:lastRow="0" w:firstColumn="1" w:lastColumn="0" w:noHBand="0" w:noVBand="1"/>
      </w:tblPr>
      <w:tblGrid>
        <w:gridCol w:w="271"/>
        <w:gridCol w:w="2065"/>
        <w:gridCol w:w="1521"/>
        <w:gridCol w:w="1755"/>
        <w:gridCol w:w="1759"/>
        <w:gridCol w:w="1626"/>
        <w:gridCol w:w="296"/>
      </w:tblGrid>
      <w:tr w:rsidR="00227AC6" w:rsidRPr="0079402A" w14:paraId="05E2A370" w14:textId="77777777" w:rsidTr="00191D51">
        <w:trPr>
          <w:trHeight w:val="84"/>
        </w:trPr>
        <w:tc>
          <w:tcPr>
            <w:tcW w:w="271" w:type="dxa"/>
            <w:noWrap/>
            <w:vAlign w:val="bottom"/>
            <w:hideMark/>
          </w:tcPr>
          <w:p w14:paraId="265012CB" w14:textId="77777777" w:rsidR="00227AC6" w:rsidRPr="0079402A" w:rsidRDefault="00227AC6" w:rsidP="0079402A">
            <w:pPr>
              <w:ind w:left="567"/>
              <w:rPr>
                <w:sz w:val="22"/>
                <w:szCs w:val="22"/>
              </w:rPr>
            </w:pPr>
          </w:p>
        </w:tc>
        <w:tc>
          <w:tcPr>
            <w:tcW w:w="8996" w:type="dxa"/>
            <w:gridSpan w:val="6"/>
            <w:noWrap/>
            <w:vAlign w:val="center"/>
            <w:hideMark/>
          </w:tcPr>
          <w:p w14:paraId="68EDCD1C"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Proceso _____________</w:t>
            </w:r>
          </w:p>
        </w:tc>
      </w:tr>
      <w:tr w:rsidR="00227AC6" w:rsidRPr="0079402A" w14:paraId="71AD1F52" w14:textId="77777777" w:rsidTr="00191D51">
        <w:trPr>
          <w:trHeight w:val="55"/>
        </w:trPr>
        <w:tc>
          <w:tcPr>
            <w:tcW w:w="271" w:type="dxa"/>
            <w:noWrap/>
            <w:vAlign w:val="bottom"/>
            <w:hideMark/>
          </w:tcPr>
          <w:p w14:paraId="62A4A141" w14:textId="77777777" w:rsidR="00227AC6" w:rsidRPr="0079402A" w:rsidRDefault="00227AC6" w:rsidP="0079402A">
            <w:pPr>
              <w:ind w:left="567"/>
              <w:rPr>
                <w:rFonts w:eastAsia="Calibri"/>
                <w:sz w:val="22"/>
                <w:szCs w:val="22"/>
                <w:lang w:val="es-ES" w:eastAsia="es-ES"/>
              </w:rPr>
            </w:pPr>
          </w:p>
        </w:tc>
        <w:tc>
          <w:tcPr>
            <w:tcW w:w="2039" w:type="dxa"/>
            <w:noWrap/>
            <w:vAlign w:val="center"/>
            <w:hideMark/>
          </w:tcPr>
          <w:p w14:paraId="60CB22D6" w14:textId="77777777" w:rsidR="00227AC6" w:rsidRPr="0079402A" w:rsidRDefault="00227AC6" w:rsidP="0079402A">
            <w:pPr>
              <w:ind w:left="567"/>
              <w:rPr>
                <w:sz w:val="22"/>
                <w:szCs w:val="22"/>
              </w:rPr>
            </w:pPr>
          </w:p>
        </w:tc>
        <w:tc>
          <w:tcPr>
            <w:tcW w:w="1521" w:type="dxa"/>
            <w:noWrap/>
            <w:vAlign w:val="bottom"/>
            <w:hideMark/>
          </w:tcPr>
          <w:p w14:paraId="6C045EFB" w14:textId="77777777" w:rsidR="00227AC6" w:rsidRPr="0079402A" w:rsidRDefault="00227AC6" w:rsidP="0079402A">
            <w:pPr>
              <w:ind w:left="567"/>
              <w:rPr>
                <w:sz w:val="22"/>
                <w:szCs w:val="22"/>
              </w:rPr>
            </w:pPr>
          </w:p>
        </w:tc>
        <w:tc>
          <w:tcPr>
            <w:tcW w:w="1755" w:type="dxa"/>
            <w:noWrap/>
            <w:vAlign w:val="bottom"/>
            <w:hideMark/>
          </w:tcPr>
          <w:p w14:paraId="7EBCAAF5" w14:textId="77777777" w:rsidR="00227AC6" w:rsidRPr="0079402A" w:rsidRDefault="00227AC6" w:rsidP="0079402A">
            <w:pPr>
              <w:ind w:left="567"/>
              <w:rPr>
                <w:sz w:val="22"/>
                <w:szCs w:val="22"/>
              </w:rPr>
            </w:pPr>
          </w:p>
        </w:tc>
        <w:tc>
          <w:tcPr>
            <w:tcW w:w="1759" w:type="dxa"/>
            <w:noWrap/>
            <w:vAlign w:val="bottom"/>
            <w:hideMark/>
          </w:tcPr>
          <w:p w14:paraId="26F768E0" w14:textId="77777777" w:rsidR="00227AC6" w:rsidRPr="0079402A" w:rsidRDefault="00227AC6" w:rsidP="0079402A">
            <w:pPr>
              <w:ind w:left="567"/>
              <w:rPr>
                <w:sz w:val="22"/>
                <w:szCs w:val="22"/>
              </w:rPr>
            </w:pPr>
          </w:p>
        </w:tc>
        <w:tc>
          <w:tcPr>
            <w:tcW w:w="1626" w:type="dxa"/>
            <w:noWrap/>
            <w:vAlign w:val="bottom"/>
            <w:hideMark/>
          </w:tcPr>
          <w:p w14:paraId="7C7F1431" w14:textId="77777777" w:rsidR="00227AC6" w:rsidRPr="0079402A" w:rsidRDefault="00227AC6" w:rsidP="0079402A">
            <w:pPr>
              <w:ind w:left="567"/>
              <w:rPr>
                <w:sz w:val="22"/>
                <w:szCs w:val="22"/>
              </w:rPr>
            </w:pPr>
          </w:p>
        </w:tc>
        <w:tc>
          <w:tcPr>
            <w:tcW w:w="296" w:type="dxa"/>
            <w:noWrap/>
            <w:vAlign w:val="bottom"/>
            <w:hideMark/>
          </w:tcPr>
          <w:p w14:paraId="32368C32" w14:textId="77777777" w:rsidR="00227AC6" w:rsidRPr="0079402A" w:rsidRDefault="00227AC6" w:rsidP="0079402A">
            <w:pPr>
              <w:ind w:left="567"/>
              <w:rPr>
                <w:sz w:val="22"/>
                <w:szCs w:val="22"/>
              </w:rPr>
            </w:pPr>
          </w:p>
        </w:tc>
      </w:tr>
      <w:tr w:rsidR="00227AC6" w:rsidRPr="0079402A" w14:paraId="75341129" w14:textId="77777777" w:rsidTr="00191D51">
        <w:trPr>
          <w:trHeight w:val="143"/>
        </w:trPr>
        <w:tc>
          <w:tcPr>
            <w:tcW w:w="271" w:type="dxa"/>
            <w:noWrap/>
            <w:vAlign w:val="bottom"/>
            <w:hideMark/>
          </w:tcPr>
          <w:p w14:paraId="19977FBB" w14:textId="77777777" w:rsidR="00227AC6" w:rsidRPr="0079402A" w:rsidRDefault="00227AC6" w:rsidP="0079402A">
            <w:pPr>
              <w:ind w:left="567"/>
              <w:rPr>
                <w:sz w:val="22"/>
                <w:szCs w:val="22"/>
              </w:rPr>
            </w:pPr>
          </w:p>
        </w:tc>
        <w:tc>
          <w:tcPr>
            <w:tcW w:w="2039" w:type="dxa"/>
            <w:vAlign w:val="center"/>
            <w:hideMark/>
          </w:tcPr>
          <w:p w14:paraId="640BF4FC" w14:textId="77777777"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Oferente:</w:t>
            </w:r>
          </w:p>
        </w:tc>
        <w:tc>
          <w:tcPr>
            <w:tcW w:w="1521" w:type="dxa"/>
            <w:tcBorders>
              <w:top w:val="nil"/>
              <w:left w:val="nil"/>
              <w:bottom w:val="single" w:sz="4" w:space="0" w:color="auto"/>
              <w:right w:val="nil"/>
            </w:tcBorders>
            <w:shd w:val="clear" w:color="auto" w:fill="F2F2F2"/>
            <w:vAlign w:val="center"/>
            <w:hideMark/>
          </w:tcPr>
          <w:p w14:paraId="39C24F66" w14:textId="77777777"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5" w:type="dxa"/>
            <w:tcBorders>
              <w:top w:val="nil"/>
              <w:left w:val="nil"/>
              <w:bottom w:val="single" w:sz="4" w:space="0" w:color="auto"/>
              <w:right w:val="nil"/>
            </w:tcBorders>
            <w:shd w:val="clear" w:color="auto" w:fill="F2F2F2"/>
            <w:vAlign w:val="center"/>
            <w:hideMark/>
          </w:tcPr>
          <w:p w14:paraId="6E6CCC73" w14:textId="77777777"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9" w:type="dxa"/>
            <w:tcBorders>
              <w:top w:val="nil"/>
              <w:left w:val="nil"/>
              <w:bottom w:val="single" w:sz="4" w:space="0" w:color="auto"/>
              <w:right w:val="nil"/>
            </w:tcBorders>
            <w:shd w:val="clear" w:color="auto" w:fill="F2F2F2"/>
            <w:vAlign w:val="center"/>
            <w:hideMark/>
          </w:tcPr>
          <w:p w14:paraId="5EEC5428" w14:textId="77777777"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626" w:type="dxa"/>
            <w:noWrap/>
            <w:vAlign w:val="bottom"/>
            <w:hideMark/>
          </w:tcPr>
          <w:p w14:paraId="2B657074" w14:textId="77777777" w:rsidR="00227AC6" w:rsidRPr="0079402A" w:rsidRDefault="00227AC6" w:rsidP="0079402A">
            <w:pPr>
              <w:ind w:left="567"/>
              <w:rPr>
                <w:rFonts w:eastAsia="Calibri"/>
                <w:b/>
                <w:bCs/>
                <w:sz w:val="22"/>
                <w:szCs w:val="22"/>
                <w:lang w:val="es-ES" w:eastAsia="es-ES"/>
              </w:rPr>
            </w:pPr>
          </w:p>
        </w:tc>
        <w:tc>
          <w:tcPr>
            <w:tcW w:w="296" w:type="dxa"/>
            <w:noWrap/>
            <w:vAlign w:val="bottom"/>
            <w:hideMark/>
          </w:tcPr>
          <w:p w14:paraId="6D97D786" w14:textId="77777777" w:rsidR="00227AC6" w:rsidRPr="0079402A" w:rsidRDefault="00227AC6" w:rsidP="0079402A">
            <w:pPr>
              <w:ind w:left="567"/>
              <w:rPr>
                <w:sz w:val="22"/>
                <w:szCs w:val="22"/>
              </w:rPr>
            </w:pPr>
          </w:p>
        </w:tc>
      </w:tr>
      <w:tr w:rsidR="00227AC6" w:rsidRPr="0079402A" w14:paraId="7131F586" w14:textId="77777777" w:rsidTr="00191D51">
        <w:trPr>
          <w:trHeight w:val="77"/>
        </w:trPr>
        <w:tc>
          <w:tcPr>
            <w:tcW w:w="271" w:type="dxa"/>
            <w:noWrap/>
            <w:vAlign w:val="bottom"/>
            <w:hideMark/>
          </w:tcPr>
          <w:p w14:paraId="698337DF" w14:textId="77777777" w:rsidR="00227AC6" w:rsidRPr="0079402A" w:rsidRDefault="00227AC6" w:rsidP="0079402A">
            <w:pPr>
              <w:ind w:left="567"/>
              <w:rPr>
                <w:sz w:val="22"/>
                <w:szCs w:val="22"/>
              </w:rPr>
            </w:pPr>
          </w:p>
        </w:tc>
        <w:tc>
          <w:tcPr>
            <w:tcW w:w="2039" w:type="dxa"/>
            <w:noWrap/>
            <w:vAlign w:val="center"/>
            <w:hideMark/>
          </w:tcPr>
          <w:p w14:paraId="6A034817" w14:textId="77777777" w:rsidR="00227AC6" w:rsidRPr="0079402A" w:rsidRDefault="00227AC6" w:rsidP="0079402A">
            <w:pPr>
              <w:ind w:left="567"/>
              <w:rPr>
                <w:sz w:val="22"/>
                <w:szCs w:val="22"/>
              </w:rPr>
            </w:pPr>
          </w:p>
        </w:tc>
        <w:tc>
          <w:tcPr>
            <w:tcW w:w="1521" w:type="dxa"/>
            <w:noWrap/>
            <w:vAlign w:val="bottom"/>
            <w:hideMark/>
          </w:tcPr>
          <w:p w14:paraId="1AF191A5" w14:textId="77777777" w:rsidR="00227AC6" w:rsidRPr="0079402A" w:rsidRDefault="00227AC6" w:rsidP="0079402A">
            <w:pPr>
              <w:ind w:left="567"/>
              <w:rPr>
                <w:sz w:val="22"/>
                <w:szCs w:val="22"/>
              </w:rPr>
            </w:pPr>
          </w:p>
        </w:tc>
        <w:tc>
          <w:tcPr>
            <w:tcW w:w="1755" w:type="dxa"/>
            <w:noWrap/>
            <w:vAlign w:val="bottom"/>
            <w:hideMark/>
          </w:tcPr>
          <w:p w14:paraId="406D2103" w14:textId="77777777" w:rsidR="00227AC6" w:rsidRPr="0079402A" w:rsidRDefault="00227AC6" w:rsidP="0079402A">
            <w:pPr>
              <w:ind w:left="567"/>
              <w:rPr>
                <w:sz w:val="22"/>
                <w:szCs w:val="22"/>
              </w:rPr>
            </w:pPr>
          </w:p>
        </w:tc>
        <w:tc>
          <w:tcPr>
            <w:tcW w:w="1759" w:type="dxa"/>
            <w:noWrap/>
            <w:vAlign w:val="bottom"/>
            <w:hideMark/>
          </w:tcPr>
          <w:p w14:paraId="3598412A" w14:textId="77777777" w:rsidR="00227AC6" w:rsidRPr="0079402A" w:rsidRDefault="00227AC6" w:rsidP="0079402A">
            <w:pPr>
              <w:ind w:left="567"/>
              <w:rPr>
                <w:sz w:val="22"/>
                <w:szCs w:val="22"/>
              </w:rPr>
            </w:pPr>
          </w:p>
        </w:tc>
        <w:tc>
          <w:tcPr>
            <w:tcW w:w="1626" w:type="dxa"/>
            <w:noWrap/>
            <w:vAlign w:val="bottom"/>
            <w:hideMark/>
          </w:tcPr>
          <w:p w14:paraId="2D08B044" w14:textId="77777777" w:rsidR="00227AC6" w:rsidRPr="0079402A" w:rsidRDefault="00227AC6" w:rsidP="0079402A">
            <w:pPr>
              <w:ind w:left="567"/>
              <w:rPr>
                <w:sz w:val="22"/>
                <w:szCs w:val="22"/>
              </w:rPr>
            </w:pPr>
          </w:p>
        </w:tc>
        <w:tc>
          <w:tcPr>
            <w:tcW w:w="296" w:type="dxa"/>
            <w:noWrap/>
            <w:vAlign w:val="bottom"/>
            <w:hideMark/>
          </w:tcPr>
          <w:p w14:paraId="415EE989" w14:textId="77777777" w:rsidR="00227AC6" w:rsidRPr="0079402A" w:rsidRDefault="00227AC6" w:rsidP="0079402A">
            <w:pPr>
              <w:ind w:left="567"/>
              <w:rPr>
                <w:sz w:val="22"/>
                <w:szCs w:val="22"/>
              </w:rPr>
            </w:pPr>
          </w:p>
        </w:tc>
      </w:tr>
      <w:tr w:rsidR="00227AC6" w:rsidRPr="0079402A" w14:paraId="4B09B324" w14:textId="77777777" w:rsidTr="00191D51">
        <w:trPr>
          <w:trHeight w:val="150"/>
        </w:trPr>
        <w:tc>
          <w:tcPr>
            <w:tcW w:w="271" w:type="dxa"/>
            <w:noWrap/>
            <w:vAlign w:val="bottom"/>
            <w:hideMark/>
          </w:tcPr>
          <w:p w14:paraId="24A4FDD5" w14:textId="77777777" w:rsidR="00227AC6" w:rsidRPr="0079402A" w:rsidRDefault="00227AC6" w:rsidP="0079402A">
            <w:pPr>
              <w:ind w:left="567"/>
              <w:rPr>
                <w:sz w:val="22"/>
                <w:szCs w:val="22"/>
              </w:rPr>
            </w:pPr>
          </w:p>
        </w:tc>
        <w:tc>
          <w:tcPr>
            <w:tcW w:w="2039" w:type="dxa"/>
            <w:vAlign w:val="center"/>
            <w:hideMark/>
          </w:tcPr>
          <w:p w14:paraId="68AA9A6F" w14:textId="77777777" w:rsidR="00227AC6" w:rsidRPr="0079402A" w:rsidRDefault="00227AC6" w:rsidP="0079402A">
            <w:pPr>
              <w:spacing w:line="256" w:lineRule="auto"/>
              <w:ind w:left="567"/>
              <w:rPr>
                <w:rFonts w:eastAsia="Calibri"/>
                <w:b/>
                <w:bCs/>
                <w:sz w:val="22"/>
                <w:szCs w:val="22"/>
                <w:lang w:val="es-ES" w:eastAsia="es-ES"/>
              </w:rPr>
            </w:pPr>
            <w:proofErr w:type="spellStart"/>
            <w:r w:rsidRPr="0079402A">
              <w:rPr>
                <w:rFonts w:eastAsia="Calibri"/>
                <w:b/>
                <w:bCs/>
                <w:sz w:val="22"/>
                <w:szCs w:val="22"/>
                <w:lang w:val="es-ES" w:eastAsia="es-ES"/>
              </w:rPr>
              <w:t>Nit</w:t>
            </w:r>
            <w:proofErr w:type="spellEnd"/>
            <w:r w:rsidRPr="0079402A">
              <w:rPr>
                <w:rFonts w:eastAsia="Calibri"/>
                <w:b/>
                <w:bCs/>
                <w:sz w:val="22"/>
                <w:szCs w:val="22"/>
                <w:lang w:val="es-ES" w:eastAsia="es-ES"/>
              </w:rPr>
              <w:t>:</w:t>
            </w:r>
          </w:p>
        </w:tc>
        <w:tc>
          <w:tcPr>
            <w:tcW w:w="1521" w:type="dxa"/>
            <w:tcBorders>
              <w:top w:val="nil"/>
              <w:left w:val="nil"/>
              <w:bottom w:val="single" w:sz="4" w:space="0" w:color="auto"/>
              <w:right w:val="nil"/>
            </w:tcBorders>
            <w:shd w:val="clear" w:color="auto" w:fill="F2F2F2"/>
            <w:vAlign w:val="center"/>
            <w:hideMark/>
          </w:tcPr>
          <w:p w14:paraId="73F38E28" w14:textId="77777777"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5" w:type="dxa"/>
            <w:tcBorders>
              <w:top w:val="nil"/>
              <w:left w:val="nil"/>
              <w:bottom w:val="single" w:sz="4" w:space="0" w:color="auto"/>
              <w:right w:val="nil"/>
            </w:tcBorders>
            <w:shd w:val="clear" w:color="auto" w:fill="F2F2F2"/>
            <w:noWrap/>
            <w:vAlign w:val="bottom"/>
            <w:hideMark/>
          </w:tcPr>
          <w:p w14:paraId="61A17BB5"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noWrap/>
            <w:vAlign w:val="bottom"/>
            <w:hideMark/>
          </w:tcPr>
          <w:p w14:paraId="0B13AD3E" w14:textId="77777777" w:rsidR="00227AC6" w:rsidRPr="0079402A" w:rsidRDefault="00227AC6" w:rsidP="0079402A">
            <w:pPr>
              <w:ind w:left="567"/>
              <w:rPr>
                <w:rFonts w:eastAsia="Calibri"/>
                <w:sz w:val="22"/>
                <w:szCs w:val="22"/>
                <w:lang w:val="es-ES" w:eastAsia="es-ES"/>
              </w:rPr>
            </w:pPr>
          </w:p>
        </w:tc>
        <w:tc>
          <w:tcPr>
            <w:tcW w:w="1626" w:type="dxa"/>
            <w:noWrap/>
            <w:vAlign w:val="bottom"/>
            <w:hideMark/>
          </w:tcPr>
          <w:p w14:paraId="0CE9D8E0" w14:textId="77777777" w:rsidR="00227AC6" w:rsidRPr="0079402A" w:rsidRDefault="00227AC6" w:rsidP="0079402A">
            <w:pPr>
              <w:ind w:left="567"/>
              <w:rPr>
                <w:sz w:val="22"/>
                <w:szCs w:val="22"/>
              </w:rPr>
            </w:pPr>
          </w:p>
        </w:tc>
        <w:tc>
          <w:tcPr>
            <w:tcW w:w="296" w:type="dxa"/>
            <w:noWrap/>
            <w:vAlign w:val="bottom"/>
            <w:hideMark/>
          </w:tcPr>
          <w:p w14:paraId="0231C971" w14:textId="77777777" w:rsidR="00227AC6" w:rsidRPr="0079402A" w:rsidRDefault="00227AC6" w:rsidP="0079402A">
            <w:pPr>
              <w:ind w:left="567"/>
              <w:rPr>
                <w:sz w:val="22"/>
                <w:szCs w:val="22"/>
              </w:rPr>
            </w:pPr>
          </w:p>
        </w:tc>
      </w:tr>
      <w:tr w:rsidR="00227AC6" w:rsidRPr="0079402A" w14:paraId="35879A8F" w14:textId="77777777" w:rsidTr="00191D51">
        <w:trPr>
          <w:trHeight w:val="132"/>
        </w:trPr>
        <w:tc>
          <w:tcPr>
            <w:tcW w:w="271" w:type="dxa"/>
            <w:noWrap/>
            <w:vAlign w:val="bottom"/>
            <w:hideMark/>
          </w:tcPr>
          <w:p w14:paraId="4E2A43AC" w14:textId="77777777" w:rsidR="00227AC6" w:rsidRPr="0079402A" w:rsidRDefault="00227AC6" w:rsidP="0079402A">
            <w:pPr>
              <w:ind w:left="567"/>
              <w:rPr>
                <w:sz w:val="22"/>
                <w:szCs w:val="22"/>
              </w:rPr>
            </w:pPr>
          </w:p>
        </w:tc>
        <w:tc>
          <w:tcPr>
            <w:tcW w:w="2039" w:type="dxa"/>
            <w:noWrap/>
            <w:vAlign w:val="center"/>
            <w:hideMark/>
          </w:tcPr>
          <w:p w14:paraId="4672F4ED" w14:textId="77777777" w:rsidR="00227AC6" w:rsidRPr="0079402A" w:rsidRDefault="00227AC6" w:rsidP="0079402A">
            <w:pPr>
              <w:ind w:left="567"/>
              <w:rPr>
                <w:sz w:val="22"/>
                <w:szCs w:val="22"/>
              </w:rPr>
            </w:pPr>
          </w:p>
        </w:tc>
        <w:tc>
          <w:tcPr>
            <w:tcW w:w="1521" w:type="dxa"/>
            <w:noWrap/>
            <w:vAlign w:val="bottom"/>
            <w:hideMark/>
          </w:tcPr>
          <w:p w14:paraId="432B00F6" w14:textId="77777777" w:rsidR="00227AC6" w:rsidRPr="0079402A" w:rsidRDefault="00227AC6" w:rsidP="0079402A">
            <w:pPr>
              <w:ind w:left="567"/>
              <w:rPr>
                <w:sz w:val="22"/>
                <w:szCs w:val="22"/>
              </w:rPr>
            </w:pPr>
          </w:p>
        </w:tc>
        <w:tc>
          <w:tcPr>
            <w:tcW w:w="1755" w:type="dxa"/>
            <w:noWrap/>
            <w:vAlign w:val="bottom"/>
            <w:hideMark/>
          </w:tcPr>
          <w:p w14:paraId="63D0C78A" w14:textId="77777777" w:rsidR="00227AC6" w:rsidRPr="0079402A" w:rsidRDefault="00227AC6" w:rsidP="0079402A">
            <w:pPr>
              <w:ind w:left="567"/>
              <w:rPr>
                <w:sz w:val="22"/>
                <w:szCs w:val="22"/>
              </w:rPr>
            </w:pPr>
          </w:p>
        </w:tc>
        <w:tc>
          <w:tcPr>
            <w:tcW w:w="1759" w:type="dxa"/>
            <w:noWrap/>
            <w:vAlign w:val="bottom"/>
            <w:hideMark/>
          </w:tcPr>
          <w:p w14:paraId="5B83E1BB" w14:textId="77777777" w:rsidR="00227AC6" w:rsidRPr="0079402A" w:rsidRDefault="00227AC6" w:rsidP="0079402A">
            <w:pPr>
              <w:ind w:left="567"/>
              <w:rPr>
                <w:sz w:val="22"/>
                <w:szCs w:val="22"/>
              </w:rPr>
            </w:pPr>
          </w:p>
        </w:tc>
        <w:tc>
          <w:tcPr>
            <w:tcW w:w="1626" w:type="dxa"/>
            <w:noWrap/>
            <w:vAlign w:val="bottom"/>
            <w:hideMark/>
          </w:tcPr>
          <w:p w14:paraId="6D77B2A6" w14:textId="77777777" w:rsidR="00227AC6" w:rsidRPr="0079402A" w:rsidRDefault="00227AC6" w:rsidP="0079402A">
            <w:pPr>
              <w:ind w:left="567"/>
              <w:rPr>
                <w:sz w:val="22"/>
                <w:szCs w:val="22"/>
              </w:rPr>
            </w:pPr>
          </w:p>
        </w:tc>
        <w:tc>
          <w:tcPr>
            <w:tcW w:w="296" w:type="dxa"/>
            <w:noWrap/>
            <w:vAlign w:val="bottom"/>
            <w:hideMark/>
          </w:tcPr>
          <w:p w14:paraId="240D83D7" w14:textId="77777777" w:rsidR="00227AC6" w:rsidRPr="0079402A" w:rsidRDefault="00227AC6" w:rsidP="0079402A">
            <w:pPr>
              <w:ind w:left="567"/>
              <w:rPr>
                <w:sz w:val="22"/>
                <w:szCs w:val="22"/>
              </w:rPr>
            </w:pPr>
          </w:p>
        </w:tc>
      </w:tr>
      <w:tr w:rsidR="00227AC6" w:rsidRPr="0079402A" w14:paraId="37AD136C" w14:textId="77777777" w:rsidTr="00191D51">
        <w:trPr>
          <w:trHeight w:val="186"/>
        </w:trPr>
        <w:tc>
          <w:tcPr>
            <w:tcW w:w="271" w:type="dxa"/>
            <w:noWrap/>
            <w:vAlign w:val="bottom"/>
            <w:hideMark/>
          </w:tcPr>
          <w:p w14:paraId="2E41366B" w14:textId="77777777" w:rsidR="00227AC6" w:rsidRPr="0079402A" w:rsidRDefault="00227AC6" w:rsidP="0079402A">
            <w:pPr>
              <w:ind w:left="567"/>
              <w:rPr>
                <w:sz w:val="22"/>
                <w:szCs w:val="22"/>
              </w:rPr>
            </w:pPr>
          </w:p>
        </w:tc>
        <w:tc>
          <w:tcPr>
            <w:tcW w:w="8699" w:type="dxa"/>
            <w:gridSpan w:val="5"/>
            <w:noWrap/>
            <w:vAlign w:val="center"/>
            <w:hideMark/>
          </w:tcPr>
          <w:p w14:paraId="16D171E1" w14:textId="77777777" w:rsidR="00227AC6" w:rsidRPr="00AF154C" w:rsidRDefault="00227AC6" w:rsidP="00AF154C">
            <w:pPr>
              <w:spacing w:line="256" w:lineRule="auto"/>
              <w:jc w:val="center"/>
              <w:rPr>
                <w:rFonts w:eastAsia="Calibri"/>
                <w:sz w:val="20"/>
                <w:szCs w:val="20"/>
                <w:lang w:val="es-ES" w:eastAsia="es-ES"/>
              </w:rPr>
            </w:pPr>
            <w:r w:rsidRPr="00AF154C">
              <w:rPr>
                <w:rFonts w:eastAsia="Calibri"/>
                <w:b/>
                <w:bCs/>
                <w:sz w:val="20"/>
                <w:szCs w:val="20"/>
                <w:lang w:val="es-ES" w:eastAsia="es-ES"/>
              </w:rPr>
              <w:t>Clasificador de Bienes y Servicios de las Naciones Unidas UNSPSC</w:t>
            </w:r>
          </w:p>
        </w:tc>
        <w:tc>
          <w:tcPr>
            <w:tcW w:w="296" w:type="dxa"/>
            <w:noWrap/>
            <w:vAlign w:val="bottom"/>
            <w:hideMark/>
          </w:tcPr>
          <w:p w14:paraId="7C0A7164" w14:textId="77777777" w:rsidR="00227AC6" w:rsidRPr="0079402A" w:rsidRDefault="00227AC6" w:rsidP="0079402A">
            <w:pPr>
              <w:ind w:left="567"/>
              <w:rPr>
                <w:rFonts w:eastAsia="Calibri"/>
                <w:sz w:val="22"/>
                <w:szCs w:val="22"/>
                <w:lang w:val="es-ES" w:eastAsia="es-ES"/>
              </w:rPr>
            </w:pPr>
          </w:p>
        </w:tc>
      </w:tr>
      <w:tr w:rsidR="00227AC6" w:rsidRPr="0079402A" w14:paraId="1F13D4C4" w14:textId="77777777" w:rsidTr="00191D51">
        <w:trPr>
          <w:trHeight w:val="470"/>
        </w:trPr>
        <w:tc>
          <w:tcPr>
            <w:tcW w:w="271" w:type="dxa"/>
            <w:noWrap/>
            <w:vAlign w:val="bottom"/>
            <w:hideMark/>
          </w:tcPr>
          <w:p w14:paraId="05CEE716" w14:textId="77777777" w:rsidR="00227AC6" w:rsidRPr="0079402A" w:rsidRDefault="00227AC6" w:rsidP="0079402A">
            <w:pPr>
              <w:ind w:left="567"/>
              <w:rPr>
                <w:sz w:val="22"/>
                <w:szCs w:val="22"/>
              </w:rPr>
            </w:pPr>
          </w:p>
        </w:tc>
        <w:tc>
          <w:tcPr>
            <w:tcW w:w="2039" w:type="dxa"/>
            <w:tcBorders>
              <w:top w:val="single" w:sz="4" w:space="0" w:color="auto"/>
              <w:left w:val="single" w:sz="4" w:space="0" w:color="auto"/>
              <w:bottom w:val="single" w:sz="4" w:space="0" w:color="auto"/>
              <w:right w:val="single" w:sz="4" w:space="0" w:color="auto"/>
            </w:tcBorders>
            <w:shd w:val="clear" w:color="auto" w:fill="4E4D4D"/>
            <w:noWrap/>
            <w:vAlign w:val="center"/>
            <w:hideMark/>
          </w:tcPr>
          <w:p w14:paraId="6D83EA17" w14:textId="77777777"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Clasificación UNSPSC</w:t>
            </w:r>
          </w:p>
        </w:tc>
        <w:tc>
          <w:tcPr>
            <w:tcW w:w="1521" w:type="dxa"/>
            <w:tcBorders>
              <w:top w:val="single" w:sz="4" w:space="0" w:color="auto"/>
              <w:left w:val="nil"/>
              <w:bottom w:val="single" w:sz="4" w:space="0" w:color="auto"/>
              <w:right w:val="single" w:sz="4" w:space="0" w:color="auto"/>
            </w:tcBorders>
            <w:shd w:val="clear" w:color="auto" w:fill="4E4D4D"/>
            <w:vAlign w:val="center"/>
            <w:hideMark/>
          </w:tcPr>
          <w:p w14:paraId="78B86FE9" w14:textId="77777777" w:rsidR="00227AC6" w:rsidRPr="00AF154C" w:rsidRDefault="00227AC6" w:rsidP="00AF154C">
            <w:pPr>
              <w:spacing w:line="256" w:lineRule="auto"/>
              <w:jc w:val="center"/>
              <w:rPr>
                <w:rFonts w:eastAsia="Calibri"/>
                <w:b/>
                <w:bCs/>
                <w:sz w:val="20"/>
                <w:szCs w:val="20"/>
                <w:lang w:val="es-ES" w:eastAsia="es-ES"/>
              </w:rPr>
            </w:pPr>
            <w:r w:rsidRPr="00AF154C">
              <w:rPr>
                <w:rFonts w:eastAsia="Calibri"/>
                <w:b/>
                <w:bCs/>
                <w:sz w:val="20"/>
                <w:szCs w:val="20"/>
                <w:lang w:val="es-ES" w:eastAsia="es-ES"/>
              </w:rPr>
              <w:t>BIEN O SERVICIO</w:t>
            </w:r>
          </w:p>
        </w:tc>
        <w:tc>
          <w:tcPr>
            <w:tcW w:w="1755" w:type="dxa"/>
            <w:tcBorders>
              <w:top w:val="single" w:sz="4" w:space="0" w:color="auto"/>
              <w:left w:val="nil"/>
              <w:bottom w:val="single" w:sz="4" w:space="0" w:color="auto"/>
              <w:right w:val="single" w:sz="4" w:space="0" w:color="auto"/>
            </w:tcBorders>
            <w:shd w:val="clear" w:color="auto" w:fill="4E4D4D"/>
            <w:vAlign w:val="center"/>
            <w:hideMark/>
          </w:tcPr>
          <w:p w14:paraId="56AA2BB7" w14:textId="77777777" w:rsidR="00227AC6" w:rsidRPr="00AF154C" w:rsidRDefault="00227AC6" w:rsidP="00AF154C">
            <w:pPr>
              <w:spacing w:line="256" w:lineRule="auto"/>
              <w:jc w:val="center"/>
              <w:rPr>
                <w:rFonts w:eastAsia="Calibri"/>
                <w:b/>
                <w:bCs/>
                <w:sz w:val="20"/>
                <w:szCs w:val="20"/>
                <w:lang w:val="es-ES" w:eastAsia="es-ES"/>
              </w:rPr>
            </w:pPr>
            <w:r w:rsidRPr="00AF154C">
              <w:rPr>
                <w:rFonts w:eastAsia="Calibri"/>
                <w:b/>
                <w:bCs/>
                <w:sz w:val="20"/>
                <w:szCs w:val="20"/>
                <w:lang w:val="es-ES" w:eastAsia="es-ES"/>
              </w:rPr>
              <w:t>CONTRATO</w:t>
            </w:r>
          </w:p>
        </w:tc>
        <w:tc>
          <w:tcPr>
            <w:tcW w:w="1759" w:type="dxa"/>
            <w:tcBorders>
              <w:top w:val="single" w:sz="4" w:space="0" w:color="auto"/>
              <w:left w:val="nil"/>
              <w:bottom w:val="single" w:sz="4" w:space="0" w:color="auto"/>
              <w:right w:val="single" w:sz="4" w:space="0" w:color="auto"/>
            </w:tcBorders>
            <w:shd w:val="clear" w:color="auto" w:fill="4E4D4D"/>
            <w:vAlign w:val="center"/>
            <w:hideMark/>
          </w:tcPr>
          <w:p w14:paraId="595BDEE0" w14:textId="77777777" w:rsidR="00227AC6" w:rsidRPr="00AF154C" w:rsidRDefault="00227AC6" w:rsidP="00AF154C">
            <w:pPr>
              <w:spacing w:line="256" w:lineRule="auto"/>
              <w:jc w:val="center"/>
              <w:rPr>
                <w:rFonts w:eastAsia="Calibri"/>
                <w:b/>
                <w:bCs/>
                <w:sz w:val="20"/>
                <w:szCs w:val="20"/>
                <w:lang w:val="es-ES" w:eastAsia="es-ES"/>
              </w:rPr>
            </w:pPr>
            <w:r w:rsidRPr="00AF154C">
              <w:rPr>
                <w:rFonts w:eastAsia="Calibri"/>
                <w:b/>
                <w:bCs/>
                <w:sz w:val="20"/>
                <w:szCs w:val="20"/>
                <w:lang w:val="es-ES" w:eastAsia="es-ES"/>
              </w:rPr>
              <w:t>CONTRATANTE</w:t>
            </w:r>
          </w:p>
        </w:tc>
        <w:tc>
          <w:tcPr>
            <w:tcW w:w="1626" w:type="dxa"/>
            <w:tcBorders>
              <w:top w:val="single" w:sz="4" w:space="0" w:color="auto"/>
              <w:left w:val="nil"/>
              <w:bottom w:val="single" w:sz="4" w:space="0" w:color="auto"/>
              <w:right w:val="single" w:sz="4" w:space="0" w:color="auto"/>
            </w:tcBorders>
            <w:shd w:val="clear" w:color="auto" w:fill="4E4D4D"/>
            <w:vAlign w:val="center"/>
            <w:hideMark/>
          </w:tcPr>
          <w:p w14:paraId="34821795" w14:textId="77777777"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OBJETO</w:t>
            </w:r>
          </w:p>
        </w:tc>
        <w:tc>
          <w:tcPr>
            <w:tcW w:w="296" w:type="dxa"/>
            <w:noWrap/>
            <w:vAlign w:val="bottom"/>
            <w:hideMark/>
          </w:tcPr>
          <w:p w14:paraId="7DCF91A8" w14:textId="77777777" w:rsidR="00227AC6" w:rsidRPr="0079402A" w:rsidRDefault="00227AC6" w:rsidP="0079402A">
            <w:pPr>
              <w:ind w:left="567"/>
              <w:rPr>
                <w:rFonts w:eastAsia="Calibri"/>
                <w:b/>
                <w:bCs/>
                <w:sz w:val="22"/>
                <w:szCs w:val="22"/>
                <w:lang w:val="es-ES" w:eastAsia="es-ES"/>
              </w:rPr>
            </w:pPr>
          </w:p>
        </w:tc>
      </w:tr>
      <w:tr w:rsidR="00227AC6" w:rsidRPr="0079402A" w14:paraId="06C84E49" w14:textId="77777777" w:rsidTr="00191D51">
        <w:trPr>
          <w:trHeight w:val="470"/>
        </w:trPr>
        <w:tc>
          <w:tcPr>
            <w:tcW w:w="271" w:type="dxa"/>
            <w:noWrap/>
            <w:vAlign w:val="bottom"/>
            <w:hideMark/>
          </w:tcPr>
          <w:p w14:paraId="56D62B0F" w14:textId="77777777"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14:paraId="713EBFB4"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noWrap/>
            <w:vAlign w:val="center"/>
            <w:hideMark/>
          </w:tcPr>
          <w:p w14:paraId="0F4D53C1"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noWrap/>
            <w:vAlign w:val="center"/>
            <w:hideMark/>
          </w:tcPr>
          <w:p w14:paraId="2492D43A"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noWrap/>
            <w:vAlign w:val="center"/>
            <w:hideMark/>
          </w:tcPr>
          <w:p w14:paraId="2FE488FE"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noWrap/>
            <w:vAlign w:val="center"/>
            <w:hideMark/>
          </w:tcPr>
          <w:p w14:paraId="6D683C88"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14:paraId="52E71974" w14:textId="77777777" w:rsidR="00227AC6" w:rsidRPr="0079402A" w:rsidRDefault="00227AC6" w:rsidP="0079402A">
            <w:pPr>
              <w:ind w:left="567"/>
              <w:rPr>
                <w:rFonts w:eastAsia="Calibri"/>
                <w:sz w:val="22"/>
                <w:szCs w:val="22"/>
                <w:lang w:val="es-ES" w:eastAsia="es-ES"/>
              </w:rPr>
            </w:pPr>
          </w:p>
        </w:tc>
      </w:tr>
      <w:tr w:rsidR="00227AC6" w:rsidRPr="0079402A" w14:paraId="3218FD57" w14:textId="77777777" w:rsidTr="00191D51">
        <w:trPr>
          <w:trHeight w:val="470"/>
        </w:trPr>
        <w:tc>
          <w:tcPr>
            <w:tcW w:w="271" w:type="dxa"/>
            <w:noWrap/>
            <w:vAlign w:val="bottom"/>
            <w:hideMark/>
          </w:tcPr>
          <w:p w14:paraId="4D700383" w14:textId="77777777"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14:paraId="5D438CE2"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14:paraId="0380A135"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14:paraId="78B51F54"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14:paraId="577FD8BE"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14:paraId="5EAADB58"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14:paraId="5BADB581" w14:textId="77777777" w:rsidR="00227AC6" w:rsidRPr="0079402A" w:rsidRDefault="00227AC6" w:rsidP="0079402A">
            <w:pPr>
              <w:ind w:left="567"/>
              <w:rPr>
                <w:rFonts w:eastAsia="Calibri"/>
                <w:sz w:val="22"/>
                <w:szCs w:val="22"/>
                <w:lang w:val="es-ES" w:eastAsia="es-ES"/>
              </w:rPr>
            </w:pPr>
          </w:p>
        </w:tc>
      </w:tr>
      <w:tr w:rsidR="00227AC6" w:rsidRPr="0079402A" w14:paraId="6D98C3D4" w14:textId="77777777" w:rsidTr="00191D51">
        <w:trPr>
          <w:trHeight w:val="470"/>
        </w:trPr>
        <w:tc>
          <w:tcPr>
            <w:tcW w:w="271" w:type="dxa"/>
            <w:noWrap/>
            <w:vAlign w:val="bottom"/>
            <w:hideMark/>
          </w:tcPr>
          <w:p w14:paraId="03BBC687" w14:textId="77777777"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14:paraId="55BBED4D"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14:paraId="258B8F05"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14:paraId="75FA89CE"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14:paraId="27859F9F"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14:paraId="4C494CEF"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14:paraId="3319532D" w14:textId="77777777" w:rsidR="00227AC6" w:rsidRPr="0079402A" w:rsidRDefault="00227AC6" w:rsidP="0079402A">
            <w:pPr>
              <w:ind w:left="567"/>
              <w:rPr>
                <w:rFonts w:eastAsia="Calibri"/>
                <w:sz w:val="22"/>
                <w:szCs w:val="22"/>
                <w:lang w:val="es-ES" w:eastAsia="es-ES"/>
              </w:rPr>
            </w:pPr>
          </w:p>
        </w:tc>
      </w:tr>
      <w:tr w:rsidR="00227AC6" w:rsidRPr="0079402A" w14:paraId="7B292804" w14:textId="77777777" w:rsidTr="00191D51">
        <w:trPr>
          <w:trHeight w:val="470"/>
        </w:trPr>
        <w:tc>
          <w:tcPr>
            <w:tcW w:w="271" w:type="dxa"/>
            <w:noWrap/>
            <w:vAlign w:val="bottom"/>
            <w:hideMark/>
          </w:tcPr>
          <w:p w14:paraId="189D9E18" w14:textId="77777777"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14:paraId="71C6BEC8"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14:paraId="7091E41B"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14:paraId="27E8DDEA"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14:paraId="2B962876"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14:paraId="3A9AF129"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14:paraId="652297DF" w14:textId="77777777" w:rsidR="00227AC6" w:rsidRPr="0079402A" w:rsidRDefault="00227AC6" w:rsidP="0079402A">
            <w:pPr>
              <w:ind w:left="567"/>
              <w:rPr>
                <w:rFonts w:eastAsia="Calibri"/>
                <w:sz w:val="22"/>
                <w:szCs w:val="22"/>
                <w:lang w:val="es-ES" w:eastAsia="es-ES"/>
              </w:rPr>
            </w:pPr>
          </w:p>
        </w:tc>
      </w:tr>
      <w:tr w:rsidR="00227AC6" w:rsidRPr="0079402A" w14:paraId="319A978D" w14:textId="77777777" w:rsidTr="00191D51">
        <w:trPr>
          <w:trHeight w:val="186"/>
        </w:trPr>
        <w:tc>
          <w:tcPr>
            <w:tcW w:w="271" w:type="dxa"/>
            <w:noWrap/>
            <w:vAlign w:val="bottom"/>
            <w:hideMark/>
          </w:tcPr>
          <w:p w14:paraId="74F111C5" w14:textId="77777777" w:rsidR="00227AC6" w:rsidRPr="0079402A" w:rsidRDefault="00227AC6" w:rsidP="0079402A">
            <w:pPr>
              <w:ind w:left="567"/>
              <w:rPr>
                <w:sz w:val="22"/>
                <w:szCs w:val="22"/>
              </w:rPr>
            </w:pPr>
          </w:p>
        </w:tc>
        <w:tc>
          <w:tcPr>
            <w:tcW w:w="2039" w:type="dxa"/>
            <w:noWrap/>
            <w:vAlign w:val="center"/>
            <w:hideMark/>
          </w:tcPr>
          <w:p w14:paraId="5F439732" w14:textId="77777777" w:rsidR="00227AC6" w:rsidRPr="0079402A" w:rsidRDefault="00227AC6" w:rsidP="0079402A">
            <w:pPr>
              <w:ind w:left="567"/>
              <w:rPr>
                <w:sz w:val="22"/>
                <w:szCs w:val="22"/>
              </w:rPr>
            </w:pPr>
          </w:p>
        </w:tc>
        <w:tc>
          <w:tcPr>
            <w:tcW w:w="1521" w:type="dxa"/>
            <w:noWrap/>
            <w:vAlign w:val="bottom"/>
            <w:hideMark/>
          </w:tcPr>
          <w:p w14:paraId="3F0C30E8" w14:textId="77777777" w:rsidR="00227AC6" w:rsidRPr="0079402A" w:rsidRDefault="00227AC6" w:rsidP="0079402A">
            <w:pPr>
              <w:ind w:left="567"/>
              <w:rPr>
                <w:sz w:val="22"/>
                <w:szCs w:val="22"/>
              </w:rPr>
            </w:pPr>
          </w:p>
        </w:tc>
        <w:tc>
          <w:tcPr>
            <w:tcW w:w="1755" w:type="dxa"/>
            <w:noWrap/>
            <w:vAlign w:val="bottom"/>
            <w:hideMark/>
          </w:tcPr>
          <w:p w14:paraId="51BD02A8" w14:textId="77777777" w:rsidR="00227AC6" w:rsidRPr="0079402A" w:rsidRDefault="00227AC6" w:rsidP="0079402A">
            <w:pPr>
              <w:ind w:left="567"/>
              <w:rPr>
                <w:sz w:val="22"/>
                <w:szCs w:val="22"/>
              </w:rPr>
            </w:pPr>
          </w:p>
        </w:tc>
        <w:tc>
          <w:tcPr>
            <w:tcW w:w="1759" w:type="dxa"/>
            <w:noWrap/>
            <w:vAlign w:val="bottom"/>
            <w:hideMark/>
          </w:tcPr>
          <w:p w14:paraId="5B1BC0B8" w14:textId="77777777" w:rsidR="00227AC6" w:rsidRPr="0079402A" w:rsidRDefault="00227AC6" w:rsidP="0079402A">
            <w:pPr>
              <w:ind w:left="567"/>
              <w:rPr>
                <w:sz w:val="22"/>
                <w:szCs w:val="22"/>
              </w:rPr>
            </w:pPr>
          </w:p>
        </w:tc>
        <w:tc>
          <w:tcPr>
            <w:tcW w:w="1626" w:type="dxa"/>
            <w:noWrap/>
            <w:vAlign w:val="bottom"/>
            <w:hideMark/>
          </w:tcPr>
          <w:p w14:paraId="52BD3CF1" w14:textId="77777777" w:rsidR="00227AC6" w:rsidRPr="0079402A" w:rsidRDefault="00227AC6" w:rsidP="0079402A">
            <w:pPr>
              <w:ind w:left="567"/>
              <w:rPr>
                <w:sz w:val="22"/>
                <w:szCs w:val="22"/>
              </w:rPr>
            </w:pPr>
          </w:p>
        </w:tc>
        <w:tc>
          <w:tcPr>
            <w:tcW w:w="296" w:type="dxa"/>
            <w:noWrap/>
            <w:vAlign w:val="bottom"/>
            <w:hideMark/>
          </w:tcPr>
          <w:p w14:paraId="40D7CB2F" w14:textId="77777777" w:rsidR="00227AC6" w:rsidRPr="0079402A" w:rsidRDefault="00227AC6" w:rsidP="0079402A">
            <w:pPr>
              <w:ind w:left="567"/>
              <w:rPr>
                <w:sz w:val="22"/>
                <w:szCs w:val="22"/>
              </w:rPr>
            </w:pPr>
          </w:p>
        </w:tc>
      </w:tr>
      <w:tr w:rsidR="00227AC6" w:rsidRPr="0079402A" w14:paraId="2759AEEB" w14:textId="77777777" w:rsidTr="00191D51">
        <w:trPr>
          <w:trHeight w:val="44"/>
        </w:trPr>
        <w:tc>
          <w:tcPr>
            <w:tcW w:w="271" w:type="dxa"/>
            <w:noWrap/>
            <w:vAlign w:val="bottom"/>
            <w:hideMark/>
          </w:tcPr>
          <w:p w14:paraId="12B4CF06" w14:textId="77777777" w:rsidR="00227AC6" w:rsidRPr="0079402A" w:rsidRDefault="00227AC6" w:rsidP="0079402A">
            <w:pPr>
              <w:ind w:left="567"/>
              <w:rPr>
                <w:sz w:val="22"/>
                <w:szCs w:val="22"/>
              </w:rPr>
            </w:pPr>
          </w:p>
        </w:tc>
        <w:tc>
          <w:tcPr>
            <w:tcW w:w="2039" w:type="dxa"/>
            <w:noWrap/>
            <w:vAlign w:val="center"/>
            <w:hideMark/>
          </w:tcPr>
          <w:p w14:paraId="3D76C1A4" w14:textId="77777777" w:rsidR="00227AC6" w:rsidRPr="0079402A" w:rsidRDefault="00227AC6" w:rsidP="0079402A">
            <w:pPr>
              <w:ind w:left="567"/>
              <w:rPr>
                <w:sz w:val="22"/>
                <w:szCs w:val="22"/>
              </w:rPr>
            </w:pPr>
          </w:p>
        </w:tc>
        <w:tc>
          <w:tcPr>
            <w:tcW w:w="1521" w:type="dxa"/>
            <w:noWrap/>
            <w:vAlign w:val="bottom"/>
            <w:hideMark/>
          </w:tcPr>
          <w:p w14:paraId="0FEF8DB8" w14:textId="77777777" w:rsidR="00227AC6" w:rsidRPr="0079402A" w:rsidRDefault="00227AC6" w:rsidP="0079402A">
            <w:pPr>
              <w:ind w:left="567"/>
              <w:rPr>
                <w:sz w:val="22"/>
                <w:szCs w:val="22"/>
              </w:rPr>
            </w:pPr>
          </w:p>
        </w:tc>
        <w:tc>
          <w:tcPr>
            <w:tcW w:w="1755" w:type="dxa"/>
            <w:noWrap/>
            <w:vAlign w:val="bottom"/>
            <w:hideMark/>
          </w:tcPr>
          <w:p w14:paraId="741C76DA" w14:textId="77777777" w:rsidR="00227AC6" w:rsidRPr="0079402A" w:rsidRDefault="00227AC6" w:rsidP="0079402A">
            <w:pPr>
              <w:ind w:left="567"/>
              <w:rPr>
                <w:sz w:val="22"/>
                <w:szCs w:val="22"/>
              </w:rPr>
            </w:pPr>
          </w:p>
        </w:tc>
        <w:tc>
          <w:tcPr>
            <w:tcW w:w="1759" w:type="dxa"/>
            <w:noWrap/>
            <w:vAlign w:val="bottom"/>
            <w:hideMark/>
          </w:tcPr>
          <w:p w14:paraId="03086D14" w14:textId="77777777" w:rsidR="00227AC6" w:rsidRPr="0079402A" w:rsidRDefault="00227AC6" w:rsidP="0079402A">
            <w:pPr>
              <w:ind w:left="567"/>
              <w:rPr>
                <w:sz w:val="22"/>
                <w:szCs w:val="22"/>
              </w:rPr>
            </w:pPr>
          </w:p>
        </w:tc>
        <w:tc>
          <w:tcPr>
            <w:tcW w:w="1626" w:type="dxa"/>
            <w:noWrap/>
            <w:vAlign w:val="bottom"/>
            <w:hideMark/>
          </w:tcPr>
          <w:p w14:paraId="754D50AF" w14:textId="77777777" w:rsidR="00227AC6" w:rsidRPr="0079402A" w:rsidRDefault="00227AC6" w:rsidP="0079402A">
            <w:pPr>
              <w:ind w:left="567"/>
              <w:rPr>
                <w:sz w:val="22"/>
                <w:szCs w:val="22"/>
              </w:rPr>
            </w:pPr>
          </w:p>
        </w:tc>
        <w:tc>
          <w:tcPr>
            <w:tcW w:w="296" w:type="dxa"/>
            <w:noWrap/>
            <w:vAlign w:val="bottom"/>
            <w:hideMark/>
          </w:tcPr>
          <w:p w14:paraId="321D412A" w14:textId="77777777" w:rsidR="00227AC6" w:rsidRPr="0079402A" w:rsidRDefault="00227AC6" w:rsidP="0079402A">
            <w:pPr>
              <w:ind w:left="567"/>
              <w:rPr>
                <w:sz w:val="22"/>
                <w:szCs w:val="22"/>
              </w:rPr>
            </w:pPr>
          </w:p>
        </w:tc>
      </w:tr>
      <w:tr w:rsidR="00227AC6" w:rsidRPr="0079402A" w14:paraId="647C75A5" w14:textId="77777777" w:rsidTr="00191D51">
        <w:trPr>
          <w:trHeight w:val="536"/>
        </w:trPr>
        <w:tc>
          <w:tcPr>
            <w:tcW w:w="271" w:type="dxa"/>
            <w:noWrap/>
            <w:vAlign w:val="bottom"/>
            <w:hideMark/>
          </w:tcPr>
          <w:p w14:paraId="36982BDD" w14:textId="77777777" w:rsidR="00227AC6" w:rsidRPr="0079402A" w:rsidRDefault="00227AC6" w:rsidP="0079402A">
            <w:pPr>
              <w:ind w:left="567"/>
              <w:rPr>
                <w:sz w:val="22"/>
                <w:szCs w:val="22"/>
              </w:rPr>
            </w:pPr>
          </w:p>
        </w:tc>
        <w:tc>
          <w:tcPr>
            <w:tcW w:w="8699" w:type="dxa"/>
            <w:gridSpan w:val="5"/>
            <w:hideMark/>
          </w:tcPr>
          <w:p w14:paraId="06D7837F" w14:textId="77777777" w:rsidR="00227AC6" w:rsidRPr="0079402A" w:rsidRDefault="00227AC6" w:rsidP="0079402A">
            <w:pPr>
              <w:spacing w:line="256" w:lineRule="auto"/>
              <w:ind w:left="567"/>
              <w:jc w:val="both"/>
              <w:rPr>
                <w:rFonts w:eastAsia="Calibri"/>
                <w:sz w:val="22"/>
                <w:szCs w:val="22"/>
                <w:lang w:val="es-ES" w:eastAsia="es-ES"/>
              </w:rPr>
            </w:pPr>
            <w:r w:rsidRPr="0079402A">
              <w:rPr>
                <w:rFonts w:eastAsia="Calibri"/>
                <w:sz w:val="22"/>
                <w:szCs w:val="22"/>
                <w:lang w:val="es-ES" w:eastAsia="es-ES"/>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hideMark/>
          </w:tcPr>
          <w:p w14:paraId="14DC5A2F" w14:textId="77777777" w:rsidR="00227AC6" w:rsidRPr="0079402A" w:rsidRDefault="00227AC6" w:rsidP="0079402A">
            <w:pPr>
              <w:ind w:left="567"/>
              <w:rPr>
                <w:rFonts w:eastAsia="Calibri"/>
                <w:sz w:val="22"/>
                <w:szCs w:val="22"/>
                <w:lang w:val="es-ES" w:eastAsia="es-ES"/>
              </w:rPr>
            </w:pPr>
          </w:p>
        </w:tc>
      </w:tr>
      <w:tr w:rsidR="00227AC6" w:rsidRPr="0079402A" w14:paraId="4A8ADABE" w14:textId="77777777" w:rsidTr="00191D51">
        <w:trPr>
          <w:trHeight w:val="186"/>
        </w:trPr>
        <w:tc>
          <w:tcPr>
            <w:tcW w:w="271" w:type="dxa"/>
            <w:noWrap/>
            <w:vAlign w:val="bottom"/>
            <w:hideMark/>
          </w:tcPr>
          <w:p w14:paraId="15BA1A1A" w14:textId="77777777" w:rsidR="00227AC6" w:rsidRPr="0079402A" w:rsidRDefault="00227AC6" w:rsidP="0079402A">
            <w:pPr>
              <w:ind w:left="567"/>
              <w:rPr>
                <w:sz w:val="22"/>
                <w:szCs w:val="22"/>
              </w:rPr>
            </w:pPr>
          </w:p>
        </w:tc>
        <w:tc>
          <w:tcPr>
            <w:tcW w:w="3560" w:type="dxa"/>
            <w:gridSpan w:val="2"/>
            <w:vAlign w:val="center"/>
            <w:hideMark/>
          </w:tcPr>
          <w:p w14:paraId="1F882526"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Firma Representante legal del Oferente</w:t>
            </w:r>
          </w:p>
        </w:tc>
        <w:tc>
          <w:tcPr>
            <w:tcW w:w="1755" w:type="dxa"/>
            <w:noWrap/>
            <w:vAlign w:val="bottom"/>
            <w:hideMark/>
          </w:tcPr>
          <w:p w14:paraId="4505E424" w14:textId="77777777" w:rsidR="00227AC6" w:rsidRPr="0079402A" w:rsidRDefault="00227AC6" w:rsidP="0079402A">
            <w:pPr>
              <w:ind w:left="567"/>
              <w:rPr>
                <w:rFonts w:eastAsia="Calibri"/>
                <w:sz w:val="22"/>
                <w:szCs w:val="22"/>
                <w:lang w:val="es-ES" w:eastAsia="es-ES"/>
              </w:rPr>
            </w:pPr>
          </w:p>
        </w:tc>
        <w:tc>
          <w:tcPr>
            <w:tcW w:w="1759" w:type="dxa"/>
            <w:noWrap/>
            <w:vAlign w:val="bottom"/>
            <w:hideMark/>
          </w:tcPr>
          <w:p w14:paraId="0E0E21E8" w14:textId="77777777" w:rsidR="00227AC6" w:rsidRPr="0079402A" w:rsidRDefault="00227AC6" w:rsidP="0079402A">
            <w:pPr>
              <w:ind w:left="567"/>
              <w:rPr>
                <w:sz w:val="22"/>
                <w:szCs w:val="22"/>
              </w:rPr>
            </w:pPr>
          </w:p>
        </w:tc>
        <w:tc>
          <w:tcPr>
            <w:tcW w:w="1626" w:type="dxa"/>
            <w:noWrap/>
            <w:vAlign w:val="bottom"/>
            <w:hideMark/>
          </w:tcPr>
          <w:p w14:paraId="4F37792D" w14:textId="77777777" w:rsidR="00227AC6" w:rsidRPr="0079402A" w:rsidRDefault="00227AC6" w:rsidP="0079402A">
            <w:pPr>
              <w:ind w:left="567"/>
              <w:rPr>
                <w:sz w:val="22"/>
                <w:szCs w:val="22"/>
              </w:rPr>
            </w:pPr>
          </w:p>
        </w:tc>
        <w:tc>
          <w:tcPr>
            <w:tcW w:w="296" w:type="dxa"/>
            <w:noWrap/>
            <w:vAlign w:val="bottom"/>
            <w:hideMark/>
          </w:tcPr>
          <w:p w14:paraId="1E30A085" w14:textId="77777777" w:rsidR="00227AC6" w:rsidRPr="0079402A" w:rsidRDefault="00227AC6" w:rsidP="0079402A">
            <w:pPr>
              <w:ind w:left="567"/>
              <w:rPr>
                <w:sz w:val="22"/>
                <w:szCs w:val="22"/>
              </w:rPr>
            </w:pPr>
          </w:p>
        </w:tc>
      </w:tr>
      <w:tr w:rsidR="00227AC6" w:rsidRPr="0079402A" w14:paraId="083BD7C6" w14:textId="77777777" w:rsidTr="00191D51">
        <w:trPr>
          <w:trHeight w:val="184"/>
        </w:trPr>
        <w:tc>
          <w:tcPr>
            <w:tcW w:w="271" w:type="dxa"/>
            <w:noWrap/>
            <w:vAlign w:val="bottom"/>
            <w:hideMark/>
          </w:tcPr>
          <w:p w14:paraId="4BF68F5A" w14:textId="77777777" w:rsidR="00227AC6" w:rsidRPr="0079402A" w:rsidRDefault="00227AC6" w:rsidP="0079402A">
            <w:pPr>
              <w:ind w:left="567"/>
              <w:rPr>
                <w:sz w:val="22"/>
                <w:szCs w:val="22"/>
              </w:rPr>
            </w:pPr>
          </w:p>
        </w:tc>
        <w:tc>
          <w:tcPr>
            <w:tcW w:w="2039" w:type="dxa"/>
            <w:vAlign w:val="center"/>
            <w:hideMark/>
          </w:tcPr>
          <w:p w14:paraId="4CE651DA"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Nombre:</w:t>
            </w:r>
          </w:p>
        </w:tc>
        <w:tc>
          <w:tcPr>
            <w:tcW w:w="1521" w:type="dxa"/>
            <w:tcBorders>
              <w:top w:val="nil"/>
              <w:left w:val="nil"/>
              <w:bottom w:val="single" w:sz="4" w:space="0" w:color="auto"/>
              <w:right w:val="nil"/>
            </w:tcBorders>
            <w:vAlign w:val="center"/>
            <w:hideMark/>
          </w:tcPr>
          <w:p w14:paraId="3ADEF016"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noWrap/>
            <w:vAlign w:val="bottom"/>
            <w:hideMark/>
          </w:tcPr>
          <w:p w14:paraId="15AD584F" w14:textId="77777777" w:rsidR="00227AC6" w:rsidRPr="0079402A" w:rsidRDefault="00227AC6" w:rsidP="0079402A">
            <w:pPr>
              <w:ind w:left="567"/>
              <w:rPr>
                <w:rFonts w:eastAsia="Calibri"/>
                <w:sz w:val="22"/>
                <w:szCs w:val="22"/>
                <w:lang w:val="es-ES" w:eastAsia="es-ES"/>
              </w:rPr>
            </w:pPr>
          </w:p>
        </w:tc>
        <w:tc>
          <w:tcPr>
            <w:tcW w:w="1759" w:type="dxa"/>
            <w:noWrap/>
            <w:vAlign w:val="bottom"/>
            <w:hideMark/>
          </w:tcPr>
          <w:p w14:paraId="362179C9" w14:textId="77777777" w:rsidR="00227AC6" w:rsidRPr="0079402A" w:rsidRDefault="00227AC6" w:rsidP="0079402A">
            <w:pPr>
              <w:ind w:left="567"/>
              <w:rPr>
                <w:sz w:val="22"/>
                <w:szCs w:val="22"/>
              </w:rPr>
            </w:pPr>
          </w:p>
        </w:tc>
        <w:tc>
          <w:tcPr>
            <w:tcW w:w="1626" w:type="dxa"/>
            <w:noWrap/>
            <w:vAlign w:val="bottom"/>
            <w:hideMark/>
          </w:tcPr>
          <w:p w14:paraId="3D49D881" w14:textId="77777777" w:rsidR="00227AC6" w:rsidRPr="0079402A" w:rsidRDefault="00227AC6" w:rsidP="0079402A">
            <w:pPr>
              <w:ind w:left="567"/>
              <w:rPr>
                <w:sz w:val="22"/>
                <w:szCs w:val="22"/>
              </w:rPr>
            </w:pPr>
          </w:p>
        </w:tc>
        <w:tc>
          <w:tcPr>
            <w:tcW w:w="296" w:type="dxa"/>
            <w:noWrap/>
            <w:vAlign w:val="bottom"/>
            <w:hideMark/>
          </w:tcPr>
          <w:p w14:paraId="5503A773" w14:textId="77777777" w:rsidR="00227AC6" w:rsidRPr="0079402A" w:rsidRDefault="00227AC6" w:rsidP="0079402A">
            <w:pPr>
              <w:ind w:left="567"/>
              <w:rPr>
                <w:sz w:val="22"/>
                <w:szCs w:val="22"/>
              </w:rPr>
            </w:pPr>
          </w:p>
        </w:tc>
      </w:tr>
      <w:tr w:rsidR="00227AC6" w:rsidRPr="0079402A" w14:paraId="18001D23" w14:textId="77777777" w:rsidTr="00191D51">
        <w:trPr>
          <w:trHeight w:val="184"/>
        </w:trPr>
        <w:tc>
          <w:tcPr>
            <w:tcW w:w="271" w:type="dxa"/>
            <w:noWrap/>
            <w:vAlign w:val="bottom"/>
            <w:hideMark/>
          </w:tcPr>
          <w:p w14:paraId="7AD1771B" w14:textId="77777777" w:rsidR="00227AC6" w:rsidRPr="0079402A" w:rsidRDefault="00227AC6" w:rsidP="0079402A">
            <w:pPr>
              <w:ind w:left="567"/>
              <w:rPr>
                <w:sz w:val="22"/>
                <w:szCs w:val="22"/>
              </w:rPr>
            </w:pPr>
          </w:p>
        </w:tc>
        <w:tc>
          <w:tcPr>
            <w:tcW w:w="2039" w:type="dxa"/>
            <w:vAlign w:val="center"/>
            <w:hideMark/>
          </w:tcPr>
          <w:p w14:paraId="50D33F25"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Documento de Identidad:</w:t>
            </w:r>
          </w:p>
        </w:tc>
        <w:tc>
          <w:tcPr>
            <w:tcW w:w="1521" w:type="dxa"/>
            <w:tcBorders>
              <w:top w:val="nil"/>
              <w:left w:val="nil"/>
              <w:bottom w:val="single" w:sz="4" w:space="0" w:color="auto"/>
              <w:right w:val="nil"/>
            </w:tcBorders>
            <w:vAlign w:val="center"/>
            <w:hideMark/>
          </w:tcPr>
          <w:p w14:paraId="532A3D7D"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noWrap/>
            <w:vAlign w:val="bottom"/>
            <w:hideMark/>
          </w:tcPr>
          <w:p w14:paraId="1685D674" w14:textId="77777777" w:rsidR="00227AC6" w:rsidRPr="0079402A" w:rsidRDefault="00227AC6" w:rsidP="0079402A">
            <w:pPr>
              <w:ind w:left="567"/>
              <w:rPr>
                <w:rFonts w:eastAsia="Calibri"/>
                <w:sz w:val="22"/>
                <w:szCs w:val="22"/>
                <w:lang w:val="es-ES" w:eastAsia="es-ES"/>
              </w:rPr>
            </w:pPr>
          </w:p>
        </w:tc>
        <w:tc>
          <w:tcPr>
            <w:tcW w:w="1759" w:type="dxa"/>
            <w:noWrap/>
            <w:vAlign w:val="bottom"/>
            <w:hideMark/>
          </w:tcPr>
          <w:p w14:paraId="2780E527" w14:textId="77777777" w:rsidR="00227AC6" w:rsidRPr="0079402A" w:rsidRDefault="00227AC6" w:rsidP="0079402A">
            <w:pPr>
              <w:ind w:left="567"/>
              <w:rPr>
                <w:sz w:val="22"/>
                <w:szCs w:val="22"/>
              </w:rPr>
            </w:pPr>
          </w:p>
        </w:tc>
        <w:tc>
          <w:tcPr>
            <w:tcW w:w="1626" w:type="dxa"/>
            <w:noWrap/>
            <w:vAlign w:val="bottom"/>
            <w:hideMark/>
          </w:tcPr>
          <w:p w14:paraId="16E3C7D0" w14:textId="77777777" w:rsidR="00227AC6" w:rsidRPr="0079402A" w:rsidRDefault="00227AC6" w:rsidP="0079402A">
            <w:pPr>
              <w:ind w:left="567"/>
              <w:rPr>
                <w:sz w:val="22"/>
                <w:szCs w:val="22"/>
              </w:rPr>
            </w:pPr>
          </w:p>
        </w:tc>
        <w:tc>
          <w:tcPr>
            <w:tcW w:w="296" w:type="dxa"/>
            <w:noWrap/>
            <w:vAlign w:val="bottom"/>
            <w:hideMark/>
          </w:tcPr>
          <w:p w14:paraId="3B752458" w14:textId="77777777" w:rsidR="00227AC6" w:rsidRPr="0079402A" w:rsidRDefault="00227AC6" w:rsidP="0079402A">
            <w:pPr>
              <w:ind w:left="567"/>
              <w:rPr>
                <w:sz w:val="22"/>
                <w:szCs w:val="22"/>
              </w:rPr>
            </w:pPr>
          </w:p>
        </w:tc>
      </w:tr>
      <w:tr w:rsidR="00227AC6" w:rsidRPr="0079402A" w14:paraId="31F7176E" w14:textId="77777777" w:rsidTr="00191D51">
        <w:trPr>
          <w:trHeight w:val="289"/>
        </w:trPr>
        <w:tc>
          <w:tcPr>
            <w:tcW w:w="271" w:type="dxa"/>
            <w:noWrap/>
            <w:vAlign w:val="bottom"/>
            <w:hideMark/>
          </w:tcPr>
          <w:p w14:paraId="576A8109" w14:textId="77777777" w:rsidR="00227AC6" w:rsidRPr="0079402A" w:rsidRDefault="00227AC6" w:rsidP="0079402A">
            <w:pPr>
              <w:ind w:left="567"/>
              <w:rPr>
                <w:sz w:val="22"/>
                <w:szCs w:val="22"/>
              </w:rPr>
            </w:pPr>
          </w:p>
        </w:tc>
        <w:tc>
          <w:tcPr>
            <w:tcW w:w="2039" w:type="dxa"/>
            <w:noWrap/>
            <w:vAlign w:val="center"/>
            <w:hideMark/>
          </w:tcPr>
          <w:p w14:paraId="2BE50E63" w14:textId="77777777" w:rsidR="00227AC6" w:rsidRPr="0079402A" w:rsidRDefault="00227AC6" w:rsidP="0079402A">
            <w:pPr>
              <w:ind w:left="567"/>
              <w:rPr>
                <w:sz w:val="22"/>
                <w:szCs w:val="22"/>
              </w:rPr>
            </w:pPr>
          </w:p>
        </w:tc>
        <w:tc>
          <w:tcPr>
            <w:tcW w:w="1521" w:type="dxa"/>
            <w:noWrap/>
            <w:vAlign w:val="bottom"/>
            <w:hideMark/>
          </w:tcPr>
          <w:p w14:paraId="0D65B6D2" w14:textId="77777777" w:rsidR="00227AC6" w:rsidRPr="0079402A" w:rsidRDefault="00227AC6" w:rsidP="0079402A">
            <w:pPr>
              <w:ind w:left="567"/>
              <w:rPr>
                <w:sz w:val="22"/>
                <w:szCs w:val="22"/>
              </w:rPr>
            </w:pPr>
          </w:p>
        </w:tc>
        <w:tc>
          <w:tcPr>
            <w:tcW w:w="1755" w:type="dxa"/>
            <w:noWrap/>
            <w:vAlign w:val="bottom"/>
            <w:hideMark/>
          </w:tcPr>
          <w:p w14:paraId="12235B60" w14:textId="77777777" w:rsidR="00227AC6" w:rsidRPr="0079402A" w:rsidRDefault="00227AC6" w:rsidP="0079402A">
            <w:pPr>
              <w:ind w:left="567"/>
              <w:rPr>
                <w:sz w:val="22"/>
                <w:szCs w:val="22"/>
              </w:rPr>
            </w:pPr>
          </w:p>
        </w:tc>
        <w:tc>
          <w:tcPr>
            <w:tcW w:w="1759" w:type="dxa"/>
            <w:noWrap/>
            <w:vAlign w:val="bottom"/>
            <w:hideMark/>
          </w:tcPr>
          <w:p w14:paraId="7175377B" w14:textId="77777777" w:rsidR="00227AC6" w:rsidRPr="0079402A" w:rsidRDefault="00227AC6" w:rsidP="0079402A">
            <w:pPr>
              <w:ind w:left="567"/>
              <w:rPr>
                <w:sz w:val="22"/>
                <w:szCs w:val="22"/>
              </w:rPr>
            </w:pPr>
          </w:p>
        </w:tc>
        <w:tc>
          <w:tcPr>
            <w:tcW w:w="1626" w:type="dxa"/>
            <w:noWrap/>
            <w:vAlign w:val="bottom"/>
            <w:hideMark/>
          </w:tcPr>
          <w:p w14:paraId="38DE6012" w14:textId="77777777" w:rsidR="00227AC6" w:rsidRPr="0079402A" w:rsidRDefault="00227AC6" w:rsidP="0079402A">
            <w:pPr>
              <w:ind w:left="567"/>
              <w:rPr>
                <w:sz w:val="22"/>
                <w:szCs w:val="22"/>
              </w:rPr>
            </w:pPr>
          </w:p>
        </w:tc>
        <w:tc>
          <w:tcPr>
            <w:tcW w:w="296" w:type="dxa"/>
            <w:noWrap/>
            <w:vAlign w:val="bottom"/>
            <w:hideMark/>
          </w:tcPr>
          <w:p w14:paraId="46186C14" w14:textId="77777777" w:rsidR="00227AC6" w:rsidRPr="0079402A" w:rsidRDefault="00227AC6" w:rsidP="0079402A">
            <w:pPr>
              <w:ind w:left="567"/>
              <w:rPr>
                <w:sz w:val="22"/>
                <w:szCs w:val="22"/>
              </w:rPr>
            </w:pPr>
          </w:p>
        </w:tc>
      </w:tr>
      <w:tr w:rsidR="00227AC6" w:rsidRPr="0079402A" w14:paraId="62E0A623" w14:textId="77777777" w:rsidTr="00191D51">
        <w:trPr>
          <w:trHeight w:val="184"/>
        </w:trPr>
        <w:tc>
          <w:tcPr>
            <w:tcW w:w="271" w:type="dxa"/>
            <w:noWrap/>
            <w:vAlign w:val="bottom"/>
            <w:hideMark/>
          </w:tcPr>
          <w:p w14:paraId="6F4A9A78" w14:textId="77777777" w:rsidR="00227AC6" w:rsidRPr="0079402A" w:rsidRDefault="00227AC6" w:rsidP="0079402A">
            <w:pPr>
              <w:ind w:left="567"/>
              <w:rPr>
                <w:sz w:val="22"/>
                <w:szCs w:val="22"/>
              </w:rPr>
            </w:pPr>
          </w:p>
        </w:tc>
        <w:tc>
          <w:tcPr>
            <w:tcW w:w="2039" w:type="dxa"/>
            <w:noWrap/>
            <w:vAlign w:val="center"/>
            <w:hideMark/>
          </w:tcPr>
          <w:p w14:paraId="1C14E0B0" w14:textId="77777777" w:rsidR="00227AC6" w:rsidRPr="0079402A" w:rsidRDefault="00227AC6" w:rsidP="0079402A">
            <w:pPr>
              <w:ind w:left="567"/>
              <w:rPr>
                <w:sz w:val="22"/>
                <w:szCs w:val="22"/>
              </w:rPr>
            </w:pPr>
          </w:p>
        </w:tc>
        <w:tc>
          <w:tcPr>
            <w:tcW w:w="1521" w:type="dxa"/>
            <w:noWrap/>
            <w:vAlign w:val="bottom"/>
            <w:hideMark/>
          </w:tcPr>
          <w:p w14:paraId="67FC7369" w14:textId="77777777" w:rsidR="00227AC6" w:rsidRPr="0079402A" w:rsidRDefault="00227AC6" w:rsidP="0079402A">
            <w:pPr>
              <w:ind w:left="567"/>
              <w:rPr>
                <w:sz w:val="22"/>
                <w:szCs w:val="22"/>
              </w:rPr>
            </w:pPr>
          </w:p>
        </w:tc>
        <w:tc>
          <w:tcPr>
            <w:tcW w:w="1755" w:type="dxa"/>
            <w:noWrap/>
            <w:vAlign w:val="bottom"/>
            <w:hideMark/>
          </w:tcPr>
          <w:p w14:paraId="5AE47B2E" w14:textId="77777777" w:rsidR="00227AC6" w:rsidRPr="0079402A" w:rsidRDefault="00227AC6" w:rsidP="0079402A">
            <w:pPr>
              <w:ind w:left="567"/>
              <w:rPr>
                <w:sz w:val="22"/>
                <w:szCs w:val="22"/>
              </w:rPr>
            </w:pPr>
          </w:p>
        </w:tc>
        <w:tc>
          <w:tcPr>
            <w:tcW w:w="1759" w:type="dxa"/>
            <w:noWrap/>
            <w:vAlign w:val="bottom"/>
            <w:hideMark/>
          </w:tcPr>
          <w:p w14:paraId="0A566D1B" w14:textId="77777777" w:rsidR="00227AC6" w:rsidRPr="0079402A" w:rsidRDefault="00227AC6" w:rsidP="0079402A">
            <w:pPr>
              <w:ind w:left="567"/>
              <w:rPr>
                <w:sz w:val="22"/>
                <w:szCs w:val="22"/>
              </w:rPr>
            </w:pPr>
          </w:p>
        </w:tc>
        <w:tc>
          <w:tcPr>
            <w:tcW w:w="1626" w:type="dxa"/>
            <w:noWrap/>
            <w:vAlign w:val="bottom"/>
            <w:hideMark/>
          </w:tcPr>
          <w:p w14:paraId="30A44CAC" w14:textId="77777777" w:rsidR="00227AC6" w:rsidRPr="0079402A" w:rsidRDefault="00227AC6" w:rsidP="0079402A">
            <w:pPr>
              <w:ind w:left="567"/>
              <w:rPr>
                <w:sz w:val="22"/>
                <w:szCs w:val="22"/>
              </w:rPr>
            </w:pPr>
          </w:p>
        </w:tc>
        <w:tc>
          <w:tcPr>
            <w:tcW w:w="296" w:type="dxa"/>
            <w:noWrap/>
            <w:vAlign w:val="bottom"/>
            <w:hideMark/>
          </w:tcPr>
          <w:p w14:paraId="2A1E2E3D" w14:textId="77777777" w:rsidR="00227AC6" w:rsidRPr="0079402A" w:rsidRDefault="00227AC6" w:rsidP="0079402A">
            <w:pPr>
              <w:ind w:left="567"/>
              <w:rPr>
                <w:sz w:val="22"/>
                <w:szCs w:val="22"/>
              </w:rPr>
            </w:pPr>
          </w:p>
        </w:tc>
      </w:tr>
      <w:tr w:rsidR="00227AC6" w:rsidRPr="0079402A" w14:paraId="114A72DA" w14:textId="77777777" w:rsidTr="00191D51">
        <w:trPr>
          <w:trHeight w:val="184"/>
        </w:trPr>
        <w:tc>
          <w:tcPr>
            <w:tcW w:w="271" w:type="dxa"/>
            <w:noWrap/>
            <w:vAlign w:val="bottom"/>
            <w:hideMark/>
          </w:tcPr>
          <w:p w14:paraId="5F526D98" w14:textId="77777777" w:rsidR="00227AC6" w:rsidRPr="0079402A" w:rsidRDefault="00227AC6" w:rsidP="0079402A">
            <w:pPr>
              <w:ind w:left="567"/>
              <w:rPr>
                <w:sz w:val="22"/>
                <w:szCs w:val="22"/>
              </w:rPr>
            </w:pPr>
          </w:p>
        </w:tc>
        <w:tc>
          <w:tcPr>
            <w:tcW w:w="2039" w:type="dxa"/>
            <w:noWrap/>
            <w:vAlign w:val="center"/>
            <w:hideMark/>
          </w:tcPr>
          <w:p w14:paraId="78435B19" w14:textId="77777777" w:rsidR="00227AC6" w:rsidRPr="0079402A" w:rsidRDefault="00227AC6" w:rsidP="0079402A">
            <w:pPr>
              <w:ind w:left="567"/>
              <w:rPr>
                <w:sz w:val="22"/>
                <w:szCs w:val="22"/>
              </w:rPr>
            </w:pPr>
          </w:p>
        </w:tc>
        <w:tc>
          <w:tcPr>
            <w:tcW w:w="1521" w:type="dxa"/>
            <w:noWrap/>
            <w:vAlign w:val="bottom"/>
            <w:hideMark/>
          </w:tcPr>
          <w:p w14:paraId="4B0ACA17" w14:textId="77777777" w:rsidR="00227AC6" w:rsidRPr="0079402A" w:rsidRDefault="00227AC6" w:rsidP="0079402A">
            <w:pPr>
              <w:ind w:left="567"/>
              <w:rPr>
                <w:sz w:val="22"/>
                <w:szCs w:val="22"/>
              </w:rPr>
            </w:pPr>
          </w:p>
        </w:tc>
        <w:tc>
          <w:tcPr>
            <w:tcW w:w="1755" w:type="dxa"/>
            <w:noWrap/>
            <w:vAlign w:val="bottom"/>
            <w:hideMark/>
          </w:tcPr>
          <w:p w14:paraId="77F79F81" w14:textId="77777777" w:rsidR="00227AC6" w:rsidRPr="0079402A" w:rsidRDefault="00227AC6" w:rsidP="0079402A">
            <w:pPr>
              <w:ind w:left="567"/>
              <w:rPr>
                <w:sz w:val="22"/>
                <w:szCs w:val="22"/>
              </w:rPr>
            </w:pPr>
          </w:p>
        </w:tc>
        <w:tc>
          <w:tcPr>
            <w:tcW w:w="1759" w:type="dxa"/>
            <w:noWrap/>
            <w:vAlign w:val="bottom"/>
            <w:hideMark/>
          </w:tcPr>
          <w:p w14:paraId="71AF1F2E" w14:textId="77777777" w:rsidR="00227AC6" w:rsidRPr="0079402A" w:rsidRDefault="00227AC6" w:rsidP="0079402A">
            <w:pPr>
              <w:ind w:left="567"/>
              <w:rPr>
                <w:sz w:val="22"/>
                <w:szCs w:val="22"/>
              </w:rPr>
            </w:pPr>
          </w:p>
        </w:tc>
        <w:tc>
          <w:tcPr>
            <w:tcW w:w="1626" w:type="dxa"/>
            <w:noWrap/>
            <w:vAlign w:val="bottom"/>
            <w:hideMark/>
          </w:tcPr>
          <w:p w14:paraId="664C29B6" w14:textId="77777777" w:rsidR="00227AC6" w:rsidRPr="0079402A" w:rsidRDefault="00227AC6" w:rsidP="0079402A">
            <w:pPr>
              <w:ind w:left="567"/>
              <w:rPr>
                <w:sz w:val="22"/>
                <w:szCs w:val="22"/>
              </w:rPr>
            </w:pPr>
          </w:p>
        </w:tc>
        <w:tc>
          <w:tcPr>
            <w:tcW w:w="296" w:type="dxa"/>
            <w:noWrap/>
            <w:vAlign w:val="bottom"/>
            <w:hideMark/>
          </w:tcPr>
          <w:p w14:paraId="12E90AA7" w14:textId="77777777" w:rsidR="00227AC6" w:rsidRPr="0079402A" w:rsidRDefault="00227AC6" w:rsidP="0079402A">
            <w:pPr>
              <w:ind w:left="567"/>
              <w:rPr>
                <w:sz w:val="22"/>
                <w:szCs w:val="22"/>
              </w:rPr>
            </w:pPr>
          </w:p>
        </w:tc>
      </w:tr>
      <w:tr w:rsidR="00227AC6" w:rsidRPr="0079402A" w14:paraId="655EEC6F" w14:textId="77777777" w:rsidTr="00191D51">
        <w:trPr>
          <w:trHeight w:val="64"/>
        </w:trPr>
        <w:tc>
          <w:tcPr>
            <w:tcW w:w="271" w:type="dxa"/>
            <w:noWrap/>
            <w:vAlign w:val="bottom"/>
            <w:hideMark/>
          </w:tcPr>
          <w:p w14:paraId="7024C1ED" w14:textId="77777777" w:rsidR="00227AC6" w:rsidRPr="0079402A" w:rsidRDefault="00227AC6" w:rsidP="0079402A">
            <w:pPr>
              <w:ind w:left="567"/>
              <w:rPr>
                <w:sz w:val="22"/>
                <w:szCs w:val="22"/>
              </w:rPr>
            </w:pPr>
          </w:p>
        </w:tc>
        <w:tc>
          <w:tcPr>
            <w:tcW w:w="2039" w:type="dxa"/>
            <w:vAlign w:val="center"/>
            <w:hideMark/>
          </w:tcPr>
          <w:p w14:paraId="4D308BCC" w14:textId="77777777" w:rsidR="00227AC6" w:rsidRPr="0079402A" w:rsidRDefault="00227AC6" w:rsidP="0079402A">
            <w:pPr>
              <w:ind w:left="567"/>
              <w:rPr>
                <w:sz w:val="22"/>
                <w:szCs w:val="22"/>
              </w:rPr>
            </w:pPr>
          </w:p>
        </w:tc>
        <w:tc>
          <w:tcPr>
            <w:tcW w:w="1521" w:type="dxa"/>
            <w:vAlign w:val="center"/>
            <w:hideMark/>
          </w:tcPr>
          <w:p w14:paraId="5A6FDDC2" w14:textId="77777777" w:rsidR="00227AC6" w:rsidRPr="0079402A" w:rsidRDefault="00227AC6" w:rsidP="0079402A">
            <w:pPr>
              <w:ind w:left="567"/>
              <w:rPr>
                <w:sz w:val="22"/>
                <w:szCs w:val="22"/>
              </w:rPr>
            </w:pPr>
          </w:p>
        </w:tc>
        <w:tc>
          <w:tcPr>
            <w:tcW w:w="1755" w:type="dxa"/>
            <w:vAlign w:val="center"/>
            <w:hideMark/>
          </w:tcPr>
          <w:p w14:paraId="109B54B7" w14:textId="77777777" w:rsidR="00227AC6" w:rsidRPr="0079402A" w:rsidRDefault="00227AC6" w:rsidP="0079402A">
            <w:pPr>
              <w:ind w:left="567"/>
              <w:rPr>
                <w:sz w:val="22"/>
                <w:szCs w:val="22"/>
              </w:rPr>
            </w:pPr>
          </w:p>
        </w:tc>
        <w:tc>
          <w:tcPr>
            <w:tcW w:w="1759" w:type="dxa"/>
            <w:vAlign w:val="center"/>
            <w:hideMark/>
          </w:tcPr>
          <w:p w14:paraId="320D9FE9" w14:textId="77777777" w:rsidR="00227AC6" w:rsidRPr="0079402A" w:rsidRDefault="00227AC6" w:rsidP="0079402A">
            <w:pPr>
              <w:ind w:left="567"/>
              <w:rPr>
                <w:sz w:val="22"/>
                <w:szCs w:val="22"/>
              </w:rPr>
            </w:pPr>
          </w:p>
        </w:tc>
        <w:tc>
          <w:tcPr>
            <w:tcW w:w="1626" w:type="dxa"/>
            <w:vAlign w:val="center"/>
            <w:hideMark/>
          </w:tcPr>
          <w:p w14:paraId="4FBC86A9" w14:textId="77777777" w:rsidR="00227AC6" w:rsidRPr="0079402A" w:rsidRDefault="00227AC6" w:rsidP="0079402A">
            <w:pPr>
              <w:ind w:left="567"/>
              <w:rPr>
                <w:sz w:val="22"/>
                <w:szCs w:val="22"/>
              </w:rPr>
            </w:pPr>
          </w:p>
        </w:tc>
        <w:tc>
          <w:tcPr>
            <w:tcW w:w="296" w:type="dxa"/>
            <w:vAlign w:val="center"/>
            <w:hideMark/>
          </w:tcPr>
          <w:p w14:paraId="0E86D325" w14:textId="77777777" w:rsidR="00227AC6" w:rsidRPr="0079402A" w:rsidRDefault="00227AC6" w:rsidP="0079402A">
            <w:pPr>
              <w:ind w:left="567"/>
              <w:rPr>
                <w:sz w:val="22"/>
                <w:szCs w:val="22"/>
              </w:rPr>
            </w:pPr>
          </w:p>
        </w:tc>
      </w:tr>
      <w:tr w:rsidR="00227AC6" w:rsidRPr="0079402A" w14:paraId="0E8052FF" w14:textId="77777777" w:rsidTr="00191D51">
        <w:trPr>
          <w:trHeight w:val="208"/>
        </w:trPr>
        <w:tc>
          <w:tcPr>
            <w:tcW w:w="271" w:type="dxa"/>
            <w:noWrap/>
            <w:vAlign w:val="bottom"/>
            <w:hideMark/>
          </w:tcPr>
          <w:p w14:paraId="05A14ECC" w14:textId="77777777" w:rsidR="00227AC6" w:rsidRPr="0079402A" w:rsidRDefault="00227AC6" w:rsidP="0079402A">
            <w:pPr>
              <w:ind w:left="567"/>
              <w:rPr>
                <w:sz w:val="22"/>
                <w:szCs w:val="22"/>
              </w:rPr>
            </w:pPr>
          </w:p>
        </w:tc>
        <w:tc>
          <w:tcPr>
            <w:tcW w:w="3560" w:type="dxa"/>
            <w:gridSpan w:val="2"/>
            <w:noWrap/>
            <w:vAlign w:val="center"/>
            <w:hideMark/>
          </w:tcPr>
          <w:p w14:paraId="18588DE0"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FECHA DE DILIGENCIAMIENTO DE ESTE FORMATO:</w:t>
            </w:r>
          </w:p>
        </w:tc>
        <w:tc>
          <w:tcPr>
            <w:tcW w:w="1755" w:type="dxa"/>
            <w:tcBorders>
              <w:top w:val="nil"/>
              <w:left w:val="nil"/>
              <w:bottom w:val="single" w:sz="4" w:space="0" w:color="auto"/>
              <w:right w:val="nil"/>
            </w:tcBorders>
            <w:vAlign w:val="center"/>
            <w:hideMark/>
          </w:tcPr>
          <w:p w14:paraId="184792D5"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nil"/>
            </w:tcBorders>
            <w:vAlign w:val="center"/>
            <w:hideMark/>
          </w:tcPr>
          <w:p w14:paraId="0CD8C1A9" w14:textId="77777777"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noWrap/>
            <w:vAlign w:val="bottom"/>
            <w:hideMark/>
          </w:tcPr>
          <w:p w14:paraId="728A206C" w14:textId="77777777" w:rsidR="00227AC6" w:rsidRPr="0079402A" w:rsidRDefault="00227AC6" w:rsidP="0079402A">
            <w:pPr>
              <w:ind w:left="567"/>
              <w:rPr>
                <w:rFonts w:eastAsia="Calibri"/>
                <w:sz w:val="22"/>
                <w:szCs w:val="22"/>
                <w:lang w:val="es-ES" w:eastAsia="es-ES"/>
              </w:rPr>
            </w:pPr>
          </w:p>
        </w:tc>
        <w:tc>
          <w:tcPr>
            <w:tcW w:w="296" w:type="dxa"/>
            <w:noWrap/>
            <w:vAlign w:val="bottom"/>
            <w:hideMark/>
          </w:tcPr>
          <w:p w14:paraId="380AB9A2" w14:textId="77777777" w:rsidR="00227AC6" w:rsidRPr="0079402A" w:rsidRDefault="00227AC6" w:rsidP="0079402A">
            <w:pPr>
              <w:ind w:left="567"/>
              <w:rPr>
                <w:sz w:val="22"/>
                <w:szCs w:val="22"/>
              </w:rPr>
            </w:pPr>
          </w:p>
        </w:tc>
      </w:tr>
    </w:tbl>
    <w:p w14:paraId="6BFCBDA0" w14:textId="77777777" w:rsidR="00227AC6" w:rsidRPr="0079402A" w:rsidRDefault="00227AC6" w:rsidP="0079402A">
      <w:pPr>
        <w:ind w:left="567"/>
        <w:jc w:val="center"/>
        <w:rPr>
          <w:b/>
          <w:sz w:val="22"/>
          <w:szCs w:val="22"/>
          <w:lang w:val="es-ES" w:eastAsia="es-ES"/>
        </w:rPr>
      </w:pPr>
    </w:p>
    <w:p w14:paraId="5A039DC8" w14:textId="77777777" w:rsidR="00227AC6" w:rsidRPr="0079402A" w:rsidRDefault="00227AC6" w:rsidP="0079402A">
      <w:pPr>
        <w:ind w:left="567"/>
        <w:jc w:val="center"/>
        <w:rPr>
          <w:b/>
          <w:sz w:val="22"/>
          <w:szCs w:val="22"/>
          <w:lang w:val="es-ES" w:eastAsia="es-ES"/>
        </w:rPr>
      </w:pPr>
    </w:p>
    <w:p w14:paraId="57C8E8D5" w14:textId="77777777" w:rsidR="00227AC6" w:rsidRPr="0079402A" w:rsidRDefault="00227AC6" w:rsidP="0079402A">
      <w:pPr>
        <w:ind w:left="567"/>
        <w:jc w:val="center"/>
        <w:rPr>
          <w:b/>
          <w:sz w:val="22"/>
          <w:szCs w:val="22"/>
          <w:lang w:val="es-ES" w:eastAsia="es-ES"/>
        </w:rPr>
      </w:pPr>
    </w:p>
    <w:p w14:paraId="519911CA" w14:textId="77777777" w:rsidR="00227AC6" w:rsidRPr="0079402A" w:rsidRDefault="00227AC6" w:rsidP="0079402A">
      <w:pPr>
        <w:ind w:left="567"/>
        <w:jc w:val="center"/>
        <w:rPr>
          <w:b/>
          <w:sz w:val="22"/>
          <w:szCs w:val="22"/>
          <w:lang w:val="es-ES" w:eastAsia="es-ES"/>
        </w:rPr>
      </w:pPr>
    </w:p>
    <w:p w14:paraId="784C4720" w14:textId="77777777" w:rsidR="00227AC6" w:rsidRPr="0079402A" w:rsidRDefault="00227AC6" w:rsidP="0079402A">
      <w:pPr>
        <w:ind w:left="567"/>
        <w:jc w:val="center"/>
        <w:rPr>
          <w:b/>
          <w:sz w:val="22"/>
          <w:szCs w:val="22"/>
          <w:lang w:val="es-ES" w:eastAsia="es-ES"/>
        </w:rPr>
      </w:pPr>
    </w:p>
    <w:p w14:paraId="2151812D" w14:textId="77777777" w:rsidR="00227AC6" w:rsidRPr="0079402A" w:rsidRDefault="00227AC6" w:rsidP="0079402A">
      <w:pPr>
        <w:ind w:left="567"/>
        <w:jc w:val="center"/>
        <w:rPr>
          <w:b/>
          <w:sz w:val="22"/>
          <w:szCs w:val="22"/>
          <w:lang w:val="es-ES" w:eastAsia="es-ES"/>
        </w:rPr>
      </w:pPr>
    </w:p>
    <w:p w14:paraId="4ED55A36" w14:textId="77777777" w:rsidR="00227AC6" w:rsidRPr="0079402A" w:rsidRDefault="00227AC6" w:rsidP="0079402A">
      <w:pPr>
        <w:ind w:left="567"/>
        <w:jc w:val="center"/>
        <w:rPr>
          <w:b/>
          <w:sz w:val="22"/>
          <w:szCs w:val="22"/>
          <w:lang w:val="es-ES" w:eastAsia="es-ES"/>
        </w:rPr>
      </w:pPr>
    </w:p>
    <w:p w14:paraId="69F2B2AA" w14:textId="77777777" w:rsidR="00227AC6" w:rsidRPr="0079402A" w:rsidRDefault="00227AC6" w:rsidP="0079402A">
      <w:pPr>
        <w:ind w:left="567"/>
        <w:jc w:val="center"/>
        <w:rPr>
          <w:b/>
          <w:sz w:val="22"/>
          <w:szCs w:val="22"/>
          <w:lang w:val="es-ES" w:eastAsia="es-ES"/>
        </w:rPr>
      </w:pPr>
    </w:p>
    <w:p w14:paraId="1EBD16ED" w14:textId="77777777" w:rsidR="00227AC6" w:rsidRPr="0079402A" w:rsidRDefault="00227AC6" w:rsidP="0079402A">
      <w:pPr>
        <w:ind w:left="567"/>
        <w:jc w:val="center"/>
        <w:rPr>
          <w:b/>
          <w:sz w:val="22"/>
          <w:szCs w:val="22"/>
          <w:lang w:val="es-ES" w:eastAsia="es-ES"/>
        </w:rPr>
      </w:pPr>
    </w:p>
    <w:p w14:paraId="57253C8A" w14:textId="77777777" w:rsidR="00227AC6" w:rsidRDefault="00227AC6" w:rsidP="0079402A">
      <w:pPr>
        <w:ind w:left="567"/>
        <w:jc w:val="center"/>
        <w:rPr>
          <w:b/>
          <w:sz w:val="22"/>
          <w:szCs w:val="22"/>
          <w:lang w:val="es-ES" w:eastAsia="es-ES"/>
        </w:rPr>
      </w:pPr>
    </w:p>
    <w:p w14:paraId="4A906E0C" w14:textId="77777777" w:rsidR="00997B48" w:rsidRDefault="00997B48" w:rsidP="0079402A">
      <w:pPr>
        <w:ind w:left="567"/>
        <w:jc w:val="center"/>
        <w:rPr>
          <w:b/>
          <w:sz w:val="22"/>
          <w:szCs w:val="22"/>
          <w:lang w:val="es-ES" w:eastAsia="es-ES"/>
        </w:rPr>
      </w:pPr>
    </w:p>
    <w:p w14:paraId="21DA9C20" w14:textId="77777777" w:rsidR="00997B48" w:rsidRPr="0079402A" w:rsidRDefault="00997B48" w:rsidP="0079402A">
      <w:pPr>
        <w:ind w:left="567"/>
        <w:jc w:val="center"/>
        <w:rPr>
          <w:b/>
          <w:sz w:val="22"/>
          <w:szCs w:val="22"/>
          <w:lang w:val="es-ES" w:eastAsia="es-ES"/>
        </w:rPr>
      </w:pPr>
    </w:p>
    <w:p w14:paraId="5AA44254" w14:textId="77777777" w:rsidR="00227AC6" w:rsidRPr="0079402A" w:rsidRDefault="00227AC6" w:rsidP="0079402A">
      <w:pPr>
        <w:ind w:left="567"/>
        <w:jc w:val="center"/>
        <w:rPr>
          <w:b/>
          <w:sz w:val="22"/>
          <w:szCs w:val="22"/>
          <w:lang w:val="es-ES" w:eastAsia="es-ES"/>
        </w:rPr>
      </w:pPr>
    </w:p>
    <w:p w14:paraId="6A916E06" w14:textId="77777777" w:rsidR="00F20507" w:rsidRDefault="00F20507" w:rsidP="0079402A">
      <w:pPr>
        <w:ind w:left="567"/>
        <w:jc w:val="center"/>
        <w:rPr>
          <w:b/>
          <w:sz w:val="22"/>
          <w:szCs w:val="22"/>
          <w:lang w:val="es-ES" w:eastAsia="es-ES"/>
        </w:rPr>
      </w:pPr>
    </w:p>
    <w:p w14:paraId="6836D064" w14:textId="77777777" w:rsidR="00CF35F6" w:rsidRDefault="00CF35F6" w:rsidP="0079402A">
      <w:pPr>
        <w:ind w:left="567"/>
        <w:jc w:val="center"/>
        <w:rPr>
          <w:b/>
          <w:sz w:val="22"/>
          <w:szCs w:val="22"/>
          <w:lang w:val="es-ES" w:eastAsia="es-ES"/>
        </w:rPr>
      </w:pPr>
    </w:p>
    <w:p w14:paraId="19E581F8" w14:textId="77777777" w:rsidR="00CF35F6" w:rsidRDefault="00CF35F6" w:rsidP="0079402A">
      <w:pPr>
        <w:ind w:left="567"/>
        <w:jc w:val="center"/>
        <w:rPr>
          <w:b/>
          <w:sz w:val="22"/>
          <w:szCs w:val="22"/>
          <w:lang w:val="es-ES" w:eastAsia="es-ES"/>
        </w:rPr>
      </w:pPr>
    </w:p>
    <w:p w14:paraId="764179B6" w14:textId="77777777" w:rsidR="00206787" w:rsidRDefault="00206787" w:rsidP="00CF35F6">
      <w:pPr>
        <w:jc w:val="center"/>
        <w:rPr>
          <w:b/>
          <w:bCs/>
        </w:rPr>
      </w:pPr>
    </w:p>
    <w:p w14:paraId="687CDA50" w14:textId="77777777" w:rsidR="00206787" w:rsidRDefault="00206787" w:rsidP="00CF35F6">
      <w:pPr>
        <w:jc w:val="center"/>
        <w:rPr>
          <w:b/>
          <w:bCs/>
        </w:rPr>
      </w:pPr>
    </w:p>
    <w:p w14:paraId="0187A55C" w14:textId="77777777" w:rsidR="00206787" w:rsidRDefault="00206787" w:rsidP="00CF35F6">
      <w:pPr>
        <w:jc w:val="center"/>
        <w:rPr>
          <w:b/>
          <w:bCs/>
        </w:rPr>
      </w:pPr>
    </w:p>
    <w:p w14:paraId="549F0CB4" w14:textId="77777777" w:rsidR="00206787" w:rsidRDefault="00206787" w:rsidP="00CF35F6">
      <w:pPr>
        <w:jc w:val="center"/>
        <w:rPr>
          <w:b/>
          <w:bCs/>
        </w:rPr>
      </w:pPr>
    </w:p>
    <w:p w14:paraId="579185D3" w14:textId="77777777" w:rsidR="00AF154C" w:rsidRDefault="00AF154C" w:rsidP="00CF35F6">
      <w:pPr>
        <w:jc w:val="center"/>
        <w:rPr>
          <w:b/>
          <w:bCs/>
        </w:rPr>
      </w:pPr>
    </w:p>
    <w:p w14:paraId="14B7C151" w14:textId="7EEE9E56" w:rsidR="00CF35F6" w:rsidRPr="006D1F2D" w:rsidRDefault="00CF35F6" w:rsidP="00CF35F6">
      <w:pPr>
        <w:jc w:val="center"/>
        <w:rPr>
          <w:b/>
          <w:bCs/>
        </w:rPr>
      </w:pPr>
      <w:r w:rsidRPr="006D1F2D">
        <w:rPr>
          <w:b/>
          <w:bCs/>
        </w:rPr>
        <w:lastRenderedPageBreak/>
        <w:t xml:space="preserve">FORMATO </w:t>
      </w:r>
      <w:r w:rsidR="00CD58BC">
        <w:rPr>
          <w:b/>
          <w:bCs/>
        </w:rPr>
        <w:t>11</w:t>
      </w:r>
    </w:p>
    <w:p w14:paraId="687FF912" w14:textId="77777777" w:rsidR="00CF35F6" w:rsidRDefault="00CF35F6" w:rsidP="00CF35F6">
      <w:pPr>
        <w:jc w:val="center"/>
        <w:rPr>
          <w:b/>
          <w:bCs/>
        </w:rPr>
      </w:pPr>
      <w:r w:rsidRPr="006D1F2D">
        <w:rPr>
          <w:b/>
          <w:bCs/>
        </w:rPr>
        <w:t xml:space="preserve">CERTIFICACIÓN DE CUMPLIMIENTO DEL </w:t>
      </w:r>
    </w:p>
    <w:p w14:paraId="10830DAB" w14:textId="77777777" w:rsidR="00CF35F6" w:rsidRDefault="00CF35F6" w:rsidP="00CF35F6">
      <w:pPr>
        <w:jc w:val="center"/>
      </w:pPr>
      <w:r w:rsidRPr="006D1F2D">
        <w:rPr>
          <w:b/>
          <w:bCs/>
        </w:rPr>
        <w:t>ARTÍCULO 50 DE LA LEY 789 DE 2002</w:t>
      </w:r>
    </w:p>
    <w:p w14:paraId="0EB022B4" w14:textId="77777777" w:rsidR="00CF35F6" w:rsidRPr="006D1F2D" w:rsidRDefault="00CF35F6" w:rsidP="00CF35F6">
      <w:pPr>
        <w:jc w:val="center"/>
      </w:pPr>
    </w:p>
    <w:p w14:paraId="1F93CE6B" w14:textId="77777777" w:rsidR="00AF154C" w:rsidRDefault="00CF35F6" w:rsidP="00AF154C">
      <w:pPr>
        <w:tabs>
          <w:tab w:val="left" w:pos="0"/>
        </w:tabs>
        <w:autoSpaceDE w:val="0"/>
        <w:jc w:val="both"/>
        <w:rPr>
          <w:color w:val="00B0F0"/>
        </w:rPr>
      </w:pPr>
      <w:r w:rsidRPr="00DB421C">
        <w:rPr>
          <w:color w:val="00B0F0"/>
        </w:rPr>
        <w:t>(Use la opción que corresponda, según certifique el Representante Legal o el Revisor Fiscal)</w:t>
      </w:r>
    </w:p>
    <w:p w14:paraId="4DA66BBF" w14:textId="1E8641B7" w:rsidR="00CF35F6" w:rsidRPr="006D1F2D" w:rsidRDefault="00CF35F6" w:rsidP="00AF154C">
      <w:pPr>
        <w:tabs>
          <w:tab w:val="left" w:pos="0"/>
        </w:tabs>
        <w:autoSpaceDE w:val="0"/>
        <w:jc w:val="both"/>
      </w:pPr>
      <w:r w:rsidRPr="006D1F2D">
        <w:t xml:space="preserve">Yo, __________________, identificado con _____________, en mi condición de </w:t>
      </w:r>
      <w:r w:rsidRPr="006D1F2D">
        <w:rPr>
          <w:b/>
        </w:rPr>
        <w:t>Representante Legal</w:t>
      </w:r>
      <w:r w:rsidRPr="006D1F2D">
        <w:t xml:space="preserve"> de </w:t>
      </w:r>
      <w:r w:rsidRPr="00DB421C">
        <w:rPr>
          <w:color w:val="00B0F0"/>
          <w:u w:val="single"/>
        </w:rPr>
        <w:t>(</w:t>
      </w:r>
      <w:r w:rsidRPr="00DB421C">
        <w:rPr>
          <w:i/>
          <w:color w:val="00B0F0"/>
          <w:u w:val="single"/>
        </w:rPr>
        <w:t>Razón social de la compañía</w:t>
      </w:r>
      <w:r w:rsidRPr="00DB421C">
        <w:rPr>
          <w:color w:val="00B0F0"/>
          <w:u w:val="single"/>
        </w:rPr>
        <w:t>)</w:t>
      </w:r>
      <w:r w:rsidRPr="006D1F2D">
        <w:t xml:space="preserve"> identificada con </w:t>
      </w:r>
      <w:proofErr w:type="spellStart"/>
      <w:r w:rsidRPr="006D1F2D">
        <w:t>Nit</w:t>
      </w:r>
      <w:proofErr w:type="spellEnd"/>
      <w:r w:rsidRPr="006D1F2D">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E185476" w14:textId="611D2FF5" w:rsidR="00CF35F6" w:rsidRDefault="00CF35F6" w:rsidP="00CF35F6">
      <w:pPr>
        <w:tabs>
          <w:tab w:val="left" w:pos="0"/>
        </w:tabs>
        <w:autoSpaceDE w:val="0"/>
        <w:spacing w:before="240"/>
        <w:jc w:val="both"/>
      </w:pPr>
      <w:r w:rsidRPr="006D1F2D">
        <w:t>Estos pagos, corresponden a los montos contabilizados y pagados por la compañía durante dichos 6 meses.</w:t>
      </w:r>
      <w:r>
        <w:t xml:space="preserve"> </w:t>
      </w:r>
      <w:r w:rsidRPr="006D1F2D">
        <w:t>Lo anterior en cumplimiento de lo dispuesto en el artículo 50 de la Ley 789 de 2002.</w:t>
      </w:r>
    </w:p>
    <w:p w14:paraId="166D140D" w14:textId="77777777" w:rsidR="00CF35F6" w:rsidRDefault="00CF35F6" w:rsidP="00CF35F6">
      <w:pPr>
        <w:tabs>
          <w:tab w:val="left" w:pos="0"/>
        </w:tabs>
        <w:autoSpaceDE w:val="0"/>
        <w:spacing w:before="240"/>
        <w:jc w:val="both"/>
      </w:pPr>
      <w:r w:rsidRPr="006D1F2D">
        <w:t xml:space="preserve">Yo, __________________, identificado con _____________, y con Tarjeta Profesional No. _________ de la Junta Central de Contadores de Colombia, en mi condición de </w:t>
      </w:r>
      <w:r w:rsidRPr="006D1F2D">
        <w:rPr>
          <w:b/>
        </w:rPr>
        <w:t xml:space="preserve">Revisor Fiscal </w:t>
      </w:r>
      <w:r w:rsidRPr="006D1F2D">
        <w:t xml:space="preserve">de </w:t>
      </w:r>
      <w:r w:rsidRPr="00DB421C">
        <w:rPr>
          <w:color w:val="00B0F0"/>
          <w:u w:val="single"/>
        </w:rPr>
        <w:t>(</w:t>
      </w:r>
      <w:r w:rsidRPr="00DB421C">
        <w:rPr>
          <w:i/>
          <w:color w:val="00B0F0"/>
          <w:u w:val="single"/>
        </w:rPr>
        <w:t>Razón social de la compañía</w:t>
      </w:r>
      <w:r w:rsidRPr="00DB421C">
        <w:rPr>
          <w:color w:val="00B0F0"/>
          <w:u w:val="single"/>
        </w:rPr>
        <w:t>)</w:t>
      </w:r>
      <w:r w:rsidRPr="006D1F2D">
        <w:t xml:space="preserve"> identificado con </w:t>
      </w:r>
      <w:proofErr w:type="spellStart"/>
      <w:r w:rsidRPr="006D1F2D">
        <w:t>Nit</w:t>
      </w:r>
      <w:proofErr w:type="spellEnd"/>
      <w:r w:rsidRPr="006D1F2D">
        <w:t xml:space="preserve"> ________ , debidamente inscrito en la Cámara de Comercio de ______</w:t>
      </w:r>
      <w:r>
        <w:t>______</w:t>
      </w:r>
      <w:r w:rsidRPr="006D1F2D">
        <w:t>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t>.</w:t>
      </w:r>
    </w:p>
    <w:p w14:paraId="71A700C0" w14:textId="77777777" w:rsidR="00CF35F6" w:rsidRPr="00DB421C" w:rsidRDefault="00CF35F6" w:rsidP="00CF35F6">
      <w:pPr>
        <w:tabs>
          <w:tab w:val="left" w:pos="0"/>
        </w:tabs>
        <w:autoSpaceDE w:val="0"/>
        <w:spacing w:before="240"/>
        <w:jc w:val="both"/>
      </w:pPr>
      <w:r w:rsidRPr="006D1F2D">
        <w:t>Estos pagos, corresponden a los montos contabilizados y pagados por la compañía durante dichos 6 meses.  Lo anterior, en cumplimiento de lo dispuesto en el artículo 50 de la Ley 789 de 2002.</w:t>
      </w:r>
    </w:p>
    <w:p w14:paraId="2ED4B146" w14:textId="77777777" w:rsidR="00CF35F6" w:rsidRPr="006D1F2D" w:rsidRDefault="00CF35F6" w:rsidP="00CF35F6">
      <w:pPr>
        <w:tabs>
          <w:tab w:val="left" w:pos="0"/>
        </w:tabs>
        <w:autoSpaceDE w:val="0"/>
        <w:jc w:val="both"/>
        <w:rPr>
          <w:b/>
          <w:bCs/>
        </w:rPr>
      </w:pPr>
    </w:p>
    <w:p w14:paraId="30A19715" w14:textId="77777777" w:rsidR="00CF35F6" w:rsidRDefault="00CF35F6" w:rsidP="00CF35F6">
      <w:pPr>
        <w:tabs>
          <w:tab w:val="left" w:pos="0"/>
        </w:tabs>
        <w:autoSpaceDE w:val="0"/>
        <w:jc w:val="both"/>
      </w:pPr>
      <w:r w:rsidRPr="006D1F2D">
        <w:rPr>
          <w:b/>
        </w:rPr>
        <w:t>Nota 1</w:t>
      </w:r>
      <w:r w:rsidRPr="006D1F2D">
        <w:t>: En el caso de que la certificación sea suscrita por el Revisor Fiscal, deberá adjuntar fotocopia de la tarjeta profesional de Contador Público, así como certificación de antecedentes disciplinarios expedida por la Junta de Contadores con vigencia no mayor a 90 días.</w:t>
      </w:r>
    </w:p>
    <w:p w14:paraId="422DD380" w14:textId="77777777" w:rsidR="00CF35F6" w:rsidRPr="006D1F2D" w:rsidRDefault="00CF35F6" w:rsidP="00CF35F6">
      <w:pPr>
        <w:tabs>
          <w:tab w:val="left" w:pos="0"/>
        </w:tabs>
        <w:autoSpaceDE w:val="0"/>
        <w:jc w:val="both"/>
        <w:rPr>
          <w:b/>
          <w:bCs/>
        </w:rPr>
      </w:pPr>
    </w:p>
    <w:p w14:paraId="7317AB4A" w14:textId="77777777" w:rsidR="00CF35F6" w:rsidRPr="006D1F2D" w:rsidRDefault="00CF35F6" w:rsidP="00CF35F6">
      <w:pPr>
        <w:tabs>
          <w:tab w:val="left" w:pos="0"/>
        </w:tabs>
        <w:autoSpaceDE w:val="0"/>
        <w:jc w:val="both"/>
      </w:pPr>
      <w:r w:rsidRPr="006D1F2D">
        <w:rPr>
          <w:b/>
          <w:bCs/>
        </w:rPr>
        <w:t xml:space="preserve">Nota 2: </w:t>
      </w:r>
      <w:r w:rsidRPr="006D1F2D">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w:t>
      </w:r>
      <w:r>
        <w:t>d</w:t>
      </w:r>
      <w:r w:rsidRPr="006D1F2D">
        <w:t>e Compensación Familiar, ICBF y SENA, se deberá tener en cuenta el plazo dispuesto para tal efecto en el Decreto 1464 de 2005.</w:t>
      </w:r>
    </w:p>
    <w:p w14:paraId="6E133542" w14:textId="77777777" w:rsidR="00CF35F6" w:rsidRPr="006D1F2D" w:rsidRDefault="00CF35F6" w:rsidP="00CF35F6">
      <w:pPr>
        <w:tabs>
          <w:tab w:val="left" w:pos="0"/>
        </w:tabs>
        <w:autoSpaceDE w:val="0"/>
        <w:rPr>
          <w:b/>
          <w:bCs/>
        </w:rPr>
      </w:pPr>
    </w:p>
    <w:tbl>
      <w:tblPr>
        <w:tblW w:w="9419" w:type="dxa"/>
        <w:tblInd w:w="212" w:type="dxa"/>
        <w:tblLayout w:type="fixed"/>
        <w:tblCellMar>
          <w:left w:w="70" w:type="dxa"/>
          <w:right w:w="70" w:type="dxa"/>
        </w:tblCellMar>
        <w:tblLook w:val="04A0" w:firstRow="1" w:lastRow="0" w:firstColumn="1" w:lastColumn="0" w:noHBand="0" w:noVBand="1"/>
      </w:tblPr>
      <w:tblGrid>
        <w:gridCol w:w="9419"/>
      </w:tblGrid>
      <w:tr w:rsidR="00CF35F6" w:rsidRPr="006D1F2D" w14:paraId="7D3BB56C" w14:textId="77777777" w:rsidTr="00AF154C">
        <w:tc>
          <w:tcPr>
            <w:tcW w:w="9419" w:type="dxa"/>
            <w:tcBorders>
              <w:top w:val="single" w:sz="6" w:space="0" w:color="000000"/>
              <w:left w:val="single" w:sz="6" w:space="0" w:color="000000"/>
              <w:bottom w:val="single" w:sz="6" w:space="0" w:color="000000"/>
              <w:right w:val="single" w:sz="6" w:space="0" w:color="000000"/>
            </w:tcBorders>
            <w:hideMark/>
          </w:tcPr>
          <w:p w14:paraId="71EF1D15" w14:textId="77777777" w:rsidR="00CF35F6" w:rsidRPr="006D1F2D" w:rsidRDefault="00CF35F6" w:rsidP="008421B9">
            <w:pPr>
              <w:tabs>
                <w:tab w:val="left" w:pos="0"/>
              </w:tabs>
              <w:autoSpaceDE w:val="0"/>
              <w:jc w:val="both"/>
              <w:rPr>
                <w:lang w:bidi="hi-IN"/>
              </w:rPr>
            </w:pPr>
            <w:r w:rsidRPr="00AF154C">
              <w:rPr>
                <w:sz w:val="20"/>
                <w:szCs w:val="20"/>
                <w:lang w:bidi="hi-IN"/>
              </w:rPr>
              <w:t>EN CASO DE PRESENTAR ACUERDO DE PAGO CON ALGUNA DE LAS ENTIDADES ANTERIORMENTE MENCIONADAS, SE DEBERÁ PRECISAR EL VALOR Y EL PLAZO PREVISTO PARA EL ACUERDO DE PAGO, CON INDICACIÓN DEL CUMPLIMIENTO DE ESTA OBLIGACIÓN.</w:t>
            </w:r>
          </w:p>
        </w:tc>
      </w:tr>
    </w:tbl>
    <w:p w14:paraId="76ABE7BE" w14:textId="77777777" w:rsidR="00CF35F6" w:rsidRPr="006D1F2D" w:rsidRDefault="00CF35F6" w:rsidP="00CF35F6">
      <w:pPr>
        <w:tabs>
          <w:tab w:val="left" w:pos="0"/>
        </w:tabs>
        <w:autoSpaceDE w:val="0"/>
        <w:spacing w:before="240"/>
        <w:jc w:val="both"/>
        <w:rPr>
          <w:color w:val="00000A"/>
          <w:lang w:eastAsia="zh-CN"/>
        </w:rPr>
      </w:pPr>
      <w:r w:rsidRPr="006D1F2D">
        <w:t xml:space="preserve">Dada en ______, a los </w:t>
      </w:r>
      <w:proofErr w:type="gramStart"/>
      <w:r w:rsidRPr="006D1F2D">
        <w:t xml:space="preserve">(  </w:t>
      </w:r>
      <w:proofErr w:type="gramEnd"/>
      <w:r w:rsidRPr="006D1F2D">
        <w:t xml:space="preserve">      )_____</w:t>
      </w:r>
      <w:r>
        <w:t>_____</w:t>
      </w:r>
      <w:r w:rsidRPr="006D1F2D">
        <w:t>_____ del mes de ____</w:t>
      </w:r>
      <w:r>
        <w:t>__</w:t>
      </w:r>
      <w:r w:rsidRPr="006D1F2D">
        <w:t xml:space="preserve">______ </w:t>
      </w:r>
      <w:proofErr w:type="spellStart"/>
      <w:r w:rsidRPr="006D1F2D">
        <w:t>de</w:t>
      </w:r>
      <w:proofErr w:type="spellEnd"/>
      <w:r w:rsidRPr="006D1F2D">
        <w:t xml:space="preserve"> ________</w:t>
      </w:r>
    </w:p>
    <w:p w14:paraId="0F01E971" w14:textId="77777777" w:rsidR="00CF35F6" w:rsidRPr="006D1F2D" w:rsidRDefault="00CF35F6" w:rsidP="00CF35F6">
      <w:pPr>
        <w:tabs>
          <w:tab w:val="left" w:pos="0"/>
        </w:tabs>
        <w:autoSpaceDE w:val="0"/>
        <w:spacing w:before="240"/>
      </w:pPr>
      <w:r w:rsidRPr="006D1F2D">
        <w:t>FIRMA</w:t>
      </w:r>
      <w:r>
        <w:t xml:space="preserve"> ________________________</w:t>
      </w:r>
    </w:p>
    <w:p w14:paraId="6721CD6C" w14:textId="77777777" w:rsidR="00CF35F6" w:rsidRPr="006D1F2D" w:rsidRDefault="00CF35F6" w:rsidP="00CF35F6">
      <w:pPr>
        <w:tabs>
          <w:tab w:val="left" w:pos="0"/>
        </w:tabs>
      </w:pPr>
    </w:p>
    <w:p w14:paraId="16D2A31F" w14:textId="77777777" w:rsidR="00CF35F6" w:rsidRPr="006D1F2D" w:rsidRDefault="00CF35F6" w:rsidP="00CF35F6">
      <w:pPr>
        <w:tabs>
          <w:tab w:val="left" w:pos="0"/>
        </w:tabs>
      </w:pPr>
      <w:r w:rsidRPr="006D1F2D">
        <w:t>NOMBRE DE QUIEN CERTIFICA</w:t>
      </w:r>
      <w:r>
        <w:t xml:space="preserve"> ________________________</w:t>
      </w:r>
    </w:p>
    <w:p w14:paraId="29C88B8B" w14:textId="77777777" w:rsidR="00CF35F6" w:rsidRDefault="00CF35F6" w:rsidP="0079402A">
      <w:pPr>
        <w:ind w:left="567"/>
        <w:jc w:val="center"/>
        <w:rPr>
          <w:b/>
          <w:sz w:val="22"/>
          <w:szCs w:val="22"/>
          <w:lang w:eastAsia="es-ES"/>
        </w:rPr>
      </w:pPr>
    </w:p>
    <w:p w14:paraId="0D9E1E94" w14:textId="77777777" w:rsidR="00CF35F6" w:rsidRDefault="00CF35F6" w:rsidP="0079402A">
      <w:pPr>
        <w:ind w:left="567"/>
        <w:jc w:val="center"/>
        <w:rPr>
          <w:b/>
          <w:sz w:val="22"/>
          <w:szCs w:val="22"/>
          <w:lang w:eastAsia="es-ES"/>
        </w:rPr>
      </w:pPr>
    </w:p>
    <w:p w14:paraId="770EEEE4" w14:textId="1519A166" w:rsidR="00CF35F6" w:rsidRPr="006D1F2D" w:rsidRDefault="00CF35F6" w:rsidP="00CF35F6">
      <w:pPr>
        <w:jc w:val="center"/>
        <w:rPr>
          <w:b/>
          <w:bCs/>
        </w:rPr>
      </w:pPr>
      <w:r w:rsidRPr="006D1F2D">
        <w:rPr>
          <w:b/>
        </w:rPr>
        <w:lastRenderedPageBreak/>
        <w:t xml:space="preserve">FORMATO </w:t>
      </w:r>
      <w:r w:rsidR="00CD58BC">
        <w:rPr>
          <w:b/>
        </w:rPr>
        <w:t>12</w:t>
      </w:r>
      <w:r w:rsidRPr="006D1F2D">
        <w:rPr>
          <w:b/>
          <w:bCs/>
        </w:rPr>
        <w:t xml:space="preserve"> </w:t>
      </w:r>
    </w:p>
    <w:p w14:paraId="12EF8922" w14:textId="77777777" w:rsidR="00CF35F6" w:rsidRDefault="00CF35F6" w:rsidP="00CF35F6">
      <w:pPr>
        <w:jc w:val="center"/>
        <w:rPr>
          <w:b/>
        </w:rPr>
      </w:pPr>
      <w:r w:rsidRPr="006D1F2D">
        <w:rPr>
          <w:b/>
        </w:rPr>
        <w:t xml:space="preserve">FORMATO DECLARACION DE </w:t>
      </w:r>
    </w:p>
    <w:p w14:paraId="0A6C8AD6" w14:textId="77777777" w:rsidR="00CF35F6" w:rsidRPr="006D1F2D" w:rsidRDefault="00CF35F6" w:rsidP="00CF35F6">
      <w:pPr>
        <w:jc w:val="center"/>
      </w:pPr>
      <w:r w:rsidRPr="006D1F2D">
        <w:rPr>
          <w:b/>
        </w:rPr>
        <w:t>ACTIVIDADES LEGALES</w:t>
      </w:r>
    </w:p>
    <w:p w14:paraId="0116F10A" w14:textId="77777777" w:rsidR="00CF35F6" w:rsidRDefault="00CF35F6" w:rsidP="00CF35F6">
      <w:pPr>
        <w:pStyle w:val="Standard"/>
        <w:spacing w:line="276" w:lineRule="auto"/>
        <w:rPr>
          <w:szCs w:val="22"/>
          <w:lang w:eastAsia="es-ES"/>
        </w:rPr>
      </w:pPr>
    </w:p>
    <w:p w14:paraId="6829B012" w14:textId="77777777" w:rsidR="00CF35F6" w:rsidRPr="00627052" w:rsidRDefault="00CF35F6" w:rsidP="00CF35F6">
      <w:pPr>
        <w:pStyle w:val="Standard"/>
        <w:spacing w:line="276" w:lineRule="auto"/>
        <w:rPr>
          <w:szCs w:val="22"/>
          <w:lang w:eastAsia="es-ES"/>
        </w:rPr>
      </w:pPr>
      <w:r w:rsidRPr="00627052">
        <w:rPr>
          <w:szCs w:val="22"/>
          <w:lang w:eastAsia="es-ES"/>
        </w:rPr>
        <w:t>Fecha: ________________________</w:t>
      </w:r>
    </w:p>
    <w:p w14:paraId="22549F86" w14:textId="77777777" w:rsidR="00CF35F6" w:rsidRPr="00627052" w:rsidRDefault="00CF35F6" w:rsidP="00CF35F6">
      <w:pPr>
        <w:pStyle w:val="Standard"/>
        <w:spacing w:line="276" w:lineRule="auto"/>
        <w:rPr>
          <w:szCs w:val="22"/>
          <w:lang w:eastAsia="es-ES"/>
        </w:rPr>
      </w:pPr>
      <w:r w:rsidRPr="00627052">
        <w:rPr>
          <w:szCs w:val="22"/>
          <w:lang w:eastAsia="es-ES"/>
        </w:rPr>
        <w:t xml:space="preserve">    </w:t>
      </w:r>
    </w:p>
    <w:p w14:paraId="34B98B1F" w14:textId="77777777" w:rsidR="00127F98" w:rsidRPr="0079402A" w:rsidRDefault="00127F98" w:rsidP="00127F98">
      <w:pPr>
        <w:pStyle w:val="Textoindependiente"/>
        <w:rPr>
          <w:rFonts w:ascii="Arial" w:hAnsi="Arial"/>
          <w:color w:val="auto"/>
          <w:sz w:val="22"/>
          <w:szCs w:val="22"/>
        </w:rPr>
      </w:pPr>
      <w:r>
        <w:rPr>
          <w:rFonts w:ascii="Arial" w:hAnsi="Arial"/>
          <w:color w:val="auto"/>
          <w:sz w:val="22"/>
          <w:szCs w:val="22"/>
        </w:rPr>
        <w:t>Señores</w:t>
      </w:r>
    </w:p>
    <w:p w14:paraId="4D1AE8D2" w14:textId="77777777" w:rsidR="00127F98" w:rsidRPr="00611F1F" w:rsidRDefault="00127F98" w:rsidP="00127F98">
      <w:pPr>
        <w:pStyle w:val="Textoindependiente"/>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1C62A1D9" w14:textId="77777777" w:rsidR="00127F98" w:rsidRDefault="00127F98" w:rsidP="00127F98">
      <w:pPr>
        <w:pStyle w:val="Textoindependiente"/>
        <w:rPr>
          <w:rFonts w:ascii="Arial" w:hAnsi="Arial"/>
          <w:color w:val="auto"/>
          <w:sz w:val="22"/>
          <w:szCs w:val="22"/>
        </w:rPr>
      </w:pPr>
      <w:r>
        <w:rPr>
          <w:rFonts w:ascii="Arial" w:hAnsi="Arial"/>
          <w:color w:val="auto"/>
          <w:sz w:val="22"/>
          <w:szCs w:val="22"/>
        </w:rPr>
        <w:t>Trasversal 18Bis #38-41</w:t>
      </w:r>
    </w:p>
    <w:p w14:paraId="0EE7C858" w14:textId="77777777" w:rsidR="00127F98" w:rsidRPr="0079402A" w:rsidRDefault="00127F98" w:rsidP="00127F98">
      <w:pPr>
        <w:pStyle w:val="Textoindependiente"/>
        <w:rPr>
          <w:rFonts w:ascii="Arial" w:hAnsi="Arial"/>
          <w:color w:val="auto"/>
          <w:sz w:val="22"/>
          <w:szCs w:val="22"/>
        </w:rPr>
      </w:pPr>
      <w:r w:rsidRPr="0079402A">
        <w:rPr>
          <w:rFonts w:ascii="Arial" w:hAnsi="Arial"/>
          <w:color w:val="auto"/>
          <w:sz w:val="22"/>
          <w:szCs w:val="22"/>
        </w:rPr>
        <w:t>Ciudad.</w:t>
      </w:r>
    </w:p>
    <w:p w14:paraId="173F5FF9" w14:textId="77777777" w:rsidR="00CF35F6" w:rsidRPr="00627052" w:rsidRDefault="00CF35F6" w:rsidP="00CF35F6">
      <w:pPr>
        <w:pStyle w:val="Standard"/>
        <w:spacing w:line="276" w:lineRule="auto"/>
        <w:rPr>
          <w:szCs w:val="22"/>
          <w:lang w:eastAsia="es-ES"/>
        </w:rPr>
      </w:pPr>
      <w:r w:rsidRPr="00627052">
        <w:rPr>
          <w:szCs w:val="22"/>
          <w:lang w:eastAsia="es-ES"/>
        </w:rPr>
        <w:t xml:space="preserve"> </w:t>
      </w:r>
    </w:p>
    <w:p w14:paraId="57A902D8" w14:textId="284C5314" w:rsidR="00CF35F6" w:rsidRPr="00627052" w:rsidRDefault="00CF35F6" w:rsidP="00CF35F6">
      <w:pPr>
        <w:jc w:val="both"/>
        <w:rPr>
          <w:lang w:eastAsia="zh-CN"/>
        </w:rPr>
      </w:pPr>
      <w:r w:rsidRPr="00627052">
        <w:rPr>
          <w:b/>
          <w:lang w:eastAsia="es-ES"/>
        </w:rPr>
        <w:t>ASUNTO:</w:t>
      </w:r>
      <w:r w:rsidRPr="00627052">
        <w:rPr>
          <w:lang w:eastAsia="es-ES"/>
        </w:rPr>
        <w:t xml:space="preserve"> </w:t>
      </w:r>
      <w:r w:rsidR="004952D6" w:rsidRPr="0017058C">
        <w:rPr>
          <w:b/>
          <w:bCs/>
          <w:lang w:eastAsia="es-ES"/>
        </w:rPr>
        <w:t>FDLT-</w:t>
      </w:r>
      <w:r w:rsidR="00206787" w:rsidRPr="0017058C">
        <w:rPr>
          <w:color w:val="FF0000"/>
          <w:sz w:val="22"/>
          <w:szCs w:val="22"/>
        </w:rPr>
        <w:t xml:space="preserve"> </w:t>
      </w:r>
      <w:r w:rsidR="0017058C" w:rsidRPr="0017058C">
        <w:rPr>
          <w:color w:val="auto"/>
          <w:sz w:val="22"/>
          <w:szCs w:val="22"/>
        </w:rPr>
        <w:t>SAMC-006-2021</w:t>
      </w:r>
    </w:p>
    <w:p w14:paraId="09DEF502" w14:textId="470BCB53" w:rsidR="00CF35F6" w:rsidRPr="00627052" w:rsidRDefault="00CF35F6" w:rsidP="00AD6D52">
      <w:pPr>
        <w:pStyle w:val="Standard"/>
        <w:suppressLineNumbers/>
        <w:jc w:val="both"/>
        <w:rPr>
          <w:szCs w:val="22"/>
        </w:rPr>
      </w:pPr>
      <w:r w:rsidRPr="00627052">
        <w:rPr>
          <w:szCs w:val="22"/>
        </w:rPr>
        <w:t xml:space="preserve">Yo (Nosotros) __________________ de conformidad con las condiciones que se estipulan en los documentos del proceso de selección de </w:t>
      </w:r>
      <w:r w:rsidRPr="007B162F">
        <w:rPr>
          <w:b/>
          <w:szCs w:val="22"/>
        </w:rPr>
        <w:t>Mínima Cuantía</w:t>
      </w:r>
      <w:r w:rsidR="00AD6D52">
        <w:rPr>
          <w:b/>
          <w:szCs w:val="22"/>
        </w:rPr>
        <w:t xml:space="preserve"> </w:t>
      </w:r>
      <w:r w:rsidR="004952D6" w:rsidRPr="0017058C">
        <w:rPr>
          <w:b/>
          <w:bCs/>
          <w:lang w:eastAsia="es-ES"/>
        </w:rPr>
        <w:t>FDLT-</w:t>
      </w:r>
      <w:r w:rsidR="00206787" w:rsidRPr="0017058C">
        <w:rPr>
          <w:color w:val="FF0000"/>
          <w:szCs w:val="22"/>
        </w:rPr>
        <w:t xml:space="preserve"> </w:t>
      </w:r>
      <w:r w:rsidR="0017058C" w:rsidRPr="0017058C">
        <w:rPr>
          <w:szCs w:val="22"/>
        </w:rPr>
        <w:t>SAMC</w:t>
      </w:r>
      <w:r w:rsidR="0017058C" w:rsidRPr="0030743A">
        <w:rPr>
          <w:szCs w:val="22"/>
        </w:rPr>
        <w:t>-006-2021</w:t>
      </w:r>
      <w:r w:rsidRPr="00627052">
        <w:rPr>
          <w:szCs w:val="22"/>
        </w:rPr>
        <w:t>, presento (amos) propuesta para</w:t>
      </w:r>
      <w:r w:rsidRPr="00122648">
        <w:rPr>
          <w:szCs w:val="22"/>
        </w:rPr>
        <w:t>;</w:t>
      </w:r>
      <w:r w:rsidRPr="00122648">
        <w:t xml:space="preserve"> </w:t>
      </w:r>
      <w:r w:rsidR="00AF154C" w:rsidRPr="003D0509">
        <w:rPr>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 Componente 3”</w:t>
      </w:r>
      <w:r w:rsidR="00AF154C">
        <w:rPr>
          <w:w w:val="85"/>
        </w:rPr>
        <w:t xml:space="preserve">, </w:t>
      </w:r>
      <w:r w:rsidRPr="00627052">
        <w:rPr>
          <w:szCs w:val="22"/>
        </w:rPr>
        <w:t>manifiesto(</w:t>
      </w:r>
      <w:proofErr w:type="spellStart"/>
      <w:r w:rsidRPr="00627052">
        <w:rPr>
          <w:szCs w:val="22"/>
        </w:rPr>
        <w:t>mos</w:t>
      </w:r>
      <w:proofErr w:type="spellEnd"/>
      <w:r w:rsidRPr="00627052">
        <w:rPr>
          <w:szCs w:val="22"/>
        </w:rPr>
        <w:t>) bajo la gravedad de juramento que ni yo, ni la sociedad, unión temporal o consorcio que represento, tenemos, ni hemos tenido participación, vinculación o relaciones jurídicas ni comerciales, con empresas captadora</w:t>
      </w:r>
      <w:r>
        <w:rPr>
          <w:szCs w:val="22"/>
        </w:rPr>
        <w:t>s</w:t>
      </w:r>
      <w:r w:rsidRPr="00627052">
        <w:rPr>
          <w:szCs w:val="22"/>
        </w:rPr>
        <w:t xml:space="preserve"> ilegales de dinero, con actividades relacionadas con el narcotráfico, guerrilla y paramilitarismo, ni con cualquier otro  tipo de actividad ilícita.</w:t>
      </w:r>
    </w:p>
    <w:p w14:paraId="496A0DB7" w14:textId="77777777" w:rsidR="00CF35F6" w:rsidRPr="00627052" w:rsidRDefault="00CF35F6" w:rsidP="00CF35F6">
      <w:pPr>
        <w:pStyle w:val="Standard"/>
        <w:spacing w:line="276" w:lineRule="auto"/>
        <w:jc w:val="both"/>
        <w:rPr>
          <w:szCs w:val="22"/>
        </w:rPr>
      </w:pPr>
    </w:p>
    <w:p w14:paraId="049D03F8" w14:textId="77777777" w:rsidR="00CF35F6" w:rsidRPr="00CF35F6" w:rsidRDefault="00CF35F6" w:rsidP="00CF35F6">
      <w:pPr>
        <w:jc w:val="both"/>
      </w:pPr>
      <w:r w:rsidRPr="00CF35F6">
        <w:rPr>
          <w:rStyle w:val="HTMLMarkup"/>
          <w:specVanish w:val="0"/>
        </w:rPr>
        <w:t>&lt;SPAN style="FONT-FAMILY: Arial; FONT-SIZE: 12pt"&gt;</w:t>
      </w:r>
      <w:r w:rsidRPr="00CF35F6">
        <w:t>Atentamente,</w:t>
      </w:r>
      <w:r w:rsidRPr="00CF35F6">
        <w:rPr>
          <w:rStyle w:val="HTMLMarkup"/>
          <w:specVanish w:val="0"/>
        </w:rPr>
        <w:t>&lt;/SPAN&gt;</w:t>
      </w:r>
    </w:p>
    <w:p w14:paraId="16ADF672" w14:textId="77777777" w:rsidR="00CF35F6" w:rsidRPr="00CF35F6" w:rsidRDefault="00CF35F6" w:rsidP="00CF35F6">
      <w:pPr>
        <w:jc w:val="both"/>
      </w:pPr>
      <w:r w:rsidRPr="00CF35F6">
        <w:rPr>
          <w:rStyle w:val="HTMLMarkup"/>
          <w:specVanish w:val="0"/>
        </w:rPr>
        <w:t>&lt;SPAN style="FONT-FAMILY: Arial; FONT-SIZE: 12pt"&gt;</w:t>
      </w:r>
      <w:r w:rsidRPr="00CF35F6">
        <w:t> </w:t>
      </w:r>
      <w:r w:rsidRPr="00CF35F6">
        <w:rPr>
          <w:rStyle w:val="HTMLMarkup"/>
          <w:specVanish w:val="0"/>
        </w:rPr>
        <w:t>&lt;/SPAN&gt;</w:t>
      </w:r>
    </w:p>
    <w:p w14:paraId="2AD4337B" w14:textId="77777777" w:rsidR="00CF35F6" w:rsidRPr="00CF35F6" w:rsidRDefault="00CF35F6" w:rsidP="00CF35F6">
      <w:pPr>
        <w:jc w:val="both"/>
      </w:pPr>
      <w:r w:rsidRPr="00CF35F6">
        <w:rPr>
          <w:rStyle w:val="HTMLMarkup"/>
          <w:specVanish w:val="0"/>
        </w:rPr>
        <w:t>&lt;SPAN style="FONT-FAMILY: Arial; FONT-SIZE: 12pt"&gt;</w:t>
      </w:r>
      <w:r w:rsidRPr="00CF35F6">
        <w:t xml:space="preserve">Razón Social: </w:t>
      </w:r>
      <w:r w:rsidRPr="00CF35F6">
        <w:rPr>
          <w:rStyle w:val="HTMLMarkup"/>
          <w:specVanish w:val="0"/>
        </w:rPr>
        <w:t>&lt;/SPAN&gt;</w:t>
      </w:r>
    </w:p>
    <w:p w14:paraId="29C7B4C6" w14:textId="77777777" w:rsidR="00CF35F6" w:rsidRPr="00CF35F6" w:rsidRDefault="00CF35F6" w:rsidP="00CF35F6">
      <w:pPr>
        <w:jc w:val="both"/>
      </w:pPr>
      <w:r w:rsidRPr="00CF35F6">
        <w:rPr>
          <w:rStyle w:val="HTMLMarkup"/>
          <w:specVanish w:val="0"/>
        </w:rPr>
        <w:t>&lt;SPAN style="FONT-FAMILY: Arial; FONT-SIZE: 12pt"&gt;</w:t>
      </w:r>
      <w:proofErr w:type="spellStart"/>
      <w:r w:rsidRPr="00CF35F6">
        <w:t>Nit</w:t>
      </w:r>
      <w:proofErr w:type="spellEnd"/>
      <w:r w:rsidRPr="00CF35F6">
        <w:t xml:space="preserve"> No: ___________ Régimen tributario al cual pertenece: ___________</w:t>
      </w:r>
      <w:r w:rsidRPr="00CF35F6">
        <w:rPr>
          <w:rStyle w:val="HTMLMarkup"/>
          <w:specVanish w:val="0"/>
        </w:rPr>
        <w:t>&lt;/SPAN&gt;</w:t>
      </w:r>
    </w:p>
    <w:p w14:paraId="6D6EE785" w14:textId="77777777" w:rsidR="00CF35F6" w:rsidRPr="00CF35F6" w:rsidRDefault="00CF35F6" w:rsidP="00CF35F6">
      <w:pPr>
        <w:jc w:val="both"/>
      </w:pPr>
      <w:r w:rsidRPr="00CF35F6">
        <w:rPr>
          <w:rStyle w:val="HTMLMarkup"/>
          <w:specVanish w:val="0"/>
        </w:rPr>
        <w:t>&lt;SPAN style="FONT-FAMILY: Arial; FONT-SIZE: 12pt"&gt;</w:t>
      </w:r>
      <w:r w:rsidRPr="00CF35F6">
        <w:t>Nombre: ___________</w:t>
      </w:r>
      <w:r w:rsidRPr="00CF35F6">
        <w:rPr>
          <w:rStyle w:val="HTMLMarkup"/>
          <w:specVanish w:val="0"/>
        </w:rPr>
        <w:t>&lt;/SPAN&gt;</w:t>
      </w:r>
    </w:p>
    <w:p w14:paraId="52B4C01E" w14:textId="77777777" w:rsidR="00CF35F6" w:rsidRPr="00CF35F6" w:rsidRDefault="00CF35F6" w:rsidP="00CF35F6">
      <w:pPr>
        <w:jc w:val="both"/>
      </w:pPr>
      <w:r w:rsidRPr="00CF35F6">
        <w:rPr>
          <w:rStyle w:val="HTMLMarkup"/>
          <w:specVanish w:val="0"/>
        </w:rPr>
        <w:t>&lt;SPAN style="FONT-FAMILY: Arial; FONT-SIZE: 12pt"&gt;</w:t>
      </w:r>
      <w:r w:rsidRPr="00CF35F6">
        <w:t>C.C. No: ___________    de ___________</w:t>
      </w:r>
      <w:r w:rsidRPr="00CF35F6">
        <w:rPr>
          <w:rStyle w:val="HTMLMarkup"/>
          <w:specVanish w:val="0"/>
        </w:rPr>
        <w:t>&lt;/SPAN&gt;</w:t>
      </w:r>
    </w:p>
    <w:p w14:paraId="7B3B20D4" w14:textId="77777777" w:rsidR="00CF35F6" w:rsidRPr="00CF35F6" w:rsidRDefault="00CF35F6" w:rsidP="00CF35F6">
      <w:pPr>
        <w:jc w:val="both"/>
      </w:pPr>
      <w:r w:rsidRPr="00CF35F6">
        <w:rPr>
          <w:rStyle w:val="HTMLMarkup"/>
          <w:specVanish w:val="0"/>
        </w:rPr>
        <w:t>&lt;SPAN style="FONT-FAMILY: Arial; FONT-SIZE: 12pt"&gt;</w:t>
      </w:r>
      <w:r w:rsidRPr="00CF35F6">
        <w:t>Dirección: ___________</w:t>
      </w:r>
      <w:r w:rsidRPr="00CF35F6">
        <w:rPr>
          <w:rStyle w:val="HTMLMarkup"/>
          <w:specVanish w:val="0"/>
        </w:rPr>
        <w:t>&lt;/SPAN&gt;</w:t>
      </w:r>
    </w:p>
    <w:p w14:paraId="26674E5E" w14:textId="77777777" w:rsidR="00CF35F6" w:rsidRPr="00CF35F6" w:rsidRDefault="00CF35F6" w:rsidP="00CF35F6">
      <w:pPr>
        <w:jc w:val="both"/>
      </w:pPr>
      <w:r w:rsidRPr="00CF35F6">
        <w:rPr>
          <w:rStyle w:val="HTMLMarkup"/>
          <w:specVanish w:val="0"/>
        </w:rPr>
        <w:t>&lt;SPAN style="FONT-FAMILY: Arial; FONT-SIZE: 12pt"&gt;</w:t>
      </w:r>
      <w:r w:rsidRPr="00CF35F6">
        <w:t>FAX: ___________</w:t>
      </w:r>
      <w:r w:rsidRPr="00CF35F6">
        <w:rPr>
          <w:rStyle w:val="HTMLMarkup"/>
          <w:specVanish w:val="0"/>
        </w:rPr>
        <w:t>&lt;/SPAN&gt;</w:t>
      </w:r>
    </w:p>
    <w:p w14:paraId="64362E9C" w14:textId="77777777" w:rsidR="00CF35F6" w:rsidRPr="00CF35F6" w:rsidRDefault="00CF35F6" w:rsidP="00CF35F6">
      <w:pPr>
        <w:jc w:val="both"/>
      </w:pPr>
      <w:r w:rsidRPr="00CF35F6">
        <w:rPr>
          <w:rStyle w:val="HTMLMarkup"/>
          <w:specVanish w:val="0"/>
        </w:rPr>
        <w:t>&lt;SPAN style="FONT-FAMILY: Arial; FONT-SIZE: 12pt"&gt;</w:t>
      </w:r>
      <w:r w:rsidRPr="00CF35F6">
        <w:t>Ciudad: ___________</w:t>
      </w:r>
      <w:r w:rsidRPr="00CF35F6">
        <w:rPr>
          <w:rStyle w:val="HTMLMarkup"/>
          <w:specVanish w:val="0"/>
        </w:rPr>
        <w:t>&lt;/SPAN&gt;</w:t>
      </w:r>
    </w:p>
    <w:p w14:paraId="0DA6F4EF" w14:textId="77777777" w:rsidR="00CF35F6" w:rsidRPr="00CF35F6" w:rsidRDefault="00CF35F6" w:rsidP="00CF35F6">
      <w:pPr>
        <w:jc w:val="both"/>
      </w:pPr>
      <w:r w:rsidRPr="00CF35F6">
        <w:rPr>
          <w:rStyle w:val="HTMLMarkup"/>
          <w:specVanish w:val="0"/>
        </w:rPr>
        <w:t>&lt;SPAN style="FONT-FAMILY: Arial; FONT-SIZE: 12pt"&gt;&lt;/SPAN&gt;&lt;SPAN style="FONT-FAMILY: Arial; FONT-SIZE: 12pt"&gt;</w:t>
      </w:r>
      <w:r w:rsidRPr="00CF35F6">
        <w:t>FIRMA y SELLO:</w:t>
      </w:r>
    </w:p>
    <w:p w14:paraId="590F3BA1" w14:textId="77777777" w:rsidR="00CF35F6" w:rsidRPr="00CF35F6" w:rsidRDefault="00CF35F6" w:rsidP="0079402A">
      <w:pPr>
        <w:ind w:left="567"/>
        <w:jc w:val="center"/>
        <w:rPr>
          <w:b/>
          <w:sz w:val="22"/>
          <w:szCs w:val="22"/>
          <w:lang w:eastAsia="es-ES"/>
        </w:rPr>
      </w:pPr>
    </w:p>
    <w:p w14:paraId="386F8247" w14:textId="77777777" w:rsidR="00C438C3" w:rsidRDefault="00C438C3" w:rsidP="0079402A">
      <w:pPr>
        <w:ind w:left="567"/>
        <w:jc w:val="center"/>
        <w:rPr>
          <w:b/>
          <w:sz w:val="22"/>
          <w:szCs w:val="22"/>
          <w:lang w:val="es-ES" w:eastAsia="es-ES"/>
        </w:rPr>
      </w:pPr>
    </w:p>
    <w:p w14:paraId="28E5C220" w14:textId="77777777" w:rsidR="00CF35F6" w:rsidRDefault="00CF35F6" w:rsidP="00AD6D52">
      <w:pPr>
        <w:jc w:val="center"/>
        <w:rPr>
          <w:b/>
          <w:sz w:val="22"/>
          <w:szCs w:val="22"/>
          <w:lang w:val="es-ES" w:eastAsia="es-ES"/>
        </w:rPr>
      </w:pPr>
    </w:p>
    <w:p w14:paraId="1155016C" w14:textId="77777777" w:rsidR="00CF35F6" w:rsidRDefault="00CF35F6" w:rsidP="001F0F94">
      <w:pPr>
        <w:rPr>
          <w:b/>
          <w:sz w:val="22"/>
          <w:szCs w:val="22"/>
          <w:lang w:val="es-ES" w:eastAsia="es-ES"/>
        </w:rPr>
      </w:pPr>
    </w:p>
    <w:p w14:paraId="05243DC4" w14:textId="77777777" w:rsidR="00CF35F6" w:rsidRDefault="00CF35F6" w:rsidP="001F0F94">
      <w:pPr>
        <w:rPr>
          <w:b/>
          <w:sz w:val="22"/>
          <w:szCs w:val="22"/>
          <w:lang w:val="es-ES" w:eastAsia="es-ES"/>
        </w:rPr>
      </w:pPr>
    </w:p>
    <w:p w14:paraId="5A623E26" w14:textId="77777777" w:rsidR="00CF35F6" w:rsidRDefault="00CF35F6" w:rsidP="001F0F94">
      <w:pPr>
        <w:rPr>
          <w:b/>
          <w:sz w:val="22"/>
          <w:szCs w:val="22"/>
          <w:lang w:val="es-ES" w:eastAsia="es-ES"/>
        </w:rPr>
      </w:pPr>
    </w:p>
    <w:p w14:paraId="05F72F9E" w14:textId="77777777" w:rsidR="00CF35F6" w:rsidRDefault="00CF35F6" w:rsidP="001F0F94">
      <w:pPr>
        <w:rPr>
          <w:b/>
          <w:sz w:val="22"/>
          <w:szCs w:val="22"/>
          <w:lang w:val="es-ES" w:eastAsia="es-ES"/>
        </w:rPr>
      </w:pPr>
    </w:p>
    <w:p w14:paraId="76EA84E1" w14:textId="77777777" w:rsidR="00CF35F6" w:rsidRDefault="00CF35F6" w:rsidP="001F0F94">
      <w:pPr>
        <w:rPr>
          <w:b/>
          <w:sz w:val="22"/>
          <w:szCs w:val="22"/>
          <w:lang w:val="es-ES" w:eastAsia="es-ES"/>
        </w:rPr>
      </w:pPr>
    </w:p>
    <w:p w14:paraId="1DF8ACB1" w14:textId="77777777" w:rsidR="00CF35F6" w:rsidRDefault="00CF35F6" w:rsidP="001F0F94">
      <w:pPr>
        <w:rPr>
          <w:b/>
          <w:sz w:val="22"/>
          <w:szCs w:val="22"/>
          <w:lang w:val="es-ES" w:eastAsia="es-ES"/>
        </w:rPr>
      </w:pPr>
    </w:p>
    <w:p w14:paraId="6805CD01" w14:textId="77777777" w:rsidR="00CF35F6" w:rsidRDefault="00CF35F6" w:rsidP="001F0F94">
      <w:pPr>
        <w:rPr>
          <w:b/>
          <w:sz w:val="22"/>
          <w:szCs w:val="22"/>
          <w:lang w:val="es-ES" w:eastAsia="es-ES"/>
        </w:rPr>
      </w:pPr>
    </w:p>
    <w:p w14:paraId="41967CE0" w14:textId="77777777" w:rsidR="00CF35F6" w:rsidRDefault="00CF35F6" w:rsidP="001F0F94">
      <w:pPr>
        <w:rPr>
          <w:b/>
          <w:sz w:val="22"/>
          <w:szCs w:val="22"/>
          <w:lang w:val="es-ES" w:eastAsia="es-ES"/>
        </w:rPr>
      </w:pPr>
    </w:p>
    <w:p w14:paraId="45416B3A" w14:textId="77777777" w:rsidR="00CF35F6" w:rsidRDefault="00CF35F6" w:rsidP="001F0F94">
      <w:pPr>
        <w:rPr>
          <w:b/>
          <w:sz w:val="22"/>
          <w:szCs w:val="22"/>
          <w:lang w:val="es-ES" w:eastAsia="es-ES"/>
        </w:rPr>
      </w:pPr>
    </w:p>
    <w:p w14:paraId="79BB5F57" w14:textId="77777777" w:rsidR="00CF35F6" w:rsidRDefault="00CF35F6" w:rsidP="001F0F94">
      <w:pPr>
        <w:rPr>
          <w:b/>
          <w:sz w:val="22"/>
          <w:szCs w:val="22"/>
          <w:lang w:val="es-ES" w:eastAsia="es-ES"/>
        </w:rPr>
      </w:pPr>
    </w:p>
    <w:p w14:paraId="2445938E" w14:textId="77777777" w:rsidR="00CF35F6" w:rsidRDefault="00CF35F6" w:rsidP="001F0F94">
      <w:pPr>
        <w:rPr>
          <w:b/>
          <w:sz w:val="22"/>
          <w:szCs w:val="22"/>
          <w:lang w:val="es-ES" w:eastAsia="es-ES"/>
        </w:rPr>
      </w:pPr>
    </w:p>
    <w:p w14:paraId="1C3A674F" w14:textId="77777777" w:rsidR="00CF35F6" w:rsidRDefault="00CF35F6" w:rsidP="001F0F94">
      <w:pPr>
        <w:rPr>
          <w:b/>
          <w:sz w:val="22"/>
          <w:szCs w:val="22"/>
          <w:lang w:val="es-ES" w:eastAsia="es-ES"/>
        </w:rPr>
      </w:pPr>
    </w:p>
    <w:p w14:paraId="079A086F" w14:textId="77777777" w:rsidR="00CF35F6" w:rsidRDefault="00CF35F6" w:rsidP="001F0F94">
      <w:pPr>
        <w:rPr>
          <w:b/>
          <w:sz w:val="22"/>
          <w:szCs w:val="22"/>
          <w:lang w:val="es-ES" w:eastAsia="es-ES"/>
        </w:rPr>
      </w:pPr>
    </w:p>
    <w:p w14:paraId="3B424FC9" w14:textId="77777777" w:rsidR="00CF35F6" w:rsidRDefault="00CF35F6" w:rsidP="001F0F94">
      <w:pPr>
        <w:rPr>
          <w:b/>
          <w:sz w:val="22"/>
          <w:szCs w:val="22"/>
          <w:lang w:val="es-ES" w:eastAsia="es-ES"/>
        </w:rPr>
      </w:pPr>
    </w:p>
    <w:p w14:paraId="79FB941A" w14:textId="504587D6" w:rsidR="00CF35F6" w:rsidRPr="006D1F2D" w:rsidRDefault="00CF35F6" w:rsidP="00AD6D52">
      <w:pPr>
        <w:pageBreakBefore/>
        <w:jc w:val="center"/>
        <w:rPr>
          <w:b/>
          <w:bCs/>
        </w:rPr>
      </w:pPr>
      <w:r w:rsidRPr="006D1F2D">
        <w:rPr>
          <w:b/>
          <w:bCs/>
        </w:rPr>
        <w:lastRenderedPageBreak/>
        <w:t xml:space="preserve">FORMATO </w:t>
      </w:r>
      <w:r w:rsidR="00CD58BC">
        <w:rPr>
          <w:b/>
          <w:bCs/>
        </w:rPr>
        <w:t>13</w:t>
      </w:r>
    </w:p>
    <w:p w14:paraId="436DB197" w14:textId="77777777" w:rsidR="00CF35F6" w:rsidRPr="00BE558A" w:rsidRDefault="00CF35F6" w:rsidP="00CF35F6">
      <w:pPr>
        <w:ind w:left="360" w:right="-91"/>
        <w:jc w:val="center"/>
        <w:rPr>
          <w:lang w:eastAsia="ar-SA"/>
        </w:rPr>
      </w:pPr>
      <w:r w:rsidRPr="00BE558A">
        <w:rPr>
          <w:b/>
          <w:lang w:eastAsia="ar-SA"/>
        </w:rPr>
        <w:t>COMPROMISO ANTICORRUPCIÓN</w:t>
      </w:r>
      <w:r w:rsidRPr="00BE558A">
        <w:rPr>
          <w:lang w:eastAsia="ar-SA"/>
        </w:rPr>
        <w:t xml:space="preserve"> </w:t>
      </w:r>
    </w:p>
    <w:p w14:paraId="6242C957" w14:textId="77777777" w:rsidR="00CF35F6" w:rsidRPr="00BE558A" w:rsidRDefault="00CF35F6" w:rsidP="00CF35F6">
      <w:pPr>
        <w:ind w:left="360" w:right="-91"/>
        <w:jc w:val="center"/>
        <w:rPr>
          <w:lang w:eastAsia="ar-SA"/>
        </w:rPr>
      </w:pPr>
    </w:p>
    <w:p w14:paraId="3733067E" w14:textId="77777777" w:rsidR="00CF35F6" w:rsidRPr="00BE558A" w:rsidRDefault="00CF35F6" w:rsidP="00CF35F6">
      <w:pPr>
        <w:ind w:left="360" w:right="-91"/>
        <w:jc w:val="center"/>
        <w:rPr>
          <w:lang w:eastAsia="ar-SA"/>
        </w:rPr>
      </w:pPr>
    </w:p>
    <w:p w14:paraId="3B8CDB3A" w14:textId="77777777" w:rsidR="00CF35F6" w:rsidRPr="00BE558A" w:rsidRDefault="00CF35F6" w:rsidP="00CF35F6">
      <w:pPr>
        <w:ind w:left="360" w:right="-91"/>
        <w:jc w:val="both"/>
        <w:rPr>
          <w:lang w:eastAsia="ar-SA"/>
        </w:rPr>
      </w:pPr>
    </w:p>
    <w:p w14:paraId="0D86C5C2" w14:textId="77777777" w:rsidR="00127F98" w:rsidRPr="0079402A" w:rsidRDefault="00127F98" w:rsidP="00127F98">
      <w:pPr>
        <w:pStyle w:val="Textoindependiente"/>
        <w:ind w:left="360"/>
        <w:rPr>
          <w:rFonts w:ascii="Arial" w:hAnsi="Arial"/>
          <w:color w:val="auto"/>
          <w:sz w:val="22"/>
          <w:szCs w:val="22"/>
        </w:rPr>
      </w:pPr>
      <w:r>
        <w:rPr>
          <w:rFonts w:ascii="Arial" w:hAnsi="Arial"/>
          <w:color w:val="auto"/>
          <w:sz w:val="22"/>
          <w:szCs w:val="22"/>
        </w:rPr>
        <w:t>Señores</w:t>
      </w:r>
    </w:p>
    <w:p w14:paraId="065D4C77" w14:textId="77777777" w:rsidR="00127F98" w:rsidRPr="00611F1F" w:rsidRDefault="00127F98" w:rsidP="00127F98">
      <w:pPr>
        <w:pStyle w:val="Textoindependiente"/>
        <w:ind w:left="360"/>
        <w:rPr>
          <w:rFonts w:ascii="Arial" w:hAnsi="Arial"/>
          <w:b/>
          <w:color w:val="auto"/>
          <w:sz w:val="22"/>
          <w:szCs w:val="22"/>
        </w:rPr>
      </w:pPr>
      <w:r w:rsidRPr="00611F1F">
        <w:rPr>
          <w:rFonts w:ascii="Arial" w:hAnsi="Arial"/>
          <w:b/>
          <w:color w:val="auto"/>
          <w:sz w:val="22"/>
          <w:szCs w:val="22"/>
        </w:rPr>
        <w:t xml:space="preserve">Fondo de Desarrollo Local de </w:t>
      </w:r>
      <w:r>
        <w:rPr>
          <w:rFonts w:ascii="Arial" w:hAnsi="Arial"/>
          <w:b/>
          <w:color w:val="auto"/>
          <w:sz w:val="22"/>
          <w:szCs w:val="22"/>
        </w:rPr>
        <w:t>Teusaquillo</w:t>
      </w:r>
    </w:p>
    <w:p w14:paraId="444B326B" w14:textId="77777777" w:rsidR="00127F98" w:rsidRDefault="00127F98" w:rsidP="00127F98">
      <w:pPr>
        <w:pStyle w:val="Textoindependiente"/>
        <w:ind w:left="360"/>
        <w:rPr>
          <w:rFonts w:ascii="Arial" w:hAnsi="Arial"/>
          <w:color w:val="auto"/>
          <w:sz w:val="22"/>
          <w:szCs w:val="22"/>
        </w:rPr>
      </w:pPr>
      <w:r>
        <w:rPr>
          <w:rFonts w:ascii="Arial" w:hAnsi="Arial"/>
          <w:color w:val="auto"/>
          <w:sz w:val="22"/>
          <w:szCs w:val="22"/>
        </w:rPr>
        <w:t>Trasversal 18Bis #38-41</w:t>
      </w:r>
    </w:p>
    <w:p w14:paraId="13DA0DC3" w14:textId="77777777" w:rsidR="00127F98" w:rsidRPr="0079402A" w:rsidRDefault="00127F98" w:rsidP="00127F98">
      <w:pPr>
        <w:pStyle w:val="Textoindependiente"/>
        <w:ind w:left="360"/>
        <w:rPr>
          <w:rFonts w:ascii="Arial" w:hAnsi="Arial"/>
          <w:color w:val="auto"/>
          <w:sz w:val="22"/>
          <w:szCs w:val="22"/>
        </w:rPr>
      </w:pPr>
      <w:r w:rsidRPr="0079402A">
        <w:rPr>
          <w:rFonts w:ascii="Arial" w:hAnsi="Arial"/>
          <w:color w:val="auto"/>
          <w:sz w:val="22"/>
          <w:szCs w:val="22"/>
        </w:rPr>
        <w:t>Ciudad.</w:t>
      </w:r>
    </w:p>
    <w:p w14:paraId="53635951" w14:textId="77777777" w:rsidR="00CF35F6" w:rsidRDefault="00CF35F6" w:rsidP="00CF35F6">
      <w:pPr>
        <w:ind w:left="360" w:right="-91"/>
        <w:jc w:val="both"/>
        <w:rPr>
          <w:lang w:eastAsia="ar-SA"/>
        </w:rPr>
      </w:pPr>
    </w:p>
    <w:p w14:paraId="25664AEC" w14:textId="77777777" w:rsidR="00CF35F6" w:rsidRPr="00BE558A" w:rsidRDefault="00CF35F6" w:rsidP="00CF35F6">
      <w:pPr>
        <w:ind w:left="360" w:right="-91"/>
        <w:jc w:val="both"/>
        <w:rPr>
          <w:lang w:eastAsia="ar-SA"/>
        </w:rPr>
      </w:pPr>
    </w:p>
    <w:p w14:paraId="6055190C" w14:textId="77777777" w:rsidR="00CF35F6" w:rsidRDefault="00CF35F6" w:rsidP="00CF35F6">
      <w:pPr>
        <w:ind w:right="-91"/>
        <w:jc w:val="both"/>
        <w:rPr>
          <w:lang w:eastAsia="ar-SA"/>
        </w:rPr>
      </w:pPr>
    </w:p>
    <w:p w14:paraId="3BAECEFB" w14:textId="7BA0C245" w:rsidR="00CF35F6" w:rsidRPr="00BE558A" w:rsidRDefault="00CF35F6" w:rsidP="00CF35F6">
      <w:pPr>
        <w:ind w:left="2127" w:right="-91" w:hanging="1701"/>
        <w:jc w:val="both"/>
        <w:rPr>
          <w:b/>
          <w:lang w:eastAsia="ar-SA"/>
        </w:rPr>
      </w:pPr>
      <w:r>
        <w:rPr>
          <w:b/>
          <w:lang w:eastAsia="ar-SA"/>
        </w:rPr>
        <w:t xml:space="preserve">REFERENCIA: </w:t>
      </w:r>
      <w:r w:rsidR="004952D6" w:rsidRPr="0017058C">
        <w:rPr>
          <w:b/>
          <w:bCs/>
          <w:lang w:eastAsia="es-ES"/>
        </w:rPr>
        <w:t>FDLT-</w:t>
      </w:r>
      <w:r w:rsidR="00206787" w:rsidRPr="00206787">
        <w:rPr>
          <w:color w:val="FF0000"/>
          <w:sz w:val="22"/>
          <w:szCs w:val="22"/>
        </w:rPr>
        <w:t xml:space="preserve"> </w:t>
      </w:r>
      <w:r w:rsidR="0017058C" w:rsidRPr="0030743A">
        <w:rPr>
          <w:color w:val="auto"/>
          <w:sz w:val="22"/>
          <w:szCs w:val="22"/>
        </w:rPr>
        <w:t>SAMC-006-2021</w:t>
      </w:r>
      <w:r w:rsidR="0017058C">
        <w:rPr>
          <w:color w:val="auto"/>
          <w:sz w:val="22"/>
          <w:szCs w:val="22"/>
        </w:rPr>
        <w:t>.</w:t>
      </w:r>
      <w:r>
        <w:rPr>
          <w:b/>
          <w:lang w:eastAsia="ar-SA"/>
        </w:rPr>
        <w:t xml:space="preserve"> </w:t>
      </w:r>
    </w:p>
    <w:p w14:paraId="3C47430F" w14:textId="77777777" w:rsidR="00CF35F6" w:rsidRPr="00BE558A" w:rsidRDefault="00CF35F6" w:rsidP="00CF35F6">
      <w:pPr>
        <w:ind w:left="360" w:right="-91"/>
        <w:jc w:val="both"/>
        <w:rPr>
          <w:lang w:eastAsia="ar-SA"/>
        </w:rPr>
      </w:pPr>
    </w:p>
    <w:p w14:paraId="14E4620E" w14:textId="77777777" w:rsidR="00CF35F6" w:rsidRPr="00BE558A" w:rsidRDefault="00CF35F6" w:rsidP="00CF35F6">
      <w:pPr>
        <w:ind w:left="360" w:right="-91"/>
        <w:jc w:val="both"/>
        <w:rPr>
          <w:lang w:eastAsia="ar-SA"/>
        </w:rPr>
      </w:pPr>
    </w:p>
    <w:p w14:paraId="18927121" w14:textId="06D85139" w:rsidR="00CF35F6" w:rsidRPr="00BE558A" w:rsidRDefault="00CF35F6" w:rsidP="00127F98">
      <w:pPr>
        <w:pStyle w:val="Standard"/>
        <w:suppressLineNumbers/>
        <w:ind w:left="360"/>
        <w:jc w:val="both"/>
        <w:rPr>
          <w:color w:val="000000"/>
        </w:rPr>
      </w:pPr>
      <w:r w:rsidRPr="00BE558A">
        <w:rPr>
          <w:color w:val="000000"/>
        </w:rPr>
        <w:t>El (los) abajo firmante(s), actuando en nombre y representación de [nombre del Interesado. En el caso de Estructura Plural, debe incluirse el nombre de la Estructura Plural, así como el nombre de cada uno de sus miembros] por medio de la presente en desarrollo del proceso de selección</w:t>
      </w:r>
      <w:r>
        <w:rPr>
          <w:color w:val="000000"/>
        </w:rPr>
        <w:t xml:space="preserve"> de </w:t>
      </w:r>
      <w:r w:rsidRPr="007F7E21">
        <w:rPr>
          <w:b/>
          <w:color w:val="000000"/>
        </w:rPr>
        <w:t xml:space="preserve">mínima cuantía </w:t>
      </w:r>
      <w:r w:rsidR="004952D6" w:rsidRPr="0017058C">
        <w:rPr>
          <w:b/>
          <w:bCs/>
          <w:lang w:eastAsia="es-ES"/>
        </w:rPr>
        <w:t>FDLT-</w:t>
      </w:r>
      <w:r w:rsidR="00206787" w:rsidRPr="0017058C">
        <w:rPr>
          <w:color w:val="FF0000"/>
          <w:szCs w:val="22"/>
        </w:rPr>
        <w:t xml:space="preserve"> </w:t>
      </w:r>
      <w:r w:rsidR="0017058C" w:rsidRPr="0017058C">
        <w:rPr>
          <w:szCs w:val="22"/>
        </w:rPr>
        <w:t>SAMC</w:t>
      </w:r>
      <w:r w:rsidR="0017058C" w:rsidRPr="0030743A">
        <w:rPr>
          <w:szCs w:val="22"/>
        </w:rPr>
        <w:t>-006-2021</w:t>
      </w:r>
      <w:r w:rsidR="00206787" w:rsidRPr="00206787">
        <w:rPr>
          <w:color w:val="FF0000"/>
          <w:szCs w:val="22"/>
        </w:rPr>
        <w:t>.</w:t>
      </w:r>
      <w:r>
        <w:rPr>
          <w:color w:val="000000"/>
        </w:rPr>
        <w:t xml:space="preserve">, </w:t>
      </w:r>
      <w:r w:rsidRPr="00BE558A">
        <w:rPr>
          <w:color w:val="000000"/>
        </w:rPr>
        <w:t>cuyo objeto consiste en:</w:t>
      </w:r>
      <w:r w:rsidRPr="007F7E21">
        <w:t xml:space="preserve"> </w:t>
      </w:r>
      <w:r w:rsidR="00AF154C" w:rsidRPr="003D0509">
        <w:rPr>
          <w:szCs w:val="22"/>
        </w:rPr>
        <w:t>“PRESTACIÓN DE SERVICIOS PARA REALIZAR ACCIONES DE PREVENCIÓN VIOLENCIA INTRAFAMILIAR Y VIOLENCIA SEXUAL CON LA VINCULACIÓN DE LOS SECTORES POBLACIONALES DE LA LOCALIDAD DE TEUSAQUILLO EN EL MARCO DEL PROYECTO 2101 TEUSAQUILLO UN NUEVO CONTRATO SOCIAL PARA LA DOTACIÓN DE CAIDSG, DOTACIÓN DE JARDINES INFANTILES Y CENTROS AMAR, Y PARA LA PREVENCIÓN DE VIOLENCIA, Componente 3”</w:t>
      </w:r>
      <w:r w:rsidR="00AF154C">
        <w:rPr>
          <w:w w:val="85"/>
        </w:rPr>
        <w:t>,</w:t>
      </w:r>
      <w:r w:rsidRPr="007F7E21">
        <w:rPr>
          <w:szCs w:val="22"/>
        </w:rPr>
        <w:t xml:space="preserve"> </w:t>
      </w:r>
      <w:r w:rsidRPr="00BE558A">
        <w:rPr>
          <w:color w:val="000000"/>
        </w:rPr>
        <w:t>me permito suscribir el siguiente Compromiso Anticorrupción, en los siguientes términos:</w:t>
      </w:r>
    </w:p>
    <w:p w14:paraId="450AC1C0" w14:textId="77777777" w:rsidR="00CF35F6" w:rsidRPr="00BE558A" w:rsidRDefault="00CF35F6" w:rsidP="00CF35F6">
      <w:pPr>
        <w:ind w:left="720" w:right="-91"/>
        <w:jc w:val="both"/>
        <w:rPr>
          <w:lang w:eastAsia="ar-SA"/>
        </w:rPr>
      </w:pPr>
    </w:p>
    <w:p w14:paraId="48B7B685" w14:textId="77777777" w:rsidR="00CF35F6" w:rsidRPr="00BE558A" w:rsidRDefault="00CF35F6" w:rsidP="00CF35F6">
      <w:pPr>
        <w:ind w:left="360" w:right="-91"/>
        <w:jc w:val="both"/>
        <w:rPr>
          <w:lang w:eastAsia="ar-SA"/>
        </w:rPr>
      </w:pPr>
      <w:r w:rsidRPr="00BE558A">
        <w:rPr>
          <w:lang w:eastAsia="ar-SA"/>
        </w:rPr>
        <w:t>El presente Compromiso Anticorrupción, constituye una manifestación ética de los participantes en el proceso ____________________ y tiene por objeto minimizar la ocurrencia de hechos contrarios a la ética de lo público provenientes tanto de la iniciativa privada, como la pública y promover un entorno de competencia justa y de amplia visibilidad ante la opinión pública.</w:t>
      </w:r>
    </w:p>
    <w:p w14:paraId="4AE1E901" w14:textId="77777777" w:rsidR="00CF35F6" w:rsidRPr="00BE558A" w:rsidRDefault="00CF35F6" w:rsidP="00CF35F6">
      <w:pPr>
        <w:ind w:left="360" w:right="-91"/>
        <w:jc w:val="both"/>
        <w:rPr>
          <w:lang w:eastAsia="ar-SA"/>
        </w:rPr>
      </w:pPr>
    </w:p>
    <w:p w14:paraId="57B4994A"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Cumplir estrictamente, en su letra y su espíritu la Ley Aplicable.</w:t>
      </w:r>
    </w:p>
    <w:p w14:paraId="46698220" w14:textId="77777777" w:rsidR="00CF35F6" w:rsidRPr="00BE558A" w:rsidRDefault="00CF35F6" w:rsidP="00CF35F6">
      <w:pPr>
        <w:pStyle w:val="Prrafodelista"/>
        <w:autoSpaceDE w:val="0"/>
        <w:autoSpaceDN w:val="0"/>
        <w:adjustRightInd w:val="0"/>
        <w:ind w:left="786"/>
        <w:jc w:val="both"/>
        <w:rPr>
          <w:rFonts w:cs="Arial"/>
          <w:lang w:eastAsia="ar-SA"/>
        </w:rPr>
      </w:pPr>
    </w:p>
    <w:p w14:paraId="58B1E216"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ofrecer sobornos, dádivas, recompensas o gratificaciones con el fin de incidir con las decisiones relacionadas con el presente proceso.</w:t>
      </w:r>
    </w:p>
    <w:p w14:paraId="3B3B4560" w14:textId="77777777" w:rsidR="00CF35F6" w:rsidRPr="00BE558A" w:rsidRDefault="00CF35F6" w:rsidP="00CF35F6">
      <w:pPr>
        <w:autoSpaceDE w:val="0"/>
        <w:autoSpaceDN w:val="0"/>
        <w:adjustRightInd w:val="0"/>
        <w:ind w:left="426"/>
        <w:jc w:val="both"/>
        <w:rPr>
          <w:lang w:eastAsia="ar-SA"/>
        </w:rPr>
      </w:pPr>
    </w:p>
    <w:p w14:paraId="6BE1567A"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proceso, antes del inicio y/o durante la etapa de evaluación, que pueden ser interpretadas como efectuadas con la intención de inducir alguna decisión relacionada con la adjudicación.</w:t>
      </w:r>
    </w:p>
    <w:p w14:paraId="3EBF8806" w14:textId="77777777" w:rsidR="00CF35F6" w:rsidRPr="00BE558A" w:rsidRDefault="00CF35F6" w:rsidP="00CF35F6">
      <w:pPr>
        <w:autoSpaceDE w:val="0"/>
        <w:autoSpaceDN w:val="0"/>
        <w:adjustRightInd w:val="0"/>
        <w:ind w:left="426"/>
        <w:jc w:val="both"/>
        <w:rPr>
          <w:lang w:eastAsia="ar-SA"/>
        </w:rPr>
      </w:pPr>
    </w:p>
    <w:p w14:paraId="54D211D7"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Adicionalmente, en el evento de conocerse casos especiales de corrupción, reportar el hecho a la Veeduría Distrital y a la Secretaria de Transparencia de la Presidencia de la República o el correo: </w:t>
      </w:r>
      <w:hyperlink r:id="rId7" w:history="1">
        <w:r w:rsidRPr="000567CC">
          <w:rPr>
            <w:rStyle w:val="Hipervnculo"/>
            <w:rFonts w:cs="Arial"/>
            <w:lang w:eastAsia="ar-SA"/>
          </w:rPr>
          <w:t>contrataciontransparente@gobiernobogotá.gov.co</w:t>
        </w:r>
      </w:hyperlink>
      <w:r>
        <w:rPr>
          <w:rFonts w:cs="Arial"/>
          <w:lang w:eastAsia="ar-SA"/>
        </w:rPr>
        <w:t xml:space="preserve"> </w:t>
      </w:r>
    </w:p>
    <w:p w14:paraId="1A033FC5" w14:textId="77777777" w:rsidR="00CF35F6" w:rsidRPr="00BE558A" w:rsidRDefault="00CF35F6" w:rsidP="00CF35F6">
      <w:pPr>
        <w:autoSpaceDE w:val="0"/>
        <w:autoSpaceDN w:val="0"/>
        <w:adjustRightInd w:val="0"/>
        <w:ind w:left="426"/>
        <w:jc w:val="both"/>
        <w:rPr>
          <w:lang w:eastAsia="ar-SA"/>
        </w:rPr>
      </w:pPr>
    </w:p>
    <w:p w14:paraId="09B23A2B"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Hacer un estudio completo del proyecto y del pliego de condiciones definitivo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ejecutar todas las </w:t>
      </w:r>
      <w:r w:rsidRPr="00BE558A">
        <w:rPr>
          <w:rFonts w:cs="Arial"/>
          <w:lang w:eastAsia="ar-SA"/>
        </w:rPr>
        <w:lastRenderedPageBreak/>
        <w:t>obligaciones contenidas en el contrato, así como asumir los riesgos asociados a la ejecución del mismo.</w:t>
      </w:r>
    </w:p>
    <w:p w14:paraId="156E2FAF" w14:textId="77777777" w:rsidR="00CF35F6" w:rsidRPr="00BE558A" w:rsidRDefault="00CF35F6" w:rsidP="00CF35F6">
      <w:pPr>
        <w:pStyle w:val="Prrafodelista"/>
        <w:rPr>
          <w:rFonts w:cs="Arial"/>
          <w:lang w:eastAsia="ar-SA"/>
        </w:rPr>
      </w:pPr>
    </w:p>
    <w:p w14:paraId="3F27F88F"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Solicitar u ofrecer cualquier información utilizando los procedimientos previstos en el pliego de condiciones.</w:t>
      </w:r>
    </w:p>
    <w:p w14:paraId="7B775153" w14:textId="77777777" w:rsidR="00CF35F6" w:rsidRPr="00BE558A" w:rsidRDefault="00CF35F6" w:rsidP="00CF35F6">
      <w:pPr>
        <w:autoSpaceDE w:val="0"/>
        <w:autoSpaceDN w:val="0"/>
        <w:adjustRightInd w:val="0"/>
        <w:ind w:left="426"/>
        <w:jc w:val="both"/>
        <w:rPr>
          <w:lang w:eastAsia="ar-SA"/>
        </w:rPr>
      </w:pPr>
    </w:p>
    <w:p w14:paraId="2B77D304"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Nos comprometemos a no efectuar acuerdos, o realizar actos o conductas que tengan por objeto o efecto la colusión en el proceso de contratación.</w:t>
      </w:r>
    </w:p>
    <w:p w14:paraId="2EE70FA7" w14:textId="77777777" w:rsidR="00CF35F6" w:rsidRPr="00BE558A" w:rsidRDefault="00CF35F6" w:rsidP="00CF35F6">
      <w:pPr>
        <w:pStyle w:val="Prrafodelista"/>
        <w:autoSpaceDE w:val="0"/>
        <w:autoSpaceDN w:val="0"/>
        <w:adjustRightInd w:val="0"/>
        <w:ind w:left="360"/>
        <w:jc w:val="both"/>
        <w:rPr>
          <w:rFonts w:cs="Arial"/>
          <w:lang w:eastAsia="ar-SA"/>
        </w:rPr>
      </w:pPr>
    </w:p>
    <w:p w14:paraId="71505348"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Declarar públicamente que se conocen y aceptan las condiciones establecidas en el pliego de condiciones, lo cual se hace a través de la presentación de la Propuesta.</w:t>
      </w:r>
    </w:p>
    <w:p w14:paraId="3197D44A" w14:textId="77777777" w:rsidR="00CF35F6" w:rsidRPr="00BE558A" w:rsidRDefault="00CF35F6" w:rsidP="00CF35F6">
      <w:pPr>
        <w:autoSpaceDE w:val="0"/>
        <w:autoSpaceDN w:val="0"/>
        <w:adjustRightInd w:val="0"/>
        <w:ind w:left="426"/>
        <w:jc w:val="both"/>
        <w:rPr>
          <w:lang w:eastAsia="ar-SA"/>
        </w:rPr>
      </w:pPr>
    </w:p>
    <w:p w14:paraId="28B7DA59"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utilizar en la etapa de evaluación de las propuestas argumentos carentes de sustento probatorio para efectos de buscar la descalificación de competidores.</w:t>
      </w:r>
    </w:p>
    <w:p w14:paraId="30405C67" w14:textId="77777777" w:rsidR="00CF35F6" w:rsidRPr="00BE558A" w:rsidRDefault="00CF35F6" w:rsidP="00CF35F6">
      <w:pPr>
        <w:autoSpaceDE w:val="0"/>
        <w:autoSpaceDN w:val="0"/>
        <w:adjustRightInd w:val="0"/>
        <w:ind w:left="426"/>
        <w:jc w:val="both"/>
        <w:rPr>
          <w:lang w:eastAsia="ar-SA"/>
        </w:rPr>
      </w:pPr>
    </w:p>
    <w:p w14:paraId="3025AD9E"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Interpretar de buena fe las normas aplicables al proceso de selección, de manera que siempre produzcan los efectos buscados por las mismas.</w:t>
      </w:r>
    </w:p>
    <w:p w14:paraId="308243D7" w14:textId="77777777" w:rsidR="00CF35F6" w:rsidRPr="00BE558A" w:rsidRDefault="00CF35F6" w:rsidP="00CF35F6">
      <w:pPr>
        <w:autoSpaceDE w:val="0"/>
        <w:autoSpaceDN w:val="0"/>
        <w:adjustRightInd w:val="0"/>
        <w:ind w:left="426"/>
        <w:jc w:val="both"/>
        <w:rPr>
          <w:lang w:eastAsia="ar-SA"/>
        </w:rPr>
      </w:pPr>
    </w:p>
    <w:p w14:paraId="107166DA"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incurrir en falsedad de los documentos exigidos para cumplir con los requisitos del pliego de condiciones.</w:t>
      </w:r>
    </w:p>
    <w:p w14:paraId="69836134" w14:textId="77777777" w:rsidR="00CF35F6" w:rsidRPr="00BE558A" w:rsidRDefault="00CF35F6" w:rsidP="00CF35F6">
      <w:pPr>
        <w:autoSpaceDE w:val="0"/>
        <w:autoSpaceDN w:val="0"/>
        <w:adjustRightInd w:val="0"/>
        <w:ind w:left="426"/>
        <w:jc w:val="both"/>
        <w:rPr>
          <w:lang w:eastAsia="ar-SA"/>
        </w:rPr>
      </w:pPr>
    </w:p>
    <w:p w14:paraId="703507F1"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Igualmente se acepta que durante la evaluación de las propuestas prime el criterio de respetar el espíritu de la Ley Aplicable y los aspectos de fondo por encima de la forma, buscando siempre la aplicación del deber de selección objetiva.</w:t>
      </w:r>
    </w:p>
    <w:p w14:paraId="3D7E92A6" w14:textId="77777777" w:rsidR="00CF35F6" w:rsidRPr="00BE558A" w:rsidRDefault="00CF35F6" w:rsidP="00CF35F6">
      <w:pPr>
        <w:autoSpaceDE w:val="0"/>
        <w:autoSpaceDN w:val="0"/>
        <w:adjustRightInd w:val="0"/>
        <w:ind w:left="426"/>
        <w:jc w:val="both"/>
        <w:rPr>
          <w:lang w:eastAsia="ar-SA"/>
        </w:rPr>
      </w:pPr>
    </w:p>
    <w:p w14:paraId="3BCCCBF0"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Actuar con lealtad hacia los demás interesados y/o proponentes, así como frente a la Entidad. Por lo tanto, abstenerse de utilizar herramientas para dilatar el proceso de selección.</w:t>
      </w:r>
    </w:p>
    <w:p w14:paraId="3AB883AA" w14:textId="77777777" w:rsidR="00CF35F6" w:rsidRPr="00BE558A" w:rsidRDefault="00CF35F6" w:rsidP="00CF35F6">
      <w:pPr>
        <w:autoSpaceDE w:val="0"/>
        <w:autoSpaceDN w:val="0"/>
        <w:adjustRightInd w:val="0"/>
        <w:ind w:left="426"/>
        <w:jc w:val="both"/>
        <w:rPr>
          <w:lang w:eastAsia="ar-SA"/>
        </w:rPr>
      </w:pPr>
    </w:p>
    <w:p w14:paraId="539FE38D"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7E98D69" w14:textId="77777777" w:rsidR="00CF35F6" w:rsidRPr="00BE558A" w:rsidRDefault="00CF35F6" w:rsidP="00CF35F6">
      <w:pPr>
        <w:autoSpaceDE w:val="0"/>
        <w:autoSpaceDN w:val="0"/>
        <w:adjustRightInd w:val="0"/>
        <w:ind w:left="426"/>
        <w:jc w:val="both"/>
        <w:rPr>
          <w:lang w:eastAsia="ar-SA"/>
        </w:rPr>
      </w:pPr>
    </w:p>
    <w:p w14:paraId="15E2D249" w14:textId="77777777"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Así mismo, el interesado y/o proponente (en adelante cualquiera </w:t>
      </w:r>
      <w:r>
        <w:rPr>
          <w:rFonts w:cs="Arial"/>
          <w:lang w:eastAsia="ar-SA"/>
        </w:rPr>
        <w:t xml:space="preserve">de </w:t>
      </w:r>
      <w:r w:rsidRPr="00BE558A">
        <w:rPr>
          <w:rFonts w:cs="Arial"/>
          <w:lang w:eastAsia="ar-SA"/>
        </w:rPr>
        <w:t>los “Obligados”), se comprometen a:</w:t>
      </w:r>
    </w:p>
    <w:p w14:paraId="39A9E587" w14:textId="77777777" w:rsidR="00CF35F6" w:rsidRPr="00BE558A" w:rsidRDefault="00CF35F6" w:rsidP="00CF35F6">
      <w:pPr>
        <w:pStyle w:val="Prrafodelista"/>
        <w:ind w:left="851"/>
        <w:jc w:val="both"/>
        <w:rPr>
          <w:rFonts w:cs="Arial"/>
          <w:lang w:eastAsia="ar-SA"/>
        </w:rPr>
      </w:pPr>
    </w:p>
    <w:p w14:paraId="45D74FEC" w14:textId="77777777"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Suscribir entre los empleados, proveedores y subcontratistas un pacto ético de conducta que garantice la probidad y transparencia de las actuaciones de todos los involucrados en la preparación de la propuesta y en la ejecución del contrato.</w:t>
      </w:r>
    </w:p>
    <w:p w14:paraId="7021EF71" w14:textId="77777777" w:rsidR="00CF35F6" w:rsidRPr="00BE558A" w:rsidRDefault="00CF35F6" w:rsidP="00CF35F6">
      <w:pPr>
        <w:autoSpaceDE w:val="0"/>
        <w:autoSpaceDN w:val="0"/>
        <w:adjustRightInd w:val="0"/>
        <w:ind w:left="993" w:hanging="284"/>
        <w:jc w:val="both"/>
        <w:rPr>
          <w:lang w:eastAsia="ar-SA"/>
        </w:rPr>
      </w:pPr>
    </w:p>
    <w:p w14:paraId="60EBB2AB" w14:textId="77777777"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4D322442" w14:textId="77777777" w:rsidR="00CF35F6" w:rsidRPr="00BE558A" w:rsidRDefault="00CF35F6" w:rsidP="00CF35F6">
      <w:pPr>
        <w:autoSpaceDE w:val="0"/>
        <w:autoSpaceDN w:val="0"/>
        <w:adjustRightInd w:val="0"/>
        <w:ind w:left="993" w:hanging="284"/>
        <w:jc w:val="both"/>
        <w:rPr>
          <w:lang w:eastAsia="ar-SA"/>
        </w:rPr>
      </w:pPr>
    </w:p>
    <w:p w14:paraId="17A5E586" w14:textId="77777777"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2630E96" w14:textId="77777777" w:rsidR="00CF35F6" w:rsidRPr="00BE558A" w:rsidRDefault="00CF35F6" w:rsidP="00CF35F6">
      <w:pPr>
        <w:autoSpaceDE w:val="0"/>
        <w:autoSpaceDN w:val="0"/>
        <w:adjustRightInd w:val="0"/>
        <w:ind w:left="993" w:hanging="284"/>
        <w:jc w:val="both"/>
        <w:rPr>
          <w:lang w:eastAsia="ar-SA"/>
        </w:rPr>
      </w:pPr>
    </w:p>
    <w:p w14:paraId="3D336037" w14:textId="77777777"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No ofrecer gratificaciones o atenciones en especie, ni financiar fiestas, recepciones u homenajes a funcionarios públicos, durante las diferentes etapas del proceso de selección, ni durante la ejecución del Contrato.</w:t>
      </w:r>
    </w:p>
    <w:p w14:paraId="76FF0202" w14:textId="77777777" w:rsidR="00CF35F6" w:rsidRPr="00BE558A" w:rsidRDefault="00CF35F6" w:rsidP="00CF35F6">
      <w:pPr>
        <w:autoSpaceDE w:val="0"/>
        <w:autoSpaceDN w:val="0"/>
        <w:adjustRightInd w:val="0"/>
        <w:ind w:left="708"/>
        <w:jc w:val="both"/>
        <w:rPr>
          <w:lang w:eastAsia="ar-SA"/>
        </w:rPr>
      </w:pPr>
    </w:p>
    <w:p w14:paraId="2FFCF360" w14:textId="77777777" w:rsidR="00CF35F6" w:rsidRPr="00BE558A" w:rsidRDefault="00CF35F6" w:rsidP="00CF35F6">
      <w:pPr>
        <w:jc w:val="both"/>
        <w:rPr>
          <w:lang w:eastAsia="ar-SA"/>
        </w:rPr>
      </w:pPr>
    </w:p>
    <w:p w14:paraId="16116C0A" w14:textId="77777777" w:rsidR="00CF35F6" w:rsidRPr="00BE558A" w:rsidRDefault="00CF35F6" w:rsidP="00CF35F6">
      <w:pPr>
        <w:rPr>
          <w:lang w:eastAsia="ar-SA"/>
        </w:rPr>
      </w:pPr>
      <w:r w:rsidRPr="00BE558A">
        <w:rPr>
          <w:lang w:eastAsia="ar-SA"/>
        </w:rPr>
        <w:t>Nombre del proponente _______________________________________</w:t>
      </w:r>
    </w:p>
    <w:p w14:paraId="356A7E05" w14:textId="77777777" w:rsidR="00CF35F6" w:rsidRPr="00BE558A" w:rsidRDefault="00CF35F6" w:rsidP="00CF35F6">
      <w:pPr>
        <w:rPr>
          <w:lang w:eastAsia="ar-SA"/>
        </w:rPr>
      </w:pPr>
      <w:r w:rsidRPr="00BE558A">
        <w:rPr>
          <w:lang w:eastAsia="ar-SA"/>
        </w:rPr>
        <w:t>Nombre del Representante Legal _______________________________________</w:t>
      </w:r>
    </w:p>
    <w:p w14:paraId="51715D1B" w14:textId="77777777" w:rsidR="00CF35F6" w:rsidRPr="00BE558A" w:rsidRDefault="00CF35F6" w:rsidP="00CF35F6">
      <w:pPr>
        <w:rPr>
          <w:lang w:eastAsia="ar-SA"/>
        </w:rPr>
      </w:pPr>
      <w:r w:rsidRPr="00BE558A">
        <w:rPr>
          <w:lang w:eastAsia="ar-SA"/>
        </w:rPr>
        <w:t>C. C. No. _____________________ de _______________</w:t>
      </w:r>
    </w:p>
    <w:p w14:paraId="050DC61B" w14:textId="77777777" w:rsidR="00CF35F6" w:rsidRPr="00BE558A" w:rsidRDefault="00CF35F6" w:rsidP="00CF35F6">
      <w:pPr>
        <w:rPr>
          <w:lang w:eastAsia="ar-SA"/>
        </w:rPr>
      </w:pPr>
      <w:r w:rsidRPr="00BE558A">
        <w:rPr>
          <w:lang w:eastAsia="ar-SA"/>
        </w:rPr>
        <w:t>___________________________________________________</w:t>
      </w:r>
    </w:p>
    <w:p w14:paraId="7C759F7F" w14:textId="77777777" w:rsidR="00CF35F6" w:rsidRPr="00BE558A" w:rsidRDefault="00CF35F6" w:rsidP="00CF35F6">
      <w:pPr>
        <w:rPr>
          <w:lang w:eastAsia="ar-SA"/>
        </w:rPr>
      </w:pPr>
      <w:r w:rsidRPr="00BE558A">
        <w:rPr>
          <w:lang w:eastAsia="ar-SA"/>
        </w:rPr>
        <w:t>(Firma del proponente o de su Representante Legal</w:t>
      </w:r>
    </w:p>
    <w:p w14:paraId="4774B2FD" w14:textId="77777777" w:rsidR="00CF35F6" w:rsidRDefault="00CF35F6" w:rsidP="001F0F94">
      <w:pPr>
        <w:rPr>
          <w:b/>
          <w:sz w:val="22"/>
          <w:szCs w:val="22"/>
          <w:lang w:eastAsia="es-ES"/>
        </w:rPr>
      </w:pPr>
    </w:p>
    <w:p w14:paraId="63036475" w14:textId="77777777" w:rsidR="00CF35F6" w:rsidRDefault="00CF35F6" w:rsidP="001F0F94">
      <w:pPr>
        <w:rPr>
          <w:b/>
          <w:sz w:val="22"/>
          <w:szCs w:val="22"/>
          <w:lang w:eastAsia="es-ES"/>
        </w:rPr>
      </w:pPr>
    </w:p>
    <w:p w14:paraId="1431C076" w14:textId="77777777" w:rsidR="00CF35F6" w:rsidRDefault="00CF35F6" w:rsidP="001F0F94">
      <w:pPr>
        <w:rPr>
          <w:b/>
          <w:sz w:val="22"/>
          <w:szCs w:val="22"/>
          <w:lang w:eastAsia="es-ES"/>
        </w:rPr>
      </w:pPr>
    </w:p>
    <w:p w14:paraId="53B12E2E" w14:textId="77777777" w:rsidR="00CF35F6" w:rsidRDefault="00CF35F6" w:rsidP="001F0F94">
      <w:pPr>
        <w:rPr>
          <w:b/>
          <w:sz w:val="22"/>
          <w:szCs w:val="22"/>
          <w:lang w:eastAsia="es-ES"/>
        </w:rPr>
      </w:pPr>
    </w:p>
    <w:p w14:paraId="4F458735" w14:textId="77777777" w:rsidR="00CF35F6" w:rsidRDefault="00CF35F6" w:rsidP="001F0F94">
      <w:pPr>
        <w:rPr>
          <w:b/>
          <w:sz w:val="22"/>
          <w:szCs w:val="22"/>
          <w:lang w:eastAsia="es-ES"/>
        </w:rPr>
      </w:pPr>
    </w:p>
    <w:p w14:paraId="3960D6B1" w14:textId="77777777" w:rsidR="00CF35F6" w:rsidRDefault="00CF35F6" w:rsidP="001F0F94">
      <w:pPr>
        <w:rPr>
          <w:b/>
          <w:sz w:val="22"/>
          <w:szCs w:val="22"/>
          <w:lang w:eastAsia="es-ES"/>
        </w:rPr>
      </w:pPr>
    </w:p>
    <w:p w14:paraId="5319275B" w14:textId="77777777" w:rsidR="00CF35F6" w:rsidRDefault="00CF35F6" w:rsidP="001F0F94">
      <w:pPr>
        <w:rPr>
          <w:b/>
          <w:sz w:val="22"/>
          <w:szCs w:val="22"/>
          <w:lang w:eastAsia="es-ES"/>
        </w:rPr>
      </w:pPr>
    </w:p>
    <w:p w14:paraId="0707ACD9" w14:textId="77777777" w:rsidR="00CF35F6" w:rsidRDefault="00CF35F6" w:rsidP="001F0F94">
      <w:pPr>
        <w:rPr>
          <w:b/>
          <w:sz w:val="22"/>
          <w:szCs w:val="22"/>
          <w:lang w:eastAsia="es-ES"/>
        </w:rPr>
      </w:pPr>
    </w:p>
    <w:p w14:paraId="4C7EABB1" w14:textId="77777777" w:rsidR="00CF35F6" w:rsidRDefault="00CF35F6" w:rsidP="001F0F94">
      <w:pPr>
        <w:rPr>
          <w:b/>
          <w:sz w:val="22"/>
          <w:szCs w:val="22"/>
          <w:lang w:eastAsia="es-ES"/>
        </w:rPr>
      </w:pPr>
    </w:p>
    <w:p w14:paraId="328D7B3F" w14:textId="77777777" w:rsidR="00CF35F6" w:rsidRDefault="00CF35F6" w:rsidP="001F0F94">
      <w:pPr>
        <w:rPr>
          <w:b/>
          <w:sz w:val="22"/>
          <w:szCs w:val="22"/>
          <w:lang w:eastAsia="es-ES"/>
        </w:rPr>
      </w:pPr>
    </w:p>
    <w:p w14:paraId="78BDE079" w14:textId="77777777" w:rsidR="00CF35F6" w:rsidRDefault="00CF35F6" w:rsidP="001F0F94">
      <w:pPr>
        <w:rPr>
          <w:b/>
          <w:sz w:val="22"/>
          <w:szCs w:val="22"/>
          <w:lang w:eastAsia="es-ES"/>
        </w:rPr>
      </w:pPr>
    </w:p>
    <w:p w14:paraId="275971D4" w14:textId="77777777" w:rsidR="00CF35F6" w:rsidRDefault="00CF35F6" w:rsidP="001F0F94">
      <w:pPr>
        <w:rPr>
          <w:b/>
          <w:sz w:val="22"/>
          <w:szCs w:val="22"/>
          <w:lang w:eastAsia="es-ES"/>
        </w:rPr>
      </w:pPr>
    </w:p>
    <w:p w14:paraId="2D708CD6" w14:textId="77777777" w:rsidR="00CF35F6" w:rsidRDefault="00CF35F6" w:rsidP="001F0F94">
      <w:pPr>
        <w:rPr>
          <w:b/>
          <w:sz w:val="22"/>
          <w:szCs w:val="22"/>
          <w:lang w:eastAsia="es-ES"/>
        </w:rPr>
      </w:pPr>
    </w:p>
    <w:p w14:paraId="51D7B7C5" w14:textId="77777777" w:rsidR="00CF35F6" w:rsidRDefault="00CF35F6" w:rsidP="001F0F94">
      <w:pPr>
        <w:rPr>
          <w:b/>
          <w:sz w:val="22"/>
          <w:szCs w:val="22"/>
          <w:lang w:eastAsia="es-ES"/>
        </w:rPr>
      </w:pPr>
    </w:p>
    <w:p w14:paraId="5BB1EC16" w14:textId="77777777" w:rsidR="00CF35F6" w:rsidRDefault="00CF35F6" w:rsidP="001F0F94">
      <w:pPr>
        <w:rPr>
          <w:b/>
          <w:sz w:val="22"/>
          <w:szCs w:val="22"/>
          <w:lang w:eastAsia="es-ES"/>
        </w:rPr>
      </w:pPr>
    </w:p>
    <w:p w14:paraId="53BAFAEE" w14:textId="77777777" w:rsidR="00CF35F6" w:rsidRDefault="00CF35F6" w:rsidP="001F0F94">
      <w:pPr>
        <w:rPr>
          <w:b/>
          <w:sz w:val="22"/>
          <w:szCs w:val="22"/>
          <w:lang w:eastAsia="es-ES"/>
        </w:rPr>
      </w:pPr>
    </w:p>
    <w:p w14:paraId="47396EBA" w14:textId="77777777" w:rsidR="00CF35F6" w:rsidRDefault="00CF35F6" w:rsidP="001F0F94">
      <w:pPr>
        <w:rPr>
          <w:b/>
          <w:sz w:val="22"/>
          <w:szCs w:val="22"/>
          <w:lang w:eastAsia="es-ES"/>
        </w:rPr>
      </w:pPr>
    </w:p>
    <w:p w14:paraId="0159AF7D" w14:textId="77777777" w:rsidR="00CF35F6" w:rsidRDefault="00CF35F6" w:rsidP="001F0F94">
      <w:pPr>
        <w:rPr>
          <w:b/>
          <w:sz w:val="22"/>
          <w:szCs w:val="22"/>
          <w:lang w:eastAsia="es-ES"/>
        </w:rPr>
      </w:pPr>
    </w:p>
    <w:p w14:paraId="68AE00AF" w14:textId="77777777" w:rsidR="00CF35F6" w:rsidRDefault="00CF35F6" w:rsidP="001F0F94">
      <w:pPr>
        <w:rPr>
          <w:b/>
          <w:sz w:val="22"/>
          <w:szCs w:val="22"/>
          <w:lang w:eastAsia="es-ES"/>
        </w:rPr>
      </w:pPr>
    </w:p>
    <w:p w14:paraId="765D3534" w14:textId="77777777" w:rsidR="00CF35F6" w:rsidRDefault="00CF35F6" w:rsidP="001F0F94">
      <w:pPr>
        <w:rPr>
          <w:b/>
          <w:sz w:val="22"/>
          <w:szCs w:val="22"/>
          <w:lang w:eastAsia="es-ES"/>
        </w:rPr>
      </w:pPr>
    </w:p>
    <w:p w14:paraId="70CF0C51" w14:textId="77777777" w:rsidR="00CF35F6" w:rsidRDefault="00CF35F6" w:rsidP="001F0F94">
      <w:pPr>
        <w:rPr>
          <w:b/>
          <w:sz w:val="22"/>
          <w:szCs w:val="22"/>
          <w:lang w:eastAsia="es-ES"/>
        </w:rPr>
      </w:pPr>
    </w:p>
    <w:p w14:paraId="52186627" w14:textId="77777777" w:rsidR="00CF35F6" w:rsidRDefault="00CF35F6" w:rsidP="001F0F94">
      <w:pPr>
        <w:rPr>
          <w:b/>
          <w:sz w:val="22"/>
          <w:szCs w:val="22"/>
          <w:lang w:eastAsia="es-ES"/>
        </w:rPr>
      </w:pPr>
    </w:p>
    <w:p w14:paraId="0D13C136" w14:textId="77777777" w:rsidR="00CF35F6" w:rsidRDefault="00CF35F6" w:rsidP="001F0F94">
      <w:pPr>
        <w:rPr>
          <w:b/>
          <w:sz w:val="22"/>
          <w:szCs w:val="22"/>
          <w:lang w:eastAsia="es-ES"/>
        </w:rPr>
      </w:pPr>
    </w:p>
    <w:p w14:paraId="49E7DC54" w14:textId="77777777" w:rsidR="00CF35F6" w:rsidRDefault="00CF35F6" w:rsidP="001F0F94">
      <w:pPr>
        <w:rPr>
          <w:b/>
          <w:sz w:val="22"/>
          <w:szCs w:val="22"/>
          <w:lang w:eastAsia="es-ES"/>
        </w:rPr>
      </w:pPr>
    </w:p>
    <w:p w14:paraId="5EFC66B1" w14:textId="77777777" w:rsidR="00CF35F6" w:rsidRDefault="00CF35F6" w:rsidP="001F0F94">
      <w:pPr>
        <w:rPr>
          <w:b/>
          <w:sz w:val="22"/>
          <w:szCs w:val="22"/>
          <w:lang w:eastAsia="es-ES"/>
        </w:rPr>
      </w:pPr>
    </w:p>
    <w:p w14:paraId="13FC8EE3" w14:textId="77777777" w:rsidR="00CF35F6" w:rsidRDefault="00CF35F6" w:rsidP="001F0F94">
      <w:pPr>
        <w:rPr>
          <w:b/>
          <w:sz w:val="22"/>
          <w:szCs w:val="22"/>
          <w:lang w:eastAsia="es-ES"/>
        </w:rPr>
      </w:pPr>
    </w:p>
    <w:p w14:paraId="5B02543C" w14:textId="77777777" w:rsidR="00CF35F6" w:rsidRDefault="00CF35F6" w:rsidP="001F0F94">
      <w:pPr>
        <w:rPr>
          <w:b/>
          <w:sz w:val="22"/>
          <w:szCs w:val="22"/>
          <w:lang w:eastAsia="es-ES"/>
        </w:rPr>
      </w:pPr>
    </w:p>
    <w:p w14:paraId="03665D5D" w14:textId="77777777" w:rsidR="00CF35F6" w:rsidRDefault="00CF35F6" w:rsidP="001F0F94">
      <w:pPr>
        <w:rPr>
          <w:b/>
          <w:sz w:val="22"/>
          <w:szCs w:val="22"/>
          <w:lang w:eastAsia="es-ES"/>
        </w:rPr>
      </w:pPr>
    </w:p>
    <w:p w14:paraId="09186AEA" w14:textId="77777777" w:rsidR="00CF35F6" w:rsidRDefault="00CF35F6" w:rsidP="001F0F94">
      <w:pPr>
        <w:rPr>
          <w:b/>
          <w:sz w:val="22"/>
          <w:szCs w:val="22"/>
          <w:lang w:eastAsia="es-ES"/>
        </w:rPr>
      </w:pPr>
    </w:p>
    <w:p w14:paraId="08CA5A58" w14:textId="77777777" w:rsidR="00CF35F6" w:rsidRDefault="00CF35F6" w:rsidP="001F0F94">
      <w:pPr>
        <w:rPr>
          <w:b/>
          <w:sz w:val="22"/>
          <w:szCs w:val="22"/>
          <w:lang w:eastAsia="es-ES"/>
        </w:rPr>
      </w:pPr>
    </w:p>
    <w:p w14:paraId="55F89272" w14:textId="77777777" w:rsidR="00CF35F6" w:rsidRDefault="00CF35F6" w:rsidP="001F0F94">
      <w:pPr>
        <w:rPr>
          <w:b/>
          <w:sz w:val="22"/>
          <w:szCs w:val="22"/>
          <w:lang w:eastAsia="es-ES"/>
        </w:rPr>
      </w:pPr>
    </w:p>
    <w:p w14:paraId="3C170D42" w14:textId="77777777" w:rsidR="00CF35F6" w:rsidRDefault="00CF35F6" w:rsidP="001F0F94">
      <w:pPr>
        <w:rPr>
          <w:b/>
          <w:sz w:val="22"/>
          <w:szCs w:val="22"/>
          <w:lang w:eastAsia="es-ES"/>
        </w:rPr>
      </w:pPr>
    </w:p>
    <w:p w14:paraId="5B6481C1" w14:textId="77777777" w:rsidR="00CF35F6" w:rsidRDefault="00CF35F6" w:rsidP="001F0F94">
      <w:pPr>
        <w:rPr>
          <w:b/>
          <w:sz w:val="22"/>
          <w:szCs w:val="22"/>
          <w:lang w:eastAsia="es-ES"/>
        </w:rPr>
      </w:pPr>
    </w:p>
    <w:p w14:paraId="39D2AEB7" w14:textId="77777777" w:rsidR="00CF35F6" w:rsidRDefault="00CF35F6" w:rsidP="001F0F94">
      <w:pPr>
        <w:rPr>
          <w:b/>
          <w:sz w:val="22"/>
          <w:szCs w:val="22"/>
          <w:lang w:eastAsia="es-ES"/>
        </w:rPr>
      </w:pPr>
    </w:p>
    <w:p w14:paraId="62858802" w14:textId="77777777" w:rsidR="00CF35F6" w:rsidRDefault="00CF35F6" w:rsidP="001F0F94">
      <w:pPr>
        <w:rPr>
          <w:b/>
          <w:sz w:val="22"/>
          <w:szCs w:val="22"/>
          <w:lang w:eastAsia="es-ES"/>
        </w:rPr>
      </w:pPr>
    </w:p>
    <w:p w14:paraId="37BF9349" w14:textId="77777777" w:rsidR="00CF35F6" w:rsidRDefault="00CF35F6" w:rsidP="001F0F94">
      <w:pPr>
        <w:rPr>
          <w:b/>
          <w:sz w:val="22"/>
          <w:szCs w:val="22"/>
          <w:lang w:eastAsia="es-ES"/>
        </w:rPr>
      </w:pPr>
    </w:p>
    <w:p w14:paraId="4B823A33" w14:textId="77777777" w:rsidR="00CF35F6" w:rsidRDefault="00CF35F6" w:rsidP="001F0F94">
      <w:pPr>
        <w:rPr>
          <w:b/>
          <w:sz w:val="22"/>
          <w:szCs w:val="22"/>
          <w:lang w:eastAsia="es-ES"/>
        </w:rPr>
      </w:pPr>
    </w:p>
    <w:p w14:paraId="5DFF98D5" w14:textId="77777777" w:rsidR="00CF35F6" w:rsidRDefault="00CF35F6" w:rsidP="001F0F94">
      <w:pPr>
        <w:rPr>
          <w:b/>
          <w:sz w:val="22"/>
          <w:szCs w:val="22"/>
          <w:lang w:eastAsia="es-ES"/>
        </w:rPr>
      </w:pPr>
    </w:p>
    <w:p w14:paraId="31970935" w14:textId="77777777" w:rsidR="00CF35F6" w:rsidRDefault="00CF35F6" w:rsidP="001F0F94">
      <w:pPr>
        <w:rPr>
          <w:b/>
          <w:sz w:val="22"/>
          <w:szCs w:val="22"/>
          <w:lang w:eastAsia="es-ES"/>
        </w:rPr>
      </w:pPr>
    </w:p>
    <w:p w14:paraId="0A490A54" w14:textId="77777777" w:rsidR="00CF35F6" w:rsidRDefault="00CF35F6" w:rsidP="001F0F94">
      <w:pPr>
        <w:rPr>
          <w:b/>
          <w:sz w:val="22"/>
          <w:szCs w:val="22"/>
          <w:lang w:eastAsia="es-ES"/>
        </w:rPr>
      </w:pPr>
    </w:p>
    <w:p w14:paraId="2F1DE45A" w14:textId="77777777" w:rsidR="00CF35F6" w:rsidRDefault="00CF35F6" w:rsidP="001F0F94">
      <w:pPr>
        <w:rPr>
          <w:b/>
          <w:sz w:val="22"/>
          <w:szCs w:val="22"/>
          <w:lang w:eastAsia="es-ES"/>
        </w:rPr>
      </w:pPr>
    </w:p>
    <w:p w14:paraId="28CE0E23" w14:textId="77777777" w:rsidR="00CF35F6" w:rsidRDefault="00CF35F6" w:rsidP="001F0F94">
      <w:pPr>
        <w:rPr>
          <w:b/>
          <w:sz w:val="22"/>
          <w:szCs w:val="22"/>
          <w:lang w:eastAsia="es-ES"/>
        </w:rPr>
      </w:pPr>
    </w:p>
    <w:p w14:paraId="04012C76" w14:textId="77777777" w:rsidR="00CF35F6" w:rsidRDefault="00CF35F6" w:rsidP="001F0F94">
      <w:pPr>
        <w:rPr>
          <w:b/>
          <w:sz w:val="22"/>
          <w:szCs w:val="22"/>
          <w:lang w:eastAsia="es-ES"/>
        </w:rPr>
      </w:pPr>
    </w:p>
    <w:p w14:paraId="3C1352E1" w14:textId="77777777" w:rsidR="00CF35F6" w:rsidRDefault="00CF35F6" w:rsidP="001F0F94">
      <w:pPr>
        <w:rPr>
          <w:b/>
          <w:sz w:val="22"/>
          <w:szCs w:val="22"/>
          <w:lang w:eastAsia="es-ES"/>
        </w:rPr>
      </w:pPr>
    </w:p>
    <w:p w14:paraId="4C5F5B6D" w14:textId="77777777" w:rsidR="00CF35F6" w:rsidRDefault="00CF35F6" w:rsidP="001F0F94">
      <w:pPr>
        <w:rPr>
          <w:b/>
          <w:sz w:val="22"/>
          <w:szCs w:val="22"/>
          <w:lang w:eastAsia="es-ES"/>
        </w:rPr>
      </w:pPr>
    </w:p>
    <w:p w14:paraId="01434EB3" w14:textId="77777777" w:rsidR="00CF35F6" w:rsidRDefault="00CF35F6" w:rsidP="001F0F94">
      <w:pPr>
        <w:rPr>
          <w:b/>
          <w:sz w:val="22"/>
          <w:szCs w:val="22"/>
          <w:lang w:eastAsia="es-ES"/>
        </w:rPr>
      </w:pPr>
    </w:p>
    <w:p w14:paraId="0E2EE44D" w14:textId="77777777" w:rsidR="00CF35F6" w:rsidRDefault="00CF35F6" w:rsidP="001F0F94">
      <w:pPr>
        <w:rPr>
          <w:b/>
          <w:sz w:val="22"/>
          <w:szCs w:val="22"/>
          <w:lang w:eastAsia="es-ES"/>
        </w:rPr>
      </w:pPr>
    </w:p>
    <w:p w14:paraId="37F90516" w14:textId="77777777" w:rsidR="00CF35F6" w:rsidRDefault="00CF35F6" w:rsidP="001F0F94">
      <w:pPr>
        <w:rPr>
          <w:b/>
          <w:sz w:val="22"/>
          <w:szCs w:val="22"/>
          <w:lang w:eastAsia="es-ES"/>
        </w:rPr>
      </w:pPr>
    </w:p>
    <w:p w14:paraId="6744FB4A" w14:textId="77777777" w:rsidR="00CF35F6" w:rsidRDefault="00CF35F6" w:rsidP="001F0F94">
      <w:pPr>
        <w:rPr>
          <w:b/>
          <w:sz w:val="22"/>
          <w:szCs w:val="22"/>
          <w:lang w:eastAsia="es-ES"/>
        </w:rPr>
      </w:pPr>
    </w:p>
    <w:p w14:paraId="5C692364" w14:textId="77777777" w:rsidR="00CF35F6" w:rsidRDefault="00CF35F6" w:rsidP="001F0F94">
      <w:pPr>
        <w:rPr>
          <w:b/>
          <w:sz w:val="22"/>
          <w:szCs w:val="22"/>
          <w:lang w:eastAsia="es-ES"/>
        </w:rPr>
      </w:pPr>
    </w:p>
    <w:p w14:paraId="487FA78B" w14:textId="77777777" w:rsidR="00CF35F6" w:rsidRDefault="00CF35F6" w:rsidP="001F0F94">
      <w:pPr>
        <w:rPr>
          <w:b/>
          <w:sz w:val="22"/>
          <w:szCs w:val="22"/>
          <w:lang w:eastAsia="es-ES"/>
        </w:rPr>
      </w:pPr>
    </w:p>
    <w:p w14:paraId="644B4EC5" w14:textId="43C906CF" w:rsidR="00CF35F6" w:rsidRDefault="00CD58BC" w:rsidP="00CF35F6">
      <w:pPr>
        <w:jc w:val="center"/>
        <w:rPr>
          <w:b/>
          <w:lang w:eastAsia="ar-SA"/>
        </w:rPr>
      </w:pPr>
      <w:r>
        <w:rPr>
          <w:b/>
          <w:lang w:eastAsia="ar-SA"/>
        </w:rPr>
        <w:lastRenderedPageBreak/>
        <w:t>FORMATO 14</w:t>
      </w:r>
    </w:p>
    <w:p w14:paraId="3819BC26" w14:textId="77777777" w:rsidR="00CF35F6" w:rsidRDefault="00CF35F6" w:rsidP="00CF35F6">
      <w:pPr>
        <w:jc w:val="center"/>
        <w:rPr>
          <w:b/>
          <w:lang w:eastAsia="ar-SA"/>
        </w:rPr>
      </w:pPr>
    </w:p>
    <w:p w14:paraId="4E53DCD0" w14:textId="77777777" w:rsidR="00CF35F6" w:rsidRDefault="00CF35F6" w:rsidP="00CF35F6">
      <w:pPr>
        <w:jc w:val="center"/>
        <w:rPr>
          <w:b/>
          <w:lang w:eastAsia="ar-SA"/>
        </w:rPr>
      </w:pPr>
    </w:p>
    <w:p w14:paraId="024AFDB2" w14:textId="77777777" w:rsidR="00CF35F6" w:rsidRPr="002C24DD" w:rsidRDefault="00CF35F6" w:rsidP="00CF35F6">
      <w:pPr>
        <w:pStyle w:val="Textbody"/>
        <w:jc w:val="center"/>
        <w:rPr>
          <w:sz w:val="22"/>
          <w:szCs w:val="22"/>
        </w:rPr>
      </w:pPr>
      <w:bookmarkStart w:id="1" w:name="__DdeLink__820_1945650564"/>
      <w:r w:rsidRPr="002C24DD">
        <w:rPr>
          <w:b/>
          <w:sz w:val="22"/>
          <w:szCs w:val="22"/>
          <w:lang w:val="es-ES"/>
        </w:rPr>
        <w:t>ACEPTACION CONDICIONES TÉCNICAS</w:t>
      </w:r>
      <w:bookmarkEnd w:id="1"/>
      <w:r w:rsidRPr="002C24DD">
        <w:rPr>
          <w:b/>
          <w:sz w:val="22"/>
          <w:szCs w:val="22"/>
          <w:lang w:val="es-ES"/>
        </w:rPr>
        <w:t xml:space="preserve"> </w:t>
      </w:r>
    </w:p>
    <w:p w14:paraId="11F338E2" w14:textId="77777777" w:rsidR="00CF35F6" w:rsidRPr="002C24DD" w:rsidRDefault="00CF35F6" w:rsidP="00CF35F6">
      <w:pPr>
        <w:pStyle w:val="Textbody"/>
        <w:jc w:val="center"/>
        <w:rPr>
          <w:b/>
          <w:sz w:val="22"/>
          <w:szCs w:val="22"/>
          <w:u w:val="single"/>
          <w:lang w:val="es-ES"/>
        </w:rPr>
      </w:pPr>
    </w:p>
    <w:p w14:paraId="3AD9F7D1" w14:textId="54F5C2B2" w:rsidR="00CF35F6" w:rsidRPr="002C24DD" w:rsidRDefault="00CF35F6" w:rsidP="00CF35F6">
      <w:pPr>
        <w:pStyle w:val="Textbody"/>
        <w:spacing w:after="120"/>
        <w:rPr>
          <w:sz w:val="22"/>
          <w:szCs w:val="22"/>
        </w:rPr>
      </w:pPr>
      <w:r w:rsidRPr="002C24DD">
        <w:rPr>
          <w:b/>
          <w:sz w:val="22"/>
          <w:szCs w:val="22"/>
        </w:rPr>
        <w:t xml:space="preserve">Yo, ________________________________________, </w:t>
      </w:r>
      <w:r w:rsidRPr="002C24DD">
        <w:rPr>
          <w:sz w:val="22"/>
          <w:szCs w:val="22"/>
        </w:rPr>
        <w:t xml:space="preserve">en mi condición de Representante Legal de </w:t>
      </w:r>
      <w:r w:rsidRPr="002C24DD">
        <w:rPr>
          <w:b/>
          <w:sz w:val="22"/>
          <w:szCs w:val="22"/>
        </w:rPr>
        <w:t xml:space="preserve">_________________________________________, </w:t>
      </w:r>
      <w:r w:rsidRPr="002C24DD">
        <w:rPr>
          <w:sz w:val="22"/>
          <w:szCs w:val="22"/>
        </w:rPr>
        <w:t>declaro y acepto conocer íntegramente el contenido de todas y cada una de las especificac</w:t>
      </w:r>
      <w:r w:rsidR="007967BA">
        <w:rPr>
          <w:sz w:val="22"/>
          <w:szCs w:val="22"/>
        </w:rPr>
        <w:t xml:space="preserve">iones técnicas detalladas en el Pliego y su Anexo </w:t>
      </w:r>
      <w:r w:rsidR="00CC09C6">
        <w:rPr>
          <w:sz w:val="22"/>
          <w:szCs w:val="22"/>
        </w:rPr>
        <w:t>Técnico</w:t>
      </w:r>
      <w:r w:rsidRPr="00775F3F">
        <w:rPr>
          <w:color w:val="FF0000"/>
          <w:sz w:val="22"/>
          <w:szCs w:val="22"/>
        </w:rPr>
        <w:t xml:space="preserve"> </w:t>
      </w:r>
      <w:r w:rsidRPr="002C24DD">
        <w:rPr>
          <w:sz w:val="22"/>
          <w:szCs w:val="22"/>
        </w:rPr>
        <w:t xml:space="preserve">que rige el proceso de </w:t>
      </w:r>
      <w:r w:rsidR="007967BA">
        <w:rPr>
          <w:sz w:val="22"/>
          <w:szCs w:val="22"/>
        </w:rPr>
        <w:t xml:space="preserve">Selección Abreviada Menor </w:t>
      </w:r>
      <w:r w:rsidR="00CC09C6">
        <w:rPr>
          <w:sz w:val="22"/>
          <w:szCs w:val="22"/>
        </w:rPr>
        <w:t>Cuantía</w:t>
      </w:r>
      <w:r w:rsidR="00AD6D52" w:rsidRPr="00775F3F">
        <w:rPr>
          <w:b/>
          <w:color w:val="FF0000"/>
          <w:sz w:val="22"/>
          <w:szCs w:val="22"/>
          <w:u w:val="single"/>
        </w:rPr>
        <w:t xml:space="preserve"> </w:t>
      </w:r>
      <w:r w:rsidR="004952D6" w:rsidRPr="0017058C">
        <w:rPr>
          <w:b/>
          <w:bCs/>
          <w:u w:val="single"/>
          <w:lang w:eastAsia="es-ES"/>
        </w:rPr>
        <w:t>FDLT-</w:t>
      </w:r>
      <w:r w:rsidR="00206787" w:rsidRPr="0017058C">
        <w:rPr>
          <w:color w:val="FF0000"/>
          <w:sz w:val="22"/>
          <w:szCs w:val="22"/>
        </w:rPr>
        <w:t xml:space="preserve"> </w:t>
      </w:r>
      <w:r w:rsidR="0017058C" w:rsidRPr="0017058C">
        <w:rPr>
          <w:sz w:val="22"/>
          <w:szCs w:val="22"/>
        </w:rPr>
        <w:t>SAMC</w:t>
      </w:r>
      <w:r w:rsidR="0017058C" w:rsidRPr="0030743A">
        <w:rPr>
          <w:sz w:val="22"/>
          <w:szCs w:val="22"/>
        </w:rPr>
        <w:t>-006-2021</w:t>
      </w:r>
      <w:r w:rsidRPr="002C24DD">
        <w:rPr>
          <w:sz w:val="22"/>
          <w:szCs w:val="22"/>
        </w:rPr>
        <w:t xml:space="preserve">, y en especial las contenidas en </w:t>
      </w:r>
      <w:proofErr w:type="gramStart"/>
      <w:r w:rsidRPr="002C24DD">
        <w:rPr>
          <w:sz w:val="22"/>
          <w:szCs w:val="22"/>
        </w:rPr>
        <w:t xml:space="preserve">las  </w:t>
      </w:r>
      <w:r w:rsidRPr="002C24DD">
        <w:rPr>
          <w:b/>
          <w:sz w:val="22"/>
          <w:szCs w:val="22"/>
          <w:u w:val="single"/>
        </w:rPr>
        <w:t>“</w:t>
      </w:r>
      <w:proofErr w:type="gramEnd"/>
      <w:r w:rsidRPr="002C24DD">
        <w:rPr>
          <w:b/>
          <w:sz w:val="22"/>
          <w:szCs w:val="22"/>
          <w:u w:val="single"/>
        </w:rPr>
        <w:t>CONDICIONES TÉCNICAS”.</w:t>
      </w:r>
    </w:p>
    <w:p w14:paraId="5704E2DE" w14:textId="77777777" w:rsidR="00CF35F6" w:rsidRPr="002C24DD" w:rsidRDefault="00CF35F6" w:rsidP="00CF35F6">
      <w:pPr>
        <w:pStyle w:val="Textbody"/>
        <w:spacing w:after="120"/>
        <w:rPr>
          <w:sz w:val="22"/>
          <w:szCs w:val="22"/>
        </w:rPr>
      </w:pPr>
      <w:r w:rsidRPr="002C24DD">
        <w:rPr>
          <w:sz w:val="22"/>
          <w:szCs w:val="22"/>
        </w:rPr>
        <w:t xml:space="preserve">De igual manera, manifiesto haber efectuado en forma personal, un análisis detallado, minucioso y exhaustivo de las especificaciones técnicas mínimas contenidas en el numeral </w:t>
      </w:r>
      <w:r w:rsidRPr="002C24DD">
        <w:rPr>
          <w:b/>
          <w:sz w:val="22"/>
          <w:szCs w:val="22"/>
          <w:u w:val="single"/>
        </w:rPr>
        <w:t>“CONDICIONES TÉCNICAS</w:t>
      </w:r>
      <w:r>
        <w:rPr>
          <w:b/>
          <w:sz w:val="22"/>
          <w:szCs w:val="22"/>
          <w:u w:val="single"/>
        </w:rPr>
        <w:t>”</w:t>
      </w:r>
      <w:r w:rsidRPr="002C24DD">
        <w:rPr>
          <w:b/>
          <w:sz w:val="22"/>
          <w:szCs w:val="22"/>
          <w:u w:val="single"/>
        </w:rPr>
        <w:t xml:space="preserve"> de los estudios previos, lo que indica expresamente, que bajo ningún motivo me exonero de la responsabilidad que me acude a su cumplimiento</w:t>
      </w:r>
      <w:r w:rsidRPr="002C24DD">
        <w:rPr>
          <w:sz w:val="22"/>
          <w:szCs w:val="22"/>
        </w:rPr>
        <w:t>.</w:t>
      </w:r>
    </w:p>
    <w:p w14:paraId="71804599" w14:textId="77777777" w:rsidR="00CF35F6" w:rsidRPr="002C24DD" w:rsidRDefault="00CF35F6" w:rsidP="00CF35F6">
      <w:pPr>
        <w:pStyle w:val="Textbody"/>
        <w:spacing w:after="120"/>
        <w:rPr>
          <w:sz w:val="22"/>
          <w:szCs w:val="22"/>
        </w:rPr>
      </w:pPr>
    </w:p>
    <w:p w14:paraId="60FAEE73" w14:textId="515B4E64" w:rsidR="00CF35F6" w:rsidRPr="002C24DD" w:rsidRDefault="00CF35F6" w:rsidP="00CF35F6">
      <w:pPr>
        <w:pStyle w:val="Textbody"/>
        <w:spacing w:after="120"/>
        <w:rPr>
          <w:sz w:val="22"/>
          <w:szCs w:val="22"/>
        </w:rPr>
      </w:pPr>
      <w:r w:rsidRPr="002C24DD">
        <w:rPr>
          <w:sz w:val="22"/>
          <w:szCs w:val="22"/>
        </w:rPr>
        <w:t xml:space="preserve">Con la suscripción del presente formulario, en forma voluntaria e irrevocable, </w:t>
      </w:r>
      <w:r w:rsidRPr="002C24DD">
        <w:rPr>
          <w:b/>
          <w:sz w:val="22"/>
          <w:szCs w:val="22"/>
          <w:u w:val="single"/>
        </w:rPr>
        <w:t>ACEPTO</w:t>
      </w:r>
      <w:r w:rsidRPr="002C24DD">
        <w:rPr>
          <w:sz w:val="22"/>
          <w:szCs w:val="22"/>
        </w:rPr>
        <w:t xml:space="preserve"> las condiciones técnicas planteadas por </w:t>
      </w:r>
      <w:r w:rsidRPr="006C4B25">
        <w:rPr>
          <w:rFonts w:eastAsia="Times New Roman"/>
          <w:b/>
          <w:lang w:bidi="hi-IN"/>
        </w:rPr>
        <w:t>EL FONDO</w:t>
      </w:r>
      <w:r w:rsidRPr="002C24DD">
        <w:rPr>
          <w:sz w:val="22"/>
          <w:szCs w:val="22"/>
        </w:rPr>
        <w:t xml:space="preserve"> </w:t>
      </w:r>
      <w:r w:rsidRPr="00513590">
        <w:rPr>
          <w:b/>
          <w:sz w:val="22"/>
          <w:szCs w:val="22"/>
        </w:rPr>
        <w:t xml:space="preserve">DE DESARROLLO LOCAL DE </w:t>
      </w:r>
      <w:r w:rsidR="004952D6">
        <w:rPr>
          <w:b/>
          <w:sz w:val="22"/>
          <w:szCs w:val="22"/>
        </w:rPr>
        <w:t>TEUSAQUILLO</w:t>
      </w:r>
      <w:r w:rsidRPr="00513590">
        <w:rPr>
          <w:b/>
          <w:sz w:val="22"/>
          <w:szCs w:val="22"/>
        </w:rPr>
        <w:t xml:space="preserve">, </w:t>
      </w:r>
      <w:r w:rsidRPr="002C24DD">
        <w:rPr>
          <w:sz w:val="22"/>
          <w:szCs w:val="22"/>
        </w:rPr>
        <w:t>a través de</w:t>
      </w:r>
      <w:r>
        <w:rPr>
          <w:sz w:val="22"/>
          <w:szCs w:val="22"/>
        </w:rPr>
        <w:t xml:space="preserve"> </w:t>
      </w:r>
      <w:r w:rsidRPr="002C24DD">
        <w:rPr>
          <w:sz w:val="22"/>
          <w:szCs w:val="22"/>
        </w:rPr>
        <w:t>l</w:t>
      </w:r>
      <w:r>
        <w:rPr>
          <w:sz w:val="22"/>
          <w:szCs w:val="22"/>
        </w:rPr>
        <w:t>a invitación pública</w:t>
      </w:r>
      <w:r w:rsidRPr="002C24DD">
        <w:rPr>
          <w:sz w:val="22"/>
          <w:szCs w:val="22"/>
        </w:rPr>
        <w:t xml:space="preserve"> y en especial las contenidas en las </w:t>
      </w:r>
      <w:r w:rsidRPr="002C24DD">
        <w:rPr>
          <w:b/>
          <w:sz w:val="22"/>
          <w:szCs w:val="22"/>
          <w:u w:val="single"/>
        </w:rPr>
        <w:t xml:space="preserve">“CONDICIONES TÉCNICAS” </w:t>
      </w:r>
      <w:r w:rsidRPr="00493E05">
        <w:rPr>
          <w:sz w:val="22"/>
          <w:szCs w:val="22"/>
          <w:u w:val="single"/>
        </w:rPr>
        <w:t xml:space="preserve">incluidas las referentes a la garantía de calidad </w:t>
      </w:r>
      <w:r w:rsidRPr="002C24DD">
        <w:rPr>
          <w:sz w:val="22"/>
          <w:szCs w:val="22"/>
        </w:rPr>
        <w:t xml:space="preserve">y demás que puedan surgir a partir de las diferentes adendas generadas en desarrollo del proceso; en consecuencia, </w:t>
      </w:r>
      <w:r w:rsidRPr="005173AA">
        <w:rPr>
          <w:b/>
          <w:sz w:val="22"/>
          <w:szCs w:val="22"/>
          <w:u w:val="single"/>
        </w:rPr>
        <w:t xml:space="preserve">ME </w:t>
      </w:r>
      <w:r w:rsidRPr="002C24DD">
        <w:rPr>
          <w:b/>
          <w:sz w:val="22"/>
          <w:szCs w:val="22"/>
          <w:u w:val="single"/>
        </w:rPr>
        <w:t>COMPROMETO A DARLES ESTRICTO CUMPLIMIENTO.</w:t>
      </w:r>
    </w:p>
    <w:p w14:paraId="159A92F6" w14:textId="77777777" w:rsidR="00CF35F6" w:rsidRPr="002C24DD" w:rsidRDefault="00CF35F6" w:rsidP="00CF35F6">
      <w:pPr>
        <w:pStyle w:val="p9"/>
        <w:widowControl/>
        <w:spacing w:line="100" w:lineRule="exact"/>
        <w:rPr>
          <w:rFonts w:ascii="Arial" w:hAnsi="Arial" w:cs="Arial"/>
          <w:sz w:val="22"/>
          <w:szCs w:val="22"/>
          <w:lang w:val="es-ES"/>
        </w:rPr>
      </w:pPr>
    </w:p>
    <w:p w14:paraId="6604B165" w14:textId="77777777" w:rsidR="00CF35F6" w:rsidRPr="002C24DD" w:rsidRDefault="00CF35F6" w:rsidP="00CF35F6">
      <w:pPr>
        <w:pStyle w:val="p9"/>
        <w:widowControl/>
        <w:tabs>
          <w:tab w:val="clear" w:pos="720"/>
        </w:tabs>
        <w:spacing w:line="100" w:lineRule="exact"/>
        <w:rPr>
          <w:rFonts w:ascii="Arial" w:hAnsi="Arial" w:cs="Arial"/>
          <w:sz w:val="22"/>
          <w:szCs w:val="22"/>
          <w:lang w:val="es-ES"/>
        </w:rPr>
      </w:pPr>
    </w:p>
    <w:p w14:paraId="5D165B36" w14:textId="77777777" w:rsidR="00CF35F6" w:rsidRPr="002C24DD" w:rsidRDefault="00CF35F6" w:rsidP="00CF35F6">
      <w:pPr>
        <w:pStyle w:val="Standard"/>
        <w:jc w:val="both"/>
        <w:rPr>
          <w:szCs w:val="22"/>
        </w:rPr>
      </w:pPr>
    </w:p>
    <w:p w14:paraId="3DB6198F" w14:textId="77777777" w:rsidR="00CF35F6" w:rsidRPr="002C24DD" w:rsidRDefault="00CF35F6" w:rsidP="00CF35F6">
      <w:pPr>
        <w:pStyle w:val="Standard"/>
        <w:jc w:val="both"/>
        <w:rPr>
          <w:szCs w:val="22"/>
        </w:rPr>
      </w:pPr>
      <w:r w:rsidRPr="002C24DD">
        <w:rPr>
          <w:szCs w:val="22"/>
        </w:rPr>
        <w:t>Cordialmente,</w:t>
      </w:r>
      <w:r w:rsidRPr="002C24DD">
        <w:rPr>
          <w:szCs w:val="22"/>
        </w:rPr>
        <w:tab/>
      </w:r>
    </w:p>
    <w:p w14:paraId="0DFF4EDB" w14:textId="77777777" w:rsidR="00CF35F6" w:rsidRPr="002C24DD" w:rsidRDefault="00CF35F6" w:rsidP="00CF35F6">
      <w:pPr>
        <w:pStyle w:val="Standard"/>
        <w:jc w:val="both"/>
        <w:rPr>
          <w:szCs w:val="22"/>
        </w:rPr>
      </w:pPr>
    </w:p>
    <w:p w14:paraId="1680DB1D" w14:textId="77777777" w:rsidR="00CF35F6" w:rsidRPr="002C24DD" w:rsidRDefault="00CF35F6" w:rsidP="00CF35F6">
      <w:pPr>
        <w:pStyle w:val="Standard"/>
        <w:jc w:val="both"/>
        <w:rPr>
          <w:szCs w:val="22"/>
        </w:rPr>
      </w:pPr>
    </w:p>
    <w:p w14:paraId="686299CF" w14:textId="77777777" w:rsidR="00CF35F6" w:rsidRPr="002C24DD" w:rsidRDefault="00CF35F6" w:rsidP="00CF35F6">
      <w:pPr>
        <w:pStyle w:val="Standard"/>
        <w:jc w:val="both"/>
        <w:rPr>
          <w:szCs w:val="22"/>
        </w:rPr>
      </w:pPr>
      <w:r w:rsidRPr="002C24DD">
        <w:rPr>
          <w:szCs w:val="22"/>
        </w:rPr>
        <w:t>____________________________________</w:t>
      </w:r>
    </w:p>
    <w:p w14:paraId="29B395D5" w14:textId="77777777" w:rsidR="00CF35F6" w:rsidRPr="002C24DD" w:rsidRDefault="00CF35F6" w:rsidP="00CF35F6">
      <w:pPr>
        <w:pStyle w:val="Standard"/>
        <w:jc w:val="both"/>
        <w:rPr>
          <w:szCs w:val="22"/>
        </w:rPr>
      </w:pPr>
      <w:r w:rsidRPr="002C24DD">
        <w:rPr>
          <w:szCs w:val="22"/>
        </w:rPr>
        <w:t>(Nombre y firma del representante legal del proponente)</w:t>
      </w:r>
    </w:p>
    <w:p w14:paraId="6987DAFA" w14:textId="77777777" w:rsidR="00CF35F6" w:rsidRDefault="00CF35F6" w:rsidP="00CF35F6">
      <w:pPr>
        <w:pStyle w:val="Standard"/>
        <w:jc w:val="both"/>
        <w:rPr>
          <w:szCs w:val="22"/>
        </w:rPr>
      </w:pPr>
      <w:r w:rsidRPr="002C24DD">
        <w:rPr>
          <w:szCs w:val="22"/>
        </w:rPr>
        <w:t>Cedula de Ciudadanía.</w:t>
      </w:r>
    </w:p>
    <w:p w14:paraId="1BE8976B" w14:textId="77777777" w:rsidR="00CF35F6" w:rsidRDefault="00CF35F6" w:rsidP="00CF35F6">
      <w:pPr>
        <w:pStyle w:val="Standard"/>
        <w:jc w:val="both"/>
        <w:rPr>
          <w:szCs w:val="22"/>
        </w:rPr>
      </w:pPr>
    </w:p>
    <w:p w14:paraId="45059B3E" w14:textId="77777777" w:rsidR="00CF35F6" w:rsidRDefault="00CF35F6" w:rsidP="00CF35F6">
      <w:pPr>
        <w:pStyle w:val="Standard"/>
        <w:jc w:val="both"/>
        <w:rPr>
          <w:b/>
          <w:color w:val="000000"/>
        </w:rPr>
      </w:pPr>
    </w:p>
    <w:p w14:paraId="03217C48" w14:textId="245ED008" w:rsidR="00CF35F6" w:rsidRDefault="00CF35F6" w:rsidP="001F0F94">
      <w:pPr>
        <w:rPr>
          <w:b/>
          <w:sz w:val="22"/>
          <w:szCs w:val="22"/>
          <w:lang w:eastAsia="es-ES"/>
        </w:rPr>
      </w:pPr>
    </w:p>
    <w:p w14:paraId="645F8451" w14:textId="579AE225" w:rsidR="00D774AE" w:rsidRDefault="00D774AE" w:rsidP="001F0F94">
      <w:pPr>
        <w:rPr>
          <w:b/>
          <w:sz w:val="22"/>
          <w:szCs w:val="22"/>
          <w:lang w:eastAsia="es-ES"/>
        </w:rPr>
      </w:pPr>
    </w:p>
    <w:p w14:paraId="6BE28845" w14:textId="434311BB" w:rsidR="00D774AE" w:rsidRDefault="00D774AE" w:rsidP="001F0F94">
      <w:pPr>
        <w:rPr>
          <w:b/>
          <w:sz w:val="22"/>
          <w:szCs w:val="22"/>
          <w:lang w:eastAsia="es-ES"/>
        </w:rPr>
      </w:pPr>
    </w:p>
    <w:p w14:paraId="7F0C07C0" w14:textId="5A01FDC7" w:rsidR="00D774AE" w:rsidRDefault="00D774AE" w:rsidP="001F0F94">
      <w:pPr>
        <w:rPr>
          <w:b/>
          <w:sz w:val="22"/>
          <w:szCs w:val="22"/>
          <w:lang w:eastAsia="es-ES"/>
        </w:rPr>
      </w:pPr>
    </w:p>
    <w:p w14:paraId="1971B49B" w14:textId="1BE9C244" w:rsidR="00D774AE" w:rsidRDefault="00D774AE" w:rsidP="001F0F94">
      <w:pPr>
        <w:rPr>
          <w:b/>
          <w:sz w:val="22"/>
          <w:szCs w:val="22"/>
          <w:lang w:eastAsia="es-ES"/>
        </w:rPr>
      </w:pPr>
    </w:p>
    <w:p w14:paraId="71CE594E" w14:textId="192C40E1" w:rsidR="00D774AE" w:rsidRDefault="00D774AE" w:rsidP="001F0F94">
      <w:pPr>
        <w:rPr>
          <w:b/>
          <w:sz w:val="22"/>
          <w:szCs w:val="22"/>
          <w:lang w:eastAsia="es-ES"/>
        </w:rPr>
      </w:pPr>
    </w:p>
    <w:p w14:paraId="51C1A837" w14:textId="4DCB66BD" w:rsidR="00D774AE" w:rsidRDefault="00D774AE" w:rsidP="001F0F94">
      <w:pPr>
        <w:rPr>
          <w:b/>
          <w:sz w:val="22"/>
          <w:szCs w:val="22"/>
          <w:lang w:eastAsia="es-ES"/>
        </w:rPr>
      </w:pPr>
    </w:p>
    <w:p w14:paraId="0F314A63" w14:textId="3ADAEF90" w:rsidR="00D774AE" w:rsidRDefault="00D774AE" w:rsidP="001F0F94">
      <w:pPr>
        <w:rPr>
          <w:b/>
          <w:sz w:val="22"/>
          <w:szCs w:val="22"/>
          <w:lang w:eastAsia="es-ES"/>
        </w:rPr>
      </w:pPr>
    </w:p>
    <w:p w14:paraId="7C252FB1" w14:textId="756D551C" w:rsidR="00D774AE" w:rsidRDefault="00D774AE" w:rsidP="001F0F94">
      <w:pPr>
        <w:rPr>
          <w:b/>
          <w:sz w:val="22"/>
          <w:szCs w:val="22"/>
          <w:lang w:eastAsia="es-ES"/>
        </w:rPr>
      </w:pPr>
    </w:p>
    <w:p w14:paraId="7E67086E" w14:textId="5FDE641C" w:rsidR="00D774AE" w:rsidRDefault="00D774AE" w:rsidP="001F0F94">
      <w:pPr>
        <w:rPr>
          <w:b/>
          <w:sz w:val="22"/>
          <w:szCs w:val="22"/>
          <w:lang w:eastAsia="es-ES"/>
        </w:rPr>
      </w:pPr>
    </w:p>
    <w:p w14:paraId="71B37058" w14:textId="070D0564" w:rsidR="00D774AE" w:rsidRDefault="00D774AE" w:rsidP="001F0F94">
      <w:pPr>
        <w:rPr>
          <w:b/>
          <w:sz w:val="22"/>
          <w:szCs w:val="22"/>
          <w:lang w:eastAsia="es-ES"/>
        </w:rPr>
      </w:pPr>
    </w:p>
    <w:p w14:paraId="19947A36" w14:textId="7F91E5D6" w:rsidR="00D774AE" w:rsidRDefault="00D774AE" w:rsidP="001F0F94">
      <w:pPr>
        <w:rPr>
          <w:b/>
          <w:sz w:val="22"/>
          <w:szCs w:val="22"/>
          <w:lang w:eastAsia="es-ES"/>
        </w:rPr>
      </w:pPr>
    </w:p>
    <w:p w14:paraId="1B2B3EFA" w14:textId="4C275B9C" w:rsidR="00D774AE" w:rsidRDefault="00D774AE" w:rsidP="001F0F94">
      <w:pPr>
        <w:rPr>
          <w:b/>
          <w:sz w:val="22"/>
          <w:szCs w:val="22"/>
          <w:lang w:eastAsia="es-ES"/>
        </w:rPr>
      </w:pPr>
    </w:p>
    <w:p w14:paraId="1CF25966" w14:textId="465F9F73" w:rsidR="00D774AE" w:rsidRDefault="00D774AE" w:rsidP="001F0F94">
      <w:pPr>
        <w:rPr>
          <w:b/>
          <w:sz w:val="22"/>
          <w:szCs w:val="22"/>
          <w:lang w:eastAsia="es-ES"/>
        </w:rPr>
      </w:pPr>
    </w:p>
    <w:p w14:paraId="5D74C6EF" w14:textId="4CBAD95C" w:rsidR="00D774AE" w:rsidRDefault="00D774AE" w:rsidP="001F0F94">
      <w:pPr>
        <w:rPr>
          <w:b/>
          <w:sz w:val="22"/>
          <w:szCs w:val="22"/>
          <w:lang w:eastAsia="es-ES"/>
        </w:rPr>
      </w:pPr>
    </w:p>
    <w:p w14:paraId="37316B39" w14:textId="43C86F34" w:rsidR="00D774AE" w:rsidRDefault="00D774AE" w:rsidP="001F0F94">
      <w:pPr>
        <w:rPr>
          <w:b/>
          <w:sz w:val="22"/>
          <w:szCs w:val="22"/>
          <w:lang w:eastAsia="es-ES"/>
        </w:rPr>
      </w:pPr>
    </w:p>
    <w:p w14:paraId="7B5EEC1D" w14:textId="5BB06ED4" w:rsidR="00D774AE" w:rsidRDefault="00D774AE" w:rsidP="001F0F94">
      <w:pPr>
        <w:rPr>
          <w:b/>
          <w:sz w:val="22"/>
          <w:szCs w:val="22"/>
          <w:lang w:eastAsia="es-ES"/>
        </w:rPr>
      </w:pPr>
    </w:p>
    <w:p w14:paraId="1A98A8F0" w14:textId="0B1D0C92" w:rsidR="00D774AE" w:rsidRDefault="00D774AE" w:rsidP="001F0F94">
      <w:pPr>
        <w:rPr>
          <w:b/>
          <w:sz w:val="22"/>
          <w:szCs w:val="22"/>
          <w:lang w:eastAsia="es-ES"/>
        </w:rPr>
      </w:pPr>
    </w:p>
    <w:p w14:paraId="7477FB3A" w14:textId="372A3F08" w:rsidR="00D774AE" w:rsidRDefault="00D774AE" w:rsidP="001F0F94">
      <w:pPr>
        <w:rPr>
          <w:b/>
          <w:sz w:val="22"/>
          <w:szCs w:val="22"/>
          <w:lang w:eastAsia="es-ES"/>
        </w:rPr>
      </w:pPr>
    </w:p>
    <w:p w14:paraId="6AC0F297" w14:textId="140A1B47" w:rsidR="00D774AE" w:rsidRDefault="00D774AE" w:rsidP="001F0F94">
      <w:pPr>
        <w:rPr>
          <w:b/>
          <w:sz w:val="22"/>
          <w:szCs w:val="22"/>
          <w:lang w:eastAsia="es-ES"/>
        </w:rPr>
      </w:pPr>
    </w:p>
    <w:p w14:paraId="62C527C4" w14:textId="45DE4903" w:rsidR="00D774AE" w:rsidRDefault="00D774AE" w:rsidP="001F0F94">
      <w:pPr>
        <w:rPr>
          <w:b/>
          <w:sz w:val="22"/>
          <w:szCs w:val="22"/>
          <w:lang w:eastAsia="es-ES"/>
        </w:rPr>
      </w:pPr>
    </w:p>
    <w:p w14:paraId="7BA3D838" w14:textId="081AAAE4" w:rsidR="00D774AE" w:rsidRDefault="00D774AE" w:rsidP="001F0F94">
      <w:pPr>
        <w:rPr>
          <w:b/>
          <w:sz w:val="22"/>
          <w:szCs w:val="22"/>
          <w:lang w:eastAsia="es-ES"/>
        </w:rPr>
      </w:pPr>
    </w:p>
    <w:p w14:paraId="021AAFB5" w14:textId="462421FA" w:rsidR="00D774AE" w:rsidRDefault="00D774AE" w:rsidP="001F0F94">
      <w:pPr>
        <w:rPr>
          <w:b/>
          <w:sz w:val="22"/>
          <w:szCs w:val="22"/>
          <w:lang w:eastAsia="es-ES"/>
        </w:rPr>
      </w:pPr>
    </w:p>
    <w:p w14:paraId="733855C0" w14:textId="251ED0C4" w:rsidR="00D774AE" w:rsidRDefault="00D774AE" w:rsidP="001F0F94">
      <w:pPr>
        <w:rPr>
          <w:b/>
          <w:sz w:val="22"/>
          <w:szCs w:val="22"/>
          <w:lang w:eastAsia="es-ES"/>
        </w:rPr>
      </w:pPr>
    </w:p>
    <w:p w14:paraId="2A3BAD2C" w14:textId="1A39EEFF" w:rsidR="00D774AE" w:rsidRDefault="00D774AE" w:rsidP="001F0F94">
      <w:pPr>
        <w:rPr>
          <w:b/>
          <w:sz w:val="22"/>
          <w:szCs w:val="22"/>
          <w:lang w:eastAsia="es-ES"/>
        </w:rPr>
      </w:pPr>
    </w:p>
    <w:p w14:paraId="5EE6D538" w14:textId="71DAA179" w:rsidR="00D774AE" w:rsidRDefault="00764D3E" w:rsidP="00D774AE">
      <w:pPr>
        <w:jc w:val="center"/>
        <w:rPr>
          <w:b/>
          <w:lang w:eastAsia="ar-SA"/>
        </w:rPr>
      </w:pPr>
      <w:r>
        <w:rPr>
          <w:b/>
          <w:lang w:eastAsia="ar-SA"/>
        </w:rPr>
        <w:lastRenderedPageBreak/>
        <w:t>FORMATO 15</w:t>
      </w:r>
    </w:p>
    <w:p w14:paraId="588EAED7" w14:textId="77777777" w:rsidR="00D774AE" w:rsidRDefault="00D774AE" w:rsidP="00D774AE">
      <w:pPr>
        <w:jc w:val="center"/>
        <w:rPr>
          <w:b/>
          <w:lang w:eastAsia="ar-SA"/>
        </w:rPr>
      </w:pPr>
    </w:p>
    <w:p w14:paraId="73C5ADAA" w14:textId="77777777" w:rsidR="00764D3E" w:rsidRPr="00BC5DFA" w:rsidRDefault="00764D3E" w:rsidP="00764D3E">
      <w:pPr>
        <w:widowControl w:val="0"/>
        <w:suppressAutoHyphens/>
        <w:autoSpaceDN w:val="0"/>
        <w:jc w:val="center"/>
        <w:textAlignment w:val="baseline"/>
        <w:rPr>
          <w:rFonts w:ascii="Arial Narrow" w:hAnsi="Arial Narrow"/>
          <w:b/>
          <w:kern w:val="3"/>
          <w:sz w:val="22"/>
          <w:szCs w:val="22"/>
          <w:lang w:eastAsia="zh-CN"/>
        </w:rPr>
      </w:pPr>
      <w:r w:rsidRPr="00BC5DFA">
        <w:rPr>
          <w:rFonts w:ascii="Arial Narrow" w:eastAsia="Calibri" w:hAnsi="Arial Narrow"/>
          <w:b/>
          <w:sz w:val="22"/>
          <w:szCs w:val="22"/>
          <w:lang w:eastAsia="zh-CN"/>
        </w:rPr>
        <w:t xml:space="preserve">FACTORES TÉCNICOS ADICIONALES </w:t>
      </w:r>
      <w:r w:rsidRPr="00BC5DFA">
        <w:rPr>
          <w:rFonts w:ascii="Arial Narrow" w:hAnsi="Arial Narrow"/>
          <w:b/>
          <w:kern w:val="3"/>
          <w:sz w:val="22"/>
          <w:szCs w:val="22"/>
          <w:lang w:eastAsia="zh-CN"/>
        </w:rPr>
        <w:t>(30 PUNTOS)</w:t>
      </w:r>
    </w:p>
    <w:p w14:paraId="3B9260DD" w14:textId="7606C712" w:rsidR="00D774AE" w:rsidRDefault="00D774AE" w:rsidP="001F0F94">
      <w:pPr>
        <w:rPr>
          <w:b/>
          <w:sz w:val="22"/>
          <w:szCs w:val="22"/>
          <w:lang w:eastAsia="es-ES"/>
        </w:rPr>
      </w:pPr>
    </w:p>
    <w:p w14:paraId="7D0FE456" w14:textId="77777777" w:rsidR="00EF4584" w:rsidRDefault="00EF4584" w:rsidP="001F0F94">
      <w:pPr>
        <w:rPr>
          <w:b/>
          <w:sz w:val="22"/>
          <w:szCs w:val="22"/>
          <w:lang w:eastAsia="es-ES"/>
        </w:rPr>
      </w:pPr>
    </w:p>
    <w:tbl>
      <w:tblPr>
        <w:tblW w:w="9267" w:type="dxa"/>
        <w:tblInd w:w="-356" w:type="dxa"/>
        <w:tblCellMar>
          <w:left w:w="70" w:type="dxa"/>
          <w:right w:w="70" w:type="dxa"/>
        </w:tblCellMar>
        <w:tblLook w:val="04A0" w:firstRow="1" w:lastRow="0" w:firstColumn="1" w:lastColumn="0" w:noHBand="0" w:noVBand="1"/>
      </w:tblPr>
      <w:tblGrid>
        <w:gridCol w:w="2100"/>
        <w:gridCol w:w="1567"/>
        <w:gridCol w:w="1808"/>
        <w:gridCol w:w="1812"/>
        <w:gridCol w:w="1675"/>
        <w:gridCol w:w="305"/>
      </w:tblGrid>
      <w:tr w:rsidR="00764D3E" w:rsidRPr="0079402A" w14:paraId="7F4DA6B9" w14:textId="77777777" w:rsidTr="00764D3E">
        <w:trPr>
          <w:trHeight w:val="84"/>
        </w:trPr>
        <w:tc>
          <w:tcPr>
            <w:tcW w:w="9267" w:type="dxa"/>
            <w:gridSpan w:val="6"/>
            <w:noWrap/>
            <w:vAlign w:val="center"/>
            <w:hideMark/>
          </w:tcPr>
          <w:p w14:paraId="013592CE" w14:textId="77777777" w:rsidR="00764D3E" w:rsidRPr="0079402A" w:rsidRDefault="00764D3E" w:rsidP="0030743A">
            <w:pPr>
              <w:spacing w:line="256" w:lineRule="auto"/>
              <w:ind w:left="567"/>
              <w:rPr>
                <w:rFonts w:eastAsia="Calibri"/>
                <w:sz w:val="22"/>
                <w:szCs w:val="22"/>
                <w:lang w:val="es-ES" w:eastAsia="es-ES"/>
              </w:rPr>
            </w:pPr>
            <w:r w:rsidRPr="0079402A">
              <w:rPr>
                <w:rFonts w:eastAsia="Calibri"/>
                <w:sz w:val="22"/>
                <w:szCs w:val="22"/>
                <w:lang w:val="es-ES" w:eastAsia="es-ES"/>
              </w:rPr>
              <w:t>Proceso _____________</w:t>
            </w:r>
          </w:p>
        </w:tc>
      </w:tr>
      <w:tr w:rsidR="00764D3E" w:rsidRPr="0079402A" w14:paraId="769F07B8" w14:textId="77777777" w:rsidTr="00764D3E">
        <w:trPr>
          <w:gridAfter w:val="1"/>
          <w:wAfter w:w="305" w:type="dxa"/>
          <w:trHeight w:val="55"/>
        </w:trPr>
        <w:tc>
          <w:tcPr>
            <w:tcW w:w="2100" w:type="dxa"/>
            <w:noWrap/>
            <w:vAlign w:val="center"/>
            <w:hideMark/>
          </w:tcPr>
          <w:p w14:paraId="610208C2" w14:textId="77777777" w:rsidR="00764D3E" w:rsidRPr="0079402A" w:rsidRDefault="00764D3E" w:rsidP="0030743A">
            <w:pPr>
              <w:ind w:left="567"/>
              <w:rPr>
                <w:sz w:val="22"/>
                <w:szCs w:val="22"/>
              </w:rPr>
            </w:pPr>
          </w:p>
        </w:tc>
        <w:tc>
          <w:tcPr>
            <w:tcW w:w="1567" w:type="dxa"/>
            <w:noWrap/>
            <w:vAlign w:val="bottom"/>
            <w:hideMark/>
          </w:tcPr>
          <w:p w14:paraId="2616E21B" w14:textId="77777777" w:rsidR="00764D3E" w:rsidRPr="0079402A" w:rsidRDefault="00764D3E" w:rsidP="0030743A">
            <w:pPr>
              <w:ind w:left="567"/>
              <w:rPr>
                <w:sz w:val="22"/>
                <w:szCs w:val="22"/>
              </w:rPr>
            </w:pPr>
          </w:p>
        </w:tc>
        <w:tc>
          <w:tcPr>
            <w:tcW w:w="1808" w:type="dxa"/>
            <w:noWrap/>
            <w:vAlign w:val="bottom"/>
            <w:hideMark/>
          </w:tcPr>
          <w:p w14:paraId="56ECE14D" w14:textId="77777777" w:rsidR="00764D3E" w:rsidRPr="0079402A" w:rsidRDefault="00764D3E" w:rsidP="0030743A">
            <w:pPr>
              <w:ind w:left="567"/>
              <w:rPr>
                <w:sz w:val="22"/>
                <w:szCs w:val="22"/>
              </w:rPr>
            </w:pPr>
          </w:p>
        </w:tc>
        <w:tc>
          <w:tcPr>
            <w:tcW w:w="1812" w:type="dxa"/>
            <w:noWrap/>
            <w:vAlign w:val="bottom"/>
            <w:hideMark/>
          </w:tcPr>
          <w:p w14:paraId="588C295A" w14:textId="77777777" w:rsidR="00764D3E" w:rsidRPr="0079402A" w:rsidRDefault="00764D3E" w:rsidP="0030743A">
            <w:pPr>
              <w:ind w:left="567"/>
              <w:rPr>
                <w:sz w:val="22"/>
                <w:szCs w:val="22"/>
              </w:rPr>
            </w:pPr>
          </w:p>
        </w:tc>
        <w:tc>
          <w:tcPr>
            <w:tcW w:w="1675" w:type="dxa"/>
            <w:noWrap/>
            <w:vAlign w:val="bottom"/>
            <w:hideMark/>
          </w:tcPr>
          <w:p w14:paraId="141B4E7F" w14:textId="77777777" w:rsidR="00764D3E" w:rsidRPr="0079402A" w:rsidRDefault="00764D3E" w:rsidP="0030743A">
            <w:pPr>
              <w:ind w:left="567"/>
              <w:rPr>
                <w:sz w:val="22"/>
                <w:szCs w:val="22"/>
              </w:rPr>
            </w:pPr>
          </w:p>
        </w:tc>
      </w:tr>
      <w:tr w:rsidR="00764D3E" w:rsidRPr="0079402A" w14:paraId="58CAEAED" w14:textId="77777777" w:rsidTr="00764D3E">
        <w:trPr>
          <w:gridAfter w:val="1"/>
          <w:wAfter w:w="305" w:type="dxa"/>
          <w:trHeight w:val="143"/>
        </w:trPr>
        <w:tc>
          <w:tcPr>
            <w:tcW w:w="2100" w:type="dxa"/>
            <w:vAlign w:val="center"/>
            <w:hideMark/>
          </w:tcPr>
          <w:p w14:paraId="4DF816C7" w14:textId="77777777" w:rsidR="00764D3E" w:rsidRPr="0079402A" w:rsidRDefault="00764D3E" w:rsidP="0030743A">
            <w:pPr>
              <w:spacing w:line="256" w:lineRule="auto"/>
              <w:ind w:left="567"/>
              <w:rPr>
                <w:rFonts w:eastAsia="Calibri"/>
                <w:b/>
                <w:bCs/>
                <w:sz w:val="22"/>
                <w:szCs w:val="22"/>
                <w:lang w:val="es-ES" w:eastAsia="es-ES"/>
              </w:rPr>
            </w:pPr>
            <w:r w:rsidRPr="0079402A">
              <w:rPr>
                <w:rFonts w:eastAsia="Calibri"/>
                <w:b/>
                <w:bCs/>
                <w:sz w:val="22"/>
                <w:szCs w:val="22"/>
                <w:lang w:val="es-ES" w:eastAsia="es-ES"/>
              </w:rPr>
              <w:t>Oferente:</w:t>
            </w:r>
          </w:p>
        </w:tc>
        <w:tc>
          <w:tcPr>
            <w:tcW w:w="1567" w:type="dxa"/>
            <w:tcBorders>
              <w:top w:val="nil"/>
              <w:left w:val="nil"/>
              <w:bottom w:val="single" w:sz="4" w:space="0" w:color="auto"/>
              <w:right w:val="nil"/>
            </w:tcBorders>
            <w:shd w:val="clear" w:color="auto" w:fill="F2F2F2"/>
            <w:vAlign w:val="center"/>
            <w:hideMark/>
          </w:tcPr>
          <w:p w14:paraId="418EB0BA" w14:textId="77777777" w:rsidR="00764D3E" w:rsidRPr="0079402A" w:rsidRDefault="00764D3E" w:rsidP="0030743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808" w:type="dxa"/>
            <w:tcBorders>
              <w:top w:val="nil"/>
              <w:left w:val="nil"/>
              <w:bottom w:val="single" w:sz="4" w:space="0" w:color="auto"/>
              <w:right w:val="nil"/>
            </w:tcBorders>
            <w:shd w:val="clear" w:color="auto" w:fill="F2F2F2"/>
            <w:vAlign w:val="center"/>
            <w:hideMark/>
          </w:tcPr>
          <w:p w14:paraId="1A1EA0A5" w14:textId="77777777" w:rsidR="00764D3E" w:rsidRPr="0079402A" w:rsidRDefault="00764D3E" w:rsidP="0030743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812" w:type="dxa"/>
            <w:tcBorders>
              <w:top w:val="nil"/>
              <w:left w:val="nil"/>
              <w:bottom w:val="single" w:sz="4" w:space="0" w:color="auto"/>
              <w:right w:val="nil"/>
            </w:tcBorders>
            <w:shd w:val="clear" w:color="auto" w:fill="F2F2F2"/>
            <w:vAlign w:val="center"/>
            <w:hideMark/>
          </w:tcPr>
          <w:p w14:paraId="2405A1F3" w14:textId="77777777" w:rsidR="00764D3E" w:rsidRPr="0079402A" w:rsidRDefault="00764D3E" w:rsidP="0030743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675" w:type="dxa"/>
            <w:noWrap/>
            <w:vAlign w:val="bottom"/>
            <w:hideMark/>
          </w:tcPr>
          <w:p w14:paraId="0722B01D" w14:textId="77777777" w:rsidR="00764D3E" w:rsidRPr="0079402A" w:rsidRDefault="00764D3E" w:rsidP="0030743A">
            <w:pPr>
              <w:ind w:left="567"/>
              <w:rPr>
                <w:rFonts w:eastAsia="Calibri"/>
                <w:b/>
                <w:bCs/>
                <w:sz w:val="22"/>
                <w:szCs w:val="22"/>
                <w:lang w:val="es-ES" w:eastAsia="es-ES"/>
              </w:rPr>
            </w:pPr>
          </w:p>
        </w:tc>
      </w:tr>
      <w:tr w:rsidR="00764D3E" w:rsidRPr="0079402A" w14:paraId="7AC84186" w14:textId="77777777" w:rsidTr="00764D3E">
        <w:trPr>
          <w:gridAfter w:val="1"/>
          <w:wAfter w:w="305" w:type="dxa"/>
          <w:trHeight w:val="77"/>
        </w:trPr>
        <w:tc>
          <w:tcPr>
            <w:tcW w:w="2100" w:type="dxa"/>
            <w:noWrap/>
            <w:vAlign w:val="center"/>
            <w:hideMark/>
          </w:tcPr>
          <w:p w14:paraId="7BA36E3F" w14:textId="77777777" w:rsidR="00764D3E" w:rsidRPr="0079402A" w:rsidRDefault="00764D3E" w:rsidP="0030743A">
            <w:pPr>
              <w:ind w:left="567"/>
              <w:rPr>
                <w:sz w:val="22"/>
                <w:szCs w:val="22"/>
              </w:rPr>
            </w:pPr>
          </w:p>
        </w:tc>
        <w:tc>
          <w:tcPr>
            <w:tcW w:w="1567" w:type="dxa"/>
            <w:noWrap/>
            <w:vAlign w:val="bottom"/>
            <w:hideMark/>
          </w:tcPr>
          <w:p w14:paraId="47C95328" w14:textId="77777777" w:rsidR="00764D3E" w:rsidRPr="0079402A" w:rsidRDefault="00764D3E" w:rsidP="0030743A">
            <w:pPr>
              <w:ind w:left="567"/>
              <w:rPr>
                <w:sz w:val="22"/>
                <w:szCs w:val="22"/>
              </w:rPr>
            </w:pPr>
          </w:p>
        </w:tc>
        <w:tc>
          <w:tcPr>
            <w:tcW w:w="1808" w:type="dxa"/>
            <w:noWrap/>
            <w:vAlign w:val="bottom"/>
            <w:hideMark/>
          </w:tcPr>
          <w:p w14:paraId="11881182" w14:textId="77777777" w:rsidR="00764D3E" w:rsidRPr="0079402A" w:rsidRDefault="00764D3E" w:rsidP="0030743A">
            <w:pPr>
              <w:ind w:left="567"/>
              <w:rPr>
                <w:sz w:val="22"/>
                <w:szCs w:val="22"/>
              </w:rPr>
            </w:pPr>
          </w:p>
        </w:tc>
        <w:tc>
          <w:tcPr>
            <w:tcW w:w="1812" w:type="dxa"/>
            <w:noWrap/>
            <w:vAlign w:val="bottom"/>
            <w:hideMark/>
          </w:tcPr>
          <w:p w14:paraId="2C1451E3" w14:textId="77777777" w:rsidR="00764D3E" w:rsidRPr="0079402A" w:rsidRDefault="00764D3E" w:rsidP="0030743A">
            <w:pPr>
              <w:ind w:left="567"/>
              <w:rPr>
                <w:sz w:val="22"/>
                <w:szCs w:val="22"/>
              </w:rPr>
            </w:pPr>
          </w:p>
        </w:tc>
        <w:tc>
          <w:tcPr>
            <w:tcW w:w="1675" w:type="dxa"/>
            <w:noWrap/>
            <w:vAlign w:val="bottom"/>
            <w:hideMark/>
          </w:tcPr>
          <w:p w14:paraId="22964B02" w14:textId="77777777" w:rsidR="00764D3E" w:rsidRPr="0079402A" w:rsidRDefault="00764D3E" w:rsidP="0030743A">
            <w:pPr>
              <w:ind w:left="567"/>
              <w:rPr>
                <w:sz w:val="22"/>
                <w:szCs w:val="22"/>
              </w:rPr>
            </w:pPr>
          </w:p>
        </w:tc>
      </w:tr>
      <w:tr w:rsidR="00764D3E" w:rsidRPr="0079402A" w14:paraId="142FE0B0" w14:textId="77777777" w:rsidTr="00764D3E">
        <w:trPr>
          <w:gridAfter w:val="1"/>
          <w:wAfter w:w="305" w:type="dxa"/>
          <w:trHeight w:val="150"/>
        </w:trPr>
        <w:tc>
          <w:tcPr>
            <w:tcW w:w="2100" w:type="dxa"/>
            <w:vAlign w:val="center"/>
            <w:hideMark/>
          </w:tcPr>
          <w:p w14:paraId="6F869B8D" w14:textId="77777777" w:rsidR="00764D3E" w:rsidRPr="0079402A" w:rsidRDefault="00764D3E" w:rsidP="0030743A">
            <w:pPr>
              <w:spacing w:line="256" w:lineRule="auto"/>
              <w:ind w:left="567"/>
              <w:rPr>
                <w:rFonts w:eastAsia="Calibri"/>
                <w:b/>
                <w:bCs/>
                <w:sz w:val="22"/>
                <w:szCs w:val="22"/>
                <w:lang w:val="es-ES" w:eastAsia="es-ES"/>
              </w:rPr>
            </w:pPr>
            <w:proofErr w:type="spellStart"/>
            <w:r w:rsidRPr="0079402A">
              <w:rPr>
                <w:rFonts w:eastAsia="Calibri"/>
                <w:b/>
                <w:bCs/>
                <w:sz w:val="22"/>
                <w:szCs w:val="22"/>
                <w:lang w:val="es-ES" w:eastAsia="es-ES"/>
              </w:rPr>
              <w:t>Nit</w:t>
            </w:r>
            <w:proofErr w:type="spellEnd"/>
            <w:r w:rsidRPr="0079402A">
              <w:rPr>
                <w:rFonts w:eastAsia="Calibri"/>
                <w:b/>
                <w:bCs/>
                <w:sz w:val="22"/>
                <w:szCs w:val="22"/>
                <w:lang w:val="es-ES" w:eastAsia="es-ES"/>
              </w:rPr>
              <w:t>:</w:t>
            </w:r>
          </w:p>
        </w:tc>
        <w:tc>
          <w:tcPr>
            <w:tcW w:w="1567" w:type="dxa"/>
            <w:tcBorders>
              <w:top w:val="nil"/>
              <w:left w:val="nil"/>
              <w:bottom w:val="single" w:sz="4" w:space="0" w:color="auto"/>
              <w:right w:val="nil"/>
            </w:tcBorders>
            <w:shd w:val="clear" w:color="auto" w:fill="F2F2F2"/>
            <w:vAlign w:val="center"/>
            <w:hideMark/>
          </w:tcPr>
          <w:p w14:paraId="1A0A6364" w14:textId="77777777" w:rsidR="00764D3E" w:rsidRPr="0079402A" w:rsidRDefault="00764D3E" w:rsidP="0030743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808" w:type="dxa"/>
            <w:tcBorders>
              <w:top w:val="nil"/>
              <w:left w:val="nil"/>
              <w:bottom w:val="single" w:sz="4" w:space="0" w:color="auto"/>
              <w:right w:val="nil"/>
            </w:tcBorders>
            <w:shd w:val="clear" w:color="auto" w:fill="F2F2F2"/>
            <w:noWrap/>
            <w:vAlign w:val="bottom"/>
            <w:hideMark/>
          </w:tcPr>
          <w:p w14:paraId="1B93ADDA" w14:textId="77777777" w:rsidR="00764D3E" w:rsidRPr="0079402A" w:rsidRDefault="00764D3E" w:rsidP="0030743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812" w:type="dxa"/>
            <w:noWrap/>
            <w:vAlign w:val="bottom"/>
            <w:hideMark/>
          </w:tcPr>
          <w:p w14:paraId="0B81325B" w14:textId="77777777" w:rsidR="00764D3E" w:rsidRPr="0079402A" w:rsidRDefault="00764D3E" w:rsidP="0030743A">
            <w:pPr>
              <w:ind w:left="567"/>
              <w:rPr>
                <w:rFonts w:eastAsia="Calibri"/>
                <w:sz w:val="22"/>
                <w:szCs w:val="22"/>
                <w:lang w:val="es-ES" w:eastAsia="es-ES"/>
              </w:rPr>
            </w:pPr>
          </w:p>
        </w:tc>
        <w:tc>
          <w:tcPr>
            <w:tcW w:w="1675" w:type="dxa"/>
            <w:noWrap/>
            <w:vAlign w:val="bottom"/>
            <w:hideMark/>
          </w:tcPr>
          <w:p w14:paraId="76757C56" w14:textId="77777777" w:rsidR="00764D3E" w:rsidRPr="0079402A" w:rsidRDefault="00764D3E" w:rsidP="0030743A">
            <w:pPr>
              <w:ind w:left="567"/>
              <w:rPr>
                <w:sz w:val="22"/>
                <w:szCs w:val="22"/>
              </w:rPr>
            </w:pPr>
          </w:p>
        </w:tc>
      </w:tr>
    </w:tbl>
    <w:p w14:paraId="260F6E91" w14:textId="07B2D2FE" w:rsidR="00D774AE" w:rsidRDefault="00D774AE" w:rsidP="001F0F94">
      <w:pPr>
        <w:rPr>
          <w:b/>
          <w:sz w:val="22"/>
          <w:szCs w:val="22"/>
          <w:lang w:eastAsia="es-ES"/>
        </w:rPr>
      </w:pPr>
    </w:p>
    <w:p w14:paraId="547D2E1A" w14:textId="20B7DFAA" w:rsidR="000737D8" w:rsidRDefault="000737D8" w:rsidP="001F0F94">
      <w:pPr>
        <w:rPr>
          <w:b/>
          <w:sz w:val="22"/>
          <w:szCs w:val="22"/>
          <w:lang w:eastAsia="es-ES"/>
        </w:rPr>
      </w:pPr>
    </w:p>
    <w:p w14:paraId="490C504D" w14:textId="77777777" w:rsidR="00EF4584" w:rsidRDefault="00EF4584" w:rsidP="001F0F94">
      <w:pPr>
        <w:rPr>
          <w:b/>
          <w:sz w:val="22"/>
          <w:szCs w:val="22"/>
          <w:lang w:eastAsia="es-ES"/>
        </w:rPr>
      </w:pPr>
    </w:p>
    <w:p w14:paraId="6E0534CF" w14:textId="6C49CF2F" w:rsidR="000737D8" w:rsidRPr="005117CB" w:rsidRDefault="00B76B7B" w:rsidP="006E792A">
      <w:pPr>
        <w:jc w:val="both"/>
        <w:rPr>
          <w:rFonts w:eastAsia="Arial"/>
          <w:color w:val="auto"/>
          <w:kern w:val="3"/>
          <w:sz w:val="22"/>
          <w:szCs w:val="22"/>
          <w:lang w:eastAsia="zh-CN"/>
        </w:rPr>
      </w:pPr>
      <w:r w:rsidRPr="005117CB">
        <w:rPr>
          <w:rFonts w:eastAsia="Arial"/>
          <w:color w:val="auto"/>
          <w:kern w:val="3"/>
          <w:sz w:val="22"/>
          <w:szCs w:val="22"/>
          <w:lang w:eastAsia="zh-CN"/>
        </w:rPr>
        <w:t xml:space="preserve">La </w:t>
      </w:r>
      <w:r w:rsidR="000737D8" w:rsidRPr="005117CB">
        <w:rPr>
          <w:rFonts w:eastAsia="Arial"/>
          <w:color w:val="auto"/>
          <w:kern w:val="3"/>
          <w:sz w:val="22"/>
          <w:szCs w:val="22"/>
          <w:lang w:eastAsia="zh-CN"/>
        </w:rPr>
        <w:t xml:space="preserve">calificación </w:t>
      </w:r>
      <w:r w:rsidRPr="005117CB">
        <w:rPr>
          <w:rFonts w:eastAsia="Arial"/>
          <w:color w:val="auto"/>
          <w:kern w:val="3"/>
          <w:sz w:val="22"/>
          <w:szCs w:val="22"/>
          <w:lang w:eastAsia="zh-CN"/>
        </w:rPr>
        <w:t xml:space="preserve">de los Factores Técnicos Adicionales equivalentes a 30 puntos, se </w:t>
      </w:r>
      <w:r w:rsidR="005117CB" w:rsidRPr="005117CB">
        <w:rPr>
          <w:rFonts w:eastAsia="Arial"/>
          <w:color w:val="auto"/>
          <w:kern w:val="3"/>
          <w:sz w:val="22"/>
          <w:szCs w:val="22"/>
          <w:lang w:eastAsia="zh-CN"/>
        </w:rPr>
        <w:t>otorgará</w:t>
      </w:r>
      <w:r w:rsidRPr="005117CB">
        <w:rPr>
          <w:rFonts w:eastAsia="Arial"/>
          <w:color w:val="auto"/>
          <w:kern w:val="3"/>
          <w:sz w:val="22"/>
          <w:szCs w:val="22"/>
          <w:lang w:eastAsia="zh-CN"/>
        </w:rPr>
        <w:t xml:space="preserve"> al oferente de acuerdo con el </w:t>
      </w:r>
      <w:r w:rsidR="005117CB" w:rsidRPr="005117CB">
        <w:rPr>
          <w:rFonts w:eastAsia="Arial"/>
          <w:color w:val="auto"/>
          <w:kern w:val="3"/>
          <w:sz w:val="22"/>
          <w:szCs w:val="22"/>
          <w:lang w:eastAsia="zh-CN"/>
        </w:rPr>
        <w:t xml:space="preserve">ofrecimiento de beneficios adicionales que mejoran la calidad técnica de la oferta </w:t>
      </w:r>
      <w:r w:rsidRPr="005117CB">
        <w:rPr>
          <w:rFonts w:eastAsia="Arial"/>
          <w:color w:val="auto"/>
          <w:kern w:val="3"/>
          <w:sz w:val="22"/>
          <w:szCs w:val="22"/>
          <w:lang w:eastAsia="zh-CN"/>
        </w:rPr>
        <w:t>conforme a los criterios relacionados a continuación</w:t>
      </w:r>
      <w:r w:rsidR="005117CB">
        <w:rPr>
          <w:rFonts w:eastAsia="Arial"/>
          <w:color w:val="auto"/>
          <w:kern w:val="3"/>
          <w:sz w:val="22"/>
          <w:szCs w:val="22"/>
          <w:lang w:eastAsia="zh-CN"/>
        </w:rPr>
        <w:t xml:space="preserve"> y los cuales se calificaran de la siguiente forma</w:t>
      </w:r>
      <w:r w:rsidRPr="005117CB">
        <w:rPr>
          <w:rFonts w:eastAsia="Arial"/>
          <w:color w:val="auto"/>
          <w:kern w:val="3"/>
          <w:sz w:val="22"/>
          <w:szCs w:val="22"/>
          <w:lang w:eastAsia="zh-CN"/>
        </w:rPr>
        <w:t>:</w:t>
      </w:r>
    </w:p>
    <w:p w14:paraId="7E8493AB" w14:textId="6E47D9FF" w:rsidR="000737D8" w:rsidRDefault="000737D8" w:rsidP="001F0F94">
      <w:pPr>
        <w:rPr>
          <w:rFonts w:eastAsia="Arial"/>
          <w:color w:val="auto"/>
          <w:kern w:val="3"/>
          <w:sz w:val="22"/>
          <w:szCs w:val="22"/>
          <w:lang w:eastAsia="zh-CN"/>
        </w:rPr>
      </w:pPr>
    </w:p>
    <w:p w14:paraId="5583101C" w14:textId="77777777" w:rsidR="00EF4584" w:rsidRPr="005117CB" w:rsidRDefault="00EF4584" w:rsidP="001F0F94">
      <w:pPr>
        <w:rPr>
          <w:rFonts w:eastAsia="Arial"/>
          <w:color w:val="auto"/>
          <w:kern w:val="3"/>
          <w:sz w:val="22"/>
          <w:szCs w:val="22"/>
          <w:lang w:eastAsia="zh-CN"/>
        </w:rPr>
      </w:pPr>
    </w:p>
    <w:p w14:paraId="3C164072" w14:textId="0C728510" w:rsidR="00B76B7B" w:rsidRPr="005117CB" w:rsidRDefault="00B76B7B" w:rsidP="001F0F94">
      <w:pPr>
        <w:rPr>
          <w:rFonts w:eastAsia="Arial"/>
          <w:color w:val="auto"/>
          <w:kern w:val="3"/>
          <w:sz w:val="22"/>
          <w:szCs w:val="22"/>
          <w:lang w:eastAsia="zh-CN"/>
        </w:rPr>
      </w:pPr>
      <w:r w:rsidRPr="005117CB">
        <w:rPr>
          <w:rFonts w:eastAsia="Arial"/>
          <w:color w:val="auto"/>
          <w:kern w:val="3"/>
          <w:sz w:val="22"/>
          <w:szCs w:val="22"/>
          <w:lang w:eastAsia="zh-CN"/>
        </w:rPr>
        <w:t>Marque con una X la casilla según su ofrecimiento.</w:t>
      </w:r>
    </w:p>
    <w:p w14:paraId="20675C34" w14:textId="490887D6" w:rsidR="00B76B7B" w:rsidRDefault="00B76B7B" w:rsidP="001F0F94">
      <w:pPr>
        <w:rPr>
          <w:b/>
          <w:sz w:val="22"/>
          <w:szCs w:val="22"/>
          <w:lang w:eastAsia="es-ES"/>
        </w:rPr>
      </w:pPr>
    </w:p>
    <w:p w14:paraId="674FF142" w14:textId="77777777" w:rsidR="006E792A" w:rsidRDefault="006E792A" w:rsidP="001F0F94">
      <w:pPr>
        <w:rPr>
          <w:b/>
          <w:sz w:val="22"/>
          <w:szCs w:val="22"/>
          <w:lang w:eastAsia="es-ES"/>
        </w:rPr>
      </w:pPr>
    </w:p>
    <w:p w14:paraId="67E54AEB" w14:textId="01E09440" w:rsidR="000737D8" w:rsidRDefault="000737D8" w:rsidP="001F0F94">
      <w:pPr>
        <w:rPr>
          <w:b/>
          <w:sz w:val="22"/>
          <w:szCs w:val="22"/>
          <w:lang w:eastAsia="es-ES"/>
        </w:rPr>
      </w:pPr>
    </w:p>
    <w:tbl>
      <w:tblPr>
        <w:tblStyle w:val="Tablaconcuadrcula"/>
        <w:tblW w:w="0" w:type="auto"/>
        <w:jc w:val="center"/>
        <w:tblLook w:val="04A0" w:firstRow="1" w:lastRow="0" w:firstColumn="1" w:lastColumn="0" w:noHBand="0" w:noVBand="1"/>
      </w:tblPr>
      <w:tblGrid>
        <w:gridCol w:w="2836"/>
        <w:gridCol w:w="2551"/>
        <w:gridCol w:w="1843"/>
      </w:tblGrid>
      <w:tr w:rsidR="005117CB" w14:paraId="62694B7B" w14:textId="77777777" w:rsidTr="00CE6E31">
        <w:trPr>
          <w:jc w:val="center"/>
        </w:trPr>
        <w:tc>
          <w:tcPr>
            <w:tcW w:w="2836" w:type="dxa"/>
            <w:shd w:val="clear" w:color="auto" w:fill="A6A6A6" w:themeFill="background1" w:themeFillShade="A6"/>
          </w:tcPr>
          <w:p w14:paraId="3CF0F41A" w14:textId="77777777" w:rsidR="005117CB" w:rsidRPr="000043D1" w:rsidRDefault="005117CB" w:rsidP="0030743A">
            <w:pPr>
              <w:jc w:val="center"/>
              <w:rPr>
                <w:b/>
              </w:rPr>
            </w:pPr>
            <w:r w:rsidRPr="000043D1">
              <w:rPr>
                <w:b/>
              </w:rPr>
              <w:t>TIPO DE OFRECIMIENTO</w:t>
            </w:r>
          </w:p>
        </w:tc>
        <w:tc>
          <w:tcPr>
            <w:tcW w:w="2551" w:type="dxa"/>
            <w:shd w:val="clear" w:color="auto" w:fill="A6A6A6" w:themeFill="background1" w:themeFillShade="A6"/>
          </w:tcPr>
          <w:p w14:paraId="02D15354" w14:textId="77777777" w:rsidR="005117CB" w:rsidRPr="000043D1" w:rsidRDefault="005117CB" w:rsidP="0030743A">
            <w:pPr>
              <w:jc w:val="center"/>
              <w:rPr>
                <w:b/>
              </w:rPr>
            </w:pPr>
            <w:r w:rsidRPr="000043D1">
              <w:rPr>
                <w:b/>
              </w:rPr>
              <w:t>PUNTAJE</w:t>
            </w:r>
          </w:p>
        </w:tc>
        <w:tc>
          <w:tcPr>
            <w:tcW w:w="1843" w:type="dxa"/>
            <w:shd w:val="clear" w:color="auto" w:fill="A6A6A6" w:themeFill="background1" w:themeFillShade="A6"/>
          </w:tcPr>
          <w:p w14:paraId="337674BD" w14:textId="77777777" w:rsidR="005117CB" w:rsidRPr="000043D1" w:rsidRDefault="005117CB" w:rsidP="0030743A">
            <w:pPr>
              <w:jc w:val="center"/>
              <w:rPr>
                <w:b/>
              </w:rPr>
            </w:pPr>
            <w:r w:rsidRPr="000043D1">
              <w:rPr>
                <w:b/>
              </w:rPr>
              <w:t>MARCA X</w:t>
            </w:r>
          </w:p>
        </w:tc>
      </w:tr>
      <w:tr w:rsidR="00CE6E31" w14:paraId="46673159" w14:textId="77777777" w:rsidTr="00CE6E31">
        <w:trPr>
          <w:trHeight w:val="864"/>
          <w:jc w:val="center"/>
        </w:trPr>
        <w:tc>
          <w:tcPr>
            <w:tcW w:w="2836" w:type="dxa"/>
            <w:shd w:val="clear" w:color="auto" w:fill="FFFFFF" w:themeFill="background1"/>
          </w:tcPr>
          <w:p w14:paraId="6788C9F4" w14:textId="17D839DD" w:rsidR="00CE6E31" w:rsidRPr="00CE6E31" w:rsidRDefault="00CE6E31" w:rsidP="00CE6E31">
            <w:pPr>
              <w:jc w:val="center"/>
              <w:rPr>
                <w:rFonts w:eastAsia="Arial"/>
                <w:color w:val="auto"/>
                <w:kern w:val="3"/>
                <w:sz w:val="22"/>
                <w:szCs w:val="22"/>
                <w:lang w:eastAsia="zh-CN"/>
              </w:rPr>
            </w:pPr>
            <w:r w:rsidRPr="00CE6E31">
              <w:rPr>
                <w:rFonts w:eastAsia="Arial"/>
                <w:color w:val="auto"/>
                <w:kern w:val="3"/>
                <w:sz w:val="22"/>
                <w:szCs w:val="22"/>
                <w:lang w:eastAsia="zh-CN"/>
              </w:rPr>
              <w:t>Acreditación de estudios adicionales del profesional (posgrados, maestrías, doctorados, otros).</w:t>
            </w:r>
          </w:p>
        </w:tc>
        <w:tc>
          <w:tcPr>
            <w:tcW w:w="2551" w:type="dxa"/>
            <w:shd w:val="clear" w:color="auto" w:fill="FFFFFF" w:themeFill="background1"/>
          </w:tcPr>
          <w:p w14:paraId="30D735A1" w14:textId="77777777" w:rsidR="00CE6E31" w:rsidRDefault="00CE6E31" w:rsidP="00CE6E31">
            <w:pPr>
              <w:jc w:val="center"/>
              <w:rPr>
                <w:rFonts w:eastAsia="Arial"/>
                <w:kern w:val="3"/>
                <w:lang w:eastAsia="zh-CN"/>
              </w:rPr>
            </w:pPr>
          </w:p>
          <w:p w14:paraId="05B882BD" w14:textId="1627E20C" w:rsidR="00CE6E31" w:rsidRPr="000043D1" w:rsidRDefault="00CE6E31" w:rsidP="00CE6E31">
            <w:pPr>
              <w:jc w:val="center"/>
              <w:rPr>
                <w:b/>
              </w:rPr>
            </w:pPr>
            <w:r>
              <w:rPr>
                <w:rFonts w:eastAsia="Arial"/>
                <w:color w:val="auto"/>
                <w:kern w:val="3"/>
                <w:sz w:val="22"/>
                <w:szCs w:val="22"/>
                <w:lang w:eastAsia="zh-CN"/>
              </w:rPr>
              <w:t>1</w:t>
            </w:r>
            <w:r w:rsidRPr="000043D1">
              <w:rPr>
                <w:rFonts w:eastAsia="Arial"/>
                <w:color w:val="auto"/>
                <w:kern w:val="3"/>
                <w:sz w:val="22"/>
                <w:szCs w:val="22"/>
                <w:lang w:eastAsia="zh-CN"/>
              </w:rPr>
              <w:t>5 puntos</w:t>
            </w:r>
          </w:p>
        </w:tc>
        <w:tc>
          <w:tcPr>
            <w:tcW w:w="1843" w:type="dxa"/>
            <w:shd w:val="clear" w:color="auto" w:fill="FFFFFF" w:themeFill="background1"/>
          </w:tcPr>
          <w:p w14:paraId="127C521F" w14:textId="77777777" w:rsidR="00CE6E31" w:rsidRPr="000043D1" w:rsidRDefault="00CE6E31" w:rsidP="00CE6E31">
            <w:pPr>
              <w:jc w:val="center"/>
              <w:rPr>
                <w:b/>
              </w:rPr>
            </w:pPr>
          </w:p>
        </w:tc>
      </w:tr>
      <w:tr w:rsidR="005117CB" w14:paraId="4B8426E0" w14:textId="77777777" w:rsidTr="00CE6E31">
        <w:trPr>
          <w:trHeight w:val="669"/>
          <w:jc w:val="center"/>
        </w:trPr>
        <w:tc>
          <w:tcPr>
            <w:tcW w:w="2836" w:type="dxa"/>
          </w:tcPr>
          <w:p w14:paraId="7C818FD6" w14:textId="77777777" w:rsidR="005117CB" w:rsidRPr="00CE6E31" w:rsidRDefault="005117CB" w:rsidP="0030743A">
            <w:pPr>
              <w:jc w:val="center"/>
              <w:rPr>
                <w:rFonts w:eastAsia="Arial"/>
                <w:color w:val="auto"/>
                <w:kern w:val="3"/>
                <w:sz w:val="22"/>
                <w:szCs w:val="22"/>
                <w:lang w:eastAsia="zh-CN"/>
              </w:rPr>
            </w:pPr>
          </w:p>
          <w:p w14:paraId="11780300" w14:textId="77777777" w:rsidR="005117CB" w:rsidRPr="00CE6E31" w:rsidRDefault="005117CB" w:rsidP="0030743A">
            <w:pPr>
              <w:jc w:val="center"/>
              <w:rPr>
                <w:rFonts w:eastAsia="Arial"/>
                <w:color w:val="auto"/>
                <w:kern w:val="3"/>
                <w:sz w:val="22"/>
                <w:szCs w:val="22"/>
                <w:lang w:eastAsia="zh-CN"/>
              </w:rPr>
            </w:pPr>
            <w:r w:rsidRPr="000043D1">
              <w:rPr>
                <w:rFonts w:eastAsia="Arial"/>
                <w:color w:val="auto"/>
                <w:kern w:val="3"/>
                <w:sz w:val="22"/>
                <w:szCs w:val="22"/>
                <w:lang w:eastAsia="zh-CN"/>
              </w:rPr>
              <w:t>00 a 10 Cupos</w:t>
            </w:r>
          </w:p>
        </w:tc>
        <w:tc>
          <w:tcPr>
            <w:tcW w:w="2551" w:type="dxa"/>
          </w:tcPr>
          <w:p w14:paraId="4417CD06" w14:textId="77777777" w:rsidR="005117CB" w:rsidRDefault="005117CB" w:rsidP="0030743A">
            <w:pPr>
              <w:jc w:val="center"/>
              <w:rPr>
                <w:rFonts w:eastAsia="Arial"/>
                <w:kern w:val="3"/>
                <w:lang w:eastAsia="zh-CN"/>
              </w:rPr>
            </w:pPr>
          </w:p>
          <w:p w14:paraId="60213798" w14:textId="77777777" w:rsidR="005117CB" w:rsidRPr="000043D1" w:rsidRDefault="005117CB" w:rsidP="0030743A">
            <w:pPr>
              <w:jc w:val="center"/>
              <w:rPr>
                <w:rFonts w:eastAsia="Arial"/>
                <w:kern w:val="3"/>
                <w:lang w:eastAsia="zh-CN"/>
              </w:rPr>
            </w:pPr>
            <w:r w:rsidRPr="000043D1">
              <w:rPr>
                <w:rFonts w:eastAsia="Arial"/>
                <w:color w:val="auto"/>
                <w:kern w:val="3"/>
                <w:sz w:val="22"/>
                <w:szCs w:val="22"/>
                <w:lang w:eastAsia="zh-CN"/>
              </w:rPr>
              <w:t>5 puntos</w:t>
            </w:r>
          </w:p>
        </w:tc>
        <w:tc>
          <w:tcPr>
            <w:tcW w:w="1843" w:type="dxa"/>
          </w:tcPr>
          <w:p w14:paraId="755EA8F1" w14:textId="77777777" w:rsidR="005117CB" w:rsidRDefault="005117CB" w:rsidP="0030743A"/>
        </w:tc>
      </w:tr>
      <w:tr w:rsidR="005117CB" w14:paraId="1AB0503A" w14:textId="77777777" w:rsidTr="00CE6E31">
        <w:trPr>
          <w:trHeight w:val="701"/>
          <w:jc w:val="center"/>
        </w:trPr>
        <w:tc>
          <w:tcPr>
            <w:tcW w:w="2836" w:type="dxa"/>
          </w:tcPr>
          <w:p w14:paraId="27D44CFF" w14:textId="77777777" w:rsidR="005117CB" w:rsidRPr="00CE6E31" w:rsidRDefault="005117CB" w:rsidP="0030743A">
            <w:pPr>
              <w:jc w:val="center"/>
              <w:rPr>
                <w:rFonts w:eastAsia="Arial"/>
                <w:color w:val="auto"/>
                <w:kern w:val="3"/>
                <w:sz w:val="22"/>
                <w:szCs w:val="22"/>
                <w:lang w:eastAsia="zh-CN"/>
              </w:rPr>
            </w:pPr>
          </w:p>
          <w:p w14:paraId="169AA283" w14:textId="77777777" w:rsidR="005117CB" w:rsidRPr="00CE6E31" w:rsidRDefault="005117CB" w:rsidP="0030743A">
            <w:pPr>
              <w:jc w:val="center"/>
              <w:rPr>
                <w:rFonts w:eastAsia="Arial"/>
                <w:color w:val="auto"/>
                <w:kern w:val="3"/>
                <w:sz w:val="22"/>
                <w:szCs w:val="22"/>
                <w:lang w:eastAsia="zh-CN"/>
              </w:rPr>
            </w:pPr>
            <w:r w:rsidRPr="000043D1">
              <w:rPr>
                <w:rFonts w:eastAsia="Arial"/>
                <w:color w:val="auto"/>
                <w:kern w:val="3"/>
                <w:sz w:val="22"/>
                <w:szCs w:val="22"/>
                <w:lang w:eastAsia="zh-CN"/>
              </w:rPr>
              <w:t>11 a 20 Cupos</w:t>
            </w:r>
          </w:p>
        </w:tc>
        <w:tc>
          <w:tcPr>
            <w:tcW w:w="2551" w:type="dxa"/>
          </w:tcPr>
          <w:p w14:paraId="45594731" w14:textId="77777777" w:rsidR="005117CB" w:rsidRDefault="005117CB" w:rsidP="0030743A">
            <w:pPr>
              <w:jc w:val="center"/>
              <w:rPr>
                <w:rFonts w:eastAsia="Arial"/>
                <w:kern w:val="3"/>
                <w:lang w:eastAsia="zh-CN"/>
              </w:rPr>
            </w:pPr>
          </w:p>
          <w:p w14:paraId="0D0D0735" w14:textId="77777777" w:rsidR="005117CB" w:rsidRPr="000043D1" w:rsidRDefault="005117CB" w:rsidP="0030743A">
            <w:pPr>
              <w:jc w:val="center"/>
              <w:rPr>
                <w:rFonts w:eastAsia="Arial"/>
                <w:kern w:val="3"/>
                <w:lang w:eastAsia="zh-CN"/>
              </w:rPr>
            </w:pPr>
            <w:r w:rsidRPr="000043D1">
              <w:rPr>
                <w:rFonts w:eastAsia="Arial"/>
                <w:color w:val="auto"/>
                <w:kern w:val="3"/>
                <w:sz w:val="22"/>
                <w:szCs w:val="22"/>
                <w:lang w:eastAsia="zh-CN"/>
              </w:rPr>
              <w:t>10 puntos</w:t>
            </w:r>
          </w:p>
        </w:tc>
        <w:tc>
          <w:tcPr>
            <w:tcW w:w="1843" w:type="dxa"/>
          </w:tcPr>
          <w:p w14:paraId="47DA3F04" w14:textId="77777777" w:rsidR="005117CB" w:rsidRDefault="005117CB" w:rsidP="0030743A"/>
        </w:tc>
      </w:tr>
      <w:tr w:rsidR="005117CB" w14:paraId="22D502F4" w14:textId="77777777" w:rsidTr="00CE6E31">
        <w:trPr>
          <w:trHeight w:val="788"/>
          <w:jc w:val="center"/>
        </w:trPr>
        <w:tc>
          <w:tcPr>
            <w:tcW w:w="2836" w:type="dxa"/>
          </w:tcPr>
          <w:p w14:paraId="79027764" w14:textId="77777777" w:rsidR="005117CB" w:rsidRPr="00CE6E31" w:rsidRDefault="005117CB" w:rsidP="0030743A">
            <w:pPr>
              <w:jc w:val="center"/>
              <w:rPr>
                <w:rFonts w:eastAsia="Arial"/>
                <w:color w:val="auto"/>
                <w:kern w:val="3"/>
                <w:sz w:val="22"/>
                <w:szCs w:val="22"/>
                <w:lang w:eastAsia="zh-CN"/>
              </w:rPr>
            </w:pPr>
          </w:p>
          <w:p w14:paraId="6EAB2B9D" w14:textId="77777777" w:rsidR="005117CB" w:rsidRPr="00CE6E31" w:rsidRDefault="005117CB" w:rsidP="0030743A">
            <w:pPr>
              <w:jc w:val="center"/>
              <w:rPr>
                <w:rFonts w:eastAsia="Arial"/>
                <w:color w:val="auto"/>
                <w:kern w:val="3"/>
                <w:sz w:val="22"/>
                <w:szCs w:val="22"/>
                <w:lang w:eastAsia="zh-CN"/>
              </w:rPr>
            </w:pPr>
            <w:r w:rsidRPr="000043D1">
              <w:rPr>
                <w:rFonts w:eastAsia="Arial"/>
                <w:color w:val="auto"/>
                <w:kern w:val="3"/>
                <w:sz w:val="22"/>
                <w:szCs w:val="22"/>
                <w:lang w:eastAsia="zh-CN"/>
              </w:rPr>
              <w:t>21 a 30 Cupos</w:t>
            </w:r>
          </w:p>
        </w:tc>
        <w:tc>
          <w:tcPr>
            <w:tcW w:w="2551" w:type="dxa"/>
          </w:tcPr>
          <w:p w14:paraId="37B522A4" w14:textId="77777777" w:rsidR="005117CB" w:rsidRDefault="005117CB" w:rsidP="0030743A">
            <w:pPr>
              <w:jc w:val="center"/>
              <w:rPr>
                <w:rFonts w:eastAsia="Arial"/>
                <w:kern w:val="3"/>
                <w:lang w:eastAsia="zh-CN"/>
              </w:rPr>
            </w:pPr>
          </w:p>
          <w:p w14:paraId="3AFECA1D" w14:textId="77777777" w:rsidR="005117CB" w:rsidRPr="000043D1" w:rsidRDefault="005117CB" w:rsidP="0030743A">
            <w:pPr>
              <w:jc w:val="center"/>
              <w:rPr>
                <w:rFonts w:eastAsia="Arial"/>
                <w:kern w:val="3"/>
                <w:lang w:eastAsia="zh-CN"/>
              </w:rPr>
            </w:pPr>
            <w:r w:rsidRPr="000043D1">
              <w:rPr>
                <w:rFonts w:eastAsia="Arial"/>
                <w:color w:val="auto"/>
                <w:kern w:val="3"/>
                <w:sz w:val="22"/>
                <w:szCs w:val="22"/>
                <w:lang w:eastAsia="zh-CN"/>
              </w:rPr>
              <w:t>15 puntos</w:t>
            </w:r>
          </w:p>
        </w:tc>
        <w:tc>
          <w:tcPr>
            <w:tcW w:w="1843" w:type="dxa"/>
          </w:tcPr>
          <w:p w14:paraId="5B9CA0E3" w14:textId="77777777" w:rsidR="005117CB" w:rsidRDefault="005117CB" w:rsidP="0030743A"/>
        </w:tc>
      </w:tr>
    </w:tbl>
    <w:p w14:paraId="1FA3FA33" w14:textId="1B70E8D2" w:rsidR="000737D8" w:rsidRDefault="000737D8" w:rsidP="005117CB">
      <w:pPr>
        <w:jc w:val="center"/>
        <w:rPr>
          <w:b/>
          <w:sz w:val="22"/>
          <w:szCs w:val="22"/>
          <w:lang w:eastAsia="es-ES"/>
        </w:rPr>
      </w:pPr>
    </w:p>
    <w:p w14:paraId="55A0750A" w14:textId="5E8A02CA" w:rsidR="006E792A" w:rsidRDefault="006E792A" w:rsidP="005117CB">
      <w:pPr>
        <w:jc w:val="center"/>
        <w:rPr>
          <w:b/>
          <w:sz w:val="22"/>
          <w:szCs w:val="22"/>
          <w:lang w:eastAsia="es-ES"/>
        </w:rPr>
      </w:pPr>
    </w:p>
    <w:p w14:paraId="6F99F1A5" w14:textId="77777777" w:rsidR="006E792A" w:rsidRDefault="006E792A" w:rsidP="005117CB">
      <w:pPr>
        <w:jc w:val="center"/>
        <w:rPr>
          <w:b/>
          <w:sz w:val="22"/>
          <w:szCs w:val="22"/>
          <w:lang w:eastAsia="es-ES"/>
        </w:rPr>
      </w:pPr>
    </w:p>
    <w:p w14:paraId="6895ACD7" w14:textId="06FE400D" w:rsidR="000737D8" w:rsidRDefault="000737D8" w:rsidP="001F0F94">
      <w:pPr>
        <w:rPr>
          <w:b/>
          <w:sz w:val="22"/>
          <w:szCs w:val="22"/>
          <w:lang w:eastAsia="es-ES"/>
        </w:rPr>
      </w:pPr>
    </w:p>
    <w:p w14:paraId="6653ED85" w14:textId="77777777" w:rsidR="000737D8" w:rsidRPr="00BE558A" w:rsidRDefault="000737D8" w:rsidP="000737D8">
      <w:pPr>
        <w:rPr>
          <w:lang w:eastAsia="ar-SA"/>
        </w:rPr>
      </w:pPr>
      <w:r w:rsidRPr="00BE558A">
        <w:rPr>
          <w:lang w:eastAsia="ar-SA"/>
        </w:rPr>
        <w:t>Nombre del proponente _______________________________________</w:t>
      </w:r>
    </w:p>
    <w:p w14:paraId="3CCBFA7C" w14:textId="77777777" w:rsidR="000737D8" w:rsidRPr="00BE558A" w:rsidRDefault="000737D8" w:rsidP="000737D8">
      <w:pPr>
        <w:rPr>
          <w:lang w:eastAsia="ar-SA"/>
        </w:rPr>
      </w:pPr>
      <w:r w:rsidRPr="00BE558A">
        <w:rPr>
          <w:lang w:eastAsia="ar-SA"/>
        </w:rPr>
        <w:t>Nombre del Representante Legal _______________________________________</w:t>
      </w:r>
    </w:p>
    <w:p w14:paraId="7855387E" w14:textId="77777777" w:rsidR="000737D8" w:rsidRPr="00BE558A" w:rsidRDefault="000737D8" w:rsidP="000737D8">
      <w:pPr>
        <w:rPr>
          <w:lang w:eastAsia="ar-SA"/>
        </w:rPr>
      </w:pPr>
      <w:r w:rsidRPr="00BE558A">
        <w:rPr>
          <w:lang w:eastAsia="ar-SA"/>
        </w:rPr>
        <w:t>C. C. No. _____________________ de _______________</w:t>
      </w:r>
    </w:p>
    <w:p w14:paraId="7865249E" w14:textId="77777777" w:rsidR="000737D8" w:rsidRPr="00BE558A" w:rsidRDefault="000737D8" w:rsidP="000737D8">
      <w:pPr>
        <w:rPr>
          <w:lang w:eastAsia="ar-SA"/>
        </w:rPr>
      </w:pPr>
      <w:r w:rsidRPr="00BE558A">
        <w:rPr>
          <w:lang w:eastAsia="ar-SA"/>
        </w:rPr>
        <w:t>___________________________________________________</w:t>
      </w:r>
    </w:p>
    <w:p w14:paraId="5B3AC280" w14:textId="7E42D7E5" w:rsidR="000737D8" w:rsidRPr="00BE558A" w:rsidRDefault="000737D8" w:rsidP="000737D8">
      <w:pPr>
        <w:rPr>
          <w:lang w:eastAsia="ar-SA"/>
        </w:rPr>
      </w:pPr>
      <w:r w:rsidRPr="00BE558A">
        <w:rPr>
          <w:lang w:eastAsia="ar-SA"/>
        </w:rPr>
        <w:t>(Firma del proponente o de su Representante Legal</w:t>
      </w:r>
      <w:r w:rsidR="006E792A">
        <w:rPr>
          <w:lang w:eastAsia="ar-SA"/>
        </w:rPr>
        <w:t>)</w:t>
      </w:r>
    </w:p>
    <w:p w14:paraId="62EBE6CC" w14:textId="6B632F2E" w:rsidR="000737D8" w:rsidRPr="00CF35F6" w:rsidRDefault="000737D8" w:rsidP="001F0F94">
      <w:pPr>
        <w:rPr>
          <w:b/>
          <w:sz w:val="22"/>
          <w:szCs w:val="22"/>
          <w:lang w:eastAsia="es-ES"/>
        </w:rPr>
      </w:pPr>
    </w:p>
    <w:sectPr w:rsidR="000737D8" w:rsidRPr="00CF35F6" w:rsidSect="001D040A">
      <w:headerReference w:type="even" r:id="rId8"/>
      <w:headerReference w:type="default" r:id="rId9"/>
      <w:footerReference w:type="even" r:id="rId10"/>
      <w:footerReference w:type="default" r:id="rId11"/>
      <w:pgSz w:w="12240" w:h="18720" w:code="119"/>
      <w:pgMar w:top="1134" w:right="1134" w:bottom="1134" w:left="1418" w:header="902"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63956" w14:textId="77777777" w:rsidR="008B17E6" w:rsidRDefault="008B17E6">
      <w:r>
        <w:separator/>
      </w:r>
    </w:p>
  </w:endnote>
  <w:endnote w:type="continuationSeparator" w:id="0">
    <w:p w14:paraId="28F95B18" w14:textId="77777777" w:rsidR="008B17E6" w:rsidRDefault="008B1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anklin Gothic">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Bitstream Vera Sans Mono">
    <w:altName w:val="Cambri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ejaVu Sans Mono">
    <w:charset w:val="00"/>
    <w:family w:val="modern"/>
    <w:pitch w:val="fixed"/>
    <w:sig w:usb0="E60026FF" w:usb1="D200F1FB" w:usb2="02000028" w:usb3="00000000" w:csb0="000001DF" w:csb1="00000000"/>
  </w:font>
  <w:font w:name="Arial Unicode MS">
    <w:panose1 w:val="020B0604020202020204"/>
    <w:charset w:val="80"/>
    <w:family w:val="swiss"/>
    <w:pitch w:val="variable"/>
    <w:sig w:usb0="F7FFAFFF" w:usb1="E9DFFFFF" w:usb2="0000003F" w:usb3="00000000" w:csb0="003F01FF" w:csb1="00000000"/>
  </w:font>
  <w:font w:name="Lohit Hindi">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3C223" w14:textId="77777777" w:rsidR="0030743A" w:rsidRDefault="0030743A" w:rsidP="00687DC0">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FBAF7B" w14:textId="77777777" w:rsidR="0030743A" w:rsidRDefault="0030743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DFE09" w14:textId="23F739F4" w:rsidR="0030743A" w:rsidRDefault="0030743A">
    <w:pPr>
      <w:pStyle w:val="Piedepgina"/>
      <w:jc w:val="right"/>
    </w:pPr>
    <w:r>
      <w:fldChar w:fldCharType="begin"/>
    </w:r>
    <w:r>
      <w:instrText xml:space="preserve"> PAGE   \* MERGEFORMAT </w:instrText>
    </w:r>
    <w:r>
      <w:fldChar w:fldCharType="separate"/>
    </w:r>
    <w:r w:rsidR="00396D9A">
      <w:rPr>
        <w:noProof/>
      </w:rPr>
      <w:t>26</w:t>
    </w:r>
    <w:r>
      <w:rPr>
        <w:noProof/>
      </w:rPr>
      <w:fldChar w:fldCharType="end"/>
    </w:r>
  </w:p>
  <w:p w14:paraId="67F76088" w14:textId="77777777" w:rsidR="0030743A" w:rsidRDefault="0030743A" w:rsidP="004245EC">
    <w:pPr>
      <w:pStyle w:val="Piedepgina"/>
      <w:jc w:val="cen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D757" w14:textId="77777777" w:rsidR="008B17E6" w:rsidRDefault="008B17E6">
      <w:r>
        <w:separator/>
      </w:r>
    </w:p>
  </w:footnote>
  <w:footnote w:type="continuationSeparator" w:id="0">
    <w:p w14:paraId="5C5379B4" w14:textId="77777777" w:rsidR="008B17E6" w:rsidRDefault="008B1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8B53" w14:textId="77777777" w:rsidR="0030743A" w:rsidRDefault="0030743A">
    <w:pPr>
      <w:pStyle w:val="Encabezad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120</w:t>
    </w:r>
    <w:r>
      <w:rPr>
        <w:rStyle w:val="Nmerodepgina"/>
      </w:rPr>
      <w:fldChar w:fldCharType="end"/>
    </w:r>
  </w:p>
  <w:p w14:paraId="0FA1E864" w14:textId="77777777" w:rsidR="0030743A" w:rsidRDefault="0030743A">
    <w:pPr>
      <w:pStyle w:val="Encabezado"/>
      <w:ind w:right="360"/>
    </w:pPr>
    <w:r>
      <w:rPr>
        <w:noProof/>
        <w:lang w:val="es-CO" w:eastAsia="es-CO"/>
      </w:rPr>
      <mc:AlternateContent>
        <mc:Choice Requires="wps">
          <w:drawing>
            <wp:anchor distT="0" distB="0" distL="114300" distR="114300" simplePos="0" relativeHeight="251657216" behindDoc="0" locked="0" layoutInCell="0" allowOverlap="1" wp14:anchorId="20602EF0" wp14:editId="24F57DF6">
              <wp:simplePos x="0" y="0"/>
              <wp:positionH relativeFrom="column">
                <wp:posOffset>2834640</wp:posOffset>
              </wp:positionH>
              <wp:positionV relativeFrom="paragraph">
                <wp:posOffset>1371600</wp:posOffset>
              </wp:positionV>
              <wp:extent cx="1828800" cy="0"/>
              <wp:effectExtent l="5715" t="9525" r="13335" b="952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A469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108pt" to="367.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29FEgIAACg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" o:allowincell="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23B" w14:textId="77777777" w:rsidR="0030743A" w:rsidRDefault="0030743A" w:rsidP="004245EC">
    <w:pPr>
      <w:pStyle w:val="Encabezado"/>
      <w:tabs>
        <w:tab w:val="clear" w:pos="4252"/>
        <w:tab w:val="clear" w:pos="8504"/>
        <w:tab w:val="left" w:pos="5655"/>
      </w:tabs>
    </w:pPr>
    <w:r>
      <w:rPr>
        <w:noProof/>
        <w:lang w:val="es-CO" w:eastAsia="es-CO"/>
      </w:rPr>
      <w:drawing>
        <wp:anchor distT="0" distB="0" distL="114300" distR="114300" simplePos="0" relativeHeight="251659264" behindDoc="0" locked="0" layoutInCell="1" allowOverlap="1" wp14:anchorId="78EE18DC" wp14:editId="613CAF99">
          <wp:simplePos x="0" y="0"/>
          <wp:positionH relativeFrom="column">
            <wp:posOffset>2676525</wp:posOffset>
          </wp:positionH>
          <wp:positionV relativeFrom="paragraph">
            <wp:posOffset>-228600</wp:posOffset>
          </wp:positionV>
          <wp:extent cx="1066800" cy="1209675"/>
          <wp:effectExtent l="0" t="0" r="0" b="0"/>
          <wp:wrapNone/>
          <wp:docPr id="9" name="Imagen 9" descr="C:\Users\sandra.sanchez\AppData\Local\Microsoft\Windows\INetCache\Content.Word\logos_alcaldias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sanchez\AppData\Local\Microsoft\Windows\INetCache\Content.Word\logos_alcaldias_Mesa de trabajo 1.pn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209675"/>
                  </a:xfrm>
                  <a:prstGeom prst="rect">
                    <a:avLst/>
                  </a:prstGeom>
                  <a:noFill/>
                  <a:ln>
                    <a:noFill/>
                  </a:ln>
                </pic:spPr>
              </pic:pic>
            </a:graphicData>
          </a:graphic>
        </wp:anchor>
      </w:drawing>
    </w:r>
  </w:p>
  <w:p w14:paraId="5D2AB14D" w14:textId="77777777" w:rsidR="0030743A" w:rsidRDefault="0030743A" w:rsidP="004245EC">
    <w:pPr>
      <w:pStyle w:val="Encabezado"/>
      <w:tabs>
        <w:tab w:val="clear" w:pos="4252"/>
        <w:tab w:val="clear" w:pos="8504"/>
        <w:tab w:val="left" w:pos="5655"/>
      </w:tabs>
    </w:pPr>
  </w:p>
  <w:p w14:paraId="49E0B828" w14:textId="77777777" w:rsidR="0030743A" w:rsidRDefault="0030743A" w:rsidP="004245EC">
    <w:pPr>
      <w:pStyle w:val="Encabezado"/>
      <w:tabs>
        <w:tab w:val="clear" w:pos="4252"/>
        <w:tab w:val="clear" w:pos="8504"/>
        <w:tab w:val="left" w:pos="5655"/>
      </w:tabs>
    </w:pPr>
  </w:p>
  <w:p w14:paraId="4D05A08F" w14:textId="77777777" w:rsidR="0030743A" w:rsidRDefault="0030743A" w:rsidP="004245EC">
    <w:pPr>
      <w:pStyle w:val="Encabezado"/>
      <w:tabs>
        <w:tab w:val="clear" w:pos="4252"/>
        <w:tab w:val="clear" w:pos="8504"/>
        <w:tab w:val="left" w:pos="5655"/>
      </w:tabs>
    </w:pPr>
  </w:p>
  <w:p w14:paraId="6BED7978" w14:textId="77777777" w:rsidR="0030743A" w:rsidRDefault="0030743A" w:rsidP="004245EC">
    <w:pPr>
      <w:pStyle w:val="Encabezado"/>
      <w:tabs>
        <w:tab w:val="clear" w:pos="4252"/>
        <w:tab w:val="clear" w:pos="8504"/>
        <w:tab w:val="left" w:pos="5655"/>
      </w:tabs>
    </w:pPr>
  </w:p>
  <w:p w14:paraId="1059E389" w14:textId="77777777" w:rsidR="0030743A" w:rsidRPr="003C79D6" w:rsidRDefault="0030743A" w:rsidP="004245EC">
    <w:pPr>
      <w:pStyle w:val="Encabezado"/>
      <w:tabs>
        <w:tab w:val="clear" w:pos="4252"/>
        <w:tab w:val="clear" w:pos="8504"/>
        <w:tab w:val="left" w:pos="5655"/>
      </w:tabs>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86" style="width:82.2pt;height:92.4pt" coordsize="" o:spt="100" o:bullet="t" adj="0,,0" path="" stroked="f">
        <v:stroke joinstyle="miter"/>
        <v:imagedata r:id="rId1" o:title="image19"/>
        <v:formulas/>
        <v:path o:connecttype="segments"/>
      </v:shape>
    </w:pict>
  </w:numPicBullet>
  <w:numPicBullet w:numPicBulletId="1">
    <w:pict>
      <v:shape id="_x0000_i1087" style="width:69.3pt;height:92.4pt" coordsize="" o:spt="100" o:bullet="t" adj="0,,0" path="" stroked="f">
        <v:stroke joinstyle="miter"/>
        <v:imagedata r:id="rId2" o:title="image13"/>
        <v:formulas/>
        <v:path o:connecttype="segments"/>
      </v:shape>
    </w:pict>
  </w:numPicBullet>
  <w:abstractNum w:abstractNumId="0" w15:restartNumberingAfterBreak="0">
    <w:nsid w:val="FFFFFF82"/>
    <w:multiLevelType w:val="singleLevel"/>
    <w:tmpl w:val="63DEAF6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D1B831C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Times New Roman"/>
      </w:rPr>
    </w:lvl>
  </w:abstractNum>
  <w:abstractNum w:abstractNumId="3" w15:restartNumberingAfterBreak="0">
    <w:nsid w:val="00000003"/>
    <w:multiLevelType w:val="multilevel"/>
    <w:tmpl w:val="00000003"/>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4"/>
    <w:multiLevelType w:val="multilevel"/>
    <w:tmpl w:val="00000004"/>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5"/>
    <w:multiLevelType w:val="singleLevel"/>
    <w:tmpl w:val="00000005"/>
    <w:name w:val="WW8Num5"/>
    <w:lvl w:ilvl="0">
      <w:start w:val="1"/>
      <w:numFmt w:val="decimal"/>
      <w:lvlText w:val="%1."/>
      <w:lvlJc w:val="left"/>
      <w:pPr>
        <w:tabs>
          <w:tab w:val="num" w:pos="0"/>
        </w:tabs>
        <w:ind w:left="720" w:hanging="360"/>
      </w:pPr>
    </w:lvl>
  </w:abstractNum>
  <w:abstractNum w:abstractNumId="6" w15:restartNumberingAfterBreak="0">
    <w:nsid w:val="00000006"/>
    <w:multiLevelType w:val="singleLevel"/>
    <w:tmpl w:val="00000006"/>
    <w:name w:val="WW8Num6"/>
    <w:lvl w:ilvl="0">
      <w:start w:val="1"/>
      <w:numFmt w:val="bullet"/>
      <w:lvlText w:val=""/>
      <w:lvlJc w:val="left"/>
      <w:pPr>
        <w:tabs>
          <w:tab w:val="num" w:pos="0"/>
        </w:tabs>
        <w:ind w:left="765" w:hanging="360"/>
      </w:pPr>
      <w:rPr>
        <w:rFonts w:ascii="Symbol" w:hAnsi="Symbol" w:cs="Times New Roman"/>
        <w:bCs/>
        <w:sz w:val="22"/>
        <w:szCs w:val="22"/>
        <w:lang w:val="es-CO"/>
      </w:rPr>
    </w:lvl>
  </w:abstractNum>
  <w:abstractNum w:abstractNumId="7"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Courier New" w:hAnsi="Courier New" w:cs="Courier New"/>
      </w:rPr>
    </w:lvl>
  </w:abstractNum>
  <w:abstractNum w:abstractNumId="8" w15:restartNumberingAfterBreak="0">
    <w:nsid w:val="00000008"/>
    <w:multiLevelType w:val="singleLevel"/>
    <w:tmpl w:val="00000008"/>
    <w:name w:val="WW8Num13"/>
    <w:lvl w:ilvl="0">
      <w:start w:val="1"/>
      <w:numFmt w:val="decimal"/>
      <w:lvlText w:val="%1."/>
      <w:lvlJc w:val="left"/>
      <w:pPr>
        <w:tabs>
          <w:tab w:val="num" w:pos="502"/>
        </w:tabs>
        <w:ind w:left="502" w:hanging="360"/>
      </w:pPr>
      <w:rPr>
        <w:rFonts w:ascii="Arial" w:hAnsi="Arial" w:cs="Times New Roman"/>
        <w:b/>
        <w:color w:val="000000"/>
        <w:w w:val="97"/>
        <w:sz w:val="22"/>
        <w:szCs w:val="22"/>
      </w:rPr>
    </w:lvl>
  </w:abstractNum>
  <w:abstractNum w:abstractNumId="9" w15:restartNumberingAfterBreak="0">
    <w:nsid w:val="0000000A"/>
    <w:multiLevelType w:val="singleLevel"/>
    <w:tmpl w:val="B606AD42"/>
    <w:name w:val="WW8Num10"/>
    <w:lvl w:ilvl="0">
      <w:start w:val="3"/>
      <w:numFmt w:val="bullet"/>
      <w:lvlText w:val="-"/>
      <w:lvlJc w:val="left"/>
      <w:pPr>
        <w:tabs>
          <w:tab w:val="num" w:pos="0"/>
        </w:tabs>
        <w:ind w:left="720" w:hanging="360"/>
      </w:pPr>
      <w:rPr>
        <w:rFonts w:ascii="Arial" w:hAnsi="Arial" w:cs="Arial"/>
        <w:b/>
        <w:sz w:val="22"/>
      </w:rPr>
    </w:lvl>
  </w:abstractNum>
  <w:abstractNum w:abstractNumId="10" w15:restartNumberingAfterBreak="0">
    <w:nsid w:val="0000000B"/>
    <w:multiLevelType w:val="singleLevel"/>
    <w:tmpl w:val="0000000B"/>
    <w:name w:val="WW8Num17"/>
    <w:lvl w:ilvl="0">
      <w:start w:val="1"/>
      <w:numFmt w:val="decimal"/>
      <w:lvlText w:val="%1."/>
      <w:lvlJc w:val="left"/>
      <w:pPr>
        <w:tabs>
          <w:tab w:val="num" w:pos="0"/>
        </w:tabs>
        <w:ind w:left="720" w:hanging="360"/>
      </w:pPr>
      <w:rPr>
        <w:rFonts w:hint="default"/>
      </w:rPr>
    </w:lvl>
  </w:abstractNum>
  <w:abstractNum w:abstractNumId="11" w15:restartNumberingAfterBreak="0">
    <w:nsid w:val="0000000E"/>
    <w:multiLevelType w:val="singleLevel"/>
    <w:tmpl w:val="0000000E"/>
    <w:name w:val="WW8Num97"/>
    <w:lvl w:ilvl="0">
      <w:start w:val="5"/>
      <w:numFmt w:val="bullet"/>
      <w:lvlText w:val="-"/>
      <w:lvlJc w:val="left"/>
      <w:pPr>
        <w:tabs>
          <w:tab w:val="num" w:pos="360"/>
        </w:tabs>
        <w:ind w:left="360" w:hanging="360"/>
      </w:pPr>
      <w:rPr>
        <w:rFonts w:ascii="Times New Roman" w:hAnsi="Times New Roman"/>
      </w:rPr>
    </w:lvl>
  </w:abstractNum>
  <w:abstractNum w:abstractNumId="12" w15:restartNumberingAfterBreak="0">
    <w:nsid w:val="00000010"/>
    <w:multiLevelType w:val="singleLevel"/>
    <w:tmpl w:val="00000010"/>
    <w:name w:val="WW8Num16"/>
    <w:lvl w:ilvl="0">
      <w:start w:val="1"/>
      <w:numFmt w:val="decimal"/>
      <w:lvlText w:val="%1."/>
      <w:lvlJc w:val="left"/>
      <w:pPr>
        <w:tabs>
          <w:tab w:val="num" w:pos="0"/>
        </w:tabs>
        <w:ind w:left="360" w:hanging="360"/>
      </w:pPr>
    </w:lvl>
  </w:abstractNum>
  <w:abstractNum w:abstractNumId="13" w15:restartNumberingAfterBreak="0">
    <w:nsid w:val="00000011"/>
    <w:multiLevelType w:val="singleLevel"/>
    <w:tmpl w:val="00000011"/>
    <w:name w:val="WW8Num200"/>
    <w:lvl w:ilvl="0">
      <w:start w:val="5"/>
      <w:numFmt w:val="bullet"/>
      <w:lvlText w:val="-"/>
      <w:lvlJc w:val="left"/>
      <w:pPr>
        <w:tabs>
          <w:tab w:val="num" w:pos="360"/>
        </w:tabs>
        <w:ind w:left="360" w:hanging="360"/>
      </w:pPr>
      <w:rPr>
        <w:rFonts w:ascii="Times New Roman" w:hAnsi="Times New Roman"/>
      </w:rPr>
    </w:lvl>
  </w:abstractNum>
  <w:abstractNum w:abstractNumId="14" w15:restartNumberingAfterBreak="0">
    <w:nsid w:val="02FA5F96"/>
    <w:multiLevelType w:val="hybridMultilevel"/>
    <w:tmpl w:val="1D06BA7A"/>
    <w:lvl w:ilvl="0" w:tplc="C706AAC0">
      <w:start w:val="1"/>
      <w:numFmt w:val="upperLetter"/>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5" w15:restartNumberingAfterBreak="0">
    <w:nsid w:val="036F5653"/>
    <w:multiLevelType w:val="hybridMultilevel"/>
    <w:tmpl w:val="D7AEB38A"/>
    <w:lvl w:ilvl="0" w:tplc="0C0A0011">
      <w:start w:val="1"/>
      <w:numFmt w:val="decimal"/>
      <w:lvlText w:val="%1)"/>
      <w:lvlJc w:val="left"/>
      <w:pPr>
        <w:ind w:left="927" w:hanging="360"/>
      </w:pPr>
      <w:rPr>
        <w:rFonts w:hint="default"/>
      </w:rPr>
    </w:lvl>
    <w:lvl w:ilvl="1" w:tplc="0C0A0003" w:tentative="1">
      <w:start w:val="1"/>
      <w:numFmt w:val="bullet"/>
      <w:lvlText w:val="o"/>
      <w:lvlJc w:val="left"/>
      <w:pPr>
        <w:ind w:left="2441" w:hanging="360"/>
      </w:pPr>
      <w:rPr>
        <w:rFonts w:ascii="Courier New" w:hAnsi="Courier New" w:hint="default"/>
      </w:rPr>
    </w:lvl>
    <w:lvl w:ilvl="2" w:tplc="0C0A0005" w:tentative="1">
      <w:start w:val="1"/>
      <w:numFmt w:val="bullet"/>
      <w:lvlText w:val=""/>
      <w:lvlJc w:val="left"/>
      <w:pPr>
        <w:ind w:left="3161" w:hanging="360"/>
      </w:pPr>
      <w:rPr>
        <w:rFonts w:ascii="Wingdings" w:hAnsi="Wingdings" w:hint="default"/>
      </w:rPr>
    </w:lvl>
    <w:lvl w:ilvl="3" w:tplc="0C0A0001" w:tentative="1">
      <w:start w:val="1"/>
      <w:numFmt w:val="bullet"/>
      <w:lvlText w:val=""/>
      <w:lvlJc w:val="left"/>
      <w:pPr>
        <w:ind w:left="3881" w:hanging="360"/>
      </w:pPr>
      <w:rPr>
        <w:rFonts w:ascii="Symbol" w:hAnsi="Symbol" w:hint="default"/>
      </w:rPr>
    </w:lvl>
    <w:lvl w:ilvl="4" w:tplc="0C0A0003" w:tentative="1">
      <w:start w:val="1"/>
      <w:numFmt w:val="bullet"/>
      <w:lvlText w:val="o"/>
      <w:lvlJc w:val="left"/>
      <w:pPr>
        <w:ind w:left="4601" w:hanging="360"/>
      </w:pPr>
      <w:rPr>
        <w:rFonts w:ascii="Courier New" w:hAnsi="Courier New" w:hint="default"/>
      </w:rPr>
    </w:lvl>
    <w:lvl w:ilvl="5" w:tplc="0C0A0005" w:tentative="1">
      <w:start w:val="1"/>
      <w:numFmt w:val="bullet"/>
      <w:lvlText w:val=""/>
      <w:lvlJc w:val="left"/>
      <w:pPr>
        <w:ind w:left="5321" w:hanging="360"/>
      </w:pPr>
      <w:rPr>
        <w:rFonts w:ascii="Wingdings" w:hAnsi="Wingdings" w:hint="default"/>
      </w:rPr>
    </w:lvl>
    <w:lvl w:ilvl="6" w:tplc="0C0A0001" w:tentative="1">
      <w:start w:val="1"/>
      <w:numFmt w:val="bullet"/>
      <w:lvlText w:val=""/>
      <w:lvlJc w:val="left"/>
      <w:pPr>
        <w:ind w:left="6041" w:hanging="360"/>
      </w:pPr>
      <w:rPr>
        <w:rFonts w:ascii="Symbol" w:hAnsi="Symbol" w:hint="default"/>
      </w:rPr>
    </w:lvl>
    <w:lvl w:ilvl="7" w:tplc="0C0A0003" w:tentative="1">
      <w:start w:val="1"/>
      <w:numFmt w:val="bullet"/>
      <w:lvlText w:val="o"/>
      <w:lvlJc w:val="left"/>
      <w:pPr>
        <w:ind w:left="6761" w:hanging="360"/>
      </w:pPr>
      <w:rPr>
        <w:rFonts w:ascii="Courier New" w:hAnsi="Courier New" w:hint="default"/>
      </w:rPr>
    </w:lvl>
    <w:lvl w:ilvl="8" w:tplc="0C0A0005" w:tentative="1">
      <w:start w:val="1"/>
      <w:numFmt w:val="bullet"/>
      <w:lvlText w:val=""/>
      <w:lvlJc w:val="left"/>
      <w:pPr>
        <w:ind w:left="7481" w:hanging="360"/>
      </w:pPr>
      <w:rPr>
        <w:rFonts w:ascii="Wingdings" w:hAnsi="Wingdings" w:hint="default"/>
      </w:rPr>
    </w:lvl>
  </w:abstractNum>
  <w:abstractNum w:abstractNumId="16" w15:restartNumberingAfterBreak="0">
    <w:nsid w:val="03AD45EE"/>
    <w:multiLevelType w:val="hybridMultilevel"/>
    <w:tmpl w:val="0D282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4B847B9"/>
    <w:multiLevelType w:val="multilevel"/>
    <w:tmpl w:val="91D88A6C"/>
    <w:lvl w:ilvl="0">
      <w:start w:val="1"/>
      <w:numFmt w:val="decimal"/>
      <w:lvlText w:val="%1"/>
      <w:lvlJc w:val="left"/>
      <w:pPr>
        <w:ind w:left="380" w:hanging="380"/>
      </w:pPr>
      <w:rPr>
        <w:rFonts w:hint="default"/>
      </w:rPr>
    </w:lvl>
    <w:lvl w:ilvl="1">
      <w:start w:val="10"/>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19" w15:restartNumberingAfterBreak="0">
    <w:nsid w:val="06145329"/>
    <w:multiLevelType w:val="hybridMultilevel"/>
    <w:tmpl w:val="B694027A"/>
    <w:lvl w:ilvl="0" w:tplc="6E26265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97158B5"/>
    <w:multiLevelType w:val="multilevel"/>
    <w:tmpl w:val="A9F819C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09AE1282"/>
    <w:multiLevelType w:val="hybridMultilevel"/>
    <w:tmpl w:val="CE1A64A4"/>
    <w:lvl w:ilvl="0" w:tplc="403248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B4333CA"/>
    <w:multiLevelType w:val="hybridMultilevel"/>
    <w:tmpl w:val="880493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0E5B6F69"/>
    <w:multiLevelType w:val="hybridMultilevel"/>
    <w:tmpl w:val="19D0BFCC"/>
    <w:lvl w:ilvl="0" w:tplc="FF4CD398">
      <w:numFmt w:val="bullet"/>
      <w:lvlText w:val="-"/>
      <w:lvlJc w:val="left"/>
      <w:pPr>
        <w:tabs>
          <w:tab w:val="num" w:pos="720"/>
        </w:tabs>
        <w:ind w:left="720" w:hanging="360"/>
      </w:pPr>
      <w:rPr>
        <w:rFonts w:ascii="Comic Sans MS" w:eastAsia="Times New Roman" w:hAnsi="Comic Sans M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4BC3669"/>
    <w:multiLevelType w:val="multilevel"/>
    <w:tmpl w:val="FD7C23EC"/>
    <w:lvl w:ilvl="0">
      <w:start w:val="3"/>
      <w:numFmt w:val="decimal"/>
      <w:lvlText w:val="%1."/>
      <w:lvlJc w:val="left"/>
      <w:pPr>
        <w:ind w:left="675" w:hanging="675"/>
      </w:pPr>
      <w:rPr>
        <w:rFonts w:hint="default"/>
      </w:rPr>
    </w:lvl>
    <w:lvl w:ilvl="1">
      <w:start w:val="1"/>
      <w:numFmt w:val="decimal"/>
      <w:lvlText w:val="%1.%2."/>
      <w:lvlJc w:val="left"/>
      <w:pPr>
        <w:ind w:left="790" w:hanging="720"/>
      </w:pPr>
      <w:rPr>
        <w:rFonts w:hint="default"/>
      </w:rPr>
    </w:lvl>
    <w:lvl w:ilvl="2">
      <w:start w:val="3"/>
      <w:numFmt w:val="decimal"/>
      <w:lvlText w:val="%1.%2.%3."/>
      <w:lvlJc w:val="left"/>
      <w:pPr>
        <w:ind w:left="860" w:hanging="720"/>
      </w:pPr>
      <w:rPr>
        <w:rFonts w:hint="default"/>
        <w:b/>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2220" w:hanging="180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720" w:hanging="2160"/>
      </w:pPr>
      <w:rPr>
        <w:rFonts w:hint="default"/>
      </w:rPr>
    </w:lvl>
  </w:abstractNum>
  <w:abstractNum w:abstractNumId="25"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182D3E0F"/>
    <w:multiLevelType w:val="singleLevel"/>
    <w:tmpl w:val="79BA5908"/>
    <w:lvl w:ilvl="0">
      <w:start w:val="4"/>
      <w:numFmt w:val="bullet"/>
      <w:pStyle w:val="Listaconvietas2"/>
      <w:lvlText w:val="-"/>
      <w:lvlJc w:val="left"/>
      <w:pPr>
        <w:tabs>
          <w:tab w:val="num" w:pos="720"/>
        </w:tabs>
        <w:ind w:left="720" w:hanging="360"/>
      </w:pPr>
      <w:rPr>
        <w:rFonts w:ascii="Times New Roman" w:hAnsi="Times New Roman" w:hint="default"/>
      </w:rPr>
    </w:lvl>
  </w:abstractNum>
  <w:abstractNum w:abstractNumId="27"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19475E65"/>
    <w:multiLevelType w:val="hybridMultilevel"/>
    <w:tmpl w:val="ED06C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C6F7DF1"/>
    <w:multiLevelType w:val="hybridMultilevel"/>
    <w:tmpl w:val="6E14775E"/>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1DDA7620"/>
    <w:multiLevelType w:val="hybridMultilevel"/>
    <w:tmpl w:val="F49A4D7C"/>
    <w:lvl w:ilvl="0" w:tplc="6FA238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E252E5F"/>
    <w:multiLevelType w:val="hybridMultilevel"/>
    <w:tmpl w:val="7E8E827E"/>
    <w:lvl w:ilvl="0" w:tplc="2BEC5BD6">
      <w:start w:val="1"/>
      <w:numFmt w:val="decimal"/>
      <w:lvlText w:val="%1."/>
      <w:lvlJc w:val="left"/>
      <w:pPr>
        <w:ind w:left="370" w:hanging="360"/>
      </w:pPr>
      <w:rPr>
        <w:rFonts w:ascii="Arial" w:eastAsia="Arial" w:hAnsi="Arial" w:hint="default"/>
        <w:b w:val="0"/>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2" w15:restartNumberingAfterBreak="0">
    <w:nsid w:val="1E887A7E"/>
    <w:multiLevelType w:val="multilevel"/>
    <w:tmpl w:val="15BC39A0"/>
    <w:lvl w:ilvl="0">
      <w:start w:val="1"/>
      <w:numFmt w:val="decimal"/>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3" w15:restartNumberingAfterBreak="0">
    <w:nsid w:val="23523D68"/>
    <w:multiLevelType w:val="multilevel"/>
    <w:tmpl w:val="8CFE57F4"/>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249F2B7D"/>
    <w:multiLevelType w:val="multilevel"/>
    <w:tmpl w:val="AA74D6AA"/>
    <w:lvl w:ilvl="0">
      <w:start w:val="2"/>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25AB5950"/>
    <w:multiLevelType w:val="hybridMultilevel"/>
    <w:tmpl w:val="1E6C9646"/>
    <w:lvl w:ilvl="0" w:tplc="71E4A12A">
      <w:start w:val="1"/>
      <w:numFmt w:val="decimal"/>
      <w:lvlText w:val="%1."/>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804A4D6">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E7E557A">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36C5AE6">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90D75E">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F761150">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868ACD1A">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09083F8">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69EE437E">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6" w15:restartNumberingAfterBreak="0">
    <w:nsid w:val="260410AA"/>
    <w:multiLevelType w:val="hybridMultilevel"/>
    <w:tmpl w:val="EBF484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69C587B"/>
    <w:multiLevelType w:val="hybridMultilevel"/>
    <w:tmpl w:val="42A0694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7E363E6"/>
    <w:multiLevelType w:val="hybridMultilevel"/>
    <w:tmpl w:val="90EC4FC8"/>
    <w:lvl w:ilvl="0" w:tplc="FFFFFFFF">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2B1C122A"/>
    <w:multiLevelType w:val="hybridMultilevel"/>
    <w:tmpl w:val="19C64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B9B0206"/>
    <w:multiLevelType w:val="hybridMultilevel"/>
    <w:tmpl w:val="A18AB68C"/>
    <w:lvl w:ilvl="0" w:tplc="A984D9B6">
      <w:start w:val="1"/>
      <w:numFmt w:val="bullet"/>
      <w:lvlText w:val="•"/>
      <w:lvlPicBulletId w:val="1"/>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B4C488">
      <w:start w:val="1"/>
      <w:numFmt w:val="bullet"/>
      <w:lvlText w:val="o"/>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E81F48">
      <w:start w:val="1"/>
      <w:numFmt w:val="bullet"/>
      <w:lvlText w:val="▪"/>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E6F854">
      <w:start w:val="1"/>
      <w:numFmt w:val="bullet"/>
      <w:lvlText w:val="•"/>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E03D0C">
      <w:start w:val="1"/>
      <w:numFmt w:val="bullet"/>
      <w:lvlText w:val="o"/>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1961110">
      <w:start w:val="1"/>
      <w:numFmt w:val="bullet"/>
      <w:lvlText w:val="▪"/>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EE250C">
      <w:start w:val="1"/>
      <w:numFmt w:val="bullet"/>
      <w:lvlText w:val="•"/>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1036E6">
      <w:start w:val="1"/>
      <w:numFmt w:val="bullet"/>
      <w:lvlText w:val="o"/>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94BC7C">
      <w:start w:val="1"/>
      <w:numFmt w:val="bullet"/>
      <w:lvlText w:val="▪"/>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BB33E04"/>
    <w:multiLevelType w:val="hybridMultilevel"/>
    <w:tmpl w:val="A0AA41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150024E"/>
    <w:multiLevelType w:val="hybridMultilevel"/>
    <w:tmpl w:val="BA04D948"/>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2650232"/>
    <w:multiLevelType w:val="hybridMultilevel"/>
    <w:tmpl w:val="C57A93AE"/>
    <w:lvl w:ilvl="0" w:tplc="0C0A0001">
      <w:start w:val="1"/>
      <w:numFmt w:val="bullet"/>
      <w:pStyle w:val="E1"/>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32A401F3"/>
    <w:multiLevelType w:val="hybridMultilevel"/>
    <w:tmpl w:val="FA646088"/>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351D50BB"/>
    <w:multiLevelType w:val="multilevel"/>
    <w:tmpl w:val="CEBA54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945C6F"/>
    <w:multiLevelType w:val="hybridMultilevel"/>
    <w:tmpl w:val="99D409F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3CC21E35"/>
    <w:multiLevelType w:val="hybridMultilevel"/>
    <w:tmpl w:val="FA482138"/>
    <w:lvl w:ilvl="0" w:tplc="2BEC5BD6">
      <w:start w:val="1"/>
      <w:numFmt w:val="decimal"/>
      <w:lvlText w:val="%1."/>
      <w:lvlJc w:val="left"/>
      <w:pPr>
        <w:ind w:left="370" w:hanging="360"/>
      </w:pPr>
      <w:rPr>
        <w:rFonts w:ascii="Arial" w:eastAsia="Arial" w:hAnsi="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D966B88"/>
    <w:multiLevelType w:val="multilevel"/>
    <w:tmpl w:val="A85C71A0"/>
    <w:lvl w:ilvl="0">
      <w:start w:val="1"/>
      <w:numFmt w:val="decimal"/>
      <w:lvlText w:val="%1."/>
      <w:lvlJc w:val="left"/>
      <w:pPr>
        <w:ind w:left="720" w:hanging="360"/>
      </w:pPr>
      <w:rPr>
        <w:rFonts w:hint="default"/>
        <w:lang w:val="es-C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DC901FA"/>
    <w:multiLevelType w:val="multilevel"/>
    <w:tmpl w:val="4F4473D0"/>
    <w:lvl w:ilvl="0">
      <w:numFmt w:val="decimal"/>
      <w:pStyle w:val="TDC1"/>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15:restartNumberingAfterBreak="0">
    <w:nsid w:val="3F781D2B"/>
    <w:multiLevelType w:val="hybridMultilevel"/>
    <w:tmpl w:val="ADD2E7E4"/>
    <w:lvl w:ilvl="0" w:tplc="040A0017">
      <w:start w:val="1"/>
      <w:numFmt w:val="lowerLetter"/>
      <w:lvlText w:val="%1)"/>
      <w:lvlJc w:val="left"/>
      <w:pPr>
        <w:ind w:left="1800" w:hanging="360"/>
      </w:p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52" w15:restartNumberingAfterBreak="0">
    <w:nsid w:val="41AE6859"/>
    <w:multiLevelType w:val="hybridMultilevel"/>
    <w:tmpl w:val="B36CB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7A67AEA"/>
    <w:multiLevelType w:val="hybridMultilevel"/>
    <w:tmpl w:val="CECE5EE6"/>
    <w:lvl w:ilvl="0" w:tplc="F47E32D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491F7BC6"/>
    <w:multiLevelType w:val="hybridMultilevel"/>
    <w:tmpl w:val="B0C0374C"/>
    <w:lvl w:ilvl="0" w:tplc="240A0001">
      <w:start w:val="1"/>
      <w:numFmt w:val="bullet"/>
      <w:lvlText w:val=""/>
      <w:lvlJc w:val="left"/>
      <w:pPr>
        <w:ind w:left="786"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AA25DF0"/>
    <w:multiLevelType w:val="hybridMultilevel"/>
    <w:tmpl w:val="A8483D60"/>
    <w:lvl w:ilvl="0" w:tplc="240A0001">
      <w:start w:val="1"/>
      <w:numFmt w:val="bullet"/>
      <w:lvlText w:val=""/>
      <w:lvlJc w:val="left"/>
      <w:pPr>
        <w:ind w:left="729" w:hanging="360"/>
      </w:pPr>
      <w:rPr>
        <w:rFonts w:ascii="Symbol" w:hAnsi="Symbol" w:hint="default"/>
      </w:rPr>
    </w:lvl>
    <w:lvl w:ilvl="1" w:tplc="240A0003" w:tentative="1">
      <w:start w:val="1"/>
      <w:numFmt w:val="bullet"/>
      <w:lvlText w:val="o"/>
      <w:lvlJc w:val="left"/>
      <w:pPr>
        <w:ind w:left="1449" w:hanging="360"/>
      </w:pPr>
      <w:rPr>
        <w:rFonts w:ascii="Courier New" w:hAnsi="Courier New" w:cs="Courier New" w:hint="default"/>
      </w:rPr>
    </w:lvl>
    <w:lvl w:ilvl="2" w:tplc="240A0005" w:tentative="1">
      <w:start w:val="1"/>
      <w:numFmt w:val="bullet"/>
      <w:lvlText w:val=""/>
      <w:lvlJc w:val="left"/>
      <w:pPr>
        <w:ind w:left="2169" w:hanging="360"/>
      </w:pPr>
      <w:rPr>
        <w:rFonts w:ascii="Wingdings" w:hAnsi="Wingdings" w:hint="default"/>
      </w:rPr>
    </w:lvl>
    <w:lvl w:ilvl="3" w:tplc="240A0001" w:tentative="1">
      <w:start w:val="1"/>
      <w:numFmt w:val="bullet"/>
      <w:lvlText w:val=""/>
      <w:lvlJc w:val="left"/>
      <w:pPr>
        <w:ind w:left="2889" w:hanging="360"/>
      </w:pPr>
      <w:rPr>
        <w:rFonts w:ascii="Symbol" w:hAnsi="Symbol" w:hint="default"/>
      </w:rPr>
    </w:lvl>
    <w:lvl w:ilvl="4" w:tplc="240A0003" w:tentative="1">
      <w:start w:val="1"/>
      <w:numFmt w:val="bullet"/>
      <w:lvlText w:val="o"/>
      <w:lvlJc w:val="left"/>
      <w:pPr>
        <w:ind w:left="3609" w:hanging="360"/>
      </w:pPr>
      <w:rPr>
        <w:rFonts w:ascii="Courier New" w:hAnsi="Courier New" w:cs="Courier New" w:hint="default"/>
      </w:rPr>
    </w:lvl>
    <w:lvl w:ilvl="5" w:tplc="240A0005" w:tentative="1">
      <w:start w:val="1"/>
      <w:numFmt w:val="bullet"/>
      <w:lvlText w:val=""/>
      <w:lvlJc w:val="left"/>
      <w:pPr>
        <w:ind w:left="4329" w:hanging="360"/>
      </w:pPr>
      <w:rPr>
        <w:rFonts w:ascii="Wingdings" w:hAnsi="Wingdings" w:hint="default"/>
      </w:rPr>
    </w:lvl>
    <w:lvl w:ilvl="6" w:tplc="240A0001" w:tentative="1">
      <w:start w:val="1"/>
      <w:numFmt w:val="bullet"/>
      <w:lvlText w:val=""/>
      <w:lvlJc w:val="left"/>
      <w:pPr>
        <w:ind w:left="5049" w:hanging="360"/>
      </w:pPr>
      <w:rPr>
        <w:rFonts w:ascii="Symbol" w:hAnsi="Symbol" w:hint="default"/>
      </w:rPr>
    </w:lvl>
    <w:lvl w:ilvl="7" w:tplc="240A0003" w:tentative="1">
      <w:start w:val="1"/>
      <w:numFmt w:val="bullet"/>
      <w:lvlText w:val="o"/>
      <w:lvlJc w:val="left"/>
      <w:pPr>
        <w:ind w:left="5769" w:hanging="360"/>
      </w:pPr>
      <w:rPr>
        <w:rFonts w:ascii="Courier New" w:hAnsi="Courier New" w:cs="Courier New" w:hint="default"/>
      </w:rPr>
    </w:lvl>
    <w:lvl w:ilvl="8" w:tplc="240A0005" w:tentative="1">
      <w:start w:val="1"/>
      <w:numFmt w:val="bullet"/>
      <w:lvlText w:val=""/>
      <w:lvlJc w:val="left"/>
      <w:pPr>
        <w:ind w:left="6489" w:hanging="360"/>
      </w:pPr>
      <w:rPr>
        <w:rFonts w:ascii="Wingdings" w:hAnsi="Wingdings" w:hint="default"/>
      </w:rPr>
    </w:lvl>
  </w:abstractNum>
  <w:abstractNum w:abstractNumId="57" w15:restartNumberingAfterBreak="0">
    <w:nsid w:val="4CA63DD9"/>
    <w:multiLevelType w:val="hybridMultilevel"/>
    <w:tmpl w:val="70A03E4E"/>
    <w:lvl w:ilvl="0" w:tplc="A210C9FA">
      <w:start w:val="1"/>
      <w:numFmt w:val="decimal"/>
      <w:lvlText w:val="%1."/>
      <w:lvlJc w:val="left"/>
      <w:pPr>
        <w:ind w:left="369" w:hanging="360"/>
      </w:pPr>
      <w:rPr>
        <w:rFonts w:ascii="Arial" w:eastAsia="Arial" w:hAnsi="Arial" w:hint="default"/>
        <w:b w:val="0"/>
      </w:rPr>
    </w:lvl>
    <w:lvl w:ilvl="1" w:tplc="240A0019" w:tentative="1">
      <w:start w:val="1"/>
      <w:numFmt w:val="lowerLetter"/>
      <w:lvlText w:val="%2."/>
      <w:lvlJc w:val="left"/>
      <w:pPr>
        <w:ind w:left="1089" w:hanging="360"/>
      </w:pPr>
    </w:lvl>
    <w:lvl w:ilvl="2" w:tplc="240A001B" w:tentative="1">
      <w:start w:val="1"/>
      <w:numFmt w:val="lowerRoman"/>
      <w:lvlText w:val="%3."/>
      <w:lvlJc w:val="right"/>
      <w:pPr>
        <w:ind w:left="1809" w:hanging="180"/>
      </w:pPr>
    </w:lvl>
    <w:lvl w:ilvl="3" w:tplc="240A000F" w:tentative="1">
      <w:start w:val="1"/>
      <w:numFmt w:val="decimal"/>
      <w:lvlText w:val="%4."/>
      <w:lvlJc w:val="left"/>
      <w:pPr>
        <w:ind w:left="2529" w:hanging="360"/>
      </w:pPr>
    </w:lvl>
    <w:lvl w:ilvl="4" w:tplc="240A0019" w:tentative="1">
      <w:start w:val="1"/>
      <w:numFmt w:val="lowerLetter"/>
      <w:lvlText w:val="%5."/>
      <w:lvlJc w:val="left"/>
      <w:pPr>
        <w:ind w:left="3249" w:hanging="360"/>
      </w:pPr>
    </w:lvl>
    <w:lvl w:ilvl="5" w:tplc="240A001B" w:tentative="1">
      <w:start w:val="1"/>
      <w:numFmt w:val="lowerRoman"/>
      <w:lvlText w:val="%6."/>
      <w:lvlJc w:val="right"/>
      <w:pPr>
        <w:ind w:left="3969" w:hanging="180"/>
      </w:pPr>
    </w:lvl>
    <w:lvl w:ilvl="6" w:tplc="240A000F" w:tentative="1">
      <w:start w:val="1"/>
      <w:numFmt w:val="decimal"/>
      <w:lvlText w:val="%7."/>
      <w:lvlJc w:val="left"/>
      <w:pPr>
        <w:ind w:left="4689" w:hanging="360"/>
      </w:pPr>
    </w:lvl>
    <w:lvl w:ilvl="7" w:tplc="240A0019" w:tentative="1">
      <w:start w:val="1"/>
      <w:numFmt w:val="lowerLetter"/>
      <w:lvlText w:val="%8."/>
      <w:lvlJc w:val="left"/>
      <w:pPr>
        <w:ind w:left="5409" w:hanging="360"/>
      </w:pPr>
    </w:lvl>
    <w:lvl w:ilvl="8" w:tplc="240A001B" w:tentative="1">
      <w:start w:val="1"/>
      <w:numFmt w:val="lowerRoman"/>
      <w:lvlText w:val="%9."/>
      <w:lvlJc w:val="right"/>
      <w:pPr>
        <w:ind w:left="6129" w:hanging="180"/>
      </w:pPr>
    </w:lvl>
  </w:abstractNum>
  <w:abstractNum w:abstractNumId="58" w15:restartNumberingAfterBreak="0">
    <w:nsid w:val="4EBB2233"/>
    <w:multiLevelType w:val="hybridMultilevel"/>
    <w:tmpl w:val="C70252E2"/>
    <w:lvl w:ilvl="0" w:tplc="2376B25C">
      <w:start w:val="1"/>
      <w:numFmt w:val="bullet"/>
      <w:lvlText w:val="-"/>
      <w:lvlJc w:val="left"/>
      <w:pPr>
        <w:ind w:left="720" w:hanging="360"/>
      </w:pPr>
      <w:rPr>
        <w:rFonts w:ascii="Arial" w:eastAsia="SimSun" w:hAnsi="Arial" w:cs="Aria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9" w15:restartNumberingAfterBreak="0">
    <w:nsid w:val="50AC16BE"/>
    <w:multiLevelType w:val="hybridMultilevel"/>
    <w:tmpl w:val="62D87C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15C00BB"/>
    <w:multiLevelType w:val="hybridMultilevel"/>
    <w:tmpl w:val="557CD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1FD216D"/>
    <w:multiLevelType w:val="hybridMultilevel"/>
    <w:tmpl w:val="6B66AD10"/>
    <w:lvl w:ilvl="0" w:tplc="AD46F940">
      <w:start w:val="1"/>
      <w:numFmt w:val="decimal"/>
      <w:lvlText w:val="%1."/>
      <w:lvlJc w:val="left"/>
      <w:pPr>
        <w:ind w:left="720" w:firstLine="0"/>
      </w:pPr>
      <w:rPr>
        <w:rFonts w:ascii="Garamond" w:eastAsia="Arial" w:hAnsi="Garamond" w:cs="Arial" w:hint="default"/>
        <w:b w:val="0"/>
        <w:i w:val="0"/>
        <w:strike w:val="0"/>
        <w:dstrike w:val="0"/>
        <w:color w:val="000000"/>
        <w:sz w:val="24"/>
        <w:szCs w:val="24"/>
        <w:u w:val="none" w:color="000000"/>
        <w:effect w:val="none"/>
        <w:bdr w:val="none" w:sz="0" w:space="0" w:color="auto" w:frame="1"/>
        <w:vertAlign w:val="baseline"/>
      </w:rPr>
    </w:lvl>
    <w:lvl w:ilvl="1" w:tplc="7804A4D6">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E7E557A">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36C5AE6">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90D75E">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F761150">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868ACD1A">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09083F8">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69EE437E">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62" w15:restartNumberingAfterBreak="0">
    <w:nsid w:val="53007D0B"/>
    <w:multiLevelType w:val="hybridMultilevel"/>
    <w:tmpl w:val="5AF285B4"/>
    <w:lvl w:ilvl="0" w:tplc="4AF8A31E">
      <w:start w:val="1"/>
      <w:numFmt w:val="decimal"/>
      <w:lvlText w:val="%1."/>
      <w:lvlJc w:val="left"/>
      <w:pPr>
        <w:ind w:left="370" w:hanging="360"/>
      </w:pPr>
      <w:rPr>
        <w:rFonts w:eastAsia="Arial" w:hint="default"/>
        <w:b w:val="0"/>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63" w15:restartNumberingAfterBreak="0">
    <w:nsid w:val="531763AE"/>
    <w:multiLevelType w:val="hybridMultilevel"/>
    <w:tmpl w:val="590214FA"/>
    <w:lvl w:ilvl="0" w:tplc="040A000D">
      <w:start w:val="1"/>
      <w:numFmt w:val="bullet"/>
      <w:lvlText w:val=""/>
      <w:lvlJc w:val="left"/>
      <w:pPr>
        <w:ind w:left="1080" w:hanging="360"/>
      </w:pPr>
      <w:rPr>
        <w:rFonts w:ascii="Wingdings" w:hAnsi="Wingding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5" w15:restartNumberingAfterBreak="0">
    <w:nsid w:val="55D63508"/>
    <w:multiLevelType w:val="hybridMultilevel"/>
    <w:tmpl w:val="1332C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57F942EA"/>
    <w:multiLevelType w:val="hybridMultilevel"/>
    <w:tmpl w:val="B628C9FC"/>
    <w:lvl w:ilvl="0" w:tplc="BE2894D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B742F53"/>
    <w:multiLevelType w:val="multilevel"/>
    <w:tmpl w:val="99942B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5C474749"/>
    <w:multiLevelType w:val="hybridMultilevel"/>
    <w:tmpl w:val="107A6D98"/>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0" w15:restartNumberingAfterBreak="0">
    <w:nsid w:val="639D45FE"/>
    <w:multiLevelType w:val="hybridMultilevel"/>
    <w:tmpl w:val="D2688254"/>
    <w:lvl w:ilvl="0" w:tplc="4A3676C6">
      <w:start w:val="1"/>
      <w:numFmt w:val="decimal"/>
      <w:lvlText w:val="%1."/>
      <w:lvlJc w:val="left"/>
      <w:pPr>
        <w:ind w:left="360" w:hanging="360"/>
      </w:pPr>
      <w:rPr>
        <w:rFonts w:hint="default"/>
        <w:b w:val="0"/>
        <w:sz w:val="22"/>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71" w15:restartNumberingAfterBreak="0">
    <w:nsid w:val="642F37CB"/>
    <w:multiLevelType w:val="hybridMultilevel"/>
    <w:tmpl w:val="049082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6A0F61"/>
    <w:multiLevelType w:val="hybridMultilevel"/>
    <w:tmpl w:val="47760540"/>
    <w:lvl w:ilvl="0" w:tplc="FFFFFFFF">
      <w:start w:val="1"/>
      <w:numFmt w:val="bullet"/>
      <w:lvlText w:val=""/>
      <w:lvlJc w:val="left"/>
      <w:pPr>
        <w:tabs>
          <w:tab w:val="num" w:pos="1230"/>
        </w:tabs>
        <w:ind w:left="1230" w:hanging="360"/>
      </w:pPr>
      <w:rPr>
        <w:rFonts w:ascii="Wingdings" w:hAnsi="Wingdings" w:hint="default"/>
      </w:rPr>
    </w:lvl>
    <w:lvl w:ilvl="1" w:tplc="FFFFFFFF" w:tentative="1">
      <w:start w:val="1"/>
      <w:numFmt w:val="bullet"/>
      <w:lvlText w:val="o"/>
      <w:lvlJc w:val="left"/>
      <w:pPr>
        <w:tabs>
          <w:tab w:val="num" w:pos="1950"/>
        </w:tabs>
        <w:ind w:left="1950" w:hanging="360"/>
      </w:pPr>
      <w:rPr>
        <w:rFonts w:ascii="Courier New" w:hAnsi="Courier New" w:hint="default"/>
      </w:rPr>
    </w:lvl>
    <w:lvl w:ilvl="2" w:tplc="FFFFFFFF" w:tentative="1">
      <w:start w:val="1"/>
      <w:numFmt w:val="bullet"/>
      <w:lvlText w:val=""/>
      <w:lvlJc w:val="left"/>
      <w:pPr>
        <w:tabs>
          <w:tab w:val="num" w:pos="2670"/>
        </w:tabs>
        <w:ind w:left="2670" w:hanging="360"/>
      </w:pPr>
      <w:rPr>
        <w:rFonts w:ascii="Wingdings" w:hAnsi="Wingdings" w:hint="default"/>
      </w:rPr>
    </w:lvl>
    <w:lvl w:ilvl="3" w:tplc="FFFFFFFF" w:tentative="1">
      <w:start w:val="1"/>
      <w:numFmt w:val="bullet"/>
      <w:lvlText w:val=""/>
      <w:lvlJc w:val="left"/>
      <w:pPr>
        <w:tabs>
          <w:tab w:val="num" w:pos="3390"/>
        </w:tabs>
        <w:ind w:left="3390" w:hanging="360"/>
      </w:pPr>
      <w:rPr>
        <w:rFonts w:ascii="Symbol" w:hAnsi="Symbol" w:hint="default"/>
      </w:rPr>
    </w:lvl>
    <w:lvl w:ilvl="4" w:tplc="FFFFFFFF" w:tentative="1">
      <w:start w:val="1"/>
      <w:numFmt w:val="bullet"/>
      <w:lvlText w:val="o"/>
      <w:lvlJc w:val="left"/>
      <w:pPr>
        <w:tabs>
          <w:tab w:val="num" w:pos="4110"/>
        </w:tabs>
        <w:ind w:left="4110" w:hanging="360"/>
      </w:pPr>
      <w:rPr>
        <w:rFonts w:ascii="Courier New" w:hAnsi="Courier New" w:hint="default"/>
      </w:rPr>
    </w:lvl>
    <w:lvl w:ilvl="5" w:tplc="FFFFFFFF" w:tentative="1">
      <w:start w:val="1"/>
      <w:numFmt w:val="bullet"/>
      <w:lvlText w:val=""/>
      <w:lvlJc w:val="left"/>
      <w:pPr>
        <w:tabs>
          <w:tab w:val="num" w:pos="4830"/>
        </w:tabs>
        <w:ind w:left="4830" w:hanging="360"/>
      </w:pPr>
      <w:rPr>
        <w:rFonts w:ascii="Wingdings" w:hAnsi="Wingdings" w:hint="default"/>
      </w:rPr>
    </w:lvl>
    <w:lvl w:ilvl="6" w:tplc="FFFFFFFF" w:tentative="1">
      <w:start w:val="1"/>
      <w:numFmt w:val="bullet"/>
      <w:lvlText w:val=""/>
      <w:lvlJc w:val="left"/>
      <w:pPr>
        <w:tabs>
          <w:tab w:val="num" w:pos="5550"/>
        </w:tabs>
        <w:ind w:left="5550" w:hanging="360"/>
      </w:pPr>
      <w:rPr>
        <w:rFonts w:ascii="Symbol" w:hAnsi="Symbol" w:hint="default"/>
      </w:rPr>
    </w:lvl>
    <w:lvl w:ilvl="7" w:tplc="FFFFFFFF" w:tentative="1">
      <w:start w:val="1"/>
      <w:numFmt w:val="bullet"/>
      <w:lvlText w:val="o"/>
      <w:lvlJc w:val="left"/>
      <w:pPr>
        <w:tabs>
          <w:tab w:val="num" w:pos="6270"/>
        </w:tabs>
        <w:ind w:left="6270" w:hanging="360"/>
      </w:pPr>
      <w:rPr>
        <w:rFonts w:ascii="Courier New" w:hAnsi="Courier New" w:hint="default"/>
      </w:rPr>
    </w:lvl>
    <w:lvl w:ilvl="8" w:tplc="FFFFFFFF" w:tentative="1">
      <w:start w:val="1"/>
      <w:numFmt w:val="bullet"/>
      <w:lvlText w:val=""/>
      <w:lvlJc w:val="left"/>
      <w:pPr>
        <w:tabs>
          <w:tab w:val="num" w:pos="6990"/>
        </w:tabs>
        <w:ind w:left="6990" w:hanging="360"/>
      </w:pPr>
      <w:rPr>
        <w:rFonts w:ascii="Wingdings" w:hAnsi="Wingdings" w:hint="default"/>
      </w:rPr>
    </w:lvl>
  </w:abstractNum>
  <w:abstractNum w:abstractNumId="73" w15:restartNumberingAfterBreak="0">
    <w:nsid w:val="6A6330C3"/>
    <w:multiLevelType w:val="hybridMultilevel"/>
    <w:tmpl w:val="FEDE24C6"/>
    <w:lvl w:ilvl="0" w:tplc="FFE8EE1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AA929FB"/>
    <w:multiLevelType w:val="hybridMultilevel"/>
    <w:tmpl w:val="7A048150"/>
    <w:lvl w:ilvl="0" w:tplc="6E26265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6E4D5181"/>
    <w:multiLevelType w:val="hybridMultilevel"/>
    <w:tmpl w:val="FAE48E6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6F4172B9"/>
    <w:multiLevelType w:val="hybridMultilevel"/>
    <w:tmpl w:val="B36CB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115091D"/>
    <w:multiLevelType w:val="hybridMultilevel"/>
    <w:tmpl w:val="2BC44DE4"/>
    <w:lvl w:ilvl="0" w:tplc="ED14B06C">
      <w:start w:val="1"/>
      <w:numFmt w:val="bullet"/>
      <w:lvlText w:val="•"/>
      <w:lvlPicBulletId w:val="0"/>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085CEC">
      <w:start w:val="1"/>
      <w:numFmt w:val="bullet"/>
      <w:lvlText w:val="o"/>
      <w:lvlJc w:val="left"/>
      <w:pPr>
        <w:ind w:left="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E2F9DA">
      <w:start w:val="1"/>
      <w:numFmt w:val="bullet"/>
      <w:lvlText w:val="▪"/>
      <w:lvlJc w:val="left"/>
      <w:pPr>
        <w:ind w:left="1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4C8B2E4">
      <w:start w:val="1"/>
      <w:numFmt w:val="bullet"/>
      <w:lvlText w:val="•"/>
      <w:lvlJc w:val="left"/>
      <w:pPr>
        <w:ind w:left="2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202AAE">
      <w:start w:val="1"/>
      <w:numFmt w:val="bullet"/>
      <w:lvlText w:val="o"/>
      <w:lvlJc w:val="left"/>
      <w:pPr>
        <w:ind w:left="2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02BD5A">
      <w:start w:val="1"/>
      <w:numFmt w:val="bullet"/>
      <w:lvlText w:val="▪"/>
      <w:lvlJc w:val="left"/>
      <w:pPr>
        <w:ind w:left="3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DABE8E">
      <w:start w:val="1"/>
      <w:numFmt w:val="bullet"/>
      <w:lvlText w:val="•"/>
      <w:lvlJc w:val="left"/>
      <w:pPr>
        <w:ind w:left="4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329122">
      <w:start w:val="1"/>
      <w:numFmt w:val="bullet"/>
      <w:lvlText w:val="o"/>
      <w:lvlJc w:val="left"/>
      <w:pPr>
        <w:ind w:left="5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A48406">
      <w:start w:val="1"/>
      <w:numFmt w:val="bullet"/>
      <w:lvlText w:val="▪"/>
      <w:lvlJc w:val="left"/>
      <w:pPr>
        <w:ind w:left="5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57009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765F75FD"/>
    <w:multiLevelType w:val="hybridMultilevel"/>
    <w:tmpl w:val="8E6657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452E21"/>
    <w:multiLevelType w:val="hybridMultilevel"/>
    <w:tmpl w:val="50B0F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B2471D3"/>
    <w:multiLevelType w:val="hybridMultilevel"/>
    <w:tmpl w:val="1DF21A96"/>
    <w:lvl w:ilvl="0" w:tplc="FFFFFFFF">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1"/>
  </w:num>
  <w:num w:numId="2">
    <w:abstractNumId w:val="0"/>
  </w:num>
  <w:num w:numId="3">
    <w:abstractNumId w:val="26"/>
  </w:num>
  <w:num w:numId="4">
    <w:abstractNumId w:val="50"/>
  </w:num>
  <w:num w:numId="5">
    <w:abstractNumId w:val="34"/>
  </w:num>
  <w:num w:numId="6">
    <w:abstractNumId w:val="58"/>
  </w:num>
  <w:num w:numId="7">
    <w:abstractNumId w:val="72"/>
  </w:num>
  <w:num w:numId="8">
    <w:abstractNumId w:val="78"/>
  </w:num>
  <w:num w:numId="9">
    <w:abstractNumId w:val="23"/>
  </w:num>
  <w:num w:numId="10">
    <w:abstractNumId w:val="46"/>
  </w:num>
  <w:num w:numId="11">
    <w:abstractNumId w:val="49"/>
  </w:num>
  <w:num w:numId="12">
    <w:abstractNumId w:val="63"/>
  </w:num>
  <w:num w:numId="13">
    <w:abstractNumId w:val="3"/>
  </w:num>
  <w:num w:numId="14">
    <w:abstractNumId w:val="51"/>
  </w:num>
  <w:num w:numId="15">
    <w:abstractNumId w:val="21"/>
  </w:num>
  <w:num w:numId="16">
    <w:abstractNumId w:val="80"/>
  </w:num>
  <w:num w:numId="17">
    <w:abstractNumId w:val="53"/>
  </w:num>
  <w:num w:numId="18">
    <w:abstractNumId w:val="19"/>
  </w:num>
  <w:num w:numId="19">
    <w:abstractNumId w:val="74"/>
  </w:num>
  <w:num w:numId="20">
    <w:abstractNumId w:val="43"/>
  </w:num>
  <w:num w:numId="21">
    <w:abstractNumId w:val="9"/>
  </w:num>
  <w:num w:numId="22">
    <w:abstractNumId w:val="68"/>
  </w:num>
  <w:num w:numId="23">
    <w:abstractNumId w:val="33"/>
  </w:num>
  <w:num w:numId="24">
    <w:abstractNumId w:val="41"/>
  </w:num>
  <w:num w:numId="25">
    <w:abstractNumId w:val="77"/>
  </w:num>
  <w:num w:numId="26">
    <w:abstractNumId w:val="40"/>
  </w:num>
  <w:num w:numId="27">
    <w:abstractNumId w:val="22"/>
  </w:num>
  <w:num w:numId="28">
    <w:abstractNumId w:val="39"/>
  </w:num>
  <w:num w:numId="29">
    <w:abstractNumId w:val="54"/>
  </w:num>
  <w:num w:numId="30">
    <w:abstractNumId w:val="24"/>
  </w:num>
  <w:num w:numId="31">
    <w:abstractNumId w:val="20"/>
  </w:num>
  <w:num w:numId="32">
    <w:abstractNumId w:val="17"/>
  </w:num>
  <w:num w:numId="33">
    <w:abstractNumId w:val="18"/>
  </w:num>
  <w:num w:numId="34">
    <w:abstractNumId w:val="36"/>
  </w:num>
  <w:num w:numId="35">
    <w:abstractNumId w:val="4"/>
  </w:num>
  <w:num w:numId="36">
    <w:abstractNumId w:val="75"/>
  </w:num>
  <w:num w:numId="37">
    <w:abstractNumId w:val="38"/>
  </w:num>
  <w:num w:numId="38">
    <w:abstractNumId w:val="37"/>
  </w:num>
  <w:num w:numId="39">
    <w:abstractNumId w:val="29"/>
  </w:num>
  <w:num w:numId="40">
    <w:abstractNumId w:val="81"/>
  </w:num>
  <w:num w:numId="41">
    <w:abstractNumId w:val="73"/>
  </w:num>
  <w:num w:numId="42">
    <w:abstractNumId w:val="16"/>
  </w:num>
  <w:num w:numId="43">
    <w:abstractNumId w:val="67"/>
  </w:num>
  <w:num w:numId="44">
    <w:abstractNumId w:val="69"/>
  </w:num>
  <w:num w:numId="45">
    <w:abstractNumId w:val="44"/>
  </w:num>
  <w:num w:numId="46">
    <w:abstractNumId w:val="15"/>
  </w:num>
  <w:num w:numId="47">
    <w:abstractNumId w:val="52"/>
  </w:num>
  <w:num w:numId="48">
    <w:abstractNumId w:val="47"/>
  </w:num>
  <w:num w:numId="49">
    <w:abstractNumId w:val="57"/>
  </w:num>
  <w:num w:numId="50">
    <w:abstractNumId w:val="62"/>
  </w:num>
  <w:num w:numId="51">
    <w:abstractNumId w:val="70"/>
  </w:num>
  <w:num w:numId="52">
    <w:abstractNumId w:val="60"/>
  </w:num>
  <w:num w:numId="53">
    <w:abstractNumId w:val="59"/>
  </w:num>
  <w:num w:numId="54">
    <w:abstractNumId w:val="28"/>
  </w:num>
  <w:num w:numId="55">
    <w:abstractNumId w:val="79"/>
  </w:num>
  <w:num w:numId="56">
    <w:abstractNumId w:val="42"/>
  </w:num>
  <w:num w:numId="57">
    <w:abstractNumId w:val="56"/>
  </w:num>
  <w:num w:numId="58">
    <w:abstractNumId w:val="30"/>
  </w:num>
  <w:num w:numId="59">
    <w:abstractNumId w:val="71"/>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num>
  <w:num w:numId="62">
    <w:abstractNumId w:val="48"/>
  </w:num>
  <w:num w:numId="63">
    <w:abstractNumId w:val="32"/>
  </w:num>
  <w:num w:numId="64">
    <w:abstractNumId w:val="31"/>
  </w:num>
  <w:num w:numId="65">
    <w:abstractNumId w:val="6"/>
  </w:num>
  <w:num w:numId="66">
    <w:abstractNumId w:val="25"/>
  </w:num>
  <w:num w:numId="67">
    <w:abstractNumId w:val="45"/>
  </w:num>
  <w:num w:numId="68">
    <w:abstractNumId w:val="27"/>
  </w:num>
  <w:num w:numId="69">
    <w:abstractNumId w:val="66"/>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1"/>
  </w:num>
  <w:num w:numId="72">
    <w:abstractNumId w:val="35"/>
  </w:num>
  <w:num w:numId="73">
    <w:abstractNumId w:val="76"/>
  </w:num>
  <w:num w:numId="74">
    <w:abstractNumId w:val="14"/>
  </w:num>
  <w:num w:numId="75">
    <w:abstractNumId w:val="55"/>
  </w:num>
  <w:num w:numId="76">
    <w:abstractNumId w:val="6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657"/>
    <w:rsid w:val="00000651"/>
    <w:rsid w:val="00000731"/>
    <w:rsid w:val="0000089A"/>
    <w:rsid w:val="000008CA"/>
    <w:rsid w:val="00001DA4"/>
    <w:rsid w:val="00003057"/>
    <w:rsid w:val="00005833"/>
    <w:rsid w:val="00006017"/>
    <w:rsid w:val="000073A6"/>
    <w:rsid w:val="000075AF"/>
    <w:rsid w:val="00007E7C"/>
    <w:rsid w:val="0001032E"/>
    <w:rsid w:val="0001263B"/>
    <w:rsid w:val="000128CC"/>
    <w:rsid w:val="000132E7"/>
    <w:rsid w:val="00013596"/>
    <w:rsid w:val="00013C87"/>
    <w:rsid w:val="00013FFF"/>
    <w:rsid w:val="00014356"/>
    <w:rsid w:val="000151E5"/>
    <w:rsid w:val="00016A37"/>
    <w:rsid w:val="00017877"/>
    <w:rsid w:val="00017B43"/>
    <w:rsid w:val="000221D5"/>
    <w:rsid w:val="00024BA1"/>
    <w:rsid w:val="000267D4"/>
    <w:rsid w:val="0003092E"/>
    <w:rsid w:val="000313E0"/>
    <w:rsid w:val="000334BA"/>
    <w:rsid w:val="00033804"/>
    <w:rsid w:val="00034F77"/>
    <w:rsid w:val="00035384"/>
    <w:rsid w:val="000368C8"/>
    <w:rsid w:val="00036C9B"/>
    <w:rsid w:val="00037A35"/>
    <w:rsid w:val="00037DD3"/>
    <w:rsid w:val="000400BA"/>
    <w:rsid w:val="000412CD"/>
    <w:rsid w:val="00041911"/>
    <w:rsid w:val="00041CB0"/>
    <w:rsid w:val="00042E95"/>
    <w:rsid w:val="0004333B"/>
    <w:rsid w:val="000440B0"/>
    <w:rsid w:val="00044D6F"/>
    <w:rsid w:val="0004527E"/>
    <w:rsid w:val="00045D0C"/>
    <w:rsid w:val="00046F3C"/>
    <w:rsid w:val="00047CE2"/>
    <w:rsid w:val="000500CC"/>
    <w:rsid w:val="00051703"/>
    <w:rsid w:val="00052125"/>
    <w:rsid w:val="000529E4"/>
    <w:rsid w:val="00054265"/>
    <w:rsid w:val="000543F5"/>
    <w:rsid w:val="00054763"/>
    <w:rsid w:val="00054D13"/>
    <w:rsid w:val="00062C38"/>
    <w:rsid w:val="00063446"/>
    <w:rsid w:val="00063B70"/>
    <w:rsid w:val="00063E88"/>
    <w:rsid w:val="000650B1"/>
    <w:rsid w:val="0006701C"/>
    <w:rsid w:val="0006707A"/>
    <w:rsid w:val="00067F83"/>
    <w:rsid w:val="0007015B"/>
    <w:rsid w:val="00070DB2"/>
    <w:rsid w:val="0007202E"/>
    <w:rsid w:val="000734DC"/>
    <w:rsid w:val="000737D8"/>
    <w:rsid w:val="00080255"/>
    <w:rsid w:val="00080DA4"/>
    <w:rsid w:val="00083120"/>
    <w:rsid w:val="00084E08"/>
    <w:rsid w:val="000850F8"/>
    <w:rsid w:val="00085689"/>
    <w:rsid w:val="000861C1"/>
    <w:rsid w:val="0008725F"/>
    <w:rsid w:val="00087C9B"/>
    <w:rsid w:val="00090ADB"/>
    <w:rsid w:val="0009137D"/>
    <w:rsid w:val="00091C07"/>
    <w:rsid w:val="00091F90"/>
    <w:rsid w:val="000931C8"/>
    <w:rsid w:val="00093209"/>
    <w:rsid w:val="00093E84"/>
    <w:rsid w:val="00094552"/>
    <w:rsid w:val="00094EF2"/>
    <w:rsid w:val="000968A8"/>
    <w:rsid w:val="00097028"/>
    <w:rsid w:val="00097402"/>
    <w:rsid w:val="00097F1C"/>
    <w:rsid w:val="000A0F29"/>
    <w:rsid w:val="000A17D2"/>
    <w:rsid w:val="000A2BE6"/>
    <w:rsid w:val="000A458D"/>
    <w:rsid w:val="000A5976"/>
    <w:rsid w:val="000A6397"/>
    <w:rsid w:val="000A662D"/>
    <w:rsid w:val="000B0F12"/>
    <w:rsid w:val="000B20C7"/>
    <w:rsid w:val="000B302F"/>
    <w:rsid w:val="000B4A54"/>
    <w:rsid w:val="000B608E"/>
    <w:rsid w:val="000C1E79"/>
    <w:rsid w:val="000C33EC"/>
    <w:rsid w:val="000C6338"/>
    <w:rsid w:val="000D258E"/>
    <w:rsid w:val="000D2ECC"/>
    <w:rsid w:val="000D7372"/>
    <w:rsid w:val="000E1E09"/>
    <w:rsid w:val="000E30F6"/>
    <w:rsid w:val="000E55B9"/>
    <w:rsid w:val="000E56F3"/>
    <w:rsid w:val="000E7B0A"/>
    <w:rsid w:val="000F05BA"/>
    <w:rsid w:val="000F25EC"/>
    <w:rsid w:val="000F4978"/>
    <w:rsid w:val="000F5588"/>
    <w:rsid w:val="000F5BB4"/>
    <w:rsid w:val="000F62F2"/>
    <w:rsid w:val="000F66CA"/>
    <w:rsid w:val="001005F5"/>
    <w:rsid w:val="00100C6B"/>
    <w:rsid w:val="00100ED5"/>
    <w:rsid w:val="00102583"/>
    <w:rsid w:val="00103DF1"/>
    <w:rsid w:val="001067EE"/>
    <w:rsid w:val="0011080D"/>
    <w:rsid w:val="001110B5"/>
    <w:rsid w:val="001116B6"/>
    <w:rsid w:val="0011220A"/>
    <w:rsid w:val="0011259E"/>
    <w:rsid w:val="001133C2"/>
    <w:rsid w:val="00114F1C"/>
    <w:rsid w:val="00114F89"/>
    <w:rsid w:val="00115B8C"/>
    <w:rsid w:val="00115EA6"/>
    <w:rsid w:val="00115F2A"/>
    <w:rsid w:val="001164EB"/>
    <w:rsid w:val="00116FED"/>
    <w:rsid w:val="001171E4"/>
    <w:rsid w:val="00120482"/>
    <w:rsid w:val="00120E4E"/>
    <w:rsid w:val="0012128B"/>
    <w:rsid w:val="001222E6"/>
    <w:rsid w:val="00122EDC"/>
    <w:rsid w:val="0012359C"/>
    <w:rsid w:val="001238AE"/>
    <w:rsid w:val="00124984"/>
    <w:rsid w:val="001278DF"/>
    <w:rsid w:val="00127D1C"/>
    <w:rsid w:val="00127F98"/>
    <w:rsid w:val="0013108E"/>
    <w:rsid w:val="001313E6"/>
    <w:rsid w:val="00131CB2"/>
    <w:rsid w:val="00133895"/>
    <w:rsid w:val="001340B1"/>
    <w:rsid w:val="00140266"/>
    <w:rsid w:val="001423FF"/>
    <w:rsid w:val="001432EB"/>
    <w:rsid w:val="001440EB"/>
    <w:rsid w:val="00145E3F"/>
    <w:rsid w:val="00146713"/>
    <w:rsid w:val="00146944"/>
    <w:rsid w:val="00146954"/>
    <w:rsid w:val="00146FFA"/>
    <w:rsid w:val="001471D2"/>
    <w:rsid w:val="0015077A"/>
    <w:rsid w:val="0015095F"/>
    <w:rsid w:val="00151716"/>
    <w:rsid w:val="00151DE0"/>
    <w:rsid w:val="00153077"/>
    <w:rsid w:val="00153DA5"/>
    <w:rsid w:val="00154A33"/>
    <w:rsid w:val="00154ABA"/>
    <w:rsid w:val="0015605B"/>
    <w:rsid w:val="001606F7"/>
    <w:rsid w:val="001622BF"/>
    <w:rsid w:val="00162C3A"/>
    <w:rsid w:val="00165B08"/>
    <w:rsid w:val="00165CF7"/>
    <w:rsid w:val="00166C95"/>
    <w:rsid w:val="00167F74"/>
    <w:rsid w:val="00167FF2"/>
    <w:rsid w:val="0017058C"/>
    <w:rsid w:val="001716D8"/>
    <w:rsid w:val="001755DB"/>
    <w:rsid w:val="00175BAF"/>
    <w:rsid w:val="00175C97"/>
    <w:rsid w:val="00175D0B"/>
    <w:rsid w:val="0017787E"/>
    <w:rsid w:val="00177AC1"/>
    <w:rsid w:val="00182B80"/>
    <w:rsid w:val="001848C8"/>
    <w:rsid w:val="0018744B"/>
    <w:rsid w:val="00190106"/>
    <w:rsid w:val="00190E3A"/>
    <w:rsid w:val="00191D51"/>
    <w:rsid w:val="00191D79"/>
    <w:rsid w:val="00194296"/>
    <w:rsid w:val="00196B26"/>
    <w:rsid w:val="00197594"/>
    <w:rsid w:val="001A152B"/>
    <w:rsid w:val="001A19A9"/>
    <w:rsid w:val="001A3D1C"/>
    <w:rsid w:val="001A3D52"/>
    <w:rsid w:val="001A49CD"/>
    <w:rsid w:val="001A5A82"/>
    <w:rsid w:val="001A756F"/>
    <w:rsid w:val="001B1ECE"/>
    <w:rsid w:val="001B280C"/>
    <w:rsid w:val="001B3867"/>
    <w:rsid w:val="001B3B9E"/>
    <w:rsid w:val="001B3C21"/>
    <w:rsid w:val="001B5106"/>
    <w:rsid w:val="001B5D1C"/>
    <w:rsid w:val="001B66BA"/>
    <w:rsid w:val="001B6AEE"/>
    <w:rsid w:val="001C0C0A"/>
    <w:rsid w:val="001C2223"/>
    <w:rsid w:val="001C2333"/>
    <w:rsid w:val="001C2B8C"/>
    <w:rsid w:val="001C3AA8"/>
    <w:rsid w:val="001C46F1"/>
    <w:rsid w:val="001C6952"/>
    <w:rsid w:val="001C7C34"/>
    <w:rsid w:val="001D0293"/>
    <w:rsid w:val="001D040A"/>
    <w:rsid w:val="001D1D56"/>
    <w:rsid w:val="001D2BE1"/>
    <w:rsid w:val="001D39DC"/>
    <w:rsid w:val="001D3AAC"/>
    <w:rsid w:val="001D538D"/>
    <w:rsid w:val="001D6CE9"/>
    <w:rsid w:val="001D70C8"/>
    <w:rsid w:val="001D7C6B"/>
    <w:rsid w:val="001E0F1A"/>
    <w:rsid w:val="001E134A"/>
    <w:rsid w:val="001E5642"/>
    <w:rsid w:val="001E5C39"/>
    <w:rsid w:val="001E688B"/>
    <w:rsid w:val="001F0F94"/>
    <w:rsid w:val="001F472C"/>
    <w:rsid w:val="001F5C10"/>
    <w:rsid w:val="001F6FE8"/>
    <w:rsid w:val="001F7257"/>
    <w:rsid w:val="002009A6"/>
    <w:rsid w:val="00201C63"/>
    <w:rsid w:val="002022E3"/>
    <w:rsid w:val="00202D08"/>
    <w:rsid w:val="00202FBF"/>
    <w:rsid w:val="0020411A"/>
    <w:rsid w:val="00204DBE"/>
    <w:rsid w:val="00205B89"/>
    <w:rsid w:val="00205F9C"/>
    <w:rsid w:val="002063BE"/>
    <w:rsid w:val="00206787"/>
    <w:rsid w:val="002072FD"/>
    <w:rsid w:val="00210CC3"/>
    <w:rsid w:val="00210F5B"/>
    <w:rsid w:val="002115E6"/>
    <w:rsid w:val="00212CFA"/>
    <w:rsid w:val="00213A06"/>
    <w:rsid w:val="00214176"/>
    <w:rsid w:val="002144FC"/>
    <w:rsid w:val="00214684"/>
    <w:rsid w:val="00217470"/>
    <w:rsid w:val="00217DD0"/>
    <w:rsid w:val="00220FCB"/>
    <w:rsid w:val="002272F9"/>
    <w:rsid w:val="00227AC6"/>
    <w:rsid w:val="00230404"/>
    <w:rsid w:val="00230D6C"/>
    <w:rsid w:val="0023275D"/>
    <w:rsid w:val="00232FFA"/>
    <w:rsid w:val="00233C30"/>
    <w:rsid w:val="00233C6F"/>
    <w:rsid w:val="0023524D"/>
    <w:rsid w:val="002356DD"/>
    <w:rsid w:val="00235C42"/>
    <w:rsid w:val="00236431"/>
    <w:rsid w:val="0023796A"/>
    <w:rsid w:val="00237F85"/>
    <w:rsid w:val="0024150E"/>
    <w:rsid w:val="00241553"/>
    <w:rsid w:val="00243603"/>
    <w:rsid w:val="00243D67"/>
    <w:rsid w:val="00243D91"/>
    <w:rsid w:val="002445F8"/>
    <w:rsid w:val="0024554D"/>
    <w:rsid w:val="002463EC"/>
    <w:rsid w:val="002469FB"/>
    <w:rsid w:val="00247F9C"/>
    <w:rsid w:val="00250D73"/>
    <w:rsid w:val="00252507"/>
    <w:rsid w:val="00253320"/>
    <w:rsid w:val="002534D0"/>
    <w:rsid w:val="00253CD9"/>
    <w:rsid w:val="00253E66"/>
    <w:rsid w:val="00254AD7"/>
    <w:rsid w:val="0025548B"/>
    <w:rsid w:val="00255AE5"/>
    <w:rsid w:val="00261F40"/>
    <w:rsid w:val="00266AAF"/>
    <w:rsid w:val="0026757B"/>
    <w:rsid w:val="00267A49"/>
    <w:rsid w:val="00272A2B"/>
    <w:rsid w:val="0027329F"/>
    <w:rsid w:val="002807C5"/>
    <w:rsid w:val="00281C99"/>
    <w:rsid w:val="0028202C"/>
    <w:rsid w:val="0028550F"/>
    <w:rsid w:val="00285E44"/>
    <w:rsid w:val="00287BAE"/>
    <w:rsid w:val="00291AF8"/>
    <w:rsid w:val="00292790"/>
    <w:rsid w:val="002937F4"/>
    <w:rsid w:val="00293F7A"/>
    <w:rsid w:val="00295A41"/>
    <w:rsid w:val="00295C11"/>
    <w:rsid w:val="00295EC2"/>
    <w:rsid w:val="00295FB2"/>
    <w:rsid w:val="002965D8"/>
    <w:rsid w:val="00296DFC"/>
    <w:rsid w:val="002A0F60"/>
    <w:rsid w:val="002A2D5F"/>
    <w:rsid w:val="002A37A7"/>
    <w:rsid w:val="002A3C50"/>
    <w:rsid w:val="002A45F1"/>
    <w:rsid w:val="002A4A7B"/>
    <w:rsid w:val="002B2CC5"/>
    <w:rsid w:val="002B2D4C"/>
    <w:rsid w:val="002B4841"/>
    <w:rsid w:val="002C05E8"/>
    <w:rsid w:val="002C0DEC"/>
    <w:rsid w:val="002C0E41"/>
    <w:rsid w:val="002C273C"/>
    <w:rsid w:val="002C3093"/>
    <w:rsid w:val="002C56B1"/>
    <w:rsid w:val="002C58CB"/>
    <w:rsid w:val="002C5B6E"/>
    <w:rsid w:val="002C5C23"/>
    <w:rsid w:val="002C5F33"/>
    <w:rsid w:val="002D06CD"/>
    <w:rsid w:val="002D0D33"/>
    <w:rsid w:val="002D0F13"/>
    <w:rsid w:val="002D2B8A"/>
    <w:rsid w:val="002D31E3"/>
    <w:rsid w:val="002D363E"/>
    <w:rsid w:val="002D5C9B"/>
    <w:rsid w:val="002D65B2"/>
    <w:rsid w:val="002E1FEC"/>
    <w:rsid w:val="002E2E88"/>
    <w:rsid w:val="002E42E8"/>
    <w:rsid w:val="002E4490"/>
    <w:rsid w:val="002E4AF0"/>
    <w:rsid w:val="002E517E"/>
    <w:rsid w:val="002E61D7"/>
    <w:rsid w:val="002F0D9E"/>
    <w:rsid w:val="002F100F"/>
    <w:rsid w:val="002F1971"/>
    <w:rsid w:val="002F22C7"/>
    <w:rsid w:val="002F2A78"/>
    <w:rsid w:val="002F2FE1"/>
    <w:rsid w:val="002F36BF"/>
    <w:rsid w:val="002F3A85"/>
    <w:rsid w:val="002F471F"/>
    <w:rsid w:val="002F4AE1"/>
    <w:rsid w:val="002F631C"/>
    <w:rsid w:val="0030021B"/>
    <w:rsid w:val="00300859"/>
    <w:rsid w:val="003008F8"/>
    <w:rsid w:val="00301523"/>
    <w:rsid w:val="0030176F"/>
    <w:rsid w:val="0030182D"/>
    <w:rsid w:val="00302440"/>
    <w:rsid w:val="00302D3A"/>
    <w:rsid w:val="00303BAC"/>
    <w:rsid w:val="00304A3B"/>
    <w:rsid w:val="00304C24"/>
    <w:rsid w:val="00304F8D"/>
    <w:rsid w:val="00305D54"/>
    <w:rsid w:val="00306BB9"/>
    <w:rsid w:val="0030743A"/>
    <w:rsid w:val="0030794E"/>
    <w:rsid w:val="00310C77"/>
    <w:rsid w:val="00311321"/>
    <w:rsid w:val="0031173C"/>
    <w:rsid w:val="00312E2C"/>
    <w:rsid w:val="00315D6A"/>
    <w:rsid w:val="00316E77"/>
    <w:rsid w:val="0031735C"/>
    <w:rsid w:val="00320DA8"/>
    <w:rsid w:val="0032346D"/>
    <w:rsid w:val="003262B7"/>
    <w:rsid w:val="00326936"/>
    <w:rsid w:val="00327A73"/>
    <w:rsid w:val="003304B6"/>
    <w:rsid w:val="00330561"/>
    <w:rsid w:val="00330ED0"/>
    <w:rsid w:val="0033169D"/>
    <w:rsid w:val="00332034"/>
    <w:rsid w:val="0033280E"/>
    <w:rsid w:val="00334457"/>
    <w:rsid w:val="00334624"/>
    <w:rsid w:val="003347D4"/>
    <w:rsid w:val="00335099"/>
    <w:rsid w:val="0033532F"/>
    <w:rsid w:val="003400AB"/>
    <w:rsid w:val="003408F4"/>
    <w:rsid w:val="0034136A"/>
    <w:rsid w:val="0034204A"/>
    <w:rsid w:val="00343014"/>
    <w:rsid w:val="00343F0B"/>
    <w:rsid w:val="0034498F"/>
    <w:rsid w:val="003477E5"/>
    <w:rsid w:val="00350196"/>
    <w:rsid w:val="003505D9"/>
    <w:rsid w:val="00350EFC"/>
    <w:rsid w:val="0035179D"/>
    <w:rsid w:val="00351FAC"/>
    <w:rsid w:val="00353478"/>
    <w:rsid w:val="00353C8D"/>
    <w:rsid w:val="00354346"/>
    <w:rsid w:val="00354970"/>
    <w:rsid w:val="00354F33"/>
    <w:rsid w:val="00355E67"/>
    <w:rsid w:val="003570F5"/>
    <w:rsid w:val="0036080C"/>
    <w:rsid w:val="00362467"/>
    <w:rsid w:val="00362C60"/>
    <w:rsid w:val="0036373B"/>
    <w:rsid w:val="00363D2E"/>
    <w:rsid w:val="00364D8D"/>
    <w:rsid w:val="003668D6"/>
    <w:rsid w:val="00366C31"/>
    <w:rsid w:val="00367356"/>
    <w:rsid w:val="0036735C"/>
    <w:rsid w:val="0036773A"/>
    <w:rsid w:val="0036782D"/>
    <w:rsid w:val="00367A7B"/>
    <w:rsid w:val="00371270"/>
    <w:rsid w:val="00371BBA"/>
    <w:rsid w:val="00372CC9"/>
    <w:rsid w:val="003748C9"/>
    <w:rsid w:val="0037547F"/>
    <w:rsid w:val="003757F7"/>
    <w:rsid w:val="0037628A"/>
    <w:rsid w:val="003769F5"/>
    <w:rsid w:val="00377ACA"/>
    <w:rsid w:val="0038204D"/>
    <w:rsid w:val="00383566"/>
    <w:rsid w:val="00383FA9"/>
    <w:rsid w:val="00384601"/>
    <w:rsid w:val="003846CD"/>
    <w:rsid w:val="00384D93"/>
    <w:rsid w:val="003928EE"/>
    <w:rsid w:val="00393053"/>
    <w:rsid w:val="00393F0D"/>
    <w:rsid w:val="00396D9A"/>
    <w:rsid w:val="003971E7"/>
    <w:rsid w:val="003A0297"/>
    <w:rsid w:val="003A3A3A"/>
    <w:rsid w:val="003A5004"/>
    <w:rsid w:val="003A5822"/>
    <w:rsid w:val="003A6B13"/>
    <w:rsid w:val="003B0E2F"/>
    <w:rsid w:val="003B1CDC"/>
    <w:rsid w:val="003B5CC9"/>
    <w:rsid w:val="003B6070"/>
    <w:rsid w:val="003B633B"/>
    <w:rsid w:val="003B773A"/>
    <w:rsid w:val="003C1341"/>
    <w:rsid w:val="003C2D24"/>
    <w:rsid w:val="003C38C3"/>
    <w:rsid w:val="003C3EDC"/>
    <w:rsid w:val="003C42CA"/>
    <w:rsid w:val="003C4D70"/>
    <w:rsid w:val="003C4F34"/>
    <w:rsid w:val="003C5D52"/>
    <w:rsid w:val="003D0509"/>
    <w:rsid w:val="003D08FA"/>
    <w:rsid w:val="003D1ECD"/>
    <w:rsid w:val="003D1F94"/>
    <w:rsid w:val="003D3369"/>
    <w:rsid w:val="003D53A9"/>
    <w:rsid w:val="003D641B"/>
    <w:rsid w:val="003D6842"/>
    <w:rsid w:val="003E0DF9"/>
    <w:rsid w:val="003E1A28"/>
    <w:rsid w:val="003E1ED7"/>
    <w:rsid w:val="003E28E0"/>
    <w:rsid w:val="003E4423"/>
    <w:rsid w:val="003E45F4"/>
    <w:rsid w:val="003E5361"/>
    <w:rsid w:val="003E55AA"/>
    <w:rsid w:val="003E64BF"/>
    <w:rsid w:val="003F03C0"/>
    <w:rsid w:val="003F35B2"/>
    <w:rsid w:val="003F4CB4"/>
    <w:rsid w:val="003F6D3B"/>
    <w:rsid w:val="003F7632"/>
    <w:rsid w:val="003F781E"/>
    <w:rsid w:val="004010A5"/>
    <w:rsid w:val="0040229E"/>
    <w:rsid w:val="00404682"/>
    <w:rsid w:val="00404BB3"/>
    <w:rsid w:val="00404D51"/>
    <w:rsid w:val="004056A3"/>
    <w:rsid w:val="0040586B"/>
    <w:rsid w:val="00407656"/>
    <w:rsid w:val="0040765F"/>
    <w:rsid w:val="00407D9E"/>
    <w:rsid w:val="0041068F"/>
    <w:rsid w:val="00410BC3"/>
    <w:rsid w:val="004112BE"/>
    <w:rsid w:val="00413346"/>
    <w:rsid w:val="00414B26"/>
    <w:rsid w:val="004157CC"/>
    <w:rsid w:val="00423861"/>
    <w:rsid w:val="004242E7"/>
    <w:rsid w:val="00424421"/>
    <w:rsid w:val="004245EC"/>
    <w:rsid w:val="004259A9"/>
    <w:rsid w:val="00426F79"/>
    <w:rsid w:val="00430EB3"/>
    <w:rsid w:val="00431C18"/>
    <w:rsid w:val="00432385"/>
    <w:rsid w:val="00432D9A"/>
    <w:rsid w:val="00435020"/>
    <w:rsid w:val="00435101"/>
    <w:rsid w:val="0043634C"/>
    <w:rsid w:val="00436DE1"/>
    <w:rsid w:val="004401A4"/>
    <w:rsid w:val="00440401"/>
    <w:rsid w:val="0044081A"/>
    <w:rsid w:val="00440A48"/>
    <w:rsid w:val="00440AF9"/>
    <w:rsid w:val="004412DD"/>
    <w:rsid w:val="00442208"/>
    <w:rsid w:val="00443BD6"/>
    <w:rsid w:val="004441EF"/>
    <w:rsid w:val="004443A7"/>
    <w:rsid w:val="00445327"/>
    <w:rsid w:val="00445860"/>
    <w:rsid w:val="00445C1A"/>
    <w:rsid w:val="004461BC"/>
    <w:rsid w:val="0044675B"/>
    <w:rsid w:val="00450EB0"/>
    <w:rsid w:val="004516A3"/>
    <w:rsid w:val="00451915"/>
    <w:rsid w:val="00451E12"/>
    <w:rsid w:val="004524EF"/>
    <w:rsid w:val="004533A5"/>
    <w:rsid w:val="00454C7F"/>
    <w:rsid w:val="00454EF9"/>
    <w:rsid w:val="00455E27"/>
    <w:rsid w:val="00456F3A"/>
    <w:rsid w:val="00457B71"/>
    <w:rsid w:val="004612B7"/>
    <w:rsid w:val="00462CA7"/>
    <w:rsid w:val="00463DFE"/>
    <w:rsid w:val="004643B0"/>
    <w:rsid w:val="00465DD0"/>
    <w:rsid w:val="004660EB"/>
    <w:rsid w:val="004664E6"/>
    <w:rsid w:val="00467327"/>
    <w:rsid w:val="00467A3E"/>
    <w:rsid w:val="00470631"/>
    <w:rsid w:val="004708B9"/>
    <w:rsid w:val="0047119F"/>
    <w:rsid w:val="00474673"/>
    <w:rsid w:val="00474772"/>
    <w:rsid w:val="004755EE"/>
    <w:rsid w:val="00475ECB"/>
    <w:rsid w:val="0047676C"/>
    <w:rsid w:val="00476ACA"/>
    <w:rsid w:val="004773A8"/>
    <w:rsid w:val="0047774A"/>
    <w:rsid w:val="00482194"/>
    <w:rsid w:val="00483367"/>
    <w:rsid w:val="00486B8F"/>
    <w:rsid w:val="00487AB8"/>
    <w:rsid w:val="004900C7"/>
    <w:rsid w:val="0049158C"/>
    <w:rsid w:val="00492059"/>
    <w:rsid w:val="0049382B"/>
    <w:rsid w:val="004952D6"/>
    <w:rsid w:val="00495A60"/>
    <w:rsid w:val="00495C11"/>
    <w:rsid w:val="00495D8B"/>
    <w:rsid w:val="004971E1"/>
    <w:rsid w:val="004A0C1D"/>
    <w:rsid w:val="004A1B90"/>
    <w:rsid w:val="004A2354"/>
    <w:rsid w:val="004A2A73"/>
    <w:rsid w:val="004A3D1F"/>
    <w:rsid w:val="004A4184"/>
    <w:rsid w:val="004A53B1"/>
    <w:rsid w:val="004A6D0D"/>
    <w:rsid w:val="004B24EE"/>
    <w:rsid w:val="004B2D49"/>
    <w:rsid w:val="004B2FCB"/>
    <w:rsid w:val="004B3F9F"/>
    <w:rsid w:val="004B4BDC"/>
    <w:rsid w:val="004B57DD"/>
    <w:rsid w:val="004B5F4F"/>
    <w:rsid w:val="004B61AF"/>
    <w:rsid w:val="004B77A3"/>
    <w:rsid w:val="004C087B"/>
    <w:rsid w:val="004C09E9"/>
    <w:rsid w:val="004C0F33"/>
    <w:rsid w:val="004C2C9D"/>
    <w:rsid w:val="004C4C06"/>
    <w:rsid w:val="004C5EBD"/>
    <w:rsid w:val="004C604F"/>
    <w:rsid w:val="004C6813"/>
    <w:rsid w:val="004C6A0A"/>
    <w:rsid w:val="004C7064"/>
    <w:rsid w:val="004C7570"/>
    <w:rsid w:val="004C7CBE"/>
    <w:rsid w:val="004C7CCD"/>
    <w:rsid w:val="004D2984"/>
    <w:rsid w:val="004D29FD"/>
    <w:rsid w:val="004D378D"/>
    <w:rsid w:val="004D6324"/>
    <w:rsid w:val="004E22AC"/>
    <w:rsid w:val="004E2DA6"/>
    <w:rsid w:val="004E2FF8"/>
    <w:rsid w:val="004E3337"/>
    <w:rsid w:val="004E3F83"/>
    <w:rsid w:val="004E472F"/>
    <w:rsid w:val="004E5029"/>
    <w:rsid w:val="004E5103"/>
    <w:rsid w:val="004E6C6B"/>
    <w:rsid w:val="004F061C"/>
    <w:rsid w:val="004F0711"/>
    <w:rsid w:val="004F177F"/>
    <w:rsid w:val="004F2D87"/>
    <w:rsid w:val="004F2F16"/>
    <w:rsid w:val="004F6C59"/>
    <w:rsid w:val="0050105A"/>
    <w:rsid w:val="0050168E"/>
    <w:rsid w:val="00501989"/>
    <w:rsid w:val="00501DD5"/>
    <w:rsid w:val="005020EE"/>
    <w:rsid w:val="005036E6"/>
    <w:rsid w:val="00503776"/>
    <w:rsid w:val="00503D34"/>
    <w:rsid w:val="00507754"/>
    <w:rsid w:val="00510182"/>
    <w:rsid w:val="005117CB"/>
    <w:rsid w:val="0051194A"/>
    <w:rsid w:val="00511ACC"/>
    <w:rsid w:val="0051289B"/>
    <w:rsid w:val="00512B3D"/>
    <w:rsid w:val="005132F2"/>
    <w:rsid w:val="00513A64"/>
    <w:rsid w:val="00514A8D"/>
    <w:rsid w:val="005151AE"/>
    <w:rsid w:val="005168AA"/>
    <w:rsid w:val="00516BE1"/>
    <w:rsid w:val="005172FD"/>
    <w:rsid w:val="00522EF7"/>
    <w:rsid w:val="005234A9"/>
    <w:rsid w:val="00525023"/>
    <w:rsid w:val="00526CFE"/>
    <w:rsid w:val="00531DE7"/>
    <w:rsid w:val="005329A2"/>
    <w:rsid w:val="00533ADF"/>
    <w:rsid w:val="00537737"/>
    <w:rsid w:val="00540079"/>
    <w:rsid w:val="00541F93"/>
    <w:rsid w:val="005439C5"/>
    <w:rsid w:val="00545599"/>
    <w:rsid w:val="00546097"/>
    <w:rsid w:val="005470CE"/>
    <w:rsid w:val="00547CC6"/>
    <w:rsid w:val="00547D2E"/>
    <w:rsid w:val="0055003D"/>
    <w:rsid w:val="00550236"/>
    <w:rsid w:val="00550311"/>
    <w:rsid w:val="00551174"/>
    <w:rsid w:val="005514C6"/>
    <w:rsid w:val="00552316"/>
    <w:rsid w:val="00552630"/>
    <w:rsid w:val="005539BD"/>
    <w:rsid w:val="0055437F"/>
    <w:rsid w:val="005555DD"/>
    <w:rsid w:val="00555B7D"/>
    <w:rsid w:val="005570B0"/>
    <w:rsid w:val="005574D6"/>
    <w:rsid w:val="00561A09"/>
    <w:rsid w:val="00561B99"/>
    <w:rsid w:val="00562B32"/>
    <w:rsid w:val="00562F12"/>
    <w:rsid w:val="005676CB"/>
    <w:rsid w:val="005707BF"/>
    <w:rsid w:val="00570DFA"/>
    <w:rsid w:val="005722F3"/>
    <w:rsid w:val="00575947"/>
    <w:rsid w:val="00576C23"/>
    <w:rsid w:val="00580109"/>
    <w:rsid w:val="00580D84"/>
    <w:rsid w:val="00582102"/>
    <w:rsid w:val="005824EB"/>
    <w:rsid w:val="00582C4D"/>
    <w:rsid w:val="00583672"/>
    <w:rsid w:val="005838BD"/>
    <w:rsid w:val="00584B83"/>
    <w:rsid w:val="00585781"/>
    <w:rsid w:val="00585942"/>
    <w:rsid w:val="00586AEF"/>
    <w:rsid w:val="0058761F"/>
    <w:rsid w:val="00587B87"/>
    <w:rsid w:val="00587E5D"/>
    <w:rsid w:val="00591492"/>
    <w:rsid w:val="00591690"/>
    <w:rsid w:val="00594EA9"/>
    <w:rsid w:val="0059596D"/>
    <w:rsid w:val="00595C36"/>
    <w:rsid w:val="00596F8F"/>
    <w:rsid w:val="005A0147"/>
    <w:rsid w:val="005A29FA"/>
    <w:rsid w:val="005A3196"/>
    <w:rsid w:val="005A3921"/>
    <w:rsid w:val="005A4634"/>
    <w:rsid w:val="005A57E4"/>
    <w:rsid w:val="005A610C"/>
    <w:rsid w:val="005A6F85"/>
    <w:rsid w:val="005A77BA"/>
    <w:rsid w:val="005B02A4"/>
    <w:rsid w:val="005B1B38"/>
    <w:rsid w:val="005B47E6"/>
    <w:rsid w:val="005B5C69"/>
    <w:rsid w:val="005B72EE"/>
    <w:rsid w:val="005B790F"/>
    <w:rsid w:val="005C0339"/>
    <w:rsid w:val="005C70CF"/>
    <w:rsid w:val="005C7DDF"/>
    <w:rsid w:val="005D0451"/>
    <w:rsid w:val="005D0787"/>
    <w:rsid w:val="005D145C"/>
    <w:rsid w:val="005D2DEA"/>
    <w:rsid w:val="005D3AE0"/>
    <w:rsid w:val="005D5384"/>
    <w:rsid w:val="005D6195"/>
    <w:rsid w:val="005D6D86"/>
    <w:rsid w:val="005D78D7"/>
    <w:rsid w:val="005E08EC"/>
    <w:rsid w:val="005E112C"/>
    <w:rsid w:val="005E124B"/>
    <w:rsid w:val="005E1943"/>
    <w:rsid w:val="005E23E9"/>
    <w:rsid w:val="005E36FF"/>
    <w:rsid w:val="005E4264"/>
    <w:rsid w:val="005E5942"/>
    <w:rsid w:val="005F2503"/>
    <w:rsid w:val="005F559F"/>
    <w:rsid w:val="005F5E0D"/>
    <w:rsid w:val="005F6065"/>
    <w:rsid w:val="005F6EAA"/>
    <w:rsid w:val="005F7117"/>
    <w:rsid w:val="005F7283"/>
    <w:rsid w:val="00601515"/>
    <w:rsid w:val="00603977"/>
    <w:rsid w:val="0060639C"/>
    <w:rsid w:val="006103BF"/>
    <w:rsid w:val="00610956"/>
    <w:rsid w:val="00611377"/>
    <w:rsid w:val="00611F1F"/>
    <w:rsid w:val="006120A7"/>
    <w:rsid w:val="00616F4B"/>
    <w:rsid w:val="00616FFA"/>
    <w:rsid w:val="0061772C"/>
    <w:rsid w:val="00620478"/>
    <w:rsid w:val="006205B9"/>
    <w:rsid w:val="0062066D"/>
    <w:rsid w:val="0062167B"/>
    <w:rsid w:val="0062192A"/>
    <w:rsid w:val="00621AD1"/>
    <w:rsid w:val="00622AD5"/>
    <w:rsid w:val="0062384D"/>
    <w:rsid w:val="006244AB"/>
    <w:rsid w:val="00624FBB"/>
    <w:rsid w:val="00625BD1"/>
    <w:rsid w:val="00627BDF"/>
    <w:rsid w:val="00630CFD"/>
    <w:rsid w:val="00632D73"/>
    <w:rsid w:val="00635B56"/>
    <w:rsid w:val="006406C7"/>
    <w:rsid w:val="00641DEE"/>
    <w:rsid w:val="00641E35"/>
    <w:rsid w:val="00643D67"/>
    <w:rsid w:val="0064408B"/>
    <w:rsid w:val="00644610"/>
    <w:rsid w:val="00644F78"/>
    <w:rsid w:val="00646478"/>
    <w:rsid w:val="00646DA1"/>
    <w:rsid w:val="0065016F"/>
    <w:rsid w:val="006502A8"/>
    <w:rsid w:val="00651FC3"/>
    <w:rsid w:val="006522EF"/>
    <w:rsid w:val="006539DA"/>
    <w:rsid w:val="006540D0"/>
    <w:rsid w:val="00654704"/>
    <w:rsid w:val="0065574E"/>
    <w:rsid w:val="00656D87"/>
    <w:rsid w:val="00660182"/>
    <w:rsid w:val="00660E63"/>
    <w:rsid w:val="00661768"/>
    <w:rsid w:val="0066244D"/>
    <w:rsid w:val="006634E5"/>
    <w:rsid w:val="006641A3"/>
    <w:rsid w:val="006643A4"/>
    <w:rsid w:val="006647C1"/>
    <w:rsid w:val="006652D0"/>
    <w:rsid w:val="00665BE1"/>
    <w:rsid w:val="00665E0B"/>
    <w:rsid w:val="006666A4"/>
    <w:rsid w:val="00666760"/>
    <w:rsid w:val="00672371"/>
    <w:rsid w:val="00673506"/>
    <w:rsid w:val="0067411C"/>
    <w:rsid w:val="00675AB7"/>
    <w:rsid w:val="0067635D"/>
    <w:rsid w:val="00682ABF"/>
    <w:rsid w:val="00683579"/>
    <w:rsid w:val="006869F8"/>
    <w:rsid w:val="00687415"/>
    <w:rsid w:val="00687DC0"/>
    <w:rsid w:val="00691DE9"/>
    <w:rsid w:val="00691E5B"/>
    <w:rsid w:val="00693156"/>
    <w:rsid w:val="00693702"/>
    <w:rsid w:val="00694F1D"/>
    <w:rsid w:val="006961B7"/>
    <w:rsid w:val="00696246"/>
    <w:rsid w:val="00697261"/>
    <w:rsid w:val="006A0613"/>
    <w:rsid w:val="006A0AFC"/>
    <w:rsid w:val="006A145A"/>
    <w:rsid w:val="006A4BA4"/>
    <w:rsid w:val="006A4D6D"/>
    <w:rsid w:val="006A5719"/>
    <w:rsid w:val="006A6173"/>
    <w:rsid w:val="006A6F3E"/>
    <w:rsid w:val="006A7514"/>
    <w:rsid w:val="006A75EA"/>
    <w:rsid w:val="006B01CC"/>
    <w:rsid w:val="006B0AFD"/>
    <w:rsid w:val="006B1C4A"/>
    <w:rsid w:val="006B26A4"/>
    <w:rsid w:val="006B26E8"/>
    <w:rsid w:val="006B2876"/>
    <w:rsid w:val="006B3ECE"/>
    <w:rsid w:val="006B4910"/>
    <w:rsid w:val="006B5CDF"/>
    <w:rsid w:val="006B76BF"/>
    <w:rsid w:val="006C0930"/>
    <w:rsid w:val="006C0BBF"/>
    <w:rsid w:val="006C1360"/>
    <w:rsid w:val="006C2A20"/>
    <w:rsid w:val="006C3FBE"/>
    <w:rsid w:val="006C432B"/>
    <w:rsid w:val="006C46EE"/>
    <w:rsid w:val="006C630B"/>
    <w:rsid w:val="006C7A67"/>
    <w:rsid w:val="006D01C2"/>
    <w:rsid w:val="006D0A8A"/>
    <w:rsid w:val="006D21F1"/>
    <w:rsid w:val="006D4825"/>
    <w:rsid w:val="006D48A5"/>
    <w:rsid w:val="006D4C47"/>
    <w:rsid w:val="006D5A16"/>
    <w:rsid w:val="006E216F"/>
    <w:rsid w:val="006E2681"/>
    <w:rsid w:val="006E4656"/>
    <w:rsid w:val="006E5ABD"/>
    <w:rsid w:val="006E6831"/>
    <w:rsid w:val="006E792A"/>
    <w:rsid w:val="006F065C"/>
    <w:rsid w:val="006F0A09"/>
    <w:rsid w:val="006F19E2"/>
    <w:rsid w:val="006F44FD"/>
    <w:rsid w:val="006F47A4"/>
    <w:rsid w:val="006F594C"/>
    <w:rsid w:val="006F59CB"/>
    <w:rsid w:val="006F7FD2"/>
    <w:rsid w:val="00700A3A"/>
    <w:rsid w:val="007013E0"/>
    <w:rsid w:val="00701669"/>
    <w:rsid w:val="00702CA2"/>
    <w:rsid w:val="00703890"/>
    <w:rsid w:val="00705113"/>
    <w:rsid w:val="007066C7"/>
    <w:rsid w:val="007078E5"/>
    <w:rsid w:val="00707D9A"/>
    <w:rsid w:val="00711E23"/>
    <w:rsid w:val="00712D4B"/>
    <w:rsid w:val="00713307"/>
    <w:rsid w:val="00713A4D"/>
    <w:rsid w:val="00713FE6"/>
    <w:rsid w:val="00714C71"/>
    <w:rsid w:val="00715FD2"/>
    <w:rsid w:val="007161A9"/>
    <w:rsid w:val="00716E86"/>
    <w:rsid w:val="00717465"/>
    <w:rsid w:val="007238E8"/>
    <w:rsid w:val="007243AF"/>
    <w:rsid w:val="007254FA"/>
    <w:rsid w:val="00726372"/>
    <w:rsid w:val="00727E41"/>
    <w:rsid w:val="00730657"/>
    <w:rsid w:val="00733848"/>
    <w:rsid w:val="00734790"/>
    <w:rsid w:val="00734F09"/>
    <w:rsid w:val="007360DC"/>
    <w:rsid w:val="00737B98"/>
    <w:rsid w:val="00737F64"/>
    <w:rsid w:val="00740744"/>
    <w:rsid w:val="00741C32"/>
    <w:rsid w:val="00741E59"/>
    <w:rsid w:val="00742D27"/>
    <w:rsid w:val="00745216"/>
    <w:rsid w:val="00746A47"/>
    <w:rsid w:val="00746B5A"/>
    <w:rsid w:val="0075001C"/>
    <w:rsid w:val="00750311"/>
    <w:rsid w:val="007524F8"/>
    <w:rsid w:val="00752879"/>
    <w:rsid w:val="00752B27"/>
    <w:rsid w:val="00753605"/>
    <w:rsid w:val="007540D0"/>
    <w:rsid w:val="00754CD9"/>
    <w:rsid w:val="0075585D"/>
    <w:rsid w:val="00755D9B"/>
    <w:rsid w:val="007560C7"/>
    <w:rsid w:val="007617F7"/>
    <w:rsid w:val="00762940"/>
    <w:rsid w:val="00762CD6"/>
    <w:rsid w:val="00762F07"/>
    <w:rsid w:val="00764000"/>
    <w:rsid w:val="00764309"/>
    <w:rsid w:val="00764D23"/>
    <w:rsid w:val="00764D3E"/>
    <w:rsid w:val="00766358"/>
    <w:rsid w:val="007673AC"/>
    <w:rsid w:val="007677C6"/>
    <w:rsid w:val="00767A69"/>
    <w:rsid w:val="00772087"/>
    <w:rsid w:val="007727B8"/>
    <w:rsid w:val="00772D7E"/>
    <w:rsid w:val="0077510F"/>
    <w:rsid w:val="00775F3F"/>
    <w:rsid w:val="00777155"/>
    <w:rsid w:val="007778CD"/>
    <w:rsid w:val="00780C95"/>
    <w:rsid w:val="00783459"/>
    <w:rsid w:val="0078400B"/>
    <w:rsid w:val="0078655B"/>
    <w:rsid w:val="007877D4"/>
    <w:rsid w:val="00791125"/>
    <w:rsid w:val="00792CFA"/>
    <w:rsid w:val="0079402A"/>
    <w:rsid w:val="00794910"/>
    <w:rsid w:val="00795594"/>
    <w:rsid w:val="00795699"/>
    <w:rsid w:val="00795974"/>
    <w:rsid w:val="00796156"/>
    <w:rsid w:val="007967BA"/>
    <w:rsid w:val="007968D7"/>
    <w:rsid w:val="00796A9A"/>
    <w:rsid w:val="00796DD3"/>
    <w:rsid w:val="00797A66"/>
    <w:rsid w:val="007A0A1D"/>
    <w:rsid w:val="007A0ACD"/>
    <w:rsid w:val="007A1453"/>
    <w:rsid w:val="007A4471"/>
    <w:rsid w:val="007A46A1"/>
    <w:rsid w:val="007A6282"/>
    <w:rsid w:val="007A6673"/>
    <w:rsid w:val="007B01DF"/>
    <w:rsid w:val="007B1940"/>
    <w:rsid w:val="007B224F"/>
    <w:rsid w:val="007B350D"/>
    <w:rsid w:val="007B5628"/>
    <w:rsid w:val="007B5D1C"/>
    <w:rsid w:val="007B60A6"/>
    <w:rsid w:val="007B78E8"/>
    <w:rsid w:val="007C10FC"/>
    <w:rsid w:val="007C57C5"/>
    <w:rsid w:val="007C5AE5"/>
    <w:rsid w:val="007C6CCA"/>
    <w:rsid w:val="007C73AE"/>
    <w:rsid w:val="007D0EEC"/>
    <w:rsid w:val="007D4500"/>
    <w:rsid w:val="007D4C6D"/>
    <w:rsid w:val="007D5DBB"/>
    <w:rsid w:val="007D5DE0"/>
    <w:rsid w:val="007D5E8B"/>
    <w:rsid w:val="007D62FB"/>
    <w:rsid w:val="007D708B"/>
    <w:rsid w:val="007D7C50"/>
    <w:rsid w:val="007E183C"/>
    <w:rsid w:val="007E2265"/>
    <w:rsid w:val="007E2383"/>
    <w:rsid w:val="007E2427"/>
    <w:rsid w:val="007E3DF3"/>
    <w:rsid w:val="007E4586"/>
    <w:rsid w:val="007E5D12"/>
    <w:rsid w:val="007E7BF5"/>
    <w:rsid w:val="007F0362"/>
    <w:rsid w:val="007F09ED"/>
    <w:rsid w:val="007F2D81"/>
    <w:rsid w:val="007F4CE6"/>
    <w:rsid w:val="007F6409"/>
    <w:rsid w:val="007F763D"/>
    <w:rsid w:val="00800F0A"/>
    <w:rsid w:val="00802093"/>
    <w:rsid w:val="00802FCA"/>
    <w:rsid w:val="00805D6B"/>
    <w:rsid w:val="00805D9F"/>
    <w:rsid w:val="00806B38"/>
    <w:rsid w:val="00807474"/>
    <w:rsid w:val="00810141"/>
    <w:rsid w:val="0081136B"/>
    <w:rsid w:val="008129A7"/>
    <w:rsid w:val="00812D50"/>
    <w:rsid w:val="00816219"/>
    <w:rsid w:val="0082098C"/>
    <w:rsid w:val="008211E8"/>
    <w:rsid w:val="00821E11"/>
    <w:rsid w:val="00821E91"/>
    <w:rsid w:val="008223D9"/>
    <w:rsid w:val="00822467"/>
    <w:rsid w:val="00823793"/>
    <w:rsid w:val="00823965"/>
    <w:rsid w:val="008257AE"/>
    <w:rsid w:val="00825960"/>
    <w:rsid w:val="008262B2"/>
    <w:rsid w:val="0082753E"/>
    <w:rsid w:val="0082774C"/>
    <w:rsid w:val="00827A32"/>
    <w:rsid w:val="008312C2"/>
    <w:rsid w:val="00834C47"/>
    <w:rsid w:val="008363C1"/>
    <w:rsid w:val="00836F89"/>
    <w:rsid w:val="008419E8"/>
    <w:rsid w:val="008420B8"/>
    <w:rsid w:val="008421B9"/>
    <w:rsid w:val="00842ECA"/>
    <w:rsid w:val="00844999"/>
    <w:rsid w:val="00844E18"/>
    <w:rsid w:val="00850146"/>
    <w:rsid w:val="008501CF"/>
    <w:rsid w:val="00851376"/>
    <w:rsid w:val="00851F02"/>
    <w:rsid w:val="008522A2"/>
    <w:rsid w:val="00852B12"/>
    <w:rsid w:val="008531E7"/>
    <w:rsid w:val="0086041F"/>
    <w:rsid w:val="008608A0"/>
    <w:rsid w:val="00860E95"/>
    <w:rsid w:val="008613AF"/>
    <w:rsid w:val="00861935"/>
    <w:rsid w:val="0086231D"/>
    <w:rsid w:val="00865459"/>
    <w:rsid w:val="008657A2"/>
    <w:rsid w:val="008665C7"/>
    <w:rsid w:val="0086734B"/>
    <w:rsid w:val="00870BED"/>
    <w:rsid w:val="00871061"/>
    <w:rsid w:val="008723A2"/>
    <w:rsid w:val="00872FB7"/>
    <w:rsid w:val="00876293"/>
    <w:rsid w:val="00876793"/>
    <w:rsid w:val="0088077F"/>
    <w:rsid w:val="00880EA4"/>
    <w:rsid w:val="00884474"/>
    <w:rsid w:val="0088598E"/>
    <w:rsid w:val="00885D48"/>
    <w:rsid w:val="008874D3"/>
    <w:rsid w:val="00887854"/>
    <w:rsid w:val="008878B5"/>
    <w:rsid w:val="00892008"/>
    <w:rsid w:val="00892169"/>
    <w:rsid w:val="00893083"/>
    <w:rsid w:val="00894D9E"/>
    <w:rsid w:val="0089580F"/>
    <w:rsid w:val="00895D08"/>
    <w:rsid w:val="00895F7D"/>
    <w:rsid w:val="008A2A3C"/>
    <w:rsid w:val="008A3FF2"/>
    <w:rsid w:val="008A43D0"/>
    <w:rsid w:val="008A4FFE"/>
    <w:rsid w:val="008B020B"/>
    <w:rsid w:val="008B17E6"/>
    <w:rsid w:val="008B1C80"/>
    <w:rsid w:val="008B1D6A"/>
    <w:rsid w:val="008B20C6"/>
    <w:rsid w:val="008B25E6"/>
    <w:rsid w:val="008B3770"/>
    <w:rsid w:val="008B3F39"/>
    <w:rsid w:val="008B462A"/>
    <w:rsid w:val="008B514F"/>
    <w:rsid w:val="008B6F8F"/>
    <w:rsid w:val="008C0DA6"/>
    <w:rsid w:val="008C0FAF"/>
    <w:rsid w:val="008C17AC"/>
    <w:rsid w:val="008C1947"/>
    <w:rsid w:val="008C2DD5"/>
    <w:rsid w:val="008C73FD"/>
    <w:rsid w:val="008C7452"/>
    <w:rsid w:val="008D0219"/>
    <w:rsid w:val="008D0C83"/>
    <w:rsid w:val="008D3FD5"/>
    <w:rsid w:val="008D497B"/>
    <w:rsid w:val="008D4C09"/>
    <w:rsid w:val="008D5912"/>
    <w:rsid w:val="008D5F57"/>
    <w:rsid w:val="008D6539"/>
    <w:rsid w:val="008E038C"/>
    <w:rsid w:val="008E0C89"/>
    <w:rsid w:val="008E0DF7"/>
    <w:rsid w:val="008E1717"/>
    <w:rsid w:val="008E2B58"/>
    <w:rsid w:val="008E3324"/>
    <w:rsid w:val="008E3558"/>
    <w:rsid w:val="008E3634"/>
    <w:rsid w:val="008E3B6F"/>
    <w:rsid w:val="008E4E74"/>
    <w:rsid w:val="008E5970"/>
    <w:rsid w:val="008E5E9F"/>
    <w:rsid w:val="008E7471"/>
    <w:rsid w:val="008F1548"/>
    <w:rsid w:val="008F26F5"/>
    <w:rsid w:val="008F2A7D"/>
    <w:rsid w:val="008F3897"/>
    <w:rsid w:val="008F39B9"/>
    <w:rsid w:val="008F3D0B"/>
    <w:rsid w:val="008F4795"/>
    <w:rsid w:val="008F4F49"/>
    <w:rsid w:val="008F6089"/>
    <w:rsid w:val="008F623A"/>
    <w:rsid w:val="008F6D1A"/>
    <w:rsid w:val="008F73B0"/>
    <w:rsid w:val="008F7CEC"/>
    <w:rsid w:val="00901BDD"/>
    <w:rsid w:val="00903729"/>
    <w:rsid w:val="00904BFF"/>
    <w:rsid w:val="00906B90"/>
    <w:rsid w:val="00912177"/>
    <w:rsid w:val="009121CD"/>
    <w:rsid w:val="00912F0C"/>
    <w:rsid w:val="00913588"/>
    <w:rsid w:val="009135E8"/>
    <w:rsid w:val="00914949"/>
    <w:rsid w:val="0091597F"/>
    <w:rsid w:val="009160DA"/>
    <w:rsid w:val="009161A1"/>
    <w:rsid w:val="00916A37"/>
    <w:rsid w:val="00916F22"/>
    <w:rsid w:val="00917AA9"/>
    <w:rsid w:val="00920766"/>
    <w:rsid w:val="00920C69"/>
    <w:rsid w:val="0092101F"/>
    <w:rsid w:val="00921249"/>
    <w:rsid w:val="0092290C"/>
    <w:rsid w:val="0092306E"/>
    <w:rsid w:val="0092565D"/>
    <w:rsid w:val="009265E4"/>
    <w:rsid w:val="00926EFB"/>
    <w:rsid w:val="009271FA"/>
    <w:rsid w:val="00930C01"/>
    <w:rsid w:val="009312AA"/>
    <w:rsid w:val="00932BCE"/>
    <w:rsid w:val="009345EC"/>
    <w:rsid w:val="00934D67"/>
    <w:rsid w:val="00935349"/>
    <w:rsid w:val="009409A8"/>
    <w:rsid w:val="009418B5"/>
    <w:rsid w:val="00942058"/>
    <w:rsid w:val="00942B1D"/>
    <w:rsid w:val="009448C9"/>
    <w:rsid w:val="00945F2D"/>
    <w:rsid w:val="009463F1"/>
    <w:rsid w:val="00947D67"/>
    <w:rsid w:val="009508CC"/>
    <w:rsid w:val="0095111C"/>
    <w:rsid w:val="00951181"/>
    <w:rsid w:val="0095257E"/>
    <w:rsid w:val="00954FF5"/>
    <w:rsid w:val="009554B2"/>
    <w:rsid w:val="0095704A"/>
    <w:rsid w:val="0096069C"/>
    <w:rsid w:val="00970082"/>
    <w:rsid w:val="0097019A"/>
    <w:rsid w:val="00970A4B"/>
    <w:rsid w:val="00971EA3"/>
    <w:rsid w:val="00973B0E"/>
    <w:rsid w:val="0097416F"/>
    <w:rsid w:val="009771EB"/>
    <w:rsid w:val="00977561"/>
    <w:rsid w:val="00980453"/>
    <w:rsid w:val="0098170C"/>
    <w:rsid w:val="00982782"/>
    <w:rsid w:val="00982B63"/>
    <w:rsid w:val="00982FF8"/>
    <w:rsid w:val="00984DA2"/>
    <w:rsid w:val="0098569F"/>
    <w:rsid w:val="009866D2"/>
    <w:rsid w:val="00987806"/>
    <w:rsid w:val="0099172D"/>
    <w:rsid w:val="0099259C"/>
    <w:rsid w:val="00992DB0"/>
    <w:rsid w:val="009931C3"/>
    <w:rsid w:val="009949F9"/>
    <w:rsid w:val="009955F9"/>
    <w:rsid w:val="0099604F"/>
    <w:rsid w:val="009975C9"/>
    <w:rsid w:val="00997B48"/>
    <w:rsid w:val="009A0468"/>
    <w:rsid w:val="009A0B9C"/>
    <w:rsid w:val="009A0D12"/>
    <w:rsid w:val="009A28CD"/>
    <w:rsid w:val="009A2E4E"/>
    <w:rsid w:val="009A456B"/>
    <w:rsid w:val="009A4D00"/>
    <w:rsid w:val="009A56CD"/>
    <w:rsid w:val="009A6923"/>
    <w:rsid w:val="009A7904"/>
    <w:rsid w:val="009B1B95"/>
    <w:rsid w:val="009B1EC1"/>
    <w:rsid w:val="009B1F84"/>
    <w:rsid w:val="009B5540"/>
    <w:rsid w:val="009B6E45"/>
    <w:rsid w:val="009B706A"/>
    <w:rsid w:val="009C09EC"/>
    <w:rsid w:val="009C108D"/>
    <w:rsid w:val="009C237E"/>
    <w:rsid w:val="009C26A1"/>
    <w:rsid w:val="009C2C0A"/>
    <w:rsid w:val="009C4678"/>
    <w:rsid w:val="009C4DCE"/>
    <w:rsid w:val="009C527C"/>
    <w:rsid w:val="009C53BB"/>
    <w:rsid w:val="009C698F"/>
    <w:rsid w:val="009C7B78"/>
    <w:rsid w:val="009D1D49"/>
    <w:rsid w:val="009D4193"/>
    <w:rsid w:val="009D51A9"/>
    <w:rsid w:val="009D58B5"/>
    <w:rsid w:val="009D778F"/>
    <w:rsid w:val="009D7AEF"/>
    <w:rsid w:val="009E0308"/>
    <w:rsid w:val="009E0665"/>
    <w:rsid w:val="009E0DDD"/>
    <w:rsid w:val="009E1188"/>
    <w:rsid w:val="009E2E11"/>
    <w:rsid w:val="009E2EA0"/>
    <w:rsid w:val="009E320F"/>
    <w:rsid w:val="009E4349"/>
    <w:rsid w:val="009F040D"/>
    <w:rsid w:val="009F0947"/>
    <w:rsid w:val="009F1F12"/>
    <w:rsid w:val="009F22F0"/>
    <w:rsid w:val="009F2A7F"/>
    <w:rsid w:val="009F3535"/>
    <w:rsid w:val="009F35D0"/>
    <w:rsid w:val="009F4638"/>
    <w:rsid w:val="009F603B"/>
    <w:rsid w:val="009F7B5B"/>
    <w:rsid w:val="00A00276"/>
    <w:rsid w:val="00A00FA9"/>
    <w:rsid w:val="00A01487"/>
    <w:rsid w:val="00A01D38"/>
    <w:rsid w:val="00A02A71"/>
    <w:rsid w:val="00A034F1"/>
    <w:rsid w:val="00A03F6A"/>
    <w:rsid w:val="00A03FDE"/>
    <w:rsid w:val="00A04B10"/>
    <w:rsid w:val="00A04DC0"/>
    <w:rsid w:val="00A052FD"/>
    <w:rsid w:val="00A0551F"/>
    <w:rsid w:val="00A07053"/>
    <w:rsid w:val="00A07D30"/>
    <w:rsid w:val="00A07E67"/>
    <w:rsid w:val="00A10C90"/>
    <w:rsid w:val="00A12009"/>
    <w:rsid w:val="00A122A2"/>
    <w:rsid w:val="00A12658"/>
    <w:rsid w:val="00A136ED"/>
    <w:rsid w:val="00A145CA"/>
    <w:rsid w:val="00A149A6"/>
    <w:rsid w:val="00A14C34"/>
    <w:rsid w:val="00A16666"/>
    <w:rsid w:val="00A20D9E"/>
    <w:rsid w:val="00A2230D"/>
    <w:rsid w:val="00A24B9B"/>
    <w:rsid w:val="00A25DF6"/>
    <w:rsid w:val="00A26A01"/>
    <w:rsid w:val="00A2714A"/>
    <w:rsid w:val="00A271ED"/>
    <w:rsid w:val="00A30F43"/>
    <w:rsid w:val="00A347AA"/>
    <w:rsid w:val="00A34922"/>
    <w:rsid w:val="00A35FA5"/>
    <w:rsid w:val="00A378F3"/>
    <w:rsid w:val="00A40499"/>
    <w:rsid w:val="00A42A16"/>
    <w:rsid w:val="00A430F0"/>
    <w:rsid w:val="00A45915"/>
    <w:rsid w:val="00A45BE3"/>
    <w:rsid w:val="00A461BD"/>
    <w:rsid w:val="00A4639C"/>
    <w:rsid w:val="00A46EAD"/>
    <w:rsid w:val="00A476C2"/>
    <w:rsid w:val="00A4794B"/>
    <w:rsid w:val="00A508F4"/>
    <w:rsid w:val="00A52380"/>
    <w:rsid w:val="00A531C3"/>
    <w:rsid w:val="00A539EB"/>
    <w:rsid w:val="00A5693A"/>
    <w:rsid w:val="00A56F36"/>
    <w:rsid w:val="00A570E6"/>
    <w:rsid w:val="00A576C6"/>
    <w:rsid w:val="00A576D4"/>
    <w:rsid w:val="00A60321"/>
    <w:rsid w:val="00A617E8"/>
    <w:rsid w:val="00A6434C"/>
    <w:rsid w:val="00A658B1"/>
    <w:rsid w:val="00A65A56"/>
    <w:rsid w:val="00A661ED"/>
    <w:rsid w:val="00A66288"/>
    <w:rsid w:val="00A67296"/>
    <w:rsid w:val="00A67CDB"/>
    <w:rsid w:val="00A72086"/>
    <w:rsid w:val="00A757CF"/>
    <w:rsid w:val="00A76325"/>
    <w:rsid w:val="00A76C1B"/>
    <w:rsid w:val="00A76C24"/>
    <w:rsid w:val="00A8054A"/>
    <w:rsid w:val="00A814E8"/>
    <w:rsid w:val="00A84038"/>
    <w:rsid w:val="00A84173"/>
    <w:rsid w:val="00A901AB"/>
    <w:rsid w:val="00A90903"/>
    <w:rsid w:val="00A92439"/>
    <w:rsid w:val="00A925AC"/>
    <w:rsid w:val="00A94A01"/>
    <w:rsid w:val="00A94E92"/>
    <w:rsid w:val="00A95252"/>
    <w:rsid w:val="00A95970"/>
    <w:rsid w:val="00A95AFA"/>
    <w:rsid w:val="00A95B0D"/>
    <w:rsid w:val="00A96390"/>
    <w:rsid w:val="00A977D4"/>
    <w:rsid w:val="00AA10E2"/>
    <w:rsid w:val="00AA281A"/>
    <w:rsid w:val="00AA451E"/>
    <w:rsid w:val="00AA5643"/>
    <w:rsid w:val="00AA65CB"/>
    <w:rsid w:val="00AA71F3"/>
    <w:rsid w:val="00AB1537"/>
    <w:rsid w:val="00AB1AE8"/>
    <w:rsid w:val="00AB7ECB"/>
    <w:rsid w:val="00AC33DF"/>
    <w:rsid w:val="00AC3998"/>
    <w:rsid w:val="00AC3B02"/>
    <w:rsid w:val="00AD021B"/>
    <w:rsid w:val="00AD0683"/>
    <w:rsid w:val="00AD4967"/>
    <w:rsid w:val="00AD4E67"/>
    <w:rsid w:val="00AD5014"/>
    <w:rsid w:val="00AD6D52"/>
    <w:rsid w:val="00AE0C4E"/>
    <w:rsid w:val="00AE2675"/>
    <w:rsid w:val="00AE2BF7"/>
    <w:rsid w:val="00AE492A"/>
    <w:rsid w:val="00AE4A2E"/>
    <w:rsid w:val="00AE4E57"/>
    <w:rsid w:val="00AE50F1"/>
    <w:rsid w:val="00AE658A"/>
    <w:rsid w:val="00AE7283"/>
    <w:rsid w:val="00AE798A"/>
    <w:rsid w:val="00AE7BC4"/>
    <w:rsid w:val="00AE7DD7"/>
    <w:rsid w:val="00AE7F5E"/>
    <w:rsid w:val="00AF0D98"/>
    <w:rsid w:val="00AF154C"/>
    <w:rsid w:val="00AF2679"/>
    <w:rsid w:val="00AF26E5"/>
    <w:rsid w:val="00AF2A11"/>
    <w:rsid w:val="00AF31CC"/>
    <w:rsid w:val="00AF4F40"/>
    <w:rsid w:val="00AF558F"/>
    <w:rsid w:val="00B03800"/>
    <w:rsid w:val="00B04F74"/>
    <w:rsid w:val="00B07911"/>
    <w:rsid w:val="00B1087B"/>
    <w:rsid w:val="00B12250"/>
    <w:rsid w:val="00B16BEC"/>
    <w:rsid w:val="00B20693"/>
    <w:rsid w:val="00B20E02"/>
    <w:rsid w:val="00B214B4"/>
    <w:rsid w:val="00B21AB2"/>
    <w:rsid w:val="00B22510"/>
    <w:rsid w:val="00B227B5"/>
    <w:rsid w:val="00B22948"/>
    <w:rsid w:val="00B23893"/>
    <w:rsid w:val="00B2415B"/>
    <w:rsid w:val="00B24A7D"/>
    <w:rsid w:val="00B2642E"/>
    <w:rsid w:val="00B27DF6"/>
    <w:rsid w:val="00B31715"/>
    <w:rsid w:val="00B32765"/>
    <w:rsid w:val="00B333CB"/>
    <w:rsid w:val="00B33845"/>
    <w:rsid w:val="00B35151"/>
    <w:rsid w:val="00B36355"/>
    <w:rsid w:val="00B363F1"/>
    <w:rsid w:val="00B3787C"/>
    <w:rsid w:val="00B41158"/>
    <w:rsid w:val="00B41CDC"/>
    <w:rsid w:val="00B433AF"/>
    <w:rsid w:val="00B43FC9"/>
    <w:rsid w:val="00B46BF9"/>
    <w:rsid w:val="00B47E46"/>
    <w:rsid w:val="00B50055"/>
    <w:rsid w:val="00B500ED"/>
    <w:rsid w:val="00B51397"/>
    <w:rsid w:val="00B522FA"/>
    <w:rsid w:val="00B530E8"/>
    <w:rsid w:val="00B53405"/>
    <w:rsid w:val="00B54710"/>
    <w:rsid w:val="00B550C8"/>
    <w:rsid w:val="00B557F8"/>
    <w:rsid w:val="00B5587E"/>
    <w:rsid w:val="00B55D5E"/>
    <w:rsid w:val="00B562DF"/>
    <w:rsid w:val="00B56BCD"/>
    <w:rsid w:val="00B57396"/>
    <w:rsid w:val="00B57F7D"/>
    <w:rsid w:val="00B62E20"/>
    <w:rsid w:val="00B6326B"/>
    <w:rsid w:val="00B648D2"/>
    <w:rsid w:val="00B6626C"/>
    <w:rsid w:val="00B670C2"/>
    <w:rsid w:val="00B710C2"/>
    <w:rsid w:val="00B71147"/>
    <w:rsid w:val="00B72445"/>
    <w:rsid w:val="00B732AD"/>
    <w:rsid w:val="00B73A4C"/>
    <w:rsid w:val="00B73D54"/>
    <w:rsid w:val="00B74314"/>
    <w:rsid w:val="00B74DEB"/>
    <w:rsid w:val="00B750A2"/>
    <w:rsid w:val="00B7621F"/>
    <w:rsid w:val="00B76B7B"/>
    <w:rsid w:val="00B76E2D"/>
    <w:rsid w:val="00B7759F"/>
    <w:rsid w:val="00B77FC2"/>
    <w:rsid w:val="00B81DF4"/>
    <w:rsid w:val="00B82B01"/>
    <w:rsid w:val="00B85322"/>
    <w:rsid w:val="00B862BB"/>
    <w:rsid w:val="00B874CC"/>
    <w:rsid w:val="00B87E61"/>
    <w:rsid w:val="00B90EA8"/>
    <w:rsid w:val="00B91669"/>
    <w:rsid w:val="00B924A2"/>
    <w:rsid w:val="00B92983"/>
    <w:rsid w:val="00B92A64"/>
    <w:rsid w:val="00B93D0C"/>
    <w:rsid w:val="00B9415E"/>
    <w:rsid w:val="00B964B9"/>
    <w:rsid w:val="00B9724F"/>
    <w:rsid w:val="00B9730C"/>
    <w:rsid w:val="00B97ABB"/>
    <w:rsid w:val="00B97AF6"/>
    <w:rsid w:val="00B97C23"/>
    <w:rsid w:val="00BA1151"/>
    <w:rsid w:val="00BA15BA"/>
    <w:rsid w:val="00BA3129"/>
    <w:rsid w:val="00BA356B"/>
    <w:rsid w:val="00BA4311"/>
    <w:rsid w:val="00BA45B1"/>
    <w:rsid w:val="00BA4AC0"/>
    <w:rsid w:val="00BA5F21"/>
    <w:rsid w:val="00BA661C"/>
    <w:rsid w:val="00BA6B4A"/>
    <w:rsid w:val="00BB1490"/>
    <w:rsid w:val="00BB150D"/>
    <w:rsid w:val="00BB21AE"/>
    <w:rsid w:val="00BB45CA"/>
    <w:rsid w:val="00BB582C"/>
    <w:rsid w:val="00BB58B7"/>
    <w:rsid w:val="00BB593F"/>
    <w:rsid w:val="00BB6010"/>
    <w:rsid w:val="00BB79CD"/>
    <w:rsid w:val="00BC0DE6"/>
    <w:rsid w:val="00BC1EEB"/>
    <w:rsid w:val="00BC2E0A"/>
    <w:rsid w:val="00BC2E5C"/>
    <w:rsid w:val="00BC3347"/>
    <w:rsid w:val="00BC5D06"/>
    <w:rsid w:val="00BC6BF4"/>
    <w:rsid w:val="00BC7687"/>
    <w:rsid w:val="00BD4CEE"/>
    <w:rsid w:val="00BD6AC6"/>
    <w:rsid w:val="00BE01A1"/>
    <w:rsid w:val="00BE044B"/>
    <w:rsid w:val="00BE158B"/>
    <w:rsid w:val="00BE1B7D"/>
    <w:rsid w:val="00BE2474"/>
    <w:rsid w:val="00BE2864"/>
    <w:rsid w:val="00BE48CF"/>
    <w:rsid w:val="00BE4C5B"/>
    <w:rsid w:val="00BE56CB"/>
    <w:rsid w:val="00BE598E"/>
    <w:rsid w:val="00BE6048"/>
    <w:rsid w:val="00BE6D6B"/>
    <w:rsid w:val="00BF0BBE"/>
    <w:rsid w:val="00BF1790"/>
    <w:rsid w:val="00BF201E"/>
    <w:rsid w:val="00BF27B5"/>
    <w:rsid w:val="00BF314B"/>
    <w:rsid w:val="00BF3C06"/>
    <w:rsid w:val="00BF573C"/>
    <w:rsid w:val="00BF5FE7"/>
    <w:rsid w:val="00BF6AEC"/>
    <w:rsid w:val="00BF6DE6"/>
    <w:rsid w:val="00C01FE2"/>
    <w:rsid w:val="00C03CD3"/>
    <w:rsid w:val="00C04105"/>
    <w:rsid w:val="00C04818"/>
    <w:rsid w:val="00C0493F"/>
    <w:rsid w:val="00C121C4"/>
    <w:rsid w:val="00C12AA3"/>
    <w:rsid w:val="00C12E61"/>
    <w:rsid w:val="00C137AE"/>
    <w:rsid w:val="00C1426B"/>
    <w:rsid w:val="00C15178"/>
    <w:rsid w:val="00C16117"/>
    <w:rsid w:val="00C1740A"/>
    <w:rsid w:val="00C17E40"/>
    <w:rsid w:val="00C2162B"/>
    <w:rsid w:val="00C22237"/>
    <w:rsid w:val="00C22BF0"/>
    <w:rsid w:val="00C23534"/>
    <w:rsid w:val="00C23916"/>
    <w:rsid w:val="00C24189"/>
    <w:rsid w:val="00C319E1"/>
    <w:rsid w:val="00C32BC1"/>
    <w:rsid w:val="00C34A02"/>
    <w:rsid w:val="00C35852"/>
    <w:rsid w:val="00C36310"/>
    <w:rsid w:val="00C36EFE"/>
    <w:rsid w:val="00C377B6"/>
    <w:rsid w:val="00C37EF0"/>
    <w:rsid w:val="00C418FB"/>
    <w:rsid w:val="00C438C3"/>
    <w:rsid w:val="00C446B5"/>
    <w:rsid w:val="00C449AE"/>
    <w:rsid w:val="00C44F25"/>
    <w:rsid w:val="00C44FD7"/>
    <w:rsid w:val="00C46DB2"/>
    <w:rsid w:val="00C47E5A"/>
    <w:rsid w:val="00C5088B"/>
    <w:rsid w:val="00C51AA6"/>
    <w:rsid w:val="00C530AC"/>
    <w:rsid w:val="00C53C86"/>
    <w:rsid w:val="00C546DF"/>
    <w:rsid w:val="00C5482D"/>
    <w:rsid w:val="00C57CD2"/>
    <w:rsid w:val="00C606D2"/>
    <w:rsid w:val="00C623B8"/>
    <w:rsid w:val="00C636DA"/>
    <w:rsid w:val="00C65315"/>
    <w:rsid w:val="00C65498"/>
    <w:rsid w:val="00C65EA3"/>
    <w:rsid w:val="00C662AA"/>
    <w:rsid w:val="00C66758"/>
    <w:rsid w:val="00C66DD3"/>
    <w:rsid w:val="00C70166"/>
    <w:rsid w:val="00C712C9"/>
    <w:rsid w:val="00C72DBC"/>
    <w:rsid w:val="00C7565B"/>
    <w:rsid w:val="00C757D9"/>
    <w:rsid w:val="00C7638B"/>
    <w:rsid w:val="00C81222"/>
    <w:rsid w:val="00C822E4"/>
    <w:rsid w:val="00C824B7"/>
    <w:rsid w:val="00C83094"/>
    <w:rsid w:val="00C85593"/>
    <w:rsid w:val="00C8603E"/>
    <w:rsid w:val="00C907A0"/>
    <w:rsid w:val="00C910DC"/>
    <w:rsid w:val="00C918A4"/>
    <w:rsid w:val="00C923AD"/>
    <w:rsid w:val="00C92530"/>
    <w:rsid w:val="00C93481"/>
    <w:rsid w:val="00C94404"/>
    <w:rsid w:val="00C96198"/>
    <w:rsid w:val="00CA134B"/>
    <w:rsid w:val="00CA30A3"/>
    <w:rsid w:val="00CA3AAA"/>
    <w:rsid w:val="00CA3ABF"/>
    <w:rsid w:val="00CA46C4"/>
    <w:rsid w:val="00CA5D65"/>
    <w:rsid w:val="00CA5FBF"/>
    <w:rsid w:val="00CA6DF9"/>
    <w:rsid w:val="00CB0C86"/>
    <w:rsid w:val="00CB0DDE"/>
    <w:rsid w:val="00CB3813"/>
    <w:rsid w:val="00CB5844"/>
    <w:rsid w:val="00CB5866"/>
    <w:rsid w:val="00CB67DF"/>
    <w:rsid w:val="00CB6A97"/>
    <w:rsid w:val="00CC0016"/>
    <w:rsid w:val="00CC09C6"/>
    <w:rsid w:val="00CC0A59"/>
    <w:rsid w:val="00CC0C4F"/>
    <w:rsid w:val="00CC1762"/>
    <w:rsid w:val="00CC179A"/>
    <w:rsid w:val="00CC1948"/>
    <w:rsid w:val="00CC4319"/>
    <w:rsid w:val="00CC45DE"/>
    <w:rsid w:val="00CC592C"/>
    <w:rsid w:val="00CC6CA4"/>
    <w:rsid w:val="00CC7398"/>
    <w:rsid w:val="00CC7638"/>
    <w:rsid w:val="00CD1F69"/>
    <w:rsid w:val="00CD2C38"/>
    <w:rsid w:val="00CD2F79"/>
    <w:rsid w:val="00CD3355"/>
    <w:rsid w:val="00CD351B"/>
    <w:rsid w:val="00CD4C85"/>
    <w:rsid w:val="00CD58BC"/>
    <w:rsid w:val="00CD7CC0"/>
    <w:rsid w:val="00CE0179"/>
    <w:rsid w:val="00CE2023"/>
    <w:rsid w:val="00CE2CB4"/>
    <w:rsid w:val="00CE3349"/>
    <w:rsid w:val="00CE3B97"/>
    <w:rsid w:val="00CE551C"/>
    <w:rsid w:val="00CE5656"/>
    <w:rsid w:val="00CE6363"/>
    <w:rsid w:val="00CE670E"/>
    <w:rsid w:val="00CE6E31"/>
    <w:rsid w:val="00CE6FCF"/>
    <w:rsid w:val="00CE79AE"/>
    <w:rsid w:val="00CF2596"/>
    <w:rsid w:val="00CF35F6"/>
    <w:rsid w:val="00CF3FB6"/>
    <w:rsid w:val="00CF402E"/>
    <w:rsid w:val="00CF52F4"/>
    <w:rsid w:val="00CF555A"/>
    <w:rsid w:val="00CF69A8"/>
    <w:rsid w:val="00D0210D"/>
    <w:rsid w:val="00D03DC2"/>
    <w:rsid w:val="00D05C62"/>
    <w:rsid w:val="00D06DDF"/>
    <w:rsid w:val="00D079FB"/>
    <w:rsid w:val="00D10365"/>
    <w:rsid w:val="00D11282"/>
    <w:rsid w:val="00D1314F"/>
    <w:rsid w:val="00D1382A"/>
    <w:rsid w:val="00D13E34"/>
    <w:rsid w:val="00D16B8D"/>
    <w:rsid w:val="00D171CF"/>
    <w:rsid w:val="00D1766F"/>
    <w:rsid w:val="00D17E82"/>
    <w:rsid w:val="00D212D3"/>
    <w:rsid w:val="00D22466"/>
    <w:rsid w:val="00D22E81"/>
    <w:rsid w:val="00D23317"/>
    <w:rsid w:val="00D27569"/>
    <w:rsid w:val="00D2763F"/>
    <w:rsid w:val="00D30438"/>
    <w:rsid w:val="00D31201"/>
    <w:rsid w:val="00D325F4"/>
    <w:rsid w:val="00D333D6"/>
    <w:rsid w:val="00D333EA"/>
    <w:rsid w:val="00D3586E"/>
    <w:rsid w:val="00D37E2A"/>
    <w:rsid w:val="00D40DB7"/>
    <w:rsid w:val="00D420F5"/>
    <w:rsid w:val="00D445B9"/>
    <w:rsid w:val="00D44E71"/>
    <w:rsid w:val="00D4508A"/>
    <w:rsid w:val="00D462A0"/>
    <w:rsid w:val="00D46943"/>
    <w:rsid w:val="00D47857"/>
    <w:rsid w:val="00D5122F"/>
    <w:rsid w:val="00D519AB"/>
    <w:rsid w:val="00D5345A"/>
    <w:rsid w:val="00D53948"/>
    <w:rsid w:val="00D54A8C"/>
    <w:rsid w:val="00D55471"/>
    <w:rsid w:val="00D558DD"/>
    <w:rsid w:val="00D55AE1"/>
    <w:rsid w:val="00D55CCB"/>
    <w:rsid w:val="00D5625E"/>
    <w:rsid w:val="00D572D5"/>
    <w:rsid w:val="00D57584"/>
    <w:rsid w:val="00D5763C"/>
    <w:rsid w:val="00D57AD7"/>
    <w:rsid w:val="00D6039C"/>
    <w:rsid w:val="00D60A4B"/>
    <w:rsid w:val="00D60D72"/>
    <w:rsid w:val="00D6141F"/>
    <w:rsid w:val="00D619C0"/>
    <w:rsid w:val="00D62601"/>
    <w:rsid w:val="00D64A81"/>
    <w:rsid w:val="00D6743E"/>
    <w:rsid w:val="00D674B5"/>
    <w:rsid w:val="00D67B49"/>
    <w:rsid w:val="00D7069F"/>
    <w:rsid w:val="00D708C1"/>
    <w:rsid w:val="00D70B4E"/>
    <w:rsid w:val="00D70E35"/>
    <w:rsid w:val="00D733C4"/>
    <w:rsid w:val="00D733C9"/>
    <w:rsid w:val="00D735D8"/>
    <w:rsid w:val="00D73FA7"/>
    <w:rsid w:val="00D746E0"/>
    <w:rsid w:val="00D747DF"/>
    <w:rsid w:val="00D74C2C"/>
    <w:rsid w:val="00D77483"/>
    <w:rsid w:val="00D774AE"/>
    <w:rsid w:val="00D77569"/>
    <w:rsid w:val="00D77980"/>
    <w:rsid w:val="00D8053C"/>
    <w:rsid w:val="00D8073A"/>
    <w:rsid w:val="00D82A7F"/>
    <w:rsid w:val="00D82C5E"/>
    <w:rsid w:val="00D8409A"/>
    <w:rsid w:val="00D84A2C"/>
    <w:rsid w:val="00D8518D"/>
    <w:rsid w:val="00D852AC"/>
    <w:rsid w:val="00D87A84"/>
    <w:rsid w:val="00D90061"/>
    <w:rsid w:val="00D91787"/>
    <w:rsid w:val="00D9354B"/>
    <w:rsid w:val="00D966C6"/>
    <w:rsid w:val="00D96F26"/>
    <w:rsid w:val="00D974AA"/>
    <w:rsid w:val="00D977E8"/>
    <w:rsid w:val="00DA21F8"/>
    <w:rsid w:val="00DB1B3F"/>
    <w:rsid w:val="00DB2F4D"/>
    <w:rsid w:val="00DB36BF"/>
    <w:rsid w:val="00DB4E2C"/>
    <w:rsid w:val="00DC0B10"/>
    <w:rsid w:val="00DC0B50"/>
    <w:rsid w:val="00DC0B82"/>
    <w:rsid w:val="00DC0C0B"/>
    <w:rsid w:val="00DC0FF9"/>
    <w:rsid w:val="00DC1514"/>
    <w:rsid w:val="00DC2C0A"/>
    <w:rsid w:val="00DC37DA"/>
    <w:rsid w:val="00DC485F"/>
    <w:rsid w:val="00DC50C5"/>
    <w:rsid w:val="00DC642E"/>
    <w:rsid w:val="00DC748E"/>
    <w:rsid w:val="00DD2A2E"/>
    <w:rsid w:val="00DD2EF8"/>
    <w:rsid w:val="00DD4B8F"/>
    <w:rsid w:val="00DD4D17"/>
    <w:rsid w:val="00DD5667"/>
    <w:rsid w:val="00DD568B"/>
    <w:rsid w:val="00DD716D"/>
    <w:rsid w:val="00DD7299"/>
    <w:rsid w:val="00DE1A51"/>
    <w:rsid w:val="00DE3230"/>
    <w:rsid w:val="00DE35CD"/>
    <w:rsid w:val="00DE362A"/>
    <w:rsid w:val="00DE425C"/>
    <w:rsid w:val="00DE5266"/>
    <w:rsid w:val="00DE5F19"/>
    <w:rsid w:val="00DE6975"/>
    <w:rsid w:val="00DE76E7"/>
    <w:rsid w:val="00DF0AE9"/>
    <w:rsid w:val="00DF1521"/>
    <w:rsid w:val="00DF2D86"/>
    <w:rsid w:val="00DF674E"/>
    <w:rsid w:val="00DF6A27"/>
    <w:rsid w:val="00E02A00"/>
    <w:rsid w:val="00E02D68"/>
    <w:rsid w:val="00E035AC"/>
    <w:rsid w:val="00E04A66"/>
    <w:rsid w:val="00E058FB"/>
    <w:rsid w:val="00E05D8A"/>
    <w:rsid w:val="00E05F7E"/>
    <w:rsid w:val="00E12E04"/>
    <w:rsid w:val="00E138A8"/>
    <w:rsid w:val="00E1475A"/>
    <w:rsid w:val="00E14FF9"/>
    <w:rsid w:val="00E16D07"/>
    <w:rsid w:val="00E16DBD"/>
    <w:rsid w:val="00E17247"/>
    <w:rsid w:val="00E17C50"/>
    <w:rsid w:val="00E21A11"/>
    <w:rsid w:val="00E23C0B"/>
    <w:rsid w:val="00E24D3B"/>
    <w:rsid w:val="00E2500B"/>
    <w:rsid w:val="00E251EB"/>
    <w:rsid w:val="00E27A0F"/>
    <w:rsid w:val="00E30AB8"/>
    <w:rsid w:val="00E32046"/>
    <w:rsid w:val="00E3221B"/>
    <w:rsid w:val="00E3449C"/>
    <w:rsid w:val="00E35AC5"/>
    <w:rsid w:val="00E35F9B"/>
    <w:rsid w:val="00E36433"/>
    <w:rsid w:val="00E36A3C"/>
    <w:rsid w:val="00E378C9"/>
    <w:rsid w:val="00E4009B"/>
    <w:rsid w:val="00E40D13"/>
    <w:rsid w:val="00E44514"/>
    <w:rsid w:val="00E44E32"/>
    <w:rsid w:val="00E463D6"/>
    <w:rsid w:val="00E464BC"/>
    <w:rsid w:val="00E47066"/>
    <w:rsid w:val="00E47A4C"/>
    <w:rsid w:val="00E47EA3"/>
    <w:rsid w:val="00E47EAF"/>
    <w:rsid w:val="00E51B01"/>
    <w:rsid w:val="00E5297F"/>
    <w:rsid w:val="00E54DF2"/>
    <w:rsid w:val="00E54EC9"/>
    <w:rsid w:val="00E56E5B"/>
    <w:rsid w:val="00E57B6C"/>
    <w:rsid w:val="00E6079E"/>
    <w:rsid w:val="00E614E6"/>
    <w:rsid w:val="00E6309F"/>
    <w:rsid w:val="00E66669"/>
    <w:rsid w:val="00E67A14"/>
    <w:rsid w:val="00E7351E"/>
    <w:rsid w:val="00E73DCC"/>
    <w:rsid w:val="00E74B8B"/>
    <w:rsid w:val="00E7611D"/>
    <w:rsid w:val="00E765FF"/>
    <w:rsid w:val="00E773A0"/>
    <w:rsid w:val="00E7753E"/>
    <w:rsid w:val="00E808B8"/>
    <w:rsid w:val="00E8182D"/>
    <w:rsid w:val="00E81B7D"/>
    <w:rsid w:val="00E8354B"/>
    <w:rsid w:val="00E84F68"/>
    <w:rsid w:val="00E8669F"/>
    <w:rsid w:val="00E87F46"/>
    <w:rsid w:val="00E905F7"/>
    <w:rsid w:val="00E925DC"/>
    <w:rsid w:val="00E969DC"/>
    <w:rsid w:val="00E975DC"/>
    <w:rsid w:val="00E976A2"/>
    <w:rsid w:val="00E97B74"/>
    <w:rsid w:val="00E97FBD"/>
    <w:rsid w:val="00EA003E"/>
    <w:rsid w:val="00EA01E8"/>
    <w:rsid w:val="00EA085C"/>
    <w:rsid w:val="00EA0C57"/>
    <w:rsid w:val="00EA10DF"/>
    <w:rsid w:val="00EA1280"/>
    <w:rsid w:val="00EA3211"/>
    <w:rsid w:val="00EA43CD"/>
    <w:rsid w:val="00EA460A"/>
    <w:rsid w:val="00EA54B7"/>
    <w:rsid w:val="00EA564F"/>
    <w:rsid w:val="00EA565D"/>
    <w:rsid w:val="00EA6337"/>
    <w:rsid w:val="00EA69D4"/>
    <w:rsid w:val="00EA6B10"/>
    <w:rsid w:val="00EA7788"/>
    <w:rsid w:val="00EB4331"/>
    <w:rsid w:val="00EB4F64"/>
    <w:rsid w:val="00EB570C"/>
    <w:rsid w:val="00EB59CC"/>
    <w:rsid w:val="00EB66BF"/>
    <w:rsid w:val="00EB6BF1"/>
    <w:rsid w:val="00EB7BFD"/>
    <w:rsid w:val="00EC096C"/>
    <w:rsid w:val="00EC1C82"/>
    <w:rsid w:val="00EC277E"/>
    <w:rsid w:val="00EC2BA6"/>
    <w:rsid w:val="00EC3FBE"/>
    <w:rsid w:val="00EC50D9"/>
    <w:rsid w:val="00EC5352"/>
    <w:rsid w:val="00EC59FA"/>
    <w:rsid w:val="00EC5B40"/>
    <w:rsid w:val="00EC609E"/>
    <w:rsid w:val="00EC6849"/>
    <w:rsid w:val="00EC68E4"/>
    <w:rsid w:val="00EC6E86"/>
    <w:rsid w:val="00EC704E"/>
    <w:rsid w:val="00EC792F"/>
    <w:rsid w:val="00ED037E"/>
    <w:rsid w:val="00ED0605"/>
    <w:rsid w:val="00ED06A4"/>
    <w:rsid w:val="00ED3409"/>
    <w:rsid w:val="00ED37C1"/>
    <w:rsid w:val="00ED59D9"/>
    <w:rsid w:val="00ED618F"/>
    <w:rsid w:val="00ED6618"/>
    <w:rsid w:val="00EE063C"/>
    <w:rsid w:val="00EE06B7"/>
    <w:rsid w:val="00EE147B"/>
    <w:rsid w:val="00EE14AD"/>
    <w:rsid w:val="00EE22D4"/>
    <w:rsid w:val="00EE28E1"/>
    <w:rsid w:val="00EE38DC"/>
    <w:rsid w:val="00EE4389"/>
    <w:rsid w:val="00EE4EE4"/>
    <w:rsid w:val="00EE505B"/>
    <w:rsid w:val="00EE51DC"/>
    <w:rsid w:val="00EE5C5B"/>
    <w:rsid w:val="00EE631D"/>
    <w:rsid w:val="00EF06C8"/>
    <w:rsid w:val="00EF16DF"/>
    <w:rsid w:val="00EF2025"/>
    <w:rsid w:val="00EF2894"/>
    <w:rsid w:val="00EF3A84"/>
    <w:rsid w:val="00EF4280"/>
    <w:rsid w:val="00EF4584"/>
    <w:rsid w:val="00EF5C53"/>
    <w:rsid w:val="00EF5D8A"/>
    <w:rsid w:val="00EF61A0"/>
    <w:rsid w:val="00EF666D"/>
    <w:rsid w:val="00EF7449"/>
    <w:rsid w:val="00EF7460"/>
    <w:rsid w:val="00EF7BB4"/>
    <w:rsid w:val="00F00004"/>
    <w:rsid w:val="00F01C9C"/>
    <w:rsid w:val="00F02852"/>
    <w:rsid w:val="00F03844"/>
    <w:rsid w:val="00F04138"/>
    <w:rsid w:val="00F0440C"/>
    <w:rsid w:val="00F04F09"/>
    <w:rsid w:val="00F04FDA"/>
    <w:rsid w:val="00F05C74"/>
    <w:rsid w:val="00F05EA1"/>
    <w:rsid w:val="00F0670F"/>
    <w:rsid w:val="00F10A6C"/>
    <w:rsid w:val="00F10EC3"/>
    <w:rsid w:val="00F11538"/>
    <w:rsid w:val="00F117B3"/>
    <w:rsid w:val="00F11ACA"/>
    <w:rsid w:val="00F12E73"/>
    <w:rsid w:val="00F14800"/>
    <w:rsid w:val="00F14CAD"/>
    <w:rsid w:val="00F14E53"/>
    <w:rsid w:val="00F14F1D"/>
    <w:rsid w:val="00F20507"/>
    <w:rsid w:val="00F208C9"/>
    <w:rsid w:val="00F22DF3"/>
    <w:rsid w:val="00F22E7C"/>
    <w:rsid w:val="00F23695"/>
    <w:rsid w:val="00F24270"/>
    <w:rsid w:val="00F27751"/>
    <w:rsid w:val="00F30ADC"/>
    <w:rsid w:val="00F32140"/>
    <w:rsid w:val="00F32284"/>
    <w:rsid w:val="00F35777"/>
    <w:rsid w:val="00F36A73"/>
    <w:rsid w:val="00F40255"/>
    <w:rsid w:val="00F4043E"/>
    <w:rsid w:val="00F41AE4"/>
    <w:rsid w:val="00F423E1"/>
    <w:rsid w:val="00F42534"/>
    <w:rsid w:val="00F42A40"/>
    <w:rsid w:val="00F4320C"/>
    <w:rsid w:val="00F4493B"/>
    <w:rsid w:val="00F44C37"/>
    <w:rsid w:val="00F45215"/>
    <w:rsid w:val="00F45D53"/>
    <w:rsid w:val="00F4668D"/>
    <w:rsid w:val="00F474CC"/>
    <w:rsid w:val="00F47551"/>
    <w:rsid w:val="00F47B61"/>
    <w:rsid w:val="00F511F1"/>
    <w:rsid w:val="00F51223"/>
    <w:rsid w:val="00F527BC"/>
    <w:rsid w:val="00F54843"/>
    <w:rsid w:val="00F55652"/>
    <w:rsid w:val="00F55904"/>
    <w:rsid w:val="00F573EF"/>
    <w:rsid w:val="00F60773"/>
    <w:rsid w:val="00F60946"/>
    <w:rsid w:val="00F609AC"/>
    <w:rsid w:val="00F615C9"/>
    <w:rsid w:val="00F61F14"/>
    <w:rsid w:val="00F622B2"/>
    <w:rsid w:val="00F63246"/>
    <w:rsid w:val="00F63F1D"/>
    <w:rsid w:val="00F64C69"/>
    <w:rsid w:val="00F654E6"/>
    <w:rsid w:val="00F65827"/>
    <w:rsid w:val="00F66A96"/>
    <w:rsid w:val="00F715B5"/>
    <w:rsid w:val="00F748D5"/>
    <w:rsid w:val="00F75E32"/>
    <w:rsid w:val="00F81918"/>
    <w:rsid w:val="00F82F57"/>
    <w:rsid w:val="00F843E0"/>
    <w:rsid w:val="00F8443A"/>
    <w:rsid w:val="00F85549"/>
    <w:rsid w:val="00F85B21"/>
    <w:rsid w:val="00F879A4"/>
    <w:rsid w:val="00F91097"/>
    <w:rsid w:val="00F92B85"/>
    <w:rsid w:val="00F9317A"/>
    <w:rsid w:val="00F941BA"/>
    <w:rsid w:val="00F94C4C"/>
    <w:rsid w:val="00F9622E"/>
    <w:rsid w:val="00F96ECD"/>
    <w:rsid w:val="00F97D76"/>
    <w:rsid w:val="00FA0649"/>
    <w:rsid w:val="00FA158B"/>
    <w:rsid w:val="00FA1594"/>
    <w:rsid w:val="00FA2C2E"/>
    <w:rsid w:val="00FA3DB3"/>
    <w:rsid w:val="00FA4B8E"/>
    <w:rsid w:val="00FA5200"/>
    <w:rsid w:val="00FA65A3"/>
    <w:rsid w:val="00FA7632"/>
    <w:rsid w:val="00FB1548"/>
    <w:rsid w:val="00FB1E04"/>
    <w:rsid w:val="00FB55A4"/>
    <w:rsid w:val="00FB5BA5"/>
    <w:rsid w:val="00FB7F24"/>
    <w:rsid w:val="00FC0EFC"/>
    <w:rsid w:val="00FC11C6"/>
    <w:rsid w:val="00FC1743"/>
    <w:rsid w:val="00FC2FB3"/>
    <w:rsid w:val="00FC3239"/>
    <w:rsid w:val="00FC3260"/>
    <w:rsid w:val="00FC3D44"/>
    <w:rsid w:val="00FC4246"/>
    <w:rsid w:val="00FC4AA0"/>
    <w:rsid w:val="00FC7747"/>
    <w:rsid w:val="00FD0A17"/>
    <w:rsid w:val="00FD1A97"/>
    <w:rsid w:val="00FD232B"/>
    <w:rsid w:val="00FD64BE"/>
    <w:rsid w:val="00FD7068"/>
    <w:rsid w:val="00FE1251"/>
    <w:rsid w:val="00FE161C"/>
    <w:rsid w:val="00FE1974"/>
    <w:rsid w:val="00FE3CD4"/>
    <w:rsid w:val="00FE7A82"/>
    <w:rsid w:val="00FE7CE8"/>
    <w:rsid w:val="00FF10C9"/>
    <w:rsid w:val="00FF1483"/>
    <w:rsid w:val="00FF1E3D"/>
    <w:rsid w:val="00FF29CC"/>
    <w:rsid w:val="00FF3831"/>
    <w:rsid w:val="00FF4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590C5"/>
  <w15:docId w15:val="{48F3DBA8-C342-440C-869D-D82D7F056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0657"/>
    <w:rPr>
      <w:color w:val="000000"/>
      <w:sz w:val="24"/>
      <w:szCs w:val="24"/>
    </w:rPr>
  </w:style>
  <w:style w:type="paragraph" w:styleId="Ttulo1">
    <w:name w:val="heading 1"/>
    <w:aliases w:val="título 1,Document Header1"/>
    <w:basedOn w:val="Ttulo"/>
    <w:next w:val="Normal"/>
    <w:link w:val="Ttulo1Car"/>
    <w:uiPriority w:val="9"/>
    <w:qFormat/>
    <w:rsid w:val="00730657"/>
    <w:pPr>
      <w:keepNext/>
      <w:ind w:left="357"/>
    </w:pPr>
    <w:rPr>
      <w:caps/>
      <w:sz w:val="22"/>
      <w:szCs w:val="20"/>
      <w:lang w:val="es-MX"/>
    </w:rPr>
  </w:style>
  <w:style w:type="paragraph" w:styleId="Ttulo2">
    <w:name w:val="heading 2"/>
    <w:aliases w:val="Edgar 2,título 2,MT2"/>
    <w:basedOn w:val="Ttulo3"/>
    <w:next w:val="Normal"/>
    <w:qFormat/>
    <w:rsid w:val="00730657"/>
    <w:pPr>
      <w:jc w:val="both"/>
      <w:outlineLvl w:val="1"/>
    </w:pPr>
    <w:rPr>
      <w:bCs/>
      <w:color w:val="000000"/>
      <w:szCs w:val="24"/>
    </w:rPr>
  </w:style>
  <w:style w:type="paragraph" w:styleId="Ttulo3">
    <w:name w:val="heading 3"/>
    <w:aliases w:val="Edgar 3,1.1.1Título 3,Título 3-BCN,título 3,MT3"/>
    <w:basedOn w:val="Normal"/>
    <w:next w:val="Normal"/>
    <w:link w:val="Ttulo3Car"/>
    <w:qFormat/>
    <w:rsid w:val="00730657"/>
    <w:pPr>
      <w:keepNext/>
      <w:widowControl w:val="0"/>
      <w:outlineLvl w:val="2"/>
    </w:pPr>
    <w:rPr>
      <w:rFonts w:eastAsia="SimSun"/>
      <w:b/>
      <w:color w:val="auto"/>
      <w:szCs w:val="20"/>
      <w:lang w:val="es-ES" w:eastAsia="es-ES"/>
    </w:rPr>
  </w:style>
  <w:style w:type="paragraph" w:styleId="Ttulo4">
    <w:name w:val="heading 4"/>
    <w:basedOn w:val="Normal"/>
    <w:next w:val="Normal"/>
    <w:qFormat/>
    <w:rsid w:val="00730657"/>
    <w:pPr>
      <w:keepNext/>
      <w:spacing w:before="240" w:after="60"/>
      <w:outlineLvl w:val="3"/>
    </w:pPr>
    <w:rPr>
      <w:b/>
      <w:bCs/>
      <w:sz w:val="28"/>
      <w:szCs w:val="28"/>
    </w:rPr>
  </w:style>
  <w:style w:type="paragraph" w:styleId="Ttulo5">
    <w:name w:val="heading 5"/>
    <w:basedOn w:val="Normal"/>
    <w:next w:val="Normal"/>
    <w:qFormat/>
    <w:rsid w:val="00730657"/>
    <w:pPr>
      <w:keepNext/>
      <w:widowControl w:val="0"/>
      <w:jc w:val="center"/>
      <w:outlineLvl w:val="4"/>
    </w:pPr>
    <w:rPr>
      <w:b/>
      <w:lang w:val="es-ES"/>
    </w:rPr>
  </w:style>
  <w:style w:type="paragraph" w:styleId="Ttulo7">
    <w:name w:val="heading 7"/>
    <w:basedOn w:val="Normal"/>
    <w:next w:val="Normal"/>
    <w:qFormat/>
    <w:rsid w:val="00730657"/>
    <w:pPr>
      <w:spacing w:before="240" w:after="60"/>
      <w:outlineLvl w:val="6"/>
    </w:pPr>
  </w:style>
  <w:style w:type="paragraph" w:styleId="Ttulo8">
    <w:name w:val="heading 8"/>
    <w:basedOn w:val="Normal"/>
    <w:next w:val="Normal"/>
    <w:qFormat/>
    <w:rsid w:val="00730657"/>
    <w:pPr>
      <w:keepNext/>
      <w:tabs>
        <w:tab w:val="left" w:pos="465"/>
      </w:tabs>
      <w:ind w:left="465" w:hanging="465"/>
      <w:jc w:val="both"/>
      <w:outlineLvl w:val="7"/>
    </w:pPr>
    <w:rPr>
      <w:b/>
      <w:bCs/>
      <w:lang w:val="es-ES"/>
    </w:rPr>
  </w:style>
  <w:style w:type="paragraph" w:styleId="Ttulo9">
    <w:name w:val="heading 9"/>
    <w:basedOn w:val="Normal"/>
    <w:next w:val="Normal"/>
    <w:qFormat/>
    <w:rsid w:val="00730657"/>
    <w:pPr>
      <w:keepNext/>
      <w:outlineLvl w:val="8"/>
    </w:pPr>
    <w:rPr>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730657"/>
    <w:pPr>
      <w:spacing w:before="240" w:after="60"/>
      <w:jc w:val="center"/>
      <w:outlineLvl w:val="0"/>
    </w:pPr>
    <w:rPr>
      <w:rFonts w:eastAsia="SimSun" w:cs="Times New Roman"/>
      <w:b/>
      <w:bCs/>
      <w:color w:val="auto"/>
      <w:kern w:val="28"/>
      <w:sz w:val="32"/>
      <w:szCs w:val="32"/>
      <w:lang w:val="es-ES" w:eastAsia="es-ES"/>
    </w:rPr>
  </w:style>
  <w:style w:type="paragraph" w:customStyle="1" w:styleId="CarCarCar1CarCarCarCarCarCarCarCarCarCarCarCarCar">
    <w:name w:val="Car Car Car1 Car Car Car Car Car Car Car Car Car Car Car Car Car"/>
    <w:basedOn w:val="Normal"/>
    <w:rsid w:val="00730657"/>
    <w:pPr>
      <w:spacing w:after="160" w:line="240" w:lineRule="exact"/>
    </w:pPr>
    <w:rPr>
      <w:rFonts w:ascii="Verdana" w:hAnsi="Verdana"/>
      <w:sz w:val="20"/>
      <w:lang w:val="en-US" w:eastAsia="en-US"/>
    </w:rPr>
  </w:style>
  <w:style w:type="paragraph" w:customStyle="1" w:styleId="CarCarCar1CarCarCarCarCarCarCarCarCarCarCarCarCar0">
    <w:name w:val="Car Car Car1 Car Car Car Car Car Car Car Car Car Car Car Car Car"/>
    <w:basedOn w:val="Normal"/>
    <w:rsid w:val="00730657"/>
    <w:pPr>
      <w:spacing w:after="160" w:line="240" w:lineRule="exact"/>
    </w:pPr>
    <w:rPr>
      <w:rFonts w:ascii="Verdana" w:hAnsi="Verdana"/>
      <w:sz w:val="20"/>
      <w:lang w:val="en-US" w:eastAsia="en-US"/>
    </w:rPr>
  </w:style>
  <w:style w:type="paragraph" w:styleId="Listaconvietas">
    <w:name w:val="List Bullet"/>
    <w:basedOn w:val="Normal"/>
    <w:autoRedefine/>
    <w:rsid w:val="00730657"/>
    <w:pPr>
      <w:numPr>
        <w:numId w:val="1"/>
      </w:numPr>
    </w:pPr>
    <w:rPr>
      <w:lang w:val="es-ES"/>
    </w:rPr>
  </w:style>
  <w:style w:type="paragraph" w:styleId="Listaconvietas2">
    <w:name w:val="List Bullet 2"/>
    <w:basedOn w:val="Normal"/>
    <w:autoRedefine/>
    <w:rsid w:val="00730657"/>
    <w:pPr>
      <w:numPr>
        <w:numId w:val="3"/>
      </w:numPr>
      <w:ind w:hanging="720"/>
      <w:jc w:val="both"/>
    </w:pPr>
    <w:rPr>
      <w:lang w:val="es-ES"/>
    </w:rPr>
  </w:style>
  <w:style w:type="paragraph" w:styleId="Listaconvietas3">
    <w:name w:val="List Bullet 3"/>
    <w:basedOn w:val="Normal"/>
    <w:autoRedefine/>
    <w:rsid w:val="00730657"/>
    <w:pPr>
      <w:numPr>
        <w:numId w:val="2"/>
      </w:numPr>
    </w:pPr>
    <w:rPr>
      <w:lang w:val="es-ES"/>
    </w:rPr>
  </w:style>
  <w:style w:type="paragraph" w:styleId="TDC1">
    <w:name w:val="toc 1"/>
    <w:basedOn w:val="Normal"/>
    <w:next w:val="Normal"/>
    <w:autoRedefine/>
    <w:semiHidden/>
    <w:rsid w:val="00730657"/>
    <w:pPr>
      <w:numPr>
        <w:numId w:val="4"/>
      </w:numPr>
    </w:pPr>
    <w:rPr>
      <w:lang w:val="es-ES"/>
    </w:rPr>
  </w:style>
  <w:style w:type="paragraph" w:styleId="Textosinformato">
    <w:name w:val="Plain Text"/>
    <w:basedOn w:val="Normal"/>
    <w:rsid w:val="00730657"/>
    <w:rPr>
      <w:rFonts w:ascii="Courier New" w:hAnsi="Courier New"/>
      <w:sz w:val="20"/>
      <w:szCs w:val="20"/>
      <w:lang w:val="es-ES"/>
    </w:rPr>
  </w:style>
  <w:style w:type="paragraph" w:styleId="Sangradetextonormal">
    <w:name w:val="Body Text Indent"/>
    <w:basedOn w:val="Normal"/>
    <w:rsid w:val="00730657"/>
    <w:pPr>
      <w:overflowPunct w:val="0"/>
      <w:autoSpaceDE w:val="0"/>
      <w:autoSpaceDN w:val="0"/>
      <w:adjustRightInd w:val="0"/>
      <w:jc w:val="both"/>
      <w:textAlignment w:val="baseline"/>
    </w:pPr>
    <w:rPr>
      <w:szCs w:val="20"/>
      <w:lang w:val="es-ES_tradnl"/>
    </w:rPr>
  </w:style>
  <w:style w:type="paragraph" w:styleId="Textoindependiente">
    <w:name w:val="Body Text"/>
    <w:aliases w:val="Subsection Body Text,TextindepT2,body text,bt"/>
    <w:basedOn w:val="Normal"/>
    <w:link w:val="TextoindependienteCar"/>
    <w:rsid w:val="00730657"/>
    <w:pPr>
      <w:jc w:val="both"/>
    </w:pPr>
    <w:rPr>
      <w:rFonts w:ascii="Tahoma" w:hAnsi="Tahoma"/>
      <w:szCs w:val="20"/>
      <w:lang w:val="es-ES"/>
    </w:rPr>
  </w:style>
  <w:style w:type="paragraph" w:customStyle="1" w:styleId="MARITZA3">
    <w:name w:val="MARITZA3"/>
    <w:rsid w:val="00730657"/>
    <w:pPr>
      <w:widowControl w:val="0"/>
      <w:tabs>
        <w:tab w:val="left" w:pos="-720"/>
        <w:tab w:val="left" w:pos="0"/>
      </w:tabs>
      <w:suppressAutoHyphens/>
      <w:overflowPunct w:val="0"/>
      <w:autoSpaceDE w:val="0"/>
      <w:autoSpaceDN w:val="0"/>
      <w:adjustRightInd w:val="0"/>
      <w:jc w:val="both"/>
      <w:textAlignment w:val="baseline"/>
    </w:pPr>
    <w:rPr>
      <w:rFonts w:ascii="Courier New" w:eastAsia="SimSun" w:hAnsi="Courier New"/>
      <w:color w:val="000000"/>
      <w:spacing w:val="-2"/>
      <w:sz w:val="24"/>
      <w:szCs w:val="24"/>
      <w:lang w:val="en-US" w:eastAsia="es-ES"/>
    </w:rPr>
  </w:style>
  <w:style w:type="paragraph" w:styleId="Textoindependiente3">
    <w:name w:val="Body Text 3"/>
    <w:basedOn w:val="Normal"/>
    <w:rsid w:val="00730657"/>
    <w:pPr>
      <w:widowControl w:val="0"/>
      <w:overflowPunct w:val="0"/>
      <w:autoSpaceDE w:val="0"/>
      <w:autoSpaceDN w:val="0"/>
      <w:adjustRightInd w:val="0"/>
      <w:jc w:val="both"/>
    </w:pPr>
    <w:rPr>
      <w:b/>
      <w:sz w:val="22"/>
      <w:szCs w:val="20"/>
      <w:lang w:val="es-ES_tradnl"/>
    </w:rPr>
  </w:style>
  <w:style w:type="character" w:styleId="Hipervnculo">
    <w:name w:val="Hyperlink"/>
    <w:rsid w:val="00730657"/>
    <w:rPr>
      <w:rFonts w:cs="Times New Roman"/>
      <w:color w:val="0000FF"/>
      <w:u w:val="single"/>
    </w:rPr>
  </w:style>
  <w:style w:type="paragraph" w:customStyle="1" w:styleId="Normalseg">
    <w:name w:val="Normalseg"/>
    <w:basedOn w:val="Normal"/>
    <w:rsid w:val="00730657"/>
    <w:pPr>
      <w:spacing w:before="60" w:after="60"/>
      <w:ind w:left="567"/>
      <w:jc w:val="both"/>
    </w:pPr>
    <w:rPr>
      <w:spacing w:val="-2"/>
      <w:kern w:val="16"/>
      <w:szCs w:val="20"/>
    </w:rPr>
  </w:style>
  <w:style w:type="paragraph" w:customStyle="1" w:styleId="BodyText21">
    <w:name w:val="Body Text 21"/>
    <w:basedOn w:val="Normal"/>
    <w:rsid w:val="00730657"/>
    <w:pPr>
      <w:jc w:val="both"/>
    </w:pPr>
    <w:rPr>
      <w:sz w:val="20"/>
      <w:szCs w:val="20"/>
      <w:lang w:val="es-ES_tradnl"/>
    </w:rPr>
  </w:style>
  <w:style w:type="paragraph" w:customStyle="1" w:styleId="MARITZA2">
    <w:name w:val="MARITZA2"/>
    <w:rsid w:val="00730657"/>
    <w:pPr>
      <w:widowControl w:val="0"/>
      <w:jc w:val="both"/>
    </w:pPr>
    <w:rPr>
      <w:rFonts w:ascii="Courier New" w:eastAsia="SimSun" w:hAnsi="Courier New" w:cs="Courier New"/>
      <w:color w:val="000000"/>
      <w:sz w:val="24"/>
      <w:szCs w:val="24"/>
      <w:lang w:val="es-ES" w:eastAsia="es-ES"/>
    </w:rPr>
  </w:style>
  <w:style w:type="paragraph" w:styleId="Saludo">
    <w:name w:val="Salutation"/>
    <w:basedOn w:val="Normal"/>
    <w:next w:val="Normal"/>
    <w:rsid w:val="00730657"/>
    <w:rPr>
      <w:lang w:val="es-ES"/>
    </w:rPr>
  </w:style>
  <w:style w:type="paragraph" w:styleId="Sangra3detindependiente">
    <w:name w:val="Body Text Indent 3"/>
    <w:basedOn w:val="Normal"/>
    <w:rsid w:val="00730657"/>
    <w:pPr>
      <w:widowControl w:val="0"/>
      <w:ind w:left="720" w:hanging="655"/>
    </w:pPr>
    <w:rPr>
      <w:szCs w:val="20"/>
      <w:lang w:val="es-ES"/>
    </w:rPr>
  </w:style>
  <w:style w:type="character" w:styleId="Nmerodepgina">
    <w:name w:val="page number"/>
    <w:rsid w:val="00730657"/>
    <w:rPr>
      <w:rFonts w:cs="Times New Roman"/>
    </w:rPr>
  </w:style>
  <w:style w:type="paragraph" w:styleId="Encabezado">
    <w:name w:val="header"/>
    <w:aliases w:val="Car,Encabezado1,encabezado,Encabezado Car Car Car Car Car,Encabezado Car Car Car,h,h8,h9,h10,h18"/>
    <w:basedOn w:val="Normal"/>
    <w:link w:val="EncabezadoCar"/>
    <w:rsid w:val="00730657"/>
    <w:pPr>
      <w:tabs>
        <w:tab w:val="center" w:pos="4252"/>
        <w:tab w:val="right" w:pos="8504"/>
      </w:tabs>
    </w:pPr>
    <w:rPr>
      <w:rFonts w:eastAsia="SimSun"/>
      <w:color w:val="auto"/>
      <w:lang w:val="es-ES" w:eastAsia="es-ES"/>
    </w:rPr>
  </w:style>
  <w:style w:type="character" w:customStyle="1" w:styleId="EncabezadoCar">
    <w:name w:val="Encabezado Car"/>
    <w:aliases w:val="Car Car,Encabezado1 Car,encabezado Car,Encabezado Car Car Car Car Car Car,Encabezado Car Car Car Car,h Car,h8 Car,h9 Car,h10 Car,h18 Car"/>
    <w:link w:val="Encabezado"/>
    <w:rsid w:val="00730657"/>
    <w:rPr>
      <w:rFonts w:eastAsia="SimSun"/>
      <w:sz w:val="24"/>
      <w:szCs w:val="24"/>
      <w:lang w:val="es-ES" w:eastAsia="es-ES" w:bidi="ar-SA"/>
    </w:rPr>
  </w:style>
  <w:style w:type="paragraph" w:styleId="Piedepgina">
    <w:name w:val="footer"/>
    <w:aliases w:val="pie de página"/>
    <w:basedOn w:val="Normal"/>
    <w:link w:val="PiedepginaCar"/>
    <w:uiPriority w:val="99"/>
    <w:rsid w:val="00730657"/>
    <w:pPr>
      <w:tabs>
        <w:tab w:val="center" w:pos="4252"/>
        <w:tab w:val="right" w:pos="8504"/>
      </w:tabs>
    </w:pPr>
    <w:rPr>
      <w:sz w:val="20"/>
      <w:szCs w:val="20"/>
      <w:lang w:val="es-ES"/>
    </w:rPr>
  </w:style>
  <w:style w:type="character" w:styleId="Hipervnculovisitado">
    <w:name w:val="FollowedHyperlink"/>
    <w:rsid w:val="00730657"/>
    <w:rPr>
      <w:rFonts w:cs="Times New Roman"/>
      <w:color w:val="800080"/>
      <w:u w:val="single"/>
    </w:rPr>
  </w:style>
  <w:style w:type="paragraph" w:customStyle="1" w:styleId="xl24">
    <w:name w:val="xl24"/>
    <w:basedOn w:val="Normal"/>
    <w:rsid w:val="00730657"/>
    <w:pPr>
      <w:pBdr>
        <w:top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25">
    <w:name w:val="xl25"/>
    <w:basedOn w:val="Normal"/>
    <w:rsid w:val="00730657"/>
    <w:pPr>
      <w:pBdr>
        <w:top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26">
    <w:name w:val="xl26"/>
    <w:basedOn w:val="Normal"/>
    <w:rsid w:val="00730657"/>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27">
    <w:name w:val="xl27"/>
    <w:basedOn w:val="Normal"/>
    <w:rsid w:val="00730657"/>
    <w:pPr>
      <w:pBdr>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28">
    <w:name w:val="xl28"/>
    <w:basedOn w:val="Normal"/>
    <w:rsid w:val="00730657"/>
    <w:pPr>
      <w:pBdr>
        <w:bottom w:val="single" w:sz="4" w:space="0" w:color="auto"/>
        <w:right w:val="single" w:sz="4" w:space="0" w:color="auto"/>
      </w:pBdr>
      <w:shd w:val="clear" w:color="auto" w:fill="FFFFFF"/>
      <w:spacing w:before="100" w:beforeAutospacing="1" w:after="100" w:afterAutospacing="1"/>
      <w:jc w:val="center"/>
    </w:pPr>
    <w:rPr>
      <w:lang w:val="es-ES"/>
    </w:rPr>
  </w:style>
  <w:style w:type="paragraph" w:customStyle="1" w:styleId="xl29">
    <w:name w:val="xl29"/>
    <w:basedOn w:val="Normal"/>
    <w:rsid w:val="00730657"/>
    <w:pPr>
      <w:pBdr>
        <w:bottom w:val="single" w:sz="4" w:space="0" w:color="auto"/>
        <w:right w:val="single" w:sz="4" w:space="0" w:color="auto"/>
      </w:pBdr>
      <w:spacing w:before="100" w:beforeAutospacing="1" w:after="100" w:afterAutospacing="1"/>
    </w:pPr>
    <w:rPr>
      <w:lang w:val="es-ES"/>
    </w:rPr>
  </w:style>
  <w:style w:type="paragraph" w:customStyle="1" w:styleId="xl30">
    <w:name w:val="xl30"/>
    <w:basedOn w:val="Normal"/>
    <w:rsid w:val="00730657"/>
    <w:pPr>
      <w:pBdr>
        <w:bottom w:val="single" w:sz="4" w:space="0" w:color="auto"/>
        <w:right w:val="single" w:sz="4" w:space="0" w:color="auto"/>
      </w:pBdr>
      <w:shd w:val="clear" w:color="auto" w:fill="FFFFFF"/>
      <w:spacing w:before="100" w:beforeAutospacing="1" w:after="100" w:afterAutospacing="1"/>
      <w:jc w:val="center"/>
    </w:pPr>
    <w:rPr>
      <w:lang w:val="es-ES"/>
    </w:rPr>
  </w:style>
  <w:style w:type="paragraph" w:customStyle="1" w:styleId="xl31">
    <w:name w:val="xl31"/>
    <w:basedOn w:val="Normal"/>
    <w:rsid w:val="00730657"/>
    <w:pPr>
      <w:pBdr>
        <w:bottom w:val="single" w:sz="4" w:space="0" w:color="auto"/>
        <w:right w:val="single" w:sz="4" w:space="0" w:color="auto"/>
      </w:pBdr>
      <w:spacing w:before="100" w:beforeAutospacing="1" w:after="100" w:afterAutospacing="1"/>
    </w:pPr>
    <w:rPr>
      <w:lang w:val="es-ES"/>
    </w:rPr>
  </w:style>
  <w:style w:type="paragraph" w:customStyle="1" w:styleId="NormalSencillo">
    <w:name w:val="Normal Sencillo"/>
    <w:basedOn w:val="Normal"/>
    <w:next w:val="Normal"/>
    <w:rsid w:val="00730657"/>
    <w:pPr>
      <w:suppressAutoHyphens/>
      <w:jc w:val="both"/>
    </w:pPr>
    <w:rPr>
      <w:sz w:val="20"/>
      <w:szCs w:val="20"/>
      <w:lang w:val="es-ES_tradnl"/>
    </w:rPr>
  </w:style>
  <w:style w:type="paragraph" w:customStyle="1" w:styleId="Letrerostablas">
    <w:name w:val="Letreros tablas"/>
    <w:basedOn w:val="Normal"/>
    <w:next w:val="Normal"/>
    <w:rsid w:val="00730657"/>
    <w:pPr>
      <w:keepNext/>
      <w:suppressAutoHyphens/>
      <w:spacing w:before="120" w:after="120"/>
      <w:jc w:val="center"/>
    </w:pPr>
    <w:rPr>
      <w:b/>
      <w:sz w:val="20"/>
      <w:szCs w:val="20"/>
      <w:lang w:val="es-ES_tradnl"/>
    </w:rPr>
  </w:style>
  <w:style w:type="paragraph" w:customStyle="1" w:styleId="Formulario">
    <w:name w:val="Formulario"/>
    <w:basedOn w:val="Normal"/>
    <w:next w:val="Normal"/>
    <w:rsid w:val="00730657"/>
    <w:pPr>
      <w:suppressAutoHyphens/>
      <w:jc w:val="center"/>
    </w:pPr>
    <w:rPr>
      <w:b/>
      <w:sz w:val="28"/>
      <w:szCs w:val="20"/>
      <w:lang w:val="es-ES_tradnl"/>
    </w:rPr>
  </w:style>
  <w:style w:type="paragraph" w:customStyle="1" w:styleId="FORMULARIO0">
    <w:name w:val="FORMULARIO"/>
    <w:basedOn w:val="Normal"/>
    <w:rsid w:val="00730657"/>
    <w:pPr>
      <w:spacing w:before="60" w:after="60"/>
      <w:jc w:val="center"/>
    </w:pPr>
    <w:rPr>
      <w:b/>
      <w:caps/>
      <w:sz w:val="28"/>
      <w:szCs w:val="20"/>
      <w:lang w:val="es-ES"/>
    </w:rPr>
  </w:style>
  <w:style w:type="paragraph" w:customStyle="1" w:styleId="BodyText28">
    <w:name w:val="Body Text 28"/>
    <w:basedOn w:val="Normal"/>
    <w:link w:val="BodyText28Car"/>
    <w:rsid w:val="00730657"/>
    <w:pPr>
      <w:widowControl w:val="0"/>
      <w:overflowPunct w:val="0"/>
      <w:autoSpaceDE w:val="0"/>
      <w:autoSpaceDN w:val="0"/>
      <w:adjustRightInd w:val="0"/>
      <w:jc w:val="both"/>
    </w:pPr>
    <w:rPr>
      <w:rFonts w:eastAsia="SimSun" w:cs="Times New Roman"/>
      <w:color w:val="auto"/>
      <w:sz w:val="22"/>
      <w:szCs w:val="20"/>
      <w:lang w:eastAsia="es-ES"/>
    </w:rPr>
  </w:style>
  <w:style w:type="paragraph" w:customStyle="1" w:styleId="Sangradetextonormal1">
    <w:name w:val="Sangría de texto normal1"/>
    <w:basedOn w:val="Normal"/>
    <w:rsid w:val="00730657"/>
    <w:pPr>
      <w:spacing w:after="120"/>
      <w:ind w:left="283"/>
    </w:pPr>
  </w:style>
  <w:style w:type="paragraph" w:styleId="Lista">
    <w:name w:val="List"/>
    <w:basedOn w:val="Textoindependiente"/>
    <w:rsid w:val="00730657"/>
    <w:pPr>
      <w:suppressAutoHyphens/>
    </w:pPr>
    <w:rPr>
      <w:rFonts w:ascii="Times New Roman" w:hAnsi="Times New Roman" w:cs="Tahoma"/>
      <w:lang w:eastAsia="ar-SA"/>
    </w:rPr>
  </w:style>
  <w:style w:type="paragraph" w:customStyle="1" w:styleId="BodyText22">
    <w:name w:val="Body Text 22"/>
    <w:basedOn w:val="Normal"/>
    <w:rsid w:val="00730657"/>
    <w:pPr>
      <w:widowControl w:val="0"/>
      <w:spacing w:line="360" w:lineRule="auto"/>
      <w:jc w:val="both"/>
    </w:pPr>
    <w:rPr>
      <w:rFonts w:ascii="Verdana" w:hAnsi="Verdana"/>
      <w:color w:val="000066"/>
    </w:rPr>
  </w:style>
  <w:style w:type="paragraph" w:styleId="Fecha">
    <w:name w:val="Date"/>
    <w:basedOn w:val="Normal"/>
    <w:next w:val="Normal"/>
    <w:link w:val="FechaCar"/>
    <w:rsid w:val="00730657"/>
    <w:rPr>
      <w:rFonts w:cs="Times New Roman"/>
    </w:rPr>
  </w:style>
  <w:style w:type="paragraph" w:customStyle="1" w:styleId="Default">
    <w:name w:val="Default"/>
    <w:rsid w:val="00730657"/>
    <w:pPr>
      <w:autoSpaceDE w:val="0"/>
      <w:autoSpaceDN w:val="0"/>
      <w:adjustRightInd w:val="0"/>
    </w:pPr>
    <w:rPr>
      <w:rFonts w:ascii="Franklin Gothic" w:eastAsia="SimSun" w:hAnsi="Franklin Gothic"/>
      <w:color w:val="000000"/>
      <w:sz w:val="24"/>
      <w:szCs w:val="24"/>
      <w:lang w:val="es-ES" w:eastAsia="es-ES"/>
    </w:rPr>
  </w:style>
  <w:style w:type="paragraph" w:styleId="Lista2">
    <w:name w:val="List 2"/>
    <w:basedOn w:val="Normal"/>
    <w:rsid w:val="00730657"/>
    <w:pPr>
      <w:suppressAutoHyphens/>
      <w:ind w:left="566" w:hanging="283"/>
    </w:pPr>
    <w:rPr>
      <w:lang w:val="es-ES" w:eastAsia="ar-SA"/>
    </w:rPr>
  </w:style>
  <w:style w:type="paragraph" w:customStyle="1" w:styleId="NormalSencilloCar">
    <w:name w:val="Normal Sencillo Car"/>
    <w:basedOn w:val="Normal"/>
    <w:next w:val="Normal"/>
    <w:rsid w:val="00730657"/>
    <w:pPr>
      <w:suppressAutoHyphens/>
      <w:jc w:val="both"/>
    </w:pPr>
    <w:rPr>
      <w:lang w:val="es-ES_tradnl"/>
    </w:rPr>
  </w:style>
  <w:style w:type="paragraph" w:styleId="Sangra2detindependiente">
    <w:name w:val="Body Text Indent 2"/>
    <w:basedOn w:val="Normal"/>
    <w:rsid w:val="00730657"/>
    <w:pPr>
      <w:spacing w:after="120" w:line="480" w:lineRule="auto"/>
      <w:ind w:left="283"/>
    </w:pPr>
    <w:rPr>
      <w:lang w:val="en-GB" w:eastAsia="en-US"/>
    </w:rPr>
  </w:style>
  <w:style w:type="paragraph" w:customStyle="1" w:styleId="BodyText23">
    <w:name w:val="Body Text 23"/>
    <w:basedOn w:val="Normal"/>
    <w:rsid w:val="00730657"/>
    <w:pPr>
      <w:jc w:val="both"/>
    </w:pPr>
    <w:rPr>
      <w:sz w:val="22"/>
      <w:szCs w:val="20"/>
      <w:lang w:val="es-ES"/>
    </w:rPr>
  </w:style>
  <w:style w:type="paragraph" w:customStyle="1" w:styleId="MARITZA1">
    <w:name w:val="MARITZA1"/>
    <w:rsid w:val="00730657"/>
    <w:pPr>
      <w:widowControl w:val="0"/>
      <w:tabs>
        <w:tab w:val="left" w:pos="-720"/>
      </w:tabs>
      <w:suppressAutoHyphens/>
      <w:ind w:left="454" w:hanging="454"/>
      <w:jc w:val="both"/>
    </w:pPr>
    <w:rPr>
      <w:rFonts w:eastAsia="SimSun"/>
      <w:b/>
      <w:bCs/>
      <w:caps/>
      <w:color w:val="000000"/>
      <w:spacing w:val="-2"/>
      <w:sz w:val="24"/>
      <w:szCs w:val="24"/>
      <w:lang w:val="en-US" w:eastAsia="es-ES"/>
    </w:rPr>
  </w:style>
  <w:style w:type="paragraph" w:styleId="NormalWeb">
    <w:name w:val="Normal (Web)"/>
    <w:aliases w:val="Car Car Car Car Car Car Car,Car Car Car Car Car Car Car Car,Car Car Car Car Car Car Car Car Car Car,Car Car Car Car Car Car,Car Car Car Car Car Car Car Car Car Car Car Car Car"/>
    <w:basedOn w:val="Normal"/>
    <w:uiPriority w:val="99"/>
    <w:qFormat/>
    <w:rsid w:val="00730657"/>
    <w:pPr>
      <w:spacing w:before="100" w:beforeAutospacing="1" w:after="100" w:afterAutospacing="1"/>
    </w:pPr>
    <w:rPr>
      <w:lang w:val="es-ES" w:eastAsia="zh-CN"/>
    </w:rPr>
  </w:style>
  <w:style w:type="character" w:styleId="Textoennegrita">
    <w:name w:val="Strong"/>
    <w:uiPriority w:val="22"/>
    <w:qFormat/>
    <w:rsid w:val="00730657"/>
    <w:rPr>
      <w:rFonts w:cs="Times New Roman"/>
      <w:b/>
      <w:bCs/>
    </w:rPr>
  </w:style>
  <w:style w:type="paragraph" w:customStyle="1" w:styleId="CarCarCar">
    <w:name w:val="Car Car Car"/>
    <w:basedOn w:val="Normal"/>
    <w:rsid w:val="00730657"/>
    <w:pPr>
      <w:spacing w:after="160" w:line="240" w:lineRule="exact"/>
    </w:pPr>
    <w:rPr>
      <w:rFonts w:ascii="Verdana" w:hAnsi="Verdana"/>
      <w:sz w:val="20"/>
      <w:lang w:val="en-US" w:eastAsia="en-US"/>
    </w:rPr>
  </w:style>
  <w:style w:type="paragraph" w:customStyle="1" w:styleId="Tabla">
    <w:name w:val="Tabla"/>
    <w:basedOn w:val="Normal"/>
    <w:next w:val="Normal"/>
    <w:link w:val="TablaCar"/>
    <w:rsid w:val="00730657"/>
    <w:pPr>
      <w:keepNext/>
      <w:keepLines/>
      <w:suppressAutoHyphens/>
      <w:jc w:val="both"/>
    </w:pPr>
    <w:rPr>
      <w:rFonts w:eastAsia="SimSun" w:cs="Times New Roman"/>
      <w:color w:val="auto"/>
      <w:szCs w:val="20"/>
      <w:lang w:val="es-ES_tradnl" w:eastAsia="es-ES"/>
    </w:rPr>
  </w:style>
  <w:style w:type="paragraph" w:customStyle="1" w:styleId="Textoindependiente31">
    <w:name w:val="Texto independiente 31"/>
    <w:basedOn w:val="Normal"/>
    <w:rsid w:val="00730657"/>
    <w:pPr>
      <w:jc w:val="both"/>
    </w:pPr>
    <w:rPr>
      <w:color w:val="0000FF"/>
      <w:sz w:val="22"/>
      <w:szCs w:val="20"/>
      <w:lang w:val="es-ES"/>
    </w:rPr>
  </w:style>
  <w:style w:type="paragraph" w:customStyle="1" w:styleId="Textopredeterminado">
    <w:name w:val="Texto predeterminado"/>
    <w:basedOn w:val="Normal"/>
    <w:semiHidden/>
    <w:rsid w:val="00730657"/>
    <w:rPr>
      <w:szCs w:val="20"/>
      <w:lang w:val="en-US"/>
    </w:rPr>
  </w:style>
  <w:style w:type="paragraph" w:styleId="Textoindependiente2">
    <w:name w:val="Body Text 2"/>
    <w:basedOn w:val="Normal"/>
    <w:link w:val="Textoindependiente2Car"/>
    <w:rsid w:val="00730657"/>
    <w:pPr>
      <w:suppressAutoHyphens/>
      <w:spacing w:after="120" w:line="480" w:lineRule="auto"/>
    </w:pPr>
    <w:rPr>
      <w:rFonts w:cs="Calibri"/>
      <w:color w:val="auto"/>
      <w:sz w:val="20"/>
      <w:szCs w:val="20"/>
      <w:lang w:val="es-ES_tradnl" w:eastAsia="ar-SA"/>
    </w:rPr>
  </w:style>
  <w:style w:type="character" w:customStyle="1" w:styleId="Textoindependiente2Car">
    <w:name w:val="Texto independiente 2 Car"/>
    <w:link w:val="Textoindependiente2"/>
    <w:rsid w:val="00730657"/>
    <w:rPr>
      <w:rFonts w:cs="Calibri"/>
      <w:lang w:val="es-ES_tradnl" w:eastAsia="ar-SA" w:bidi="ar-SA"/>
    </w:rPr>
  </w:style>
  <w:style w:type="paragraph" w:customStyle="1" w:styleId="Subttulo2">
    <w:name w:val="Subtítulo 2"/>
    <w:basedOn w:val="Normal"/>
    <w:next w:val="Normal"/>
    <w:rsid w:val="00730657"/>
    <w:pPr>
      <w:tabs>
        <w:tab w:val="left" w:pos="567"/>
      </w:tabs>
      <w:ind w:left="567" w:hanging="737"/>
      <w:jc w:val="both"/>
      <w:outlineLvl w:val="1"/>
    </w:pPr>
    <w:rPr>
      <w:b/>
      <w:bCs/>
      <w:sz w:val="20"/>
      <w:szCs w:val="20"/>
    </w:rPr>
  </w:style>
  <w:style w:type="paragraph" w:customStyle="1" w:styleId="Normalmaria">
    <w:name w:val="Normal.maria"/>
    <w:rsid w:val="00730657"/>
    <w:pPr>
      <w:widowControl w:val="0"/>
    </w:pPr>
    <w:rPr>
      <w:rFonts w:ascii="Book Antiqua" w:hAnsi="Book Antiqua"/>
      <w:i/>
      <w:color w:val="000000"/>
      <w:kern w:val="16"/>
      <w:position w:val="-6"/>
      <w:sz w:val="24"/>
      <w:szCs w:val="24"/>
      <w:lang w:val="es-ES_tradnl" w:eastAsia="es-ES"/>
    </w:rPr>
  </w:style>
  <w:style w:type="character" w:customStyle="1" w:styleId="Ttulo2Car">
    <w:name w:val="Título 2 Car"/>
    <w:aliases w:val="Título 2 Car Car Car Car Car,Edgar 2 Car Car Car Car Car"/>
    <w:rsid w:val="00730657"/>
    <w:rPr>
      <w:rFonts w:ascii="Arial" w:hAnsi="Arial"/>
      <w:b/>
      <w:bCs/>
      <w:lang w:val="es-ES" w:eastAsia="es-ES" w:bidi="ar-SA"/>
    </w:rPr>
  </w:style>
  <w:style w:type="paragraph" w:styleId="Subttulo">
    <w:name w:val="Subtitle"/>
    <w:basedOn w:val="Normal"/>
    <w:next w:val="Normal"/>
    <w:link w:val="SubttuloCar"/>
    <w:qFormat/>
    <w:rsid w:val="00730657"/>
    <w:pPr>
      <w:spacing w:after="60"/>
      <w:jc w:val="center"/>
      <w:outlineLvl w:val="1"/>
    </w:pPr>
    <w:rPr>
      <w:rFonts w:ascii="Cambria" w:hAnsi="Cambria"/>
      <w:color w:val="auto"/>
      <w:lang w:eastAsia="es-ES"/>
    </w:rPr>
  </w:style>
  <w:style w:type="character" w:customStyle="1" w:styleId="SubttuloCar">
    <w:name w:val="Subtítulo Car"/>
    <w:link w:val="Subttulo"/>
    <w:rsid w:val="00730657"/>
    <w:rPr>
      <w:rFonts w:ascii="Cambria" w:hAnsi="Cambria"/>
      <w:sz w:val="24"/>
      <w:szCs w:val="24"/>
      <w:lang w:val="es-CO" w:eastAsia="es-ES" w:bidi="ar-SA"/>
    </w:rPr>
  </w:style>
  <w:style w:type="paragraph" w:customStyle="1" w:styleId="CarCarCarCar">
    <w:name w:val="Car Car Car Car"/>
    <w:basedOn w:val="Normal"/>
    <w:rsid w:val="00730657"/>
    <w:pPr>
      <w:spacing w:after="160" w:line="240" w:lineRule="exact"/>
    </w:pPr>
    <w:rPr>
      <w:rFonts w:ascii="Verdana" w:hAnsi="Verdana"/>
      <w:sz w:val="20"/>
      <w:szCs w:val="20"/>
      <w:lang w:val="en-US" w:eastAsia="en-US"/>
    </w:rPr>
  </w:style>
  <w:style w:type="paragraph" w:customStyle="1" w:styleId="CarCarCarCar0">
    <w:name w:val="Car Car Car Car"/>
    <w:basedOn w:val="Normal"/>
    <w:rsid w:val="00730657"/>
    <w:pPr>
      <w:spacing w:after="160" w:line="240" w:lineRule="exact"/>
    </w:pPr>
    <w:rPr>
      <w:rFonts w:ascii="Verdana" w:hAnsi="Verdana"/>
      <w:sz w:val="20"/>
      <w:lang w:val="en-US" w:eastAsia="en-US"/>
    </w:rPr>
  </w:style>
  <w:style w:type="paragraph" w:customStyle="1" w:styleId="NormalSencilloCarCar">
    <w:name w:val="Normal Sencillo Car Car"/>
    <w:basedOn w:val="Normal"/>
    <w:next w:val="Normal"/>
    <w:link w:val="NormalSencilloCarCarCar"/>
    <w:rsid w:val="00730657"/>
    <w:pPr>
      <w:suppressAutoHyphens/>
      <w:jc w:val="both"/>
    </w:pPr>
    <w:rPr>
      <w:color w:val="auto"/>
      <w:lang w:val="es-ES_tradnl" w:eastAsia="es-ES"/>
    </w:rPr>
  </w:style>
  <w:style w:type="character" w:customStyle="1" w:styleId="NormalSencilloCarCarCar">
    <w:name w:val="Normal Sencillo Car Car Car"/>
    <w:link w:val="NormalSencilloCarCar"/>
    <w:rsid w:val="00730657"/>
    <w:rPr>
      <w:rFonts w:ascii="Arial" w:hAnsi="Arial"/>
      <w:sz w:val="24"/>
      <w:szCs w:val="24"/>
      <w:lang w:val="es-ES_tradnl" w:eastAsia="es-ES" w:bidi="ar-SA"/>
    </w:rPr>
  </w:style>
  <w:style w:type="paragraph" w:customStyle="1" w:styleId="Car">
    <w:name w:val="Car"/>
    <w:basedOn w:val="Normal"/>
    <w:rsid w:val="00730657"/>
    <w:pPr>
      <w:spacing w:after="160" w:line="240" w:lineRule="exact"/>
    </w:pPr>
    <w:rPr>
      <w:rFonts w:ascii="Verdana" w:hAnsi="Verdana"/>
      <w:sz w:val="20"/>
      <w:szCs w:val="20"/>
      <w:lang w:val="es-ES" w:eastAsia="en-US"/>
    </w:rPr>
  </w:style>
  <w:style w:type="paragraph" w:customStyle="1" w:styleId="Textoindependiente21">
    <w:name w:val="Texto independiente 21"/>
    <w:basedOn w:val="Normal"/>
    <w:rsid w:val="00730657"/>
    <w:pPr>
      <w:widowControl w:val="0"/>
      <w:tabs>
        <w:tab w:val="left" w:pos="6804"/>
      </w:tabs>
      <w:jc w:val="both"/>
    </w:pPr>
    <w:rPr>
      <w:b/>
      <w:szCs w:val="20"/>
      <w:lang w:val="es-ES_tradnl"/>
    </w:rPr>
  </w:style>
  <w:style w:type="paragraph" w:customStyle="1" w:styleId="MARITZA4">
    <w:name w:val="MARITZA4"/>
    <w:basedOn w:val="MARITZA3"/>
    <w:rsid w:val="00730657"/>
    <w:pPr>
      <w:overflowPunct/>
      <w:autoSpaceDE/>
      <w:autoSpaceDN/>
      <w:adjustRightInd/>
      <w:jc w:val="center"/>
      <w:textAlignment w:val="auto"/>
    </w:pPr>
    <w:rPr>
      <w:rFonts w:eastAsia="Times New Roman"/>
      <w:b/>
      <w:snapToGrid w:val="0"/>
    </w:rPr>
  </w:style>
  <w:style w:type="paragraph" w:customStyle="1" w:styleId="MARITZA6">
    <w:name w:val="MARITZA6"/>
    <w:basedOn w:val="MARITZA4"/>
    <w:rsid w:val="00730657"/>
    <w:rPr>
      <w:snapToGrid/>
      <w:lang w:val="es-ES_tradnl"/>
    </w:rPr>
  </w:style>
  <w:style w:type="paragraph" w:customStyle="1" w:styleId="Sangra2detindependiente1">
    <w:name w:val="Sangría 2 de t. independiente1"/>
    <w:basedOn w:val="Normal"/>
    <w:rsid w:val="00730657"/>
    <w:pPr>
      <w:tabs>
        <w:tab w:val="left" w:pos="709"/>
      </w:tabs>
      <w:ind w:left="1418" w:hanging="1418"/>
      <w:jc w:val="both"/>
    </w:pPr>
    <w:rPr>
      <w:b/>
      <w:szCs w:val="20"/>
      <w:lang w:val="es-ES_tradnl"/>
    </w:rPr>
  </w:style>
  <w:style w:type="paragraph" w:customStyle="1" w:styleId="CarCarCar1CarCarCarCarCarCarCarCarCarCarCarCarCarCarCarCar">
    <w:name w:val="Car Car Car1 Car Car Car Car Car Car Car Car Car Car Car Car Car Car Car Car"/>
    <w:basedOn w:val="Normal"/>
    <w:rsid w:val="00973B0E"/>
    <w:pPr>
      <w:spacing w:after="160" w:line="240" w:lineRule="exact"/>
    </w:pPr>
    <w:rPr>
      <w:rFonts w:ascii="Verdana" w:hAnsi="Verdana"/>
      <w:sz w:val="20"/>
      <w:lang w:val="en-US" w:eastAsia="en-US"/>
    </w:rPr>
  </w:style>
  <w:style w:type="paragraph" w:customStyle="1" w:styleId="Textoindependiente210">
    <w:name w:val="Texto independiente 21"/>
    <w:basedOn w:val="Normal"/>
    <w:rsid w:val="00973B0E"/>
    <w:pPr>
      <w:widowControl w:val="0"/>
      <w:suppressAutoHyphens/>
      <w:spacing w:after="58"/>
      <w:jc w:val="center"/>
    </w:pPr>
    <w:rPr>
      <w:rFonts w:ascii="CG Omega" w:hAnsi="CG Omega"/>
      <w:szCs w:val="20"/>
      <w:lang w:val="es-ES" w:eastAsia="ar-SA"/>
    </w:rPr>
  </w:style>
  <w:style w:type="paragraph" w:styleId="Prrafodelista">
    <w:name w:val="List Paragraph"/>
    <w:aliases w:val="parrafo,HOJA,Bolita,List Paragraph,BOLADEF,Párrafo de lista21,BOLA,Nivel 1 OS,Colorful List Accent 1,Colorful List - Accent 11,Bullet List,FooterText,numbered,Paragraphe de liste1,Bulletr List Paragraph,Foot"/>
    <w:basedOn w:val="Normal"/>
    <w:link w:val="PrrafodelistaCar"/>
    <w:uiPriority w:val="34"/>
    <w:qFormat/>
    <w:rsid w:val="00665E0B"/>
    <w:pPr>
      <w:ind w:left="708"/>
    </w:pPr>
    <w:rPr>
      <w:rFonts w:cs="Times New Roman"/>
    </w:rPr>
  </w:style>
  <w:style w:type="paragraph" w:styleId="Textonotapie">
    <w:name w:val="footnote text"/>
    <w:aliases w:val="ft,Texto nota pie Car Car Car,FA Fu,Texto nota pie_mujer,Texto nota pie3,Texto nota pie21,Texto nota pie Car Car3,Texto nota pie Car Car Car2,Texto nota pie Car Car21,Texto nota pie11,Texto nota pie Car Car11,Nota a pie/Bibli,Car1"/>
    <w:basedOn w:val="Normal"/>
    <w:link w:val="TextonotapieCar"/>
    <w:rsid w:val="003A5004"/>
    <w:rPr>
      <w:rFonts w:eastAsia="SimSun"/>
      <w:color w:val="auto"/>
      <w:lang w:val="es-ES" w:eastAsia="es-ES"/>
    </w:rPr>
  </w:style>
  <w:style w:type="character" w:customStyle="1" w:styleId="TextonotapieCar">
    <w:name w:val="Texto nota pie Car"/>
    <w:aliases w:val="ft Car,Texto nota pie Car Car Car Car,FA Fu Car,Texto nota pie_mujer Car,Texto nota pie3 Car,Texto nota pie21 Car,Texto nota pie Car Car3 Car,Texto nota pie Car Car Car2 Car,Texto nota pie Car Car21 Car,Texto nota pie11 Car,Car1 Car"/>
    <w:link w:val="Textonotapie"/>
    <w:rsid w:val="003A5004"/>
    <w:rPr>
      <w:rFonts w:eastAsia="SimSun"/>
      <w:sz w:val="24"/>
      <w:szCs w:val="24"/>
      <w:lang w:val="es-ES" w:eastAsia="es-ES" w:bidi="ar-SA"/>
    </w:rPr>
  </w:style>
  <w:style w:type="character" w:styleId="Refdenotaalpie">
    <w:name w:val="footnote reference"/>
    <w:aliases w:val="Ref. de nota al pie2,Ref,de nota al pie,referencia nota al pie"/>
    <w:rsid w:val="003A5004"/>
    <w:rPr>
      <w:vertAlign w:val="superscript"/>
    </w:rPr>
  </w:style>
  <w:style w:type="paragraph" w:customStyle="1" w:styleId="1">
    <w:name w:val="1"/>
    <w:basedOn w:val="Normal"/>
    <w:rsid w:val="005020EE"/>
    <w:pPr>
      <w:spacing w:after="160" w:line="240" w:lineRule="exact"/>
    </w:pPr>
    <w:rPr>
      <w:rFonts w:ascii="Verdana" w:hAnsi="Verdana"/>
      <w:sz w:val="20"/>
      <w:lang w:val="en-US" w:eastAsia="en-US"/>
    </w:rPr>
  </w:style>
  <w:style w:type="character" w:customStyle="1" w:styleId="Ttulo3Car">
    <w:name w:val="Título 3 Car"/>
    <w:aliases w:val="Edgar 3 Car,1.1.1Título 3 Car,Título 3-BCN Car,título 3 Car,MT3 Car"/>
    <w:link w:val="Ttulo3"/>
    <w:rsid w:val="00C530AC"/>
    <w:rPr>
      <w:rFonts w:ascii="Arial" w:eastAsia="SimSun" w:hAnsi="Arial"/>
      <w:b/>
      <w:sz w:val="24"/>
      <w:lang w:val="es-ES" w:eastAsia="es-ES" w:bidi="ar-SA"/>
    </w:rPr>
  </w:style>
  <w:style w:type="paragraph" w:customStyle="1" w:styleId="Cdetexto">
    <w:name w:val="C  de texto"/>
    <w:rsid w:val="00C530AC"/>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color w:val="000000"/>
      <w:sz w:val="22"/>
      <w:szCs w:val="24"/>
      <w:lang w:val="es-ES_tradnl" w:eastAsia="es-ES"/>
    </w:rPr>
  </w:style>
  <w:style w:type="paragraph" w:customStyle="1" w:styleId="NormalmariaCar">
    <w:name w:val="Normal.maria Car"/>
    <w:rsid w:val="00FC3D44"/>
    <w:pPr>
      <w:widowControl w:val="0"/>
    </w:pPr>
    <w:rPr>
      <w:rFonts w:ascii="Book Antiqua" w:hAnsi="Book Antiqua"/>
      <w:i/>
      <w:snapToGrid w:val="0"/>
      <w:color w:val="000000"/>
      <w:kern w:val="16"/>
      <w:position w:val="-6"/>
      <w:sz w:val="24"/>
      <w:szCs w:val="24"/>
      <w:lang w:val="es-ES_tradnl" w:eastAsia="es-ES"/>
    </w:rPr>
  </w:style>
  <w:style w:type="table" w:styleId="Tablaconcuadrcula">
    <w:name w:val="Table Grid"/>
    <w:basedOn w:val="Tablanormal"/>
    <w:uiPriority w:val="39"/>
    <w:rsid w:val="00B53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921249"/>
    <w:pPr>
      <w:ind w:left="849" w:hanging="283"/>
      <w:contextualSpacing/>
    </w:pPr>
  </w:style>
  <w:style w:type="character" w:customStyle="1" w:styleId="BodyText28Car">
    <w:name w:val="Body Text 28 Car"/>
    <w:link w:val="BodyText28"/>
    <w:rsid w:val="00921249"/>
    <w:rPr>
      <w:rFonts w:ascii="Arial" w:eastAsia="SimSun" w:hAnsi="Arial"/>
      <w:sz w:val="22"/>
      <w:lang w:val="es-CO" w:eastAsia="es-ES"/>
    </w:rPr>
  </w:style>
  <w:style w:type="character" w:customStyle="1" w:styleId="Ttulo1Car">
    <w:name w:val="Título 1 Car"/>
    <w:aliases w:val="título 1 Car,Document Header1 Car"/>
    <w:link w:val="Ttulo1"/>
    <w:uiPriority w:val="9"/>
    <w:rsid w:val="0091597F"/>
    <w:rPr>
      <w:rFonts w:ascii="Arial" w:eastAsia="SimSun" w:hAnsi="Arial" w:cs="Arial"/>
      <w:b/>
      <w:bCs/>
      <w:caps/>
      <w:kern w:val="28"/>
      <w:sz w:val="22"/>
      <w:lang w:val="es-MX" w:eastAsia="es-ES"/>
    </w:rPr>
  </w:style>
  <w:style w:type="paragraph" w:customStyle="1" w:styleId="Textoindependiente24">
    <w:name w:val="Texto independiente 24"/>
    <w:basedOn w:val="Normal"/>
    <w:rsid w:val="0091597F"/>
    <w:pPr>
      <w:widowControl w:val="0"/>
      <w:suppressAutoHyphens/>
      <w:jc w:val="both"/>
    </w:pPr>
    <w:rPr>
      <w:rFonts w:eastAsia="Lucida Sans Unicode"/>
      <w:sz w:val="22"/>
      <w:szCs w:val="20"/>
      <w:lang w:val="es-ES_tradnl" w:eastAsia="ar-SA"/>
    </w:rPr>
  </w:style>
  <w:style w:type="character" w:customStyle="1" w:styleId="TtuloCar">
    <w:name w:val="Título Car"/>
    <w:link w:val="Ttulo"/>
    <w:rsid w:val="0091597F"/>
    <w:rPr>
      <w:rFonts w:ascii="Arial" w:eastAsia="SimSun" w:hAnsi="Arial" w:cs="Arial"/>
      <w:b/>
      <w:bCs/>
      <w:kern w:val="28"/>
      <w:sz w:val="32"/>
      <w:szCs w:val="32"/>
      <w:lang w:val="es-ES" w:eastAsia="es-ES"/>
    </w:rPr>
  </w:style>
  <w:style w:type="paragraph" w:customStyle="1" w:styleId="CarCarCar1CarCarCarCarCarCarCarCarCarCarCarCarCarCarCar">
    <w:name w:val="Car Car Car1 Car Car Car Car Car Car Car Car Car Car Car Car Car Car Car"/>
    <w:basedOn w:val="Normal"/>
    <w:rsid w:val="00DC0FF9"/>
    <w:pPr>
      <w:spacing w:after="160" w:line="240" w:lineRule="exact"/>
    </w:pPr>
    <w:rPr>
      <w:rFonts w:ascii="Verdana" w:hAnsi="Verdana"/>
      <w:sz w:val="20"/>
      <w:lang w:val="en-US" w:eastAsia="en-US"/>
    </w:rPr>
  </w:style>
  <w:style w:type="paragraph" w:styleId="Textodeglobo">
    <w:name w:val="Balloon Text"/>
    <w:basedOn w:val="Normal"/>
    <w:link w:val="TextodegloboCar"/>
    <w:rsid w:val="00DC748E"/>
    <w:rPr>
      <w:rFonts w:ascii="Tahoma" w:eastAsia="SimSun" w:hAnsi="Tahoma" w:cs="Times New Roman"/>
      <w:color w:val="auto"/>
      <w:sz w:val="16"/>
      <w:szCs w:val="16"/>
      <w:lang w:eastAsia="es-ES"/>
    </w:rPr>
  </w:style>
  <w:style w:type="character" w:customStyle="1" w:styleId="TextodegloboCar">
    <w:name w:val="Texto de globo Car"/>
    <w:link w:val="Textodeglobo"/>
    <w:rsid w:val="00DC748E"/>
    <w:rPr>
      <w:rFonts w:ascii="Tahoma" w:eastAsia="SimSun" w:hAnsi="Tahoma" w:cs="Tahoma"/>
      <w:sz w:val="16"/>
      <w:szCs w:val="16"/>
      <w:lang w:eastAsia="es-ES"/>
    </w:rPr>
  </w:style>
  <w:style w:type="character" w:styleId="Refdecomentario">
    <w:name w:val="annotation reference"/>
    <w:uiPriority w:val="99"/>
    <w:rsid w:val="008B25E6"/>
    <w:rPr>
      <w:sz w:val="16"/>
      <w:szCs w:val="16"/>
    </w:rPr>
  </w:style>
  <w:style w:type="paragraph" w:styleId="Textocomentario">
    <w:name w:val="annotation text"/>
    <w:basedOn w:val="Normal"/>
    <w:link w:val="TextocomentarioCar"/>
    <w:uiPriority w:val="99"/>
    <w:rsid w:val="008B25E6"/>
    <w:rPr>
      <w:rFonts w:eastAsia="SimSun" w:cs="Times New Roman"/>
      <w:color w:val="auto"/>
      <w:sz w:val="20"/>
      <w:szCs w:val="20"/>
      <w:lang w:eastAsia="es-ES"/>
    </w:rPr>
  </w:style>
  <w:style w:type="character" w:customStyle="1" w:styleId="TextocomentarioCar">
    <w:name w:val="Texto comentario Car"/>
    <w:link w:val="Textocomentario"/>
    <w:uiPriority w:val="99"/>
    <w:rsid w:val="008B25E6"/>
    <w:rPr>
      <w:rFonts w:eastAsia="SimSun"/>
      <w:lang w:eastAsia="es-ES"/>
    </w:rPr>
  </w:style>
  <w:style w:type="paragraph" w:styleId="Asuntodelcomentario">
    <w:name w:val="annotation subject"/>
    <w:basedOn w:val="Textocomentario"/>
    <w:next w:val="Textocomentario"/>
    <w:link w:val="AsuntodelcomentarioCar"/>
    <w:rsid w:val="008B25E6"/>
    <w:rPr>
      <w:b/>
      <w:bCs/>
    </w:rPr>
  </w:style>
  <w:style w:type="character" w:customStyle="1" w:styleId="AsuntodelcomentarioCar">
    <w:name w:val="Asunto del comentario Car"/>
    <w:link w:val="Asuntodelcomentario"/>
    <w:rsid w:val="008B25E6"/>
    <w:rPr>
      <w:rFonts w:eastAsia="SimSun"/>
      <w:b/>
      <w:bCs/>
      <w:lang w:eastAsia="es-ES"/>
    </w:rPr>
  </w:style>
  <w:style w:type="paragraph" w:styleId="Revisin">
    <w:name w:val="Revision"/>
    <w:hidden/>
    <w:uiPriority w:val="99"/>
    <w:semiHidden/>
    <w:rsid w:val="00C01FE2"/>
    <w:rPr>
      <w:rFonts w:eastAsia="SimSun"/>
      <w:color w:val="000000"/>
      <w:sz w:val="24"/>
      <w:szCs w:val="24"/>
      <w:lang w:eastAsia="es-ES"/>
    </w:rPr>
  </w:style>
  <w:style w:type="character" w:styleId="Nmerodelnea">
    <w:name w:val="line number"/>
    <w:rsid w:val="00B6626C"/>
  </w:style>
  <w:style w:type="paragraph" w:styleId="Mapadeldocumento">
    <w:name w:val="Document Map"/>
    <w:basedOn w:val="Normal"/>
    <w:link w:val="MapadeldocumentoCar"/>
    <w:rsid w:val="00DD716D"/>
    <w:rPr>
      <w:rFonts w:ascii="Tahoma" w:eastAsia="SimSun" w:hAnsi="Tahoma" w:cs="Times New Roman"/>
      <w:color w:val="auto"/>
      <w:sz w:val="16"/>
      <w:szCs w:val="16"/>
      <w:lang w:eastAsia="es-ES"/>
    </w:rPr>
  </w:style>
  <w:style w:type="character" w:customStyle="1" w:styleId="MapadeldocumentoCar">
    <w:name w:val="Mapa del documento Car"/>
    <w:link w:val="Mapadeldocumento"/>
    <w:rsid w:val="00DD716D"/>
    <w:rPr>
      <w:rFonts w:ascii="Tahoma" w:eastAsia="SimSun" w:hAnsi="Tahoma" w:cs="Tahoma"/>
      <w:sz w:val="16"/>
      <w:szCs w:val="16"/>
      <w:lang w:eastAsia="es-ES"/>
    </w:rPr>
  </w:style>
  <w:style w:type="character" w:customStyle="1" w:styleId="TablaCar">
    <w:name w:val="Tabla Car"/>
    <w:link w:val="Tabla"/>
    <w:rsid w:val="00851376"/>
    <w:rPr>
      <w:rFonts w:ascii="Arial" w:eastAsia="SimSun" w:hAnsi="Arial"/>
      <w:sz w:val="24"/>
      <w:lang w:val="es-ES_tradnl" w:eastAsia="es-ES"/>
    </w:rPr>
  </w:style>
  <w:style w:type="paragraph" w:customStyle="1" w:styleId="Prrafodelista1">
    <w:name w:val="Párrafo de lista1"/>
    <w:basedOn w:val="Normal"/>
    <w:qFormat/>
    <w:rsid w:val="00AE4A2E"/>
    <w:pPr>
      <w:ind w:left="708"/>
    </w:pPr>
    <w:rPr>
      <w:sz w:val="20"/>
      <w:szCs w:val="20"/>
    </w:rPr>
  </w:style>
  <w:style w:type="paragraph" w:styleId="Sinespaciado">
    <w:name w:val="No Spacing"/>
    <w:basedOn w:val="Normal"/>
    <w:link w:val="SinespaciadoCar"/>
    <w:uiPriority w:val="99"/>
    <w:qFormat/>
    <w:rsid w:val="00AE4A2E"/>
    <w:rPr>
      <w:rFonts w:eastAsia="Calibri"/>
      <w:szCs w:val="32"/>
      <w:lang w:val="en-US" w:eastAsia="en-US" w:bidi="en-US"/>
    </w:rPr>
  </w:style>
  <w:style w:type="table" w:styleId="Tablabsica3">
    <w:name w:val="Table Simple 3"/>
    <w:basedOn w:val="Tablanormal"/>
    <w:rsid w:val="003A5822"/>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4">
    <w:name w:val="Table Classic 4"/>
    <w:basedOn w:val="Tablanormal"/>
    <w:rsid w:val="0030021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5">
    <w:name w:val="Table Columns 5"/>
    <w:basedOn w:val="Tablanormal"/>
    <w:rsid w:val="0030021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olumnas4">
    <w:name w:val="Table Columns 4"/>
    <w:basedOn w:val="Tablanormal"/>
    <w:rsid w:val="0030021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5">
    <w:name w:val="Table Grid 5"/>
    <w:basedOn w:val="Tablanormal"/>
    <w:rsid w:val="003002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BodyText21CarCarCarCar">
    <w:name w:val="Body Text 21 Car Car Car Car"/>
    <w:basedOn w:val="Normal"/>
    <w:rsid w:val="004B24EE"/>
    <w:pPr>
      <w:jc w:val="both"/>
    </w:pPr>
    <w:rPr>
      <w:sz w:val="22"/>
      <w:szCs w:val="22"/>
    </w:rPr>
  </w:style>
  <w:style w:type="character" w:customStyle="1" w:styleId="PrrafodelistaCar">
    <w:name w:val="Párrafo de lista Car"/>
    <w:aliases w:val="parrafo Car,HOJA Car,Bolita Car,List Paragraph Car,BOLADEF Car,Párrafo de lista21 Car,BOLA Car,Nivel 1 OS Car,Colorful List Accent 1 Car,Colorful List - Accent 11 Car,Bullet List Car,FooterText Car,numbered Car,Foot Car"/>
    <w:link w:val="Prrafodelista"/>
    <w:uiPriority w:val="34"/>
    <w:qFormat/>
    <w:rsid w:val="0050168E"/>
    <w:rPr>
      <w:color w:val="000000"/>
      <w:sz w:val="24"/>
      <w:szCs w:val="24"/>
      <w:lang w:val="es-CO" w:eastAsia="es-CO"/>
    </w:rPr>
  </w:style>
  <w:style w:type="character" w:customStyle="1" w:styleId="PiedepginaCar">
    <w:name w:val="Pie de página Car"/>
    <w:aliases w:val="pie de página Car"/>
    <w:link w:val="Piedepgina"/>
    <w:uiPriority w:val="99"/>
    <w:rsid w:val="00802FCA"/>
    <w:rPr>
      <w:color w:val="000000"/>
      <w:lang w:eastAsia="es-CO"/>
    </w:rPr>
  </w:style>
  <w:style w:type="paragraph" w:customStyle="1" w:styleId="MINUTAS">
    <w:name w:val="MINUTAS"/>
    <w:rsid w:val="00E378C9"/>
    <w:pPr>
      <w:suppressAutoHyphens/>
      <w:spacing w:before="170"/>
      <w:ind w:left="170" w:right="170"/>
      <w:jc w:val="both"/>
    </w:pPr>
    <w:rPr>
      <w:rFonts w:ascii="Helvetica" w:eastAsia="Arial" w:hAnsi="Helvetica" w:cs="Times New Roman"/>
      <w:lang w:val="en-US" w:eastAsia="ar-SA"/>
    </w:rPr>
  </w:style>
  <w:style w:type="paragraph" w:customStyle="1" w:styleId="BodyText31">
    <w:name w:val="Body Text 31"/>
    <w:basedOn w:val="Normal"/>
    <w:rsid w:val="00E378C9"/>
    <w:pPr>
      <w:widowControl w:val="0"/>
      <w:overflowPunct w:val="0"/>
      <w:autoSpaceDE w:val="0"/>
      <w:autoSpaceDN w:val="0"/>
      <w:adjustRightInd w:val="0"/>
      <w:jc w:val="both"/>
      <w:textAlignment w:val="baseline"/>
    </w:pPr>
    <w:rPr>
      <w:rFonts w:eastAsia="Calibri" w:cs="Times New Roman"/>
      <w:color w:val="auto"/>
      <w:sz w:val="20"/>
      <w:szCs w:val="20"/>
      <w:lang w:val="es-ES_tradnl" w:eastAsia="es-ES"/>
    </w:rPr>
  </w:style>
  <w:style w:type="paragraph" w:customStyle="1" w:styleId="yiv4035974768">
    <w:name w:val="yiv4035974768"/>
    <w:basedOn w:val="Normal"/>
    <w:rsid w:val="00C81222"/>
    <w:pPr>
      <w:spacing w:before="100" w:beforeAutospacing="1" w:after="100" w:afterAutospacing="1"/>
    </w:pPr>
    <w:rPr>
      <w:rFonts w:ascii="Calibri" w:hAnsi="Calibri" w:cs="Calibri"/>
      <w:color w:val="auto"/>
      <w:lang w:val="es-ES" w:eastAsia="es-ES"/>
    </w:rPr>
  </w:style>
  <w:style w:type="paragraph" w:customStyle="1" w:styleId="normalp">
    <w:name w:val="normalp"/>
    <w:basedOn w:val="Normal"/>
    <w:rsid w:val="00641DEE"/>
    <w:pPr>
      <w:spacing w:before="100" w:beforeAutospacing="1" w:after="100" w:afterAutospacing="1"/>
    </w:pPr>
    <w:rPr>
      <w:rFonts w:ascii="Times New Roman" w:hAnsi="Times New Roman" w:cs="Times New Roman"/>
      <w:color w:val="auto"/>
      <w:lang w:val="es-ES" w:eastAsia="es-ES"/>
    </w:rPr>
  </w:style>
  <w:style w:type="paragraph" w:customStyle="1" w:styleId="Prrafodelista10">
    <w:name w:val="Párrafo de lista1"/>
    <w:basedOn w:val="Normal"/>
    <w:rsid w:val="00254AD7"/>
    <w:pPr>
      <w:suppressAutoHyphens/>
      <w:ind w:left="720"/>
    </w:pPr>
    <w:rPr>
      <w:rFonts w:ascii="Times New Roman" w:hAnsi="Times New Roman" w:cs="Times New Roman"/>
      <w:color w:val="auto"/>
      <w:lang w:eastAsia="ar-SA"/>
    </w:rPr>
  </w:style>
  <w:style w:type="character" w:customStyle="1" w:styleId="TextoindependienteCar">
    <w:name w:val="Texto independiente Car"/>
    <w:aliases w:val="Subsection Body Text Car,TextindepT2 Car,body text Car,bt Car"/>
    <w:link w:val="Textoindependiente"/>
    <w:rsid w:val="00FD64BE"/>
    <w:rPr>
      <w:rFonts w:ascii="Tahoma" w:hAnsi="Tahoma"/>
      <w:color w:val="000000"/>
      <w:sz w:val="24"/>
      <w:lang w:eastAsia="es-CO"/>
    </w:rPr>
  </w:style>
  <w:style w:type="paragraph" w:customStyle="1" w:styleId="Normalpeq">
    <w:name w:val="Normalpeq"/>
    <w:basedOn w:val="Normal"/>
    <w:rsid w:val="00D74C2C"/>
    <w:pPr>
      <w:tabs>
        <w:tab w:val="left" w:pos="360"/>
      </w:tabs>
      <w:spacing w:before="60" w:after="60"/>
      <w:ind w:left="360" w:hanging="360"/>
      <w:jc w:val="both"/>
    </w:pPr>
    <w:rPr>
      <w:rFonts w:cs="Times New Roman"/>
      <w:sz w:val="20"/>
      <w:szCs w:val="20"/>
      <w:lang w:val="es-ES" w:eastAsia="es-ES"/>
    </w:rPr>
  </w:style>
  <w:style w:type="paragraph" w:customStyle="1" w:styleId="Listavistosa-nfasis11">
    <w:name w:val="Lista vistosa - Énfasis 11"/>
    <w:basedOn w:val="Normal"/>
    <w:link w:val="Listavistosa-nfasis1Car"/>
    <w:uiPriority w:val="34"/>
    <w:qFormat/>
    <w:rsid w:val="00ED06A4"/>
    <w:pPr>
      <w:ind w:left="708"/>
    </w:pPr>
    <w:rPr>
      <w:rFonts w:ascii="Times New Roman" w:hAnsi="Times New Roman" w:cs="Times New Roman"/>
      <w:color w:val="auto"/>
      <w:sz w:val="20"/>
      <w:szCs w:val="20"/>
    </w:rPr>
  </w:style>
  <w:style w:type="character" w:customStyle="1" w:styleId="Listavistosa-nfasis1Car">
    <w:name w:val="Lista vistosa - Énfasis 1 Car"/>
    <w:link w:val="Listavistosa-nfasis11"/>
    <w:uiPriority w:val="34"/>
    <w:rsid w:val="00ED06A4"/>
    <w:rPr>
      <w:rFonts w:ascii="Times New Roman" w:hAnsi="Times New Roman" w:cs="Times New Roman"/>
      <w:lang w:val="es-CO"/>
    </w:rPr>
  </w:style>
  <w:style w:type="character" w:customStyle="1" w:styleId="FechaCar">
    <w:name w:val="Fecha Car"/>
    <w:link w:val="Fecha"/>
    <w:rsid w:val="00230404"/>
    <w:rPr>
      <w:color w:val="000000"/>
      <w:sz w:val="24"/>
      <w:szCs w:val="24"/>
      <w:lang w:val="es-CO" w:eastAsia="es-CO"/>
    </w:rPr>
  </w:style>
  <w:style w:type="paragraph" w:styleId="Continuarlista">
    <w:name w:val="List Continue"/>
    <w:basedOn w:val="Normal"/>
    <w:uiPriority w:val="99"/>
    <w:unhideWhenUsed/>
    <w:rsid w:val="00EC6E86"/>
    <w:pPr>
      <w:spacing w:after="120"/>
      <w:ind w:left="283"/>
      <w:contextualSpacing/>
    </w:pPr>
    <w:rPr>
      <w:rFonts w:ascii="Times New Roman" w:hAnsi="Times New Roman" w:cs="Times New Roman"/>
      <w:color w:val="auto"/>
      <w:sz w:val="20"/>
      <w:szCs w:val="20"/>
      <w:lang w:eastAsia="es-ES"/>
    </w:rPr>
  </w:style>
  <w:style w:type="paragraph" w:customStyle="1" w:styleId="Textoindependiente310">
    <w:name w:val="Texto independiente 31"/>
    <w:basedOn w:val="Normal"/>
    <w:rsid w:val="00E808B8"/>
    <w:pPr>
      <w:jc w:val="both"/>
    </w:pPr>
    <w:rPr>
      <w:color w:val="0000FF"/>
      <w:sz w:val="22"/>
      <w:szCs w:val="20"/>
      <w:lang w:val="es-ES" w:eastAsia="es-ES_tradnl"/>
    </w:rPr>
  </w:style>
  <w:style w:type="table" w:styleId="Tablaweb2">
    <w:name w:val="Table Web 2"/>
    <w:basedOn w:val="Tablanormal"/>
    <w:rsid w:val="00F5484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F5484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1">
    <w:name w:val="E1"/>
    <w:basedOn w:val="Normal"/>
    <w:link w:val="E1Car"/>
    <w:qFormat/>
    <w:rsid w:val="0036735C"/>
    <w:pPr>
      <w:numPr>
        <w:numId w:val="20"/>
      </w:numPr>
      <w:suppressAutoHyphens/>
      <w:spacing w:before="120" w:after="120"/>
      <w:ind w:left="360"/>
      <w:jc w:val="both"/>
    </w:pPr>
    <w:rPr>
      <w:rFonts w:ascii="Arial Narrow" w:hAnsi="Arial Narrow" w:cs="Times New Roman"/>
      <w:b/>
      <w:color w:val="auto"/>
      <w:szCs w:val="22"/>
      <w:lang w:eastAsia="zh-CN"/>
    </w:rPr>
  </w:style>
  <w:style w:type="character" w:customStyle="1" w:styleId="E1Car">
    <w:name w:val="E1 Car"/>
    <w:link w:val="E1"/>
    <w:rsid w:val="0036735C"/>
    <w:rPr>
      <w:rFonts w:ascii="Arial Narrow" w:hAnsi="Arial Narrow" w:cs="Times New Roman"/>
      <w:b/>
      <w:sz w:val="24"/>
      <w:szCs w:val="22"/>
      <w:lang w:eastAsia="zh-CN"/>
    </w:rPr>
  </w:style>
  <w:style w:type="paragraph" w:customStyle="1" w:styleId="E2">
    <w:name w:val="E2"/>
    <w:basedOn w:val="Normal"/>
    <w:link w:val="E2Car"/>
    <w:qFormat/>
    <w:rsid w:val="005151AE"/>
    <w:pPr>
      <w:suppressAutoHyphens/>
      <w:autoSpaceDE w:val="0"/>
      <w:autoSpaceDN w:val="0"/>
      <w:adjustRightInd w:val="0"/>
      <w:jc w:val="both"/>
    </w:pPr>
    <w:rPr>
      <w:rFonts w:ascii="Arial Narrow" w:hAnsi="Arial Narrow" w:cs="Times New Roman"/>
      <w:color w:val="auto"/>
      <w:sz w:val="22"/>
      <w:szCs w:val="22"/>
      <w:lang w:eastAsia="zh-CN"/>
    </w:rPr>
  </w:style>
  <w:style w:type="character" w:customStyle="1" w:styleId="E2Car">
    <w:name w:val="E2 Car"/>
    <w:link w:val="E2"/>
    <w:rsid w:val="005151AE"/>
    <w:rPr>
      <w:rFonts w:ascii="Arial Narrow" w:hAnsi="Arial Narrow" w:cs="Times New Roman"/>
      <w:sz w:val="22"/>
      <w:szCs w:val="22"/>
      <w:lang w:eastAsia="zh-CN"/>
    </w:rPr>
  </w:style>
  <w:style w:type="paragraph" w:customStyle="1" w:styleId="p208">
    <w:name w:val="p208"/>
    <w:basedOn w:val="Normal"/>
    <w:rsid w:val="009418B5"/>
    <w:pPr>
      <w:spacing w:before="100" w:beforeAutospacing="1" w:after="100" w:afterAutospacing="1"/>
    </w:pPr>
    <w:rPr>
      <w:rFonts w:ascii="Times New Roman" w:hAnsi="Times New Roman" w:cs="Times New Roman"/>
      <w:color w:val="auto"/>
    </w:rPr>
  </w:style>
  <w:style w:type="character" w:customStyle="1" w:styleId="ft56">
    <w:name w:val="ft56"/>
    <w:rsid w:val="009418B5"/>
  </w:style>
  <w:style w:type="character" w:customStyle="1" w:styleId="SinespaciadoCar">
    <w:name w:val="Sin espaciado Car"/>
    <w:link w:val="Sinespaciado"/>
    <w:uiPriority w:val="99"/>
    <w:rsid w:val="00BA5F21"/>
    <w:rPr>
      <w:rFonts w:eastAsia="Calibri"/>
      <w:color w:val="000000"/>
      <w:sz w:val="24"/>
      <w:szCs w:val="32"/>
      <w:lang w:val="en-US" w:eastAsia="en-US" w:bidi="en-US"/>
    </w:rPr>
  </w:style>
  <w:style w:type="character" w:customStyle="1" w:styleId="Ttulo3CarCarCar">
    <w:name w:val="Título 3 Car Car Car"/>
    <w:rsid w:val="0097416F"/>
    <w:rPr>
      <w:rFonts w:ascii="Arial" w:hAnsi="Arial"/>
      <w:sz w:val="24"/>
      <w:lang w:val="es-ES_tradnl" w:eastAsia="ar-SA" w:bidi="ar-SA"/>
    </w:rPr>
  </w:style>
  <w:style w:type="paragraph" w:customStyle="1" w:styleId="Prrafodelista2">
    <w:name w:val="Párrafo de lista2"/>
    <w:basedOn w:val="Normal"/>
    <w:link w:val="ListParagraphChar"/>
    <w:uiPriority w:val="34"/>
    <w:qFormat/>
    <w:rsid w:val="00C04818"/>
    <w:pPr>
      <w:spacing w:after="200" w:line="276" w:lineRule="auto"/>
      <w:ind w:left="720"/>
      <w:contextualSpacing/>
    </w:pPr>
    <w:rPr>
      <w:rFonts w:ascii="Calibri" w:eastAsia="Calibri" w:hAnsi="Calibri" w:cs="Times New Roman"/>
      <w:color w:val="auto"/>
      <w:sz w:val="22"/>
      <w:szCs w:val="22"/>
      <w:lang w:eastAsia="en-US"/>
    </w:rPr>
  </w:style>
  <w:style w:type="character" w:customStyle="1" w:styleId="ListParagraphChar">
    <w:name w:val="List Paragraph Char"/>
    <w:link w:val="Prrafodelista2"/>
    <w:uiPriority w:val="34"/>
    <w:locked/>
    <w:rsid w:val="00C04818"/>
    <w:rPr>
      <w:rFonts w:ascii="Calibri" w:eastAsia="Calibri" w:hAnsi="Calibri" w:cs="Times New Roman"/>
      <w:sz w:val="22"/>
      <w:szCs w:val="22"/>
      <w:lang w:eastAsia="en-US"/>
    </w:rPr>
  </w:style>
  <w:style w:type="character" w:customStyle="1" w:styleId="Textonoproporcional">
    <w:name w:val="Texto no proporcional"/>
    <w:uiPriority w:val="99"/>
    <w:rsid w:val="00F474CC"/>
    <w:rPr>
      <w:rFonts w:ascii="Bitstream Vera Sans Mono" w:hAnsi="Bitstream Vera Sans Mono" w:cs="Bitstream Vera Sans Mono"/>
    </w:rPr>
  </w:style>
  <w:style w:type="paragraph" w:customStyle="1" w:styleId="Prrafodelista3">
    <w:name w:val="Párrafo de lista3"/>
    <w:basedOn w:val="Normal"/>
    <w:qFormat/>
    <w:rsid w:val="00D40DB7"/>
    <w:pPr>
      <w:ind w:left="708"/>
    </w:pPr>
    <w:rPr>
      <w:rFonts w:ascii="Times New Roman" w:hAnsi="Times New Roman" w:cs="Times New Roman"/>
      <w:color w:val="auto"/>
      <w:sz w:val="20"/>
      <w:szCs w:val="20"/>
      <w:lang w:eastAsia="es-ES"/>
    </w:rPr>
  </w:style>
  <w:style w:type="paragraph" w:customStyle="1" w:styleId="Cuerpodetexto">
    <w:name w:val="Cuerpo de texto"/>
    <w:basedOn w:val="Normal"/>
    <w:rsid w:val="00D40DB7"/>
    <w:pPr>
      <w:suppressAutoHyphens/>
      <w:spacing w:line="360" w:lineRule="auto"/>
      <w:jc w:val="both"/>
    </w:pPr>
    <w:rPr>
      <w:rFonts w:ascii="Times New Roman" w:hAnsi="Times New Roman" w:cs="Times New Roman"/>
      <w:color w:val="auto"/>
      <w:sz w:val="20"/>
      <w:szCs w:val="20"/>
      <w:lang w:val="es-ES" w:eastAsia="es-ES"/>
    </w:rPr>
  </w:style>
  <w:style w:type="paragraph" w:customStyle="1" w:styleId="Prrafodelista4">
    <w:name w:val="Párrafo de lista4"/>
    <w:basedOn w:val="Normal"/>
    <w:qFormat/>
    <w:rsid w:val="003D08FA"/>
    <w:pPr>
      <w:ind w:left="708"/>
    </w:pPr>
    <w:rPr>
      <w:rFonts w:ascii="Times New Roman" w:hAnsi="Times New Roman" w:cs="Times New Roman"/>
      <w:color w:val="auto"/>
      <w:sz w:val="20"/>
      <w:szCs w:val="20"/>
      <w:lang w:eastAsia="es-ES"/>
    </w:rPr>
  </w:style>
  <w:style w:type="paragraph" w:customStyle="1" w:styleId="Prrafodelista5">
    <w:name w:val="Párrafo de lista5"/>
    <w:basedOn w:val="Normal"/>
    <w:qFormat/>
    <w:rsid w:val="00001DA4"/>
    <w:pPr>
      <w:ind w:left="708"/>
    </w:pPr>
    <w:rPr>
      <w:rFonts w:ascii="Times New Roman" w:hAnsi="Times New Roman" w:cs="Times New Roman"/>
      <w:color w:val="auto"/>
      <w:sz w:val="20"/>
      <w:szCs w:val="20"/>
      <w:lang w:eastAsia="es-ES"/>
    </w:rPr>
  </w:style>
  <w:style w:type="paragraph" w:customStyle="1" w:styleId="western">
    <w:name w:val="western"/>
    <w:basedOn w:val="Normal"/>
    <w:rsid w:val="00A570E6"/>
    <w:pPr>
      <w:suppressAutoHyphens/>
      <w:spacing w:before="280" w:after="280"/>
    </w:pPr>
    <w:rPr>
      <w:rFonts w:ascii="Times New Roman" w:hAnsi="Times New Roman" w:cs="Times New Roman"/>
      <w:color w:val="auto"/>
      <w:lang w:eastAsia="zh-CN"/>
    </w:rPr>
  </w:style>
  <w:style w:type="table" w:styleId="Tablaweb1">
    <w:name w:val="Table Web 1"/>
    <w:basedOn w:val="Tablanormal"/>
    <w:rsid w:val="00114F8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aracteresdenotaalpie">
    <w:name w:val="Caracteres de nota al pie"/>
    <w:rsid w:val="00F941BA"/>
    <w:rPr>
      <w:vertAlign w:val="superscript"/>
    </w:rPr>
  </w:style>
  <w:style w:type="paragraph" w:customStyle="1" w:styleId="Standard">
    <w:name w:val="Standard"/>
    <w:qFormat/>
    <w:rsid w:val="00383566"/>
    <w:pPr>
      <w:widowControl w:val="0"/>
      <w:suppressAutoHyphens/>
      <w:textAlignment w:val="baseline"/>
    </w:pPr>
    <w:rPr>
      <w:rFonts w:eastAsia="Arial"/>
      <w:kern w:val="1"/>
      <w:sz w:val="22"/>
      <w:lang w:val="es-ES" w:eastAsia="ar-SA"/>
    </w:rPr>
  </w:style>
  <w:style w:type="paragraph" w:customStyle="1" w:styleId="bodytext2">
    <w:name w:val="bodytext2"/>
    <w:basedOn w:val="Normal"/>
    <w:rsid w:val="00CB0DDE"/>
    <w:pPr>
      <w:jc w:val="both"/>
    </w:pPr>
    <w:rPr>
      <w:color w:val="auto"/>
      <w:lang w:val="es-ES" w:eastAsia="es-ES"/>
    </w:rPr>
  </w:style>
  <w:style w:type="paragraph" w:customStyle="1" w:styleId="stae">
    <w:name w:val="stae"/>
    <w:basedOn w:val="Normal"/>
    <w:rsid w:val="00CB0DDE"/>
    <w:pPr>
      <w:jc w:val="both"/>
    </w:pPr>
    <w:rPr>
      <w:rFonts w:ascii="Century Gothic" w:hAnsi="Century Gothic" w:cs="Times New Roman"/>
      <w:color w:val="auto"/>
      <w:sz w:val="22"/>
      <w:szCs w:val="22"/>
      <w:lang w:val="es-ES" w:eastAsia="es-ES"/>
    </w:rPr>
  </w:style>
  <w:style w:type="paragraph" w:customStyle="1" w:styleId="Normal1">
    <w:name w:val="Normal1"/>
    <w:rsid w:val="0092101F"/>
    <w:pPr>
      <w:widowControl w:val="0"/>
      <w:suppressAutoHyphens/>
    </w:pPr>
    <w:rPr>
      <w:rFonts w:ascii="Times New Roman" w:hAnsi="Times New Roman" w:cs="Times New Roman"/>
      <w:color w:val="000000"/>
      <w:lang w:eastAsia="zh-CN"/>
    </w:rPr>
  </w:style>
  <w:style w:type="paragraph" w:customStyle="1" w:styleId="Textosinformato1">
    <w:name w:val="Texto sin formato1"/>
    <w:basedOn w:val="Normal"/>
    <w:rsid w:val="00620478"/>
    <w:rPr>
      <w:rFonts w:ascii="Courier New" w:hAnsi="Courier New" w:cs="Courier New"/>
      <w:color w:val="auto"/>
      <w:sz w:val="20"/>
      <w:szCs w:val="20"/>
      <w:lang w:eastAsia="zh-CN"/>
    </w:rPr>
  </w:style>
  <w:style w:type="paragraph" w:styleId="TDC7">
    <w:name w:val="toc 7"/>
    <w:basedOn w:val="Normal"/>
    <w:next w:val="Normal"/>
    <w:autoRedefine/>
    <w:semiHidden/>
    <w:unhideWhenUsed/>
    <w:rsid w:val="00EE147B"/>
    <w:pPr>
      <w:ind w:left="1440"/>
    </w:pPr>
  </w:style>
  <w:style w:type="paragraph" w:customStyle="1" w:styleId="NormalArial">
    <w:name w:val="Normal + Arial"/>
    <w:basedOn w:val="Normal"/>
    <w:rsid w:val="00EE147B"/>
    <w:pPr>
      <w:suppressAutoHyphens/>
      <w:jc w:val="both"/>
    </w:pPr>
    <w:rPr>
      <w:b/>
      <w:color w:val="auto"/>
      <w:sz w:val="23"/>
      <w:szCs w:val="23"/>
      <w:u w:val="single"/>
      <w:lang w:val="es-ES_tradnl" w:eastAsia="zh-CN"/>
    </w:rPr>
  </w:style>
  <w:style w:type="character" w:customStyle="1" w:styleId="Teletype">
    <w:name w:val="Teletype"/>
    <w:rsid w:val="00EE147B"/>
    <w:rPr>
      <w:rFonts w:ascii="DejaVu Sans Mono" w:eastAsia="Arial Unicode MS" w:hAnsi="DejaVu Sans Mono" w:cs="Lohit Hindi"/>
    </w:rPr>
  </w:style>
  <w:style w:type="character" w:customStyle="1" w:styleId="HTMLMarkup">
    <w:name w:val="HTML Markup"/>
    <w:qFormat/>
    <w:rsid w:val="00CF35F6"/>
    <w:rPr>
      <w:vanish/>
      <w:webHidden w:val="0"/>
      <w:color w:val="FF0000"/>
      <w:specVanish/>
    </w:rPr>
  </w:style>
  <w:style w:type="paragraph" w:customStyle="1" w:styleId="Textbody">
    <w:name w:val="Text body"/>
    <w:basedOn w:val="Standard"/>
    <w:qFormat/>
    <w:rsid w:val="00CF35F6"/>
    <w:pPr>
      <w:widowControl/>
      <w:autoSpaceDN w:val="0"/>
      <w:jc w:val="both"/>
    </w:pPr>
    <w:rPr>
      <w:kern w:val="3"/>
      <w:sz w:val="24"/>
      <w:szCs w:val="24"/>
      <w:lang w:val="es-CO" w:eastAsia="zh-CN"/>
    </w:rPr>
  </w:style>
  <w:style w:type="paragraph" w:customStyle="1" w:styleId="p9">
    <w:name w:val="p9"/>
    <w:basedOn w:val="Standard"/>
    <w:qFormat/>
    <w:rsid w:val="00CF35F6"/>
    <w:pPr>
      <w:tabs>
        <w:tab w:val="left" w:pos="720"/>
      </w:tabs>
      <w:autoSpaceDN w:val="0"/>
      <w:jc w:val="both"/>
    </w:pPr>
    <w:rPr>
      <w:rFonts w:ascii="Verdana" w:eastAsia="Calibri" w:hAnsi="Verdana" w:cs="Verdana"/>
      <w:kern w:val="3"/>
      <w:sz w:val="24"/>
      <w:szCs w:val="24"/>
      <w:lang w:val="en-US" w:eastAsia="zh-CN"/>
    </w:rPr>
  </w:style>
  <w:style w:type="table" w:customStyle="1" w:styleId="Tablaconcuadrcula1">
    <w:name w:val="Tabla con cuadrícula1"/>
    <w:basedOn w:val="Tablanormal"/>
    <w:next w:val="Tablaconcuadrcula"/>
    <w:uiPriority w:val="39"/>
    <w:rsid w:val="00717465"/>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66425">
      <w:bodyDiv w:val="1"/>
      <w:marLeft w:val="0"/>
      <w:marRight w:val="0"/>
      <w:marTop w:val="0"/>
      <w:marBottom w:val="0"/>
      <w:divBdr>
        <w:top w:val="none" w:sz="0" w:space="0" w:color="auto"/>
        <w:left w:val="none" w:sz="0" w:space="0" w:color="auto"/>
        <w:bottom w:val="none" w:sz="0" w:space="0" w:color="auto"/>
        <w:right w:val="none" w:sz="0" w:space="0" w:color="auto"/>
      </w:divBdr>
    </w:div>
    <w:div w:id="208498694">
      <w:bodyDiv w:val="1"/>
      <w:marLeft w:val="0"/>
      <w:marRight w:val="0"/>
      <w:marTop w:val="0"/>
      <w:marBottom w:val="0"/>
      <w:divBdr>
        <w:top w:val="none" w:sz="0" w:space="0" w:color="auto"/>
        <w:left w:val="none" w:sz="0" w:space="0" w:color="auto"/>
        <w:bottom w:val="none" w:sz="0" w:space="0" w:color="auto"/>
        <w:right w:val="none" w:sz="0" w:space="0" w:color="auto"/>
      </w:divBdr>
    </w:div>
    <w:div w:id="283199704">
      <w:bodyDiv w:val="1"/>
      <w:marLeft w:val="0"/>
      <w:marRight w:val="0"/>
      <w:marTop w:val="0"/>
      <w:marBottom w:val="0"/>
      <w:divBdr>
        <w:top w:val="none" w:sz="0" w:space="0" w:color="auto"/>
        <w:left w:val="none" w:sz="0" w:space="0" w:color="auto"/>
        <w:bottom w:val="none" w:sz="0" w:space="0" w:color="auto"/>
        <w:right w:val="none" w:sz="0" w:space="0" w:color="auto"/>
      </w:divBdr>
    </w:div>
    <w:div w:id="422384054">
      <w:bodyDiv w:val="1"/>
      <w:marLeft w:val="0"/>
      <w:marRight w:val="0"/>
      <w:marTop w:val="0"/>
      <w:marBottom w:val="0"/>
      <w:divBdr>
        <w:top w:val="none" w:sz="0" w:space="0" w:color="auto"/>
        <w:left w:val="none" w:sz="0" w:space="0" w:color="auto"/>
        <w:bottom w:val="none" w:sz="0" w:space="0" w:color="auto"/>
        <w:right w:val="none" w:sz="0" w:space="0" w:color="auto"/>
      </w:divBdr>
    </w:div>
    <w:div w:id="435446492">
      <w:bodyDiv w:val="1"/>
      <w:marLeft w:val="0"/>
      <w:marRight w:val="0"/>
      <w:marTop w:val="0"/>
      <w:marBottom w:val="0"/>
      <w:divBdr>
        <w:top w:val="none" w:sz="0" w:space="0" w:color="auto"/>
        <w:left w:val="none" w:sz="0" w:space="0" w:color="auto"/>
        <w:bottom w:val="none" w:sz="0" w:space="0" w:color="auto"/>
        <w:right w:val="none" w:sz="0" w:space="0" w:color="auto"/>
      </w:divBdr>
    </w:div>
    <w:div w:id="495415772">
      <w:bodyDiv w:val="1"/>
      <w:marLeft w:val="0"/>
      <w:marRight w:val="0"/>
      <w:marTop w:val="0"/>
      <w:marBottom w:val="0"/>
      <w:divBdr>
        <w:top w:val="none" w:sz="0" w:space="0" w:color="auto"/>
        <w:left w:val="none" w:sz="0" w:space="0" w:color="auto"/>
        <w:bottom w:val="none" w:sz="0" w:space="0" w:color="auto"/>
        <w:right w:val="none" w:sz="0" w:space="0" w:color="auto"/>
      </w:divBdr>
    </w:div>
    <w:div w:id="726996927">
      <w:bodyDiv w:val="1"/>
      <w:marLeft w:val="0"/>
      <w:marRight w:val="0"/>
      <w:marTop w:val="0"/>
      <w:marBottom w:val="0"/>
      <w:divBdr>
        <w:top w:val="none" w:sz="0" w:space="0" w:color="auto"/>
        <w:left w:val="none" w:sz="0" w:space="0" w:color="auto"/>
        <w:bottom w:val="none" w:sz="0" w:space="0" w:color="auto"/>
        <w:right w:val="none" w:sz="0" w:space="0" w:color="auto"/>
      </w:divBdr>
    </w:div>
    <w:div w:id="740635134">
      <w:bodyDiv w:val="1"/>
      <w:marLeft w:val="0"/>
      <w:marRight w:val="0"/>
      <w:marTop w:val="0"/>
      <w:marBottom w:val="0"/>
      <w:divBdr>
        <w:top w:val="none" w:sz="0" w:space="0" w:color="auto"/>
        <w:left w:val="none" w:sz="0" w:space="0" w:color="auto"/>
        <w:bottom w:val="none" w:sz="0" w:space="0" w:color="auto"/>
        <w:right w:val="none" w:sz="0" w:space="0" w:color="auto"/>
      </w:divBdr>
    </w:div>
    <w:div w:id="811944974">
      <w:bodyDiv w:val="1"/>
      <w:marLeft w:val="0"/>
      <w:marRight w:val="0"/>
      <w:marTop w:val="0"/>
      <w:marBottom w:val="0"/>
      <w:divBdr>
        <w:top w:val="none" w:sz="0" w:space="0" w:color="auto"/>
        <w:left w:val="none" w:sz="0" w:space="0" w:color="auto"/>
        <w:bottom w:val="none" w:sz="0" w:space="0" w:color="auto"/>
        <w:right w:val="none" w:sz="0" w:space="0" w:color="auto"/>
      </w:divBdr>
    </w:div>
    <w:div w:id="836849617">
      <w:bodyDiv w:val="1"/>
      <w:marLeft w:val="0"/>
      <w:marRight w:val="0"/>
      <w:marTop w:val="0"/>
      <w:marBottom w:val="0"/>
      <w:divBdr>
        <w:top w:val="none" w:sz="0" w:space="0" w:color="auto"/>
        <w:left w:val="none" w:sz="0" w:space="0" w:color="auto"/>
        <w:bottom w:val="none" w:sz="0" w:space="0" w:color="auto"/>
        <w:right w:val="none" w:sz="0" w:space="0" w:color="auto"/>
      </w:divBdr>
    </w:div>
    <w:div w:id="914241136">
      <w:bodyDiv w:val="1"/>
      <w:marLeft w:val="0"/>
      <w:marRight w:val="0"/>
      <w:marTop w:val="0"/>
      <w:marBottom w:val="0"/>
      <w:divBdr>
        <w:top w:val="none" w:sz="0" w:space="0" w:color="auto"/>
        <w:left w:val="none" w:sz="0" w:space="0" w:color="auto"/>
        <w:bottom w:val="none" w:sz="0" w:space="0" w:color="auto"/>
        <w:right w:val="none" w:sz="0" w:space="0" w:color="auto"/>
      </w:divBdr>
    </w:div>
    <w:div w:id="976642649">
      <w:bodyDiv w:val="1"/>
      <w:marLeft w:val="0"/>
      <w:marRight w:val="0"/>
      <w:marTop w:val="0"/>
      <w:marBottom w:val="0"/>
      <w:divBdr>
        <w:top w:val="none" w:sz="0" w:space="0" w:color="auto"/>
        <w:left w:val="none" w:sz="0" w:space="0" w:color="auto"/>
        <w:bottom w:val="none" w:sz="0" w:space="0" w:color="auto"/>
        <w:right w:val="none" w:sz="0" w:space="0" w:color="auto"/>
      </w:divBdr>
    </w:div>
    <w:div w:id="989863020">
      <w:bodyDiv w:val="1"/>
      <w:marLeft w:val="0"/>
      <w:marRight w:val="0"/>
      <w:marTop w:val="0"/>
      <w:marBottom w:val="0"/>
      <w:divBdr>
        <w:top w:val="none" w:sz="0" w:space="0" w:color="auto"/>
        <w:left w:val="none" w:sz="0" w:space="0" w:color="auto"/>
        <w:bottom w:val="none" w:sz="0" w:space="0" w:color="auto"/>
        <w:right w:val="none" w:sz="0" w:space="0" w:color="auto"/>
      </w:divBdr>
    </w:div>
    <w:div w:id="1218325340">
      <w:bodyDiv w:val="1"/>
      <w:marLeft w:val="0"/>
      <w:marRight w:val="0"/>
      <w:marTop w:val="0"/>
      <w:marBottom w:val="0"/>
      <w:divBdr>
        <w:top w:val="none" w:sz="0" w:space="0" w:color="auto"/>
        <w:left w:val="none" w:sz="0" w:space="0" w:color="auto"/>
        <w:bottom w:val="none" w:sz="0" w:space="0" w:color="auto"/>
        <w:right w:val="none" w:sz="0" w:space="0" w:color="auto"/>
      </w:divBdr>
    </w:div>
    <w:div w:id="1304894559">
      <w:bodyDiv w:val="1"/>
      <w:marLeft w:val="0"/>
      <w:marRight w:val="0"/>
      <w:marTop w:val="0"/>
      <w:marBottom w:val="0"/>
      <w:divBdr>
        <w:top w:val="none" w:sz="0" w:space="0" w:color="auto"/>
        <w:left w:val="none" w:sz="0" w:space="0" w:color="auto"/>
        <w:bottom w:val="none" w:sz="0" w:space="0" w:color="auto"/>
        <w:right w:val="none" w:sz="0" w:space="0" w:color="auto"/>
      </w:divBdr>
    </w:div>
    <w:div w:id="1543202844">
      <w:bodyDiv w:val="1"/>
      <w:marLeft w:val="0"/>
      <w:marRight w:val="0"/>
      <w:marTop w:val="0"/>
      <w:marBottom w:val="0"/>
      <w:divBdr>
        <w:top w:val="none" w:sz="0" w:space="0" w:color="auto"/>
        <w:left w:val="none" w:sz="0" w:space="0" w:color="auto"/>
        <w:bottom w:val="none" w:sz="0" w:space="0" w:color="auto"/>
        <w:right w:val="none" w:sz="0" w:space="0" w:color="auto"/>
      </w:divBdr>
    </w:div>
    <w:div w:id="1564832633">
      <w:bodyDiv w:val="1"/>
      <w:marLeft w:val="0"/>
      <w:marRight w:val="0"/>
      <w:marTop w:val="0"/>
      <w:marBottom w:val="0"/>
      <w:divBdr>
        <w:top w:val="none" w:sz="0" w:space="0" w:color="auto"/>
        <w:left w:val="none" w:sz="0" w:space="0" w:color="auto"/>
        <w:bottom w:val="none" w:sz="0" w:space="0" w:color="auto"/>
        <w:right w:val="none" w:sz="0" w:space="0" w:color="auto"/>
      </w:divBdr>
    </w:div>
    <w:div w:id="1600023114">
      <w:bodyDiv w:val="1"/>
      <w:marLeft w:val="0"/>
      <w:marRight w:val="0"/>
      <w:marTop w:val="0"/>
      <w:marBottom w:val="0"/>
      <w:divBdr>
        <w:top w:val="none" w:sz="0" w:space="0" w:color="auto"/>
        <w:left w:val="none" w:sz="0" w:space="0" w:color="auto"/>
        <w:bottom w:val="none" w:sz="0" w:space="0" w:color="auto"/>
        <w:right w:val="none" w:sz="0" w:space="0" w:color="auto"/>
      </w:divBdr>
    </w:div>
    <w:div w:id="1697851385">
      <w:bodyDiv w:val="1"/>
      <w:marLeft w:val="0"/>
      <w:marRight w:val="0"/>
      <w:marTop w:val="0"/>
      <w:marBottom w:val="0"/>
      <w:divBdr>
        <w:top w:val="none" w:sz="0" w:space="0" w:color="auto"/>
        <w:left w:val="none" w:sz="0" w:space="0" w:color="auto"/>
        <w:bottom w:val="none" w:sz="0" w:space="0" w:color="auto"/>
        <w:right w:val="none" w:sz="0" w:space="0" w:color="auto"/>
      </w:divBdr>
    </w:div>
    <w:div w:id="1767144339">
      <w:bodyDiv w:val="1"/>
      <w:marLeft w:val="0"/>
      <w:marRight w:val="0"/>
      <w:marTop w:val="0"/>
      <w:marBottom w:val="0"/>
      <w:divBdr>
        <w:top w:val="none" w:sz="0" w:space="0" w:color="auto"/>
        <w:left w:val="none" w:sz="0" w:space="0" w:color="auto"/>
        <w:bottom w:val="none" w:sz="0" w:space="0" w:color="auto"/>
        <w:right w:val="none" w:sz="0" w:space="0" w:color="auto"/>
      </w:divBdr>
    </w:div>
    <w:div w:id="1785927319">
      <w:bodyDiv w:val="1"/>
      <w:marLeft w:val="0"/>
      <w:marRight w:val="0"/>
      <w:marTop w:val="0"/>
      <w:marBottom w:val="0"/>
      <w:divBdr>
        <w:top w:val="none" w:sz="0" w:space="0" w:color="auto"/>
        <w:left w:val="none" w:sz="0" w:space="0" w:color="auto"/>
        <w:bottom w:val="none" w:sz="0" w:space="0" w:color="auto"/>
        <w:right w:val="none" w:sz="0" w:space="0" w:color="auto"/>
      </w:divBdr>
    </w:div>
    <w:div w:id="1856772628">
      <w:bodyDiv w:val="1"/>
      <w:marLeft w:val="0"/>
      <w:marRight w:val="0"/>
      <w:marTop w:val="0"/>
      <w:marBottom w:val="0"/>
      <w:divBdr>
        <w:top w:val="none" w:sz="0" w:space="0" w:color="auto"/>
        <w:left w:val="none" w:sz="0" w:space="0" w:color="auto"/>
        <w:bottom w:val="none" w:sz="0" w:space="0" w:color="auto"/>
        <w:right w:val="none" w:sz="0" w:space="0" w:color="auto"/>
      </w:divBdr>
    </w:div>
    <w:div w:id="1987395754">
      <w:bodyDiv w:val="1"/>
      <w:marLeft w:val="0"/>
      <w:marRight w:val="0"/>
      <w:marTop w:val="0"/>
      <w:marBottom w:val="0"/>
      <w:divBdr>
        <w:top w:val="none" w:sz="0" w:space="0" w:color="auto"/>
        <w:left w:val="none" w:sz="0" w:space="0" w:color="auto"/>
        <w:bottom w:val="none" w:sz="0" w:space="0" w:color="auto"/>
        <w:right w:val="none" w:sz="0" w:space="0" w:color="auto"/>
      </w:divBdr>
    </w:div>
    <w:div w:id="2020812046">
      <w:bodyDiv w:val="1"/>
      <w:marLeft w:val="0"/>
      <w:marRight w:val="0"/>
      <w:marTop w:val="0"/>
      <w:marBottom w:val="0"/>
      <w:divBdr>
        <w:top w:val="none" w:sz="0" w:space="0" w:color="auto"/>
        <w:left w:val="none" w:sz="0" w:space="0" w:color="auto"/>
        <w:bottom w:val="none" w:sz="0" w:space="0" w:color="auto"/>
        <w:right w:val="none" w:sz="0" w:space="0" w:color="auto"/>
      </w:divBdr>
    </w:div>
    <w:div w:id="2032099954">
      <w:bodyDiv w:val="1"/>
      <w:marLeft w:val="0"/>
      <w:marRight w:val="0"/>
      <w:marTop w:val="0"/>
      <w:marBottom w:val="0"/>
      <w:divBdr>
        <w:top w:val="none" w:sz="0" w:space="0" w:color="auto"/>
        <w:left w:val="none" w:sz="0" w:space="0" w:color="auto"/>
        <w:bottom w:val="none" w:sz="0" w:space="0" w:color="auto"/>
        <w:right w:val="none" w:sz="0" w:space="0" w:color="auto"/>
      </w:divBdr>
    </w:div>
    <w:div w:id="2032416280">
      <w:bodyDiv w:val="1"/>
      <w:marLeft w:val="0"/>
      <w:marRight w:val="0"/>
      <w:marTop w:val="0"/>
      <w:marBottom w:val="0"/>
      <w:divBdr>
        <w:top w:val="none" w:sz="0" w:space="0" w:color="auto"/>
        <w:left w:val="none" w:sz="0" w:space="0" w:color="auto"/>
        <w:bottom w:val="none" w:sz="0" w:space="0" w:color="auto"/>
        <w:right w:val="none" w:sz="0" w:space="0" w:color="auto"/>
      </w:divBdr>
    </w:div>
    <w:div w:id="2050950789">
      <w:bodyDiv w:val="1"/>
      <w:marLeft w:val="0"/>
      <w:marRight w:val="0"/>
      <w:marTop w:val="0"/>
      <w:marBottom w:val="0"/>
      <w:divBdr>
        <w:top w:val="none" w:sz="0" w:space="0" w:color="auto"/>
        <w:left w:val="none" w:sz="0" w:space="0" w:color="auto"/>
        <w:bottom w:val="none" w:sz="0" w:space="0" w:color="auto"/>
        <w:right w:val="none" w:sz="0" w:space="0" w:color="auto"/>
      </w:divBdr>
    </w:div>
    <w:div w:id="2087460940">
      <w:bodyDiv w:val="1"/>
      <w:marLeft w:val="0"/>
      <w:marRight w:val="0"/>
      <w:marTop w:val="0"/>
      <w:marBottom w:val="0"/>
      <w:divBdr>
        <w:top w:val="none" w:sz="0" w:space="0" w:color="auto"/>
        <w:left w:val="none" w:sz="0" w:space="0" w:color="auto"/>
        <w:bottom w:val="none" w:sz="0" w:space="0" w:color="auto"/>
        <w:right w:val="none" w:sz="0" w:space="0" w:color="auto"/>
      </w:divBdr>
    </w:div>
    <w:div w:id="2098793595">
      <w:bodyDiv w:val="1"/>
      <w:marLeft w:val="0"/>
      <w:marRight w:val="0"/>
      <w:marTop w:val="0"/>
      <w:marBottom w:val="0"/>
      <w:divBdr>
        <w:top w:val="none" w:sz="0" w:space="0" w:color="auto"/>
        <w:left w:val="none" w:sz="0" w:space="0" w:color="auto"/>
        <w:bottom w:val="none" w:sz="0" w:space="0" w:color="auto"/>
        <w:right w:val="none" w:sz="0" w:space="0" w:color="auto"/>
      </w:divBdr>
    </w:div>
    <w:div w:id="2114587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transparente@gobiernobogot&#225;.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29</Pages>
  <Words>8277</Words>
  <Characters>45525</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PROYECTO DE PLIEGOS DE CONDICIONES</vt:lpstr>
    </vt:vector>
  </TitlesOfParts>
  <Company>Alcaldia Usaquen</Company>
  <LinksUpToDate>false</LinksUpToDate>
  <CharactersWithSpaces>53695</CharactersWithSpaces>
  <SharedDoc>false</SharedDoc>
  <HLinks>
    <vt:vector size="222" baseType="variant">
      <vt:variant>
        <vt:i4>6094943</vt:i4>
      </vt:variant>
      <vt:variant>
        <vt:i4>105</vt:i4>
      </vt:variant>
      <vt:variant>
        <vt:i4>0</vt:i4>
      </vt:variant>
      <vt:variant>
        <vt:i4>5</vt:i4>
      </vt:variant>
      <vt:variant>
        <vt:lpwstr>http://www.contratacionbogota.gov.co/</vt:lpwstr>
      </vt:variant>
      <vt:variant>
        <vt:lpwstr/>
      </vt:variant>
      <vt:variant>
        <vt:i4>917573</vt:i4>
      </vt:variant>
      <vt:variant>
        <vt:i4>102</vt:i4>
      </vt:variant>
      <vt:variant>
        <vt:i4>0</vt:i4>
      </vt:variant>
      <vt:variant>
        <vt:i4>5</vt:i4>
      </vt:variant>
      <vt:variant>
        <vt:lpwstr>http://www.contratos.gov.co/</vt:lpwstr>
      </vt:variant>
      <vt:variant>
        <vt:lpwstr/>
      </vt:variant>
      <vt:variant>
        <vt:i4>6094943</vt:i4>
      </vt:variant>
      <vt:variant>
        <vt:i4>99</vt:i4>
      </vt:variant>
      <vt:variant>
        <vt:i4>0</vt:i4>
      </vt:variant>
      <vt:variant>
        <vt:i4>5</vt:i4>
      </vt:variant>
      <vt:variant>
        <vt:lpwstr>http://www.contratacionbogota.gov.co/</vt:lpwstr>
      </vt:variant>
      <vt:variant>
        <vt:lpwstr/>
      </vt:variant>
      <vt:variant>
        <vt:i4>4063321</vt:i4>
      </vt:variant>
      <vt:variant>
        <vt:i4>96</vt:i4>
      </vt:variant>
      <vt:variant>
        <vt:i4>0</vt:i4>
      </vt:variant>
      <vt:variant>
        <vt:i4>5</vt:i4>
      </vt:variant>
      <vt:variant>
        <vt:lpwstr>mailto:fdlu.contratacion@gmail.com</vt:lpwstr>
      </vt:variant>
      <vt:variant>
        <vt:lpwstr/>
      </vt:variant>
      <vt:variant>
        <vt:i4>4063321</vt:i4>
      </vt:variant>
      <vt:variant>
        <vt:i4>93</vt:i4>
      </vt:variant>
      <vt:variant>
        <vt:i4>0</vt:i4>
      </vt:variant>
      <vt:variant>
        <vt:i4>5</vt:i4>
      </vt:variant>
      <vt:variant>
        <vt:lpwstr>mailto:fdlu.contratacion@gmail.com</vt:lpwstr>
      </vt:variant>
      <vt:variant>
        <vt:lpwstr/>
      </vt:variant>
      <vt:variant>
        <vt:i4>4063321</vt:i4>
      </vt:variant>
      <vt:variant>
        <vt:i4>90</vt:i4>
      </vt:variant>
      <vt:variant>
        <vt:i4>0</vt:i4>
      </vt:variant>
      <vt:variant>
        <vt:i4>5</vt:i4>
      </vt:variant>
      <vt:variant>
        <vt:lpwstr>mailto:fdlu.contratacion@gmail.com</vt:lpwstr>
      </vt:variant>
      <vt:variant>
        <vt:lpwstr/>
      </vt:variant>
      <vt:variant>
        <vt:i4>4259851</vt:i4>
      </vt:variant>
      <vt:variant>
        <vt:i4>87</vt:i4>
      </vt:variant>
      <vt:variant>
        <vt:i4>0</vt:i4>
      </vt:variant>
      <vt:variant>
        <vt:i4>5</vt:i4>
      </vt:variant>
      <vt:variant>
        <vt:lpwstr>http://www.bogota.gov/contratacion,i</vt:lpwstr>
      </vt:variant>
      <vt:variant>
        <vt:lpwstr/>
      </vt:variant>
      <vt:variant>
        <vt:i4>6094943</vt:i4>
      </vt:variant>
      <vt:variant>
        <vt:i4>84</vt:i4>
      </vt:variant>
      <vt:variant>
        <vt:i4>0</vt:i4>
      </vt:variant>
      <vt:variant>
        <vt:i4>5</vt:i4>
      </vt:variant>
      <vt:variant>
        <vt:lpwstr>http://www.contratacionbogota.gov.co/</vt:lpwstr>
      </vt:variant>
      <vt:variant>
        <vt:lpwstr/>
      </vt:variant>
      <vt:variant>
        <vt:i4>6094943</vt:i4>
      </vt:variant>
      <vt:variant>
        <vt:i4>81</vt:i4>
      </vt:variant>
      <vt:variant>
        <vt:i4>0</vt:i4>
      </vt:variant>
      <vt:variant>
        <vt:i4>5</vt:i4>
      </vt:variant>
      <vt:variant>
        <vt:lpwstr>http://www.contratacionbogota.gov.co/</vt:lpwstr>
      </vt:variant>
      <vt:variant>
        <vt:lpwstr/>
      </vt:variant>
      <vt:variant>
        <vt:i4>917573</vt:i4>
      </vt:variant>
      <vt:variant>
        <vt:i4>78</vt:i4>
      </vt:variant>
      <vt:variant>
        <vt:i4>0</vt:i4>
      </vt:variant>
      <vt:variant>
        <vt:i4>5</vt:i4>
      </vt:variant>
      <vt:variant>
        <vt:lpwstr>http://www.contratos.gov.co/</vt:lpwstr>
      </vt:variant>
      <vt:variant>
        <vt:lpwstr/>
      </vt:variant>
      <vt:variant>
        <vt:i4>917573</vt:i4>
      </vt:variant>
      <vt:variant>
        <vt:i4>75</vt:i4>
      </vt:variant>
      <vt:variant>
        <vt:i4>0</vt:i4>
      </vt:variant>
      <vt:variant>
        <vt:i4>5</vt:i4>
      </vt:variant>
      <vt:variant>
        <vt:lpwstr>http://www.contratos.gov.co/</vt:lpwstr>
      </vt:variant>
      <vt:variant>
        <vt:lpwstr/>
      </vt:variant>
      <vt:variant>
        <vt:i4>6094943</vt:i4>
      </vt:variant>
      <vt:variant>
        <vt:i4>72</vt:i4>
      </vt:variant>
      <vt:variant>
        <vt:i4>0</vt:i4>
      </vt:variant>
      <vt:variant>
        <vt:i4>5</vt:i4>
      </vt:variant>
      <vt:variant>
        <vt:lpwstr>http://www.contratacionbogota.gov.co/</vt:lpwstr>
      </vt:variant>
      <vt:variant>
        <vt:lpwstr/>
      </vt:variant>
      <vt:variant>
        <vt:i4>6094943</vt:i4>
      </vt:variant>
      <vt:variant>
        <vt:i4>69</vt:i4>
      </vt:variant>
      <vt:variant>
        <vt:i4>0</vt:i4>
      </vt:variant>
      <vt:variant>
        <vt:i4>5</vt:i4>
      </vt:variant>
      <vt:variant>
        <vt:lpwstr>http://www.contratacionbogota.gov.co/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6094943</vt:i4>
      </vt:variant>
      <vt:variant>
        <vt:i4>63</vt:i4>
      </vt:variant>
      <vt:variant>
        <vt:i4>0</vt:i4>
      </vt:variant>
      <vt:variant>
        <vt:i4>5</vt:i4>
      </vt:variant>
      <vt:variant>
        <vt:lpwstr>http://www.contratacionbogota.gov.co/</vt:lpwstr>
      </vt:variant>
      <vt:variant>
        <vt:lpwstr/>
      </vt:variant>
      <vt:variant>
        <vt:i4>917573</vt:i4>
      </vt:variant>
      <vt:variant>
        <vt:i4>60</vt:i4>
      </vt:variant>
      <vt:variant>
        <vt:i4>0</vt:i4>
      </vt:variant>
      <vt:variant>
        <vt:i4>5</vt:i4>
      </vt:variant>
      <vt:variant>
        <vt:lpwstr>http://www.contratos.gov.co/</vt:lpwstr>
      </vt:variant>
      <vt:variant>
        <vt:lpwstr/>
      </vt:variant>
      <vt:variant>
        <vt:i4>6094943</vt:i4>
      </vt:variant>
      <vt:variant>
        <vt:i4>57</vt:i4>
      </vt:variant>
      <vt:variant>
        <vt:i4>0</vt:i4>
      </vt:variant>
      <vt:variant>
        <vt:i4>5</vt:i4>
      </vt:variant>
      <vt:variant>
        <vt:lpwstr>http://www.contratacionbogota.gov.co/</vt:lpwstr>
      </vt:variant>
      <vt:variant>
        <vt:lpwstr/>
      </vt:variant>
      <vt:variant>
        <vt:i4>917573</vt:i4>
      </vt:variant>
      <vt:variant>
        <vt:i4>54</vt:i4>
      </vt:variant>
      <vt:variant>
        <vt:i4>0</vt:i4>
      </vt:variant>
      <vt:variant>
        <vt:i4>5</vt:i4>
      </vt:variant>
      <vt:variant>
        <vt:lpwstr>http://www.contratos.gov.co/</vt:lpwstr>
      </vt:variant>
      <vt:variant>
        <vt:lpwstr/>
      </vt:variant>
      <vt:variant>
        <vt:i4>6094943</vt:i4>
      </vt:variant>
      <vt:variant>
        <vt:i4>51</vt:i4>
      </vt:variant>
      <vt:variant>
        <vt:i4>0</vt:i4>
      </vt:variant>
      <vt:variant>
        <vt:i4>5</vt:i4>
      </vt:variant>
      <vt:variant>
        <vt:lpwstr>http://www.contratacionbogota.gov.co/</vt:lpwstr>
      </vt:variant>
      <vt:variant>
        <vt:lpwstr/>
      </vt:variant>
      <vt:variant>
        <vt:i4>917573</vt:i4>
      </vt:variant>
      <vt:variant>
        <vt:i4>48</vt:i4>
      </vt:variant>
      <vt:variant>
        <vt:i4>0</vt:i4>
      </vt:variant>
      <vt:variant>
        <vt:i4>5</vt:i4>
      </vt:variant>
      <vt:variant>
        <vt:lpwstr>http://www.contratos.gov.co/</vt:lpwstr>
      </vt:variant>
      <vt:variant>
        <vt:lpwstr/>
      </vt:variant>
      <vt:variant>
        <vt:i4>6094943</vt:i4>
      </vt:variant>
      <vt:variant>
        <vt:i4>45</vt:i4>
      </vt:variant>
      <vt:variant>
        <vt:i4>0</vt:i4>
      </vt:variant>
      <vt:variant>
        <vt:i4>5</vt:i4>
      </vt:variant>
      <vt:variant>
        <vt:lpwstr>http://www.contratacionbogota.gov.co/</vt:lpwstr>
      </vt:variant>
      <vt:variant>
        <vt:lpwstr/>
      </vt:variant>
      <vt:variant>
        <vt:i4>917573</vt:i4>
      </vt:variant>
      <vt:variant>
        <vt:i4>42</vt:i4>
      </vt:variant>
      <vt:variant>
        <vt:i4>0</vt:i4>
      </vt:variant>
      <vt:variant>
        <vt:i4>5</vt:i4>
      </vt:variant>
      <vt:variant>
        <vt:lpwstr>http://www.contratos.gov.co/</vt:lpwstr>
      </vt:variant>
      <vt:variant>
        <vt:lpwstr/>
      </vt:variant>
      <vt:variant>
        <vt:i4>6094943</vt:i4>
      </vt:variant>
      <vt:variant>
        <vt:i4>39</vt:i4>
      </vt:variant>
      <vt:variant>
        <vt:i4>0</vt:i4>
      </vt:variant>
      <vt:variant>
        <vt:i4>5</vt:i4>
      </vt:variant>
      <vt:variant>
        <vt:lpwstr>http://www.contratacionbogota.gov.co/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4063321</vt:i4>
      </vt:variant>
      <vt:variant>
        <vt:i4>33</vt:i4>
      </vt:variant>
      <vt:variant>
        <vt:i4>0</vt:i4>
      </vt:variant>
      <vt:variant>
        <vt:i4>5</vt:i4>
      </vt:variant>
      <vt:variant>
        <vt:lpwstr>mailto:Fdlu.contratacion@gmail.com</vt:lpwstr>
      </vt:variant>
      <vt:variant>
        <vt:lpwstr/>
      </vt:variant>
      <vt:variant>
        <vt:i4>4063321</vt:i4>
      </vt:variant>
      <vt:variant>
        <vt:i4>30</vt:i4>
      </vt:variant>
      <vt:variant>
        <vt:i4>0</vt:i4>
      </vt:variant>
      <vt:variant>
        <vt:i4>5</vt:i4>
      </vt:variant>
      <vt:variant>
        <vt:lpwstr>mailto:Fdlu.contratacion@gmail.com</vt:lpwstr>
      </vt:variant>
      <vt:variant>
        <vt:lpwstr/>
      </vt:variant>
      <vt:variant>
        <vt:i4>6094943</vt:i4>
      </vt:variant>
      <vt:variant>
        <vt:i4>27</vt:i4>
      </vt:variant>
      <vt:variant>
        <vt:i4>0</vt:i4>
      </vt:variant>
      <vt:variant>
        <vt:i4>5</vt:i4>
      </vt:variant>
      <vt:variant>
        <vt:lpwstr>http://www.contratacionbogota.gov.co/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4063321</vt:i4>
      </vt:variant>
      <vt:variant>
        <vt:i4>21</vt:i4>
      </vt:variant>
      <vt:variant>
        <vt:i4>0</vt:i4>
      </vt:variant>
      <vt:variant>
        <vt:i4>5</vt:i4>
      </vt:variant>
      <vt:variant>
        <vt:lpwstr>mailto:Fdlu.contratacion@gmail.com</vt:lpwstr>
      </vt:variant>
      <vt:variant>
        <vt:lpwstr/>
      </vt:variant>
      <vt:variant>
        <vt:i4>4063321</vt:i4>
      </vt:variant>
      <vt:variant>
        <vt:i4>18</vt:i4>
      </vt:variant>
      <vt:variant>
        <vt:i4>0</vt:i4>
      </vt:variant>
      <vt:variant>
        <vt:i4>5</vt:i4>
      </vt:variant>
      <vt:variant>
        <vt:lpwstr>mailto:Fdlu.contratacion@gmail.com</vt:lpwstr>
      </vt:variant>
      <vt:variant>
        <vt:lpwstr/>
      </vt:variant>
      <vt:variant>
        <vt:i4>6094943</vt:i4>
      </vt:variant>
      <vt:variant>
        <vt:i4>15</vt:i4>
      </vt:variant>
      <vt:variant>
        <vt:i4>0</vt:i4>
      </vt:variant>
      <vt:variant>
        <vt:i4>5</vt:i4>
      </vt:variant>
      <vt:variant>
        <vt:lpwstr>http://www.contratacionbogota.gov.co/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6094943</vt:i4>
      </vt:variant>
      <vt:variant>
        <vt:i4>9</vt:i4>
      </vt:variant>
      <vt:variant>
        <vt:i4>0</vt:i4>
      </vt:variant>
      <vt:variant>
        <vt:i4>5</vt:i4>
      </vt:variant>
      <vt:variant>
        <vt:lpwstr>http://www.contratacionbogota.gov.co/</vt:lpwstr>
      </vt:variant>
      <vt:variant>
        <vt:lpwstr/>
      </vt:variant>
      <vt:variant>
        <vt:i4>5636175</vt:i4>
      </vt:variant>
      <vt:variant>
        <vt:i4>6</vt:i4>
      </vt:variant>
      <vt:variant>
        <vt:i4>0</vt:i4>
      </vt:variant>
      <vt:variant>
        <vt:i4>5</vt:i4>
      </vt:variant>
      <vt:variant>
        <vt:lpwstr>http://www.anticorrupcion.gov.co/</vt:lpwstr>
      </vt:variant>
      <vt:variant>
        <vt:lpwstr/>
      </vt:variant>
      <vt:variant>
        <vt:i4>7143435</vt:i4>
      </vt:variant>
      <vt:variant>
        <vt:i4>3</vt:i4>
      </vt:variant>
      <vt:variant>
        <vt:i4>0</vt:i4>
      </vt:variant>
      <vt:variant>
        <vt:i4>5</vt:i4>
      </vt:variant>
      <vt:variant>
        <vt:lpwstr>mailto:webmaster@anticorrupcion.gov.co</vt:lpwstr>
      </vt:variant>
      <vt:variant>
        <vt:lpwstr/>
      </vt:variant>
      <vt:variant>
        <vt:i4>6094943</vt:i4>
      </vt:variant>
      <vt:variant>
        <vt:i4>0</vt:i4>
      </vt:variant>
      <vt:variant>
        <vt:i4>0</vt:i4>
      </vt:variant>
      <vt:variant>
        <vt:i4>5</vt:i4>
      </vt:variant>
      <vt:variant>
        <vt:lpwstr>http://www.contratacionbogota.gov.co/</vt:lpwstr>
      </vt:variant>
      <vt:variant>
        <vt:lpwstr/>
      </vt:variant>
      <vt:variant>
        <vt:i4>7929911</vt:i4>
      </vt:variant>
      <vt:variant>
        <vt:i4>0</vt:i4>
      </vt:variant>
      <vt:variant>
        <vt:i4>0</vt:i4>
      </vt:variant>
      <vt:variant>
        <vt:i4>5</vt:i4>
      </vt:variant>
      <vt:variant>
        <vt:lpwstr>http://www.usaquen.gov.co/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PLIEGOS DE CONDICIONES</dc:title>
  <dc:subject/>
  <dc:creator>maria.giraldo</dc:creator>
  <cp:keywords/>
  <cp:lastModifiedBy>Jorge Camilo Ruano Canchala</cp:lastModifiedBy>
  <cp:revision>29</cp:revision>
  <cp:lastPrinted>2021-10-05T23:02:00Z</cp:lastPrinted>
  <dcterms:created xsi:type="dcterms:W3CDTF">2021-09-12T20:45:00Z</dcterms:created>
  <dcterms:modified xsi:type="dcterms:W3CDTF">2021-10-11T13:02:00Z</dcterms:modified>
</cp:coreProperties>
</file>