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D412E" w14:textId="77777777" w:rsidR="003108CE" w:rsidRPr="003108CE" w:rsidRDefault="003108CE" w:rsidP="003108CE">
      <w:pPr>
        <w:shd w:val="clear" w:color="auto" w:fill="0C0C0C"/>
        <w:jc w:val="center"/>
        <w:rPr>
          <w:rFonts w:ascii="Arial" w:hAnsi="Arial" w:cs="Arial"/>
          <w:b/>
          <w:sz w:val="20"/>
          <w:szCs w:val="20"/>
        </w:rPr>
      </w:pPr>
      <w:r w:rsidRPr="003108CE">
        <w:rPr>
          <w:rFonts w:ascii="Arial" w:hAnsi="Arial" w:cs="Arial"/>
          <w:b/>
          <w:sz w:val="20"/>
          <w:szCs w:val="20"/>
        </w:rPr>
        <w:t xml:space="preserve">ANEXO </w:t>
      </w:r>
    </w:p>
    <w:p w14:paraId="1BBA7C99" w14:textId="77777777" w:rsidR="003108CE" w:rsidRPr="00C8434A" w:rsidRDefault="003108CE" w:rsidP="003108CE">
      <w:pPr>
        <w:shd w:val="clear" w:color="auto" w:fill="0C0C0C"/>
        <w:jc w:val="center"/>
        <w:rPr>
          <w:rFonts w:ascii="Arial" w:hAnsi="Arial" w:cs="Arial"/>
          <w:b/>
          <w:sz w:val="20"/>
          <w:szCs w:val="20"/>
        </w:rPr>
      </w:pPr>
      <w:r w:rsidRPr="00C8434A">
        <w:rPr>
          <w:rFonts w:ascii="Arial" w:hAnsi="Arial" w:cs="Arial"/>
          <w:b/>
          <w:sz w:val="20"/>
          <w:szCs w:val="20"/>
        </w:rPr>
        <w:t>CONTRATOS EN EJECUCION</w:t>
      </w:r>
    </w:p>
    <w:p w14:paraId="5C4AA8DC" w14:textId="77777777" w:rsidR="00196E2D" w:rsidRPr="003108CE" w:rsidRDefault="00196E2D" w:rsidP="004F34E1">
      <w:pPr>
        <w:overflowPunct w:val="0"/>
        <w:autoSpaceDE w:val="0"/>
        <w:autoSpaceDN w:val="0"/>
        <w:adjustRightInd w:val="0"/>
        <w:jc w:val="both"/>
        <w:textAlignment w:val="baseline"/>
        <w:rPr>
          <w:rFonts w:ascii="Arial" w:hAnsi="Arial" w:cs="Arial"/>
          <w:sz w:val="6"/>
          <w:szCs w:val="6"/>
        </w:rPr>
      </w:pPr>
    </w:p>
    <w:p w14:paraId="373CF15D" w14:textId="77777777" w:rsidR="003108CE" w:rsidRPr="003108CE" w:rsidRDefault="003108CE" w:rsidP="003108CE">
      <w:pPr>
        <w:jc w:val="both"/>
        <w:rPr>
          <w:rFonts w:ascii="Arial" w:hAnsi="Arial" w:cs="Arial"/>
          <w:sz w:val="16"/>
          <w:szCs w:val="16"/>
        </w:rPr>
      </w:pPr>
      <w:r w:rsidRPr="003108CE">
        <w:rPr>
          <w:rFonts w:ascii="Arial" w:hAnsi="Arial" w:cs="Arial"/>
          <w:sz w:val="16"/>
          <w:szCs w:val="16"/>
        </w:rPr>
        <w:t>De acuerdo con lo establecido en las condiciones del proceso de contratación, manifiesto/manifestamos bajo la gravedad de juramento, que los contratos en ejecución a la fecha de presentación de las propuestas son:</w:t>
      </w:r>
    </w:p>
    <w:tbl>
      <w:tblPr>
        <w:tblW w:w="13107" w:type="dxa"/>
        <w:tblInd w:w="-110" w:type="dxa"/>
        <w:tblLayout w:type="fixed"/>
        <w:tblCellMar>
          <w:left w:w="70" w:type="dxa"/>
          <w:right w:w="70" w:type="dxa"/>
        </w:tblCellMar>
        <w:tblLook w:val="04A0" w:firstRow="1" w:lastRow="0" w:firstColumn="1" w:lastColumn="0" w:noHBand="0" w:noVBand="1"/>
      </w:tblPr>
      <w:tblGrid>
        <w:gridCol w:w="520"/>
        <w:gridCol w:w="1460"/>
        <w:gridCol w:w="900"/>
        <w:gridCol w:w="1451"/>
        <w:gridCol w:w="1001"/>
        <w:gridCol w:w="567"/>
        <w:gridCol w:w="425"/>
        <w:gridCol w:w="567"/>
        <w:gridCol w:w="1040"/>
        <w:gridCol w:w="1080"/>
        <w:gridCol w:w="709"/>
        <w:gridCol w:w="1260"/>
        <w:gridCol w:w="426"/>
        <w:gridCol w:w="425"/>
        <w:gridCol w:w="567"/>
        <w:gridCol w:w="283"/>
        <w:gridCol w:w="426"/>
      </w:tblGrid>
      <w:tr w:rsidR="003108CE" w:rsidRPr="00DA274B" w14:paraId="60BB40DD" w14:textId="77777777">
        <w:trPr>
          <w:trHeight w:val="347"/>
        </w:trPr>
        <w:tc>
          <w:tcPr>
            <w:tcW w:w="520"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tcPr>
          <w:p w14:paraId="380456C6" w14:textId="77777777" w:rsidR="003108CE" w:rsidRPr="00DA274B" w:rsidRDefault="003108CE" w:rsidP="008A7A2F">
            <w:pPr>
              <w:jc w:val="center"/>
              <w:rPr>
                <w:rFonts w:ascii="Arial" w:hAnsi="Arial" w:cs="Arial"/>
                <w:sz w:val="14"/>
                <w:szCs w:val="14"/>
                <w:lang w:eastAsia="es-CO"/>
              </w:rPr>
            </w:pPr>
            <w:r w:rsidRPr="00DA274B">
              <w:rPr>
                <w:rFonts w:ascii="Arial" w:hAnsi="Arial" w:cs="Arial"/>
                <w:sz w:val="14"/>
                <w:szCs w:val="14"/>
              </w:rPr>
              <w:t>ITEM</w:t>
            </w:r>
          </w:p>
        </w:tc>
        <w:tc>
          <w:tcPr>
            <w:tcW w:w="1460"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tcPr>
          <w:p w14:paraId="1981C98A"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ENTIDAD</w:t>
            </w:r>
          </w:p>
        </w:tc>
        <w:tc>
          <w:tcPr>
            <w:tcW w:w="900"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231D8448"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No. CONTRATO</w:t>
            </w:r>
          </w:p>
        </w:tc>
        <w:tc>
          <w:tcPr>
            <w:tcW w:w="1451"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3E688D22"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OBJETO</w:t>
            </w:r>
          </w:p>
        </w:tc>
        <w:tc>
          <w:tcPr>
            <w:tcW w:w="1001"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4BFB160F"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 xml:space="preserve">VALOR CONTRATO </w:t>
            </w:r>
          </w:p>
        </w:tc>
        <w:tc>
          <w:tcPr>
            <w:tcW w:w="1559" w:type="dxa"/>
            <w:gridSpan w:val="3"/>
            <w:tcBorders>
              <w:top w:val="single" w:sz="8" w:space="0" w:color="auto"/>
              <w:left w:val="single" w:sz="4" w:space="0" w:color="auto"/>
              <w:bottom w:val="single" w:sz="4" w:space="0" w:color="000000"/>
              <w:right w:val="nil"/>
            </w:tcBorders>
            <w:shd w:val="clear" w:color="auto" w:fill="auto"/>
            <w:vAlign w:val="center"/>
          </w:tcPr>
          <w:p w14:paraId="7A8A2CF0"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 xml:space="preserve">FECHA DE INICIO </w:t>
            </w:r>
          </w:p>
        </w:tc>
        <w:tc>
          <w:tcPr>
            <w:tcW w:w="1040"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21EAFE2F"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 xml:space="preserve">PLAZO DEL CONTRATO EN MESES </w:t>
            </w:r>
          </w:p>
        </w:tc>
        <w:tc>
          <w:tcPr>
            <w:tcW w:w="1080"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4F260274"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 DE PARTICIPACION DEL PROPONENTE EN CASO DE SER PLURAL</w:t>
            </w:r>
          </w:p>
        </w:tc>
        <w:tc>
          <w:tcPr>
            <w:tcW w:w="709" w:type="dxa"/>
            <w:vMerge w:val="restart"/>
            <w:tcBorders>
              <w:top w:val="single" w:sz="8" w:space="0" w:color="auto"/>
              <w:left w:val="single" w:sz="4" w:space="0" w:color="auto"/>
              <w:bottom w:val="single" w:sz="4" w:space="0" w:color="000000"/>
              <w:right w:val="single" w:sz="4" w:space="0" w:color="auto"/>
            </w:tcBorders>
            <w:shd w:val="clear" w:color="auto" w:fill="auto"/>
            <w:textDirection w:val="btLr"/>
            <w:vAlign w:val="center"/>
          </w:tcPr>
          <w:p w14:paraId="0038EA85" w14:textId="77777777" w:rsidR="003108CE" w:rsidRPr="00DA274B" w:rsidRDefault="003108CE" w:rsidP="00DA274B">
            <w:pPr>
              <w:ind w:left="113" w:right="113"/>
              <w:jc w:val="center"/>
              <w:rPr>
                <w:rFonts w:ascii="Arial" w:hAnsi="Arial" w:cs="Arial"/>
                <w:sz w:val="14"/>
                <w:szCs w:val="14"/>
              </w:rPr>
            </w:pPr>
            <w:r w:rsidRPr="00DA274B">
              <w:rPr>
                <w:rFonts w:ascii="Arial" w:hAnsi="Arial" w:cs="Arial"/>
                <w:sz w:val="14"/>
                <w:szCs w:val="14"/>
              </w:rPr>
              <w:t>DIAS EJECUTADOS</w:t>
            </w:r>
          </w:p>
        </w:tc>
        <w:tc>
          <w:tcPr>
            <w:tcW w:w="1260"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14:paraId="2289A3A5" w14:textId="77777777" w:rsidR="003108CE" w:rsidRPr="00DA274B" w:rsidRDefault="003108CE" w:rsidP="003108CE">
            <w:pPr>
              <w:ind w:left="-59"/>
              <w:jc w:val="center"/>
              <w:rPr>
                <w:rFonts w:ascii="Arial" w:hAnsi="Arial" w:cs="Arial"/>
                <w:sz w:val="14"/>
                <w:szCs w:val="14"/>
              </w:rPr>
            </w:pPr>
            <w:r w:rsidRPr="00DA274B">
              <w:rPr>
                <w:rFonts w:ascii="Arial" w:hAnsi="Arial" w:cs="Arial"/>
                <w:sz w:val="14"/>
                <w:szCs w:val="14"/>
              </w:rPr>
              <w:t>DIAS POR EJECUTAR A LA FECHA DE PRESENTACION DE LA OFERTA</w:t>
            </w:r>
          </w:p>
        </w:tc>
        <w:tc>
          <w:tcPr>
            <w:tcW w:w="2127" w:type="dxa"/>
            <w:gridSpan w:val="5"/>
            <w:tcBorders>
              <w:top w:val="single" w:sz="8" w:space="0" w:color="auto"/>
              <w:left w:val="nil"/>
              <w:bottom w:val="single" w:sz="4" w:space="0" w:color="auto"/>
              <w:right w:val="single" w:sz="8" w:space="0" w:color="000000"/>
            </w:tcBorders>
            <w:shd w:val="clear" w:color="auto" w:fill="auto"/>
            <w:vAlign w:val="center"/>
          </w:tcPr>
          <w:p w14:paraId="1557B4AE"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 xml:space="preserve">FECHA DE SUSPENSION DEL CONTRATRO EN CASO DE ESTAR SUSPENDIDO </w:t>
            </w:r>
          </w:p>
        </w:tc>
      </w:tr>
      <w:tr w:rsidR="003108CE" w:rsidRPr="00DA274B" w14:paraId="7DE6ECFC" w14:textId="77777777">
        <w:trPr>
          <w:trHeight w:val="831"/>
        </w:trPr>
        <w:tc>
          <w:tcPr>
            <w:tcW w:w="520" w:type="dxa"/>
            <w:vMerge/>
            <w:tcBorders>
              <w:top w:val="single" w:sz="8" w:space="0" w:color="auto"/>
              <w:left w:val="single" w:sz="8" w:space="0" w:color="auto"/>
              <w:bottom w:val="single" w:sz="4" w:space="0" w:color="000000"/>
              <w:right w:val="single" w:sz="4" w:space="0" w:color="auto"/>
            </w:tcBorders>
            <w:vAlign w:val="center"/>
          </w:tcPr>
          <w:p w14:paraId="0AB44D55" w14:textId="77777777" w:rsidR="003108CE" w:rsidRPr="00DA274B" w:rsidRDefault="003108CE" w:rsidP="008A7A2F">
            <w:pPr>
              <w:rPr>
                <w:rFonts w:ascii="Arial" w:hAnsi="Arial" w:cs="Arial"/>
                <w:sz w:val="14"/>
                <w:szCs w:val="14"/>
              </w:rPr>
            </w:pPr>
          </w:p>
        </w:tc>
        <w:tc>
          <w:tcPr>
            <w:tcW w:w="1460" w:type="dxa"/>
            <w:vMerge/>
            <w:tcBorders>
              <w:top w:val="single" w:sz="8" w:space="0" w:color="auto"/>
              <w:left w:val="single" w:sz="4" w:space="0" w:color="auto"/>
              <w:bottom w:val="single" w:sz="4" w:space="0" w:color="000000"/>
              <w:right w:val="single" w:sz="4" w:space="0" w:color="auto"/>
            </w:tcBorders>
            <w:vAlign w:val="center"/>
          </w:tcPr>
          <w:p w14:paraId="420770B3" w14:textId="77777777" w:rsidR="003108CE" w:rsidRPr="00DA274B" w:rsidRDefault="003108CE" w:rsidP="008A7A2F">
            <w:pPr>
              <w:rPr>
                <w:rFonts w:ascii="Arial" w:hAnsi="Arial" w:cs="Arial"/>
                <w:sz w:val="14"/>
                <w:szCs w:val="14"/>
              </w:rPr>
            </w:pPr>
          </w:p>
        </w:tc>
        <w:tc>
          <w:tcPr>
            <w:tcW w:w="900" w:type="dxa"/>
            <w:vMerge/>
            <w:tcBorders>
              <w:top w:val="single" w:sz="8" w:space="0" w:color="auto"/>
              <w:left w:val="single" w:sz="4" w:space="0" w:color="auto"/>
              <w:bottom w:val="single" w:sz="4" w:space="0" w:color="000000"/>
              <w:right w:val="single" w:sz="4" w:space="0" w:color="auto"/>
            </w:tcBorders>
            <w:vAlign w:val="center"/>
          </w:tcPr>
          <w:p w14:paraId="327B4D0F" w14:textId="77777777" w:rsidR="003108CE" w:rsidRPr="00DA274B" w:rsidRDefault="003108CE" w:rsidP="008A7A2F">
            <w:pPr>
              <w:rPr>
                <w:rFonts w:ascii="Arial" w:hAnsi="Arial" w:cs="Arial"/>
                <w:sz w:val="14"/>
                <w:szCs w:val="14"/>
              </w:rPr>
            </w:pPr>
          </w:p>
        </w:tc>
        <w:tc>
          <w:tcPr>
            <w:tcW w:w="1451" w:type="dxa"/>
            <w:vMerge/>
            <w:tcBorders>
              <w:top w:val="single" w:sz="8" w:space="0" w:color="auto"/>
              <w:left w:val="single" w:sz="4" w:space="0" w:color="auto"/>
              <w:bottom w:val="single" w:sz="4" w:space="0" w:color="000000"/>
              <w:right w:val="single" w:sz="4" w:space="0" w:color="auto"/>
            </w:tcBorders>
            <w:vAlign w:val="center"/>
          </w:tcPr>
          <w:p w14:paraId="3F47FD9C" w14:textId="77777777" w:rsidR="003108CE" w:rsidRPr="00DA274B" w:rsidRDefault="003108CE" w:rsidP="008A7A2F">
            <w:pPr>
              <w:rPr>
                <w:rFonts w:ascii="Arial" w:hAnsi="Arial" w:cs="Arial"/>
                <w:sz w:val="14"/>
                <w:szCs w:val="14"/>
              </w:rPr>
            </w:pPr>
          </w:p>
        </w:tc>
        <w:tc>
          <w:tcPr>
            <w:tcW w:w="1001" w:type="dxa"/>
            <w:vMerge/>
            <w:tcBorders>
              <w:top w:val="single" w:sz="8" w:space="0" w:color="auto"/>
              <w:left w:val="single" w:sz="4" w:space="0" w:color="auto"/>
              <w:bottom w:val="single" w:sz="4" w:space="0" w:color="000000"/>
              <w:right w:val="single" w:sz="4" w:space="0" w:color="auto"/>
            </w:tcBorders>
            <w:vAlign w:val="center"/>
          </w:tcPr>
          <w:p w14:paraId="47D91640" w14:textId="77777777" w:rsidR="003108CE" w:rsidRPr="00DA274B" w:rsidRDefault="003108CE" w:rsidP="008A7A2F">
            <w:pPr>
              <w:rPr>
                <w:rFonts w:ascii="Arial" w:hAnsi="Arial" w:cs="Arial"/>
                <w:sz w:val="14"/>
                <w:szCs w:val="14"/>
              </w:rPr>
            </w:pPr>
          </w:p>
        </w:tc>
        <w:tc>
          <w:tcPr>
            <w:tcW w:w="567" w:type="dxa"/>
            <w:tcBorders>
              <w:top w:val="nil"/>
              <w:left w:val="nil"/>
              <w:bottom w:val="single" w:sz="4" w:space="0" w:color="auto"/>
              <w:right w:val="single" w:sz="4" w:space="0" w:color="auto"/>
            </w:tcBorders>
            <w:shd w:val="clear" w:color="auto" w:fill="auto"/>
            <w:noWrap/>
            <w:vAlign w:val="center"/>
          </w:tcPr>
          <w:p w14:paraId="6E376126"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Día</w:t>
            </w:r>
          </w:p>
        </w:tc>
        <w:tc>
          <w:tcPr>
            <w:tcW w:w="425" w:type="dxa"/>
            <w:tcBorders>
              <w:top w:val="nil"/>
              <w:left w:val="nil"/>
              <w:bottom w:val="single" w:sz="4" w:space="0" w:color="auto"/>
              <w:right w:val="single" w:sz="4" w:space="0" w:color="auto"/>
            </w:tcBorders>
            <w:shd w:val="clear" w:color="auto" w:fill="auto"/>
            <w:noWrap/>
            <w:vAlign w:val="center"/>
          </w:tcPr>
          <w:p w14:paraId="5D96EF15"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Mes</w:t>
            </w:r>
          </w:p>
        </w:tc>
        <w:tc>
          <w:tcPr>
            <w:tcW w:w="567" w:type="dxa"/>
            <w:tcBorders>
              <w:top w:val="nil"/>
              <w:left w:val="nil"/>
              <w:bottom w:val="single" w:sz="4" w:space="0" w:color="auto"/>
              <w:right w:val="single" w:sz="4" w:space="0" w:color="auto"/>
            </w:tcBorders>
            <w:shd w:val="clear" w:color="auto" w:fill="auto"/>
            <w:noWrap/>
            <w:vAlign w:val="center"/>
          </w:tcPr>
          <w:p w14:paraId="025ED146"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Año</w:t>
            </w:r>
          </w:p>
        </w:tc>
        <w:tc>
          <w:tcPr>
            <w:tcW w:w="1040" w:type="dxa"/>
            <w:vMerge/>
            <w:tcBorders>
              <w:top w:val="single" w:sz="8" w:space="0" w:color="auto"/>
              <w:left w:val="single" w:sz="4" w:space="0" w:color="auto"/>
              <w:bottom w:val="single" w:sz="4" w:space="0" w:color="000000"/>
              <w:right w:val="single" w:sz="4" w:space="0" w:color="auto"/>
            </w:tcBorders>
            <w:vAlign w:val="center"/>
          </w:tcPr>
          <w:p w14:paraId="0A8F1957" w14:textId="77777777" w:rsidR="003108CE" w:rsidRPr="00DA274B" w:rsidRDefault="003108CE" w:rsidP="008A7A2F">
            <w:pPr>
              <w:rPr>
                <w:rFonts w:ascii="Arial" w:hAnsi="Arial" w:cs="Arial"/>
                <w:sz w:val="14"/>
                <w:szCs w:val="14"/>
              </w:rPr>
            </w:pPr>
          </w:p>
        </w:tc>
        <w:tc>
          <w:tcPr>
            <w:tcW w:w="1080" w:type="dxa"/>
            <w:vMerge/>
            <w:tcBorders>
              <w:top w:val="single" w:sz="8" w:space="0" w:color="auto"/>
              <w:left w:val="single" w:sz="4" w:space="0" w:color="auto"/>
              <w:bottom w:val="single" w:sz="4" w:space="0" w:color="000000"/>
              <w:right w:val="single" w:sz="4" w:space="0" w:color="auto"/>
            </w:tcBorders>
            <w:vAlign w:val="center"/>
          </w:tcPr>
          <w:p w14:paraId="2ECBC6D8" w14:textId="77777777" w:rsidR="003108CE" w:rsidRPr="00DA274B" w:rsidRDefault="003108CE" w:rsidP="008A7A2F">
            <w:pPr>
              <w:rPr>
                <w:rFonts w:ascii="Arial" w:hAnsi="Arial" w:cs="Arial"/>
                <w:sz w:val="14"/>
                <w:szCs w:val="14"/>
              </w:rPr>
            </w:pPr>
          </w:p>
        </w:tc>
        <w:tc>
          <w:tcPr>
            <w:tcW w:w="709" w:type="dxa"/>
            <w:vMerge/>
            <w:tcBorders>
              <w:top w:val="single" w:sz="8" w:space="0" w:color="auto"/>
              <w:left w:val="single" w:sz="4" w:space="0" w:color="auto"/>
              <w:bottom w:val="single" w:sz="4" w:space="0" w:color="000000"/>
              <w:right w:val="single" w:sz="4" w:space="0" w:color="auto"/>
            </w:tcBorders>
            <w:vAlign w:val="center"/>
          </w:tcPr>
          <w:p w14:paraId="5A982BB1" w14:textId="77777777" w:rsidR="003108CE" w:rsidRPr="00DA274B" w:rsidRDefault="003108CE" w:rsidP="008A7A2F">
            <w:pPr>
              <w:rPr>
                <w:rFonts w:ascii="Arial" w:hAnsi="Arial" w:cs="Arial"/>
                <w:sz w:val="14"/>
                <w:szCs w:val="14"/>
              </w:rPr>
            </w:pPr>
          </w:p>
        </w:tc>
        <w:tc>
          <w:tcPr>
            <w:tcW w:w="1260" w:type="dxa"/>
            <w:vMerge/>
            <w:tcBorders>
              <w:top w:val="single" w:sz="8" w:space="0" w:color="auto"/>
              <w:left w:val="single" w:sz="4" w:space="0" w:color="auto"/>
              <w:bottom w:val="single" w:sz="4" w:space="0" w:color="000000"/>
              <w:right w:val="single" w:sz="4" w:space="0" w:color="auto"/>
            </w:tcBorders>
            <w:vAlign w:val="center"/>
          </w:tcPr>
          <w:p w14:paraId="1AD11116" w14:textId="77777777" w:rsidR="003108CE" w:rsidRPr="00DA274B" w:rsidRDefault="003108CE" w:rsidP="008A7A2F">
            <w:pPr>
              <w:rPr>
                <w:rFonts w:ascii="Arial" w:hAnsi="Arial" w:cs="Arial"/>
                <w:sz w:val="14"/>
                <w:szCs w:val="14"/>
              </w:rPr>
            </w:pPr>
          </w:p>
        </w:tc>
        <w:tc>
          <w:tcPr>
            <w:tcW w:w="426" w:type="dxa"/>
            <w:tcBorders>
              <w:top w:val="single" w:sz="4" w:space="0" w:color="auto"/>
              <w:left w:val="nil"/>
              <w:bottom w:val="single" w:sz="4" w:space="0" w:color="auto"/>
              <w:right w:val="single" w:sz="4" w:space="0" w:color="auto"/>
            </w:tcBorders>
            <w:shd w:val="clear" w:color="auto" w:fill="auto"/>
            <w:noWrap/>
            <w:vAlign w:val="center"/>
          </w:tcPr>
          <w:p w14:paraId="61894AD0"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Día</w:t>
            </w:r>
          </w:p>
        </w:tc>
        <w:tc>
          <w:tcPr>
            <w:tcW w:w="425" w:type="dxa"/>
            <w:tcBorders>
              <w:top w:val="single" w:sz="4" w:space="0" w:color="auto"/>
              <w:left w:val="nil"/>
              <w:bottom w:val="single" w:sz="4" w:space="0" w:color="auto"/>
              <w:right w:val="single" w:sz="4" w:space="0" w:color="auto"/>
            </w:tcBorders>
            <w:shd w:val="clear" w:color="auto" w:fill="auto"/>
            <w:noWrap/>
            <w:vAlign w:val="center"/>
          </w:tcPr>
          <w:p w14:paraId="6B07F4E3"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Mes</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B4A94D0"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año</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673BBC36"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SI</w:t>
            </w:r>
          </w:p>
        </w:tc>
        <w:tc>
          <w:tcPr>
            <w:tcW w:w="426" w:type="dxa"/>
            <w:tcBorders>
              <w:top w:val="single" w:sz="4" w:space="0" w:color="auto"/>
              <w:left w:val="nil"/>
              <w:bottom w:val="single" w:sz="4" w:space="0" w:color="auto"/>
              <w:right w:val="single" w:sz="8" w:space="0" w:color="auto"/>
            </w:tcBorders>
            <w:shd w:val="clear" w:color="auto" w:fill="auto"/>
            <w:noWrap/>
            <w:vAlign w:val="center"/>
          </w:tcPr>
          <w:p w14:paraId="79B05CD9"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NO</w:t>
            </w:r>
          </w:p>
        </w:tc>
      </w:tr>
      <w:tr w:rsidR="003108CE" w:rsidRPr="00DA274B" w14:paraId="68345357" w14:textId="77777777">
        <w:trPr>
          <w:trHeight w:val="300"/>
        </w:trPr>
        <w:tc>
          <w:tcPr>
            <w:tcW w:w="520" w:type="dxa"/>
            <w:tcBorders>
              <w:top w:val="nil"/>
              <w:left w:val="single" w:sz="8" w:space="0" w:color="auto"/>
              <w:bottom w:val="single" w:sz="4" w:space="0" w:color="auto"/>
              <w:right w:val="single" w:sz="4" w:space="0" w:color="auto"/>
            </w:tcBorders>
            <w:shd w:val="clear" w:color="auto" w:fill="auto"/>
            <w:noWrap/>
            <w:vAlign w:val="center"/>
          </w:tcPr>
          <w:p w14:paraId="1F1E7F01" w14:textId="77777777" w:rsidR="003108CE" w:rsidRPr="00DA274B" w:rsidRDefault="003108CE" w:rsidP="008A7A2F">
            <w:pPr>
              <w:jc w:val="center"/>
              <w:rPr>
                <w:rFonts w:ascii="Arial" w:hAnsi="Arial" w:cs="Arial"/>
                <w:sz w:val="14"/>
                <w:szCs w:val="14"/>
              </w:rPr>
            </w:pPr>
            <w:r w:rsidRPr="00DA274B">
              <w:rPr>
                <w:rFonts w:ascii="Arial" w:hAnsi="Arial" w:cs="Arial"/>
                <w:sz w:val="14"/>
                <w:szCs w:val="14"/>
              </w:rPr>
              <w:t> </w:t>
            </w:r>
          </w:p>
        </w:tc>
        <w:tc>
          <w:tcPr>
            <w:tcW w:w="1460" w:type="dxa"/>
            <w:tcBorders>
              <w:top w:val="nil"/>
              <w:left w:val="nil"/>
              <w:bottom w:val="single" w:sz="4" w:space="0" w:color="auto"/>
              <w:right w:val="single" w:sz="4" w:space="0" w:color="auto"/>
            </w:tcBorders>
            <w:shd w:val="clear" w:color="auto" w:fill="auto"/>
            <w:noWrap/>
            <w:vAlign w:val="bottom"/>
          </w:tcPr>
          <w:p w14:paraId="6FFAFBC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900" w:type="dxa"/>
            <w:tcBorders>
              <w:top w:val="nil"/>
              <w:left w:val="nil"/>
              <w:bottom w:val="single" w:sz="4" w:space="0" w:color="auto"/>
              <w:right w:val="single" w:sz="4" w:space="0" w:color="auto"/>
            </w:tcBorders>
            <w:shd w:val="clear" w:color="auto" w:fill="auto"/>
            <w:noWrap/>
            <w:vAlign w:val="bottom"/>
          </w:tcPr>
          <w:p w14:paraId="0A9A579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51" w:type="dxa"/>
            <w:tcBorders>
              <w:top w:val="nil"/>
              <w:left w:val="nil"/>
              <w:bottom w:val="single" w:sz="4" w:space="0" w:color="auto"/>
              <w:right w:val="single" w:sz="4" w:space="0" w:color="auto"/>
            </w:tcBorders>
            <w:shd w:val="clear" w:color="auto" w:fill="auto"/>
            <w:noWrap/>
            <w:vAlign w:val="bottom"/>
          </w:tcPr>
          <w:p w14:paraId="5E1F023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01" w:type="dxa"/>
            <w:tcBorders>
              <w:top w:val="nil"/>
              <w:left w:val="nil"/>
              <w:bottom w:val="single" w:sz="4" w:space="0" w:color="auto"/>
              <w:right w:val="single" w:sz="4" w:space="0" w:color="auto"/>
            </w:tcBorders>
            <w:shd w:val="clear" w:color="auto" w:fill="auto"/>
            <w:noWrap/>
            <w:vAlign w:val="bottom"/>
          </w:tcPr>
          <w:p w14:paraId="66A4C0F5"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598B740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55F0435B"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7D54E71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3D31CF1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3AE39E9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494902B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10FB09B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09B0916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55C66FF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8C2FB6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2B3364A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6DA82F8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182A45D5" w14:textId="77777777">
        <w:trPr>
          <w:trHeight w:val="300"/>
        </w:trPr>
        <w:tc>
          <w:tcPr>
            <w:tcW w:w="520" w:type="dxa"/>
            <w:tcBorders>
              <w:top w:val="nil"/>
              <w:left w:val="single" w:sz="8" w:space="0" w:color="auto"/>
              <w:bottom w:val="single" w:sz="4" w:space="0" w:color="auto"/>
              <w:right w:val="single" w:sz="4" w:space="0" w:color="auto"/>
            </w:tcBorders>
            <w:shd w:val="clear" w:color="auto" w:fill="auto"/>
            <w:noWrap/>
            <w:vAlign w:val="bottom"/>
          </w:tcPr>
          <w:p w14:paraId="3A6E0FD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60" w:type="dxa"/>
            <w:tcBorders>
              <w:top w:val="nil"/>
              <w:left w:val="nil"/>
              <w:bottom w:val="single" w:sz="4" w:space="0" w:color="auto"/>
              <w:right w:val="single" w:sz="4" w:space="0" w:color="auto"/>
            </w:tcBorders>
            <w:shd w:val="clear" w:color="auto" w:fill="auto"/>
            <w:noWrap/>
            <w:vAlign w:val="bottom"/>
          </w:tcPr>
          <w:p w14:paraId="2B627FC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900" w:type="dxa"/>
            <w:tcBorders>
              <w:top w:val="nil"/>
              <w:left w:val="nil"/>
              <w:bottom w:val="single" w:sz="4" w:space="0" w:color="auto"/>
              <w:right w:val="single" w:sz="4" w:space="0" w:color="auto"/>
            </w:tcBorders>
            <w:shd w:val="clear" w:color="auto" w:fill="auto"/>
            <w:noWrap/>
            <w:vAlign w:val="bottom"/>
          </w:tcPr>
          <w:p w14:paraId="7CCCB28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51" w:type="dxa"/>
            <w:tcBorders>
              <w:top w:val="nil"/>
              <w:left w:val="nil"/>
              <w:bottom w:val="single" w:sz="4" w:space="0" w:color="auto"/>
              <w:right w:val="single" w:sz="4" w:space="0" w:color="auto"/>
            </w:tcBorders>
            <w:shd w:val="clear" w:color="auto" w:fill="auto"/>
            <w:noWrap/>
            <w:vAlign w:val="bottom"/>
          </w:tcPr>
          <w:p w14:paraId="53E90E6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01" w:type="dxa"/>
            <w:tcBorders>
              <w:top w:val="nil"/>
              <w:left w:val="nil"/>
              <w:bottom w:val="single" w:sz="4" w:space="0" w:color="auto"/>
              <w:right w:val="single" w:sz="4" w:space="0" w:color="auto"/>
            </w:tcBorders>
            <w:shd w:val="clear" w:color="auto" w:fill="auto"/>
            <w:noWrap/>
            <w:vAlign w:val="bottom"/>
          </w:tcPr>
          <w:p w14:paraId="2EDB465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2D2629C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2C1EB88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198D93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4FD2279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4C44A09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7FD0D20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09168AA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40D2B57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6E87521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586441D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193EFC6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206685D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7D8694BA" w14:textId="77777777">
        <w:trPr>
          <w:trHeight w:val="300"/>
        </w:trPr>
        <w:tc>
          <w:tcPr>
            <w:tcW w:w="520" w:type="dxa"/>
            <w:tcBorders>
              <w:top w:val="nil"/>
              <w:left w:val="single" w:sz="8" w:space="0" w:color="auto"/>
              <w:bottom w:val="single" w:sz="4" w:space="0" w:color="auto"/>
              <w:right w:val="single" w:sz="4" w:space="0" w:color="auto"/>
            </w:tcBorders>
            <w:shd w:val="clear" w:color="auto" w:fill="auto"/>
            <w:noWrap/>
            <w:vAlign w:val="bottom"/>
          </w:tcPr>
          <w:p w14:paraId="28C5A7F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60" w:type="dxa"/>
            <w:tcBorders>
              <w:top w:val="nil"/>
              <w:left w:val="nil"/>
              <w:bottom w:val="single" w:sz="4" w:space="0" w:color="auto"/>
              <w:right w:val="single" w:sz="4" w:space="0" w:color="auto"/>
            </w:tcBorders>
            <w:shd w:val="clear" w:color="auto" w:fill="auto"/>
            <w:noWrap/>
            <w:vAlign w:val="bottom"/>
          </w:tcPr>
          <w:p w14:paraId="41CA63C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900" w:type="dxa"/>
            <w:tcBorders>
              <w:top w:val="nil"/>
              <w:left w:val="nil"/>
              <w:bottom w:val="single" w:sz="4" w:space="0" w:color="auto"/>
              <w:right w:val="single" w:sz="4" w:space="0" w:color="auto"/>
            </w:tcBorders>
            <w:shd w:val="clear" w:color="auto" w:fill="auto"/>
            <w:noWrap/>
            <w:vAlign w:val="bottom"/>
          </w:tcPr>
          <w:p w14:paraId="0C63E04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51" w:type="dxa"/>
            <w:tcBorders>
              <w:top w:val="nil"/>
              <w:left w:val="nil"/>
              <w:bottom w:val="single" w:sz="4" w:space="0" w:color="auto"/>
              <w:right w:val="single" w:sz="4" w:space="0" w:color="auto"/>
            </w:tcBorders>
            <w:shd w:val="clear" w:color="auto" w:fill="auto"/>
            <w:noWrap/>
            <w:vAlign w:val="bottom"/>
          </w:tcPr>
          <w:p w14:paraId="6EA0DD9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01" w:type="dxa"/>
            <w:tcBorders>
              <w:top w:val="nil"/>
              <w:left w:val="nil"/>
              <w:bottom w:val="single" w:sz="4" w:space="0" w:color="auto"/>
              <w:right w:val="single" w:sz="4" w:space="0" w:color="auto"/>
            </w:tcBorders>
            <w:shd w:val="clear" w:color="auto" w:fill="auto"/>
            <w:noWrap/>
            <w:vAlign w:val="bottom"/>
          </w:tcPr>
          <w:p w14:paraId="2C61A7B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96D25B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2B4D142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470B163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0F6084CB"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04D30B6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2F6A50D5"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1CABB50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024B8EA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27AB70D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77156E8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0C3D3FC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24C3906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3ED87FA7" w14:textId="77777777">
        <w:trPr>
          <w:trHeight w:val="300"/>
        </w:trPr>
        <w:tc>
          <w:tcPr>
            <w:tcW w:w="520" w:type="dxa"/>
            <w:tcBorders>
              <w:top w:val="nil"/>
              <w:left w:val="single" w:sz="8" w:space="0" w:color="auto"/>
              <w:bottom w:val="single" w:sz="4" w:space="0" w:color="auto"/>
              <w:right w:val="single" w:sz="4" w:space="0" w:color="auto"/>
            </w:tcBorders>
            <w:shd w:val="clear" w:color="auto" w:fill="auto"/>
            <w:noWrap/>
            <w:vAlign w:val="bottom"/>
          </w:tcPr>
          <w:p w14:paraId="2F04AC5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60" w:type="dxa"/>
            <w:tcBorders>
              <w:top w:val="nil"/>
              <w:left w:val="nil"/>
              <w:bottom w:val="single" w:sz="4" w:space="0" w:color="auto"/>
              <w:right w:val="single" w:sz="4" w:space="0" w:color="auto"/>
            </w:tcBorders>
            <w:shd w:val="clear" w:color="auto" w:fill="auto"/>
            <w:noWrap/>
            <w:vAlign w:val="bottom"/>
          </w:tcPr>
          <w:p w14:paraId="615365E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900" w:type="dxa"/>
            <w:tcBorders>
              <w:top w:val="nil"/>
              <w:left w:val="nil"/>
              <w:bottom w:val="single" w:sz="4" w:space="0" w:color="auto"/>
              <w:right w:val="single" w:sz="4" w:space="0" w:color="auto"/>
            </w:tcBorders>
            <w:shd w:val="clear" w:color="auto" w:fill="auto"/>
            <w:noWrap/>
            <w:vAlign w:val="bottom"/>
          </w:tcPr>
          <w:p w14:paraId="577A58B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51" w:type="dxa"/>
            <w:tcBorders>
              <w:top w:val="nil"/>
              <w:left w:val="nil"/>
              <w:bottom w:val="single" w:sz="4" w:space="0" w:color="auto"/>
              <w:right w:val="single" w:sz="4" w:space="0" w:color="auto"/>
            </w:tcBorders>
            <w:shd w:val="clear" w:color="auto" w:fill="auto"/>
            <w:noWrap/>
            <w:vAlign w:val="bottom"/>
          </w:tcPr>
          <w:p w14:paraId="0BAB3F7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01" w:type="dxa"/>
            <w:tcBorders>
              <w:top w:val="nil"/>
              <w:left w:val="nil"/>
              <w:bottom w:val="single" w:sz="4" w:space="0" w:color="auto"/>
              <w:right w:val="single" w:sz="4" w:space="0" w:color="auto"/>
            </w:tcBorders>
            <w:shd w:val="clear" w:color="auto" w:fill="auto"/>
            <w:noWrap/>
            <w:vAlign w:val="bottom"/>
          </w:tcPr>
          <w:p w14:paraId="43AEE59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27AB9E0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7DD9BB1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24EB780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7868D5E5"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68E2B03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5B8F424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21EDF01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40205D7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34AED0D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18F62F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64D4457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3E78E43B"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746DC3B2" w14:textId="77777777">
        <w:trPr>
          <w:trHeight w:val="300"/>
        </w:trPr>
        <w:tc>
          <w:tcPr>
            <w:tcW w:w="520" w:type="dxa"/>
            <w:tcBorders>
              <w:top w:val="nil"/>
              <w:left w:val="single" w:sz="8" w:space="0" w:color="auto"/>
              <w:bottom w:val="single" w:sz="4" w:space="0" w:color="auto"/>
              <w:right w:val="single" w:sz="4" w:space="0" w:color="auto"/>
            </w:tcBorders>
            <w:shd w:val="clear" w:color="auto" w:fill="auto"/>
            <w:noWrap/>
            <w:vAlign w:val="bottom"/>
          </w:tcPr>
          <w:p w14:paraId="12A609C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60" w:type="dxa"/>
            <w:tcBorders>
              <w:top w:val="nil"/>
              <w:left w:val="nil"/>
              <w:bottom w:val="single" w:sz="4" w:space="0" w:color="auto"/>
              <w:right w:val="single" w:sz="4" w:space="0" w:color="auto"/>
            </w:tcBorders>
            <w:shd w:val="clear" w:color="auto" w:fill="auto"/>
            <w:noWrap/>
            <w:vAlign w:val="bottom"/>
          </w:tcPr>
          <w:p w14:paraId="06D2D90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900" w:type="dxa"/>
            <w:tcBorders>
              <w:top w:val="nil"/>
              <w:left w:val="nil"/>
              <w:bottom w:val="single" w:sz="4" w:space="0" w:color="auto"/>
              <w:right w:val="single" w:sz="4" w:space="0" w:color="auto"/>
            </w:tcBorders>
            <w:shd w:val="clear" w:color="auto" w:fill="auto"/>
            <w:noWrap/>
            <w:vAlign w:val="bottom"/>
          </w:tcPr>
          <w:p w14:paraId="61DD06C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451" w:type="dxa"/>
            <w:tcBorders>
              <w:top w:val="nil"/>
              <w:left w:val="nil"/>
              <w:bottom w:val="single" w:sz="4" w:space="0" w:color="auto"/>
              <w:right w:val="single" w:sz="4" w:space="0" w:color="auto"/>
            </w:tcBorders>
            <w:shd w:val="clear" w:color="auto" w:fill="auto"/>
            <w:noWrap/>
            <w:vAlign w:val="bottom"/>
          </w:tcPr>
          <w:p w14:paraId="77592E2B"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01" w:type="dxa"/>
            <w:tcBorders>
              <w:top w:val="nil"/>
              <w:left w:val="nil"/>
              <w:bottom w:val="single" w:sz="4" w:space="0" w:color="auto"/>
              <w:right w:val="single" w:sz="4" w:space="0" w:color="auto"/>
            </w:tcBorders>
            <w:shd w:val="clear" w:color="auto" w:fill="auto"/>
            <w:noWrap/>
            <w:vAlign w:val="bottom"/>
          </w:tcPr>
          <w:p w14:paraId="334D24D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18AA09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2E3EECC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F0EBC8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3362606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60192A7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407E989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53B049F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2D119D2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17C6017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2233CD9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3863B22A"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63B6BC9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137F32C8" w14:textId="77777777">
        <w:trPr>
          <w:trHeight w:val="300"/>
        </w:trPr>
        <w:tc>
          <w:tcPr>
            <w:tcW w:w="4331"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tcPr>
          <w:p w14:paraId="31F97183" w14:textId="77777777" w:rsidR="003108CE" w:rsidRPr="00DA274B" w:rsidRDefault="003108CE" w:rsidP="008A7A2F">
            <w:pPr>
              <w:rPr>
                <w:rFonts w:ascii="Arial" w:hAnsi="Arial" w:cs="Arial"/>
                <w:b/>
                <w:bCs/>
                <w:i/>
                <w:iCs/>
                <w:sz w:val="14"/>
                <w:szCs w:val="14"/>
              </w:rPr>
            </w:pPr>
            <w:r w:rsidRPr="00DA274B">
              <w:rPr>
                <w:rFonts w:ascii="Arial" w:hAnsi="Arial" w:cs="Arial"/>
                <w:b/>
                <w:bCs/>
                <w:i/>
                <w:iCs/>
                <w:sz w:val="14"/>
                <w:szCs w:val="14"/>
              </w:rPr>
              <w:t>TOTAL CONTRATOS</w:t>
            </w:r>
          </w:p>
        </w:tc>
        <w:tc>
          <w:tcPr>
            <w:tcW w:w="1001" w:type="dxa"/>
            <w:tcBorders>
              <w:top w:val="nil"/>
              <w:left w:val="nil"/>
              <w:bottom w:val="single" w:sz="4" w:space="0" w:color="auto"/>
              <w:right w:val="single" w:sz="4" w:space="0" w:color="auto"/>
            </w:tcBorders>
            <w:shd w:val="clear" w:color="auto" w:fill="auto"/>
            <w:noWrap/>
            <w:vAlign w:val="bottom"/>
          </w:tcPr>
          <w:p w14:paraId="49846D28" w14:textId="77777777" w:rsidR="003108CE" w:rsidRPr="00DA274B" w:rsidRDefault="003108CE" w:rsidP="008A7A2F">
            <w:pPr>
              <w:rPr>
                <w:rFonts w:ascii="Arial" w:hAnsi="Arial" w:cs="Arial"/>
                <w:sz w:val="14"/>
                <w:szCs w:val="14"/>
              </w:rPr>
            </w:pPr>
            <w:r w:rsidRPr="00DA274B">
              <w:rPr>
                <w:rFonts w:ascii="Arial" w:hAnsi="Arial" w:cs="Arial"/>
                <w:sz w:val="14"/>
                <w:szCs w:val="14"/>
              </w:rPr>
              <w:t>$</w:t>
            </w:r>
          </w:p>
        </w:tc>
        <w:tc>
          <w:tcPr>
            <w:tcW w:w="567" w:type="dxa"/>
            <w:tcBorders>
              <w:top w:val="nil"/>
              <w:left w:val="nil"/>
              <w:bottom w:val="single" w:sz="4" w:space="0" w:color="auto"/>
              <w:right w:val="single" w:sz="4" w:space="0" w:color="auto"/>
            </w:tcBorders>
            <w:shd w:val="clear" w:color="auto" w:fill="auto"/>
            <w:noWrap/>
            <w:vAlign w:val="bottom"/>
          </w:tcPr>
          <w:p w14:paraId="785C64B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0B90510B"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A81CC0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207C981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66E252C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138ED2F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694047C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620EE61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709E457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02DCC8A5"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6B0A1BB5"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7DD5F0A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5B8057FE" w14:textId="77777777">
        <w:trPr>
          <w:trHeight w:val="300"/>
        </w:trPr>
        <w:tc>
          <w:tcPr>
            <w:tcW w:w="4331"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tcPr>
          <w:p w14:paraId="11CBE7F8" w14:textId="77777777" w:rsidR="003108CE" w:rsidRPr="00DA274B" w:rsidRDefault="003108CE" w:rsidP="008A7A2F">
            <w:pPr>
              <w:rPr>
                <w:rFonts w:ascii="Arial" w:hAnsi="Arial" w:cs="Arial"/>
                <w:b/>
                <w:bCs/>
                <w:i/>
                <w:iCs/>
                <w:sz w:val="14"/>
                <w:szCs w:val="14"/>
              </w:rPr>
            </w:pPr>
            <w:r w:rsidRPr="00DA274B">
              <w:rPr>
                <w:rFonts w:ascii="Arial" w:hAnsi="Arial" w:cs="Arial"/>
                <w:b/>
                <w:bCs/>
                <w:i/>
                <w:iCs/>
                <w:sz w:val="14"/>
                <w:szCs w:val="14"/>
              </w:rPr>
              <w:t>TOTAL SALDOS CONTRATOS EN EJECUCION</w:t>
            </w:r>
          </w:p>
        </w:tc>
        <w:tc>
          <w:tcPr>
            <w:tcW w:w="1001" w:type="dxa"/>
            <w:tcBorders>
              <w:top w:val="nil"/>
              <w:left w:val="nil"/>
              <w:bottom w:val="single" w:sz="4" w:space="0" w:color="auto"/>
              <w:right w:val="single" w:sz="4" w:space="0" w:color="auto"/>
            </w:tcBorders>
            <w:shd w:val="clear" w:color="auto" w:fill="auto"/>
            <w:noWrap/>
            <w:vAlign w:val="bottom"/>
          </w:tcPr>
          <w:p w14:paraId="568EC93E" w14:textId="77777777" w:rsidR="003108CE" w:rsidRPr="00DA274B" w:rsidRDefault="003108CE" w:rsidP="008A7A2F">
            <w:pPr>
              <w:rPr>
                <w:rFonts w:ascii="Arial" w:hAnsi="Arial" w:cs="Arial"/>
                <w:sz w:val="14"/>
                <w:szCs w:val="14"/>
              </w:rPr>
            </w:pPr>
            <w:r w:rsidRPr="00DA274B">
              <w:rPr>
                <w:rFonts w:ascii="Arial" w:hAnsi="Arial" w:cs="Arial"/>
                <w:sz w:val="14"/>
                <w:szCs w:val="14"/>
              </w:rPr>
              <w:t>$</w:t>
            </w:r>
          </w:p>
        </w:tc>
        <w:tc>
          <w:tcPr>
            <w:tcW w:w="567" w:type="dxa"/>
            <w:tcBorders>
              <w:top w:val="nil"/>
              <w:left w:val="nil"/>
              <w:bottom w:val="single" w:sz="4" w:space="0" w:color="auto"/>
              <w:right w:val="single" w:sz="4" w:space="0" w:color="auto"/>
            </w:tcBorders>
            <w:shd w:val="clear" w:color="auto" w:fill="auto"/>
            <w:noWrap/>
            <w:vAlign w:val="bottom"/>
          </w:tcPr>
          <w:p w14:paraId="3ECB398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156B8A8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59AE084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04805E3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4BAB365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024FFFE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5218C3B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1B182C6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096D3B40"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3E86BE1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52369EB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1474AF9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6D0834EB" w14:textId="77777777">
        <w:trPr>
          <w:trHeight w:val="300"/>
        </w:trPr>
        <w:tc>
          <w:tcPr>
            <w:tcW w:w="4331" w:type="dxa"/>
            <w:gridSpan w:val="4"/>
            <w:tcBorders>
              <w:top w:val="single" w:sz="4" w:space="0" w:color="auto"/>
              <w:left w:val="single" w:sz="8" w:space="0" w:color="auto"/>
              <w:bottom w:val="single" w:sz="4" w:space="0" w:color="auto"/>
              <w:right w:val="single" w:sz="4" w:space="0" w:color="000000"/>
            </w:tcBorders>
            <w:shd w:val="clear" w:color="auto" w:fill="auto"/>
            <w:noWrap/>
            <w:vAlign w:val="bottom"/>
          </w:tcPr>
          <w:p w14:paraId="65BC90F3" w14:textId="77777777" w:rsidR="003108CE" w:rsidRPr="00DA274B" w:rsidRDefault="003108CE" w:rsidP="008A7A2F">
            <w:pPr>
              <w:rPr>
                <w:rFonts w:ascii="Arial" w:hAnsi="Arial" w:cs="Arial"/>
                <w:b/>
                <w:bCs/>
                <w:i/>
                <w:iCs/>
                <w:sz w:val="14"/>
                <w:szCs w:val="14"/>
              </w:rPr>
            </w:pPr>
            <w:r w:rsidRPr="00DA274B">
              <w:rPr>
                <w:rFonts w:ascii="Arial" w:hAnsi="Arial" w:cs="Arial"/>
                <w:b/>
                <w:bCs/>
                <w:i/>
                <w:iCs/>
                <w:sz w:val="14"/>
                <w:szCs w:val="14"/>
              </w:rPr>
              <w:t>CAPACIDAD DE ORGANIZACIÓN ***</w:t>
            </w:r>
          </w:p>
        </w:tc>
        <w:tc>
          <w:tcPr>
            <w:tcW w:w="1001" w:type="dxa"/>
            <w:tcBorders>
              <w:top w:val="nil"/>
              <w:left w:val="nil"/>
              <w:bottom w:val="single" w:sz="4" w:space="0" w:color="auto"/>
              <w:right w:val="single" w:sz="4" w:space="0" w:color="auto"/>
            </w:tcBorders>
            <w:shd w:val="clear" w:color="auto" w:fill="auto"/>
            <w:noWrap/>
            <w:vAlign w:val="bottom"/>
          </w:tcPr>
          <w:p w14:paraId="0E11A6C7" w14:textId="77777777" w:rsidR="003108CE" w:rsidRPr="00DA274B" w:rsidRDefault="003108CE" w:rsidP="008A7A2F">
            <w:pPr>
              <w:rPr>
                <w:rFonts w:ascii="Arial" w:hAnsi="Arial" w:cs="Arial"/>
                <w:sz w:val="14"/>
                <w:szCs w:val="14"/>
              </w:rPr>
            </w:pPr>
            <w:r w:rsidRPr="00DA274B">
              <w:rPr>
                <w:rFonts w:ascii="Arial" w:hAnsi="Arial" w:cs="Arial"/>
                <w:sz w:val="14"/>
                <w:szCs w:val="14"/>
              </w:rPr>
              <w:t>$</w:t>
            </w:r>
          </w:p>
        </w:tc>
        <w:tc>
          <w:tcPr>
            <w:tcW w:w="567" w:type="dxa"/>
            <w:tcBorders>
              <w:top w:val="nil"/>
              <w:left w:val="nil"/>
              <w:bottom w:val="single" w:sz="4" w:space="0" w:color="auto"/>
              <w:right w:val="single" w:sz="4" w:space="0" w:color="auto"/>
            </w:tcBorders>
            <w:shd w:val="clear" w:color="auto" w:fill="auto"/>
            <w:noWrap/>
            <w:vAlign w:val="bottom"/>
          </w:tcPr>
          <w:p w14:paraId="5637D45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36DAFD3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0A3092A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4" w:space="0" w:color="auto"/>
              <w:right w:val="single" w:sz="4" w:space="0" w:color="auto"/>
            </w:tcBorders>
            <w:shd w:val="clear" w:color="auto" w:fill="auto"/>
            <w:noWrap/>
            <w:vAlign w:val="bottom"/>
          </w:tcPr>
          <w:p w14:paraId="0477C81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4" w:space="0" w:color="auto"/>
              <w:right w:val="single" w:sz="4" w:space="0" w:color="auto"/>
            </w:tcBorders>
            <w:shd w:val="clear" w:color="auto" w:fill="auto"/>
            <w:noWrap/>
            <w:vAlign w:val="bottom"/>
          </w:tcPr>
          <w:p w14:paraId="0243307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4" w:space="0" w:color="auto"/>
              <w:right w:val="single" w:sz="4" w:space="0" w:color="auto"/>
            </w:tcBorders>
            <w:shd w:val="clear" w:color="auto" w:fill="auto"/>
            <w:noWrap/>
            <w:vAlign w:val="bottom"/>
          </w:tcPr>
          <w:p w14:paraId="66A7C5A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4" w:space="0" w:color="auto"/>
              <w:right w:val="single" w:sz="4" w:space="0" w:color="auto"/>
            </w:tcBorders>
            <w:shd w:val="clear" w:color="auto" w:fill="auto"/>
            <w:noWrap/>
            <w:vAlign w:val="bottom"/>
          </w:tcPr>
          <w:p w14:paraId="4D55C7B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4" w:space="0" w:color="auto"/>
            </w:tcBorders>
            <w:shd w:val="clear" w:color="auto" w:fill="auto"/>
            <w:noWrap/>
            <w:vAlign w:val="bottom"/>
          </w:tcPr>
          <w:p w14:paraId="6EDBD5F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4" w:space="0" w:color="auto"/>
              <w:right w:val="single" w:sz="4" w:space="0" w:color="auto"/>
            </w:tcBorders>
            <w:shd w:val="clear" w:color="auto" w:fill="auto"/>
            <w:noWrap/>
            <w:vAlign w:val="bottom"/>
          </w:tcPr>
          <w:p w14:paraId="02ABD201"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4" w:space="0" w:color="auto"/>
              <w:right w:val="single" w:sz="4" w:space="0" w:color="auto"/>
            </w:tcBorders>
            <w:shd w:val="clear" w:color="auto" w:fill="auto"/>
            <w:noWrap/>
            <w:vAlign w:val="bottom"/>
          </w:tcPr>
          <w:p w14:paraId="14A41442"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4" w:space="0" w:color="auto"/>
              <w:right w:val="single" w:sz="4" w:space="0" w:color="auto"/>
            </w:tcBorders>
            <w:shd w:val="clear" w:color="auto" w:fill="auto"/>
            <w:noWrap/>
            <w:vAlign w:val="bottom"/>
          </w:tcPr>
          <w:p w14:paraId="75A9DBA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4" w:space="0" w:color="auto"/>
              <w:right w:val="single" w:sz="8" w:space="0" w:color="auto"/>
            </w:tcBorders>
            <w:shd w:val="clear" w:color="auto" w:fill="auto"/>
            <w:noWrap/>
            <w:vAlign w:val="bottom"/>
          </w:tcPr>
          <w:p w14:paraId="105D796E"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r w:rsidR="003108CE" w:rsidRPr="00DA274B" w14:paraId="06A4F607" w14:textId="77777777">
        <w:trPr>
          <w:trHeight w:val="315"/>
        </w:trPr>
        <w:tc>
          <w:tcPr>
            <w:tcW w:w="4331" w:type="dxa"/>
            <w:gridSpan w:val="4"/>
            <w:tcBorders>
              <w:top w:val="single" w:sz="4" w:space="0" w:color="auto"/>
              <w:left w:val="single" w:sz="8" w:space="0" w:color="auto"/>
              <w:bottom w:val="single" w:sz="8" w:space="0" w:color="auto"/>
              <w:right w:val="single" w:sz="4" w:space="0" w:color="000000"/>
            </w:tcBorders>
            <w:shd w:val="clear" w:color="auto" w:fill="auto"/>
            <w:noWrap/>
            <w:vAlign w:val="bottom"/>
          </w:tcPr>
          <w:p w14:paraId="6EE311E8" w14:textId="77777777" w:rsidR="003108CE" w:rsidRPr="00DA274B" w:rsidRDefault="003108CE" w:rsidP="008A7A2F">
            <w:pPr>
              <w:rPr>
                <w:rFonts w:ascii="Arial" w:hAnsi="Arial" w:cs="Arial"/>
                <w:b/>
                <w:bCs/>
                <w:i/>
                <w:iCs/>
                <w:sz w:val="14"/>
                <w:szCs w:val="14"/>
              </w:rPr>
            </w:pPr>
            <w:r w:rsidRPr="00DA274B">
              <w:rPr>
                <w:rFonts w:ascii="Arial" w:hAnsi="Arial" w:cs="Arial"/>
                <w:b/>
                <w:bCs/>
                <w:i/>
                <w:iCs/>
                <w:sz w:val="14"/>
                <w:szCs w:val="14"/>
              </w:rPr>
              <w:t>No. RUP Y CLASIFICACION DE ACUERDO CON SU OFERTA</w:t>
            </w:r>
          </w:p>
        </w:tc>
        <w:tc>
          <w:tcPr>
            <w:tcW w:w="1001" w:type="dxa"/>
            <w:tcBorders>
              <w:top w:val="nil"/>
              <w:left w:val="nil"/>
              <w:bottom w:val="single" w:sz="8" w:space="0" w:color="auto"/>
              <w:right w:val="single" w:sz="4" w:space="0" w:color="auto"/>
            </w:tcBorders>
            <w:shd w:val="clear" w:color="auto" w:fill="auto"/>
            <w:noWrap/>
            <w:vAlign w:val="bottom"/>
          </w:tcPr>
          <w:p w14:paraId="1832D8E9"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8" w:space="0" w:color="auto"/>
              <w:right w:val="single" w:sz="4" w:space="0" w:color="auto"/>
            </w:tcBorders>
            <w:shd w:val="clear" w:color="auto" w:fill="auto"/>
            <w:noWrap/>
            <w:vAlign w:val="bottom"/>
          </w:tcPr>
          <w:p w14:paraId="71B81E36"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8" w:space="0" w:color="auto"/>
              <w:right w:val="single" w:sz="4" w:space="0" w:color="auto"/>
            </w:tcBorders>
            <w:shd w:val="clear" w:color="auto" w:fill="auto"/>
            <w:noWrap/>
            <w:vAlign w:val="bottom"/>
          </w:tcPr>
          <w:p w14:paraId="3F6BE6F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8" w:space="0" w:color="auto"/>
              <w:right w:val="single" w:sz="4" w:space="0" w:color="auto"/>
            </w:tcBorders>
            <w:shd w:val="clear" w:color="auto" w:fill="auto"/>
            <w:noWrap/>
            <w:vAlign w:val="bottom"/>
          </w:tcPr>
          <w:p w14:paraId="29887A8F"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40" w:type="dxa"/>
            <w:tcBorders>
              <w:top w:val="nil"/>
              <w:left w:val="nil"/>
              <w:bottom w:val="single" w:sz="8" w:space="0" w:color="auto"/>
              <w:right w:val="single" w:sz="4" w:space="0" w:color="auto"/>
            </w:tcBorders>
            <w:shd w:val="clear" w:color="auto" w:fill="auto"/>
            <w:noWrap/>
            <w:vAlign w:val="bottom"/>
          </w:tcPr>
          <w:p w14:paraId="73D277D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080" w:type="dxa"/>
            <w:tcBorders>
              <w:top w:val="nil"/>
              <w:left w:val="nil"/>
              <w:bottom w:val="single" w:sz="8" w:space="0" w:color="auto"/>
              <w:right w:val="single" w:sz="4" w:space="0" w:color="auto"/>
            </w:tcBorders>
            <w:shd w:val="clear" w:color="auto" w:fill="auto"/>
            <w:noWrap/>
            <w:vAlign w:val="bottom"/>
          </w:tcPr>
          <w:p w14:paraId="6C4C86A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709" w:type="dxa"/>
            <w:tcBorders>
              <w:top w:val="nil"/>
              <w:left w:val="nil"/>
              <w:bottom w:val="single" w:sz="8" w:space="0" w:color="auto"/>
              <w:right w:val="single" w:sz="4" w:space="0" w:color="auto"/>
            </w:tcBorders>
            <w:shd w:val="clear" w:color="auto" w:fill="auto"/>
            <w:noWrap/>
            <w:vAlign w:val="bottom"/>
          </w:tcPr>
          <w:p w14:paraId="4ED60E1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1260" w:type="dxa"/>
            <w:tcBorders>
              <w:top w:val="nil"/>
              <w:left w:val="nil"/>
              <w:bottom w:val="single" w:sz="8" w:space="0" w:color="auto"/>
              <w:right w:val="single" w:sz="4" w:space="0" w:color="auto"/>
            </w:tcBorders>
            <w:shd w:val="clear" w:color="auto" w:fill="auto"/>
            <w:noWrap/>
            <w:vAlign w:val="bottom"/>
          </w:tcPr>
          <w:p w14:paraId="04E700A4"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8" w:space="0" w:color="auto"/>
              <w:right w:val="single" w:sz="4" w:space="0" w:color="auto"/>
            </w:tcBorders>
            <w:shd w:val="clear" w:color="auto" w:fill="auto"/>
            <w:noWrap/>
            <w:vAlign w:val="bottom"/>
          </w:tcPr>
          <w:p w14:paraId="2D105238"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5" w:type="dxa"/>
            <w:tcBorders>
              <w:top w:val="nil"/>
              <w:left w:val="nil"/>
              <w:bottom w:val="single" w:sz="8" w:space="0" w:color="auto"/>
              <w:right w:val="single" w:sz="4" w:space="0" w:color="auto"/>
            </w:tcBorders>
            <w:shd w:val="clear" w:color="auto" w:fill="auto"/>
            <w:noWrap/>
            <w:vAlign w:val="bottom"/>
          </w:tcPr>
          <w:p w14:paraId="662F027C"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567" w:type="dxa"/>
            <w:tcBorders>
              <w:top w:val="nil"/>
              <w:left w:val="nil"/>
              <w:bottom w:val="single" w:sz="8" w:space="0" w:color="auto"/>
              <w:right w:val="single" w:sz="4" w:space="0" w:color="auto"/>
            </w:tcBorders>
            <w:shd w:val="clear" w:color="auto" w:fill="auto"/>
            <w:noWrap/>
            <w:vAlign w:val="bottom"/>
          </w:tcPr>
          <w:p w14:paraId="347F4E93"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283" w:type="dxa"/>
            <w:tcBorders>
              <w:top w:val="nil"/>
              <w:left w:val="nil"/>
              <w:bottom w:val="single" w:sz="8" w:space="0" w:color="auto"/>
              <w:right w:val="single" w:sz="4" w:space="0" w:color="auto"/>
            </w:tcBorders>
            <w:shd w:val="clear" w:color="auto" w:fill="auto"/>
            <w:noWrap/>
            <w:vAlign w:val="bottom"/>
          </w:tcPr>
          <w:p w14:paraId="12F63D17"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c>
          <w:tcPr>
            <w:tcW w:w="426" w:type="dxa"/>
            <w:tcBorders>
              <w:top w:val="nil"/>
              <w:left w:val="nil"/>
              <w:bottom w:val="single" w:sz="8" w:space="0" w:color="auto"/>
              <w:right w:val="single" w:sz="8" w:space="0" w:color="auto"/>
            </w:tcBorders>
            <w:shd w:val="clear" w:color="auto" w:fill="auto"/>
            <w:noWrap/>
            <w:vAlign w:val="bottom"/>
          </w:tcPr>
          <w:p w14:paraId="0B924D1D" w14:textId="77777777" w:rsidR="003108CE" w:rsidRPr="00DA274B" w:rsidRDefault="003108CE" w:rsidP="008A7A2F">
            <w:pPr>
              <w:rPr>
                <w:rFonts w:ascii="Arial" w:hAnsi="Arial" w:cs="Arial"/>
                <w:sz w:val="14"/>
                <w:szCs w:val="14"/>
              </w:rPr>
            </w:pPr>
            <w:r w:rsidRPr="00DA274B">
              <w:rPr>
                <w:rFonts w:ascii="Arial" w:hAnsi="Arial" w:cs="Arial"/>
                <w:sz w:val="14"/>
                <w:szCs w:val="14"/>
              </w:rPr>
              <w:t> </w:t>
            </w:r>
          </w:p>
        </w:tc>
      </w:tr>
    </w:tbl>
    <w:p w14:paraId="017F2FA2" w14:textId="77777777" w:rsidR="003108CE" w:rsidRPr="003108CE" w:rsidRDefault="003108CE" w:rsidP="003108CE">
      <w:pPr>
        <w:jc w:val="both"/>
        <w:rPr>
          <w:rFonts w:ascii="Arial" w:hAnsi="Arial" w:cs="Arial"/>
          <w:sz w:val="6"/>
          <w:szCs w:val="6"/>
        </w:rPr>
      </w:pPr>
    </w:p>
    <w:p w14:paraId="152B041C" w14:textId="6169451A" w:rsidR="003108CE" w:rsidRPr="003108CE" w:rsidRDefault="003108CE" w:rsidP="00E56513">
      <w:pPr>
        <w:tabs>
          <w:tab w:val="left" w:pos="17010"/>
          <w:tab w:val="left" w:pos="18210"/>
          <w:tab w:val="left" w:pos="19410"/>
          <w:tab w:val="left" w:pos="19810"/>
          <w:tab w:val="left" w:pos="20270"/>
          <w:tab w:val="left" w:pos="20670"/>
          <w:tab w:val="left" w:pos="21330"/>
          <w:tab w:val="left" w:pos="21990"/>
        </w:tabs>
        <w:ind w:left="70"/>
        <w:rPr>
          <w:rFonts w:ascii="Arial" w:hAnsi="Arial" w:cs="Arial"/>
          <w:sz w:val="16"/>
          <w:szCs w:val="16"/>
        </w:rPr>
      </w:pPr>
      <w:r w:rsidRPr="003108CE">
        <w:rPr>
          <w:rFonts w:ascii="Arial" w:hAnsi="Arial" w:cs="Arial"/>
          <w:b/>
          <w:bCs/>
          <w:i/>
          <w:iCs/>
          <w:sz w:val="16"/>
          <w:szCs w:val="16"/>
        </w:rPr>
        <w:t>NOTA:</w:t>
      </w:r>
      <w:r w:rsidRPr="003108CE">
        <w:rPr>
          <w:rFonts w:ascii="Arial" w:hAnsi="Arial" w:cs="Arial"/>
          <w:i/>
          <w:iCs/>
          <w:sz w:val="16"/>
          <w:szCs w:val="16"/>
        </w:rPr>
        <w:t xml:space="preserve"> En caso de </w:t>
      </w:r>
      <w:r w:rsidRPr="003108CE">
        <w:rPr>
          <w:rFonts w:ascii="Arial" w:hAnsi="Arial" w:cs="Arial"/>
          <w:b/>
          <w:bCs/>
          <w:i/>
          <w:iCs/>
          <w:sz w:val="16"/>
          <w:szCs w:val="16"/>
        </w:rPr>
        <w:t>NO</w:t>
      </w:r>
      <w:r w:rsidRPr="003108CE">
        <w:rPr>
          <w:rFonts w:ascii="Arial" w:hAnsi="Arial" w:cs="Arial"/>
          <w:i/>
          <w:iCs/>
          <w:sz w:val="16"/>
          <w:szCs w:val="16"/>
        </w:rPr>
        <w:t xml:space="preserve"> tener contratos en ejecución se deberá manifestar igualmente en este formato.</w:t>
      </w:r>
      <w:r w:rsidRPr="003108CE">
        <w:rPr>
          <w:rFonts w:ascii="Arial" w:hAnsi="Arial" w:cs="Arial"/>
          <w:sz w:val="16"/>
          <w:szCs w:val="16"/>
        </w:rPr>
        <w:tab/>
      </w:r>
    </w:p>
    <w:p w14:paraId="50AEC3A4" w14:textId="6EC2F7CB" w:rsidR="003108CE" w:rsidRPr="003108CE" w:rsidRDefault="003108CE" w:rsidP="00E56513">
      <w:pPr>
        <w:tabs>
          <w:tab w:val="left" w:pos="18210"/>
          <w:tab w:val="left" w:pos="19410"/>
          <w:tab w:val="left" w:pos="19810"/>
          <w:tab w:val="left" w:pos="20270"/>
          <w:tab w:val="left" w:pos="20670"/>
          <w:tab w:val="left" w:pos="21330"/>
          <w:tab w:val="left" w:pos="21990"/>
        </w:tabs>
        <w:ind w:left="70"/>
        <w:rPr>
          <w:rFonts w:ascii="Arial" w:hAnsi="Arial" w:cs="Arial"/>
          <w:sz w:val="16"/>
          <w:szCs w:val="16"/>
        </w:rPr>
      </w:pPr>
      <w:r w:rsidRPr="003108CE">
        <w:rPr>
          <w:rFonts w:ascii="Arial" w:hAnsi="Arial" w:cs="Arial"/>
          <w:b/>
          <w:bCs/>
          <w:sz w:val="16"/>
          <w:szCs w:val="16"/>
        </w:rPr>
        <w:t>*** Debe anexarse Estado de Pérdidas y Ganancias, donde se indique el mejor de los cinco (5) años Operacionales</w:t>
      </w:r>
      <w:r w:rsidR="00ED2625">
        <w:rPr>
          <w:rFonts w:ascii="Arial" w:hAnsi="Arial" w:cs="Arial"/>
          <w:b/>
          <w:bCs/>
          <w:sz w:val="16"/>
          <w:szCs w:val="16"/>
        </w:rPr>
        <w:t>.</w:t>
      </w:r>
      <w:r w:rsidRPr="003108CE">
        <w:rPr>
          <w:rFonts w:ascii="Arial" w:hAnsi="Arial" w:cs="Arial"/>
          <w:b/>
          <w:bCs/>
          <w:sz w:val="16"/>
          <w:szCs w:val="16"/>
        </w:rPr>
        <w:tab/>
      </w:r>
      <w:r w:rsidRPr="003108CE">
        <w:rPr>
          <w:rFonts w:ascii="Arial" w:hAnsi="Arial" w:cs="Arial"/>
          <w:sz w:val="16"/>
          <w:szCs w:val="16"/>
        </w:rPr>
        <w:tab/>
      </w:r>
      <w:r w:rsidRPr="003108CE">
        <w:rPr>
          <w:rFonts w:ascii="Arial" w:hAnsi="Arial" w:cs="Arial"/>
          <w:sz w:val="16"/>
          <w:szCs w:val="16"/>
        </w:rPr>
        <w:tab/>
      </w:r>
    </w:p>
    <w:p w14:paraId="5B9454DD" w14:textId="77777777" w:rsidR="003108CE" w:rsidRPr="003108CE" w:rsidRDefault="003108CE" w:rsidP="003108CE">
      <w:pPr>
        <w:tabs>
          <w:tab w:val="left" w:pos="9839"/>
          <w:tab w:val="left" w:pos="10380"/>
          <w:tab w:val="left" w:pos="10900"/>
          <w:tab w:val="left" w:pos="11420"/>
          <w:tab w:val="left" w:pos="11940"/>
          <w:tab w:val="left" w:pos="12460"/>
          <w:tab w:val="left" w:pos="17010"/>
          <w:tab w:val="left" w:pos="18210"/>
          <w:tab w:val="left" w:pos="19410"/>
          <w:tab w:val="left" w:pos="19810"/>
          <w:tab w:val="left" w:pos="20270"/>
          <w:tab w:val="left" w:pos="20670"/>
          <w:tab w:val="left" w:pos="21330"/>
          <w:tab w:val="left" w:pos="21990"/>
        </w:tabs>
        <w:ind w:left="70"/>
        <w:rPr>
          <w:rFonts w:ascii="Arial" w:hAnsi="Arial" w:cs="Arial"/>
          <w:sz w:val="16"/>
          <w:szCs w:val="16"/>
        </w:rPr>
      </w:pPr>
      <w:r w:rsidRPr="003108CE">
        <w:rPr>
          <w:rFonts w:ascii="Arial" w:hAnsi="Arial" w:cs="Arial"/>
          <w:sz w:val="16"/>
          <w:szCs w:val="16"/>
        </w:rPr>
        <w:t>Declaro que la información suministrada en este formulario es veraz</w:t>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p>
    <w:tbl>
      <w:tblPr>
        <w:tblW w:w="0" w:type="auto"/>
        <w:jc w:val="center"/>
        <w:tblCellMar>
          <w:left w:w="70" w:type="dxa"/>
          <w:right w:w="70" w:type="dxa"/>
        </w:tblCellMar>
        <w:tblLook w:val="0000" w:firstRow="0" w:lastRow="0" w:firstColumn="0" w:lastColumn="0" w:noHBand="0" w:noVBand="0"/>
      </w:tblPr>
      <w:tblGrid>
        <w:gridCol w:w="3331"/>
        <w:gridCol w:w="708"/>
        <w:gridCol w:w="5245"/>
      </w:tblGrid>
      <w:tr w:rsidR="003108CE" w:rsidRPr="003108CE" w14:paraId="10F98A0E" w14:textId="77777777">
        <w:trPr>
          <w:jc w:val="center"/>
        </w:trPr>
        <w:tc>
          <w:tcPr>
            <w:tcW w:w="3331" w:type="dxa"/>
            <w:tcBorders>
              <w:bottom w:val="single" w:sz="18" w:space="0" w:color="auto"/>
            </w:tcBorders>
          </w:tcPr>
          <w:p w14:paraId="28C92325" w14:textId="77777777" w:rsidR="003108CE" w:rsidRPr="003108CE" w:rsidRDefault="003108CE" w:rsidP="008A7A2F">
            <w:pPr>
              <w:tabs>
                <w:tab w:val="center" w:pos="4550"/>
              </w:tabs>
              <w:jc w:val="both"/>
              <w:rPr>
                <w:rFonts w:ascii="Arial" w:hAnsi="Arial" w:cs="Arial"/>
                <w:sz w:val="16"/>
                <w:szCs w:val="16"/>
              </w:rPr>
            </w:pPr>
          </w:p>
        </w:tc>
        <w:tc>
          <w:tcPr>
            <w:tcW w:w="708" w:type="dxa"/>
          </w:tcPr>
          <w:p w14:paraId="475608A6" w14:textId="77777777" w:rsidR="003108CE" w:rsidRPr="003108CE" w:rsidRDefault="003108CE" w:rsidP="008A7A2F">
            <w:pPr>
              <w:tabs>
                <w:tab w:val="center" w:pos="4550"/>
              </w:tabs>
              <w:jc w:val="both"/>
              <w:rPr>
                <w:rFonts w:ascii="Arial" w:hAnsi="Arial" w:cs="Arial"/>
                <w:sz w:val="16"/>
                <w:szCs w:val="16"/>
              </w:rPr>
            </w:pPr>
          </w:p>
        </w:tc>
        <w:tc>
          <w:tcPr>
            <w:tcW w:w="5245" w:type="dxa"/>
            <w:tcBorders>
              <w:bottom w:val="single" w:sz="18" w:space="0" w:color="auto"/>
            </w:tcBorders>
          </w:tcPr>
          <w:p w14:paraId="4A96A9B6" w14:textId="77777777" w:rsidR="003108CE" w:rsidRPr="003108CE" w:rsidRDefault="003108CE" w:rsidP="008A7A2F">
            <w:pPr>
              <w:tabs>
                <w:tab w:val="center" w:pos="4550"/>
              </w:tabs>
              <w:jc w:val="both"/>
              <w:rPr>
                <w:rFonts w:ascii="Arial" w:hAnsi="Arial" w:cs="Arial"/>
                <w:sz w:val="16"/>
                <w:szCs w:val="16"/>
              </w:rPr>
            </w:pPr>
          </w:p>
        </w:tc>
      </w:tr>
      <w:tr w:rsidR="003108CE" w:rsidRPr="003108CE" w14:paraId="20AFBD76" w14:textId="77777777">
        <w:trPr>
          <w:jc w:val="center"/>
        </w:trPr>
        <w:tc>
          <w:tcPr>
            <w:tcW w:w="3331" w:type="dxa"/>
          </w:tcPr>
          <w:p w14:paraId="5031F3E2" w14:textId="77777777" w:rsidR="003108CE" w:rsidRPr="003108CE" w:rsidRDefault="003108CE" w:rsidP="008A7A2F">
            <w:pPr>
              <w:tabs>
                <w:tab w:val="center" w:pos="4550"/>
              </w:tabs>
              <w:jc w:val="center"/>
              <w:rPr>
                <w:rFonts w:ascii="Arial" w:hAnsi="Arial" w:cs="Arial"/>
                <w:sz w:val="16"/>
                <w:szCs w:val="16"/>
              </w:rPr>
            </w:pPr>
            <w:r w:rsidRPr="003108CE">
              <w:rPr>
                <w:rFonts w:ascii="Arial" w:hAnsi="Arial" w:cs="Arial"/>
                <w:sz w:val="16"/>
                <w:szCs w:val="16"/>
              </w:rPr>
              <w:t>FIRMA</w:t>
            </w:r>
          </w:p>
        </w:tc>
        <w:tc>
          <w:tcPr>
            <w:tcW w:w="708" w:type="dxa"/>
          </w:tcPr>
          <w:p w14:paraId="2765F2CE" w14:textId="77777777" w:rsidR="003108CE" w:rsidRPr="003108CE" w:rsidRDefault="003108CE" w:rsidP="008A7A2F">
            <w:pPr>
              <w:tabs>
                <w:tab w:val="center" w:pos="4550"/>
              </w:tabs>
              <w:jc w:val="both"/>
              <w:rPr>
                <w:rFonts w:ascii="Arial" w:hAnsi="Arial" w:cs="Arial"/>
                <w:sz w:val="16"/>
                <w:szCs w:val="16"/>
              </w:rPr>
            </w:pPr>
          </w:p>
        </w:tc>
        <w:tc>
          <w:tcPr>
            <w:tcW w:w="5245" w:type="dxa"/>
          </w:tcPr>
          <w:p w14:paraId="0D208A2D" w14:textId="77777777" w:rsidR="003108CE" w:rsidRPr="003108CE" w:rsidRDefault="003108CE" w:rsidP="008A7A2F">
            <w:pPr>
              <w:rPr>
                <w:rFonts w:ascii="Arial" w:hAnsi="Arial" w:cs="Arial"/>
                <w:sz w:val="16"/>
                <w:szCs w:val="16"/>
              </w:rPr>
            </w:pPr>
            <w:r w:rsidRPr="003108CE">
              <w:rPr>
                <w:rFonts w:ascii="Arial" w:hAnsi="Arial" w:cs="Arial"/>
                <w:sz w:val="16"/>
                <w:szCs w:val="16"/>
              </w:rPr>
              <w:t xml:space="preserve">     NOMBRE Y APELLIDOS REPRESENTANTE LEGAL</w:t>
            </w:r>
          </w:p>
          <w:p w14:paraId="3461A2CF" w14:textId="77777777" w:rsidR="003108CE" w:rsidRPr="003108CE" w:rsidRDefault="003108CE" w:rsidP="008A7A2F">
            <w:pPr>
              <w:rPr>
                <w:rFonts w:ascii="Arial" w:hAnsi="Arial" w:cs="Arial"/>
                <w:sz w:val="16"/>
                <w:szCs w:val="16"/>
              </w:rPr>
            </w:pPr>
            <w:r w:rsidRPr="003108CE">
              <w:rPr>
                <w:rFonts w:ascii="Arial" w:hAnsi="Arial" w:cs="Arial"/>
                <w:sz w:val="16"/>
                <w:szCs w:val="16"/>
              </w:rPr>
              <w:t xml:space="preserve">     EMPRESA:_______________________________________</w:t>
            </w:r>
          </w:p>
        </w:tc>
      </w:tr>
    </w:tbl>
    <w:p w14:paraId="11041EAD" w14:textId="77777777" w:rsidR="003108CE" w:rsidRPr="003108CE" w:rsidRDefault="003108CE" w:rsidP="003108CE">
      <w:pPr>
        <w:jc w:val="both"/>
        <w:rPr>
          <w:rFonts w:ascii="Arial" w:hAnsi="Arial" w:cs="Arial"/>
          <w:b/>
          <w:i/>
          <w:sz w:val="16"/>
          <w:szCs w:val="16"/>
          <w:shd w:val="pct5" w:color="auto" w:fill="E6E6E6"/>
        </w:rPr>
      </w:pPr>
    </w:p>
    <w:p w14:paraId="66199F46" w14:textId="77777777" w:rsidR="003108CE" w:rsidRPr="003108CE" w:rsidRDefault="003108CE" w:rsidP="003108CE">
      <w:pPr>
        <w:ind w:left="1080"/>
        <w:jc w:val="both"/>
        <w:rPr>
          <w:rFonts w:ascii="Arial" w:hAnsi="Arial" w:cs="Arial"/>
          <w:b/>
          <w:sz w:val="16"/>
          <w:szCs w:val="16"/>
        </w:rPr>
      </w:pPr>
    </w:p>
    <w:tbl>
      <w:tblPr>
        <w:tblW w:w="0" w:type="auto"/>
        <w:jc w:val="center"/>
        <w:tblCellMar>
          <w:left w:w="70" w:type="dxa"/>
          <w:right w:w="70" w:type="dxa"/>
        </w:tblCellMar>
        <w:tblLook w:val="0000" w:firstRow="0" w:lastRow="0" w:firstColumn="0" w:lastColumn="0" w:noHBand="0" w:noVBand="0"/>
      </w:tblPr>
      <w:tblGrid>
        <w:gridCol w:w="3331"/>
        <w:gridCol w:w="708"/>
        <w:gridCol w:w="5245"/>
      </w:tblGrid>
      <w:tr w:rsidR="003108CE" w:rsidRPr="003108CE" w14:paraId="1B4E9120" w14:textId="77777777">
        <w:trPr>
          <w:jc w:val="center"/>
        </w:trPr>
        <w:tc>
          <w:tcPr>
            <w:tcW w:w="3331" w:type="dxa"/>
            <w:tcBorders>
              <w:bottom w:val="single" w:sz="18" w:space="0" w:color="auto"/>
            </w:tcBorders>
          </w:tcPr>
          <w:p w14:paraId="000024C3" w14:textId="77777777" w:rsidR="003108CE" w:rsidRPr="003108CE" w:rsidRDefault="003108CE" w:rsidP="008A7A2F">
            <w:pPr>
              <w:tabs>
                <w:tab w:val="center" w:pos="4550"/>
              </w:tabs>
              <w:jc w:val="both"/>
              <w:rPr>
                <w:rFonts w:ascii="Arial" w:hAnsi="Arial" w:cs="Arial"/>
                <w:sz w:val="16"/>
                <w:szCs w:val="16"/>
              </w:rPr>
            </w:pPr>
          </w:p>
        </w:tc>
        <w:tc>
          <w:tcPr>
            <w:tcW w:w="708" w:type="dxa"/>
          </w:tcPr>
          <w:p w14:paraId="208F08A3" w14:textId="77777777" w:rsidR="003108CE" w:rsidRPr="003108CE" w:rsidRDefault="003108CE" w:rsidP="008A7A2F">
            <w:pPr>
              <w:tabs>
                <w:tab w:val="center" w:pos="4550"/>
              </w:tabs>
              <w:jc w:val="both"/>
              <w:rPr>
                <w:rFonts w:ascii="Arial" w:hAnsi="Arial" w:cs="Arial"/>
                <w:sz w:val="16"/>
                <w:szCs w:val="16"/>
              </w:rPr>
            </w:pPr>
          </w:p>
        </w:tc>
        <w:tc>
          <w:tcPr>
            <w:tcW w:w="5245" w:type="dxa"/>
            <w:tcBorders>
              <w:bottom w:val="single" w:sz="18" w:space="0" w:color="auto"/>
            </w:tcBorders>
          </w:tcPr>
          <w:p w14:paraId="2A4B06BF" w14:textId="77777777" w:rsidR="003108CE" w:rsidRPr="003108CE" w:rsidRDefault="003108CE" w:rsidP="008A7A2F">
            <w:pPr>
              <w:tabs>
                <w:tab w:val="center" w:pos="4550"/>
              </w:tabs>
              <w:jc w:val="both"/>
              <w:rPr>
                <w:rFonts w:ascii="Arial" w:hAnsi="Arial" w:cs="Arial"/>
                <w:sz w:val="16"/>
                <w:szCs w:val="16"/>
              </w:rPr>
            </w:pPr>
          </w:p>
        </w:tc>
      </w:tr>
      <w:tr w:rsidR="003108CE" w:rsidRPr="003108CE" w14:paraId="61BAFD32" w14:textId="77777777">
        <w:trPr>
          <w:jc w:val="center"/>
        </w:trPr>
        <w:tc>
          <w:tcPr>
            <w:tcW w:w="3331" w:type="dxa"/>
          </w:tcPr>
          <w:p w14:paraId="302233E5" w14:textId="77777777" w:rsidR="003108CE" w:rsidRPr="003108CE" w:rsidRDefault="003108CE" w:rsidP="008A7A2F">
            <w:pPr>
              <w:tabs>
                <w:tab w:val="center" w:pos="4550"/>
              </w:tabs>
              <w:jc w:val="center"/>
              <w:rPr>
                <w:rFonts w:ascii="Arial" w:hAnsi="Arial" w:cs="Arial"/>
                <w:sz w:val="16"/>
                <w:szCs w:val="16"/>
              </w:rPr>
            </w:pPr>
            <w:r w:rsidRPr="003108CE">
              <w:rPr>
                <w:rFonts w:ascii="Arial" w:hAnsi="Arial" w:cs="Arial"/>
                <w:sz w:val="16"/>
                <w:szCs w:val="16"/>
              </w:rPr>
              <w:t>FIRMA</w:t>
            </w:r>
          </w:p>
        </w:tc>
        <w:tc>
          <w:tcPr>
            <w:tcW w:w="708" w:type="dxa"/>
          </w:tcPr>
          <w:p w14:paraId="2B2DA5AB" w14:textId="77777777" w:rsidR="003108CE" w:rsidRPr="003108CE" w:rsidRDefault="003108CE" w:rsidP="008A7A2F">
            <w:pPr>
              <w:tabs>
                <w:tab w:val="center" w:pos="4550"/>
              </w:tabs>
              <w:jc w:val="both"/>
              <w:rPr>
                <w:rFonts w:ascii="Arial" w:hAnsi="Arial" w:cs="Arial"/>
                <w:sz w:val="16"/>
                <w:szCs w:val="16"/>
              </w:rPr>
            </w:pPr>
          </w:p>
        </w:tc>
        <w:tc>
          <w:tcPr>
            <w:tcW w:w="5245" w:type="dxa"/>
          </w:tcPr>
          <w:p w14:paraId="113963EC" w14:textId="77777777" w:rsidR="003108CE" w:rsidRPr="003108CE" w:rsidRDefault="003108CE" w:rsidP="008A7A2F">
            <w:pPr>
              <w:rPr>
                <w:rFonts w:ascii="Arial" w:hAnsi="Arial" w:cs="Arial"/>
                <w:sz w:val="16"/>
                <w:szCs w:val="16"/>
              </w:rPr>
            </w:pPr>
            <w:r w:rsidRPr="003108CE">
              <w:rPr>
                <w:rFonts w:ascii="Arial" w:hAnsi="Arial" w:cs="Arial"/>
                <w:sz w:val="16"/>
                <w:szCs w:val="16"/>
              </w:rPr>
              <w:t xml:space="preserve">     NOMBRE Y APELLIDOS CONTADOR PÚBLICO Y/O          </w:t>
            </w:r>
            <w:r w:rsidR="00ED2625">
              <w:rPr>
                <w:rFonts w:ascii="Arial" w:hAnsi="Arial" w:cs="Arial"/>
                <w:sz w:val="16"/>
                <w:szCs w:val="16"/>
              </w:rPr>
              <w:t xml:space="preserve">  </w:t>
            </w:r>
            <w:r w:rsidRPr="003108CE">
              <w:rPr>
                <w:rFonts w:ascii="Arial" w:hAnsi="Arial" w:cs="Arial"/>
                <w:sz w:val="16"/>
                <w:szCs w:val="16"/>
              </w:rPr>
              <w:t>REVISOR FISCAL</w:t>
            </w:r>
          </w:p>
        </w:tc>
      </w:tr>
    </w:tbl>
    <w:p w14:paraId="5D90444C" w14:textId="77777777" w:rsidR="003108CE" w:rsidRPr="003108CE" w:rsidRDefault="003108CE" w:rsidP="003108CE">
      <w:pPr>
        <w:ind w:left="1080"/>
        <w:jc w:val="both"/>
        <w:rPr>
          <w:rFonts w:ascii="Arial" w:hAnsi="Arial" w:cs="Arial"/>
          <w:sz w:val="16"/>
          <w:szCs w:val="16"/>
        </w:rPr>
      </w:pPr>
      <w:r w:rsidRPr="003108CE">
        <w:rPr>
          <w:rFonts w:ascii="Arial" w:hAnsi="Arial" w:cs="Arial"/>
          <w:sz w:val="16"/>
          <w:szCs w:val="16"/>
        </w:rPr>
        <w:t>T.P No.__________</w:t>
      </w:r>
    </w:p>
    <w:p w14:paraId="02990F59" w14:textId="77777777" w:rsidR="003108CE" w:rsidRPr="003108CE" w:rsidRDefault="003108CE" w:rsidP="003108CE">
      <w:pPr>
        <w:tabs>
          <w:tab w:val="left" w:pos="4770"/>
          <w:tab w:val="left" w:pos="6239"/>
          <w:tab w:val="left" w:pos="7708"/>
          <w:tab w:val="left" w:pos="9177"/>
          <w:tab w:val="left" w:pos="9839"/>
          <w:tab w:val="left" w:pos="10380"/>
          <w:tab w:val="left" w:pos="10900"/>
          <w:tab w:val="left" w:pos="11420"/>
          <w:tab w:val="left" w:pos="11940"/>
          <w:tab w:val="left" w:pos="12460"/>
          <w:tab w:val="left" w:pos="17010"/>
          <w:tab w:val="left" w:pos="18210"/>
          <w:tab w:val="left" w:pos="19410"/>
          <w:tab w:val="left" w:pos="19810"/>
          <w:tab w:val="left" w:pos="20270"/>
          <w:tab w:val="left" w:pos="20670"/>
          <w:tab w:val="left" w:pos="21330"/>
          <w:tab w:val="left" w:pos="21990"/>
        </w:tabs>
        <w:rPr>
          <w:rFonts w:ascii="Arial" w:hAnsi="Arial" w:cs="Arial"/>
          <w:sz w:val="16"/>
          <w:szCs w:val="16"/>
        </w:rPr>
      </w:pPr>
      <w:r w:rsidRPr="003108CE">
        <w:rPr>
          <w:rFonts w:ascii="Arial" w:hAnsi="Arial" w:cs="Arial"/>
          <w:sz w:val="16"/>
          <w:szCs w:val="16"/>
        </w:rPr>
        <w:tab/>
      </w:r>
    </w:p>
    <w:p w14:paraId="44EE86D9" w14:textId="77777777" w:rsidR="003108CE" w:rsidRPr="003108CE" w:rsidRDefault="003108CE" w:rsidP="003108CE">
      <w:pPr>
        <w:rPr>
          <w:rFonts w:ascii="Arial" w:hAnsi="Arial" w:cs="Arial"/>
          <w:b/>
          <w:bCs/>
          <w:sz w:val="16"/>
          <w:szCs w:val="16"/>
          <w:lang w:val="es-CO" w:eastAsia="es-CO"/>
        </w:rPr>
      </w:pPr>
      <w:r w:rsidRPr="003108CE">
        <w:rPr>
          <w:rFonts w:ascii="Arial" w:hAnsi="Arial" w:cs="Arial"/>
          <w:b/>
          <w:bCs/>
          <w:sz w:val="16"/>
          <w:szCs w:val="16"/>
        </w:rPr>
        <w:t xml:space="preserve">ANEXOS: </w:t>
      </w:r>
      <w:r w:rsidRPr="003108CE">
        <w:rPr>
          <w:rFonts w:ascii="Arial" w:hAnsi="Arial" w:cs="Arial"/>
          <w:sz w:val="16"/>
          <w:szCs w:val="16"/>
        </w:rPr>
        <w:t>Tarjeta Profesional del Contador o Revisor Fiscal, según aplique</w:t>
      </w:r>
    </w:p>
    <w:p w14:paraId="0DB8118C" w14:textId="77777777" w:rsidR="003108CE" w:rsidRPr="003108CE" w:rsidRDefault="003108CE" w:rsidP="003108CE">
      <w:pPr>
        <w:rPr>
          <w:rFonts w:ascii="Arial" w:hAnsi="Arial" w:cs="Arial"/>
          <w:sz w:val="16"/>
          <w:szCs w:val="16"/>
        </w:rPr>
      </w:pPr>
      <w:r w:rsidRPr="003108CE">
        <w:rPr>
          <w:rFonts w:ascii="Arial" w:hAnsi="Arial" w:cs="Arial"/>
          <w:sz w:val="16"/>
          <w:szCs w:val="16"/>
        </w:rPr>
        <w:t xml:space="preserve">             </w:t>
      </w:r>
      <w:r w:rsidR="004D7E98">
        <w:rPr>
          <w:rFonts w:ascii="Arial" w:hAnsi="Arial" w:cs="Arial"/>
          <w:sz w:val="16"/>
          <w:szCs w:val="16"/>
        </w:rPr>
        <w:tab/>
      </w:r>
      <w:r w:rsidRPr="003108CE">
        <w:rPr>
          <w:rFonts w:ascii="Arial" w:hAnsi="Arial" w:cs="Arial"/>
          <w:sz w:val="16"/>
          <w:szCs w:val="16"/>
        </w:rPr>
        <w:t xml:space="preserve">  Certificado de Antecedentes Disciplinarios de la Junta Central de Contadores, vigente</w:t>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r w:rsidRPr="003108CE">
        <w:rPr>
          <w:rFonts w:ascii="Arial" w:hAnsi="Arial" w:cs="Arial"/>
          <w:sz w:val="16"/>
          <w:szCs w:val="16"/>
        </w:rPr>
        <w:tab/>
      </w:r>
    </w:p>
    <w:p w14:paraId="6985E2C0" w14:textId="77777777" w:rsidR="00D32AF5" w:rsidRDefault="00D32AF5" w:rsidP="004F34E1">
      <w:pPr>
        <w:overflowPunct w:val="0"/>
        <w:autoSpaceDE w:val="0"/>
        <w:autoSpaceDN w:val="0"/>
        <w:adjustRightInd w:val="0"/>
        <w:jc w:val="both"/>
        <w:textAlignment w:val="baseline"/>
        <w:rPr>
          <w:rFonts w:ascii="Arial" w:hAnsi="Arial" w:cs="Arial"/>
          <w:sz w:val="28"/>
          <w:szCs w:val="28"/>
        </w:rPr>
        <w:sectPr w:rsidR="00D32AF5" w:rsidSect="00765D1F">
          <w:headerReference w:type="default" r:id="rId8"/>
          <w:pgSz w:w="15842" w:h="12242" w:orient="landscape" w:code="1"/>
          <w:pgMar w:top="902" w:right="1701" w:bottom="1134" w:left="1463" w:header="1438" w:footer="709" w:gutter="0"/>
          <w:cols w:space="708"/>
          <w:docGrid w:linePitch="360"/>
        </w:sectPr>
      </w:pPr>
    </w:p>
    <w:p w14:paraId="5058D71C" w14:textId="77777777" w:rsidR="003108CE" w:rsidRPr="00BB0E59" w:rsidRDefault="003108CE" w:rsidP="004F34E1">
      <w:pPr>
        <w:overflowPunct w:val="0"/>
        <w:autoSpaceDE w:val="0"/>
        <w:autoSpaceDN w:val="0"/>
        <w:adjustRightInd w:val="0"/>
        <w:jc w:val="both"/>
        <w:textAlignment w:val="baseline"/>
        <w:rPr>
          <w:rFonts w:ascii="Arial" w:hAnsi="Arial" w:cs="Arial"/>
          <w:sz w:val="8"/>
          <w:szCs w:val="8"/>
        </w:rPr>
      </w:pPr>
    </w:p>
    <w:p w14:paraId="7B413492" w14:textId="77777777" w:rsidR="00D32AF5" w:rsidRPr="00D32AF5" w:rsidRDefault="00D32AF5" w:rsidP="00D32AF5">
      <w:pPr>
        <w:shd w:val="clear" w:color="auto" w:fill="0C0C0C"/>
        <w:jc w:val="center"/>
        <w:rPr>
          <w:rFonts w:ascii="Arial" w:hAnsi="Arial" w:cs="Arial"/>
          <w:b/>
          <w:sz w:val="20"/>
          <w:szCs w:val="20"/>
        </w:rPr>
      </w:pPr>
      <w:r w:rsidRPr="00D32AF5">
        <w:rPr>
          <w:rFonts w:ascii="Arial" w:hAnsi="Arial" w:cs="Arial"/>
          <w:b/>
          <w:sz w:val="20"/>
          <w:szCs w:val="20"/>
        </w:rPr>
        <w:t xml:space="preserve">ANEXO </w:t>
      </w:r>
    </w:p>
    <w:p w14:paraId="0F8AB85B" w14:textId="77777777" w:rsidR="00D32AF5" w:rsidRPr="00D32AF5" w:rsidRDefault="00D32AF5" w:rsidP="00D32AF5">
      <w:pPr>
        <w:shd w:val="clear" w:color="auto" w:fill="0C0C0C"/>
        <w:jc w:val="center"/>
        <w:rPr>
          <w:rFonts w:ascii="Arial" w:hAnsi="Arial" w:cs="Arial"/>
          <w:b/>
          <w:sz w:val="20"/>
          <w:szCs w:val="20"/>
        </w:rPr>
      </w:pPr>
      <w:r w:rsidRPr="00D32AF5">
        <w:rPr>
          <w:rFonts w:ascii="Arial" w:hAnsi="Arial" w:cs="Arial"/>
          <w:b/>
          <w:sz w:val="20"/>
          <w:szCs w:val="20"/>
        </w:rPr>
        <w:t>CERTIFICACION DE LA CAPACIDAD TECNICA</w:t>
      </w:r>
    </w:p>
    <w:p w14:paraId="57CF4383" w14:textId="77777777" w:rsidR="00A07A85" w:rsidRPr="00DA274B" w:rsidRDefault="00A07A85" w:rsidP="004F34E1">
      <w:pPr>
        <w:overflowPunct w:val="0"/>
        <w:autoSpaceDE w:val="0"/>
        <w:autoSpaceDN w:val="0"/>
        <w:adjustRightInd w:val="0"/>
        <w:jc w:val="both"/>
        <w:textAlignment w:val="baseline"/>
        <w:rPr>
          <w:rFonts w:ascii="Arial" w:hAnsi="Arial" w:cs="Arial"/>
          <w:sz w:val="28"/>
          <w:szCs w:val="28"/>
        </w:rPr>
      </w:pPr>
    </w:p>
    <w:p w14:paraId="455DEB3B" w14:textId="77777777" w:rsidR="00D32AF5" w:rsidRPr="00DA274B" w:rsidRDefault="00D32AF5" w:rsidP="00D32AF5">
      <w:pPr>
        <w:pStyle w:val="Textocomentario"/>
        <w:rPr>
          <w:rFonts w:ascii="Arial" w:hAnsi="Arial" w:cs="Arial"/>
          <w:b/>
          <w:sz w:val="18"/>
          <w:szCs w:val="18"/>
        </w:rPr>
      </w:pPr>
      <w:r w:rsidRPr="00DA274B">
        <w:rPr>
          <w:rFonts w:ascii="Arial" w:hAnsi="Arial" w:cs="Arial"/>
          <w:b/>
          <w:sz w:val="18"/>
          <w:szCs w:val="18"/>
        </w:rPr>
        <w:t>OFERENTE:</w:t>
      </w:r>
    </w:p>
    <w:p w14:paraId="3F160CD4" w14:textId="77777777" w:rsidR="00D32AF5" w:rsidRPr="00DA274B" w:rsidRDefault="00D32AF5" w:rsidP="00D32AF5">
      <w:pPr>
        <w:pStyle w:val="Textocomentario"/>
        <w:rPr>
          <w:rFonts w:ascii="Arial" w:hAnsi="Arial" w:cs="Arial"/>
          <w:sz w:val="18"/>
          <w:szCs w:val="18"/>
        </w:rPr>
      </w:pPr>
    </w:p>
    <w:tbl>
      <w:tblPr>
        <w:tblW w:w="12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3"/>
        <w:gridCol w:w="2151"/>
        <w:gridCol w:w="1832"/>
        <w:gridCol w:w="2614"/>
        <w:gridCol w:w="1963"/>
      </w:tblGrid>
      <w:tr w:rsidR="00D32AF5" w:rsidRPr="00DA274B" w14:paraId="60D6F7FA" w14:textId="77777777">
        <w:trPr>
          <w:jc w:val="center"/>
        </w:trPr>
        <w:tc>
          <w:tcPr>
            <w:tcW w:w="3933" w:type="dxa"/>
            <w:vAlign w:val="center"/>
          </w:tcPr>
          <w:p w14:paraId="4BF6E50D" w14:textId="77777777" w:rsidR="00D32AF5" w:rsidRPr="00DA274B" w:rsidRDefault="00D32AF5" w:rsidP="008A7A2F">
            <w:pPr>
              <w:pStyle w:val="Textocomentario"/>
              <w:jc w:val="center"/>
              <w:rPr>
                <w:rFonts w:ascii="Arial" w:hAnsi="Arial" w:cs="Arial"/>
                <w:b/>
                <w:sz w:val="18"/>
                <w:szCs w:val="18"/>
              </w:rPr>
            </w:pPr>
            <w:r w:rsidRPr="00DA274B">
              <w:rPr>
                <w:rFonts w:ascii="Arial" w:hAnsi="Arial" w:cs="Arial"/>
                <w:b/>
                <w:sz w:val="18"/>
                <w:szCs w:val="18"/>
              </w:rPr>
              <w:t xml:space="preserve">NOMBRE DEL SOCIO Y/O PROFESIONAL DE LA ARQUITECTURA, INGENIERIA </w:t>
            </w:r>
          </w:p>
        </w:tc>
        <w:tc>
          <w:tcPr>
            <w:tcW w:w="2151" w:type="dxa"/>
            <w:vAlign w:val="center"/>
          </w:tcPr>
          <w:p w14:paraId="59BDFADD" w14:textId="77777777" w:rsidR="00D32AF5" w:rsidRPr="00DA274B" w:rsidRDefault="00D32AF5" w:rsidP="008A7A2F">
            <w:pPr>
              <w:pStyle w:val="Textocomentario"/>
              <w:jc w:val="center"/>
              <w:rPr>
                <w:rFonts w:ascii="Arial" w:hAnsi="Arial" w:cs="Arial"/>
                <w:b/>
                <w:sz w:val="18"/>
                <w:szCs w:val="18"/>
              </w:rPr>
            </w:pPr>
            <w:r w:rsidRPr="00DA274B">
              <w:rPr>
                <w:rFonts w:ascii="Arial" w:hAnsi="Arial" w:cs="Arial"/>
                <w:b/>
                <w:sz w:val="18"/>
                <w:szCs w:val="18"/>
              </w:rPr>
              <w:t>PROFESION</w:t>
            </w:r>
          </w:p>
        </w:tc>
        <w:tc>
          <w:tcPr>
            <w:tcW w:w="1832" w:type="dxa"/>
            <w:vAlign w:val="center"/>
          </w:tcPr>
          <w:p w14:paraId="684DD3A3" w14:textId="77777777" w:rsidR="00D32AF5" w:rsidRPr="00DA274B" w:rsidRDefault="00D32AF5" w:rsidP="008A7A2F">
            <w:pPr>
              <w:pStyle w:val="Textocomentario"/>
              <w:jc w:val="center"/>
              <w:rPr>
                <w:rFonts w:ascii="Arial" w:hAnsi="Arial" w:cs="Arial"/>
                <w:b/>
                <w:sz w:val="18"/>
                <w:szCs w:val="18"/>
              </w:rPr>
            </w:pPr>
            <w:r w:rsidRPr="00DA274B">
              <w:rPr>
                <w:rFonts w:ascii="Arial" w:hAnsi="Arial" w:cs="Arial"/>
                <w:b/>
                <w:sz w:val="18"/>
                <w:szCs w:val="18"/>
              </w:rPr>
              <w:t>No. DE MATRICULA PROFESIONAL</w:t>
            </w:r>
          </w:p>
        </w:tc>
        <w:tc>
          <w:tcPr>
            <w:tcW w:w="2614" w:type="dxa"/>
            <w:vAlign w:val="center"/>
          </w:tcPr>
          <w:p w14:paraId="0CBD0EE0" w14:textId="77777777" w:rsidR="00D32AF5" w:rsidRPr="00DA274B" w:rsidRDefault="00D32AF5" w:rsidP="008A7A2F">
            <w:pPr>
              <w:pStyle w:val="Textocomentario"/>
              <w:jc w:val="center"/>
              <w:rPr>
                <w:rFonts w:ascii="Arial" w:hAnsi="Arial" w:cs="Arial"/>
                <w:b/>
                <w:sz w:val="18"/>
                <w:szCs w:val="18"/>
              </w:rPr>
            </w:pPr>
            <w:r w:rsidRPr="00DA274B">
              <w:rPr>
                <w:rFonts w:ascii="Arial" w:hAnsi="Arial" w:cs="Arial"/>
                <w:b/>
                <w:sz w:val="18"/>
                <w:szCs w:val="18"/>
              </w:rPr>
              <w:t>NUMERO Y AÑO DEL CONTRATO LABORAL O DE PRESTACION DE SERVICIOS PROFESIONALES</w:t>
            </w:r>
          </w:p>
        </w:tc>
        <w:tc>
          <w:tcPr>
            <w:tcW w:w="1963" w:type="dxa"/>
            <w:vAlign w:val="center"/>
          </w:tcPr>
          <w:p w14:paraId="4BF0681D" w14:textId="77777777" w:rsidR="00D32AF5" w:rsidRPr="00DA274B" w:rsidRDefault="00D32AF5" w:rsidP="008A7A2F">
            <w:pPr>
              <w:pStyle w:val="Textocomentario"/>
              <w:jc w:val="center"/>
              <w:rPr>
                <w:rFonts w:ascii="Arial" w:hAnsi="Arial" w:cs="Arial"/>
                <w:b/>
                <w:sz w:val="18"/>
                <w:szCs w:val="18"/>
              </w:rPr>
            </w:pPr>
            <w:r w:rsidRPr="00DA274B">
              <w:rPr>
                <w:rFonts w:ascii="Arial" w:hAnsi="Arial" w:cs="Arial"/>
                <w:b/>
                <w:sz w:val="18"/>
                <w:szCs w:val="18"/>
              </w:rPr>
              <w:t>VIGENCIA DEL CONTRATO</w:t>
            </w:r>
          </w:p>
        </w:tc>
      </w:tr>
      <w:tr w:rsidR="00D32AF5" w:rsidRPr="00DA274B" w14:paraId="7D8776AD" w14:textId="77777777">
        <w:trPr>
          <w:jc w:val="center"/>
        </w:trPr>
        <w:tc>
          <w:tcPr>
            <w:tcW w:w="3933" w:type="dxa"/>
          </w:tcPr>
          <w:p w14:paraId="31F40AB0" w14:textId="77777777" w:rsidR="00D32AF5" w:rsidRPr="00DA274B" w:rsidRDefault="00D32AF5" w:rsidP="008A7A2F">
            <w:pPr>
              <w:pStyle w:val="Textocomentario"/>
              <w:rPr>
                <w:rFonts w:ascii="Arial" w:hAnsi="Arial" w:cs="Arial"/>
                <w:sz w:val="18"/>
                <w:szCs w:val="18"/>
              </w:rPr>
            </w:pPr>
          </w:p>
        </w:tc>
        <w:tc>
          <w:tcPr>
            <w:tcW w:w="2151" w:type="dxa"/>
          </w:tcPr>
          <w:p w14:paraId="7A4AC5BF" w14:textId="77777777" w:rsidR="00D32AF5" w:rsidRPr="00DA274B" w:rsidRDefault="00D32AF5" w:rsidP="008A7A2F">
            <w:pPr>
              <w:pStyle w:val="Textocomentario"/>
              <w:rPr>
                <w:rFonts w:ascii="Arial" w:hAnsi="Arial" w:cs="Arial"/>
                <w:sz w:val="18"/>
                <w:szCs w:val="18"/>
              </w:rPr>
            </w:pPr>
          </w:p>
        </w:tc>
        <w:tc>
          <w:tcPr>
            <w:tcW w:w="1832" w:type="dxa"/>
          </w:tcPr>
          <w:p w14:paraId="219118FD" w14:textId="77777777" w:rsidR="00D32AF5" w:rsidRPr="00DA274B" w:rsidRDefault="00D32AF5" w:rsidP="008A7A2F">
            <w:pPr>
              <w:pStyle w:val="Textocomentario"/>
              <w:rPr>
                <w:rFonts w:ascii="Arial" w:hAnsi="Arial" w:cs="Arial"/>
                <w:sz w:val="18"/>
                <w:szCs w:val="18"/>
              </w:rPr>
            </w:pPr>
          </w:p>
        </w:tc>
        <w:tc>
          <w:tcPr>
            <w:tcW w:w="2614" w:type="dxa"/>
          </w:tcPr>
          <w:p w14:paraId="56786B44" w14:textId="77777777" w:rsidR="00D32AF5" w:rsidRPr="00DA274B" w:rsidRDefault="00D32AF5" w:rsidP="008A7A2F">
            <w:pPr>
              <w:pStyle w:val="Textocomentario"/>
              <w:rPr>
                <w:rFonts w:ascii="Arial" w:hAnsi="Arial" w:cs="Arial"/>
                <w:sz w:val="18"/>
                <w:szCs w:val="18"/>
              </w:rPr>
            </w:pPr>
          </w:p>
        </w:tc>
        <w:tc>
          <w:tcPr>
            <w:tcW w:w="1963" w:type="dxa"/>
          </w:tcPr>
          <w:p w14:paraId="64B7E2DF" w14:textId="77777777" w:rsidR="00D32AF5" w:rsidRPr="00DA274B" w:rsidRDefault="00D32AF5" w:rsidP="008A7A2F">
            <w:pPr>
              <w:pStyle w:val="Textocomentario"/>
              <w:rPr>
                <w:rFonts w:ascii="Arial" w:hAnsi="Arial" w:cs="Arial"/>
                <w:sz w:val="18"/>
                <w:szCs w:val="18"/>
              </w:rPr>
            </w:pPr>
          </w:p>
        </w:tc>
      </w:tr>
      <w:tr w:rsidR="00D32AF5" w:rsidRPr="00DA274B" w14:paraId="4E251CA7" w14:textId="77777777">
        <w:trPr>
          <w:jc w:val="center"/>
        </w:trPr>
        <w:tc>
          <w:tcPr>
            <w:tcW w:w="3933" w:type="dxa"/>
          </w:tcPr>
          <w:p w14:paraId="50E0B9BE" w14:textId="77777777" w:rsidR="00D32AF5" w:rsidRPr="00DA274B" w:rsidRDefault="00D32AF5" w:rsidP="008A7A2F">
            <w:pPr>
              <w:pStyle w:val="Textocomentario"/>
              <w:rPr>
                <w:rFonts w:ascii="Arial" w:hAnsi="Arial" w:cs="Arial"/>
                <w:sz w:val="18"/>
                <w:szCs w:val="18"/>
              </w:rPr>
            </w:pPr>
          </w:p>
        </w:tc>
        <w:tc>
          <w:tcPr>
            <w:tcW w:w="2151" w:type="dxa"/>
          </w:tcPr>
          <w:p w14:paraId="58428145" w14:textId="77777777" w:rsidR="00D32AF5" w:rsidRPr="00DA274B" w:rsidRDefault="00D32AF5" w:rsidP="008A7A2F">
            <w:pPr>
              <w:pStyle w:val="Textocomentario"/>
              <w:rPr>
                <w:rFonts w:ascii="Arial" w:hAnsi="Arial" w:cs="Arial"/>
                <w:sz w:val="18"/>
                <w:szCs w:val="18"/>
              </w:rPr>
            </w:pPr>
          </w:p>
        </w:tc>
        <w:tc>
          <w:tcPr>
            <w:tcW w:w="1832" w:type="dxa"/>
          </w:tcPr>
          <w:p w14:paraId="0A660657" w14:textId="77777777" w:rsidR="00D32AF5" w:rsidRPr="00DA274B" w:rsidRDefault="00D32AF5" w:rsidP="008A7A2F">
            <w:pPr>
              <w:pStyle w:val="Textocomentario"/>
              <w:rPr>
                <w:rFonts w:ascii="Arial" w:hAnsi="Arial" w:cs="Arial"/>
                <w:sz w:val="18"/>
                <w:szCs w:val="18"/>
              </w:rPr>
            </w:pPr>
          </w:p>
        </w:tc>
        <w:tc>
          <w:tcPr>
            <w:tcW w:w="2614" w:type="dxa"/>
          </w:tcPr>
          <w:p w14:paraId="070DFC05" w14:textId="77777777" w:rsidR="00D32AF5" w:rsidRPr="00DA274B" w:rsidRDefault="00D32AF5" w:rsidP="008A7A2F">
            <w:pPr>
              <w:pStyle w:val="Textocomentario"/>
              <w:rPr>
                <w:rFonts w:ascii="Arial" w:hAnsi="Arial" w:cs="Arial"/>
                <w:sz w:val="18"/>
                <w:szCs w:val="18"/>
              </w:rPr>
            </w:pPr>
          </w:p>
        </w:tc>
        <w:tc>
          <w:tcPr>
            <w:tcW w:w="1963" w:type="dxa"/>
          </w:tcPr>
          <w:p w14:paraId="3E89F913" w14:textId="77777777" w:rsidR="00D32AF5" w:rsidRPr="00DA274B" w:rsidRDefault="00D32AF5" w:rsidP="008A7A2F">
            <w:pPr>
              <w:pStyle w:val="Textocomentario"/>
              <w:rPr>
                <w:rFonts w:ascii="Arial" w:hAnsi="Arial" w:cs="Arial"/>
                <w:sz w:val="18"/>
                <w:szCs w:val="18"/>
              </w:rPr>
            </w:pPr>
          </w:p>
        </w:tc>
      </w:tr>
      <w:tr w:rsidR="00D32AF5" w:rsidRPr="00DA274B" w14:paraId="4B8A7C36" w14:textId="77777777">
        <w:trPr>
          <w:jc w:val="center"/>
        </w:trPr>
        <w:tc>
          <w:tcPr>
            <w:tcW w:w="3933" w:type="dxa"/>
          </w:tcPr>
          <w:p w14:paraId="00C908D7" w14:textId="77777777" w:rsidR="00D32AF5" w:rsidRPr="00DA274B" w:rsidRDefault="00D32AF5" w:rsidP="008A7A2F">
            <w:pPr>
              <w:pStyle w:val="Textocomentario"/>
              <w:rPr>
                <w:rFonts w:ascii="Arial" w:hAnsi="Arial" w:cs="Arial"/>
                <w:sz w:val="18"/>
                <w:szCs w:val="18"/>
              </w:rPr>
            </w:pPr>
          </w:p>
        </w:tc>
        <w:tc>
          <w:tcPr>
            <w:tcW w:w="2151" w:type="dxa"/>
          </w:tcPr>
          <w:p w14:paraId="3B64CF3C" w14:textId="77777777" w:rsidR="00D32AF5" w:rsidRPr="00DA274B" w:rsidRDefault="00D32AF5" w:rsidP="008A7A2F">
            <w:pPr>
              <w:pStyle w:val="Textocomentario"/>
              <w:rPr>
                <w:rFonts w:ascii="Arial" w:hAnsi="Arial" w:cs="Arial"/>
                <w:sz w:val="18"/>
                <w:szCs w:val="18"/>
              </w:rPr>
            </w:pPr>
          </w:p>
        </w:tc>
        <w:tc>
          <w:tcPr>
            <w:tcW w:w="1832" w:type="dxa"/>
          </w:tcPr>
          <w:p w14:paraId="256F144E" w14:textId="77777777" w:rsidR="00D32AF5" w:rsidRPr="00DA274B" w:rsidRDefault="00D32AF5" w:rsidP="008A7A2F">
            <w:pPr>
              <w:pStyle w:val="Textocomentario"/>
              <w:rPr>
                <w:rFonts w:ascii="Arial" w:hAnsi="Arial" w:cs="Arial"/>
                <w:sz w:val="18"/>
                <w:szCs w:val="18"/>
              </w:rPr>
            </w:pPr>
          </w:p>
        </w:tc>
        <w:tc>
          <w:tcPr>
            <w:tcW w:w="2614" w:type="dxa"/>
          </w:tcPr>
          <w:p w14:paraId="316ABBAB" w14:textId="77777777" w:rsidR="00D32AF5" w:rsidRPr="00DA274B" w:rsidRDefault="00D32AF5" w:rsidP="008A7A2F">
            <w:pPr>
              <w:pStyle w:val="Textocomentario"/>
              <w:rPr>
                <w:rFonts w:ascii="Arial" w:hAnsi="Arial" w:cs="Arial"/>
                <w:sz w:val="18"/>
                <w:szCs w:val="18"/>
              </w:rPr>
            </w:pPr>
          </w:p>
        </w:tc>
        <w:tc>
          <w:tcPr>
            <w:tcW w:w="1963" w:type="dxa"/>
          </w:tcPr>
          <w:p w14:paraId="66AE65F6" w14:textId="77777777" w:rsidR="00D32AF5" w:rsidRPr="00DA274B" w:rsidRDefault="00D32AF5" w:rsidP="008A7A2F">
            <w:pPr>
              <w:pStyle w:val="Textocomentario"/>
              <w:rPr>
                <w:rFonts w:ascii="Arial" w:hAnsi="Arial" w:cs="Arial"/>
                <w:sz w:val="18"/>
                <w:szCs w:val="18"/>
              </w:rPr>
            </w:pPr>
          </w:p>
        </w:tc>
      </w:tr>
      <w:tr w:rsidR="00D32AF5" w:rsidRPr="00DA274B" w14:paraId="3F2FAEBD" w14:textId="77777777">
        <w:trPr>
          <w:jc w:val="center"/>
        </w:trPr>
        <w:tc>
          <w:tcPr>
            <w:tcW w:w="3933" w:type="dxa"/>
          </w:tcPr>
          <w:p w14:paraId="1ACC0866" w14:textId="77777777" w:rsidR="00D32AF5" w:rsidRPr="00DA274B" w:rsidRDefault="00D32AF5" w:rsidP="008A7A2F">
            <w:pPr>
              <w:pStyle w:val="Textocomentario"/>
              <w:rPr>
                <w:rFonts w:ascii="Arial" w:hAnsi="Arial" w:cs="Arial"/>
                <w:sz w:val="18"/>
                <w:szCs w:val="18"/>
              </w:rPr>
            </w:pPr>
          </w:p>
        </w:tc>
        <w:tc>
          <w:tcPr>
            <w:tcW w:w="2151" w:type="dxa"/>
          </w:tcPr>
          <w:p w14:paraId="206AF04C" w14:textId="77777777" w:rsidR="00D32AF5" w:rsidRPr="00DA274B" w:rsidRDefault="00D32AF5" w:rsidP="008A7A2F">
            <w:pPr>
              <w:pStyle w:val="Textocomentario"/>
              <w:rPr>
                <w:rFonts w:ascii="Arial" w:hAnsi="Arial" w:cs="Arial"/>
                <w:sz w:val="18"/>
                <w:szCs w:val="18"/>
              </w:rPr>
            </w:pPr>
          </w:p>
        </w:tc>
        <w:tc>
          <w:tcPr>
            <w:tcW w:w="1832" w:type="dxa"/>
          </w:tcPr>
          <w:p w14:paraId="419152C6" w14:textId="77777777" w:rsidR="00D32AF5" w:rsidRPr="00DA274B" w:rsidRDefault="00D32AF5" w:rsidP="008A7A2F">
            <w:pPr>
              <w:pStyle w:val="Textocomentario"/>
              <w:rPr>
                <w:rFonts w:ascii="Arial" w:hAnsi="Arial" w:cs="Arial"/>
                <w:sz w:val="18"/>
                <w:szCs w:val="18"/>
              </w:rPr>
            </w:pPr>
          </w:p>
        </w:tc>
        <w:tc>
          <w:tcPr>
            <w:tcW w:w="2614" w:type="dxa"/>
          </w:tcPr>
          <w:p w14:paraId="7F21547C" w14:textId="77777777" w:rsidR="00D32AF5" w:rsidRPr="00DA274B" w:rsidRDefault="00D32AF5" w:rsidP="008A7A2F">
            <w:pPr>
              <w:pStyle w:val="Textocomentario"/>
              <w:rPr>
                <w:rFonts w:ascii="Arial" w:hAnsi="Arial" w:cs="Arial"/>
                <w:sz w:val="18"/>
                <w:szCs w:val="18"/>
              </w:rPr>
            </w:pPr>
          </w:p>
        </w:tc>
        <w:tc>
          <w:tcPr>
            <w:tcW w:w="1963" w:type="dxa"/>
          </w:tcPr>
          <w:p w14:paraId="3CB32217" w14:textId="77777777" w:rsidR="00D32AF5" w:rsidRPr="00DA274B" w:rsidRDefault="00D32AF5" w:rsidP="008A7A2F">
            <w:pPr>
              <w:pStyle w:val="Textocomentario"/>
              <w:rPr>
                <w:rFonts w:ascii="Arial" w:hAnsi="Arial" w:cs="Arial"/>
                <w:sz w:val="18"/>
                <w:szCs w:val="18"/>
              </w:rPr>
            </w:pPr>
          </w:p>
        </w:tc>
      </w:tr>
      <w:tr w:rsidR="00D32AF5" w:rsidRPr="00DA274B" w14:paraId="0DBA74BD" w14:textId="77777777">
        <w:trPr>
          <w:jc w:val="center"/>
        </w:trPr>
        <w:tc>
          <w:tcPr>
            <w:tcW w:w="3933" w:type="dxa"/>
          </w:tcPr>
          <w:p w14:paraId="234F4F18" w14:textId="77777777" w:rsidR="00D32AF5" w:rsidRPr="00DA274B" w:rsidRDefault="00D32AF5" w:rsidP="008A7A2F">
            <w:pPr>
              <w:pStyle w:val="Textocomentario"/>
              <w:rPr>
                <w:rFonts w:ascii="Arial" w:hAnsi="Arial" w:cs="Arial"/>
                <w:sz w:val="18"/>
                <w:szCs w:val="18"/>
              </w:rPr>
            </w:pPr>
          </w:p>
        </w:tc>
        <w:tc>
          <w:tcPr>
            <w:tcW w:w="2151" w:type="dxa"/>
          </w:tcPr>
          <w:p w14:paraId="349A1BAB" w14:textId="77777777" w:rsidR="00D32AF5" w:rsidRPr="00DA274B" w:rsidRDefault="00D32AF5" w:rsidP="008A7A2F">
            <w:pPr>
              <w:pStyle w:val="Textocomentario"/>
              <w:rPr>
                <w:rFonts w:ascii="Arial" w:hAnsi="Arial" w:cs="Arial"/>
                <w:sz w:val="18"/>
                <w:szCs w:val="18"/>
              </w:rPr>
            </w:pPr>
          </w:p>
        </w:tc>
        <w:tc>
          <w:tcPr>
            <w:tcW w:w="1832" w:type="dxa"/>
          </w:tcPr>
          <w:p w14:paraId="172441B2" w14:textId="77777777" w:rsidR="00D32AF5" w:rsidRPr="00DA274B" w:rsidRDefault="00D32AF5" w:rsidP="008A7A2F">
            <w:pPr>
              <w:pStyle w:val="Textocomentario"/>
              <w:rPr>
                <w:rFonts w:ascii="Arial" w:hAnsi="Arial" w:cs="Arial"/>
                <w:sz w:val="18"/>
                <w:szCs w:val="18"/>
              </w:rPr>
            </w:pPr>
          </w:p>
        </w:tc>
        <w:tc>
          <w:tcPr>
            <w:tcW w:w="2614" w:type="dxa"/>
          </w:tcPr>
          <w:p w14:paraId="64F90395" w14:textId="77777777" w:rsidR="00D32AF5" w:rsidRPr="00DA274B" w:rsidRDefault="00D32AF5" w:rsidP="008A7A2F">
            <w:pPr>
              <w:pStyle w:val="Textocomentario"/>
              <w:rPr>
                <w:rFonts w:ascii="Arial" w:hAnsi="Arial" w:cs="Arial"/>
                <w:sz w:val="18"/>
                <w:szCs w:val="18"/>
              </w:rPr>
            </w:pPr>
          </w:p>
        </w:tc>
        <w:tc>
          <w:tcPr>
            <w:tcW w:w="1963" w:type="dxa"/>
          </w:tcPr>
          <w:p w14:paraId="400B54A1" w14:textId="77777777" w:rsidR="00D32AF5" w:rsidRPr="00DA274B" w:rsidRDefault="00D32AF5" w:rsidP="008A7A2F">
            <w:pPr>
              <w:pStyle w:val="Textocomentario"/>
              <w:rPr>
                <w:rFonts w:ascii="Arial" w:hAnsi="Arial" w:cs="Arial"/>
                <w:sz w:val="18"/>
                <w:szCs w:val="18"/>
              </w:rPr>
            </w:pPr>
          </w:p>
        </w:tc>
      </w:tr>
      <w:tr w:rsidR="00D32AF5" w:rsidRPr="00DA274B" w14:paraId="10F18AAE" w14:textId="77777777">
        <w:trPr>
          <w:jc w:val="center"/>
        </w:trPr>
        <w:tc>
          <w:tcPr>
            <w:tcW w:w="3933" w:type="dxa"/>
          </w:tcPr>
          <w:p w14:paraId="451D3EBE" w14:textId="77777777" w:rsidR="00D32AF5" w:rsidRPr="00DA274B" w:rsidRDefault="00D32AF5" w:rsidP="008A7A2F">
            <w:pPr>
              <w:pStyle w:val="Textocomentario"/>
              <w:rPr>
                <w:rFonts w:ascii="Arial" w:hAnsi="Arial" w:cs="Arial"/>
                <w:sz w:val="18"/>
                <w:szCs w:val="18"/>
              </w:rPr>
            </w:pPr>
          </w:p>
        </w:tc>
        <w:tc>
          <w:tcPr>
            <w:tcW w:w="2151" w:type="dxa"/>
          </w:tcPr>
          <w:p w14:paraId="0DFCCED3" w14:textId="77777777" w:rsidR="00D32AF5" w:rsidRPr="00DA274B" w:rsidRDefault="00D32AF5" w:rsidP="008A7A2F">
            <w:pPr>
              <w:pStyle w:val="Textocomentario"/>
              <w:rPr>
                <w:rFonts w:ascii="Arial" w:hAnsi="Arial" w:cs="Arial"/>
                <w:sz w:val="18"/>
                <w:szCs w:val="18"/>
              </w:rPr>
            </w:pPr>
          </w:p>
        </w:tc>
        <w:tc>
          <w:tcPr>
            <w:tcW w:w="1832" w:type="dxa"/>
          </w:tcPr>
          <w:p w14:paraId="3697394A" w14:textId="77777777" w:rsidR="00D32AF5" w:rsidRPr="00DA274B" w:rsidRDefault="00D32AF5" w:rsidP="008A7A2F">
            <w:pPr>
              <w:pStyle w:val="Textocomentario"/>
              <w:rPr>
                <w:rFonts w:ascii="Arial" w:hAnsi="Arial" w:cs="Arial"/>
                <w:sz w:val="18"/>
                <w:szCs w:val="18"/>
              </w:rPr>
            </w:pPr>
          </w:p>
        </w:tc>
        <w:tc>
          <w:tcPr>
            <w:tcW w:w="2614" w:type="dxa"/>
          </w:tcPr>
          <w:p w14:paraId="627D8E0B" w14:textId="77777777" w:rsidR="00D32AF5" w:rsidRPr="00DA274B" w:rsidRDefault="00D32AF5" w:rsidP="008A7A2F">
            <w:pPr>
              <w:pStyle w:val="Textocomentario"/>
              <w:rPr>
                <w:rFonts w:ascii="Arial" w:hAnsi="Arial" w:cs="Arial"/>
                <w:sz w:val="18"/>
                <w:szCs w:val="18"/>
              </w:rPr>
            </w:pPr>
          </w:p>
        </w:tc>
        <w:tc>
          <w:tcPr>
            <w:tcW w:w="1963" w:type="dxa"/>
          </w:tcPr>
          <w:p w14:paraId="05BF24C0" w14:textId="77777777" w:rsidR="00D32AF5" w:rsidRPr="00DA274B" w:rsidRDefault="00D32AF5" w:rsidP="008A7A2F">
            <w:pPr>
              <w:pStyle w:val="Textocomentario"/>
              <w:rPr>
                <w:rFonts w:ascii="Arial" w:hAnsi="Arial" w:cs="Arial"/>
                <w:sz w:val="18"/>
                <w:szCs w:val="18"/>
              </w:rPr>
            </w:pPr>
          </w:p>
        </w:tc>
      </w:tr>
      <w:tr w:rsidR="00D32AF5" w:rsidRPr="00DA274B" w14:paraId="54896DA8" w14:textId="77777777">
        <w:trPr>
          <w:jc w:val="center"/>
        </w:trPr>
        <w:tc>
          <w:tcPr>
            <w:tcW w:w="3933" w:type="dxa"/>
          </w:tcPr>
          <w:p w14:paraId="1D620024" w14:textId="77777777" w:rsidR="00D32AF5" w:rsidRPr="00DA274B" w:rsidRDefault="00D32AF5" w:rsidP="008A7A2F">
            <w:pPr>
              <w:pStyle w:val="Textocomentario"/>
              <w:rPr>
                <w:rFonts w:ascii="Arial" w:hAnsi="Arial" w:cs="Arial"/>
                <w:sz w:val="18"/>
                <w:szCs w:val="18"/>
              </w:rPr>
            </w:pPr>
          </w:p>
        </w:tc>
        <w:tc>
          <w:tcPr>
            <w:tcW w:w="2151" w:type="dxa"/>
          </w:tcPr>
          <w:p w14:paraId="53AC3121" w14:textId="77777777" w:rsidR="00D32AF5" w:rsidRPr="00DA274B" w:rsidRDefault="00D32AF5" w:rsidP="008A7A2F">
            <w:pPr>
              <w:pStyle w:val="Textocomentario"/>
              <w:rPr>
                <w:rFonts w:ascii="Arial" w:hAnsi="Arial" w:cs="Arial"/>
                <w:sz w:val="18"/>
                <w:szCs w:val="18"/>
              </w:rPr>
            </w:pPr>
          </w:p>
        </w:tc>
        <w:tc>
          <w:tcPr>
            <w:tcW w:w="1832" w:type="dxa"/>
          </w:tcPr>
          <w:p w14:paraId="0FE5A6D8" w14:textId="77777777" w:rsidR="00D32AF5" w:rsidRPr="00DA274B" w:rsidRDefault="00D32AF5" w:rsidP="008A7A2F">
            <w:pPr>
              <w:pStyle w:val="Textocomentario"/>
              <w:rPr>
                <w:rFonts w:ascii="Arial" w:hAnsi="Arial" w:cs="Arial"/>
                <w:sz w:val="18"/>
                <w:szCs w:val="18"/>
              </w:rPr>
            </w:pPr>
          </w:p>
        </w:tc>
        <w:tc>
          <w:tcPr>
            <w:tcW w:w="2614" w:type="dxa"/>
          </w:tcPr>
          <w:p w14:paraId="783E5680" w14:textId="77777777" w:rsidR="00D32AF5" w:rsidRPr="00DA274B" w:rsidRDefault="00D32AF5" w:rsidP="008A7A2F">
            <w:pPr>
              <w:pStyle w:val="Textocomentario"/>
              <w:rPr>
                <w:rFonts w:ascii="Arial" w:hAnsi="Arial" w:cs="Arial"/>
                <w:sz w:val="18"/>
                <w:szCs w:val="18"/>
              </w:rPr>
            </w:pPr>
          </w:p>
        </w:tc>
        <w:tc>
          <w:tcPr>
            <w:tcW w:w="1963" w:type="dxa"/>
          </w:tcPr>
          <w:p w14:paraId="0A8968E2" w14:textId="77777777" w:rsidR="00D32AF5" w:rsidRPr="00DA274B" w:rsidRDefault="00D32AF5" w:rsidP="008A7A2F">
            <w:pPr>
              <w:pStyle w:val="Textocomentario"/>
              <w:rPr>
                <w:rFonts w:ascii="Arial" w:hAnsi="Arial" w:cs="Arial"/>
                <w:sz w:val="18"/>
                <w:szCs w:val="18"/>
              </w:rPr>
            </w:pPr>
          </w:p>
        </w:tc>
      </w:tr>
    </w:tbl>
    <w:p w14:paraId="3740B1C7" w14:textId="77777777" w:rsidR="00D32AF5" w:rsidRPr="00DA274B" w:rsidRDefault="00D32AF5" w:rsidP="00D32AF5">
      <w:pPr>
        <w:pStyle w:val="Textocomentario"/>
        <w:rPr>
          <w:rFonts w:ascii="Arial" w:hAnsi="Arial" w:cs="Arial"/>
          <w:sz w:val="18"/>
          <w:szCs w:val="18"/>
        </w:rPr>
      </w:pPr>
    </w:p>
    <w:p w14:paraId="47F100C6"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En constancia de lo anterior firmo este documento a los _________ </w:t>
      </w:r>
      <w:r w:rsidRPr="00DA274B">
        <w:rPr>
          <w:rFonts w:ascii="Arial" w:hAnsi="Arial" w:cs="Arial"/>
          <w:sz w:val="18"/>
          <w:szCs w:val="18"/>
          <w:u w:val="single"/>
        </w:rPr>
        <w:t>(</w:t>
      </w:r>
      <w:r w:rsidRPr="00DA274B">
        <w:rPr>
          <w:rFonts w:ascii="Arial" w:hAnsi="Arial" w:cs="Arial"/>
          <w:i/>
          <w:sz w:val="18"/>
          <w:szCs w:val="18"/>
          <w:u w:val="single"/>
        </w:rPr>
        <w:t>día(s</w:t>
      </w:r>
      <w:r w:rsidRPr="00DA274B">
        <w:rPr>
          <w:rFonts w:ascii="Arial" w:hAnsi="Arial" w:cs="Arial"/>
          <w:sz w:val="18"/>
          <w:szCs w:val="18"/>
        </w:rPr>
        <w:t xml:space="preserve">)) del ____________ </w:t>
      </w:r>
      <w:r w:rsidRPr="00DA274B">
        <w:rPr>
          <w:rFonts w:ascii="Arial" w:hAnsi="Arial" w:cs="Arial"/>
          <w:sz w:val="18"/>
          <w:szCs w:val="18"/>
          <w:u w:val="single"/>
        </w:rPr>
        <w:t>(</w:t>
      </w:r>
      <w:r w:rsidRPr="00DA274B">
        <w:rPr>
          <w:rFonts w:ascii="Arial" w:hAnsi="Arial" w:cs="Arial"/>
          <w:i/>
          <w:sz w:val="18"/>
          <w:szCs w:val="18"/>
          <w:u w:val="single"/>
        </w:rPr>
        <w:t>mes)</w:t>
      </w:r>
      <w:r w:rsidRPr="00DA274B">
        <w:rPr>
          <w:rFonts w:ascii="Arial" w:hAnsi="Arial" w:cs="Arial"/>
          <w:i/>
          <w:sz w:val="18"/>
          <w:szCs w:val="18"/>
        </w:rPr>
        <w:t xml:space="preserve"> </w:t>
      </w:r>
      <w:r w:rsidRPr="00DA274B">
        <w:rPr>
          <w:rFonts w:ascii="Arial" w:hAnsi="Arial" w:cs="Arial"/>
          <w:sz w:val="18"/>
          <w:szCs w:val="18"/>
        </w:rPr>
        <w:t>de 20</w:t>
      </w:r>
      <w:r w:rsidR="000924F7">
        <w:rPr>
          <w:rFonts w:ascii="Arial" w:hAnsi="Arial" w:cs="Arial"/>
          <w:sz w:val="18"/>
          <w:szCs w:val="18"/>
        </w:rPr>
        <w:t>2</w:t>
      </w:r>
      <w:r w:rsidR="00973E63">
        <w:rPr>
          <w:rFonts w:ascii="Arial" w:hAnsi="Arial" w:cs="Arial"/>
          <w:sz w:val="18"/>
          <w:szCs w:val="18"/>
        </w:rPr>
        <w:t>1</w:t>
      </w:r>
    </w:p>
    <w:p w14:paraId="03B791D6" w14:textId="77777777" w:rsidR="00D32AF5" w:rsidRPr="00DA274B" w:rsidRDefault="00D32AF5" w:rsidP="00D32AF5">
      <w:pPr>
        <w:pStyle w:val="Textocomentario"/>
        <w:rPr>
          <w:rFonts w:ascii="Arial" w:hAnsi="Arial" w:cs="Arial"/>
          <w:sz w:val="18"/>
          <w:szCs w:val="18"/>
        </w:rPr>
      </w:pPr>
    </w:p>
    <w:p w14:paraId="3462736B" w14:textId="77777777" w:rsidR="00D32AF5" w:rsidRPr="00DA274B" w:rsidRDefault="00D32AF5" w:rsidP="00D32AF5">
      <w:pPr>
        <w:pStyle w:val="Textocomentario"/>
        <w:rPr>
          <w:rFonts w:ascii="Arial" w:hAnsi="Arial" w:cs="Arial"/>
          <w:sz w:val="18"/>
          <w:szCs w:val="18"/>
        </w:rPr>
      </w:pPr>
    </w:p>
    <w:p w14:paraId="3FF29DF2"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FIRMA REPRESENTANTE LEGAL DEL OFERENTE</w:t>
      </w:r>
    </w:p>
    <w:p w14:paraId="59A23118" w14:textId="77777777" w:rsidR="00D32AF5" w:rsidRPr="00DA274B" w:rsidRDefault="00D32AF5" w:rsidP="00D32AF5">
      <w:pPr>
        <w:pStyle w:val="Textocomentario"/>
        <w:rPr>
          <w:rFonts w:ascii="Arial" w:hAnsi="Arial" w:cs="Arial"/>
          <w:sz w:val="18"/>
          <w:szCs w:val="18"/>
        </w:rPr>
      </w:pPr>
    </w:p>
    <w:p w14:paraId="3E4239F0"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NOMBRE:   </w:t>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t>___________________________________</w:t>
      </w:r>
    </w:p>
    <w:p w14:paraId="0DB58C53" w14:textId="77777777" w:rsidR="00D32AF5" w:rsidRPr="00DA274B" w:rsidRDefault="00D32AF5" w:rsidP="00D32AF5">
      <w:pPr>
        <w:pStyle w:val="Textocomentario"/>
        <w:rPr>
          <w:rFonts w:ascii="Arial" w:hAnsi="Arial" w:cs="Arial"/>
          <w:sz w:val="18"/>
          <w:szCs w:val="18"/>
        </w:rPr>
      </w:pPr>
    </w:p>
    <w:p w14:paraId="08D5015B"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CARGO:   </w:t>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t>___________________________________</w:t>
      </w:r>
    </w:p>
    <w:p w14:paraId="6EA1B22F" w14:textId="77777777" w:rsidR="00D32AF5" w:rsidRPr="00DA274B" w:rsidRDefault="00D32AF5" w:rsidP="00D32AF5">
      <w:pPr>
        <w:pStyle w:val="Textocomentario"/>
        <w:rPr>
          <w:rFonts w:ascii="Arial" w:hAnsi="Arial" w:cs="Arial"/>
          <w:sz w:val="18"/>
          <w:szCs w:val="18"/>
        </w:rPr>
      </w:pPr>
    </w:p>
    <w:p w14:paraId="4C3DA2C5"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DOCUMENTO DE IDENTIDAD:</w:t>
      </w:r>
      <w:r w:rsidRPr="00DA274B">
        <w:rPr>
          <w:rFonts w:ascii="Arial" w:hAnsi="Arial" w:cs="Arial"/>
          <w:sz w:val="18"/>
          <w:szCs w:val="18"/>
        </w:rPr>
        <w:tab/>
        <w:t xml:space="preserve">___________________________________ </w:t>
      </w:r>
    </w:p>
    <w:p w14:paraId="739A3668" w14:textId="77777777" w:rsidR="00D32AF5" w:rsidRPr="00DA274B" w:rsidRDefault="00D32AF5" w:rsidP="00D32AF5">
      <w:pPr>
        <w:pStyle w:val="Textocomentario"/>
        <w:rPr>
          <w:rFonts w:ascii="Arial" w:hAnsi="Arial" w:cs="Arial"/>
          <w:sz w:val="18"/>
          <w:szCs w:val="18"/>
        </w:rPr>
      </w:pPr>
    </w:p>
    <w:p w14:paraId="7E26219F" w14:textId="77777777" w:rsidR="00D32AF5" w:rsidRPr="00DA274B" w:rsidRDefault="00D32AF5" w:rsidP="00D32AF5">
      <w:pPr>
        <w:pStyle w:val="Textocomentario"/>
        <w:rPr>
          <w:rFonts w:ascii="Arial" w:hAnsi="Arial" w:cs="Arial"/>
          <w:sz w:val="18"/>
          <w:szCs w:val="18"/>
        </w:rPr>
      </w:pPr>
    </w:p>
    <w:p w14:paraId="17E4DC0E" w14:textId="77777777" w:rsidR="00D32AF5" w:rsidRPr="00DA274B" w:rsidRDefault="00D32AF5" w:rsidP="00D32AF5">
      <w:pPr>
        <w:pStyle w:val="Textocomentario"/>
        <w:rPr>
          <w:rFonts w:ascii="Arial" w:hAnsi="Arial" w:cs="Arial"/>
          <w:sz w:val="18"/>
          <w:szCs w:val="18"/>
        </w:rPr>
      </w:pPr>
    </w:p>
    <w:p w14:paraId="41DAD256"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FIRMA DEL CONTADOR O REVISOR FISCAL (SEGÚN SEA EL CASO)</w:t>
      </w:r>
    </w:p>
    <w:p w14:paraId="02C41180" w14:textId="77777777" w:rsidR="00D32AF5" w:rsidRPr="00DA274B" w:rsidRDefault="00D32AF5" w:rsidP="00D32AF5">
      <w:pPr>
        <w:pStyle w:val="Textocomentario"/>
        <w:rPr>
          <w:rFonts w:ascii="Arial" w:hAnsi="Arial" w:cs="Arial"/>
          <w:sz w:val="18"/>
          <w:szCs w:val="18"/>
        </w:rPr>
      </w:pPr>
    </w:p>
    <w:p w14:paraId="36E01053" w14:textId="77777777" w:rsidR="00D32AF5" w:rsidRPr="00DA274B" w:rsidRDefault="00D32AF5" w:rsidP="00D32AF5">
      <w:pPr>
        <w:pStyle w:val="Textocomentario"/>
        <w:rPr>
          <w:rFonts w:ascii="Arial" w:hAnsi="Arial" w:cs="Arial"/>
          <w:sz w:val="18"/>
          <w:szCs w:val="18"/>
        </w:rPr>
      </w:pPr>
    </w:p>
    <w:p w14:paraId="4CDF1C2B"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NOMBRE:   </w:t>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t>___________________________________</w:t>
      </w:r>
    </w:p>
    <w:p w14:paraId="26486A33" w14:textId="77777777" w:rsidR="00D32AF5" w:rsidRPr="00DA274B" w:rsidRDefault="00D32AF5" w:rsidP="00D32AF5">
      <w:pPr>
        <w:pStyle w:val="Textocomentario"/>
        <w:rPr>
          <w:rFonts w:ascii="Arial" w:hAnsi="Arial" w:cs="Arial"/>
          <w:sz w:val="18"/>
          <w:szCs w:val="18"/>
        </w:rPr>
      </w:pPr>
    </w:p>
    <w:p w14:paraId="431EF26E"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CARGO:   </w:t>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t>___________________________________</w:t>
      </w:r>
    </w:p>
    <w:p w14:paraId="15473FE1" w14:textId="77777777" w:rsidR="00D32AF5" w:rsidRPr="00DA274B" w:rsidRDefault="00D32AF5" w:rsidP="00D32AF5">
      <w:pPr>
        <w:pStyle w:val="Textocomentario"/>
        <w:rPr>
          <w:rFonts w:ascii="Arial" w:hAnsi="Arial" w:cs="Arial"/>
          <w:sz w:val="18"/>
          <w:szCs w:val="18"/>
        </w:rPr>
      </w:pPr>
    </w:p>
    <w:p w14:paraId="696A4D03"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DOCUMENTO DE IDENTIDAD:</w:t>
      </w:r>
      <w:r w:rsidRPr="00DA274B">
        <w:rPr>
          <w:rFonts w:ascii="Arial" w:hAnsi="Arial" w:cs="Arial"/>
          <w:sz w:val="18"/>
          <w:szCs w:val="18"/>
        </w:rPr>
        <w:tab/>
        <w:t xml:space="preserve">___________________________________ </w:t>
      </w:r>
    </w:p>
    <w:p w14:paraId="2E1967B9" w14:textId="77777777" w:rsidR="00D32AF5" w:rsidRPr="00DA274B" w:rsidRDefault="00D32AF5" w:rsidP="00D32AF5">
      <w:pPr>
        <w:pStyle w:val="Textocomentario"/>
        <w:rPr>
          <w:rFonts w:ascii="Arial" w:hAnsi="Arial" w:cs="Arial"/>
          <w:sz w:val="18"/>
          <w:szCs w:val="18"/>
        </w:rPr>
      </w:pPr>
    </w:p>
    <w:p w14:paraId="1FACF2CF"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TP No.                                                    ___________________________________</w:t>
      </w:r>
    </w:p>
    <w:p w14:paraId="48EBB76E" w14:textId="77777777" w:rsidR="00D32AF5" w:rsidRPr="00DA274B" w:rsidRDefault="00D32AF5" w:rsidP="00D32AF5">
      <w:pPr>
        <w:pStyle w:val="Textocomentario"/>
        <w:rPr>
          <w:rFonts w:ascii="Arial" w:hAnsi="Arial" w:cs="Arial"/>
          <w:sz w:val="18"/>
          <w:szCs w:val="18"/>
        </w:rPr>
      </w:pPr>
    </w:p>
    <w:p w14:paraId="15E8D4B3" w14:textId="77777777" w:rsidR="00D32AF5" w:rsidRPr="00DA274B" w:rsidRDefault="00D32AF5" w:rsidP="00D32AF5">
      <w:pPr>
        <w:pStyle w:val="Textocomentario"/>
        <w:rPr>
          <w:rFonts w:ascii="Arial" w:hAnsi="Arial" w:cs="Arial"/>
          <w:sz w:val="18"/>
          <w:szCs w:val="18"/>
        </w:rPr>
      </w:pPr>
    </w:p>
    <w:p w14:paraId="2034936C" w14:textId="77777777" w:rsidR="00D32AF5" w:rsidRDefault="00D32AF5" w:rsidP="00D32AF5">
      <w:pPr>
        <w:pStyle w:val="Textocomentario"/>
        <w:rPr>
          <w:rFonts w:ascii="Arial" w:hAnsi="Arial" w:cs="Arial"/>
          <w:sz w:val="18"/>
          <w:szCs w:val="18"/>
        </w:rPr>
      </w:pPr>
      <w:r w:rsidRPr="00DA274B">
        <w:rPr>
          <w:rFonts w:ascii="Arial" w:hAnsi="Arial" w:cs="Arial"/>
          <w:b/>
          <w:sz w:val="18"/>
          <w:szCs w:val="18"/>
        </w:rPr>
        <w:t xml:space="preserve">NOTA: </w:t>
      </w:r>
      <w:r w:rsidRPr="00DA274B">
        <w:rPr>
          <w:rFonts w:ascii="Arial" w:hAnsi="Arial" w:cs="Arial"/>
          <w:sz w:val="18"/>
          <w:szCs w:val="18"/>
        </w:rPr>
        <w:t>LOS REPRESENTANTES DE LOS INTEGRANTES DEL PROPONENTE PLURAL (CONSORCIO O UNION TEMPORAL) DEBEN SUSCRIBIR CADA UNO EL PRESENTE DOCUMENTO</w:t>
      </w:r>
    </w:p>
    <w:p w14:paraId="1C085926" w14:textId="77777777" w:rsidR="00D4359A" w:rsidRDefault="00D4359A" w:rsidP="00D32AF5">
      <w:pPr>
        <w:pStyle w:val="Textocomentario"/>
        <w:rPr>
          <w:rFonts w:ascii="Arial" w:hAnsi="Arial" w:cs="Arial"/>
          <w:sz w:val="18"/>
          <w:szCs w:val="18"/>
        </w:rPr>
      </w:pPr>
    </w:p>
    <w:p w14:paraId="0750C227" w14:textId="77777777" w:rsidR="00D4359A" w:rsidRPr="00DA274B" w:rsidRDefault="00D4359A" w:rsidP="00D32AF5">
      <w:pPr>
        <w:pStyle w:val="Textocomentario"/>
        <w:rPr>
          <w:rFonts w:ascii="Arial" w:hAnsi="Arial" w:cs="Arial"/>
          <w:sz w:val="18"/>
          <w:szCs w:val="18"/>
        </w:rPr>
      </w:pPr>
    </w:p>
    <w:p w14:paraId="40350040" w14:textId="77777777" w:rsidR="00D32AF5" w:rsidRPr="00DA274B" w:rsidRDefault="00D32AF5" w:rsidP="004F34E1">
      <w:pPr>
        <w:overflowPunct w:val="0"/>
        <w:autoSpaceDE w:val="0"/>
        <w:autoSpaceDN w:val="0"/>
        <w:adjustRightInd w:val="0"/>
        <w:jc w:val="both"/>
        <w:textAlignment w:val="baseline"/>
        <w:rPr>
          <w:rFonts w:ascii="Arial" w:hAnsi="Arial" w:cs="Arial"/>
          <w:sz w:val="6"/>
          <w:szCs w:val="6"/>
        </w:rPr>
      </w:pPr>
    </w:p>
    <w:p w14:paraId="4C5765ED" w14:textId="77777777" w:rsidR="00D32AF5" w:rsidRPr="00DA274B" w:rsidRDefault="00D32AF5" w:rsidP="00D32AF5">
      <w:pPr>
        <w:shd w:val="clear" w:color="auto" w:fill="0C0C0C"/>
        <w:jc w:val="center"/>
        <w:rPr>
          <w:rFonts w:ascii="Arial" w:hAnsi="Arial" w:cs="Arial"/>
          <w:b/>
          <w:sz w:val="20"/>
          <w:szCs w:val="20"/>
        </w:rPr>
      </w:pPr>
      <w:r w:rsidRPr="00DA274B">
        <w:rPr>
          <w:rFonts w:ascii="Arial" w:hAnsi="Arial" w:cs="Arial"/>
          <w:b/>
          <w:sz w:val="20"/>
          <w:szCs w:val="20"/>
        </w:rPr>
        <w:lastRenderedPageBreak/>
        <w:t xml:space="preserve">ANEXO </w:t>
      </w:r>
    </w:p>
    <w:p w14:paraId="4FEE044C" w14:textId="77777777" w:rsidR="00D32AF5" w:rsidRPr="00DA274B" w:rsidRDefault="00D32AF5" w:rsidP="00D32AF5">
      <w:pPr>
        <w:shd w:val="clear" w:color="auto" w:fill="0C0C0C"/>
        <w:jc w:val="center"/>
        <w:rPr>
          <w:rFonts w:ascii="Arial" w:hAnsi="Arial" w:cs="Arial"/>
          <w:b/>
          <w:sz w:val="20"/>
          <w:szCs w:val="20"/>
        </w:rPr>
      </w:pPr>
      <w:r w:rsidRPr="00DA274B">
        <w:rPr>
          <w:rFonts w:ascii="Arial" w:hAnsi="Arial" w:cs="Arial"/>
          <w:b/>
          <w:sz w:val="20"/>
          <w:szCs w:val="20"/>
        </w:rPr>
        <w:t>CERTIFICACION DE CONTRATOS PARA ACREDITACION DE EXPERIENCIA</w:t>
      </w:r>
    </w:p>
    <w:p w14:paraId="7927B138" w14:textId="77777777" w:rsidR="00D32AF5" w:rsidRPr="00DA274B" w:rsidRDefault="00D32AF5" w:rsidP="00D32AF5">
      <w:pPr>
        <w:pStyle w:val="Textocomentario"/>
        <w:rPr>
          <w:rFonts w:ascii="Arial" w:hAnsi="Arial" w:cs="Arial"/>
          <w:highlight w:val="red"/>
        </w:rPr>
      </w:pPr>
    </w:p>
    <w:p w14:paraId="02C6BAD7" w14:textId="77777777" w:rsidR="00D32AF5" w:rsidRPr="00DA274B" w:rsidRDefault="00D32AF5" w:rsidP="00D32AF5">
      <w:pPr>
        <w:pStyle w:val="Textocomentario"/>
        <w:rPr>
          <w:rFonts w:ascii="Arial" w:hAnsi="Arial" w:cs="Arial"/>
          <w:b/>
          <w:sz w:val="18"/>
          <w:szCs w:val="18"/>
        </w:rPr>
      </w:pPr>
      <w:r w:rsidRPr="00DA274B">
        <w:rPr>
          <w:rFonts w:ascii="Arial" w:hAnsi="Arial" w:cs="Arial"/>
          <w:b/>
          <w:sz w:val="18"/>
          <w:szCs w:val="18"/>
        </w:rPr>
        <w:t>OFERENTE:</w:t>
      </w:r>
    </w:p>
    <w:p w14:paraId="1CFA8992" w14:textId="77777777" w:rsidR="00D32AF5" w:rsidRPr="00DA274B" w:rsidRDefault="00D32AF5" w:rsidP="00D32AF5">
      <w:pPr>
        <w:pStyle w:val="Textocomentario"/>
        <w:rPr>
          <w:rFonts w:ascii="Arial" w:hAnsi="Arial" w:cs="Arial"/>
        </w:rPr>
      </w:pPr>
    </w:p>
    <w:tbl>
      <w:tblPr>
        <w:tblW w:w="12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320"/>
        <w:gridCol w:w="3780"/>
      </w:tblGrid>
      <w:tr w:rsidR="00D32AF5" w:rsidRPr="00DA274B" w14:paraId="69735FD0" w14:textId="77777777">
        <w:trPr>
          <w:trHeight w:val="936"/>
        </w:trPr>
        <w:tc>
          <w:tcPr>
            <w:tcW w:w="4608" w:type="dxa"/>
            <w:vAlign w:val="center"/>
          </w:tcPr>
          <w:p w14:paraId="527C7A1C" w14:textId="77777777" w:rsidR="00D32AF5" w:rsidRPr="00DA274B" w:rsidRDefault="00D32AF5" w:rsidP="00DD4038">
            <w:pPr>
              <w:pStyle w:val="Textocomentario"/>
              <w:jc w:val="center"/>
              <w:rPr>
                <w:rFonts w:ascii="Arial" w:hAnsi="Arial" w:cs="Arial"/>
                <w:b/>
                <w:sz w:val="16"/>
                <w:szCs w:val="16"/>
              </w:rPr>
            </w:pPr>
            <w:r w:rsidRPr="00DA274B">
              <w:rPr>
                <w:rFonts w:ascii="Arial" w:hAnsi="Arial" w:cs="Arial"/>
                <w:b/>
                <w:sz w:val="16"/>
                <w:szCs w:val="16"/>
              </w:rPr>
              <w:t>CONTRATOS RELACIONADOS CON LA ACTIVIDAD DE LA CONSTRUCCION – SEGMENTO 72 CLASIFICADOR UNSPSC</w:t>
            </w:r>
          </w:p>
        </w:tc>
        <w:tc>
          <w:tcPr>
            <w:tcW w:w="4320" w:type="dxa"/>
            <w:vAlign w:val="center"/>
          </w:tcPr>
          <w:p w14:paraId="0C656D60" w14:textId="77777777" w:rsidR="00D32AF5" w:rsidRPr="00DA274B" w:rsidRDefault="00D32AF5" w:rsidP="00DD4038">
            <w:pPr>
              <w:pStyle w:val="Textocomentario"/>
              <w:jc w:val="center"/>
              <w:rPr>
                <w:rFonts w:ascii="Arial" w:hAnsi="Arial" w:cs="Arial"/>
                <w:b/>
                <w:sz w:val="16"/>
                <w:szCs w:val="16"/>
              </w:rPr>
            </w:pPr>
            <w:r w:rsidRPr="00DA274B">
              <w:rPr>
                <w:rFonts w:ascii="Arial" w:hAnsi="Arial" w:cs="Arial"/>
                <w:b/>
                <w:sz w:val="16"/>
                <w:szCs w:val="16"/>
              </w:rPr>
              <w:t>PARTICIPACION DEL PROPONENTE EN EL CONTRATISTA PLURAL (CONSORCIO O UNION TEMPORAL)</w:t>
            </w:r>
          </w:p>
        </w:tc>
        <w:tc>
          <w:tcPr>
            <w:tcW w:w="3780" w:type="dxa"/>
            <w:vAlign w:val="center"/>
          </w:tcPr>
          <w:p w14:paraId="2A21B040" w14:textId="77777777" w:rsidR="00D32AF5" w:rsidRPr="00DA274B" w:rsidRDefault="00D32AF5" w:rsidP="00DD4038">
            <w:pPr>
              <w:pStyle w:val="Textocomentario"/>
              <w:jc w:val="center"/>
              <w:rPr>
                <w:rFonts w:ascii="Arial" w:hAnsi="Arial" w:cs="Arial"/>
                <w:b/>
                <w:sz w:val="16"/>
                <w:szCs w:val="16"/>
              </w:rPr>
            </w:pPr>
            <w:r w:rsidRPr="00DA274B">
              <w:rPr>
                <w:rFonts w:ascii="Arial" w:hAnsi="Arial" w:cs="Arial"/>
                <w:b/>
                <w:sz w:val="16"/>
                <w:szCs w:val="16"/>
              </w:rPr>
              <w:t>VALOR TOTAL DE LOS CONTRATOS EJECUTADOS  (VALOR DEL CONTRATO PONDERADO POR LA PARTICIPACION EN PESOS COLOMBIANOS)</w:t>
            </w:r>
          </w:p>
        </w:tc>
      </w:tr>
      <w:tr w:rsidR="00D32AF5" w:rsidRPr="00DA274B" w14:paraId="09488635" w14:textId="77777777">
        <w:trPr>
          <w:trHeight w:val="228"/>
        </w:trPr>
        <w:tc>
          <w:tcPr>
            <w:tcW w:w="4608" w:type="dxa"/>
          </w:tcPr>
          <w:p w14:paraId="0A2FA33B" w14:textId="77777777" w:rsidR="00D32AF5" w:rsidRPr="00DA274B" w:rsidRDefault="00D32AF5" w:rsidP="008A7A2F">
            <w:pPr>
              <w:pStyle w:val="Textocomentario"/>
              <w:rPr>
                <w:rFonts w:ascii="Arial" w:hAnsi="Arial" w:cs="Arial"/>
              </w:rPr>
            </w:pPr>
          </w:p>
        </w:tc>
        <w:tc>
          <w:tcPr>
            <w:tcW w:w="4320" w:type="dxa"/>
          </w:tcPr>
          <w:p w14:paraId="6095BACA" w14:textId="77777777" w:rsidR="00D32AF5" w:rsidRPr="00DA274B" w:rsidRDefault="00D32AF5" w:rsidP="008A7A2F">
            <w:pPr>
              <w:pStyle w:val="Textocomentario"/>
              <w:rPr>
                <w:rFonts w:ascii="Arial" w:hAnsi="Arial" w:cs="Arial"/>
              </w:rPr>
            </w:pPr>
          </w:p>
        </w:tc>
        <w:tc>
          <w:tcPr>
            <w:tcW w:w="3780" w:type="dxa"/>
          </w:tcPr>
          <w:p w14:paraId="6B2BC59A" w14:textId="77777777" w:rsidR="00D32AF5" w:rsidRPr="00DA274B" w:rsidRDefault="00D32AF5" w:rsidP="008A7A2F">
            <w:pPr>
              <w:pStyle w:val="Textocomentario"/>
              <w:rPr>
                <w:rFonts w:ascii="Arial" w:hAnsi="Arial" w:cs="Arial"/>
              </w:rPr>
            </w:pPr>
          </w:p>
        </w:tc>
      </w:tr>
      <w:tr w:rsidR="00D32AF5" w:rsidRPr="00DA274B" w14:paraId="0BF299BC" w14:textId="77777777">
        <w:trPr>
          <w:trHeight w:val="228"/>
        </w:trPr>
        <w:tc>
          <w:tcPr>
            <w:tcW w:w="4608" w:type="dxa"/>
          </w:tcPr>
          <w:p w14:paraId="3E514A0A" w14:textId="77777777" w:rsidR="00D32AF5" w:rsidRPr="00DA274B" w:rsidRDefault="00D32AF5" w:rsidP="008A7A2F">
            <w:pPr>
              <w:pStyle w:val="Textocomentario"/>
              <w:rPr>
                <w:rFonts w:ascii="Arial" w:hAnsi="Arial" w:cs="Arial"/>
              </w:rPr>
            </w:pPr>
          </w:p>
        </w:tc>
        <w:tc>
          <w:tcPr>
            <w:tcW w:w="4320" w:type="dxa"/>
          </w:tcPr>
          <w:p w14:paraId="4F92309B" w14:textId="77777777" w:rsidR="00D32AF5" w:rsidRPr="00DA274B" w:rsidRDefault="00D32AF5" w:rsidP="008A7A2F">
            <w:pPr>
              <w:pStyle w:val="Textocomentario"/>
              <w:rPr>
                <w:rFonts w:ascii="Arial" w:hAnsi="Arial" w:cs="Arial"/>
              </w:rPr>
            </w:pPr>
          </w:p>
        </w:tc>
        <w:tc>
          <w:tcPr>
            <w:tcW w:w="3780" w:type="dxa"/>
          </w:tcPr>
          <w:p w14:paraId="365F9562" w14:textId="77777777" w:rsidR="00D32AF5" w:rsidRPr="00DA274B" w:rsidRDefault="00D32AF5" w:rsidP="008A7A2F">
            <w:pPr>
              <w:pStyle w:val="Textocomentario"/>
              <w:rPr>
                <w:rFonts w:ascii="Arial" w:hAnsi="Arial" w:cs="Arial"/>
              </w:rPr>
            </w:pPr>
          </w:p>
        </w:tc>
      </w:tr>
      <w:tr w:rsidR="00D32AF5" w:rsidRPr="00DA274B" w14:paraId="5C8F1068" w14:textId="77777777">
        <w:trPr>
          <w:trHeight w:val="228"/>
        </w:trPr>
        <w:tc>
          <w:tcPr>
            <w:tcW w:w="4608" w:type="dxa"/>
          </w:tcPr>
          <w:p w14:paraId="75007F8F" w14:textId="77777777" w:rsidR="00D32AF5" w:rsidRPr="00DA274B" w:rsidRDefault="00D32AF5" w:rsidP="008A7A2F">
            <w:pPr>
              <w:pStyle w:val="Textocomentario"/>
              <w:rPr>
                <w:rFonts w:ascii="Arial" w:hAnsi="Arial" w:cs="Arial"/>
              </w:rPr>
            </w:pPr>
          </w:p>
        </w:tc>
        <w:tc>
          <w:tcPr>
            <w:tcW w:w="4320" w:type="dxa"/>
          </w:tcPr>
          <w:p w14:paraId="2F2A8EFB" w14:textId="77777777" w:rsidR="00D32AF5" w:rsidRPr="00DA274B" w:rsidRDefault="00D32AF5" w:rsidP="008A7A2F">
            <w:pPr>
              <w:pStyle w:val="Textocomentario"/>
              <w:rPr>
                <w:rFonts w:ascii="Arial" w:hAnsi="Arial" w:cs="Arial"/>
              </w:rPr>
            </w:pPr>
          </w:p>
        </w:tc>
        <w:tc>
          <w:tcPr>
            <w:tcW w:w="3780" w:type="dxa"/>
          </w:tcPr>
          <w:p w14:paraId="0EBBFABE" w14:textId="77777777" w:rsidR="00D32AF5" w:rsidRPr="00DA274B" w:rsidRDefault="00D32AF5" w:rsidP="008A7A2F">
            <w:pPr>
              <w:pStyle w:val="Textocomentario"/>
              <w:rPr>
                <w:rFonts w:ascii="Arial" w:hAnsi="Arial" w:cs="Arial"/>
              </w:rPr>
            </w:pPr>
          </w:p>
        </w:tc>
      </w:tr>
      <w:tr w:rsidR="00D32AF5" w:rsidRPr="00DA274B" w14:paraId="79A0A662" w14:textId="77777777">
        <w:trPr>
          <w:trHeight w:val="228"/>
        </w:trPr>
        <w:tc>
          <w:tcPr>
            <w:tcW w:w="4608" w:type="dxa"/>
          </w:tcPr>
          <w:p w14:paraId="77754743" w14:textId="77777777" w:rsidR="00D32AF5" w:rsidRPr="00DA274B" w:rsidRDefault="00D32AF5" w:rsidP="008A7A2F">
            <w:pPr>
              <w:pStyle w:val="Textocomentario"/>
              <w:rPr>
                <w:rFonts w:ascii="Arial" w:hAnsi="Arial" w:cs="Arial"/>
              </w:rPr>
            </w:pPr>
          </w:p>
        </w:tc>
        <w:tc>
          <w:tcPr>
            <w:tcW w:w="4320" w:type="dxa"/>
          </w:tcPr>
          <w:p w14:paraId="693BBB3D" w14:textId="77777777" w:rsidR="00D32AF5" w:rsidRPr="00DA274B" w:rsidRDefault="00D32AF5" w:rsidP="008A7A2F">
            <w:pPr>
              <w:pStyle w:val="Textocomentario"/>
              <w:rPr>
                <w:rFonts w:ascii="Arial" w:hAnsi="Arial" w:cs="Arial"/>
              </w:rPr>
            </w:pPr>
          </w:p>
        </w:tc>
        <w:tc>
          <w:tcPr>
            <w:tcW w:w="3780" w:type="dxa"/>
          </w:tcPr>
          <w:p w14:paraId="338B1490" w14:textId="77777777" w:rsidR="00D32AF5" w:rsidRPr="00DA274B" w:rsidRDefault="00D32AF5" w:rsidP="008A7A2F">
            <w:pPr>
              <w:pStyle w:val="Textocomentario"/>
              <w:rPr>
                <w:rFonts w:ascii="Arial" w:hAnsi="Arial" w:cs="Arial"/>
              </w:rPr>
            </w:pPr>
          </w:p>
        </w:tc>
      </w:tr>
      <w:tr w:rsidR="00D32AF5" w:rsidRPr="00DA274B" w14:paraId="7235C67E" w14:textId="77777777">
        <w:trPr>
          <w:trHeight w:val="228"/>
        </w:trPr>
        <w:tc>
          <w:tcPr>
            <w:tcW w:w="4608" w:type="dxa"/>
          </w:tcPr>
          <w:p w14:paraId="231C0825" w14:textId="77777777" w:rsidR="00D32AF5" w:rsidRPr="00DA274B" w:rsidRDefault="00D32AF5" w:rsidP="008A7A2F">
            <w:pPr>
              <w:pStyle w:val="Textocomentario"/>
              <w:rPr>
                <w:rFonts w:ascii="Arial" w:hAnsi="Arial" w:cs="Arial"/>
              </w:rPr>
            </w:pPr>
          </w:p>
        </w:tc>
        <w:tc>
          <w:tcPr>
            <w:tcW w:w="4320" w:type="dxa"/>
          </w:tcPr>
          <w:p w14:paraId="057147BD" w14:textId="77777777" w:rsidR="00D32AF5" w:rsidRPr="00DA274B" w:rsidRDefault="00D32AF5" w:rsidP="008A7A2F">
            <w:pPr>
              <w:pStyle w:val="Textocomentario"/>
              <w:rPr>
                <w:rFonts w:ascii="Arial" w:hAnsi="Arial" w:cs="Arial"/>
              </w:rPr>
            </w:pPr>
          </w:p>
        </w:tc>
        <w:tc>
          <w:tcPr>
            <w:tcW w:w="3780" w:type="dxa"/>
          </w:tcPr>
          <w:p w14:paraId="65D9DE65" w14:textId="77777777" w:rsidR="00D32AF5" w:rsidRPr="00DA274B" w:rsidRDefault="00D32AF5" w:rsidP="008A7A2F">
            <w:pPr>
              <w:pStyle w:val="Textocomentario"/>
              <w:rPr>
                <w:rFonts w:ascii="Arial" w:hAnsi="Arial" w:cs="Arial"/>
              </w:rPr>
            </w:pPr>
          </w:p>
        </w:tc>
      </w:tr>
      <w:tr w:rsidR="00D32AF5" w:rsidRPr="00DA274B" w14:paraId="11A35CA2" w14:textId="77777777">
        <w:trPr>
          <w:trHeight w:val="228"/>
        </w:trPr>
        <w:tc>
          <w:tcPr>
            <w:tcW w:w="4608" w:type="dxa"/>
          </w:tcPr>
          <w:p w14:paraId="140CCF01" w14:textId="77777777" w:rsidR="00D32AF5" w:rsidRPr="00DA274B" w:rsidRDefault="00D32AF5" w:rsidP="008A7A2F">
            <w:pPr>
              <w:pStyle w:val="Textocomentario"/>
              <w:rPr>
                <w:rFonts w:ascii="Arial" w:hAnsi="Arial" w:cs="Arial"/>
              </w:rPr>
            </w:pPr>
          </w:p>
        </w:tc>
        <w:tc>
          <w:tcPr>
            <w:tcW w:w="4320" w:type="dxa"/>
          </w:tcPr>
          <w:p w14:paraId="4A6E1D53" w14:textId="77777777" w:rsidR="00D32AF5" w:rsidRPr="00DA274B" w:rsidRDefault="00D32AF5" w:rsidP="008A7A2F">
            <w:pPr>
              <w:pStyle w:val="Textocomentario"/>
              <w:rPr>
                <w:rFonts w:ascii="Arial" w:hAnsi="Arial" w:cs="Arial"/>
              </w:rPr>
            </w:pPr>
          </w:p>
        </w:tc>
        <w:tc>
          <w:tcPr>
            <w:tcW w:w="3780" w:type="dxa"/>
          </w:tcPr>
          <w:p w14:paraId="7D67C952" w14:textId="77777777" w:rsidR="00D32AF5" w:rsidRPr="00DA274B" w:rsidRDefault="00D32AF5" w:rsidP="008A7A2F">
            <w:pPr>
              <w:pStyle w:val="Textocomentario"/>
              <w:rPr>
                <w:rFonts w:ascii="Arial" w:hAnsi="Arial" w:cs="Arial"/>
              </w:rPr>
            </w:pPr>
          </w:p>
        </w:tc>
      </w:tr>
      <w:tr w:rsidR="00D32AF5" w:rsidRPr="00DA274B" w14:paraId="23D56B6D" w14:textId="77777777">
        <w:trPr>
          <w:trHeight w:val="228"/>
        </w:trPr>
        <w:tc>
          <w:tcPr>
            <w:tcW w:w="4608" w:type="dxa"/>
          </w:tcPr>
          <w:p w14:paraId="4325607C" w14:textId="77777777" w:rsidR="00D32AF5" w:rsidRPr="00DA274B" w:rsidRDefault="00D32AF5" w:rsidP="008A7A2F">
            <w:pPr>
              <w:pStyle w:val="Textocomentario"/>
              <w:rPr>
                <w:rFonts w:ascii="Arial" w:hAnsi="Arial" w:cs="Arial"/>
              </w:rPr>
            </w:pPr>
          </w:p>
        </w:tc>
        <w:tc>
          <w:tcPr>
            <w:tcW w:w="4320" w:type="dxa"/>
          </w:tcPr>
          <w:p w14:paraId="0BF34047" w14:textId="77777777" w:rsidR="00D32AF5" w:rsidRPr="00DA274B" w:rsidRDefault="00D32AF5" w:rsidP="008A7A2F">
            <w:pPr>
              <w:pStyle w:val="Textocomentario"/>
              <w:rPr>
                <w:rFonts w:ascii="Arial" w:hAnsi="Arial" w:cs="Arial"/>
              </w:rPr>
            </w:pPr>
          </w:p>
        </w:tc>
        <w:tc>
          <w:tcPr>
            <w:tcW w:w="3780" w:type="dxa"/>
          </w:tcPr>
          <w:p w14:paraId="0DF5A55C" w14:textId="77777777" w:rsidR="00D32AF5" w:rsidRPr="00DA274B" w:rsidRDefault="00D32AF5" w:rsidP="008A7A2F">
            <w:pPr>
              <w:pStyle w:val="Textocomentario"/>
              <w:rPr>
                <w:rFonts w:ascii="Arial" w:hAnsi="Arial" w:cs="Arial"/>
              </w:rPr>
            </w:pPr>
          </w:p>
        </w:tc>
      </w:tr>
      <w:tr w:rsidR="00D32AF5" w:rsidRPr="00DA274B" w14:paraId="25CECE4C" w14:textId="77777777">
        <w:trPr>
          <w:trHeight w:val="228"/>
        </w:trPr>
        <w:tc>
          <w:tcPr>
            <w:tcW w:w="4608" w:type="dxa"/>
          </w:tcPr>
          <w:p w14:paraId="4D87067E" w14:textId="77777777" w:rsidR="00D32AF5" w:rsidRPr="00DA274B" w:rsidRDefault="00D32AF5" w:rsidP="008A7A2F">
            <w:pPr>
              <w:pStyle w:val="Textocomentario"/>
              <w:rPr>
                <w:rFonts w:ascii="Arial" w:hAnsi="Arial" w:cs="Arial"/>
              </w:rPr>
            </w:pPr>
          </w:p>
        </w:tc>
        <w:tc>
          <w:tcPr>
            <w:tcW w:w="4320" w:type="dxa"/>
          </w:tcPr>
          <w:p w14:paraId="5010FE11" w14:textId="77777777" w:rsidR="00D32AF5" w:rsidRPr="00DA274B" w:rsidRDefault="00D32AF5" w:rsidP="008A7A2F">
            <w:pPr>
              <w:pStyle w:val="Textocomentario"/>
              <w:rPr>
                <w:rFonts w:ascii="Arial" w:hAnsi="Arial" w:cs="Arial"/>
              </w:rPr>
            </w:pPr>
          </w:p>
        </w:tc>
        <w:tc>
          <w:tcPr>
            <w:tcW w:w="3780" w:type="dxa"/>
          </w:tcPr>
          <w:p w14:paraId="36EFBA67" w14:textId="77777777" w:rsidR="00D32AF5" w:rsidRPr="00DA274B" w:rsidRDefault="00D32AF5" w:rsidP="008A7A2F">
            <w:pPr>
              <w:pStyle w:val="Textocomentario"/>
              <w:rPr>
                <w:rFonts w:ascii="Arial" w:hAnsi="Arial" w:cs="Arial"/>
              </w:rPr>
            </w:pPr>
          </w:p>
        </w:tc>
      </w:tr>
      <w:tr w:rsidR="00D32AF5" w:rsidRPr="00DA274B" w14:paraId="76FB52BE" w14:textId="77777777">
        <w:trPr>
          <w:trHeight w:val="228"/>
        </w:trPr>
        <w:tc>
          <w:tcPr>
            <w:tcW w:w="4608" w:type="dxa"/>
          </w:tcPr>
          <w:p w14:paraId="09CCFB07" w14:textId="77777777" w:rsidR="00D32AF5" w:rsidRPr="00DA274B" w:rsidRDefault="00D32AF5" w:rsidP="008A7A2F">
            <w:pPr>
              <w:pStyle w:val="Textocomentario"/>
              <w:rPr>
                <w:rFonts w:ascii="Arial" w:hAnsi="Arial" w:cs="Arial"/>
              </w:rPr>
            </w:pPr>
          </w:p>
        </w:tc>
        <w:tc>
          <w:tcPr>
            <w:tcW w:w="4320" w:type="dxa"/>
          </w:tcPr>
          <w:p w14:paraId="17C6DE9D" w14:textId="77777777" w:rsidR="00D32AF5" w:rsidRPr="00DA274B" w:rsidRDefault="00D32AF5" w:rsidP="008A7A2F">
            <w:pPr>
              <w:pStyle w:val="Textocomentario"/>
              <w:rPr>
                <w:rFonts w:ascii="Arial" w:hAnsi="Arial" w:cs="Arial"/>
              </w:rPr>
            </w:pPr>
          </w:p>
        </w:tc>
        <w:tc>
          <w:tcPr>
            <w:tcW w:w="3780" w:type="dxa"/>
          </w:tcPr>
          <w:p w14:paraId="4356E0D0" w14:textId="77777777" w:rsidR="00D32AF5" w:rsidRPr="00DA274B" w:rsidRDefault="00D32AF5" w:rsidP="008A7A2F">
            <w:pPr>
              <w:pStyle w:val="Textocomentario"/>
              <w:rPr>
                <w:rFonts w:ascii="Arial" w:hAnsi="Arial" w:cs="Arial"/>
              </w:rPr>
            </w:pPr>
          </w:p>
        </w:tc>
      </w:tr>
      <w:tr w:rsidR="00D32AF5" w:rsidRPr="00DA274B" w14:paraId="6D9377CC" w14:textId="77777777">
        <w:trPr>
          <w:trHeight w:val="228"/>
        </w:trPr>
        <w:tc>
          <w:tcPr>
            <w:tcW w:w="4608" w:type="dxa"/>
            <w:tcBorders>
              <w:bottom w:val="single" w:sz="4" w:space="0" w:color="auto"/>
            </w:tcBorders>
          </w:tcPr>
          <w:p w14:paraId="22A2324B" w14:textId="77777777" w:rsidR="00D32AF5" w:rsidRPr="00DA274B" w:rsidRDefault="00D32AF5" w:rsidP="008A7A2F">
            <w:pPr>
              <w:pStyle w:val="Textocomentario"/>
              <w:rPr>
                <w:rFonts w:ascii="Arial" w:hAnsi="Arial" w:cs="Arial"/>
              </w:rPr>
            </w:pPr>
          </w:p>
        </w:tc>
        <w:tc>
          <w:tcPr>
            <w:tcW w:w="4320" w:type="dxa"/>
            <w:tcBorders>
              <w:bottom w:val="single" w:sz="4" w:space="0" w:color="auto"/>
            </w:tcBorders>
          </w:tcPr>
          <w:p w14:paraId="4370370B" w14:textId="77777777" w:rsidR="00D32AF5" w:rsidRPr="00DA274B" w:rsidRDefault="00D32AF5" w:rsidP="008A7A2F">
            <w:pPr>
              <w:pStyle w:val="Textocomentario"/>
              <w:rPr>
                <w:rFonts w:ascii="Arial" w:hAnsi="Arial" w:cs="Arial"/>
              </w:rPr>
            </w:pPr>
          </w:p>
        </w:tc>
        <w:tc>
          <w:tcPr>
            <w:tcW w:w="3780" w:type="dxa"/>
            <w:tcBorders>
              <w:bottom w:val="single" w:sz="4" w:space="0" w:color="auto"/>
            </w:tcBorders>
          </w:tcPr>
          <w:p w14:paraId="42FC8BFE" w14:textId="77777777" w:rsidR="00D32AF5" w:rsidRPr="00DA274B" w:rsidRDefault="00D32AF5" w:rsidP="008A7A2F">
            <w:pPr>
              <w:pStyle w:val="Textocomentario"/>
              <w:rPr>
                <w:rFonts w:ascii="Arial" w:hAnsi="Arial" w:cs="Arial"/>
              </w:rPr>
            </w:pPr>
          </w:p>
        </w:tc>
      </w:tr>
      <w:tr w:rsidR="00D32AF5" w:rsidRPr="00DA274B" w14:paraId="539F6AEB" w14:textId="77777777">
        <w:trPr>
          <w:trHeight w:val="470"/>
        </w:trPr>
        <w:tc>
          <w:tcPr>
            <w:tcW w:w="4608" w:type="dxa"/>
            <w:shd w:val="clear" w:color="auto" w:fill="E6E6E6"/>
          </w:tcPr>
          <w:p w14:paraId="4D67B5DC" w14:textId="77777777" w:rsidR="00D32AF5" w:rsidRPr="00DA274B" w:rsidRDefault="00D32AF5" w:rsidP="008A7A2F">
            <w:pPr>
              <w:pStyle w:val="Textocomentario"/>
              <w:rPr>
                <w:rFonts w:ascii="Arial" w:hAnsi="Arial" w:cs="Arial"/>
              </w:rPr>
            </w:pPr>
          </w:p>
          <w:p w14:paraId="1EB8905E" w14:textId="77777777" w:rsidR="00D32AF5" w:rsidRPr="00DA274B" w:rsidRDefault="00D32AF5" w:rsidP="008A7A2F">
            <w:pPr>
              <w:pStyle w:val="Textocomentario"/>
              <w:rPr>
                <w:rFonts w:ascii="Arial" w:hAnsi="Arial" w:cs="Arial"/>
              </w:rPr>
            </w:pPr>
          </w:p>
        </w:tc>
        <w:tc>
          <w:tcPr>
            <w:tcW w:w="4320" w:type="dxa"/>
            <w:shd w:val="clear" w:color="auto" w:fill="E6E6E6"/>
          </w:tcPr>
          <w:p w14:paraId="298718A7" w14:textId="77777777" w:rsidR="00D32AF5" w:rsidRPr="00DA274B" w:rsidRDefault="00D32AF5" w:rsidP="008A7A2F">
            <w:pPr>
              <w:pStyle w:val="Textocomentario"/>
              <w:rPr>
                <w:rFonts w:ascii="Arial" w:hAnsi="Arial" w:cs="Arial"/>
              </w:rPr>
            </w:pPr>
          </w:p>
        </w:tc>
        <w:tc>
          <w:tcPr>
            <w:tcW w:w="3780" w:type="dxa"/>
            <w:shd w:val="clear" w:color="auto" w:fill="E6E6E6"/>
            <w:vAlign w:val="center"/>
          </w:tcPr>
          <w:p w14:paraId="3EC9827A" w14:textId="77777777" w:rsidR="00D32AF5" w:rsidRPr="00DA274B" w:rsidRDefault="00D32AF5" w:rsidP="008A7A2F">
            <w:pPr>
              <w:pStyle w:val="Textocomentario"/>
              <w:rPr>
                <w:rFonts w:ascii="Arial" w:hAnsi="Arial" w:cs="Arial"/>
                <w:b/>
              </w:rPr>
            </w:pPr>
            <w:r w:rsidRPr="00DA274B">
              <w:rPr>
                <w:rFonts w:ascii="Arial" w:hAnsi="Arial" w:cs="Arial"/>
                <w:b/>
              </w:rPr>
              <w:t>TOTAL</w:t>
            </w:r>
          </w:p>
        </w:tc>
      </w:tr>
    </w:tbl>
    <w:p w14:paraId="25D5A917" w14:textId="77777777" w:rsidR="00D32AF5" w:rsidRPr="00DA274B" w:rsidRDefault="00D32AF5" w:rsidP="00D32AF5">
      <w:pPr>
        <w:pStyle w:val="Textocomentario"/>
        <w:rPr>
          <w:rFonts w:ascii="Arial" w:hAnsi="Arial" w:cs="Arial"/>
        </w:rPr>
      </w:pPr>
    </w:p>
    <w:p w14:paraId="10C4AA87" w14:textId="77777777" w:rsidR="00D32AF5" w:rsidRPr="00DA274B" w:rsidRDefault="00D32AF5" w:rsidP="00D32AF5">
      <w:pPr>
        <w:pStyle w:val="Textocomentario"/>
        <w:rPr>
          <w:rFonts w:ascii="Arial" w:hAnsi="Arial" w:cs="Arial"/>
        </w:rPr>
      </w:pPr>
    </w:p>
    <w:p w14:paraId="63CEC858"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En constancia de lo anterior firmo este documento a los </w:t>
      </w:r>
      <w:r w:rsidRPr="00DA274B">
        <w:rPr>
          <w:rFonts w:ascii="Arial" w:hAnsi="Arial" w:cs="Arial"/>
          <w:sz w:val="18"/>
          <w:szCs w:val="18"/>
          <w:u w:val="single"/>
        </w:rPr>
        <w:t xml:space="preserve">(   </w:t>
      </w:r>
      <w:r w:rsidRPr="00DA274B">
        <w:rPr>
          <w:rFonts w:ascii="Arial" w:hAnsi="Arial" w:cs="Arial"/>
          <w:sz w:val="18"/>
          <w:szCs w:val="18"/>
        </w:rPr>
        <w:t xml:space="preserve">) del mes de </w:t>
      </w:r>
      <w:r w:rsidRPr="00DA274B">
        <w:rPr>
          <w:rFonts w:ascii="Arial" w:hAnsi="Arial" w:cs="Arial"/>
          <w:sz w:val="18"/>
          <w:szCs w:val="18"/>
          <w:u w:val="single"/>
        </w:rPr>
        <w:t xml:space="preserve">(                 </w:t>
      </w:r>
      <w:r w:rsidRPr="00DA274B">
        <w:rPr>
          <w:rFonts w:ascii="Arial" w:hAnsi="Arial" w:cs="Arial"/>
          <w:i/>
          <w:sz w:val="18"/>
          <w:szCs w:val="18"/>
          <w:u w:val="single"/>
        </w:rPr>
        <w:t>)</w:t>
      </w:r>
      <w:r w:rsidRPr="00DA274B">
        <w:rPr>
          <w:rFonts w:ascii="Arial" w:hAnsi="Arial" w:cs="Arial"/>
          <w:i/>
          <w:sz w:val="18"/>
          <w:szCs w:val="18"/>
        </w:rPr>
        <w:t xml:space="preserve"> </w:t>
      </w:r>
      <w:r w:rsidRPr="00DA274B">
        <w:rPr>
          <w:rFonts w:ascii="Arial" w:hAnsi="Arial" w:cs="Arial"/>
          <w:sz w:val="18"/>
          <w:szCs w:val="18"/>
        </w:rPr>
        <w:t>de 20</w:t>
      </w:r>
      <w:r w:rsidR="000924F7">
        <w:rPr>
          <w:rFonts w:ascii="Arial" w:hAnsi="Arial" w:cs="Arial"/>
          <w:sz w:val="18"/>
          <w:szCs w:val="18"/>
        </w:rPr>
        <w:t>2</w:t>
      </w:r>
      <w:r w:rsidR="00F57E2D">
        <w:rPr>
          <w:rFonts w:ascii="Arial" w:hAnsi="Arial" w:cs="Arial"/>
          <w:sz w:val="18"/>
          <w:szCs w:val="18"/>
        </w:rPr>
        <w:t>1</w:t>
      </w:r>
    </w:p>
    <w:p w14:paraId="0EE8C6DE" w14:textId="77777777" w:rsidR="00D32AF5" w:rsidRPr="00DA274B" w:rsidRDefault="00D32AF5" w:rsidP="00D32AF5">
      <w:pPr>
        <w:pStyle w:val="Textocomentario"/>
        <w:rPr>
          <w:rFonts w:ascii="Arial" w:hAnsi="Arial" w:cs="Arial"/>
          <w:sz w:val="18"/>
          <w:szCs w:val="18"/>
        </w:rPr>
      </w:pPr>
    </w:p>
    <w:p w14:paraId="1321DF89" w14:textId="77777777" w:rsidR="00D32AF5" w:rsidRPr="00DA274B" w:rsidRDefault="00D32AF5" w:rsidP="00D32AF5">
      <w:pPr>
        <w:pStyle w:val="Textocomentario"/>
        <w:rPr>
          <w:rFonts w:ascii="Arial" w:hAnsi="Arial" w:cs="Arial"/>
          <w:sz w:val="18"/>
          <w:szCs w:val="18"/>
        </w:rPr>
      </w:pPr>
    </w:p>
    <w:p w14:paraId="158936AE"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FIRMA REPRESENTANTE LEGAL DEL OFERENTE</w:t>
      </w:r>
    </w:p>
    <w:p w14:paraId="4C03759F" w14:textId="77777777" w:rsidR="00D32AF5" w:rsidRPr="00DA274B" w:rsidRDefault="00D32AF5" w:rsidP="00D32AF5">
      <w:pPr>
        <w:pStyle w:val="Textocomentario"/>
        <w:rPr>
          <w:rFonts w:ascii="Arial" w:hAnsi="Arial" w:cs="Arial"/>
          <w:sz w:val="18"/>
          <w:szCs w:val="18"/>
        </w:rPr>
      </w:pPr>
    </w:p>
    <w:p w14:paraId="3BC42862"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NOMBRE:   </w:t>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t>___________________________________</w:t>
      </w:r>
    </w:p>
    <w:p w14:paraId="6F4E0659" w14:textId="77777777" w:rsidR="00D32AF5" w:rsidRPr="00DA274B" w:rsidRDefault="00D32AF5" w:rsidP="00D32AF5">
      <w:pPr>
        <w:pStyle w:val="Textocomentario"/>
        <w:rPr>
          <w:rFonts w:ascii="Arial" w:hAnsi="Arial" w:cs="Arial"/>
          <w:sz w:val="18"/>
          <w:szCs w:val="18"/>
        </w:rPr>
      </w:pPr>
    </w:p>
    <w:p w14:paraId="1F5680DD"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 xml:space="preserve">CARGO:   </w:t>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r>
      <w:r w:rsidRPr="00DA274B">
        <w:rPr>
          <w:rFonts w:ascii="Arial" w:hAnsi="Arial" w:cs="Arial"/>
          <w:sz w:val="18"/>
          <w:szCs w:val="18"/>
        </w:rPr>
        <w:tab/>
        <w:t>___________________________________</w:t>
      </w:r>
    </w:p>
    <w:p w14:paraId="549A73ED" w14:textId="77777777" w:rsidR="00D32AF5" w:rsidRPr="00DA274B" w:rsidRDefault="00D32AF5" w:rsidP="00D32AF5">
      <w:pPr>
        <w:pStyle w:val="Textocomentario"/>
        <w:rPr>
          <w:rFonts w:ascii="Arial" w:hAnsi="Arial" w:cs="Arial"/>
          <w:sz w:val="18"/>
          <w:szCs w:val="18"/>
        </w:rPr>
      </w:pPr>
    </w:p>
    <w:p w14:paraId="445E3C8A" w14:textId="77777777" w:rsidR="00D32AF5" w:rsidRPr="00DA274B" w:rsidRDefault="00D32AF5" w:rsidP="00D32AF5">
      <w:pPr>
        <w:pStyle w:val="Textocomentario"/>
        <w:rPr>
          <w:rFonts w:ascii="Arial" w:hAnsi="Arial" w:cs="Arial"/>
          <w:sz w:val="18"/>
          <w:szCs w:val="18"/>
        </w:rPr>
      </w:pPr>
      <w:r w:rsidRPr="00DA274B">
        <w:rPr>
          <w:rFonts w:ascii="Arial" w:hAnsi="Arial" w:cs="Arial"/>
          <w:sz w:val="18"/>
          <w:szCs w:val="18"/>
        </w:rPr>
        <w:t>DOCUMENTO DE IDENTIDAD:</w:t>
      </w:r>
      <w:r w:rsidRPr="00DA274B">
        <w:rPr>
          <w:rFonts w:ascii="Arial" w:hAnsi="Arial" w:cs="Arial"/>
          <w:sz w:val="18"/>
          <w:szCs w:val="18"/>
        </w:rPr>
        <w:tab/>
        <w:t xml:space="preserve">___________________________________ </w:t>
      </w:r>
    </w:p>
    <w:p w14:paraId="6E45541F" w14:textId="77777777" w:rsidR="00D32AF5" w:rsidRPr="00DA274B" w:rsidRDefault="00D32AF5" w:rsidP="00D32AF5">
      <w:pPr>
        <w:pStyle w:val="Textocomentario"/>
        <w:rPr>
          <w:rFonts w:ascii="Arial" w:hAnsi="Arial" w:cs="Arial"/>
          <w:sz w:val="18"/>
          <w:szCs w:val="18"/>
        </w:rPr>
      </w:pPr>
    </w:p>
    <w:p w14:paraId="74B908DE" w14:textId="77777777" w:rsidR="00D32AF5" w:rsidRPr="00DA274B" w:rsidRDefault="00D32AF5" w:rsidP="00D32AF5">
      <w:pPr>
        <w:pStyle w:val="Textocomentario"/>
        <w:rPr>
          <w:rFonts w:ascii="Arial" w:hAnsi="Arial" w:cs="Arial"/>
          <w:b/>
          <w:sz w:val="18"/>
          <w:szCs w:val="18"/>
        </w:rPr>
      </w:pPr>
    </w:p>
    <w:p w14:paraId="79962428" w14:textId="77777777" w:rsidR="00D32AF5" w:rsidRPr="00DA274B" w:rsidRDefault="00D32AF5" w:rsidP="00D32AF5">
      <w:pPr>
        <w:pStyle w:val="Textocomentario"/>
        <w:rPr>
          <w:rFonts w:ascii="Arial" w:hAnsi="Arial" w:cs="Arial"/>
          <w:sz w:val="18"/>
          <w:szCs w:val="18"/>
        </w:rPr>
      </w:pPr>
      <w:r w:rsidRPr="00DA274B">
        <w:rPr>
          <w:rFonts w:ascii="Arial" w:hAnsi="Arial" w:cs="Arial"/>
          <w:b/>
          <w:sz w:val="18"/>
          <w:szCs w:val="18"/>
        </w:rPr>
        <w:t>NOTA:</w:t>
      </w:r>
      <w:r w:rsidRPr="00DA274B">
        <w:rPr>
          <w:rFonts w:ascii="Arial" w:hAnsi="Arial" w:cs="Arial"/>
          <w:sz w:val="18"/>
          <w:szCs w:val="18"/>
        </w:rPr>
        <w:t xml:space="preserve"> LOS REPRESENTANTES DE LOS INTEGRANTES DEL PROPONENTE PLURAL (CONSORCIO O UNION TEMPORAL) DEBEN SUSCRIBIR CADA UNO EL PRESENTE DOCUMENTO.</w:t>
      </w:r>
    </w:p>
    <w:p w14:paraId="0FF607F2" w14:textId="77777777" w:rsidR="001211FB" w:rsidRPr="00C1450F" w:rsidRDefault="001211FB" w:rsidP="00990759">
      <w:pPr>
        <w:overflowPunct w:val="0"/>
        <w:autoSpaceDE w:val="0"/>
        <w:autoSpaceDN w:val="0"/>
        <w:adjustRightInd w:val="0"/>
        <w:ind w:left="720"/>
        <w:jc w:val="center"/>
        <w:textAlignment w:val="baseline"/>
        <w:rPr>
          <w:rFonts w:ascii="Arial" w:hAnsi="Arial" w:cs="Arial"/>
          <w:b/>
          <w:sz w:val="16"/>
          <w:szCs w:val="16"/>
        </w:rPr>
      </w:pPr>
    </w:p>
    <w:sectPr w:rsidR="001211FB" w:rsidRPr="00C1450F" w:rsidSect="00026C1C">
      <w:type w:val="nextColumn"/>
      <w:pgSz w:w="15842" w:h="12242" w:orient="landscape" w:code="1"/>
      <w:pgMar w:top="902" w:right="1100" w:bottom="1134" w:left="146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26124" w14:textId="77777777" w:rsidR="007C5C8F" w:rsidRDefault="007C5C8F">
      <w:r>
        <w:separator/>
      </w:r>
    </w:p>
  </w:endnote>
  <w:endnote w:type="continuationSeparator" w:id="0">
    <w:p w14:paraId="56E7F63B" w14:textId="77777777" w:rsidR="007C5C8F" w:rsidRDefault="007C5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F12B0" w14:textId="77777777" w:rsidR="007C5C8F" w:rsidRDefault="007C5C8F">
      <w:r>
        <w:separator/>
      </w:r>
    </w:p>
  </w:footnote>
  <w:footnote w:type="continuationSeparator" w:id="0">
    <w:p w14:paraId="2E386732" w14:textId="77777777" w:rsidR="007C5C8F" w:rsidRDefault="007C5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C7C1F" w14:textId="77777777" w:rsidR="007D51BA" w:rsidRDefault="00990759">
    <w:pPr>
      <w:pStyle w:val="Encabezado"/>
      <w:pBdr>
        <w:bottom w:val="single" w:sz="4" w:space="1" w:color="auto"/>
      </w:pBdr>
      <w:rPr>
        <w:rFonts w:ascii="Tahoma" w:hAnsi="Tahoma" w:cs="Tahoma"/>
        <w:sz w:val="14"/>
        <w:szCs w:val="14"/>
        <w:lang w:val="es-MX"/>
      </w:rPr>
    </w:pPr>
    <w:r>
      <w:rPr>
        <w:rFonts w:ascii="Tahoma" w:hAnsi="Tahoma" w:cs="Tahoma"/>
        <w:sz w:val="14"/>
        <w:szCs w:val="14"/>
        <w:lang w:val="es-MX"/>
      </w:rPr>
      <w:t xml:space="preserve">FORMATOS DE CAPACIDAD RESIDUAL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4.25pt;height:14.25pt" o:bullet="t">
        <v:imagedata r:id="rId1" o:title="mso16"/>
      </v:shape>
    </w:pict>
  </w:numPicBullet>
  <w:numPicBullet w:numPicBulletId="1">
    <w:pict>
      <v:shape id="_x0000_i1105" type="#_x0000_t75" style="width:14.25pt;height:14.25pt" o:bullet="t">
        <v:imagedata r:id="rId2" o:title=""/>
      </v:shape>
    </w:pict>
  </w:numPicBullet>
  <w:abstractNum w:abstractNumId="0" w15:restartNumberingAfterBreak="0">
    <w:nsid w:val="FFFFFF83"/>
    <w:multiLevelType w:val="singleLevel"/>
    <w:tmpl w:val="EC507E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AEA769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4" w15:restartNumberingAfterBreak="0">
    <w:nsid w:val="00000003"/>
    <w:multiLevelType w:val="multilevel"/>
    <w:tmpl w:val="00000003"/>
    <w:name w:val="WW8Num3"/>
    <w:lvl w:ilvl="0">
      <w:start w:val="1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7"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9"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0"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1" w15:restartNumberingAfterBreak="0">
    <w:nsid w:val="035F0392"/>
    <w:multiLevelType w:val="hybridMultilevel"/>
    <w:tmpl w:val="39164C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4001213"/>
    <w:multiLevelType w:val="hybridMultilevel"/>
    <w:tmpl w:val="E6340E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04E86B5C"/>
    <w:multiLevelType w:val="multilevel"/>
    <w:tmpl w:val="B4E89CF2"/>
    <w:styleLink w:val="led"/>
    <w:lvl w:ilvl="0">
      <w:start w:val="1"/>
      <w:numFmt w:val="decimal"/>
      <w:lvlText w:val="%1."/>
      <w:lvlJc w:val="left"/>
      <w:pPr>
        <w:ind w:left="284" w:hanging="284"/>
      </w:pPr>
      <w:rPr>
        <w:rFonts w:ascii="Arial" w:hAnsi="Arial"/>
        <w:b/>
        <w:i w:val="0"/>
        <w:sz w:val="20"/>
      </w:rPr>
    </w:lvl>
    <w:lvl w:ilvl="1">
      <w:start w:val="1"/>
      <w:numFmt w:val="decimal"/>
      <w:lvlText w:val="%1.%2."/>
      <w:lvlJc w:val="left"/>
      <w:pPr>
        <w:ind w:left="1164" w:hanging="454"/>
      </w:pPr>
      <w:rPr>
        <w:rFonts w:ascii="Arial" w:hAnsi="Arial"/>
        <w:b/>
        <w:i w:val="0"/>
        <w:sz w:val="20"/>
      </w:rPr>
    </w:lvl>
    <w:lvl w:ilvl="2">
      <w:start w:val="1"/>
      <w:numFmt w:val="decimal"/>
      <w:lvlText w:val="%1.%2.%3."/>
      <w:lvlJc w:val="left"/>
      <w:pPr>
        <w:ind w:left="908" w:hanging="624"/>
      </w:pPr>
      <w:rPr>
        <w:rFonts w:ascii="Arial" w:hAnsi="Arial"/>
        <w:b/>
        <w:i w:val="0"/>
        <w:sz w:val="20"/>
      </w:rPr>
    </w:lvl>
    <w:lvl w:ilvl="3">
      <w:start w:val="1"/>
      <w:numFmt w:val="decimal"/>
      <w:lvlText w:val="%1.%2.%3.%4."/>
      <w:lvlJc w:val="left"/>
      <w:pPr>
        <w:ind w:left="1134" w:hanging="794"/>
      </w:pPr>
      <w:rPr>
        <w:rFonts w:ascii="Arial" w:hAnsi="Arial"/>
        <w:b/>
        <w:i w:val="0"/>
        <w:sz w:val="20"/>
      </w:rPr>
    </w:lvl>
    <w:lvl w:ilvl="4">
      <w:start w:val="1"/>
      <w:numFmt w:val="decimal"/>
      <w:lvlText w:val="%1.%2.%3.%4.%5."/>
      <w:lvlJc w:val="left"/>
      <w:pPr>
        <w:ind w:left="1418" w:hanging="964"/>
      </w:pPr>
      <w:rPr>
        <w:rFonts w:ascii="Arial" w:hAnsi="Arial"/>
        <w:b/>
        <w:i w:val="0"/>
        <w:sz w:val="20"/>
      </w:rPr>
    </w:lvl>
    <w:lvl w:ilvl="5">
      <w:start w:val="1"/>
      <w:numFmt w:val="decimal"/>
      <w:lvlText w:val="%1.%2.%3.%4.%5.%6."/>
      <w:lvlJc w:val="left"/>
      <w:pPr>
        <w:ind w:left="1701" w:hanging="1134"/>
      </w:pPr>
      <w:rPr>
        <w:rFonts w:ascii="Arial" w:hAnsi="Arial"/>
        <w:b/>
        <w:i w:val="0"/>
        <w:sz w:val="20"/>
      </w:rPr>
    </w:lvl>
    <w:lvl w:ilvl="6">
      <w:start w:val="1"/>
      <w:numFmt w:val="decimal"/>
      <w:lvlText w:val="%1.%2.%3.%4.%5.%6.%7."/>
      <w:lvlJc w:val="left"/>
      <w:pPr>
        <w:ind w:left="1928" w:hanging="1248"/>
      </w:pPr>
      <w:rPr>
        <w:rFonts w:ascii="Arial" w:hAnsi="Arial"/>
        <w:b/>
        <w:i w:val="0"/>
        <w:sz w:val="20"/>
      </w:rPr>
    </w:lvl>
    <w:lvl w:ilvl="7">
      <w:start w:val="1"/>
      <w:numFmt w:val="decimal"/>
      <w:lvlText w:val="%1.%2.%3.%4.%5.%6.%7.%8."/>
      <w:lvlJc w:val="left"/>
      <w:pPr>
        <w:ind w:left="2268" w:hanging="1474"/>
      </w:pPr>
      <w:rPr>
        <w:rFonts w:ascii="Arial" w:hAnsi="Arial"/>
        <w:b/>
        <w:i w:val="0"/>
        <w:sz w:val="20"/>
      </w:rPr>
    </w:lvl>
    <w:lvl w:ilvl="8">
      <w:start w:val="1"/>
      <w:numFmt w:val="decimal"/>
      <w:lvlText w:val="%1.%2.%3.%4.%5.%6.%7.%8.%9."/>
      <w:lvlJc w:val="left"/>
      <w:pPr>
        <w:ind w:left="4320" w:hanging="1440"/>
      </w:pPr>
    </w:lvl>
  </w:abstractNum>
  <w:abstractNum w:abstractNumId="14" w15:restartNumberingAfterBreak="0">
    <w:nsid w:val="05036ED0"/>
    <w:multiLevelType w:val="multilevel"/>
    <w:tmpl w:val="23467586"/>
    <w:lvl w:ilvl="0">
      <w:start w:val="1"/>
      <w:numFmt w:val="decimal"/>
      <w:pStyle w:val="Ttulo8"/>
      <w:lvlText w:val="%1"/>
      <w:lvlJc w:val="left"/>
      <w:pPr>
        <w:tabs>
          <w:tab w:val="num" w:pos="2052"/>
        </w:tabs>
        <w:ind w:left="205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2340"/>
        </w:tabs>
        <w:ind w:left="2340" w:hanging="720"/>
      </w:pPr>
      <w:rPr>
        <w:rFonts w:hint="default"/>
        <w:b w:val="0"/>
        <w:i w:val="0"/>
        <w:sz w:val="24"/>
        <w:szCs w:val="24"/>
      </w:rPr>
    </w:lvl>
    <w:lvl w:ilvl="3">
      <w:start w:val="1"/>
      <w:numFmt w:val="decimal"/>
      <w:lvlText w:val="%1.%2.%3.%4"/>
      <w:lvlJc w:val="left"/>
      <w:pPr>
        <w:tabs>
          <w:tab w:val="num" w:pos="2484"/>
        </w:tabs>
        <w:ind w:left="2484" w:hanging="864"/>
      </w:pPr>
      <w:rPr>
        <w:rFonts w:hint="default"/>
      </w:rPr>
    </w:lvl>
    <w:lvl w:ilvl="4">
      <w:start w:val="1"/>
      <w:numFmt w:val="decimal"/>
      <w:lvlText w:val="%1.%2.%3.%4.%5"/>
      <w:lvlJc w:val="left"/>
      <w:pPr>
        <w:tabs>
          <w:tab w:val="num" w:pos="2628"/>
        </w:tabs>
        <w:ind w:left="2628" w:hanging="1008"/>
      </w:pPr>
      <w:rPr>
        <w:rFonts w:hint="default"/>
      </w:rPr>
    </w:lvl>
    <w:lvl w:ilvl="5">
      <w:start w:val="1"/>
      <w:numFmt w:val="decimal"/>
      <w:lvlText w:val="%1.%2.%3.%4.%5.%6"/>
      <w:lvlJc w:val="left"/>
      <w:pPr>
        <w:tabs>
          <w:tab w:val="num" w:pos="2772"/>
        </w:tabs>
        <w:ind w:left="2772" w:hanging="1152"/>
      </w:pPr>
      <w:rPr>
        <w:rFonts w:hint="default"/>
      </w:rPr>
    </w:lvl>
    <w:lvl w:ilvl="6">
      <w:start w:val="1"/>
      <w:numFmt w:val="decimal"/>
      <w:lvlText w:val="%1.%2.%3.%4.%5.%6.%7"/>
      <w:lvlJc w:val="left"/>
      <w:pPr>
        <w:tabs>
          <w:tab w:val="num" w:pos="2916"/>
        </w:tabs>
        <w:ind w:left="2916" w:hanging="1296"/>
      </w:pPr>
      <w:rPr>
        <w:rFonts w:hint="default"/>
      </w:rPr>
    </w:lvl>
    <w:lvl w:ilvl="7">
      <w:start w:val="1"/>
      <w:numFmt w:val="decimal"/>
      <w:lvlText w:val="%1.%2.%3.%4.%5.%6.%7.%8"/>
      <w:lvlJc w:val="left"/>
      <w:pPr>
        <w:tabs>
          <w:tab w:val="num" w:pos="3060"/>
        </w:tabs>
        <w:ind w:left="3060" w:hanging="1440"/>
      </w:pPr>
      <w:rPr>
        <w:rFonts w:hint="default"/>
      </w:rPr>
    </w:lvl>
    <w:lvl w:ilvl="8">
      <w:start w:val="1"/>
      <w:numFmt w:val="decimal"/>
      <w:lvlText w:val="%1.%2.%3.%4.%5.%6.%7.%8.%9"/>
      <w:lvlJc w:val="left"/>
      <w:pPr>
        <w:tabs>
          <w:tab w:val="num" w:pos="3204"/>
        </w:tabs>
        <w:ind w:left="3204" w:hanging="1584"/>
      </w:pPr>
      <w:rPr>
        <w:rFonts w:hint="default"/>
      </w:rPr>
    </w:lvl>
  </w:abstractNum>
  <w:abstractNum w:abstractNumId="15" w15:restartNumberingAfterBreak="0">
    <w:nsid w:val="06051D8A"/>
    <w:multiLevelType w:val="hybridMultilevel"/>
    <w:tmpl w:val="ED046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641157F"/>
    <w:multiLevelType w:val="hybridMultilevel"/>
    <w:tmpl w:val="28686D3A"/>
    <w:lvl w:ilvl="0" w:tplc="019284E0">
      <w:start w:val="14"/>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0675580B"/>
    <w:multiLevelType w:val="hybridMultilevel"/>
    <w:tmpl w:val="BD76E74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6BA4051"/>
    <w:multiLevelType w:val="hybridMultilevel"/>
    <w:tmpl w:val="461642F4"/>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0823627B"/>
    <w:multiLevelType w:val="hybridMultilevel"/>
    <w:tmpl w:val="80141F9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8C17C8E"/>
    <w:multiLevelType w:val="hybridMultilevel"/>
    <w:tmpl w:val="5D668CB6"/>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091C2117"/>
    <w:multiLevelType w:val="hybridMultilevel"/>
    <w:tmpl w:val="36A0DEA4"/>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09570405"/>
    <w:multiLevelType w:val="hybridMultilevel"/>
    <w:tmpl w:val="EAE86696"/>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0A854C71"/>
    <w:multiLevelType w:val="hybridMultilevel"/>
    <w:tmpl w:val="9FFE67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0DCF794D"/>
    <w:multiLevelType w:val="hybridMultilevel"/>
    <w:tmpl w:val="5DAE382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0">
    <w:nsid w:val="0F07410B"/>
    <w:multiLevelType w:val="hybridMultilevel"/>
    <w:tmpl w:val="EFE860F8"/>
    <w:lvl w:ilvl="0" w:tplc="857A316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27" w15:restartNumberingAfterBreak="0">
    <w:nsid w:val="10443E4F"/>
    <w:multiLevelType w:val="hybridMultilevel"/>
    <w:tmpl w:val="5636D094"/>
    <w:lvl w:ilvl="0" w:tplc="CB90E92A">
      <w:start w:val="100"/>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0943937"/>
    <w:multiLevelType w:val="hybridMultilevel"/>
    <w:tmpl w:val="84788318"/>
    <w:lvl w:ilvl="0" w:tplc="4B9E7A3A">
      <w:numFmt w:val="bullet"/>
      <w:lvlText w:val="-"/>
      <w:lvlJc w:val="left"/>
      <w:pPr>
        <w:ind w:left="720" w:hanging="360"/>
      </w:pPr>
      <w:rPr>
        <w:rFonts w:ascii="Arial" w:eastAsia="Times New Roman" w:hAnsi="Arial" w:hint="default"/>
        <w:b/>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11895D29"/>
    <w:multiLevelType w:val="multilevel"/>
    <w:tmpl w:val="628ADF34"/>
    <w:lvl w:ilvl="0">
      <w:start w:val="1"/>
      <w:numFmt w:val="bullet"/>
      <w:lvlText w:val=""/>
      <w:lvlJc w:val="left"/>
      <w:pPr>
        <w:ind w:left="528" w:hanging="528"/>
      </w:pPr>
      <w:rPr>
        <w:rFonts w:ascii="Symbol" w:hAnsi="Symbol" w:cs="Symbol" w:hint="default"/>
      </w:rPr>
    </w:lvl>
    <w:lvl w:ilvl="1">
      <w:start w:val="6"/>
      <w:numFmt w:val="decimal"/>
      <w:lvlText w:val="%1.%2"/>
      <w:lvlJc w:val="left"/>
      <w:pPr>
        <w:ind w:left="1279" w:hanging="528"/>
      </w:pPr>
      <w:rPr>
        <w:rFonts w:hint="default"/>
      </w:rPr>
    </w:lvl>
    <w:lvl w:ilvl="2">
      <w:start w:val="1"/>
      <w:numFmt w:val="bullet"/>
      <w:lvlText w:val=""/>
      <w:lvlJc w:val="left"/>
      <w:pPr>
        <w:ind w:left="2222" w:hanging="720"/>
      </w:pPr>
      <w:rPr>
        <w:rFonts w:ascii="Symbol" w:hAnsi="Symbol" w:cs="Symbol" w:hint="default"/>
      </w:rPr>
    </w:lvl>
    <w:lvl w:ilvl="3">
      <w:start w:val="1"/>
      <w:numFmt w:val="bullet"/>
      <w:lvlText w:val=""/>
      <w:lvlJc w:val="left"/>
      <w:pPr>
        <w:ind w:left="2973" w:hanging="720"/>
      </w:pPr>
      <w:rPr>
        <w:rFonts w:ascii="Symbol" w:hAnsi="Symbol" w:cs="Symbol" w:hint="default"/>
      </w:rPr>
    </w:lvl>
    <w:lvl w:ilvl="4">
      <w:start w:val="1"/>
      <w:numFmt w:val="decimal"/>
      <w:lvlText w:val="%1.%2.%3.%4.%5"/>
      <w:lvlJc w:val="left"/>
      <w:pPr>
        <w:ind w:left="3724" w:hanging="720"/>
      </w:pPr>
      <w:rPr>
        <w:rFonts w:hint="default"/>
      </w:rPr>
    </w:lvl>
    <w:lvl w:ilvl="5">
      <w:start w:val="1"/>
      <w:numFmt w:val="bullet"/>
      <w:lvlText w:val=""/>
      <w:lvlJc w:val="left"/>
      <w:pPr>
        <w:ind w:left="4835" w:hanging="1080"/>
      </w:pPr>
      <w:rPr>
        <w:rFonts w:ascii="Symbol" w:hAnsi="Symbol" w:cs="Symbol" w:hint="default"/>
      </w:rPr>
    </w:lvl>
    <w:lvl w:ilvl="6">
      <w:start w:val="1"/>
      <w:numFmt w:val="decimal"/>
      <w:lvlText w:val="%1.%2.%3.%4.%5.%6.%7"/>
      <w:lvlJc w:val="left"/>
      <w:pPr>
        <w:ind w:left="5586" w:hanging="1080"/>
      </w:pPr>
      <w:rPr>
        <w:rFonts w:hint="default"/>
      </w:rPr>
    </w:lvl>
    <w:lvl w:ilvl="7">
      <w:start w:val="1"/>
      <w:numFmt w:val="decimal"/>
      <w:lvlText w:val="%1.%2.%3.%4.%5.%6.%7.%8"/>
      <w:lvlJc w:val="left"/>
      <w:pPr>
        <w:ind w:left="6697" w:hanging="1440"/>
      </w:pPr>
      <w:rPr>
        <w:rFonts w:hint="default"/>
      </w:rPr>
    </w:lvl>
    <w:lvl w:ilvl="8">
      <w:start w:val="1"/>
      <w:numFmt w:val="decimal"/>
      <w:lvlText w:val="%1.%2.%3.%4.%5.%6.%7.%8.%9"/>
      <w:lvlJc w:val="left"/>
      <w:pPr>
        <w:ind w:left="7448" w:hanging="1440"/>
      </w:pPr>
      <w:rPr>
        <w:rFonts w:hint="default"/>
      </w:rPr>
    </w:lvl>
  </w:abstractNum>
  <w:abstractNum w:abstractNumId="31" w15:restartNumberingAfterBreak="0">
    <w:nsid w:val="150634B9"/>
    <w:multiLevelType w:val="hybridMultilevel"/>
    <w:tmpl w:val="F6E42B1A"/>
    <w:lvl w:ilvl="0" w:tplc="240A000F">
      <w:start w:val="1"/>
      <w:numFmt w:val="decimal"/>
      <w:lvlText w:val="%1."/>
      <w:lvlJc w:val="left"/>
      <w:pPr>
        <w:tabs>
          <w:tab w:val="num" w:pos="720"/>
        </w:tabs>
        <w:ind w:left="720" w:hanging="360"/>
      </w:pPr>
      <w:rPr>
        <w:rFonts w:hint="default"/>
      </w:rPr>
    </w:lvl>
    <w:lvl w:ilvl="1" w:tplc="0C0A0009">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16D3495C"/>
    <w:multiLevelType w:val="hybridMultilevel"/>
    <w:tmpl w:val="80FA62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18762B9D"/>
    <w:multiLevelType w:val="hybridMultilevel"/>
    <w:tmpl w:val="BDC02166"/>
    <w:lvl w:ilvl="0" w:tplc="87647630">
      <w:start w:val="1"/>
      <w:numFmt w:val="lowerLetter"/>
      <w:lvlText w:val="%1."/>
      <w:lvlJc w:val="left"/>
      <w:pPr>
        <w:tabs>
          <w:tab w:val="num" w:pos="720"/>
        </w:tabs>
        <w:ind w:left="720" w:hanging="360"/>
      </w:p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4" w15:restartNumberingAfterBreak="0">
    <w:nsid w:val="19E06453"/>
    <w:multiLevelType w:val="hybridMultilevel"/>
    <w:tmpl w:val="180C0AFA"/>
    <w:lvl w:ilvl="0" w:tplc="0C0A0019">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rPr>
        <w:rFonts w:cs="Times New Roman"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hint="default"/>
      </w:rPr>
    </w:lvl>
    <w:lvl w:ilvl="8" w:tplc="0C0A001B">
      <w:start w:val="1"/>
      <w:numFmt w:val="bullet"/>
      <w:lvlText w:val=""/>
      <w:lvlJc w:val="left"/>
      <w:pPr>
        <w:ind w:left="6480" w:hanging="360"/>
      </w:pPr>
      <w:rPr>
        <w:rFonts w:ascii="Wingdings" w:hAnsi="Wingdings" w:hint="default"/>
      </w:rPr>
    </w:lvl>
  </w:abstractNum>
  <w:abstractNum w:abstractNumId="35"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240A0017">
      <w:start w:val="1"/>
      <w:numFmt w:val="bullet"/>
      <w:pStyle w:val="Vieta2"/>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B9A231A"/>
    <w:multiLevelType w:val="hybridMultilevel"/>
    <w:tmpl w:val="9060496E"/>
    <w:lvl w:ilvl="0" w:tplc="E5E06A56">
      <w:start w:val="1"/>
      <w:numFmt w:val="decimal"/>
      <w:lvlText w:val="%1."/>
      <w:lvlJc w:val="left"/>
      <w:pPr>
        <w:tabs>
          <w:tab w:val="num" w:pos="360"/>
        </w:tabs>
        <w:ind w:left="360" w:hanging="360"/>
      </w:pPr>
      <w:rPr>
        <w:rFonts w:hint="default"/>
      </w:rPr>
    </w:lvl>
    <w:lvl w:ilvl="1" w:tplc="9A9A83A8"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37" w15:restartNumberingAfterBreak="0">
    <w:nsid w:val="1BE72D20"/>
    <w:multiLevelType w:val="hybridMultilevel"/>
    <w:tmpl w:val="F6107DAA"/>
    <w:lvl w:ilvl="0" w:tplc="EF2AA48A">
      <w:start w:val="2"/>
      <w:numFmt w:val="decimal"/>
      <w:lvlText w:val="%1."/>
      <w:lvlJc w:val="left"/>
      <w:pPr>
        <w:tabs>
          <w:tab w:val="num" w:pos="720"/>
        </w:tabs>
        <w:ind w:left="720" w:hanging="360"/>
      </w:pPr>
      <w:rPr>
        <w:rFonts w:hint="default"/>
      </w:rPr>
    </w:lvl>
    <w:lvl w:ilvl="1" w:tplc="0C0A0019">
      <w:start w:val="1"/>
      <w:numFmt w:val="bullet"/>
      <w:lvlText w:val=""/>
      <w:lvlJc w:val="left"/>
      <w:pPr>
        <w:tabs>
          <w:tab w:val="num" w:pos="720"/>
        </w:tabs>
        <w:ind w:left="720" w:hanging="360"/>
      </w:pPr>
      <w:rPr>
        <w:rFonts w:ascii="Symbol" w:hAnsi="Symbol" w:hint="default"/>
      </w:r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38" w15:restartNumberingAfterBreak="0">
    <w:nsid w:val="1C6E4DC3"/>
    <w:multiLevelType w:val="hybridMultilevel"/>
    <w:tmpl w:val="E4C4D1C6"/>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1CFF20DC"/>
    <w:multiLevelType w:val="hybridMultilevel"/>
    <w:tmpl w:val="C4D8149C"/>
    <w:lvl w:ilvl="0" w:tplc="5DE0B6E6">
      <w:start w:val="4"/>
      <w:numFmt w:val="bullet"/>
      <w:lvlText w:val="-"/>
      <w:lvlJc w:val="left"/>
      <w:pPr>
        <w:ind w:left="720" w:hanging="360"/>
      </w:pPr>
      <w:rPr>
        <w:rFonts w:ascii="Arial" w:eastAsia="Times New Roman" w:hAnsi="Arial" w:cs="Arial" w:hint="default"/>
      </w:rPr>
    </w:lvl>
    <w:lvl w:ilvl="1" w:tplc="097A08A2">
      <w:start w:val="1"/>
      <w:numFmt w:val="bullet"/>
      <w:lvlText w:val="o"/>
      <w:lvlJc w:val="left"/>
      <w:pPr>
        <w:ind w:left="1440" w:hanging="360"/>
      </w:pPr>
      <w:rPr>
        <w:rFonts w:ascii="Courier New" w:hAnsi="Courier New" w:cs="Courier New" w:hint="default"/>
      </w:rPr>
    </w:lvl>
    <w:lvl w:ilvl="2" w:tplc="8BB06396">
      <w:start w:val="1"/>
      <w:numFmt w:val="bullet"/>
      <w:lvlText w:val=""/>
      <w:lvlJc w:val="left"/>
      <w:pPr>
        <w:ind w:left="2160" w:hanging="360"/>
      </w:pPr>
      <w:rPr>
        <w:rFonts w:ascii="Wingdings" w:hAnsi="Wingdings" w:hint="default"/>
      </w:rPr>
    </w:lvl>
    <w:lvl w:ilvl="3" w:tplc="10028AFC">
      <w:start w:val="1"/>
      <w:numFmt w:val="bullet"/>
      <w:lvlText w:val=""/>
      <w:lvlJc w:val="left"/>
      <w:pPr>
        <w:ind w:left="2880" w:hanging="360"/>
      </w:pPr>
      <w:rPr>
        <w:rFonts w:ascii="Symbol" w:hAnsi="Symbol" w:hint="default"/>
      </w:rPr>
    </w:lvl>
    <w:lvl w:ilvl="4" w:tplc="7592BF50">
      <w:start w:val="1"/>
      <w:numFmt w:val="bullet"/>
      <w:lvlText w:val="o"/>
      <w:lvlJc w:val="left"/>
      <w:pPr>
        <w:ind w:left="3600" w:hanging="360"/>
      </w:pPr>
      <w:rPr>
        <w:rFonts w:ascii="Courier New" w:hAnsi="Courier New" w:cs="Courier New" w:hint="default"/>
      </w:rPr>
    </w:lvl>
    <w:lvl w:ilvl="5" w:tplc="E4D45B54">
      <w:start w:val="1"/>
      <w:numFmt w:val="bullet"/>
      <w:lvlText w:val=""/>
      <w:lvlJc w:val="left"/>
      <w:pPr>
        <w:ind w:left="4320" w:hanging="360"/>
      </w:pPr>
      <w:rPr>
        <w:rFonts w:ascii="Wingdings" w:hAnsi="Wingdings" w:hint="default"/>
      </w:rPr>
    </w:lvl>
    <w:lvl w:ilvl="6" w:tplc="0E648E10">
      <w:start w:val="1"/>
      <w:numFmt w:val="bullet"/>
      <w:lvlText w:val=""/>
      <w:lvlJc w:val="left"/>
      <w:pPr>
        <w:ind w:left="5040" w:hanging="360"/>
      </w:pPr>
      <w:rPr>
        <w:rFonts w:ascii="Symbol" w:hAnsi="Symbol" w:hint="default"/>
      </w:rPr>
    </w:lvl>
    <w:lvl w:ilvl="7" w:tplc="6F8008A0">
      <w:start w:val="1"/>
      <w:numFmt w:val="bullet"/>
      <w:lvlText w:val="o"/>
      <w:lvlJc w:val="left"/>
      <w:pPr>
        <w:ind w:left="5760" w:hanging="360"/>
      </w:pPr>
      <w:rPr>
        <w:rFonts w:ascii="Courier New" w:hAnsi="Courier New" w:cs="Courier New" w:hint="default"/>
      </w:rPr>
    </w:lvl>
    <w:lvl w:ilvl="8" w:tplc="400C7F6A">
      <w:start w:val="1"/>
      <w:numFmt w:val="bullet"/>
      <w:lvlText w:val=""/>
      <w:lvlJc w:val="left"/>
      <w:pPr>
        <w:ind w:left="6480" w:hanging="360"/>
      </w:pPr>
      <w:rPr>
        <w:rFonts w:ascii="Wingdings" w:hAnsi="Wingdings" w:hint="default"/>
      </w:rPr>
    </w:lvl>
  </w:abstractNum>
  <w:abstractNum w:abstractNumId="40" w15:restartNumberingAfterBreak="0">
    <w:nsid w:val="1EFC59E4"/>
    <w:multiLevelType w:val="hybridMultilevel"/>
    <w:tmpl w:val="91501BD4"/>
    <w:lvl w:ilvl="0" w:tplc="7494E370">
      <w:start w:val="1"/>
      <w:numFmt w:val="lowerLetter"/>
      <w:lvlText w:val="%1."/>
      <w:lvlJc w:val="left"/>
      <w:pPr>
        <w:ind w:left="720" w:hanging="360"/>
      </w:p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1" w15:restartNumberingAfterBreak="0">
    <w:nsid w:val="1FB63C12"/>
    <w:multiLevelType w:val="hybridMultilevel"/>
    <w:tmpl w:val="29D4F3E4"/>
    <w:lvl w:ilvl="0" w:tplc="04A21046">
      <w:start w:val="1"/>
      <w:numFmt w:val="decimal"/>
      <w:lvlText w:val="3.3.%1."/>
      <w:lvlJc w:val="left"/>
      <w:pPr>
        <w:tabs>
          <w:tab w:val="num" w:pos="360"/>
        </w:tabs>
        <w:ind w:left="360" w:hanging="360"/>
      </w:pPr>
      <w:rPr>
        <w:rFonts w:hint="default"/>
        <w:color w:val="auto"/>
      </w:rPr>
    </w:lvl>
    <w:lvl w:ilvl="1" w:tplc="240A0019">
      <w:start w:val="1"/>
      <w:numFmt w:val="bullet"/>
      <w:lvlText w:val=""/>
      <w:lvlJc w:val="left"/>
      <w:pPr>
        <w:tabs>
          <w:tab w:val="num" w:pos="1440"/>
        </w:tabs>
        <w:ind w:left="1440" w:hanging="360"/>
      </w:pPr>
      <w:rPr>
        <w:rFonts w:ascii="Wingdings" w:hAnsi="Wingdings" w:hint="default"/>
      </w:rPr>
    </w:lvl>
    <w:lvl w:ilvl="2" w:tplc="240A001B">
      <w:start w:val="1"/>
      <w:numFmt w:val="bullet"/>
      <w:lvlText w:val=""/>
      <w:lvlJc w:val="left"/>
      <w:pPr>
        <w:tabs>
          <w:tab w:val="num" w:pos="2340"/>
        </w:tabs>
        <w:ind w:left="2340" w:hanging="360"/>
      </w:pPr>
      <w:rPr>
        <w:rFonts w:ascii="Symbol" w:hAnsi="Symbol" w:hint="default"/>
      </w:r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2" w15:restartNumberingAfterBreak="0">
    <w:nsid w:val="215D22FE"/>
    <w:multiLevelType w:val="hybridMultilevel"/>
    <w:tmpl w:val="A40A86F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3" w15:restartNumberingAfterBreak="0">
    <w:nsid w:val="23A10D25"/>
    <w:multiLevelType w:val="hybridMultilevel"/>
    <w:tmpl w:val="9C24792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241E51FA"/>
    <w:multiLevelType w:val="hybridMultilevel"/>
    <w:tmpl w:val="61BCD8D2"/>
    <w:lvl w:ilvl="0" w:tplc="CB90E92A">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74F2C9D"/>
    <w:multiLevelType w:val="hybridMultilevel"/>
    <w:tmpl w:val="9760CDAA"/>
    <w:lvl w:ilvl="0" w:tplc="240A0017">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Courier New"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Courier New"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78B4082"/>
    <w:multiLevelType w:val="hybridMultilevel"/>
    <w:tmpl w:val="E834996C"/>
    <w:lvl w:ilvl="0" w:tplc="0C0A0001">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7" w15:restartNumberingAfterBreak="0">
    <w:nsid w:val="29846CAF"/>
    <w:multiLevelType w:val="hybridMultilevel"/>
    <w:tmpl w:val="BB72ABFA"/>
    <w:lvl w:ilvl="0" w:tplc="7494E370">
      <w:start w:val="1"/>
      <w:numFmt w:val="decimal"/>
      <w:lvlText w:val="7.%1."/>
      <w:lvlJc w:val="left"/>
      <w:pPr>
        <w:tabs>
          <w:tab w:val="num" w:pos="720"/>
        </w:tabs>
        <w:ind w:left="720" w:hanging="360"/>
      </w:pPr>
      <w:rPr>
        <w:rFonts w:hint="default"/>
      </w:r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48" w15:restartNumberingAfterBreak="0">
    <w:nsid w:val="2A1E7EAC"/>
    <w:multiLevelType w:val="hybridMultilevel"/>
    <w:tmpl w:val="976C9D5E"/>
    <w:lvl w:ilvl="0" w:tplc="289A24C8">
      <w:start w:val="1"/>
      <w:numFmt w:val="decimal"/>
      <w:lvlText w:val="%1."/>
      <w:lvlJc w:val="left"/>
      <w:pPr>
        <w:tabs>
          <w:tab w:val="num" w:pos="720"/>
        </w:tabs>
        <w:ind w:left="720" w:hanging="360"/>
      </w:pPr>
      <w:rPr>
        <w:rFonts w:cs="Times New Roman" w:hint="default"/>
        <w:b/>
        <w:i w:val="0"/>
        <w:color w:val="auto"/>
        <w:sz w:val="18"/>
        <w:szCs w:val="18"/>
      </w:rPr>
    </w:lvl>
    <w:lvl w:ilvl="1" w:tplc="0C0A0019">
      <w:start w:val="1"/>
      <w:numFmt w:val="bullet"/>
      <w:lvlText w:val="o"/>
      <w:lvlJc w:val="left"/>
      <w:pPr>
        <w:tabs>
          <w:tab w:val="num" w:pos="1440"/>
        </w:tabs>
        <w:ind w:left="1440" w:hanging="360"/>
      </w:pPr>
      <w:rPr>
        <w:rFonts w:ascii="Courier New" w:hAnsi="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start w:val="1"/>
      <w:numFmt w:val="bullet"/>
      <w:lvlText w:val=""/>
      <w:lvlJc w:val="left"/>
      <w:pPr>
        <w:tabs>
          <w:tab w:val="num" w:pos="2880"/>
        </w:tabs>
        <w:ind w:left="2880" w:hanging="360"/>
      </w:pPr>
      <w:rPr>
        <w:rFonts w:ascii="Symbol" w:hAnsi="Symbol" w:hint="default"/>
      </w:rPr>
    </w:lvl>
    <w:lvl w:ilvl="4" w:tplc="0C0A0019">
      <w:start w:val="1"/>
      <w:numFmt w:val="bullet"/>
      <w:lvlText w:val="o"/>
      <w:lvlJc w:val="left"/>
      <w:pPr>
        <w:tabs>
          <w:tab w:val="num" w:pos="3600"/>
        </w:tabs>
        <w:ind w:left="3600" w:hanging="360"/>
      </w:pPr>
      <w:rPr>
        <w:rFonts w:ascii="Courier New" w:hAnsi="Courier New" w:hint="default"/>
      </w:rPr>
    </w:lvl>
    <w:lvl w:ilvl="5" w:tplc="0C0A001B">
      <w:start w:val="1"/>
      <w:numFmt w:val="bullet"/>
      <w:lvlText w:val=""/>
      <w:lvlJc w:val="left"/>
      <w:pPr>
        <w:tabs>
          <w:tab w:val="num" w:pos="4320"/>
        </w:tabs>
        <w:ind w:left="4320" w:hanging="360"/>
      </w:pPr>
      <w:rPr>
        <w:rFonts w:ascii="Wingdings" w:hAnsi="Wingdings" w:hint="default"/>
      </w:rPr>
    </w:lvl>
    <w:lvl w:ilvl="6" w:tplc="0C0A000F">
      <w:start w:val="1"/>
      <w:numFmt w:val="bullet"/>
      <w:lvlText w:val=""/>
      <w:lvlJc w:val="left"/>
      <w:pPr>
        <w:tabs>
          <w:tab w:val="num" w:pos="5040"/>
        </w:tabs>
        <w:ind w:left="5040" w:hanging="360"/>
      </w:pPr>
      <w:rPr>
        <w:rFonts w:ascii="Symbol" w:hAnsi="Symbol" w:hint="default"/>
      </w:rPr>
    </w:lvl>
    <w:lvl w:ilvl="7" w:tplc="0C0A0019">
      <w:start w:val="1"/>
      <w:numFmt w:val="bullet"/>
      <w:lvlText w:val="o"/>
      <w:lvlJc w:val="left"/>
      <w:pPr>
        <w:tabs>
          <w:tab w:val="num" w:pos="5760"/>
        </w:tabs>
        <w:ind w:left="5760" w:hanging="360"/>
      </w:pPr>
      <w:rPr>
        <w:rFonts w:ascii="Courier New" w:hAnsi="Courier New" w:hint="default"/>
      </w:rPr>
    </w:lvl>
    <w:lvl w:ilvl="8" w:tplc="0C0A001B">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B563BD0"/>
    <w:multiLevelType w:val="hybridMultilevel"/>
    <w:tmpl w:val="988A7F9E"/>
    <w:lvl w:ilvl="0" w:tplc="C5003FAC">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306844B7"/>
    <w:multiLevelType w:val="hybridMultilevel"/>
    <w:tmpl w:val="4AC6F3E0"/>
    <w:lvl w:ilvl="0" w:tplc="73ACFEB0">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51" w15:restartNumberingAfterBreak="0">
    <w:nsid w:val="33CF3B8B"/>
    <w:multiLevelType w:val="hybridMultilevel"/>
    <w:tmpl w:val="DF403138"/>
    <w:lvl w:ilvl="0" w:tplc="0C0A0001">
      <w:start w:val="1"/>
      <w:numFmt w:val="decimal"/>
      <w:lvlText w:val="%1."/>
      <w:lvlJc w:val="left"/>
      <w:pPr>
        <w:ind w:left="720" w:hanging="360"/>
      </w:pPr>
      <w:rPr>
        <w:rFonts w:cs="Times New Roman" w:hint="default"/>
      </w:rPr>
    </w:lvl>
    <w:lvl w:ilvl="1" w:tplc="0C0A0003">
      <w:start w:val="1"/>
      <w:numFmt w:val="lowerLetter"/>
      <w:lvlText w:val="%2."/>
      <w:lvlJc w:val="left"/>
      <w:pPr>
        <w:ind w:left="1440" w:hanging="360"/>
      </w:pPr>
      <w:rPr>
        <w:rFonts w:cs="Times New Roman"/>
      </w:rPr>
    </w:lvl>
    <w:lvl w:ilvl="2" w:tplc="0C0A0005">
      <w:start w:val="1"/>
      <w:numFmt w:val="lowerRoman"/>
      <w:lvlText w:val="%3."/>
      <w:lvlJc w:val="right"/>
      <w:pPr>
        <w:ind w:left="2160" w:hanging="180"/>
      </w:pPr>
      <w:rPr>
        <w:rFonts w:cs="Times New Roman"/>
      </w:rPr>
    </w:lvl>
    <w:lvl w:ilvl="3" w:tplc="0C0A0001">
      <w:start w:val="1"/>
      <w:numFmt w:val="decimal"/>
      <w:lvlText w:val="%4."/>
      <w:lvlJc w:val="left"/>
      <w:pPr>
        <w:ind w:left="2880" w:hanging="360"/>
      </w:pPr>
      <w:rPr>
        <w:rFonts w:cs="Times New Roman"/>
      </w:rPr>
    </w:lvl>
    <w:lvl w:ilvl="4" w:tplc="0C0A0003">
      <w:start w:val="1"/>
      <w:numFmt w:val="lowerLetter"/>
      <w:lvlText w:val="%5."/>
      <w:lvlJc w:val="left"/>
      <w:pPr>
        <w:ind w:left="3600" w:hanging="360"/>
      </w:pPr>
      <w:rPr>
        <w:rFonts w:cs="Times New Roman"/>
      </w:rPr>
    </w:lvl>
    <w:lvl w:ilvl="5" w:tplc="0C0A0005">
      <w:start w:val="1"/>
      <w:numFmt w:val="lowerRoman"/>
      <w:lvlText w:val="%6."/>
      <w:lvlJc w:val="right"/>
      <w:pPr>
        <w:ind w:left="4320" w:hanging="180"/>
      </w:pPr>
      <w:rPr>
        <w:rFonts w:cs="Times New Roman"/>
      </w:rPr>
    </w:lvl>
    <w:lvl w:ilvl="6" w:tplc="0C0A0001">
      <w:start w:val="1"/>
      <w:numFmt w:val="decimal"/>
      <w:lvlText w:val="%7."/>
      <w:lvlJc w:val="left"/>
      <w:pPr>
        <w:ind w:left="5040" w:hanging="360"/>
      </w:pPr>
      <w:rPr>
        <w:rFonts w:cs="Times New Roman"/>
      </w:rPr>
    </w:lvl>
    <w:lvl w:ilvl="7" w:tplc="0C0A0003">
      <w:start w:val="1"/>
      <w:numFmt w:val="lowerLetter"/>
      <w:lvlText w:val="%8."/>
      <w:lvlJc w:val="left"/>
      <w:pPr>
        <w:ind w:left="5760" w:hanging="360"/>
      </w:pPr>
      <w:rPr>
        <w:rFonts w:cs="Times New Roman"/>
      </w:rPr>
    </w:lvl>
    <w:lvl w:ilvl="8" w:tplc="0C0A0005">
      <w:start w:val="1"/>
      <w:numFmt w:val="lowerRoman"/>
      <w:lvlText w:val="%9."/>
      <w:lvlJc w:val="right"/>
      <w:pPr>
        <w:ind w:left="6480" w:hanging="180"/>
      </w:pPr>
      <w:rPr>
        <w:rFonts w:cs="Times New Roman"/>
      </w:rPr>
    </w:lvl>
  </w:abstractNum>
  <w:abstractNum w:abstractNumId="52" w15:restartNumberingAfterBreak="0">
    <w:nsid w:val="33E217E9"/>
    <w:multiLevelType w:val="multilevel"/>
    <w:tmpl w:val="B4E89CF2"/>
    <w:lvl w:ilvl="0">
      <w:start w:val="1"/>
      <w:numFmt w:val="decimal"/>
      <w:lvlText w:val="%1."/>
      <w:lvlJc w:val="left"/>
      <w:pPr>
        <w:ind w:left="284" w:hanging="284"/>
      </w:pPr>
      <w:rPr>
        <w:rFonts w:ascii="Arial" w:hAnsi="Arial"/>
        <w:b/>
        <w:i w:val="0"/>
        <w:sz w:val="20"/>
      </w:rPr>
    </w:lvl>
    <w:lvl w:ilvl="1">
      <w:start w:val="1"/>
      <w:numFmt w:val="decimal"/>
      <w:lvlText w:val="%1.%2."/>
      <w:lvlJc w:val="left"/>
      <w:pPr>
        <w:ind w:left="567" w:hanging="454"/>
      </w:pPr>
      <w:rPr>
        <w:rFonts w:ascii="Arial" w:hAnsi="Arial"/>
        <w:b/>
        <w:i w:val="0"/>
        <w:sz w:val="20"/>
      </w:rPr>
    </w:lvl>
    <w:lvl w:ilvl="2">
      <w:start w:val="1"/>
      <w:numFmt w:val="decimal"/>
      <w:lvlText w:val="%1.%2.%3."/>
      <w:lvlJc w:val="left"/>
      <w:pPr>
        <w:ind w:left="851" w:hanging="624"/>
      </w:pPr>
      <w:rPr>
        <w:rFonts w:ascii="Arial" w:hAnsi="Arial"/>
        <w:b/>
        <w:i w:val="0"/>
        <w:sz w:val="20"/>
      </w:rPr>
    </w:lvl>
    <w:lvl w:ilvl="3">
      <w:start w:val="1"/>
      <w:numFmt w:val="decimal"/>
      <w:lvlText w:val="%1.%2.%3.%4."/>
      <w:lvlJc w:val="left"/>
      <w:pPr>
        <w:ind w:left="1134" w:hanging="794"/>
      </w:pPr>
      <w:rPr>
        <w:rFonts w:ascii="Arial" w:hAnsi="Arial"/>
        <w:b/>
        <w:i w:val="0"/>
        <w:sz w:val="20"/>
      </w:rPr>
    </w:lvl>
    <w:lvl w:ilvl="4">
      <w:start w:val="1"/>
      <w:numFmt w:val="decimal"/>
      <w:lvlText w:val="%1.%2.%3.%4.%5."/>
      <w:lvlJc w:val="left"/>
      <w:pPr>
        <w:ind w:left="1418" w:hanging="964"/>
      </w:pPr>
      <w:rPr>
        <w:rFonts w:ascii="Arial" w:hAnsi="Arial"/>
        <w:b/>
        <w:i w:val="0"/>
        <w:sz w:val="20"/>
      </w:rPr>
    </w:lvl>
    <w:lvl w:ilvl="5">
      <w:start w:val="1"/>
      <w:numFmt w:val="decimal"/>
      <w:lvlText w:val="%1.%2.%3.%4.%5.%6."/>
      <w:lvlJc w:val="left"/>
      <w:pPr>
        <w:ind w:left="1701" w:hanging="1134"/>
      </w:pPr>
      <w:rPr>
        <w:rFonts w:ascii="Arial" w:hAnsi="Arial"/>
        <w:b/>
        <w:i w:val="0"/>
        <w:sz w:val="20"/>
      </w:rPr>
    </w:lvl>
    <w:lvl w:ilvl="6">
      <w:start w:val="1"/>
      <w:numFmt w:val="decimal"/>
      <w:lvlText w:val="%1.%2.%3.%4.%5.%6.%7."/>
      <w:lvlJc w:val="left"/>
      <w:pPr>
        <w:ind w:left="1928" w:hanging="1248"/>
      </w:pPr>
      <w:rPr>
        <w:rFonts w:ascii="Arial" w:hAnsi="Arial"/>
        <w:b/>
        <w:i w:val="0"/>
        <w:sz w:val="20"/>
      </w:rPr>
    </w:lvl>
    <w:lvl w:ilvl="7">
      <w:start w:val="1"/>
      <w:numFmt w:val="decimal"/>
      <w:lvlText w:val="%1.%2.%3.%4.%5.%6.%7.%8."/>
      <w:lvlJc w:val="left"/>
      <w:pPr>
        <w:ind w:left="2268" w:hanging="1474"/>
      </w:pPr>
      <w:rPr>
        <w:rFonts w:ascii="Arial" w:hAnsi="Arial"/>
        <w:b/>
        <w:i w:val="0"/>
        <w:sz w:val="20"/>
      </w:rPr>
    </w:lvl>
    <w:lvl w:ilvl="8">
      <w:start w:val="1"/>
      <w:numFmt w:val="decimal"/>
      <w:lvlText w:val="%1.%2.%3.%4.%5.%6.%7.%8.%9."/>
      <w:lvlJc w:val="left"/>
      <w:pPr>
        <w:ind w:left="4320" w:hanging="1440"/>
      </w:pPr>
      <w:rPr>
        <w:rFonts w:hint="default"/>
      </w:rPr>
    </w:lvl>
  </w:abstractNum>
  <w:abstractNum w:abstractNumId="53" w15:restartNumberingAfterBreak="0">
    <w:nsid w:val="360B090D"/>
    <w:multiLevelType w:val="hybridMultilevel"/>
    <w:tmpl w:val="DE669E76"/>
    <w:lvl w:ilvl="0" w:tplc="240A000F">
      <w:start w:val="1"/>
      <w:numFmt w:val="decimal"/>
      <w:lvlText w:val="1.%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4" w15:restartNumberingAfterBreak="0">
    <w:nsid w:val="36616001"/>
    <w:multiLevelType w:val="hybridMultilevel"/>
    <w:tmpl w:val="2DA68E84"/>
    <w:lvl w:ilvl="0" w:tplc="D890AA40">
      <w:start w:val="1"/>
      <w:numFmt w:val="lowerLetter"/>
      <w:lvlText w:val="%1."/>
      <w:lvlJc w:val="left"/>
      <w:pPr>
        <w:tabs>
          <w:tab w:val="num" w:pos="720"/>
        </w:tabs>
        <w:ind w:left="720" w:hanging="360"/>
      </w:pPr>
      <w:rPr>
        <w:rFonts w:hint="default"/>
      </w:r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55" w15:restartNumberingAfterBreak="0">
    <w:nsid w:val="36954192"/>
    <w:multiLevelType w:val="hybridMultilevel"/>
    <w:tmpl w:val="6E4E42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37EF16EB"/>
    <w:multiLevelType w:val="hybridMultilevel"/>
    <w:tmpl w:val="C96A786C"/>
    <w:lvl w:ilvl="0" w:tplc="D3FABC4C">
      <w:start w:val="1"/>
      <w:numFmt w:val="decimal"/>
      <w:lvlText w:val="2.%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380317B5"/>
    <w:multiLevelType w:val="hybridMultilevel"/>
    <w:tmpl w:val="CAA83A32"/>
    <w:lvl w:ilvl="0" w:tplc="E87C8BCA">
      <w:start w:val="1"/>
      <w:numFmt w:val="lowerLetter"/>
      <w:lvlText w:val="%1."/>
      <w:lvlJc w:val="left"/>
      <w:pPr>
        <w:tabs>
          <w:tab w:val="num" w:pos="720"/>
        </w:tabs>
        <w:ind w:left="720" w:hanging="360"/>
      </w:pPr>
      <w:rPr>
        <w:rFonts w:hint="default"/>
        <w:b w:val="0"/>
        <w:color w:val="auto"/>
      </w:rPr>
    </w:lvl>
    <w:lvl w:ilvl="1" w:tplc="0C0A0019">
      <w:start w:val="1"/>
      <w:numFmt w:val="lowerRoman"/>
      <w:lvlText w:val="%2."/>
      <w:lvlJc w:val="right"/>
      <w:pPr>
        <w:tabs>
          <w:tab w:val="num" w:pos="1440"/>
        </w:tabs>
        <w:ind w:left="1440" w:hanging="360"/>
      </w:pPr>
      <w:rPr>
        <w:rFonts w:hint="default"/>
        <w:color w:val="auto"/>
      </w:rPr>
    </w:lvl>
    <w:lvl w:ilvl="2" w:tplc="0C0A001B">
      <w:start w:val="1"/>
      <w:numFmt w:val="lowerRoman"/>
      <w:lvlText w:val="(%3)"/>
      <w:lvlJc w:val="left"/>
      <w:pPr>
        <w:tabs>
          <w:tab w:val="num" w:pos="2880"/>
        </w:tabs>
        <w:ind w:left="2880" w:hanging="1080"/>
      </w:pPr>
      <w:rPr>
        <w:rFonts w:hint="default"/>
      </w:rPr>
    </w:lvl>
    <w:lvl w:ilvl="3" w:tplc="0C0A000F">
      <w:start w:val="1"/>
      <w:numFmt w:val="decimal"/>
      <w:lvlText w:val="%4."/>
      <w:lvlJc w:val="left"/>
      <w:pPr>
        <w:tabs>
          <w:tab w:val="num" w:pos="2880"/>
        </w:tabs>
        <w:ind w:left="2880" w:hanging="360"/>
      </w:pPr>
      <w:rPr>
        <w:rFonts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9EF4BDA"/>
    <w:multiLevelType w:val="hybridMultilevel"/>
    <w:tmpl w:val="46AA4C90"/>
    <w:lvl w:ilvl="0" w:tplc="0C0A0019">
      <w:start w:val="1"/>
      <w:numFmt w:val="bullet"/>
      <w:lvlText w:val=""/>
      <w:lvlJc w:val="left"/>
      <w:pPr>
        <w:tabs>
          <w:tab w:val="num" w:pos="1080"/>
        </w:tabs>
        <w:ind w:left="1080" w:hanging="360"/>
      </w:pPr>
      <w:rPr>
        <w:rFonts w:ascii="Symbol" w:hAnsi="Symbol" w:hint="default"/>
      </w:rPr>
    </w:lvl>
    <w:lvl w:ilvl="1" w:tplc="0C0A0019">
      <w:start w:val="1"/>
      <w:numFmt w:val="bullet"/>
      <w:lvlText w:val="o"/>
      <w:lvlJc w:val="left"/>
      <w:pPr>
        <w:tabs>
          <w:tab w:val="num" w:pos="1800"/>
        </w:tabs>
        <w:ind w:left="1800" w:hanging="360"/>
      </w:pPr>
      <w:rPr>
        <w:rFonts w:ascii="Courier New" w:hAnsi="Courier New" w:cs="Courier New" w:hint="default"/>
      </w:rPr>
    </w:lvl>
    <w:lvl w:ilvl="2" w:tplc="0C0A001B">
      <w:start w:val="1"/>
      <w:numFmt w:val="bullet"/>
      <w:lvlText w:val=""/>
      <w:lvlJc w:val="left"/>
      <w:pPr>
        <w:tabs>
          <w:tab w:val="num" w:pos="2520"/>
        </w:tabs>
        <w:ind w:left="2520" w:hanging="360"/>
      </w:pPr>
      <w:rPr>
        <w:rFonts w:ascii="Wingdings" w:hAnsi="Wingdings" w:hint="default"/>
      </w:rPr>
    </w:lvl>
    <w:lvl w:ilvl="3" w:tplc="0C0A000F">
      <w:start w:val="1"/>
      <w:numFmt w:val="bullet"/>
      <w:lvlText w:val=""/>
      <w:lvlJc w:val="left"/>
      <w:pPr>
        <w:tabs>
          <w:tab w:val="num" w:pos="3240"/>
        </w:tabs>
        <w:ind w:left="3240" w:hanging="360"/>
      </w:pPr>
      <w:rPr>
        <w:rFonts w:ascii="Symbol" w:hAnsi="Symbol" w:hint="default"/>
      </w:rPr>
    </w:lvl>
    <w:lvl w:ilvl="4" w:tplc="0C0A0019">
      <w:start w:val="1"/>
      <w:numFmt w:val="bullet"/>
      <w:lvlText w:val="o"/>
      <w:lvlJc w:val="left"/>
      <w:pPr>
        <w:tabs>
          <w:tab w:val="num" w:pos="3960"/>
        </w:tabs>
        <w:ind w:left="3960" w:hanging="360"/>
      </w:pPr>
      <w:rPr>
        <w:rFonts w:ascii="Courier New" w:hAnsi="Courier New" w:cs="Courier New" w:hint="default"/>
      </w:rPr>
    </w:lvl>
    <w:lvl w:ilvl="5" w:tplc="0C0A001B">
      <w:start w:val="1"/>
      <w:numFmt w:val="bullet"/>
      <w:lvlText w:val=""/>
      <w:lvlJc w:val="left"/>
      <w:pPr>
        <w:tabs>
          <w:tab w:val="num" w:pos="4680"/>
        </w:tabs>
        <w:ind w:left="4680" w:hanging="360"/>
      </w:pPr>
      <w:rPr>
        <w:rFonts w:ascii="Wingdings" w:hAnsi="Wingdings" w:hint="default"/>
      </w:rPr>
    </w:lvl>
    <w:lvl w:ilvl="6" w:tplc="0C0A000F">
      <w:start w:val="1"/>
      <w:numFmt w:val="bullet"/>
      <w:lvlText w:val=""/>
      <w:lvlJc w:val="left"/>
      <w:pPr>
        <w:tabs>
          <w:tab w:val="num" w:pos="5400"/>
        </w:tabs>
        <w:ind w:left="5400" w:hanging="360"/>
      </w:pPr>
      <w:rPr>
        <w:rFonts w:ascii="Symbol" w:hAnsi="Symbol" w:hint="default"/>
      </w:rPr>
    </w:lvl>
    <w:lvl w:ilvl="7" w:tplc="0C0A0019">
      <w:start w:val="1"/>
      <w:numFmt w:val="bullet"/>
      <w:lvlText w:val="o"/>
      <w:lvlJc w:val="left"/>
      <w:pPr>
        <w:tabs>
          <w:tab w:val="num" w:pos="6120"/>
        </w:tabs>
        <w:ind w:left="6120" w:hanging="360"/>
      </w:pPr>
      <w:rPr>
        <w:rFonts w:ascii="Courier New" w:hAnsi="Courier New" w:cs="Courier New" w:hint="default"/>
      </w:rPr>
    </w:lvl>
    <w:lvl w:ilvl="8" w:tplc="0C0A001B">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3CB353FD"/>
    <w:multiLevelType w:val="hybridMultilevel"/>
    <w:tmpl w:val="7FDCC3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60" w15:restartNumberingAfterBreak="0">
    <w:nsid w:val="3D563A6A"/>
    <w:multiLevelType w:val="hybridMultilevel"/>
    <w:tmpl w:val="82F094F6"/>
    <w:lvl w:ilvl="0" w:tplc="8E64FDFE">
      <w:start w:val="3"/>
      <w:numFmt w:val="decimal"/>
      <w:lvlText w:val="%1."/>
      <w:lvlJc w:val="left"/>
      <w:pPr>
        <w:tabs>
          <w:tab w:val="num" w:pos="720"/>
        </w:tabs>
        <w:ind w:left="720" w:hanging="360"/>
      </w:pPr>
      <w:rPr>
        <w:rFonts w:hint="default"/>
        <w:b/>
      </w:rPr>
    </w:lvl>
    <w:lvl w:ilvl="1" w:tplc="0C0A0003">
      <w:numFmt w:val="none"/>
      <w:lvlText w:val=""/>
      <w:lvlJc w:val="left"/>
      <w:pPr>
        <w:tabs>
          <w:tab w:val="num" w:pos="360"/>
        </w:tabs>
      </w:pPr>
    </w:lvl>
    <w:lvl w:ilvl="2" w:tplc="0C0A0005">
      <w:numFmt w:val="none"/>
      <w:lvlText w:val=""/>
      <w:lvlJc w:val="left"/>
      <w:pPr>
        <w:tabs>
          <w:tab w:val="num" w:pos="360"/>
        </w:tabs>
      </w:pPr>
    </w:lvl>
    <w:lvl w:ilvl="3" w:tplc="0C0A0001">
      <w:numFmt w:val="none"/>
      <w:lvlText w:val=""/>
      <w:lvlJc w:val="left"/>
      <w:pPr>
        <w:tabs>
          <w:tab w:val="num" w:pos="360"/>
        </w:tabs>
      </w:pPr>
    </w:lvl>
    <w:lvl w:ilvl="4" w:tplc="0C0A0003">
      <w:numFmt w:val="none"/>
      <w:lvlText w:val=""/>
      <w:lvlJc w:val="left"/>
      <w:pPr>
        <w:tabs>
          <w:tab w:val="num" w:pos="360"/>
        </w:tabs>
      </w:pPr>
    </w:lvl>
    <w:lvl w:ilvl="5" w:tplc="0C0A0005">
      <w:numFmt w:val="none"/>
      <w:lvlText w:val=""/>
      <w:lvlJc w:val="left"/>
      <w:pPr>
        <w:tabs>
          <w:tab w:val="num" w:pos="360"/>
        </w:tabs>
      </w:pPr>
    </w:lvl>
    <w:lvl w:ilvl="6" w:tplc="0C0A0001">
      <w:numFmt w:val="none"/>
      <w:lvlText w:val=""/>
      <w:lvlJc w:val="left"/>
      <w:pPr>
        <w:tabs>
          <w:tab w:val="num" w:pos="360"/>
        </w:tabs>
      </w:pPr>
    </w:lvl>
    <w:lvl w:ilvl="7" w:tplc="0C0A0003">
      <w:numFmt w:val="none"/>
      <w:lvlText w:val=""/>
      <w:lvlJc w:val="left"/>
      <w:pPr>
        <w:tabs>
          <w:tab w:val="num" w:pos="360"/>
        </w:tabs>
      </w:pPr>
    </w:lvl>
    <w:lvl w:ilvl="8" w:tplc="0C0A0005">
      <w:numFmt w:val="none"/>
      <w:lvlText w:val=""/>
      <w:lvlJc w:val="left"/>
      <w:pPr>
        <w:tabs>
          <w:tab w:val="num" w:pos="360"/>
        </w:tabs>
      </w:pPr>
    </w:lvl>
  </w:abstractNum>
  <w:abstractNum w:abstractNumId="61" w15:restartNumberingAfterBreak="0">
    <w:nsid w:val="3D592DEC"/>
    <w:multiLevelType w:val="hybridMultilevel"/>
    <w:tmpl w:val="D29C6BB0"/>
    <w:lvl w:ilvl="0" w:tplc="0C0A0001">
      <w:start w:val="4"/>
      <w:numFmt w:val="decimal"/>
      <w:lvlText w:val="%1."/>
      <w:lvlJc w:val="left"/>
      <w:pPr>
        <w:tabs>
          <w:tab w:val="num" w:pos="720"/>
        </w:tabs>
        <w:ind w:left="720" w:hanging="360"/>
      </w:pPr>
      <w:rPr>
        <w:rFonts w:hint="default"/>
      </w:rPr>
    </w:lvl>
    <w:lvl w:ilvl="1" w:tplc="0C0A0003">
      <w:start w:val="1"/>
      <w:numFmt w:val="decimal"/>
      <w:lvlText w:val="4.%2."/>
      <w:lvlJc w:val="left"/>
      <w:pPr>
        <w:tabs>
          <w:tab w:val="num" w:pos="1440"/>
        </w:tabs>
        <w:ind w:left="1440" w:hanging="360"/>
      </w:pPr>
      <w:rPr>
        <w:rFonts w:hint="default"/>
      </w:rPr>
    </w:lvl>
    <w:lvl w:ilvl="2" w:tplc="0C0A0005">
      <w:start w:val="1"/>
      <w:numFmt w:val="lowerLetter"/>
      <w:lvlText w:val="%3)"/>
      <w:lvlJc w:val="left"/>
      <w:pPr>
        <w:tabs>
          <w:tab w:val="num" w:pos="2340"/>
        </w:tabs>
        <w:ind w:left="2340" w:hanging="360"/>
      </w:pPr>
      <w:rPr>
        <w:rFonts w:hint="default"/>
        <w:b/>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2"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3" w15:restartNumberingAfterBreak="0">
    <w:nsid w:val="3ED94207"/>
    <w:multiLevelType w:val="hybridMultilevel"/>
    <w:tmpl w:val="0840DD26"/>
    <w:lvl w:ilvl="0" w:tplc="499C7232">
      <w:start w:val="1"/>
      <w:numFmt w:val="bullet"/>
      <w:lvlText w:val=""/>
      <w:lvlJc w:val="left"/>
      <w:pPr>
        <w:tabs>
          <w:tab w:val="num" w:pos="720"/>
        </w:tabs>
        <w:ind w:left="720" w:hanging="360"/>
      </w:pPr>
      <w:rPr>
        <w:rFonts w:ascii="Symbol" w:hAnsi="Symbol" w:hint="default"/>
      </w:rPr>
    </w:lvl>
    <w:lvl w:ilvl="1" w:tplc="8564BEDA" w:tentative="1">
      <w:start w:val="1"/>
      <w:numFmt w:val="bullet"/>
      <w:lvlText w:val="o"/>
      <w:lvlJc w:val="left"/>
      <w:pPr>
        <w:tabs>
          <w:tab w:val="num" w:pos="1440"/>
        </w:tabs>
        <w:ind w:left="1440" w:hanging="360"/>
      </w:pPr>
      <w:rPr>
        <w:rFonts w:ascii="Courier New" w:hAnsi="Courier New" w:hint="default"/>
      </w:rPr>
    </w:lvl>
    <w:lvl w:ilvl="2" w:tplc="36A4A3B6" w:tentative="1">
      <w:start w:val="1"/>
      <w:numFmt w:val="bullet"/>
      <w:lvlText w:val=""/>
      <w:lvlJc w:val="left"/>
      <w:pPr>
        <w:tabs>
          <w:tab w:val="num" w:pos="2160"/>
        </w:tabs>
        <w:ind w:left="2160" w:hanging="360"/>
      </w:pPr>
      <w:rPr>
        <w:rFonts w:ascii="Wingdings" w:hAnsi="Wingdings" w:hint="default"/>
      </w:rPr>
    </w:lvl>
    <w:lvl w:ilvl="3" w:tplc="04129F74" w:tentative="1">
      <w:start w:val="1"/>
      <w:numFmt w:val="bullet"/>
      <w:lvlText w:val=""/>
      <w:lvlJc w:val="left"/>
      <w:pPr>
        <w:tabs>
          <w:tab w:val="num" w:pos="2880"/>
        </w:tabs>
        <w:ind w:left="2880" w:hanging="360"/>
      </w:pPr>
      <w:rPr>
        <w:rFonts w:ascii="Symbol" w:hAnsi="Symbol" w:hint="default"/>
      </w:rPr>
    </w:lvl>
    <w:lvl w:ilvl="4" w:tplc="D0F03A34" w:tentative="1">
      <w:start w:val="1"/>
      <w:numFmt w:val="bullet"/>
      <w:lvlText w:val="o"/>
      <w:lvlJc w:val="left"/>
      <w:pPr>
        <w:tabs>
          <w:tab w:val="num" w:pos="3600"/>
        </w:tabs>
        <w:ind w:left="3600" w:hanging="360"/>
      </w:pPr>
      <w:rPr>
        <w:rFonts w:ascii="Courier New" w:hAnsi="Courier New" w:hint="default"/>
      </w:rPr>
    </w:lvl>
    <w:lvl w:ilvl="5" w:tplc="27F43ACA" w:tentative="1">
      <w:start w:val="1"/>
      <w:numFmt w:val="bullet"/>
      <w:lvlText w:val=""/>
      <w:lvlJc w:val="left"/>
      <w:pPr>
        <w:tabs>
          <w:tab w:val="num" w:pos="4320"/>
        </w:tabs>
        <w:ind w:left="4320" w:hanging="360"/>
      </w:pPr>
      <w:rPr>
        <w:rFonts w:ascii="Wingdings" w:hAnsi="Wingdings" w:hint="default"/>
      </w:rPr>
    </w:lvl>
    <w:lvl w:ilvl="6" w:tplc="B3C644BA" w:tentative="1">
      <w:start w:val="1"/>
      <w:numFmt w:val="bullet"/>
      <w:lvlText w:val=""/>
      <w:lvlJc w:val="left"/>
      <w:pPr>
        <w:tabs>
          <w:tab w:val="num" w:pos="5040"/>
        </w:tabs>
        <w:ind w:left="5040" w:hanging="360"/>
      </w:pPr>
      <w:rPr>
        <w:rFonts w:ascii="Symbol" w:hAnsi="Symbol" w:hint="default"/>
      </w:rPr>
    </w:lvl>
    <w:lvl w:ilvl="7" w:tplc="F58CC152" w:tentative="1">
      <w:start w:val="1"/>
      <w:numFmt w:val="bullet"/>
      <w:lvlText w:val="o"/>
      <w:lvlJc w:val="left"/>
      <w:pPr>
        <w:tabs>
          <w:tab w:val="num" w:pos="5760"/>
        </w:tabs>
        <w:ind w:left="5760" w:hanging="360"/>
      </w:pPr>
      <w:rPr>
        <w:rFonts w:ascii="Courier New" w:hAnsi="Courier New" w:hint="default"/>
      </w:rPr>
    </w:lvl>
    <w:lvl w:ilvl="8" w:tplc="EF36A6C0"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F5D01EF"/>
    <w:multiLevelType w:val="hybridMultilevel"/>
    <w:tmpl w:val="28CA2E5E"/>
    <w:lvl w:ilvl="0" w:tplc="8A5EDCF6">
      <w:start w:val="1"/>
      <w:numFmt w:val="lowerLetter"/>
      <w:lvlText w:val="%1."/>
      <w:lvlJc w:val="left"/>
      <w:pPr>
        <w:ind w:left="720" w:hanging="360"/>
      </w:pPr>
      <w:rPr>
        <w:rFonts w:cs="Times New Roman" w:hint="default"/>
      </w:rPr>
    </w:lvl>
    <w:lvl w:ilvl="1" w:tplc="7FB47EE4">
      <w:start w:val="1"/>
      <w:numFmt w:val="bullet"/>
      <w:lvlText w:val="o"/>
      <w:lvlJc w:val="left"/>
      <w:pPr>
        <w:ind w:left="1440" w:hanging="360"/>
      </w:pPr>
      <w:rPr>
        <w:rFonts w:ascii="Courier New" w:hAnsi="Courier New" w:hint="default"/>
      </w:rPr>
    </w:lvl>
    <w:lvl w:ilvl="2" w:tplc="9BE08EA4">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hint="default"/>
      </w:rPr>
    </w:lvl>
    <w:lvl w:ilvl="8" w:tplc="0C0A001B">
      <w:start w:val="1"/>
      <w:numFmt w:val="bullet"/>
      <w:lvlText w:val=""/>
      <w:lvlJc w:val="left"/>
      <w:pPr>
        <w:ind w:left="6480" w:hanging="360"/>
      </w:pPr>
      <w:rPr>
        <w:rFonts w:ascii="Wingdings" w:hAnsi="Wingdings" w:hint="default"/>
      </w:rPr>
    </w:lvl>
  </w:abstractNum>
  <w:abstractNum w:abstractNumId="65" w15:restartNumberingAfterBreak="0">
    <w:nsid w:val="40AD632D"/>
    <w:multiLevelType w:val="hybridMultilevel"/>
    <w:tmpl w:val="955ECC8C"/>
    <w:lvl w:ilvl="0" w:tplc="6E44C560">
      <w:start w:val="1"/>
      <w:numFmt w:val="bullet"/>
      <w:lvlText w:val=""/>
      <w:lvlJc w:val="left"/>
      <w:pPr>
        <w:ind w:left="720" w:hanging="360"/>
      </w:pPr>
      <w:rPr>
        <w:rFonts w:ascii="Symbol" w:hAnsi="Symbol" w:hint="default"/>
      </w:rPr>
    </w:lvl>
    <w:lvl w:ilvl="1" w:tplc="8154E8F0">
      <w:start w:val="1"/>
      <w:numFmt w:val="bullet"/>
      <w:lvlText w:val="o"/>
      <w:lvlJc w:val="left"/>
      <w:pPr>
        <w:ind w:left="1440" w:hanging="360"/>
      </w:pPr>
      <w:rPr>
        <w:rFonts w:ascii="Courier New" w:hAnsi="Courier New" w:hint="default"/>
      </w:rPr>
    </w:lvl>
    <w:lvl w:ilvl="2" w:tplc="EEDCF56A">
      <w:start w:val="1"/>
      <w:numFmt w:val="bullet"/>
      <w:lvlText w:val=""/>
      <w:lvlJc w:val="left"/>
      <w:pPr>
        <w:ind w:left="2160" w:hanging="360"/>
      </w:pPr>
      <w:rPr>
        <w:rFonts w:ascii="Wingdings" w:hAnsi="Wingdings" w:hint="default"/>
      </w:rPr>
    </w:lvl>
    <w:lvl w:ilvl="3" w:tplc="6B9E29FE">
      <w:start w:val="1"/>
      <w:numFmt w:val="bullet"/>
      <w:lvlText w:val=""/>
      <w:lvlJc w:val="left"/>
      <w:pPr>
        <w:ind w:left="2880" w:hanging="360"/>
      </w:pPr>
      <w:rPr>
        <w:rFonts w:ascii="Symbol" w:hAnsi="Symbol" w:hint="default"/>
      </w:rPr>
    </w:lvl>
    <w:lvl w:ilvl="4" w:tplc="79063FC8">
      <w:start w:val="1"/>
      <w:numFmt w:val="bullet"/>
      <w:lvlText w:val="o"/>
      <w:lvlJc w:val="left"/>
      <w:pPr>
        <w:ind w:left="3600" w:hanging="360"/>
      </w:pPr>
      <w:rPr>
        <w:rFonts w:ascii="Courier New" w:hAnsi="Courier New" w:hint="default"/>
      </w:rPr>
    </w:lvl>
    <w:lvl w:ilvl="5" w:tplc="39FCC840">
      <w:start w:val="1"/>
      <w:numFmt w:val="bullet"/>
      <w:lvlText w:val=""/>
      <w:lvlJc w:val="left"/>
      <w:pPr>
        <w:ind w:left="4320" w:hanging="360"/>
      </w:pPr>
      <w:rPr>
        <w:rFonts w:ascii="Wingdings" w:hAnsi="Wingdings" w:hint="default"/>
      </w:rPr>
    </w:lvl>
    <w:lvl w:ilvl="6" w:tplc="D62A8070">
      <w:start w:val="1"/>
      <w:numFmt w:val="bullet"/>
      <w:lvlText w:val=""/>
      <w:lvlJc w:val="left"/>
      <w:pPr>
        <w:ind w:left="5040" w:hanging="360"/>
      </w:pPr>
      <w:rPr>
        <w:rFonts w:ascii="Symbol" w:hAnsi="Symbol" w:hint="default"/>
      </w:rPr>
    </w:lvl>
    <w:lvl w:ilvl="7" w:tplc="B78CFC26">
      <w:start w:val="1"/>
      <w:numFmt w:val="bullet"/>
      <w:lvlText w:val="o"/>
      <w:lvlJc w:val="left"/>
      <w:pPr>
        <w:ind w:left="5760" w:hanging="360"/>
      </w:pPr>
      <w:rPr>
        <w:rFonts w:ascii="Courier New" w:hAnsi="Courier New" w:hint="default"/>
      </w:rPr>
    </w:lvl>
    <w:lvl w:ilvl="8" w:tplc="D0305AF6">
      <w:start w:val="1"/>
      <w:numFmt w:val="bullet"/>
      <w:lvlText w:val=""/>
      <w:lvlJc w:val="left"/>
      <w:pPr>
        <w:ind w:left="6480" w:hanging="360"/>
      </w:pPr>
      <w:rPr>
        <w:rFonts w:ascii="Wingdings" w:hAnsi="Wingdings" w:hint="default"/>
      </w:rPr>
    </w:lvl>
  </w:abstractNum>
  <w:abstractNum w:abstractNumId="66" w15:restartNumberingAfterBreak="0">
    <w:nsid w:val="4AFC6691"/>
    <w:multiLevelType w:val="hybridMultilevel"/>
    <w:tmpl w:val="B3FA2CC4"/>
    <w:lvl w:ilvl="0" w:tplc="0C0A0001">
      <w:start w:val="1"/>
      <w:numFmt w:val="lowerLetter"/>
      <w:lvlText w:val="%1."/>
      <w:lvlJc w:val="left"/>
      <w:pPr>
        <w:tabs>
          <w:tab w:val="num" w:pos="720"/>
        </w:tabs>
        <w:ind w:left="720" w:hanging="360"/>
      </w:pPr>
      <w:rPr>
        <w:rFonts w:ascii="Arial" w:hAnsi="Arial" w:hint="default"/>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7" w15:restartNumberingAfterBreak="0">
    <w:nsid w:val="4B025B6B"/>
    <w:multiLevelType w:val="hybridMultilevel"/>
    <w:tmpl w:val="9D2E65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4E990DC5"/>
    <w:multiLevelType w:val="hybridMultilevel"/>
    <w:tmpl w:val="48262FD4"/>
    <w:lvl w:ilvl="0" w:tplc="240A0017">
      <w:start w:val="1"/>
      <w:numFmt w:val="lowerRoman"/>
      <w:lvlText w:val="%1."/>
      <w:lvlJc w:val="right"/>
      <w:pPr>
        <w:tabs>
          <w:tab w:val="num" w:pos="720"/>
        </w:tabs>
        <w:ind w:left="720" w:hanging="360"/>
      </w:pPr>
    </w:lvl>
    <w:lvl w:ilvl="1" w:tplc="240A0019">
      <w:start w:val="2"/>
      <w:numFmt w:val="decimal"/>
      <w:lvlText w:val="%2."/>
      <w:lvlJc w:val="left"/>
      <w:pPr>
        <w:tabs>
          <w:tab w:val="num" w:pos="1440"/>
        </w:tabs>
        <w:ind w:left="1440" w:hanging="360"/>
      </w:pPr>
      <w:rPr>
        <w:rFonts w:hint="default"/>
        <w:b/>
      </w:r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9" w15:restartNumberingAfterBreak="0">
    <w:nsid w:val="4F054B72"/>
    <w:multiLevelType w:val="hybridMultilevel"/>
    <w:tmpl w:val="603A15BE"/>
    <w:lvl w:ilvl="0" w:tplc="061CD704">
      <w:start w:val="1"/>
      <w:numFmt w:val="decimal"/>
      <w:lvlText w:val="3.1.%1."/>
      <w:lvlJc w:val="left"/>
      <w:pPr>
        <w:tabs>
          <w:tab w:val="num" w:pos="720"/>
        </w:tabs>
        <w:ind w:left="720" w:hanging="360"/>
      </w:pPr>
      <w:rPr>
        <w:rFonts w:hint="default"/>
      </w:rPr>
    </w:lvl>
    <w:lvl w:ilvl="1" w:tplc="C22CB7DA">
      <w:start w:val="1"/>
      <w:numFmt w:val="decimal"/>
      <w:lvlText w:val="3.%2."/>
      <w:lvlJc w:val="left"/>
      <w:pPr>
        <w:tabs>
          <w:tab w:val="num" w:pos="1440"/>
        </w:tabs>
        <w:ind w:left="1440" w:hanging="360"/>
      </w:pPr>
      <w:rPr>
        <w:rFonts w:hint="default"/>
      </w:rPr>
    </w:lvl>
    <w:lvl w:ilvl="2" w:tplc="0C0A001B">
      <w:start w:val="1"/>
      <w:numFmt w:val="decimal"/>
      <w:lvlText w:val="3.1.%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F146569"/>
    <w:multiLevelType w:val="hybridMultilevel"/>
    <w:tmpl w:val="E814DC7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4F9E299B"/>
    <w:multiLevelType w:val="hybridMultilevel"/>
    <w:tmpl w:val="9D100C10"/>
    <w:lvl w:ilvl="0" w:tplc="B36CA7C4">
      <w:start w:val="1"/>
      <w:numFmt w:val="bullet"/>
      <w:lvlText w:val=""/>
      <w:lvlJc w:val="left"/>
      <w:pPr>
        <w:tabs>
          <w:tab w:val="num" w:pos="861"/>
        </w:tabs>
        <w:ind w:left="861" w:hanging="360"/>
      </w:pPr>
      <w:rPr>
        <w:rFonts w:ascii="Symbol" w:hAnsi="Symbol" w:hint="default"/>
      </w:rPr>
    </w:lvl>
    <w:lvl w:ilvl="1" w:tplc="0C0A0019">
      <w:start w:val="1"/>
      <w:numFmt w:val="lowerLetter"/>
      <w:lvlText w:val="%2."/>
      <w:lvlJc w:val="left"/>
      <w:pPr>
        <w:tabs>
          <w:tab w:val="num" w:pos="1581"/>
        </w:tabs>
        <w:ind w:left="1581" w:hanging="360"/>
      </w:pPr>
    </w:lvl>
    <w:lvl w:ilvl="2" w:tplc="0C0A001B">
      <w:start w:val="1"/>
      <w:numFmt w:val="decimal"/>
      <w:lvlText w:val="%3."/>
      <w:lvlJc w:val="left"/>
      <w:pPr>
        <w:tabs>
          <w:tab w:val="num" w:pos="720"/>
        </w:tabs>
        <w:ind w:left="720" w:hanging="360"/>
      </w:pPr>
      <w:rPr>
        <w:rFonts w:hint="default"/>
      </w:rPr>
    </w:lvl>
    <w:lvl w:ilvl="3" w:tplc="0C0A000F">
      <w:start w:val="2"/>
      <w:numFmt w:val="decimal"/>
      <w:lvlText w:val="%4"/>
      <w:lvlJc w:val="left"/>
      <w:pPr>
        <w:tabs>
          <w:tab w:val="num" w:pos="3021"/>
        </w:tabs>
        <w:ind w:left="3021" w:hanging="360"/>
      </w:pPr>
      <w:rPr>
        <w:rFonts w:hint="default"/>
        <w:b/>
      </w:rPr>
    </w:lvl>
    <w:lvl w:ilvl="4" w:tplc="0C0A0019" w:tentative="1">
      <w:start w:val="1"/>
      <w:numFmt w:val="lowerLetter"/>
      <w:lvlText w:val="%5."/>
      <w:lvlJc w:val="left"/>
      <w:pPr>
        <w:tabs>
          <w:tab w:val="num" w:pos="3741"/>
        </w:tabs>
        <w:ind w:left="3741" w:hanging="360"/>
      </w:pPr>
    </w:lvl>
    <w:lvl w:ilvl="5" w:tplc="0C0A001B" w:tentative="1">
      <w:start w:val="1"/>
      <w:numFmt w:val="lowerRoman"/>
      <w:lvlText w:val="%6."/>
      <w:lvlJc w:val="right"/>
      <w:pPr>
        <w:tabs>
          <w:tab w:val="num" w:pos="4461"/>
        </w:tabs>
        <w:ind w:left="4461" w:hanging="180"/>
      </w:pPr>
    </w:lvl>
    <w:lvl w:ilvl="6" w:tplc="0C0A000F" w:tentative="1">
      <w:start w:val="1"/>
      <w:numFmt w:val="decimal"/>
      <w:lvlText w:val="%7."/>
      <w:lvlJc w:val="left"/>
      <w:pPr>
        <w:tabs>
          <w:tab w:val="num" w:pos="5181"/>
        </w:tabs>
        <w:ind w:left="5181" w:hanging="360"/>
      </w:pPr>
    </w:lvl>
    <w:lvl w:ilvl="7" w:tplc="0C0A0019" w:tentative="1">
      <w:start w:val="1"/>
      <w:numFmt w:val="lowerLetter"/>
      <w:lvlText w:val="%8."/>
      <w:lvlJc w:val="left"/>
      <w:pPr>
        <w:tabs>
          <w:tab w:val="num" w:pos="5901"/>
        </w:tabs>
        <w:ind w:left="5901" w:hanging="360"/>
      </w:pPr>
    </w:lvl>
    <w:lvl w:ilvl="8" w:tplc="0C0A001B" w:tentative="1">
      <w:start w:val="1"/>
      <w:numFmt w:val="lowerRoman"/>
      <w:lvlText w:val="%9."/>
      <w:lvlJc w:val="right"/>
      <w:pPr>
        <w:tabs>
          <w:tab w:val="num" w:pos="6621"/>
        </w:tabs>
        <w:ind w:left="6621" w:hanging="180"/>
      </w:pPr>
    </w:lvl>
  </w:abstractNum>
  <w:abstractNum w:abstractNumId="72" w15:restartNumberingAfterBreak="0">
    <w:nsid w:val="527D4E46"/>
    <w:multiLevelType w:val="hybridMultilevel"/>
    <w:tmpl w:val="28CA2E5E"/>
    <w:lvl w:ilvl="0" w:tplc="0C0A001B">
      <w:start w:val="1"/>
      <w:numFmt w:val="lowerLetter"/>
      <w:lvlText w:val="%1."/>
      <w:lvlJc w:val="left"/>
      <w:pPr>
        <w:ind w:left="720" w:hanging="360"/>
      </w:pPr>
    </w:lvl>
    <w:lvl w:ilvl="1" w:tplc="3112DEA6">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73" w15:restartNumberingAfterBreak="0">
    <w:nsid w:val="5729177A"/>
    <w:multiLevelType w:val="hybridMultilevel"/>
    <w:tmpl w:val="D16EED02"/>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4" w15:restartNumberingAfterBreak="0">
    <w:nsid w:val="57A172FB"/>
    <w:multiLevelType w:val="hybridMultilevel"/>
    <w:tmpl w:val="9D28825A"/>
    <w:lvl w:ilvl="0" w:tplc="CB90E92A">
      <w:start w:val="100"/>
      <w:numFmt w:val="bullet"/>
      <w:lvlText w:val="-"/>
      <w:lvlJc w:val="left"/>
      <w:pPr>
        <w:ind w:left="720" w:hanging="360"/>
      </w:pPr>
      <w:rPr>
        <w:rFonts w:ascii="Arial" w:eastAsia="Times New Roman" w:hAnsi="Arial" w:cs="Arial"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BC13C04"/>
    <w:multiLevelType w:val="hybridMultilevel"/>
    <w:tmpl w:val="09D0C71A"/>
    <w:lvl w:ilvl="0" w:tplc="87647630">
      <w:numFmt w:val="bullet"/>
      <w:pStyle w:val="Prrafodelista2"/>
      <w:lvlText w:val="-"/>
      <w:lvlJc w:val="left"/>
      <w:pPr>
        <w:ind w:left="720" w:hanging="360"/>
      </w:pPr>
      <w:rPr>
        <w:rFonts w:ascii="Arial" w:eastAsia="Times New Roman" w:hAnsi="Arial" w:cs="Times New Roman" w:hint="default"/>
      </w:rPr>
    </w:lvl>
    <w:lvl w:ilvl="1" w:tplc="240A0019">
      <w:start w:val="1"/>
      <w:numFmt w:val="bullet"/>
      <w:lvlText w:val="o"/>
      <w:lvlJc w:val="left"/>
      <w:pPr>
        <w:ind w:left="1440" w:hanging="360"/>
      </w:pPr>
      <w:rPr>
        <w:rFonts w:ascii="Courier New" w:hAnsi="Courier New" w:cs="Times New Roman" w:hint="default"/>
      </w:rPr>
    </w:lvl>
    <w:lvl w:ilvl="2" w:tplc="240A001B">
      <w:start w:val="1"/>
      <w:numFmt w:val="bullet"/>
      <w:lvlText w:val=""/>
      <w:lvlJc w:val="left"/>
      <w:pPr>
        <w:ind w:left="2160" w:hanging="360"/>
      </w:pPr>
      <w:rPr>
        <w:rFonts w:ascii="Wingdings" w:hAnsi="Wingdings" w:hint="default"/>
      </w:rPr>
    </w:lvl>
    <w:lvl w:ilvl="3" w:tplc="240A000F">
      <w:start w:val="1"/>
      <w:numFmt w:val="bullet"/>
      <w:lvlText w:val=""/>
      <w:lvlJc w:val="left"/>
      <w:pPr>
        <w:ind w:left="2880" w:hanging="360"/>
      </w:pPr>
      <w:rPr>
        <w:rFonts w:ascii="Symbol" w:hAnsi="Symbol" w:hint="default"/>
      </w:rPr>
    </w:lvl>
    <w:lvl w:ilvl="4" w:tplc="240A0019">
      <w:start w:val="1"/>
      <w:numFmt w:val="bullet"/>
      <w:lvlText w:val="o"/>
      <w:lvlJc w:val="left"/>
      <w:pPr>
        <w:ind w:left="3600" w:hanging="360"/>
      </w:pPr>
      <w:rPr>
        <w:rFonts w:ascii="Courier New" w:hAnsi="Courier New" w:cs="Times New Roman" w:hint="default"/>
      </w:rPr>
    </w:lvl>
    <w:lvl w:ilvl="5" w:tplc="240A001B">
      <w:start w:val="1"/>
      <w:numFmt w:val="bullet"/>
      <w:lvlText w:val=""/>
      <w:lvlJc w:val="left"/>
      <w:pPr>
        <w:ind w:left="4320" w:hanging="360"/>
      </w:pPr>
      <w:rPr>
        <w:rFonts w:ascii="Wingdings" w:hAnsi="Wingdings" w:hint="default"/>
      </w:rPr>
    </w:lvl>
    <w:lvl w:ilvl="6" w:tplc="240A000F">
      <w:start w:val="1"/>
      <w:numFmt w:val="bullet"/>
      <w:lvlText w:val=""/>
      <w:lvlJc w:val="left"/>
      <w:pPr>
        <w:ind w:left="5040" w:hanging="360"/>
      </w:pPr>
      <w:rPr>
        <w:rFonts w:ascii="Symbol" w:hAnsi="Symbol" w:hint="default"/>
      </w:rPr>
    </w:lvl>
    <w:lvl w:ilvl="7" w:tplc="240A0019">
      <w:start w:val="1"/>
      <w:numFmt w:val="bullet"/>
      <w:lvlText w:val="o"/>
      <w:lvlJc w:val="left"/>
      <w:pPr>
        <w:ind w:left="5760" w:hanging="360"/>
      </w:pPr>
      <w:rPr>
        <w:rFonts w:ascii="Courier New" w:hAnsi="Courier New" w:cs="Times New Roman" w:hint="default"/>
      </w:rPr>
    </w:lvl>
    <w:lvl w:ilvl="8" w:tplc="240A001B">
      <w:start w:val="1"/>
      <w:numFmt w:val="bullet"/>
      <w:lvlText w:val=""/>
      <w:lvlJc w:val="left"/>
      <w:pPr>
        <w:ind w:left="6480" w:hanging="360"/>
      </w:pPr>
      <w:rPr>
        <w:rFonts w:ascii="Wingdings" w:hAnsi="Wingdings" w:hint="default"/>
      </w:rPr>
    </w:lvl>
  </w:abstractNum>
  <w:abstractNum w:abstractNumId="76" w15:restartNumberingAfterBreak="0">
    <w:nsid w:val="5D1A7273"/>
    <w:multiLevelType w:val="multilevel"/>
    <w:tmpl w:val="B4E89CF2"/>
    <w:lvl w:ilvl="0">
      <w:start w:val="1"/>
      <w:numFmt w:val="decimal"/>
      <w:lvlText w:val="%1."/>
      <w:lvlJc w:val="left"/>
      <w:pPr>
        <w:ind w:left="284" w:hanging="284"/>
      </w:pPr>
      <w:rPr>
        <w:rFonts w:ascii="Arial" w:hAnsi="Arial"/>
        <w:b/>
        <w:i w:val="0"/>
        <w:sz w:val="20"/>
      </w:rPr>
    </w:lvl>
    <w:lvl w:ilvl="1">
      <w:start w:val="1"/>
      <w:numFmt w:val="decimal"/>
      <w:lvlText w:val="%1.%2."/>
      <w:lvlJc w:val="left"/>
      <w:pPr>
        <w:ind w:left="1164" w:hanging="454"/>
      </w:pPr>
      <w:rPr>
        <w:rFonts w:ascii="Arial" w:hAnsi="Arial"/>
        <w:b/>
        <w:i w:val="0"/>
        <w:sz w:val="20"/>
      </w:rPr>
    </w:lvl>
    <w:lvl w:ilvl="2">
      <w:start w:val="1"/>
      <w:numFmt w:val="decimal"/>
      <w:lvlText w:val="%1.%2.%3."/>
      <w:lvlJc w:val="left"/>
      <w:pPr>
        <w:ind w:left="908" w:hanging="624"/>
      </w:pPr>
      <w:rPr>
        <w:rFonts w:ascii="Arial" w:hAnsi="Arial"/>
        <w:b/>
        <w:i w:val="0"/>
        <w:sz w:val="20"/>
      </w:rPr>
    </w:lvl>
    <w:lvl w:ilvl="3">
      <w:start w:val="1"/>
      <w:numFmt w:val="decimal"/>
      <w:lvlText w:val="%1.%2.%3.%4."/>
      <w:lvlJc w:val="left"/>
      <w:pPr>
        <w:ind w:left="1134" w:hanging="794"/>
      </w:pPr>
      <w:rPr>
        <w:rFonts w:ascii="Arial" w:hAnsi="Arial"/>
        <w:b/>
        <w:i w:val="0"/>
        <w:sz w:val="20"/>
      </w:rPr>
    </w:lvl>
    <w:lvl w:ilvl="4">
      <w:start w:val="1"/>
      <w:numFmt w:val="decimal"/>
      <w:lvlText w:val="%1.%2.%3.%4.%5."/>
      <w:lvlJc w:val="left"/>
      <w:pPr>
        <w:ind w:left="1418" w:hanging="964"/>
      </w:pPr>
      <w:rPr>
        <w:rFonts w:ascii="Arial" w:hAnsi="Arial"/>
        <w:b/>
        <w:i w:val="0"/>
        <w:sz w:val="20"/>
      </w:rPr>
    </w:lvl>
    <w:lvl w:ilvl="5">
      <w:start w:val="1"/>
      <w:numFmt w:val="decimal"/>
      <w:lvlText w:val="%1.%2.%3.%4.%5.%6."/>
      <w:lvlJc w:val="left"/>
      <w:pPr>
        <w:ind w:left="1701" w:hanging="1134"/>
      </w:pPr>
      <w:rPr>
        <w:rFonts w:ascii="Arial" w:hAnsi="Arial"/>
        <w:b/>
        <w:i w:val="0"/>
        <w:sz w:val="20"/>
      </w:rPr>
    </w:lvl>
    <w:lvl w:ilvl="6">
      <w:start w:val="1"/>
      <w:numFmt w:val="decimal"/>
      <w:lvlText w:val="%1.%2.%3.%4.%5.%6.%7."/>
      <w:lvlJc w:val="left"/>
      <w:pPr>
        <w:ind w:left="1928" w:hanging="1248"/>
      </w:pPr>
      <w:rPr>
        <w:rFonts w:ascii="Arial" w:hAnsi="Arial"/>
        <w:b/>
        <w:i w:val="0"/>
        <w:sz w:val="20"/>
      </w:rPr>
    </w:lvl>
    <w:lvl w:ilvl="7">
      <w:start w:val="1"/>
      <w:numFmt w:val="decimal"/>
      <w:lvlText w:val="%1.%2.%3.%4.%5.%6.%7.%8."/>
      <w:lvlJc w:val="left"/>
      <w:pPr>
        <w:ind w:left="2268" w:hanging="1474"/>
      </w:pPr>
      <w:rPr>
        <w:rFonts w:ascii="Arial" w:hAnsi="Arial"/>
        <w:b/>
        <w:i w:val="0"/>
        <w:sz w:val="20"/>
      </w:rPr>
    </w:lvl>
    <w:lvl w:ilvl="8">
      <w:start w:val="1"/>
      <w:numFmt w:val="decimal"/>
      <w:lvlText w:val="%1.%2.%3.%4.%5.%6.%7.%8.%9."/>
      <w:lvlJc w:val="left"/>
      <w:pPr>
        <w:ind w:left="4320" w:hanging="1440"/>
      </w:pPr>
    </w:lvl>
  </w:abstractNum>
  <w:abstractNum w:abstractNumId="77" w15:restartNumberingAfterBreak="0">
    <w:nsid w:val="5DC6506C"/>
    <w:multiLevelType w:val="hybridMultilevel"/>
    <w:tmpl w:val="F580C50C"/>
    <w:lvl w:ilvl="0" w:tplc="1B8AF104">
      <w:start w:val="1"/>
      <w:numFmt w:val="decimal"/>
      <w:lvlText w:val="3.1.%1."/>
      <w:lvlJc w:val="left"/>
      <w:pPr>
        <w:tabs>
          <w:tab w:val="num" w:pos="648"/>
        </w:tabs>
        <w:ind w:left="648" w:hanging="360"/>
      </w:pPr>
      <w:rPr>
        <w:rFonts w:hint="default"/>
      </w:rPr>
    </w:lvl>
    <w:lvl w:ilvl="1" w:tplc="BB623918">
      <w:start w:val="1"/>
      <w:numFmt w:val="bullet"/>
      <w:lvlText w:val=""/>
      <w:lvlJc w:val="left"/>
      <w:pPr>
        <w:tabs>
          <w:tab w:val="num" w:pos="1440"/>
        </w:tabs>
        <w:ind w:left="1440" w:hanging="360"/>
      </w:pPr>
      <w:rPr>
        <w:rFonts w:ascii="Symbol" w:hAnsi="Symbol" w:hint="default"/>
      </w:rPr>
    </w:lvl>
    <w:lvl w:ilvl="2" w:tplc="C4F0DCA6" w:tentative="1">
      <w:start w:val="1"/>
      <w:numFmt w:val="lowerRoman"/>
      <w:lvlText w:val="%3."/>
      <w:lvlJc w:val="right"/>
      <w:pPr>
        <w:tabs>
          <w:tab w:val="num" w:pos="2160"/>
        </w:tabs>
        <w:ind w:left="2160" w:hanging="180"/>
      </w:pPr>
    </w:lvl>
    <w:lvl w:ilvl="3" w:tplc="8BDC111E" w:tentative="1">
      <w:start w:val="1"/>
      <w:numFmt w:val="decimal"/>
      <w:lvlText w:val="%4."/>
      <w:lvlJc w:val="left"/>
      <w:pPr>
        <w:tabs>
          <w:tab w:val="num" w:pos="2880"/>
        </w:tabs>
        <w:ind w:left="2880" w:hanging="360"/>
      </w:pPr>
    </w:lvl>
    <w:lvl w:ilvl="4" w:tplc="E7B80322" w:tentative="1">
      <w:start w:val="1"/>
      <w:numFmt w:val="lowerLetter"/>
      <w:lvlText w:val="%5."/>
      <w:lvlJc w:val="left"/>
      <w:pPr>
        <w:tabs>
          <w:tab w:val="num" w:pos="3600"/>
        </w:tabs>
        <w:ind w:left="3600" w:hanging="360"/>
      </w:pPr>
    </w:lvl>
    <w:lvl w:ilvl="5" w:tplc="67989860" w:tentative="1">
      <w:start w:val="1"/>
      <w:numFmt w:val="lowerRoman"/>
      <w:lvlText w:val="%6."/>
      <w:lvlJc w:val="right"/>
      <w:pPr>
        <w:tabs>
          <w:tab w:val="num" w:pos="4320"/>
        </w:tabs>
        <w:ind w:left="4320" w:hanging="180"/>
      </w:pPr>
    </w:lvl>
    <w:lvl w:ilvl="6" w:tplc="12E2C0F2" w:tentative="1">
      <w:start w:val="1"/>
      <w:numFmt w:val="decimal"/>
      <w:lvlText w:val="%7."/>
      <w:lvlJc w:val="left"/>
      <w:pPr>
        <w:tabs>
          <w:tab w:val="num" w:pos="5040"/>
        </w:tabs>
        <w:ind w:left="5040" w:hanging="360"/>
      </w:pPr>
    </w:lvl>
    <w:lvl w:ilvl="7" w:tplc="B864755A" w:tentative="1">
      <w:start w:val="1"/>
      <w:numFmt w:val="lowerLetter"/>
      <w:lvlText w:val="%8."/>
      <w:lvlJc w:val="left"/>
      <w:pPr>
        <w:tabs>
          <w:tab w:val="num" w:pos="5760"/>
        </w:tabs>
        <w:ind w:left="5760" w:hanging="360"/>
      </w:pPr>
    </w:lvl>
    <w:lvl w:ilvl="8" w:tplc="6DE456AE" w:tentative="1">
      <w:start w:val="1"/>
      <w:numFmt w:val="lowerRoman"/>
      <w:lvlText w:val="%9."/>
      <w:lvlJc w:val="right"/>
      <w:pPr>
        <w:tabs>
          <w:tab w:val="num" w:pos="6480"/>
        </w:tabs>
        <w:ind w:left="6480" w:hanging="180"/>
      </w:pPr>
    </w:lvl>
  </w:abstractNum>
  <w:abstractNum w:abstractNumId="78" w15:restartNumberingAfterBreak="0">
    <w:nsid w:val="5FE92A29"/>
    <w:multiLevelType w:val="multilevel"/>
    <w:tmpl w:val="494A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B412FC"/>
    <w:multiLevelType w:val="hybridMultilevel"/>
    <w:tmpl w:val="F72035B8"/>
    <w:lvl w:ilvl="0" w:tplc="D4DEEBF4">
      <w:start w:val="1"/>
      <w:numFmt w:val="bullet"/>
      <w:lvlText w:val=""/>
      <w:lvlJc w:val="left"/>
      <w:pPr>
        <w:tabs>
          <w:tab w:val="num" w:pos="720"/>
        </w:tabs>
        <w:ind w:left="720" w:hanging="360"/>
      </w:pPr>
      <w:rPr>
        <w:rFonts w:ascii="Symbol" w:hAnsi="Symbol" w:hint="default"/>
        <w:b w:val="0"/>
        <w:color w:val="auto"/>
      </w:rPr>
    </w:lvl>
    <w:lvl w:ilvl="1" w:tplc="0C0A0003">
      <w:start w:val="1"/>
      <w:numFmt w:val="lowerRoman"/>
      <w:lvlText w:val="%2."/>
      <w:lvlJc w:val="right"/>
      <w:pPr>
        <w:tabs>
          <w:tab w:val="num" w:pos="1440"/>
        </w:tabs>
        <w:ind w:left="1440" w:hanging="360"/>
      </w:pPr>
      <w:rPr>
        <w:rFonts w:hint="default"/>
        <w:color w:val="auto"/>
      </w:rPr>
    </w:lvl>
    <w:lvl w:ilvl="2" w:tplc="0C0A0005">
      <w:start w:val="1"/>
      <w:numFmt w:val="lowerRoman"/>
      <w:lvlText w:val="(%3)"/>
      <w:lvlJc w:val="left"/>
      <w:pPr>
        <w:tabs>
          <w:tab w:val="num" w:pos="2880"/>
        </w:tabs>
        <w:ind w:left="2880" w:hanging="1080"/>
      </w:pPr>
      <w:rPr>
        <w:rFonts w:hint="default"/>
      </w:rPr>
    </w:lvl>
    <w:lvl w:ilvl="3" w:tplc="0C0A0001">
      <w:start w:val="1"/>
      <w:numFmt w:val="decimal"/>
      <w:lvlText w:val="%4."/>
      <w:lvlJc w:val="left"/>
      <w:pPr>
        <w:tabs>
          <w:tab w:val="num" w:pos="2880"/>
        </w:tabs>
        <w:ind w:left="2880" w:hanging="360"/>
      </w:pPr>
      <w:rPr>
        <w:rFonts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2116E1F"/>
    <w:multiLevelType w:val="hybridMultilevel"/>
    <w:tmpl w:val="13E8F1E2"/>
    <w:lvl w:ilvl="0" w:tplc="515A454E">
      <w:start w:val="1"/>
      <w:numFmt w:val="decimal"/>
      <w:lvlText w:val="%1."/>
      <w:lvlJc w:val="left"/>
      <w:pPr>
        <w:tabs>
          <w:tab w:val="num" w:pos="720"/>
        </w:tabs>
        <w:ind w:left="720" w:hanging="360"/>
      </w:pPr>
    </w:lvl>
    <w:lvl w:ilvl="1" w:tplc="35381C3C">
      <w:start w:val="1"/>
      <w:numFmt w:val="upperLetter"/>
      <w:lvlText w:val="%2)"/>
      <w:lvlJc w:val="left"/>
      <w:pPr>
        <w:tabs>
          <w:tab w:val="num" w:pos="1440"/>
        </w:tabs>
        <w:ind w:left="1440" w:hanging="360"/>
      </w:pPr>
      <w:rPr>
        <w:rFonts w:hint="default"/>
      </w:rPr>
    </w:lvl>
    <w:lvl w:ilvl="2" w:tplc="71E04034" w:tentative="1">
      <w:start w:val="1"/>
      <w:numFmt w:val="lowerRoman"/>
      <w:lvlText w:val="%3."/>
      <w:lvlJc w:val="right"/>
      <w:pPr>
        <w:tabs>
          <w:tab w:val="num" w:pos="2160"/>
        </w:tabs>
        <w:ind w:left="2160" w:hanging="180"/>
      </w:pPr>
    </w:lvl>
    <w:lvl w:ilvl="3" w:tplc="74B605DC" w:tentative="1">
      <w:start w:val="1"/>
      <w:numFmt w:val="decimal"/>
      <w:lvlText w:val="%4."/>
      <w:lvlJc w:val="left"/>
      <w:pPr>
        <w:tabs>
          <w:tab w:val="num" w:pos="2880"/>
        </w:tabs>
        <w:ind w:left="2880" w:hanging="360"/>
      </w:pPr>
    </w:lvl>
    <w:lvl w:ilvl="4" w:tplc="4AC4CA86" w:tentative="1">
      <w:start w:val="1"/>
      <w:numFmt w:val="lowerLetter"/>
      <w:lvlText w:val="%5."/>
      <w:lvlJc w:val="left"/>
      <w:pPr>
        <w:tabs>
          <w:tab w:val="num" w:pos="3600"/>
        </w:tabs>
        <w:ind w:left="3600" w:hanging="360"/>
      </w:pPr>
    </w:lvl>
    <w:lvl w:ilvl="5" w:tplc="30709A0C" w:tentative="1">
      <w:start w:val="1"/>
      <w:numFmt w:val="lowerRoman"/>
      <w:lvlText w:val="%6."/>
      <w:lvlJc w:val="right"/>
      <w:pPr>
        <w:tabs>
          <w:tab w:val="num" w:pos="4320"/>
        </w:tabs>
        <w:ind w:left="4320" w:hanging="180"/>
      </w:pPr>
    </w:lvl>
    <w:lvl w:ilvl="6" w:tplc="445E4B5E" w:tentative="1">
      <w:start w:val="1"/>
      <w:numFmt w:val="decimal"/>
      <w:lvlText w:val="%7."/>
      <w:lvlJc w:val="left"/>
      <w:pPr>
        <w:tabs>
          <w:tab w:val="num" w:pos="5040"/>
        </w:tabs>
        <w:ind w:left="5040" w:hanging="360"/>
      </w:pPr>
    </w:lvl>
    <w:lvl w:ilvl="7" w:tplc="DD2C698C" w:tentative="1">
      <w:start w:val="1"/>
      <w:numFmt w:val="lowerLetter"/>
      <w:lvlText w:val="%8."/>
      <w:lvlJc w:val="left"/>
      <w:pPr>
        <w:tabs>
          <w:tab w:val="num" w:pos="5760"/>
        </w:tabs>
        <w:ind w:left="5760" w:hanging="360"/>
      </w:pPr>
    </w:lvl>
    <w:lvl w:ilvl="8" w:tplc="BD363C86" w:tentative="1">
      <w:start w:val="1"/>
      <w:numFmt w:val="lowerRoman"/>
      <w:lvlText w:val="%9."/>
      <w:lvlJc w:val="right"/>
      <w:pPr>
        <w:tabs>
          <w:tab w:val="num" w:pos="6480"/>
        </w:tabs>
        <w:ind w:left="6480" w:hanging="180"/>
      </w:pPr>
    </w:lvl>
  </w:abstractNum>
  <w:abstractNum w:abstractNumId="81" w15:restartNumberingAfterBreak="0">
    <w:nsid w:val="62331BAF"/>
    <w:multiLevelType w:val="hybridMultilevel"/>
    <w:tmpl w:val="7F24EB30"/>
    <w:lvl w:ilvl="0" w:tplc="721E4EDA">
      <w:start w:val="1"/>
      <w:numFmt w:val="bullet"/>
      <w:lvlText w:val=""/>
      <w:lvlJc w:val="left"/>
      <w:pPr>
        <w:ind w:left="765" w:hanging="360"/>
      </w:pPr>
      <w:rPr>
        <w:rFonts w:ascii="Symbol" w:hAnsi="Symbol" w:hint="default"/>
      </w:rPr>
    </w:lvl>
    <w:lvl w:ilvl="1" w:tplc="0C0A0019">
      <w:start w:val="1"/>
      <w:numFmt w:val="bullet"/>
      <w:lvlText w:val="o"/>
      <w:lvlJc w:val="left"/>
      <w:pPr>
        <w:ind w:left="1485" w:hanging="360"/>
      </w:pPr>
      <w:rPr>
        <w:rFonts w:ascii="Courier New" w:hAnsi="Courier New" w:hint="default"/>
      </w:rPr>
    </w:lvl>
    <w:lvl w:ilvl="2" w:tplc="0C0A001B">
      <w:start w:val="1"/>
      <w:numFmt w:val="bullet"/>
      <w:lvlText w:val=""/>
      <w:lvlJc w:val="left"/>
      <w:pPr>
        <w:ind w:left="2205" w:hanging="360"/>
      </w:pPr>
      <w:rPr>
        <w:rFonts w:ascii="Wingdings" w:hAnsi="Wingdings" w:hint="default"/>
      </w:rPr>
    </w:lvl>
    <w:lvl w:ilvl="3" w:tplc="0C0A000F">
      <w:start w:val="1"/>
      <w:numFmt w:val="bullet"/>
      <w:lvlText w:val=""/>
      <w:lvlJc w:val="left"/>
      <w:pPr>
        <w:ind w:left="2925" w:hanging="360"/>
      </w:pPr>
      <w:rPr>
        <w:rFonts w:ascii="Symbol" w:hAnsi="Symbol" w:hint="default"/>
      </w:rPr>
    </w:lvl>
    <w:lvl w:ilvl="4" w:tplc="0C0A0019">
      <w:start w:val="1"/>
      <w:numFmt w:val="bullet"/>
      <w:lvlText w:val="o"/>
      <w:lvlJc w:val="left"/>
      <w:pPr>
        <w:ind w:left="3645" w:hanging="360"/>
      </w:pPr>
      <w:rPr>
        <w:rFonts w:ascii="Courier New" w:hAnsi="Courier New" w:hint="default"/>
      </w:rPr>
    </w:lvl>
    <w:lvl w:ilvl="5" w:tplc="0C0A001B">
      <w:start w:val="1"/>
      <w:numFmt w:val="bullet"/>
      <w:lvlText w:val=""/>
      <w:lvlJc w:val="left"/>
      <w:pPr>
        <w:ind w:left="4365" w:hanging="360"/>
      </w:pPr>
      <w:rPr>
        <w:rFonts w:ascii="Wingdings" w:hAnsi="Wingdings" w:hint="default"/>
      </w:rPr>
    </w:lvl>
    <w:lvl w:ilvl="6" w:tplc="0C0A000F">
      <w:start w:val="1"/>
      <w:numFmt w:val="bullet"/>
      <w:lvlText w:val=""/>
      <w:lvlJc w:val="left"/>
      <w:pPr>
        <w:ind w:left="5085" w:hanging="360"/>
      </w:pPr>
      <w:rPr>
        <w:rFonts w:ascii="Symbol" w:hAnsi="Symbol" w:hint="default"/>
      </w:rPr>
    </w:lvl>
    <w:lvl w:ilvl="7" w:tplc="0C0A0019">
      <w:start w:val="1"/>
      <w:numFmt w:val="bullet"/>
      <w:lvlText w:val="o"/>
      <w:lvlJc w:val="left"/>
      <w:pPr>
        <w:ind w:left="5805" w:hanging="360"/>
      </w:pPr>
      <w:rPr>
        <w:rFonts w:ascii="Courier New" w:hAnsi="Courier New" w:hint="default"/>
      </w:rPr>
    </w:lvl>
    <w:lvl w:ilvl="8" w:tplc="0C0A001B">
      <w:start w:val="1"/>
      <w:numFmt w:val="bullet"/>
      <w:lvlText w:val=""/>
      <w:lvlJc w:val="left"/>
      <w:pPr>
        <w:ind w:left="6525" w:hanging="360"/>
      </w:pPr>
      <w:rPr>
        <w:rFonts w:ascii="Wingdings" w:hAnsi="Wingdings" w:hint="default"/>
      </w:rPr>
    </w:lvl>
  </w:abstractNum>
  <w:abstractNum w:abstractNumId="82" w15:restartNumberingAfterBreak="0">
    <w:nsid w:val="631019AF"/>
    <w:multiLevelType w:val="hybridMultilevel"/>
    <w:tmpl w:val="D2C67748"/>
    <w:lvl w:ilvl="0" w:tplc="240A000D">
      <w:start w:val="1"/>
      <w:numFmt w:val="decimal"/>
      <w:pStyle w:val="Tit1A"/>
      <w:lvlText w:val="%1."/>
      <w:lvlJc w:val="left"/>
      <w:pPr>
        <w:ind w:left="720" w:hanging="360"/>
      </w:pPr>
      <w:rPr>
        <w:rFonts w:cs="Times New Roman"/>
      </w:rPr>
    </w:lvl>
    <w:lvl w:ilvl="1" w:tplc="240A0003">
      <w:start w:val="1"/>
      <w:numFmt w:val="lowerLetter"/>
      <w:lvlText w:val="%2."/>
      <w:lvlJc w:val="left"/>
      <w:pPr>
        <w:ind w:left="1440" w:hanging="360"/>
      </w:pPr>
      <w:rPr>
        <w:rFonts w:cs="Times New Roman"/>
      </w:rPr>
    </w:lvl>
    <w:lvl w:ilvl="2" w:tplc="240A0005">
      <w:start w:val="1"/>
      <w:numFmt w:val="lowerRoman"/>
      <w:lvlText w:val="%3."/>
      <w:lvlJc w:val="right"/>
      <w:pPr>
        <w:ind w:left="2160" w:hanging="180"/>
      </w:pPr>
      <w:rPr>
        <w:rFonts w:cs="Times New Roman"/>
      </w:rPr>
    </w:lvl>
    <w:lvl w:ilvl="3" w:tplc="240A0001">
      <w:start w:val="1"/>
      <w:numFmt w:val="decimal"/>
      <w:lvlText w:val="%4."/>
      <w:lvlJc w:val="left"/>
      <w:pPr>
        <w:ind w:left="2880" w:hanging="360"/>
      </w:pPr>
      <w:rPr>
        <w:rFonts w:cs="Times New Roman"/>
      </w:rPr>
    </w:lvl>
    <w:lvl w:ilvl="4" w:tplc="240A0003">
      <w:start w:val="1"/>
      <w:numFmt w:val="lowerLetter"/>
      <w:lvlText w:val="%5."/>
      <w:lvlJc w:val="left"/>
      <w:pPr>
        <w:ind w:left="3600" w:hanging="360"/>
      </w:pPr>
      <w:rPr>
        <w:rFonts w:cs="Times New Roman"/>
      </w:rPr>
    </w:lvl>
    <w:lvl w:ilvl="5" w:tplc="240A0005">
      <w:start w:val="1"/>
      <w:numFmt w:val="lowerRoman"/>
      <w:lvlText w:val="%6."/>
      <w:lvlJc w:val="right"/>
      <w:pPr>
        <w:ind w:left="4320" w:hanging="180"/>
      </w:pPr>
      <w:rPr>
        <w:rFonts w:cs="Times New Roman"/>
      </w:rPr>
    </w:lvl>
    <w:lvl w:ilvl="6" w:tplc="240A0001">
      <w:start w:val="1"/>
      <w:numFmt w:val="decimal"/>
      <w:lvlText w:val="%7."/>
      <w:lvlJc w:val="left"/>
      <w:pPr>
        <w:ind w:left="5040" w:hanging="360"/>
      </w:pPr>
      <w:rPr>
        <w:rFonts w:cs="Times New Roman"/>
      </w:rPr>
    </w:lvl>
    <w:lvl w:ilvl="7" w:tplc="240A0003">
      <w:start w:val="1"/>
      <w:numFmt w:val="lowerLetter"/>
      <w:lvlText w:val="%8."/>
      <w:lvlJc w:val="left"/>
      <w:pPr>
        <w:ind w:left="5760" w:hanging="360"/>
      </w:pPr>
      <w:rPr>
        <w:rFonts w:cs="Times New Roman"/>
      </w:rPr>
    </w:lvl>
    <w:lvl w:ilvl="8" w:tplc="240A0005">
      <w:start w:val="1"/>
      <w:numFmt w:val="lowerRoman"/>
      <w:lvlText w:val="%9."/>
      <w:lvlJc w:val="right"/>
      <w:pPr>
        <w:ind w:left="6480" w:hanging="180"/>
      </w:pPr>
      <w:rPr>
        <w:rFonts w:cs="Times New Roman"/>
      </w:rPr>
    </w:lvl>
  </w:abstractNum>
  <w:abstractNum w:abstractNumId="83" w15:restartNumberingAfterBreak="0">
    <w:nsid w:val="63FE5C6A"/>
    <w:multiLevelType w:val="multilevel"/>
    <w:tmpl w:val="2C726A30"/>
    <w:lvl w:ilvl="0">
      <w:start w:val="3"/>
      <w:numFmt w:val="decimal"/>
      <w:lvlText w:val="%1"/>
      <w:lvlJc w:val="left"/>
      <w:pPr>
        <w:tabs>
          <w:tab w:val="num" w:pos="360"/>
        </w:tabs>
        <w:ind w:left="360" w:hanging="360"/>
      </w:pPr>
      <w:rPr>
        <w:rFonts w:hint="default"/>
        <w:b w:val="0"/>
      </w:rPr>
    </w:lvl>
    <w:lvl w:ilvl="1">
      <w:start w:val="7"/>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4" w15:restartNumberingAfterBreak="0">
    <w:nsid w:val="65FA66DA"/>
    <w:multiLevelType w:val="hybridMultilevel"/>
    <w:tmpl w:val="A704D33A"/>
    <w:lvl w:ilvl="0" w:tplc="240A0001">
      <w:start w:val="1"/>
      <w:numFmt w:val="lowerLetter"/>
      <w:lvlText w:val="%1."/>
      <w:lvlJc w:val="left"/>
      <w:pPr>
        <w:tabs>
          <w:tab w:val="num" w:pos="501"/>
        </w:tabs>
        <w:ind w:left="501" w:hanging="360"/>
      </w:pPr>
    </w:lvl>
    <w:lvl w:ilvl="1" w:tplc="240A0003">
      <w:start w:val="1"/>
      <w:numFmt w:val="lowerLetter"/>
      <w:lvlText w:val="%2."/>
      <w:lvlJc w:val="left"/>
      <w:pPr>
        <w:tabs>
          <w:tab w:val="num" w:pos="1221"/>
        </w:tabs>
        <w:ind w:left="1221" w:hanging="360"/>
      </w:pPr>
    </w:lvl>
    <w:lvl w:ilvl="2" w:tplc="240A0005">
      <w:start w:val="1"/>
      <w:numFmt w:val="decimal"/>
      <w:lvlText w:val="%3."/>
      <w:lvlJc w:val="left"/>
      <w:pPr>
        <w:tabs>
          <w:tab w:val="num" w:pos="360"/>
        </w:tabs>
        <w:ind w:left="360" w:hanging="360"/>
      </w:pPr>
      <w:rPr>
        <w:rFonts w:hint="default"/>
      </w:rPr>
    </w:lvl>
    <w:lvl w:ilvl="3" w:tplc="240A0001">
      <w:start w:val="2"/>
      <w:numFmt w:val="decimal"/>
      <w:lvlText w:val="%4"/>
      <w:lvlJc w:val="left"/>
      <w:pPr>
        <w:tabs>
          <w:tab w:val="num" w:pos="2661"/>
        </w:tabs>
        <w:ind w:left="2661" w:hanging="360"/>
      </w:pPr>
      <w:rPr>
        <w:rFonts w:hint="default"/>
        <w:b/>
      </w:rPr>
    </w:lvl>
    <w:lvl w:ilvl="4" w:tplc="EE6E8054">
      <w:start w:val="3"/>
      <w:numFmt w:val="decimal"/>
      <w:lvlText w:val="%5"/>
      <w:lvlJc w:val="left"/>
      <w:pPr>
        <w:ind w:left="3381" w:hanging="360"/>
      </w:pPr>
      <w:rPr>
        <w:rFonts w:ascii="Verdana" w:hAnsi="Verdana" w:hint="default"/>
        <w:sz w:val="20"/>
      </w:rPr>
    </w:lvl>
    <w:lvl w:ilvl="5" w:tplc="240A0005" w:tentative="1">
      <w:start w:val="1"/>
      <w:numFmt w:val="lowerRoman"/>
      <w:lvlText w:val="%6."/>
      <w:lvlJc w:val="right"/>
      <w:pPr>
        <w:tabs>
          <w:tab w:val="num" w:pos="4101"/>
        </w:tabs>
        <w:ind w:left="4101" w:hanging="180"/>
      </w:pPr>
    </w:lvl>
    <w:lvl w:ilvl="6" w:tplc="240A0001" w:tentative="1">
      <w:start w:val="1"/>
      <w:numFmt w:val="decimal"/>
      <w:lvlText w:val="%7."/>
      <w:lvlJc w:val="left"/>
      <w:pPr>
        <w:tabs>
          <w:tab w:val="num" w:pos="4821"/>
        </w:tabs>
        <w:ind w:left="4821" w:hanging="360"/>
      </w:pPr>
    </w:lvl>
    <w:lvl w:ilvl="7" w:tplc="240A0003" w:tentative="1">
      <w:start w:val="1"/>
      <w:numFmt w:val="lowerLetter"/>
      <w:lvlText w:val="%8."/>
      <w:lvlJc w:val="left"/>
      <w:pPr>
        <w:tabs>
          <w:tab w:val="num" w:pos="5541"/>
        </w:tabs>
        <w:ind w:left="5541" w:hanging="360"/>
      </w:pPr>
    </w:lvl>
    <w:lvl w:ilvl="8" w:tplc="240A0005" w:tentative="1">
      <w:start w:val="1"/>
      <w:numFmt w:val="lowerRoman"/>
      <w:lvlText w:val="%9."/>
      <w:lvlJc w:val="right"/>
      <w:pPr>
        <w:tabs>
          <w:tab w:val="num" w:pos="6261"/>
        </w:tabs>
        <w:ind w:left="6261" w:hanging="180"/>
      </w:pPr>
    </w:lvl>
  </w:abstractNum>
  <w:abstractNum w:abstractNumId="85" w15:restartNumberingAfterBreak="0">
    <w:nsid w:val="66482560"/>
    <w:multiLevelType w:val="multilevel"/>
    <w:tmpl w:val="628ADF34"/>
    <w:lvl w:ilvl="0">
      <w:start w:val="1"/>
      <w:numFmt w:val="bullet"/>
      <w:lvlText w:val=""/>
      <w:lvlJc w:val="left"/>
      <w:pPr>
        <w:ind w:left="528" w:hanging="528"/>
      </w:pPr>
      <w:rPr>
        <w:rFonts w:ascii="Symbol" w:hAnsi="Symbol" w:cs="Symbol" w:hint="default"/>
      </w:rPr>
    </w:lvl>
    <w:lvl w:ilvl="1">
      <w:start w:val="6"/>
      <w:numFmt w:val="decimal"/>
      <w:lvlText w:val="%1.%2"/>
      <w:lvlJc w:val="left"/>
      <w:pPr>
        <w:ind w:left="1279" w:hanging="528"/>
      </w:pPr>
      <w:rPr>
        <w:rFonts w:hint="default"/>
      </w:rPr>
    </w:lvl>
    <w:lvl w:ilvl="2">
      <w:start w:val="1"/>
      <w:numFmt w:val="bullet"/>
      <w:lvlText w:val=""/>
      <w:lvlJc w:val="left"/>
      <w:pPr>
        <w:ind w:left="2222" w:hanging="720"/>
      </w:pPr>
      <w:rPr>
        <w:rFonts w:ascii="Symbol" w:hAnsi="Symbol" w:cs="Symbol" w:hint="default"/>
      </w:rPr>
    </w:lvl>
    <w:lvl w:ilvl="3">
      <w:start w:val="1"/>
      <w:numFmt w:val="bullet"/>
      <w:lvlText w:val=""/>
      <w:lvlJc w:val="left"/>
      <w:pPr>
        <w:ind w:left="2973" w:hanging="720"/>
      </w:pPr>
      <w:rPr>
        <w:rFonts w:ascii="Symbol" w:hAnsi="Symbol" w:cs="Symbol" w:hint="default"/>
      </w:rPr>
    </w:lvl>
    <w:lvl w:ilvl="4">
      <w:start w:val="1"/>
      <w:numFmt w:val="decimal"/>
      <w:lvlText w:val="%1.%2.%3.%4.%5"/>
      <w:lvlJc w:val="left"/>
      <w:pPr>
        <w:ind w:left="3724" w:hanging="720"/>
      </w:pPr>
      <w:rPr>
        <w:rFonts w:hint="default"/>
      </w:rPr>
    </w:lvl>
    <w:lvl w:ilvl="5">
      <w:start w:val="1"/>
      <w:numFmt w:val="bullet"/>
      <w:lvlText w:val=""/>
      <w:lvlJc w:val="left"/>
      <w:pPr>
        <w:ind w:left="4835" w:hanging="1080"/>
      </w:pPr>
      <w:rPr>
        <w:rFonts w:ascii="Symbol" w:hAnsi="Symbol" w:cs="Symbol" w:hint="default"/>
      </w:rPr>
    </w:lvl>
    <w:lvl w:ilvl="6">
      <w:start w:val="1"/>
      <w:numFmt w:val="decimal"/>
      <w:lvlText w:val="%1.%2.%3.%4.%5.%6.%7"/>
      <w:lvlJc w:val="left"/>
      <w:pPr>
        <w:ind w:left="5586" w:hanging="1080"/>
      </w:pPr>
      <w:rPr>
        <w:rFonts w:hint="default"/>
      </w:rPr>
    </w:lvl>
    <w:lvl w:ilvl="7">
      <w:start w:val="1"/>
      <w:numFmt w:val="decimal"/>
      <w:lvlText w:val="%1.%2.%3.%4.%5.%6.%7.%8"/>
      <w:lvlJc w:val="left"/>
      <w:pPr>
        <w:ind w:left="6697" w:hanging="1440"/>
      </w:pPr>
      <w:rPr>
        <w:rFonts w:hint="default"/>
      </w:rPr>
    </w:lvl>
    <w:lvl w:ilvl="8">
      <w:start w:val="1"/>
      <w:numFmt w:val="decimal"/>
      <w:lvlText w:val="%1.%2.%3.%4.%5.%6.%7.%8.%9"/>
      <w:lvlJc w:val="left"/>
      <w:pPr>
        <w:ind w:left="7448" w:hanging="1440"/>
      </w:pPr>
      <w:rPr>
        <w:rFonts w:hint="default"/>
      </w:rPr>
    </w:lvl>
  </w:abstractNum>
  <w:abstractNum w:abstractNumId="86" w15:restartNumberingAfterBreak="0">
    <w:nsid w:val="66813A17"/>
    <w:multiLevelType w:val="hybridMultilevel"/>
    <w:tmpl w:val="A9F46180"/>
    <w:lvl w:ilvl="0" w:tplc="0630A1FE">
      <w:start w:val="1"/>
      <w:numFmt w:val="lowerLetter"/>
      <w:lvlText w:val="%1."/>
      <w:lvlJc w:val="left"/>
      <w:pPr>
        <w:tabs>
          <w:tab w:val="num" w:pos="720"/>
        </w:tabs>
        <w:ind w:left="720" w:hanging="360"/>
      </w:pPr>
      <w:rPr>
        <w:rFonts w:ascii="Arial" w:hAnsi="Arial" w:hint="default"/>
        <w:b w:val="0"/>
        <w:color w:val="auto"/>
        <w:sz w:val="20"/>
        <w:szCs w:val="20"/>
      </w:rPr>
    </w:lvl>
    <w:lvl w:ilvl="1" w:tplc="18CA698E">
      <w:start w:val="1"/>
      <w:numFmt w:val="lowerRoman"/>
      <w:lvlText w:val="%2."/>
      <w:lvlJc w:val="right"/>
      <w:pPr>
        <w:tabs>
          <w:tab w:val="num" w:pos="1440"/>
        </w:tabs>
        <w:ind w:left="1440" w:hanging="360"/>
      </w:pPr>
      <w:rPr>
        <w:rFonts w:hint="default"/>
        <w:color w:val="auto"/>
      </w:rPr>
    </w:lvl>
    <w:lvl w:ilvl="2" w:tplc="F394354E">
      <w:start w:val="1"/>
      <w:numFmt w:val="lowerRoman"/>
      <w:lvlText w:val="(%3)"/>
      <w:lvlJc w:val="left"/>
      <w:pPr>
        <w:tabs>
          <w:tab w:val="num" w:pos="2880"/>
        </w:tabs>
        <w:ind w:left="2880" w:hanging="1080"/>
      </w:pPr>
      <w:rPr>
        <w:rFonts w:hint="default"/>
      </w:rPr>
    </w:lvl>
    <w:lvl w:ilvl="3" w:tplc="3DECFDA8">
      <w:start w:val="1"/>
      <w:numFmt w:val="decimal"/>
      <w:lvlText w:val="%4."/>
      <w:lvlJc w:val="left"/>
      <w:pPr>
        <w:tabs>
          <w:tab w:val="num" w:pos="2880"/>
        </w:tabs>
        <w:ind w:left="2880" w:hanging="360"/>
      </w:pPr>
      <w:rPr>
        <w:rFonts w:hint="default"/>
      </w:rPr>
    </w:lvl>
    <w:lvl w:ilvl="4" w:tplc="AB44D3A2" w:tentative="1">
      <w:start w:val="1"/>
      <w:numFmt w:val="bullet"/>
      <w:lvlText w:val="o"/>
      <w:lvlJc w:val="left"/>
      <w:pPr>
        <w:tabs>
          <w:tab w:val="num" w:pos="3600"/>
        </w:tabs>
        <w:ind w:left="3600" w:hanging="360"/>
      </w:pPr>
      <w:rPr>
        <w:rFonts w:ascii="Courier New" w:hAnsi="Courier New" w:cs="Courier New" w:hint="default"/>
      </w:rPr>
    </w:lvl>
    <w:lvl w:ilvl="5" w:tplc="A3DCBAF4" w:tentative="1">
      <w:start w:val="1"/>
      <w:numFmt w:val="bullet"/>
      <w:lvlText w:val=""/>
      <w:lvlJc w:val="left"/>
      <w:pPr>
        <w:tabs>
          <w:tab w:val="num" w:pos="4320"/>
        </w:tabs>
        <w:ind w:left="4320" w:hanging="360"/>
      </w:pPr>
      <w:rPr>
        <w:rFonts w:ascii="Wingdings" w:hAnsi="Wingdings" w:hint="default"/>
      </w:rPr>
    </w:lvl>
    <w:lvl w:ilvl="6" w:tplc="AA04E306" w:tentative="1">
      <w:start w:val="1"/>
      <w:numFmt w:val="bullet"/>
      <w:lvlText w:val=""/>
      <w:lvlJc w:val="left"/>
      <w:pPr>
        <w:tabs>
          <w:tab w:val="num" w:pos="5040"/>
        </w:tabs>
        <w:ind w:left="5040" w:hanging="360"/>
      </w:pPr>
      <w:rPr>
        <w:rFonts w:ascii="Symbol" w:hAnsi="Symbol" w:hint="default"/>
      </w:rPr>
    </w:lvl>
    <w:lvl w:ilvl="7" w:tplc="FCD2C534" w:tentative="1">
      <w:start w:val="1"/>
      <w:numFmt w:val="bullet"/>
      <w:lvlText w:val="o"/>
      <w:lvlJc w:val="left"/>
      <w:pPr>
        <w:tabs>
          <w:tab w:val="num" w:pos="5760"/>
        </w:tabs>
        <w:ind w:left="5760" w:hanging="360"/>
      </w:pPr>
      <w:rPr>
        <w:rFonts w:ascii="Courier New" w:hAnsi="Courier New" w:cs="Courier New" w:hint="default"/>
      </w:rPr>
    </w:lvl>
    <w:lvl w:ilvl="8" w:tplc="D69A81A2"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69384766"/>
    <w:multiLevelType w:val="hybridMultilevel"/>
    <w:tmpl w:val="F2540AE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696B771B"/>
    <w:multiLevelType w:val="hybridMultilevel"/>
    <w:tmpl w:val="07DCF01C"/>
    <w:lvl w:ilvl="0" w:tplc="240A0001">
      <w:start w:val="1"/>
      <w:numFmt w:val="lowerLetter"/>
      <w:lvlText w:val="%1."/>
      <w:lvlJc w:val="left"/>
      <w:pPr>
        <w:tabs>
          <w:tab w:val="num" w:pos="648"/>
        </w:tabs>
        <w:ind w:left="648" w:hanging="360"/>
      </w:pPr>
      <w:rPr>
        <w:rFonts w:hint="default"/>
      </w:rPr>
    </w:lvl>
    <w:lvl w:ilvl="1" w:tplc="240A0003">
      <w:start w:val="30"/>
      <w:numFmt w:val="decimal"/>
      <w:lvlText w:val="%2."/>
      <w:lvlJc w:val="left"/>
      <w:pPr>
        <w:tabs>
          <w:tab w:val="num" w:pos="1440"/>
        </w:tabs>
        <w:ind w:left="1440" w:hanging="360"/>
      </w:pPr>
      <w:rPr>
        <w:rFonts w:hint="default"/>
      </w:rPr>
    </w:lvl>
    <w:lvl w:ilvl="2" w:tplc="240A0005">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89" w15:restartNumberingAfterBreak="0">
    <w:nsid w:val="6A225E79"/>
    <w:multiLevelType w:val="hybridMultilevel"/>
    <w:tmpl w:val="47F02E06"/>
    <w:lvl w:ilvl="0" w:tplc="1ADE0F6E">
      <w:start w:val="1"/>
      <w:numFmt w:val="bullet"/>
      <w:lvlText w:val=""/>
      <w:lvlJc w:val="left"/>
      <w:pPr>
        <w:ind w:left="720" w:hanging="360"/>
      </w:pPr>
      <w:rPr>
        <w:rFonts w:ascii="Symbol" w:hAnsi="Symbol" w:hint="default"/>
        <w:sz w:val="2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0" w15:restartNumberingAfterBreak="0">
    <w:nsid w:val="6A6874AB"/>
    <w:multiLevelType w:val="hybridMultilevel"/>
    <w:tmpl w:val="4BBCF5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D38518B"/>
    <w:multiLevelType w:val="hybridMultilevel"/>
    <w:tmpl w:val="27BA62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6E795A2D"/>
    <w:multiLevelType w:val="hybridMultilevel"/>
    <w:tmpl w:val="0916E254"/>
    <w:lvl w:ilvl="0" w:tplc="FC6C5A82">
      <w:start w:val="1"/>
      <w:numFmt w:val="bullet"/>
      <w:lvlText w:val=""/>
      <w:lvlJc w:val="left"/>
      <w:pPr>
        <w:ind w:left="720" w:hanging="360"/>
      </w:pPr>
      <w:rPr>
        <w:rFonts w:ascii="Symbol" w:hAnsi="Symbol" w:hint="default"/>
      </w:rPr>
    </w:lvl>
    <w:lvl w:ilvl="1" w:tplc="0C0A001B">
      <w:start w:val="1"/>
      <w:numFmt w:val="bullet"/>
      <w:lvlText w:val="o"/>
      <w:lvlJc w:val="left"/>
      <w:pPr>
        <w:ind w:left="1440" w:hanging="360"/>
      </w:pPr>
      <w:rPr>
        <w:rFonts w:ascii="Courier New" w:hAnsi="Courier New" w:hint="default"/>
      </w:rPr>
    </w:lvl>
    <w:lvl w:ilvl="2" w:tplc="747A0290">
      <w:start w:val="1"/>
      <w:numFmt w:val="bullet"/>
      <w:lvlText w:val=""/>
      <w:lvlJc w:val="left"/>
      <w:pPr>
        <w:ind w:left="2160" w:hanging="360"/>
      </w:pPr>
      <w:rPr>
        <w:rFonts w:ascii="Wingdings" w:hAnsi="Wingdings" w:hint="default"/>
      </w:rPr>
    </w:lvl>
    <w:lvl w:ilvl="3" w:tplc="4ADE761E">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3" w15:restartNumberingAfterBreak="0">
    <w:nsid w:val="6F822212"/>
    <w:multiLevelType w:val="hybridMultilevel"/>
    <w:tmpl w:val="AA0AB6E4"/>
    <w:lvl w:ilvl="0" w:tplc="7494E370">
      <w:start w:val="1"/>
      <w:numFmt w:val="bullet"/>
      <w:lvlText w:val=""/>
      <w:lvlJc w:val="left"/>
      <w:pPr>
        <w:tabs>
          <w:tab w:val="num" w:pos="720"/>
        </w:tabs>
        <w:ind w:left="720" w:hanging="360"/>
      </w:pPr>
      <w:rPr>
        <w:rFonts w:ascii="Symbol" w:hAnsi="Symbol" w:hint="default"/>
        <w:b w:val="0"/>
        <w:color w:val="auto"/>
      </w:rPr>
    </w:lvl>
    <w:lvl w:ilvl="1" w:tplc="240A0003">
      <w:start w:val="1"/>
      <w:numFmt w:val="lowerRoman"/>
      <w:lvlText w:val="%2."/>
      <w:lvlJc w:val="right"/>
      <w:pPr>
        <w:tabs>
          <w:tab w:val="num" w:pos="1440"/>
        </w:tabs>
        <w:ind w:left="1440" w:hanging="360"/>
      </w:pPr>
      <w:rPr>
        <w:rFonts w:hint="default"/>
        <w:color w:val="auto"/>
      </w:rPr>
    </w:lvl>
    <w:lvl w:ilvl="2" w:tplc="240A0005">
      <w:start w:val="1"/>
      <w:numFmt w:val="lowerRoman"/>
      <w:lvlText w:val="(%3)"/>
      <w:lvlJc w:val="left"/>
      <w:pPr>
        <w:tabs>
          <w:tab w:val="num" w:pos="2880"/>
        </w:tabs>
        <w:ind w:left="2880" w:hanging="1080"/>
      </w:pPr>
      <w:rPr>
        <w:rFonts w:hint="default"/>
      </w:rPr>
    </w:lvl>
    <w:lvl w:ilvl="3" w:tplc="240A0001">
      <w:start w:val="1"/>
      <w:numFmt w:val="decimal"/>
      <w:lvlText w:val="%4."/>
      <w:lvlJc w:val="left"/>
      <w:pPr>
        <w:tabs>
          <w:tab w:val="num" w:pos="2880"/>
        </w:tabs>
        <w:ind w:left="2880" w:hanging="360"/>
      </w:pPr>
      <w:rPr>
        <w:rFonts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0605142"/>
    <w:multiLevelType w:val="multilevel"/>
    <w:tmpl w:val="2984F866"/>
    <w:lvl w:ilvl="0">
      <w:start w:val="3"/>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70734DC3"/>
    <w:multiLevelType w:val="hybridMultilevel"/>
    <w:tmpl w:val="E6C0E0DC"/>
    <w:lvl w:ilvl="0" w:tplc="159C456E">
      <w:start w:val="2"/>
      <w:numFmt w:val="decimal"/>
      <w:lvlText w:val="3.%1."/>
      <w:lvlJc w:val="left"/>
      <w:pPr>
        <w:tabs>
          <w:tab w:val="num" w:pos="720"/>
        </w:tabs>
        <w:ind w:left="720" w:hanging="360"/>
      </w:pPr>
      <w:rPr>
        <w:rFonts w:hint="default"/>
      </w:rPr>
    </w:lvl>
    <w:lvl w:ilvl="1" w:tplc="1B0262AE">
      <w:start w:val="2"/>
      <w:numFmt w:val="decimal"/>
      <w:lvlText w:val="3.%2."/>
      <w:lvlJc w:val="left"/>
      <w:pPr>
        <w:tabs>
          <w:tab w:val="num" w:pos="1440"/>
        </w:tabs>
        <w:ind w:left="1440" w:hanging="360"/>
      </w:pPr>
      <w:rPr>
        <w:rFonts w:hint="default"/>
      </w:rPr>
    </w:lvl>
    <w:lvl w:ilvl="2" w:tplc="062E5A94" w:tentative="1">
      <w:start w:val="1"/>
      <w:numFmt w:val="lowerRoman"/>
      <w:lvlText w:val="%3."/>
      <w:lvlJc w:val="right"/>
      <w:pPr>
        <w:tabs>
          <w:tab w:val="num" w:pos="2160"/>
        </w:tabs>
        <w:ind w:left="2160" w:hanging="180"/>
      </w:pPr>
    </w:lvl>
    <w:lvl w:ilvl="3" w:tplc="4398915E" w:tentative="1">
      <w:start w:val="1"/>
      <w:numFmt w:val="decimal"/>
      <w:lvlText w:val="%4."/>
      <w:lvlJc w:val="left"/>
      <w:pPr>
        <w:tabs>
          <w:tab w:val="num" w:pos="2880"/>
        </w:tabs>
        <w:ind w:left="2880" w:hanging="360"/>
      </w:pPr>
    </w:lvl>
    <w:lvl w:ilvl="4" w:tplc="5F302EFE" w:tentative="1">
      <w:start w:val="1"/>
      <w:numFmt w:val="lowerLetter"/>
      <w:lvlText w:val="%5."/>
      <w:lvlJc w:val="left"/>
      <w:pPr>
        <w:tabs>
          <w:tab w:val="num" w:pos="3600"/>
        </w:tabs>
        <w:ind w:left="3600" w:hanging="360"/>
      </w:pPr>
    </w:lvl>
    <w:lvl w:ilvl="5" w:tplc="1BE814C2" w:tentative="1">
      <w:start w:val="1"/>
      <w:numFmt w:val="lowerRoman"/>
      <w:lvlText w:val="%6."/>
      <w:lvlJc w:val="right"/>
      <w:pPr>
        <w:tabs>
          <w:tab w:val="num" w:pos="4320"/>
        </w:tabs>
        <w:ind w:left="4320" w:hanging="180"/>
      </w:pPr>
    </w:lvl>
    <w:lvl w:ilvl="6" w:tplc="C05E5C6A" w:tentative="1">
      <w:start w:val="1"/>
      <w:numFmt w:val="decimal"/>
      <w:lvlText w:val="%7."/>
      <w:lvlJc w:val="left"/>
      <w:pPr>
        <w:tabs>
          <w:tab w:val="num" w:pos="5040"/>
        </w:tabs>
        <w:ind w:left="5040" w:hanging="360"/>
      </w:pPr>
    </w:lvl>
    <w:lvl w:ilvl="7" w:tplc="C2DC1CFA" w:tentative="1">
      <w:start w:val="1"/>
      <w:numFmt w:val="lowerLetter"/>
      <w:lvlText w:val="%8."/>
      <w:lvlJc w:val="left"/>
      <w:pPr>
        <w:tabs>
          <w:tab w:val="num" w:pos="5760"/>
        </w:tabs>
        <w:ind w:left="5760" w:hanging="360"/>
      </w:pPr>
    </w:lvl>
    <w:lvl w:ilvl="8" w:tplc="08F63F26" w:tentative="1">
      <w:start w:val="1"/>
      <w:numFmt w:val="lowerRoman"/>
      <w:lvlText w:val="%9."/>
      <w:lvlJc w:val="right"/>
      <w:pPr>
        <w:tabs>
          <w:tab w:val="num" w:pos="6480"/>
        </w:tabs>
        <w:ind w:left="6480" w:hanging="180"/>
      </w:pPr>
    </w:lvl>
  </w:abstractNum>
  <w:abstractNum w:abstractNumId="96" w15:restartNumberingAfterBreak="0">
    <w:nsid w:val="71B15D55"/>
    <w:multiLevelType w:val="hybridMultilevel"/>
    <w:tmpl w:val="B2027CF6"/>
    <w:lvl w:ilvl="0" w:tplc="0C0A0001">
      <w:start w:val="1"/>
      <w:numFmt w:val="decimal"/>
      <w:lvlText w:val="%1."/>
      <w:lvlJc w:val="left"/>
      <w:pPr>
        <w:tabs>
          <w:tab w:val="num" w:pos="204"/>
        </w:tabs>
        <w:ind w:left="204" w:hanging="375"/>
      </w:pPr>
      <w:rPr>
        <w:rFonts w:cs="Times New Roman" w:hint="default"/>
      </w:rPr>
    </w:lvl>
    <w:lvl w:ilvl="1" w:tplc="0C0A001B">
      <w:start w:val="1"/>
      <w:numFmt w:val="lowerLetter"/>
      <w:lvlText w:val="%2."/>
      <w:lvlJc w:val="left"/>
      <w:pPr>
        <w:tabs>
          <w:tab w:val="num" w:pos="909"/>
        </w:tabs>
        <w:ind w:left="909" w:hanging="360"/>
      </w:pPr>
      <w:rPr>
        <w:rFonts w:cs="Times New Roman"/>
      </w:rPr>
    </w:lvl>
    <w:lvl w:ilvl="2" w:tplc="747A0290">
      <w:start w:val="1"/>
      <w:numFmt w:val="lowerRoman"/>
      <w:lvlText w:val="%3."/>
      <w:lvlJc w:val="right"/>
      <w:pPr>
        <w:tabs>
          <w:tab w:val="num" w:pos="1629"/>
        </w:tabs>
        <w:ind w:left="1629" w:hanging="180"/>
      </w:pPr>
      <w:rPr>
        <w:rFonts w:cs="Times New Roman"/>
      </w:rPr>
    </w:lvl>
    <w:lvl w:ilvl="3" w:tplc="4ADE761E">
      <w:start w:val="1"/>
      <w:numFmt w:val="decimal"/>
      <w:lvlText w:val="%4."/>
      <w:lvlJc w:val="left"/>
      <w:pPr>
        <w:tabs>
          <w:tab w:val="num" w:pos="2349"/>
        </w:tabs>
        <w:ind w:left="2349" w:hanging="360"/>
      </w:pPr>
      <w:rPr>
        <w:rFonts w:cs="Times New Roman"/>
      </w:rPr>
    </w:lvl>
    <w:lvl w:ilvl="4" w:tplc="0C0A0003">
      <w:start w:val="1"/>
      <w:numFmt w:val="lowerLetter"/>
      <w:lvlText w:val="%5."/>
      <w:lvlJc w:val="left"/>
      <w:pPr>
        <w:tabs>
          <w:tab w:val="num" w:pos="3069"/>
        </w:tabs>
        <w:ind w:left="3069" w:hanging="360"/>
      </w:pPr>
      <w:rPr>
        <w:rFonts w:cs="Times New Roman"/>
      </w:rPr>
    </w:lvl>
    <w:lvl w:ilvl="5" w:tplc="0C0A0005">
      <w:start w:val="1"/>
      <w:numFmt w:val="lowerRoman"/>
      <w:lvlText w:val="%6."/>
      <w:lvlJc w:val="right"/>
      <w:pPr>
        <w:tabs>
          <w:tab w:val="num" w:pos="3789"/>
        </w:tabs>
        <w:ind w:left="3789" w:hanging="180"/>
      </w:pPr>
      <w:rPr>
        <w:rFonts w:cs="Times New Roman"/>
      </w:rPr>
    </w:lvl>
    <w:lvl w:ilvl="6" w:tplc="0C0A0001">
      <w:start w:val="1"/>
      <w:numFmt w:val="decimal"/>
      <w:lvlText w:val="%7."/>
      <w:lvlJc w:val="left"/>
      <w:pPr>
        <w:tabs>
          <w:tab w:val="num" w:pos="4509"/>
        </w:tabs>
        <w:ind w:left="4509" w:hanging="360"/>
      </w:pPr>
      <w:rPr>
        <w:rFonts w:cs="Times New Roman"/>
      </w:rPr>
    </w:lvl>
    <w:lvl w:ilvl="7" w:tplc="0C0A0003">
      <w:start w:val="1"/>
      <w:numFmt w:val="lowerLetter"/>
      <w:lvlText w:val="%8."/>
      <w:lvlJc w:val="left"/>
      <w:pPr>
        <w:tabs>
          <w:tab w:val="num" w:pos="5229"/>
        </w:tabs>
        <w:ind w:left="5229" w:hanging="360"/>
      </w:pPr>
      <w:rPr>
        <w:rFonts w:cs="Times New Roman"/>
      </w:rPr>
    </w:lvl>
    <w:lvl w:ilvl="8" w:tplc="0C0A0005">
      <w:start w:val="1"/>
      <w:numFmt w:val="lowerRoman"/>
      <w:lvlText w:val="%9."/>
      <w:lvlJc w:val="right"/>
      <w:pPr>
        <w:tabs>
          <w:tab w:val="num" w:pos="5949"/>
        </w:tabs>
        <w:ind w:left="5949" w:hanging="180"/>
      </w:pPr>
      <w:rPr>
        <w:rFonts w:cs="Times New Roman"/>
      </w:rPr>
    </w:lvl>
  </w:abstractNum>
  <w:abstractNum w:abstractNumId="97" w15:restartNumberingAfterBreak="0">
    <w:nsid w:val="71CC7F3D"/>
    <w:multiLevelType w:val="hybridMultilevel"/>
    <w:tmpl w:val="476AF9D8"/>
    <w:lvl w:ilvl="0" w:tplc="240A0017">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98" w15:restartNumberingAfterBreak="0">
    <w:nsid w:val="73B95875"/>
    <w:multiLevelType w:val="hybridMultilevel"/>
    <w:tmpl w:val="799484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99" w15:restartNumberingAfterBreak="0">
    <w:nsid w:val="74E96EA1"/>
    <w:multiLevelType w:val="hybridMultilevel"/>
    <w:tmpl w:val="AF1E95BA"/>
    <w:lvl w:ilvl="0" w:tplc="B8529358">
      <w:start w:val="1"/>
      <w:numFmt w:val="bullet"/>
      <w:lvlText w:val=""/>
      <w:lvlJc w:val="left"/>
      <w:pPr>
        <w:tabs>
          <w:tab w:val="num" w:pos="720"/>
        </w:tabs>
        <w:ind w:left="720" w:hanging="360"/>
      </w:pPr>
      <w:rPr>
        <w:rFonts w:ascii="Symbol" w:hAnsi="Symbol" w:hint="default"/>
      </w:rPr>
    </w:lvl>
    <w:lvl w:ilvl="1" w:tplc="0012E9E0" w:tentative="1">
      <w:start w:val="1"/>
      <w:numFmt w:val="bullet"/>
      <w:lvlText w:val="o"/>
      <w:lvlJc w:val="left"/>
      <w:pPr>
        <w:tabs>
          <w:tab w:val="num" w:pos="1440"/>
        </w:tabs>
        <w:ind w:left="1440" w:hanging="360"/>
      </w:pPr>
      <w:rPr>
        <w:rFonts w:ascii="Courier New" w:hAnsi="Courier New" w:cs="Courier New" w:hint="default"/>
      </w:rPr>
    </w:lvl>
    <w:lvl w:ilvl="2" w:tplc="F59AE052" w:tentative="1">
      <w:start w:val="1"/>
      <w:numFmt w:val="bullet"/>
      <w:lvlText w:val=""/>
      <w:lvlJc w:val="left"/>
      <w:pPr>
        <w:tabs>
          <w:tab w:val="num" w:pos="2160"/>
        </w:tabs>
        <w:ind w:left="2160" w:hanging="360"/>
      </w:pPr>
      <w:rPr>
        <w:rFonts w:ascii="Wingdings" w:hAnsi="Wingdings" w:hint="default"/>
      </w:rPr>
    </w:lvl>
    <w:lvl w:ilvl="3" w:tplc="2410D546" w:tentative="1">
      <w:start w:val="1"/>
      <w:numFmt w:val="bullet"/>
      <w:lvlText w:val=""/>
      <w:lvlJc w:val="left"/>
      <w:pPr>
        <w:tabs>
          <w:tab w:val="num" w:pos="2880"/>
        </w:tabs>
        <w:ind w:left="2880" w:hanging="360"/>
      </w:pPr>
      <w:rPr>
        <w:rFonts w:ascii="Symbol" w:hAnsi="Symbol" w:hint="default"/>
      </w:rPr>
    </w:lvl>
    <w:lvl w:ilvl="4" w:tplc="73783394" w:tentative="1">
      <w:start w:val="1"/>
      <w:numFmt w:val="bullet"/>
      <w:lvlText w:val="o"/>
      <w:lvlJc w:val="left"/>
      <w:pPr>
        <w:tabs>
          <w:tab w:val="num" w:pos="3600"/>
        </w:tabs>
        <w:ind w:left="3600" w:hanging="360"/>
      </w:pPr>
      <w:rPr>
        <w:rFonts w:ascii="Courier New" w:hAnsi="Courier New" w:cs="Courier New" w:hint="default"/>
      </w:rPr>
    </w:lvl>
    <w:lvl w:ilvl="5" w:tplc="1A4AE2FC" w:tentative="1">
      <w:start w:val="1"/>
      <w:numFmt w:val="bullet"/>
      <w:lvlText w:val=""/>
      <w:lvlJc w:val="left"/>
      <w:pPr>
        <w:tabs>
          <w:tab w:val="num" w:pos="4320"/>
        </w:tabs>
        <w:ind w:left="4320" w:hanging="360"/>
      </w:pPr>
      <w:rPr>
        <w:rFonts w:ascii="Wingdings" w:hAnsi="Wingdings" w:hint="default"/>
      </w:rPr>
    </w:lvl>
    <w:lvl w:ilvl="6" w:tplc="7E006270" w:tentative="1">
      <w:start w:val="1"/>
      <w:numFmt w:val="bullet"/>
      <w:lvlText w:val=""/>
      <w:lvlJc w:val="left"/>
      <w:pPr>
        <w:tabs>
          <w:tab w:val="num" w:pos="5040"/>
        </w:tabs>
        <w:ind w:left="5040" w:hanging="360"/>
      </w:pPr>
      <w:rPr>
        <w:rFonts w:ascii="Symbol" w:hAnsi="Symbol" w:hint="default"/>
      </w:rPr>
    </w:lvl>
    <w:lvl w:ilvl="7" w:tplc="BC3CCCD2" w:tentative="1">
      <w:start w:val="1"/>
      <w:numFmt w:val="bullet"/>
      <w:lvlText w:val="o"/>
      <w:lvlJc w:val="left"/>
      <w:pPr>
        <w:tabs>
          <w:tab w:val="num" w:pos="5760"/>
        </w:tabs>
        <w:ind w:left="5760" w:hanging="360"/>
      </w:pPr>
      <w:rPr>
        <w:rFonts w:ascii="Courier New" w:hAnsi="Courier New" w:cs="Courier New" w:hint="default"/>
      </w:rPr>
    </w:lvl>
    <w:lvl w:ilvl="8" w:tplc="4A40C92C"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52F5EA9"/>
    <w:multiLevelType w:val="hybridMultilevel"/>
    <w:tmpl w:val="F48084BE"/>
    <w:lvl w:ilvl="0" w:tplc="42FC1278">
      <w:start w:val="1"/>
      <w:numFmt w:val="decimal"/>
      <w:lvlText w:val="3.2.%1."/>
      <w:lvlJc w:val="left"/>
      <w:pPr>
        <w:tabs>
          <w:tab w:val="num" w:pos="360"/>
        </w:tabs>
        <w:ind w:left="360" w:hanging="360"/>
      </w:pPr>
      <w:rPr>
        <w:rFonts w:hint="default"/>
      </w:rPr>
    </w:lvl>
    <w:lvl w:ilvl="1" w:tplc="C78016A6">
      <w:start w:val="1"/>
      <w:numFmt w:val="bullet"/>
      <w:lvlText w:val=""/>
      <w:lvlJc w:val="left"/>
      <w:pPr>
        <w:tabs>
          <w:tab w:val="num" w:pos="360"/>
        </w:tabs>
        <w:ind w:left="360" w:hanging="360"/>
      </w:pPr>
      <w:rPr>
        <w:rFonts w:ascii="Wingdings" w:hAnsi="Wingdings" w:hint="default"/>
      </w:rPr>
    </w:lvl>
    <w:lvl w:ilvl="2" w:tplc="0C0A001B">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01" w15:restartNumberingAfterBreak="0">
    <w:nsid w:val="76C35F93"/>
    <w:multiLevelType w:val="hybridMultilevel"/>
    <w:tmpl w:val="C8DEAA18"/>
    <w:lvl w:ilvl="0" w:tplc="240A0003">
      <w:start w:val="1"/>
      <w:numFmt w:val="bullet"/>
      <w:lvlText w:val="o"/>
      <w:lvlJc w:val="left"/>
      <w:pPr>
        <w:tabs>
          <w:tab w:val="num" w:pos="720"/>
        </w:tabs>
        <w:ind w:left="720"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79B037B9"/>
    <w:multiLevelType w:val="multilevel"/>
    <w:tmpl w:val="DB4A413E"/>
    <w:lvl w:ilvl="0">
      <w:start w:val="1"/>
      <w:numFmt w:val="upperRoman"/>
      <w:pStyle w:val="TituloA"/>
      <w:lvlText w:val="%1."/>
      <w:lvlJc w:val="left"/>
      <w:rPr>
        <w:rFonts w:cs="Times New Roman"/>
      </w:rPr>
    </w:lvl>
    <w:lvl w:ilvl="1">
      <w:start w:val="1"/>
      <w:numFmt w:val="upperLetter"/>
      <w:pStyle w:val="TituloB"/>
      <w:lvlText w:val="%2."/>
      <w:lvlJc w:val="left"/>
      <w:pPr>
        <w:ind w:left="720"/>
      </w:pPr>
      <w:rPr>
        <w:rFonts w:cs="Times New Roman"/>
      </w:rPr>
    </w:lvl>
    <w:lvl w:ilvl="2">
      <w:start w:val="1"/>
      <w:numFmt w:val="decimal"/>
      <w:pStyle w:val="TituloC"/>
      <w:lvlText w:val="%3."/>
      <w:lvlJc w:val="left"/>
      <w:pPr>
        <w:ind w:left="1440"/>
      </w:pPr>
      <w:rPr>
        <w:rFonts w:cs="Times New Roman"/>
      </w:rPr>
    </w:lvl>
    <w:lvl w:ilvl="3">
      <w:start w:val="1"/>
      <w:numFmt w:val="lowerLetter"/>
      <w:lvlText w:val="%4)"/>
      <w:lvlJc w:val="left"/>
      <w:pPr>
        <w:ind w:left="2160"/>
      </w:pPr>
      <w:rPr>
        <w:rFonts w:cs="Times New Roman"/>
      </w:rPr>
    </w:lvl>
    <w:lvl w:ilvl="4">
      <w:start w:val="1"/>
      <w:numFmt w:val="decimal"/>
      <w:lvlText w:val="(%5)"/>
      <w:lvlJc w:val="left"/>
      <w:pPr>
        <w:ind w:left="2880"/>
      </w:pPr>
      <w:rPr>
        <w:rFonts w:cs="Times New Roman"/>
      </w:rPr>
    </w:lvl>
    <w:lvl w:ilvl="5">
      <w:start w:val="1"/>
      <w:numFmt w:val="lowerLetter"/>
      <w:lvlText w:val="(%6)"/>
      <w:lvlJc w:val="left"/>
      <w:pPr>
        <w:ind w:left="3600"/>
      </w:pPr>
      <w:rPr>
        <w:rFonts w:cs="Times New Roman"/>
      </w:rPr>
    </w:lvl>
    <w:lvl w:ilvl="6">
      <w:start w:val="1"/>
      <w:numFmt w:val="lowerRoman"/>
      <w:lvlText w:val="(%7)"/>
      <w:lvlJc w:val="left"/>
      <w:pPr>
        <w:ind w:left="4320"/>
      </w:pPr>
      <w:rPr>
        <w:rFonts w:cs="Times New Roman"/>
      </w:rPr>
    </w:lvl>
    <w:lvl w:ilvl="7">
      <w:start w:val="1"/>
      <w:numFmt w:val="lowerLetter"/>
      <w:lvlText w:val="(%8)"/>
      <w:lvlJc w:val="left"/>
      <w:pPr>
        <w:ind w:left="5040"/>
      </w:pPr>
      <w:rPr>
        <w:rFonts w:cs="Times New Roman"/>
      </w:rPr>
    </w:lvl>
    <w:lvl w:ilvl="8">
      <w:start w:val="1"/>
      <w:numFmt w:val="lowerRoman"/>
      <w:lvlText w:val="(%9)"/>
      <w:lvlJc w:val="left"/>
      <w:pPr>
        <w:ind w:left="5760"/>
      </w:pPr>
      <w:rPr>
        <w:rFonts w:cs="Times New Roman"/>
      </w:rPr>
    </w:lvl>
  </w:abstractNum>
  <w:abstractNum w:abstractNumId="103" w15:restartNumberingAfterBreak="0">
    <w:nsid w:val="79B73BC0"/>
    <w:multiLevelType w:val="hybridMultilevel"/>
    <w:tmpl w:val="2FCE6226"/>
    <w:lvl w:ilvl="0" w:tplc="240A0017">
      <w:start w:val="1"/>
      <w:numFmt w:val="decimal"/>
      <w:lvlText w:val="%1."/>
      <w:lvlJc w:val="left"/>
      <w:pPr>
        <w:tabs>
          <w:tab w:val="num" w:pos="720"/>
        </w:tabs>
        <w:ind w:left="720" w:hanging="360"/>
      </w:pPr>
      <w:rPr>
        <w:rFonts w:hint="default"/>
      </w:rPr>
    </w:lvl>
    <w:lvl w:ilvl="1" w:tplc="240A0019">
      <w:start w:val="1"/>
      <w:numFmt w:val="decimal"/>
      <w:lvlText w:val="1.%2."/>
      <w:lvlJc w:val="left"/>
      <w:pPr>
        <w:tabs>
          <w:tab w:val="num" w:pos="1440"/>
        </w:tabs>
        <w:ind w:left="1440" w:hanging="360"/>
      </w:pPr>
      <w:rPr>
        <w:rFonts w:hint="default"/>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4" w15:restartNumberingAfterBreak="0">
    <w:nsid w:val="7C5E75C4"/>
    <w:multiLevelType w:val="hybridMultilevel"/>
    <w:tmpl w:val="7A3CC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7D0917CB"/>
    <w:multiLevelType w:val="hybridMultilevel"/>
    <w:tmpl w:val="C57CA620"/>
    <w:lvl w:ilvl="0" w:tplc="0C0A0001">
      <w:start w:val="1"/>
      <w:numFmt w:val="decimal"/>
      <w:lvlText w:val="%1."/>
      <w:lvlJc w:val="left"/>
      <w:pPr>
        <w:tabs>
          <w:tab w:val="num" w:pos="927"/>
        </w:tabs>
        <w:ind w:left="927" w:hanging="360"/>
      </w:pPr>
      <w:rPr>
        <w:rFonts w:cs="Times New Roman" w:hint="default"/>
      </w:rPr>
    </w:lvl>
    <w:lvl w:ilvl="1" w:tplc="0C0A0003">
      <w:start w:val="1"/>
      <w:numFmt w:val="lowerLetter"/>
      <w:lvlText w:val="%2."/>
      <w:lvlJc w:val="left"/>
      <w:pPr>
        <w:tabs>
          <w:tab w:val="num" w:pos="1647"/>
        </w:tabs>
        <w:ind w:left="1647" w:hanging="360"/>
      </w:pPr>
      <w:rPr>
        <w:rFonts w:cs="Times New Roman"/>
      </w:rPr>
    </w:lvl>
    <w:lvl w:ilvl="2" w:tplc="0C0A0005">
      <w:start w:val="1"/>
      <w:numFmt w:val="lowerRoman"/>
      <w:lvlText w:val="%3."/>
      <w:lvlJc w:val="right"/>
      <w:pPr>
        <w:tabs>
          <w:tab w:val="num" w:pos="2367"/>
        </w:tabs>
        <w:ind w:left="2367" w:hanging="180"/>
      </w:pPr>
      <w:rPr>
        <w:rFonts w:cs="Times New Roman"/>
      </w:rPr>
    </w:lvl>
    <w:lvl w:ilvl="3" w:tplc="0C0A0001">
      <w:start w:val="1"/>
      <w:numFmt w:val="decimal"/>
      <w:lvlText w:val="%4."/>
      <w:lvlJc w:val="left"/>
      <w:pPr>
        <w:tabs>
          <w:tab w:val="num" w:pos="3087"/>
        </w:tabs>
        <w:ind w:left="3087" w:hanging="360"/>
      </w:pPr>
      <w:rPr>
        <w:rFonts w:cs="Times New Roman"/>
      </w:rPr>
    </w:lvl>
    <w:lvl w:ilvl="4" w:tplc="0C0A0003">
      <w:start w:val="1"/>
      <w:numFmt w:val="lowerLetter"/>
      <w:lvlText w:val="%5."/>
      <w:lvlJc w:val="left"/>
      <w:pPr>
        <w:tabs>
          <w:tab w:val="num" w:pos="3807"/>
        </w:tabs>
        <w:ind w:left="3807" w:hanging="360"/>
      </w:pPr>
      <w:rPr>
        <w:rFonts w:cs="Times New Roman"/>
      </w:rPr>
    </w:lvl>
    <w:lvl w:ilvl="5" w:tplc="0C0A0005">
      <w:start w:val="1"/>
      <w:numFmt w:val="lowerRoman"/>
      <w:lvlText w:val="%6."/>
      <w:lvlJc w:val="right"/>
      <w:pPr>
        <w:tabs>
          <w:tab w:val="num" w:pos="4527"/>
        </w:tabs>
        <w:ind w:left="4527" w:hanging="180"/>
      </w:pPr>
      <w:rPr>
        <w:rFonts w:cs="Times New Roman"/>
      </w:rPr>
    </w:lvl>
    <w:lvl w:ilvl="6" w:tplc="0C0A0001">
      <w:start w:val="1"/>
      <w:numFmt w:val="decimal"/>
      <w:lvlText w:val="%7."/>
      <w:lvlJc w:val="left"/>
      <w:pPr>
        <w:tabs>
          <w:tab w:val="num" w:pos="5247"/>
        </w:tabs>
        <w:ind w:left="5247" w:hanging="360"/>
      </w:pPr>
      <w:rPr>
        <w:rFonts w:cs="Times New Roman"/>
      </w:rPr>
    </w:lvl>
    <w:lvl w:ilvl="7" w:tplc="0C0A0003">
      <w:start w:val="1"/>
      <w:numFmt w:val="lowerLetter"/>
      <w:lvlText w:val="%8."/>
      <w:lvlJc w:val="left"/>
      <w:pPr>
        <w:tabs>
          <w:tab w:val="num" w:pos="5967"/>
        </w:tabs>
        <w:ind w:left="5967" w:hanging="360"/>
      </w:pPr>
      <w:rPr>
        <w:rFonts w:cs="Times New Roman"/>
      </w:rPr>
    </w:lvl>
    <w:lvl w:ilvl="8" w:tplc="0C0A0005">
      <w:start w:val="1"/>
      <w:numFmt w:val="lowerRoman"/>
      <w:lvlText w:val="%9."/>
      <w:lvlJc w:val="right"/>
      <w:pPr>
        <w:tabs>
          <w:tab w:val="num" w:pos="6687"/>
        </w:tabs>
        <w:ind w:left="6687" w:hanging="180"/>
      </w:pPr>
      <w:rPr>
        <w:rFonts w:cs="Times New Roman"/>
      </w:rPr>
    </w:lvl>
  </w:abstractNum>
  <w:abstractNum w:abstractNumId="106" w15:restartNumberingAfterBreak="0">
    <w:nsid w:val="7EA6783B"/>
    <w:multiLevelType w:val="hybridMultilevel"/>
    <w:tmpl w:val="74102E84"/>
    <w:lvl w:ilvl="0" w:tplc="CB90E92A">
      <w:start w:val="1"/>
      <w:numFmt w:val="bullet"/>
      <w:lvlText w:val=""/>
      <w:lvlJc w:val="left"/>
      <w:pPr>
        <w:tabs>
          <w:tab w:val="num" w:pos="720"/>
        </w:tabs>
        <w:ind w:left="720" w:hanging="360"/>
      </w:pPr>
      <w:rPr>
        <w:rFonts w:ascii="Symbol" w:hAnsi="Symbol" w:hint="default"/>
        <w:b w:val="0"/>
        <w:color w:val="auto"/>
      </w:rPr>
    </w:lvl>
    <w:lvl w:ilvl="1" w:tplc="240A0003">
      <w:start w:val="1"/>
      <w:numFmt w:val="lowerRoman"/>
      <w:lvlText w:val="%2."/>
      <w:lvlJc w:val="right"/>
      <w:pPr>
        <w:tabs>
          <w:tab w:val="num" w:pos="1440"/>
        </w:tabs>
        <w:ind w:left="1440" w:hanging="360"/>
      </w:pPr>
      <w:rPr>
        <w:rFonts w:hint="default"/>
        <w:color w:val="auto"/>
      </w:rPr>
    </w:lvl>
    <w:lvl w:ilvl="2" w:tplc="240A0005">
      <w:start w:val="1"/>
      <w:numFmt w:val="lowerRoman"/>
      <w:lvlText w:val="(%3)"/>
      <w:lvlJc w:val="left"/>
      <w:pPr>
        <w:tabs>
          <w:tab w:val="num" w:pos="2880"/>
        </w:tabs>
        <w:ind w:left="2880" w:hanging="1080"/>
      </w:pPr>
      <w:rPr>
        <w:rFonts w:hint="default"/>
      </w:rPr>
    </w:lvl>
    <w:lvl w:ilvl="3" w:tplc="240A0001">
      <w:start w:val="1"/>
      <w:numFmt w:val="decimal"/>
      <w:lvlText w:val="%4."/>
      <w:lvlJc w:val="left"/>
      <w:pPr>
        <w:tabs>
          <w:tab w:val="num" w:pos="2880"/>
        </w:tabs>
        <w:ind w:left="2880" w:hanging="360"/>
      </w:pPr>
      <w:rPr>
        <w:rFonts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57"/>
  </w:num>
  <w:num w:numId="3">
    <w:abstractNumId w:val="54"/>
  </w:num>
  <w:num w:numId="4">
    <w:abstractNumId w:val="62"/>
  </w:num>
  <w:num w:numId="5">
    <w:abstractNumId w:val="14"/>
  </w:num>
  <w:num w:numId="6">
    <w:abstractNumId w:val="1"/>
  </w:num>
  <w:num w:numId="7">
    <w:abstractNumId w:val="0"/>
  </w:num>
  <w:num w:numId="8">
    <w:abstractNumId w:val="94"/>
  </w:num>
  <w:num w:numId="9">
    <w:abstractNumId w:val="103"/>
  </w:num>
  <w:num w:numId="10">
    <w:abstractNumId w:val="53"/>
  </w:num>
  <w:num w:numId="11">
    <w:abstractNumId w:val="37"/>
  </w:num>
  <w:num w:numId="12">
    <w:abstractNumId w:val="56"/>
  </w:num>
  <w:num w:numId="13">
    <w:abstractNumId w:val="60"/>
  </w:num>
  <w:num w:numId="14">
    <w:abstractNumId w:val="69"/>
  </w:num>
  <w:num w:numId="15">
    <w:abstractNumId w:val="77"/>
  </w:num>
  <w:num w:numId="16">
    <w:abstractNumId w:val="95"/>
  </w:num>
  <w:num w:numId="17">
    <w:abstractNumId w:val="100"/>
  </w:num>
  <w:num w:numId="18">
    <w:abstractNumId w:val="41"/>
  </w:num>
  <w:num w:numId="19">
    <w:abstractNumId w:val="61"/>
  </w:num>
  <w:num w:numId="20">
    <w:abstractNumId w:val="47"/>
  </w:num>
  <w:num w:numId="21">
    <w:abstractNumId w:val="31"/>
  </w:num>
  <w:num w:numId="22">
    <w:abstractNumId w:val="80"/>
  </w:num>
  <w:num w:numId="23">
    <w:abstractNumId w:val="28"/>
  </w:num>
  <w:num w:numId="24">
    <w:abstractNumId w:val="68"/>
  </w:num>
  <w:num w:numId="25">
    <w:abstractNumId w:val="43"/>
  </w:num>
  <w:num w:numId="26">
    <w:abstractNumId w:val="21"/>
  </w:num>
  <w:num w:numId="27">
    <w:abstractNumId w:val="40"/>
  </w:num>
  <w:num w:numId="28">
    <w:abstractNumId w:val="44"/>
  </w:num>
  <w:num w:numId="29">
    <w:abstractNumId w:val="96"/>
  </w:num>
  <w:num w:numId="30">
    <w:abstractNumId w:val="66"/>
  </w:num>
  <w:num w:numId="31">
    <w:abstractNumId w:val="99"/>
  </w:num>
  <w:num w:numId="32">
    <w:abstractNumId w:val="106"/>
  </w:num>
  <w:num w:numId="33">
    <w:abstractNumId w:val="93"/>
  </w:num>
  <w:num w:numId="34">
    <w:abstractNumId w:val="79"/>
  </w:num>
  <w:num w:numId="35">
    <w:abstractNumId w:val="86"/>
  </w:num>
  <w:num w:numId="36">
    <w:abstractNumId w:val="78"/>
  </w:num>
  <w:num w:numId="37">
    <w:abstractNumId w:val="22"/>
  </w:num>
  <w:num w:numId="38">
    <w:abstractNumId w:val="19"/>
  </w:num>
  <w:num w:numId="39">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0">
    <w:abstractNumId w:val="63"/>
  </w:num>
  <w:num w:numId="41">
    <w:abstractNumId w:val="88"/>
  </w:num>
  <w:num w:numId="42">
    <w:abstractNumId w:val="71"/>
  </w:num>
  <w:num w:numId="43">
    <w:abstractNumId w:val="84"/>
  </w:num>
  <w:num w:numId="44">
    <w:abstractNumId w:val="25"/>
  </w:num>
  <w:num w:numId="45">
    <w:abstractNumId w:val="35"/>
  </w:num>
  <w:num w:numId="46">
    <w:abstractNumId w:val="73"/>
  </w:num>
  <w:num w:numId="47">
    <w:abstractNumId w:val="26"/>
  </w:num>
  <w:num w:numId="48">
    <w:abstractNumId w:val="27"/>
  </w:num>
  <w:num w:numId="49">
    <w:abstractNumId w:val="64"/>
  </w:num>
  <w:num w:numId="50">
    <w:abstractNumId w:val="82"/>
  </w:num>
  <w:num w:numId="5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5"/>
  </w:num>
  <w:num w:numId="54">
    <w:abstractNumId w:val="13"/>
  </w:num>
  <w:num w:numId="55">
    <w:abstractNumId w:val="75"/>
  </w:num>
  <w:num w:numId="56">
    <w:abstractNumId w:val="48"/>
  </w:num>
  <w:num w:numId="57">
    <w:abstractNumId w:val="85"/>
  </w:num>
  <w:num w:numId="58">
    <w:abstractNumId w:val="30"/>
  </w:num>
  <w:num w:numId="59">
    <w:abstractNumId w:val="83"/>
  </w:num>
  <w:num w:numId="60">
    <w:abstractNumId w:val="65"/>
  </w:num>
  <w:num w:numId="61">
    <w:abstractNumId w:val="59"/>
  </w:num>
  <w:num w:numId="62">
    <w:abstractNumId w:val="92"/>
  </w:num>
  <w:num w:numId="63">
    <w:abstractNumId w:val="51"/>
  </w:num>
  <w:num w:numId="64">
    <w:abstractNumId w:val="12"/>
  </w:num>
  <w:num w:numId="65">
    <w:abstractNumId w:val="23"/>
  </w:num>
  <w:num w:numId="66">
    <w:abstractNumId w:val="81"/>
  </w:num>
  <w:num w:numId="67">
    <w:abstractNumId w:val="18"/>
  </w:num>
  <w:num w:numId="68">
    <w:abstractNumId w:val="29"/>
  </w:num>
  <w:num w:numId="69">
    <w:abstractNumId w:val="75"/>
  </w:num>
  <w:num w:numId="70">
    <w:abstractNumId w:val="34"/>
  </w:num>
  <w:num w:numId="71">
    <w:abstractNumId w:val="20"/>
  </w:num>
  <w:num w:numId="72">
    <w:abstractNumId w:val="105"/>
  </w:num>
  <w:num w:numId="73">
    <w:abstractNumId w:val="72"/>
  </w:num>
  <w:num w:numId="74">
    <w:abstractNumId w:val="36"/>
  </w:num>
  <w:num w:numId="75">
    <w:abstractNumId w:val="102"/>
  </w:num>
  <w:num w:numId="76">
    <w:abstractNumId w:val="46"/>
  </w:num>
  <w:num w:numId="77">
    <w:abstractNumId w:val="39"/>
  </w:num>
  <w:num w:numId="78">
    <w:abstractNumId w:val="49"/>
  </w:num>
  <w:num w:numId="79">
    <w:abstractNumId w:val="24"/>
  </w:num>
  <w:num w:numId="80">
    <w:abstractNumId w:val="91"/>
  </w:num>
  <w:num w:numId="81">
    <w:abstractNumId w:val="50"/>
  </w:num>
  <w:num w:numId="82">
    <w:abstractNumId w:val="45"/>
  </w:num>
  <w:num w:numId="83">
    <w:abstractNumId w:val="17"/>
  </w:num>
  <w:num w:numId="84">
    <w:abstractNumId w:val="89"/>
  </w:num>
  <w:num w:numId="85">
    <w:abstractNumId w:val="38"/>
  </w:num>
  <w:num w:numId="86">
    <w:abstractNumId w:val="101"/>
  </w:num>
  <w:num w:numId="87">
    <w:abstractNumId w:val="58"/>
  </w:num>
  <w:num w:numId="88">
    <w:abstractNumId w:val="87"/>
  </w:num>
  <w:num w:numId="89">
    <w:abstractNumId w:val="70"/>
  </w:num>
  <w:num w:numId="90">
    <w:abstractNumId w:val="11"/>
  </w:num>
  <w:num w:numId="91">
    <w:abstractNumId w:val="67"/>
  </w:num>
  <w:num w:numId="92">
    <w:abstractNumId w:val="98"/>
  </w:num>
  <w:num w:numId="93">
    <w:abstractNumId w:val="55"/>
  </w:num>
  <w:num w:numId="94">
    <w:abstractNumId w:val="16"/>
  </w:num>
  <w:num w:numId="95">
    <w:abstractNumId w:val="32"/>
  </w:num>
  <w:num w:numId="96">
    <w:abstractNumId w:val="42"/>
  </w:num>
  <w:num w:numId="97">
    <w:abstractNumId w:val="35"/>
  </w:num>
  <w:num w:numId="98">
    <w:abstractNumId w:val="15"/>
  </w:num>
  <w:num w:numId="99">
    <w:abstractNumId w:val="52"/>
    <w:lvlOverride w:ilvl="0">
      <w:lvl w:ilvl="0">
        <w:start w:val="1"/>
        <w:numFmt w:val="decimal"/>
        <w:lvlText w:val="%1."/>
        <w:lvlJc w:val="left"/>
        <w:pPr>
          <w:ind w:left="284" w:hanging="284"/>
        </w:pPr>
        <w:rPr>
          <w:rFonts w:ascii="Arial" w:hAnsi="Arial"/>
          <w:b/>
          <w:i w:val="0"/>
          <w:sz w:val="18"/>
          <w:szCs w:val="18"/>
        </w:rPr>
      </w:lvl>
    </w:lvlOverride>
    <w:lvlOverride w:ilvl="1">
      <w:lvl w:ilvl="1">
        <w:start w:val="1"/>
        <w:numFmt w:val="decimal"/>
        <w:lvlText w:val="%1.%2."/>
        <w:lvlJc w:val="left"/>
        <w:pPr>
          <w:ind w:left="567" w:hanging="454"/>
        </w:pPr>
        <w:rPr>
          <w:rFonts w:ascii="Arial" w:hAnsi="Arial"/>
          <w:b/>
          <w:i w:val="0"/>
          <w:sz w:val="18"/>
          <w:szCs w:val="18"/>
        </w:rPr>
      </w:lvl>
    </w:lvlOverride>
    <w:lvlOverride w:ilvl="2">
      <w:lvl w:ilvl="2">
        <w:start w:val="1"/>
        <w:numFmt w:val="decimal"/>
        <w:lvlText w:val="%1.%2.%3."/>
        <w:lvlJc w:val="left"/>
        <w:pPr>
          <w:ind w:left="851" w:hanging="624"/>
        </w:pPr>
        <w:rPr>
          <w:rFonts w:ascii="Arial" w:hAnsi="Arial"/>
          <w:b/>
          <w:i w:val="0"/>
          <w:sz w:val="18"/>
          <w:szCs w:val="18"/>
        </w:rPr>
      </w:lvl>
    </w:lvlOverride>
    <w:lvlOverride w:ilvl="3">
      <w:lvl w:ilvl="3">
        <w:start w:val="1"/>
        <w:numFmt w:val="decimal"/>
        <w:lvlText w:val="%1.%2.%3.%4."/>
        <w:lvlJc w:val="left"/>
        <w:pPr>
          <w:ind w:left="1134" w:hanging="794"/>
        </w:pPr>
        <w:rPr>
          <w:rFonts w:ascii="Arial" w:hAnsi="Arial"/>
          <w:b/>
          <w:i w:val="0"/>
          <w:sz w:val="18"/>
          <w:szCs w:val="18"/>
        </w:rPr>
      </w:lvl>
    </w:lvlOverride>
  </w:num>
  <w:num w:numId="100">
    <w:abstractNumId w:val="104"/>
  </w:num>
  <w:num w:numId="101">
    <w:abstractNumId w:val="90"/>
  </w:num>
  <w:num w:numId="102">
    <w:abstractNumId w:val="44"/>
  </w:num>
  <w:num w:numId="103">
    <w:abstractNumId w:val="64"/>
    <w:lvlOverride w:ilvl="0">
      <w:startOverride w:val="1"/>
    </w:lvlOverride>
    <w:lvlOverride w:ilvl="1"/>
    <w:lvlOverride w:ilvl="2"/>
    <w:lvlOverride w:ilvl="3"/>
    <w:lvlOverride w:ilvl="4"/>
    <w:lvlOverride w:ilvl="5"/>
    <w:lvlOverride w:ilvl="6"/>
    <w:lvlOverride w:ilvl="7"/>
    <w:lvlOverride w:ilvl="8"/>
  </w:num>
  <w:num w:numId="104">
    <w:abstractNumId w:val="7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ES" w:vendorID="64" w:dllVersion="6" w:nlCheck="1" w:checkStyle="0"/>
  <w:activeWritingStyle w:appName="MSWord" w:lang="es-MX"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6" w:nlCheck="1" w:checkStyle="1"/>
  <w:activeWritingStyle w:appName="MSWord" w:lang="es-EC" w:vendorID="64" w:dllVersion="6" w:nlCheck="1" w:checkStyle="1"/>
  <w:activeWritingStyle w:appName="MSWord" w:lang="pt-BR" w:vendorID="64" w:dllVersion="6" w:nlCheck="1" w:checkStyle="0"/>
  <w:activeWritingStyle w:appName="MSWord" w:lang="en-AU" w:vendorID="64" w:dllVersion="6" w:nlCheck="1" w:checkStyle="1"/>
  <w:activeWritingStyle w:appName="MSWord" w:lang="fr-BE"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B8A"/>
    <w:rsid w:val="0000064C"/>
    <w:rsid w:val="00000DDC"/>
    <w:rsid w:val="0000158A"/>
    <w:rsid w:val="00001DED"/>
    <w:rsid w:val="0000210A"/>
    <w:rsid w:val="000025EA"/>
    <w:rsid w:val="00002743"/>
    <w:rsid w:val="00002C7D"/>
    <w:rsid w:val="00002EF5"/>
    <w:rsid w:val="0000328E"/>
    <w:rsid w:val="0000411F"/>
    <w:rsid w:val="00004308"/>
    <w:rsid w:val="00004FB9"/>
    <w:rsid w:val="000052C5"/>
    <w:rsid w:val="000056E0"/>
    <w:rsid w:val="00005B50"/>
    <w:rsid w:val="0000602E"/>
    <w:rsid w:val="00006548"/>
    <w:rsid w:val="0000684B"/>
    <w:rsid w:val="000072D3"/>
    <w:rsid w:val="00007E0A"/>
    <w:rsid w:val="00010510"/>
    <w:rsid w:val="000107B4"/>
    <w:rsid w:val="00010F5E"/>
    <w:rsid w:val="000111DC"/>
    <w:rsid w:val="000121E9"/>
    <w:rsid w:val="0001287C"/>
    <w:rsid w:val="00012A17"/>
    <w:rsid w:val="00012D25"/>
    <w:rsid w:val="000133E6"/>
    <w:rsid w:val="00014971"/>
    <w:rsid w:val="00014B1F"/>
    <w:rsid w:val="00014B3E"/>
    <w:rsid w:val="000150F7"/>
    <w:rsid w:val="000154B2"/>
    <w:rsid w:val="0001585A"/>
    <w:rsid w:val="00015D62"/>
    <w:rsid w:val="000160F3"/>
    <w:rsid w:val="000163FC"/>
    <w:rsid w:val="0001696C"/>
    <w:rsid w:val="00017EB9"/>
    <w:rsid w:val="00020306"/>
    <w:rsid w:val="000203FD"/>
    <w:rsid w:val="0002055C"/>
    <w:rsid w:val="0002079E"/>
    <w:rsid w:val="00020B75"/>
    <w:rsid w:val="00020D20"/>
    <w:rsid w:val="000211EE"/>
    <w:rsid w:val="000219F0"/>
    <w:rsid w:val="00021B16"/>
    <w:rsid w:val="00021C20"/>
    <w:rsid w:val="00022069"/>
    <w:rsid w:val="00022190"/>
    <w:rsid w:val="00022781"/>
    <w:rsid w:val="000227D0"/>
    <w:rsid w:val="00023326"/>
    <w:rsid w:val="00023C44"/>
    <w:rsid w:val="00024C11"/>
    <w:rsid w:val="0002515A"/>
    <w:rsid w:val="00025468"/>
    <w:rsid w:val="00025984"/>
    <w:rsid w:val="00025FD4"/>
    <w:rsid w:val="00026316"/>
    <w:rsid w:val="00026905"/>
    <w:rsid w:val="00026AA5"/>
    <w:rsid w:val="00026B5E"/>
    <w:rsid w:val="00026C1C"/>
    <w:rsid w:val="00027375"/>
    <w:rsid w:val="00030F88"/>
    <w:rsid w:val="000314A4"/>
    <w:rsid w:val="00032959"/>
    <w:rsid w:val="0003317C"/>
    <w:rsid w:val="00033736"/>
    <w:rsid w:val="00033BDF"/>
    <w:rsid w:val="000340E3"/>
    <w:rsid w:val="0003440A"/>
    <w:rsid w:val="000349CC"/>
    <w:rsid w:val="00034C2C"/>
    <w:rsid w:val="00034CFE"/>
    <w:rsid w:val="00034DB7"/>
    <w:rsid w:val="00034DC4"/>
    <w:rsid w:val="0003531D"/>
    <w:rsid w:val="00035437"/>
    <w:rsid w:val="00035AA1"/>
    <w:rsid w:val="000365C9"/>
    <w:rsid w:val="000366B6"/>
    <w:rsid w:val="000367EF"/>
    <w:rsid w:val="0003715C"/>
    <w:rsid w:val="00037289"/>
    <w:rsid w:val="000376F0"/>
    <w:rsid w:val="0003783F"/>
    <w:rsid w:val="00040060"/>
    <w:rsid w:val="00040081"/>
    <w:rsid w:val="0004008A"/>
    <w:rsid w:val="000410EF"/>
    <w:rsid w:val="0004144D"/>
    <w:rsid w:val="00041DE1"/>
    <w:rsid w:val="000427E7"/>
    <w:rsid w:val="000431C2"/>
    <w:rsid w:val="00043695"/>
    <w:rsid w:val="00044155"/>
    <w:rsid w:val="00044270"/>
    <w:rsid w:val="000445D9"/>
    <w:rsid w:val="00044A28"/>
    <w:rsid w:val="00044F98"/>
    <w:rsid w:val="000450AF"/>
    <w:rsid w:val="0004638E"/>
    <w:rsid w:val="00046876"/>
    <w:rsid w:val="00046E8C"/>
    <w:rsid w:val="000479CD"/>
    <w:rsid w:val="000501A6"/>
    <w:rsid w:val="00050851"/>
    <w:rsid w:val="00051EF8"/>
    <w:rsid w:val="00052312"/>
    <w:rsid w:val="00052D41"/>
    <w:rsid w:val="000530F0"/>
    <w:rsid w:val="0005355C"/>
    <w:rsid w:val="00053A19"/>
    <w:rsid w:val="0005468B"/>
    <w:rsid w:val="00055B98"/>
    <w:rsid w:val="00056872"/>
    <w:rsid w:val="00056B4F"/>
    <w:rsid w:val="00057489"/>
    <w:rsid w:val="00057AB8"/>
    <w:rsid w:val="00057B94"/>
    <w:rsid w:val="00060485"/>
    <w:rsid w:val="00060661"/>
    <w:rsid w:val="000608A0"/>
    <w:rsid w:val="0006137F"/>
    <w:rsid w:val="0006179B"/>
    <w:rsid w:val="000617AC"/>
    <w:rsid w:val="00061861"/>
    <w:rsid w:val="0006242D"/>
    <w:rsid w:val="00062D13"/>
    <w:rsid w:val="0006332D"/>
    <w:rsid w:val="0006336D"/>
    <w:rsid w:val="00064803"/>
    <w:rsid w:val="000648AA"/>
    <w:rsid w:val="00064BE3"/>
    <w:rsid w:val="00064BE6"/>
    <w:rsid w:val="00064BF7"/>
    <w:rsid w:val="00064FE8"/>
    <w:rsid w:val="0006508B"/>
    <w:rsid w:val="0006572B"/>
    <w:rsid w:val="00065790"/>
    <w:rsid w:val="00065F8A"/>
    <w:rsid w:val="000660C5"/>
    <w:rsid w:val="0006645E"/>
    <w:rsid w:val="0006693B"/>
    <w:rsid w:val="000673EE"/>
    <w:rsid w:val="000673FA"/>
    <w:rsid w:val="0006755B"/>
    <w:rsid w:val="00067856"/>
    <w:rsid w:val="00067A82"/>
    <w:rsid w:val="00067BF3"/>
    <w:rsid w:val="00067C08"/>
    <w:rsid w:val="00070F05"/>
    <w:rsid w:val="000712E7"/>
    <w:rsid w:val="00072144"/>
    <w:rsid w:val="00072413"/>
    <w:rsid w:val="00072431"/>
    <w:rsid w:val="000734A5"/>
    <w:rsid w:val="00073691"/>
    <w:rsid w:val="000737E0"/>
    <w:rsid w:val="00074063"/>
    <w:rsid w:val="0007456E"/>
    <w:rsid w:val="00074AA2"/>
    <w:rsid w:val="000750D3"/>
    <w:rsid w:val="00075175"/>
    <w:rsid w:val="0007535C"/>
    <w:rsid w:val="0007557F"/>
    <w:rsid w:val="0007604E"/>
    <w:rsid w:val="00076587"/>
    <w:rsid w:val="00077207"/>
    <w:rsid w:val="000772AF"/>
    <w:rsid w:val="0007759A"/>
    <w:rsid w:val="00077A33"/>
    <w:rsid w:val="00077D22"/>
    <w:rsid w:val="000814E5"/>
    <w:rsid w:val="00081DEA"/>
    <w:rsid w:val="00082D69"/>
    <w:rsid w:val="00083188"/>
    <w:rsid w:val="000831D2"/>
    <w:rsid w:val="00083E1F"/>
    <w:rsid w:val="00083E8A"/>
    <w:rsid w:val="00083E9E"/>
    <w:rsid w:val="00083F83"/>
    <w:rsid w:val="00084338"/>
    <w:rsid w:val="00085611"/>
    <w:rsid w:val="00086E29"/>
    <w:rsid w:val="00087252"/>
    <w:rsid w:val="0008794C"/>
    <w:rsid w:val="0009010A"/>
    <w:rsid w:val="000902B3"/>
    <w:rsid w:val="00090F68"/>
    <w:rsid w:val="000921DB"/>
    <w:rsid w:val="000924F7"/>
    <w:rsid w:val="000925AC"/>
    <w:rsid w:val="000929DC"/>
    <w:rsid w:val="00092C7F"/>
    <w:rsid w:val="00092FB2"/>
    <w:rsid w:val="000937A2"/>
    <w:rsid w:val="000937DE"/>
    <w:rsid w:val="00093F61"/>
    <w:rsid w:val="000941C2"/>
    <w:rsid w:val="00094302"/>
    <w:rsid w:val="0009478D"/>
    <w:rsid w:val="00095752"/>
    <w:rsid w:val="0009589E"/>
    <w:rsid w:val="00095AAF"/>
    <w:rsid w:val="00095BEB"/>
    <w:rsid w:val="000964B6"/>
    <w:rsid w:val="00096729"/>
    <w:rsid w:val="00096B25"/>
    <w:rsid w:val="00097FB2"/>
    <w:rsid w:val="000A04E6"/>
    <w:rsid w:val="000A064E"/>
    <w:rsid w:val="000A0789"/>
    <w:rsid w:val="000A1B87"/>
    <w:rsid w:val="000A318C"/>
    <w:rsid w:val="000A3489"/>
    <w:rsid w:val="000A3916"/>
    <w:rsid w:val="000A399C"/>
    <w:rsid w:val="000A3DB8"/>
    <w:rsid w:val="000A3E1E"/>
    <w:rsid w:val="000A3E44"/>
    <w:rsid w:val="000A3FDF"/>
    <w:rsid w:val="000A403A"/>
    <w:rsid w:val="000A448B"/>
    <w:rsid w:val="000A692F"/>
    <w:rsid w:val="000A6FCB"/>
    <w:rsid w:val="000A788E"/>
    <w:rsid w:val="000A7EBB"/>
    <w:rsid w:val="000B013B"/>
    <w:rsid w:val="000B03FF"/>
    <w:rsid w:val="000B0485"/>
    <w:rsid w:val="000B0902"/>
    <w:rsid w:val="000B0EAE"/>
    <w:rsid w:val="000B2A1D"/>
    <w:rsid w:val="000B47A2"/>
    <w:rsid w:val="000B487D"/>
    <w:rsid w:val="000B505D"/>
    <w:rsid w:val="000B54C9"/>
    <w:rsid w:val="000B5A15"/>
    <w:rsid w:val="000B5D9A"/>
    <w:rsid w:val="000B6282"/>
    <w:rsid w:val="000B631B"/>
    <w:rsid w:val="000B636F"/>
    <w:rsid w:val="000B7BE6"/>
    <w:rsid w:val="000C02EC"/>
    <w:rsid w:val="000C0454"/>
    <w:rsid w:val="000C0973"/>
    <w:rsid w:val="000C0B5B"/>
    <w:rsid w:val="000C1C49"/>
    <w:rsid w:val="000C2236"/>
    <w:rsid w:val="000C258F"/>
    <w:rsid w:val="000C368E"/>
    <w:rsid w:val="000C3E8D"/>
    <w:rsid w:val="000C4217"/>
    <w:rsid w:val="000C4E7F"/>
    <w:rsid w:val="000C5047"/>
    <w:rsid w:val="000C593D"/>
    <w:rsid w:val="000C5B41"/>
    <w:rsid w:val="000C5CDE"/>
    <w:rsid w:val="000C6209"/>
    <w:rsid w:val="000C63E9"/>
    <w:rsid w:val="000C6A55"/>
    <w:rsid w:val="000C78B8"/>
    <w:rsid w:val="000C796D"/>
    <w:rsid w:val="000C7B10"/>
    <w:rsid w:val="000C7DFA"/>
    <w:rsid w:val="000D0995"/>
    <w:rsid w:val="000D181D"/>
    <w:rsid w:val="000D19C5"/>
    <w:rsid w:val="000D27FF"/>
    <w:rsid w:val="000D2A0A"/>
    <w:rsid w:val="000D2D8B"/>
    <w:rsid w:val="000D3708"/>
    <w:rsid w:val="000D383E"/>
    <w:rsid w:val="000D5804"/>
    <w:rsid w:val="000D605D"/>
    <w:rsid w:val="000D62C4"/>
    <w:rsid w:val="000D65EF"/>
    <w:rsid w:val="000D65FC"/>
    <w:rsid w:val="000D6690"/>
    <w:rsid w:val="000D70CE"/>
    <w:rsid w:val="000E01A4"/>
    <w:rsid w:val="000E1EEF"/>
    <w:rsid w:val="000E2155"/>
    <w:rsid w:val="000E2CE2"/>
    <w:rsid w:val="000E2E35"/>
    <w:rsid w:val="000E2F91"/>
    <w:rsid w:val="000E3AA3"/>
    <w:rsid w:val="000E3BF4"/>
    <w:rsid w:val="000E400C"/>
    <w:rsid w:val="000E4207"/>
    <w:rsid w:val="000E62DF"/>
    <w:rsid w:val="000E6C80"/>
    <w:rsid w:val="000E7002"/>
    <w:rsid w:val="000E793F"/>
    <w:rsid w:val="000E7BE0"/>
    <w:rsid w:val="000F1222"/>
    <w:rsid w:val="000F2522"/>
    <w:rsid w:val="000F262C"/>
    <w:rsid w:val="000F27F3"/>
    <w:rsid w:val="000F2988"/>
    <w:rsid w:val="000F2E84"/>
    <w:rsid w:val="000F2F45"/>
    <w:rsid w:val="000F3359"/>
    <w:rsid w:val="000F3540"/>
    <w:rsid w:val="000F49EF"/>
    <w:rsid w:val="000F4F02"/>
    <w:rsid w:val="000F6341"/>
    <w:rsid w:val="000F6DE8"/>
    <w:rsid w:val="000F6E8A"/>
    <w:rsid w:val="000F701D"/>
    <w:rsid w:val="000F7448"/>
    <w:rsid w:val="000F7F27"/>
    <w:rsid w:val="001002B3"/>
    <w:rsid w:val="00100A5A"/>
    <w:rsid w:val="00100E8E"/>
    <w:rsid w:val="00100FD4"/>
    <w:rsid w:val="00101B74"/>
    <w:rsid w:val="00101CCF"/>
    <w:rsid w:val="00101EF0"/>
    <w:rsid w:val="00102EA3"/>
    <w:rsid w:val="001030E0"/>
    <w:rsid w:val="0010386A"/>
    <w:rsid w:val="00103C15"/>
    <w:rsid w:val="00103E8E"/>
    <w:rsid w:val="0010437F"/>
    <w:rsid w:val="00104A53"/>
    <w:rsid w:val="00104D22"/>
    <w:rsid w:val="00104DBC"/>
    <w:rsid w:val="00105693"/>
    <w:rsid w:val="00105815"/>
    <w:rsid w:val="00106464"/>
    <w:rsid w:val="00106861"/>
    <w:rsid w:val="00106BC5"/>
    <w:rsid w:val="00106C84"/>
    <w:rsid w:val="001074C3"/>
    <w:rsid w:val="00111024"/>
    <w:rsid w:val="0011134F"/>
    <w:rsid w:val="00111566"/>
    <w:rsid w:val="001119DA"/>
    <w:rsid w:val="00111E90"/>
    <w:rsid w:val="00112B75"/>
    <w:rsid w:val="00112CA2"/>
    <w:rsid w:val="00112D4B"/>
    <w:rsid w:val="001136E1"/>
    <w:rsid w:val="0011376E"/>
    <w:rsid w:val="00113BEA"/>
    <w:rsid w:val="0011433A"/>
    <w:rsid w:val="00114FF0"/>
    <w:rsid w:val="00115D87"/>
    <w:rsid w:val="00116292"/>
    <w:rsid w:val="001172BF"/>
    <w:rsid w:val="0011761F"/>
    <w:rsid w:val="001201BC"/>
    <w:rsid w:val="001201C8"/>
    <w:rsid w:val="00120475"/>
    <w:rsid w:val="00120775"/>
    <w:rsid w:val="001211FB"/>
    <w:rsid w:val="00121722"/>
    <w:rsid w:val="00122AF1"/>
    <w:rsid w:val="001230B1"/>
    <w:rsid w:val="001235B8"/>
    <w:rsid w:val="00123BD4"/>
    <w:rsid w:val="00123E89"/>
    <w:rsid w:val="001241BA"/>
    <w:rsid w:val="001241BC"/>
    <w:rsid w:val="00124284"/>
    <w:rsid w:val="00124C35"/>
    <w:rsid w:val="00124E46"/>
    <w:rsid w:val="00125060"/>
    <w:rsid w:val="001256D2"/>
    <w:rsid w:val="0012578B"/>
    <w:rsid w:val="00125BF2"/>
    <w:rsid w:val="00125E17"/>
    <w:rsid w:val="00126852"/>
    <w:rsid w:val="00127D95"/>
    <w:rsid w:val="00130185"/>
    <w:rsid w:val="001305CD"/>
    <w:rsid w:val="001305EC"/>
    <w:rsid w:val="00130670"/>
    <w:rsid w:val="00131043"/>
    <w:rsid w:val="00131714"/>
    <w:rsid w:val="0013183B"/>
    <w:rsid w:val="001320DE"/>
    <w:rsid w:val="00132B17"/>
    <w:rsid w:val="0013343E"/>
    <w:rsid w:val="00133A44"/>
    <w:rsid w:val="00133E6E"/>
    <w:rsid w:val="001340CB"/>
    <w:rsid w:val="0013472B"/>
    <w:rsid w:val="00134AC1"/>
    <w:rsid w:val="001354CA"/>
    <w:rsid w:val="00135BEF"/>
    <w:rsid w:val="00135F49"/>
    <w:rsid w:val="00135FBB"/>
    <w:rsid w:val="00136728"/>
    <w:rsid w:val="001368BD"/>
    <w:rsid w:val="00136CA4"/>
    <w:rsid w:val="0013763E"/>
    <w:rsid w:val="00137B9D"/>
    <w:rsid w:val="00137F1B"/>
    <w:rsid w:val="001405C7"/>
    <w:rsid w:val="0014155B"/>
    <w:rsid w:val="00141C61"/>
    <w:rsid w:val="00141EDC"/>
    <w:rsid w:val="00142A60"/>
    <w:rsid w:val="00142D9F"/>
    <w:rsid w:val="001436FB"/>
    <w:rsid w:val="00143DA5"/>
    <w:rsid w:val="00143E62"/>
    <w:rsid w:val="0014498F"/>
    <w:rsid w:val="00144E59"/>
    <w:rsid w:val="00145140"/>
    <w:rsid w:val="00146715"/>
    <w:rsid w:val="00146749"/>
    <w:rsid w:val="001475D7"/>
    <w:rsid w:val="00147884"/>
    <w:rsid w:val="00147D4A"/>
    <w:rsid w:val="001500C8"/>
    <w:rsid w:val="00151C3E"/>
    <w:rsid w:val="00151D3D"/>
    <w:rsid w:val="00152794"/>
    <w:rsid w:val="00152D5B"/>
    <w:rsid w:val="001533F6"/>
    <w:rsid w:val="00153B5A"/>
    <w:rsid w:val="0015427B"/>
    <w:rsid w:val="0015438C"/>
    <w:rsid w:val="00155DA0"/>
    <w:rsid w:val="00156846"/>
    <w:rsid w:val="00156D22"/>
    <w:rsid w:val="00157247"/>
    <w:rsid w:val="001572D9"/>
    <w:rsid w:val="001576CA"/>
    <w:rsid w:val="001576CD"/>
    <w:rsid w:val="00160102"/>
    <w:rsid w:val="00161258"/>
    <w:rsid w:val="00161661"/>
    <w:rsid w:val="00161991"/>
    <w:rsid w:val="00162170"/>
    <w:rsid w:val="00162196"/>
    <w:rsid w:val="001621A6"/>
    <w:rsid w:val="00162463"/>
    <w:rsid w:val="001629DE"/>
    <w:rsid w:val="00162DBE"/>
    <w:rsid w:val="00162F49"/>
    <w:rsid w:val="00163606"/>
    <w:rsid w:val="0016362A"/>
    <w:rsid w:val="00163CFF"/>
    <w:rsid w:val="00164131"/>
    <w:rsid w:val="00164191"/>
    <w:rsid w:val="0016456C"/>
    <w:rsid w:val="00164D85"/>
    <w:rsid w:val="001654DF"/>
    <w:rsid w:val="00165B8B"/>
    <w:rsid w:val="00165D18"/>
    <w:rsid w:val="00166F5E"/>
    <w:rsid w:val="00170038"/>
    <w:rsid w:val="00170720"/>
    <w:rsid w:val="001711DE"/>
    <w:rsid w:val="001722E3"/>
    <w:rsid w:val="001727E1"/>
    <w:rsid w:val="00172CEC"/>
    <w:rsid w:val="001731B9"/>
    <w:rsid w:val="001734E1"/>
    <w:rsid w:val="001741C5"/>
    <w:rsid w:val="001746E1"/>
    <w:rsid w:val="00174F89"/>
    <w:rsid w:val="001752A1"/>
    <w:rsid w:val="001752C9"/>
    <w:rsid w:val="00175422"/>
    <w:rsid w:val="00176AB1"/>
    <w:rsid w:val="0017708B"/>
    <w:rsid w:val="00177408"/>
    <w:rsid w:val="001774D0"/>
    <w:rsid w:val="00177AB4"/>
    <w:rsid w:val="00177E99"/>
    <w:rsid w:val="0018028D"/>
    <w:rsid w:val="0018075E"/>
    <w:rsid w:val="00180AAE"/>
    <w:rsid w:val="001810CA"/>
    <w:rsid w:val="001812F9"/>
    <w:rsid w:val="00181335"/>
    <w:rsid w:val="00181936"/>
    <w:rsid w:val="00182254"/>
    <w:rsid w:val="001822ED"/>
    <w:rsid w:val="0018293C"/>
    <w:rsid w:val="00182D54"/>
    <w:rsid w:val="00182F92"/>
    <w:rsid w:val="0018393A"/>
    <w:rsid w:val="0018521E"/>
    <w:rsid w:val="00185465"/>
    <w:rsid w:val="00185591"/>
    <w:rsid w:val="0018718E"/>
    <w:rsid w:val="001873ED"/>
    <w:rsid w:val="00190753"/>
    <w:rsid w:val="00190BB8"/>
    <w:rsid w:val="00191AD2"/>
    <w:rsid w:val="00192739"/>
    <w:rsid w:val="00192E37"/>
    <w:rsid w:val="0019309A"/>
    <w:rsid w:val="00193EEA"/>
    <w:rsid w:val="00193F2A"/>
    <w:rsid w:val="001940F9"/>
    <w:rsid w:val="00194110"/>
    <w:rsid w:val="00194257"/>
    <w:rsid w:val="001947A9"/>
    <w:rsid w:val="001947E0"/>
    <w:rsid w:val="00194EF5"/>
    <w:rsid w:val="0019511A"/>
    <w:rsid w:val="0019550F"/>
    <w:rsid w:val="00196E2D"/>
    <w:rsid w:val="0019704E"/>
    <w:rsid w:val="001970C4"/>
    <w:rsid w:val="00197638"/>
    <w:rsid w:val="0019789C"/>
    <w:rsid w:val="001978B6"/>
    <w:rsid w:val="001A033D"/>
    <w:rsid w:val="001A0693"/>
    <w:rsid w:val="001A0742"/>
    <w:rsid w:val="001A08CC"/>
    <w:rsid w:val="001A0A96"/>
    <w:rsid w:val="001A0AFA"/>
    <w:rsid w:val="001A1C49"/>
    <w:rsid w:val="001A1E16"/>
    <w:rsid w:val="001A2B62"/>
    <w:rsid w:val="001A3C43"/>
    <w:rsid w:val="001A475E"/>
    <w:rsid w:val="001A4994"/>
    <w:rsid w:val="001A4ECA"/>
    <w:rsid w:val="001A5011"/>
    <w:rsid w:val="001A5561"/>
    <w:rsid w:val="001A5920"/>
    <w:rsid w:val="001A5931"/>
    <w:rsid w:val="001A643C"/>
    <w:rsid w:val="001A6AE6"/>
    <w:rsid w:val="001A6EF1"/>
    <w:rsid w:val="001A704F"/>
    <w:rsid w:val="001A718B"/>
    <w:rsid w:val="001A7794"/>
    <w:rsid w:val="001B0D59"/>
    <w:rsid w:val="001B1A21"/>
    <w:rsid w:val="001B1B75"/>
    <w:rsid w:val="001B2B49"/>
    <w:rsid w:val="001B2FDB"/>
    <w:rsid w:val="001B32D3"/>
    <w:rsid w:val="001B36F9"/>
    <w:rsid w:val="001B37E9"/>
    <w:rsid w:val="001B3AAE"/>
    <w:rsid w:val="001B3C8D"/>
    <w:rsid w:val="001B3CDE"/>
    <w:rsid w:val="001B4792"/>
    <w:rsid w:val="001B4CF3"/>
    <w:rsid w:val="001B4DB7"/>
    <w:rsid w:val="001B520B"/>
    <w:rsid w:val="001B56A4"/>
    <w:rsid w:val="001B6387"/>
    <w:rsid w:val="001B6510"/>
    <w:rsid w:val="001B69DE"/>
    <w:rsid w:val="001B6B3E"/>
    <w:rsid w:val="001B6BCA"/>
    <w:rsid w:val="001B7227"/>
    <w:rsid w:val="001B7468"/>
    <w:rsid w:val="001B796A"/>
    <w:rsid w:val="001C074B"/>
    <w:rsid w:val="001C0C0C"/>
    <w:rsid w:val="001C19C8"/>
    <w:rsid w:val="001C2125"/>
    <w:rsid w:val="001C2181"/>
    <w:rsid w:val="001C387D"/>
    <w:rsid w:val="001C4259"/>
    <w:rsid w:val="001C46AF"/>
    <w:rsid w:val="001C472D"/>
    <w:rsid w:val="001C47D7"/>
    <w:rsid w:val="001C4E57"/>
    <w:rsid w:val="001C4FF2"/>
    <w:rsid w:val="001C5640"/>
    <w:rsid w:val="001C5794"/>
    <w:rsid w:val="001C5E3E"/>
    <w:rsid w:val="001C67B1"/>
    <w:rsid w:val="001C76AB"/>
    <w:rsid w:val="001C7A12"/>
    <w:rsid w:val="001C7DF0"/>
    <w:rsid w:val="001D0332"/>
    <w:rsid w:val="001D0574"/>
    <w:rsid w:val="001D069E"/>
    <w:rsid w:val="001D15AF"/>
    <w:rsid w:val="001D2031"/>
    <w:rsid w:val="001D2561"/>
    <w:rsid w:val="001D37C2"/>
    <w:rsid w:val="001D48A1"/>
    <w:rsid w:val="001D5218"/>
    <w:rsid w:val="001D5863"/>
    <w:rsid w:val="001D59B0"/>
    <w:rsid w:val="001D68ED"/>
    <w:rsid w:val="001D6E4F"/>
    <w:rsid w:val="001D6FA5"/>
    <w:rsid w:val="001D7028"/>
    <w:rsid w:val="001D7037"/>
    <w:rsid w:val="001D771E"/>
    <w:rsid w:val="001E0136"/>
    <w:rsid w:val="001E052B"/>
    <w:rsid w:val="001E0C19"/>
    <w:rsid w:val="001E1A12"/>
    <w:rsid w:val="001E29CA"/>
    <w:rsid w:val="001E347F"/>
    <w:rsid w:val="001E363C"/>
    <w:rsid w:val="001E3E3D"/>
    <w:rsid w:val="001E56E5"/>
    <w:rsid w:val="001E5B9D"/>
    <w:rsid w:val="001E5C43"/>
    <w:rsid w:val="001E5CF3"/>
    <w:rsid w:val="001E606B"/>
    <w:rsid w:val="001E61FA"/>
    <w:rsid w:val="001E678B"/>
    <w:rsid w:val="001E688D"/>
    <w:rsid w:val="001E6C45"/>
    <w:rsid w:val="001E7918"/>
    <w:rsid w:val="001E7B14"/>
    <w:rsid w:val="001E7D36"/>
    <w:rsid w:val="001F03DA"/>
    <w:rsid w:val="001F04C9"/>
    <w:rsid w:val="001F06EA"/>
    <w:rsid w:val="001F0906"/>
    <w:rsid w:val="001F0CE6"/>
    <w:rsid w:val="001F15AA"/>
    <w:rsid w:val="001F18FA"/>
    <w:rsid w:val="001F26AD"/>
    <w:rsid w:val="001F3A06"/>
    <w:rsid w:val="001F401A"/>
    <w:rsid w:val="001F40F0"/>
    <w:rsid w:val="001F44DC"/>
    <w:rsid w:val="001F4A37"/>
    <w:rsid w:val="001F4B02"/>
    <w:rsid w:val="001F57D3"/>
    <w:rsid w:val="001F5965"/>
    <w:rsid w:val="001F5E5C"/>
    <w:rsid w:val="001F6924"/>
    <w:rsid w:val="001F71C6"/>
    <w:rsid w:val="001F7839"/>
    <w:rsid w:val="001F792E"/>
    <w:rsid w:val="002000B4"/>
    <w:rsid w:val="00200C04"/>
    <w:rsid w:val="00200D2F"/>
    <w:rsid w:val="00201D90"/>
    <w:rsid w:val="00201FB3"/>
    <w:rsid w:val="00201FFC"/>
    <w:rsid w:val="00202522"/>
    <w:rsid w:val="002032CC"/>
    <w:rsid w:val="002034C7"/>
    <w:rsid w:val="002045D7"/>
    <w:rsid w:val="00204AA7"/>
    <w:rsid w:val="00204B13"/>
    <w:rsid w:val="00204B6D"/>
    <w:rsid w:val="00205AF5"/>
    <w:rsid w:val="00205C2C"/>
    <w:rsid w:val="00206134"/>
    <w:rsid w:val="00206874"/>
    <w:rsid w:val="002068C0"/>
    <w:rsid w:val="002104D2"/>
    <w:rsid w:val="0021059F"/>
    <w:rsid w:val="002109AA"/>
    <w:rsid w:val="00210AD2"/>
    <w:rsid w:val="00210DE0"/>
    <w:rsid w:val="002125E9"/>
    <w:rsid w:val="00212A0C"/>
    <w:rsid w:val="00213579"/>
    <w:rsid w:val="00213A99"/>
    <w:rsid w:val="00213B17"/>
    <w:rsid w:val="00213E7E"/>
    <w:rsid w:val="002143B4"/>
    <w:rsid w:val="002145A5"/>
    <w:rsid w:val="00214956"/>
    <w:rsid w:val="00215423"/>
    <w:rsid w:val="00215540"/>
    <w:rsid w:val="00215559"/>
    <w:rsid w:val="00215689"/>
    <w:rsid w:val="00216007"/>
    <w:rsid w:val="002163DF"/>
    <w:rsid w:val="0021671D"/>
    <w:rsid w:val="00216D65"/>
    <w:rsid w:val="00216FE9"/>
    <w:rsid w:val="0021728F"/>
    <w:rsid w:val="0022007F"/>
    <w:rsid w:val="00220AEE"/>
    <w:rsid w:val="00220C08"/>
    <w:rsid w:val="00220DB6"/>
    <w:rsid w:val="00221193"/>
    <w:rsid w:val="00221BDE"/>
    <w:rsid w:val="00222512"/>
    <w:rsid w:val="00222BB1"/>
    <w:rsid w:val="0022343A"/>
    <w:rsid w:val="00223E46"/>
    <w:rsid w:val="00223E63"/>
    <w:rsid w:val="00223EB2"/>
    <w:rsid w:val="00223ED7"/>
    <w:rsid w:val="00224A71"/>
    <w:rsid w:val="00224F25"/>
    <w:rsid w:val="00225146"/>
    <w:rsid w:val="0022588F"/>
    <w:rsid w:val="0022596B"/>
    <w:rsid w:val="002264ED"/>
    <w:rsid w:val="002271B9"/>
    <w:rsid w:val="00227B48"/>
    <w:rsid w:val="0023001A"/>
    <w:rsid w:val="00230B8C"/>
    <w:rsid w:val="002313C4"/>
    <w:rsid w:val="00231748"/>
    <w:rsid w:val="00232F81"/>
    <w:rsid w:val="0023305B"/>
    <w:rsid w:val="002332D6"/>
    <w:rsid w:val="002334E9"/>
    <w:rsid w:val="00233953"/>
    <w:rsid w:val="00233B78"/>
    <w:rsid w:val="00233D96"/>
    <w:rsid w:val="0023417A"/>
    <w:rsid w:val="002344E4"/>
    <w:rsid w:val="002345EA"/>
    <w:rsid w:val="00234DFB"/>
    <w:rsid w:val="00235283"/>
    <w:rsid w:val="002358B5"/>
    <w:rsid w:val="002359F3"/>
    <w:rsid w:val="00235FAD"/>
    <w:rsid w:val="002366AC"/>
    <w:rsid w:val="00236733"/>
    <w:rsid w:val="00236D01"/>
    <w:rsid w:val="00236E54"/>
    <w:rsid w:val="00237089"/>
    <w:rsid w:val="0023759D"/>
    <w:rsid w:val="00237918"/>
    <w:rsid w:val="00237C8E"/>
    <w:rsid w:val="00237D25"/>
    <w:rsid w:val="00237D87"/>
    <w:rsid w:val="00240123"/>
    <w:rsid w:val="00240758"/>
    <w:rsid w:val="00240A10"/>
    <w:rsid w:val="00240CB2"/>
    <w:rsid w:val="00240D39"/>
    <w:rsid w:val="00240FC5"/>
    <w:rsid w:val="00241066"/>
    <w:rsid w:val="00241BA4"/>
    <w:rsid w:val="00242666"/>
    <w:rsid w:val="00242F6B"/>
    <w:rsid w:val="00243325"/>
    <w:rsid w:val="00243BE6"/>
    <w:rsid w:val="002441F7"/>
    <w:rsid w:val="002442CC"/>
    <w:rsid w:val="002445E3"/>
    <w:rsid w:val="0024483E"/>
    <w:rsid w:val="00244F23"/>
    <w:rsid w:val="0024590B"/>
    <w:rsid w:val="00245CC9"/>
    <w:rsid w:val="0024609C"/>
    <w:rsid w:val="00246550"/>
    <w:rsid w:val="00246907"/>
    <w:rsid w:val="00247F62"/>
    <w:rsid w:val="00250051"/>
    <w:rsid w:val="00251359"/>
    <w:rsid w:val="002513C4"/>
    <w:rsid w:val="00251466"/>
    <w:rsid w:val="00252450"/>
    <w:rsid w:val="002524AA"/>
    <w:rsid w:val="00252939"/>
    <w:rsid w:val="0025375E"/>
    <w:rsid w:val="00253A53"/>
    <w:rsid w:val="00253D83"/>
    <w:rsid w:val="00254324"/>
    <w:rsid w:val="00254379"/>
    <w:rsid w:val="00254ACD"/>
    <w:rsid w:val="002550CD"/>
    <w:rsid w:val="002552B6"/>
    <w:rsid w:val="002552BF"/>
    <w:rsid w:val="002552CE"/>
    <w:rsid w:val="0025564C"/>
    <w:rsid w:val="00255889"/>
    <w:rsid w:val="00255903"/>
    <w:rsid w:val="00255FDF"/>
    <w:rsid w:val="00256012"/>
    <w:rsid w:val="002565CE"/>
    <w:rsid w:val="00256B7E"/>
    <w:rsid w:val="0025757C"/>
    <w:rsid w:val="00257B5F"/>
    <w:rsid w:val="00260748"/>
    <w:rsid w:val="00260DFE"/>
    <w:rsid w:val="00261118"/>
    <w:rsid w:val="002616ED"/>
    <w:rsid w:val="00262081"/>
    <w:rsid w:val="0026218E"/>
    <w:rsid w:val="00262BA8"/>
    <w:rsid w:val="00262FFD"/>
    <w:rsid w:val="002630E0"/>
    <w:rsid w:val="00266D7F"/>
    <w:rsid w:val="00266DBD"/>
    <w:rsid w:val="002674A7"/>
    <w:rsid w:val="002676D5"/>
    <w:rsid w:val="002679A5"/>
    <w:rsid w:val="00267CBB"/>
    <w:rsid w:val="00267D57"/>
    <w:rsid w:val="00267D97"/>
    <w:rsid w:val="00270170"/>
    <w:rsid w:val="00270593"/>
    <w:rsid w:val="00270B5F"/>
    <w:rsid w:val="00270D89"/>
    <w:rsid w:val="00271189"/>
    <w:rsid w:val="0027149E"/>
    <w:rsid w:val="00271ADE"/>
    <w:rsid w:val="00272464"/>
    <w:rsid w:val="0027279F"/>
    <w:rsid w:val="00273069"/>
    <w:rsid w:val="00273317"/>
    <w:rsid w:val="00273943"/>
    <w:rsid w:val="002746E0"/>
    <w:rsid w:val="0027498D"/>
    <w:rsid w:val="00274E92"/>
    <w:rsid w:val="00274F69"/>
    <w:rsid w:val="002750A6"/>
    <w:rsid w:val="002756A9"/>
    <w:rsid w:val="00275777"/>
    <w:rsid w:val="00275C04"/>
    <w:rsid w:val="0027623A"/>
    <w:rsid w:val="00276260"/>
    <w:rsid w:val="00276722"/>
    <w:rsid w:val="0027686C"/>
    <w:rsid w:val="00276E53"/>
    <w:rsid w:val="002772DC"/>
    <w:rsid w:val="00277DAE"/>
    <w:rsid w:val="00277DB9"/>
    <w:rsid w:val="00277FA7"/>
    <w:rsid w:val="0028008F"/>
    <w:rsid w:val="0028027C"/>
    <w:rsid w:val="002803B9"/>
    <w:rsid w:val="00280A94"/>
    <w:rsid w:val="00280B67"/>
    <w:rsid w:val="00280F74"/>
    <w:rsid w:val="00281889"/>
    <w:rsid w:val="00281B6B"/>
    <w:rsid w:val="00281B6E"/>
    <w:rsid w:val="00281D7F"/>
    <w:rsid w:val="00282481"/>
    <w:rsid w:val="0028252E"/>
    <w:rsid w:val="00282730"/>
    <w:rsid w:val="00282C6D"/>
    <w:rsid w:val="00282D33"/>
    <w:rsid w:val="00282EF6"/>
    <w:rsid w:val="00282EF7"/>
    <w:rsid w:val="002839A3"/>
    <w:rsid w:val="00283D1D"/>
    <w:rsid w:val="00283D9C"/>
    <w:rsid w:val="0028533E"/>
    <w:rsid w:val="00285C42"/>
    <w:rsid w:val="00285F74"/>
    <w:rsid w:val="00285FEE"/>
    <w:rsid w:val="002866D9"/>
    <w:rsid w:val="00287CA2"/>
    <w:rsid w:val="00287FAE"/>
    <w:rsid w:val="00290799"/>
    <w:rsid w:val="002912FF"/>
    <w:rsid w:val="0029139B"/>
    <w:rsid w:val="00291DB5"/>
    <w:rsid w:val="0029229A"/>
    <w:rsid w:val="00292C7C"/>
    <w:rsid w:val="00294D98"/>
    <w:rsid w:val="00295662"/>
    <w:rsid w:val="00295CC2"/>
    <w:rsid w:val="00295F2D"/>
    <w:rsid w:val="00296CBA"/>
    <w:rsid w:val="00296E26"/>
    <w:rsid w:val="00297DFD"/>
    <w:rsid w:val="002A0099"/>
    <w:rsid w:val="002A0AE9"/>
    <w:rsid w:val="002A0E22"/>
    <w:rsid w:val="002A1519"/>
    <w:rsid w:val="002A1C1B"/>
    <w:rsid w:val="002A2AB8"/>
    <w:rsid w:val="002A2B04"/>
    <w:rsid w:val="002A2B32"/>
    <w:rsid w:val="002A2DC8"/>
    <w:rsid w:val="002A34A0"/>
    <w:rsid w:val="002A48B6"/>
    <w:rsid w:val="002A57C4"/>
    <w:rsid w:val="002A5D3F"/>
    <w:rsid w:val="002A680B"/>
    <w:rsid w:val="002A76ED"/>
    <w:rsid w:val="002B0C65"/>
    <w:rsid w:val="002B18B8"/>
    <w:rsid w:val="002B1D4D"/>
    <w:rsid w:val="002B2995"/>
    <w:rsid w:val="002B2AF3"/>
    <w:rsid w:val="002B2EEE"/>
    <w:rsid w:val="002B32DB"/>
    <w:rsid w:val="002B3E6E"/>
    <w:rsid w:val="002B4309"/>
    <w:rsid w:val="002B4E85"/>
    <w:rsid w:val="002B51C5"/>
    <w:rsid w:val="002B523A"/>
    <w:rsid w:val="002B543C"/>
    <w:rsid w:val="002B564A"/>
    <w:rsid w:val="002B592A"/>
    <w:rsid w:val="002B6516"/>
    <w:rsid w:val="002B6FFC"/>
    <w:rsid w:val="002B7FB0"/>
    <w:rsid w:val="002C09E7"/>
    <w:rsid w:val="002C0AED"/>
    <w:rsid w:val="002C0BFB"/>
    <w:rsid w:val="002C11E8"/>
    <w:rsid w:val="002C1660"/>
    <w:rsid w:val="002C25B1"/>
    <w:rsid w:val="002C2701"/>
    <w:rsid w:val="002C2DD0"/>
    <w:rsid w:val="002C30B6"/>
    <w:rsid w:val="002C3270"/>
    <w:rsid w:val="002C333A"/>
    <w:rsid w:val="002C3AA9"/>
    <w:rsid w:val="002C3E23"/>
    <w:rsid w:val="002C435E"/>
    <w:rsid w:val="002C49A7"/>
    <w:rsid w:val="002C4C7D"/>
    <w:rsid w:val="002C5277"/>
    <w:rsid w:val="002C5474"/>
    <w:rsid w:val="002C56FB"/>
    <w:rsid w:val="002C620F"/>
    <w:rsid w:val="002C7198"/>
    <w:rsid w:val="002C7AD6"/>
    <w:rsid w:val="002D03EC"/>
    <w:rsid w:val="002D052E"/>
    <w:rsid w:val="002D0B8B"/>
    <w:rsid w:val="002D1287"/>
    <w:rsid w:val="002D1438"/>
    <w:rsid w:val="002D1889"/>
    <w:rsid w:val="002D23D8"/>
    <w:rsid w:val="002D25B1"/>
    <w:rsid w:val="002D30AD"/>
    <w:rsid w:val="002D344D"/>
    <w:rsid w:val="002D3722"/>
    <w:rsid w:val="002D3731"/>
    <w:rsid w:val="002D4428"/>
    <w:rsid w:val="002D44B9"/>
    <w:rsid w:val="002D477A"/>
    <w:rsid w:val="002D4B97"/>
    <w:rsid w:val="002D503B"/>
    <w:rsid w:val="002D518B"/>
    <w:rsid w:val="002D57CA"/>
    <w:rsid w:val="002D5837"/>
    <w:rsid w:val="002D5A64"/>
    <w:rsid w:val="002D5CED"/>
    <w:rsid w:val="002D60BF"/>
    <w:rsid w:val="002D6682"/>
    <w:rsid w:val="002D6F26"/>
    <w:rsid w:val="002D74BF"/>
    <w:rsid w:val="002D7829"/>
    <w:rsid w:val="002D7E04"/>
    <w:rsid w:val="002E0371"/>
    <w:rsid w:val="002E09A0"/>
    <w:rsid w:val="002E1107"/>
    <w:rsid w:val="002E2552"/>
    <w:rsid w:val="002E3539"/>
    <w:rsid w:val="002E3A5A"/>
    <w:rsid w:val="002E3B05"/>
    <w:rsid w:val="002E3F44"/>
    <w:rsid w:val="002E4D8F"/>
    <w:rsid w:val="002E4F7A"/>
    <w:rsid w:val="002E51D8"/>
    <w:rsid w:val="002E5D24"/>
    <w:rsid w:val="002E5E61"/>
    <w:rsid w:val="002E6703"/>
    <w:rsid w:val="002E678B"/>
    <w:rsid w:val="002E67C5"/>
    <w:rsid w:val="002F0B56"/>
    <w:rsid w:val="002F0D46"/>
    <w:rsid w:val="002F0EB3"/>
    <w:rsid w:val="002F0F3B"/>
    <w:rsid w:val="002F0F69"/>
    <w:rsid w:val="002F11BF"/>
    <w:rsid w:val="002F126C"/>
    <w:rsid w:val="002F17F2"/>
    <w:rsid w:val="002F180A"/>
    <w:rsid w:val="002F1BBE"/>
    <w:rsid w:val="002F1FDE"/>
    <w:rsid w:val="002F20E7"/>
    <w:rsid w:val="002F2487"/>
    <w:rsid w:val="002F2DAE"/>
    <w:rsid w:val="002F3BFD"/>
    <w:rsid w:val="002F3FE5"/>
    <w:rsid w:val="002F43AF"/>
    <w:rsid w:val="002F4D69"/>
    <w:rsid w:val="002F4E6D"/>
    <w:rsid w:val="002F6BFA"/>
    <w:rsid w:val="002F6C6D"/>
    <w:rsid w:val="002F7331"/>
    <w:rsid w:val="002F762D"/>
    <w:rsid w:val="002F7925"/>
    <w:rsid w:val="003009DC"/>
    <w:rsid w:val="00300A8B"/>
    <w:rsid w:val="00300CD3"/>
    <w:rsid w:val="00301208"/>
    <w:rsid w:val="00301B5E"/>
    <w:rsid w:val="0030237F"/>
    <w:rsid w:val="00302397"/>
    <w:rsid w:val="003024B6"/>
    <w:rsid w:val="00302AAB"/>
    <w:rsid w:val="00302AB9"/>
    <w:rsid w:val="00303734"/>
    <w:rsid w:val="0030375B"/>
    <w:rsid w:val="00303B15"/>
    <w:rsid w:val="00303F39"/>
    <w:rsid w:val="003040AD"/>
    <w:rsid w:val="00305593"/>
    <w:rsid w:val="00305954"/>
    <w:rsid w:val="003059A1"/>
    <w:rsid w:val="00305BCB"/>
    <w:rsid w:val="00305FCA"/>
    <w:rsid w:val="0030672F"/>
    <w:rsid w:val="00306DC4"/>
    <w:rsid w:val="003108CE"/>
    <w:rsid w:val="00310E88"/>
    <w:rsid w:val="00311BB0"/>
    <w:rsid w:val="00311DBC"/>
    <w:rsid w:val="00311FEC"/>
    <w:rsid w:val="00312990"/>
    <w:rsid w:val="00312A43"/>
    <w:rsid w:val="00312CE6"/>
    <w:rsid w:val="0031393C"/>
    <w:rsid w:val="003143E9"/>
    <w:rsid w:val="00314808"/>
    <w:rsid w:val="00314BD4"/>
    <w:rsid w:val="0031553B"/>
    <w:rsid w:val="003156D1"/>
    <w:rsid w:val="00315FCD"/>
    <w:rsid w:val="003161E0"/>
    <w:rsid w:val="00316DD7"/>
    <w:rsid w:val="00316F00"/>
    <w:rsid w:val="00317E72"/>
    <w:rsid w:val="003204CE"/>
    <w:rsid w:val="003206C9"/>
    <w:rsid w:val="00321EE4"/>
    <w:rsid w:val="00321FB6"/>
    <w:rsid w:val="0032314A"/>
    <w:rsid w:val="00323712"/>
    <w:rsid w:val="00324091"/>
    <w:rsid w:val="00324BF5"/>
    <w:rsid w:val="0032517D"/>
    <w:rsid w:val="00325725"/>
    <w:rsid w:val="00325BF2"/>
    <w:rsid w:val="003260D2"/>
    <w:rsid w:val="00326930"/>
    <w:rsid w:val="00326D14"/>
    <w:rsid w:val="00327A64"/>
    <w:rsid w:val="00327A83"/>
    <w:rsid w:val="003300EF"/>
    <w:rsid w:val="00331215"/>
    <w:rsid w:val="00331A31"/>
    <w:rsid w:val="003323FF"/>
    <w:rsid w:val="00332D04"/>
    <w:rsid w:val="00333167"/>
    <w:rsid w:val="0033433E"/>
    <w:rsid w:val="00334BB6"/>
    <w:rsid w:val="00335E96"/>
    <w:rsid w:val="00336814"/>
    <w:rsid w:val="00336A16"/>
    <w:rsid w:val="0033705C"/>
    <w:rsid w:val="003376AB"/>
    <w:rsid w:val="00337A4B"/>
    <w:rsid w:val="00337B25"/>
    <w:rsid w:val="00340337"/>
    <w:rsid w:val="00340B22"/>
    <w:rsid w:val="003412DD"/>
    <w:rsid w:val="003415F7"/>
    <w:rsid w:val="0034173A"/>
    <w:rsid w:val="00341748"/>
    <w:rsid w:val="0034217D"/>
    <w:rsid w:val="0034276E"/>
    <w:rsid w:val="00342D12"/>
    <w:rsid w:val="0034308B"/>
    <w:rsid w:val="00343892"/>
    <w:rsid w:val="00343915"/>
    <w:rsid w:val="00343D43"/>
    <w:rsid w:val="0034474E"/>
    <w:rsid w:val="00344906"/>
    <w:rsid w:val="00344E6E"/>
    <w:rsid w:val="003459E8"/>
    <w:rsid w:val="0034610C"/>
    <w:rsid w:val="00346200"/>
    <w:rsid w:val="00346641"/>
    <w:rsid w:val="00347272"/>
    <w:rsid w:val="00347CE1"/>
    <w:rsid w:val="00347F37"/>
    <w:rsid w:val="0035005D"/>
    <w:rsid w:val="0035039E"/>
    <w:rsid w:val="00351068"/>
    <w:rsid w:val="003510B4"/>
    <w:rsid w:val="00351BCC"/>
    <w:rsid w:val="00352D96"/>
    <w:rsid w:val="00353D8E"/>
    <w:rsid w:val="003550BB"/>
    <w:rsid w:val="00355AB5"/>
    <w:rsid w:val="003560D2"/>
    <w:rsid w:val="003564AD"/>
    <w:rsid w:val="00356D69"/>
    <w:rsid w:val="00357132"/>
    <w:rsid w:val="00357894"/>
    <w:rsid w:val="00357AE2"/>
    <w:rsid w:val="003604A9"/>
    <w:rsid w:val="003608D5"/>
    <w:rsid w:val="00360A95"/>
    <w:rsid w:val="00360D00"/>
    <w:rsid w:val="0036109E"/>
    <w:rsid w:val="0036130D"/>
    <w:rsid w:val="003614ED"/>
    <w:rsid w:val="0036169F"/>
    <w:rsid w:val="003616B1"/>
    <w:rsid w:val="00361EEE"/>
    <w:rsid w:val="00361F54"/>
    <w:rsid w:val="00361FF6"/>
    <w:rsid w:val="00362A74"/>
    <w:rsid w:val="003634D9"/>
    <w:rsid w:val="00363536"/>
    <w:rsid w:val="0036372A"/>
    <w:rsid w:val="003638F3"/>
    <w:rsid w:val="00364997"/>
    <w:rsid w:val="00364C4D"/>
    <w:rsid w:val="00364E64"/>
    <w:rsid w:val="0036543D"/>
    <w:rsid w:val="003660F6"/>
    <w:rsid w:val="0036644A"/>
    <w:rsid w:val="00366BEB"/>
    <w:rsid w:val="00366C44"/>
    <w:rsid w:val="003674C0"/>
    <w:rsid w:val="00367D7D"/>
    <w:rsid w:val="00370392"/>
    <w:rsid w:val="00370489"/>
    <w:rsid w:val="003705F6"/>
    <w:rsid w:val="003707C2"/>
    <w:rsid w:val="00370F45"/>
    <w:rsid w:val="00371639"/>
    <w:rsid w:val="00372460"/>
    <w:rsid w:val="003726D1"/>
    <w:rsid w:val="00372AC3"/>
    <w:rsid w:val="00372EC5"/>
    <w:rsid w:val="0037301E"/>
    <w:rsid w:val="003732BF"/>
    <w:rsid w:val="0037330B"/>
    <w:rsid w:val="00373AD1"/>
    <w:rsid w:val="00373F0E"/>
    <w:rsid w:val="00374288"/>
    <w:rsid w:val="00374566"/>
    <w:rsid w:val="003747AA"/>
    <w:rsid w:val="00374C51"/>
    <w:rsid w:val="00376678"/>
    <w:rsid w:val="003770F2"/>
    <w:rsid w:val="003775D7"/>
    <w:rsid w:val="003777E9"/>
    <w:rsid w:val="00380A40"/>
    <w:rsid w:val="00380EF8"/>
    <w:rsid w:val="00381225"/>
    <w:rsid w:val="0038181B"/>
    <w:rsid w:val="00381E4D"/>
    <w:rsid w:val="00382623"/>
    <w:rsid w:val="003827EB"/>
    <w:rsid w:val="003830AF"/>
    <w:rsid w:val="00384239"/>
    <w:rsid w:val="00384516"/>
    <w:rsid w:val="003848E2"/>
    <w:rsid w:val="00384A8F"/>
    <w:rsid w:val="00384DE4"/>
    <w:rsid w:val="00385064"/>
    <w:rsid w:val="00385AD5"/>
    <w:rsid w:val="00386ECE"/>
    <w:rsid w:val="0038745A"/>
    <w:rsid w:val="00387595"/>
    <w:rsid w:val="00387AD0"/>
    <w:rsid w:val="00390192"/>
    <w:rsid w:val="0039079C"/>
    <w:rsid w:val="003909FF"/>
    <w:rsid w:val="0039147C"/>
    <w:rsid w:val="003915A9"/>
    <w:rsid w:val="00391690"/>
    <w:rsid w:val="00393552"/>
    <w:rsid w:val="0039380D"/>
    <w:rsid w:val="00393D71"/>
    <w:rsid w:val="00393D8B"/>
    <w:rsid w:val="00393E56"/>
    <w:rsid w:val="00393EEE"/>
    <w:rsid w:val="00394302"/>
    <w:rsid w:val="00394417"/>
    <w:rsid w:val="003949D7"/>
    <w:rsid w:val="00394E0F"/>
    <w:rsid w:val="00394EA2"/>
    <w:rsid w:val="00396F79"/>
    <w:rsid w:val="003971C3"/>
    <w:rsid w:val="00397389"/>
    <w:rsid w:val="00397484"/>
    <w:rsid w:val="003A0240"/>
    <w:rsid w:val="003A0688"/>
    <w:rsid w:val="003A0901"/>
    <w:rsid w:val="003A0A01"/>
    <w:rsid w:val="003A0E4B"/>
    <w:rsid w:val="003A158D"/>
    <w:rsid w:val="003A160E"/>
    <w:rsid w:val="003A1E75"/>
    <w:rsid w:val="003A21AF"/>
    <w:rsid w:val="003A25E8"/>
    <w:rsid w:val="003A27DE"/>
    <w:rsid w:val="003A2AA3"/>
    <w:rsid w:val="003A2C42"/>
    <w:rsid w:val="003A30CA"/>
    <w:rsid w:val="003A3243"/>
    <w:rsid w:val="003A3B29"/>
    <w:rsid w:val="003A3EE6"/>
    <w:rsid w:val="003A4055"/>
    <w:rsid w:val="003A4229"/>
    <w:rsid w:val="003A42C3"/>
    <w:rsid w:val="003A5B41"/>
    <w:rsid w:val="003A5F58"/>
    <w:rsid w:val="003A6227"/>
    <w:rsid w:val="003A63D7"/>
    <w:rsid w:val="003A65E0"/>
    <w:rsid w:val="003A6C23"/>
    <w:rsid w:val="003A6D5D"/>
    <w:rsid w:val="003A71B9"/>
    <w:rsid w:val="003A724E"/>
    <w:rsid w:val="003A760E"/>
    <w:rsid w:val="003A76A7"/>
    <w:rsid w:val="003A7EC3"/>
    <w:rsid w:val="003B042A"/>
    <w:rsid w:val="003B0BD5"/>
    <w:rsid w:val="003B0C3F"/>
    <w:rsid w:val="003B0DB2"/>
    <w:rsid w:val="003B111A"/>
    <w:rsid w:val="003B1B17"/>
    <w:rsid w:val="003B1F8E"/>
    <w:rsid w:val="003B22EB"/>
    <w:rsid w:val="003B24CA"/>
    <w:rsid w:val="003B3260"/>
    <w:rsid w:val="003B35CB"/>
    <w:rsid w:val="003B3DC7"/>
    <w:rsid w:val="003B4312"/>
    <w:rsid w:val="003B4964"/>
    <w:rsid w:val="003B6034"/>
    <w:rsid w:val="003B64F0"/>
    <w:rsid w:val="003B665D"/>
    <w:rsid w:val="003B6D1E"/>
    <w:rsid w:val="003B6D5F"/>
    <w:rsid w:val="003B6E72"/>
    <w:rsid w:val="003B740C"/>
    <w:rsid w:val="003B7AD3"/>
    <w:rsid w:val="003C070C"/>
    <w:rsid w:val="003C115F"/>
    <w:rsid w:val="003C1250"/>
    <w:rsid w:val="003C1958"/>
    <w:rsid w:val="003C1E0D"/>
    <w:rsid w:val="003C2D41"/>
    <w:rsid w:val="003C2D9E"/>
    <w:rsid w:val="003C35E4"/>
    <w:rsid w:val="003C3FD6"/>
    <w:rsid w:val="003C460B"/>
    <w:rsid w:val="003C5010"/>
    <w:rsid w:val="003C5011"/>
    <w:rsid w:val="003C5850"/>
    <w:rsid w:val="003C6912"/>
    <w:rsid w:val="003C72A3"/>
    <w:rsid w:val="003C79C8"/>
    <w:rsid w:val="003C79CF"/>
    <w:rsid w:val="003C7DDD"/>
    <w:rsid w:val="003D0297"/>
    <w:rsid w:val="003D0955"/>
    <w:rsid w:val="003D0EDE"/>
    <w:rsid w:val="003D0F15"/>
    <w:rsid w:val="003D1349"/>
    <w:rsid w:val="003D1C0E"/>
    <w:rsid w:val="003D1F1C"/>
    <w:rsid w:val="003D2D39"/>
    <w:rsid w:val="003D329E"/>
    <w:rsid w:val="003D3644"/>
    <w:rsid w:val="003D3C55"/>
    <w:rsid w:val="003D3DDE"/>
    <w:rsid w:val="003D4354"/>
    <w:rsid w:val="003D46E4"/>
    <w:rsid w:val="003D56B4"/>
    <w:rsid w:val="003D56CF"/>
    <w:rsid w:val="003D574E"/>
    <w:rsid w:val="003D5E82"/>
    <w:rsid w:val="003D5FB1"/>
    <w:rsid w:val="003D6CFB"/>
    <w:rsid w:val="003D70DA"/>
    <w:rsid w:val="003D72B1"/>
    <w:rsid w:val="003D73D3"/>
    <w:rsid w:val="003E0222"/>
    <w:rsid w:val="003E0512"/>
    <w:rsid w:val="003E0615"/>
    <w:rsid w:val="003E0CE9"/>
    <w:rsid w:val="003E0DB9"/>
    <w:rsid w:val="003E19E5"/>
    <w:rsid w:val="003E1D93"/>
    <w:rsid w:val="003E1EDF"/>
    <w:rsid w:val="003E27DB"/>
    <w:rsid w:val="003E2B5A"/>
    <w:rsid w:val="003E2F09"/>
    <w:rsid w:val="003E3149"/>
    <w:rsid w:val="003E321C"/>
    <w:rsid w:val="003E539F"/>
    <w:rsid w:val="003E590D"/>
    <w:rsid w:val="003E5E83"/>
    <w:rsid w:val="003E6100"/>
    <w:rsid w:val="003E6638"/>
    <w:rsid w:val="003E6FC2"/>
    <w:rsid w:val="003E75AA"/>
    <w:rsid w:val="003E78C1"/>
    <w:rsid w:val="003F0520"/>
    <w:rsid w:val="003F0DA5"/>
    <w:rsid w:val="003F11F7"/>
    <w:rsid w:val="003F1E83"/>
    <w:rsid w:val="003F220B"/>
    <w:rsid w:val="003F254E"/>
    <w:rsid w:val="003F2709"/>
    <w:rsid w:val="003F2D2E"/>
    <w:rsid w:val="003F306E"/>
    <w:rsid w:val="003F30C4"/>
    <w:rsid w:val="003F37FB"/>
    <w:rsid w:val="003F3A99"/>
    <w:rsid w:val="003F4072"/>
    <w:rsid w:val="003F42E9"/>
    <w:rsid w:val="003F4412"/>
    <w:rsid w:val="003F46BE"/>
    <w:rsid w:val="003F4981"/>
    <w:rsid w:val="003F4D46"/>
    <w:rsid w:val="003F554D"/>
    <w:rsid w:val="003F56AF"/>
    <w:rsid w:val="003F57A0"/>
    <w:rsid w:val="003F57F8"/>
    <w:rsid w:val="003F6630"/>
    <w:rsid w:val="003F6DCC"/>
    <w:rsid w:val="003F71FB"/>
    <w:rsid w:val="003F78EB"/>
    <w:rsid w:val="00401183"/>
    <w:rsid w:val="00402D94"/>
    <w:rsid w:val="00403A71"/>
    <w:rsid w:val="00403A90"/>
    <w:rsid w:val="0040430B"/>
    <w:rsid w:val="004044D1"/>
    <w:rsid w:val="0040452E"/>
    <w:rsid w:val="00404EA5"/>
    <w:rsid w:val="00405DE1"/>
    <w:rsid w:val="004060FE"/>
    <w:rsid w:val="00406A5C"/>
    <w:rsid w:val="00406B37"/>
    <w:rsid w:val="00406BCF"/>
    <w:rsid w:val="00407B87"/>
    <w:rsid w:val="00410669"/>
    <w:rsid w:val="00410D74"/>
    <w:rsid w:val="00410EEF"/>
    <w:rsid w:val="0041174A"/>
    <w:rsid w:val="004119F1"/>
    <w:rsid w:val="00411D84"/>
    <w:rsid w:val="004123E9"/>
    <w:rsid w:val="00412790"/>
    <w:rsid w:val="0041322C"/>
    <w:rsid w:val="0041362C"/>
    <w:rsid w:val="00413AEE"/>
    <w:rsid w:val="00414F16"/>
    <w:rsid w:val="00415C47"/>
    <w:rsid w:val="00416140"/>
    <w:rsid w:val="004175C5"/>
    <w:rsid w:val="00417A03"/>
    <w:rsid w:val="00417A7F"/>
    <w:rsid w:val="00417CDA"/>
    <w:rsid w:val="00420046"/>
    <w:rsid w:val="00420B6B"/>
    <w:rsid w:val="00421246"/>
    <w:rsid w:val="0042150E"/>
    <w:rsid w:val="004215B4"/>
    <w:rsid w:val="00421AA9"/>
    <w:rsid w:val="00421D60"/>
    <w:rsid w:val="00422167"/>
    <w:rsid w:val="00422451"/>
    <w:rsid w:val="00422926"/>
    <w:rsid w:val="0042371F"/>
    <w:rsid w:val="004239DE"/>
    <w:rsid w:val="00423EEC"/>
    <w:rsid w:val="00424044"/>
    <w:rsid w:val="00426029"/>
    <w:rsid w:val="0042617C"/>
    <w:rsid w:val="0042620B"/>
    <w:rsid w:val="00426305"/>
    <w:rsid w:val="00426351"/>
    <w:rsid w:val="004267CC"/>
    <w:rsid w:val="00426A04"/>
    <w:rsid w:val="00426BA5"/>
    <w:rsid w:val="00430718"/>
    <w:rsid w:val="00430892"/>
    <w:rsid w:val="0043144F"/>
    <w:rsid w:val="00431834"/>
    <w:rsid w:val="00431DAD"/>
    <w:rsid w:val="00431FFF"/>
    <w:rsid w:val="00432FD2"/>
    <w:rsid w:val="004332DF"/>
    <w:rsid w:val="0043365E"/>
    <w:rsid w:val="004339A2"/>
    <w:rsid w:val="00433AAE"/>
    <w:rsid w:val="00433FD5"/>
    <w:rsid w:val="0043428F"/>
    <w:rsid w:val="0043494E"/>
    <w:rsid w:val="00434C49"/>
    <w:rsid w:val="00434CC9"/>
    <w:rsid w:val="00435FF3"/>
    <w:rsid w:val="00436C8F"/>
    <w:rsid w:val="0043723E"/>
    <w:rsid w:val="0043740B"/>
    <w:rsid w:val="004375BF"/>
    <w:rsid w:val="00440029"/>
    <w:rsid w:val="00440C91"/>
    <w:rsid w:val="00441410"/>
    <w:rsid w:val="0044165C"/>
    <w:rsid w:val="004418C1"/>
    <w:rsid w:val="0044254B"/>
    <w:rsid w:val="004428BA"/>
    <w:rsid w:val="0044309D"/>
    <w:rsid w:val="004432CD"/>
    <w:rsid w:val="004439AD"/>
    <w:rsid w:val="004440F9"/>
    <w:rsid w:val="00444BF5"/>
    <w:rsid w:val="00444C4B"/>
    <w:rsid w:val="0044598D"/>
    <w:rsid w:val="00445B58"/>
    <w:rsid w:val="00446BB3"/>
    <w:rsid w:val="00446CD8"/>
    <w:rsid w:val="00446DA6"/>
    <w:rsid w:val="00446E1D"/>
    <w:rsid w:val="004472F7"/>
    <w:rsid w:val="00447FBB"/>
    <w:rsid w:val="00450519"/>
    <w:rsid w:val="00451DC3"/>
    <w:rsid w:val="00452014"/>
    <w:rsid w:val="00452075"/>
    <w:rsid w:val="004523BC"/>
    <w:rsid w:val="00452C57"/>
    <w:rsid w:val="00452D9C"/>
    <w:rsid w:val="00453798"/>
    <w:rsid w:val="00453B0B"/>
    <w:rsid w:val="00453D9F"/>
    <w:rsid w:val="00453DBE"/>
    <w:rsid w:val="00454060"/>
    <w:rsid w:val="00454351"/>
    <w:rsid w:val="00454540"/>
    <w:rsid w:val="00454B6A"/>
    <w:rsid w:val="00454C36"/>
    <w:rsid w:val="00455B26"/>
    <w:rsid w:val="004565AB"/>
    <w:rsid w:val="00456C31"/>
    <w:rsid w:val="00456D8F"/>
    <w:rsid w:val="00457021"/>
    <w:rsid w:val="004570F4"/>
    <w:rsid w:val="00457AB3"/>
    <w:rsid w:val="00457C74"/>
    <w:rsid w:val="00460254"/>
    <w:rsid w:val="004609AC"/>
    <w:rsid w:val="0046295F"/>
    <w:rsid w:val="00462A30"/>
    <w:rsid w:val="00462DE1"/>
    <w:rsid w:val="00462EBA"/>
    <w:rsid w:val="0046354D"/>
    <w:rsid w:val="00463576"/>
    <w:rsid w:val="00463FD8"/>
    <w:rsid w:val="00464F94"/>
    <w:rsid w:val="00465425"/>
    <w:rsid w:val="0046549D"/>
    <w:rsid w:val="00465891"/>
    <w:rsid w:val="0046603E"/>
    <w:rsid w:val="00466477"/>
    <w:rsid w:val="0046715B"/>
    <w:rsid w:val="00467426"/>
    <w:rsid w:val="00467658"/>
    <w:rsid w:val="00467C1D"/>
    <w:rsid w:val="004701DE"/>
    <w:rsid w:val="00470310"/>
    <w:rsid w:val="00471234"/>
    <w:rsid w:val="00471902"/>
    <w:rsid w:val="00471EC6"/>
    <w:rsid w:val="00471F1B"/>
    <w:rsid w:val="0047201B"/>
    <w:rsid w:val="00472309"/>
    <w:rsid w:val="0047284E"/>
    <w:rsid w:val="004730E7"/>
    <w:rsid w:val="00474208"/>
    <w:rsid w:val="0047527E"/>
    <w:rsid w:val="0047587B"/>
    <w:rsid w:val="00475AA0"/>
    <w:rsid w:val="00475E00"/>
    <w:rsid w:val="004763F0"/>
    <w:rsid w:val="00476452"/>
    <w:rsid w:val="00476C8C"/>
    <w:rsid w:val="0047782D"/>
    <w:rsid w:val="00477BEE"/>
    <w:rsid w:val="00480565"/>
    <w:rsid w:val="00480C91"/>
    <w:rsid w:val="00481597"/>
    <w:rsid w:val="00481E06"/>
    <w:rsid w:val="00481EE2"/>
    <w:rsid w:val="00482846"/>
    <w:rsid w:val="00482D27"/>
    <w:rsid w:val="00482E31"/>
    <w:rsid w:val="00482F4D"/>
    <w:rsid w:val="00483636"/>
    <w:rsid w:val="004841C6"/>
    <w:rsid w:val="00484270"/>
    <w:rsid w:val="00484974"/>
    <w:rsid w:val="004850B7"/>
    <w:rsid w:val="004858CC"/>
    <w:rsid w:val="0048649D"/>
    <w:rsid w:val="004865EC"/>
    <w:rsid w:val="00486B38"/>
    <w:rsid w:val="00486C58"/>
    <w:rsid w:val="00487939"/>
    <w:rsid w:val="00487F84"/>
    <w:rsid w:val="00487FEF"/>
    <w:rsid w:val="00490BBB"/>
    <w:rsid w:val="00492064"/>
    <w:rsid w:val="00492861"/>
    <w:rsid w:val="00492D71"/>
    <w:rsid w:val="00492F7B"/>
    <w:rsid w:val="004930D5"/>
    <w:rsid w:val="00493FCD"/>
    <w:rsid w:val="0049439B"/>
    <w:rsid w:val="0049458E"/>
    <w:rsid w:val="00494AF7"/>
    <w:rsid w:val="00494DC2"/>
    <w:rsid w:val="004950E2"/>
    <w:rsid w:val="00495A11"/>
    <w:rsid w:val="00495EB9"/>
    <w:rsid w:val="004960F0"/>
    <w:rsid w:val="0049694D"/>
    <w:rsid w:val="004969E6"/>
    <w:rsid w:val="0049706C"/>
    <w:rsid w:val="00497DFE"/>
    <w:rsid w:val="004A0901"/>
    <w:rsid w:val="004A0DCA"/>
    <w:rsid w:val="004A11EA"/>
    <w:rsid w:val="004A1367"/>
    <w:rsid w:val="004A160A"/>
    <w:rsid w:val="004A1EC5"/>
    <w:rsid w:val="004A2E15"/>
    <w:rsid w:val="004A4057"/>
    <w:rsid w:val="004A44B3"/>
    <w:rsid w:val="004A4842"/>
    <w:rsid w:val="004A48D1"/>
    <w:rsid w:val="004A50EC"/>
    <w:rsid w:val="004A51AE"/>
    <w:rsid w:val="004A531A"/>
    <w:rsid w:val="004A5417"/>
    <w:rsid w:val="004A5762"/>
    <w:rsid w:val="004A5C90"/>
    <w:rsid w:val="004A5E34"/>
    <w:rsid w:val="004A5F14"/>
    <w:rsid w:val="004A6327"/>
    <w:rsid w:val="004A6725"/>
    <w:rsid w:val="004A6C5E"/>
    <w:rsid w:val="004A73B2"/>
    <w:rsid w:val="004B0113"/>
    <w:rsid w:val="004B0169"/>
    <w:rsid w:val="004B04B5"/>
    <w:rsid w:val="004B0AA0"/>
    <w:rsid w:val="004B0F27"/>
    <w:rsid w:val="004B12ED"/>
    <w:rsid w:val="004B20CB"/>
    <w:rsid w:val="004B2639"/>
    <w:rsid w:val="004B2B6B"/>
    <w:rsid w:val="004B2D8A"/>
    <w:rsid w:val="004B39D8"/>
    <w:rsid w:val="004B3B8E"/>
    <w:rsid w:val="004B3BE1"/>
    <w:rsid w:val="004B4343"/>
    <w:rsid w:val="004B440B"/>
    <w:rsid w:val="004B491B"/>
    <w:rsid w:val="004B4F3A"/>
    <w:rsid w:val="004B65CC"/>
    <w:rsid w:val="004B6738"/>
    <w:rsid w:val="004B71FF"/>
    <w:rsid w:val="004B7AE1"/>
    <w:rsid w:val="004C05BE"/>
    <w:rsid w:val="004C06FF"/>
    <w:rsid w:val="004C12A8"/>
    <w:rsid w:val="004C1422"/>
    <w:rsid w:val="004C297D"/>
    <w:rsid w:val="004C2DC9"/>
    <w:rsid w:val="004C3109"/>
    <w:rsid w:val="004C39D4"/>
    <w:rsid w:val="004C4345"/>
    <w:rsid w:val="004C58FD"/>
    <w:rsid w:val="004C5EE5"/>
    <w:rsid w:val="004C69B5"/>
    <w:rsid w:val="004C6C0D"/>
    <w:rsid w:val="004C7156"/>
    <w:rsid w:val="004D0996"/>
    <w:rsid w:val="004D099F"/>
    <w:rsid w:val="004D0AC8"/>
    <w:rsid w:val="004D0EBA"/>
    <w:rsid w:val="004D10DF"/>
    <w:rsid w:val="004D1390"/>
    <w:rsid w:val="004D1BCF"/>
    <w:rsid w:val="004D21CF"/>
    <w:rsid w:val="004D2467"/>
    <w:rsid w:val="004D32B3"/>
    <w:rsid w:val="004D4DC0"/>
    <w:rsid w:val="004D5058"/>
    <w:rsid w:val="004D50F2"/>
    <w:rsid w:val="004D5A74"/>
    <w:rsid w:val="004D5DCD"/>
    <w:rsid w:val="004D5ED0"/>
    <w:rsid w:val="004D6359"/>
    <w:rsid w:val="004D64ED"/>
    <w:rsid w:val="004D777C"/>
    <w:rsid w:val="004D78FD"/>
    <w:rsid w:val="004D7E98"/>
    <w:rsid w:val="004E04AC"/>
    <w:rsid w:val="004E0D58"/>
    <w:rsid w:val="004E114F"/>
    <w:rsid w:val="004E15B1"/>
    <w:rsid w:val="004E1620"/>
    <w:rsid w:val="004E1EED"/>
    <w:rsid w:val="004E299F"/>
    <w:rsid w:val="004E312D"/>
    <w:rsid w:val="004E39CB"/>
    <w:rsid w:val="004E4B70"/>
    <w:rsid w:val="004E55A9"/>
    <w:rsid w:val="004E5A2F"/>
    <w:rsid w:val="004E5EA8"/>
    <w:rsid w:val="004E6332"/>
    <w:rsid w:val="004E6630"/>
    <w:rsid w:val="004E678C"/>
    <w:rsid w:val="004E6B03"/>
    <w:rsid w:val="004E72CA"/>
    <w:rsid w:val="004F066B"/>
    <w:rsid w:val="004F173C"/>
    <w:rsid w:val="004F1E5A"/>
    <w:rsid w:val="004F1E72"/>
    <w:rsid w:val="004F20BB"/>
    <w:rsid w:val="004F26D3"/>
    <w:rsid w:val="004F2FE6"/>
    <w:rsid w:val="004F34E1"/>
    <w:rsid w:val="004F37F0"/>
    <w:rsid w:val="004F3EFC"/>
    <w:rsid w:val="004F3F61"/>
    <w:rsid w:val="004F5F98"/>
    <w:rsid w:val="004F6169"/>
    <w:rsid w:val="004F61FF"/>
    <w:rsid w:val="004F6237"/>
    <w:rsid w:val="004F67D3"/>
    <w:rsid w:val="004F684C"/>
    <w:rsid w:val="004F6FC0"/>
    <w:rsid w:val="004F7B68"/>
    <w:rsid w:val="00500745"/>
    <w:rsid w:val="005009C0"/>
    <w:rsid w:val="00500C0C"/>
    <w:rsid w:val="00500D58"/>
    <w:rsid w:val="00501C29"/>
    <w:rsid w:val="005020A4"/>
    <w:rsid w:val="005027F2"/>
    <w:rsid w:val="00502868"/>
    <w:rsid w:val="00502A42"/>
    <w:rsid w:val="00503403"/>
    <w:rsid w:val="00503902"/>
    <w:rsid w:val="00503BFD"/>
    <w:rsid w:val="00503E7A"/>
    <w:rsid w:val="005042DB"/>
    <w:rsid w:val="00504437"/>
    <w:rsid w:val="005058B1"/>
    <w:rsid w:val="00505F1F"/>
    <w:rsid w:val="00506B4E"/>
    <w:rsid w:val="00506E2F"/>
    <w:rsid w:val="00506E9E"/>
    <w:rsid w:val="005072FA"/>
    <w:rsid w:val="00507AEE"/>
    <w:rsid w:val="00507BBB"/>
    <w:rsid w:val="00507BE0"/>
    <w:rsid w:val="00507D61"/>
    <w:rsid w:val="00507DB5"/>
    <w:rsid w:val="005100DD"/>
    <w:rsid w:val="0051053D"/>
    <w:rsid w:val="00510930"/>
    <w:rsid w:val="00513060"/>
    <w:rsid w:val="00513646"/>
    <w:rsid w:val="0051402F"/>
    <w:rsid w:val="005140E1"/>
    <w:rsid w:val="0051455E"/>
    <w:rsid w:val="0051483A"/>
    <w:rsid w:val="0051492A"/>
    <w:rsid w:val="005150C8"/>
    <w:rsid w:val="00515194"/>
    <w:rsid w:val="005157D3"/>
    <w:rsid w:val="00516398"/>
    <w:rsid w:val="005164CD"/>
    <w:rsid w:val="0051686E"/>
    <w:rsid w:val="00516B4B"/>
    <w:rsid w:val="00517A7E"/>
    <w:rsid w:val="005202FA"/>
    <w:rsid w:val="005217DD"/>
    <w:rsid w:val="0052225A"/>
    <w:rsid w:val="00522371"/>
    <w:rsid w:val="005226E1"/>
    <w:rsid w:val="00522B54"/>
    <w:rsid w:val="00522DB8"/>
    <w:rsid w:val="00522E6E"/>
    <w:rsid w:val="00523880"/>
    <w:rsid w:val="00523BF9"/>
    <w:rsid w:val="00523DB2"/>
    <w:rsid w:val="0052465F"/>
    <w:rsid w:val="0052487C"/>
    <w:rsid w:val="00524B23"/>
    <w:rsid w:val="00524CF3"/>
    <w:rsid w:val="00524E99"/>
    <w:rsid w:val="00524FFC"/>
    <w:rsid w:val="005257C3"/>
    <w:rsid w:val="00525AE6"/>
    <w:rsid w:val="00525B0C"/>
    <w:rsid w:val="00527001"/>
    <w:rsid w:val="00527156"/>
    <w:rsid w:val="005277B6"/>
    <w:rsid w:val="005279F3"/>
    <w:rsid w:val="00527BEB"/>
    <w:rsid w:val="00527D14"/>
    <w:rsid w:val="00530FBD"/>
    <w:rsid w:val="00531480"/>
    <w:rsid w:val="005325FC"/>
    <w:rsid w:val="0053298C"/>
    <w:rsid w:val="005330DD"/>
    <w:rsid w:val="005332B4"/>
    <w:rsid w:val="005338DF"/>
    <w:rsid w:val="00533D7C"/>
    <w:rsid w:val="00534281"/>
    <w:rsid w:val="00534429"/>
    <w:rsid w:val="005349D6"/>
    <w:rsid w:val="00534A5F"/>
    <w:rsid w:val="00534C03"/>
    <w:rsid w:val="00534D8B"/>
    <w:rsid w:val="0053503D"/>
    <w:rsid w:val="0053543C"/>
    <w:rsid w:val="005354AF"/>
    <w:rsid w:val="005357C1"/>
    <w:rsid w:val="0053591E"/>
    <w:rsid w:val="00535D2E"/>
    <w:rsid w:val="005367AB"/>
    <w:rsid w:val="00537324"/>
    <w:rsid w:val="00537EBB"/>
    <w:rsid w:val="0054032A"/>
    <w:rsid w:val="0054160C"/>
    <w:rsid w:val="005416A6"/>
    <w:rsid w:val="00541AF0"/>
    <w:rsid w:val="00541EB0"/>
    <w:rsid w:val="00541FDA"/>
    <w:rsid w:val="005425EC"/>
    <w:rsid w:val="005426AD"/>
    <w:rsid w:val="0054373F"/>
    <w:rsid w:val="00543870"/>
    <w:rsid w:val="00544285"/>
    <w:rsid w:val="00544828"/>
    <w:rsid w:val="00544FDB"/>
    <w:rsid w:val="005458DB"/>
    <w:rsid w:val="00545BEE"/>
    <w:rsid w:val="00545D26"/>
    <w:rsid w:val="00546226"/>
    <w:rsid w:val="00547378"/>
    <w:rsid w:val="0054747C"/>
    <w:rsid w:val="005474A6"/>
    <w:rsid w:val="00547944"/>
    <w:rsid w:val="005508CD"/>
    <w:rsid w:val="00550DF4"/>
    <w:rsid w:val="00550F4F"/>
    <w:rsid w:val="00550FE9"/>
    <w:rsid w:val="005510FB"/>
    <w:rsid w:val="0055144B"/>
    <w:rsid w:val="00551596"/>
    <w:rsid w:val="00551B4C"/>
    <w:rsid w:val="00551FD2"/>
    <w:rsid w:val="00551FF3"/>
    <w:rsid w:val="00552026"/>
    <w:rsid w:val="00552CF9"/>
    <w:rsid w:val="00554B54"/>
    <w:rsid w:val="005562E5"/>
    <w:rsid w:val="0055663D"/>
    <w:rsid w:val="00556EBD"/>
    <w:rsid w:val="005576EB"/>
    <w:rsid w:val="0055793F"/>
    <w:rsid w:val="00557FB3"/>
    <w:rsid w:val="005602C6"/>
    <w:rsid w:val="0056031B"/>
    <w:rsid w:val="00560D50"/>
    <w:rsid w:val="00561979"/>
    <w:rsid w:val="00562F2E"/>
    <w:rsid w:val="00564AEC"/>
    <w:rsid w:val="00565DFE"/>
    <w:rsid w:val="005661CF"/>
    <w:rsid w:val="00566362"/>
    <w:rsid w:val="00566502"/>
    <w:rsid w:val="005678D8"/>
    <w:rsid w:val="005678DF"/>
    <w:rsid w:val="00567B60"/>
    <w:rsid w:val="00567EDD"/>
    <w:rsid w:val="00570507"/>
    <w:rsid w:val="005705EF"/>
    <w:rsid w:val="00570831"/>
    <w:rsid w:val="00571BDE"/>
    <w:rsid w:val="00572098"/>
    <w:rsid w:val="00572182"/>
    <w:rsid w:val="0057306C"/>
    <w:rsid w:val="00573C27"/>
    <w:rsid w:val="00573C62"/>
    <w:rsid w:val="00573FBE"/>
    <w:rsid w:val="00574108"/>
    <w:rsid w:val="00574249"/>
    <w:rsid w:val="00575198"/>
    <w:rsid w:val="005752F5"/>
    <w:rsid w:val="005756F5"/>
    <w:rsid w:val="00576BA7"/>
    <w:rsid w:val="00577733"/>
    <w:rsid w:val="0058040E"/>
    <w:rsid w:val="0058126C"/>
    <w:rsid w:val="0058155A"/>
    <w:rsid w:val="005818FD"/>
    <w:rsid w:val="0058265F"/>
    <w:rsid w:val="00582761"/>
    <w:rsid w:val="00583521"/>
    <w:rsid w:val="00583F6E"/>
    <w:rsid w:val="00584024"/>
    <w:rsid w:val="00584137"/>
    <w:rsid w:val="0058453C"/>
    <w:rsid w:val="005847E4"/>
    <w:rsid w:val="00585055"/>
    <w:rsid w:val="005856DE"/>
    <w:rsid w:val="005863A8"/>
    <w:rsid w:val="00586407"/>
    <w:rsid w:val="005869FD"/>
    <w:rsid w:val="005872E8"/>
    <w:rsid w:val="0058731D"/>
    <w:rsid w:val="00587423"/>
    <w:rsid w:val="00587AE7"/>
    <w:rsid w:val="00587D9C"/>
    <w:rsid w:val="0059076B"/>
    <w:rsid w:val="0059118F"/>
    <w:rsid w:val="00591AD0"/>
    <w:rsid w:val="00591FFD"/>
    <w:rsid w:val="00592097"/>
    <w:rsid w:val="005920C1"/>
    <w:rsid w:val="005924B2"/>
    <w:rsid w:val="00592BDA"/>
    <w:rsid w:val="00592E78"/>
    <w:rsid w:val="00592FBA"/>
    <w:rsid w:val="00593F3F"/>
    <w:rsid w:val="005940DF"/>
    <w:rsid w:val="00594539"/>
    <w:rsid w:val="00594592"/>
    <w:rsid w:val="00594D13"/>
    <w:rsid w:val="00595128"/>
    <w:rsid w:val="00596625"/>
    <w:rsid w:val="005966F8"/>
    <w:rsid w:val="0059687D"/>
    <w:rsid w:val="00597297"/>
    <w:rsid w:val="005974D0"/>
    <w:rsid w:val="005A0127"/>
    <w:rsid w:val="005A0177"/>
    <w:rsid w:val="005A0304"/>
    <w:rsid w:val="005A03BF"/>
    <w:rsid w:val="005A13D1"/>
    <w:rsid w:val="005A15B8"/>
    <w:rsid w:val="005A1925"/>
    <w:rsid w:val="005A19C3"/>
    <w:rsid w:val="005A1F59"/>
    <w:rsid w:val="005A21D0"/>
    <w:rsid w:val="005A2B8E"/>
    <w:rsid w:val="005A3C71"/>
    <w:rsid w:val="005A3E36"/>
    <w:rsid w:val="005A3F67"/>
    <w:rsid w:val="005A4565"/>
    <w:rsid w:val="005A4726"/>
    <w:rsid w:val="005A48AB"/>
    <w:rsid w:val="005A4A3B"/>
    <w:rsid w:val="005A4E1C"/>
    <w:rsid w:val="005A5454"/>
    <w:rsid w:val="005A5951"/>
    <w:rsid w:val="005A71CC"/>
    <w:rsid w:val="005A7B94"/>
    <w:rsid w:val="005A7BE9"/>
    <w:rsid w:val="005A7CF1"/>
    <w:rsid w:val="005B0458"/>
    <w:rsid w:val="005B06AC"/>
    <w:rsid w:val="005B0C5E"/>
    <w:rsid w:val="005B0E63"/>
    <w:rsid w:val="005B320A"/>
    <w:rsid w:val="005B3D1A"/>
    <w:rsid w:val="005B44AA"/>
    <w:rsid w:val="005B4DFA"/>
    <w:rsid w:val="005B54D9"/>
    <w:rsid w:val="005B5EE3"/>
    <w:rsid w:val="005B609E"/>
    <w:rsid w:val="005B6209"/>
    <w:rsid w:val="005B624E"/>
    <w:rsid w:val="005B6BCB"/>
    <w:rsid w:val="005B6CF1"/>
    <w:rsid w:val="005B6FA7"/>
    <w:rsid w:val="005B73C1"/>
    <w:rsid w:val="005B7AD3"/>
    <w:rsid w:val="005B7F2E"/>
    <w:rsid w:val="005C0A67"/>
    <w:rsid w:val="005C11C4"/>
    <w:rsid w:val="005C25C0"/>
    <w:rsid w:val="005C2C39"/>
    <w:rsid w:val="005C3113"/>
    <w:rsid w:val="005C378F"/>
    <w:rsid w:val="005C3E21"/>
    <w:rsid w:val="005C4372"/>
    <w:rsid w:val="005C43DB"/>
    <w:rsid w:val="005C4C94"/>
    <w:rsid w:val="005C5A17"/>
    <w:rsid w:val="005C6A9E"/>
    <w:rsid w:val="005C6DF4"/>
    <w:rsid w:val="005C6FBD"/>
    <w:rsid w:val="005C7389"/>
    <w:rsid w:val="005C7488"/>
    <w:rsid w:val="005C78B6"/>
    <w:rsid w:val="005C7D58"/>
    <w:rsid w:val="005D041E"/>
    <w:rsid w:val="005D04C8"/>
    <w:rsid w:val="005D0D24"/>
    <w:rsid w:val="005D1B91"/>
    <w:rsid w:val="005D22FF"/>
    <w:rsid w:val="005D245E"/>
    <w:rsid w:val="005D2572"/>
    <w:rsid w:val="005D2E5F"/>
    <w:rsid w:val="005D2E9A"/>
    <w:rsid w:val="005D4C65"/>
    <w:rsid w:val="005D5496"/>
    <w:rsid w:val="005D5579"/>
    <w:rsid w:val="005D5EB8"/>
    <w:rsid w:val="005D6187"/>
    <w:rsid w:val="005D6ABC"/>
    <w:rsid w:val="005D6DDD"/>
    <w:rsid w:val="005D7314"/>
    <w:rsid w:val="005D7663"/>
    <w:rsid w:val="005D7AF5"/>
    <w:rsid w:val="005E02D0"/>
    <w:rsid w:val="005E031A"/>
    <w:rsid w:val="005E0F7C"/>
    <w:rsid w:val="005E1656"/>
    <w:rsid w:val="005E1A8A"/>
    <w:rsid w:val="005E1C3B"/>
    <w:rsid w:val="005E2091"/>
    <w:rsid w:val="005E255B"/>
    <w:rsid w:val="005E2706"/>
    <w:rsid w:val="005E2AB5"/>
    <w:rsid w:val="005E2D6C"/>
    <w:rsid w:val="005E32B5"/>
    <w:rsid w:val="005E4451"/>
    <w:rsid w:val="005E4EA1"/>
    <w:rsid w:val="005E594C"/>
    <w:rsid w:val="005E6059"/>
    <w:rsid w:val="005E629B"/>
    <w:rsid w:val="005E63FB"/>
    <w:rsid w:val="005E6A89"/>
    <w:rsid w:val="005E6B54"/>
    <w:rsid w:val="005E6F5F"/>
    <w:rsid w:val="005E7BD3"/>
    <w:rsid w:val="005F0950"/>
    <w:rsid w:val="005F0A6D"/>
    <w:rsid w:val="005F145A"/>
    <w:rsid w:val="005F1B5A"/>
    <w:rsid w:val="005F231B"/>
    <w:rsid w:val="005F2613"/>
    <w:rsid w:val="005F2BB5"/>
    <w:rsid w:val="005F398C"/>
    <w:rsid w:val="005F4361"/>
    <w:rsid w:val="005F468D"/>
    <w:rsid w:val="005F4C04"/>
    <w:rsid w:val="005F560F"/>
    <w:rsid w:val="005F5847"/>
    <w:rsid w:val="005F59B6"/>
    <w:rsid w:val="005F5EC3"/>
    <w:rsid w:val="005F60F9"/>
    <w:rsid w:val="005F692A"/>
    <w:rsid w:val="005F6DA8"/>
    <w:rsid w:val="005F7776"/>
    <w:rsid w:val="005F7C79"/>
    <w:rsid w:val="006004C7"/>
    <w:rsid w:val="00600534"/>
    <w:rsid w:val="006009F6"/>
    <w:rsid w:val="00600D08"/>
    <w:rsid w:val="0060163C"/>
    <w:rsid w:val="00601722"/>
    <w:rsid w:val="00601C83"/>
    <w:rsid w:val="00601F47"/>
    <w:rsid w:val="006024B1"/>
    <w:rsid w:val="0060256B"/>
    <w:rsid w:val="0060294F"/>
    <w:rsid w:val="00602C2C"/>
    <w:rsid w:val="00603005"/>
    <w:rsid w:val="00603129"/>
    <w:rsid w:val="00603AC2"/>
    <w:rsid w:val="00604939"/>
    <w:rsid w:val="00604B41"/>
    <w:rsid w:val="00604BEC"/>
    <w:rsid w:val="00604FFB"/>
    <w:rsid w:val="006052CC"/>
    <w:rsid w:val="00605B31"/>
    <w:rsid w:val="00605EB7"/>
    <w:rsid w:val="0060613E"/>
    <w:rsid w:val="00606D25"/>
    <w:rsid w:val="00606E0B"/>
    <w:rsid w:val="006071CF"/>
    <w:rsid w:val="006077D1"/>
    <w:rsid w:val="006117B6"/>
    <w:rsid w:val="00612792"/>
    <w:rsid w:val="006128B0"/>
    <w:rsid w:val="00613761"/>
    <w:rsid w:val="00613C43"/>
    <w:rsid w:val="00615C81"/>
    <w:rsid w:val="00615CF3"/>
    <w:rsid w:val="006174D2"/>
    <w:rsid w:val="00617756"/>
    <w:rsid w:val="0062029C"/>
    <w:rsid w:val="00620861"/>
    <w:rsid w:val="00620A29"/>
    <w:rsid w:val="00620AE6"/>
    <w:rsid w:val="00621064"/>
    <w:rsid w:val="006211E8"/>
    <w:rsid w:val="0062120D"/>
    <w:rsid w:val="00624252"/>
    <w:rsid w:val="00624341"/>
    <w:rsid w:val="006247EE"/>
    <w:rsid w:val="0062490C"/>
    <w:rsid w:val="0062566F"/>
    <w:rsid w:val="00625A29"/>
    <w:rsid w:val="00627015"/>
    <w:rsid w:val="00627389"/>
    <w:rsid w:val="00627595"/>
    <w:rsid w:val="006277E0"/>
    <w:rsid w:val="00627D58"/>
    <w:rsid w:val="00627EAB"/>
    <w:rsid w:val="0063076C"/>
    <w:rsid w:val="006307DD"/>
    <w:rsid w:val="00630C33"/>
    <w:rsid w:val="006313BF"/>
    <w:rsid w:val="006314C1"/>
    <w:rsid w:val="006315B9"/>
    <w:rsid w:val="0063176C"/>
    <w:rsid w:val="006319DB"/>
    <w:rsid w:val="00631A86"/>
    <w:rsid w:val="0063226A"/>
    <w:rsid w:val="00632858"/>
    <w:rsid w:val="00632933"/>
    <w:rsid w:val="00634EE1"/>
    <w:rsid w:val="0063538B"/>
    <w:rsid w:val="00636705"/>
    <w:rsid w:val="00636C91"/>
    <w:rsid w:val="006377D0"/>
    <w:rsid w:val="0063782F"/>
    <w:rsid w:val="00637925"/>
    <w:rsid w:val="00637F25"/>
    <w:rsid w:val="006402CA"/>
    <w:rsid w:val="00640980"/>
    <w:rsid w:val="00641035"/>
    <w:rsid w:val="0064126C"/>
    <w:rsid w:val="00642A31"/>
    <w:rsid w:val="00643137"/>
    <w:rsid w:val="00644943"/>
    <w:rsid w:val="00644A6B"/>
    <w:rsid w:val="00645505"/>
    <w:rsid w:val="0064583C"/>
    <w:rsid w:val="00645A0F"/>
    <w:rsid w:val="0064603C"/>
    <w:rsid w:val="006460CB"/>
    <w:rsid w:val="006478A1"/>
    <w:rsid w:val="0064792A"/>
    <w:rsid w:val="00647950"/>
    <w:rsid w:val="00650501"/>
    <w:rsid w:val="00650BE1"/>
    <w:rsid w:val="00650C23"/>
    <w:rsid w:val="006516C0"/>
    <w:rsid w:val="006518C1"/>
    <w:rsid w:val="00652107"/>
    <w:rsid w:val="00652B16"/>
    <w:rsid w:val="00652BB7"/>
    <w:rsid w:val="006538EE"/>
    <w:rsid w:val="0065394B"/>
    <w:rsid w:val="00653F42"/>
    <w:rsid w:val="00654356"/>
    <w:rsid w:val="006543E4"/>
    <w:rsid w:val="006544A3"/>
    <w:rsid w:val="00654A70"/>
    <w:rsid w:val="00654CC3"/>
    <w:rsid w:val="00655094"/>
    <w:rsid w:val="00655421"/>
    <w:rsid w:val="00655846"/>
    <w:rsid w:val="00656793"/>
    <w:rsid w:val="00656C7D"/>
    <w:rsid w:val="00656CF9"/>
    <w:rsid w:val="00660B94"/>
    <w:rsid w:val="00660C59"/>
    <w:rsid w:val="00660D3D"/>
    <w:rsid w:val="00660EA2"/>
    <w:rsid w:val="00660EAC"/>
    <w:rsid w:val="006614D2"/>
    <w:rsid w:val="0066210F"/>
    <w:rsid w:val="00662765"/>
    <w:rsid w:val="00662830"/>
    <w:rsid w:val="00662A62"/>
    <w:rsid w:val="00662E5B"/>
    <w:rsid w:val="00663DEA"/>
    <w:rsid w:val="00663ED2"/>
    <w:rsid w:val="00665486"/>
    <w:rsid w:val="0066582E"/>
    <w:rsid w:val="006658A5"/>
    <w:rsid w:val="00665DB8"/>
    <w:rsid w:val="00665DBE"/>
    <w:rsid w:val="006660D9"/>
    <w:rsid w:val="006663DF"/>
    <w:rsid w:val="00666931"/>
    <w:rsid w:val="006669DE"/>
    <w:rsid w:val="00666FC5"/>
    <w:rsid w:val="00667851"/>
    <w:rsid w:val="00667B26"/>
    <w:rsid w:val="00667B29"/>
    <w:rsid w:val="00667CE7"/>
    <w:rsid w:val="00670289"/>
    <w:rsid w:val="0067055E"/>
    <w:rsid w:val="0067062C"/>
    <w:rsid w:val="006708C1"/>
    <w:rsid w:val="00670984"/>
    <w:rsid w:val="00670C2E"/>
    <w:rsid w:val="00671819"/>
    <w:rsid w:val="00671EBF"/>
    <w:rsid w:val="00671F3B"/>
    <w:rsid w:val="0067216A"/>
    <w:rsid w:val="006728EA"/>
    <w:rsid w:val="0067309A"/>
    <w:rsid w:val="00673A34"/>
    <w:rsid w:val="00673F7E"/>
    <w:rsid w:val="0067459F"/>
    <w:rsid w:val="006745B8"/>
    <w:rsid w:val="00675B7F"/>
    <w:rsid w:val="006762A5"/>
    <w:rsid w:val="00676969"/>
    <w:rsid w:val="00676A27"/>
    <w:rsid w:val="00676C54"/>
    <w:rsid w:val="00676D6E"/>
    <w:rsid w:val="0067727A"/>
    <w:rsid w:val="00677A41"/>
    <w:rsid w:val="00677B5A"/>
    <w:rsid w:val="00677BAB"/>
    <w:rsid w:val="00677D18"/>
    <w:rsid w:val="00680297"/>
    <w:rsid w:val="00680654"/>
    <w:rsid w:val="006807F3"/>
    <w:rsid w:val="00680988"/>
    <w:rsid w:val="006811C2"/>
    <w:rsid w:val="006813E8"/>
    <w:rsid w:val="006815BB"/>
    <w:rsid w:val="00681E3F"/>
    <w:rsid w:val="00681F34"/>
    <w:rsid w:val="00682066"/>
    <w:rsid w:val="00682671"/>
    <w:rsid w:val="006829E2"/>
    <w:rsid w:val="00682A21"/>
    <w:rsid w:val="00682C1F"/>
    <w:rsid w:val="00683583"/>
    <w:rsid w:val="00683D8C"/>
    <w:rsid w:val="00684292"/>
    <w:rsid w:val="00684D2C"/>
    <w:rsid w:val="00685B54"/>
    <w:rsid w:val="00686332"/>
    <w:rsid w:val="00686504"/>
    <w:rsid w:val="00686529"/>
    <w:rsid w:val="00687D36"/>
    <w:rsid w:val="00690AB2"/>
    <w:rsid w:val="00690BA4"/>
    <w:rsid w:val="00690E53"/>
    <w:rsid w:val="00691CBE"/>
    <w:rsid w:val="00691D97"/>
    <w:rsid w:val="00691F74"/>
    <w:rsid w:val="00692185"/>
    <w:rsid w:val="00692217"/>
    <w:rsid w:val="00692290"/>
    <w:rsid w:val="006927A6"/>
    <w:rsid w:val="00692F6B"/>
    <w:rsid w:val="00693232"/>
    <w:rsid w:val="00693E42"/>
    <w:rsid w:val="00694996"/>
    <w:rsid w:val="00695458"/>
    <w:rsid w:val="00695C46"/>
    <w:rsid w:val="00695EC8"/>
    <w:rsid w:val="00696101"/>
    <w:rsid w:val="006979BE"/>
    <w:rsid w:val="006A165B"/>
    <w:rsid w:val="006A196B"/>
    <w:rsid w:val="006A19D7"/>
    <w:rsid w:val="006A1A2D"/>
    <w:rsid w:val="006A2729"/>
    <w:rsid w:val="006A2B44"/>
    <w:rsid w:val="006A2DFE"/>
    <w:rsid w:val="006A37CB"/>
    <w:rsid w:val="006A40F8"/>
    <w:rsid w:val="006A531F"/>
    <w:rsid w:val="006A5880"/>
    <w:rsid w:val="006A5CB1"/>
    <w:rsid w:val="006A6A78"/>
    <w:rsid w:val="006A6A93"/>
    <w:rsid w:val="006A6F00"/>
    <w:rsid w:val="006A733D"/>
    <w:rsid w:val="006A7511"/>
    <w:rsid w:val="006A7C2D"/>
    <w:rsid w:val="006B003F"/>
    <w:rsid w:val="006B00DA"/>
    <w:rsid w:val="006B0F9D"/>
    <w:rsid w:val="006B11C0"/>
    <w:rsid w:val="006B2916"/>
    <w:rsid w:val="006B31FE"/>
    <w:rsid w:val="006B32BF"/>
    <w:rsid w:val="006B37CB"/>
    <w:rsid w:val="006B3869"/>
    <w:rsid w:val="006B38D3"/>
    <w:rsid w:val="006B3A28"/>
    <w:rsid w:val="006B3DFB"/>
    <w:rsid w:val="006B574C"/>
    <w:rsid w:val="006B58F1"/>
    <w:rsid w:val="006B631A"/>
    <w:rsid w:val="006B7713"/>
    <w:rsid w:val="006C021E"/>
    <w:rsid w:val="006C05C7"/>
    <w:rsid w:val="006C05E1"/>
    <w:rsid w:val="006C1144"/>
    <w:rsid w:val="006C172A"/>
    <w:rsid w:val="006C1B39"/>
    <w:rsid w:val="006C1C68"/>
    <w:rsid w:val="006C1E92"/>
    <w:rsid w:val="006C2A50"/>
    <w:rsid w:val="006C33C0"/>
    <w:rsid w:val="006C35CE"/>
    <w:rsid w:val="006C3B26"/>
    <w:rsid w:val="006C461C"/>
    <w:rsid w:val="006C48F4"/>
    <w:rsid w:val="006C49C2"/>
    <w:rsid w:val="006C4B94"/>
    <w:rsid w:val="006C5690"/>
    <w:rsid w:val="006C5B2B"/>
    <w:rsid w:val="006C63F5"/>
    <w:rsid w:val="006C6952"/>
    <w:rsid w:val="006C7F98"/>
    <w:rsid w:val="006D0A4C"/>
    <w:rsid w:val="006D0A5A"/>
    <w:rsid w:val="006D1D6D"/>
    <w:rsid w:val="006D2079"/>
    <w:rsid w:val="006D2FAA"/>
    <w:rsid w:val="006D369C"/>
    <w:rsid w:val="006D3C64"/>
    <w:rsid w:val="006D3EBA"/>
    <w:rsid w:val="006D3FB9"/>
    <w:rsid w:val="006D42DE"/>
    <w:rsid w:val="006D4826"/>
    <w:rsid w:val="006D4B16"/>
    <w:rsid w:val="006D4E5D"/>
    <w:rsid w:val="006D5D21"/>
    <w:rsid w:val="006D66E2"/>
    <w:rsid w:val="006D6EFC"/>
    <w:rsid w:val="006D76F7"/>
    <w:rsid w:val="006E0F1A"/>
    <w:rsid w:val="006E11D2"/>
    <w:rsid w:val="006E18E8"/>
    <w:rsid w:val="006E2313"/>
    <w:rsid w:val="006E2364"/>
    <w:rsid w:val="006E2741"/>
    <w:rsid w:val="006E2A04"/>
    <w:rsid w:val="006E2D07"/>
    <w:rsid w:val="006E3B9C"/>
    <w:rsid w:val="006E4217"/>
    <w:rsid w:val="006E4D6C"/>
    <w:rsid w:val="006E5449"/>
    <w:rsid w:val="006E664D"/>
    <w:rsid w:val="006E6CAB"/>
    <w:rsid w:val="006E6D8C"/>
    <w:rsid w:val="006E7538"/>
    <w:rsid w:val="006E7657"/>
    <w:rsid w:val="006E7A1A"/>
    <w:rsid w:val="006F0121"/>
    <w:rsid w:val="006F1229"/>
    <w:rsid w:val="006F2230"/>
    <w:rsid w:val="006F26A0"/>
    <w:rsid w:val="006F2737"/>
    <w:rsid w:val="006F2966"/>
    <w:rsid w:val="006F2D38"/>
    <w:rsid w:val="006F2E3A"/>
    <w:rsid w:val="006F3739"/>
    <w:rsid w:val="006F3D2E"/>
    <w:rsid w:val="006F3DF3"/>
    <w:rsid w:val="006F4082"/>
    <w:rsid w:val="006F415B"/>
    <w:rsid w:val="006F521C"/>
    <w:rsid w:val="006F5370"/>
    <w:rsid w:val="006F5F9F"/>
    <w:rsid w:val="006F6346"/>
    <w:rsid w:val="006F654F"/>
    <w:rsid w:val="006F7365"/>
    <w:rsid w:val="006F744A"/>
    <w:rsid w:val="006F76F5"/>
    <w:rsid w:val="006F7831"/>
    <w:rsid w:val="006F7B54"/>
    <w:rsid w:val="006F7D93"/>
    <w:rsid w:val="0070093D"/>
    <w:rsid w:val="00700A05"/>
    <w:rsid w:val="00700DAF"/>
    <w:rsid w:val="00701DE0"/>
    <w:rsid w:val="00701E94"/>
    <w:rsid w:val="00702461"/>
    <w:rsid w:val="00702A76"/>
    <w:rsid w:val="00702EB1"/>
    <w:rsid w:val="007030C3"/>
    <w:rsid w:val="007034F1"/>
    <w:rsid w:val="00703654"/>
    <w:rsid w:val="00703A9F"/>
    <w:rsid w:val="00703C4D"/>
    <w:rsid w:val="00704D6F"/>
    <w:rsid w:val="0070501E"/>
    <w:rsid w:val="0070588C"/>
    <w:rsid w:val="00705D91"/>
    <w:rsid w:val="00706190"/>
    <w:rsid w:val="0070624C"/>
    <w:rsid w:val="007063C2"/>
    <w:rsid w:val="007068FB"/>
    <w:rsid w:val="00706F56"/>
    <w:rsid w:val="007070BB"/>
    <w:rsid w:val="0070767E"/>
    <w:rsid w:val="00707BDC"/>
    <w:rsid w:val="00707CE4"/>
    <w:rsid w:val="00711347"/>
    <w:rsid w:val="007113A7"/>
    <w:rsid w:val="00711846"/>
    <w:rsid w:val="00711EAE"/>
    <w:rsid w:val="007127A1"/>
    <w:rsid w:val="00712FFA"/>
    <w:rsid w:val="007132DF"/>
    <w:rsid w:val="00714145"/>
    <w:rsid w:val="0071464B"/>
    <w:rsid w:val="00714AF8"/>
    <w:rsid w:val="00714ED5"/>
    <w:rsid w:val="007156CD"/>
    <w:rsid w:val="007158D0"/>
    <w:rsid w:val="00715939"/>
    <w:rsid w:val="00715CA6"/>
    <w:rsid w:val="00715E43"/>
    <w:rsid w:val="00716366"/>
    <w:rsid w:val="007164D3"/>
    <w:rsid w:val="007211CA"/>
    <w:rsid w:val="007213B0"/>
    <w:rsid w:val="00722260"/>
    <w:rsid w:val="00722B69"/>
    <w:rsid w:val="00723531"/>
    <w:rsid w:val="0072384F"/>
    <w:rsid w:val="00723995"/>
    <w:rsid w:val="00723ECD"/>
    <w:rsid w:val="00724296"/>
    <w:rsid w:val="00724489"/>
    <w:rsid w:val="007244D1"/>
    <w:rsid w:val="00724CCE"/>
    <w:rsid w:val="00724D5C"/>
    <w:rsid w:val="00725637"/>
    <w:rsid w:val="00726550"/>
    <w:rsid w:val="0072691C"/>
    <w:rsid w:val="00726EB5"/>
    <w:rsid w:val="0072784A"/>
    <w:rsid w:val="007278D7"/>
    <w:rsid w:val="00727C27"/>
    <w:rsid w:val="0073038F"/>
    <w:rsid w:val="00731A26"/>
    <w:rsid w:val="00731BDB"/>
    <w:rsid w:val="00731C66"/>
    <w:rsid w:val="00732E45"/>
    <w:rsid w:val="00733353"/>
    <w:rsid w:val="00734378"/>
    <w:rsid w:val="007343B0"/>
    <w:rsid w:val="00734C06"/>
    <w:rsid w:val="00735110"/>
    <w:rsid w:val="007355F1"/>
    <w:rsid w:val="00735DB7"/>
    <w:rsid w:val="00736378"/>
    <w:rsid w:val="007363F5"/>
    <w:rsid w:val="00736412"/>
    <w:rsid w:val="00736413"/>
    <w:rsid w:val="00736B2A"/>
    <w:rsid w:val="007371A3"/>
    <w:rsid w:val="00737716"/>
    <w:rsid w:val="00737A32"/>
    <w:rsid w:val="00740142"/>
    <w:rsid w:val="007413D8"/>
    <w:rsid w:val="007415B9"/>
    <w:rsid w:val="00741725"/>
    <w:rsid w:val="00741EEE"/>
    <w:rsid w:val="00741FED"/>
    <w:rsid w:val="007420F5"/>
    <w:rsid w:val="00742346"/>
    <w:rsid w:val="0074247D"/>
    <w:rsid w:val="007424DD"/>
    <w:rsid w:val="00743433"/>
    <w:rsid w:val="007446D3"/>
    <w:rsid w:val="0074488E"/>
    <w:rsid w:val="00744EB3"/>
    <w:rsid w:val="007453BB"/>
    <w:rsid w:val="00745D8C"/>
    <w:rsid w:val="007469F9"/>
    <w:rsid w:val="00746CDE"/>
    <w:rsid w:val="00747487"/>
    <w:rsid w:val="00747754"/>
    <w:rsid w:val="00747781"/>
    <w:rsid w:val="007477A5"/>
    <w:rsid w:val="00747F79"/>
    <w:rsid w:val="00750AE2"/>
    <w:rsid w:val="00750FA6"/>
    <w:rsid w:val="007511F0"/>
    <w:rsid w:val="0075128C"/>
    <w:rsid w:val="0075170F"/>
    <w:rsid w:val="00751B62"/>
    <w:rsid w:val="007525B3"/>
    <w:rsid w:val="00752736"/>
    <w:rsid w:val="00753CCC"/>
    <w:rsid w:val="00753D88"/>
    <w:rsid w:val="00754155"/>
    <w:rsid w:val="0075552F"/>
    <w:rsid w:val="00755A80"/>
    <w:rsid w:val="0075604D"/>
    <w:rsid w:val="0075634A"/>
    <w:rsid w:val="00756482"/>
    <w:rsid w:val="00756879"/>
    <w:rsid w:val="00756A91"/>
    <w:rsid w:val="00756CE0"/>
    <w:rsid w:val="00756D86"/>
    <w:rsid w:val="00756D96"/>
    <w:rsid w:val="00756E25"/>
    <w:rsid w:val="00756EB4"/>
    <w:rsid w:val="0075710F"/>
    <w:rsid w:val="007575E2"/>
    <w:rsid w:val="007601E6"/>
    <w:rsid w:val="00760372"/>
    <w:rsid w:val="00760851"/>
    <w:rsid w:val="00760899"/>
    <w:rsid w:val="00760A1B"/>
    <w:rsid w:val="007612C6"/>
    <w:rsid w:val="007613AF"/>
    <w:rsid w:val="00761577"/>
    <w:rsid w:val="00761B33"/>
    <w:rsid w:val="00761F74"/>
    <w:rsid w:val="00762223"/>
    <w:rsid w:val="007624B3"/>
    <w:rsid w:val="007624E6"/>
    <w:rsid w:val="007632AB"/>
    <w:rsid w:val="007644B2"/>
    <w:rsid w:val="007645DB"/>
    <w:rsid w:val="00765525"/>
    <w:rsid w:val="00765637"/>
    <w:rsid w:val="00765827"/>
    <w:rsid w:val="00765C70"/>
    <w:rsid w:val="00765D1F"/>
    <w:rsid w:val="00766809"/>
    <w:rsid w:val="0076681C"/>
    <w:rsid w:val="00766DC8"/>
    <w:rsid w:val="00766F91"/>
    <w:rsid w:val="00767041"/>
    <w:rsid w:val="00767876"/>
    <w:rsid w:val="00770119"/>
    <w:rsid w:val="00770434"/>
    <w:rsid w:val="00770583"/>
    <w:rsid w:val="00770945"/>
    <w:rsid w:val="00770C8C"/>
    <w:rsid w:val="00770CF1"/>
    <w:rsid w:val="00771331"/>
    <w:rsid w:val="007714F8"/>
    <w:rsid w:val="007716A4"/>
    <w:rsid w:val="00772668"/>
    <w:rsid w:val="00772C91"/>
    <w:rsid w:val="00772F06"/>
    <w:rsid w:val="00772F33"/>
    <w:rsid w:val="00773822"/>
    <w:rsid w:val="007744F8"/>
    <w:rsid w:val="00774BA5"/>
    <w:rsid w:val="00775283"/>
    <w:rsid w:val="0077571A"/>
    <w:rsid w:val="007760D5"/>
    <w:rsid w:val="007766D3"/>
    <w:rsid w:val="0077708F"/>
    <w:rsid w:val="00777161"/>
    <w:rsid w:val="00777B05"/>
    <w:rsid w:val="00777E42"/>
    <w:rsid w:val="00780115"/>
    <w:rsid w:val="007807E7"/>
    <w:rsid w:val="00781237"/>
    <w:rsid w:val="007812E3"/>
    <w:rsid w:val="0078182A"/>
    <w:rsid w:val="00781B07"/>
    <w:rsid w:val="00781BAE"/>
    <w:rsid w:val="00781FD1"/>
    <w:rsid w:val="00782510"/>
    <w:rsid w:val="00782539"/>
    <w:rsid w:val="00782D73"/>
    <w:rsid w:val="00783307"/>
    <w:rsid w:val="007839A8"/>
    <w:rsid w:val="00783F98"/>
    <w:rsid w:val="00784291"/>
    <w:rsid w:val="00784449"/>
    <w:rsid w:val="007851DB"/>
    <w:rsid w:val="007857A6"/>
    <w:rsid w:val="00785CDE"/>
    <w:rsid w:val="00785DC0"/>
    <w:rsid w:val="00785E37"/>
    <w:rsid w:val="007860EC"/>
    <w:rsid w:val="0078666C"/>
    <w:rsid w:val="00786AF2"/>
    <w:rsid w:val="00786CF2"/>
    <w:rsid w:val="00787566"/>
    <w:rsid w:val="0078774C"/>
    <w:rsid w:val="007878E9"/>
    <w:rsid w:val="00787C51"/>
    <w:rsid w:val="00790A4B"/>
    <w:rsid w:val="00790C3F"/>
    <w:rsid w:val="00790DA5"/>
    <w:rsid w:val="0079107C"/>
    <w:rsid w:val="0079186D"/>
    <w:rsid w:val="0079239A"/>
    <w:rsid w:val="007927EA"/>
    <w:rsid w:val="00792995"/>
    <w:rsid w:val="0079303F"/>
    <w:rsid w:val="007939A2"/>
    <w:rsid w:val="007942F3"/>
    <w:rsid w:val="007944BC"/>
    <w:rsid w:val="007945FD"/>
    <w:rsid w:val="00794CF7"/>
    <w:rsid w:val="00794F3C"/>
    <w:rsid w:val="007951EE"/>
    <w:rsid w:val="007959DA"/>
    <w:rsid w:val="0079628F"/>
    <w:rsid w:val="007969BA"/>
    <w:rsid w:val="00797633"/>
    <w:rsid w:val="00797E81"/>
    <w:rsid w:val="007A009C"/>
    <w:rsid w:val="007A0269"/>
    <w:rsid w:val="007A02BE"/>
    <w:rsid w:val="007A0316"/>
    <w:rsid w:val="007A03DB"/>
    <w:rsid w:val="007A0C0B"/>
    <w:rsid w:val="007A1374"/>
    <w:rsid w:val="007A156B"/>
    <w:rsid w:val="007A1B75"/>
    <w:rsid w:val="007A2EE4"/>
    <w:rsid w:val="007A3B4A"/>
    <w:rsid w:val="007A3B51"/>
    <w:rsid w:val="007A44F5"/>
    <w:rsid w:val="007A44F8"/>
    <w:rsid w:val="007A4632"/>
    <w:rsid w:val="007A484D"/>
    <w:rsid w:val="007A4FD1"/>
    <w:rsid w:val="007A627B"/>
    <w:rsid w:val="007A630C"/>
    <w:rsid w:val="007A655F"/>
    <w:rsid w:val="007A7033"/>
    <w:rsid w:val="007A7993"/>
    <w:rsid w:val="007B0847"/>
    <w:rsid w:val="007B1810"/>
    <w:rsid w:val="007B1D7C"/>
    <w:rsid w:val="007B20AD"/>
    <w:rsid w:val="007B221D"/>
    <w:rsid w:val="007B278E"/>
    <w:rsid w:val="007B2946"/>
    <w:rsid w:val="007B2B85"/>
    <w:rsid w:val="007B3EB5"/>
    <w:rsid w:val="007B54F2"/>
    <w:rsid w:val="007B55E1"/>
    <w:rsid w:val="007B5CB6"/>
    <w:rsid w:val="007B60C5"/>
    <w:rsid w:val="007B6258"/>
    <w:rsid w:val="007B665E"/>
    <w:rsid w:val="007B6675"/>
    <w:rsid w:val="007B6710"/>
    <w:rsid w:val="007B6A8B"/>
    <w:rsid w:val="007B6C29"/>
    <w:rsid w:val="007B6C48"/>
    <w:rsid w:val="007B71B3"/>
    <w:rsid w:val="007B7FC2"/>
    <w:rsid w:val="007C0382"/>
    <w:rsid w:val="007C08CB"/>
    <w:rsid w:val="007C0A77"/>
    <w:rsid w:val="007C0BEF"/>
    <w:rsid w:val="007C191B"/>
    <w:rsid w:val="007C19D5"/>
    <w:rsid w:val="007C25C2"/>
    <w:rsid w:val="007C3604"/>
    <w:rsid w:val="007C393E"/>
    <w:rsid w:val="007C3A39"/>
    <w:rsid w:val="007C491C"/>
    <w:rsid w:val="007C5C8F"/>
    <w:rsid w:val="007C5F7A"/>
    <w:rsid w:val="007C64CA"/>
    <w:rsid w:val="007C6C00"/>
    <w:rsid w:val="007C6F30"/>
    <w:rsid w:val="007C7CE9"/>
    <w:rsid w:val="007D0678"/>
    <w:rsid w:val="007D0687"/>
    <w:rsid w:val="007D095F"/>
    <w:rsid w:val="007D0D9D"/>
    <w:rsid w:val="007D1CEB"/>
    <w:rsid w:val="007D1F9A"/>
    <w:rsid w:val="007D2818"/>
    <w:rsid w:val="007D3AFF"/>
    <w:rsid w:val="007D501F"/>
    <w:rsid w:val="007D5076"/>
    <w:rsid w:val="007D51BA"/>
    <w:rsid w:val="007D53FA"/>
    <w:rsid w:val="007D564C"/>
    <w:rsid w:val="007D5A43"/>
    <w:rsid w:val="007D5A75"/>
    <w:rsid w:val="007D5AA0"/>
    <w:rsid w:val="007D5CB8"/>
    <w:rsid w:val="007D6F9D"/>
    <w:rsid w:val="007D7C68"/>
    <w:rsid w:val="007E0B7E"/>
    <w:rsid w:val="007E10E2"/>
    <w:rsid w:val="007E18B0"/>
    <w:rsid w:val="007E1D48"/>
    <w:rsid w:val="007E2D99"/>
    <w:rsid w:val="007E3126"/>
    <w:rsid w:val="007E389C"/>
    <w:rsid w:val="007E3CE5"/>
    <w:rsid w:val="007E41B3"/>
    <w:rsid w:val="007E4563"/>
    <w:rsid w:val="007E4E4B"/>
    <w:rsid w:val="007E587D"/>
    <w:rsid w:val="007E60F4"/>
    <w:rsid w:val="007E6678"/>
    <w:rsid w:val="007E6957"/>
    <w:rsid w:val="007E7236"/>
    <w:rsid w:val="007F0C4F"/>
    <w:rsid w:val="007F1186"/>
    <w:rsid w:val="007F217B"/>
    <w:rsid w:val="007F2192"/>
    <w:rsid w:val="007F268B"/>
    <w:rsid w:val="007F2A27"/>
    <w:rsid w:val="007F434C"/>
    <w:rsid w:val="007F592D"/>
    <w:rsid w:val="007F5950"/>
    <w:rsid w:val="007F5FC6"/>
    <w:rsid w:val="007F6177"/>
    <w:rsid w:val="007F6271"/>
    <w:rsid w:val="007F6344"/>
    <w:rsid w:val="007F64D5"/>
    <w:rsid w:val="007F6E3F"/>
    <w:rsid w:val="007F798D"/>
    <w:rsid w:val="007F7A31"/>
    <w:rsid w:val="007F7C3A"/>
    <w:rsid w:val="00800243"/>
    <w:rsid w:val="00800907"/>
    <w:rsid w:val="0080106B"/>
    <w:rsid w:val="008017EA"/>
    <w:rsid w:val="00801DCD"/>
    <w:rsid w:val="0080219F"/>
    <w:rsid w:val="0080228D"/>
    <w:rsid w:val="008025F8"/>
    <w:rsid w:val="008029EC"/>
    <w:rsid w:val="00802AAA"/>
    <w:rsid w:val="00802BD4"/>
    <w:rsid w:val="008030BD"/>
    <w:rsid w:val="00803293"/>
    <w:rsid w:val="00803A11"/>
    <w:rsid w:val="00803E0B"/>
    <w:rsid w:val="0080497B"/>
    <w:rsid w:val="008049E8"/>
    <w:rsid w:val="00804A91"/>
    <w:rsid w:val="008052D8"/>
    <w:rsid w:val="0080601F"/>
    <w:rsid w:val="008067C4"/>
    <w:rsid w:val="00806AFD"/>
    <w:rsid w:val="00806C7F"/>
    <w:rsid w:val="00806ECE"/>
    <w:rsid w:val="0081014A"/>
    <w:rsid w:val="0081041E"/>
    <w:rsid w:val="0081054D"/>
    <w:rsid w:val="00810D57"/>
    <w:rsid w:val="00810EAB"/>
    <w:rsid w:val="00810FA3"/>
    <w:rsid w:val="00811C85"/>
    <w:rsid w:val="00812032"/>
    <w:rsid w:val="0081266E"/>
    <w:rsid w:val="00812BDE"/>
    <w:rsid w:val="00813166"/>
    <w:rsid w:val="008133DE"/>
    <w:rsid w:val="00813FBD"/>
    <w:rsid w:val="00814502"/>
    <w:rsid w:val="00814756"/>
    <w:rsid w:val="008148C8"/>
    <w:rsid w:val="00814E72"/>
    <w:rsid w:val="00816228"/>
    <w:rsid w:val="008162A9"/>
    <w:rsid w:val="00816378"/>
    <w:rsid w:val="00816388"/>
    <w:rsid w:val="00816B7B"/>
    <w:rsid w:val="00817521"/>
    <w:rsid w:val="00817FAB"/>
    <w:rsid w:val="0082048F"/>
    <w:rsid w:val="008208F9"/>
    <w:rsid w:val="00820A89"/>
    <w:rsid w:val="00821D6B"/>
    <w:rsid w:val="00822AD5"/>
    <w:rsid w:val="0082343F"/>
    <w:rsid w:val="00823ACE"/>
    <w:rsid w:val="00823AF7"/>
    <w:rsid w:val="00823C5D"/>
    <w:rsid w:val="00823F30"/>
    <w:rsid w:val="00824196"/>
    <w:rsid w:val="008248CE"/>
    <w:rsid w:val="00824FA6"/>
    <w:rsid w:val="008259AC"/>
    <w:rsid w:val="00825B4D"/>
    <w:rsid w:val="008264E6"/>
    <w:rsid w:val="00826A52"/>
    <w:rsid w:val="00826A60"/>
    <w:rsid w:val="00826C8C"/>
    <w:rsid w:val="00826D6C"/>
    <w:rsid w:val="0082703F"/>
    <w:rsid w:val="008271D8"/>
    <w:rsid w:val="00827534"/>
    <w:rsid w:val="0082762B"/>
    <w:rsid w:val="00827B33"/>
    <w:rsid w:val="00827BFB"/>
    <w:rsid w:val="00831971"/>
    <w:rsid w:val="00831CC8"/>
    <w:rsid w:val="00832324"/>
    <w:rsid w:val="008323F2"/>
    <w:rsid w:val="008328EC"/>
    <w:rsid w:val="00832B21"/>
    <w:rsid w:val="00833D60"/>
    <w:rsid w:val="008341AA"/>
    <w:rsid w:val="008348B0"/>
    <w:rsid w:val="00834B74"/>
    <w:rsid w:val="00834B75"/>
    <w:rsid w:val="00835020"/>
    <w:rsid w:val="0083531E"/>
    <w:rsid w:val="00835D85"/>
    <w:rsid w:val="00835F61"/>
    <w:rsid w:val="00836270"/>
    <w:rsid w:val="008363DB"/>
    <w:rsid w:val="008367DE"/>
    <w:rsid w:val="00836A9F"/>
    <w:rsid w:val="00836C54"/>
    <w:rsid w:val="008371BF"/>
    <w:rsid w:val="00837BAB"/>
    <w:rsid w:val="00840452"/>
    <w:rsid w:val="0084079D"/>
    <w:rsid w:val="00840A7C"/>
    <w:rsid w:val="008416A7"/>
    <w:rsid w:val="00841755"/>
    <w:rsid w:val="00842176"/>
    <w:rsid w:val="008436C5"/>
    <w:rsid w:val="00843F25"/>
    <w:rsid w:val="008442D0"/>
    <w:rsid w:val="008463D3"/>
    <w:rsid w:val="008468C2"/>
    <w:rsid w:val="00847063"/>
    <w:rsid w:val="00847DD1"/>
    <w:rsid w:val="00850579"/>
    <w:rsid w:val="008510FE"/>
    <w:rsid w:val="008511E6"/>
    <w:rsid w:val="00852056"/>
    <w:rsid w:val="008523F4"/>
    <w:rsid w:val="00852965"/>
    <w:rsid w:val="00853031"/>
    <w:rsid w:val="008533F9"/>
    <w:rsid w:val="008541C6"/>
    <w:rsid w:val="00854CA9"/>
    <w:rsid w:val="008551D2"/>
    <w:rsid w:val="008557B2"/>
    <w:rsid w:val="0085587E"/>
    <w:rsid w:val="00855A9B"/>
    <w:rsid w:val="0085699B"/>
    <w:rsid w:val="008569BC"/>
    <w:rsid w:val="00856C4D"/>
    <w:rsid w:val="00856F29"/>
    <w:rsid w:val="008600D2"/>
    <w:rsid w:val="00860136"/>
    <w:rsid w:val="00860628"/>
    <w:rsid w:val="0086068B"/>
    <w:rsid w:val="0086090D"/>
    <w:rsid w:val="008613B7"/>
    <w:rsid w:val="00862130"/>
    <w:rsid w:val="008624D2"/>
    <w:rsid w:val="00862E03"/>
    <w:rsid w:val="00863266"/>
    <w:rsid w:val="00864285"/>
    <w:rsid w:val="00865CBF"/>
    <w:rsid w:val="00866561"/>
    <w:rsid w:val="008669DA"/>
    <w:rsid w:val="00867087"/>
    <w:rsid w:val="0087017F"/>
    <w:rsid w:val="00870448"/>
    <w:rsid w:val="00870B97"/>
    <w:rsid w:val="00870DB3"/>
    <w:rsid w:val="00870FC0"/>
    <w:rsid w:val="00870FD3"/>
    <w:rsid w:val="008711DA"/>
    <w:rsid w:val="00871A3B"/>
    <w:rsid w:val="00871DA6"/>
    <w:rsid w:val="00872099"/>
    <w:rsid w:val="0087218E"/>
    <w:rsid w:val="008722B2"/>
    <w:rsid w:val="00872642"/>
    <w:rsid w:val="008726FC"/>
    <w:rsid w:val="00872DBF"/>
    <w:rsid w:val="00872DC7"/>
    <w:rsid w:val="008734B9"/>
    <w:rsid w:val="00873C1D"/>
    <w:rsid w:val="00873F9D"/>
    <w:rsid w:val="0087501C"/>
    <w:rsid w:val="00875CB7"/>
    <w:rsid w:val="008761EC"/>
    <w:rsid w:val="008761F2"/>
    <w:rsid w:val="0087690B"/>
    <w:rsid w:val="0087706A"/>
    <w:rsid w:val="00877816"/>
    <w:rsid w:val="00877C9A"/>
    <w:rsid w:val="00877DD7"/>
    <w:rsid w:val="0088046E"/>
    <w:rsid w:val="008807BF"/>
    <w:rsid w:val="00880D7A"/>
    <w:rsid w:val="008812DA"/>
    <w:rsid w:val="00881439"/>
    <w:rsid w:val="00882AA7"/>
    <w:rsid w:val="00882ADC"/>
    <w:rsid w:val="00882E1E"/>
    <w:rsid w:val="00882F78"/>
    <w:rsid w:val="00883885"/>
    <w:rsid w:val="008839B6"/>
    <w:rsid w:val="00883BBB"/>
    <w:rsid w:val="00883CCF"/>
    <w:rsid w:val="00883DF2"/>
    <w:rsid w:val="0088467C"/>
    <w:rsid w:val="00884C2F"/>
    <w:rsid w:val="00884EAA"/>
    <w:rsid w:val="00884FAB"/>
    <w:rsid w:val="0088517E"/>
    <w:rsid w:val="008856D4"/>
    <w:rsid w:val="00885E72"/>
    <w:rsid w:val="00885F77"/>
    <w:rsid w:val="0088601B"/>
    <w:rsid w:val="00886353"/>
    <w:rsid w:val="00886E37"/>
    <w:rsid w:val="00886F73"/>
    <w:rsid w:val="008875FE"/>
    <w:rsid w:val="008900E4"/>
    <w:rsid w:val="0089017D"/>
    <w:rsid w:val="00890816"/>
    <w:rsid w:val="00890D02"/>
    <w:rsid w:val="0089155F"/>
    <w:rsid w:val="0089169D"/>
    <w:rsid w:val="00891AC8"/>
    <w:rsid w:val="00892048"/>
    <w:rsid w:val="00892810"/>
    <w:rsid w:val="00892DCA"/>
    <w:rsid w:val="00892F90"/>
    <w:rsid w:val="00893696"/>
    <w:rsid w:val="008940F7"/>
    <w:rsid w:val="00894D4C"/>
    <w:rsid w:val="00895191"/>
    <w:rsid w:val="00895274"/>
    <w:rsid w:val="00896321"/>
    <w:rsid w:val="00896327"/>
    <w:rsid w:val="00896D3F"/>
    <w:rsid w:val="0089744B"/>
    <w:rsid w:val="00897C68"/>
    <w:rsid w:val="00897F9B"/>
    <w:rsid w:val="008A01DF"/>
    <w:rsid w:val="008A03E2"/>
    <w:rsid w:val="008A133C"/>
    <w:rsid w:val="008A19F9"/>
    <w:rsid w:val="008A1D40"/>
    <w:rsid w:val="008A2F5A"/>
    <w:rsid w:val="008A3219"/>
    <w:rsid w:val="008A3EEE"/>
    <w:rsid w:val="008A4D24"/>
    <w:rsid w:val="008A5177"/>
    <w:rsid w:val="008A6092"/>
    <w:rsid w:val="008A6094"/>
    <w:rsid w:val="008A673D"/>
    <w:rsid w:val="008A6E9B"/>
    <w:rsid w:val="008A70DE"/>
    <w:rsid w:val="008A7386"/>
    <w:rsid w:val="008A752A"/>
    <w:rsid w:val="008A78AD"/>
    <w:rsid w:val="008A7A2F"/>
    <w:rsid w:val="008B0A20"/>
    <w:rsid w:val="008B0B52"/>
    <w:rsid w:val="008B0EAC"/>
    <w:rsid w:val="008B168C"/>
    <w:rsid w:val="008B1721"/>
    <w:rsid w:val="008B23D2"/>
    <w:rsid w:val="008B29E0"/>
    <w:rsid w:val="008B2C51"/>
    <w:rsid w:val="008B2D77"/>
    <w:rsid w:val="008B2EEB"/>
    <w:rsid w:val="008B3915"/>
    <w:rsid w:val="008B3F84"/>
    <w:rsid w:val="008B3F8C"/>
    <w:rsid w:val="008B4651"/>
    <w:rsid w:val="008B4CB0"/>
    <w:rsid w:val="008B55FE"/>
    <w:rsid w:val="008B5EF0"/>
    <w:rsid w:val="008B5F75"/>
    <w:rsid w:val="008B6A15"/>
    <w:rsid w:val="008B6F47"/>
    <w:rsid w:val="008B7052"/>
    <w:rsid w:val="008B7111"/>
    <w:rsid w:val="008B77C1"/>
    <w:rsid w:val="008B78E0"/>
    <w:rsid w:val="008B7BB0"/>
    <w:rsid w:val="008C00B7"/>
    <w:rsid w:val="008C05CD"/>
    <w:rsid w:val="008C0B08"/>
    <w:rsid w:val="008C0D8D"/>
    <w:rsid w:val="008C0FE5"/>
    <w:rsid w:val="008C1479"/>
    <w:rsid w:val="008C196D"/>
    <w:rsid w:val="008C204D"/>
    <w:rsid w:val="008C236F"/>
    <w:rsid w:val="008C34AF"/>
    <w:rsid w:val="008C3888"/>
    <w:rsid w:val="008C38F3"/>
    <w:rsid w:val="008C4128"/>
    <w:rsid w:val="008C4156"/>
    <w:rsid w:val="008C4715"/>
    <w:rsid w:val="008C4D1F"/>
    <w:rsid w:val="008C4FC3"/>
    <w:rsid w:val="008C516C"/>
    <w:rsid w:val="008C5245"/>
    <w:rsid w:val="008C54C0"/>
    <w:rsid w:val="008C54C7"/>
    <w:rsid w:val="008C5C44"/>
    <w:rsid w:val="008C646D"/>
    <w:rsid w:val="008C6EE5"/>
    <w:rsid w:val="008C7556"/>
    <w:rsid w:val="008C75EB"/>
    <w:rsid w:val="008C78F5"/>
    <w:rsid w:val="008C797C"/>
    <w:rsid w:val="008C7C2F"/>
    <w:rsid w:val="008C7C89"/>
    <w:rsid w:val="008D1A87"/>
    <w:rsid w:val="008D1A9B"/>
    <w:rsid w:val="008D1AB3"/>
    <w:rsid w:val="008D1E13"/>
    <w:rsid w:val="008D23EB"/>
    <w:rsid w:val="008D31DD"/>
    <w:rsid w:val="008D3E6C"/>
    <w:rsid w:val="008D4F43"/>
    <w:rsid w:val="008D4FC8"/>
    <w:rsid w:val="008D553F"/>
    <w:rsid w:val="008D5ACE"/>
    <w:rsid w:val="008D70A1"/>
    <w:rsid w:val="008E0F65"/>
    <w:rsid w:val="008E123D"/>
    <w:rsid w:val="008E18E7"/>
    <w:rsid w:val="008E1BD4"/>
    <w:rsid w:val="008E23FE"/>
    <w:rsid w:val="008E24CD"/>
    <w:rsid w:val="008E27D5"/>
    <w:rsid w:val="008E2D5F"/>
    <w:rsid w:val="008E3633"/>
    <w:rsid w:val="008E3A5E"/>
    <w:rsid w:val="008E3E41"/>
    <w:rsid w:val="008E4857"/>
    <w:rsid w:val="008E4B60"/>
    <w:rsid w:val="008E4B77"/>
    <w:rsid w:val="008E4E1E"/>
    <w:rsid w:val="008E4FB8"/>
    <w:rsid w:val="008E62F8"/>
    <w:rsid w:val="008E6734"/>
    <w:rsid w:val="008E6910"/>
    <w:rsid w:val="008E774D"/>
    <w:rsid w:val="008F033D"/>
    <w:rsid w:val="008F0AF3"/>
    <w:rsid w:val="008F200E"/>
    <w:rsid w:val="008F25A8"/>
    <w:rsid w:val="008F2D98"/>
    <w:rsid w:val="008F2FB9"/>
    <w:rsid w:val="008F4A02"/>
    <w:rsid w:val="008F5036"/>
    <w:rsid w:val="008F53C8"/>
    <w:rsid w:val="008F56D1"/>
    <w:rsid w:val="008F5807"/>
    <w:rsid w:val="008F5DD2"/>
    <w:rsid w:val="008F635C"/>
    <w:rsid w:val="008F64DF"/>
    <w:rsid w:val="008F6628"/>
    <w:rsid w:val="008F68E2"/>
    <w:rsid w:val="008F69A5"/>
    <w:rsid w:val="008F6D0C"/>
    <w:rsid w:val="008F6F8D"/>
    <w:rsid w:val="008F6FE1"/>
    <w:rsid w:val="008F7D81"/>
    <w:rsid w:val="00900380"/>
    <w:rsid w:val="00901199"/>
    <w:rsid w:val="00901C21"/>
    <w:rsid w:val="009025A8"/>
    <w:rsid w:val="00902B78"/>
    <w:rsid w:val="00902C57"/>
    <w:rsid w:val="009032E8"/>
    <w:rsid w:val="00903DD1"/>
    <w:rsid w:val="0090434C"/>
    <w:rsid w:val="009047B9"/>
    <w:rsid w:val="00904963"/>
    <w:rsid w:val="00905200"/>
    <w:rsid w:val="00905595"/>
    <w:rsid w:val="00905D02"/>
    <w:rsid w:val="00905F2D"/>
    <w:rsid w:val="0090646F"/>
    <w:rsid w:val="00906E09"/>
    <w:rsid w:val="00907FD2"/>
    <w:rsid w:val="009102C3"/>
    <w:rsid w:val="0091100F"/>
    <w:rsid w:val="009110BE"/>
    <w:rsid w:val="00911975"/>
    <w:rsid w:val="00911B61"/>
    <w:rsid w:val="00911DF2"/>
    <w:rsid w:val="0091284D"/>
    <w:rsid w:val="00912C3C"/>
    <w:rsid w:val="00913552"/>
    <w:rsid w:val="0091457C"/>
    <w:rsid w:val="00914769"/>
    <w:rsid w:val="009147F0"/>
    <w:rsid w:val="00914898"/>
    <w:rsid w:val="009149C1"/>
    <w:rsid w:val="009157C4"/>
    <w:rsid w:val="00915D5B"/>
    <w:rsid w:val="00916540"/>
    <w:rsid w:val="00916E9A"/>
    <w:rsid w:val="0091777A"/>
    <w:rsid w:val="00917DB3"/>
    <w:rsid w:val="009203B4"/>
    <w:rsid w:val="00920EC2"/>
    <w:rsid w:val="009218F8"/>
    <w:rsid w:val="0092193E"/>
    <w:rsid w:val="00922690"/>
    <w:rsid w:val="009228B0"/>
    <w:rsid w:val="00922E46"/>
    <w:rsid w:val="009232CE"/>
    <w:rsid w:val="00923AA2"/>
    <w:rsid w:val="00923C20"/>
    <w:rsid w:val="009242AF"/>
    <w:rsid w:val="00925410"/>
    <w:rsid w:val="00925E67"/>
    <w:rsid w:val="00926CE7"/>
    <w:rsid w:val="009274C3"/>
    <w:rsid w:val="009277E3"/>
    <w:rsid w:val="00927BFF"/>
    <w:rsid w:val="009300EE"/>
    <w:rsid w:val="009300F0"/>
    <w:rsid w:val="009302AF"/>
    <w:rsid w:val="009305A9"/>
    <w:rsid w:val="00930B5B"/>
    <w:rsid w:val="00930F13"/>
    <w:rsid w:val="00930F30"/>
    <w:rsid w:val="00931C8A"/>
    <w:rsid w:val="009322C9"/>
    <w:rsid w:val="00933934"/>
    <w:rsid w:val="00933956"/>
    <w:rsid w:val="00933CC0"/>
    <w:rsid w:val="00933FED"/>
    <w:rsid w:val="00934210"/>
    <w:rsid w:val="00934A4B"/>
    <w:rsid w:val="00935DB5"/>
    <w:rsid w:val="00935FD1"/>
    <w:rsid w:val="009363F6"/>
    <w:rsid w:val="00936A5F"/>
    <w:rsid w:val="00937264"/>
    <w:rsid w:val="009372EC"/>
    <w:rsid w:val="00937330"/>
    <w:rsid w:val="00937718"/>
    <w:rsid w:val="00937B8A"/>
    <w:rsid w:val="00937CC6"/>
    <w:rsid w:val="00937FE2"/>
    <w:rsid w:val="00940279"/>
    <w:rsid w:val="0094067B"/>
    <w:rsid w:val="00940CCB"/>
    <w:rsid w:val="00941202"/>
    <w:rsid w:val="009412B0"/>
    <w:rsid w:val="009413EC"/>
    <w:rsid w:val="00941486"/>
    <w:rsid w:val="00941BA3"/>
    <w:rsid w:val="009428F6"/>
    <w:rsid w:val="00942E00"/>
    <w:rsid w:val="009432CF"/>
    <w:rsid w:val="00943D8D"/>
    <w:rsid w:val="00945E9A"/>
    <w:rsid w:val="00945F9E"/>
    <w:rsid w:val="0094616A"/>
    <w:rsid w:val="00946217"/>
    <w:rsid w:val="009468EF"/>
    <w:rsid w:val="00946D7F"/>
    <w:rsid w:val="00946F10"/>
    <w:rsid w:val="00947E92"/>
    <w:rsid w:val="009500A9"/>
    <w:rsid w:val="00950489"/>
    <w:rsid w:val="009505D3"/>
    <w:rsid w:val="00950B04"/>
    <w:rsid w:val="009515C9"/>
    <w:rsid w:val="00951BE1"/>
    <w:rsid w:val="00952165"/>
    <w:rsid w:val="009536BA"/>
    <w:rsid w:val="00953975"/>
    <w:rsid w:val="009543B8"/>
    <w:rsid w:val="00954419"/>
    <w:rsid w:val="00954B34"/>
    <w:rsid w:val="00954C3D"/>
    <w:rsid w:val="00955472"/>
    <w:rsid w:val="00955647"/>
    <w:rsid w:val="00955B39"/>
    <w:rsid w:val="009561E5"/>
    <w:rsid w:val="00956667"/>
    <w:rsid w:val="009568D4"/>
    <w:rsid w:val="0096004D"/>
    <w:rsid w:val="009604A3"/>
    <w:rsid w:val="00961073"/>
    <w:rsid w:val="009615B8"/>
    <w:rsid w:val="00961E11"/>
    <w:rsid w:val="00961E44"/>
    <w:rsid w:val="00961E84"/>
    <w:rsid w:val="00961EFE"/>
    <w:rsid w:val="00962AA5"/>
    <w:rsid w:val="00962E9F"/>
    <w:rsid w:val="00962EA0"/>
    <w:rsid w:val="00962EF8"/>
    <w:rsid w:val="0096343B"/>
    <w:rsid w:val="00963B59"/>
    <w:rsid w:val="00964788"/>
    <w:rsid w:val="00964FAF"/>
    <w:rsid w:val="00965B43"/>
    <w:rsid w:val="00966344"/>
    <w:rsid w:val="009663E0"/>
    <w:rsid w:val="009664CD"/>
    <w:rsid w:val="009664D2"/>
    <w:rsid w:val="00966C1F"/>
    <w:rsid w:val="00966FF5"/>
    <w:rsid w:val="009675B9"/>
    <w:rsid w:val="00970324"/>
    <w:rsid w:val="00970474"/>
    <w:rsid w:val="0097066E"/>
    <w:rsid w:val="00970EF4"/>
    <w:rsid w:val="009715C9"/>
    <w:rsid w:val="009718E4"/>
    <w:rsid w:val="009718E9"/>
    <w:rsid w:val="00971A3F"/>
    <w:rsid w:val="00971AF0"/>
    <w:rsid w:val="00972339"/>
    <w:rsid w:val="00973880"/>
    <w:rsid w:val="00973E42"/>
    <w:rsid w:val="00973E63"/>
    <w:rsid w:val="009741DA"/>
    <w:rsid w:val="009744A9"/>
    <w:rsid w:val="00974773"/>
    <w:rsid w:val="009749AD"/>
    <w:rsid w:val="00974EBE"/>
    <w:rsid w:val="009756CF"/>
    <w:rsid w:val="009757FB"/>
    <w:rsid w:val="009767C3"/>
    <w:rsid w:val="00976832"/>
    <w:rsid w:val="00976A65"/>
    <w:rsid w:val="009773CD"/>
    <w:rsid w:val="009776A6"/>
    <w:rsid w:val="00977966"/>
    <w:rsid w:val="00980068"/>
    <w:rsid w:val="00980350"/>
    <w:rsid w:val="00980E46"/>
    <w:rsid w:val="0098111F"/>
    <w:rsid w:val="009817AA"/>
    <w:rsid w:val="00981D87"/>
    <w:rsid w:val="0098203E"/>
    <w:rsid w:val="00982143"/>
    <w:rsid w:val="0098287A"/>
    <w:rsid w:val="00982964"/>
    <w:rsid w:val="00982BD1"/>
    <w:rsid w:val="0098313B"/>
    <w:rsid w:val="0098340B"/>
    <w:rsid w:val="00983A8E"/>
    <w:rsid w:val="00983F0E"/>
    <w:rsid w:val="00984034"/>
    <w:rsid w:val="0098457A"/>
    <w:rsid w:val="00984B1D"/>
    <w:rsid w:val="009851D4"/>
    <w:rsid w:val="009857FD"/>
    <w:rsid w:val="009858CF"/>
    <w:rsid w:val="0098718B"/>
    <w:rsid w:val="00987275"/>
    <w:rsid w:val="00987780"/>
    <w:rsid w:val="00987ECC"/>
    <w:rsid w:val="009901B1"/>
    <w:rsid w:val="009902AB"/>
    <w:rsid w:val="00990759"/>
    <w:rsid w:val="00990D2F"/>
    <w:rsid w:val="00990F40"/>
    <w:rsid w:val="00991D7D"/>
    <w:rsid w:val="00991FF2"/>
    <w:rsid w:val="009923D5"/>
    <w:rsid w:val="009924C6"/>
    <w:rsid w:val="0099318B"/>
    <w:rsid w:val="0099401B"/>
    <w:rsid w:val="0099411A"/>
    <w:rsid w:val="0099472E"/>
    <w:rsid w:val="00994B19"/>
    <w:rsid w:val="00994C5C"/>
    <w:rsid w:val="0099527B"/>
    <w:rsid w:val="0099530D"/>
    <w:rsid w:val="00995514"/>
    <w:rsid w:val="00995B06"/>
    <w:rsid w:val="0099638D"/>
    <w:rsid w:val="009963BA"/>
    <w:rsid w:val="00996C69"/>
    <w:rsid w:val="009A036A"/>
    <w:rsid w:val="009A0EEA"/>
    <w:rsid w:val="009A15B0"/>
    <w:rsid w:val="009A1B1C"/>
    <w:rsid w:val="009A3131"/>
    <w:rsid w:val="009A317F"/>
    <w:rsid w:val="009A3665"/>
    <w:rsid w:val="009A38E7"/>
    <w:rsid w:val="009A4337"/>
    <w:rsid w:val="009A4983"/>
    <w:rsid w:val="009A5098"/>
    <w:rsid w:val="009A50B8"/>
    <w:rsid w:val="009A6172"/>
    <w:rsid w:val="009A65CE"/>
    <w:rsid w:val="009A6B7B"/>
    <w:rsid w:val="009A784A"/>
    <w:rsid w:val="009B0037"/>
    <w:rsid w:val="009B07EB"/>
    <w:rsid w:val="009B0A89"/>
    <w:rsid w:val="009B0AC2"/>
    <w:rsid w:val="009B0C47"/>
    <w:rsid w:val="009B18F3"/>
    <w:rsid w:val="009B26EF"/>
    <w:rsid w:val="009B2904"/>
    <w:rsid w:val="009B2D54"/>
    <w:rsid w:val="009B3535"/>
    <w:rsid w:val="009B3CB0"/>
    <w:rsid w:val="009B3E24"/>
    <w:rsid w:val="009B4819"/>
    <w:rsid w:val="009B48D9"/>
    <w:rsid w:val="009B4A81"/>
    <w:rsid w:val="009B5050"/>
    <w:rsid w:val="009B6156"/>
    <w:rsid w:val="009B6182"/>
    <w:rsid w:val="009B7486"/>
    <w:rsid w:val="009B7ABD"/>
    <w:rsid w:val="009C0572"/>
    <w:rsid w:val="009C09C7"/>
    <w:rsid w:val="009C0B1F"/>
    <w:rsid w:val="009C125D"/>
    <w:rsid w:val="009C25AD"/>
    <w:rsid w:val="009C2962"/>
    <w:rsid w:val="009C2B9E"/>
    <w:rsid w:val="009C2C7F"/>
    <w:rsid w:val="009C4312"/>
    <w:rsid w:val="009C45A8"/>
    <w:rsid w:val="009C4C64"/>
    <w:rsid w:val="009C4D31"/>
    <w:rsid w:val="009C5131"/>
    <w:rsid w:val="009C513C"/>
    <w:rsid w:val="009C58A0"/>
    <w:rsid w:val="009C5E29"/>
    <w:rsid w:val="009C5E6F"/>
    <w:rsid w:val="009C5F15"/>
    <w:rsid w:val="009C6087"/>
    <w:rsid w:val="009D079F"/>
    <w:rsid w:val="009D0938"/>
    <w:rsid w:val="009D0B5A"/>
    <w:rsid w:val="009D0C33"/>
    <w:rsid w:val="009D166C"/>
    <w:rsid w:val="009D1DFC"/>
    <w:rsid w:val="009D201B"/>
    <w:rsid w:val="009D20DC"/>
    <w:rsid w:val="009D243E"/>
    <w:rsid w:val="009D2564"/>
    <w:rsid w:val="009D2992"/>
    <w:rsid w:val="009D2A9B"/>
    <w:rsid w:val="009D2CE6"/>
    <w:rsid w:val="009D2F61"/>
    <w:rsid w:val="009D2FAF"/>
    <w:rsid w:val="009D3211"/>
    <w:rsid w:val="009D3288"/>
    <w:rsid w:val="009D37F8"/>
    <w:rsid w:val="009D399C"/>
    <w:rsid w:val="009D4334"/>
    <w:rsid w:val="009D4A2B"/>
    <w:rsid w:val="009D4DF0"/>
    <w:rsid w:val="009D550A"/>
    <w:rsid w:val="009D563D"/>
    <w:rsid w:val="009D5A5E"/>
    <w:rsid w:val="009D5AE3"/>
    <w:rsid w:val="009D62A5"/>
    <w:rsid w:val="009D62DC"/>
    <w:rsid w:val="009D67EF"/>
    <w:rsid w:val="009D799A"/>
    <w:rsid w:val="009D7A15"/>
    <w:rsid w:val="009E0E49"/>
    <w:rsid w:val="009E18BE"/>
    <w:rsid w:val="009E1B81"/>
    <w:rsid w:val="009E2024"/>
    <w:rsid w:val="009E3A03"/>
    <w:rsid w:val="009E3CC0"/>
    <w:rsid w:val="009E3D2F"/>
    <w:rsid w:val="009E49DB"/>
    <w:rsid w:val="009E62CF"/>
    <w:rsid w:val="009E63D8"/>
    <w:rsid w:val="009E6A46"/>
    <w:rsid w:val="009E6F60"/>
    <w:rsid w:val="009E7746"/>
    <w:rsid w:val="009F039C"/>
    <w:rsid w:val="009F03A0"/>
    <w:rsid w:val="009F03C0"/>
    <w:rsid w:val="009F0C76"/>
    <w:rsid w:val="009F1037"/>
    <w:rsid w:val="009F1F4E"/>
    <w:rsid w:val="009F1FF0"/>
    <w:rsid w:val="009F21F8"/>
    <w:rsid w:val="009F2395"/>
    <w:rsid w:val="009F242A"/>
    <w:rsid w:val="009F2EF6"/>
    <w:rsid w:val="009F3105"/>
    <w:rsid w:val="009F3121"/>
    <w:rsid w:val="009F34D3"/>
    <w:rsid w:val="009F3BE9"/>
    <w:rsid w:val="009F48FB"/>
    <w:rsid w:val="009F4A2B"/>
    <w:rsid w:val="009F4AE1"/>
    <w:rsid w:val="009F4D87"/>
    <w:rsid w:val="009F50C6"/>
    <w:rsid w:val="009F53B0"/>
    <w:rsid w:val="009F551E"/>
    <w:rsid w:val="009F5969"/>
    <w:rsid w:val="009F5E61"/>
    <w:rsid w:val="009F6222"/>
    <w:rsid w:val="009F6681"/>
    <w:rsid w:val="009F6BA9"/>
    <w:rsid w:val="00A00356"/>
    <w:rsid w:val="00A0073F"/>
    <w:rsid w:val="00A00BEC"/>
    <w:rsid w:val="00A0121A"/>
    <w:rsid w:val="00A0180A"/>
    <w:rsid w:val="00A019FC"/>
    <w:rsid w:val="00A02197"/>
    <w:rsid w:val="00A031A0"/>
    <w:rsid w:val="00A032EE"/>
    <w:rsid w:val="00A0358A"/>
    <w:rsid w:val="00A035B2"/>
    <w:rsid w:val="00A03996"/>
    <w:rsid w:val="00A03B37"/>
    <w:rsid w:val="00A04173"/>
    <w:rsid w:val="00A05936"/>
    <w:rsid w:val="00A05A6E"/>
    <w:rsid w:val="00A05C27"/>
    <w:rsid w:val="00A06190"/>
    <w:rsid w:val="00A0622A"/>
    <w:rsid w:val="00A06679"/>
    <w:rsid w:val="00A07150"/>
    <w:rsid w:val="00A074C3"/>
    <w:rsid w:val="00A07798"/>
    <w:rsid w:val="00A07A85"/>
    <w:rsid w:val="00A07F37"/>
    <w:rsid w:val="00A101A4"/>
    <w:rsid w:val="00A1083B"/>
    <w:rsid w:val="00A10CEC"/>
    <w:rsid w:val="00A10D49"/>
    <w:rsid w:val="00A1110A"/>
    <w:rsid w:val="00A1129C"/>
    <w:rsid w:val="00A112AC"/>
    <w:rsid w:val="00A11341"/>
    <w:rsid w:val="00A11DD5"/>
    <w:rsid w:val="00A1245C"/>
    <w:rsid w:val="00A124DF"/>
    <w:rsid w:val="00A137BE"/>
    <w:rsid w:val="00A13E9C"/>
    <w:rsid w:val="00A14389"/>
    <w:rsid w:val="00A145F7"/>
    <w:rsid w:val="00A14858"/>
    <w:rsid w:val="00A15041"/>
    <w:rsid w:val="00A15781"/>
    <w:rsid w:val="00A15FCF"/>
    <w:rsid w:val="00A169AC"/>
    <w:rsid w:val="00A17494"/>
    <w:rsid w:val="00A17CD7"/>
    <w:rsid w:val="00A17CE5"/>
    <w:rsid w:val="00A20576"/>
    <w:rsid w:val="00A2116D"/>
    <w:rsid w:val="00A21512"/>
    <w:rsid w:val="00A2161A"/>
    <w:rsid w:val="00A21730"/>
    <w:rsid w:val="00A21D21"/>
    <w:rsid w:val="00A221DD"/>
    <w:rsid w:val="00A224FC"/>
    <w:rsid w:val="00A22AB3"/>
    <w:rsid w:val="00A23025"/>
    <w:rsid w:val="00A23E07"/>
    <w:rsid w:val="00A24D6F"/>
    <w:rsid w:val="00A24E76"/>
    <w:rsid w:val="00A24ECF"/>
    <w:rsid w:val="00A24F3A"/>
    <w:rsid w:val="00A253C2"/>
    <w:rsid w:val="00A25E60"/>
    <w:rsid w:val="00A26CEF"/>
    <w:rsid w:val="00A27075"/>
    <w:rsid w:val="00A27784"/>
    <w:rsid w:val="00A27859"/>
    <w:rsid w:val="00A27D1E"/>
    <w:rsid w:val="00A27F04"/>
    <w:rsid w:val="00A30DE4"/>
    <w:rsid w:val="00A31184"/>
    <w:rsid w:val="00A31C75"/>
    <w:rsid w:val="00A31F12"/>
    <w:rsid w:val="00A320E9"/>
    <w:rsid w:val="00A3218A"/>
    <w:rsid w:val="00A32A84"/>
    <w:rsid w:val="00A32D35"/>
    <w:rsid w:val="00A3309D"/>
    <w:rsid w:val="00A3311B"/>
    <w:rsid w:val="00A335F8"/>
    <w:rsid w:val="00A33C16"/>
    <w:rsid w:val="00A33FC5"/>
    <w:rsid w:val="00A346D4"/>
    <w:rsid w:val="00A34882"/>
    <w:rsid w:val="00A34FCE"/>
    <w:rsid w:val="00A352CD"/>
    <w:rsid w:val="00A35510"/>
    <w:rsid w:val="00A357E9"/>
    <w:rsid w:val="00A35A10"/>
    <w:rsid w:val="00A35DE4"/>
    <w:rsid w:val="00A3659A"/>
    <w:rsid w:val="00A376C3"/>
    <w:rsid w:val="00A4016E"/>
    <w:rsid w:val="00A401D3"/>
    <w:rsid w:val="00A4058B"/>
    <w:rsid w:val="00A40698"/>
    <w:rsid w:val="00A40C17"/>
    <w:rsid w:val="00A40FC0"/>
    <w:rsid w:val="00A4166C"/>
    <w:rsid w:val="00A41B29"/>
    <w:rsid w:val="00A41C4E"/>
    <w:rsid w:val="00A41EDB"/>
    <w:rsid w:val="00A41FA5"/>
    <w:rsid w:val="00A422A9"/>
    <w:rsid w:val="00A4282E"/>
    <w:rsid w:val="00A431D0"/>
    <w:rsid w:val="00A43605"/>
    <w:rsid w:val="00A43A86"/>
    <w:rsid w:val="00A43CAF"/>
    <w:rsid w:val="00A4432F"/>
    <w:rsid w:val="00A44D18"/>
    <w:rsid w:val="00A44D8E"/>
    <w:rsid w:val="00A455B9"/>
    <w:rsid w:val="00A45AC4"/>
    <w:rsid w:val="00A45E3F"/>
    <w:rsid w:val="00A46701"/>
    <w:rsid w:val="00A46A2C"/>
    <w:rsid w:val="00A506BD"/>
    <w:rsid w:val="00A5117A"/>
    <w:rsid w:val="00A55EC5"/>
    <w:rsid w:val="00A56238"/>
    <w:rsid w:val="00A56264"/>
    <w:rsid w:val="00A56B7C"/>
    <w:rsid w:val="00A57535"/>
    <w:rsid w:val="00A601D6"/>
    <w:rsid w:val="00A60719"/>
    <w:rsid w:val="00A6091E"/>
    <w:rsid w:val="00A60CD3"/>
    <w:rsid w:val="00A6248F"/>
    <w:rsid w:val="00A626B9"/>
    <w:rsid w:val="00A628C1"/>
    <w:rsid w:val="00A62E8C"/>
    <w:rsid w:val="00A63057"/>
    <w:rsid w:val="00A63E6E"/>
    <w:rsid w:val="00A642C5"/>
    <w:rsid w:val="00A64452"/>
    <w:rsid w:val="00A6451A"/>
    <w:rsid w:val="00A64A98"/>
    <w:rsid w:val="00A64B58"/>
    <w:rsid w:val="00A64F96"/>
    <w:rsid w:val="00A64FFD"/>
    <w:rsid w:val="00A65199"/>
    <w:rsid w:val="00A66197"/>
    <w:rsid w:val="00A66963"/>
    <w:rsid w:val="00A670EB"/>
    <w:rsid w:val="00A6745E"/>
    <w:rsid w:val="00A678EC"/>
    <w:rsid w:val="00A705E3"/>
    <w:rsid w:val="00A70637"/>
    <w:rsid w:val="00A711AC"/>
    <w:rsid w:val="00A71525"/>
    <w:rsid w:val="00A721D8"/>
    <w:rsid w:val="00A724C6"/>
    <w:rsid w:val="00A729EB"/>
    <w:rsid w:val="00A72A0D"/>
    <w:rsid w:val="00A72F11"/>
    <w:rsid w:val="00A73C92"/>
    <w:rsid w:val="00A7415A"/>
    <w:rsid w:val="00A742AE"/>
    <w:rsid w:val="00A74372"/>
    <w:rsid w:val="00A74428"/>
    <w:rsid w:val="00A7469A"/>
    <w:rsid w:val="00A746D8"/>
    <w:rsid w:val="00A746E0"/>
    <w:rsid w:val="00A74A2C"/>
    <w:rsid w:val="00A74E13"/>
    <w:rsid w:val="00A751D5"/>
    <w:rsid w:val="00A75808"/>
    <w:rsid w:val="00A75BD6"/>
    <w:rsid w:val="00A75CCA"/>
    <w:rsid w:val="00A75F38"/>
    <w:rsid w:val="00A75F51"/>
    <w:rsid w:val="00A76391"/>
    <w:rsid w:val="00A76411"/>
    <w:rsid w:val="00A773E9"/>
    <w:rsid w:val="00A774FD"/>
    <w:rsid w:val="00A778EE"/>
    <w:rsid w:val="00A7795F"/>
    <w:rsid w:val="00A77C4C"/>
    <w:rsid w:val="00A77D2D"/>
    <w:rsid w:val="00A80578"/>
    <w:rsid w:val="00A8167C"/>
    <w:rsid w:val="00A82035"/>
    <w:rsid w:val="00A822A0"/>
    <w:rsid w:val="00A82919"/>
    <w:rsid w:val="00A82ED3"/>
    <w:rsid w:val="00A836AB"/>
    <w:rsid w:val="00A84E71"/>
    <w:rsid w:val="00A84EE6"/>
    <w:rsid w:val="00A85140"/>
    <w:rsid w:val="00A8522D"/>
    <w:rsid w:val="00A85BC1"/>
    <w:rsid w:val="00A861F2"/>
    <w:rsid w:val="00A864EE"/>
    <w:rsid w:val="00A86989"/>
    <w:rsid w:val="00A86AC6"/>
    <w:rsid w:val="00A86FE0"/>
    <w:rsid w:val="00A872D5"/>
    <w:rsid w:val="00A87494"/>
    <w:rsid w:val="00A87563"/>
    <w:rsid w:val="00A87783"/>
    <w:rsid w:val="00A9017F"/>
    <w:rsid w:val="00A905E9"/>
    <w:rsid w:val="00A90A49"/>
    <w:rsid w:val="00A90CEF"/>
    <w:rsid w:val="00A91246"/>
    <w:rsid w:val="00A91869"/>
    <w:rsid w:val="00A91C72"/>
    <w:rsid w:val="00A923B4"/>
    <w:rsid w:val="00A92F67"/>
    <w:rsid w:val="00A93821"/>
    <w:rsid w:val="00A94177"/>
    <w:rsid w:val="00A94E6E"/>
    <w:rsid w:val="00A9503A"/>
    <w:rsid w:val="00A9588D"/>
    <w:rsid w:val="00A95FB0"/>
    <w:rsid w:val="00A96312"/>
    <w:rsid w:val="00A966E9"/>
    <w:rsid w:val="00A96CD6"/>
    <w:rsid w:val="00AA010B"/>
    <w:rsid w:val="00AA06A2"/>
    <w:rsid w:val="00AA0739"/>
    <w:rsid w:val="00AA0742"/>
    <w:rsid w:val="00AA091F"/>
    <w:rsid w:val="00AA0D92"/>
    <w:rsid w:val="00AA14A9"/>
    <w:rsid w:val="00AA1B23"/>
    <w:rsid w:val="00AA2441"/>
    <w:rsid w:val="00AA24EF"/>
    <w:rsid w:val="00AA2C63"/>
    <w:rsid w:val="00AA3B60"/>
    <w:rsid w:val="00AA4015"/>
    <w:rsid w:val="00AA41A7"/>
    <w:rsid w:val="00AA481A"/>
    <w:rsid w:val="00AA57B0"/>
    <w:rsid w:val="00AA587E"/>
    <w:rsid w:val="00AA6895"/>
    <w:rsid w:val="00AA6A17"/>
    <w:rsid w:val="00AA6AAE"/>
    <w:rsid w:val="00AA6C95"/>
    <w:rsid w:val="00AB02B4"/>
    <w:rsid w:val="00AB15C3"/>
    <w:rsid w:val="00AB2030"/>
    <w:rsid w:val="00AB2A4C"/>
    <w:rsid w:val="00AB2B41"/>
    <w:rsid w:val="00AB2C90"/>
    <w:rsid w:val="00AB31B8"/>
    <w:rsid w:val="00AB3349"/>
    <w:rsid w:val="00AB3F83"/>
    <w:rsid w:val="00AB413B"/>
    <w:rsid w:val="00AB492E"/>
    <w:rsid w:val="00AB4B65"/>
    <w:rsid w:val="00AB510D"/>
    <w:rsid w:val="00AB532C"/>
    <w:rsid w:val="00AB557F"/>
    <w:rsid w:val="00AB5824"/>
    <w:rsid w:val="00AB5847"/>
    <w:rsid w:val="00AB5EC7"/>
    <w:rsid w:val="00AB6199"/>
    <w:rsid w:val="00AB6680"/>
    <w:rsid w:val="00AB6753"/>
    <w:rsid w:val="00AB75B6"/>
    <w:rsid w:val="00AC08D4"/>
    <w:rsid w:val="00AC09AD"/>
    <w:rsid w:val="00AC1149"/>
    <w:rsid w:val="00AC1DCD"/>
    <w:rsid w:val="00AC1E14"/>
    <w:rsid w:val="00AC30E6"/>
    <w:rsid w:val="00AC337C"/>
    <w:rsid w:val="00AC38F8"/>
    <w:rsid w:val="00AC3D04"/>
    <w:rsid w:val="00AC41D0"/>
    <w:rsid w:val="00AC4449"/>
    <w:rsid w:val="00AC447B"/>
    <w:rsid w:val="00AC59E6"/>
    <w:rsid w:val="00AC77D2"/>
    <w:rsid w:val="00AC7E53"/>
    <w:rsid w:val="00AD11EC"/>
    <w:rsid w:val="00AD1C73"/>
    <w:rsid w:val="00AD20E3"/>
    <w:rsid w:val="00AD2F0F"/>
    <w:rsid w:val="00AD35AC"/>
    <w:rsid w:val="00AD39CA"/>
    <w:rsid w:val="00AD39D8"/>
    <w:rsid w:val="00AD3C40"/>
    <w:rsid w:val="00AD43F9"/>
    <w:rsid w:val="00AD4888"/>
    <w:rsid w:val="00AD4914"/>
    <w:rsid w:val="00AD4935"/>
    <w:rsid w:val="00AD5207"/>
    <w:rsid w:val="00AD541C"/>
    <w:rsid w:val="00AD651E"/>
    <w:rsid w:val="00AD672C"/>
    <w:rsid w:val="00AD6B08"/>
    <w:rsid w:val="00AD6CE2"/>
    <w:rsid w:val="00AD746E"/>
    <w:rsid w:val="00AD75D0"/>
    <w:rsid w:val="00AD7741"/>
    <w:rsid w:val="00AD7798"/>
    <w:rsid w:val="00AD7FAD"/>
    <w:rsid w:val="00AE00C3"/>
    <w:rsid w:val="00AE016D"/>
    <w:rsid w:val="00AE02EC"/>
    <w:rsid w:val="00AE1FE2"/>
    <w:rsid w:val="00AE2CC1"/>
    <w:rsid w:val="00AE2F84"/>
    <w:rsid w:val="00AE4009"/>
    <w:rsid w:val="00AE42CC"/>
    <w:rsid w:val="00AE437E"/>
    <w:rsid w:val="00AE4BD1"/>
    <w:rsid w:val="00AE4D92"/>
    <w:rsid w:val="00AE4E58"/>
    <w:rsid w:val="00AE5215"/>
    <w:rsid w:val="00AE5537"/>
    <w:rsid w:val="00AE5540"/>
    <w:rsid w:val="00AE5A8D"/>
    <w:rsid w:val="00AE5C22"/>
    <w:rsid w:val="00AE5EE9"/>
    <w:rsid w:val="00AE618C"/>
    <w:rsid w:val="00AE7019"/>
    <w:rsid w:val="00AE76B8"/>
    <w:rsid w:val="00AE7A98"/>
    <w:rsid w:val="00AE7E84"/>
    <w:rsid w:val="00AF064B"/>
    <w:rsid w:val="00AF0825"/>
    <w:rsid w:val="00AF08F4"/>
    <w:rsid w:val="00AF0DE6"/>
    <w:rsid w:val="00AF1141"/>
    <w:rsid w:val="00AF1EB6"/>
    <w:rsid w:val="00AF2024"/>
    <w:rsid w:val="00AF238D"/>
    <w:rsid w:val="00AF296A"/>
    <w:rsid w:val="00AF2B1B"/>
    <w:rsid w:val="00AF32CC"/>
    <w:rsid w:val="00AF40ED"/>
    <w:rsid w:val="00AF429B"/>
    <w:rsid w:val="00AF50CC"/>
    <w:rsid w:val="00AF5884"/>
    <w:rsid w:val="00AF5B2A"/>
    <w:rsid w:val="00AF6A58"/>
    <w:rsid w:val="00AF6AB5"/>
    <w:rsid w:val="00AF6ABF"/>
    <w:rsid w:val="00AF7254"/>
    <w:rsid w:val="00AF7588"/>
    <w:rsid w:val="00AF7A4E"/>
    <w:rsid w:val="00B0107F"/>
    <w:rsid w:val="00B03244"/>
    <w:rsid w:val="00B0362F"/>
    <w:rsid w:val="00B0513B"/>
    <w:rsid w:val="00B05163"/>
    <w:rsid w:val="00B0536E"/>
    <w:rsid w:val="00B05412"/>
    <w:rsid w:val="00B05E2D"/>
    <w:rsid w:val="00B05E78"/>
    <w:rsid w:val="00B05E99"/>
    <w:rsid w:val="00B06038"/>
    <w:rsid w:val="00B0673F"/>
    <w:rsid w:val="00B069D3"/>
    <w:rsid w:val="00B103DD"/>
    <w:rsid w:val="00B11634"/>
    <w:rsid w:val="00B11693"/>
    <w:rsid w:val="00B11C90"/>
    <w:rsid w:val="00B128AF"/>
    <w:rsid w:val="00B12D8C"/>
    <w:rsid w:val="00B12DD5"/>
    <w:rsid w:val="00B137E6"/>
    <w:rsid w:val="00B15051"/>
    <w:rsid w:val="00B155C2"/>
    <w:rsid w:val="00B162E3"/>
    <w:rsid w:val="00B16514"/>
    <w:rsid w:val="00B16811"/>
    <w:rsid w:val="00B16CC6"/>
    <w:rsid w:val="00B17A40"/>
    <w:rsid w:val="00B17CE8"/>
    <w:rsid w:val="00B2059F"/>
    <w:rsid w:val="00B20C2E"/>
    <w:rsid w:val="00B21A26"/>
    <w:rsid w:val="00B21B70"/>
    <w:rsid w:val="00B22AF5"/>
    <w:rsid w:val="00B2338F"/>
    <w:rsid w:val="00B240A5"/>
    <w:rsid w:val="00B24A56"/>
    <w:rsid w:val="00B24A9C"/>
    <w:rsid w:val="00B24B65"/>
    <w:rsid w:val="00B25AB1"/>
    <w:rsid w:val="00B26709"/>
    <w:rsid w:val="00B26954"/>
    <w:rsid w:val="00B26A5E"/>
    <w:rsid w:val="00B26DD4"/>
    <w:rsid w:val="00B27EA2"/>
    <w:rsid w:val="00B3014A"/>
    <w:rsid w:val="00B3076F"/>
    <w:rsid w:val="00B30B1D"/>
    <w:rsid w:val="00B30D16"/>
    <w:rsid w:val="00B30F3C"/>
    <w:rsid w:val="00B31692"/>
    <w:rsid w:val="00B31AC9"/>
    <w:rsid w:val="00B31ADE"/>
    <w:rsid w:val="00B31B0A"/>
    <w:rsid w:val="00B3209F"/>
    <w:rsid w:val="00B32704"/>
    <w:rsid w:val="00B332F6"/>
    <w:rsid w:val="00B33C18"/>
    <w:rsid w:val="00B33C86"/>
    <w:rsid w:val="00B34DF1"/>
    <w:rsid w:val="00B35681"/>
    <w:rsid w:val="00B35C93"/>
    <w:rsid w:val="00B36682"/>
    <w:rsid w:val="00B371EC"/>
    <w:rsid w:val="00B37C24"/>
    <w:rsid w:val="00B40A08"/>
    <w:rsid w:val="00B40D49"/>
    <w:rsid w:val="00B40E6B"/>
    <w:rsid w:val="00B4145C"/>
    <w:rsid w:val="00B4185C"/>
    <w:rsid w:val="00B41A15"/>
    <w:rsid w:val="00B41A8D"/>
    <w:rsid w:val="00B4248E"/>
    <w:rsid w:val="00B4336C"/>
    <w:rsid w:val="00B436DF"/>
    <w:rsid w:val="00B439B5"/>
    <w:rsid w:val="00B43B42"/>
    <w:rsid w:val="00B44185"/>
    <w:rsid w:val="00B44295"/>
    <w:rsid w:val="00B4456B"/>
    <w:rsid w:val="00B4525C"/>
    <w:rsid w:val="00B453E4"/>
    <w:rsid w:val="00B460E9"/>
    <w:rsid w:val="00B46433"/>
    <w:rsid w:val="00B47285"/>
    <w:rsid w:val="00B47672"/>
    <w:rsid w:val="00B476C0"/>
    <w:rsid w:val="00B477EE"/>
    <w:rsid w:val="00B479A2"/>
    <w:rsid w:val="00B47D22"/>
    <w:rsid w:val="00B503CD"/>
    <w:rsid w:val="00B512E6"/>
    <w:rsid w:val="00B51948"/>
    <w:rsid w:val="00B51B39"/>
    <w:rsid w:val="00B51C71"/>
    <w:rsid w:val="00B5226C"/>
    <w:rsid w:val="00B52334"/>
    <w:rsid w:val="00B5290A"/>
    <w:rsid w:val="00B52E1D"/>
    <w:rsid w:val="00B52EB0"/>
    <w:rsid w:val="00B5350D"/>
    <w:rsid w:val="00B53D82"/>
    <w:rsid w:val="00B53F41"/>
    <w:rsid w:val="00B54009"/>
    <w:rsid w:val="00B547E4"/>
    <w:rsid w:val="00B54BA9"/>
    <w:rsid w:val="00B5501A"/>
    <w:rsid w:val="00B55573"/>
    <w:rsid w:val="00B55BB9"/>
    <w:rsid w:val="00B55D19"/>
    <w:rsid w:val="00B565F2"/>
    <w:rsid w:val="00B56983"/>
    <w:rsid w:val="00B56F14"/>
    <w:rsid w:val="00B57AA3"/>
    <w:rsid w:val="00B60409"/>
    <w:rsid w:val="00B6060C"/>
    <w:rsid w:val="00B61B12"/>
    <w:rsid w:val="00B61E24"/>
    <w:rsid w:val="00B623EA"/>
    <w:rsid w:val="00B62EEC"/>
    <w:rsid w:val="00B6380A"/>
    <w:rsid w:val="00B63927"/>
    <w:rsid w:val="00B63C7C"/>
    <w:rsid w:val="00B63E4D"/>
    <w:rsid w:val="00B64068"/>
    <w:rsid w:val="00B64A69"/>
    <w:rsid w:val="00B64D75"/>
    <w:rsid w:val="00B65152"/>
    <w:rsid w:val="00B65304"/>
    <w:rsid w:val="00B66162"/>
    <w:rsid w:val="00B663C2"/>
    <w:rsid w:val="00B6676D"/>
    <w:rsid w:val="00B66BCE"/>
    <w:rsid w:val="00B66F3B"/>
    <w:rsid w:val="00B66F48"/>
    <w:rsid w:val="00B67106"/>
    <w:rsid w:val="00B67CAE"/>
    <w:rsid w:val="00B67D7C"/>
    <w:rsid w:val="00B67FAC"/>
    <w:rsid w:val="00B70A73"/>
    <w:rsid w:val="00B70AA9"/>
    <w:rsid w:val="00B715B8"/>
    <w:rsid w:val="00B71B6A"/>
    <w:rsid w:val="00B71C2E"/>
    <w:rsid w:val="00B71D69"/>
    <w:rsid w:val="00B72535"/>
    <w:rsid w:val="00B72618"/>
    <w:rsid w:val="00B72C3F"/>
    <w:rsid w:val="00B72F40"/>
    <w:rsid w:val="00B72FB8"/>
    <w:rsid w:val="00B72FF8"/>
    <w:rsid w:val="00B7316A"/>
    <w:rsid w:val="00B7393D"/>
    <w:rsid w:val="00B73A7A"/>
    <w:rsid w:val="00B7473D"/>
    <w:rsid w:val="00B75BF0"/>
    <w:rsid w:val="00B75DB3"/>
    <w:rsid w:val="00B75EF2"/>
    <w:rsid w:val="00B76A90"/>
    <w:rsid w:val="00B7723B"/>
    <w:rsid w:val="00B77B4F"/>
    <w:rsid w:val="00B77BA8"/>
    <w:rsid w:val="00B77E88"/>
    <w:rsid w:val="00B77F87"/>
    <w:rsid w:val="00B80A16"/>
    <w:rsid w:val="00B80D30"/>
    <w:rsid w:val="00B82767"/>
    <w:rsid w:val="00B82A87"/>
    <w:rsid w:val="00B82E01"/>
    <w:rsid w:val="00B82E9E"/>
    <w:rsid w:val="00B84486"/>
    <w:rsid w:val="00B84B14"/>
    <w:rsid w:val="00B853BF"/>
    <w:rsid w:val="00B8559B"/>
    <w:rsid w:val="00B855E4"/>
    <w:rsid w:val="00B85E9E"/>
    <w:rsid w:val="00B8628E"/>
    <w:rsid w:val="00B86697"/>
    <w:rsid w:val="00B878AB"/>
    <w:rsid w:val="00B90620"/>
    <w:rsid w:val="00B908A8"/>
    <w:rsid w:val="00B912F7"/>
    <w:rsid w:val="00B91364"/>
    <w:rsid w:val="00B9184D"/>
    <w:rsid w:val="00B91C43"/>
    <w:rsid w:val="00B92C79"/>
    <w:rsid w:val="00B92D17"/>
    <w:rsid w:val="00B93188"/>
    <w:rsid w:val="00B93769"/>
    <w:rsid w:val="00B93AA5"/>
    <w:rsid w:val="00B9411D"/>
    <w:rsid w:val="00B9423F"/>
    <w:rsid w:val="00B94448"/>
    <w:rsid w:val="00B9445F"/>
    <w:rsid w:val="00B94D19"/>
    <w:rsid w:val="00B95112"/>
    <w:rsid w:val="00B95372"/>
    <w:rsid w:val="00B955D9"/>
    <w:rsid w:val="00B95A91"/>
    <w:rsid w:val="00B95E8E"/>
    <w:rsid w:val="00B969C4"/>
    <w:rsid w:val="00B969D6"/>
    <w:rsid w:val="00B96DA7"/>
    <w:rsid w:val="00B96E70"/>
    <w:rsid w:val="00BA01F8"/>
    <w:rsid w:val="00BA0451"/>
    <w:rsid w:val="00BA1A6D"/>
    <w:rsid w:val="00BA1F32"/>
    <w:rsid w:val="00BA20E3"/>
    <w:rsid w:val="00BA22C6"/>
    <w:rsid w:val="00BA29EF"/>
    <w:rsid w:val="00BA37E4"/>
    <w:rsid w:val="00BA38D0"/>
    <w:rsid w:val="00BA3922"/>
    <w:rsid w:val="00BA3A05"/>
    <w:rsid w:val="00BA6285"/>
    <w:rsid w:val="00BA703D"/>
    <w:rsid w:val="00BA7297"/>
    <w:rsid w:val="00BA74CC"/>
    <w:rsid w:val="00BA7965"/>
    <w:rsid w:val="00BA7AF4"/>
    <w:rsid w:val="00BA7DC8"/>
    <w:rsid w:val="00BB009A"/>
    <w:rsid w:val="00BB07B9"/>
    <w:rsid w:val="00BB082C"/>
    <w:rsid w:val="00BB0E59"/>
    <w:rsid w:val="00BB1867"/>
    <w:rsid w:val="00BB240A"/>
    <w:rsid w:val="00BB2F53"/>
    <w:rsid w:val="00BB2FFB"/>
    <w:rsid w:val="00BB50AB"/>
    <w:rsid w:val="00BB51BC"/>
    <w:rsid w:val="00BB550C"/>
    <w:rsid w:val="00BB565E"/>
    <w:rsid w:val="00BB5790"/>
    <w:rsid w:val="00BB5B2C"/>
    <w:rsid w:val="00BB6424"/>
    <w:rsid w:val="00BB6C28"/>
    <w:rsid w:val="00BB6DD4"/>
    <w:rsid w:val="00BB6F5A"/>
    <w:rsid w:val="00BB775E"/>
    <w:rsid w:val="00BB779F"/>
    <w:rsid w:val="00BB797D"/>
    <w:rsid w:val="00BB7CB2"/>
    <w:rsid w:val="00BC05E4"/>
    <w:rsid w:val="00BC08CB"/>
    <w:rsid w:val="00BC168C"/>
    <w:rsid w:val="00BC1D03"/>
    <w:rsid w:val="00BC26E9"/>
    <w:rsid w:val="00BC2731"/>
    <w:rsid w:val="00BC292D"/>
    <w:rsid w:val="00BC3482"/>
    <w:rsid w:val="00BC3637"/>
    <w:rsid w:val="00BC3A1C"/>
    <w:rsid w:val="00BC49BE"/>
    <w:rsid w:val="00BC4D58"/>
    <w:rsid w:val="00BC5BB2"/>
    <w:rsid w:val="00BC5D43"/>
    <w:rsid w:val="00BC5F6F"/>
    <w:rsid w:val="00BC6085"/>
    <w:rsid w:val="00BC639E"/>
    <w:rsid w:val="00BC63EB"/>
    <w:rsid w:val="00BC650F"/>
    <w:rsid w:val="00BC69E5"/>
    <w:rsid w:val="00BC7381"/>
    <w:rsid w:val="00BC78A9"/>
    <w:rsid w:val="00BC7DB7"/>
    <w:rsid w:val="00BC7F23"/>
    <w:rsid w:val="00BD02D2"/>
    <w:rsid w:val="00BD03BA"/>
    <w:rsid w:val="00BD0CEC"/>
    <w:rsid w:val="00BD0E7C"/>
    <w:rsid w:val="00BD107B"/>
    <w:rsid w:val="00BD1B66"/>
    <w:rsid w:val="00BD1D49"/>
    <w:rsid w:val="00BD1E29"/>
    <w:rsid w:val="00BD1E8E"/>
    <w:rsid w:val="00BD2E67"/>
    <w:rsid w:val="00BD3463"/>
    <w:rsid w:val="00BD3C67"/>
    <w:rsid w:val="00BD42DD"/>
    <w:rsid w:val="00BD4735"/>
    <w:rsid w:val="00BD47E4"/>
    <w:rsid w:val="00BD498F"/>
    <w:rsid w:val="00BD4C9A"/>
    <w:rsid w:val="00BD5188"/>
    <w:rsid w:val="00BD56C6"/>
    <w:rsid w:val="00BD596E"/>
    <w:rsid w:val="00BD5BDB"/>
    <w:rsid w:val="00BD6687"/>
    <w:rsid w:val="00BD6E15"/>
    <w:rsid w:val="00BD7881"/>
    <w:rsid w:val="00BD7A59"/>
    <w:rsid w:val="00BE0685"/>
    <w:rsid w:val="00BE13A9"/>
    <w:rsid w:val="00BE1F31"/>
    <w:rsid w:val="00BE22CF"/>
    <w:rsid w:val="00BE37F4"/>
    <w:rsid w:val="00BE3EEE"/>
    <w:rsid w:val="00BE3F48"/>
    <w:rsid w:val="00BE41FF"/>
    <w:rsid w:val="00BE429F"/>
    <w:rsid w:val="00BE4ACD"/>
    <w:rsid w:val="00BE4C22"/>
    <w:rsid w:val="00BE4F98"/>
    <w:rsid w:val="00BE510D"/>
    <w:rsid w:val="00BE51ED"/>
    <w:rsid w:val="00BE5596"/>
    <w:rsid w:val="00BE5620"/>
    <w:rsid w:val="00BE576A"/>
    <w:rsid w:val="00BE5EC7"/>
    <w:rsid w:val="00BE6D28"/>
    <w:rsid w:val="00BE6DA3"/>
    <w:rsid w:val="00BE74DC"/>
    <w:rsid w:val="00BE754B"/>
    <w:rsid w:val="00BE7F6C"/>
    <w:rsid w:val="00BF0077"/>
    <w:rsid w:val="00BF0670"/>
    <w:rsid w:val="00BF0BD7"/>
    <w:rsid w:val="00BF0BF1"/>
    <w:rsid w:val="00BF17BF"/>
    <w:rsid w:val="00BF1C99"/>
    <w:rsid w:val="00BF23E5"/>
    <w:rsid w:val="00BF2807"/>
    <w:rsid w:val="00BF2A0C"/>
    <w:rsid w:val="00BF2B72"/>
    <w:rsid w:val="00BF3CDB"/>
    <w:rsid w:val="00BF3D0C"/>
    <w:rsid w:val="00BF4B0C"/>
    <w:rsid w:val="00BF5DAE"/>
    <w:rsid w:val="00BF6486"/>
    <w:rsid w:val="00BF6843"/>
    <w:rsid w:val="00BF6EB3"/>
    <w:rsid w:val="00BF6F69"/>
    <w:rsid w:val="00BF77B2"/>
    <w:rsid w:val="00BF781D"/>
    <w:rsid w:val="00C0006E"/>
    <w:rsid w:val="00C0033A"/>
    <w:rsid w:val="00C0124F"/>
    <w:rsid w:val="00C018FF"/>
    <w:rsid w:val="00C02189"/>
    <w:rsid w:val="00C0239F"/>
    <w:rsid w:val="00C02938"/>
    <w:rsid w:val="00C02BC3"/>
    <w:rsid w:val="00C02EB7"/>
    <w:rsid w:val="00C03915"/>
    <w:rsid w:val="00C03C1A"/>
    <w:rsid w:val="00C045C2"/>
    <w:rsid w:val="00C047FF"/>
    <w:rsid w:val="00C048B0"/>
    <w:rsid w:val="00C04B9F"/>
    <w:rsid w:val="00C04DE2"/>
    <w:rsid w:val="00C04E2E"/>
    <w:rsid w:val="00C04F13"/>
    <w:rsid w:val="00C052AE"/>
    <w:rsid w:val="00C053F7"/>
    <w:rsid w:val="00C0590A"/>
    <w:rsid w:val="00C05991"/>
    <w:rsid w:val="00C05CC0"/>
    <w:rsid w:val="00C05E99"/>
    <w:rsid w:val="00C05FC9"/>
    <w:rsid w:val="00C06542"/>
    <w:rsid w:val="00C066D0"/>
    <w:rsid w:val="00C0683F"/>
    <w:rsid w:val="00C06FD9"/>
    <w:rsid w:val="00C071B4"/>
    <w:rsid w:val="00C07681"/>
    <w:rsid w:val="00C076B8"/>
    <w:rsid w:val="00C10264"/>
    <w:rsid w:val="00C109B5"/>
    <w:rsid w:val="00C10EF4"/>
    <w:rsid w:val="00C1149C"/>
    <w:rsid w:val="00C11C16"/>
    <w:rsid w:val="00C11D32"/>
    <w:rsid w:val="00C121A1"/>
    <w:rsid w:val="00C12A3B"/>
    <w:rsid w:val="00C1315B"/>
    <w:rsid w:val="00C135E0"/>
    <w:rsid w:val="00C13D62"/>
    <w:rsid w:val="00C1450F"/>
    <w:rsid w:val="00C14DA1"/>
    <w:rsid w:val="00C14F2F"/>
    <w:rsid w:val="00C15658"/>
    <w:rsid w:val="00C16009"/>
    <w:rsid w:val="00C16F40"/>
    <w:rsid w:val="00C17399"/>
    <w:rsid w:val="00C1798E"/>
    <w:rsid w:val="00C17A03"/>
    <w:rsid w:val="00C20198"/>
    <w:rsid w:val="00C207D1"/>
    <w:rsid w:val="00C20951"/>
    <w:rsid w:val="00C20D2B"/>
    <w:rsid w:val="00C21238"/>
    <w:rsid w:val="00C212BE"/>
    <w:rsid w:val="00C21A14"/>
    <w:rsid w:val="00C2227F"/>
    <w:rsid w:val="00C2243F"/>
    <w:rsid w:val="00C227E6"/>
    <w:rsid w:val="00C22924"/>
    <w:rsid w:val="00C22B1A"/>
    <w:rsid w:val="00C22B3E"/>
    <w:rsid w:val="00C23F83"/>
    <w:rsid w:val="00C2444C"/>
    <w:rsid w:val="00C2462A"/>
    <w:rsid w:val="00C24A60"/>
    <w:rsid w:val="00C24D0B"/>
    <w:rsid w:val="00C25DCF"/>
    <w:rsid w:val="00C26083"/>
    <w:rsid w:val="00C26F86"/>
    <w:rsid w:val="00C27DB8"/>
    <w:rsid w:val="00C27FFC"/>
    <w:rsid w:val="00C3005D"/>
    <w:rsid w:val="00C301A4"/>
    <w:rsid w:val="00C306CA"/>
    <w:rsid w:val="00C30CDB"/>
    <w:rsid w:val="00C30FF6"/>
    <w:rsid w:val="00C31471"/>
    <w:rsid w:val="00C31A46"/>
    <w:rsid w:val="00C31B9E"/>
    <w:rsid w:val="00C32F18"/>
    <w:rsid w:val="00C334D2"/>
    <w:rsid w:val="00C3368C"/>
    <w:rsid w:val="00C338F0"/>
    <w:rsid w:val="00C3454C"/>
    <w:rsid w:val="00C346CE"/>
    <w:rsid w:val="00C3551A"/>
    <w:rsid w:val="00C355AA"/>
    <w:rsid w:val="00C356F3"/>
    <w:rsid w:val="00C368BC"/>
    <w:rsid w:val="00C36E0C"/>
    <w:rsid w:val="00C40069"/>
    <w:rsid w:val="00C4031C"/>
    <w:rsid w:val="00C4082B"/>
    <w:rsid w:val="00C41758"/>
    <w:rsid w:val="00C4181A"/>
    <w:rsid w:val="00C41A08"/>
    <w:rsid w:val="00C41CBE"/>
    <w:rsid w:val="00C42449"/>
    <w:rsid w:val="00C42468"/>
    <w:rsid w:val="00C42EF6"/>
    <w:rsid w:val="00C43317"/>
    <w:rsid w:val="00C43379"/>
    <w:rsid w:val="00C4365C"/>
    <w:rsid w:val="00C4490C"/>
    <w:rsid w:val="00C45652"/>
    <w:rsid w:val="00C45676"/>
    <w:rsid w:val="00C45C42"/>
    <w:rsid w:val="00C45CB6"/>
    <w:rsid w:val="00C46FF8"/>
    <w:rsid w:val="00C47482"/>
    <w:rsid w:val="00C4758B"/>
    <w:rsid w:val="00C47816"/>
    <w:rsid w:val="00C47A4C"/>
    <w:rsid w:val="00C502AB"/>
    <w:rsid w:val="00C51775"/>
    <w:rsid w:val="00C518D8"/>
    <w:rsid w:val="00C51FAF"/>
    <w:rsid w:val="00C5225A"/>
    <w:rsid w:val="00C52A70"/>
    <w:rsid w:val="00C530DB"/>
    <w:rsid w:val="00C53462"/>
    <w:rsid w:val="00C53EB4"/>
    <w:rsid w:val="00C5537A"/>
    <w:rsid w:val="00C55F81"/>
    <w:rsid w:val="00C57054"/>
    <w:rsid w:val="00C570EC"/>
    <w:rsid w:val="00C573A4"/>
    <w:rsid w:val="00C57690"/>
    <w:rsid w:val="00C57A15"/>
    <w:rsid w:val="00C61663"/>
    <w:rsid w:val="00C61D70"/>
    <w:rsid w:val="00C61E62"/>
    <w:rsid w:val="00C6200C"/>
    <w:rsid w:val="00C62FB5"/>
    <w:rsid w:val="00C638B6"/>
    <w:rsid w:val="00C63CD5"/>
    <w:rsid w:val="00C64096"/>
    <w:rsid w:val="00C640A0"/>
    <w:rsid w:val="00C644EC"/>
    <w:rsid w:val="00C65090"/>
    <w:rsid w:val="00C6612E"/>
    <w:rsid w:val="00C6612F"/>
    <w:rsid w:val="00C661A5"/>
    <w:rsid w:val="00C66FA3"/>
    <w:rsid w:val="00C67100"/>
    <w:rsid w:val="00C6727E"/>
    <w:rsid w:val="00C67406"/>
    <w:rsid w:val="00C67654"/>
    <w:rsid w:val="00C677C8"/>
    <w:rsid w:val="00C67DF9"/>
    <w:rsid w:val="00C70730"/>
    <w:rsid w:val="00C71105"/>
    <w:rsid w:val="00C712A8"/>
    <w:rsid w:val="00C714BB"/>
    <w:rsid w:val="00C717B5"/>
    <w:rsid w:val="00C72193"/>
    <w:rsid w:val="00C72B40"/>
    <w:rsid w:val="00C72C4D"/>
    <w:rsid w:val="00C73139"/>
    <w:rsid w:val="00C73848"/>
    <w:rsid w:val="00C73896"/>
    <w:rsid w:val="00C73D91"/>
    <w:rsid w:val="00C74AAC"/>
    <w:rsid w:val="00C7510F"/>
    <w:rsid w:val="00C751CA"/>
    <w:rsid w:val="00C75AB8"/>
    <w:rsid w:val="00C75E19"/>
    <w:rsid w:val="00C75E2E"/>
    <w:rsid w:val="00C75FD8"/>
    <w:rsid w:val="00C7674D"/>
    <w:rsid w:val="00C76F7B"/>
    <w:rsid w:val="00C76FB6"/>
    <w:rsid w:val="00C81403"/>
    <w:rsid w:val="00C81A0F"/>
    <w:rsid w:val="00C82307"/>
    <w:rsid w:val="00C831F2"/>
    <w:rsid w:val="00C83340"/>
    <w:rsid w:val="00C8380D"/>
    <w:rsid w:val="00C83886"/>
    <w:rsid w:val="00C8407D"/>
    <w:rsid w:val="00C843B9"/>
    <w:rsid w:val="00C85522"/>
    <w:rsid w:val="00C85716"/>
    <w:rsid w:val="00C85DB4"/>
    <w:rsid w:val="00C872F6"/>
    <w:rsid w:val="00C8738D"/>
    <w:rsid w:val="00C87D21"/>
    <w:rsid w:val="00C901FA"/>
    <w:rsid w:val="00C904FF"/>
    <w:rsid w:val="00C9061A"/>
    <w:rsid w:val="00C91418"/>
    <w:rsid w:val="00C91A25"/>
    <w:rsid w:val="00C92020"/>
    <w:rsid w:val="00C922AA"/>
    <w:rsid w:val="00C92AB2"/>
    <w:rsid w:val="00C935FA"/>
    <w:rsid w:val="00C93AF6"/>
    <w:rsid w:val="00C94098"/>
    <w:rsid w:val="00C94A9B"/>
    <w:rsid w:val="00C958DF"/>
    <w:rsid w:val="00C95D26"/>
    <w:rsid w:val="00C96170"/>
    <w:rsid w:val="00C96336"/>
    <w:rsid w:val="00C963AC"/>
    <w:rsid w:val="00C96548"/>
    <w:rsid w:val="00C9655F"/>
    <w:rsid w:val="00C968AC"/>
    <w:rsid w:val="00C96DAC"/>
    <w:rsid w:val="00C96DCE"/>
    <w:rsid w:val="00C96E86"/>
    <w:rsid w:val="00C96EAC"/>
    <w:rsid w:val="00C97128"/>
    <w:rsid w:val="00C972A1"/>
    <w:rsid w:val="00C973AB"/>
    <w:rsid w:val="00CA0B2E"/>
    <w:rsid w:val="00CA0D8F"/>
    <w:rsid w:val="00CA1824"/>
    <w:rsid w:val="00CA18B9"/>
    <w:rsid w:val="00CA2941"/>
    <w:rsid w:val="00CA3518"/>
    <w:rsid w:val="00CA3D05"/>
    <w:rsid w:val="00CA4440"/>
    <w:rsid w:val="00CA5ADD"/>
    <w:rsid w:val="00CA5B29"/>
    <w:rsid w:val="00CA5E04"/>
    <w:rsid w:val="00CA5FF1"/>
    <w:rsid w:val="00CA65BD"/>
    <w:rsid w:val="00CA66B2"/>
    <w:rsid w:val="00CA6889"/>
    <w:rsid w:val="00CA688C"/>
    <w:rsid w:val="00CA7E6A"/>
    <w:rsid w:val="00CB0503"/>
    <w:rsid w:val="00CB0873"/>
    <w:rsid w:val="00CB096C"/>
    <w:rsid w:val="00CB100E"/>
    <w:rsid w:val="00CB1589"/>
    <w:rsid w:val="00CB181B"/>
    <w:rsid w:val="00CB2F2E"/>
    <w:rsid w:val="00CB2FD0"/>
    <w:rsid w:val="00CB314E"/>
    <w:rsid w:val="00CB35CD"/>
    <w:rsid w:val="00CB3A1E"/>
    <w:rsid w:val="00CB3A5E"/>
    <w:rsid w:val="00CB4239"/>
    <w:rsid w:val="00CB5834"/>
    <w:rsid w:val="00CB6197"/>
    <w:rsid w:val="00CB68A1"/>
    <w:rsid w:val="00CB7AAA"/>
    <w:rsid w:val="00CC033A"/>
    <w:rsid w:val="00CC2517"/>
    <w:rsid w:val="00CC2B9C"/>
    <w:rsid w:val="00CC44A5"/>
    <w:rsid w:val="00CC44AD"/>
    <w:rsid w:val="00CC4BE1"/>
    <w:rsid w:val="00CC4C59"/>
    <w:rsid w:val="00CC4D83"/>
    <w:rsid w:val="00CC4F84"/>
    <w:rsid w:val="00CC562A"/>
    <w:rsid w:val="00CC67B7"/>
    <w:rsid w:val="00CC6AA9"/>
    <w:rsid w:val="00CC749F"/>
    <w:rsid w:val="00CC7521"/>
    <w:rsid w:val="00CC7809"/>
    <w:rsid w:val="00CD063C"/>
    <w:rsid w:val="00CD1080"/>
    <w:rsid w:val="00CD1CED"/>
    <w:rsid w:val="00CD20BD"/>
    <w:rsid w:val="00CD217B"/>
    <w:rsid w:val="00CD2C33"/>
    <w:rsid w:val="00CD2CA5"/>
    <w:rsid w:val="00CD3A55"/>
    <w:rsid w:val="00CD5B17"/>
    <w:rsid w:val="00CD5EE0"/>
    <w:rsid w:val="00CD610D"/>
    <w:rsid w:val="00CD697E"/>
    <w:rsid w:val="00CD6BAC"/>
    <w:rsid w:val="00CD6E6B"/>
    <w:rsid w:val="00CD7E3C"/>
    <w:rsid w:val="00CE0112"/>
    <w:rsid w:val="00CE10FA"/>
    <w:rsid w:val="00CE180B"/>
    <w:rsid w:val="00CE1BAD"/>
    <w:rsid w:val="00CE2148"/>
    <w:rsid w:val="00CE332C"/>
    <w:rsid w:val="00CE3428"/>
    <w:rsid w:val="00CE39AD"/>
    <w:rsid w:val="00CE3FC7"/>
    <w:rsid w:val="00CE4C9E"/>
    <w:rsid w:val="00CE4D5C"/>
    <w:rsid w:val="00CE5547"/>
    <w:rsid w:val="00CE57D1"/>
    <w:rsid w:val="00CE60CD"/>
    <w:rsid w:val="00CE671A"/>
    <w:rsid w:val="00CE6BCF"/>
    <w:rsid w:val="00CE6C87"/>
    <w:rsid w:val="00CE76B9"/>
    <w:rsid w:val="00CE77DD"/>
    <w:rsid w:val="00CF1041"/>
    <w:rsid w:val="00CF1107"/>
    <w:rsid w:val="00CF15ED"/>
    <w:rsid w:val="00CF16BE"/>
    <w:rsid w:val="00CF2014"/>
    <w:rsid w:val="00CF209F"/>
    <w:rsid w:val="00CF23C4"/>
    <w:rsid w:val="00CF281A"/>
    <w:rsid w:val="00CF2921"/>
    <w:rsid w:val="00CF2982"/>
    <w:rsid w:val="00CF3083"/>
    <w:rsid w:val="00CF35AA"/>
    <w:rsid w:val="00CF36E3"/>
    <w:rsid w:val="00CF38E9"/>
    <w:rsid w:val="00CF3C84"/>
    <w:rsid w:val="00CF429F"/>
    <w:rsid w:val="00CF4AA3"/>
    <w:rsid w:val="00CF4D4D"/>
    <w:rsid w:val="00CF50A4"/>
    <w:rsid w:val="00CF527D"/>
    <w:rsid w:val="00CF616C"/>
    <w:rsid w:val="00CF6325"/>
    <w:rsid w:val="00CF635B"/>
    <w:rsid w:val="00CF6382"/>
    <w:rsid w:val="00CF67F9"/>
    <w:rsid w:val="00CF72DD"/>
    <w:rsid w:val="00CF7942"/>
    <w:rsid w:val="00CF7D3E"/>
    <w:rsid w:val="00CF7FC8"/>
    <w:rsid w:val="00D00220"/>
    <w:rsid w:val="00D00275"/>
    <w:rsid w:val="00D00561"/>
    <w:rsid w:val="00D005EB"/>
    <w:rsid w:val="00D006B5"/>
    <w:rsid w:val="00D00C3D"/>
    <w:rsid w:val="00D0165E"/>
    <w:rsid w:val="00D02FEA"/>
    <w:rsid w:val="00D0382D"/>
    <w:rsid w:val="00D03ACC"/>
    <w:rsid w:val="00D03B7F"/>
    <w:rsid w:val="00D03D23"/>
    <w:rsid w:val="00D053C2"/>
    <w:rsid w:val="00D05714"/>
    <w:rsid w:val="00D05CA3"/>
    <w:rsid w:val="00D064AA"/>
    <w:rsid w:val="00D06B9D"/>
    <w:rsid w:val="00D06FA6"/>
    <w:rsid w:val="00D075DB"/>
    <w:rsid w:val="00D10141"/>
    <w:rsid w:val="00D115C4"/>
    <w:rsid w:val="00D1169A"/>
    <w:rsid w:val="00D1173C"/>
    <w:rsid w:val="00D11A4B"/>
    <w:rsid w:val="00D11FCA"/>
    <w:rsid w:val="00D12402"/>
    <w:rsid w:val="00D14201"/>
    <w:rsid w:val="00D14301"/>
    <w:rsid w:val="00D14750"/>
    <w:rsid w:val="00D1492F"/>
    <w:rsid w:val="00D1506C"/>
    <w:rsid w:val="00D15167"/>
    <w:rsid w:val="00D15512"/>
    <w:rsid w:val="00D16510"/>
    <w:rsid w:val="00D16E55"/>
    <w:rsid w:val="00D175A4"/>
    <w:rsid w:val="00D20311"/>
    <w:rsid w:val="00D20754"/>
    <w:rsid w:val="00D21108"/>
    <w:rsid w:val="00D217F0"/>
    <w:rsid w:val="00D22140"/>
    <w:rsid w:val="00D23BBC"/>
    <w:rsid w:val="00D2426D"/>
    <w:rsid w:val="00D244B7"/>
    <w:rsid w:val="00D24756"/>
    <w:rsid w:val="00D24EA0"/>
    <w:rsid w:val="00D2670C"/>
    <w:rsid w:val="00D26916"/>
    <w:rsid w:val="00D26973"/>
    <w:rsid w:val="00D26A0F"/>
    <w:rsid w:val="00D27BC1"/>
    <w:rsid w:val="00D27D98"/>
    <w:rsid w:val="00D27DB0"/>
    <w:rsid w:val="00D301F2"/>
    <w:rsid w:val="00D304B5"/>
    <w:rsid w:val="00D309FF"/>
    <w:rsid w:val="00D31A96"/>
    <w:rsid w:val="00D32297"/>
    <w:rsid w:val="00D323CA"/>
    <w:rsid w:val="00D32AF5"/>
    <w:rsid w:val="00D32F2F"/>
    <w:rsid w:val="00D32FB2"/>
    <w:rsid w:val="00D33DF6"/>
    <w:rsid w:val="00D3441E"/>
    <w:rsid w:val="00D34E22"/>
    <w:rsid w:val="00D34FBE"/>
    <w:rsid w:val="00D35916"/>
    <w:rsid w:val="00D35CB8"/>
    <w:rsid w:val="00D35EBD"/>
    <w:rsid w:val="00D3608C"/>
    <w:rsid w:val="00D3627D"/>
    <w:rsid w:val="00D36A1A"/>
    <w:rsid w:val="00D3741E"/>
    <w:rsid w:val="00D3754F"/>
    <w:rsid w:val="00D37F6C"/>
    <w:rsid w:val="00D401BA"/>
    <w:rsid w:val="00D4027D"/>
    <w:rsid w:val="00D40517"/>
    <w:rsid w:val="00D40571"/>
    <w:rsid w:val="00D40753"/>
    <w:rsid w:val="00D40E57"/>
    <w:rsid w:val="00D41007"/>
    <w:rsid w:val="00D41CD4"/>
    <w:rsid w:val="00D4209A"/>
    <w:rsid w:val="00D42180"/>
    <w:rsid w:val="00D426A1"/>
    <w:rsid w:val="00D43500"/>
    <w:rsid w:val="00D4359A"/>
    <w:rsid w:val="00D43920"/>
    <w:rsid w:val="00D43D6F"/>
    <w:rsid w:val="00D45810"/>
    <w:rsid w:val="00D45ECD"/>
    <w:rsid w:val="00D46FCF"/>
    <w:rsid w:val="00D474A6"/>
    <w:rsid w:val="00D475CF"/>
    <w:rsid w:val="00D47EF5"/>
    <w:rsid w:val="00D507FF"/>
    <w:rsid w:val="00D50B22"/>
    <w:rsid w:val="00D50D27"/>
    <w:rsid w:val="00D50D4D"/>
    <w:rsid w:val="00D50EA6"/>
    <w:rsid w:val="00D512D6"/>
    <w:rsid w:val="00D51B39"/>
    <w:rsid w:val="00D51E03"/>
    <w:rsid w:val="00D52028"/>
    <w:rsid w:val="00D52A05"/>
    <w:rsid w:val="00D535C2"/>
    <w:rsid w:val="00D53634"/>
    <w:rsid w:val="00D53F24"/>
    <w:rsid w:val="00D543C4"/>
    <w:rsid w:val="00D54900"/>
    <w:rsid w:val="00D5655C"/>
    <w:rsid w:val="00D56895"/>
    <w:rsid w:val="00D56985"/>
    <w:rsid w:val="00D56FB9"/>
    <w:rsid w:val="00D576CC"/>
    <w:rsid w:val="00D57B56"/>
    <w:rsid w:val="00D57FAE"/>
    <w:rsid w:val="00D6058C"/>
    <w:rsid w:val="00D615C2"/>
    <w:rsid w:val="00D61A2C"/>
    <w:rsid w:val="00D631F1"/>
    <w:rsid w:val="00D6337E"/>
    <w:rsid w:val="00D63601"/>
    <w:rsid w:val="00D63A73"/>
    <w:rsid w:val="00D640E0"/>
    <w:rsid w:val="00D641B6"/>
    <w:rsid w:val="00D6480F"/>
    <w:rsid w:val="00D65681"/>
    <w:rsid w:val="00D66173"/>
    <w:rsid w:val="00D664F2"/>
    <w:rsid w:val="00D66DD3"/>
    <w:rsid w:val="00D677FC"/>
    <w:rsid w:val="00D67A2E"/>
    <w:rsid w:val="00D67CC1"/>
    <w:rsid w:val="00D67CDD"/>
    <w:rsid w:val="00D70CE6"/>
    <w:rsid w:val="00D71B0D"/>
    <w:rsid w:val="00D7204E"/>
    <w:rsid w:val="00D72316"/>
    <w:rsid w:val="00D727C9"/>
    <w:rsid w:val="00D732DC"/>
    <w:rsid w:val="00D73387"/>
    <w:rsid w:val="00D73CAA"/>
    <w:rsid w:val="00D74118"/>
    <w:rsid w:val="00D74AB0"/>
    <w:rsid w:val="00D74B13"/>
    <w:rsid w:val="00D74B50"/>
    <w:rsid w:val="00D74C9B"/>
    <w:rsid w:val="00D75804"/>
    <w:rsid w:val="00D762F4"/>
    <w:rsid w:val="00D7672C"/>
    <w:rsid w:val="00D7685F"/>
    <w:rsid w:val="00D76B78"/>
    <w:rsid w:val="00D76BED"/>
    <w:rsid w:val="00D77455"/>
    <w:rsid w:val="00D77FF2"/>
    <w:rsid w:val="00D80C73"/>
    <w:rsid w:val="00D81A26"/>
    <w:rsid w:val="00D83BB9"/>
    <w:rsid w:val="00D8403C"/>
    <w:rsid w:val="00D84370"/>
    <w:rsid w:val="00D84904"/>
    <w:rsid w:val="00D84A47"/>
    <w:rsid w:val="00D86D7A"/>
    <w:rsid w:val="00D90C19"/>
    <w:rsid w:val="00D91081"/>
    <w:rsid w:val="00D91476"/>
    <w:rsid w:val="00D91AD9"/>
    <w:rsid w:val="00D922B6"/>
    <w:rsid w:val="00D93624"/>
    <w:rsid w:val="00D94175"/>
    <w:rsid w:val="00D9417A"/>
    <w:rsid w:val="00D94F42"/>
    <w:rsid w:val="00D95739"/>
    <w:rsid w:val="00D95C1D"/>
    <w:rsid w:val="00D9614B"/>
    <w:rsid w:val="00D96C23"/>
    <w:rsid w:val="00D9798E"/>
    <w:rsid w:val="00DA0185"/>
    <w:rsid w:val="00DA084E"/>
    <w:rsid w:val="00DA107E"/>
    <w:rsid w:val="00DA1952"/>
    <w:rsid w:val="00DA1DC2"/>
    <w:rsid w:val="00DA1F85"/>
    <w:rsid w:val="00DA20F9"/>
    <w:rsid w:val="00DA2173"/>
    <w:rsid w:val="00DA2673"/>
    <w:rsid w:val="00DA274B"/>
    <w:rsid w:val="00DA31C3"/>
    <w:rsid w:val="00DA376B"/>
    <w:rsid w:val="00DA390F"/>
    <w:rsid w:val="00DA3BA0"/>
    <w:rsid w:val="00DA3D86"/>
    <w:rsid w:val="00DA3D9F"/>
    <w:rsid w:val="00DA3E61"/>
    <w:rsid w:val="00DA41C7"/>
    <w:rsid w:val="00DA688C"/>
    <w:rsid w:val="00DA6C9F"/>
    <w:rsid w:val="00DB0467"/>
    <w:rsid w:val="00DB0472"/>
    <w:rsid w:val="00DB0764"/>
    <w:rsid w:val="00DB0F07"/>
    <w:rsid w:val="00DB158B"/>
    <w:rsid w:val="00DB15E9"/>
    <w:rsid w:val="00DB1CCF"/>
    <w:rsid w:val="00DB216D"/>
    <w:rsid w:val="00DB2E23"/>
    <w:rsid w:val="00DB382C"/>
    <w:rsid w:val="00DB3C88"/>
    <w:rsid w:val="00DB423E"/>
    <w:rsid w:val="00DB4396"/>
    <w:rsid w:val="00DB464E"/>
    <w:rsid w:val="00DB5372"/>
    <w:rsid w:val="00DB6C70"/>
    <w:rsid w:val="00DB6EC9"/>
    <w:rsid w:val="00DB7020"/>
    <w:rsid w:val="00DB7298"/>
    <w:rsid w:val="00DB7DF9"/>
    <w:rsid w:val="00DC013D"/>
    <w:rsid w:val="00DC0680"/>
    <w:rsid w:val="00DC183D"/>
    <w:rsid w:val="00DC1CB4"/>
    <w:rsid w:val="00DC255E"/>
    <w:rsid w:val="00DC2704"/>
    <w:rsid w:val="00DC34F3"/>
    <w:rsid w:val="00DC3D82"/>
    <w:rsid w:val="00DC3FF6"/>
    <w:rsid w:val="00DC5744"/>
    <w:rsid w:val="00DC5D0D"/>
    <w:rsid w:val="00DC6026"/>
    <w:rsid w:val="00DC6943"/>
    <w:rsid w:val="00DC6D46"/>
    <w:rsid w:val="00DC707E"/>
    <w:rsid w:val="00DC7245"/>
    <w:rsid w:val="00DC74FB"/>
    <w:rsid w:val="00DC77A9"/>
    <w:rsid w:val="00DC7855"/>
    <w:rsid w:val="00DD01AE"/>
    <w:rsid w:val="00DD01DC"/>
    <w:rsid w:val="00DD0A61"/>
    <w:rsid w:val="00DD13C1"/>
    <w:rsid w:val="00DD1521"/>
    <w:rsid w:val="00DD1D10"/>
    <w:rsid w:val="00DD2266"/>
    <w:rsid w:val="00DD23CE"/>
    <w:rsid w:val="00DD27AA"/>
    <w:rsid w:val="00DD4038"/>
    <w:rsid w:val="00DD4215"/>
    <w:rsid w:val="00DD47A0"/>
    <w:rsid w:val="00DD5304"/>
    <w:rsid w:val="00DD5968"/>
    <w:rsid w:val="00DD5BE8"/>
    <w:rsid w:val="00DD5F50"/>
    <w:rsid w:val="00DD7403"/>
    <w:rsid w:val="00DE0062"/>
    <w:rsid w:val="00DE024E"/>
    <w:rsid w:val="00DE033C"/>
    <w:rsid w:val="00DE0A59"/>
    <w:rsid w:val="00DE15F7"/>
    <w:rsid w:val="00DE1B63"/>
    <w:rsid w:val="00DE3605"/>
    <w:rsid w:val="00DE3851"/>
    <w:rsid w:val="00DE3A6A"/>
    <w:rsid w:val="00DE4451"/>
    <w:rsid w:val="00DE5415"/>
    <w:rsid w:val="00DE5DF0"/>
    <w:rsid w:val="00DE5DF4"/>
    <w:rsid w:val="00DE62FF"/>
    <w:rsid w:val="00DE747A"/>
    <w:rsid w:val="00DE7DA9"/>
    <w:rsid w:val="00DF0037"/>
    <w:rsid w:val="00DF047A"/>
    <w:rsid w:val="00DF0CC4"/>
    <w:rsid w:val="00DF0DB4"/>
    <w:rsid w:val="00DF117F"/>
    <w:rsid w:val="00DF11C0"/>
    <w:rsid w:val="00DF12FD"/>
    <w:rsid w:val="00DF1471"/>
    <w:rsid w:val="00DF1AEF"/>
    <w:rsid w:val="00DF1C67"/>
    <w:rsid w:val="00DF209C"/>
    <w:rsid w:val="00DF31E1"/>
    <w:rsid w:val="00DF3C77"/>
    <w:rsid w:val="00DF42C4"/>
    <w:rsid w:val="00DF4550"/>
    <w:rsid w:val="00DF4A8D"/>
    <w:rsid w:val="00DF4DBB"/>
    <w:rsid w:val="00DF5281"/>
    <w:rsid w:val="00DF548C"/>
    <w:rsid w:val="00DF65A1"/>
    <w:rsid w:val="00DF6D37"/>
    <w:rsid w:val="00DF6FCC"/>
    <w:rsid w:val="00DF7160"/>
    <w:rsid w:val="00DF790D"/>
    <w:rsid w:val="00DF792C"/>
    <w:rsid w:val="00E00263"/>
    <w:rsid w:val="00E002D8"/>
    <w:rsid w:val="00E004AC"/>
    <w:rsid w:val="00E004AF"/>
    <w:rsid w:val="00E006BD"/>
    <w:rsid w:val="00E02142"/>
    <w:rsid w:val="00E0292C"/>
    <w:rsid w:val="00E034F1"/>
    <w:rsid w:val="00E04E59"/>
    <w:rsid w:val="00E04FB5"/>
    <w:rsid w:val="00E0601A"/>
    <w:rsid w:val="00E066FF"/>
    <w:rsid w:val="00E06AF1"/>
    <w:rsid w:val="00E06B9D"/>
    <w:rsid w:val="00E06C75"/>
    <w:rsid w:val="00E07390"/>
    <w:rsid w:val="00E0788D"/>
    <w:rsid w:val="00E07AB2"/>
    <w:rsid w:val="00E1082D"/>
    <w:rsid w:val="00E1093D"/>
    <w:rsid w:val="00E10D1F"/>
    <w:rsid w:val="00E1107D"/>
    <w:rsid w:val="00E111B7"/>
    <w:rsid w:val="00E11487"/>
    <w:rsid w:val="00E11C9B"/>
    <w:rsid w:val="00E12554"/>
    <w:rsid w:val="00E1270D"/>
    <w:rsid w:val="00E129CB"/>
    <w:rsid w:val="00E135B1"/>
    <w:rsid w:val="00E14100"/>
    <w:rsid w:val="00E147CF"/>
    <w:rsid w:val="00E159FE"/>
    <w:rsid w:val="00E163BA"/>
    <w:rsid w:val="00E164E8"/>
    <w:rsid w:val="00E20B3F"/>
    <w:rsid w:val="00E20C01"/>
    <w:rsid w:val="00E210B1"/>
    <w:rsid w:val="00E2113E"/>
    <w:rsid w:val="00E216AE"/>
    <w:rsid w:val="00E21CA1"/>
    <w:rsid w:val="00E21FAD"/>
    <w:rsid w:val="00E224B7"/>
    <w:rsid w:val="00E226E6"/>
    <w:rsid w:val="00E23F9C"/>
    <w:rsid w:val="00E24506"/>
    <w:rsid w:val="00E24763"/>
    <w:rsid w:val="00E24A7C"/>
    <w:rsid w:val="00E24B15"/>
    <w:rsid w:val="00E24B64"/>
    <w:rsid w:val="00E24D65"/>
    <w:rsid w:val="00E2551E"/>
    <w:rsid w:val="00E26110"/>
    <w:rsid w:val="00E26120"/>
    <w:rsid w:val="00E2762F"/>
    <w:rsid w:val="00E2780C"/>
    <w:rsid w:val="00E27FC1"/>
    <w:rsid w:val="00E3019A"/>
    <w:rsid w:val="00E303A2"/>
    <w:rsid w:val="00E303BC"/>
    <w:rsid w:val="00E30801"/>
    <w:rsid w:val="00E30903"/>
    <w:rsid w:val="00E30DDE"/>
    <w:rsid w:val="00E31082"/>
    <w:rsid w:val="00E314DD"/>
    <w:rsid w:val="00E31609"/>
    <w:rsid w:val="00E318A1"/>
    <w:rsid w:val="00E31E2C"/>
    <w:rsid w:val="00E329ED"/>
    <w:rsid w:val="00E32A7A"/>
    <w:rsid w:val="00E32A9D"/>
    <w:rsid w:val="00E32B21"/>
    <w:rsid w:val="00E32CC1"/>
    <w:rsid w:val="00E3348B"/>
    <w:rsid w:val="00E34037"/>
    <w:rsid w:val="00E34541"/>
    <w:rsid w:val="00E3466A"/>
    <w:rsid w:val="00E34E50"/>
    <w:rsid w:val="00E35224"/>
    <w:rsid w:val="00E3552D"/>
    <w:rsid w:val="00E35797"/>
    <w:rsid w:val="00E35DA5"/>
    <w:rsid w:val="00E36543"/>
    <w:rsid w:val="00E3779D"/>
    <w:rsid w:val="00E377AC"/>
    <w:rsid w:val="00E37BA9"/>
    <w:rsid w:val="00E405AA"/>
    <w:rsid w:val="00E40835"/>
    <w:rsid w:val="00E4180B"/>
    <w:rsid w:val="00E41EA4"/>
    <w:rsid w:val="00E42144"/>
    <w:rsid w:val="00E4277C"/>
    <w:rsid w:val="00E436C6"/>
    <w:rsid w:val="00E43857"/>
    <w:rsid w:val="00E43F10"/>
    <w:rsid w:val="00E4417E"/>
    <w:rsid w:val="00E444A3"/>
    <w:rsid w:val="00E449E5"/>
    <w:rsid w:val="00E44FF5"/>
    <w:rsid w:val="00E452B1"/>
    <w:rsid w:val="00E456D1"/>
    <w:rsid w:val="00E4694C"/>
    <w:rsid w:val="00E46AFF"/>
    <w:rsid w:val="00E46B7F"/>
    <w:rsid w:val="00E47781"/>
    <w:rsid w:val="00E47A01"/>
    <w:rsid w:val="00E47A39"/>
    <w:rsid w:val="00E47EF2"/>
    <w:rsid w:val="00E503AB"/>
    <w:rsid w:val="00E507DC"/>
    <w:rsid w:val="00E512E9"/>
    <w:rsid w:val="00E51413"/>
    <w:rsid w:val="00E51469"/>
    <w:rsid w:val="00E514C4"/>
    <w:rsid w:val="00E5159A"/>
    <w:rsid w:val="00E5164C"/>
    <w:rsid w:val="00E518C4"/>
    <w:rsid w:val="00E51B7F"/>
    <w:rsid w:val="00E5251D"/>
    <w:rsid w:val="00E52584"/>
    <w:rsid w:val="00E52811"/>
    <w:rsid w:val="00E52864"/>
    <w:rsid w:val="00E52AE7"/>
    <w:rsid w:val="00E5319D"/>
    <w:rsid w:val="00E534AE"/>
    <w:rsid w:val="00E5393E"/>
    <w:rsid w:val="00E5404A"/>
    <w:rsid w:val="00E54A4A"/>
    <w:rsid w:val="00E54DBC"/>
    <w:rsid w:val="00E54EB5"/>
    <w:rsid w:val="00E5519F"/>
    <w:rsid w:val="00E561AB"/>
    <w:rsid w:val="00E563D9"/>
    <w:rsid w:val="00E56513"/>
    <w:rsid w:val="00E56C18"/>
    <w:rsid w:val="00E56D76"/>
    <w:rsid w:val="00E570B2"/>
    <w:rsid w:val="00E575EC"/>
    <w:rsid w:val="00E57F74"/>
    <w:rsid w:val="00E60266"/>
    <w:rsid w:val="00E603E8"/>
    <w:rsid w:val="00E612AB"/>
    <w:rsid w:val="00E6184C"/>
    <w:rsid w:val="00E61D6E"/>
    <w:rsid w:val="00E6288B"/>
    <w:rsid w:val="00E628EC"/>
    <w:rsid w:val="00E63109"/>
    <w:rsid w:val="00E63727"/>
    <w:rsid w:val="00E638B7"/>
    <w:rsid w:val="00E65319"/>
    <w:rsid w:val="00E658A6"/>
    <w:rsid w:val="00E65BBF"/>
    <w:rsid w:val="00E65C42"/>
    <w:rsid w:val="00E65E77"/>
    <w:rsid w:val="00E66244"/>
    <w:rsid w:val="00E668B4"/>
    <w:rsid w:val="00E67389"/>
    <w:rsid w:val="00E6774D"/>
    <w:rsid w:val="00E70FFE"/>
    <w:rsid w:val="00E7126B"/>
    <w:rsid w:val="00E71DAF"/>
    <w:rsid w:val="00E72273"/>
    <w:rsid w:val="00E724F6"/>
    <w:rsid w:val="00E72A80"/>
    <w:rsid w:val="00E72F72"/>
    <w:rsid w:val="00E73AD3"/>
    <w:rsid w:val="00E745BF"/>
    <w:rsid w:val="00E749BB"/>
    <w:rsid w:val="00E756E5"/>
    <w:rsid w:val="00E76181"/>
    <w:rsid w:val="00E76700"/>
    <w:rsid w:val="00E770E8"/>
    <w:rsid w:val="00E77F45"/>
    <w:rsid w:val="00E800F9"/>
    <w:rsid w:val="00E820C0"/>
    <w:rsid w:val="00E82ABC"/>
    <w:rsid w:val="00E83054"/>
    <w:rsid w:val="00E83292"/>
    <w:rsid w:val="00E837DB"/>
    <w:rsid w:val="00E83A22"/>
    <w:rsid w:val="00E83FD6"/>
    <w:rsid w:val="00E84008"/>
    <w:rsid w:val="00E844AB"/>
    <w:rsid w:val="00E845BC"/>
    <w:rsid w:val="00E84A02"/>
    <w:rsid w:val="00E84D7E"/>
    <w:rsid w:val="00E864EE"/>
    <w:rsid w:val="00E866EF"/>
    <w:rsid w:val="00E8684C"/>
    <w:rsid w:val="00E86EFB"/>
    <w:rsid w:val="00E87299"/>
    <w:rsid w:val="00E87337"/>
    <w:rsid w:val="00E87CBA"/>
    <w:rsid w:val="00E87E1B"/>
    <w:rsid w:val="00E9118C"/>
    <w:rsid w:val="00E91578"/>
    <w:rsid w:val="00E91CEB"/>
    <w:rsid w:val="00E925EF"/>
    <w:rsid w:val="00E9262E"/>
    <w:rsid w:val="00E92B42"/>
    <w:rsid w:val="00E92DE4"/>
    <w:rsid w:val="00E933F9"/>
    <w:rsid w:val="00E93E33"/>
    <w:rsid w:val="00E93F8B"/>
    <w:rsid w:val="00E94239"/>
    <w:rsid w:val="00E94591"/>
    <w:rsid w:val="00E94EC6"/>
    <w:rsid w:val="00E94FBF"/>
    <w:rsid w:val="00E952BF"/>
    <w:rsid w:val="00E953F2"/>
    <w:rsid w:val="00E9629C"/>
    <w:rsid w:val="00E969C0"/>
    <w:rsid w:val="00E96EEE"/>
    <w:rsid w:val="00E97245"/>
    <w:rsid w:val="00E97DA1"/>
    <w:rsid w:val="00E97E52"/>
    <w:rsid w:val="00EA0541"/>
    <w:rsid w:val="00EA07C8"/>
    <w:rsid w:val="00EA0BA5"/>
    <w:rsid w:val="00EA3500"/>
    <w:rsid w:val="00EA4189"/>
    <w:rsid w:val="00EA45D1"/>
    <w:rsid w:val="00EA4A63"/>
    <w:rsid w:val="00EA4C72"/>
    <w:rsid w:val="00EA4D5C"/>
    <w:rsid w:val="00EA4D7B"/>
    <w:rsid w:val="00EA5BE9"/>
    <w:rsid w:val="00EA5D5C"/>
    <w:rsid w:val="00EA67FB"/>
    <w:rsid w:val="00EA6829"/>
    <w:rsid w:val="00EA7052"/>
    <w:rsid w:val="00EA7294"/>
    <w:rsid w:val="00EA76EB"/>
    <w:rsid w:val="00EB051D"/>
    <w:rsid w:val="00EB0BBE"/>
    <w:rsid w:val="00EB0C04"/>
    <w:rsid w:val="00EB1069"/>
    <w:rsid w:val="00EB20BB"/>
    <w:rsid w:val="00EB319B"/>
    <w:rsid w:val="00EB3931"/>
    <w:rsid w:val="00EB3942"/>
    <w:rsid w:val="00EB46A2"/>
    <w:rsid w:val="00EB4C37"/>
    <w:rsid w:val="00EB58C1"/>
    <w:rsid w:val="00EB610F"/>
    <w:rsid w:val="00EB65FC"/>
    <w:rsid w:val="00EB6CAB"/>
    <w:rsid w:val="00EB73E0"/>
    <w:rsid w:val="00EB786F"/>
    <w:rsid w:val="00EB7E7C"/>
    <w:rsid w:val="00EB7EAD"/>
    <w:rsid w:val="00EC016B"/>
    <w:rsid w:val="00EC022F"/>
    <w:rsid w:val="00EC0705"/>
    <w:rsid w:val="00EC0707"/>
    <w:rsid w:val="00EC0864"/>
    <w:rsid w:val="00EC0A41"/>
    <w:rsid w:val="00EC0A79"/>
    <w:rsid w:val="00EC1725"/>
    <w:rsid w:val="00EC17E1"/>
    <w:rsid w:val="00EC1CB8"/>
    <w:rsid w:val="00EC1E10"/>
    <w:rsid w:val="00EC21F3"/>
    <w:rsid w:val="00EC222E"/>
    <w:rsid w:val="00EC236C"/>
    <w:rsid w:val="00EC25BD"/>
    <w:rsid w:val="00EC318E"/>
    <w:rsid w:val="00EC31A6"/>
    <w:rsid w:val="00EC3788"/>
    <w:rsid w:val="00EC3BC6"/>
    <w:rsid w:val="00EC3DC2"/>
    <w:rsid w:val="00EC455B"/>
    <w:rsid w:val="00EC4699"/>
    <w:rsid w:val="00EC47B0"/>
    <w:rsid w:val="00EC48D5"/>
    <w:rsid w:val="00EC4DEC"/>
    <w:rsid w:val="00EC5975"/>
    <w:rsid w:val="00EC5C56"/>
    <w:rsid w:val="00EC5E94"/>
    <w:rsid w:val="00EC71BC"/>
    <w:rsid w:val="00EC725A"/>
    <w:rsid w:val="00EC7C1A"/>
    <w:rsid w:val="00ED049B"/>
    <w:rsid w:val="00ED04C7"/>
    <w:rsid w:val="00ED06B1"/>
    <w:rsid w:val="00ED0AD9"/>
    <w:rsid w:val="00ED0AEE"/>
    <w:rsid w:val="00ED0ECE"/>
    <w:rsid w:val="00ED10B9"/>
    <w:rsid w:val="00ED18A6"/>
    <w:rsid w:val="00ED18AF"/>
    <w:rsid w:val="00ED1C24"/>
    <w:rsid w:val="00ED1E17"/>
    <w:rsid w:val="00ED1EB2"/>
    <w:rsid w:val="00ED2064"/>
    <w:rsid w:val="00ED2625"/>
    <w:rsid w:val="00ED26F6"/>
    <w:rsid w:val="00ED2B83"/>
    <w:rsid w:val="00ED2BE0"/>
    <w:rsid w:val="00ED3A20"/>
    <w:rsid w:val="00ED3A5B"/>
    <w:rsid w:val="00ED3D99"/>
    <w:rsid w:val="00ED418D"/>
    <w:rsid w:val="00ED41E5"/>
    <w:rsid w:val="00ED4A1D"/>
    <w:rsid w:val="00ED5921"/>
    <w:rsid w:val="00ED69CD"/>
    <w:rsid w:val="00ED79C3"/>
    <w:rsid w:val="00ED7BF0"/>
    <w:rsid w:val="00ED7C8A"/>
    <w:rsid w:val="00EE0A2B"/>
    <w:rsid w:val="00EE0B94"/>
    <w:rsid w:val="00EE166D"/>
    <w:rsid w:val="00EE1982"/>
    <w:rsid w:val="00EE2554"/>
    <w:rsid w:val="00EE2C9F"/>
    <w:rsid w:val="00EE3920"/>
    <w:rsid w:val="00EE41AC"/>
    <w:rsid w:val="00EE4620"/>
    <w:rsid w:val="00EE4F94"/>
    <w:rsid w:val="00EE5645"/>
    <w:rsid w:val="00EE5B9E"/>
    <w:rsid w:val="00EE5EDC"/>
    <w:rsid w:val="00EE5F6C"/>
    <w:rsid w:val="00EE608F"/>
    <w:rsid w:val="00EE65DC"/>
    <w:rsid w:val="00EE6647"/>
    <w:rsid w:val="00EE6742"/>
    <w:rsid w:val="00EF00B3"/>
    <w:rsid w:val="00EF00ED"/>
    <w:rsid w:val="00EF0A96"/>
    <w:rsid w:val="00EF0BE5"/>
    <w:rsid w:val="00EF0DC8"/>
    <w:rsid w:val="00EF0E6B"/>
    <w:rsid w:val="00EF219F"/>
    <w:rsid w:val="00EF29C6"/>
    <w:rsid w:val="00EF2E45"/>
    <w:rsid w:val="00EF3432"/>
    <w:rsid w:val="00EF5474"/>
    <w:rsid w:val="00EF59F3"/>
    <w:rsid w:val="00EF5BAD"/>
    <w:rsid w:val="00EF62EC"/>
    <w:rsid w:val="00EF643E"/>
    <w:rsid w:val="00EF6650"/>
    <w:rsid w:val="00EF6D84"/>
    <w:rsid w:val="00EF79E1"/>
    <w:rsid w:val="00F0005D"/>
    <w:rsid w:val="00F002BD"/>
    <w:rsid w:val="00F005A7"/>
    <w:rsid w:val="00F0096D"/>
    <w:rsid w:val="00F00C4E"/>
    <w:rsid w:val="00F00D8C"/>
    <w:rsid w:val="00F01CA3"/>
    <w:rsid w:val="00F020E8"/>
    <w:rsid w:val="00F023DC"/>
    <w:rsid w:val="00F02B46"/>
    <w:rsid w:val="00F03A23"/>
    <w:rsid w:val="00F0471A"/>
    <w:rsid w:val="00F051A0"/>
    <w:rsid w:val="00F051EB"/>
    <w:rsid w:val="00F0575E"/>
    <w:rsid w:val="00F05D09"/>
    <w:rsid w:val="00F0675F"/>
    <w:rsid w:val="00F07841"/>
    <w:rsid w:val="00F079DA"/>
    <w:rsid w:val="00F07F8C"/>
    <w:rsid w:val="00F10A61"/>
    <w:rsid w:val="00F10D33"/>
    <w:rsid w:val="00F110DB"/>
    <w:rsid w:val="00F112AB"/>
    <w:rsid w:val="00F1194E"/>
    <w:rsid w:val="00F1324E"/>
    <w:rsid w:val="00F13368"/>
    <w:rsid w:val="00F13F20"/>
    <w:rsid w:val="00F14062"/>
    <w:rsid w:val="00F14DEC"/>
    <w:rsid w:val="00F15088"/>
    <w:rsid w:val="00F15DCC"/>
    <w:rsid w:val="00F17601"/>
    <w:rsid w:val="00F17871"/>
    <w:rsid w:val="00F17CAE"/>
    <w:rsid w:val="00F201A7"/>
    <w:rsid w:val="00F21C98"/>
    <w:rsid w:val="00F227B4"/>
    <w:rsid w:val="00F229B3"/>
    <w:rsid w:val="00F22B27"/>
    <w:rsid w:val="00F22D7E"/>
    <w:rsid w:val="00F23BC6"/>
    <w:rsid w:val="00F23E41"/>
    <w:rsid w:val="00F24137"/>
    <w:rsid w:val="00F24DF5"/>
    <w:rsid w:val="00F24EE0"/>
    <w:rsid w:val="00F250D5"/>
    <w:rsid w:val="00F2514F"/>
    <w:rsid w:val="00F25A69"/>
    <w:rsid w:val="00F25B97"/>
    <w:rsid w:val="00F25DF3"/>
    <w:rsid w:val="00F25F9A"/>
    <w:rsid w:val="00F26539"/>
    <w:rsid w:val="00F266A5"/>
    <w:rsid w:val="00F266FC"/>
    <w:rsid w:val="00F26BC0"/>
    <w:rsid w:val="00F26BDB"/>
    <w:rsid w:val="00F26DE4"/>
    <w:rsid w:val="00F276BF"/>
    <w:rsid w:val="00F27F98"/>
    <w:rsid w:val="00F30DB4"/>
    <w:rsid w:val="00F311F8"/>
    <w:rsid w:val="00F31DF6"/>
    <w:rsid w:val="00F32D45"/>
    <w:rsid w:val="00F33E3C"/>
    <w:rsid w:val="00F340C6"/>
    <w:rsid w:val="00F34E7C"/>
    <w:rsid w:val="00F35362"/>
    <w:rsid w:val="00F3537F"/>
    <w:rsid w:val="00F35592"/>
    <w:rsid w:val="00F35667"/>
    <w:rsid w:val="00F356CB"/>
    <w:rsid w:val="00F35870"/>
    <w:rsid w:val="00F35907"/>
    <w:rsid w:val="00F35EF1"/>
    <w:rsid w:val="00F36BA1"/>
    <w:rsid w:val="00F3718C"/>
    <w:rsid w:val="00F40A00"/>
    <w:rsid w:val="00F40A60"/>
    <w:rsid w:val="00F414B9"/>
    <w:rsid w:val="00F41FA2"/>
    <w:rsid w:val="00F42F81"/>
    <w:rsid w:val="00F4441B"/>
    <w:rsid w:val="00F446A9"/>
    <w:rsid w:val="00F448D8"/>
    <w:rsid w:val="00F44A25"/>
    <w:rsid w:val="00F45929"/>
    <w:rsid w:val="00F45F16"/>
    <w:rsid w:val="00F464BB"/>
    <w:rsid w:val="00F46665"/>
    <w:rsid w:val="00F472D9"/>
    <w:rsid w:val="00F47AD7"/>
    <w:rsid w:val="00F47AE0"/>
    <w:rsid w:val="00F47B59"/>
    <w:rsid w:val="00F5044E"/>
    <w:rsid w:val="00F50E8D"/>
    <w:rsid w:val="00F51BA9"/>
    <w:rsid w:val="00F51FF2"/>
    <w:rsid w:val="00F521A6"/>
    <w:rsid w:val="00F5232E"/>
    <w:rsid w:val="00F52BF3"/>
    <w:rsid w:val="00F52C81"/>
    <w:rsid w:val="00F5361A"/>
    <w:rsid w:val="00F539DF"/>
    <w:rsid w:val="00F53CEA"/>
    <w:rsid w:val="00F54296"/>
    <w:rsid w:val="00F5439A"/>
    <w:rsid w:val="00F54560"/>
    <w:rsid w:val="00F550B1"/>
    <w:rsid w:val="00F550B8"/>
    <w:rsid w:val="00F55B57"/>
    <w:rsid w:val="00F560E9"/>
    <w:rsid w:val="00F56204"/>
    <w:rsid w:val="00F57399"/>
    <w:rsid w:val="00F579DC"/>
    <w:rsid w:val="00F57CA3"/>
    <w:rsid w:val="00F57E2D"/>
    <w:rsid w:val="00F57F32"/>
    <w:rsid w:val="00F57FE5"/>
    <w:rsid w:val="00F6000F"/>
    <w:rsid w:val="00F60094"/>
    <w:rsid w:val="00F60CC2"/>
    <w:rsid w:val="00F60F8C"/>
    <w:rsid w:val="00F61700"/>
    <w:rsid w:val="00F61D7D"/>
    <w:rsid w:val="00F62CD9"/>
    <w:rsid w:val="00F62EC4"/>
    <w:rsid w:val="00F634BF"/>
    <w:rsid w:val="00F6392C"/>
    <w:rsid w:val="00F63E7A"/>
    <w:rsid w:val="00F63E8A"/>
    <w:rsid w:val="00F664C8"/>
    <w:rsid w:val="00F66DB4"/>
    <w:rsid w:val="00F6701E"/>
    <w:rsid w:val="00F67A2B"/>
    <w:rsid w:val="00F702A3"/>
    <w:rsid w:val="00F71591"/>
    <w:rsid w:val="00F716EF"/>
    <w:rsid w:val="00F71C90"/>
    <w:rsid w:val="00F72028"/>
    <w:rsid w:val="00F72249"/>
    <w:rsid w:val="00F72821"/>
    <w:rsid w:val="00F729CE"/>
    <w:rsid w:val="00F72B46"/>
    <w:rsid w:val="00F72D89"/>
    <w:rsid w:val="00F7316D"/>
    <w:rsid w:val="00F73531"/>
    <w:rsid w:val="00F7384A"/>
    <w:rsid w:val="00F73944"/>
    <w:rsid w:val="00F74215"/>
    <w:rsid w:val="00F745A0"/>
    <w:rsid w:val="00F758F4"/>
    <w:rsid w:val="00F75B90"/>
    <w:rsid w:val="00F7601D"/>
    <w:rsid w:val="00F76CDF"/>
    <w:rsid w:val="00F76DC6"/>
    <w:rsid w:val="00F77395"/>
    <w:rsid w:val="00F80236"/>
    <w:rsid w:val="00F80263"/>
    <w:rsid w:val="00F80519"/>
    <w:rsid w:val="00F811D7"/>
    <w:rsid w:val="00F812E6"/>
    <w:rsid w:val="00F815EB"/>
    <w:rsid w:val="00F81A38"/>
    <w:rsid w:val="00F81CAD"/>
    <w:rsid w:val="00F83071"/>
    <w:rsid w:val="00F83737"/>
    <w:rsid w:val="00F8395A"/>
    <w:rsid w:val="00F83E95"/>
    <w:rsid w:val="00F841D1"/>
    <w:rsid w:val="00F845EB"/>
    <w:rsid w:val="00F84A15"/>
    <w:rsid w:val="00F84F15"/>
    <w:rsid w:val="00F85458"/>
    <w:rsid w:val="00F85AFF"/>
    <w:rsid w:val="00F85B77"/>
    <w:rsid w:val="00F85E38"/>
    <w:rsid w:val="00F85FD6"/>
    <w:rsid w:val="00F86081"/>
    <w:rsid w:val="00F86102"/>
    <w:rsid w:val="00F863DD"/>
    <w:rsid w:val="00F867C6"/>
    <w:rsid w:val="00F8684A"/>
    <w:rsid w:val="00F86E98"/>
    <w:rsid w:val="00F870F3"/>
    <w:rsid w:val="00F87116"/>
    <w:rsid w:val="00F87686"/>
    <w:rsid w:val="00F87C24"/>
    <w:rsid w:val="00F90050"/>
    <w:rsid w:val="00F903E2"/>
    <w:rsid w:val="00F9045A"/>
    <w:rsid w:val="00F90808"/>
    <w:rsid w:val="00F90897"/>
    <w:rsid w:val="00F90E2D"/>
    <w:rsid w:val="00F910D2"/>
    <w:rsid w:val="00F91D5E"/>
    <w:rsid w:val="00F92476"/>
    <w:rsid w:val="00F926BE"/>
    <w:rsid w:val="00F92C4F"/>
    <w:rsid w:val="00F93147"/>
    <w:rsid w:val="00F93668"/>
    <w:rsid w:val="00F938F9"/>
    <w:rsid w:val="00F93D6B"/>
    <w:rsid w:val="00F94710"/>
    <w:rsid w:val="00F95255"/>
    <w:rsid w:val="00F95497"/>
    <w:rsid w:val="00F95B40"/>
    <w:rsid w:val="00F96141"/>
    <w:rsid w:val="00FA001D"/>
    <w:rsid w:val="00FA02A6"/>
    <w:rsid w:val="00FA02AF"/>
    <w:rsid w:val="00FA0DE9"/>
    <w:rsid w:val="00FA1318"/>
    <w:rsid w:val="00FA1C35"/>
    <w:rsid w:val="00FA2766"/>
    <w:rsid w:val="00FA28AD"/>
    <w:rsid w:val="00FA4708"/>
    <w:rsid w:val="00FA48EC"/>
    <w:rsid w:val="00FA4A9E"/>
    <w:rsid w:val="00FA4FFA"/>
    <w:rsid w:val="00FA5046"/>
    <w:rsid w:val="00FA53D7"/>
    <w:rsid w:val="00FA5BCE"/>
    <w:rsid w:val="00FA65B2"/>
    <w:rsid w:val="00FA760D"/>
    <w:rsid w:val="00FB0178"/>
    <w:rsid w:val="00FB1F01"/>
    <w:rsid w:val="00FB20EC"/>
    <w:rsid w:val="00FB215B"/>
    <w:rsid w:val="00FB2726"/>
    <w:rsid w:val="00FB2C02"/>
    <w:rsid w:val="00FB2DF0"/>
    <w:rsid w:val="00FB3858"/>
    <w:rsid w:val="00FB4589"/>
    <w:rsid w:val="00FB4A94"/>
    <w:rsid w:val="00FB534E"/>
    <w:rsid w:val="00FB54DA"/>
    <w:rsid w:val="00FB5BD6"/>
    <w:rsid w:val="00FB5EEF"/>
    <w:rsid w:val="00FB65EF"/>
    <w:rsid w:val="00FB679A"/>
    <w:rsid w:val="00FB69EC"/>
    <w:rsid w:val="00FB745E"/>
    <w:rsid w:val="00FB7622"/>
    <w:rsid w:val="00FB7C09"/>
    <w:rsid w:val="00FB7E33"/>
    <w:rsid w:val="00FC0294"/>
    <w:rsid w:val="00FC07B9"/>
    <w:rsid w:val="00FC21CF"/>
    <w:rsid w:val="00FC248B"/>
    <w:rsid w:val="00FC30C3"/>
    <w:rsid w:val="00FC3330"/>
    <w:rsid w:val="00FC34D8"/>
    <w:rsid w:val="00FC34E6"/>
    <w:rsid w:val="00FC3876"/>
    <w:rsid w:val="00FC39D9"/>
    <w:rsid w:val="00FC3B11"/>
    <w:rsid w:val="00FC3F63"/>
    <w:rsid w:val="00FC4510"/>
    <w:rsid w:val="00FC49C4"/>
    <w:rsid w:val="00FC4C04"/>
    <w:rsid w:val="00FC50C3"/>
    <w:rsid w:val="00FC56FC"/>
    <w:rsid w:val="00FC5E08"/>
    <w:rsid w:val="00FC6A4A"/>
    <w:rsid w:val="00FC722F"/>
    <w:rsid w:val="00FC73A8"/>
    <w:rsid w:val="00FC76AA"/>
    <w:rsid w:val="00FC7DAB"/>
    <w:rsid w:val="00FD0047"/>
    <w:rsid w:val="00FD0B40"/>
    <w:rsid w:val="00FD0CF5"/>
    <w:rsid w:val="00FD0D7F"/>
    <w:rsid w:val="00FD1296"/>
    <w:rsid w:val="00FD1C82"/>
    <w:rsid w:val="00FD2E5D"/>
    <w:rsid w:val="00FD37AE"/>
    <w:rsid w:val="00FD3CF5"/>
    <w:rsid w:val="00FD3DE3"/>
    <w:rsid w:val="00FD4734"/>
    <w:rsid w:val="00FD4948"/>
    <w:rsid w:val="00FD527B"/>
    <w:rsid w:val="00FD608F"/>
    <w:rsid w:val="00FD65E3"/>
    <w:rsid w:val="00FD6D48"/>
    <w:rsid w:val="00FD71B8"/>
    <w:rsid w:val="00FD738C"/>
    <w:rsid w:val="00FD73C4"/>
    <w:rsid w:val="00FD7764"/>
    <w:rsid w:val="00FD7840"/>
    <w:rsid w:val="00FD799F"/>
    <w:rsid w:val="00FD7F4A"/>
    <w:rsid w:val="00FE0172"/>
    <w:rsid w:val="00FE0753"/>
    <w:rsid w:val="00FE07A1"/>
    <w:rsid w:val="00FE0830"/>
    <w:rsid w:val="00FE0913"/>
    <w:rsid w:val="00FE0C10"/>
    <w:rsid w:val="00FE0D5B"/>
    <w:rsid w:val="00FE0E35"/>
    <w:rsid w:val="00FE1003"/>
    <w:rsid w:val="00FE1380"/>
    <w:rsid w:val="00FE143A"/>
    <w:rsid w:val="00FE1582"/>
    <w:rsid w:val="00FE1A55"/>
    <w:rsid w:val="00FE270B"/>
    <w:rsid w:val="00FE272F"/>
    <w:rsid w:val="00FE27CE"/>
    <w:rsid w:val="00FE3F99"/>
    <w:rsid w:val="00FE3FCE"/>
    <w:rsid w:val="00FE4D13"/>
    <w:rsid w:val="00FE4ECE"/>
    <w:rsid w:val="00FE5183"/>
    <w:rsid w:val="00FE5EC7"/>
    <w:rsid w:val="00FE5EFA"/>
    <w:rsid w:val="00FE619C"/>
    <w:rsid w:val="00FE63B1"/>
    <w:rsid w:val="00FE6408"/>
    <w:rsid w:val="00FE6652"/>
    <w:rsid w:val="00FE6D17"/>
    <w:rsid w:val="00FE6E7A"/>
    <w:rsid w:val="00FE7088"/>
    <w:rsid w:val="00FE7841"/>
    <w:rsid w:val="00FE7AD6"/>
    <w:rsid w:val="00FF19DA"/>
    <w:rsid w:val="00FF1BFA"/>
    <w:rsid w:val="00FF2237"/>
    <w:rsid w:val="00FF2AF0"/>
    <w:rsid w:val="00FF35B3"/>
    <w:rsid w:val="00FF3733"/>
    <w:rsid w:val="00FF44FC"/>
    <w:rsid w:val="00FF47DF"/>
    <w:rsid w:val="00FF498C"/>
    <w:rsid w:val="00FF4E18"/>
    <w:rsid w:val="00FF4F01"/>
    <w:rsid w:val="00FF5673"/>
    <w:rsid w:val="00FF7F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EFFE39"/>
  <w15:docId w15:val="{A3910286-F50B-4285-A63C-142DA08D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uiPriority w:val="9"/>
    <w:qFormat/>
    <w:pPr>
      <w:keepNext/>
      <w:outlineLvl w:val="0"/>
    </w:pPr>
    <w:rPr>
      <w:rFonts w:ascii="Arial" w:hAnsi="Arial"/>
      <w:b/>
      <w:lang w:val="es-CO" w:eastAsia="en-US"/>
    </w:rPr>
  </w:style>
  <w:style w:type="paragraph" w:styleId="Ttulo2">
    <w:name w:val="heading 2"/>
    <w:aliases w:val="Edgar 2,Título 2 -BCN"/>
    <w:basedOn w:val="Normal"/>
    <w:next w:val="Normal"/>
    <w:link w:val="Ttulo2Car"/>
    <w:uiPriority w:val="9"/>
    <w:qFormat/>
    <w:pPr>
      <w:keepNext/>
      <w:outlineLvl w:val="1"/>
    </w:pPr>
    <w:rPr>
      <w:rFonts w:ascii="Arial" w:hAnsi="Arial" w:cs="Arial"/>
      <w:b/>
      <w:sz w:val="20"/>
      <w:szCs w:val="20"/>
    </w:rPr>
  </w:style>
  <w:style w:type="paragraph" w:styleId="Ttulo3">
    <w:name w:val="heading 3"/>
    <w:basedOn w:val="Normal"/>
    <w:next w:val="Normal"/>
    <w:link w:val="Ttulo3Car"/>
    <w:uiPriority w:val="9"/>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uiPriority w:val="9"/>
    <w:qFormat/>
    <w:pPr>
      <w:keepNext/>
      <w:spacing w:before="240" w:after="60"/>
      <w:outlineLvl w:val="3"/>
    </w:pPr>
    <w:rPr>
      <w:rFonts w:ascii="Calibri" w:hAnsi="Calibri"/>
      <w:b/>
      <w:bCs/>
      <w:sz w:val="28"/>
      <w:szCs w:val="28"/>
    </w:rPr>
  </w:style>
  <w:style w:type="paragraph" w:styleId="Ttulo5">
    <w:name w:val="heading 5"/>
    <w:basedOn w:val="Normal"/>
    <w:next w:val="Normal"/>
    <w:link w:val="Ttulo5Car1"/>
    <w:uiPriority w:val="99"/>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link w:val="Ttulo7Car1"/>
    <w:qFormat/>
    <w:pPr>
      <w:spacing w:before="240" w:after="60"/>
      <w:outlineLvl w:val="6"/>
    </w:pPr>
  </w:style>
  <w:style w:type="paragraph" w:styleId="Ttulo8">
    <w:name w:val="heading 8"/>
    <w:basedOn w:val="Normal"/>
    <w:next w:val="Normal"/>
    <w:link w:val="Ttulo8Car"/>
    <w:qFormat/>
    <w:pPr>
      <w:keepNext/>
      <w:numPr>
        <w:numId w:val="5"/>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autoRedefine/>
    <w:semiHidden/>
    <w:unhideWhenUsed/>
    <w:pPr>
      <w:ind w:left="240" w:hanging="240"/>
    </w:pPr>
  </w:style>
  <w:style w:type="paragraph" w:styleId="Textoindependiente2">
    <w:name w:val="Body Text 2"/>
    <w:aliases w:val=" Car12"/>
    <w:basedOn w:val="Normal"/>
    <w:link w:val="Textoindependiente2Car"/>
    <w:pPr>
      <w:numPr>
        <w:ilvl w:val="12"/>
      </w:numPr>
      <w:jc w:val="both"/>
    </w:pPr>
    <w:rPr>
      <w:rFonts w:ascii="Arial" w:hAnsi="Arial"/>
      <w:szCs w:val="20"/>
      <w:lang w:val="x-none" w:eastAsia="x-none"/>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99"/>
    <w:pPr>
      <w:spacing w:after="120"/>
    </w:p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NormalWeb">
    <w:name w:val="Normal (Web)"/>
    <w:aliases w:val="Car Car Car Car,Normal (Web)1"/>
    <w:basedOn w:val="Normal"/>
    <w:uiPriority w:val="99"/>
    <w:pPr>
      <w:spacing w:before="100" w:beforeAutospacing="1" w:after="100" w:afterAutospacing="1"/>
    </w:pPr>
  </w:style>
  <w:style w:type="paragraph" w:customStyle="1" w:styleId="BodyText21">
    <w:name w:val="Body Text 21"/>
    <w:basedOn w:val="Normal"/>
    <w:link w:val="BodyText21Car"/>
    <w:uiPriority w:val="99"/>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semiHidden/>
    <w:rPr>
      <w:rFonts w:ascii="Tahoma" w:hAnsi="Tahoma" w:cs="Tahoma"/>
      <w:sz w:val="16"/>
      <w:szCs w:val="16"/>
    </w:rPr>
  </w:style>
  <w:style w:type="paragraph" w:styleId="Textosinformato">
    <w:name w:val="Plain Text"/>
    <w:basedOn w:val="Normal"/>
    <w:link w:val="TextosinformatoCar1"/>
    <w:uiPriority w:val="99"/>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qFormat/>
    <w:rPr>
      <w:b/>
      <w:bCs/>
    </w:rPr>
  </w:style>
  <w:style w:type="paragraph" w:styleId="Sangra3detindependiente">
    <w:name w:val="Body Text Indent 3"/>
    <w:basedOn w:val="Normal"/>
    <w:link w:val="Sangra3detindependienteCar"/>
    <w:uiPriority w:val="99"/>
    <w:pPr>
      <w:spacing w:after="120"/>
      <w:ind w:left="283"/>
    </w:pPr>
    <w:rPr>
      <w:sz w:val="16"/>
      <w:szCs w:val="16"/>
    </w:rPr>
  </w:style>
  <w:style w:type="paragraph" w:customStyle="1" w:styleId="Default">
    <w:name w:val="Default"/>
    <w:link w:val="DefaultCar"/>
    <w:uiPriority w:val="99"/>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style>
  <w:style w:type="paragraph" w:styleId="Textoindependiente3">
    <w:name w:val="Body Text 3"/>
    <w:basedOn w:val="Normal"/>
    <w:link w:val="Textoindependiente3Car"/>
    <w:pPr>
      <w:spacing w:after="120"/>
    </w:pPr>
    <w:rPr>
      <w:sz w:val="16"/>
      <w:szCs w:val="16"/>
    </w:rPr>
  </w:style>
  <w:style w:type="paragraph" w:customStyle="1" w:styleId="Ttulo1Edgar1Pregunta">
    <w:name w:val="Título 1.Edgar 1.Pregunta"/>
    <w:basedOn w:val="Normal"/>
    <w:next w:val="Normal"/>
    <w:pPr>
      <w:keepNext/>
      <w:numPr>
        <w:numId w:val="4"/>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numPr>
        <w:ilvl w:val="1"/>
        <w:numId w:val="4"/>
      </w:numPr>
      <w:ind w:right="-91"/>
      <w:outlineLvl w:val="1"/>
    </w:pPr>
    <w:rPr>
      <w:rFonts w:ascii="Arial" w:hAnsi="Arial"/>
      <w:b/>
      <w:sz w:val="22"/>
      <w:szCs w:val="20"/>
      <w:lang w:val="es-CO"/>
    </w:rPr>
  </w:style>
  <w:style w:type="paragraph" w:customStyle="1" w:styleId="Ttulo3Edgar3Sous-titre3">
    <w:name w:val="Título 3.Edgar 3.Sous-titre (3)"/>
    <w:basedOn w:val="Normal"/>
    <w:next w:val="Normal"/>
    <w:pPr>
      <w:keepNext/>
      <w:numPr>
        <w:ilvl w:val="2"/>
        <w:numId w:val="4"/>
      </w:numPr>
      <w:ind w:right="-91"/>
      <w:outlineLvl w:val="2"/>
    </w:pPr>
    <w:rPr>
      <w:rFonts w:ascii="Arial" w:hAnsi="Arial"/>
      <w:b/>
      <w:color w:val="000000"/>
      <w:sz w:val="22"/>
      <w:szCs w:val="20"/>
      <w:lang w:val="es-CO"/>
    </w:rPr>
  </w:style>
  <w:style w:type="paragraph" w:customStyle="1" w:styleId="Ttulo4Edgar4">
    <w:name w:val="Título 4.Edgar 4"/>
    <w:basedOn w:val="Normal"/>
    <w:next w:val="Normal"/>
    <w:pPr>
      <w:keepNext/>
      <w:numPr>
        <w:ilvl w:val="3"/>
        <w:numId w:val="4"/>
      </w:numPr>
      <w:tabs>
        <w:tab w:val="left" w:pos="-720"/>
      </w:tabs>
      <w:spacing w:before="120"/>
      <w:ind w:right="-91"/>
      <w:outlineLvl w:val="3"/>
    </w:pPr>
    <w:rPr>
      <w:rFonts w:ascii="Arial" w:hAnsi="Arial"/>
      <w:b/>
      <w:color w:val="000000"/>
      <w:sz w:val="22"/>
      <w:szCs w:val="20"/>
      <w:lang w:val="es-CO"/>
    </w:rPr>
  </w:style>
  <w:style w:type="paragraph" w:styleId="Ttulo">
    <w:name w:val="Title"/>
    <w:aliases w:val="Puesto,Título1"/>
    <w:basedOn w:val="Normal"/>
    <w:link w:val="TtuloCar"/>
    <w:uiPriority w:val="10"/>
    <w:qFormat/>
    <w:pPr>
      <w:tabs>
        <w:tab w:val="left" w:pos="-720"/>
      </w:tabs>
      <w:suppressAutoHyphens/>
      <w:jc w:val="center"/>
    </w:pPr>
    <w:rPr>
      <w:rFonts w:ascii="Arial" w:eastAsia="Batang" w:hAnsi="Arial"/>
      <w:b/>
      <w:spacing w:val="-2"/>
      <w:sz w:val="22"/>
      <w:szCs w:val="20"/>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styleId="Prrafodelista">
    <w:name w:val="List Paragraph"/>
    <w:basedOn w:val="Normal"/>
    <w:link w:val="PrrafodelistaCar"/>
    <w:qFormat/>
    <w:pPr>
      <w:ind w:left="708"/>
    </w:pPr>
  </w:style>
  <w:style w:type="character" w:customStyle="1" w:styleId="EquationCaption">
    <w:name w:val="_Equation Caption"/>
    <w:basedOn w:val="Fuentedeprrafopredeter"/>
  </w:style>
  <w:style w:type="character" w:customStyle="1" w:styleId="Ttulo7Car">
    <w:name w:val="Título 7 Car"/>
    <w:rPr>
      <w:sz w:val="24"/>
      <w:szCs w:val="24"/>
    </w:rPr>
  </w:style>
  <w:style w:type="character" w:customStyle="1" w:styleId="Ttulo5Car">
    <w:name w:val="Título 5 Car"/>
    <w:uiPriority w:val="9"/>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semiHidden/>
    <w:rPr>
      <w:sz w:val="20"/>
      <w:szCs w:val="20"/>
    </w:rPr>
  </w:style>
  <w:style w:type="character" w:customStyle="1" w:styleId="TextocomentarioCar">
    <w:name w:val="Texto comentario Car"/>
    <w:basedOn w:val="Fuentedeprrafopredeter"/>
    <w:uiPriority w:val="99"/>
  </w:style>
  <w:style w:type="paragraph" w:styleId="Asuntodelcomentario">
    <w:name w:val="annotation subject"/>
    <w:basedOn w:val="Textocomentario"/>
    <w:next w:val="Textocomentario"/>
    <w:link w:val="AsuntodelcomentarioCar1"/>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uiPriority w:val="9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 Car3 C"/>
    <w:basedOn w:val="Normal"/>
    <w:link w:val="TextonotapieCar1"/>
    <w:semiHidden/>
    <w:rPr>
      <w:rFonts w:ascii="Arial Narrow" w:hAnsi="Arial Narrow"/>
      <w:sz w:val="22"/>
      <w:szCs w:val="22"/>
      <w:lang w:val="x-none"/>
    </w:rPr>
  </w:style>
  <w:style w:type="character" w:customStyle="1" w:styleId="TextonotapieCar">
    <w:name w:val="Texto nota pie Car"/>
    <w:aliases w:val="Car3 Car"/>
    <w:rPr>
      <w:rFonts w:ascii="Arial Narrow" w:hAnsi="Arial Narrow"/>
      <w:sz w:val="22"/>
      <w:szCs w:val="22"/>
      <w:lang w:val="es-CO"/>
    </w:rPr>
  </w:style>
  <w:style w:type="character" w:styleId="Refdenotaalpie">
    <w:name w:val="footnote reference"/>
    <w:semiHidden/>
    <w:rPr>
      <w:vertAlign w:val="superscript"/>
    </w:rPr>
  </w:style>
  <w:style w:type="paragraph" w:customStyle="1" w:styleId="ndice">
    <w:name w:val="Índice"/>
    <w:basedOn w:val="Normal"/>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pPr>
      <w:tabs>
        <w:tab w:val="left" w:pos="0"/>
        <w:tab w:val="left" w:pos="1440"/>
        <w:tab w:val="left" w:pos="9072"/>
      </w:tabs>
      <w:suppressAutoHyphens/>
      <w:ind w:left="1418" w:hanging="1418"/>
      <w:jc w:val="both"/>
    </w:pPr>
    <w:rPr>
      <w:rFonts w:ascii="Tahoma" w:hAnsi="Tahoma"/>
      <w:color w:val="0000FF"/>
      <w:szCs w:val="20"/>
      <w:lang w:eastAsia="ar-SA"/>
    </w:rPr>
  </w:style>
  <w:style w:type="character" w:styleId="Hipervnculovisitado">
    <w:name w:val="FollowedHyperlink"/>
    <w:uiPriority w:val="99"/>
    <w:rPr>
      <w:color w:val="800080"/>
      <w:u w:val="single"/>
    </w:rPr>
  </w:style>
  <w:style w:type="paragraph" w:styleId="Listaconvietas">
    <w:name w:val="List Bullet"/>
    <w:basedOn w:val="Normal"/>
    <w:autoRedefine/>
    <w:pPr>
      <w:numPr>
        <w:numId w:val="6"/>
      </w:numPr>
      <w:jc w:val="both"/>
    </w:pPr>
    <w:rPr>
      <w:rFonts w:ascii="Tahoma" w:hAnsi="Tahoma"/>
      <w:szCs w:val="20"/>
    </w:rPr>
  </w:style>
  <w:style w:type="paragraph" w:styleId="Listaconvietas2">
    <w:name w:val="List Bullet 2"/>
    <w:basedOn w:val="Normal"/>
    <w:autoRedefine/>
    <w:pPr>
      <w:numPr>
        <w:numId w:val="7"/>
      </w:numPr>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font6">
    <w:name w:val="font6"/>
    <w:basedOn w:val="Normal"/>
    <w:pPr>
      <w:spacing w:before="100" w:beforeAutospacing="1" w:after="100" w:afterAutospacing="1"/>
    </w:pPr>
    <w:rPr>
      <w:rFonts w:ascii="Tahoma" w:eastAsia="Arial Unicode MS" w:hAnsi="Tahoma" w:cs="Tahoma"/>
      <w:color w:val="000000"/>
      <w:sz w:val="16"/>
      <w:szCs w:val="16"/>
    </w:rPr>
  </w:style>
  <w:style w:type="paragraph" w:customStyle="1" w:styleId="xl24">
    <w:name w:val="xl24"/>
    <w:basedOn w:val="Normal"/>
    <w:pPr>
      <w:pBdr>
        <w:top w:val="single" w:sz="12" w:space="0" w:color="auto"/>
        <w:left w:val="single" w:sz="12" w:space="0" w:color="auto"/>
        <w:bottom w:val="single" w:sz="12"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8"/>
      <w:szCs w:val="8"/>
    </w:rPr>
  </w:style>
  <w:style w:type="paragraph" w:customStyle="1" w:styleId="MARITZA2">
    <w:name w:val="MARITZA2"/>
    <w:uiPriority w:val="99"/>
    <w:pPr>
      <w:widowControl w:val="0"/>
      <w:jc w:val="both"/>
    </w:pPr>
    <w:rPr>
      <w:rFonts w:ascii="Courier New" w:hAnsi="Courier New"/>
      <w:snapToGrid w:val="0"/>
      <w:lang w:val="es-ES" w:eastAsia="es-ES"/>
    </w:rPr>
  </w:style>
  <w:style w:type="character" w:customStyle="1" w:styleId="BodyText2Char">
    <w:name w:val="Body Text 2 Char"/>
    <w:semiHidden/>
    <w:locked/>
    <w:rPr>
      <w:rFonts w:ascii="Arial" w:hAnsi="Arial"/>
      <w:sz w:val="24"/>
      <w:lang w:val="es-ES" w:eastAsia="es-ES" w:bidi="ar-SA"/>
    </w:rPr>
  </w:style>
  <w:style w:type="character" w:styleId="Refdecomentario">
    <w:name w:val="annotation reference"/>
    <w:semiHidden/>
    <w:rPr>
      <w:sz w:val="16"/>
      <w:szCs w:val="16"/>
    </w:rPr>
  </w:style>
  <w:style w:type="paragraph" w:customStyle="1" w:styleId="maritza30">
    <w:name w:val="maritza3"/>
    <w:basedOn w:val="Normal"/>
    <w:pPr>
      <w:jc w:val="both"/>
    </w:pPr>
    <w:rPr>
      <w:rFonts w:ascii="Courier New" w:hAnsi="Courier New" w:cs="Courier New"/>
      <w:spacing w:val="-2"/>
    </w:rPr>
  </w:style>
  <w:style w:type="character" w:customStyle="1" w:styleId="encabezadoCar0">
    <w:name w:val="encabezado Car"/>
    <w:aliases w:val="h Car,h8 Car,h9 Car,h10 Car,h18 Car Car"/>
    <w:rPr>
      <w:sz w:val="24"/>
      <w:szCs w:val="24"/>
      <w:lang w:val="es-ES" w:eastAsia="es-ES" w:bidi="ar-SA"/>
    </w:rPr>
  </w:style>
  <w:style w:type="character" w:customStyle="1" w:styleId="BodyTextIndentChar">
    <w:name w:val="Body Text Indent Char"/>
    <w:semiHidden/>
    <w:locked/>
    <w:rPr>
      <w:sz w:val="24"/>
      <w:szCs w:val="24"/>
      <w:lang w:val="es-ES" w:eastAsia="es-ES" w:bidi="ar-SA"/>
    </w:rPr>
  </w:style>
  <w:style w:type="paragraph" w:customStyle="1" w:styleId="font0">
    <w:name w:val="font0"/>
    <w:basedOn w:val="Normal"/>
    <w:pPr>
      <w:spacing w:before="100" w:after="100"/>
    </w:pPr>
    <w:rPr>
      <w:rFonts w:ascii="Arial" w:eastAsia="Arial Unicode MS" w:hAnsi="Arial"/>
      <w:sz w:val="20"/>
    </w:rPr>
  </w:style>
  <w:style w:type="paragraph" w:customStyle="1" w:styleId="Sangradet">
    <w:name w:val="Sangría de t"/>
    <w:aliases w:val="independiente"/>
    <w:basedOn w:val="Normal"/>
    <w:pPr>
      <w:suppressAutoHyphens/>
      <w:jc w:val="both"/>
    </w:pPr>
    <w:rPr>
      <w:rFonts w:ascii="Arial" w:hAnsi="Arial"/>
      <w:sz w:val="20"/>
      <w:szCs w:val="20"/>
    </w:rPr>
  </w:style>
  <w:style w:type="character" w:customStyle="1" w:styleId="Fuentedeprrafopredeter6">
    <w:name w:val="Fuente de párrafo predeter6"/>
  </w:style>
  <w:style w:type="paragraph" w:customStyle="1" w:styleId="NormalSencillo">
    <w:name w:val="Normal Sencillo"/>
    <w:basedOn w:val="Normal"/>
    <w:next w:val="Normal"/>
    <w:pPr>
      <w:suppressAutoHyphens/>
      <w:jc w:val="both"/>
    </w:pPr>
    <w:rPr>
      <w:rFonts w:ascii="Arial" w:hAnsi="Arial"/>
      <w:sz w:val="20"/>
      <w:szCs w:val="20"/>
      <w:lang w:val="es-ES_tradnl"/>
    </w:rPr>
  </w:style>
  <w:style w:type="paragraph" w:customStyle="1" w:styleId="Prrafodelista1">
    <w:name w:val="Párrafo de lista1"/>
    <w:basedOn w:val="Normal"/>
    <w:pPr>
      <w:overflowPunct w:val="0"/>
      <w:autoSpaceDE w:val="0"/>
      <w:autoSpaceDN w:val="0"/>
      <w:adjustRightInd w:val="0"/>
      <w:ind w:left="720"/>
      <w:textAlignment w:val="baseline"/>
    </w:pPr>
  </w:style>
  <w:style w:type="paragraph" w:customStyle="1" w:styleId="Car">
    <w:name w:val="Car"/>
    <w:basedOn w:val="Normal"/>
    <w:rsid w:val="004215B4"/>
    <w:pPr>
      <w:widowControl w:val="0"/>
      <w:spacing w:after="160" w:line="240" w:lineRule="exact"/>
    </w:pPr>
    <w:rPr>
      <w:rFonts w:ascii="Verdana" w:hAnsi="Verdana"/>
      <w:sz w:val="20"/>
      <w:szCs w:val="20"/>
      <w:lang w:eastAsia="en-US"/>
    </w:rPr>
  </w:style>
  <w:style w:type="character" w:customStyle="1" w:styleId="CarCar5">
    <w:name w:val="Car Car5"/>
    <w:rPr>
      <w:sz w:val="24"/>
      <w:szCs w:val="24"/>
      <w:lang w:val="es-ES" w:eastAsia="es-ES" w:bidi="ar-SA"/>
    </w:rPr>
  </w:style>
  <w:style w:type="table" w:styleId="Tablaconcuadrcula">
    <w:name w:val="Table Grid"/>
    <w:basedOn w:val="Tablanormal"/>
    <w:rsid w:val="00EF00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_navy1"/>
    <w:rsid w:val="00275C04"/>
    <w:rPr>
      <w:color w:val="000080"/>
    </w:rPr>
  </w:style>
  <w:style w:type="paragraph" w:customStyle="1" w:styleId="Textoindependiente31">
    <w:name w:val="Texto independiente 31"/>
    <w:basedOn w:val="Normal"/>
    <w:rsid w:val="005E2091"/>
    <w:pPr>
      <w:jc w:val="both"/>
    </w:pPr>
    <w:rPr>
      <w:b/>
      <w:sz w:val="22"/>
      <w:szCs w:val="20"/>
      <w:lang w:eastAsia="en-US"/>
    </w:rPr>
  </w:style>
  <w:style w:type="paragraph" w:customStyle="1" w:styleId="1">
    <w:name w:val="1"/>
    <w:basedOn w:val="Normal"/>
    <w:rsid w:val="000A3489"/>
    <w:pPr>
      <w:widowControl w:val="0"/>
      <w:spacing w:after="160" w:line="240" w:lineRule="exact"/>
    </w:pPr>
    <w:rPr>
      <w:rFonts w:ascii="Verdana" w:hAnsi="Verdana"/>
      <w:sz w:val="20"/>
      <w:szCs w:val="20"/>
      <w:lang w:eastAsia="en-US"/>
    </w:rPr>
  </w:style>
  <w:style w:type="paragraph" w:styleId="Descripcin">
    <w:name w:val="caption"/>
    <w:basedOn w:val="Normal"/>
    <w:next w:val="Normal"/>
    <w:qFormat/>
    <w:rsid w:val="00E94FBF"/>
    <w:pPr>
      <w:jc w:val="center"/>
    </w:pPr>
    <w:rPr>
      <w:rFonts w:ascii="Arial" w:hAnsi="Arial" w:cs="Arial"/>
      <w:b/>
      <w:sz w:val="16"/>
      <w:szCs w:val="22"/>
    </w:rPr>
  </w:style>
  <w:style w:type="paragraph" w:customStyle="1" w:styleId="CUERPOTEXTO0">
    <w:name w:val="CUERPO TEXTO"/>
    <w:rsid w:val="001D5863"/>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styleId="Lista3">
    <w:name w:val="List 3"/>
    <w:basedOn w:val="Normal"/>
    <w:rsid w:val="008C1479"/>
    <w:pPr>
      <w:suppressAutoHyphens/>
      <w:spacing w:before="120" w:after="120"/>
      <w:ind w:left="849" w:hanging="283"/>
      <w:jc w:val="both"/>
    </w:pPr>
    <w:rPr>
      <w:rFonts w:ascii="Arial" w:hAnsi="Arial"/>
      <w:szCs w:val="20"/>
      <w:lang w:val="es-ES_tradnl"/>
    </w:rPr>
  </w:style>
  <w:style w:type="character" w:customStyle="1" w:styleId="EncabezadoCar">
    <w:name w:val="Encabezado Car"/>
    <w:aliases w:val="encabezado Car1,h Car1,h8 Car1,h9 Car1,h10 Car1,h18 Car"/>
    <w:link w:val="Encabezado"/>
    <w:uiPriority w:val="99"/>
    <w:rsid w:val="00FA28AD"/>
    <w:rPr>
      <w:sz w:val="24"/>
      <w:szCs w:val="24"/>
      <w:lang w:val="es-ES" w:eastAsia="es-ES" w:bidi="ar-SA"/>
    </w:rPr>
  </w:style>
  <w:style w:type="paragraph" w:styleId="Subttulo">
    <w:name w:val="Subtitle"/>
    <w:basedOn w:val="Normal"/>
    <w:link w:val="SubttuloCar"/>
    <w:qFormat/>
    <w:rsid w:val="00FA28AD"/>
    <w:pPr>
      <w:spacing w:after="60"/>
      <w:jc w:val="center"/>
      <w:outlineLvl w:val="1"/>
    </w:pPr>
    <w:rPr>
      <w:rFonts w:ascii="Arial" w:hAnsi="Arial" w:cs="Arial"/>
      <w:i/>
    </w:rPr>
  </w:style>
  <w:style w:type="paragraph" w:customStyle="1" w:styleId="CarCar1">
    <w:name w:val="Car Car1"/>
    <w:basedOn w:val="Normal"/>
    <w:rsid w:val="00426351"/>
    <w:pPr>
      <w:widowControl w:val="0"/>
      <w:spacing w:after="160" w:line="240" w:lineRule="exact"/>
    </w:pPr>
    <w:rPr>
      <w:rFonts w:ascii="Verdana" w:hAnsi="Verdana"/>
      <w:sz w:val="20"/>
      <w:szCs w:val="20"/>
      <w:lang w:eastAsia="en-US"/>
    </w:rPr>
  </w:style>
  <w:style w:type="character" w:customStyle="1" w:styleId="Sangra3detindependienteCar">
    <w:name w:val="Sangría 3 de t. independiente Car"/>
    <w:link w:val="Sangra3detindependiente"/>
    <w:uiPriority w:val="99"/>
    <w:rsid w:val="00DE5DF0"/>
    <w:rPr>
      <w:sz w:val="16"/>
      <w:szCs w:val="16"/>
      <w:lang w:val="es-ES" w:eastAsia="es-ES"/>
    </w:rPr>
  </w:style>
  <w:style w:type="character" w:customStyle="1" w:styleId="TextoindependienteCar">
    <w:name w:val="Texto independiente Car"/>
    <w:aliases w:val="body text Car,bt Car,body tesx Car,Subsection Body Text Car2,Subsection Body Text Car Car"/>
    <w:link w:val="Textoindependiente"/>
    <w:uiPriority w:val="99"/>
    <w:locked/>
    <w:rsid w:val="008812DA"/>
    <w:rPr>
      <w:sz w:val="24"/>
      <w:szCs w:val="24"/>
      <w:lang w:val="es-ES" w:eastAsia="es-ES" w:bidi="ar-SA"/>
    </w:rPr>
  </w:style>
  <w:style w:type="character" w:customStyle="1" w:styleId="SangradetextonormalCar">
    <w:name w:val="Sangría de texto normal Car"/>
    <w:link w:val="Sangradetextonormal"/>
    <w:locked/>
    <w:rsid w:val="00F76CDF"/>
    <w:rPr>
      <w:sz w:val="24"/>
      <w:szCs w:val="24"/>
      <w:lang w:val="es-ES" w:eastAsia="es-ES" w:bidi="ar-SA"/>
    </w:rPr>
  </w:style>
  <w:style w:type="character" w:customStyle="1" w:styleId="TextodegloboCar">
    <w:name w:val="Texto de globo Car"/>
    <w:link w:val="Textodeglobo"/>
    <w:uiPriority w:val="99"/>
    <w:semiHidden/>
    <w:locked/>
    <w:rsid w:val="008F4A02"/>
    <w:rPr>
      <w:rFonts w:ascii="Tahoma" w:hAnsi="Tahoma" w:cs="Tahoma"/>
      <w:sz w:val="16"/>
      <w:szCs w:val="16"/>
      <w:lang w:val="es-ES" w:eastAsia="es-ES" w:bidi="ar-SA"/>
    </w:rPr>
  </w:style>
  <w:style w:type="paragraph" w:customStyle="1" w:styleId="2">
    <w:name w:val="2"/>
    <w:basedOn w:val="Normal"/>
    <w:rsid w:val="00EE41AC"/>
    <w:pPr>
      <w:widowControl w:val="0"/>
      <w:spacing w:after="160" w:line="240" w:lineRule="exact"/>
    </w:pPr>
    <w:rPr>
      <w:rFonts w:ascii="Verdana" w:hAnsi="Verdana"/>
      <w:sz w:val="20"/>
      <w:szCs w:val="20"/>
      <w:lang w:eastAsia="en-US"/>
    </w:rPr>
  </w:style>
  <w:style w:type="paragraph" w:customStyle="1" w:styleId="Sangra3det3">
    <w:name w:val="Sangría 3 de t3"/>
    <w:aliases w:val=" independiente,independiente2,independiente3,Sangría de t1,Sangría 3 de t,Sangría de t2,independiente21,independiente4,independiente5,independiente1"/>
    <w:basedOn w:val="Normal"/>
    <w:link w:val="BodyTextIndent3Char2"/>
    <w:locked/>
    <w:rsid w:val="00804A91"/>
    <w:pPr>
      <w:spacing w:after="120"/>
      <w:ind w:left="283"/>
    </w:pPr>
    <w:rPr>
      <w:sz w:val="16"/>
      <w:szCs w:val="16"/>
    </w:rPr>
  </w:style>
  <w:style w:type="character" w:customStyle="1" w:styleId="BodyTextIndent3Char2">
    <w:name w:val="Body Text Indent 3 Char2"/>
    <w:link w:val="Sangra3det3"/>
    <w:locked/>
    <w:rsid w:val="00804A91"/>
    <w:rPr>
      <w:sz w:val="16"/>
      <w:szCs w:val="16"/>
      <w:lang w:val="es-ES" w:eastAsia="es-ES"/>
    </w:rPr>
  </w:style>
  <w:style w:type="paragraph" w:customStyle="1" w:styleId="BodyText212">
    <w:name w:val="Body Text 212"/>
    <w:basedOn w:val="Normal"/>
    <w:uiPriority w:val="99"/>
    <w:rsid w:val="000C0B5B"/>
    <w:pPr>
      <w:jc w:val="both"/>
    </w:pPr>
    <w:rPr>
      <w:rFonts w:ascii="Arial" w:hAnsi="Arial" w:cs="Arial"/>
      <w:i/>
      <w:iCs/>
      <w:lang w:val="es-ES_tradnl"/>
    </w:rPr>
  </w:style>
  <w:style w:type="paragraph" w:customStyle="1" w:styleId="CarCar25">
    <w:name w:val="Car Car25"/>
    <w:basedOn w:val="Normal"/>
    <w:rsid w:val="00637925"/>
    <w:pPr>
      <w:widowControl w:val="0"/>
      <w:spacing w:after="160" w:line="240" w:lineRule="exact"/>
    </w:pPr>
    <w:rPr>
      <w:rFonts w:ascii="Verdana" w:hAnsi="Verdana"/>
      <w:sz w:val="20"/>
      <w:szCs w:val="20"/>
      <w:lang w:eastAsia="en-US"/>
    </w:rPr>
  </w:style>
  <w:style w:type="character" w:customStyle="1" w:styleId="TtuloCar">
    <w:name w:val="Título Car"/>
    <w:aliases w:val="Puesto Car,Título1 Car"/>
    <w:link w:val="Ttulo"/>
    <w:uiPriority w:val="10"/>
    <w:locked/>
    <w:rsid w:val="00E20B3F"/>
    <w:rPr>
      <w:rFonts w:ascii="Arial" w:eastAsia="Batang" w:hAnsi="Arial"/>
      <w:b/>
      <w:spacing w:val="-2"/>
      <w:sz w:val="22"/>
      <w:lang w:val="es-ES" w:eastAsia="es-ES" w:bidi="ar-SA"/>
    </w:rPr>
  </w:style>
  <w:style w:type="character" w:customStyle="1" w:styleId="SubttuloCar">
    <w:name w:val="Subtítulo Car"/>
    <w:link w:val="Subttulo"/>
    <w:locked/>
    <w:rsid w:val="00E20B3F"/>
    <w:rPr>
      <w:rFonts w:ascii="Arial" w:hAnsi="Arial" w:cs="Arial"/>
      <w:i/>
      <w:sz w:val="24"/>
      <w:szCs w:val="24"/>
      <w:lang w:val="es-ES" w:eastAsia="es-ES" w:bidi="ar-SA"/>
    </w:rPr>
  </w:style>
  <w:style w:type="character" w:customStyle="1" w:styleId="TitleChar1">
    <w:name w:val="Title Char1"/>
    <w:locked/>
    <w:rsid w:val="003C6912"/>
    <w:rPr>
      <w:rFonts w:ascii="Arial" w:eastAsia="Batang" w:hAnsi="Arial"/>
      <w:b/>
      <w:spacing w:val="-2"/>
      <w:sz w:val="22"/>
      <w:lang w:val="es-ES" w:eastAsia="es-ES"/>
    </w:rPr>
  </w:style>
  <w:style w:type="character" w:customStyle="1" w:styleId="TextocomentarioCar1">
    <w:name w:val="Texto comentario Car1"/>
    <w:link w:val="Textocomentario"/>
    <w:uiPriority w:val="99"/>
    <w:locked/>
    <w:rsid w:val="009110BE"/>
    <w:rPr>
      <w:lang w:val="es-ES" w:eastAsia="es-ES" w:bidi="ar-SA"/>
    </w:rPr>
  </w:style>
  <w:style w:type="character" w:customStyle="1" w:styleId="SubtitleChar">
    <w:name w:val="Subtitle Char"/>
    <w:locked/>
    <w:rsid w:val="00C43379"/>
    <w:rPr>
      <w:rFonts w:ascii="Arial" w:hAnsi="Arial" w:cs="Arial"/>
      <w:i/>
      <w:iCs/>
      <w:sz w:val="24"/>
      <w:szCs w:val="24"/>
      <w:lang w:val="es-ES" w:eastAsia="es-ES"/>
    </w:rPr>
  </w:style>
  <w:style w:type="character" w:customStyle="1" w:styleId="BodyTextChar1">
    <w:name w:val="Body Text Char1"/>
    <w:aliases w:val="body text Char1,bt Char1,body tesx Char1,Subsection Body Text Char1"/>
    <w:locked/>
    <w:rsid w:val="00B3076F"/>
    <w:rPr>
      <w:sz w:val="24"/>
      <w:lang w:val="es-ES" w:eastAsia="es-ES"/>
    </w:rPr>
  </w:style>
  <w:style w:type="character" w:customStyle="1" w:styleId="PiedepginaCar">
    <w:name w:val="Pie de página Car"/>
    <w:link w:val="Piedepgina"/>
    <w:uiPriority w:val="99"/>
    <w:locked/>
    <w:rsid w:val="00B3076F"/>
    <w:rPr>
      <w:sz w:val="24"/>
      <w:szCs w:val="24"/>
      <w:lang w:val="es-ES" w:eastAsia="es-ES" w:bidi="ar-SA"/>
    </w:rPr>
  </w:style>
  <w:style w:type="character" w:customStyle="1" w:styleId="Textoindependiente3Car">
    <w:name w:val="Texto independiente 3 Car"/>
    <w:link w:val="Textoindependiente3"/>
    <w:locked/>
    <w:rsid w:val="00B3076F"/>
    <w:rPr>
      <w:sz w:val="16"/>
      <w:szCs w:val="16"/>
      <w:lang w:val="es-ES" w:eastAsia="es-ES" w:bidi="ar-SA"/>
    </w:rPr>
  </w:style>
  <w:style w:type="character" w:customStyle="1" w:styleId="HeaderChar2">
    <w:name w:val="Header Char2"/>
    <w:aliases w:val="encabezado Char2,h Char2,h8 Char2,h9 Char2,h10 Char2,h18 Char2"/>
    <w:locked/>
    <w:rsid w:val="00C573A4"/>
    <w:rPr>
      <w:sz w:val="24"/>
      <w:szCs w:val="24"/>
      <w:lang w:val="es-ES" w:eastAsia="es-ES" w:bidi="ar-SA"/>
    </w:rPr>
  </w:style>
  <w:style w:type="character" w:customStyle="1" w:styleId="CarCar13">
    <w:name w:val="Car Car13"/>
    <w:rsid w:val="00C573A4"/>
    <w:rPr>
      <w:rFonts w:ascii="Arial" w:hAnsi="Arial" w:cs="Arial"/>
      <w:b/>
      <w:bCs/>
      <w:sz w:val="24"/>
      <w:szCs w:val="24"/>
      <w:lang w:val="es-ES" w:eastAsia="es-ES" w:bidi="ar-SA"/>
    </w:rPr>
  </w:style>
  <w:style w:type="character" w:customStyle="1" w:styleId="Fuentedeprrafopredeter3">
    <w:name w:val="Fuente de párrafo predeter3"/>
    <w:semiHidden/>
    <w:rsid w:val="00BB5790"/>
  </w:style>
  <w:style w:type="paragraph" w:customStyle="1" w:styleId="CarCar1Car">
    <w:name w:val="Car Car1 Car"/>
    <w:basedOn w:val="Normal"/>
    <w:rsid w:val="00BB5790"/>
    <w:pPr>
      <w:widowControl w:val="0"/>
      <w:spacing w:after="160" w:line="240" w:lineRule="exact"/>
    </w:pPr>
    <w:rPr>
      <w:rFonts w:ascii="Verdana" w:hAnsi="Verdana"/>
      <w:sz w:val="20"/>
      <w:szCs w:val="20"/>
      <w:lang w:eastAsia="en-US"/>
    </w:rPr>
  </w:style>
  <w:style w:type="paragraph" w:customStyle="1" w:styleId="MARITZA4">
    <w:name w:val="MARITZA4"/>
    <w:basedOn w:val="Normal"/>
    <w:rsid w:val="001A1E16"/>
    <w:pPr>
      <w:tabs>
        <w:tab w:val="left" w:pos="-720"/>
        <w:tab w:val="left" w:pos="0"/>
      </w:tabs>
      <w:suppressAutoHyphens/>
      <w:autoSpaceDE w:val="0"/>
      <w:autoSpaceDN w:val="0"/>
      <w:jc w:val="center"/>
    </w:pPr>
    <w:rPr>
      <w:b/>
      <w:bCs/>
      <w:spacing w:val="-2"/>
      <w:lang w:val="en-US"/>
    </w:rPr>
  </w:style>
  <w:style w:type="paragraph" w:customStyle="1" w:styleId="CharChar">
    <w:name w:val="Char Char"/>
    <w:basedOn w:val="Normal"/>
    <w:rsid w:val="001C5E3E"/>
    <w:pPr>
      <w:spacing w:after="160" w:line="240" w:lineRule="exact"/>
    </w:pPr>
    <w:rPr>
      <w:rFonts w:ascii="Verdana" w:hAnsi="Verdana"/>
      <w:sz w:val="20"/>
      <w:szCs w:val="20"/>
      <w:lang w:val="en-US" w:eastAsia="en-US"/>
    </w:rPr>
  </w:style>
  <w:style w:type="character" w:customStyle="1" w:styleId="Textoindependiente2Car">
    <w:name w:val="Texto independiente 2 Car"/>
    <w:aliases w:val=" Car12 Car"/>
    <w:link w:val="Textoindependiente2"/>
    <w:locked/>
    <w:rsid w:val="004267CC"/>
    <w:rPr>
      <w:rFonts w:ascii="Arial" w:hAnsi="Arial"/>
      <w:sz w:val="24"/>
    </w:rPr>
  </w:style>
  <w:style w:type="character" w:customStyle="1" w:styleId="TextonotapieCar1">
    <w:name w:val="Texto nota pie Car1"/>
    <w:aliases w:val="Car3 Car1,Footnote Text Char Char Char Char Char Car,Footnote Text Char Char Char Char Car,Footnote reference Car,FA Fu Car,Footnote Text Char Char Char Car,texto de nota al pie Car Car,Texto nota pie Car Car Car,ft Car, Car3 C Car"/>
    <w:link w:val="Textonotapie"/>
    <w:semiHidden/>
    <w:locked/>
    <w:rsid w:val="00627389"/>
    <w:rPr>
      <w:rFonts w:ascii="Arial Narrow" w:hAnsi="Arial Narrow"/>
      <w:sz w:val="22"/>
      <w:szCs w:val="22"/>
      <w:lang w:eastAsia="es-ES"/>
    </w:rPr>
  </w:style>
  <w:style w:type="paragraph" w:customStyle="1" w:styleId="BodyTextIndent21">
    <w:name w:val="Body Text Indent 21"/>
    <w:basedOn w:val="Normal"/>
    <w:rsid w:val="00476C8C"/>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Fuentedeprrafopredeter2">
    <w:name w:val="Fuente de párrafo predeter.2"/>
    <w:aliases w:val="Fuente de párrafo predeter.21,Fuente de párrafo predeter.211"/>
    <w:basedOn w:val="Normal"/>
    <w:rsid w:val="002F3FE5"/>
    <w:pPr>
      <w:widowControl w:val="0"/>
      <w:spacing w:after="160" w:line="240" w:lineRule="exact"/>
    </w:pPr>
    <w:rPr>
      <w:rFonts w:ascii="Verdana" w:hAnsi="Verdana"/>
      <w:sz w:val="20"/>
      <w:szCs w:val="20"/>
      <w:lang w:eastAsia="en-US"/>
    </w:rPr>
  </w:style>
  <w:style w:type="character" w:customStyle="1" w:styleId="Ttulo6Car">
    <w:name w:val="Título 6 Car"/>
    <w:link w:val="Ttulo6"/>
    <w:locked/>
    <w:rsid w:val="001211FB"/>
    <w:rPr>
      <w:b/>
      <w:bCs/>
      <w:sz w:val="22"/>
      <w:szCs w:val="22"/>
      <w:lang w:val="es-ES" w:eastAsia="es-ES"/>
    </w:rPr>
  </w:style>
  <w:style w:type="character" w:customStyle="1" w:styleId="PiedepginaCar1">
    <w:name w:val="Pie de página Car1"/>
    <w:locked/>
    <w:rsid w:val="001211FB"/>
    <w:rPr>
      <w:sz w:val="24"/>
      <w:lang w:val="es-ES" w:eastAsia="es-ES"/>
    </w:rPr>
  </w:style>
  <w:style w:type="paragraph" w:customStyle="1" w:styleId="BodyText31">
    <w:name w:val="Body Text 31"/>
    <w:basedOn w:val="Normal"/>
    <w:rsid w:val="001211FB"/>
    <w:pPr>
      <w:jc w:val="both"/>
    </w:pPr>
    <w:rPr>
      <w:b/>
      <w:bCs/>
      <w:sz w:val="22"/>
      <w:szCs w:val="22"/>
      <w:lang w:eastAsia="en-US"/>
    </w:rPr>
  </w:style>
  <w:style w:type="paragraph" w:customStyle="1" w:styleId="BodyText28">
    <w:name w:val="Body Text 28"/>
    <w:basedOn w:val="Normal"/>
    <w:link w:val="BodyText28Car"/>
    <w:rsid w:val="001211FB"/>
    <w:pPr>
      <w:widowControl w:val="0"/>
      <w:overflowPunct w:val="0"/>
      <w:autoSpaceDE w:val="0"/>
      <w:autoSpaceDN w:val="0"/>
      <w:adjustRightInd w:val="0"/>
      <w:jc w:val="both"/>
      <w:textAlignment w:val="baseline"/>
    </w:pPr>
    <w:rPr>
      <w:rFonts w:ascii="Arial" w:hAnsi="Arial"/>
      <w:sz w:val="22"/>
      <w:szCs w:val="20"/>
      <w:lang w:val="x-none" w:eastAsia="x-none"/>
    </w:rPr>
  </w:style>
  <w:style w:type="character" w:customStyle="1" w:styleId="BodyText28Car">
    <w:name w:val="Body Text 28 Car"/>
    <w:link w:val="BodyText28"/>
    <w:locked/>
    <w:rsid w:val="001211FB"/>
    <w:rPr>
      <w:rFonts w:ascii="Arial" w:hAnsi="Arial"/>
      <w:sz w:val="22"/>
      <w:lang w:val="x-none" w:eastAsia="x-none"/>
    </w:rPr>
  </w:style>
  <w:style w:type="paragraph" w:customStyle="1" w:styleId="CarCar1CarCarCarCar">
    <w:name w:val="Car Car1 Car Car Car Car"/>
    <w:basedOn w:val="Normal"/>
    <w:rsid w:val="00B0536E"/>
    <w:pPr>
      <w:widowControl w:val="0"/>
      <w:spacing w:after="160" w:line="240" w:lineRule="exact"/>
    </w:pPr>
    <w:rPr>
      <w:rFonts w:ascii="Verdana" w:hAnsi="Verdana"/>
      <w:sz w:val="20"/>
      <w:szCs w:val="20"/>
      <w:lang w:eastAsia="en-US"/>
    </w:rPr>
  </w:style>
  <w:style w:type="character" w:customStyle="1" w:styleId="CarCar27">
    <w:name w:val="Car Car27"/>
    <w:locked/>
    <w:rsid w:val="00096B25"/>
    <w:rPr>
      <w:rFonts w:ascii="Arial" w:hAnsi="Arial"/>
      <w:sz w:val="24"/>
    </w:rPr>
  </w:style>
  <w:style w:type="paragraph" w:customStyle="1" w:styleId="Prrafodelista20">
    <w:name w:val="Párrafo de lista2"/>
    <w:basedOn w:val="Normal"/>
    <w:link w:val="ListParagraphChar"/>
    <w:rsid w:val="00DA084E"/>
    <w:pPr>
      <w:ind w:left="720"/>
    </w:pPr>
    <w:rPr>
      <w:rFonts w:eastAsia="Calibri"/>
      <w:sz w:val="20"/>
      <w:szCs w:val="20"/>
      <w:lang w:val="es-ES_tradnl"/>
    </w:rPr>
  </w:style>
  <w:style w:type="character" w:customStyle="1" w:styleId="HeaderChar">
    <w:name w:val="Header Char"/>
    <w:aliases w:val="encabezado Char,h Char,h8 Char,h9 Char,h10 Char,h18 Char"/>
    <w:locked/>
    <w:rsid w:val="006D4B16"/>
    <w:rPr>
      <w:rFonts w:ascii="Courier New" w:hAnsi="Courier New" w:cs="Times New Roman"/>
      <w:sz w:val="24"/>
      <w:szCs w:val="24"/>
      <w:lang w:val="es-ES" w:eastAsia="es-ES" w:bidi="ar-SA"/>
    </w:rPr>
  </w:style>
  <w:style w:type="paragraph" w:customStyle="1" w:styleId="ecxmsonormal">
    <w:name w:val="ecxmsonormal"/>
    <w:basedOn w:val="Normal"/>
    <w:rsid w:val="006D4B16"/>
    <w:pPr>
      <w:spacing w:after="324"/>
    </w:pPr>
  </w:style>
  <w:style w:type="character" w:customStyle="1" w:styleId="WW8Num8z0">
    <w:name w:val="WW8Num8z0"/>
    <w:rsid w:val="00A035B2"/>
    <w:rPr>
      <w:rFonts w:ascii="Symbol" w:hAnsi="Symbol"/>
    </w:rPr>
  </w:style>
  <w:style w:type="character" w:customStyle="1" w:styleId="TextosinformatoCar1">
    <w:name w:val="Texto sin formato Car1"/>
    <w:link w:val="Textosinformato"/>
    <w:uiPriority w:val="99"/>
    <w:semiHidden/>
    <w:locked/>
    <w:rsid w:val="0051686E"/>
    <w:rPr>
      <w:rFonts w:ascii="Courier New" w:hAnsi="Courier New"/>
      <w:lang w:val="es-ES" w:eastAsia="es-ES" w:bidi="ar-SA"/>
    </w:rPr>
  </w:style>
  <w:style w:type="character" w:customStyle="1" w:styleId="CommentTextChar">
    <w:name w:val="Comment Text Char"/>
    <w:locked/>
    <w:rsid w:val="00747754"/>
    <w:rPr>
      <w:rFonts w:ascii="Times New Roman" w:hAnsi="Times New Roman"/>
      <w:sz w:val="20"/>
      <w:lang w:val="es-ES" w:eastAsia="es-ES"/>
    </w:rPr>
  </w:style>
  <w:style w:type="paragraph" w:customStyle="1" w:styleId="western">
    <w:name w:val="western"/>
    <w:basedOn w:val="Normal"/>
    <w:rsid w:val="0080106B"/>
    <w:pPr>
      <w:spacing w:before="100" w:beforeAutospacing="1" w:after="100" w:afterAutospacing="1"/>
    </w:pPr>
  </w:style>
  <w:style w:type="character" w:customStyle="1" w:styleId="Fuentedeprrafopredeter28">
    <w:name w:val="Fuente de párrafo predeter28"/>
    <w:semiHidden/>
    <w:rsid w:val="00C22B1A"/>
  </w:style>
  <w:style w:type="paragraph" w:customStyle="1" w:styleId="Sangra2det4">
    <w:name w:val="Sangría 2 de t4"/>
    <w:aliases w:val="independiente7"/>
    <w:basedOn w:val="Normal"/>
    <w:link w:val="BodyTextIndent2Char1"/>
    <w:locked/>
    <w:rsid w:val="00C22B1A"/>
    <w:pPr>
      <w:spacing w:after="120" w:line="480" w:lineRule="auto"/>
      <w:ind w:left="283"/>
    </w:pPr>
  </w:style>
  <w:style w:type="character" w:customStyle="1" w:styleId="BodyTextIndent2Char1">
    <w:name w:val="Body Text Indent 2 Char1"/>
    <w:link w:val="Sangra2det4"/>
    <w:semiHidden/>
    <w:locked/>
    <w:rsid w:val="00C22B1A"/>
    <w:rPr>
      <w:sz w:val="24"/>
      <w:szCs w:val="24"/>
      <w:lang w:val="es-ES" w:eastAsia="es-ES" w:bidi="ar-SA"/>
    </w:rPr>
  </w:style>
  <w:style w:type="paragraph" w:customStyle="1" w:styleId="Sangra2det3">
    <w:name w:val="Sangría 2 de t3"/>
    <w:aliases w:val="independiente6,Sangría de t4,independiente12"/>
    <w:basedOn w:val="Normal"/>
    <w:link w:val="BodyTextIndent2Char"/>
    <w:locked/>
    <w:rsid w:val="00C22B1A"/>
    <w:pPr>
      <w:spacing w:after="120" w:line="480" w:lineRule="auto"/>
      <w:ind w:left="283"/>
    </w:pPr>
  </w:style>
  <w:style w:type="character" w:customStyle="1" w:styleId="BodyTextIndent2Char">
    <w:name w:val="Body Text Indent 2 Char"/>
    <w:link w:val="Sangra2det3"/>
    <w:semiHidden/>
    <w:locked/>
    <w:rsid w:val="00C22B1A"/>
    <w:rPr>
      <w:sz w:val="24"/>
      <w:szCs w:val="24"/>
      <w:lang w:val="es-ES" w:eastAsia="es-ES" w:bidi="ar-SA"/>
    </w:rPr>
  </w:style>
  <w:style w:type="character" w:customStyle="1" w:styleId="BalloonTextChar">
    <w:name w:val="Balloon Text Char"/>
    <w:semiHidden/>
    <w:locked/>
    <w:rsid w:val="00F21C98"/>
    <w:rPr>
      <w:rFonts w:ascii="Tahoma" w:hAnsi="Tahoma" w:cs="Times New Roman"/>
      <w:sz w:val="16"/>
      <w:szCs w:val="16"/>
      <w:lang w:val="es-ES" w:eastAsia="es-ES"/>
    </w:rPr>
  </w:style>
  <w:style w:type="character" w:customStyle="1" w:styleId="CharacterStyle2">
    <w:name w:val="Character Style 2"/>
    <w:rsid w:val="00A17CE5"/>
    <w:rPr>
      <w:sz w:val="24"/>
    </w:rPr>
  </w:style>
  <w:style w:type="character" w:customStyle="1" w:styleId="DefaultCar">
    <w:name w:val="Default Car"/>
    <w:link w:val="Default"/>
    <w:uiPriority w:val="99"/>
    <w:locked/>
    <w:rsid w:val="006004C7"/>
    <w:rPr>
      <w:rFonts w:ascii="Verdana" w:eastAsia="Batang" w:hAnsi="Verdana"/>
      <w:color w:val="000000"/>
      <w:sz w:val="24"/>
      <w:szCs w:val="24"/>
      <w:lang w:val="es-ES" w:eastAsia="es-ES" w:bidi="ar-SA"/>
    </w:rPr>
  </w:style>
  <w:style w:type="character" w:customStyle="1" w:styleId="CarCar20">
    <w:name w:val="Car Car20"/>
    <w:locked/>
    <w:rsid w:val="00FE270B"/>
    <w:rPr>
      <w:rFonts w:cs="Times New Roman"/>
      <w:b/>
      <w:bCs/>
      <w:sz w:val="22"/>
      <w:szCs w:val="22"/>
      <w:lang w:val="es-ES" w:eastAsia="es-ES"/>
    </w:rPr>
  </w:style>
  <w:style w:type="paragraph" w:styleId="Saludo">
    <w:name w:val="Salutation"/>
    <w:basedOn w:val="Normal"/>
    <w:next w:val="Normal"/>
    <w:link w:val="SaludoCar"/>
    <w:uiPriority w:val="99"/>
    <w:rsid w:val="00462DE1"/>
    <w:pPr>
      <w:overflowPunct w:val="0"/>
      <w:autoSpaceDE w:val="0"/>
      <w:autoSpaceDN w:val="0"/>
      <w:adjustRightInd w:val="0"/>
      <w:textAlignment w:val="baseline"/>
    </w:pPr>
    <w:rPr>
      <w:sz w:val="20"/>
      <w:szCs w:val="20"/>
    </w:rPr>
  </w:style>
  <w:style w:type="character" w:customStyle="1" w:styleId="SaludoCar">
    <w:name w:val="Saludo Car"/>
    <w:basedOn w:val="Fuentedeprrafopredeter"/>
    <w:link w:val="Saludo"/>
    <w:uiPriority w:val="99"/>
    <w:rsid w:val="00462DE1"/>
  </w:style>
  <w:style w:type="paragraph" w:customStyle="1" w:styleId="CarCarCarCarCarCar">
    <w:name w:val="Car Car Car Car Car Car"/>
    <w:basedOn w:val="Normal"/>
    <w:rsid w:val="005357C1"/>
    <w:pPr>
      <w:widowControl w:val="0"/>
      <w:spacing w:after="160" w:line="240" w:lineRule="exact"/>
    </w:pPr>
    <w:rPr>
      <w:rFonts w:ascii="Verdana" w:hAnsi="Verdana"/>
      <w:sz w:val="20"/>
      <w:szCs w:val="20"/>
      <w:lang w:eastAsia="en-US"/>
    </w:rPr>
  </w:style>
  <w:style w:type="paragraph" w:customStyle="1" w:styleId="CarCar1CarCarCarCar1CarCarCarCar">
    <w:name w:val="Car Car1 Car Car Car Car1 Car Car Car Car"/>
    <w:basedOn w:val="Normal"/>
    <w:rsid w:val="0082048F"/>
    <w:pPr>
      <w:widowControl w:val="0"/>
      <w:spacing w:after="160" w:line="240" w:lineRule="exact"/>
    </w:pPr>
    <w:rPr>
      <w:rFonts w:ascii="Verdana" w:hAnsi="Verdana"/>
      <w:sz w:val="20"/>
      <w:szCs w:val="20"/>
      <w:lang w:eastAsia="en-US"/>
    </w:rPr>
  </w:style>
  <w:style w:type="paragraph" w:customStyle="1" w:styleId="CarCar14CarCar">
    <w:name w:val="Car Car14 Car Car"/>
    <w:basedOn w:val="Normal"/>
    <w:rsid w:val="005F231B"/>
    <w:pPr>
      <w:widowControl w:val="0"/>
      <w:spacing w:after="160" w:line="240" w:lineRule="exact"/>
    </w:pPr>
    <w:rPr>
      <w:rFonts w:ascii="Verdana" w:hAnsi="Verdana"/>
      <w:sz w:val="20"/>
      <w:szCs w:val="20"/>
      <w:lang w:eastAsia="en-US"/>
    </w:rPr>
  </w:style>
  <w:style w:type="paragraph" w:customStyle="1" w:styleId="CarCarCarCar">
    <w:name w:val="Car Car Car Car"/>
    <w:basedOn w:val="Normal"/>
    <w:rsid w:val="00806C7F"/>
    <w:pPr>
      <w:widowControl w:val="0"/>
      <w:spacing w:after="160" w:line="240" w:lineRule="exact"/>
    </w:pPr>
    <w:rPr>
      <w:rFonts w:ascii="Verdana" w:hAnsi="Verdana"/>
      <w:sz w:val="20"/>
      <w:szCs w:val="20"/>
      <w:lang w:eastAsia="en-US"/>
    </w:rPr>
  </w:style>
  <w:style w:type="character" w:customStyle="1" w:styleId="Ttulo1Car">
    <w:name w:val="Título 1 Car"/>
    <w:link w:val="Ttulo1"/>
    <w:uiPriority w:val="9"/>
    <w:locked/>
    <w:rsid w:val="00361EEE"/>
    <w:rPr>
      <w:rFonts w:ascii="Arial" w:hAnsi="Arial"/>
      <w:b/>
      <w:sz w:val="24"/>
      <w:szCs w:val="24"/>
      <w:lang w:val="es-CO" w:eastAsia="en-US" w:bidi="ar-SA"/>
    </w:rPr>
  </w:style>
  <w:style w:type="character" w:customStyle="1" w:styleId="BodyText21Car">
    <w:name w:val="Body Text 21 Car"/>
    <w:link w:val="BodyText21"/>
    <w:uiPriority w:val="99"/>
    <w:rsid w:val="0064583C"/>
    <w:rPr>
      <w:rFonts w:ascii="Arial" w:hAnsi="Arial"/>
      <w:i/>
      <w:sz w:val="24"/>
      <w:lang w:val="es-ES_tradnl" w:eastAsia="es-ES" w:bidi="ar-SA"/>
    </w:rPr>
  </w:style>
  <w:style w:type="paragraph" w:customStyle="1" w:styleId="CarCar9CarCar1">
    <w:name w:val="Car Car9 Car Car1"/>
    <w:basedOn w:val="Normal"/>
    <w:rsid w:val="001E347F"/>
    <w:pPr>
      <w:widowControl w:val="0"/>
      <w:spacing w:after="160" w:line="240" w:lineRule="exact"/>
    </w:pPr>
    <w:rPr>
      <w:rFonts w:ascii="Verdana" w:hAnsi="Verdana"/>
      <w:sz w:val="20"/>
      <w:szCs w:val="20"/>
      <w:lang w:eastAsia="en-US"/>
    </w:rPr>
  </w:style>
  <w:style w:type="paragraph" w:customStyle="1" w:styleId="CarCarCarCar1">
    <w:name w:val="Car Car Car Car1"/>
    <w:basedOn w:val="Normal"/>
    <w:rsid w:val="00755A80"/>
    <w:pPr>
      <w:widowControl w:val="0"/>
      <w:spacing w:after="160" w:line="240" w:lineRule="exact"/>
    </w:pPr>
    <w:rPr>
      <w:rFonts w:ascii="Verdana" w:hAnsi="Verdana"/>
      <w:sz w:val="20"/>
      <w:szCs w:val="20"/>
      <w:lang w:eastAsia="en-US"/>
    </w:rPr>
  </w:style>
  <w:style w:type="paragraph" w:customStyle="1" w:styleId="CarCar26">
    <w:name w:val="Car Car26"/>
    <w:basedOn w:val="Normal"/>
    <w:rsid w:val="003F71FB"/>
    <w:pPr>
      <w:widowControl w:val="0"/>
      <w:spacing w:after="160" w:line="240" w:lineRule="exact"/>
    </w:pPr>
    <w:rPr>
      <w:rFonts w:ascii="Verdana" w:hAnsi="Verdana"/>
      <w:sz w:val="20"/>
      <w:szCs w:val="20"/>
      <w:lang w:eastAsia="en-US"/>
    </w:rPr>
  </w:style>
  <w:style w:type="paragraph" w:customStyle="1" w:styleId="CarCar26CarCar">
    <w:name w:val="Car Car26 Car Car"/>
    <w:basedOn w:val="Normal"/>
    <w:rsid w:val="00A57535"/>
    <w:pPr>
      <w:widowControl w:val="0"/>
      <w:spacing w:after="160" w:line="240" w:lineRule="exact"/>
    </w:pPr>
    <w:rPr>
      <w:rFonts w:ascii="Verdana" w:hAnsi="Verdana"/>
      <w:sz w:val="20"/>
      <w:szCs w:val="20"/>
      <w:lang w:eastAsia="en-US"/>
    </w:rPr>
  </w:style>
  <w:style w:type="paragraph" w:customStyle="1" w:styleId="CarCar1CarCarCarCar1">
    <w:name w:val="Car Car1 Car Car Car Car1"/>
    <w:basedOn w:val="Normal"/>
    <w:rsid w:val="00C92AB2"/>
    <w:pPr>
      <w:widowControl w:val="0"/>
      <w:spacing w:after="160" w:line="240" w:lineRule="exact"/>
    </w:pPr>
    <w:rPr>
      <w:rFonts w:ascii="Verdana" w:hAnsi="Verdana"/>
      <w:sz w:val="20"/>
      <w:szCs w:val="20"/>
      <w:lang w:eastAsia="en-US"/>
    </w:rPr>
  </w:style>
  <w:style w:type="paragraph" w:customStyle="1" w:styleId="CarCar9CarCar1CarCar">
    <w:name w:val="Car Car9 Car Car1 Car Car"/>
    <w:basedOn w:val="Normal"/>
    <w:rsid w:val="0019309A"/>
    <w:pPr>
      <w:widowControl w:val="0"/>
      <w:spacing w:after="160" w:line="240" w:lineRule="exact"/>
    </w:pPr>
    <w:rPr>
      <w:rFonts w:ascii="Verdana" w:hAnsi="Verdana"/>
      <w:sz w:val="20"/>
      <w:szCs w:val="20"/>
      <w:lang w:eastAsia="en-US"/>
    </w:rPr>
  </w:style>
  <w:style w:type="character" w:customStyle="1" w:styleId="apple-converted-space">
    <w:name w:val="apple-converted-space"/>
    <w:basedOn w:val="Fuentedeprrafopredeter"/>
    <w:rsid w:val="00471902"/>
  </w:style>
  <w:style w:type="paragraph" w:customStyle="1" w:styleId="Vieta">
    <w:name w:val="Viñeta"/>
    <w:basedOn w:val="Prrafodelista20"/>
    <w:link w:val="VietaCar"/>
    <w:qFormat/>
    <w:rsid w:val="00852056"/>
    <w:pPr>
      <w:numPr>
        <w:numId w:val="45"/>
      </w:numPr>
      <w:tabs>
        <w:tab w:val="left" w:pos="738"/>
      </w:tabs>
      <w:spacing w:before="60" w:after="60"/>
      <w:jc w:val="both"/>
    </w:pPr>
    <w:rPr>
      <w:rFonts w:ascii="Arial" w:eastAsia="Times New Roman" w:hAnsi="Arial" w:cs="Arial"/>
      <w:sz w:val="18"/>
      <w:szCs w:val="18"/>
      <w:lang w:val="es-MX" w:eastAsia="en-US"/>
    </w:rPr>
  </w:style>
  <w:style w:type="character" w:customStyle="1" w:styleId="VietaCar">
    <w:name w:val="Viñeta Car"/>
    <w:link w:val="Vieta"/>
    <w:locked/>
    <w:rsid w:val="00852056"/>
    <w:rPr>
      <w:rFonts w:ascii="Arial" w:hAnsi="Arial" w:cs="Arial"/>
      <w:sz w:val="18"/>
      <w:szCs w:val="18"/>
      <w:lang w:val="es-MX" w:eastAsia="en-US"/>
    </w:rPr>
  </w:style>
  <w:style w:type="paragraph" w:customStyle="1" w:styleId="Vieta2">
    <w:name w:val="Viñeta 2"/>
    <w:basedOn w:val="Vieta"/>
    <w:link w:val="Vieta2Car"/>
    <w:qFormat/>
    <w:rsid w:val="00852056"/>
    <w:pPr>
      <w:numPr>
        <w:ilvl w:val="1"/>
      </w:numPr>
      <w:tabs>
        <w:tab w:val="clear" w:pos="738"/>
        <w:tab w:val="left" w:pos="-1696"/>
        <w:tab w:val="num" w:pos="1440"/>
      </w:tabs>
    </w:pPr>
  </w:style>
  <w:style w:type="paragraph" w:customStyle="1" w:styleId="Normal2">
    <w:name w:val="Normal 2"/>
    <w:basedOn w:val="Normal"/>
    <w:link w:val="Normal2Car"/>
    <w:qFormat/>
    <w:rsid w:val="00852056"/>
    <w:pPr>
      <w:jc w:val="both"/>
    </w:pPr>
    <w:rPr>
      <w:rFonts w:ascii="Arial" w:hAnsi="Arial" w:cs="Arial"/>
      <w:sz w:val="16"/>
      <w:szCs w:val="16"/>
      <w:lang w:val="es-MX" w:eastAsia="en-US"/>
    </w:rPr>
  </w:style>
  <w:style w:type="character" w:customStyle="1" w:styleId="Normal2Car">
    <w:name w:val="Normal 2 Car"/>
    <w:link w:val="Normal2"/>
    <w:locked/>
    <w:rsid w:val="00852056"/>
    <w:rPr>
      <w:rFonts w:ascii="Arial" w:hAnsi="Arial" w:cs="Arial"/>
      <w:sz w:val="16"/>
      <w:szCs w:val="16"/>
      <w:lang w:val="es-MX" w:eastAsia="en-US" w:bidi="ar-SA"/>
    </w:rPr>
  </w:style>
  <w:style w:type="paragraph" w:customStyle="1" w:styleId="Nota">
    <w:name w:val="Nota"/>
    <w:basedOn w:val="Normal"/>
    <w:link w:val="NotaCar"/>
    <w:qFormat/>
    <w:rsid w:val="00F71591"/>
    <w:pPr>
      <w:spacing w:before="80" w:after="80"/>
      <w:ind w:left="743" w:hanging="743"/>
      <w:jc w:val="both"/>
    </w:pPr>
    <w:rPr>
      <w:rFonts w:ascii="Arial" w:hAnsi="Arial" w:cs="Arial"/>
      <w:b/>
      <w:bCs/>
      <w:sz w:val="18"/>
      <w:szCs w:val="18"/>
      <w:lang w:val="es-CO" w:eastAsia="en-US"/>
    </w:rPr>
  </w:style>
  <w:style w:type="character" w:customStyle="1" w:styleId="NotaCar">
    <w:name w:val="Nota Car"/>
    <w:link w:val="Nota"/>
    <w:locked/>
    <w:rsid w:val="00F71591"/>
    <w:rPr>
      <w:rFonts w:ascii="Arial" w:hAnsi="Arial" w:cs="Arial"/>
      <w:b/>
      <w:bCs/>
      <w:sz w:val="18"/>
      <w:szCs w:val="18"/>
      <w:lang w:val="es-CO" w:eastAsia="en-US" w:bidi="ar-SA"/>
    </w:rPr>
  </w:style>
  <w:style w:type="character" w:customStyle="1" w:styleId="FootnoteTextChar">
    <w:name w:val="Footnote Text Char"/>
    <w:aliases w:val="Car3 Char"/>
    <w:locked/>
    <w:rsid w:val="00CB35CD"/>
    <w:rPr>
      <w:rFonts w:eastAsia="Times New Roman" w:cs="Times New Roman"/>
      <w:sz w:val="20"/>
      <w:szCs w:val="20"/>
      <w:lang w:val="es-ES" w:eastAsia="es-ES"/>
    </w:rPr>
  </w:style>
  <w:style w:type="paragraph" w:customStyle="1" w:styleId="CarCar1CarCar">
    <w:name w:val="Car Car1 Car Car"/>
    <w:basedOn w:val="Normal"/>
    <w:uiPriority w:val="99"/>
    <w:rsid w:val="00CB35CD"/>
    <w:pPr>
      <w:widowControl w:val="0"/>
      <w:spacing w:after="160" w:line="240" w:lineRule="exact"/>
    </w:pPr>
    <w:rPr>
      <w:rFonts w:ascii="Verdana" w:eastAsia="Calibri" w:hAnsi="Verdana" w:cs="Verdana"/>
      <w:sz w:val="20"/>
      <w:szCs w:val="20"/>
      <w:lang w:eastAsia="en-US"/>
    </w:rPr>
  </w:style>
  <w:style w:type="paragraph" w:customStyle="1" w:styleId="Sinespaciado1">
    <w:name w:val="Sin espaciado1"/>
    <w:uiPriority w:val="99"/>
    <w:rsid w:val="00CB35CD"/>
    <w:pPr>
      <w:jc w:val="both"/>
    </w:pPr>
    <w:rPr>
      <w:rFonts w:ascii="Arial" w:eastAsia="Calibri" w:hAnsi="Arial" w:cs="Arial"/>
      <w:color w:val="000000"/>
      <w:sz w:val="22"/>
      <w:szCs w:val="22"/>
      <w:lang w:val="es-ES" w:eastAsia="es-ES"/>
    </w:rPr>
  </w:style>
  <w:style w:type="character" w:customStyle="1" w:styleId="Ref">
    <w:name w:val="Ref"/>
    <w:aliases w:val="de nota al pie1,de comentario"/>
    <w:rsid w:val="00CB35CD"/>
    <w:rPr>
      <w:vertAlign w:val="superscript"/>
    </w:rPr>
  </w:style>
  <w:style w:type="paragraph" w:customStyle="1" w:styleId="BodyText22">
    <w:name w:val="Body Text 22"/>
    <w:basedOn w:val="Normal"/>
    <w:rsid w:val="00DF4A8D"/>
    <w:pPr>
      <w:widowControl w:val="0"/>
      <w:jc w:val="both"/>
    </w:pPr>
    <w:rPr>
      <w:rFonts w:ascii="Arial" w:hAnsi="Arial" w:cs="Arial"/>
      <w:lang w:val="es-ES_tradnl"/>
    </w:rPr>
  </w:style>
  <w:style w:type="paragraph" w:customStyle="1" w:styleId="Sinespaciado2">
    <w:name w:val="Sin espaciado2"/>
    <w:rsid w:val="00E47781"/>
    <w:pPr>
      <w:jc w:val="both"/>
    </w:pPr>
    <w:rPr>
      <w:rFonts w:ascii="Arial" w:hAnsi="Arial" w:cs="Arial"/>
      <w:sz w:val="18"/>
      <w:szCs w:val="18"/>
      <w:lang w:val="es-MX" w:eastAsia="en-US"/>
    </w:rPr>
  </w:style>
  <w:style w:type="paragraph" w:customStyle="1" w:styleId="Tit1A">
    <w:name w:val="Tit 1A"/>
    <w:basedOn w:val="Prrafodelista20"/>
    <w:link w:val="Tit1ACar"/>
    <w:qFormat/>
    <w:rsid w:val="00B90620"/>
    <w:pPr>
      <w:numPr>
        <w:numId w:val="50"/>
      </w:numPr>
      <w:spacing w:before="60" w:after="60"/>
      <w:ind w:left="460" w:hanging="426"/>
      <w:jc w:val="both"/>
    </w:pPr>
    <w:rPr>
      <w:rFonts w:ascii="Arial" w:eastAsia="Times New Roman" w:hAnsi="Arial" w:cs="Arial"/>
      <w:b/>
      <w:bCs/>
      <w:sz w:val="18"/>
      <w:szCs w:val="18"/>
      <w:lang w:val="es-MX" w:eastAsia="en-US"/>
    </w:rPr>
  </w:style>
  <w:style w:type="character" w:customStyle="1" w:styleId="Tit1ACar">
    <w:name w:val="Tit 1A Car"/>
    <w:link w:val="Tit1A"/>
    <w:locked/>
    <w:rsid w:val="00B90620"/>
    <w:rPr>
      <w:rFonts w:ascii="Arial" w:hAnsi="Arial" w:cs="Arial"/>
      <w:b/>
      <w:bCs/>
      <w:sz w:val="18"/>
      <w:szCs w:val="18"/>
      <w:lang w:val="es-MX" w:eastAsia="en-US" w:bidi="ar-SA"/>
    </w:rPr>
  </w:style>
  <w:style w:type="character" w:customStyle="1" w:styleId="Vieta2Car">
    <w:name w:val="Viñeta 2 Car"/>
    <w:basedOn w:val="VietaCar"/>
    <w:link w:val="Vieta2"/>
    <w:locked/>
    <w:rsid w:val="00305FCA"/>
    <w:rPr>
      <w:rFonts w:ascii="Arial" w:hAnsi="Arial" w:cs="Arial"/>
      <w:sz w:val="18"/>
      <w:szCs w:val="18"/>
      <w:lang w:val="es-MX" w:eastAsia="en-US"/>
    </w:rPr>
  </w:style>
  <w:style w:type="character" w:customStyle="1" w:styleId="Car12CarCar1">
    <w:name w:val="Car12 Car Car1"/>
    <w:rsid w:val="00454B6A"/>
    <w:rPr>
      <w:rFonts w:ascii="Arial" w:hAnsi="Arial"/>
      <w:sz w:val="24"/>
      <w:lang w:val="es-ES" w:eastAsia="es-ES" w:bidi="ar-SA"/>
    </w:rPr>
  </w:style>
  <w:style w:type="character" w:customStyle="1" w:styleId="Ttulo2Car">
    <w:name w:val="Título 2 Car"/>
    <w:aliases w:val="Edgar 2 Car,Título 2 -BCN Car"/>
    <w:link w:val="Ttulo2"/>
    <w:uiPriority w:val="9"/>
    <w:rsid w:val="002F43AF"/>
    <w:rPr>
      <w:rFonts w:ascii="Arial" w:hAnsi="Arial" w:cs="Arial"/>
      <w:b/>
      <w:lang w:val="es-ES" w:eastAsia="es-ES"/>
    </w:rPr>
  </w:style>
  <w:style w:type="character" w:customStyle="1" w:styleId="Ttulo3Car">
    <w:name w:val="Título 3 Car"/>
    <w:link w:val="Ttulo3"/>
    <w:uiPriority w:val="9"/>
    <w:rsid w:val="002F43AF"/>
    <w:rPr>
      <w:rFonts w:ascii="Arial" w:hAnsi="Arial" w:cs="Arial"/>
      <w:b/>
      <w:bCs/>
      <w:sz w:val="26"/>
      <w:szCs w:val="26"/>
      <w:lang w:val="es-ES" w:eastAsia="es-ES"/>
    </w:rPr>
  </w:style>
  <w:style w:type="paragraph" w:styleId="Sinespaciado">
    <w:name w:val="No Spacing"/>
    <w:uiPriority w:val="99"/>
    <w:qFormat/>
    <w:rsid w:val="002F43AF"/>
    <w:pPr>
      <w:jc w:val="both"/>
    </w:pPr>
    <w:rPr>
      <w:rFonts w:ascii="Arial" w:eastAsia="Calibri" w:hAnsi="Arial"/>
      <w:sz w:val="18"/>
      <w:szCs w:val="22"/>
      <w:lang w:val="es-MX" w:eastAsia="en-US"/>
    </w:rPr>
  </w:style>
  <w:style w:type="character" w:customStyle="1" w:styleId="PrrafodelistaCar">
    <w:name w:val="Párrafo de lista Car"/>
    <w:link w:val="Prrafodelista"/>
    <w:uiPriority w:val="34"/>
    <w:locked/>
    <w:rsid w:val="002F43AF"/>
    <w:rPr>
      <w:sz w:val="24"/>
      <w:szCs w:val="24"/>
      <w:lang w:val="es-ES" w:eastAsia="es-ES"/>
    </w:rPr>
  </w:style>
  <w:style w:type="paragraph" w:customStyle="1" w:styleId="CarCar1Car0">
    <w:name w:val="Car Car1 Car"/>
    <w:basedOn w:val="Normal"/>
    <w:uiPriority w:val="99"/>
    <w:rsid w:val="002F43AF"/>
    <w:pPr>
      <w:widowControl w:val="0"/>
      <w:spacing w:after="160" w:line="240" w:lineRule="exact"/>
    </w:pPr>
    <w:rPr>
      <w:rFonts w:ascii="Verdana" w:hAnsi="Verdana"/>
      <w:sz w:val="18"/>
      <w:szCs w:val="20"/>
      <w:lang w:eastAsia="en-US"/>
    </w:rPr>
  </w:style>
  <w:style w:type="character" w:customStyle="1" w:styleId="SubtituloCar">
    <w:name w:val="Subtitulo Car"/>
    <w:link w:val="Subtitulo"/>
    <w:locked/>
    <w:rsid w:val="002F43AF"/>
    <w:rPr>
      <w:b/>
    </w:rPr>
  </w:style>
  <w:style w:type="paragraph" w:customStyle="1" w:styleId="Subtitulo">
    <w:name w:val="Subtitulo"/>
    <w:basedOn w:val="Normal"/>
    <w:link w:val="SubtituloCar"/>
    <w:qFormat/>
    <w:rsid w:val="002F43AF"/>
    <w:pPr>
      <w:spacing w:before="240" w:after="80"/>
      <w:jc w:val="both"/>
    </w:pPr>
    <w:rPr>
      <w:b/>
      <w:sz w:val="20"/>
      <w:szCs w:val="20"/>
      <w:lang w:val="es-CO" w:eastAsia="es-CO"/>
    </w:rPr>
  </w:style>
  <w:style w:type="character" w:customStyle="1" w:styleId="Vieta3Car">
    <w:name w:val="Viñeta 3 Car"/>
    <w:link w:val="Vieta3"/>
    <w:locked/>
    <w:rsid w:val="002F43AF"/>
  </w:style>
  <w:style w:type="paragraph" w:customStyle="1" w:styleId="Vieta3">
    <w:name w:val="Viñeta 3"/>
    <w:basedOn w:val="Normal"/>
    <w:link w:val="Vieta3Car"/>
    <w:qFormat/>
    <w:rsid w:val="002F43AF"/>
    <w:pPr>
      <w:spacing w:before="40" w:after="40"/>
      <w:ind w:left="714" w:hanging="357"/>
      <w:jc w:val="both"/>
    </w:pPr>
    <w:rPr>
      <w:sz w:val="20"/>
      <w:szCs w:val="20"/>
      <w:lang w:val="es-CO" w:eastAsia="es-CO"/>
    </w:rPr>
  </w:style>
  <w:style w:type="character" w:customStyle="1" w:styleId="Numeracion1Car">
    <w:name w:val="Numeracion 1 Car"/>
    <w:link w:val="Numeracion1"/>
    <w:locked/>
    <w:rsid w:val="002F43AF"/>
    <w:rPr>
      <w:rFonts w:ascii="Arial" w:eastAsia="Calibri" w:hAnsi="Arial"/>
      <w:b/>
      <w:sz w:val="18"/>
      <w:szCs w:val="22"/>
      <w:lang w:val="es-MX" w:eastAsia="en-US"/>
    </w:rPr>
  </w:style>
  <w:style w:type="paragraph" w:customStyle="1" w:styleId="Numeracion1">
    <w:name w:val="Numeracion 1"/>
    <w:basedOn w:val="Vieta"/>
    <w:link w:val="Numeracion1Car"/>
    <w:qFormat/>
    <w:rsid w:val="002F43AF"/>
    <w:pPr>
      <w:numPr>
        <w:numId w:val="0"/>
      </w:numPr>
      <w:tabs>
        <w:tab w:val="clear" w:pos="738"/>
      </w:tabs>
      <w:ind w:left="714" w:hanging="357"/>
    </w:pPr>
    <w:rPr>
      <w:rFonts w:eastAsia="Calibri" w:cs="Times New Roman"/>
      <w:b/>
      <w:szCs w:val="22"/>
    </w:rPr>
  </w:style>
  <w:style w:type="character" w:customStyle="1" w:styleId="TituloCar">
    <w:name w:val="Titulo Car"/>
    <w:link w:val="Titulo"/>
    <w:locked/>
    <w:rsid w:val="002F43AF"/>
    <w:rPr>
      <w:rFonts w:cs="Arial"/>
      <w:b/>
      <w:szCs w:val="18"/>
      <w:lang w:eastAsia="ar-SA"/>
    </w:rPr>
  </w:style>
  <w:style w:type="paragraph" w:customStyle="1" w:styleId="Titulo">
    <w:name w:val="Titulo"/>
    <w:basedOn w:val="Normal"/>
    <w:link w:val="TituloCar"/>
    <w:qFormat/>
    <w:rsid w:val="002F43AF"/>
    <w:pPr>
      <w:suppressAutoHyphens/>
      <w:spacing w:before="240" w:after="120"/>
      <w:jc w:val="both"/>
    </w:pPr>
    <w:rPr>
      <w:rFonts w:cs="Arial"/>
      <w:b/>
      <w:sz w:val="20"/>
      <w:szCs w:val="18"/>
      <w:lang w:val="es-CO" w:eastAsia="ar-SA"/>
    </w:rPr>
  </w:style>
  <w:style w:type="character" w:customStyle="1" w:styleId="Fuentedeprrafopredeter4">
    <w:name w:val="Fuente de párrafo predeter4"/>
    <w:semiHidden/>
    <w:rsid w:val="002F43AF"/>
  </w:style>
  <w:style w:type="character" w:customStyle="1" w:styleId="Ref1">
    <w:name w:val="Ref1"/>
    <w:aliases w:val="de nota al pie"/>
    <w:uiPriority w:val="99"/>
    <w:rsid w:val="002F43AF"/>
    <w:rPr>
      <w:vertAlign w:val="superscript"/>
    </w:rPr>
  </w:style>
  <w:style w:type="character" w:customStyle="1" w:styleId="Fuentedeprrafopredeter0">
    <w:name w:val="Fuente de párrafo predeter"/>
    <w:semiHidden/>
    <w:rsid w:val="002F43AF"/>
  </w:style>
  <w:style w:type="numbering" w:customStyle="1" w:styleId="led">
    <w:name w:val="led"/>
    <w:rsid w:val="002F43AF"/>
    <w:pPr>
      <w:numPr>
        <w:numId w:val="54"/>
      </w:numPr>
    </w:pPr>
  </w:style>
  <w:style w:type="paragraph" w:customStyle="1" w:styleId="Prrafodelista2">
    <w:name w:val="Párrafo de lista2"/>
    <w:basedOn w:val="Normal"/>
    <w:rsid w:val="0051053D"/>
    <w:pPr>
      <w:numPr>
        <w:numId w:val="55"/>
      </w:numPr>
      <w:spacing w:before="120" w:after="120"/>
      <w:jc w:val="both"/>
    </w:pPr>
    <w:rPr>
      <w:rFonts w:ascii="Arial" w:hAnsi="Arial" w:cs="Arial"/>
      <w:sz w:val="18"/>
      <w:lang w:val="es-MX"/>
    </w:rPr>
  </w:style>
  <w:style w:type="character" w:customStyle="1" w:styleId="PuntosCar">
    <w:name w:val="Puntos Car"/>
    <w:link w:val="Puntos"/>
    <w:locked/>
    <w:rsid w:val="0051053D"/>
    <w:rPr>
      <w:rFonts w:cs="Arial"/>
      <w:szCs w:val="18"/>
      <w:lang w:val="es-ES_tradnl" w:eastAsia="es-ES"/>
    </w:rPr>
  </w:style>
  <w:style w:type="paragraph" w:customStyle="1" w:styleId="Puntos">
    <w:name w:val="Puntos"/>
    <w:basedOn w:val="Normal"/>
    <w:link w:val="PuntosCar"/>
    <w:qFormat/>
    <w:rsid w:val="0051053D"/>
    <w:pPr>
      <w:overflowPunct w:val="0"/>
      <w:autoSpaceDE w:val="0"/>
      <w:autoSpaceDN w:val="0"/>
      <w:adjustRightInd w:val="0"/>
      <w:spacing w:before="120"/>
      <w:ind w:left="720" w:hanging="360"/>
      <w:jc w:val="both"/>
    </w:pPr>
    <w:rPr>
      <w:rFonts w:cs="Arial"/>
      <w:sz w:val="20"/>
      <w:szCs w:val="18"/>
      <w:lang w:val="es-ES_tradnl"/>
    </w:rPr>
  </w:style>
  <w:style w:type="character" w:customStyle="1" w:styleId="PuestoCar1">
    <w:name w:val="Puesto Car1"/>
    <w:aliases w:val="Título1 Car Car"/>
    <w:rsid w:val="00DD4038"/>
    <w:rPr>
      <w:rFonts w:ascii="Arial" w:hAnsi="Arial"/>
      <w:b/>
      <w:bCs/>
      <w:sz w:val="24"/>
      <w:szCs w:val="24"/>
      <w:lang w:val="x-none" w:eastAsia="x-none" w:bidi="ar-SA"/>
    </w:rPr>
  </w:style>
  <w:style w:type="character" w:customStyle="1" w:styleId="bodytextCar1">
    <w:name w:val="body text Car1"/>
    <w:aliases w:val="bt Car1,body tesx Car1,Subsection Body Text Car1,Subsection Body Text Car Car Car1"/>
    <w:locked/>
    <w:rsid w:val="00BF781D"/>
    <w:rPr>
      <w:sz w:val="24"/>
      <w:szCs w:val="24"/>
      <w:lang w:val="es-ES" w:eastAsia="es-ES" w:bidi="ar-SA"/>
    </w:rPr>
  </w:style>
  <w:style w:type="paragraph" w:customStyle="1" w:styleId="Articulo">
    <w:name w:val="Articulo"/>
    <w:basedOn w:val="Normal"/>
    <w:next w:val="Normal"/>
    <w:autoRedefine/>
    <w:rsid w:val="00714AF8"/>
    <w:pPr>
      <w:autoSpaceDE w:val="0"/>
      <w:autoSpaceDN w:val="0"/>
      <w:adjustRightInd w:val="0"/>
      <w:ind w:left="12"/>
      <w:jc w:val="both"/>
    </w:pPr>
    <w:rPr>
      <w:rFonts w:ascii="Arial" w:hAnsi="Arial" w:cs="Arial"/>
      <w:b/>
      <w:iCs/>
      <w:sz w:val="18"/>
      <w:szCs w:val="18"/>
      <w:lang w:val="es-ES_tradnl" w:eastAsia="ar-SA"/>
    </w:rPr>
  </w:style>
  <w:style w:type="character" w:customStyle="1" w:styleId="DefaultCarCar">
    <w:name w:val="Default Car Car"/>
    <w:locked/>
    <w:rsid w:val="00D14301"/>
    <w:rPr>
      <w:rFonts w:ascii="Verdana" w:eastAsia="Batang" w:hAnsi="Verdana"/>
      <w:color w:val="000000"/>
      <w:sz w:val="24"/>
      <w:szCs w:val="24"/>
      <w:lang w:val="es-ES" w:eastAsia="es-ES" w:bidi="ar-SA"/>
    </w:rPr>
  </w:style>
  <w:style w:type="character" w:customStyle="1" w:styleId="ListParagraphChar">
    <w:name w:val="List Paragraph Char"/>
    <w:link w:val="Prrafodelista20"/>
    <w:locked/>
    <w:rsid w:val="008052D8"/>
    <w:rPr>
      <w:rFonts w:eastAsia="Calibri"/>
      <w:lang w:val="es-ES_tradnl" w:eastAsia="es-ES" w:bidi="ar-SA"/>
    </w:rPr>
  </w:style>
  <w:style w:type="paragraph" w:customStyle="1" w:styleId="Sangra2detindependiente10">
    <w:name w:val="Sangría 2 de t.independiente1"/>
    <w:basedOn w:val="Normal"/>
    <w:rsid w:val="00B25AB1"/>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CarCarCarCarCarCarCarCarCarCarCarCarCarCarCarCarCarCarCarCarCar">
    <w:name w:val="Car Car Car Car Car Car Car Car Car Car Car Car Car Car Car Car Car Car Car Car Car Car"/>
    <w:basedOn w:val="Normal"/>
    <w:rsid w:val="007A1B75"/>
    <w:pPr>
      <w:widowControl w:val="0"/>
      <w:spacing w:after="160" w:line="240" w:lineRule="exact"/>
    </w:pPr>
    <w:rPr>
      <w:rFonts w:ascii="Verdana" w:hAnsi="Verdana"/>
      <w:sz w:val="20"/>
      <w:szCs w:val="20"/>
      <w:lang w:eastAsia="en-US"/>
    </w:rPr>
  </w:style>
  <w:style w:type="paragraph" w:customStyle="1" w:styleId="Prrafodelista4">
    <w:name w:val="Párrafo de lista4"/>
    <w:basedOn w:val="Normal"/>
    <w:rsid w:val="00CF36E3"/>
    <w:pPr>
      <w:spacing w:before="120" w:after="120"/>
      <w:ind w:left="720" w:hanging="360"/>
      <w:jc w:val="both"/>
    </w:pPr>
    <w:rPr>
      <w:rFonts w:ascii="Arial" w:eastAsia="Calibri" w:hAnsi="Arial" w:cs="Arial"/>
      <w:sz w:val="18"/>
      <w:szCs w:val="18"/>
      <w:lang w:val="es-MX"/>
    </w:rPr>
  </w:style>
  <w:style w:type="character" w:customStyle="1" w:styleId="Heading1Char">
    <w:name w:val="Heading 1 Char"/>
    <w:locked/>
    <w:rsid w:val="007D51BA"/>
    <w:rPr>
      <w:rFonts w:cs="Times New Roman"/>
      <w:b/>
      <w:bCs/>
      <w:sz w:val="20"/>
      <w:szCs w:val="20"/>
      <w:lang w:val="es-ES_tradnl" w:eastAsia="x-none"/>
    </w:rPr>
  </w:style>
  <w:style w:type="character" w:customStyle="1" w:styleId="Heading2Char">
    <w:name w:val="Heading 2 Char"/>
    <w:locked/>
    <w:rsid w:val="007D51BA"/>
    <w:rPr>
      <w:rFonts w:cs="Times New Roman"/>
      <w:b/>
      <w:bCs/>
      <w:sz w:val="16"/>
      <w:szCs w:val="16"/>
      <w:lang w:val="es-ES_tradnl" w:eastAsia="x-none"/>
    </w:rPr>
  </w:style>
  <w:style w:type="character" w:customStyle="1" w:styleId="Heading3Char">
    <w:name w:val="Heading 3 Char"/>
    <w:locked/>
    <w:rsid w:val="007D51BA"/>
    <w:rPr>
      <w:rFonts w:cs="Times New Roman"/>
      <w:b/>
      <w:bCs/>
      <w:sz w:val="16"/>
      <w:szCs w:val="16"/>
      <w:lang w:val="es-ES_tradnl" w:eastAsia="x-none"/>
    </w:rPr>
  </w:style>
  <w:style w:type="character" w:customStyle="1" w:styleId="Ttulo4Car1">
    <w:name w:val="Título 4 Car1"/>
    <w:link w:val="Ttulo4"/>
    <w:locked/>
    <w:rsid w:val="007D51BA"/>
    <w:rPr>
      <w:rFonts w:ascii="Calibri" w:hAnsi="Calibri"/>
      <w:b/>
      <w:bCs/>
      <w:sz w:val="28"/>
      <w:szCs w:val="28"/>
      <w:lang w:val="es-ES" w:eastAsia="es-ES" w:bidi="ar-SA"/>
    </w:rPr>
  </w:style>
  <w:style w:type="character" w:customStyle="1" w:styleId="Ttulo5Car1">
    <w:name w:val="Título 5 Car1"/>
    <w:link w:val="Ttulo5"/>
    <w:locked/>
    <w:rsid w:val="007D51BA"/>
    <w:rPr>
      <w:rFonts w:ascii="Verdana" w:hAnsi="Verdana"/>
      <w:b/>
      <w:iCs/>
      <w:sz w:val="16"/>
      <w:szCs w:val="24"/>
      <w:lang w:val="es-MX" w:eastAsia="es-MX" w:bidi="ar-SA"/>
    </w:rPr>
  </w:style>
  <w:style w:type="character" w:customStyle="1" w:styleId="Fuentedeprrafopredeter20">
    <w:name w:val="Fuente de párrafo predeter2"/>
    <w:semiHidden/>
    <w:rsid w:val="007D51BA"/>
  </w:style>
  <w:style w:type="character" w:customStyle="1" w:styleId="FooterChar">
    <w:name w:val="Footer Char"/>
    <w:locked/>
    <w:rsid w:val="007D51BA"/>
    <w:rPr>
      <w:rFonts w:cs="Times New Roman"/>
    </w:rPr>
  </w:style>
  <w:style w:type="character" w:customStyle="1" w:styleId="TitleChar">
    <w:name w:val="Title Char"/>
    <w:locked/>
    <w:rsid w:val="007D51BA"/>
    <w:rPr>
      <w:rFonts w:ascii="Calibri Light" w:hAnsi="Calibri Light" w:cs="Calibri Light"/>
      <w:spacing w:val="-10"/>
      <w:kern w:val="28"/>
      <w:sz w:val="56"/>
      <w:szCs w:val="56"/>
      <w:lang w:val="es-MX" w:eastAsia="x-none"/>
    </w:rPr>
  </w:style>
  <w:style w:type="character" w:customStyle="1" w:styleId="Fuentedeprrafopredeter1">
    <w:name w:val="Fuente de párrafo predeter1"/>
    <w:semiHidden/>
    <w:rsid w:val="007D51BA"/>
  </w:style>
  <w:style w:type="paragraph" w:customStyle="1" w:styleId="CarCar1Car1">
    <w:name w:val="Car Car1 Car1"/>
    <w:basedOn w:val="Normal"/>
    <w:rsid w:val="007D51BA"/>
    <w:pPr>
      <w:widowControl w:val="0"/>
      <w:spacing w:after="160" w:line="240" w:lineRule="exact"/>
    </w:pPr>
    <w:rPr>
      <w:rFonts w:ascii="Verdana" w:eastAsia="Calibri" w:hAnsi="Verdana" w:cs="Verdana"/>
      <w:sz w:val="20"/>
      <w:szCs w:val="20"/>
      <w:lang w:eastAsia="en-US"/>
    </w:rPr>
  </w:style>
  <w:style w:type="character" w:customStyle="1" w:styleId="BodyTextChar">
    <w:name w:val="Body Text Char"/>
    <w:locked/>
    <w:rsid w:val="007D51BA"/>
    <w:rPr>
      <w:rFonts w:ascii="Times New Roman" w:hAnsi="Times New Roman" w:cs="Times New Roman"/>
      <w:sz w:val="24"/>
      <w:szCs w:val="24"/>
      <w:lang w:val="en-US" w:eastAsia="es-ES"/>
    </w:rPr>
  </w:style>
  <w:style w:type="paragraph" w:customStyle="1" w:styleId="font7">
    <w:name w:val="font7"/>
    <w:basedOn w:val="Normal"/>
    <w:rsid w:val="007D51BA"/>
    <w:pPr>
      <w:spacing w:before="100" w:beforeAutospacing="1" w:after="100" w:afterAutospacing="1"/>
    </w:pPr>
    <w:rPr>
      <w:rFonts w:ascii="Tahoma" w:eastAsia="Calibri" w:hAnsi="Tahoma" w:cs="Tahoma"/>
      <w:b/>
      <w:bCs/>
      <w:color w:val="000000"/>
      <w:sz w:val="18"/>
      <w:szCs w:val="18"/>
      <w:lang w:val="es-CO" w:eastAsia="es-CO"/>
    </w:rPr>
  </w:style>
  <w:style w:type="paragraph" w:customStyle="1" w:styleId="xl254">
    <w:name w:val="xl254"/>
    <w:basedOn w:val="Normal"/>
    <w:rsid w:val="007D51BA"/>
    <w:pPr>
      <w:pBdr>
        <w:top w:val="single" w:sz="4" w:space="0" w:color="auto"/>
        <w:left w:val="single" w:sz="8"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lang w:val="es-CO" w:eastAsia="es-CO"/>
    </w:rPr>
  </w:style>
  <w:style w:type="paragraph" w:customStyle="1" w:styleId="xl255">
    <w:name w:val="xl255"/>
    <w:basedOn w:val="Normal"/>
    <w:rsid w:val="007D51BA"/>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textAlignment w:val="center"/>
    </w:pPr>
    <w:rPr>
      <w:rFonts w:ascii="Arial" w:eastAsia="Calibri" w:hAnsi="Arial" w:cs="Arial"/>
      <w:b/>
      <w:bCs/>
      <w:lang w:val="es-CO" w:eastAsia="es-CO"/>
    </w:rPr>
  </w:style>
  <w:style w:type="paragraph" w:customStyle="1" w:styleId="xl256">
    <w:name w:val="xl256"/>
    <w:basedOn w:val="Normal"/>
    <w:rsid w:val="007D51BA"/>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257">
    <w:name w:val="xl257"/>
    <w:basedOn w:val="Normal"/>
    <w:rsid w:val="007D51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color w:val="FF0000"/>
      <w:lang w:val="es-CO" w:eastAsia="es-CO"/>
    </w:rPr>
  </w:style>
  <w:style w:type="paragraph" w:customStyle="1" w:styleId="xl258">
    <w:name w:val="xl258"/>
    <w:basedOn w:val="Normal"/>
    <w:rsid w:val="007D51B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16"/>
      <w:szCs w:val="16"/>
      <w:lang w:val="es-CO" w:eastAsia="es-CO"/>
    </w:rPr>
  </w:style>
  <w:style w:type="paragraph" w:customStyle="1" w:styleId="xl259">
    <w:name w:val="xl259"/>
    <w:basedOn w:val="Normal"/>
    <w:rsid w:val="007D51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60">
    <w:name w:val="xl260"/>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61">
    <w:name w:val="xl261"/>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62">
    <w:name w:val="xl262"/>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63">
    <w:name w:val="xl263"/>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264">
    <w:name w:val="xl264"/>
    <w:basedOn w:val="Normal"/>
    <w:rsid w:val="007D51B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16"/>
      <w:szCs w:val="16"/>
      <w:lang w:val="es-CO" w:eastAsia="es-CO"/>
    </w:rPr>
  </w:style>
  <w:style w:type="paragraph" w:customStyle="1" w:styleId="xl265">
    <w:name w:val="xl265"/>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66">
    <w:name w:val="xl266"/>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color w:val="000000"/>
      <w:sz w:val="20"/>
      <w:szCs w:val="20"/>
      <w:lang w:val="es-CO" w:eastAsia="es-CO"/>
    </w:rPr>
  </w:style>
  <w:style w:type="paragraph" w:customStyle="1" w:styleId="xl267">
    <w:name w:val="xl267"/>
    <w:basedOn w:val="Normal"/>
    <w:rsid w:val="007D51BA"/>
    <w:pPr>
      <w:spacing w:before="100" w:beforeAutospacing="1" w:after="100" w:afterAutospacing="1"/>
      <w:jc w:val="center"/>
      <w:textAlignment w:val="center"/>
    </w:pPr>
    <w:rPr>
      <w:rFonts w:ascii="Arial" w:eastAsia="Calibri" w:hAnsi="Arial" w:cs="Arial"/>
      <w:sz w:val="16"/>
      <w:szCs w:val="16"/>
      <w:lang w:val="es-CO" w:eastAsia="es-CO"/>
    </w:rPr>
  </w:style>
  <w:style w:type="paragraph" w:customStyle="1" w:styleId="xl268">
    <w:name w:val="xl268"/>
    <w:basedOn w:val="Normal"/>
    <w:rsid w:val="007D51BA"/>
    <w:pP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69">
    <w:name w:val="xl269"/>
    <w:basedOn w:val="Normal"/>
    <w:rsid w:val="007D51BA"/>
    <w:pPr>
      <w:spacing w:before="100" w:beforeAutospacing="1" w:after="100" w:afterAutospacing="1"/>
      <w:textAlignment w:val="center"/>
    </w:pPr>
    <w:rPr>
      <w:rFonts w:ascii="Arial" w:eastAsia="Calibri" w:hAnsi="Arial" w:cs="Arial"/>
      <w:sz w:val="20"/>
      <w:szCs w:val="20"/>
      <w:lang w:val="es-CO" w:eastAsia="es-CO"/>
    </w:rPr>
  </w:style>
  <w:style w:type="paragraph" w:customStyle="1" w:styleId="xl270">
    <w:name w:val="xl270"/>
    <w:basedOn w:val="Normal"/>
    <w:rsid w:val="007D51BA"/>
    <w:pPr>
      <w:spacing w:before="100" w:beforeAutospacing="1" w:after="100" w:afterAutospacing="1"/>
      <w:textAlignment w:val="center"/>
    </w:pPr>
    <w:rPr>
      <w:rFonts w:ascii="Arial" w:eastAsia="Calibri" w:hAnsi="Arial" w:cs="Arial"/>
      <w:lang w:val="es-CO" w:eastAsia="es-CO"/>
    </w:rPr>
  </w:style>
  <w:style w:type="paragraph" w:customStyle="1" w:styleId="xl271">
    <w:name w:val="xl271"/>
    <w:basedOn w:val="Normal"/>
    <w:rsid w:val="007D51BA"/>
    <w:pPr>
      <w:spacing w:before="100" w:beforeAutospacing="1" w:after="100" w:afterAutospacing="1"/>
      <w:textAlignment w:val="center"/>
    </w:pPr>
    <w:rPr>
      <w:rFonts w:ascii="Arial" w:eastAsia="Calibri" w:hAnsi="Arial" w:cs="Arial"/>
      <w:lang w:val="es-CO" w:eastAsia="es-CO"/>
    </w:rPr>
  </w:style>
  <w:style w:type="paragraph" w:customStyle="1" w:styleId="xl272">
    <w:name w:val="xl272"/>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273">
    <w:name w:val="xl273"/>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lang w:val="es-CO" w:eastAsia="es-CO"/>
    </w:rPr>
  </w:style>
  <w:style w:type="paragraph" w:customStyle="1" w:styleId="xl274">
    <w:name w:val="xl274"/>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275">
    <w:name w:val="xl275"/>
    <w:basedOn w:val="Normal"/>
    <w:rsid w:val="007D51BA"/>
    <w:pPr>
      <w:spacing w:before="100" w:beforeAutospacing="1" w:after="100" w:afterAutospacing="1"/>
      <w:textAlignment w:val="center"/>
    </w:pPr>
    <w:rPr>
      <w:rFonts w:ascii="Arial" w:eastAsia="Calibri" w:hAnsi="Arial" w:cs="Arial"/>
      <w:color w:val="000000"/>
      <w:sz w:val="20"/>
      <w:szCs w:val="20"/>
      <w:lang w:val="es-CO" w:eastAsia="es-CO"/>
    </w:rPr>
  </w:style>
  <w:style w:type="paragraph" w:customStyle="1" w:styleId="xl276">
    <w:name w:val="xl276"/>
    <w:basedOn w:val="Normal"/>
    <w:rsid w:val="007D51BA"/>
    <w:pPr>
      <w:spacing w:before="100" w:beforeAutospacing="1" w:after="100" w:afterAutospacing="1"/>
      <w:textAlignment w:val="center"/>
    </w:pPr>
    <w:rPr>
      <w:rFonts w:ascii="Arial" w:eastAsia="Calibri" w:hAnsi="Arial" w:cs="Arial"/>
      <w:sz w:val="20"/>
      <w:szCs w:val="20"/>
      <w:lang w:val="es-CO" w:eastAsia="es-CO"/>
    </w:rPr>
  </w:style>
  <w:style w:type="paragraph" w:customStyle="1" w:styleId="xl277">
    <w:name w:val="xl277"/>
    <w:basedOn w:val="Normal"/>
    <w:rsid w:val="007D51BA"/>
    <w:pP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78">
    <w:name w:val="xl278"/>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79">
    <w:name w:val="xl279"/>
    <w:basedOn w:val="Normal"/>
    <w:rsid w:val="007D51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280">
    <w:name w:val="xl280"/>
    <w:basedOn w:val="Normal"/>
    <w:rsid w:val="007D51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281">
    <w:name w:val="xl281"/>
    <w:basedOn w:val="Normal"/>
    <w:rsid w:val="007D51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282">
    <w:name w:val="xl282"/>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lang w:val="es-CO" w:eastAsia="es-CO"/>
    </w:rPr>
  </w:style>
  <w:style w:type="paragraph" w:customStyle="1" w:styleId="xl283">
    <w:name w:val="xl283"/>
    <w:basedOn w:val="Normal"/>
    <w:rsid w:val="007D51BA"/>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284">
    <w:name w:val="xl284"/>
    <w:basedOn w:val="Normal"/>
    <w:rsid w:val="007D51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285">
    <w:name w:val="xl285"/>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lang w:val="es-CO" w:eastAsia="es-CO"/>
    </w:rPr>
  </w:style>
  <w:style w:type="paragraph" w:customStyle="1" w:styleId="xl286">
    <w:name w:val="xl286"/>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lang w:val="es-CO" w:eastAsia="es-CO"/>
    </w:rPr>
  </w:style>
  <w:style w:type="paragraph" w:customStyle="1" w:styleId="xl287">
    <w:name w:val="xl287"/>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lang w:val="es-CO" w:eastAsia="es-CO"/>
    </w:rPr>
  </w:style>
  <w:style w:type="paragraph" w:customStyle="1" w:styleId="xl288">
    <w:name w:val="xl288"/>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lang w:val="es-CO" w:eastAsia="es-CO"/>
    </w:rPr>
  </w:style>
  <w:style w:type="paragraph" w:customStyle="1" w:styleId="xl289">
    <w:name w:val="xl289"/>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lang w:val="es-CO" w:eastAsia="es-CO"/>
    </w:rPr>
  </w:style>
  <w:style w:type="paragraph" w:customStyle="1" w:styleId="xl290">
    <w:name w:val="xl290"/>
    <w:basedOn w:val="Normal"/>
    <w:rsid w:val="007D51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291">
    <w:name w:val="xl291"/>
    <w:basedOn w:val="Normal"/>
    <w:rsid w:val="007D51BA"/>
    <w:pPr>
      <w:pBdr>
        <w:top w:val="single" w:sz="8" w:space="0" w:color="auto"/>
        <w:left w:val="single" w:sz="8"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eastAsia="Calibri" w:hAnsi="Arial" w:cs="Arial"/>
      <w:b/>
      <w:bCs/>
      <w:color w:val="FFFFFF"/>
      <w:lang w:val="es-CO" w:eastAsia="es-CO"/>
    </w:rPr>
  </w:style>
  <w:style w:type="paragraph" w:customStyle="1" w:styleId="xl292">
    <w:name w:val="xl292"/>
    <w:basedOn w:val="Normal"/>
    <w:rsid w:val="007D51BA"/>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eastAsia="Calibri" w:hAnsi="Arial" w:cs="Arial"/>
      <w:b/>
      <w:bCs/>
      <w:color w:val="FFFFFF"/>
      <w:lang w:val="es-CO" w:eastAsia="es-CO"/>
    </w:rPr>
  </w:style>
  <w:style w:type="paragraph" w:customStyle="1" w:styleId="xl293">
    <w:name w:val="xl293"/>
    <w:basedOn w:val="Normal"/>
    <w:rsid w:val="007D51BA"/>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eastAsia="Calibri" w:hAnsi="Arial" w:cs="Arial"/>
      <w:b/>
      <w:bCs/>
      <w:color w:val="FFFFFF"/>
      <w:lang w:val="es-CO" w:eastAsia="es-CO"/>
    </w:rPr>
  </w:style>
  <w:style w:type="paragraph" w:customStyle="1" w:styleId="xl294">
    <w:name w:val="xl294"/>
    <w:basedOn w:val="Normal"/>
    <w:rsid w:val="007D51BA"/>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ascii="Arial" w:eastAsia="Calibri" w:hAnsi="Arial" w:cs="Arial"/>
      <w:b/>
      <w:bCs/>
      <w:color w:val="FFFFFF"/>
      <w:lang w:val="es-CO" w:eastAsia="es-CO"/>
    </w:rPr>
  </w:style>
  <w:style w:type="paragraph" w:customStyle="1" w:styleId="xl295">
    <w:name w:val="xl295"/>
    <w:basedOn w:val="Normal"/>
    <w:rsid w:val="007D51BA"/>
    <w:pPr>
      <w:pBdr>
        <w:top w:val="single" w:sz="8" w:space="0" w:color="auto"/>
        <w:left w:val="single" w:sz="4" w:space="0" w:color="auto"/>
        <w:bottom w:val="single" w:sz="4" w:space="0" w:color="auto"/>
        <w:right w:val="single" w:sz="8" w:space="0" w:color="auto"/>
      </w:pBdr>
      <w:shd w:val="clear" w:color="000000" w:fill="000000"/>
      <w:spacing w:before="100" w:beforeAutospacing="1" w:after="100" w:afterAutospacing="1"/>
      <w:jc w:val="center"/>
      <w:textAlignment w:val="center"/>
    </w:pPr>
    <w:rPr>
      <w:rFonts w:ascii="Arial" w:eastAsia="Calibri" w:hAnsi="Arial" w:cs="Arial"/>
      <w:b/>
      <w:bCs/>
      <w:color w:val="FFFFFF"/>
      <w:lang w:val="es-CO" w:eastAsia="es-CO"/>
    </w:rPr>
  </w:style>
  <w:style w:type="paragraph" w:customStyle="1" w:styleId="xl296">
    <w:name w:val="xl296"/>
    <w:basedOn w:val="Normal"/>
    <w:rsid w:val="007D51B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lang w:val="es-CO" w:eastAsia="es-CO"/>
    </w:rPr>
  </w:style>
  <w:style w:type="paragraph" w:customStyle="1" w:styleId="xl297">
    <w:name w:val="xl297"/>
    <w:basedOn w:val="Normal"/>
    <w:rsid w:val="007D51B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16"/>
      <w:szCs w:val="16"/>
      <w:lang w:val="es-CO" w:eastAsia="es-CO"/>
    </w:rPr>
  </w:style>
  <w:style w:type="paragraph" w:customStyle="1" w:styleId="xl298">
    <w:name w:val="xl298"/>
    <w:basedOn w:val="Normal"/>
    <w:rsid w:val="007D51B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299">
    <w:name w:val="xl299"/>
    <w:basedOn w:val="Normal"/>
    <w:rsid w:val="007D51B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300">
    <w:name w:val="xl300"/>
    <w:basedOn w:val="Normal"/>
    <w:rsid w:val="007D51B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301">
    <w:name w:val="xl301"/>
    <w:basedOn w:val="Normal"/>
    <w:rsid w:val="007D51B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302">
    <w:name w:val="xl302"/>
    <w:basedOn w:val="Normal"/>
    <w:rsid w:val="007D51BA"/>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303">
    <w:name w:val="xl303"/>
    <w:basedOn w:val="Normal"/>
    <w:rsid w:val="007D51BA"/>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04">
    <w:name w:val="xl304"/>
    <w:basedOn w:val="Normal"/>
    <w:rsid w:val="007D51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color w:val="FF0000"/>
      <w:sz w:val="20"/>
      <w:szCs w:val="20"/>
      <w:lang w:val="es-CO" w:eastAsia="es-CO"/>
    </w:rPr>
  </w:style>
  <w:style w:type="paragraph" w:customStyle="1" w:styleId="xl305">
    <w:name w:val="xl305"/>
    <w:basedOn w:val="Normal"/>
    <w:rsid w:val="007D51BA"/>
    <w:pPr>
      <w:pBdr>
        <w:top w:val="single" w:sz="4" w:space="0" w:color="auto"/>
        <w:left w:val="single" w:sz="8"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lang w:val="es-CO" w:eastAsia="es-CO"/>
    </w:rPr>
  </w:style>
  <w:style w:type="paragraph" w:customStyle="1" w:styleId="xl306">
    <w:name w:val="xl306"/>
    <w:basedOn w:val="Normal"/>
    <w:rsid w:val="007D51BA"/>
    <w:pPr>
      <w:pBdr>
        <w:top w:val="single" w:sz="4" w:space="0" w:color="auto"/>
        <w:left w:val="single" w:sz="8"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07">
    <w:name w:val="xl307"/>
    <w:basedOn w:val="Normal"/>
    <w:rsid w:val="007D51B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08">
    <w:name w:val="xl308"/>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309">
    <w:name w:val="xl309"/>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310">
    <w:name w:val="xl310"/>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311">
    <w:name w:val="xl311"/>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312">
    <w:name w:val="xl312"/>
    <w:basedOn w:val="Normal"/>
    <w:rsid w:val="007D51BA"/>
    <w:pPr>
      <w:pBdr>
        <w:top w:val="single" w:sz="4" w:space="0" w:color="auto"/>
        <w:left w:val="single" w:sz="4" w:space="0" w:color="auto"/>
        <w:right w:val="single" w:sz="4" w:space="0" w:color="auto"/>
      </w:pBdr>
      <w:shd w:val="clear" w:color="CCCCFF"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313">
    <w:name w:val="xl313"/>
    <w:basedOn w:val="Normal"/>
    <w:rsid w:val="007D51BA"/>
    <w:pPr>
      <w:pBdr>
        <w:top w:val="single" w:sz="4" w:space="0" w:color="auto"/>
        <w:left w:val="single" w:sz="4" w:space="0" w:color="auto"/>
        <w:right w:val="single" w:sz="4" w:space="0" w:color="auto"/>
      </w:pBdr>
      <w:shd w:val="clear" w:color="C0C0C0"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314">
    <w:name w:val="xl314"/>
    <w:basedOn w:val="Normal"/>
    <w:rsid w:val="007D51BA"/>
    <w:pPr>
      <w:pBdr>
        <w:top w:val="single" w:sz="4" w:space="0" w:color="auto"/>
        <w:left w:val="single" w:sz="4" w:space="0" w:color="auto"/>
        <w:right w:val="single" w:sz="4" w:space="0" w:color="auto"/>
      </w:pBdr>
      <w:shd w:val="clear" w:color="C0C0C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15">
    <w:name w:val="xl315"/>
    <w:basedOn w:val="Normal"/>
    <w:rsid w:val="007D51BA"/>
    <w:pPr>
      <w:pBdr>
        <w:top w:val="single" w:sz="4" w:space="0" w:color="auto"/>
        <w:left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color w:val="FF0000"/>
      <w:sz w:val="20"/>
      <w:szCs w:val="20"/>
      <w:lang w:val="es-CO" w:eastAsia="es-CO"/>
    </w:rPr>
  </w:style>
  <w:style w:type="paragraph" w:customStyle="1" w:styleId="xl316">
    <w:name w:val="xl316"/>
    <w:basedOn w:val="Normal"/>
    <w:rsid w:val="007D51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317">
    <w:name w:val="xl317"/>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318">
    <w:name w:val="xl318"/>
    <w:basedOn w:val="Normal"/>
    <w:rsid w:val="007D51BA"/>
    <w:pPr>
      <w:pBdr>
        <w:top w:val="single" w:sz="4"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19">
    <w:name w:val="xl319"/>
    <w:basedOn w:val="Normal"/>
    <w:rsid w:val="007D51BA"/>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textAlignment w:val="center"/>
    </w:pPr>
    <w:rPr>
      <w:rFonts w:ascii="Arial" w:eastAsia="Calibri" w:hAnsi="Arial" w:cs="Arial"/>
      <w:b/>
      <w:bCs/>
      <w:color w:val="000000"/>
      <w:lang w:val="es-CO" w:eastAsia="es-CO"/>
    </w:rPr>
  </w:style>
  <w:style w:type="paragraph" w:customStyle="1" w:styleId="xl320">
    <w:name w:val="xl320"/>
    <w:basedOn w:val="Normal"/>
    <w:rsid w:val="007D51B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eastAsia="Calibri" w:hAnsi="Arial" w:cs="Arial"/>
      <w:lang w:val="es-CO" w:eastAsia="es-CO"/>
    </w:rPr>
  </w:style>
  <w:style w:type="paragraph" w:customStyle="1" w:styleId="xl321">
    <w:name w:val="xl321"/>
    <w:basedOn w:val="Normal"/>
    <w:rsid w:val="007D51B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eastAsia="Calibri" w:hAnsi="Arial" w:cs="Arial"/>
      <w:color w:val="000000"/>
      <w:lang w:val="es-CO" w:eastAsia="es-CO"/>
    </w:rPr>
  </w:style>
  <w:style w:type="paragraph" w:customStyle="1" w:styleId="xl322">
    <w:name w:val="xl322"/>
    <w:basedOn w:val="Normal"/>
    <w:rsid w:val="007D51B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eastAsia="Calibri" w:hAnsi="Arial" w:cs="Arial"/>
      <w:lang w:val="es-CO" w:eastAsia="es-CO"/>
    </w:rPr>
  </w:style>
  <w:style w:type="paragraph" w:customStyle="1" w:styleId="xl323">
    <w:name w:val="xl323"/>
    <w:basedOn w:val="Normal"/>
    <w:rsid w:val="007D51B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eastAsia="Calibri" w:hAnsi="Arial" w:cs="Arial"/>
      <w:lang w:val="es-CO" w:eastAsia="es-CO"/>
    </w:rPr>
  </w:style>
  <w:style w:type="paragraph" w:customStyle="1" w:styleId="xl324">
    <w:name w:val="xl324"/>
    <w:basedOn w:val="Normal"/>
    <w:rsid w:val="007D51BA"/>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textAlignment w:val="center"/>
    </w:pPr>
    <w:rPr>
      <w:rFonts w:ascii="Arial" w:eastAsia="Calibri" w:hAnsi="Arial" w:cs="Arial"/>
      <w:lang w:val="es-CO" w:eastAsia="es-CO"/>
    </w:rPr>
  </w:style>
  <w:style w:type="paragraph" w:customStyle="1" w:styleId="xl325">
    <w:name w:val="xl325"/>
    <w:basedOn w:val="Normal"/>
    <w:rsid w:val="007D51B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326">
    <w:name w:val="xl326"/>
    <w:basedOn w:val="Normal"/>
    <w:rsid w:val="007D51BA"/>
    <w:pPr>
      <w:pBdr>
        <w:top w:val="single" w:sz="4" w:space="0" w:color="auto"/>
        <w:bottom w:val="single" w:sz="4"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27">
    <w:name w:val="xl327"/>
    <w:basedOn w:val="Normal"/>
    <w:rsid w:val="007D51B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lang w:val="es-CO" w:eastAsia="es-CO"/>
    </w:rPr>
  </w:style>
  <w:style w:type="paragraph" w:customStyle="1" w:styleId="xl328">
    <w:name w:val="xl328"/>
    <w:basedOn w:val="Normal"/>
    <w:rsid w:val="007D51B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329">
    <w:name w:val="xl329"/>
    <w:basedOn w:val="Normal"/>
    <w:rsid w:val="007D51BA"/>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330">
    <w:name w:val="xl330"/>
    <w:basedOn w:val="Normal"/>
    <w:rsid w:val="007D51BA"/>
    <w:pPr>
      <w:pBdr>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331">
    <w:name w:val="xl331"/>
    <w:basedOn w:val="Normal"/>
    <w:rsid w:val="007D51BA"/>
    <w:pPr>
      <w:pBdr>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332">
    <w:name w:val="xl332"/>
    <w:basedOn w:val="Normal"/>
    <w:rsid w:val="007D51B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eastAsia="Calibri" w:hAnsi="Arial" w:cs="Arial"/>
      <w:b/>
      <w:bCs/>
      <w:lang w:val="es-CO" w:eastAsia="es-CO"/>
    </w:rPr>
  </w:style>
  <w:style w:type="paragraph" w:customStyle="1" w:styleId="xl333">
    <w:name w:val="xl333"/>
    <w:basedOn w:val="Normal"/>
    <w:rsid w:val="007D51BA"/>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334">
    <w:name w:val="xl334"/>
    <w:basedOn w:val="Normal"/>
    <w:rsid w:val="007D51BA"/>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Calibri" w:hAnsi="Arial" w:cs="Arial"/>
      <w:b/>
      <w:bCs/>
      <w:lang w:val="es-CO" w:eastAsia="es-CO"/>
    </w:rPr>
  </w:style>
  <w:style w:type="paragraph" w:customStyle="1" w:styleId="xl335">
    <w:name w:val="xl335"/>
    <w:basedOn w:val="Normal"/>
    <w:rsid w:val="007D51B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336">
    <w:name w:val="xl336"/>
    <w:basedOn w:val="Normal"/>
    <w:rsid w:val="007D51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337">
    <w:name w:val="xl337"/>
    <w:basedOn w:val="Normal"/>
    <w:rsid w:val="007D51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338">
    <w:name w:val="xl338"/>
    <w:basedOn w:val="Normal"/>
    <w:rsid w:val="007D51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339">
    <w:name w:val="xl339"/>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253">
    <w:name w:val="xl253"/>
    <w:basedOn w:val="Normal"/>
    <w:rsid w:val="007D51BA"/>
    <w:pPr>
      <w:pBdr>
        <w:top w:val="single" w:sz="4" w:space="0" w:color="auto"/>
        <w:left w:val="single" w:sz="8"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lang w:val="es-CO" w:eastAsia="es-CO"/>
    </w:rPr>
  </w:style>
  <w:style w:type="table" w:customStyle="1" w:styleId="Tablaconcuadrcula1">
    <w:name w:val="Tabla con cuadrícula1"/>
    <w:rsid w:val="007D51BA"/>
    <w:rPr>
      <w:rFonts w:ascii="Arial" w:hAnsi="Arial" w:cs="Arial"/>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40">
    <w:name w:val="xl340"/>
    <w:basedOn w:val="Normal"/>
    <w:rsid w:val="007D51BA"/>
    <w:pPr>
      <w:pBdr>
        <w:top w:val="single" w:sz="8" w:space="0" w:color="auto"/>
        <w:left w:val="single" w:sz="4" w:space="0" w:color="auto"/>
        <w:bottom w:val="single" w:sz="4" w:space="0" w:color="auto"/>
      </w:pBdr>
      <w:shd w:val="clear" w:color="000000" w:fill="BFBFBF"/>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341">
    <w:name w:val="xl341"/>
    <w:basedOn w:val="Normal"/>
    <w:rsid w:val="007D51BA"/>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342">
    <w:name w:val="xl342"/>
    <w:basedOn w:val="Normal"/>
    <w:rsid w:val="007D51B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Calibri" w:hAnsi="Arial" w:cs="Arial"/>
      <w:sz w:val="20"/>
      <w:szCs w:val="20"/>
      <w:lang w:val="es-CO" w:eastAsia="es-CO"/>
    </w:rPr>
  </w:style>
  <w:style w:type="paragraph" w:customStyle="1" w:styleId="xl343">
    <w:name w:val="xl343"/>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344">
    <w:name w:val="xl344"/>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345">
    <w:name w:val="xl345"/>
    <w:basedOn w:val="Normal"/>
    <w:rsid w:val="007D51BA"/>
    <w:pPr>
      <w:pBdr>
        <w:top w:val="single" w:sz="4" w:space="0" w:color="auto"/>
        <w:lef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346">
    <w:name w:val="xl346"/>
    <w:basedOn w:val="Normal"/>
    <w:rsid w:val="007D51BA"/>
    <w:pPr>
      <w:pBdr>
        <w:top w:val="single" w:sz="4" w:space="0" w:color="auto"/>
        <w:lef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347">
    <w:name w:val="xl347"/>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b/>
      <w:bCs/>
      <w:sz w:val="20"/>
      <w:szCs w:val="20"/>
      <w:lang w:val="es-CO" w:eastAsia="es-CO"/>
    </w:rPr>
  </w:style>
  <w:style w:type="paragraph" w:customStyle="1" w:styleId="xl348">
    <w:name w:val="xl348"/>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349">
    <w:name w:val="xl349"/>
    <w:basedOn w:val="Normal"/>
    <w:rsid w:val="007D51BA"/>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350">
    <w:name w:val="xl350"/>
    <w:basedOn w:val="Normal"/>
    <w:rsid w:val="007D51B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51">
    <w:name w:val="xl351"/>
    <w:basedOn w:val="Normal"/>
    <w:rsid w:val="007D51BA"/>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52">
    <w:name w:val="xl352"/>
    <w:basedOn w:val="Normal"/>
    <w:rsid w:val="007D51BA"/>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53">
    <w:name w:val="xl353"/>
    <w:basedOn w:val="Normal"/>
    <w:rsid w:val="007D51BA"/>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eastAsia="Calibri" w:hAnsi="Arial" w:cs="Arial"/>
      <w:b/>
      <w:bCs/>
      <w:sz w:val="20"/>
      <w:szCs w:val="20"/>
      <w:lang w:val="es-CO" w:eastAsia="es-CO"/>
    </w:rPr>
  </w:style>
  <w:style w:type="paragraph" w:customStyle="1" w:styleId="xl354">
    <w:name w:val="xl354"/>
    <w:basedOn w:val="Normal"/>
    <w:rsid w:val="007D51BA"/>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55">
    <w:name w:val="xl355"/>
    <w:basedOn w:val="Normal"/>
    <w:rsid w:val="007D51BA"/>
    <w:pPr>
      <w:pBdr>
        <w:left w:val="single" w:sz="4" w:space="0" w:color="auto"/>
        <w:bottom w:val="single" w:sz="4" w:space="0" w:color="auto"/>
      </w:pBdr>
      <w:shd w:val="clear" w:color="000000" w:fill="A6A6A6"/>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356">
    <w:name w:val="xl356"/>
    <w:basedOn w:val="Normal"/>
    <w:rsid w:val="007D51B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357">
    <w:name w:val="xl357"/>
    <w:basedOn w:val="Normal"/>
    <w:rsid w:val="007D51BA"/>
    <w:pPr>
      <w:pBdr>
        <w:top w:val="single" w:sz="8" w:space="0" w:color="auto"/>
        <w:left w:val="single" w:sz="8"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58">
    <w:name w:val="xl358"/>
    <w:basedOn w:val="Normal"/>
    <w:rsid w:val="007D51BA"/>
    <w:pPr>
      <w:pBdr>
        <w:top w:val="single" w:sz="8" w:space="0" w:color="auto"/>
        <w:left w:val="single" w:sz="8" w:space="0" w:color="auto"/>
        <w:bottom w:val="single" w:sz="4" w:space="0" w:color="auto"/>
        <w:right w:val="single" w:sz="8"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59">
    <w:name w:val="xl359"/>
    <w:basedOn w:val="Normal"/>
    <w:rsid w:val="007D51BA"/>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60">
    <w:name w:val="xl360"/>
    <w:basedOn w:val="Normal"/>
    <w:rsid w:val="007D51BA"/>
    <w:pPr>
      <w:pBdr>
        <w:top w:val="single" w:sz="8" w:space="0" w:color="auto"/>
        <w:bottom w:val="single" w:sz="8" w:space="0" w:color="auto"/>
      </w:pBdr>
      <w:shd w:val="clear" w:color="000000" w:fill="C0C0C0"/>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361">
    <w:name w:val="xl361"/>
    <w:basedOn w:val="Normal"/>
    <w:rsid w:val="007D51BA"/>
    <w:pPr>
      <w:pBdr>
        <w:top w:val="single" w:sz="8" w:space="0" w:color="auto"/>
        <w:bottom w:val="single" w:sz="8" w:space="0" w:color="auto"/>
      </w:pBdr>
      <w:shd w:val="clear" w:color="000000" w:fill="BFBFBF"/>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362">
    <w:name w:val="xl362"/>
    <w:basedOn w:val="Normal"/>
    <w:rsid w:val="007D51BA"/>
    <w:pPr>
      <w:pBdr>
        <w:top w:val="single" w:sz="4" w:space="0" w:color="auto"/>
        <w:left w:val="single" w:sz="8" w:space="0" w:color="auto"/>
        <w:bottom w:val="single" w:sz="4" w:space="0" w:color="auto"/>
        <w:right w:val="single" w:sz="8" w:space="0" w:color="auto"/>
      </w:pBdr>
      <w:shd w:val="clear" w:color="FFFFCC"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63">
    <w:name w:val="xl363"/>
    <w:basedOn w:val="Normal"/>
    <w:rsid w:val="007D51BA"/>
    <w:pPr>
      <w:pBdr>
        <w:top w:val="single" w:sz="4"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64">
    <w:name w:val="xl364"/>
    <w:basedOn w:val="Normal"/>
    <w:rsid w:val="007D51BA"/>
    <w:pPr>
      <w:pBdr>
        <w:left w:val="single" w:sz="8" w:space="0" w:color="auto"/>
        <w:bottom w:val="single" w:sz="8" w:space="0" w:color="auto"/>
      </w:pBdr>
      <w:shd w:val="clear" w:color="000000" w:fill="FFC000"/>
      <w:spacing w:before="100" w:beforeAutospacing="1" w:after="100" w:afterAutospacing="1"/>
      <w:jc w:val="center"/>
      <w:textAlignment w:val="center"/>
    </w:pPr>
    <w:rPr>
      <w:rFonts w:ascii="Arial" w:eastAsia="Calibri" w:hAnsi="Arial" w:cs="Arial"/>
      <w:b/>
      <w:bCs/>
      <w:lang w:val="es-CO" w:eastAsia="es-CO"/>
    </w:rPr>
  </w:style>
  <w:style w:type="paragraph" w:customStyle="1" w:styleId="xl365">
    <w:name w:val="xl365"/>
    <w:basedOn w:val="Normal"/>
    <w:rsid w:val="007D51B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66">
    <w:name w:val="xl366"/>
    <w:basedOn w:val="Normal"/>
    <w:rsid w:val="007D51BA"/>
    <w:pPr>
      <w:pBdr>
        <w:top w:val="single" w:sz="4" w:space="0" w:color="auto"/>
        <w:left w:val="single" w:sz="4" w:space="0" w:color="auto"/>
        <w:bottom w:val="single" w:sz="4" w:space="0" w:color="auto"/>
        <w:right w:val="single" w:sz="8" w:space="0" w:color="auto"/>
      </w:pBdr>
      <w:shd w:val="clear" w:color="FFFFCC"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67">
    <w:name w:val="xl367"/>
    <w:basedOn w:val="Normal"/>
    <w:rsid w:val="007D51B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68">
    <w:name w:val="xl368"/>
    <w:basedOn w:val="Normal"/>
    <w:rsid w:val="007D51B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69">
    <w:name w:val="xl369"/>
    <w:basedOn w:val="Normal"/>
    <w:rsid w:val="007D51BA"/>
    <w:pPr>
      <w:pBdr>
        <w:top w:val="single" w:sz="8" w:space="0" w:color="auto"/>
        <w:left w:val="single" w:sz="4" w:space="0" w:color="auto"/>
        <w:bottom w:val="single" w:sz="4" w:space="0" w:color="auto"/>
        <w:right w:val="single" w:sz="8" w:space="0" w:color="auto"/>
      </w:pBdr>
      <w:shd w:val="clear" w:color="C0C0C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70">
    <w:name w:val="xl370"/>
    <w:basedOn w:val="Normal"/>
    <w:rsid w:val="007D51B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1">
    <w:name w:val="xl371"/>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2">
    <w:name w:val="xl372"/>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3">
    <w:name w:val="xl373"/>
    <w:basedOn w:val="Normal"/>
    <w:rsid w:val="007D51BA"/>
    <w:pPr>
      <w:pBdr>
        <w:top w:val="single" w:sz="8" w:space="0" w:color="auto"/>
        <w:left w:val="single" w:sz="4" w:space="0" w:color="auto"/>
        <w:bottom w:val="single" w:sz="4" w:space="0" w:color="auto"/>
        <w:right w:val="single" w:sz="8"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74">
    <w:name w:val="xl374"/>
    <w:basedOn w:val="Normal"/>
    <w:rsid w:val="007D51BA"/>
    <w:pPr>
      <w:pBdr>
        <w:left w:val="single" w:sz="4" w:space="0" w:color="auto"/>
        <w:right w:val="single" w:sz="8"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75">
    <w:name w:val="xl375"/>
    <w:basedOn w:val="Normal"/>
    <w:rsid w:val="007D51B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6">
    <w:name w:val="xl376"/>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7">
    <w:name w:val="xl377"/>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8">
    <w:name w:val="xl378"/>
    <w:basedOn w:val="Normal"/>
    <w:rsid w:val="007D51BA"/>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79">
    <w:name w:val="xl379"/>
    <w:basedOn w:val="Normal"/>
    <w:rsid w:val="007D51BA"/>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0">
    <w:name w:val="xl380"/>
    <w:basedOn w:val="Normal"/>
    <w:rsid w:val="007D51B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1">
    <w:name w:val="xl381"/>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2">
    <w:name w:val="xl382"/>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3">
    <w:name w:val="xl383"/>
    <w:basedOn w:val="Normal"/>
    <w:rsid w:val="007D51B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4">
    <w:name w:val="xl384"/>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5">
    <w:name w:val="xl385"/>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6">
    <w:name w:val="xl386"/>
    <w:basedOn w:val="Normal"/>
    <w:rsid w:val="007D51BA"/>
    <w:pPr>
      <w:pBdr>
        <w:top w:val="single" w:sz="8" w:space="0" w:color="auto"/>
        <w:left w:val="single" w:sz="4" w:space="0" w:color="auto"/>
        <w:bottom w:val="single" w:sz="4" w:space="0" w:color="auto"/>
        <w:right w:val="single" w:sz="8"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387">
    <w:name w:val="xl387"/>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8">
    <w:name w:val="xl388"/>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89">
    <w:name w:val="xl389"/>
    <w:basedOn w:val="Normal"/>
    <w:rsid w:val="007D51B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0">
    <w:name w:val="xl390"/>
    <w:basedOn w:val="Normal"/>
    <w:rsid w:val="007D51B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1">
    <w:name w:val="xl391"/>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2">
    <w:name w:val="xl392"/>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393">
    <w:name w:val="xl393"/>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394">
    <w:name w:val="xl394"/>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5">
    <w:name w:val="xl395"/>
    <w:basedOn w:val="Normal"/>
    <w:rsid w:val="007D51BA"/>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6">
    <w:name w:val="xl396"/>
    <w:basedOn w:val="Normal"/>
    <w:rsid w:val="007D51BA"/>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397">
    <w:name w:val="xl397"/>
    <w:basedOn w:val="Normal"/>
    <w:rsid w:val="007D51B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8">
    <w:name w:val="xl398"/>
    <w:basedOn w:val="Normal"/>
    <w:rsid w:val="007D51B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399">
    <w:name w:val="xl399"/>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00">
    <w:name w:val="xl400"/>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01">
    <w:name w:val="xl401"/>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02">
    <w:name w:val="xl402"/>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403">
    <w:name w:val="xl403"/>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04">
    <w:name w:val="xl404"/>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05">
    <w:name w:val="xl405"/>
    <w:basedOn w:val="Normal"/>
    <w:rsid w:val="007D51BA"/>
    <w:pPr>
      <w:pBdr>
        <w:left w:val="single" w:sz="4" w:space="0" w:color="auto"/>
        <w:bottom w:val="single" w:sz="4" w:space="0" w:color="auto"/>
        <w:right w:val="single" w:sz="8"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06">
    <w:name w:val="xl406"/>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407">
    <w:name w:val="xl407"/>
    <w:basedOn w:val="Normal"/>
    <w:rsid w:val="007D51BA"/>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08">
    <w:name w:val="xl408"/>
    <w:basedOn w:val="Normal"/>
    <w:rsid w:val="007D51BA"/>
    <w:pPr>
      <w:pBdr>
        <w:top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09">
    <w:name w:val="xl409"/>
    <w:basedOn w:val="Normal"/>
    <w:rsid w:val="007D51BA"/>
    <w:pPr>
      <w:pBdr>
        <w:bottom w:val="single" w:sz="8" w:space="0" w:color="auto"/>
        <w:right w:val="single" w:sz="8" w:space="0" w:color="auto"/>
      </w:pBdr>
      <w:shd w:val="clear" w:color="000000" w:fill="FFC000"/>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410">
    <w:name w:val="xl410"/>
    <w:basedOn w:val="Normal"/>
    <w:rsid w:val="007D51BA"/>
    <w:pPr>
      <w:pBdr>
        <w:top w:val="single" w:sz="8" w:space="0" w:color="auto"/>
        <w:bottom w:val="single" w:sz="4"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11">
    <w:name w:val="xl411"/>
    <w:basedOn w:val="Normal"/>
    <w:rsid w:val="007D51BA"/>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12">
    <w:name w:val="xl412"/>
    <w:basedOn w:val="Normal"/>
    <w:rsid w:val="007D51BA"/>
    <w:pPr>
      <w:pBdr>
        <w:top w:val="single" w:sz="4"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13">
    <w:name w:val="xl413"/>
    <w:basedOn w:val="Normal"/>
    <w:rsid w:val="007D51BA"/>
    <w:pPr>
      <w:pBdr>
        <w:left w:val="single" w:sz="8" w:space="0" w:color="auto"/>
        <w:bottom w:val="single" w:sz="4" w:space="0" w:color="auto"/>
        <w:right w:val="single" w:sz="4" w:space="0" w:color="auto"/>
      </w:pBdr>
      <w:shd w:val="clear" w:color="C0C0C0"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14">
    <w:name w:val="xl414"/>
    <w:basedOn w:val="Normal"/>
    <w:rsid w:val="007D51BA"/>
    <w:pPr>
      <w:pBdr>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15">
    <w:name w:val="xl415"/>
    <w:basedOn w:val="Normal"/>
    <w:rsid w:val="007D51BA"/>
    <w:pPr>
      <w:pBdr>
        <w:left w:val="single" w:sz="4" w:space="0" w:color="auto"/>
        <w:bottom w:val="single" w:sz="4"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color w:val="FF0000"/>
      <w:sz w:val="20"/>
      <w:szCs w:val="20"/>
      <w:lang w:val="es-CO" w:eastAsia="es-CO"/>
    </w:rPr>
  </w:style>
  <w:style w:type="paragraph" w:customStyle="1" w:styleId="xl416">
    <w:name w:val="xl416"/>
    <w:basedOn w:val="Normal"/>
    <w:rsid w:val="007D51BA"/>
    <w:pPr>
      <w:pBdr>
        <w:left w:val="single" w:sz="4" w:space="0" w:color="auto"/>
        <w:bottom w:val="single" w:sz="4"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color w:val="FF0000"/>
      <w:sz w:val="20"/>
      <w:szCs w:val="20"/>
      <w:lang w:val="es-CO" w:eastAsia="es-CO"/>
    </w:rPr>
  </w:style>
  <w:style w:type="paragraph" w:customStyle="1" w:styleId="xl417">
    <w:name w:val="xl417"/>
    <w:basedOn w:val="Normal"/>
    <w:rsid w:val="007D51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418">
    <w:name w:val="xl418"/>
    <w:basedOn w:val="Normal"/>
    <w:rsid w:val="007D51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19">
    <w:name w:val="xl419"/>
    <w:basedOn w:val="Normal"/>
    <w:rsid w:val="007D51BA"/>
    <w:pPr>
      <w:pBdr>
        <w:top w:val="single" w:sz="4" w:space="0" w:color="auto"/>
        <w:bottom w:val="single" w:sz="4" w:space="0" w:color="auto"/>
      </w:pBdr>
      <w:spacing w:before="100" w:beforeAutospacing="1" w:after="100" w:afterAutospacing="1"/>
      <w:jc w:val="both"/>
      <w:textAlignment w:val="center"/>
    </w:pPr>
    <w:rPr>
      <w:rFonts w:ascii="Arial" w:eastAsia="Calibri" w:hAnsi="Arial" w:cs="Arial"/>
      <w:b/>
      <w:bCs/>
      <w:sz w:val="20"/>
      <w:szCs w:val="20"/>
      <w:lang w:val="es-CO" w:eastAsia="es-CO"/>
    </w:rPr>
  </w:style>
  <w:style w:type="paragraph" w:customStyle="1" w:styleId="xl420">
    <w:name w:val="xl420"/>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Calibri" w:hAnsi="Arial" w:cs="Arial"/>
      <w:b/>
      <w:bCs/>
      <w:color w:val="FF0000"/>
      <w:sz w:val="20"/>
      <w:szCs w:val="20"/>
      <w:lang w:val="es-CO" w:eastAsia="es-CO"/>
    </w:rPr>
  </w:style>
  <w:style w:type="paragraph" w:customStyle="1" w:styleId="xl421">
    <w:name w:val="xl421"/>
    <w:basedOn w:val="Normal"/>
    <w:rsid w:val="007D51BA"/>
    <w:pPr>
      <w:pBdr>
        <w:bottom w:val="single" w:sz="4" w:space="0" w:color="auto"/>
      </w:pBdr>
      <w:shd w:val="clear" w:color="CCCCFF"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22">
    <w:name w:val="xl422"/>
    <w:basedOn w:val="Normal"/>
    <w:rsid w:val="007D51BA"/>
    <w:pPr>
      <w:pBdr>
        <w:top w:val="single" w:sz="4" w:space="0" w:color="auto"/>
        <w:bottom w:val="single" w:sz="4"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423">
    <w:name w:val="xl423"/>
    <w:basedOn w:val="Normal"/>
    <w:rsid w:val="007D51B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424">
    <w:name w:val="xl424"/>
    <w:basedOn w:val="Normal"/>
    <w:rsid w:val="007D51BA"/>
    <w:pPr>
      <w:pBdr>
        <w:top w:val="single" w:sz="4"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425">
    <w:name w:val="xl425"/>
    <w:basedOn w:val="Normal"/>
    <w:rsid w:val="007D51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26">
    <w:name w:val="xl426"/>
    <w:basedOn w:val="Normal"/>
    <w:rsid w:val="007D51BA"/>
    <w:pPr>
      <w:pBdr>
        <w:top w:val="single" w:sz="8" w:space="0" w:color="auto"/>
        <w:left w:val="single" w:sz="4" w:space="0" w:color="auto"/>
        <w:bottom w:val="single" w:sz="4" w:space="0" w:color="auto"/>
      </w:pBdr>
      <w:shd w:val="clear" w:color="CCCCFF"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27">
    <w:name w:val="xl427"/>
    <w:basedOn w:val="Normal"/>
    <w:rsid w:val="007D51BA"/>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28">
    <w:name w:val="xl428"/>
    <w:basedOn w:val="Normal"/>
    <w:rsid w:val="007D51BA"/>
    <w:pPr>
      <w:pBdr>
        <w:top w:val="single" w:sz="4" w:space="0" w:color="auto"/>
        <w:lef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29">
    <w:name w:val="xl429"/>
    <w:basedOn w:val="Normal"/>
    <w:rsid w:val="007D51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30">
    <w:name w:val="xl430"/>
    <w:basedOn w:val="Normal"/>
    <w:rsid w:val="007D51BA"/>
    <w:pPr>
      <w:pBdr>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31">
    <w:name w:val="xl431"/>
    <w:basedOn w:val="Normal"/>
    <w:rsid w:val="007D51BA"/>
    <w:pPr>
      <w:pBdr>
        <w:left w:val="single" w:sz="8" w:space="0" w:color="auto"/>
        <w:bottom w:val="single" w:sz="8" w:space="0" w:color="auto"/>
      </w:pBdr>
      <w:shd w:val="clear" w:color="000000" w:fill="FFC000"/>
      <w:spacing w:before="100" w:beforeAutospacing="1" w:after="100" w:afterAutospacing="1"/>
      <w:jc w:val="center"/>
      <w:textAlignment w:val="center"/>
    </w:pPr>
    <w:rPr>
      <w:rFonts w:ascii="Arial" w:eastAsia="Calibri" w:hAnsi="Arial" w:cs="Arial"/>
      <w:sz w:val="16"/>
      <w:szCs w:val="16"/>
      <w:lang w:val="es-CO" w:eastAsia="es-CO"/>
    </w:rPr>
  </w:style>
  <w:style w:type="paragraph" w:customStyle="1" w:styleId="xl432">
    <w:name w:val="xl432"/>
    <w:basedOn w:val="Normal"/>
    <w:rsid w:val="007D51BA"/>
    <w:pPr>
      <w:pBdr>
        <w:bottom w:val="single" w:sz="8" w:space="0" w:color="auto"/>
      </w:pBdr>
      <w:shd w:val="clear" w:color="000000" w:fill="FFC000"/>
      <w:spacing w:before="100" w:beforeAutospacing="1" w:after="100" w:afterAutospacing="1"/>
      <w:jc w:val="center"/>
      <w:textAlignment w:val="center"/>
    </w:pPr>
    <w:rPr>
      <w:rFonts w:ascii="Arial" w:eastAsia="Calibri" w:hAnsi="Arial" w:cs="Arial"/>
      <w:b/>
      <w:bCs/>
      <w:color w:val="000000"/>
      <w:sz w:val="20"/>
      <w:szCs w:val="20"/>
      <w:lang w:val="es-CO" w:eastAsia="es-CO"/>
    </w:rPr>
  </w:style>
  <w:style w:type="paragraph" w:customStyle="1" w:styleId="xl433">
    <w:name w:val="xl433"/>
    <w:basedOn w:val="Normal"/>
    <w:rsid w:val="007D51BA"/>
    <w:pPr>
      <w:pBdr>
        <w:bottom w:val="single" w:sz="8" w:space="0" w:color="auto"/>
      </w:pBdr>
      <w:shd w:val="clear" w:color="000000" w:fill="FFC000"/>
      <w:spacing w:before="100" w:beforeAutospacing="1" w:after="100" w:afterAutospacing="1"/>
      <w:textAlignment w:val="center"/>
    </w:pPr>
    <w:rPr>
      <w:rFonts w:ascii="Arial" w:eastAsia="Calibri" w:hAnsi="Arial" w:cs="Arial"/>
      <w:b/>
      <w:bCs/>
      <w:color w:val="000000"/>
      <w:sz w:val="20"/>
      <w:szCs w:val="20"/>
      <w:lang w:val="es-CO" w:eastAsia="es-CO"/>
    </w:rPr>
  </w:style>
  <w:style w:type="paragraph" w:customStyle="1" w:styleId="xl434">
    <w:name w:val="xl434"/>
    <w:basedOn w:val="Normal"/>
    <w:rsid w:val="007D51BA"/>
    <w:pPr>
      <w:pBdr>
        <w:bottom w:val="single" w:sz="8" w:space="0" w:color="auto"/>
        <w:right w:val="single" w:sz="8" w:space="0" w:color="auto"/>
      </w:pBdr>
      <w:shd w:val="clear" w:color="000000" w:fill="FFC000"/>
      <w:spacing w:before="100" w:beforeAutospacing="1" w:after="100" w:afterAutospacing="1"/>
      <w:textAlignment w:val="center"/>
    </w:pPr>
    <w:rPr>
      <w:rFonts w:ascii="Arial" w:eastAsia="Calibri" w:hAnsi="Arial" w:cs="Arial"/>
      <w:b/>
      <w:bCs/>
      <w:color w:val="000000"/>
      <w:sz w:val="20"/>
      <w:szCs w:val="20"/>
      <w:lang w:val="es-CO" w:eastAsia="es-CO"/>
    </w:rPr>
  </w:style>
  <w:style w:type="paragraph" w:customStyle="1" w:styleId="xl435">
    <w:name w:val="xl435"/>
    <w:basedOn w:val="Normal"/>
    <w:rsid w:val="007D51BA"/>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36">
    <w:name w:val="xl436"/>
    <w:basedOn w:val="Normal"/>
    <w:rsid w:val="007D51BA"/>
    <w:pPr>
      <w:pBdr>
        <w:top w:val="single" w:sz="8" w:space="0" w:color="auto"/>
        <w:bottom w:val="single" w:sz="8" w:space="0" w:color="auto"/>
      </w:pBdr>
      <w:shd w:val="clear" w:color="000000"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37">
    <w:name w:val="xl437"/>
    <w:basedOn w:val="Normal"/>
    <w:rsid w:val="007D51BA"/>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38">
    <w:name w:val="xl438"/>
    <w:basedOn w:val="Normal"/>
    <w:rsid w:val="007D51BA"/>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39">
    <w:name w:val="xl439"/>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40">
    <w:name w:val="xl440"/>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41">
    <w:name w:val="xl441"/>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442">
    <w:name w:val="xl442"/>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443">
    <w:name w:val="xl443"/>
    <w:basedOn w:val="Normal"/>
    <w:rsid w:val="007D51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444">
    <w:name w:val="xl444"/>
    <w:basedOn w:val="Normal"/>
    <w:rsid w:val="007D51B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445">
    <w:name w:val="xl445"/>
    <w:basedOn w:val="Normal"/>
    <w:rsid w:val="007D51B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46">
    <w:name w:val="xl446"/>
    <w:basedOn w:val="Normal"/>
    <w:rsid w:val="007D51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47">
    <w:name w:val="xl447"/>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48">
    <w:name w:val="xl448"/>
    <w:basedOn w:val="Normal"/>
    <w:rsid w:val="007D51B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49">
    <w:name w:val="xl449"/>
    <w:basedOn w:val="Normal"/>
    <w:rsid w:val="007D51BA"/>
    <w:pPr>
      <w:pBdr>
        <w:top w:val="single" w:sz="4" w:space="0" w:color="auto"/>
        <w:left w:val="single" w:sz="4" w:space="0" w:color="auto"/>
      </w:pBdr>
      <w:shd w:val="clear" w:color="000000" w:fill="FFFFFF"/>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50">
    <w:name w:val="xl450"/>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51">
    <w:name w:val="xl451"/>
    <w:basedOn w:val="Normal"/>
    <w:rsid w:val="007D51BA"/>
    <w:pPr>
      <w:pBdr>
        <w:top w:val="single" w:sz="4" w:space="0" w:color="auto"/>
        <w:lef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52">
    <w:name w:val="xl452"/>
    <w:basedOn w:val="Normal"/>
    <w:rsid w:val="007D51B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53">
    <w:name w:val="xl453"/>
    <w:basedOn w:val="Normal"/>
    <w:rsid w:val="007D51B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54">
    <w:name w:val="xl454"/>
    <w:basedOn w:val="Normal"/>
    <w:rsid w:val="007D51BA"/>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55">
    <w:name w:val="xl455"/>
    <w:basedOn w:val="Normal"/>
    <w:rsid w:val="007D51BA"/>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56">
    <w:name w:val="xl456"/>
    <w:basedOn w:val="Normal"/>
    <w:rsid w:val="007D51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57">
    <w:name w:val="xl457"/>
    <w:basedOn w:val="Normal"/>
    <w:rsid w:val="007D51BA"/>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58">
    <w:name w:val="xl458"/>
    <w:basedOn w:val="Normal"/>
    <w:rsid w:val="007D51BA"/>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59">
    <w:name w:val="xl459"/>
    <w:basedOn w:val="Normal"/>
    <w:rsid w:val="007D51B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60">
    <w:name w:val="xl460"/>
    <w:basedOn w:val="Normal"/>
    <w:rsid w:val="007D51BA"/>
    <w:pPr>
      <w:pBdr>
        <w:top w:val="single" w:sz="8" w:space="0" w:color="auto"/>
        <w:left w:val="single" w:sz="4" w:space="0" w:color="auto"/>
        <w:bottom w:val="single" w:sz="4" w:space="0" w:color="auto"/>
      </w:pBdr>
      <w:shd w:val="clear" w:color="000000" w:fill="BFBFBF"/>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61">
    <w:name w:val="xl461"/>
    <w:basedOn w:val="Normal"/>
    <w:rsid w:val="007D51BA"/>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62">
    <w:name w:val="xl462"/>
    <w:basedOn w:val="Normal"/>
    <w:rsid w:val="007D51B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Calibri" w:hAnsi="Arial" w:cs="Arial"/>
      <w:sz w:val="20"/>
      <w:szCs w:val="20"/>
      <w:lang w:val="es-CO" w:eastAsia="es-CO"/>
    </w:rPr>
  </w:style>
  <w:style w:type="paragraph" w:customStyle="1" w:styleId="xl463">
    <w:name w:val="xl463"/>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64">
    <w:name w:val="xl464"/>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65">
    <w:name w:val="xl465"/>
    <w:basedOn w:val="Normal"/>
    <w:rsid w:val="007D51BA"/>
    <w:pPr>
      <w:pBdr>
        <w:top w:val="single" w:sz="4" w:space="0" w:color="auto"/>
        <w:lef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66">
    <w:name w:val="xl466"/>
    <w:basedOn w:val="Normal"/>
    <w:rsid w:val="007D51BA"/>
    <w:pPr>
      <w:pBdr>
        <w:top w:val="single" w:sz="4" w:space="0" w:color="auto"/>
        <w:left w:val="single" w:sz="4" w:space="0" w:color="auto"/>
      </w:pBdr>
      <w:spacing w:before="100" w:beforeAutospacing="1" w:after="100" w:afterAutospacing="1"/>
      <w:jc w:val="both"/>
      <w:textAlignment w:val="center"/>
    </w:pPr>
    <w:rPr>
      <w:rFonts w:ascii="Arial" w:eastAsia="Calibri" w:hAnsi="Arial" w:cs="Arial"/>
      <w:sz w:val="20"/>
      <w:szCs w:val="20"/>
      <w:lang w:val="es-CO" w:eastAsia="es-CO"/>
    </w:rPr>
  </w:style>
  <w:style w:type="paragraph" w:customStyle="1" w:styleId="xl467">
    <w:name w:val="xl467"/>
    <w:basedOn w:val="Normal"/>
    <w:rsid w:val="007D51B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eastAsia="Calibri" w:hAnsi="Arial" w:cs="Arial"/>
      <w:sz w:val="20"/>
      <w:szCs w:val="20"/>
      <w:lang w:val="es-CO" w:eastAsia="es-CO"/>
    </w:rPr>
  </w:style>
  <w:style w:type="paragraph" w:customStyle="1" w:styleId="xl468">
    <w:name w:val="xl468"/>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469">
    <w:name w:val="xl469"/>
    <w:basedOn w:val="Normal"/>
    <w:rsid w:val="007D51B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Calibri" w:hAnsi="Arial" w:cs="Arial"/>
      <w:sz w:val="20"/>
      <w:szCs w:val="20"/>
      <w:lang w:val="es-CO" w:eastAsia="es-CO"/>
    </w:rPr>
  </w:style>
  <w:style w:type="paragraph" w:customStyle="1" w:styleId="xl470">
    <w:name w:val="xl470"/>
    <w:basedOn w:val="Normal"/>
    <w:rsid w:val="007D51B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71">
    <w:name w:val="xl471"/>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b/>
      <w:bCs/>
      <w:sz w:val="20"/>
      <w:szCs w:val="20"/>
      <w:lang w:val="es-CO" w:eastAsia="es-CO"/>
    </w:rPr>
  </w:style>
  <w:style w:type="paragraph" w:customStyle="1" w:styleId="xl472">
    <w:name w:val="xl472"/>
    <w:basedOn w:val="Normal"/>
    <w:rsid w:val="007D51BA"/>
    <w:pPr>
      <w:pBdr>
        <w:left w:val="single" w:sz="4" w:space="0" w:color="auto"/>
        <w:bottom w:val="single" w:sz="4" w:space="0" w:color="auto"/>
      </w:pBdr>
      <w:shd w:val="clear" w:color="CCCCFF" w:fill="C0C0C0"/>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73">
    <w:name w:val="xl473"/>
    <w:basedOn w:val="Normal"/>
    <w:rsid w:val="007D51B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474">
    <w:name w:val="xl474"/>
    <w:basedOn w:val="Normal"/>
    <w:rsid w:val="007D51BA"/>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eastAsia="Calibri" w:hAnsi="Arial" w:cs="Arial"/>
      <w:color w:val="000000"/>
      <w:sz w:val="20"/>
      <w:szCs w:val="20"/>
      <w:lang w:val="es-CO" w:eastAsia="es-CO"/>
    </w:rPr>
  </w:style>
  <w:style w:type="paragraph" w:customStyle="1" w:styleId="xl475">
    <w:name w:val="xl475"/>
    <w:basedOn w:val="Normal"/>
    <w:rsid w:val="007D51BA"/>
    <w:pPr>
      <w:pBdr>
        <w:top w:val="single" w:sz="8" w:space="0" w:color="auto"/>
        <w:left w:val="single" w:sz="8" w:space="0" w:color="auto"/>
        <w:right w:val="single" w:sz="8" w:space="0" w:color="auto"/>
      </w:pBdr>
      <w:shd w:val="clear" w:color="FFFFCC" w:fill="D9D9D9"/>
      <w:spacing w:before="100" w:beforeAutospacing="1" w:after="100" w:afterAutospacing="1"/>
      <w:textAlignment w:val="center"/>
    </w:pPr>
    <w:rPr>
      <w:rFonts w:ascii="Arial" w:eastAsia="Calibri" w:hAnsi="Arial" w:cs="Arial"/>
      <w:b/>
      <w:bCs/>
      <w:sz w:val="20"/>
      <w:szCs w:val="20"/>
      <w:lang w:val="es-CO" w:eastAsia="es-CO"/>
    </w:rPr>
  </w:style>
  <w:style w:type="paragraph" w:customStyle="1" w:styleId="xl476">
    <w:name w:val="xl476"/>
    <w:basedOn w:val="Normal"/>
    <w:rsid w:val="007D51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77">
    <w:name w:val="xl477"/>
    <w:basedOn w:val="Normal"/>
    <w:rsid w:val="007D51BA"/>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78">
    <w:name w:val="xl478"/>
    <w:basedOn w:val="Normal"/>
    <w:rsid w:val="007D51B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79">
    <w:name w:val="xl479"/>
    <w:basedOn w:val="Normal"/>
    <w:rsid w:val="007D51B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80">
    <w:name w:val="xl480"/>
    <w:basedOn w:val="Normal"/>
    <w:rsid w:val="007D51BA"/>
    <w:pPr>
      <w:pBdr>
        <w:left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81">
    <w:name w:val="xl481"/>
    <w:basedOn w:val="Normal"/>
    <w:rsid w:val="007D51BA"/>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xl482">
    <w:name w:val="xl482"/>
    <w:basedOn w:val="Normal"/>
    <w:rsid w:val="007D51BA"/>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83">
    <w:name w:val="xl483"/>
    <w:basedOn w:val="Normal"/>
    <w:rsid w:val="007D51BA"/>
    <w:pPr>
      <w:pBdr>
        <w:top w:val="single" w:sz="8" w:space="0" w:color="auto"/>
        <w:left w:val="single" w:sz="4" w:space="0" w:color="auto"/>
        <w:bottom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CO" w:eastAsia="es-CO"/>
    </w:rPr>
  </w:style>
  <w:style w:type="paragraph" w:customStyle="1" w:styleId="xl484">
    <w:name w:val="xl484"/>
    <w:basedOn w:val="Normal"/>
    <w:rsid w:val="007D51BA"/>
    <w:pPr>
      <w:pBdr>
        <w:top w:val="single" w:sz="8" w:space="0" w:color="auto"/>
        <w:left w:val="single" w:sz="8" w:space="0" w:color="auto"/>
        <w:bottom w:val="single" w:sz="4" w:space="0" w:color="auto"/>
        <w:right w:val="single" w:sz="8" w:space="0" w:color="auto"/>
      </w:pBdr>
      <w:shd w:val="clear" w:color="000000" w:fill="A6A6A6"/>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85">
    <w:name w:val="xl485"/>
    <w:basedOn w:val="Normal"/>
    <w:rsid w:val="007D51BA"/>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86">
    <w:name w:val="xl486"/>
    <w:basedOn w:val="Normal"/>
    <w:rsid w:val="007D51BA"/>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87">
    <w:name w:val="xl487"/>
    <w:basedOn w:val="Normal"/>
    <w:rsid w:val="007D51BA"/>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eastAsia="Calibri" w:hAnsi="Arial" w:cs="Arial"/>
      <w:b/>
      <w:bCs/>
      <w:sz w:val="20"/>
      <w:szCs w:val="20"/>
      <w:lang w:val="es-CO" w:eastAsia="es-CO"/>
    </w:rPr>
  </w:style>
  <w:style w:type="paragraph" w:customStyle="1" w:styleId="xl488">
    <w:name w:val="xl488"/>
    <w:basedOn w:val="Normal"/>
    <w:rsid w:val="007D51BA"/>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89">
    <w:name w:val="xl489"/>
    <w:basedOn w:val="Normal"/>
    <w:rsid w:val="007D51B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490">
    <w:name w:val="xl490"/>
    <w:basedOn w:val="Normal"/>
    <w:rsid w:val="007D51BA"/>
    <w:pPr>
      <w:pBdr>
        <w:left w:val="single" w:sz="4" w:space="0" w:color="auto"/>
        <w:bottom w:val="single" w:sz="4" w:space="0" w:color="auto"/>
      </w:pBdr>
      <w:shd w:val="clear" w:color="000000" w:fill="FFFFFF"/>
      <w:spacing w:before="100" w:beforeAutospacing="1" w:after="100" w:afterAutospacing="1"/>
      <w:textAlignment w:val="center"/>
    </w:pPr>
    <w:rPr>
      <w:rFonts w:ascii="Arial" w:eastAsia="Calibri" w:hAnsi="Arial" w:cs="Arial"/>
      <w:sz w:val="20"/>
      <w:szCs w:val="20"/>
      <w:lang w:val="es-CO" w:eastAsia="es-CO"/>
    </w:rPr>
  </w:style>
  <w:style w:type="paragraph" w:customStyle="1" w:styleId="xl491">
    <w:name w:val="xl491"/>
    <w:basedOn w:val="Normal"/>
    <w:rsid w:val="007D51BA"/>
    <w:pPr>
      <w:pBdr>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Calibri" w:hAnsi="Arial" w:cs="Arial"/>
      <w:b/>
      <w:bCs/>
      <w:sz w:val="20"/>
      <w:szCs w:val="20"/>
      <w:lang w:val="es-CO" w:eastAsia="es-CO"/>
    </w:rPr>
  </w:style>
  <w:style w:type="paragraph" w:customStyle="1" w:styleId="xl492">
    <w:name w:val="xl492"/>
    <w:basedOn w:val="Normal"/>
    <w:rsid w:val="007D51BA"/>
    <w:pPr>
      <w:pBdr>
        <w:left w:val="single" w:sz="4" w:space="0" w:color="auto"/>
        <w:bottom w:val="single" w:sz="4" w:space="0" w:color="auto"/>
      </w:pBdr>
      <w:shd w:val="clear" w:color="000000" w:fill="A6A6A6"/>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493">
    <w:name w:val="xl493"/>
    <w:basedOn w:val="Normal"/>
    <w:rsid w:val="007D51B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000000"/>
      <w:sz w:val="20"/>
      <w:szCs w:val="20"/>
      <w:lang w:val="es-CO" w:eastAsia="es-CO"/>
    </w:rPr>
  </w:style>
  <w:style w:type="paragraph" w:customStyle="1" w:styleId="xl494">
    <w:name w:val="xl494"/>
    <w:basedOn w:val="Normal"/>
    <w:rsid w:val="007D51BA"/>
    <w:pPr>
      <w:pBdr>
        <w:top w:val="single" w:sz="8" w:space="0" w:color="auto"/>
        <w:left w:val="single" w:sz="8"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95">
    <w:name w:val="xl495"/>
    <w:basedOn w:val="Normal"/>
    <w:rsid w:val="007D51BA"/>
    <w:pPr>
      <w:pBdr>
        <w:top w:val="single" w:sz="8" w:space="0" w:color="auto"/>
        <w:left w:val="single" w:sz="8" w:space="0" w:color="auto"/>
        <w:bottom w:val="single" w:sz="4" w:space="0" w:color="auto"/>
        <w:right w:val="single" w:sz="8"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96">
    <w:name w:val="xl496"/>
    <w:basedOn w:val="Normal"/>
    <w:rsid w:val="007D51BA"/>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97">
    <w:name w:val="xl497"/>
    <w:basedOn w:val="Normal"/>
    <w:rsid w:val="007D51BA"/>
    <w:pPr>
      <w:pBdr>
        <w:left w:val="single" w:sz="8" w:space="0" w:color="auto"/>
        <w:bottom w:val="single" w:sz="4" w:space="0" w:color="auto"/>
        <w:right w:val="single" w:sz="4" w:space="0" w:color="auto"/>
      </w:pBdr>
      <w:shd w:val="clear" w:color="C0C0C0" w:fill="C0C0C0"/>
      <w:spacing w:before="100" w:beforeAutospacing="1" w:after="100" w:afterAutospacing="1"/>
      <w:jc w:val="center"/>
      <w:textAlignment w:val="center"/>
    </w:pPr>
    <w:rPr>
      <w:rFonts w:ascii="Arial" w:eastAsia="Calibri" w:hAnsi="Arial" w:cs="Arial"/>
      <w:b/>
      <w:bCs/>
      <w:sz w:val="20"/>
      <w:szCs w:val="20"/>
      <w:lang w:val="es-CO" w:eastAsia="es-CO"/>
    </w:rPr>
  </w:style>
  <w:style w:type="paragraph" w:customStyle="1" w:styleId="xl498">
    <w:name w:val="xl498"/>
    <w:basedOn w:val="Normal"/>
    <w:rsid w:val="007D51BA"/>
    <w:pPr>
      <w:pBdr>
        <w:top w:val="single" w:sz="8" w:space="0" w:color="auto"/>
        <w:bottom w:val="single" w:sz="8" w:space="0" w:color="auto"/>
      </w:pBdr>
      <w:shd w:val="clear" w:color="000000" w:fill="C0C0C0"/>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499">
    <w:name w:val="xl499"/>
    <w:basedOn w:val="Normal"/>
    <w:rsid w:val="007D51BA"/>
    <w:pPr>
      <w:pBdr>
        <w:top w:val="single" w:sz="8" w:space="0" w:color="auto"/>
        <w:bottom w:val="single" w:sz="8" w:space="0" w:color="auto"/>
      </w:pBdr>
      <w:shd w:val="clear" w:color="000000" w:fill="BFBFBF"/>
      <w:spacing w:before="100" w:beforeAutospacing="1" w:after="100" w:afterAutospacing="1"/>
      <w:textAlignment w:val="top"/>
    </w:pPr>
    <w:rPr>
      <w:rFonts w:ascii="Arial" w:eastAsia="Calibri" w:hAnsi="Arial" w:cs="Arial"/>
      <w:b/>
      <w:bCs/>
      <w:sz w:val="20"/>
      <w:szCs w:val="20"/>
      <w:lang w:val="es-CO" w:eastAsia="es-CO"/>
    </w:rPr>
  </w:style>
  <w:style w:type="paragraph" w:customStyle="1" w:styleId="xl500">
    <w:name w:val="xl500"/>
    <w:basedOn w:val="Normal"/>
    <w:rsid w:val="007D51BA"/>
    <w:pPr>
      <w:pBdr>
        <w:top w:val="single" w:sz="4" w:space="0" w:color="auto"/>
        <w:left w:val="single" w:sz="8" w:space="0" w:color="auto"/>
        <w:bottom w:val="single" w:sz="4" w:space="0" w:color="auto"/>
        <w:right w:val="single" w:sz="8" w:space="0" w:color="auto"/>
      </w:pBdr>
      <w:shd w:val="clear" w:color="FFFFCC"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501">
    <w:name w:val="xl501"/>
    <w:basedOn w:val="Normal"/>
    <w:rsid w:val="007D51BA"/>
    <w:pPr>
      <w:pBdr>
        <w:top w:val="single" w:sz="4" w:space="0" w:color="auto"/>
        <w:left w:val="single" w:sz="8" w:space="0" w:color="auto"/>
        <w:bottom w:val="single" w:sz="8" w:space="0" w:color="auto"/>
        <w:right w:val="single" w:sz="8" w:space="0" w:color="auto"/>
      </w:pBdr>
      <w:shd w:val="clear" w:color="FFFFCC" w:fill="FFFFFF"/>
      <w:spacing w:before="100" w:beforeAutospacing="1" w:after="100" w:afterAutospacing="1"/>
      <w:jc w:val="center"/>
      <w:textAlignment w:val="center"/>
    </w:pPr>
    <w:rPr>
      <w:rFonts w:ascii="Arial" w:eastAsia="Calibri" w:hAnsi="Arial" w:cs="Arial"/>
      <w:sz w:val="20"/>
      <w:szCs w:val="20"/>
      <w:lang w:val="es-CO" w:eastAsia="es-CO"/>
    </w:rPr>
  </w:style>
  <w:style w:type="paragraph" w:customStyle="1" w:styleId="xl502">
    <w:name w:val="xl502"/>
    <w:basedOn w:val="Normal"/>
    <w:rsid w:val="007D51BA"/>
    <w:pPr>
      <w:pBdr>
        <w:left w:val="single" w:sz="8" w:space="0" w:color="auto"/>
        <w:bottom w:val="single" w:sz="8" w:space="0" w:color="auto"/>
      </w:pBdr>
      <w:shd w:val="clear" w:color="000000" w:fill="FFC000"/>
      <w:spacing w:before="100" w:beforeAutospacing="1" w:after="100" w:afterAutospacing="1"/>
      <w:jc w:val="center"/>
      <w:textAlignment w:val="center"/>
    </w:pPr>
    <w:rPr>
      <w:rFonts w:ascii="Arial" w:eastAsia="Calibri" w:hAnsi="Arial" w:cs="Arial"/>
      <w:b/>
      <w:bCs/>
      <w:lang w:val="es-CO" w:eastAsia="es-CO"/>
    </w:rPr>
  </w:style>
  <w:style w:type="character" w:customStyle="1" w:styleId="Heading6Char">
    <w:name w:val="Heading 6 Char"/>
    <w:locked/>
    <w:rsid w:val="00A55EC5"/>
    <w:rPr>
      <w:rFonts w:ascii="Arial" w:hAnsi="Arial" w:cs="Arial"/>
      <w:b/>
      <w:bCs/>
      <w:sz w:val="24"/>
      <w:szCs w:val="24"/>
      <w:lang w:val="es-ES_tradnl" w:eastAsia="ar-SA" w:bidi="ar-SA"/>
    </w:rPr>
  </w:style>
  <w:style w:type="character" w:customStyle="1" w:styleId="Ttulo7Car1">
    <w:name w:val="Título 7 Car1"/>
    <w:link w:val="Ttulo7"/>
    <w:semiHidden/>
    <w:locked/>
    <w:rsid w:val="00A55EC5"/>
    <w:rPr>
      <w:sz w:val="24"/>
      <w:szCs w:val="24"/>
      <w:lang w:val="es-ES" w:eastAsia="es-ES" w:bidi="ar-SA"/>
    </w:rPr>
  </w:style>
  <w:style w:type="character" w:customStyle="1" w:styleId="Ttulo8Car">
    <w:name w:val="Título 8 Car"/>
    <w:link w:val="Ttulo8"/>
    <w:locked/>
    <w:rsid w:val="00A55EC5"/>
    <w:rPr>
      <w:rFonts w:ascii="Arial" w:hAnsi="Arial" w:cs="Arial"/>
      <w:b/>
      <w:sz w:val="16"/>
      <w:szCs w:val="22"/>
      <w:lang w:val="es-ES" w:eastAsia="es-ES" w:bidi="ar-SA"/>
    </w:rPr>
  </w:style>
  <w:style w:type="character" w:customStyle="1" w:styleId="Ttulo9Car">
    <w:name w:val="Título 9 Car"/>
    <w:link w:val="Ttulo9"/>
    <w:semiHidden/>
    <w:locked/>
    <w:rsid w:val="00A55EC5"/>
    <w:rPr>
      <w:rFonts w:ascii="Arial" w:hAnsi="Arial" w:cs="Arial"/>
      <w:b/>
      <w:sz w:val="24"/>
      <w:lang w:val="es-ES" w:eastAsia="es-ES" w:bidi="ar-SA"/>
    </w:rPr>
  </w:style>
  <w:style w:type="character" w:customStyle="1" w:styleId="Fuentedeprrafopredeter8">
    <w:name w:val="Fuente de párrafo predeter8"/>
    <w:semiHidden/>
    <w:rsid w:val="00A55EC5"/>
  </w:style>
  <w:style w:type="character" w:customStyle="1" w:styleId="Fuentedeprrafopredeter7">
    <w:name w:val="Fuente de párrafo predeter7"/>
    <w:semiHidden/>
    <w:rsid w:val="00A55EC5"/>
  </w:style>
  <w:style w:type="character" w:customStyle="1" w:styleId="Fuentedeprrafopredeter5">
    <w:name w:val="Fuente de párrafo predeter5"/>
    <w:semiHidden/>
    <w:rsid w:val="00A55EC5"/>
  </w:style>
  <w:style w:type="paragraph" w:customStyle="1" w:styleId="Sinespaciado11">
    <w:name w:val="Sin espaciado11"/>
    <w:rsid w:val="00A55EC5"/>
    <w:pPr>
      <w:overflowPunct w:val="0"/>
      <w:autoSpaceDE w:val="0"/>
      <w:autoSpaceDN w:val="0"/>
      <w:adjustRightInd w:val="0"/>
      <w:textAlignment w:val="baseline"/>
    </w:pPr>
    <w:rPr>
      <w:rFonts w:ascii="Calibri" w:hAnsi="Calibri" w:cs="Calibri"/>
      <w:sz w:val="22"/>
      <w:szCs w:val="22"/>
      <w:lang w:eastAsia="es-ES"/>
    </w:rPr>
  </w:style>
  <w:style w:type="paragraph" w:styleId="Lista">
    <w:name w:val="List"/>
    <w:basedOn w:val="Normal"/>
    <w:rsid w:val="00A55EC5"/>
    <w:pPr>
      <w:suppressAutoHyphens/>
      <w:spacing w:after="120"/>
      <w:ind w:left="283" w:hanging="283"/>
      <w:jc w:val="both"/>
    </w:pPr>
    <w:rPr>
      <w:rFonts w:ascii="Arial" w:hAnsi="Arial" w:cs="Arial"/>
      <w:sz w:val="18"/>
      <w:szCs w:val="18"/>
      <w:lang w:val="es-CO" w:eastAsia="ar-SA"/>
    </w:rPr>
  </w:style>
  <w:style w:type="paragraph" w:styleId="Encabezadodemensaje">
    <w:name w:val="Message Header"/>
    <w:basedOn w:val="Normal"/>
    <w:link w:val="EncabezadodemensajeCar"/>
    <w:rsid w:val="00A55EC5"/>
    <w:pPr>
      <w:pBdr>
        <w:top w:val="single" w:sz="6" w:space="1" w:color="auto"/>
        <w:left w:val="single" w:sz="6" w:space="1" w:color="auto"/>
        <w:bottom w:val="single" w:sz="6" w:space="1" w:color="auto"/>
        <w:right w:val="single" w:sz="6" w:space="1" w:color="auto"/>
      </w:pBdr>
      <w:shd w:val="pct20" w:color="auto" w:fill="auto"/>
      <w:suppressAutoHyphens/>
      <w:spacing w:after="120"/>
      <w:ind w:left="1134" w:hanging="1134"/>
      <w:jc w:val="both"/>
    </w:pPr>
    <w:rPr>
      <w:rFonts w:ascii="Cambria" w:hAnsi="Cambria" w:cs="Cambria"/>
    </w:rPr>
  </w:style>
  <w:style w:type="character" w:customStyle="1" w:styleId="EncabezadodemensajeCar">
    <w:name w:val="Encabezado de mensaje Car"/>
    <w:link w:val="Encabezadodemensaje"/>
    <w:locked/>
    <w:rsid w:val="00A55EC5"/>
    <w:rPr>
      <w:rFonts w:ascii="Cambria" w:hAnsi="Cambria" w:cs="Cambria"/>
      <w:sz w:val="24"/>
      <w:szCs w:val="24"/>
      <w:lang w:val="es-ES" w:eastAsia="es-ES" w:bidi="ar-SA"/>
    </w:rPr>
  </w:style>
  <w:style w:type="paragraph" w:customStyle="1" w:styleId="Prrafodelista3">
    <w:name w:val="Párrafo de lista3"/>
    <w:basedOn w:val="Normal"/>
    <w:rsid w:val="00A55EC5"/>
    <w:pPr>
      <w:suppressAutoHyphens/>
      <w:spacing w:after="120"/>
      <w:ind w:left="708"/>
      <w:jc w:val="both"/>
    </w:pPr>
    <w:rPr>
      <w:rFonts w:ascii="Arial" w:hAnsi="Arial" w:cs="Arial"/>
      <w:sz w:val="18"/>
      <w:szCs w:val="18"/>
      <w:lang w:val="es-CO" w:eastAsia="ar-SA"/>
    </w:rPr>
  </w:style>
  <w:style w:type="table" w:styleId="Tablaclsica4">
    <w:name w:val="Table Classic 4"/>
    <w:basedOn w:val="Tablanormal"/>
    <w:rsid w:val="00A55EC5"/>
    <w:rPr>
      <w:rFonts w:ascii="Calibri" w:hAnsi="Calibri" w:cs="Calibri"/>
      <w:lang w:val="es-ES" w:eastAsia="es-ES"/>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ahoma"/>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ahoma"/>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ahoma"/>
        <w:b/>
        <w:bCs/>
      </w:rPr>
      <w:tblPr/>
      <w:tcPr>
        <w:tcBorders>
          <w:tl2br w:val="none" w:sz="0" w:space="0" w:color="auto"/>
          <w:tr2bl w:val="none" w:sz="0" w:space="0" w:color="auto"/>
        </w:tcBorders>
      </w:tcPr>
    </w:tblStylePr>
    <w:tblStylePr w:type="nwCell">
      <w:rPr>
        <w:rFonts w:cs="Tahoma"/>
        <w:b/>
        <w:bCs/>
      </w:rPr>
      <w:tblPr/>
      <w:tcPr>
        <w:tcBorders>
          <w:tl2br w:val="none" w:sz="0" w:space="0" w:color="auto"/>
          <w:tr2bl w:val="none" w:sz="0" w:space="0" w:color="auto"/>
        </w:tcBorders>
      </w:tcPr>
    </w:tblStylePr>
    <w:tblStylePr w:type="swCell">
      <w:rPr>
        <w:rFonts w:cs="Tahoma"/>
        <w:color w:val="000080"/>
      </w:rPr>
      <w:tblPr/>
      <w:tcPr>
        <w:tcBorders>
          <w:tl2br w:val="none" w:sz="0" w:space="0" w:color="auto"/>
          <w:tr2bl w:val="none" w:sz="0" w:space="0" w:color="auto"/>
        </w:tcBorders>
      </w:tcPr>
    </w:tblStylePr>
  </w:style>
  <w:style w:type="table" w:styleId="Tablaconcuadrcula10">
    <w:name w:val="Table Grid 1"/>
    <w:basedOn w:val="Tablanormal"/>
    <w:rsid w:val="00A55EC5"/>
    <w:rPr>
      <w:rFonts w:ascii="Calibri" w:hAnsi="Calibri" w:cs="Calibri"/>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ahoma"/>
        <w:i/>
        <w:iCs/>
      </w:rPr>
      <w:tblPr/>
      <w:tcPr>
        <w:tcBorders>
          <w:tl2br w:val="none" w:sz="0" w:space="0" w:color="auto"/>
          <w:tr2bl w:val="none" w:sz="0" w:space="0" w:color="auto"/>
        </w:tcBorders>
      </w:tcPr>
    </w:tblStylePr>
    <w:tblStylePr w:type="lastCol">
      <w:rPr>
        <w:rFonts w:cs="Tahoma"/>
        <w:i/>
        <w:iCs/>
      </w:rPr>
      <w:tblPr/>
      <w:tcPr>
        <w:tcBorders>
          <w:tl2br w:val="none" w:sz="0" w:space="0" w:color="auto"/>
          <w:tr2bl w:val="none" w:sz="0" w:space="0" w:color="auto"/>
        </w:tcBorders>
      </w:tcPr>
    </w:tblStylePr>
  </w:style>
  <w:style w:type="paragraph" w:customStyle="1" w:styleId="Textoindependiente211">
    <w:name w:val="Texto independiente 211"/>
    <w:basedOn w:val="Normal"/>
    <w:rsid w:val="00A55EC5"/>
    <w:pPr>
      <w:suppressAutoHyphens/>
      <w:overflowPunct w:val="0"/>
      <w:autoSpaceDE w:val="0"/>
      <w:autoSpaceDN w:val="0"/>
      <w:adjustRightInd w:val="0"/>
      <w:spacing w:after="120"/>
      <w:jc w:val="both"/>
      <w:textAlignment w:val="baseline"/>
    </w:pPr>
    <w:rPr>
      <w:rFonts w:ascii="Arial" w:hAnsi="Arial" w:cs="Arial"/>
      <w:sz w:val="22"/>
      <w:szCs w:val="22"/>
      <w:lang w:val="es-CO" w:eastAsia="ar-SA"/>
    </w:rPr>
  </w:style>
  <w:style w:type="paragraph" w:customStyle="1" w:styleId="TituloA">
    <w:name w:val="Titulo A"/>
    <w:basedOn w:val="Ttulo1"/>
    <w:rsid w:val="00A55EC5"/>
    <w:pPr>
      <w:keepNext w:val="0"/>
      <w:numPr>
        <w:numId w:val="75"/>
      </w:numPr>
      <w:overflowPunct w:val="0"/>
      <w:autoSpaceDE w:val="0"/>
      <w:autoSpaceDN w:val="0"/>
      <w:adjustRightInd w:val="0"/>
      <w:spacing w:before="360" w:after="120"/>
      <w:ind w:left="284" w:hanging="284"/>
      <w:jc w:val="both"/>
      <w:textAlignment w:val="baseline"/>
    </w:pPr>
    <w:rPr>
      <w:rFonts w:cs="Arial"/>
      <w:bCs/>
      <w:sz w:val="18"/>
      <w:szCs w:val="18"/>
      <w:lang w:val="es-MX" w:eastAsia="es-ES"/>
    </w:rPr>
  </w:style>
  <w:style w:type="paragraph" w:customStyle="1" w:styleId="TituloB">
    <w:name w:val="Titulo B"/>
    <w:basedOn w:val="TituloA"/>
    <w:link w:val="TituloBCar"/>
    <w:rsid w:val="00A55EC5"/>
    <w:pPr>
      <w:numPr>
        <w:ilvl w:val="1"/>
      </w:numPr>
      <w:spacing w:before="180"/>
      <w:ind w:left="425" w:hanging="425"/>
    </w:pPr>
  </w:style>
  <w:style w:type="paragraph" w:customStyle="1" w:styleId="TituloC">
    <w:name w:val="Titulo C"/>
    <w:basedOn w:val="TituloB"/>
    <w:rsid w:val="00A55EC5"/>
    <w:pPr>
      <w:numPr>
        <w:ilvl w:val="2"/>
      </w:numPr>
      <w:tabs>
        <w:tab w:val="num" w:pos="360"/>
      </w:tabs>
      <w:spacing w:before="240"/>
      <w:ind w:left="426" w:hanging="426"/>
    </w:pPr>
    <w:rPr>
      <w:u w:val="single"/>
    </w:rPr>
  </w:style>
  <w:style w:type="character" w:customStyle="1" w:styleId="TituloBCar">
    <w:name w:val="Titulo B Car"/>
    <w:link w:val="TituloB"/>
    <w:locked/>
    <w:rsid w:val="00A55EC5"/>
    <w:rPr>
      <w:rFonts w:ascii="Arial" w:hAnsi="Arial" w:cs="Arial"/>
      <w:b/>
      <w:bCs/>
      <w:sz w:val="18"/>
      <w:szCs w:val="18"/>
      <w:lang w:val="es-MX" w:eastAsia="es-ES" w:bidi="ar-SA"/>
    </w:rPr>
  </w:style>
  <w:style w:type="paragraph" w:customStyle="1" w:styleId="Logo">
    <w:name w:val="Logo"/>
    <w:basedOn w:val="Encabezado"/>
    <w:link w:val="LogoCar"/>
    <w:rsid w:val="00A55EC5"/>
    <w:pPr>
      <w:tabs>
        <w:tab w:val="clear" w:pos="4252"/>
        <w:tab w:val="clear" w:pos="8504"/>
        <w:tab w:val="center" w:pos="4419"/>
        <w:tab w:val="right" w:pos="8838"/>
      </w:tabs>
      <w:suppressAutoHyphens/>
      <w:spacing w:after="120"/>
      <w:jc w:val="center"/>
    </w:pPr>
    <w:rPr>
      <w:rFonts w:ascii="Arial" w:hAnsi="Arial"/>
      <w:noProof/>
      <w:lang w:eastAsia="es-CO"/>
    </w:rPr>
  </w:style>
  <w:style w:type="character" w:customStyle="1" w:styleId="LogoCar">
    <w:name w:val="Logo Car"/>
    <w:link w:val="Logo"/>
    <w:locked/>
    <w:rsid w:val="00A55EC5"/>
    <w:rPr>
      <w:rFonts w:ascii="Arial" w:hAnsi="Arial" w:cs="Times New Roman"/>
      <w:noProof/>
      <w:sz w:val="24"/>
      <w:szCs w:val="24"/>
      <w:lang w:val="es-ES" w:eastAsia="es-CO" w:bidi="ar-SA"/>
    </w:rPr>
  </w:style>
  <w:style w:type="character" w:customStyle="1" w:styleId="PlainTextChar">
    <w:name w:val="Plain Text Char"/>
    <w:locked/>
    <w:rsid w:val="00A55EC5"/>
    <w:rPr>
      <w:rFonts w:ascii="Consolas" w:hAnsi="Consolas" w:cs="Consolas"/>
      <w:sz w:val="21"/>
      <w:szCs w:val="21"/>
      <w:lang w:val="es-ES" w:eastAsia="en-US"/>
    </w:rPr>
  </w:style>
  <w:style w:type="character" w:customStyle="1" w:styleId="TextosinformatoCar">
    <w:name w:val="Texto sin formato Car"/>
    <w:rsid w:val="00A55EC5"/>
    <w:rPr>
      <w:rFonts w:ascii="Consolas" w:hAnsi="Consolas" w:cs="Consolas"/>
      <w:sz w:val="21"/>
      <w:szCs w:val="21"/>
      <w:lang w:val="es-ES_tradnl" w:eastAsia="ar-SA" w:bidi="ar-SA"/>
    </w:rPr>
  </w:style>
  <w:style w:type="character" w:customStyle="1" w:styleId="BodyText3Char">
    <w:name w:val="Body Text 3 Char"/>
    <w:locked/>
    <w:rsid w:val="00A55EC5"/>
    <w:rPr>
      <w:rFonts w:ascii="Arial" w:hAnsi="Arial" w:cs="Arial"/>
      <w:sz w:val="16"/>
      <w:szCs w:val="16"/>
      <w:lang w:val="es-ES_tradnl" w:eastAsia="ar-SA" w:bidi="ar-SA"/>
    </w:rPr>
  </w:style>
  <w:style w:type="character" w:customStyle="1" w:styleId="AsuntodelcomentarioCar1">
    <w:name w:val="Asunto del comentario Car1"/>
    <w:link w:val="Asuntodelcomentario"/>
    <w:locked/>
    <w:rsid w:val="00A55EC5"/>
    <w:rPr>
      <w:rFonts w:ascii="Verdana" w:hAnsi="Verdana"/>
      <w:b/>
      <w:bCs/>
      <w:sz w:val="20"/>
      <w:szCs w:val="24"/>
      <w:lang w:val="es-MX" w:eastAsia="es-MX" w:bidi="ar-SA"/>
    </w:rPr>
  </w:style>
  <w:style w:type="paragraph" w:customStyle="1" w:styleId="Revisin1">
    <w:name w:val="Revisión1"/>
    <w:hidden/>
    <w:semiHidden/>
    <w:rsid w:val="00A55EC5"/>
    <w:rPr>
      <w:rFonts w:ascii="Arial" w:hAnsi="Arial" w:cs="Arial"/>
      <w:lang w:val="es-ES_tradnl" w:eastAsia="ar-SA"/>
    </w:rPr>
  </w:style>
  <w:style w:type="character" w:styleId="nfasis">
    <w:name w:val="Emphasis"/>
    <w:qFormat/>
    <w:rsid w:val="00A55EC5"/>
    <w:rPr>
      <w:rFonts w:cs="Times New Roman"/>
      <w:i/>
      <w:iCs/>
    </w:rPr>
  </w:style>
  <w:style w:type="paragraph" w:customStyle="1" w:styleId="pasonegro">
    <w:name w:val="paso_negro"/>
    <w:basedOn w:val="Normal"/>
    <w:rsid w:val="00A55EC5"/>
    <w:pPr>
      <w:spacing w:before="100" w:beforeAutospacing="1" w:after="100" w:afterAutospacing="1"/>
    </w:pPr>
    <w:rPr>
      <w:rFonts w:ascii="Arial" w:hAnsi="Arial"/>
      <w:lang w:val="es-CO" w:eastAsia="es-CO"/>
    </w:rPr>
  </w:style>
  <w:style w:type="paragraph" w:customStyle="1" w:styleId="p1">
    <w:name w:val="p1"/>
    <w:basedOn w:val="Normal"/>
    <w:rsid w:val="00A55EC5"/>
    <w:pPr>
      <w:spacing w:before="100" w:beforeAutospacing="1" w:after="100" w:afterAutospacing="1"/>
    </w:pPr>
    <w:rPr>
      <w:rFonts w:ascii="Arial" w:hAnsi="Arial"/>
      <w:lang w:val="es-CO" w:eastAsia="es-CO"/>
    </w:rPr>
  </w:style>
  <w:style w:type="paragraph" w:customStyle="1" w:styleId="p2">
    <w:name w:val="p2"/>
    <w:basedOn w:val="Normal"/>
    <w:rsid w:val="00A55EC5"/>
    <w:pPr>
      <w:spacing w:before="100" w:beforeAutospacing="1" w:after="100" w:afterAutospacing="1"/>
    </w:pPr>
    <w:rPr>
      <w:rFonts w:ascii="Arial" w:hAnsi="Arial"/>
      <w:lang w:val="es-CO" w:eastAsia="es-CO"/>
    </w:rPr>
  </w:style>
  <w:style w:type="paragraph" w:customStyle="1" w:styleId="p3">
    <w:name w:val="p3"/>
    <w:basedOn w:val="Normal"/>
    <w:rsid w:val="00A55EC5"/>
    <w:pPr>
      <w:spacing w:before="100" w:beforeAutospacing="1" w:after="100" w:afterAutospacing="1"/>
    </w:pPr>
    <w:rPr>
      <w:rFonts w:ascii="Arial" w:hAnsi="Arial"/>
      <w:lang w:val="es-CO" w:eastAsia="es-CO"/>
    </w:rPr>
  </w:style>
  <w:style w:type="paragraph" w:customStyle="1" w:styleId="pasorojo">
    <w:name w:val="paso_rojo"/>
    <w:basedOn w:val="Normal"/>
    <w:rsid w:val="00A55EC5"/>
    <w:pPr>
      <w:spacing w:before="100" w:beforeAutospacing="1" w:after="100" w:afterAutospacing="1"/>
    </w:pPr>
    <w:rPr>
      <w:rFonts w:ascii="Arial" w:hAnsi="Arial"/>
      <w:lang w:val="es-CO" w:eastAsia="es-CO"/>
    </w:rPr>
  </w:style>
  <w:style w:type="paragraph" w:customStyle="1" w:styleId="Normal20">
    <w:name w:val="Normal2"/>
    <w:basedOn w:val="Normal"/>
    <w:rsid w:val="00A55EC5"/>
    <w:pPr>
      <w:spacing w:after="120"/>
      <w:jc w:val="both"/>
    </w:pPr>
    <w:rPr>
      <w:rFonts w:ascii="Arial" w:hAnsi="Arial" w:cs="Arial"/>
      <w:sz w:val="20"/>
      <w:szCs w:val="20"/>
      <w:lang w:val="es-ES_tradnl"/>
    </w:rPr>
  </w:style>
  <w:style w:type="character" w:customStyle="1" w:styleId="titulo-azul">
    <w:name w:val="titulo-azul"/>
    <w:rsid w:val="00A55EC5"/>
    <w:rPr>
      <w:rFonts w:cs="Times New Roman"/>
    </w:rPr>
  </w:style>
  <w:style w:type="character" w:customStyle="1" w:styleId="ls0">
    <w:name w:val="ls0"/>
    <w:rsid w:val="00A55EC5"/>
    <w:rPr>
      <w:rFonts w:cs="Times New Roman"/>
    </w:rPr>
  </w:style>
  <w:style w:type="character" w:customStyle="1" w:styleId="a">
    <w:name w:val="_"/>
    <w:rsid w:val="00A55EC5"/>
    <w:rPr>
      <w:rFonts w:cs="Times New Roman"/>
    </w:rPr>
  </w:style>
  <w:style w:type="character" w:customStyle="1" w:styleId="ls5">
    <w:name w:val="ls5"/>
    <w:rsid w:val="00A55EC5"/>
    <w:rPr>
      <w:rFonts w:cs="Times New Roman"/>
    </w:rPr>
  </w:style>
  <w:style w:type="character" w:customStyle="1" w:styleId="ls6">
    <w:name w:val="ls6"/>
    <w:rsid w:val="00A55EC5"/>
    <w:rPr>
      <w:rFonts w:cs="Times New Roman"/>
    </w:rPr>
  </w:style>
  <w:style w:type="character" w:customStyle="1" w:styleId="ls2">
    <w:name w:val="ls2"/>
    <w:rsid w:val="00A55EC5"/>
    <w:rPr>
      <w:rFonts w:cs="Times New Roman"/>
    </w:rPr>
  </w:style>
  <w:style w:type="character" w:customStyle="1" w:styleId="Absatz-Standardschriftart">
    <w:name w:val="Absatz-Standardschriftart"/>
    <w:rsid w:val="00A55EC5"/>
  </w:style>
  <w:style w:type="character" w:customStyle="1" w:styleId="WW-Absatz-Standardschriftart">
    <w:name w:val="WW-Absatz-Standardschriftart"/>
    <w:rsid w:val="00A55EC5"/>
  </w:style>
  <w:style w:type="character" w:customStyle="1" w:styleId="WW-Absatz-Standardschriftart1">
    <w:name w:val="WW-Absatz-Standardschriftart1"/>
    <w:rsid w:val="00A55EC5"/>
  </w:style>
  <w:style w:type="character" w:customStyle="1" w:styleId="WW-Absatz-Standardschriftart11">
    <w:name w:val="WW-Absatz-Standardschriftart11"/>
    <w:rsid w:val="00A55EC5"/>
  </w:style>
  <w:style w:type="character" w:customStyle="1" w:styleId="WW-Absatz-Standardschriftart111">
    <w:name w:val="WW-Absatz-Standardschriftart111"/>
    <w:rsid w:val="00A55EC5"/>
  </w:style>
  <w:style w:type="character" w:customStyle="1" w:styleId="WW8Num22z0">
    <w:name w:val="WW8Num22z0"/>
    <w:rsid w:val="00A55EC5"/>
    <w:rPr>
      <w:rFonts w:ascii="Symbol" w:hAnsi="Symbol"/>
    </w:rPr>
  </w:style>
  <w:style w:type="character" w:customStyle="1" w:styleId="WW8Num22z1">
    <w:name w:val="WW8Num22z1"/>
    <w:rsid w:val="00A55EC5"/>
    <w:rPr>
      <w:rFonts w:ascii="Courier New" w:hAnsi="Courier New"/>
    </w:rPr>
  </w:style>
  <w:style w:type="character" w:customStyle="1" w:styleId="WW8Num22z2">
    <w:name w:val="WW8Num22z2"/>
    <w:rsid w:val="00A55EC5"/>
    <w:rPr>
      <w:rFonts w:ascii="Wingdings" w:hAnsi="Wingdings"/>
    </w:rPr>
  </w:style>
  <w:style w:type="character" w:customStyle="1" w:styleId="WW8Num34z0">
    <w:name w:val="WW8Num34z0"/>
    <w:rsid w:val="00A55EC5"/>
    <w:rPr>
      <w:rFonts w:ascii="Symbol" w:hAnsi="Symbol"/>
    </w:rPr>
  </w:style>
  <w:style w:type="character" w:customStyle="1" w:styleId="Vietas">
    <w:name w:val="Viñetas"/>
    <w:rsid w:val="00A55EC5"/>
    <w:rPr>
      <w:rFonts w:ascii="StarSymbol" w:eastAsia="StarSymbol" w:hAnsi="StarSymbol"/>
      <w:sz w:val="18"/>
    </w:rPr>
  </w:style>
  <w:style w:type="character" w:customStyle="1" w:styleId="Carcterdenumeracin">
    <w:name w:val="Carácter de numeración"/>
    <w:rsid w:val="00A55EC5"/>
  </w:style>
  <w:style w:type="character" w:customStyle="1" w:styleId="WW8Num8z1">
    <w:name w:val="WW8Num8z1"/>
    <w:rsid w:val="00A55EC5"/>
    <w:rPr>
      <w:rFonts w:ascii="Courier New" w:hAnsi="Courier New"/>
    </w:rPr>
  </w:style>
  <w:style w:type="character" w:customStyle="1" w:styleId="WW8Num8z3">
    <w:name w:val="WW8Num8z3"/>
    <w:rsid w:val="00A55EC5"/>
    <w:rPr>
      <w:rFonts w:ascii="Symbol" w:hAnsi="Symbol"/>
    </w:rPr>
  </w:style>
  <w:style w:type="paragraph" w:customStyle="1" w:styleId="Encabezado1">
    <w:name w:val="Encabezado1"/>
    <w:basedOn w:val="Normal"/>
    <w:next w:val="Textoindependiente"/>
    <w:rsid w:val="00A55EC5"/>
    <w:pPr>
      <w:keepNext/>
      <w:suppressAutoHyphens/>
      <w:spacing w:before="240" w:after="120"/>
    </w:pPr>
    <w:rPr>
      <w:rFonts w:ascii="Arial" w:hAnsi="Arial" w:cs="Arial"/>
      <w:sz w:val="28"/>
      <w:szCs w:val="28"/>
      <w:lang w:eastAsia="ar-SA"/>
    </w:rPr>
  </w:style>
  <w:style w:type="paragraph" w:customStyle="1" w:styleId="Etiqueta">
    <w:name w:val="Etiqueta"/>
    <w:basedOn w:val="Normal"/>
    <w:rsid w:val="00A55EC5"/>
    <w:pPr>
      <w:suppressLineNumbers/>
      <w:suppressAutoHyphens/>
      <w:spacing w:before="120" w:after="120"/>
    </w:pPr>
    <w:rPr>
      <w:rFonts w:ascii="Arial" w:hAnsi="Arial"/>
      <w:i/>
      <w:iCs/>
      <w:lang w:eastAsia="ar-SA"/>
    </w:rPr>
  </w:style>
  <w:style w:type="paragraph" w:customStyle="1" w:styleId="Textoindependiente210">
    <w:name w:val="Texto independiente 21"/>
    <w:basedOn w:val="Normal"/>
    <w:rsid w:val="00A55EC5"/>
    <w:pPr>
      <w:suppressAutoHyphens/>
      <w:jc w:val="both"/>
    </w:pPr>
    <w:rPr>
      <w:rFonts w:ascii="Arial" w:hAnsi="Arial" w:cs="Arial"/>
      <w:lang w:eastAsia="ar-SA"/>
    </w:rPr>
  </w:style>
  <w:style w:type="paragraph" w:customStyle="1" w:styleId="Contenidodelatabla">
    <w:name w:val="Contenido de la tabla"/>
    <w:basedOn w:val="Normal"/>
    <w:rsid w:val="00A55EC5"/>
    <w:pPr>
      <w:suppressLineNumbers/>
      <w:suppressAutoHyphens/>
    </w:pPr>
    <w:rPr>
      <w:rFonts w:ascii="Arial" w:hAnsi="Arial"/>
      <w:sz w:val="20"/>
      <w:szCs w:val="20"/>
      <w:lang w:val="es-ES_tradnl" w:eastAsia="ar-SA"/>
    </w:rPr>
  </w:style>
  <w:style w:type="paragraph" w:customStyle="1" w:styleId="Encabezado10">
    <w:name w:val="Encabezado 10"/>
    <w:basedOn w:val="Encabezado1"/>
    <w:next w:val="Textoindependiente"/>
    <w:rsid w:val="00A55EC5"/>
    <w:pPr>
      <w:tabs>
        <w:tab w:val="num" w:pos="0"/>
      </w:tabs>
      <w:outlineLvl w:val="8"/>
    </w:pPr>
    <w:rPr>
      <w:b/>
      <w:bCs/>
      <w:sz w:val="21"/>
      <w:szCs w:val="21"/>
    </w:rPr>
  </w:style>
  <w:style w:type="character" w:customStyle="1" w:styleId="BodyTextIndent3Char">
    <w:name w:val="Body Text Indent 3 Char"/>
    <w:locked/>
    <w:rsid w:val="00A55EC5"/>
    <w:rPr>
      <w:rFonts w:ascii="Times New Roman" w:hAnsi="Times New Roman" w:cs="Times New Roman"/>
      <w:sz w:val="24"/>
      <w:szCs w:val="24"/>
      <w:lang w:val="es-MX" w:eastAsia="ar-SA" w:bidi="ar-SA"/>
    </w:rPr>
  </w:style>
  <w:style w:type="numbering" w:customStyle="1" w:styleId="led1">
    <w:name w:val="led1"/>
    <w:uiPriority w:val="99"/>
    <w:rsid w:val="00432FD2"/>
  </w:style>
  <w:style w:type="numbering" w:customStyle="1" w:styleId="led2">
    <w:name w:val="led2"/>
    <w:uiPriority w:val="99"/>
    <w:rsid w:val="00BA3A05"/>
  </w:style>
  <w:style w:type="paragraph" w:customStyle="1" w:styleId="Car0">
    <w:name w:val="Car"/>
    <w:basedOn w:val="Normal"/>
    <w:rsid w:val="000F3359"/>
    <w:pPr>
      <w:widowControl w:val="0"/>
      <w:spacing w:after="160" w:line="240" w:lineRule="exact"/>
    </w:pPr>
    <w:rPr>
      <w:rFonts w:ascii="Verdana"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7881">
      <w:bodyDiv w:val="1"/>
      <w:marLeft w:val="0"/>
      <w:marRight w:val="0"/>
      <w:marTop w:val="0"/>
      <w:marBottom w:val="0"/>
      <w:divBdr>
        <w:top w:val="none" w:sz="0" w:space="0" w:color="auto"/>
        <w:left w:val="none" w:sz="0" w:space="0" w:color="auto"/>
        <w:bottom w:val="none" w:sz="0" w:space="0" w:color="auto"/>
        <w:right w:val="none" w:sz="0" w:space="0" w:color="auto"/>
      </w:divBdr>
    </w:div>
    <w:div w:id="77875144">
      <w:bodyDiv w:val="1"/>
      <w:marLeft w:val="0"/>
      <w:marRight w:val="0"/>
      <w:marTop w:val="0"/>
      <w:marBottom w:val="0"/>
      <w:divBdr>
        <w:top w:val="none" w:sz="0" w:space="0" w:color="auto"/>
        <w:left w:val="none" w:sz="0" w:space="0" w:color="auto"/>
        <w:bottom w:val="none" w:sz="0" w:space="0" w:color="auto"/>
        <w:right w:val="none" w:sz="0" w:space="0" w:color="auto"/>
      </w:divBdr>
    </w:div>
    <w:div w:id="101607229">
      <w:bodyDiv w:val="1"/>
      <w:marLeft w:val="0"/>
      <w:marRight w:val="0"/>
      <w:marTop w:val="0"/>
      <w:marBottom w:val="0"/>
      <w:divBdr>
        <w:top w:val="none" w:sz="0" w:space="0" w:color="auto"/>
        <w:left w:val="none" w:sz="0" w:space="0" w:color="auto"/>
        <w:bottom w:val="none" w:sz="0" w:space="0" w:color="auto"/>
        <w:right w:val="none" w:sz="0" w:space="0" w:color="auto"/>
      </w:divBdr>
    </w:div>
    <w:div w:id="128478049">
      <w:bodyDiv w:val="1"/>
      <w:marLeft w:val="0"/>
      <w:marRight w:val="0"/>
      <w:marTop w:val="0"/>
      <w:marBottom w:val="0"/>
      <w:divBdr>
        <w:top w:val="none" w:sz="0" w:space="0" w:color="auto"/>
        <w:left w:val="none" w:sz="0" w:space="0" w:color="auto"/>
        <w:bottom w:val="none" w:sz="0" w:space="0" w:color="auto"/>
        <w:right w:val="none" w:sz="0" w:space="0" w:color="auto"/>
      </w:divBdr>
    </w:div>
    <w:div w:id="231427932">
      <w:bodyDiv w:val="1"/>
      <w:marLeft w:val="0"/>
      <w:marRight w:val="0"/>
      <w:marTop w:val="0"/>
      <w:marBottom w:val="0"/>
      <w:divBdr>
        <w:top w:val="none" w:sz="0" w:space="0" w:color="auto"/>
        <w:left w:val="none" w:sz="0" w:space="0" w:color="auto"/>
        <w:bottom w:val="none" w:sz="0" w:space="0" w:color="auto"/>
        <w:right w:val="none" w:sz="0" w:space="0" w:color="auto"/>
      </w:divBdr>
    </w:div>
    <w:div w:id="281958806">
      <w:bodyDiv w:val="1"/>
      <w:marLeft w:val="0"/>
      <w:marRight w:val="0"/>
      <w:marTop w:val="0"/>
      <w:marBottom w:val="0"/>
      <w:divBdr>
        <w:top w:val="none" w:sz="0" w:space="0" w:color="auto"/>
        <w:left w:val="none" w:sz="0" w:space="0" w:color="auto"/>
        <w:bottom w:val="none" w:sz="0" w:space="0" w:color="auto"/>
        <w:right w:val="none" w:sz="0" w:space="0" w:color="auto"/>
      </w:divBdr>
    </w:div>
    <w:div w:id="282806284">
      <w:bodyDiv w:val="1"/>
      <w:marLeft w:val="0"/>
      <w:marRight w:val="0"/>
      <w:marTop w:val="0"/>
      <w:marBottom w:val="0"/>
      <w:divBdr>
        <w:top w:val="none" w:sz="0" w:space="0" w:color="auto"/>
        <w:left w:val="none" w:sz="0" w:space="0" w:color="auto"/>
        <w:bottom w:val="none" w:sz="0" w:space="0" w:color="auto"/>
        <w:right w:val="none" w:sz="0" w:space="0" w:color="auto"/>
      </w:divBdr>
    </w:div>
    <w:div w:id="335807428">
      <w:bodyDiv w:val="1"/>
      <w:marLeft w:val="0"/>
      <w:marRight w:val="0"/>
      <w:marTop w:val="0"/>
      <w:marBottom w:val="0"/>
      <w:divBdr>
        <w:top w:val="none" w:sz="0" w:space="0" w:color="auto"/>
        <w:left w:val="none" w:sz="0" w:space="0" w:color="auto"/>
        <w:bottom w:val="none" w:sz="0" w:space="0" w:color="auto"/>
        <w:right w:val="none" w:sz="0" w:space="0" w:color="auto"/>
      </w:divBdr>
    </w:div>
    <w:div w:id="339504879">
      <w:bodyDiv w:val="1"/>
      <w:marLeft w:val="0"/>
      <w:marRight w:val="0"/>
      <w:marTop w:val="0"/>
      <w:marBottom w:val="0"/>
      <w:divBdr>
        <w:top w:val="none" w:sz="0" w:space="0" w:color="auto"/>
        <w:left w:val="none" w:sz="0" w:space="0" w:color="auto"/>
        <w:bottom w:val="none" w:sz="0" w:space="0" w:color="auto"/>
        <w:right w:val="none" w:sz="0" w:space="0" w:color="auto"/>
      </w:divBdr>
    </w:div>
    <w:div w:id="353266373">
      <w:bodyDiv w:val="1"/>
      <w:marLeft w:val="0"/>
      <w:marRight w:val="0"/>
      <w:marTop w:val="0"/>
      <w:marBottom w:val="0"/>
      <w:divBdr>
        <w:top w:val="none" w:sz="0" w:space="0" w:color="auto"/>
        <w:left w:val="none" w:sz="0" w:space="0" w:color="auto"/>
        <w:bottom w:val="none" w:sz="0" w:space="0" w:color="auto"/>
        <w:right w:val="none" w:sz="0" w:space="0" w:color="auto"/>
      </w:divBdr>
    </w:div>
    <w:div w:id="378406092">
      <w:bodyDiv w:val="1"/>
      <w:marLeft w:val="0"/>
      <w:marRight w:val="0"/>
      <w:marTop w:val="0"/>
      <w:marBottom w:val="0"/>
      <w:divBdr>
        <w:top w:val="none" w:sz="0" w:space="0" w:color="auto"/>
        <w:left w:val="none" w:sz="0" w:space="0" w:color="auto"/>
        <w:bottom w:val="none" w:sz="0" w:space="0" w:color="auto"/>
        <w:right w:val="none" w:sz="0" w:space="0" w:color="auto"/>
      </w:divBdr>
    </w:div>
    <w:div w:id="413169415">
      <w:bodyDiv w:val="1"/>
      <w:marLeft w:val="0"/>
      <w:marRight w:val="0"/>
      <w:marTop w:val="0"/>
      <w:marBottom w:val="0"/>
      <w:divBdr>
        <w:top w:val="none" w:sz="0" w:space="0" w:color="auto"/>
        <w:left w:val="none" w:sz="0" w:space="0" w:color="auto"/>
        <w:bottom w:val="none" w:sz="0" w:space="0" w:color="auto"/>
        <w:right w:val="none" w:sz="0" w:space="0" w:color="auto"/>
      </w:divBdr>
    </w:div>
    <w:div w:id="414016958">
      <w:bodyDiv w:val="1"/>
      <w:marLeft w:val="0"/>
      <w:marRight w:val="0"/>
      <w:marTop w:val="0"/>
      <w:marBottom w:val="0"/>
      <w:divBdr>
        <w:top w:val="none" w:sz="0" w:space="0" w:color="auto"/>
        <w:left w:val="none" w:sz="0" w:space="0" w:color="auto"/>
        <w:bottom w:val="none" w:sz="0" w:space="0" w:color="auto"/>
        <w:right w:val="none" w:sz="0" w:space="0" w:color="auto"/>
      </w:divBdr>
    </w:div>
    <w:div w:id="456073364">
      <w:bodyDiv w:val="1"/>
      <w:marLeft w:val="0"/>
      <w:marRight w:val="0"/>
      <w:marTop w:val="0"/>
      <w:marBottom w:val="0"/>
      <w:divBdr>
        <w:top w:val="none" w:sz="0" w:space="0" w:color="auto"/>
        <w:left w:val="none" w:sz="0" w:space="0" w:color="auto"/>
        <w:bottom w:val="none" w:sz="0" w:space="0" w:color="auto"/>
        <w:right w:val="none" w:sz="0" w:space="0" w:color="auto"/>
      </w:divBdr>
    </w:div>
    <w:div w:id="461315800">
      <w:bodyDiv w:val="1"/>
      <w:marLeft w:val="0"/>
      <w:marRight w:val="0"/>
      <w:marTop w:val="0"/>
      <w:marBottom w:val="0"/>
      <w:divBdr>
        <w:top w:val="none" w:sz="0" w:space="0" w:color="auto"/>
        <w:left w:val="none" w:sz="0" w:space="0" w:color="auto"/>
        <w:bottom w:val="none" w:sz="0" w:space="0" w:color="auto"/>
        <w:right w:val="none" w:sz="0" w:space="0" w:color="auto"/>
      </w:divBdr>
    </w:div>
    <w:div w:id="512185391">
      <w:bodyDiv w:val="1"/>
      <w:marLeft w:val="0"/>
      <w:marRight w:val="0"/>
      <w:marTop w:val="0"/>
      <w:marBottom w:val="0"/>
      <w:divBdr>
        <w:top w:val="none" w:sz="0" w:space="0" w:color="auto"/>
        <w:left w:val="none" w:sz="0" w:space="0" w:color="auto"/>
        <w:bottom w:val="none" w:sz="0" w:space="0" w:color="auto"/>
        <w:right w:val="none" w:sz="0" w:space="0" w:color="auto"/>
      </w:divBdr>
    </w:div>
    <w:div w:id="522400993">
      <w:bodyDiv w:val="1"/>
      <w:marLeft w:val="0"/>
      <w:marRight w:val="0"/>
      <w:marTop w:val="0"/>
      <w:marBottom w:val="0"/>
      <w:divBdr>
        <w:top w:val="none" w:sz="0" w:space="0" w:color="auto"/>
        <w:left w:val="none" w:sz="0" w:space="0" w:color="auto"/>
        <w:bottom w:val="none" w:sz="0" w:space="0" w:color="auto"/>
        <w:right w:val="none" w:sz="0" w:space="0" w:color="auto"/>
      </w:divBdr>
    </w:div>
    <w:div w:id="593053234">
      <w:bodyDiv w:val="1"/>
      <w:marLeft w:val="0"/>
      <w:marRight w:val="0"/>
      <w:marTop w:val="0"/>
      <w:marBottom w:val="0"/>
      <w:divBdr>
        <w:top w:val="none" w:sz="0" w:space="0" w:color="auto"/>
        <w:left w:val="none" w:sz="0" w:space="0" w:color="auto"/>
        <w:bottom w:val="none" w:sz="0" w:space="0" w:color="auto"/>
        <w:right w:val="none" w:sz="0" w:space="0" w:color="auto"/>
      </w:divBdr>
    </w:div>
    <w:div w:id="612244560">
      <w:bodyDiv w:val="1"/>
      <w:marLeft w:val="0"/>
      <w:marRight w:val="0"/>
      <w:marTop w:val="0"/>
      <w:marBottom w:val="0"/>
      <w:divBdr>
        <w:top w:val="none" w:sz="0" w:space="0" w:color="auto"/>
        <w:left w:val="none" w:sz="0" w:space="0" w:color="auto"/>
        <w:bottom w:val="none" w:sz="0" w:space="0" w:color="auto"/>
        <w:right w:val="none" w:sz="0" w:space="0" w:color="auto"/>
      </w:divBdr>
    </w:div>
    <w:div w:id="622153122">
      <w:bodyDiv w:val="1"/>
      <w:marLeft w:val="0"/>
      <w:marRight w:val="0"/>
      <w:marTop w:val="0"/>
      <w:marBottom w:val="0"/>
      <w:divBdr>
        <w:top w:val="none" w:sz="0" w:space="0" w:color="auto"/>
        <w:left w:val="none" w:sz="0" w:space="0" w:color="auto"/>
        <w:bottom w:val="none" w:sz="0" w:space="0" w:color="auto"/>
        <w:right w:val="none" w:sz="0" w:space="0" w:color="auto"/>
      </w:divBdr>
    </w:div>
    <w:div w:id="629166419">
      <w:bodyDiv w:val="1"/>
      <w:marLeft w:val="0"/>
      <w:marRight w:val="0"/>
      <w:marTop w:val="0"/>
      <w:marBottom w:val="0"/>
      <w:divBdr>
        <w:top w:val="none" w:sz="0" w:space="0" w:color="auto"/>
        <w:left w:val="none" w:sz="0" w:space="0" w:color="auto"/>
        <w:bottom w:val="none" w:sz="0" w:space="0" w:color="auto"/>
        <w:right w:val="none" w:sz="0" w:space="0" w:color="auto"/>
      </w:divBdr>
    </w:div>
    <w:div w:id="659037495">
      <w:bodyDiv w:val="1"/>
      <w:marLeft w:val="0"/>
      <w:marRight w:val="0"/>
      <w:marTop w:val="0"/>
      <w:marBottom w:val="0"/>
      <w:divBdr>
        <w:top w:val="none" w:sz="0" w:space="0" w:color="auto"/>
        <w:left w:val="none" w:sz="0" w:space="0" w:color="auto"/>
        <w:bottom w:val="none" w:sz="0" w:space="0" w:color="auto"/>
        <w:right w:val="none" w:sz="0" w:space="0" w:color="auto"/>
      </w:divBdr>
    </w:div>
    <w:div w:id="723797086">
      <w:bodyDiv w:val="1"/>
      <w:marLeft w:val="0"/>
      <w:marRight w:val="0"/>
      <w:marTop w:val="0"/>
      <w:marBottom w:val="0"/>
      <w:divBdr>
        <w:top w:val="none" w:sz="0" w:space="0" w:color="auto"/>
        <w:left w:val="none" w:sz="0" w:space="0" w:color="auto"/>
        <w:bottom w:val="none" w:sz="0" w:space="0" w:color="auto"/>
        <w:right w:val="none" w:sz="0" w:space="0" w:color="auto"/>
      </w:divBdr>
    </w:div>
    <w:div w:id="743575530">
      <w:bodyDiv w:val="1"/>
      <w:marLeft w:val="0"/>
      <w:marRight w:val="0"/>
      <w:marTop w:val="0"/>
      <w:marBottom w:val="0"/>
      <w:divBdr>
        <w:top w:val="none" w:sz="0" w:space="0" w:color="auto"/>
        <w:left w:val="none" w:sz="0" w:space="0" w:color="auto"/>
        <w:bottom w:val="none" w:sz="0" w:space="0" w:color="auto"/>
        <w:right w:val="none" w:sz="0" w:space="0" w:color="auto"/>
      </w:divBdr>
    </w:div>
    <w:div w:id="778376969">
      <w:bodyDiv w:val="1"/>
      <w:marLeft w:val="0"/>
      <w:marRight w:val="0"/>
      <w:marTop w:val="0"/>
      <w:marBottom w:val="0"/>
      <w:divBdr>
        <w:top w:val="none" w:sz="0" w:space="0" w:color="auto"/>
        <w:left w:val="none" w:sz="0" w:space="0" w:color="auto"/>
        <w:bottom w:val="none" w:sz="0" w:space="0" w:color="auto"/>
        <w:right w:val="none" w:sz="0" w:space="0" w:color="auto"/>
      </w:divBdr>
    </w:div>
    <w:div w:id="874540624">
      <w:bodyDiv w:val="1"/>
      <w:marLeft w:val="0"/>
      <w:marRight w:val="0"/>
      <w:marTop w:val="0"/>
      <w:marBottom w:val="0"/>
      <w:divBdr>
        <w:top w:val="none" w:sz="0" w:space="0" w:color="auto"/>
        <w:left w:val="none" w:sz="0" w:space="0" w:color="auto"/>
        <w:bottom w:val="none" w:sz="0" w:space="0" w:color="auto"/>
        <w:right w:val="none" w:sz="0" w:space="0" w:color="auto"/>
      </w:divBdr>
    </w:div>
    <w:div w:id="910164231">
      <w:bodyDiv w:val="1"/>
      <w:marLeft w:val="0"/>
      <w:marRight w:val="0"/>
      <w:marTop w:val="0"/>
      <w:marBottom w:val="0"/>
      <w:divBdr>
        <w:top w:val="none" w:sz="0" w:space="0" w:color="auto"/>
        <w:left w:val="none" w:sz="0" w:space="0" w:color="auto"/>
        <w:bottom w:val="none" w:sz="0" w:space="0" w:color="auto"/>
        <w:right w:val="none" w:sz="0" w:space="0" w:color="auto"/>
      </w:divBdr>
    </w:div>
    <w:div w:id="938097816">
      <w:bodyDiv w:val="1"/>
      <w:marLeft w:val="0"/>
      <w:marRight w:val="0"/>
      <w:marTop w:val="0"/>
      <w:marBottom w:val="0"/>
      <w:divBdr>
        <w:top w:val="none" w:sz="0" w:space="0" w:color="auto"/>
        <w:left w:val="none" w:sz="0" w:space="0" w:color="auto"/>
        <w:bottom w:val="none" w:sz="0" w:space="0" w:color="auto"/>
        <w:right w:val="none" w:sz="0" w:space="0" w:color="auto"/>
      </w:divBdr>
    </w:div>
    <w:div w:id="968902994">
      <w:bodyDiv w:val="1"/>
      <w:marLeft w:val="0"/>
      <w:marRight w:val="0"/>
      <w:marTop w:val="0"/>
      <w:marBottom w:val="0"/>
      <w:divBdr>
        <w:top w:val="none" w:sz="0" w:space="0" w:color="auto"/>
        <w:left w:val="none" w:sz="0" w:space="0" w:color="auto"/>
        <w:bottom w:val="none" w:sz="0" w:space="0" w:color="auto"/>
        <w:right w:val="none" w:sz="0" w:space="0" w:color="auto"/>
      </w:divBdr>
    </w:div>
    <w:div w:id="1005982515">
      <w:bodyDiv w:val="1"/>
      <w:marLeft w:val="0"/>
      <w:marRight w:val="0"/>
      <w:marTop w:val="0"/>
      <w:marBottom w:val="0"/>
      <w:divBdr>
        <w:top w:val="none" w:sz="0" w:space="0" w:color="auto"/>
        <w:left w:val="none" w:sz="0" w:space="0" w:color="auto"/>
        <w:bottom w:val="none" w:sz="0" w:space="0" w:color="auto"/>
        <w:right w:val="none" w:sz="0" w:space="0" w:color="auto"/>
      </w:divBdr>
    </w:div>
    <w:div w:id="1037118935">
      <w:bodyDiv w:val="1"/>
      <w:marLeft w:val="0"/>
      <w:marRight w:val="0"/>
      <w:marTop w:val="0"/>
      <w:marBottom w:val="0"/>
      <w:divBdr>
        <w:top w:val="none" w:sz="0" w:space="0" w:color="auto"/>
        <w:left w:val="none" w:sz="0" w:space="0" w:color="auto"/>
        <w:bottom w:val="none" w:sz="0" w:space="0" w:color="auto"/>
        <w:right w:val="none" w:sz="0" w:space="0" w:color="auto"/>
      </w:divBdr>
    </w:div>
    <w:div w:id="1065759041">
      <w:bodyDiv w:val="1"/>
      <w:marLeft w:val="0"/>
      <w:marRight w:val="0"/>
      <w:marTop w:val="0"/>
      <w:marBottom w:val="0"/>
      <w:divBdr>
        <w:top w:val="none" w:sz="0" w:space="0" w:color="auto"/>
        <w:left w:val="none" w:sz="0" w:space="0" w:color="auto"/>
        <w:bottom w:val="none" w:sz="0" w:space="0" w:color="auto"/>
        <w:right w:val="none" w:sz="0" w:space="0" w:color="auto"/>
      </w:divBdr>
    </w:div>
    <w:div w:id="1184782488">
      <w:bodyDiv w:val="1"/>
      <w:marLeft w:val="0"/>
      <w:marRight w:val="0"/>
      <w:marTop w:val="0"/>
      <w:marBottom w:val="0"/>
      <w:divBdr>
        <w:top w:val="none" w:sz="0" w:space="0" w:color="auto"/>
        <w:left w:val="none" w:sz="0" w:space="0" w:color="auto"/>
        <w:bottom w:val="none" w:sz="0" w:space="0" w:color="auto"/>
        <w:right w:val="none" w:sz="0" w:space="0" w:color="auto"/>
      </w:divBdr>
    </w:div>
    <w:div w:id="1189754641">
      <w:bodyDiv w:val="1"/>
      <w:marLeft w:val="0"/>
      <w:marRight w:val="0"/>
      <w:marTop w:val="0"/>
      <w:marBottom w:val="0"/>
      <w:divBdr>
        <w:top w:val="none" w:sz="0" w:space="0" w:color="auto"/>
        <w:left w:val="none" w:sz="0" w:space="0" w:color="auto"/>
        <w:bottom w:val="none" w:sz="0" w:space="0" w:color="auto"/>
        <w:right w:val="none" w:sz="0" w:space="0" w:color="auto"/>
      </w:divBdr>
    </w:div>
    <w:div w:id="1290890198">
      <w:bodyDiv w:val="1"/>
      <w:marLeft w:val="0"/>
      <w:marRight w:val="0"/>
      <w:marTop w:val="0"/>
      <w:marBottom w:val="0"/>
      <w:divBdr>
        <w:top w:val="none" w:sz="0" w:space="0" w:color="auto"/>
        <w:left w:val="none" w:sz="0" w:space="0" w:color="auto"/>
        <w:bottom w:val="none" w:sz="0" w:space="0" w:color="auto"/>
        <w:right w:val="none" w:sz="0" w:space="0" w:color="auto"/>
      </w:divBdr>
    </w:div>
    <w:div w:id="1291858187">
      <w:bodyDiv w:val="1"/>
      <w:marLeft w:val="0"/>
      <w:marRight w:val="0"/>
      <w:marTop w:val="0"/>
      <w:marBottom w:val="0"/>
      <w:divBdr>
        <w:top w:val="none" w:sz="0" w:space="0" w:color="auto"/>
        <w:left w:val="none" w:sz="0" w:space="0" w:color="auto"/>
        <w:bottom w:val="none" w:sz="0" w:space="0" w:color="auto"/>
        <w:right w:val="none" w:sz="0" w:space="0" w:color="auto"/>
      </w:divBdr>
    </w:div>
    <w:div w:id="1299995174">
      <w:bodyDiv w:val="1"/>
      <w:marLeft w:val="0"/>
      <w:marRight w:val="0"/>
      <w:marTop w:val="0"/>
      <w:marBottom w:val="0"/>
      <w:divBdr>
        <w:top w:val="none" w:sz="0" w:space="0" w:color="auto"/>
        <w:left w:val="none" w:sz="0" w:space="0" w:color="auto"/>
        <w:bottom w:val="none" w:sz="0" w:space="0" w:color="auto"/>
        <w:right w:val="none" w:sz="0" w:space="0" w:color="auto"/>
      </w:divBdr>
    </w:div>
    <w:div w:id="1319265317">
      <w:bodyDiv w:val="1"/>
      <w:marLeft w:val="0"/>
      <w:marRight w:val="0"/>
      <w:marTop w:val="0"/>
      <w:marBottom w:val="0"/>
      <w:divBdr>
        <w:top w:val="none" w:sz="0" w:space="0" w:color="auto"/>
        <w:left w:val="none" w:sz="0" w:space="0" w:color="auto"/>
        <w:bottom w:val="none" w:sz="0" w:space="0" w:color="auto"/>
        <w:right w:val="none" w:sz="0" w:space="0" w:color="auto"/>
      </w:divBdr>
    </w:div>
    <w:div w:id="1333945019">
      <w:bodyDiv w:val="1"/>
      <w:marLeft w:val="0"/>
      <w:marRight w:val="0"/>
      <w:marTop w:val="0"/>
      <w:marBottom w:val="0"/>
      <w:divBdr>
        <w:top w:val="none" w:sz="0" w:space="0" w:color="auto"/>
        <w:left w:val="none" w:sz="0" w:space="0" w:color="auto"/>
        <w:bottom w:val="none" w:sz="0" w:space="0" w:color="auto"/>
        <w:right w:val="none" w:sz="0" w:space="0" w:color="auto"/>
      </w:divBdr>
    </w:div>
    <w:div w:id="1339383722">
      <w:bodyDiv w:val="1"/>
      <w:marLeft w:val="0"/>
      <w:marRight w:val="0"/>
      <w:marTop w:val="0"/>
      <w:marBottom w:val="0"/>
      <w:divBdr>
        <w:top w:val="none" w:sz="0" w:space="0" w:color="auto"/>
        <w:left w:val="none" w:sz="0" w:space="0" w:color="auto"/>
        <w:bottom w:val="none" w:sz="0" w:space="0" w:color="auto"/>
        <w:right w:val="none" w:sz="0" w:space="0" w:color="auto"/>
      </w:divBdr>
    </w:div>
    <w:div w:id="1353144945">
      <w:bodyDiv w:val="1"/>
      <w:marLeft w:val="0"/>
      <w:marRight w:val="0"/>
      <w:marTop w:val="0"/>
      <w:marBottom w:val="0"/>
      <w:divBdr>
        <w:top w:val="none" w:sz="0" w:space="0" w:color="auto"/>
        <w:left w:val="none" w:sz="0" w:space="0" w:color="auto"/>
        <w:bottom w:val="none" w:sz="0" w:space="0" w:color="auto"/>
        <w:right w:val="none" w:sz="0" w:space="0" w:color="auto"/>
      </w:divBdr>
    </w:div>
    <w:div w:id="1357847245">
      <w:bodyDiv w:val="1"/>
      <w:marLeft w:val="0"/>
      <w:marRight w:val="0"/>
      <w:marTop w:val="0"/>
      <w:marBottom w:val="0"/>
      <w:divBdr>
        <w:top w:val="none" w:sz="0" w:space="0" w:color="auto"/>
        <w:left w:val="none" w:sz="0" w:space="0" w:color="auto"/>
        <w:bottom w:val="none" w:sz="0" w:space="0" w:color="auto"/>
        <w:right w:val="none" w:sz="0" w:space="0" w:color="auto"/>
      </w:divBdr>
    </w:div>
    <w:div w:id="1384132536">
      <w:bodyDiv w:val="1"/>
      <w:marLeft w:val="0"/>
      <w:marRight w:val="0"/>
      <w:marTop w:val="0"/>
      <w:marBottom w:val="0"/>
      <w:divBdr>
        <w:top w:val="none" w:sz="0" w:space="0" w:color="auto"/>
        <w:left w:val="none" w:sz="0" w:space="0" w:color="auto"/>
        <w:bottom w:val="none" w:sz="0" w:space="0" w:color="auto"/>
        <w:right w:val="none" w:sz="0" w:space="0" w:color="auto"/>
      </w:divBdr>
    </w:div>
    <w:div w:id="1421365208">
      <w:bodyDiv w:val="1"/>
      <w:marLeft w:val="0"/>
      <w:marRight w:val="0"/>
      <w:marTop w:val="0"/>
      <w:marBottom w:val="0"/>
      <w:divBdr>
        <w:top w:val="none" w:sz="0" w:space="0" w:color="auto"/>
        <w:left w:val="none" w:sz="0" w:space="0" w:color="auto"/>
        <w:bottom w:val="none" w:sz="0" w:space="0" w:color="auto"/>
        <w:right w:val="none" w:sz="0" w:space="0" w:color="auto"/>
      </w:divBdr>
    </w:div>
    <w:div w:id="1543249955">
      <w:bodyDiv w:val="1"/>
      <w:marLeft w:val="0"/>
      <w:marRight w:val="0"/>
      <w:marTop w:val="0"/>
      <w:marBottom w:val="0"/>
      <w:divBdr>
        <w:top w:val="none" w:sz="0" w:space="0" w:color="auto"/>
        <w:left w:val="none" w:sz="0" w:space="0" w:color="auto"/>
        <w:bottom w:val="none" w:sz="0" w:space="0" w:color="auto"/>
        <w:right w:val="none" w:sz="0" w:space="0" w:color="auto"/>
      </w:divBdr>
    </w:div>
    <w:div w:id="1593127649">
      <w:bodyDiv w:val="1"/>
      <w:marLeft w:val="0"/>
      <w:marRight w:val="0"/>
      <w:marTop w:val="0"/>
      <w:marBottom w:val="0"/>
      <w:divBdr>
        <w:top w:val="none" w:sz="0" w:space="0" w:color="auto"/>
        <w:left w:val="none" w:sz="0" w:space="0" w:color="auto"/>
        <w:bottom w:val="none" w:sz="0" w:space="0" w:color="auto"/>
        <w:right w:val="none" w:sz="0" w:space="0" w:color="auto"/>
      </w:divBdr>
    </w:div>
    <w:div w:id="1649673176">
      <w:bodyDiv w:val="1"/>
      <w:marLeft w:val="0"/>
      <w:marRight w:val="0"/>
      <w:marTop w:val="0"/>
      <w:marBottom w:val="0"/>
      <w:divBdr>
        <w:top w:val="none" w:sz="0" w:space="0" w:color="auto"/>
        <w:left w:val="none" w:sz="0" w:space="0" w:color="auto"/>
        <w:bottom w:val="none" w:sz="0" w:space="0" w:color="auto"/>
        <w:right w:val="none" w:sz="0" w:space="0" w:color="auto"/>
      </w:divBdr>
    </w:div>
    <w:div w:id="1711608732">
      <w:bodyDiv w:val="1"/>
      <w:marLeft w:val="0"/>
      <w:marRight w:val="0"/>
      <w:marTop w:val="0"/>
      <w:marBottom w:val="0"/>
      <w:divBdr>
        <w:top w:val="none" w:sz="0" w:space="0" w:color="auto"/>
        <w:left w:val="none" w:sz="0" w:space="0" w:color="auto"/>
        <w:bottom w:val="none" w:sz="0" w:space="0" w:color="auto"/>
        <w:right w:val="none" w:sz="0" w:space="0" w:color="auto"/>
      </w:divBdr>
    </w:div>
    <w:div w:id="1720400736">
      <w:bodyDiv w:val="1"/>
      <w:marLeft w:val="0"/>
      <w:marRight w:val="0"/>
      <w:marTop w:val="0"/>
      <w:marBottom w:val="0"/>
      <w:divBdr>
        <w:top w:val="none" w:sz="0" w:space="0" w:color="auto"/>
        <w:left w:val="none" w:sz="0" w:space="0" w:color="auto"/>
        <w:bottom w:val="none" w:sz="0" w:space="0" w:color="auto"/>
        <w:right w:val="none" w:sz="0" w:space="0" w:color="auto"/>
      </w:divBdr>
    </w:div>
    <w:div w:id="1783374868">
      <w:bodyDiv w:val="1"/>
      <w:marLeft w:val="0"/>
      <w:marRight w:val="0"/>
      <w:marTop w:val="0"/>
      <w:marBottom w:val="0"/>
      <w:divBdr>
        <w:top w:val="none" w:sz="0" w:space="0" w:color="auto"/>
        <w:left w:val="none" w:sz="0" w:space="0" w:color="auto"/>
        <w:bottom w:val="none" w:sz="0" w:space="0" w:color="auto"/>
        <w:right w:val="none" w:sz="0" w:space="0" w:color="auto"/>
      </w:divBdr>
    </w:div>
    <w:div w:id="1799104840">
      <w:bodyDiv w:val="1"/>
      <w:marLeft w:val="0"/>
      <w:marRight w:val="0"/>
      <w:marTop w:val="0"/>
      <w:marBottom w:val="0"/>
      <w:divBdr>
        <w:top w:val="none" w:sz="0" w:space="0" w:color="auto"/>
        <w:left w:val="none" w:sz="0" w:space="0" w:color="auto"/>
        <w:bottom w:val="none" w:sz="0" w:space="0" w:color="auto"/>
        <w:right w:val="none" w:sz="0" w:space="0" w:color="auto"/>
      </w:divBdr>
    </w:div>
    <w:div w:id="1816877397">
      <w:bodyDiv w:val="1"/>
      <w:marLeft w:val="0"/>
      <w:marRight w:val="0"/>
      <w:marTop w:val="0"/>
      <w:marBottom w:val="0"/>
      <w:divBdr>
        <w:top w:val="none" w:sz="0" w:space="0" w:color="auto"/>
        <w:left w:val="none" w:sz="0" w:space="0" w:color="auto"/>
        <w:bottom w:val="none" w:sz="0" w:space="0" w:color="auto"/>
        <w:right w:val="none" w:sz="0" w:space="0" w:color="auto"/>
      </w:divBdr>
    </w:div>
    <w:div w:id="1858041836">
      <w:bodyDiv w:val="1"/>
      <w:marLeft w:val="0"/>
      <w:marRight w:val="0"/>
      <w:marTop w:val="0"/>
      <w:marBottom w:val="0"/>
      <w:divBdr>
        <w:top w:val="none" w:sz="0" w:space="0" w:color="auto"/>
        <w:left w:val="none" w:sz="0" w:space="0" w:color="auto"/>
        <w:bottom w:val="none" w:sz="0" w:space="0" w:color="auto"/>
        <w:right w:val="none" w:sz="0" w:space="0" w:color="auto"/>
      </w:divBdr>
    </w:div>
    <w:div w:id="1996228127">
      <w:bodyDiv w:val="1"/>
      <w:marLeft w:val="0"/>
      <w:marRight w:val="0"/>
      <w:marTop w:val="0"/>
      <w:marBottom w:val="0"/>
      <w:divBdr>
        <w:top w:val="none" w:sz="0" w:space="0" w:color="auto"/>
        <w:left w:val="none" w:sz="0" w:space="0" w:color="auto"/>
        <w:bottom w:val="none" w:sz="0" w:space="0" w:color="auto"/>
        <w:right w:val="none" w:sz="0" w:space="0" w:color="auto"/>
      </w:divBdr>
    </w:div>
    <w:div w:id="1996913367">
      <w:bodyDiv w:val="1"/>
      <w:marLeft w:val="0"/>
      <w:marRight w:val="0"/>
      <w:marTop w:val="0"/>
      <w:marBottom w:val="0"/>
      <w:divBdr>
        <w:top w:val="none" w:sz="0" w:space="0" w:color="auto"/>
        <w:left w:val="none" w:sz="0" w:space="0" w:color="auto"/>
        <w:bottom w:val="none" w:sz="0" w:space="0" w:color="auto"/>
        <w:right w:val="none" w:sz="0" w:space="0" w:color="auto"/>
      </w:divBdr>
    </w:div>
    <w:div w:id="2005619078">
      <w:bodyDiv w:val="1"/>
      <w:marLeft w:val="0"/>
      <w:marRight w:val="0"/>
      <w:marTop w:val="0"/>
      <w:marBottom w:val="0"/>
      <w:divBdr>
        <w:top w:val="none" w:sz="0" w:space="0" w:color="auto"/>
        <w:left w:val="none" w:sz="0" w:space="0" w:color="auto"/>
        <w:bottom w:val="none" w:sz="0" w:space="0" w:color="auto"/>
        <w:right w:val="none" w:sz="0" w:space="0" w:color="auto"/>
      </w:divBdr>
    </w:div>
    <w:div w:id="2024741785">
      <w:bodyDiv w:val="1"/>
      <w:marLeft w:val="0"/>
      <w:marRight w:val="0"/>
      <w:marTop w:val="0"/>
      <w:marBottom w:val="0"/>
      <w:divBdr>
        <w:top w:val="none" w:sz="0" w:space="0" w:color="auto"/>
        <w:left w:val="none" w:sz="0" w:space="0" w:color="auto"/>
        <w:bottom w:val="none" w:sz="0" w:space="0" w:color="auto"/>
        <w:right w:val="none" w:sz="0" w:space="0" w:color="auto"/>
      </w:divBdr>
    </w:div>
    <w:div w:id="2070837185">
      <w:bodyDiv w:val="1"/>
      <w:marLeft w:val="0"/>
      <w:marRight w:val="0"/>
      <w:marTop w:val="0"/>
      <w:marBottom w:val="0"/>
      <w:divBdr>
        <w:top w:val="none" w:sz="0" w:space="0" w:color="auto"/>
        <w:left w:val="none" w:sz="0" w:space="0" w:color="auto"/>
        <w:bottom w:val="none" w:sz="0" w:space="0" w:color="auto"/>
        <w:right w:val="none" w:sz="0" w:space="0" w:color="auto"/>
      </w:divBdr>
    </w:div>
    <w:div w:id="2075006753">
      <w:bodyDiv w:val="1"/>
      <w:marLeft w:val="0"/>
      <w:marRight w:val="0"/>
      <w:marTop w:val="0"/>
      <w:marBottom w:val="0"/>
      <w:divBdr>
        <w:top w:val="none" w:sz="0" w:space="0" w:color="auto"/>
        <w:left w:val="none" w:sz="0" w:space="0" w:color="auto"/>
        <w:bottom w:val="none" w:sz="0" w:space="0" w:color="auto"/>
        <w:right w:val="none" w:sz="0" w:space="0" w:color="auto"/>
      </w:divBdr>
    </w:div>
    <w:div w:id="2082170083">
      <w:bodyDiv w:val="1"/>
      <w:marLeft w:val="0"/>
      <w:marRight w:val="0"/>
      <w:marTop w:val="0"/>
      <w:marBottom w:val="0"/>
      <w:divBdr>
        <w:top w:val="none" w:sz="0" w:space="0" w:color="auto"/>
        <w:left w:val="none" w:sz="0" w:space="0" w:color="auto"/>
        <w:bottom w:val="none" w:sz="0" w:space="0" w:color="auto"/>
        <w:right w:val="none" w:sz="0" w:space="0" w:color="auto"/>
      </w:divBdr>
    </w:div>
    <w:div w:id="209046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35743-1FB0-41A4-90EB-B09D59F20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559</Words>
  <Characters>3079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creator>LUCY F. ROJAS</dc:creator>
  <cp:lastModifiedBy>laura ramirez</cp:lastModifiedBy>
  <cp:revision>2</cp:revision>
  <cp:lastPrinted>2019-08-16T16:05:00Z</cp:lastPrinted>
  <dcterms:created xsi:type="dcterms:W3CDTF">2021-10-29T03:14:00Z</dcterms:created>
  <dcterms:modified xsi:type="dcterms:W3CDTF">2021-10-29T03:14:00Z</dcterms:modified>
</cp:coreProperties>
</file>