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6460C11E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2313CF">
        <w:rPr>
          <w:rFonts w:asciiTheme="minorHAnsi" w:hAnsiTheme="minorHAnsi" w:cstheme="minorHAnsi"/>
          <w:sz w:val="20"/>
          <w:szCs w:val="20"/>
          <w:u w:color="000000"/>
        </w:rPr>
        <w:t>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2313CF">
        <w:rPr>
          <w:rFonts w:asciiTheme="minorHAnsi" w:hAnsiTheme="minorHAnsi" w:cstheme="minorHAnsi"/>
          <w:sz w:val="20"/>
          <w:szCs w:val="20"/>
          <w:u w:color="000000"/>
        </w:rPr>
        <w:t>octubre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07592AE8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EB6875" w:rsidRPr="00EB6875">
        <w:rPr>
          <w:rFonts w:cstheme="minorHAnsi"/>
          <w:noProof/>
          <w:sz w:val="20"/>
          <w:szCs w:val="20"/>
          <w:u w:color="000000"/>
        </w:rPr>
        <w:t>2231067</w:t>
      </w:r>
      <w:r w:rsidR="00EB6875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2313CF">
        <w:rPr>
          <w:rFonts w:eastAsia="Calibri" w:cstheme="minorHAnsi"/>
          <w:sz w:val="20"/>
          <w:szCs w:val="20"/>
          <w:lang w:val="es-ES"/>
        </w:rPr>
        <w:t>OCTUBRE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57AFA588" w:rsidR="00CD11F1" w:rsidRPr="002823FD" w:rsidRDefault="00CD11F1" w:rsidP="002313C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 </w:t>
      </w:r>
      <w:r w:rsidR="002313CF">
        <w:rPr>
          <w:rFonts w:asciiTheme="minorHAnsi" w:hAnsiTheme="minorHAnsi" w:cstheme="minorHAnsi"/>
          <w:b/>
          <w:bCs/>
          <w:sz w:val="20"/>
          <w:szCs w:val="20"/>
          <w:u w:color="000000"/>
        </w:rPr>
        <w:t>9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3D4EBF06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EB6875" w:rsidRPr="00EB6875">
              <w:rPr>
                <w:rFonts w:cstheme="minorHAnsi"/>
                <w:noProof/>
                <w:sz w:val="20"/>
                <w:szCs w:val="20"/>
                <w:u w:color="000000"/>
              </w:rPr>
              <w:t>2231067</w:t>
            </w:r>
            <w:r w:rsidR="00EB6875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005ADE62" w:rsidR="00CD11F1" w:rsidRPr="002823FD" w:rsidRDefault="00BF11C4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F11C4">
              <w:rPr>
                <w:rFonts w:asciiTheme="minorHAnsi" w:hAnsiTheme="minorHAnsi" w:cstheme="minorHAnsi"/>
                <w:bCs/>
                <w:sz w:val="20"/>
                <w:szCs w:val="20"/>
              </w:rPr>
              <w:t>ANDRES DAVID GIRALDO MENESES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43690BC0" w:rsidR="00CD11F1" w:rsidRPr="005D34C7" w:rsidRDefault="00CD11F1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2D762C" w:rsidRPr="002D762C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34</w:t>
            </w:r>
            <w:r w:rsidR="002D762C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.</w:t>
            </w:r>
            <w:r w:rsidR="002D762C" w:rsidRPr="002D762C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779</w:t>
            </w:r>
            <w:r w:rsidR="002D762C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.</w:t>
            </w:r>
            <w:bookmarkStart w:id="0" w:name="_GoBack"/>
            <w:bookmarkEnd w:id="0"/>
            <w:r w:rsidR="002D762C" w:rsidRPr="002D762C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073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0D757BE6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376</w:t>
            </w:r>
            <w:r w:rsid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1D397F" w:rsidRPr="001D397F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609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01D3CE63" w:rsidR="00CD11F1" w:rsidRPr="002823FD" w:rsidRDefault="00BF11C4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8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6DDB9C56" w:rsidR="00CD11F1" w:rsidRPr="002823FD" w:rsidRDefault="00060B75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</w:t>
            </w:r>
            <w:r w:rsidR="001D397F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2DDBC9DE" w:rsidR="00CD11F1" w:rsidRPr="002823FD" w:rsidRDefault="00BF11C4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2885603–6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0C25B606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AA6917">
              <w:rPr>
                <w:rFonts w:asciiTheme="minorHAnsi" w:eastAsia="Calibri" w:hAnsiTheme="minorHAnsi" w:cstheme="minorHAnsi"/>
                <w:sz w:val="20"/>
                <w:szCs w:val="20"/>
              </w:rPr>
              <w:t>16</w:t>
            </w:r>
            <w:r w:rsidR="00BF11C4" w:rsidRPr="00BF11C4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3B679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29F7BA16" w:rsidR="00CD11F1" w:rsidRPr="002823FD" w:rsidRDefault="00CD11F1" w:rsidP="003B679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Adición</w:t>
            </w:r>
          </w:p>
        </w:tc>
        <w:tc>
          <w:tcPr>
            <w:tcW w:w="848" w:type="dxa"/>
          </w:tcPr>
          <w:p w14:paraId="5A0E10AB" w14:textId="77674BA3" w:rsidR="00CD11F1" w:rsidRPr="002823FD" w:rsidRDefault="00CD11F1" w:rsidP="00382FD5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50CDB436" w:rsidR="00CD11F1" w:rsidRPr="002823FD" w:rsidRDefault="00060B75" w:rsidP="00060B75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388F0724" w:rsidR="00CD11F1" w:rsidRPr="002823FD" w:rsidRDefault="00CD11F1" w:rsidP="003B679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3B6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6"/>
        </w:trPr>
        <w:tc>
          <w:tcPr>
            <w:tcW w:w="9493" w:type="dxa"/>
            <w:gridSpan w:val="7"/>
            <w:vAlign w:val="center"/>
          </w:tcPr>
          <w:p w14:paraId="7E3FCAD6" w14:textId="1094D3D3" w:rsidR="00CD11F1" w:rsidRPr="003B6799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  <w:r w:rsidR="003B6799" w:rsidRPr="00AD3F40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1D098089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3132C060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7890DF50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C010F7" w:rsidRPr="00C010F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34.779.073</w:t>
            </w:r>
          </w:p>
        </w:tc>
      </w:tr>
      <w:tr w:rsidR="00CD11F1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63C5D187" w:rsidR="00CD11F1" w:rsidRPr="005C5825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A05A8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5C5825" w:rsidRPr="005C582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29.601.606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4996E611" w:rsidR="00CD11F1" w:rsidRPr="00A05A86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A05A8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$</w:t>
            </w:r>
            <w:r w:rsidR="005C582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</w:t>
            </w:r>
            <w:r w:rsidR="001B74BD" w:rsidRPr="00A05A8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</w:t>
            </w:r>
            <w:r w:rsidR="005C5825" w:rsidRPr="005C582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5.177.467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0B936503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DE1382" w:rsidRPr="00DE138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18982406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1FF21BFB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68.900</w:t>
            </w:r>
          </w:p>
        </w:tc>
        <w:tc>
          <w:tcPr>
            <w:tcW w:w="1560" w:type="dxa"/>
            <w:vAlign w:val="center"/>
          </w:tcPr>
          <w:p w14:paraId="30738476" w14:textId="24F70D09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16.200</w:t>
            </w:r>
          </w:p>
        </w:tc>
        <w:tc>
          <w:tcPr>
            <w:tcW w:w="1417" w:type="dxa"/>
            <w:vAlign w:val="center"/>
          </w:tcPr>
          <w:p w14:paraId="5AAD828D" w14:textId="2CAD2D47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33.000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4D87AA5E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3698E"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18.100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26A40C24" w:rsidR="00CD11F1" w:rsidRPr="002823FD" w:rsidRDefault="00433B9A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433B9A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73F5DFF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57164BE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023589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433B9A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5BECEB9A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1A32B806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023589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433B9A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38D821F5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26CA8058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023589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433B9A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433B9A" w:rsidRPr="002823FD" w:rsidRDefault="00433B9A" w:rsidP="00433B9A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2907C45B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41AA725B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023589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433B9A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0B3EF69E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11175853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42F1E45A" w:rsidR="00433B9A" w:rsidRPr="002823FD" w:rsidRDefault="00433B9A" w:rsidP="00433B9A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023589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0D7B2400" w14:textId="77777777" w:rsidR="00B90FFA" w:rsidRDefault="00B90FFA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35976E9C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51EB19C7" w14:textId="77777777" w:rsidR="00292442" w:rsidRPr="00292442" w:rsidRDefault="00292442" w:rsidP="00292442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lang w:val="es-ES" w:eastAsia="es-ES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6"/>
            </w:tblGrid>
            <w:tr w:rsidR="00292442" w:rsidRPr="00292442" w14:paraId="5B95CAF5" w14:textId="77777777">
              <w:trPr>
                <w:trHeight w:val="601"/>
              </w:trPr>
              <w:tc>
                <w:tcPr>
                  <w:tcW w:w="3046" w:type="dxa"/>
                </w:tcPr>
                <w:p w14:paraId="1E1A6616" w14:textId="77777777" w:rsidR="00292442" w:rsidRPr="00292442" w:rsidRDefault="00292442" w:rsidP="00292442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292442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Ejecución de la formación profesional integral en la competencia según el código</w:t>
                  </w:r>
                </w:p>
                <w:p w14:paraId="0D529291" w14:textId="77777777" w:rsidR="00292442" w:rsidRPr="00292442" w:rsidRDefault="00292442" w:rsidP="00292442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292442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280601026 del programa de formación “Mantenimiento Mecatrónico de Automotores”</w:t>
                  </w:r>
                </w:p>
                <w:p w14:paraId="6CB6864B" w14:textId="77777777" w:rsidR="00036C6C" w:rsidRDefault="00292442" w:rsidP="00292442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292442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para los aprendices de la </w:t>
                  </w:r>
                </w:p>
                <w:p w14:paraId="6B23777A" w14:textId="4183EA9C" w:rsidR="002D3460" w:rsidRPr="00F3069E" w:rsidRDefault="00036C6C" w:rsidP="00F3069E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ficha </w:t>
                  </w:r>
                  <w:r w:rsidR="002D3460" w:rsidRPr="002D3460"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</w:rPr>
                    <w:t>No.</w:t>
                  </w:r>
                  <w:r w:rsidR="00F3069E" w:rsidRPr="00F3069E"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</w:rPr>
                    <w:t>2143072</w:t>
                  </w:r>
                  <w:r w:rsidR="002D3460" w:rsidRPr="002D3460"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</w:rPr>
                    <w:t xml:space="preserve">. </w:t>
                  </w:r>
                </w:p>
                <w:p w14:paraId="2D8BC3EA" w14:textId="77777777" w:rsidR="002D3460" w:rsidRDefault="002D3460" w:rsidP="00292442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</w:rPr>
                  </w:pPr>
                  <w:r w:rsidRPr="002D3460"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</w:rPr>
                    <w:t xml:space="preserve">Apoyo a la formación desde el Semillero del proyecto “Actividades de movilidades eléctricas y energías </w:t>
                  </w:r>
                </w:p>
                <w:p w14:paraId="4348D164" w14:textId="4AAB6D45" w:rsidR="00292442" w:rsidRPr="002D3460" w:rsidRDefault="002D3460" w:rsidP="00292442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  <w:lang w:val="es-ES" w:eastAsia="es-ES"/>
                    </w:rPr>
                  </w:pPr>
                  <w:r w:rsidRPr="002D3460"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</w:rPr>
                    <w:t>renovables” de la cadena Automotriz.</w:t>
                  </w:r>
                </w:p>
              </w:tc>
            </w:tr>
          </w:tbl>
          <w:p w14:paraId="52E05810" w14:textId="3DB5F85C" w:rsidR="009747F6" w:rsidRPr="00A83C57" w:rsidRDefault="009747F6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CC1DD0A" w14:textId="77777777" w:rsidR="00351BEB" w:rsidRPr="00351BE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331"/>
            </w:tblGrid>
            <w:tr w:rsidR="00351BEB" w:rsidRPr="00351BEB" w14:paraId="0CD8B502" w14:textId="77777777">
              <w:trPr>
                <w:trHeight w:val="395"/>
              </w:trPr>
              <w:tc>
                <w:tcPr>
                  <w:tcW w:w="3331" w:type="dxa"/>
                </w:tcPr>
                <w:p w14:paraId="05913FD2" w14:textId="77777777" w:rsidR="005D47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Reposa en la </w:t>
                  </w:r>
                </w:p>
                <w:p w14:paraId="22ACB7D2" w14:textId="4E3B8BB3" w:rsidR="005D47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plataforma </w:t>
                  </w:r>
                  <w:r w:rsidR="00FC25D8"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Sofia plus</w:t>
                  </w: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</w:t>
                  </w:r>
                </w:p>
                <w:p w14:paraId="4EA79ADE" w14:textId="77777777" w:rsidR="005D47FA" w:rsidRDefault="00B90FFA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de acuerdo con</w:t>
                  </w:r>
                  <w:r w:rsidR="00351BEB"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la </w:t>
                  </w:r>
                </w:p>
                <w:p w14:paraId="35A753B7" w14:textId="77777777" w:rsidR="005D47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programación de la </w:t>
                  </w:r>
                </w:p>
                <w:p w14:paraId="078C6290" w14:textId="77777777" w:rsidR="005D47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coordinación</w:t>
                  </w:r>
                </w:p>
                <w:p w14:paraId="36674350" w14:textId="77777777" w:rsidR="005D47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académica, para el </w:t>
                  </w:r>
                </w:p>
                <w:p w14:paraId="3449C35E" w14:textId="5E3A8378" w:rsidR="00351BEB" w:rsidRPr="00351BEB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I</w:t>
                  </w:r>
                  <w:r w:rsidR="00F7542F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V</w:t>
                  </w: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 – Trimestre del 2021. </w:t>
                  </w:r>
                </w:p>
              </w:tc>
            </w:tr>
          </w:tbl>
          <w:p w14:paraId="269A9AC6" w14:textId="790EEA92" w:rsidR="009747F6" w:rsidRPr="00F54963" w:rsidRDefault="009747F6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4820D8DC" w14:textId="2F2C46FD" w:rsidR="00B90FFA" w:rsidRDefault="00B90FFA"/>
          <w:p w14:paraId="50AC344C" w14:textId="77777777" w:rsidR="00B90FFA" w:rsidRDefault="00B90FFA"/>
          <w:tbl>
            <w:tblPr>
              <w:tblpPr w:leftFromText="141" w:rightFromText="141" w:vertAnchor="text" w:tblpY="-342"/>
              <w:tblOverlap w:val="never"/>
              <w:tblW w:w="304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043"/>
            </w:tblGrid>
            <w:tr w:rsidR="00351BEB" w:rsidRPr="00351BEB" w14:paraId="67A2269D" w14:textId="77777777" w:rsidTr="00351BEB">
              <w:trPr>
                <w:trHeight w:val="290"/>
              </w:trPr>
              <w:tc>
                <w:tcPr>
                  <w:tcW w:w="3043" w:type="dxa"/>
                </w:tcPr>
                <w:p w14:paraId="6E3FF798" w14:textId="77777777" w:rsidR="00ED56B7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Esta actividad no se realiza en este mes, dado que no hubo </w:t>
                  </w:r>
                </w:p>
                <w:p w14:paraId="595419BE" w14:textId="77777777" w:rsidR="00ED56B7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invitación o solicitud por </w:t>
                  </w:r>
                </w:p>
                <w:p w14:paraId="7BF8F988" w14:textId="77777777" w:rsidR="00ED56B7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51BEB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parte de la red de </w:t>
                  </w:r>
                </w:p>
                <w:p w14:paraId="43B4A2E7" w14:textId="0A6C68B1" w:rsidR="00351BEB" w:rsidRPr="00B90FFA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B90FFA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conocimiento del sector automotor para participar en actividades relacionadas. </w:t>
                  </w:r>
                </w:p>
                <w:p w14:paraId="03DA4553" w14:textId="77777777" w:rsidR="00351BEB" w:rsidRPr="00351BEB" w:rsidRDefault="00351BEB" w:rsidP="00351BEB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7E3DE540" w14:textId="5A3955D8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6A89DE25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07F57AB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2544A94" w14:textId="77777777" w:rsidR="00CE1336" w:rsidRPr="00CE1336" w:rsidRDefault="00CE1336" w:rsidP="00CE133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5422E2E" w14:textId="279B4E4D" w:rsidR="00CE1336" w:rsidRPr="00CE1336" w:rsidRDefault="00351BEB" w:rsidP="00CE1336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se tiene evidencias porque no se realizó ninguna actividad relacionada.</w:t>
            </w:r>
          </w:p>
          <w:p w14:paraId="713FDDE7" w14:textId="163E7804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28A80E60" w14:textId="77777777" w:rsidR="00C114C6" w:rsidRDefault="00292442" w:rsidP="0029244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9244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 este periodo se orienta la formación de la ficha </w:t>
            </w:r>
          </w:p>
          <w:p w14:paraId="7C227E6E" w14:textId="2FFD6F6A" w:rsidR="006D0F95" w:rsidRPr="00292442" w:rsidRDefault="00292442" w:rsidP="0029244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36C6C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  <w:t>No.</w:t>
            </w:r>
            <w:r w:rsidR="00C114C6" w:rsidRPr="00F3069E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  <w:t xml:space="preserve"> 2143072</w:t>
            </w:r>
            <w:r w:rsidR="00C114C6">
              <w:rPr>
                <w:rFonts w:asciiTheme="minorHAnsi" w:eastAsia="Calibr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Pr="00292442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correspondiente al tercer trimestre del tecnólogo donde se realizan actividades de enseñanza-Aprendizaje, para evidenciar la ejecución del proyecto formativo. </w:t>
            </w: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AD77F50" w14:textId="2FED4E44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evidencias se encuentran en el enlace creado por la coordinación, https://meet.google.com/vnm-rpng-vgt, igualmente en la plataforma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</w:t>
            </w:r>
          </w:p>
          <w:p w14:paraId="45A21689" w14:textId="73087D6E" w:rsidR="006D0F95" w:rsidRPr="00A83C57" w:rsidRDefault="006D0F95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48E16245" w14:textId="3389AF65" w:rsidR="00E76C9D" w:rsidRPr="00036C6C" w:rsidRDefault="00292442" w:rsidP="00036C6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2924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comparte la información a los aprendices de la ficha No. </w:t>
            </w:r>
            <w:r w:rsidRPr="00036C6C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No.</w:t>
            </w:r>
            <w:r w:rsidR="00ED092A" w:rsidRPr="00F3069E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 xml:space="preserve"> 2143072</w:t>
            </w:r>
            <w:r w:rsidR="00ED092A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2924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 través del acceso a la carpeta que contiene los documentos y videos creados para el proceso de formación. 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F4E86F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 evidencia se encuentra en el aplicativo Sofía plus – carpeta del aprendiz. </w:t>
            </w:r>
          </w:p>
          <w:p w14:paraId="5CBE7B77" w14:textId="378AA631" w:rsidR="00E76C9D" w:rsidRPr="00870F16" w:rsidRDefault="00E76C9D" w:rsidP="00F5496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5BE40140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proyecto de formación ya se encuentra creado y montado en Sofía plus. </w:t>
            </w:r>
          </w:p>
          <w:p w14:paraId="29E627D4" w14:textId="77777777" w:rsidR="00E76C9D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No se crean rutas de aprendizaje porque las fichas asignadas están en un trimestre superior al primero (donde se realiza esta actividad). </w:t>
            </w:r>
          </w:p>
          <w:p w14:paraId="4E04244D" w14:textId="7FBBF1BE" w:rsidR="00036C6C" w:rsidRPr="00036C6C" w:rsidRDefault="00036C6C" w:rsidP="00036C6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</w:t>
            </w:r>
            <w:r w:rsidRPr="00036C6C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sociar aprendices de reingreso cada trimestre.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A22E566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proyecto formativo se encuentra activo en Sofía plus. </w:t>
            </w:r>
          </w:p>
          <w:p w14:paraId="53D1A323" w14:textId="38B5F274" w:rsidR="00E76C9D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La ruta de aprendizaje está registrada en </w:t>
            </w:r>
            <w:r w:rsidR="00B90FFA"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>Sofía plus</w:t>
            </w: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y los aprendices en formación están asociados.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789193B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</w:t>
            </w:r>
            <w:r w:rsidR="00036C6C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los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7B241F7D" w14:textId="60A42A42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Esta actividad se realiza en este periodo utilizando la</w:t>
            </w:r>
            <w:r w:rsidR="00ED56B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 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plataforma</w:t>
            </w:r>
            <w:r w:rsidR="00ED56B7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Territorium, Meet y </w:t>
            </w:r>
            <w:r w:rsidR="00B1408B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Clasroom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Se suben las evidencias del proceso al drive determinado por la administración del área para tal fin. </w:t>
            </w:r>
          </w:p>
          <w:p w14:paraId="485CA0B2" w14:textId="706EB707" w:rsidR="00E76C9D" w:rsidRPr="00A83C57" w:rsidRDefault="00E76C9D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5812A7A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https://meet.google.com/vnm-rpng-vgt </w:t>
            </w:r>
          </w:p>
          <w:p w14:paraId="1C3D2A84" w14:textId="1D33C783" w:rsidR="00E76C9D" w:rsidRPr="00A83C57" w:rsidRDefault="00E76C9D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1E99219F" w14:textId="77777777" w:rsidR="00A15243" w:rsidRPr="00A15243" w:rsidRDefault="00A15243" w:rsidP="00A15243">
            <w:pPr>
              <w:pStyle w:val="Default"/>
              <w:rPr>
                <w:rFonts w:ascii="Calibri" w:eastAsiaTheme="minorEastAsia" w:hAnsi="Calibri" w:cs="Calibri"/>
                <w:color w:val="1F1F1E"/>
                <w:sz w:val="22"/>
                <w:szCs w:val="22"/>
                <w:lang w:val="es-CO" w:eastAsia="es-CO"/>
              </w:rPr>
            </w:pPr>
            <w:r w:rsidRPr="00A15243">
              <w:rPr>
                <w:rFonts w:ascii="Calibri" w:eastAsiaTheme="minorEastAsia" w:hAnsi="Calibri" w:cs="Calibri"/>
                <w:color w:val="1F1F1E"/>
                <w:sz w:val="22"/>
                <w:szCs w:val="22"/>
                <w:lang w:val="es-CO" w:eastAsia="es-CO"/>
              </w:rPr>
              <w:t xml:space="preserve">Las fichas atendidas actualmente iniciaron en el año 2019, por lo tanto ya tienen el proyecto formativo. </w:t>
            </w:r>
          </w:p>
          <w:p w14:paraId="73AB928C" w14:textId="77777777" w:rsidR="00A15243" w:rsidRPr="00A15243" w:rsidRDefault="00A15243" w:rsidP="00A15243">
            <w:pPr>
              <w:pStyle w:val="Default"/>
              <w:rPr>
                <w:rFonts w:ascii="Calibri" w:eastAsiaTheme="minorEastAsia" w:hAnsi="Calibri" w:cs="Calibri"/>
                <w:color w:val="1F1F1E"/>
                <w:sz w:val="22"/>
                <w:szCs w:val="22"/>
                <w:lang w:val="es-CO" w:eastAsia="es-CO"/>
              </w:rPr>
            </w:pPr>
            <w:r w:rsidRPr="00A15243">
              <w:rPr>
                <w:rFonts w:ascii="Calibri" w:eastAsiaTheme="minorEastAsia" w:hAnsi="Calibri" w:cs="Calibri"/>
                <w:color w:val="1F1F1E"/>
                <w:sz w:val="22"/>
                <w:szCs w:val="22"/>
                <w:lang w:val="es-CO" w:eastAsia="es-CO"/>
              </w:rPr>
              <w:t xml:space="preserve">Se realiza la actualización de los instrumentos de evaluación (banco de preguntas) para la competencia. </w:t>
            </w:r>
          </w:p>
          <w:p w14:paraId="1A280492" w14:textId="692C6AF5" w:rsidR="00E76C9D" w:rsidRPr="00036C6C" w:rsidRDefault="00A15243" w:rsidP="00A15243">
            <w:pPr>
              <w:pStyle w:val="Sinespaciado"/>
              <w:rPr>
                <w:rFonts w:eastAsia="Calibri" w:cstheme="minorHAnsi"/>
                <w:b/>
                <w:bCs/>
                <w:sz w:val="20"/>
                <w:szCs w:val="20"/>
                <w:lang w:val="es-ES_tradnl" w:eastAsia="en-US"/>
              </w:rPr>
            </w:pPr>
            <w:r w:rsidRPr="00036C6C">
              <w:rPr>
                <w:rFonts w:ascii="Calibri" w:hAnsi="Calibri" w:cs="Calibri"/>
                <w:b/>
                <w:bCs/>
                <w:color w:val="1F1F1E"/>
              </w:rPr>
              <w:t xml:space="preserve">280601026 “Diagnóstico y reparación del sistema de embrague según manuales y procedimientos del fabricante” </w:t>
            </w: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E3E6850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Documentos disponibles en la carpeta con acceso https: .https://classroom.google.com/c/MjY4NjY4OTg2OTA4?cjc=ijtr3in </w:t>
            </w:r>
          </w:p>
          <w:p w14:paraId="4192C9A2" w14:textId="1B299615" w:rsidR="00E76C9D" w:rsidRPr="00A83C57" w:rsidRDefault="00E76C9D" w:rsidP="00F5496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41225423" w14:textId="0DA46204" w:rsidR="00CD1369" w:rsidRPr="00CD1369" w:rsidRDefault="00CD1369" w:rsidP="00CD1369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CD13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No se realiza en este periodo para la ficha </w:t>
            </w:r>
            <w:r w:rsidRPr="00AF441F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No.</w:t>
            </w:r>
            <w:r w:rsidR="00ED092A" w:rsidRPr="00F3069E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 xml:space="preserve"> 2143072</w:t>
            </w:r>
          </w:p>
          <w:p w14:paraId="14D39CF6" w14:textId="2CF5A61D" w:rsidR="00E76C9D" w:rsidRPr="00A83C57" w:rsidRDefault="00CD1369" w:rsidP="00CD1369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CD1369">
              <w:rPr>
                <w:rFonts w:eastAsia="Calibri" w:cstheme="minorHAnsi"/>
                <w:sz w:val="20"/>
                <w:szCs w:val="20"/>
                <w:lang w:val="es-ES_tradnl" w:eastAsia="en-US"/>
              </w:rPr>
              <w:t>Este proceso se realiz</w:t>
            </w:r>
            <w:r w:rsidR="00ED092A">
              <w:rPr>
                <w:rFonts w:eastAsia="Calibri" w:cstheme="minorHAnsi"/>
                <w:sz w:val="20"/>
                <w:szCs w:val="20"/>
                <w:lang w:val="es-ES_tradnl" w:eastAsia="en-US"/>
              </w:rPr>
              <w:t>a</w:t>
            </w:r>
            <w:r w:rsidRPr="00CD1369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al finalizar el trimestre.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639232B" w14:textId="1DAA50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Los soportes se encuentran en el aplicativo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Sofia plus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71AB66C" w14:textId="46C4CB0E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351BEB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351BEB" w:rsidRPr="009747F6" w:rsidRDefault="00351BEB" w:rsidP="00351BEB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351BEB" w:rsidRPr="00BC19DB" w:rsidRDefault="00351BEB" w:rsidP="00351BE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22EC7721" w14:textId="77777777" w:rsidR="00C42213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Al dar inicio de la formación bajo la ficha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académica</w:t>
            </w:r>
            <w:r w:rsidR="00CD1369" w:rsidRPr="00CD13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7060DB43" w14:textId="14CD4C15" w:rsidR="00351BEB" w:rsidRPr="00B90FFA" w:rsidRDefault="00CD1369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583A92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No.</w:t>
            </w:r>
            <w:r w:rsidR="00C42213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C42213" w:rsidRPr="00F3069E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2143072</w:t>
            </w:r>
            <w:r w:rsidR="00C42213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351BEB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verifica el estado de los aprendices y se procede a impartir formación a los aprendices activos. </w:t>
            </w:r>
          </w:p>
          <w:p w14:paraId="44AD5EEC" w14:textId="6AC49C02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4A1F5794" w14:textId="016C532D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351BEB" w:rsidRPr="00A83C57" w:rsidRDefault="00351BEB" w:rsidP="00351BE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351BEB" w:rsidRPr="00A83C57" w:rsidRDefault="00351BEB" w:rsidP="00351BE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3BF88DD" w14:textId="4C36DD32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Reporte de aprendices matriculados en la</w:t>
            </w:r>
            <w:r w:rsidR="007707E1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ficha</w:t>
            </w:r>
            <w:r w:rsidR="00CD136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CD1369" w:rsidRPr="00583A92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No.</w:t>
            </w:r>
            <w:r w:rsidR="00C42213" w:rsidRPr="00F3069E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 xml:space="preserve"> 2143072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, registrada en el aplicativo Sofía plus para el I</w:t>
            </w:r>
            <w:r w:rsidR="00AE5D6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V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– Trimestre del 2021. </w:t>
            </w:r>
          </w:p>
          <w:p w14:paraId="74328B30" w14:textId="3BE54D8B" w:rsidR="00351BEB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351BEB" w:rsidRPr="009747F6" w:rsidRDefault="00351BEB" w:rsidP="00351BEB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D20871">
        <w:trPr>
          <w:gridAfter w:val="1"/>
          <w:wAfter w:w="18" w:type="dxa"/>
          <w:trHeight w:val="557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483EB9BA" w14:textId="38DD73C6" w:rsidR="00EC398C" w:rsidRPr="00D20871" w:rsidRDefault="00351BEB" w:rsidP="00D208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Por la situación del Covid 19 se tuvo la necesidad de adquirir dispositivos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tecnológicos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personales para atender a los aprendices de la</w:t>
            </w:r>
            <w:r w:rsidR="007707E1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ficha </w:t>
            </w:r>
            <w:r w:rsidR="007707E1" w:rsidRPr="00583A92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No.</w:t>
            </w:r>
            <w:r w:rsidR="00AE5D6B" w:rsidRPr="00F3069E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 xml:space="preserve"> 2143072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para garantizar la ejecución del proceso formativo y reducir los riesgos de deserción. Se realizan videos personales sobre temáticas propias de la formación para fortalecer su aprendizaje. </w:t>
            </w: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6E57E95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 sobre videos creados para el proceso formativo </w:t>
            </w:r>
          </w:p>
          <w:p w14:paraId="42426B3E" w14:textId="267EE991" w:rsidR="00EC398C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https://drive.google.com/file/d/1kOoxwKvS-hPwDd7D2IZQy3HPFgLH6QBw/view?usp=sharing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5DFE932F" w14:textId="47E015A6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Para este periodo se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continúa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actualizando actividades del proceso de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formación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para evaluar temática del programa. </w:t>
            </w:r>
          </w:p>
          <w:p w14:paraId="1EE3128D" w14:textId="0A618F79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9117142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Las evidencias de las actividades y documentos se encuentran en la carpeta desinada para tal fin en el drive. </w:t>
            </w:r>
          </w:p>
          <w:p w14:paraId="54EC7379" w14:textId="1CB3329B" w:rsidR="00EC398C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https://meet.google.com/vnm-rpng-vgt.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64EAB767" w14:textId="53C1CBFB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realiza proceso de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diagnóstico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e inicio de </w:t>
            </w:r>
            <w:r w:rsidR="00B90FFA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reparación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controlador del monoplaza formula eco, donde se fortalece la ejecución del proyecto modernización sobre vehículos eléctricos. </w:t>
            </w:r>
          </w:p>
          <w:p w14:paraId="66AC19CB" w14:textId="009CFB45" w:rsidR="00EC398C" w:rsidRPr="00A83C57" w:rsidRDefault="00EC398C" w:rsidP="00A83C5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73667BED" w14:textId="71E63F4A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02F4F66" w14:textId="77777777" w:rsidR="00351BEB" w:rsidRPr="00B90FFA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Evidencias del proceso en el enlace: </w:t>
            </w:r>
          </w:p>
          <w:p w14:paraId="26F36641" w14:textId="324DCD80" w:rsidR="00EC398C" w:rsidRPr="00A83C57" w:rsidRDefault="00351BEB" w:rsidP="00351BE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https://classroom.google.com/c/MjY4NjY4OTg2OTA4?cjc=ijtr3in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A644B2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A644B2" w:rsidRDefault="00A644B2" w:rsidP="00A644B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A644B2" w:rsidRPr="00BC19DB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2637B283" w14:textId="77777777" w:rsidR="00DF6671" w:rsidRPr="00B90FFA" w:rsidRDefault="00DF6671" w:rsidP="00DF66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Esta actividad es asistida por las compañeras encargadas del seguimiento de los aprendices en etapa de prácticas. </w:t>
            </w:r>
          </w:p>
          <w:p w14:paraId="5FB29DF1" w14:textId="77777777" w:rsidR="00A644B2" w:rsidRPr="000D3134" w:rsidRDefault="00A644B2" w:rsidP="00A644B2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</w:tcPr>
          <w:p w14:paraId="6262008A" w14:textId="5EAD6E30" w:rsidR="00A644B2" w:rsidRPr="000D3134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A644B2" w:rsidRPr="00A83C57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A644B2" w:rsidRPr="00A83C57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3E690CD1" w:rsidR="00A644B2" w:rsidRPr="000D3134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7770C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1C796C0A" w14:textId="25E4F382" w:rsidR="00DF6671" w:rsidRPr="00B90FFA" w:rsidRDefault="00DF6671" w:rsidP="00DF66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área Automotriz, cuenta con dos personas encargadas de este proceso. </w:t>
            </w:r>
          </w:p>
          <w:p w14:paraId="0C408B14" w14:textId="79326FEE" w:rsidR="00A644B2" w:rsidRPr="00A83C57" w:rsidRDefault="00DF6671" w:rsidP="00DF6671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Bajo el perfil de evaluador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es</w:t>
            </w:r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 etapa productiva.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1DB98E45" w:rsidR="00A644B2" w:rsidRPr="009747F6" w:rsidRDefault="00A644B2" w:rsidP="00A644B2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A644B2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A644B2" w:rsidRDefault="00A644B2" w:rsidP="00A644B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A644B2" w:rsidRPr="00BC19DB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40E7C19A" w14:textId="5200BFA8" w:rsidR="00A644B2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Controlar y hacer seguimiento actividades de los aprendices garantizando las buenas prácticas ambientales. </w:t>
            </w:r>
          </w:p>
          <w:p w14:paraId="6F88A146" w14:textId="77777777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55FCD628" w14:textId="39C56CB8" w:rsidR="00A644B2" w:rsidRPr="00AE5D6B" w:rsidRDefault="00A644B2" w:rsidP="00AE5D6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Participación en jornadas de 5’S </w:t>
            </w:r>
            <w:r w:rsidR="00AE5D6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Y </w:t>
            </w:r>
            <w:r w:rsidRPr="00AE5D6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planes de salud, seguridad e higiene y ambiente del área automotriz correspondiente a esta actividad por parte de la ficha </w:t>
            </w:r>
            <w:r w:rsidR="00D20871" w:rsidRPr="00AE5D6B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No.</w:t>
            </w:r>
            <w:r w:rsidR="00AE5D6B" w:rsidRPr="00AE5D6B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 xml:space="preserve"> 2143072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C003DDA" w14:textId="6AAA4231" w:rsidR="00A644B2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Lista de asistencia de los aprendices en formación de la</w:t>
            </w:r>
            <w:r w:rsidR="00D20871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ficha </w:t>
            </w:r>
            <w:r w:rsidR="00D20871" w:rsidRPr="00583A92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No.</w:t>
            </w:r>
            <w:r w:rsidR="00AE5D6B" w:rsidRPr="00F3069E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 xml:space="preserve"> 2143072</w:t>
            </w:r>
          </w:p>
          <w:p w14:paraId="5AE9B924" w14:textId="77777777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FD016A9" w14:textId="09AAF424" w:rsidR="00A644B2" w:rsidRPr="009636DB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Formato5S 021 plataforma siga.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A644B2" w:rsidRPr="009747F6" w:rsidRDefault="00A644B2" w:rsidP="00A644B2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A644B2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A644B2" w:rsidRDefault="00A644B2" w:rsidP="00A644B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A644B2" w:rsidRPr="00BC19DB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4C2CAB36" w14:textId="0EF6D09E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Entrega del certificado al Sena para la vigencia 2021. </w:t>
            </w:r>
          </w:p>
          <w:p w14:paraId="77791200" w14:textId="1DE492B9" w:rsidR="00A644B2" w:rsidRPr="009636DB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F8922BE" w14:textId="77777777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C666E0A" w14:textId="77777777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 del certificado reposa en la plataforma SECOP II. No.4 </w:t>
            </w:r>
          </w:p>
          <w:p w14:paraId="32B1DBFF" w14:textId="38AB6CA0" w:rsidR="00A644B2" w:rsidRPr="009636DB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A644B2" w:rsidRPr="009747F6" w:rsidRDefault="00A644B2" w:rsidP="00A644B2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A644B2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A644B2" w:rsidRDefault="00A644B2" w:rsidP="00A644B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A644B2" w:rsidRPr="00BC19DB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4D3A42E6" w14:textId="77777777" w:rsidR="00DF6671" w:rsidRPr="00B90FFA" w:rsidRDefault="00DF6671" w:rsidP="00DF66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ha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ce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parte del personal de instructores encargados de apoyar el área de seguimiento al aprendiz en la etapa productiva. </w:t>
            </w:r>
          </w:p>
          <w:p w14:paraId="054E00D3" w14:textId="732A55DC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1C8255BA" w14:textId="2F5019DC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2EFCD53B" w:rsidR="00A644B2" w:rsidRPr="009636DB" w:rsidRDefault="00C77EAD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0D3134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5617BB0C" w14:textId="23175885" w:rsidR="00DF6671" w:rsidRPr="00B90FFA" w:rsidRDefault="00DF6671" w:rsidP="00DF66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área Automotriz, cuenta con dos personas encargadas de este proceso. </w:t>
            </w:r>
          </w:p>
          <w:p w14:paraId="008D045B" w14:textId="41E9B361" w:rsidR="00A644B2" w:rsidRPr="00B90FFA" w:rsidRDefault="00DF6671" w:rsidP="00DF667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>Bajo el peril de evaluador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es</w:t>
            </w:r>
            <w:r w:rsidRPr="00B90FFA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 etapa productiva.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5B5E9219" w:rsidR="00A644B2" w:rsidRPr="0005045B" w:rsidRDefault="00A644B2" w:rsidP="0005045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</w:tr>
      <w:tr w:rsidR="00A644B2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A644B2" w:rsidRDefault="00A644B2" w:rsidP="00A644B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A644B2" w:rsidRPr="00BC19DB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0D1011E4" w14:textId="77777777" w:rsidR="00AE5D6B" w:rsidRPr="00AE5D6B" w:rsidRDefault="00AE5D6B" w:rsidP="00AE5D6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AE5D6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Planillas pago de honorarios mes de Octubre, pago s. social mes de septiembre. </w:t>
            </w:r>
          </w:p>
          <w:p w14:paraId="4FDC4BD6" w14:textId="3D3AA123" w:rsidR="00A644B2" w:rsidRPr="009636DB" w:rsidRDefault="00AE5D6B" w:rsidP="00AE5D6B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E5D6B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Formato apoyo a la formación mes de octubre fue autorizado para entregar a final del presente mes por parte del líder del área Automotriz, correspondiente </w:t>
            </w:r>
            <w:r w:rsidRPr="00AE5D6B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 xml:space="preserve">a la programación del IV – Trimestre del 2021. </w:t>
            </w:r>
          </w:p>
        </w:tc>
        <w:tc>
          <w:tcPr>
            <w:tcW w:w="284" w:type="dxa"/>
            <w:shd w:val="clear" w:color="auto" w:fill="auto"/>
          </w:tcPr>
          <w:p w14:paraId="51563D2A" w14:textId="039BC555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85E058A" w14:textId="13A35505" w:rsidR="00A644B2" w:rsidRDefault="00583A92" w:rsidP="00583A9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</w:t>
            </w:r>
            <w:r w:rsidRPr="00583A9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os documentos reposan en la plataforma SECOP II, donde se encuentran los archivos.</w:t>
            </w:r>
            <w:r w:rsidR="00A644B2"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7C016AEB" w14:textId="77777777" w:rsidR="00583A92" w:rsidRPr="00B90FFA" w:rsidRDefault="00583A92" w:rsidP="00583A9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1A074651" w14:textId="10E0E853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GF_71370357_16321_</w:t>
            </w:r>
            <w:r w:rsidR="002313C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OCTUBRE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  <w:p w14:paraId="62F14D5C" w14:textId="77777777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3C288BA" w14:textId="108805FC" w:rsidR="00A644B2" w:rsidRPr="009636DB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>GC_71370357_16321_</w:t>
            </w:r>
            <w:r w:rsidR="002313CF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OCTUBRE</w:t>
            </w: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A644B2" w:rsidRPr="009747F6" w:rsidRDefault="00A644B2" w:rsidP="00A644B2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A644B2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A644B2" w:rsidRDefault="00A644B2" w:rsidP="00A644B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A644B2" w:rsidRPr="00BC19DB" w:rsidRDefault="00A644B2" w:rsidP="00A644B2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59F99124" w14:textId="77777777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por prestación de servicios suscrito con el Servicio Nacional de Aprendizaje. </w:t>
            </w:r>
          </w:p>
          <w:p w14:paraId="1766B74F" w14:textId="3B7CF71A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B90FFA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CO1.PCCNTR.2231067 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A644B2" w:rsidRPr="009636DB" w:rsidRDefault="00A644B2" w:rsidP="00A644B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A644B2" w:rsidRPr="009636DB" w:rsidRDefault="00A644B2" w:rsidP="00A644B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5DC98E" w14:textId="52203975" w:rsidR="00A644B2" w:rsidRPr="00B90FFA" w:rsidRDefault="00A644B2" w:rsidP="00A644B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90FF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 documento se entregará al área de contratación de servicios personales al terminar la vigencia del contrato 2021 como requisito del proceso de paz y salvo. </w:t>
            </w: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A644B2" w:rsidRPr="009747F6" w:rsidRDefault="00A644B2" w:rsidP="00A644B2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13C57FE2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AE5D6B">
        <w:rPr>
          <w:rFonts w:asciiTheme="minorHAnsi" w:hAnsiTheme="minorHAnsi" w:cstheme="minorHAnsi"/>
          <w:sz w:val="20"/>
          <w:szCs w:val="20"/>
          <w:lang w:val="es-MX"/>
        </w:rPr>
        <w:t>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2313CF">
        <w:rPr>
          <w:rFonts w:asciiTheme="minorHAnsi" w:hAnsiTheme="minorHAnsi" w:cstheme="minorHAnsi"/>
          <w:sz w:val="20"/>
          <w:szCs w:val="20"/>
          <w:lang w:val="es-MX"/>
        </w:rPr>
        <w:t>octubre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675853DB" w14:textId="5BABA540" w:rsidR="000D076D" w:rsidRPr="00367C52" w:rsidRDefault="000D076D" w:rsidP="001E01E4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6FF8D1D9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lastRenderedPageBreak/>
        <w:t xml:space="preserve">Lider de cadena Automotriz </w:t>
      </w:r>
    </w:p>
    <w:p w14:paraId="341C6199" w14:textId="76F3765E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EB6875" w:rsidRPr="00EB687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2231067</w:t>
      </w:r>
      <w:r w:rsidR="00EB6875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0A2E9D33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EB6875" w:rsidRPr="00EB6875">
            <w:rPr>
              <w:rFonts w:cstheme="minorHAnsi"/>
              <w:noProof/>
              <w:sz w:val="20"/>
              <w:szCs w:val="20"/>
              <w:u w:color="000000"/>
            </w:rPr>
            <w:t>2231067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14495"/>
    <w:rsid w:val="00020AEA"/>
    <w:rsid w:val="00021A1B"/>
    <w:rsid w:val="0002204D"/>
    <w:rsid w:val="00022C01"/>
    <w:rsid w:val="00023589"/>
    <w:rsid w:val="00026DCF"/>
    <w:rsid w:val="0002742D"/>
    <w:rsid w:val="00031F7D"/>
    <w:rsid w:val="000349DC"/>
    <w:rsid w:val="000357B0"/>
    <w:rsid w:val="00036C6C"/>
    <w:rsid w:val="00040E41"/>
    <w:rsid w:val="00043695"/>
    <w:rsid w:val="0005045B"/>
    <w:rsid w:val="00050890"/>
    <w:rsid w:val="00054FE5"/>
    <w:rsid w:val="00056A44"/>
    <w:rsid w:val="0005750F"/>
    <w:rsid w:val="00060B75"/>
    <w:rsid w:val="000621CE"/>
    <w:rsid w:val="00064E99"/>
    <w:rsid w:val="0006625A"/>
    <w:rsid w:val="00070849"/>
    <w:rsid w:val="000720F2"/>
    <w:rsid w:val="00080839"/>
    <w:rsid w:val="00087654"/>
    <w:rsid w:val="00093CDF"/>
    <w:rsid w:val="000A5763"/>
    <w:rsid w:val="000A7048"/>
    <w:rsid w:val="000B1A7F"/>
    <w:rsid w:val="000B2BD3"/>
    <w:rsid w:val="000B4C4D"/>
    <w:rsid w:val="000D076D"/>
    <w:rsid w:val="000D3134"/>
    <w:rsid w:val="000D3A9D"/>
    <w:rsid w:val="000D42AD"/>
    <w:rsid w:val="000D6200"/>
    <w:rsid w:val="000D640E"/>
    <w:rsid w:val="000E1674"/>
    <w:rsid w:val="000E323D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66D4"/>
    <w:rsid w:val="00127633"/>
    <w:rsid w:val="00131FCA"/>
    <w:rsid w:val="00135708"/>
    <w:rsid w:val="00140AB6"/>
    <w:rsid w:val="001418E6"/>
    <w:rsid w:val="00143319"/>
    <w:rsid w:val="00152EB1"/>
    <w:rsid w:val="001618BF"/>
    <w:rsid w:val="00174ADA"/>
    <w:rsid w:val="001766C2"/>
    <w:rsid w:val="00177089"/>
    <w:rsid w:val="001824E0"/>
    <w:rsid w:val="00183363"/>
    <w:rsid w:val="00185AFF"/>
    <w:rsid w:val="00186EFA"/>
    <w:rsid w:val="00196EB9"/>
    <w:rsid w:val="001A0319"/>
    <w:rsid w:val="001A2988"/>
    <w:rsid w:val="001B1279"/>
    <w:rsid w:val="001B3181"/>
    <w:rsid w:val="001B74BD"/>
    <w:rsid w:val="001C1A37"/>
    <w:rsid w:val="001C4C57"/>
    <w:rsid w:val="001C7169"/>
    <w:rsid w:val="001D262E"/>
    <w:rsid w:val="001D397F"/>
    <w:rsid w:val="001D72F0"/>
    <w:rsid w:val="001E01E4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10258"/>
    <w:rsid w:val="00214D81"/>
    <w:rsid w:val="00215C2A"/>
    <w:rsid w:val="00217FB2"/>
    <w:rsid w:val="002203FD"/>
    <w:rsid w:val="00220820"/>
    <w:rsid w:val="00221670"/>
    <w:rsid w:val="00221EAC"/>
    <w:rsid w:val="002231DE"/>
    <w:rsid w:val="002244E0"/>
    <w:rsid w:val="00230C6C"/>
    <w:rsid w:val="002313CF"/>
    <w:rsid w:val="002379B7"/>
    <w:rsid w:val="00241A07"/>
    <w:rsid w:val="00244E1E"/>
    <w:rsid w:val="00251765"/>
    <w:rsid w:val="00253ACF"/>
    <w:rsid w:val="00254339"/>
    <w:rsid w:val="00260CCB"/>
    <w:rsid w:val="0026670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442"/>
    <w:rsid w:val="00292BD0"/>
    <w:rsid w:val="00292F69"/>
    <w:rsid w:val="002967D7"/>
    <w:rsid w:val="002A0F22"/>
    <w:rsid w:val="002A36B0"/>
    <w:rsid w:val="002A4541"/>
    <w:rsid w:val="002A6D9F"/>
    <w:rsid w:val="002B49BD"/>
    <w:rsid w:val="002B625E"/>
    <w:rsid w:val="002B63F7"/>
    <w:rsid w:val="002B684E"/>
    <w:rsid w:val="002C3AA0"/>
    <w:rsid w:val="002C4CD5"/>
    <w:rsid w:val="002C6FAF"/>
    <w:rsid w:val="002D3460"/>
    <w:rsid w:val="002D3F20"/>
    <w:rsid w:val="002D537A"/>
    <w:rsid w:val="002D762C"/>
    <w:rsid w:val="002D7FF3"/>
    <w:rsid w:val="002E2DBE"/>
    <w:rsid w:val="002E4F7C"/>
    <w:rsid w:val="002F2414"/>
    <w:rsid w:val="002F5A2F"/>
    <w:rsid w:val="002F5D36"/>
    <w:rsid w:val="00301C18"/>
    <w:rsid w:val="0030236B"/>
    <w:rsid w:val="00304FB0"/>
    <w:rsid w:val="0030702C"/>
    <w:rsid w:val="0032698B"/>
    <w:rsid w:val="0033698E"/>
    <w:rsid w:val="00340662"/>
    <w:rsid w:val="00340E98"/>
    <w:rsid w:val="003422E2"/>
    <w:rsid w:val="00347462"/>
    <w:rsid w:val="003475D5"/>
    <w:rsid w:val="003506E9"/>
    <w:rsid w:val="00351BEB"/>
    <w:rsid w:val="003609DA"/>
    <w:rsid w:val="003611BD"/>
    <w:rsid w:val="0036667A"/>
    <w:rsid w:val="00366715"/>
    <w:rsid w:val="00367566"/>
    <w:rsid w:val="0037462A"/>
    <w:rsid w:val="003751B5"/>
    <w:rsid w:val="00381F92"/>
    <w:rsid w:val="0038222F"/>
    <w:rsid w:val="00382C20"/>
    <w:rsid w:val="00382FD5"/>
    <w:rsid w:val="00385BED"/>
    <w:rsid w:val="00386CB6"/>
    <w:rsid w:val="003909F4"/>
    <w:rsid w:val="00393256"/>
    <w:rsid w:val="00395BF2"/>
    <w:rsid w:val="003A58DF"/>
    <w:rsid w:val="003B552A"/>
    <w:rsid w:val="003B633F"/>
    <w:rsid w:val="003B6799"/>
    <w:rsid w:val="003B743B"/>
    <w:rsid w:val="003D1B01"/>
    <w:rsid w:val="003D4A83"/>
    <w:rsid w:val="003D7EA7"/>
    <w:rsid w:val="003E281E"/>
    <w:rsid w:val="003E3ED4"/>
    <w:rsid w:val="003E448D"/>
    <w:rsid w:val="003E7EF3"/>
    <w:rsid w:val="003F0051"/>
    <w:rsid w:val="003F2798"/>
    <w:rsid w:val="003F4EB2"/>
    <w:rsid w:val="003F6C6A"/>
    <w:rsid w:val="003F7436"/>
    <w:rsid w:val="00402858"/>
    <w:rsid w:val="00405C5C"/>
    <w:rsid w:val="00421583"/>
    <w:rsid w:val="00427379"/>
    <w:rsid w:val="004275D7"/>
    <w:rsid w:val="00431335"/>
    <w:rsid w:val="00433B9A"/>
    <w:rsid w:val="004445DF"/>
    <w:rsid w:val="0044508E"/>
    <w:rsid w:val="0045453C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74C0"/>
    <w:rsid w:val="004D108D"/>
    <w:rsid w:val="004D27A3"/>
    <w:rsid w:val="004D7753"/>
    <w:rsid w:val="004E09B6"/>
    <w:rsid w:val="004E53B2"/>
    <w:rsid w:val="004E6BB6"/>
    <w:rsid w:val="004F055D"/>
    <w:rsid w:val="004F1630"/>
    <w:rsid w:val="00500C00"/>
    <w:rsid w:val="00500FED"/>
    <w:rsid w:val="005018D5"/>
    <w:rsid w:val="0050413C"/>
    <w:rsid w:val="005100DE"/>
    <w:rsid w:val="00511A26"/>
    <w:rsid w:val="005135C7"/>
    <w:rsid w:val="0051446E"/>
    <w:rsid w:val="005170B1"/>
    <w:rsid w:val="005214C2"/>
    <w:rsid w:val="00522BA2"/>
    <w:rsid w:val="00525AB8"/>
    <w:rsid w:val="00531B6C"/>
    <w:rsid w:val="00537679"/>
    <w:rsid w:val="005409CB"/>
    <w:rsid w:val="005413ED"/>
    <w:rsid w:val="00541528"/>
    <w:rsid w:val="00554E6B"/>
    <w:rsid w:val="00556813"/>
    <w:rsid w:val="00557275"/>
    <w:rsid w:val="00557584"/>
    <w:rsid w:val="005650A3"/>
    <w:rsid w:val="00571A80"/>
    <w:rsid w:val="00583A92"/>
    <w:rsid w:val="005911BC"/>
    <w:rsid w:val="00596F32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C5825"/>
    <w:rsid w:val="005D0D9E"/>
    <w:rsid w:val="005D34C7"/>
    <w:rsid w:val="005D47FA"/>
    <w:rsid w:val="005D7E0B"/>
    <w:rsid w:val="005E25AF"/>
    <w:rsid w:val="005E36FE"/>
    <w:rsid w:val="005F548A"/>
    <w:rsid w:val="00601D32"/>
    <w:rsid w:val="006026A1"/>
    <w:rsid w:val="006112E3"/>
    <w:rsid w:val="0061435A"/>
    <w:rsid w:val="0062613C"/>
    <w:rsid w:val="00626813"/>
    <w:rsid w:val="00631292"/>
    <w:rsid w:val="006322E9"/>
    <w:rsid w:val="00633474"/>
    <w:rsid w:val="0063502B"/>
    <w:rsid w:val="00643527"/>
    <w:rsid w:val="0064486C"/>
    <w:rsid w:val="006476B6"/>
    <w:rsid w:val="00650BAF"/>
    <w:rsid w:val="006575CE"/>
    <w:rsid w:val="006611F6"/>
    <w:rsid w:val="00665E2F"/>
    <w:rsid w:val="006716BE"/>
    <w:rsid w:val="006750D7"/>
    <w:rsid w:val="00684C0F"/>
    <w:rsid w:val="00687B39"/>
    <w:rsid w:val="006978FC"/>
    <w:rsid w:val="006A2AE5"/>
    <w:rsid w:val="006A4F08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112A0"/>
    <w:rsid w:val="0071310E"/>
    <w:rsid w:val="00714EE1"/>
    <w:rsid w:val="0072166B"/>
    <w:rsid w:val="00722CCC"/>
    <w:rsid w:val="00724495"/>
    <w:rsid w:val="00725497"/>
    <w:rsid w:val="007415ED"/>
    <w:rsid w:val="007448AA"/>
    <w:rsid w:val="0074697B"/>
    <w:rsid w:val="00751EFB"/>
    <w:rsid w:val="00753919"/>
    <w:rsid w:val="0075468C"/>
    <w:rsid w:val="00757C74"/>
    <w:rsid w:val="0076223B"/>
    <w:rsid w:val="007629AF"/>
    <w:rsid w:val="0076469D"/>
    <w:rsid w:val="00764A56"/>
    <w:rsid w:val="0076663C"/>
    <w:rsid w:val="007707E1"/>
    <w:rsid w:val="00771409"/>
    <w:rsid w:val="00771C6B"/>
    <w:rsid w:val="007745D4"/>
    <w:rsid w:val="00775285"/>
    <w:rsid w:val="007755B4"/>
    <w:rsid w:val="0078065E"/>
    <w:rsid w:val="00786E34"/>
    <w:rsid w:val="007931D7"/>
    <w:rsid w:val="00793F79"/>
    <w:rsid w:val="007A0328"/>
    <w:rsid w:val="007A0F47"/>
    <w:rsid w:val="007B4078"/>
    <w:rsid w:val="007B413C"/>
    <w:rsid w:val="007C3815"/>
    <w:rsid w:val="007C3C5E"/>
    <w:rsid w:val="007C5D5B"/>
    <w:rsid w:val="007C7ACA"/>
    <w:rsid w:val="007D0B43"/>
    <w:rsid w:val="007D0B94"/>
    <w:rsid w:val="007D33DB"/>
    <w:rsid w:val="007E4842"/>
    <w:rsid w:val="007E4F49"/>
    <w:rsid w:val="007E6E94"/>
    <w:rsid w:val="007F06F0"/>
    <w:rsid w:val="007F0A49"/>
    <w:rsid w:val="007F1105"/>
    <w:rsid w:val="00810EFA"/>
    <w:rsid w:val="0081278F"/>
    <w:rsid w:val="00814483"/>
    <w:rsid w:val="008150FF"/>
    <w:rsid w:val="00827C01"/>
    <w:rsid w:val="008317AF"/>
    <w:rsid w:val="008339B2"/>
    <w:rsid w:val="008410A2"/>
    <w:rsid w:val="008422CC"/>
    <w:rsid w:val="00847F79"/>
    <w:rsid w:val="0085118E"/>
    <w:rsid w:val="00853FBA"/>
    <w:rsid w:val="0086537B"/>
    <w:rsid w:val="00870F16"/>
    <w:rsid w:val="00873243"/>
    <w:rsid w:val="0087325E"/>
    <w:rsid w:val="008741E7"/>
    <w:rsid w:val="00881DE5"/>
    <w:rsid w:val="00885285"/>
    <w:rsid w:val="00890A7F"/>
    <w:rsid w:val="00896145"/>
    <w:rsid w:val="00896E11"/>
    <w:rsid w:val="008A0C79"/>
    <w:rsid w:val="008A152F"/>
    <w:rsid w:val="008A3086"/>
    <w:rsid w:val="008B291F"/>
    <w:rsid w:val="008C6F71"/>
    <w:rsid w:val="008D074A"/>
    <w:rsid w:val="008D5D45"/>
    <w:rsid w:val="008E02BF"/>
    <w:rsid w:val="008E47A5"/>
    <w:rsid w:val="008E604D"/>
    <w:rsid w:val="008E63DA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4303A"/>
    <w:rsid w:val="009509CA"/>
    <w:rsid w:val="00952790"/>
    <w:rsid w:val="00953215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7770C"/>
    <w:rsid w:val="00980C90"/>
    <w:rsid w:val="009835D4"/>
    <w:rsid w:val="00985B6E"/>
    <w:rsid w:val="00994AE5"/>
    <w:rsid w:val="00997120"/>
    <w:rsid w:val="009974FF"/>
    <w:rsid w:val="009A2217"/>
    <w:rsid w:val="009B078B"/>
    <w:rsid w:val="009B220C"/>
    <w:rsid w:val="009B6E3C"/>
    <w:rsid w:val="009B6F89"/>
    <w:rsid w:val="009C1771"/>
    <w:rsid w:val="009D0024"/>
    <w:rsid w:val="009D076D"/>
    <w:rsid w:val="009D2200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5A86"/>
    <w:rsid w:val="00A07DAB"/>
    <w:rsid w:val="00A101D8"/>
    <w:rsid w:val="00A10496"/>
    <w:rsid w:val="00A10F79"/>
    <w:rsid w:val="00A13969"/>
    <w:rsid w:val="00A15243"/>
    <w:rsid w:val="00A15A6D"/>
    <w:rsid w:val="00A26E0C"/>
    <w:rsid w:val="00A27BFC"/>
    <w:rsid w:val="00A33C9B"/>
    <w:rsid w:val="00A36035"/>
    <w:rsid w:val="00A417C5"/>
    <w:rsid w:val="00A4547F"/>
    <w:rsid w:val="00A527CF"/>
    <w:rsid w:val="00A549DB"/>
    <w:rsid w:val="00A55187"/>
    <w:rsid w:val="00A563EC"/>
    <w:rsid w:val="00A6153A"/>
    <w:rsid w:val="00A6223F"/>
    <w:rsid w:val="00A644B2"/>
    <w:rsid w:val="00A66786"/>
    <w:rsid w:val="00A66D0C"/>
    <w:rsid w:val="00A7622B"/>
    <w:rsid w:val="00A83C57"/>
    <w:rsid w:val="00A866FC"/>
    <w:rsid w:val="00A92686"/>
    <w:rsid w:val="00A955BA"/>
    <w:rsid w:val="00A97C2E"/>
    <w:rsid w:val="00AA6917"/>
    <w:rsid w:val="00AB535E"/>
    <w:rsid w:val="00AB78FA"/>
    <w:rsid w:val="00AB7AD5"/>
    <w:rsid w:val="00AC0135"/>
    <w:rsid w:val="00AC1989"/>
    <w:rsid w:val="00AD3F40"/>
    <w:rsid w:val="00AE2C0A"/>
    <w:rsid w:val="00AE3E00"/>
    <w:rsid w:val="00AE3ED2"/>
    <w:rsid w:val="00AE5D6B"/>
    <w:rsid w:val="00AE65E6"/>
    <w:rsid w:val="00AE7816"/>
    <w:rsid w:val="00AF441F"/>
    <w:rsid w:val="00AF5BF8"/>
    <w:rsid w:val="00B06FEC"/>
    <w:rsid w:val="00B12126"/>
    <w:rsid w:val="00B13B92"/>
    <w:rsid w:val="00B1408B"/>
    <w:rsid w:val="00B14CA9"/>
    <w:rsid w:val="00B1677A"/>
    <w:rsid w:val="00B20B1B"/>
    <w:rsid w:val="00B23C91"/>
    <w:rsid w:val="00B276C9"/>
    <w:rsid w:val="00B30A43"/>
    <w:rsid w:val="00B34D87"/>
    <w:rsid w:val="00B34E52"/>
    <w:rsid w:val="00B45C2C"/>
    <w:rsid w:val="00B4607F"/>
    <w:rsid w:val="00B54186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0FFA"/>
    <w:rsid w:val="00B91A1B"/>
    <w:rsid w:val="00B953DC"/>
    <w:rsid w:val="00B95983"/>
    <w:rsid w:val="00B960D6"/>
    <w:rsid w:val="00B97944"/>
    <w:rsid w:val="00B97B23"/>
    <w:rsid w:val="00BA533C"/>
    <w:rsid w:val="00BB0781"/>
    <w:rsid w:val="00BB0C4B"/>
    <w:rsid w:val="00BB2207"/>
    <w:rsid w:val="00BB22C7"/>
    <w:rsid w:val="00BB26A7"/>
    <w:rsid w:val="00BB42C2"/>
    <w:rsid w:val="00BB55FA"/>
    <w:rsid w:val="00BB7CB7"/>
    <w:rsid w:val="00BB7FEB"/>
    <w:rsid w:val="00BC19DB"/>
    <w:rsid w:val="00BC4546"/>
    <w:rsid w:val="00BD24C7"/>
    <w:rsid w:val="00BF01BA"/>
    <w:rsid w:val="00BF11C4"/>
    <w:rsid w:val="00BF44BC"/>
    <w:rsid w:val="00BF4F34"/>
    <w:rsid w:val="00BF6799"/>
    <w:rsid w:val="00BF6AF1"/>
    <w:rsid w:val="00C010F7"/>
    <w:rsid w:val="00C02BAC"/>
    <w:rsid w:val="00C02CBC"/>
    <w:rsid w:val="00C05339"/>
    <w:rsid w:val="00C1111E"/>
    <w:rsid w:val="00C114C6"/>
    <w:rsid w:val="00C12AD5"/>
    <w:rsid w:val="00C136A2"/>
    <w:rsid w:val="00C142CE"/>
    <w:rsid w:val="00C16923"/>
    <w:rsid w:val="00C25FF1"/>
    <w:rsid w:val="00C32EFD"/>
    <w:rsid w:val="00C35455"/>
    <w:rsid w:val="00C360FE"/>
    <w:rsid w:val="00C42213"/>
    <w:rsid w:val="00C4422E"/>
    <w:rsid w:val="00C469D8"/>
    <w:rsid w:val="00C47C3F"/>
    <w:rsid w:val="00C505D5"/>
    <w:rsid w:val="00C519CE"/>
    <w:rsid w:val="00C552A6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77EAD"/>
    <w:rsid w:val="00C8711B"/>
    <w:rsid w:val="00C90D25"/>
    <w:rsid w:val="00C91AD9"/>
    <w:rsid w:val="00C929A0"/>
    <w:rsid w:val="00C9625A"/>
    <w:rsid w:val="00CA0E35"/>
    <w:rsid w:val="00CA4831"/>
    <w:rsid w:val="00CB1D90"/>
    <w:rsid w:val="00CB5B28"/>
    <w:rsid w:val="00CD11F1"/>
    <w:rsid w:val="00CD1369"/>
    <w:rsid w:val="00CD7961"/>
    <w:rsid w:val="00CE0D71"/>
    <w:rsid w:val="00CE1336"/>
    <w:rsid w:val="00CE21E1"/>
    <w:rsid w:val="00CE5A2E"/>
    <w:rsid w:val="00CF2F23"/>
    <w:rsid w:val="00D06FCC"/>
    <w:rsid w:val="00D07876"/>
    <w:rsid w:val="00D10CF0"/>
    <w:rsid w:val="00D13A92"/>
    <w:rsid w:val="00D1502D"/>
    <w:rsid w:val="00D167E6"/>
    <w:rsid w:val="00D20871"/>
    <w:rsid w:val="00D20CB5"/>
    <w:rsid w:val="00D2688F"/>
    <w:rsid w:val="00D27348"/>
    <w:rsid w:val="00D30276"/>
    <w:rsid w:val="00D344DC"/>
    <w:rsid w:val="00D34B20"/>
    <w:rsid w:val="00D40991"/>
    <w:rsid w:val="00D42047"/>
    <w:rsid w:val="00D442AA"/>
    <w:rsid w:val="00D46376"/>
    <w:rsid w:val="00D46EB8"/>
    <w:rsid w:val="00D47F66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874D4"/>
    <w:rsid w:val="00D95728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64B"/>
    <w:rsid w:val="00DD2FBF"/>
    <w:rsid w:val="00DD5698"/>
    <w:rsid w:val="00DD67BA"/>
    <w:rsid w:val="00DD733B"/>
    <w:rsid w:val="00DE1382"/>
    <w:rsid w:val="00DF298E"/>
    <w:rsid w:val="00DF5609"/>
    <w:rsid w:val="00DF6671"/>
    <w:rsid w:val="00E0437F"/>
    <w:rsid w:val="00E12EE3"/>
    <w:rsid w:val="00E13D32"/>
    <w:rsid w:val="00E20428"/>
    <w:rsid w:val="00E2214D"/>
    <w:rsid w:val="00E37B1E"/>
    <w:rsid w:val="00E40A51"/>
    <w:rsid w:val="00E47F93"/>
    <w:rsid w:val="00E50CAE"/>
    <w:rsid w:val="00E51615"/>
    <w:rsid w:val="00E51D9F"/>
    <w:rsid w:val="00E52F45"/>
    <w:rsid w:val="00E57CB7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A739F"/>
    <w:rsid w:val="00EB007D"/>
    <w:rsid w:val="00EB43FD"/>
    <w:rsid w:val="00EB6875"/>
    <w:rsid w:val="00EB745D"/>
    <w:rsid w:val="00EB7600"/>
    <w:rsid w:val="00EC14AE"/>
    <w:rsid w:val="00EC368F"/>
    <w:rsid w:val="00EC398C"/>
    <w:rsid w:val="00EC407A"/>
    <w:rsid w:val="00EC510B"/>
    <w:rsid w:val="00ED092A"/>
    <w:rsid w:val="00ED12DC"/>
    <w:rsid w:val="00ED277A"/>
    <w:rsid w:val="00ED3649"/>
    <w:rsid w:val="00ED3F27"/>
    <w:rsid w:val="00ED56B7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EF73FB"/>
    <w:rsid w:val="00F10506"/>
    <w:rsid w:val="00F14E17"/>
    <w:rsid w:val="00F158B7"/>
    <w:rsid w:val="00F21C8B"/>
    <w:rsid w:val="00F21F46"/>
    <w:rsid w:val="00F3069E"/>
    <w:rsid w:val="00F40F0E"/>
    <w:rsid w:val="00F47182"/>
    <w:rsid w:val="00F503C7"/>
    <w:rsid w:val="00F54963"/>
    <w:rsid w:val="00F6053E"/>
    <w:rsid w:val="00F62EB6"/>
    <w:rsid w:val="00F63E70"/>
    <w:rsid w:val="00F67086"/>
    <w:rsid w:val="00F670CF"/>
    <w:rsid w:val="00F7540D"/>
    <w:rsid w:val="00F7542F"/>
    <w:rsid w:val="00F757AF"/>
    <w:rsid w:val="00F75EF8"/>
    <w:rsid w:val="00F821F4"/>
    <w:rsid w:val="00F84ADC"/>
    <w:rsid w:val="00F862F4"/>
    <w:rsid w:val="00F863D2"/>
    <w:rsid w:val="00F9185E"/>
    <w:rsid w:val="00F91F25"/>
    <w:rsid w:val="00F97255"/>
    <w:rsid w:val="00FA11E2"/>
    <w:rsid w:val="00FB1229"/>
    <w:rsid w:val="00FB1B60"/>
    <w:rsid w:val="00FB281B"/>
    <w:rsid w:val="00FB7F73"/>
    <w:rsid w:val="00FC0E5A"/>
    <w:rsid w:val="00FC2319"/>
    <w:rsid w:val="00FC25D8"/>
    <w:rsid w:val="00FC694D"/>
    <w:rsid w:val="00FD16F2"/>
    <w:rsid w:val="00FD54B1"/>
    <w:rsid w:val="00FD65A5"/>
    <w:rsid w:val="00FD7A73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9153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99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455D2-460B-4551-A2E0-7A75CAD30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9</Pages>
  <Words>2117</Words>
  <Characters>11649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205</cp:revision>
  <cp:lastPrinted>2021-03-06T00:56:00Z</cp:lastPrinted>
  <dcterms:created xsi:type="dcterms:W3CDTF">2021-06-03T16:58:00Z</dcterms:created>
  <dcterms:modified xsi:type="dcterms:W3CDTF">2021-11-05T16:13:00Z</dcterms:modified>
</cp:coreProperties>
</file>