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7CE80C4E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094329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094329">
        <w:rPr>
          <w:rFonts w:asciiTheme="minorHAnsi" w:hAnsiTheme="minorHAnsi" w:cstheme="minorHAnsi"/>
          <w:sz w:val="20"/>
          <w:szCs w:val="20"/>
          <w:u w:color="000000"/>
        </w:rPr>
        <w:t>octubre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6814E067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6B07EB" w:rsidRPr="006B07EB">
        <w:rPr>
          <w:rFonts w:cstheme="minorHAnsi"/>
          <w:noProof/>
          <w:sz w:val="20"/>
          <w:szCs w:val="20"/>
          <w:u w:color="000000"/>
        </w:rPr>
        <w:t>2227140</w:t>
      </w:r>
      <w:r w:rsidR="006B07EB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094329">
        <w:rPr>
          <w:rFonts w:eastAsia="Calibri" w:cstheme="minorHAnsi"/>
          <w:sz w:val="20"/>
          <w:szCs w:val="20"/>
          <w:lang w:val="es-ES"/>
        </w:rPr>
        <w:t>OCTUBRE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714D1E39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094329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9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2C55CC97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6B07EB" w:rsidRPr="006B07EB">
              <w:rPr>
                <w:rFonts w:cstheme="minorHAnsi"/>
                <w:noProof/>
                <w:sz w:val="20"/>
                <w:szCs w:val="20"/>
                <w:u w:color="000000"/>
              </w:rPr>
              <w:t>2227140</w:t>
            </w:r>
            <w:r w:rsidR="006B07EB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71B1374A" w:rsidR="00CD11F1" w:rsidRPr="002823FD" w:rsidRDefault="00580414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80414">
              <w:rPr>
                <w:rFonts w:asciiTheme="minorHAnsi" w:hAnsiTheme="minorHAnsi" w:cstheme="minorHAnsi"/>
                <w:bCs/>
                <w:sz w:val="20"/>
                <w:szCs w:val="20"/>
              </w:rPr>
              <w:t>JAIRO ALONSO OSORIO ACEVEDO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6593B93E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42779" w:rsidRPr="00142779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35</w:t>
            </w:r>
            <w:r w:rsidR="00142779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.</w:t>
            </w:r>
            <w:r w:rsidR="00142779" w:rsidRPr="00142779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004</w:t>
            </w:r>
            <w:r w:rsidR="00142779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.</w:t>
            </w:r>
            <w:bookmarkStart w:id="0" w:name="_GoBack"/>
            <w:bookmarkEnd w:id="0"/>
            <w:r w:rsidR="00142779" w:rsidRPr="00142779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180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0D757BE6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376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609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2F3A0AF8" w:rsidR="00CD11F1" w:rsidRPr="002823FD" w:rsidRDefault="00644925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40CA0ABF" w:rsidR="00CD11F1" w:rsidRPr="002823FD" w:rsidRDefault="00094329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="001D397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355EFA29" w:rsidR="00CD11F1" w:rsidRPr="002823FD" w:rsidRDefault="00644925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44925">
              <w:rPr>
                <w:rFonts w:asciiTheme="minorHAnsi" w:eastAsia="Calibri" w:hAnsiTheme="minorHAnsi" w:cstheme="minorHAnsi"/>
                <w:sz w:val="20"/>
                <w:szCs w:val="20"/>
              </w:rPr>
              <w:t>2882968–5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2ED98360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6F17F5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BF11C4"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267764B1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1D5A262E" w:rsidR="00CD11F1" w:rsidRPr="002823FD" w:rsidRDefault="00094329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220B0F64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7011BB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val="es-CO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29556870" w:rsidR="00CD11F1" w:rsidRPr="00837CEE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29D3FFFF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937649" w:rsidRPr="002823FD" w14:paraId="4F998FD2" w14:textId="77777777" w:rsidTr="00937649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937649" w:rsidRPr="002823FD" w:rsidRDefault="00937649" w:rsidP="00937649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53753700" w14:textId="533C2056" w:rsidR="00937649" w:rsidRPr="007011BB" w:rsidRDefault="00937649" w:rsidP="00937649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7011B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7011BB" w:rsidRPr="007011BB">
              <w:rPr>
                <w:rFonts w:asciiTheme="minorHAnsi" w:eastAsia="Calibri" w:hAnsiTheme="minorHAnsi" w:cstheme="minorHAnsi"/>
                <w:sz w:val="20"/>
                <w:szCs w:val="20"/>
              </w:rPr>
              <w:t>35.004.180</w:t>
            </w:r>
          </w:p>
        </w:tc>
      </w:tr>
      <w:tr w:rsidR="00F56193" w:rsidRPr="002823FD" w14:paraId="1CB57B3B" w14:textId="77777777" w:rsidTr="00937649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F56193" w:rsidRPr="00C4422E" w:rsidRDefault="00F56193" w:rsidP="00F56193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vAlign w:val="center"/>
          </w:tcPr>
          <w:p w14:paraId="717A44B9" w14:textId="6348CBE5" w:rsidR="00F56193" w:rsidRPr="007011BB" w:rsidRDefault="00F56193" w:rsidP="00F5619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61DD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E82717">
              <w:rPr>
                <w:rFonts w:asciiTheme="minorHAnsi" w:eastAsia="Calibri" w:hAnsiTheme="minorHAnsi" w:cstheme="minorHAnsi"/>
                <w:sz w:val="20"/>
                <w:szCs w:val="20"/>
              </w:rPr>
              <w:t>29.826.713</w:t>
            </w:r>
          </w:p>
        </w:tc>
      </w:tr>
      <w:tr w:rsidR="00F56193" w:rsidRPr="002823FD" w14:paraId="2BD99908" w14:textId="77777777" w:rsidTr="00937649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F56193" w:rsidRPr="002823FD" w:rsidRDefault="00F56193" w:rsidP="00F5619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vAlign w:val="center"/>
          </w:tcPr>
          <w:p w14:paraId="1A834A12" w14:textId="256D65FD" w:rsidR="00F56193" w:rsidRPr="007011BB" w:rsidRDefault="00F56193" w:rsidP="00F5619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61DD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Pr="00E82717">
              <w:rPr>
                <w:rFonts w:asciiTheme="minorHAnsi" w:eastAsia="Calibri" w:hAnsiTheme="minorHAnsi" w:cstheme="minorHAnsi"/>
                <w:sz w:val="20"/>
                <w:szCs w:val="20"/>
              </w:rPr>
              <w:t>5.177.467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2D7F6C26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CF53FB">
              <w:t xml:space="preserve"> </w:t>
            </w:r>
            <w:r w:rsidR="00F56193" w:rsidRPr="00F56193">
              <w:rPr>
                <w:rFonts w:asciiTheme="minorHAnsi" w:eastAsia="Calibri" w:hAnsiTheme="minorHAnsi" w:cstheme="minorHAnsi"/>
                <w:sz w:val="20"/>
                <w:szCs w:val="20"/>
              </w:rPr>
              <w:t>51254125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1FF21BFB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68.900</w:t>
            </w:r>
          </w:p>
        </w:tc>
        <w:tc>
          <w:tcPr>
            <w:tcW w:w="1560" w:type="dxa"/>
            <w:vAlign w:val="center"/>
          </w:tcPr>
          <w:p w14:paraId="30738476" w14:textId="465C5707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216.200</w:t>
            </w:r>
          </w:p>
        </w:tc>
        <w:tc>
          <w:tcPr>
            <w:tcW w:w="1417" w:type="dxa"/>
            <w:vAlign w:val="center"/>
          </w:tcPr>
          <w:p w14:paraId="5AAD828D" w14:textId="2CAD2D47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33.000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2046EC42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418.100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D1A2901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6FA3F78F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BB25F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5E12BEA6" w:rsidR="00CD11F1" w:rsidRPr="002823FD" w:rsidRDefault="004C74CD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4C74CD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29AAF0A1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4D5E93B2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="00094329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4C74CD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6BEE6E02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4054F2C0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094329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4C74CD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3E3EE713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15F1767C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094329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4C74CD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4C74CD" w:rsidRPr="002823FD" w:rsidRDefault="004C74CD" w:rsidP="004C74CD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6D906FAF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6B5B3881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094329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4C74CD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42437699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25939551" w:rsidR="004C74CD" w:rsidRPr="002823FD" w:rsidRDefault="004C74CD" w:rsidP="004C74C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094329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D7B2400" w14:textId="77777777" w:rsidR="00B90FFA" w:rsidRDefault="00B90FFA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35976E9C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04578E2D" w14:textId="799EDB5B" w:rsidR="00940A3F" w:rsidRPr="00940A3F" w:rsidRDefault="00940A3F" w:rsidP="00940A3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40A3F">
              <w:rPr>
                <w:rFonts w:asciiTheme="minorHAnsi" w:eastAsia="Calibri" w:hAnsiTheme="minorHAnsi" w:cstheme="minorHAnsi"/>
                <w:sz w:val="20"/>
                <w:szCs w:val="20"/>
              </w:rPr>
              <w:t>Ejecución de formación profesional en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940A3F">
              <w:rPr>
                <w:rFonts w:asciiTheme="minorHAnsi" w:eastAsia="Calibri" w:hAnsiTheme="minorHAnsi" w:cstheme="minorHAnsi"/>
                <w:sz w:val="20"/>
                <w:szCs w:val="20"/>
              </w:rPr>
              <w:t>fichas asignadas las fichas 2339307,</w:t>
            </w:r>
          </w:p>
          <w:p w14:paraId="553A7CEE" w14:textId="1192EF32" w:rsidR="00940A3F" w:rsidRPr="00940A3F" w:rsidRDefault="00940A3F" w:rsidP="00940A3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40A3F">
              <w:rPr>
                <w:rFonts w:asciiTheme="minorHAnsi" w:eastAsia="Calibri" w:hAnsiTheme="minorHAnsi" w:cstheme="minorHAnsi"/>
                <w:sz w:val="20"/>
                <w:szCs w:val="20"/>
              </w:rPr>
              <w:t>2277781 Mantenimiento de las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940A3F">
              <w:rPr>
                <w:rFonts w:asciiTheme="minorHAnsi" w:eastAsia="Calibri" w:hAnsiTheme="minorHAnsi" w:cstheme="minorHAnsi"/>
                <w:sz w:val="20"/>
                <w:szCs w:val="20"/>
              </w:rPr>
              <w:t>Motocicletas y Motocarros. A partir de la</w:t>
            </w:r>
          </w:p>
          <w:p w14:paraId="500EDA5F" w14:textId="08BE15D3" w:rsidR="00940A3F" w:rsidRPr="00940A3F" w:rsidRDefault="00940A3F" w:rsidP="00940A3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40A3F">
              <w:rPr>
                <w:rFonts w:asciiTheme="minorHAnsi" w:eastAsia="Calibri" w:hAnsiTheme="minorHAnsi" w:cstheme="minorHAnsi"/>
                <w:sz w:val="20"/>
                <w:szCs w:val="20"/>
              </w:rPr>
              <w:t>declaración de cuarentena por el Covid-19 se realiza trabajo a través de las</w:t>
            </w:r>
          </w:p>
          <w:p w14:paraId="64DC4AAC" w14:textId="77777777" w:rsidR="00940A3F" w:rsidRPr="00940A3F" w:rsidRDefault="00940A3F" w:rsidP="00940A3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40A3F">
              <w:rPr>
                <w:rFonts w:asciiTheme="minorHAnsi" w:eastAsia="Calibri" w:hAnsiTheme="minorHAnsi" w:cstheme="minorHAnsi"/>
                <w:sz w:val="20"/>
                <w:szCs w:val="20"/>
              </w:rPr>
              <w:t>plataformas, territorium, zoom, Clasroom</w:t>
            </w:r>
          </w:p>
          <w:p w14:paraId="7229925B" w14:textId="6EAC2CEA" w:rsidR="00940A3F" w:rsidRPr="00940A3F" w:rsidRDefault="00940A3F" w:rsidP="00940A3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40A3F">
              <w:rPr>
                <w:rFonts w:asciiTheme="minorHAnsi" w:eastAsia="Calibri" w:hAnsiTheme="minorHAnsi" w:cstheme="minorHAnsi"/>
                <w:sz w:val="20"/>
                <w:szCs w:val="20"/>
              </w:rPr>
              <w:t>y Meet, correo electrónico y Whatsapp.</w:t>
            </w:r>
          </w:p>
          <w:p w14:paraId="52E05810" w14:textId="6F99D1F4" w:rsidR="009747F6" w:rsidRPr="00A83C57" w:rsidRDefault="00940A3F" w:rsidP="00940A3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40A3F">
              <w:rPr>
                <w:rFonts w:asciiTheme="minorHAnsi" w:eastAsia="Calibri" w:hAnsiTheme="minorHAnsi" w:cstheme="minorHAnsi"/>
                <w:sz w:val="20"/>
                <w:szCs w:val="20"/>
              </w:rPr>
              <w:t>Se ejecuta el piloto de inicio de formación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940A3F">
              <w:rPr>
                <w:rFonts w:asciiTheme="minorHAnsi" w:eastAsia="Calibri" w:hAnsiTheme="minorHAnsi" w:cstheme="minorHAnsi"/>
                <w:sz w:val="20"/>
                <w:szCs w:val="20"/>
              </w:rPr>
              <w:t>presencial en la subsede Buenos Aires.</w:t>
            </w: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84A8E0F" w14:textId="77777777" w:rsidR="00A766AF" w:rsidRPr="00A766AF" w:rsidRDefault="00A766AF" w:rsidP="00A766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766AF">
              <w:rPr>
                <w:rFonts w:asciiTheme="minorHAnsi" w:eastAsia="Calibri" w:hAnsiTheme="minorHAnsi" w:cstheme="minorHAnsi"/>
                <w:sz w:val="20"/>
                <w:szCs w:val="20"/>
              </w:rPr>
              <w:t>Reporte en la plataforma Sofía Plus</w:t>
            </w:r>
          </w:p>
          <w:p w14:paraId="3F38B249" w14:textId="2EC49CDB" w:rsidR="00A766AF" w:rsidRPr="00A766AF" w:rsidRDefault="00A766AF" w:rsidP="00A766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766AF">
              <w:rPr>
                <w:rFonts w:asciiTheme="minorHAnsi" w:eastAsia="Calibri" w:hAnsiTheme="minorHAnsi" w:cstheme="minorHAnsi"/>
                <w:sz w:val="20"/>
                <w:szCs w:val="20"/>
              </w:rPr>
              <w:t>Fichas 2339307, 2277781</w:t>
            </w:r>
          </w:p>
          <w:p w14:paraId="7D1C7661" w14:textId="77777777" w:rsidR="00A766AF" w:rsidRPr="00A766AF" w:rsidRDefault="00A766AF" w:rsidP="00A766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766AF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las Motocicletas y</w:t>
            </w:r>
          </w:p>
          <w:p w14:paraId="47F65B9A" w14:textId="77777777" w:rsidR="00A766AF" w:rsidRPr="00A766AF" w:rsidRDefault="00A766AF" w:rsidP="00A766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766AF">
              <w:rPr>
                <w:rFonts w:asciiTheme="minorHAnsi" w:eastAsia="Calibri" w:hAnsiTheme="minorHAnsi" w:cstheme="minorHAnsi"/>
                <w:sz w:val="20"/>
                <w:szCs w:val="20"/>
              </w:rPr>
              <w:t>Motocarros, drive del correo electrónico</w:t>
            </w:r>
          </w:p>
          <w:p w14:paraId="269A9AC6" w14:textId="5125003B" w:rsidR="009747F6" w:rsidRPr="00F54963" w:rsidRDefault="00A766AF" w:rsidP="00A766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766AF">
              <w:rPr>
                <w:rFonts w:asciiTheme="minorHAnsi" w:eastAsia="Calibri" w:hAnsiTheme="minorHAnsi" w:cstheme="minorHAnsi"/>
                <w:sz w:val="20"/>
                <w:szCs w:val="20"/>
              </w:rPr>
              <w:t>instructoresmotocicletasctma@gmail.com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4820D8DC" w14:textId="2F2C46FD" w:rsidR="00B90FFA" w:rsidRPr="00D814C3" w:rsidRDefault="00B90FF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50AC344C" w14:textId="77777777" w:rsidR="00B90FFA" w:rsidRPr="00D814C3" w:rsidRDefault="00B90FF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pPr w:leftFromText="141" w:rightFromText="141" w:vertAnchor="text" w:tblpY="-342"/>
              <w:tblOverlap w:val="never"/>
              <w:tblW w:w="304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3"/>
            </w:tblGrid>
            <w:tr w:rsidR="00351BEB" w:rsidRPr="00CA7E95" w14:paraId="67A2269D" w14:textId="77777777" w:rsidTr="00351BEB">
              <w:trPr>
                <w:trHeight w:val="290"/>
              </w:trPr>
              <w:tc>
                <w:tcPr>
                  <w:tcW w:w="3043" w:type="dxa"/>
                </w:tcPr>
                <w:p w14:paraId="68B21E66" w14:textId="77777777" w:rsidR="00D130AD" w:rsidRPr="00CA7E95" w:rsidRDefault="00D130AD" w:rsidP="00D130A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Se participa en programación de</w:t>
                  </w:r>
                </w:p>
                <w:p w14:paraId="42AF6346" w14:textId="77777777" w:rsidR="00CA7E95" w:rsidRDefault="00D130AD" w:rsidP="00D130A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formación profesional por </w:t>
                  </w:r>
                </w:p>
                <w:p w14:paraId="20BFE24A" w14:textId="77777777" w:rsidR="00CA7E95" w:rsidRDefault="00D130AD" w:rsidP="00D130A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medio de</w:t>
                  </w:r>
                  <w:r w:rsid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continuación de </w:t>
                  </w:r>
                </w:p>
                <w:p w14:paraId="3AB4FB7C" w14:textId="77777777" w:rsidR="00CA7E95" w:rsidRDefault="00D130AD" w:rsidP="00D130A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equipo ejecutor en la</w:t>
                  </w:r>
                  <w:r w:rsid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</w:p>
                <w:p w14:paraId="0D350963" w14:textId="77777777" w:rsidR="00CA7E95" w:rsidRDefault="00D130AD" w:rsidP="00D130A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competencia de Prevenir y Corregir</w:t>
                  </w:r>
                  <w:r w:rsid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fallas en las </w:t>
                  </w:r>
                </w:p>
                <w:p w14:paraId="48EB6925" w14:textId="77777777" w:rsidR="00CA7E95" w:rsidRDefault="00D130AD" w:rsidP="00D130A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motocicletas, elaboración de</w:t>
                  </w:r>
                  <w:r w:rsid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</w:p>
                <w:p w14:paraId="0E72711A" w14:textId="77777777" w:rsidR="00CA7E95" w:rsidRDefault="00D130AD" w:rsidP="00D130A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guías de aprendizaje y</w:t>
                  </w:r>
                </w:p>
                <w:p w14:paraId="03DA4553" w14:textId="1387D180" w:rsidR="00351BEB" w:rsidRPr="00351BEB" w:rsidRDefault="00D130AD" w:rsidP="00D130A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realización de la planeación pedagógica de la cadena</w:t>
                  </w:r>
                  <w:r w:rsid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CA7E9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automotriz.</w:t>
                  </w:r>
                </w:p>
              </w:tc>
            </w:tr>
          </w:tbl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4CB031B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En este periodo se realiza reunión de</w:t>
            </w:r>
          </w:p>
          <w:p w14:paraId="0B430B30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equipo ejecutor, para actualizar guías de</w:t>
            </w:r>
          </w:p>
          <w:p w14:paraId="6884A22D" w14:textId="1266A93D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aprendizaje y planeación pedagógica de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la cadena automotriz, la evidencia se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envía al líder del área automotriz a través</w:t>
            </w:r>
          </w:p>
          <w:p w14:paraId="434E91F5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de correo electrónico a cargo del líder del</w:t>
            </w:r>
          </w:p>
          <w:p w14:paraId="713FDDE7" w14:textId="38423647" w:rsidR="006D0F95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A7E95">
              <w:rPr>
                <w:rFonts w:eastAsia="Calibri" w:cstheme="minorHAnsi"/>
                <w:sz w:val="20"/>
                <w:szCs w:val="20"/>
                <w:lang w:val="es-ES_tradnl" w:eastAsia="en-US"/>
              </w:rPr>
              <w:t>equipo ejecutor.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5645D490" w14:textId="10D34CAA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Se da inicio a planeación pedagógica por</w:t>
            </w:r>
            <w:r w:rsidR="008A578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medio de equipo ejecutor Técnico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las Motocicletas, se</w:t>
            </w:r>
          </w:p>
          <w:p w14:paraId="0ABB82C6" w14:textId="3BD4BCBC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utiliza matriz de seguimiento, guías de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aprendizaje, resultados de aprendizaje e</w:t>
            </w:r>
          </w:p>
          <w:p w14:paraId="1730E1B8" w14:textId="77777777" w:rsidR="00C701AD" w:rsidRPr="00C701AD" w:rsidRDefault="00D130AD" w:rsidP="00C701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instrumentos de evaluación establecidas</w:t>
            </w:r>
            <w:r w:rsidR="008A578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701A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para </w:t>
            </w:r>
            <w:r w:rsidRPr="008A5782">
              <w:rPr>
                <w:rFonts w:asciiTheme="minorHAnsi" w:eastAsia="Calibri" w:hAnsiTheme="minorHAnsi" w:cstheme="minorHAnsi"/>
                <w:sz w:val="20"/>
                <w:szCs w:val="20"/>
              </w:rPr>
              <w:t>la</w:t>
            </w:r>
            <w:r w:rsidR="008A5782">
              <w:rPr>
                <w:rFonts w:asciiTheme="minorHAnsi" w:eastAsia="Calibri" w:hAnsiTheme="minorHAnsi" w:cstheme="minorHAnsi"/>
                <w:sz w:val="20"/>
                <w:szCs w:val="20"/>
              </w:rPr>
              <w:t>s</w:t>
            </w:r>
            <w:r w:rsidRPr="008A578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Fichas </w:t>
            </w:r>
            <w:r w:rsidR="00801E85" w:rsidRPr="00C701AD">
              <w:rPr>
                <w:rFonts w:asciiTheme="minorHAnsi" w:eastAsia="Calibri" w:hAnsiTheme="minorHAnsi" w:cstheme="minorHAnsi"/>
                <w:sz w:val="20"/>
                <w:szCs w:val="20"/>
              </w:rPr>
              <w:t>2339307</w:t>
            </w:r>
            <w:r w:rsidR="00DE7F52" w:rsidRPr="00C701A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8A5782">
              <w:rPr>
                <w:rFonts w:asciiTheme="minorHAnsi" w:eastAsia="Calibri" w:hAnsiTheme="minorHAnsi" w:cstheme="minorHAnsi"/>
                <w:sz w:val="20"/>
                <w:szCs w:val="20"/>
              </w:rPr>
              <w:t>y 2277781</w:t>
            </w:r>
            <w:r w:rsidR="00C701A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C701AD" w:rsidRPr="00C701AD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las Motocicletas y</w:t>
            </w:r>
          </w:p>
          <w:p w14:paraId="7C227E6E" w14:textId="495006B1" w:rsidR="006D0F95" w:rsidRPr="008A5782" w:rsidRDefault="00C701AD" w:rsidP="00C701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01AD">
              <w:rPr>
                <w:rFonts w:asciiTheme="minorHAnsi" w:eastAsia="Calibri" w:hAnsiTheme="minorHAnsi" w:cstheme="minorHAnsi"/>
                <w:sz w:val="20"/>
                <w:szCs w:val="20"/>
              </w:rPr>
              <w:t>Motocarros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C86002E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En este periodo se realiza reunión de</w:t>
            </w:r>
          </w:p>
          <w:p w14:paraId="7BC1C477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equipo ejecutor, para actualizar guías de</w:t>
            </w:r>
          </w:p>
          <w:p w14:paraId="4C9ABC3E" w14:textId="3F3AB772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aprendizaje y planeación pedagógica de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l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a cadena automotriz, la evidencia se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envía al líder del área automotriz a través</w:t>
            </w:r>
          </w:p>
          <w:p w14:paraId="67347ADA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de correo electrónico a cargo del líder del</w:t>
            </w:r>
          </w:p>
          <w:p w14:paraId="45A21689" w14:textId="6359DF59" w:rsidR="006D0F95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A7E95">
              <w:rPr>
                <w:rFonts w:eastAsia="Calibri" w:cstheme="minorHAnsi"/>
                <w:sz w:val="20"/>
                <w:szCs w:val="20"/>
                <w:lang w:val="es-ES_tradnl" w:eastAsia="en-US"/>
              </w:rPr>
              <w:t>equipo ejecutor.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7CDB8F53" w14:textId="77777777" w:rsidR="00C701AD" w:rsidRPr="00C701AD" w:rsidRDefault="00D130AD" w:rsidP="00C701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Elaboración del portafolio del instructor y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del aprendiz: Fichas</w:t>
            </w:r>
            <w:r w:rsidR="009710AC" w:rsidRPr="008A578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801E85">
              <w:rPr>
                <w:rFonts w:ascii="Arial" w:hAnsi="Arial" w:cs="Arial"/>
                <w:sz w:val="18"/>
                <w:szCs w:val="18"/>
                <w:lang w:val="es-CO" w:eastAsia="es-ES"/>
              </w:rPr>
              <w:t>2339307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y 2277781</w:t>
            </w:r>
            <w:r w:rsidR="009710A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C701AD" w:rsidRPr="00C701AD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las</w:t>
            </w:r>
          </w:p>
          <w:p w14:paraId="05D67795" w14:textId="640D5825" w:rsidR="00D130AD" w:rsidRPr="00CA7E95" w:rsidRDefault="00C701AD" w:rsidP="00C701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01AD">
              <w:rPr>
                <w:rFonts w:asciiTheme="minorHAnsi" w:eastAsia="Calibri" w:hAnsiTheme="minorHAnsi" w:cstheme="minorHAnsi"/>
                <w:sz w:val="20"/>
                <w:szCs w:val="20"/>
              </w:rPr>
              <w:t>Motocicletas y Motocarros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D130AD"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en el drive del correo electrónico</w:t>
            </w:r>
          </w:p>
          <w:p w14:paraId="48E16245" w14:textId="0FB647C7" w:rsidR="00E76C9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A7E95">
              <w:rPr>
                <w:rFonts w:eastAsia="Calibri" w:cstheme="minorHAnsi"/>
                <w:sz w:val="20"/>
                <w:szCs w:val="20"/>
                <w:lang w:val="es-ES_tradnl" w:eastAsia="en-US"/>
              </w:rPr>
              <w:t>instructoresmotocicletasctma@gmail.com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1186FA6" w14:textId="5A9A6312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Carpeta del instructor y el aprendiz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según procedimiento del Sistema Integral</w:t>
            </w:r>
          </w:p>
          <w:p w14:paraId="217FE6DC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de Gestión de la Calidad. Se adjunta</w:t>
            </w:r>
          </w:p>
          <w:p w14:paraId="1620DD4D" w14:textId="3E80DC3E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documentos e información a aprendices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drive del correo electrónico</w:t>
            </w:r>
          </w:p>
          <w:p w14:paraId="5CBE7B77" w14:textId="05D689D3" w:rsidR="00E76C9D" w:rsidRPr="00870F16" w:rsidRDefault="00D130AD" w:rsidP="00D130A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A7E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instructoresmotocicletasctma@gmail.com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0EB5BFA7" w14:textId="11B27884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Proyecto de formación ya se encuentra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creado, Se crea ruta de aprendizaje de la</w:t>
            </w:r>
          </w:p>
          <w:p w14:paraId="4E04244D" w14:textId="1AEC50D8" w:rsidR="00E76C9D" w:rsidRPr="00D814C3" w:rsidRDefault="00D130AD" w:rsidP="00CA7E9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ficha </w:t>
            </w:r>
            <w:r w:rsidR="00801E85">
              <w:rPr>
                <w:rFonts w:ascii="Arial" w:hAnsi="Arial" w:cs="Arial"/>
                <w:sz w:val="18"/>
                <w:szCs w:val="18"/>
                <w:lang w:val="es-CO" w:eastAsia="es-ES"/>
              </w:rPr>
              <w:t>2339307</w:t>
            </w:r>
            <w:r w:rsidR="00B52A4C">
              <w:rPr>
                <w:rFonts w:ascii="Arial" w:hAnsi="Arial" w:cs="Arial"/>
                <w:sz w:val="18"/>
                <w:szCs w:val="18"/>
                <w:lang w:val="es-CO" w:eastAsia="es-ES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y se asocia aprendices a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ruta.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B5349BF" w14:textId="75049A58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Creación de la ruta de aprendizaje a la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ficha </w:t>
            </w:r>
            <w:r w:rsidR="00801E85">
              <w:rPr>
                <w:rFonts w:ascii="Arial" w:hAnsi="Arial" w:cs="Arial"/>
                <w:sz w:val="18"/>
                <w:szCs w:val="18"/>
                <w:lang w:val="es-CO" w:eastAsia="es-ES"/>
              </w:rPr>
              <w:t>2339307</w:t>
            </w:r>
            <w:r w:rsidR="00E2617E">
              <w:rPr>
                <w:rFonts w:ascii="Arial" w:hAnsi="Arial" w:cs="Arial"/>
                <w:sz w:val="18"/>
                <w:szCs w:val="18"/>
                <w:lang w:val="es-CO" w:eastAsia="es-ES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en la plataforma</w:t>
            </w:r>
          </w:p>
          <w:p w14:paraId="53D1A323" w14:textId="75412111" w:rsidR="00E76C9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A7E95">
              <w:rPr>
                <w:rFonts w:eastAsia="Calibri" w:cstheme="minorHAnsi"/>
                <w:sz w:val="20"/>
                <w:szCs w:val="20"/>
                <w:lang w:val="es-ES_tradnl" w:eastAsia="en-US"/>
              </w:rPr>
              <w:t>www.senasofiaplus.edu.co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D130A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D130AD" w:rsidRPr="009747F6" w:rsidRDefault="00D130AD" w:rsidP="00D130A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D130AD" w:rsidRPr="00BC19DB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6C5A061F" w14:textId="6A5ECCBC" w:rsidR="00CA3FCB" w:rsidRPr="00CA3FCB" w:rsidRDefault="00D130AD" w:rsidP="00CA3FC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Elaboración de portafolio de instructor de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las Fichas </w:t>
            </w:r>
            <w:r w:rsidR="00801E85" w:rsidRPr="00CA3FCB">
              <w:rPr>
                <w:rFonts w:asciiTheme="minorHAnsi" w:eastAsia="Calibri" w:hAnsiTheme="minorHAnsi" w:cstheme="minorHAnsi"/>
                <w:sz w:val="20"/>
                <w:szCs w:val="20"/>
              </w:rPr>
              <w:t>2339307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y 2277781</w:t>
            </w:r>
            <w:r w:rsidR="00CA3FC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CA3FCB" w:rsidRPr="00CA3FCB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las Motocicletas y</w:t>
            </w:r>
          </w:p>
          <w:p w14:paraId="485CA0B2" w14:textId="54A9D5B6" w:rsidR="00D130AD" w:rsidRPr="00CA7E95" w:rsidRDefault="00CA3FCB" w:rsidP="00CA3FC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3FCB">
              <w:rPr>
                <w:rFonts w:asciiTheme="minorHAnsi" w:eastAsia="Calibri" w:hAnsiTheme="minorHAnsi" w:cstheme="minorHAnsi"/>
                <w:sz w:val="20"/>
                <w:szCs w:val="20"/>
              </w:rPr>
              <w:t>Motocarros.</w:t>
            </w:r>
          </w:p>
        </w:tc>
        <w:tc>
          <w:tcPr>
            <w:tcW w:w="284" w:type="dxa"/>
            <w:shd w:val="clear" w:color="auto" w:fill="auto"/>
          </w:tcPr>
          <w:p w14:paraId="248DBABC" w14:textId="722F75C3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719C5F5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Portafolio del instructor que se encuentra</w:t>
            </w:r>
          </w:p>
          <w:p w14:paraId="1C3D2A84" w14:textId="52CC01FF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A7E95">
              <w:rPr>
                <w:rFonts w:eastAsia="Calibri" w:cstheme="minorHAnsi"/>
                <w:sz w:val="20"/>
                <w:szCs w:val="20"/>
                <w:lang w:val="es-ES_tradnl" w:eastAsia="en-US"/>
              </w:rPr>
              <w:t>en LMS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D130AD" w:rsidRPr="009747F6" w:rsidRDefault="00D130AD" w:rsidP="00D130A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D130A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D130AD" w:rsidRPr="009747F6" w:rsidRDefault="00D130AD" w:rsidP="00D130A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D130AD" w:rsidRPr="00BC19DB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6948EEE9" w14:textId="4E12C64C" w:rsidR="00965514" w:rsidRPr="00CA3FCB" w:rsidRDefault="00D130AD" w:rsidP="0096551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Elaboración de portafolio de instructor de</w:t>
            </w:r>
            <w:r w:rsidR="0096551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965514">
              <w:rPr>
                <w:rFonts w:asciiTheme="minorHAnsi" w:eastAsia="Calibri" w:hAnsiTheme="minorHAnsi" w:cstheme="minorHAnsi"/>
                <w:sz w:val="20"/>
                <w:szCs w:val="20"/>
              </w:rPr>
              <w:t>las Fichas</w:t>
            </w:r>
            <w:r w:rsidRPr="00CA7E95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="00965514" w:rsidRPr="00CA3FCB">
              <w:rPr>
                <w:rFonts w:asciiTheme="minorHAnsi" w:eastAsia="Calibri" w:hAnsiTheme="minorHAnsi" w:cstheme="minorHAnsi"/>
                <w:sz w:val="20"/>
                <w:szCs w:val="20"/>
              </w:rPr>
              <w:t>2339307</w:t>
            </w:r>
            <w:r w:rsidR="00965514"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y 2277781</w:t>
            </w:r>
            <w:r w:rsidR="0096551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965514" w:rsidRPr="00CA3FCB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las Motocicletas y</w:t>
            </w:r>
          </w:p>
          <w:p w14:paraId="1A280492" w14:textId="2E024EDE" w:rsidR="00D130AD" w:rsidRPr="00A83C57" w:rsidRDefault="00965514" w:rsidP="0096551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A3FCB">
              <w:rPr>
                <w:rFonts w:eastAsia="Calibri" w:cstheme="minorHAnsi"/>
                <w:sz w:val="20"/>
                <w:szCs w:val="20"/>
                <w:lang w:val="es-ES_tradnl" w:eastAsia="en-US"/>
              </w:rPr>
              <w:t>Motocarros.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94B3C17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Portafolio del instructor que se encuentra</w:t>
            </w:r>
          </w:p>
          <w:p w14:paraId="364D25FB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en LMS y también se comparte por el</w:t>
            </w:r>
          </w:p>
          <w:p w14:paraId="48B6F00A" w14:textId="73DA7B04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drive del correo </w:t>
            </w:r>
            <w:r w:rsidR="002045A7"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electrónico</w:t>
            </w:r>
          </w:p>
          <w:p w14:paraId="4192C9A2" w14:textId="2D239204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A7E95">
              <w:rPr>
                <w:rFonts w:eastAsia="Calibri" w:cstheme="minorHAnsi"/>
                <w:sz w:val="20"/>
                <w:szCs w:val="20"/>
                <w:lang w:val="es-ES_tradnl" w:eastAsia="en-US"/>
              </w:rPr>
              <w:t>instructoresmotocicletasctma@gmail.com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D130AD" w:rsidRPr="009747F6" w:rsidRDefault="00D130AD" w:rsidP="00D130A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D130A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D130AD" w:rsidRPr="009747F6" w:rsidRDefault="00D130AD" w:rsidP="00D130A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D130AD" w:rsidRPr="00BC19DB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de acuerdo con el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1B1B369E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Reporte de Juicios Evaluativos en la</w:t>
            </w:r>
          </w:p>
          <w:p w14:paraId="7E0B1653" w14:textId="4BD8D4F2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Plataforma Sofía Plus fichas</w:t>
            </w:r>
          </w:p>
          <w:p w14:paraId="05724CBA" w14:textId="77777777" w:rsidR="006F13EC" w:rsidRPr="00CA3FCB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3FCB">
              <w:rPr>
                <w:rFonts w:asciiTheme="minorHAnsi" w:eastAsia="Calibri" w:hAnsiTheme="minorHAnsi" w:cstheme="minorHAnsi"/>
                <w:sz w:val="20"/>
                <w:szCs w:val="20"/>
              </w:rPr>
              <w:t>2339307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y 2277781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3FCB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las Motocicletas y</w:t>
            </w:r>
          </w:p>
          <w:p w14:paraId="14D39CF6" w14:textId="0CF62A7B" w:rsidR="00D130AD" w:rsidRPr="00A83C57" w:rsidRDefault="006F13EC" w:rsidP="006F13E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A3FCB">
              <w:rPr>
                <w:rFonts w:eastAsia="Calibri" w:cstheme="minorHAnsi"/>
                <w:sz w:val="20"/>
                <w:szCs w:val="20"/>
                <w:lang w:val="es-ES_tradnl" w:eastAsia="en-US"/>
              </w:rPr>
              <w:t>Motocarros.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D130AD" w:rsidRPr="006F13EC" w:rsidRDefault="00D130AD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E775D03" w14:textId="77777777" w:rsidR="006F13EC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En este periodo no se registran juicios</w:t>
            </w:r>
          </w:p>
          <w:p w14:paraId="54381973" w14:textId="229D8F9B" w:rsidR="006F13EC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evaluativos de las fichas 2339307,</w:t>
            </w:r>
          </w:p>
          <w:p w14:paraId="0735370F" w14:textId="7E384A7B" w:rsidR="006F13EC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2277781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las</w:t>
            </w:r>
          </w:p>
          <w:p w14:paraId="1F8DEB9B" w14:textId="77777777" w:rsidR="006F13EC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Motocicletas y Motocarros, en la</w:t>
            </w:r>
          </w:p>
          <w:p w14:paraId="471AB66C" w14:textId="229452C8" w:rsidR="00D130AD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plataforma www.senasofiaplus.edu.co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D130AD" w:rsidRPr="009747F6" w:rsidRDefault="00D130AD" w:rsidP="00D130A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D130AD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D130AD" w:rsidRPr="009747F6" w:rsidRDefault="00D130AD" w:rsidP="00D130A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D130AD" w:rsidRPr="00BC19DB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04CE140A" w14:textId="77777777" w:rsidR="006F13EC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En este periodo no se presentan</w:t>
            </w:r>
          </w:p>
          <w:p w14:paraId="70E385CB" w14:textId="77777777" w:rsidR="006F13EC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novedades de deserción o abandono de</w:t>
            </w:r>
          </w:p>
          <w:p w14:paraId="3F29D094" w14:textId="5F80611A" w:rsidR="006F13EC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aprendices de la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s</w:t>
            </w: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Fichas 2339307,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2277781 Mantenimiento de las</w:t>
            </w:r>
          </w:p>
          <w:p w14:paraId="44AD5EEC" w14:textId="423396A1" w:rsidR="00D130AD" w:rsidRPr="00CA7E95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Motocicletas y Motocarros</w:t>
            </w:r>
          </w:p>
        </w:tc>
        <w:tc>
          <w:tcPr>
            <w:tcW w:w="284" w:type="dxa"/>
            <w:shd w:val="clear" w:color="auto" w:fill="auto"/>
          </w:tcPr>
          <w:p w14:paraId="4A1F5794" w14:textId="016C532D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E5667B" w14:textId="77777777" w:rsidR="006F13EC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En este periodo no se</w:t>
            </w:r>
          </w:p>
          <w:p w14:paraId="4999522D" w14:textId="6CB5BA79" w:rsidR="006F13EC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registran novedades de deserción o</w:t>
            </w:r>
          </w:p>
          <w:p w14:paraId="04206C6E" w14:textId="3D155B93" w:rsidR="006F13EC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abandono de las fichas 2339307,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2277781 Mantenimiento de las</w:t>
            </w:r>
          </w:p>
          <w:p w14:paraId="6AEC7074" w14:textId="77777777" w:rsidR="006F13EC" w:rsidRPr="006F13EC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Motocicletas y Motocarros, en la</w:t>
            </w:r>
          </w:p>
          <w:p w14:paraId="74328B30" w14:textId="0BA310B3" w:rsidR="00D130AD" w:rsidRPr="00A83C57" w:rsidRDefault="006F13EC" w:rsidP="006F13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F13EC">
              <w:rPr>
                <w:rFonts w:asciiTheme="minorHAnsi" w:eastAsia="Calibri" w:hAnsiTheme="minorHAnsi" w:cstheme="minorHAnsi"/>
                <w:sz w:val="20"/>
                <w:szCs w:val="20"/>
              </w:rPr>
              <w:t>plataforma www.senasofiaplus.edu.co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D130AD" w:rsidRPr="009747F6" w:rsidRDefault="00D130AD" w:rsidP="00D130A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D130AD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D130AD" w:rsidRDefault="00D130AD" w:rsidP="00D130A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D130AD" w:rsidRPr="00BC19DB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crecimiento del centro. </w:t>
            </w:r>
          </w:p>
        </w:tc>
        <w:tc>
          <w:tcPr>
            <w:tcW w:w="2551" w:type="dxa"/>
            <w:shd w:val="clear" w:color="auto" w:fill="auto"/>
          </w:tcPr>
          <w:p w14:paraId="55B8893B" w14:textId="57C99D2F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A partir del cambio de estructura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curricular se sugiere adquirir nuevos</w:t>
            </w:r>
          </w:p>
          <w:p w14:paraId="2043FB0A" w14:textId="512BBC83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elementos de formación, tales como, vehículos eléctricos y motocarros </w:t>
            </w:r>
            <w:r w:rsidR="00CA7E95"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así</w:t>
            </w:r>
          </w:p>
          <w:p w14:paraId="6B0263E8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como la herramienta especializada para</w:t>
            </w:r>
          </w:p>
          <w:p w14:paraId="483EB9BA" w14:textId="27D13F2A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A7E95">
              <w:rPr>
                <w:rFonts w:eastAsia="Calibri" w:cstheme="minorHAnsi"/>
                <w:sz w:val="20"/>
                <w:szCs w:val="20"/>
                <w:lang w:val="es-ES_tradnl" w:eastAsia="en-US"/>
              </w:rPr>
              <w:t>la intervención de los</w:t>
            </w:r>
            <w:r w:rsidR="00364D54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  <w:r w:rsidRPr="00CA7E95">
              <w:rPr>
                <w:rFonts w:eastAsia="Calibri" w:cstheme="minorHAnsi"/>
                <w:sz w:val="20"/>
                <w:szCs w:val="20"/>
                <w:lang w:val="es-ES_tradnl" w:eastAsia="en-US"/>
              </w:rPr>
              <w:t>mismos.</w:t>
            </w:r>
          </w:p>
        </w:tc>
        <w:tc>
          <w:tcPr>
            <w:tcW w:w="284" w:type="dxa"/>
            <w:shd w:val="clear" w:color="auto" w:fill="auto"/>
          </w:tcPr>
          <w:p w14:paraId="2968003E" w14:textId="35A7E4F1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37D2159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La propuesta fue enviada a través del</w:t>
            </w:r>
          </w:p>
          <w:p w14:paraId="02752AED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drive del correo electrónico</w:t>
            </w:r>
          </w:p>
          <w:p w14:paraId="42426B3E" w14:textId="63FC8689" w:rsidR="00D130AD" w:rsidRPr="00A83C57" w:rsidRDefault="00D130AD" w:rsidP="00D130A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A7E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instructoresmotocicletasctma@gmail.com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D130AD" w:rsidRPr="009747F6" w:rsidRDefault="00D130AD" w:rsidP="00D130A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D130AD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D130AD" w:rsidRDefault="00D130AD" w:rsidP="00D130A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D130AD" w:rsidRPr="00BC19DB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50F8E731" w14:textId="7EA1F4F9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Se realiza la actualización de las </w:t>
            </w:r>
            <w:r w:rsidR="00CA7E95"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guías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de aprendizaje, proyecto formativo y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demás material para ajustarnos a la</w:t>
            </w:r>
          </w:p>
          <w:p w14:paraId="5A974FC9" w14:textId="39CDF800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nueva estructura curricular de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las motocicletas y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motocarros, por medio de plataformas</w:t>
            </w:r>
          </w:p>
          <w:p w14:paraId="24466B3D" w14:textId="34AF498F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virtuales como Zoom y </w:t>
            </w:r>
            <w:r w:rsidR="00A45852"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WhatsApp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por la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declaratoria de cuarentena ordenada por</w:t>
            </w:r>
          </w:p>
          <w:p w14:paraId="1EE3128D" w14:textId="3C8CCDDD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A7E95">
              <w:rPr>
                <w:rFonts w:eastAsia="Calibri" w:cstheme="minorHAnsi"/>
                <w:sz w:val="20"/>
                <w:szCs w:val="20"/>
                <w:lang w:val="es-ES_tradnl" w:eastAsia="en-US"/>
              </w:rPr>
              <w:t>el gobierno nacional.</w:t>
            </w:r>
          </w:p>
        </w:tc>
        <w:tc>
          <w:tcPr>
            <w:tcW w:w="284" w:type="dxa"/>
            <w:shd w:val="clear" w:color="auto" w:fill="auto"/>
          </w:tcPr>
          <w:p w14:paraId="084B6658" w14:textId="0506D356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D130AD" w:rsidRPr="00A83C57" w:rsidRDefault="00D130AD" w:rsidP="00D130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D130AD" w:rsidRPr="00A83C57" w:rsidRDefault="00D130AD" w:rsidP="00D130A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7EECAF7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En este periodo no se realiza reunión de</w:t>
            </w:r>
          </w:p>
          <w:p w14:paraId="6EED25B7" w14:textId="77777777" w:rsidR="00D130AD" w:rsidRPr="00CA7E95" w:rsidRDefault="00D130AD" w:rsidP="00D130A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equipo ejecutor, para actualizar guías de</w:t>
            </w:r>
          </w:p>
          <w:p w14:paraId="54EC7379" w14:textId="77923B57" w:rsidR="00D130AD" w:rsidRPr="00A83C57" w:rsidRDefault="00D130AD" w:rsidP="00CA7E9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aprendizaje y planeación pedagógica de</w:t>
            </w:r>
            <w:r w:rsid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la cadena automotriz.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D130AD" w:rsidRPr="009747F6" w:rsidRDefault="00D130AD" w:rsidP="00D130A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64D54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364D54" w:rsidRDefault="00364D54" w:rsidP="00364D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364D54" w:rsidRPr="00BC19DB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7E5CD27F" w14:textId="77777777" w:rsidR="00364D54" w:rsidRPr="00CA7E95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No h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sido asignado para realizar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actividades de desarrollo y seguimiento</w:t>
            </w:r>
          </w:p>
          <w:p w14:paraId="66AC19CB" w14:textId="4A045E07" w:rsidR="00364D54" w:rsidRPr="00D814C3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de los proyectos formativos durante el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periodo</w:t>
            </w:r>
          </w:p>
        </w:tc>
        <w:tc>
          <w:tcPr>
            <w:tcW w:w="284" w:type="dxa"/>
            <w:shd w:val="clear" w:color="auto" w:fill="auto"/>
          </w:tcPr>
          <w:p w14:paraId="73667BED" w14:textId="1F581537" w:rsidR="00364D54" w:rsidRPr="00A83C57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364D54" w:rsidRPr="00A83C57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364D54" w:rsidRPr="00A83C57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6129E400" w:rsidR="00364D54" w:rsidRPr="00A83C57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26F36641" w14:textId="47CEF406" w:rsidR="00364D54" w:rsidRPr="00A83C57" w:rsidRDefault="00364D54" w:rsidP="00364D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5773D81A" w:rsidR="00364D54" w:rsidRPr="009747F6" w:rsidRDefault="00364D54" w:rsidP="00364D5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64D54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364D54" w:rsidRDefault="00364D54" w:rsidP="00364D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364D54" w:rsidRPr="00BC19DB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6B13BDA5" w:rsidR="00364D54" w:rsidRPr="000D3134" w:rsidRDefault="00364D54" w:rsidP="00364D54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4685B2C3" w:rsidR="00364D54" w:rsidRPr="000D3134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364D54" w:rsidRPr="00A83C57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364D54" w:rsidRPr="00A83C57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1227CDD7" w:rsidR="00364D54" w:rsidRPr="000D3134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7770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31F0A4C7" w:rsidR="00364D54" w:rsidRPr="00A83C57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67D475B5" w:rsidR="00364D54" w:rsidRPr="009747F6" w:rsidRDefault="00364D54" w:rsidP="00364D5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64D54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364D54" w:rsidRDefault="00364D54" w:rsidP="00364D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364D54" w:rsidRPr="00BC19DB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504EF02C" w14:textId="43343B0F" w:rsidR="00364D54" w:rsidRPr="00CA7E95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Participación en los planes de salud,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seguridad e higiene y ambiente del área</w:t>
            </w:r>
          </w:p>
          <w:p w14:paraId="3AFFF0C3" w14:textId="4B64D90C" w:rsidR="00A45852" w:rsidRDefault="00364D54" w:rsidP="00A4585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s-CO" w:eastAsia="es-ES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automotriz correspondiente a esta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actividad. para las Fichas </w:t>
            </w:r>
            <w:r w:rsidR="00801E85">
              <w:rPr>
                <w:rFonts w:ascii="Arial" w:hAnsi="Arial" w:cs="Arial"/>
                <w:sz w:val="18"/>
                <w:szCs w:val="18"/>
                <w:lang w:val="es-CO" w:eastAsia="es-ES"/>
              </w:rPr>
              <w:t>2339307</w:t>
            </w:r>
            <w:r w:rsidR="00A45852">
              <w:rPr>
                <w:rFonts w:ascii="Arial" w:hAnsi="Arial" w:cs="Arial"/>
                <w:sz w:val="18"/>
                <w:szCs w:val="18"/>
                <w:lang w:val="es-CO" w:eastAsia="es-ES"/>
              </w:rPr>
              <w:t xml:space="preserve"> y</w:t>
            </w:r>
          </w:p>
          <w:p w14:paraId="2C24BDF2" w14:textId="030DB379" w:rsidR="00962ECC" w:rsidRPr="00962ECC" w:rsidRDefault="00A45852" w:rsidP="00962EC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62EC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2277781 </w:t>
            </w:r>
            <w:r w:rsidR="00962ECC">
              <w:rPr>
                <w:rFonts w:asciiTheme="minorHAnsi" w:eastAsia="Calibri" w:hAnsiTheme="minorHAnsi" w:cstheme="minorHAnsi"/>
                <w:sz w:val="20"/>
                <w:szCs w:val="20"/>
              </w:rPr>
              <w:t>M</w:t>
            </w:r>
            <w:r w:rsidR="00962ECC" w:rsidRPr="00962ECC">
              <w:rPr>
                <w:rFonts w:asciiTheme="minorHAnsi" w:eastAsia="Calibri" w:hAnsiTheme="minorHAnsi" w:cstheme="minorHAnsi"/>
                <w:sz w:val="20"/>
                <w:szCs w:val="20"/>
              </w:rPr>
              <w:t>antenimiento</w:t>
            </w:r>
          </w:p>
          <w:p w14:paraId="1897C34F" w14:textId="77777777" w:rsidR="00962ECC" w:rsidRPr="00962ECC" w:rsidRDefault="00962ECC" w:rsidP="00962EC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62ECC">
              <w:rPr>
                <w:rFonts w:asciiTheme="minorHAnsi" w:eastAsia="Calibri" w:hAnsiTheme="minorHAnsi" w:cstheme="minorHAnsi"/>
                <w:sz w:val="20"/>
                <w:szCs w:val="20"/>
              </w:rPr>
              <w:t>de las Motocicletas y Motocarros, en la</w:t>
            </w:r>
          </w:p>
          <w:p w14:paraId="112C71BD" w14:textId="77777777" w:rsidR="00962ECC" w:rsidRPr="00962ECC" w:rsidRDefault="00962ECC" w:rsidP="00962EC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62ECC">
              <w:rPr>
                <w:rFonts w:asciiTheme="minorHAnsi" w:eastAsia="Calibri" w:hAnsiTheme="minorHAnsi" w:cstheme="minorHAnsi"/>
                <w:sz w:val="20"/>
                <w:szCs w:val="20"/>
              </w:rPr>
              <w:t>plataforma www.senasofiaplus.edu.co</w:t>
            </w:r>
          </w:p>
          <w:p w14:paraId="55FCD628" w14:textId="71141070" w:rsidR="00364D54" w:rsidRPr="00CA7E95" w:rsidRDefault="00962ECC" w:rsidP="00962EC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62ECC">
              <w:rPr>
                <w:rFonts w:asciiTheme="minorHAnsi" w:eastAsia="Calibri" w:hAnsiTheme="minorHAnsi" w:cstheme="minorHAnsi"/>
                <w:sz w:val="20"/>
                <w:szCs w:val="20"/>
              </w:rPr>
              <w:t>en la subsede Buenos Aires.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364D54" w:rsidRPr="009636DB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364D54" w:rsidRPr="009636DB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364D54" w:rsidRPr="009636DB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364D54" w:rsidRPr="009636DB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FD016A9" w14:textId="625758C6" w:rsidR="00364D54" w:rsidRPr="009636DB" w:rsidRDefault="00364D54" w:rsidP="00364D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4C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Formato 5s Plataforma SIGA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364D54" w:rsidRPr="009747F6" w:rsidRDefault="00364D54" w:rsidP="00364D5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64D54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364D54" w:rsidRDefault="00364D54" w:rsidP="00364D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364D54" w:rsidRPr="00BC19DB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02E5D0D3" w14:textId="7128A165" w:rsidR="00364D54" w:rsidRPr="00CA7E95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Cursó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y aprob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ó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la certificación en la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norma “orientar formación presencial de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acuerdo con procedimiento técnico y</w:t>
            </w:r>
          </w:p>
          <w:p w14:paraId="2F8922BE" w14:textId="4588F097" w:rsidR="00364D54" w:rsidRPr="009636DB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A7E95">
              <w:rPr>
                <w:rFonts w:eastAsia="Calibri" w:cstheme="minorHAnsi"/>
                <w:sz w:val="20"/>
                <w:szCs w:val="20"/>
                <w:lang w:val="es-ES_tradnl" w:eastAsia="en-US"/>
              </w:rPr>
              <w:t>formativo”</w:t>
            </w:r>
          </w:p>
        </w:tc>
        <w:tc>
          <w:tcPr>
            <w:tcW w:w="284" w:type="dxa"/>
            <w:shd w:val="clear" w:color="auto" w:fill="auto"/>
          </w:tcPr>
          <w:p w14:paraId="3B06A9CB" w14:textId="33D1A453" w:rsidR="00364D54" w:rsidRPr="009636DB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364D54" w:rsidRPr="009636DB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364D54" w:rsidRPr="009636DB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364D54" w:rsidRPr="009636DB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2B1DBFF" w14:textId="22638D4B" w:rsidR="00364D54" w:rsidRPr="009636DB" w:rsidRDefault="00364D54" w:rsidP="00364D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A7E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Reposa en expediente contractual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364D54" w:rsidRPr="009747F6" w:rsidRDefault="00364D54" w:rsidP="00364D5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64D54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364D54" w:rsidRDefault="00364D54" w:rsidP="00364D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364D54" w:rsidRPr="00BC19DB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0042114B" w:rsidR="00364D54" w:rsidRPr="00D814C3" w:rsidRDefault="00364D54" w:rsidP="00364D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4C35C200" w:rsidR="00364D54" w:rsidRPr="009636DB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364D54" w:rsidRPr="009636DB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364D54" w:rsidRPr="009636DB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456045E7" w:rsidR="00364D54" w:rsidRPr="009636DB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3C2F6BAC" w:rsidR="00364D54" w:rsidRPr="00D814C3" w:rsidRDefault="00364D54" w:rsidP="00364D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645B0437" w:rsidR="00364D54" w:rsidRPr="009747F6" w:rsidRDefault="00364D54" w:rsidP="00364D5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64D54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364D54" w:rsidRDefault="00364D54" w:rsidP="00364D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364D54" w:rsidRPr="00BC19DB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3B226E67" w14:textId="58B1BDAC" w:rsidR="00364D54" w:rsidRPr="00CA7E95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Entrega de soporte de pago de salud,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pensión y riegos profesionales al igual</w:t>
            </w:r>
          </w:p>
          <w:p w14:paraId="0F3B7DA4" w14:textId="14A4138F" w:rsidR="00364D54" w:rsidRPr="00CA7E95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que del reporte de actividades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correspondientes según decreto 1273 de</w:t>
            </w:r>
          </w:p>
          <w:p w14:paraId="4FDC4BD6" w14:textId="784FA4F6" w:rsidR="00364D54" w:rsidRPr="00D814C3" w:rsidRDefault="00364D54" w:rsidP="00364D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A7E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2019.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364D54" w:rsidRPr="009636DB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364D54" w:rsidRPr="009636DB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364D54" w:rsidRPr="009636DB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364D54" w:rsidRPr="009636DB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3C288BA" w14:textId="4988FD4C" w:rsidR="00364D54" w:rsidRPr="00D814C3" w:rsidRDefault="00364D54" w:rsidP="00364D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A7E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Reposa en expediente contractual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364D54" w:rsidRPr="009747F6" w:rsidRDefault="00364D54" w:rsidP="00364D5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64D54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364D54" w:rsidRDefault="00364D54" w:rsidP="00364D5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364D54" w:rsidRPr="00BC19DB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1766B74F" w14:textId="7E1DB3AF" w:rsidR="00364D54" w:rsidRPr="00CA7E95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V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igencia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del contrato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2021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364D54" w:rsidRPr="009636DB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364D54" w:rsidRPr="009636DB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364D54" w:rsidRPr="009636DB" w:rsidRDefault="00364D54" w:rsidP="00364D5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364D54" w:rsidRPr="009636DB" w:rsidRDefault="00364D54" w:rsidP="00364D5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F7ACCD3" w14:textId="3EED62F7" w:rsidR="00364D54" w:rsidRPr="00CA7E95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El carn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é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que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lo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acredita como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contratista será entregado al área de</w:t>
            </w:r>
          </w:p>
          <w:p w14:paraId="45107206" w14:textId="77777777" w:rsidR="00364D54" w:rsidRPr="00CA7E95" w:rsidRDefault="00364D54" w:rsidP="00364D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A7E95">
              <w:rPr>
                <w:rFonts w:asciiTheme="minorHAnsi" w:eastAsia="Calibri" w:hAnsiTheme="minorHAnsi" w:cstheme="minorHAnsi"/>
                <w:sz w:val="20"/>
                <w:szCs w:val="20"/>
              </w:rPr>
              <w:t>contratación cuando finalice la vigencia</w:t>
            </w:r>
          </w:p>
          <w:p w14:paraId="6E5DC98E" w14:textId="22F332F0" w:rsidR="00364D54" w:rsidRPr="00D814C3" w:rsidRDefault="00364D54" w:rsidP="00364D5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A7E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del contrato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364D54" w:rsidRPr="009747F6" w:rsidRDefault="00364D54" w:rsidP="00364D5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758F07BF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FA5BD7">
        <w:trPr>
          <w:trHeight w:val="614"/>
        </w:trPr>
        <w:tc>
          <w:tcPr>
            <w:tcW w:w="9493" w:type="dxa"/>
          </w:tcPr>
          <w:p w14:paraId="4F23A06B" w14:textId="2EB446D5" w:rsidR="00CD11F1" w:rsidRPr="002823FD" w:rsidRDefault="00B033F7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Se concluye que el contratista cumplió durante el presente mes, con el objeto contractual y con las obligaciones pactadas</w:t>
            </w:r>
            <w:r w:rsidR="00FA5BD7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por lo tanto,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24E9C9B9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F86BBB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094329">
        <w:rPr>
          <w:rFonts w:asciiTheme="minorHAnsi" w:hAnsiTheme="minorHAnsi" w:cstheme="minorHAnsi"/>
          <w:sz w:val="20"/>
          <w:szCs w:val="20"/>
          <w:lang w:val="es-MX"/>
        </w:rPr>
        <w:t>octubre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675853DB" w14:textId="5BABA540" w:rsidR="000D076D" w:rsidRPr="00367C52" w:rsidRDefault="000D076D" w:rsidP="00CA7E95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33FA6104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5B2D2CE9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6B07EB" w:rsidRPr="006B07EB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2227140</w:t>
      </w:r>
      <w:r w:rsidR="006B07EB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068A13CA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580414" w:rsidRPr="00580414">
            <w:rPr>
              <w:rFonts w:cstheme="minorHAnsi"/>
              <w:noProof/>
              <w:sz w:val="20"/>
              <w:szCs w:val="20"/>
              <w:u w:color="000000"/>
            </w:rPr>
            <w:t>2227140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1C36"/>
    <w:rsid w:val="0002204D"/>
    <w:rsid w:val="00022C01"/>
    <w:rsid w:val="00026DCF"/>
    <w:rsid w:val="0002742D"/>
    <w:rsid w:val="0003114A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0849"/>
    <w:rsid w:val="000720F2"/>
    <w:rsid w:val="00080839"/>
    <w:rsid w:val="00087654"/>
    <w:rsid w:val="00093942"/>
    <w:rsid w:val="00093CDF"/>
    <w:rsid w:val="00094329"/>
    <w:rsid w:val="000A5763"/>
    <w:rsid w:val="000A6A4A"/>
    <w:rsid w:val="000A7048"/>
    <w:rsid w:val="000B1A7F"/>
    <w:rsid w:val="000B2BD3"/>
    <w:rsid w:val="000B4C4D"/>
    <w:rsid w:val="000B6C56"/>
    <w:rsid w:val="000D076D"/>
    <w:rsid w:val="000D3134"/>
    <w:rsid w:val="000D3A9D"/>
    <w:rsid w:val="000D42AD"/>
    <w:rsid w:val="000D6200"/>
    <w:rsid w:val="000D640E"/>
    <w:rsid w:val="000E1674"/>
    <w:rsid w:val="000E2E6B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1805"/>
    <w:rsid w:val="00121D86"/>
    <w:rsid w:val="001266D4"/>
    <w:rsid w:val="00127633"/>
    <w:rsid w:val="00131FCA"/>
    <w:rsid w:val="0013525D"/>
    <w:rsid w:val="00140AB6"/>
    <w:rsid w:val="001418E6"/>
    <w:rsid w:val="00142779"/>
    <w:rsid w:val="00143319"/>
    <w:rsid w:val="00145A9C"/>
    <w:rsid w:val="00147D3C"/>
    <w:rsid w:val="00152EB1"/>
    <w:rsid w:val="001618BF"/>
    <w:rsid w:val="0017006C"/>
    <w:rsid w:val="001766C2"/>
    <w:rsid w:val="00177089"/>
    <w:rsid w:val="001824E0"/>
    <w:rsid w:val="00183363"/>
    <w:rsid w:val="00185AFF"/>
    <w:rsid w:val="00186EFA"/>
    <w:rsid w:val="001907FD"/>
    <w:rsid w:val="00196EB9"/>
    <w:rsid w:val="001A0319"/>
    <w:rsid w:val="001A2988"/>
    <w:rsid w:val="001A75DE"/>
    <w:rsid w:val="001B1279"/>
    <w:rsid w:val="001B3181"/>
    <w:rsid w:val="001B74BD"/>
    <w:rsid w:val="001C0534"/>
    <w:rsid w:val="001C1A37"/>
    <w:rsid w:val="001C7169"/>
    <w:rsid w:val="001D262E"/>
    <w:rsid w:val="001D397F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045A7"/>
    <w:rsid w:val="00210258"/>
    <w:rsid w:val="0021195B"/>
    <w:rsid w:val="00214D81"/>
    <w:rsid w:val="00215C2A"/>
    <w:rsid w:val="00217FB2"/>
    <w:rsid w:val="002203FD"/>
    <w:rsid w:val="00220820"/>
    <w:rsid w:val="00221EAC"/>
    <w:rsid w:val="002231DE"/>
    <w:rsid w:val="002244E0"/>
    <w:rsid w:val="00225476"/>
    <w:rsid w:val="00230C6C"/>
    <w:rsid w:val="002379B7"/>
    <w:rsid w:val="00241A07"/>
    <w:rsid w:val="00244E1E"/>
    <w:rsid w:val="002475F2"/>
    <w:rsid w:val="00251765"/>
    <w:rsid w:val="00253ACF"/>
    <w:rsid w:val="00254339"/>
    <w:rsid w:val="0025441B"/>
    <w:rsid w:val="00260CCB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A4541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6F75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702C"/>
    <w:rsid w:val="003113F3"/>
    <w:rsid w:val="0032698B"/>
    <w:rsid w:val="0033698E"/>
    <w:rsid w:val="00340662"/>
    <w:rsid w:val="00340E98"/>
    <w:rsid w:val="003422E2"/>
    <w:rsid w:val="00342783"/>
    <w:rsid w:val="00347462"/>
    <w:rsid w:val="003506E9"/>
    <w:rsid w:val="00351BEB"/>
    <w:rsid w:val="003609DA"/>
    <w:rsid w:val="003611BD"/>
    <w:rsid w:val="00364D54"/>
    <w:rsid w:val="0036667A"/>
    <w:rsid w:val="00367566"/>
    <w:rsid w:val="00374328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4588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21583"/>
    <w:rsid w:val="00427379"/>
    <w:rsid w:val="004275D7"/>
    <w:rsid w:val="00431335"/>
    <w:rsid w:val="00443828"/>
    <w:rsid w:val="004445DF"/>
    <w:rsid w:val="0044508E"/>
    <w:rsid w:val="0045453C"/>
    <w:rsid w:val="0045629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C74CD"/>
    <w:rsid w:val="004D108D"/>
    <w:rsid w:val="004D27A3"/>
    <w:rsid w:val="004D5C8F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05691"/>
    <w:rsid w:val="00507A45"/>
    <w:rsid w:val="005100DE"/>
    <w:rsid w:val="00511A26"/>
    <w:rsid w:val="005135C7"/>
    <w:rsid w:val="0051446E"/>
    <w:rsid w:val="005170B1"/>
    <w:rsid w:val="005214C2"/>
    <w:rsid w:val="00522BA2"/>
    <w:rsid w:val="00531B6C"/>
    <w:rsid w:val="00537679"/>
    <w:rsid w:val="00540759"/>
    <w:rsid w:val="005409CB"/>
    <w:rsid w:val="005413ED"/>
    <w:rsid w:val="00541528"/>
    <w:rsid w:val="00554E6B"/>
    <w:rsid w:val="00556813"/>
    <w:rsid w:val="00557275"/>
    <w:rsid w:val="00557584"/>
    <w:rsid w:val="005650A3"/>
    <w:rsid w:val="00571A80"/>
    <w:rsid w:val="00580414"/>
    <w:rsid w:val="00581D0E"/>
    <w:rsid w:val="005911BC"/>
    <w:rsid w:val="00596F32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7E0B"/>
    <w:rsid w:val="005E25AF"/>
    <w:rsid w:val="005E36FE"/>
    <w:rsid w:val="005F548A"/>
    <w:rsid w:val="00601D32"/>
    <w:rsid w:val="006026A1"/>
    <w:rsid w:val="006112E3"/>
    <w:rsid w:val="0061435A"/>
    <w:rsid w:val="00622C09"/>
    <w:rsid w:val="0062613C"/>
    <w:rsid w:val="00626813"/>
    <w:rsid w:val="00631292"/>
    <w:rsid w:val="00633474"/>
    <w:rsid w:val="0063502B"/>
    <w:rsid w:val="00643527"/>
    <w:rsid w:val="00644925"/>
    <w:rsid w:val="006476B6"/>
    <w:rsid w:val="00650BAF"/>
    <w:rsid w:val="006575CE"/>
    <w:rsid w:val="006611F6"/>
    <w:rsid w:val="00665E2F"/>
    <w:rsid w:val="006679DC"/>
    <w:rsid w:val="006716BE"/>
    <w:rsid w:val="006750D7"/>
    <w:rsid w:val="00682546"/>
    <w:rsid w:val="00684C0F"/>
    <w:rsid w:val="00687B39"/>
    <w:rsid w:val="006917A6"/>
    <w:rsid w:val="006978FC"/>
    <w:rsid w:val="006A2AE5"/>
    <w:rsid w:val="006A4F08"/>
    <w:rsid w:val="006A7A97"/>
    <w:rsid w:val="006B07EB"/>
    <w:rsid w:val="006B1E42"/>
    <w:rsid w:val="006B3B7F"/>
    <w:rsid w:val="006B6CA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E5A0A"/>
    <w:rsid w:val="006F13EC"/>
    <w:rsid w:val="006F17F5"/>
    <w:rsid w:val="006F3C40"/>
    <w:rsid w:val="006F47D0"/>
    <w:rsid w:val="006F7AD7"/>
    <w:rsid w:val="007011BB"/>
    <w:rsid w:val="007112A0"/>
    <w:rsid w:val="0071310E"/>
    <w:rsid w:val="00714EE1"/>
    <w:rsid w:val="007155D2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86E34"/>
    <w:rsid w:val="007931D7"/>
    <w:rsid w:val="00793F79"/>
    <w:rsid w:val="007A0328"/>
    <w:rsid w:val="007A0F47"/>
    <w:rsid w:val="007B4078"/>
    <w:rsid w:val="007B413C"/>
    <w:rsid w:val="007C3815"/>
    <w:rsid w:val="007C3C5E"/>
    <w:rsid w:val="007C5D5B"/>
    <w:rsid w:val="007C7ACA"/>
    <w:rsid w:val="007D0B43"/>
    <w:rsid w:val="007D0B94"/>
    <w:rsid w:val="007D33DB"/>
    <w:rsid w:val="007E1284"/>
    <w:rsid w:val="007E4F49"/>
    <w:rsid w:val="007E6E94"/>
    <w:rsid w:val="007F06F0"/>
    <w:rsid w:val="007F0A49"/>
    <w:rsid w:val="007F1105"/>
    <w:rsid w:val="00801E85"/>
    <w:rsid w:val="00810EFA"/>
    <w:rsid w:val="0081278F"/>
    <w:rsid w:val="00814483"/>
    <w:rsid w:val="008150FF"/>
    <w:rsid w:val="00823EEA"/>
    <w:rsid w:val="00827C01"/>
    <w:rsid w:val="008317AF"/>
    <w:rsid w:val="008339B2"/>
    <w:rsid w:val="00837CEE"/>
    <w:rsid w:val="008410A2"/>
    <w:rsid w:val="00845F6E"/>
    <w:rsid w:val="00847F79"/>
    <w:rsid w:val="0085118E"/>
    <w:rsid w:val="00853FBA"/>
    <w:rsid w:val="0085799A"/>
    <w:rsid w:val="0086537B"/>
    <w:rsid w:val="00870F16"/>
    <w:rsid w:val="00873243"/>
    <w:rsid w:val="008741E7"/>
    <w:rsid w:val="00881DE5"/>
    <w:rsid w:val="00885285"/>
    <w:rsid w:val="00890A7F"/>
    <w:rsid w:val="00896145"/>
    <w:rsid w:val="00896E11"/>
    <w:rsid w:val="008A0C79"/>
    <w:rsid w:val="008A152F"/>
    <w:rsid w:val="008A3086"/>
    <w:rsid w:val="008A5782"/>
    <w:rsid w:val="008B291F"/>
    <w:rsid w:val="008C6F71"/>
    <w:rsid w:val="008D074A"/>
    <w:rsid w:val="008D5D45"/>
    <w:rsid w:val="008E02BF"/>
    <w:rsid w:val="008E47A5"/>
    <w:rsid w:val="008E604D"/>
    <w:rsid w:val="008E63DA"/>
    <w:rsid w:val="008F2C4F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37649"/>
    <w:rsid w:val="00940A3F"/>
    <w:rsid w:val="009415F5"/>
    <w:rsid w:val="0094303A"/>
    <w:rsid w:val="00944CB8"/>
    <w:rsid w:val="009509CA"/>
    <w:rsid w:val="00952790"/>
    <w:rsid w:val="009610EE"/>
    <w:rsid w:val="009622F3"/>
    <w:rsid w:val="00962ECC"/>
    <w:rsid w:val="009636DB"/>
    <w:rsid w:val="00963985"/>
    <w:rsid w:val="00964EBC"/>
    <w:rsid w:val="00965514"/>
    <w:rsid w:val="0096575F"/>
    <w:rsid w:val="00965EB4"/>
    <w:rsid w:val="00967DC7"/>
    <w:rsid w:val="009710AC"/>
    <w:rsid w:val="00972537"/>
    <w:rsid w:val="009725D3"/>
    <w:rsid w:val="009747F6"/>
    <w:rsid w:val="0097770C"/>
    <w:rsid w:val="00980C90"/>
    <w:rsid w:val="009835D4"/>
    <w:rsid w:val="00983864"/>
    <w:rsid w:val="00985B6E"/>
    <w:rsid w:val="00994AE5"/>
    <w:rsid w:val="00997120"/>
    <w:rsid w:val="009974FF"/>
    <w:rsid w:val="009A06A2"/>
    <w:rsid w:val="009A2217"/>
    <w:rsid w:val="009B078B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6E0C"/>
    <w:rsid w:val="00A27BFC"/>
    <w:rsid w:val="00A33C9B"/>
    <w:rsid w:val="00A36035"/>
    <w:rsid w:val="00A417C5"/>
    <w:rsid w:val="00A4547F"/>
    <w:rsid w:val="00A45852"/>
    <w:rsid w:val="00A527CF"/>
    <w:rsid w:val="00A549DB"/>
    <w:rsid w:val="00A55187"/>
    <w:rsid w:val="00A563EC"/>
    <w:rsid w:val="00A6153A"/>
    <w:rsid w:val="00A6223F"/>
    <w:rsid w:val="00A66786"/>
    <w:rsid w:val="00A66D0C"/>
    <w:rsid w:val="00A73C03"/>
    <w:rsid w:val="00A766AF"/>
    <w:rsid w:val="00A83C57"/>
    <w:rsid w:val="00A866FC"/>
    <w:rsid w:val="00A92686"/>
    <w:rsid w:val="00A955BA"/>
    <w:rsid w:val="00A97C2E"/>
    <w:rsid w:val="00AB535E"/>
    <w:rsid w:val="00AB78FA"/>
    <w:rsid w:val="00AB7AD5"/>
    <w:rsid w:val="00AC0135"/>
    <w:rsid w:val="00AC1989"/>
    <w:rsid w:val="00AD1430"/>
    <w:rsid w:val="00AD3CC0"/>
    <w:rsid w:val="00AE2C0A"/>
    <w:rsid w:val="00AE3E00"/>
    <w:rsid w:val="00AE3ED2"/>
    <w:rsid w:val="00AE65E6"/>
    <w:rsid w:val="00AE7816"/>
    <w:rsid w:val="00AF2FDF"/>
    <w:rsid w:val="00AF5BF8"/>
    <w:rsid w:val="00B033F7"/>
    <w:rsid w:val="00B06FEC"/>
    <w:rsid w:val="00B12126"/>
    <w:rsid w:val="00B13B92"/>
    <w:rsid w:val="00B14CA9"/>
    <w:rsid w:val="00B1677A"/>
    <w:rsid w:val="00B20B1B"/>
    <w:rsid w:val="00B23C91"/>
    <w:rsid w:val="00B276C9"/>
    <w:rsid w:val="00B30A43"/>
    <w:rsid w:val="00B34D87"/>
    <w:rsid w:val="00B34E52"/>
    <w:rsid w:val="00B45C2C"/>
    <w:rsid w:val="00B4607F"/>
    <w:rsid w:val="00B52A4C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2F93"/>
    <w:rsid w:val="00B84162"/>
    <w:rsid w:val="00B85166"/>
    <w:rsid w:val="00B877A2"/>
    <w:rsid w:val="00B90FFA"/>
    <w:rsid w:val="00B95983"/>
    <w:rsid w:val="00B960D6"/>
    <w:rsid w:val="00B97944"/>
    <w:rsid w:val="00B97B23"/>
    <w:rsid w:val="00BA533C"/>
    <w:rsid w:val="00BB0C4B"/>
    <w:rsid w:val="00BB2207"/>
    <w:rsid w:val="00BB22C7"/>
    <w:rsid w:val="00BB25FC"/>
    <w:rsid w:val="00BB26A7"/>
    <w:rsid w:val="00BB42C2"/>
    <w:rsid w:val="00BB55FA"/>
    <w:rsid w:val="00BB7CB7"/>
    <w:rsid w:val="00BB7FEB"/>
    <w:rsid w:val="00BC19DB"/>
    <w:rsid w:val="00BC4546"/>
    <w:rsid w:val="00BD24C7"/>
    <w:rsid w:val="00BF01BA"/>
    <w:rsid w:val="00BF11C4"/>
    <w:rsid w:val="00BF44BC"/>
    <w:rsid w:val="00BF485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2EFD"/>
    <w:rsid w:val="00C35455"/>
    <w:rsid w:val="00C360FE"/>
    <w:rsid w:val="00C363E3"/>
    <w:rsid w:val="00C4422E"/>
    <w:rsid w:val="00C469D8"/>
    <w:rsid w:val="00C47C3F"/>
    <w:rsid w:val="00C505D5"/>
    <w:rsid w:val="00C519CE"/>
    <w:rsid w:val="00C552A6"/>
    <w:rsid w:val="00C55ACC"/>
    <w:rsid w:val="00C60A16"/>
    <w:rsid w:val="00C6463C"/>
    <w:rsid w:val="00C6743F"/>
    <w:rsid w:val="00C701AD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A3FCB"/>
    <w:rsid w:val="00CA4700"/>
    <w:rsid w:val="00CA7E95"/>
    <w:rsid w:val="00CB1D90"/>
    <w:rsid w:val="00CB5B28"/>
    <w:rsid w:val="00CD11F1"/>
    <w:rsid w:val="00CD7961"/>
    <w:rsid w:val="00CE0D71"/>
    <w:rsid w:val="00CE1336"/>
    <w:rsid w:val="00CE21E1"/>
    <w:rsid w:val="00CE5A2E"/>
    <w:rsid w:val="00CF2F23"/>
    <w:rsid w:val="00CF53FB"/>
    <w:rsid w:val="00D0156C"/>
    <w:rsid w:val="00D06FCC"/>
    <w:rsid w:val="00D07876"/>
    <w:rsid w:val="00D10CF0"/>
    <w:rsid w:val="00D130AD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0991"/>
    <w:rsid w:val="00D42047"/>
    <w:rsid w:val="00D442AA"/>
    <w:rsid w:val="00D46376"/>
    <w:rsid w:val="00D46EB8"/>
    <w:rsid w:val="00D47F66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4C55"/>
    <w:rsid w:val="00D75C5F"/>
    <w:rsid w:val="00D807AD"/>
    <w:rsid w:val="00D814C3"/>
    <w:rsid w:val="00D874D4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56D"/>
    <w:rsid w:val="00DD2FBF"/>
    <w:rsid w:val="00DD5698"/>
    <w:rsid w:val="00DD67BA"/>
    <w:rsid w:val="00DD733B"/>
    <w:rsid w:val="00DE7F52"/>
    <w:rsid w:val="00DF298E"/>
    <w:rsid w:val="00DF5609"/>
    <w:rsid w:val="00E0437F"/>
    <w:rsid w:val="00E12EE3"/>
    <w:rsid w:val="00E13D32"/>
    <w:rsid w:val="00E20428"/>
    <w:rsid w:val="00E2214D"/>
    <w:rsid w:val="00E2617E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6875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0BF5"/>
    <w:rsid w:val="00F14E17"/>
    <w:rsid w:val="00F158B7"/>
    <w:rsid w:val="00F21C8B"/>
    <w:rsid w:val="00F21F46"/>
    <w:rsid w:val="00F40F0E"/>
    <w:rsid w:val="00F47182"/>
    <w:rsid w:val="00F47C18"/>
    <w:rsid w:val="00F503C7"/>
    <w:rsid w:val="00F54963"/>
    <w:rsid w:val="00F56193"/>
    <w:rsid w:val="00F6053E"/>
    <w:rsid w:val="00F61622"/>
    <w:rsid w:val="00F62EB6"/>
    <w:rsid w:val="00F63E70"/>
    <w:rsid w:val="00F64FF8"/>
    <w:rsid w:val="00F67086"/>
    <w:rsid w:val="00F670CF"/>
    <w:rsid w:val="00F7540D"/>
    <w:rsid w:val="00F757AF"/>
    <w:rsid w:val="00F75EF8"/>
    <w:rsid w:val="00F821F4"/>
    <w:rsid w:val="00F84ADC"/>
    <w:rsid w:val="00F862F4"/>
    <w:rsid w:val="00F863D2"/>
    <w:rsid w:val="00F86BBB"/>
    <w:rsid w:val="00F9185E"/>
    <w:rsid w:val="00F91F25"/>
    <w:rsid w:val="00F97255"/>
    <w:rsid w:val="00FA11E2"/>
    <w:rsid w:val="00FA5BD7"/>
    <w:rsid w:val="00FB1229"/>
    <w:rsid w:val="00FB1B60"/>
    <w:rsid w:val="00FB281B"/>
    <w:rsid w:val="00FB7F73"/>
    <w:rsid w:val="00FC0E5A"/>
    <w:rsid w:val="00FC2319"/>
    <w:rsid w:val="00FC694D"/>
    <w:rsid w:val="00FD16F2"/>
    <w:rsid w:val="00FD54B1"/>
    <w:rsid w:val="00FD65A5"/>
    <w:rsid w:val="00FD7A73"/>
    <w:rsid w:val="00FE472E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2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BB7E0-54FE-4991-A647-6E6964153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9</Pages>
  <Words>2048</Words>
  <Characters>11270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245</cp:revision>
  <cp:lastPrinted>2021-03-06T00:56:00Z</cp:lastPrinted>
  <dcterms:created xsi:type="dcterms:W3CDTF">2021-06-03T16:58:00Z</dcterms:created>
  <dcterms:modified xsi:type="dcterms:W3CDTF">2021-11-05T16:07:00Z</dcterms:modified>
</cp:coreProperties>
</file>