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0C7E844D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ED2587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ED2587">
        <w:rPr>
          <w:rFonts w:asciiTheme="minorHAnsi" w:hAnsiTheme="minorHAnsi" w:cstheme="minorHAnsi"/>
          <w:sz w:val="20"/>
          <w:szCs w:val="20"/>
          <w:u w:color="000000"/>
        </w:rPr>
        <w:t>octubre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6CDDA7FA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BF3019" w:rsidRPr="00BF3019">
        <w:rPr>
          <w:rFonts w:cstheme="minorHAnsi"/>
          <w:noProof/>
          <w:sz w:val="20"/>
          <w:szCs w:val="20"/>
          <w:u w:color="000000"/>
        </w:rPr>
        <w:t>2227963</w:t>
      </w:r>
      <w:r w:rsidR="00BF3019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ED2587">
        <w:rPr>
          <w:rFonts w:eastAsia="Calibri" w:cstheme="minorHAnsi"/>
          <w:sz w:val="20"/>
          <w:szCs w:val="20"/>
          <w:lang w:val="es-ES"/>
        </w:rPr>
        <w:t>OCTUBRE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3DF203E4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ED2587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9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7D3354B3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BF3019" w:rsidRPr="00BF3019">
              <w:rPr>
                <w:rFonts w:cstheme="minorHAnsi"/>
                <w:noProof/>
                <w:sz w:val="20"/>
                <w:szCs w:val="20"/>
                <w:u w:color="000000"/>
              </w:rPr>
              <w:t>2227963</w:t>
            </w:r>
            <w:r w:rsidR="00BF3019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60B7AD7F" w:rsidR="00CD11F1" w:rsidRPr="002823FD" w:rsidRDefault="00BF3019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F3019">
              <w:rPr>
                <w:rFonts w:asciiTheme="minorHAnsi" w:hAnsiTheme="minorHAnsi" w:cstheme="minorHAnsi"/>
                <w:bCs/>
                <w:sz w:val="20"/>
                <w:szCs w:val="20"/>
              </w:rPr>
              <w:t>JAVIER ESTEBAN ATEHORTUA RIOS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28FDC1C1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="003459CA" w:rsidRPr="003459CA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37</w:t>
            </w:r>
            <w:r w:rsidR="003459CA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r w:rsidR="003459CA" w:rsidRPr="003459CA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933</w:t>
            </w:r>
            <w:r w:rsidR="003459CA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.</w:t>
            </w:r>
            <w:bookmarkStart w:id="0" w:name="_GoBack"/>
            <w:bookmarkEnd w:id="0"/>
            <w:r w:rsidR="003459CA" w:rsidRPr="003459CA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437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181A82AE" w:rsidR="00CD11F1" w:rsidRPr="00E40A51" w:rsidRDefault="00040E41" w:rsidP="00E40A51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3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682</w:t>
            </w:r>
            <w:r w:rsid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="009E69D8" w:rsidRPr="009E69D8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858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35707333" w:rsidR="00CD11F1" w:rsidRPr="002823FD" w:rsidRDefault="005B0EAB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267FCF2E" w:rsidR="00CD11F1" w:rsidRPr="002823FD" w:rsidRDefault="00B013FD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37C6A724" w:rsidR="00CD11F1" w:rsidRPr="002823FD" w:rsidRDefault="005B0EAB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B0EAB">
              <w:rPr>
                <w:rFonts w:asciiTheme="minorHAnsi" w:eastAsia="Calibri" w:hAnsiTheme="minorHAnsi" w:cstheme="minorHAnsi"/>
                <w:sz w:val="20"/>
                <w:szCs w:val="20"/>
              </w:rPr>
              <w:t>2884026–1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7BE1F5C6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4073FC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3FDB66DE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485A00BE" w:rsidR="00CD11F1" w:rsidRPr="002823FD" w:rsidRDefault="00372BE7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5778FF9D" w:rsidR="00CD11F1" w:rsidRPr="004073FC" w:rsidRDefault="00CD11F1" w:rsidP="004073FC">
            <w:pPr>
              <w:pStyle w:val="Default"/>
              <w:rPr>
                <w:rFonts w:ascii="Times New Roman" w:hAnsi="Times New Roman" w:cs="Times New Roman"/>
                <w:lang w:val="es-ES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21EE0E48" w:rsidR="00CD11F1" w:rsidRPr="004073FC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57F30AB1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26AFA652" w:rsidR="00CD11F1" w:rsidRPr="00486ECE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86EC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486ECE" w:rsidRPr="00486ECE">
              <w:rPr>
                <w:rFonts w:asciiTheme="minorHAnsi" w:eastAsia="Calibri" w:hAnsiTheme="minorHAnsi" w:cstheme="minorHAnsi"/>
                <w:sz w:val="20"/>
                <w:szCs w:val="20"/>
              </w:rPr>
              <w:t>37.933.437</w:t>
            </w:r>
          </w:p>
        </w:tc>
      </w:tr>
      <w:tr w:rsidR="00CD11F1" w:rsidRPr="002823FD" w14:paraId="1CB57B3B" w14:textId="77777777" w:rsidTr="00486ECE">
        <w:trPr>
          <w:trHeight w:val="70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5B41F5CB" w:rsidR="00CD11F1" w:rsidRPr="006B7070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486EC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6B7070" w:rsidRPr="006B7070">
              <w:rPr>
                <w:rFonts w:asciiTheme="minorHAnsi" w:eastAsia="Calibri" w:hAnsiTheme="minorHAnsi" w:cstheme="minorHAnsi"/>
                <w:sz w:val="20"/>
                <w:szCs w:val="20"/>
              </w:rPr>
              <w:t>32.286.388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5B0C2677" w:rsidR="00CD11F1" w:rsidRPr="006B7070" w:rsidRDefault="00CD11F1" w:rsidP="006B707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86EC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$</w:t>
            </w:r>
            <w:r w:rsidR="00486ECE" w:rsidRPr="00486EC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 </w:t>
            </w:r>
            <w:r w:rsidR="001B74BD" w:rsidRPr="00486EC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6B7070" w:rsidRPr="006B707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5.647.049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44ED4D19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8197D" w:rsidRPr="00D8197D">
              <w:rPr>
                <w:rFonts w:asciiTheme="minorHAnsi" w:eastAsia="Calibri" w:hAnsiTheme="minorHAnsi" w:cstheme="minorHAnsi"/>
                <w:sz w:val="20"/>
                <w:szCs w:val="20"/>
              </w:rPr>
              <w:t>51988674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CF8B8ED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1560" w:type="dxa"/>
            <w:vAlign w:val="center"/>
          </w:tcPr>
          <w:p w14:paraId="30738476" w14:textId="2DEA0CDA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23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.800</w:t>
            </w:r>
          </w:p>
        </w:tc>
        <w:tc>
          <w:tcPr>
            <w:tcW w:w="1417" w:type="dxa"/>
            <w:vAlign w:val="center"/>
          </w:tcPr>
          <w:p w14:paraId="5AAD828D" w14:textId="6A18004A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AA7B6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093B0DE1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="00087F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7</w:t>
            </w:r>
            <w:r w:rsidR="0041523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.900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090423DA" w:rsidR="00CD11F1" w:rsidRPr="002823FD" w:rsidRDefault="009F0618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9F0618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6DA8C6DD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44A69BCD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2BE7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9F0618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418183AC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46B3D16D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2BE7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9F0618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7BC14E69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B762726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2BE7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9F0618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9F0618" w:rsidRPr="002823FD" w:rsidRDefault="009F0618" w:rsidP="009F0618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497E8CB8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EC8D3DD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2BE7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9F0618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5EEA38E8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104DFF76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974B73F" w:rsidR="009F0618" w:rsidRPr="002823FD" w:rsidRDefault="009F0618" w:rsidP="009F0618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372BE7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DA65C5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457E4195" w14:textId="77777777" w:rsidR="00366565" w:rsidRPr="00366565" w:rsidRDefault="00366565" w:rsidP="0036656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658"/>
            </w:tblGrid>
            <w:tr w:rsidR="00366565" w:rsidRPr="00366565" w14:paraId="747583F5" w14:textId="77777777">
              <w:trPr>
                <w:trHeight w:val="708"/>
              </w:trPr>
              <w:tc>
                <w:tcPr>
                  <w:tcW w:w="2658" w:type="dxa"/>
                </w:tcPr>
                <w:p w14:paraId="6966F655" w14:textId="77777777" w:rsidR="001E4D3D" w:rsidRDefault="00366565" w:rsidP="00366565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Programació</w:t>
                  </w:r>
                  <w:r w:rsidR="00413CD7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n</w:t>
                  </w: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de la ficha </w:t>
                  </w:r>
                </w:p>
                <w:p w14:paraId="514235E4" w14:textId="77777777" w:rsidR="00D8197D" w:rsidRPr="00D8197D" w:rsidRDefault="00366565" w:rsidP="00D8197D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para formación </w:t>
                  </w:r>
                  <w:r w:rsidR="003C2AF4"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asignada desde</w:t>
                  </w: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coordinación </w:t>
                  </w:r>
                  <w:r w:rsidR="00D8197D" w:rsidRPr="00D8197D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Ficha de caracterización 2280507 </w:t>
                  </w:r>
                </w:p>
                <w:p w14:paraId="4BF9D25F" w14:textId="5A2B7C08" w:rsidR="00366565" w:rsidRPr="003C2AF4" w:rsidRDefault="00366565" w:rsidP="00366565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</w:p>
                <w:p w14:paraId="72E2737D" w14:textId="7AA47E14" w:rsidR="00366565" w:rsidRPr="00366565" w:rsidRDefault="00366565" w:rsidP="00366565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2E05810" w14:textId="597A6A29" w:rsidR="009747F6" w:rsidRPr="00A83C57" w:rsidRDefault="009747F6" w:rsidP="00DA65C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7FF088A" w14:textId="77777777" w:rsidR="00366565" w:rsidRPr="00366565" w:rsidRDefault="00366565" w:rsidP="0036656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07"/>
            </w:tblGrid>
            <w:tr w:rsidR="00366565" w:rsidRPr="00366565" w14:paraId="48337944" w14:textId="77777777">
              <w:trPr>
                <w:trHeight w:val="708"/>
              </w:trPr>
              <w:tc>
                <w:tcPr>
                  <w:tcW w:w="2407" w:type="dxa"/>
                </w:tcPr>
                <w:p w14:paraId="39B43A55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Reporte en la </w:t>
                  </w:r>
                </w:p>
                <w:p w14:paraId="622296FD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Sofía Plus, </w:t>
                  </w:r>
                </w:p>
                <w:p w14:paraId="0968E6C6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se realizó formación implementando herramientas que </w:t>
                  </w:r>
                </w:p>
                <w:p w14:paraId="332A1BEE" w14:textId="77777777" w:rsidR="001E4D3D" w:rsidRDefault="00366565" w:rsidP="003C2AF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66565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faciliten </w:t>
                  </w:r>
                  <w:r w:rsidRPr="003C2AF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la interacción </w:t>
                  </w:r>
                </w:p>
                <w:p w14:paraId="5977330A" w14:textId="717E35B3" w:rsidR="00366565" w:rsidRPr="003C2AF4" w:rsidRDefault="00366565" w:rsidP="001E4D3D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C2AF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 los aprendices mediante virtualidad. </w:t>
                  </w:r>
                </w:p>
                <w:p w14:paraId="4CEDF54D" w14:textId="77777777" w:rsidR="00366565" w:rsidRPr="003C2AF4" w:rsidRDefault="00366565" w:rsidP="00366565">
                  <w:pPr>
                    <w:pStyle w:val="Default"/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</w:pPr>
                  <w:r w:rsidRPr="003C2AF4">
                    <w:rPr>
                      <w:rFonts w:asciiTheme="minorHAnsi" w:eastAsia="Calibri" w:hAnsiTheme="minorHAnsi" w:cstheme="minorHAnsi"/>
                      <w:color w:val="auto"/>
                      <w:sz w:val="20"/>
                      <w:szCs w:val="20"/>
                      <w:lang w:val="es-ES_tradnl" w:eastAsia="en-US"/>
                    </w:rPr>
                    <w:t xml:space="preserve">Sofia Plus </w:t>
                  </w:r>
                </w:p>
                <w:p w14:paraId="6DF76D92" w14:textId="377FD104" w:rsidR="00366565" w:rsidRPr="00914E95" w:rsidRDefault="00914E95" w:rsidP="00914E95">
                  <w:pPr>
                    <w:pStyle w:val="Default"/>
                    <w:rPr>
                      <w:color w:val="1154CC"/>
                      <w:sz w:val="20"/>
                      <w:szCs w:val="20"/>
                    </w:rPr>
                  </w:pPr>
                  <w:r>
                    <w:rPr>
                      <w:color w:val="1154CC"/>
                      <w:sz w:val="20"/>
                      <w:szCs w:val="20"/>
                    </w:rPr>
                    <w:t xml:space="preserve">https://drive.google.com/drive/u/0/folders/1XCmrW-PgX4iTCEGAbnKOGYClwcQpDm7O </w:t>
                  </w:r>
                </w:p>
              </w:tc>
            </w:tr>
          </w:tbl>
          <w:p w14:paraId="269A9AC6" w14:textId="6ADDBF41" w:rsidR="009747F6" w:rsidRPr="00A83C57" w:rsidRDefault="009747F6" w:rsidP="004723C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DA65C5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355AF7BF" w14:textId="2515FED4" w:rsidR="00366565" w:rsidRPr="00366565" w:rsidRDefault="006D0F77" w:rsidP="00366565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A65C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Se </w:t>
            </w:r>
            <w:r w:rsidR="00366565" w:rsidRPr="003C2AF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 en senova e investigación. Y registro calificado </w:t>
            </w:r>
          </w:p>
          <w:p w14:paraId="7E3DE540" w14:textId="24ADE2C6" w:rsidR="006D0F95" w:rsidRPr="00A83C57" w:rsidRDefault="006D0F95" w:rsidP="006D0F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49EBF8D" w14:textId="77777777" w:rsidR="00914E9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Correos enviados al supervisor del contrato y el en el drive </w:t>
            </w:r>
          </w:p>
          <w:p w14:paraId="2D67AE04" w14:textId="77777777" w:rsidR="00914E95" w:rsidRDefault="00914E95" w:rsidP="00914E95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https://drive.google.com/drive/u/0/folders/1Nx8EhghVBO0p52EjsiCS6n5zCGqyTPXa </w:t>
            </w:r>
          </w:p>
          <w:p w14:paraId="713FDDE7" w14:textId="53255499" w:rsidR="006D0F95" w:rsidRPr="00F861C7" w:rsidRDefault="006D0F95" w:rsidP="006D0F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6D0F95" w:rsidRPr="00DA65C5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5BA1B65F" w14:textId="77777777" w:rsidR="00D8197D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de: planeación pedagógica, guías de aprendizaje, material de apoyo a la formación, instrumentos de evaluación, plan de trabajo, evaluación y seguimiento. </w:t>
            </w:r>
          </w:p>
          <w:p w14:paraId="32856FA0" w14:textId="77777777" w:rsidR="00D8197D" w:rsidRPr="00D8197D" w:rsidRDefault="00D8197D" w:rsidP="00D8197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819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 de caracterización 2280507 </w:t>
            </w:r>
          </w:p>
          <w:p w14:paraId="7C227E6E" w14:textId="37F20B21" w:rsidR="006D0F95" w:rsidRPr="003C2AF4" w:rsidRDefault="006D0F9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67AABB6" w14:textId="77777777" w:rsidR="0036656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Google Drive </w:t>
            </w:r>
          </w:p>
          <w:p w14:paraId="2C98A974" w14:textId="4952B2E6" w:rsidR="00133592" w:rsidRDefault="00133592" w:rsidP="00133592">
            <w:pPr>
              <w:pStyle w:val="Default"/>
              <w:rPr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https://drive.google.com/drive/u/0/folders/1XCmrW-PgX4iTCEGAbnKOGYClwcQpDm7O </w:t>
            </w:r>
            <w:r w:rsidRPr="0013359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reuniones por el aplicativo de Zoom</w:t>
            </w:r>
            <w:r>
              <w:rPr>
                <w:rFonts w:ascii="Century Gothic" w:hAnsi="Century Gothic" w:cs="Century Gothic"/>
                <w:sz w:val="20"/>
                <w:szCs w:val="20"/>
              </w:rPr>
              <w:t xml:space="preserve"> </w:t>
            </w:r>
          </w:p>
          <w:p w14:paraId="45A21689" w14:textId="393BB367" w:rsidR="006D0F95" w:rsidRPr="00A83C57" w:rsidRDefault="006D0F95" w:rsidP="0036656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DA65C5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E76C9D" w:rsidRPr="00DA65C5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56640F89" w14:textId="77777777" w:rsidR="00D8197D" w:rsidRPr="00D8197D" w:rsidRDefault="00366565" w:rsidP="00D8197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comparte: guías de aprendizaje, material de apoyo a la formación, instrumentos de evaluación, plan de trabajo, evaluación y seguimiento. </w:t>
            </w:r>
            <w:r w:rsidR="00D8197D" w:rsidRPr="00D819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 de caracterización 2280507 </w:t>
            </w:r>
          </w:p>
          <w:p w14:paraId="1CFBB013" w14:textId="7168A3E2" w:rsidR="00E80592" w:rsidRPr="00E80592" w:rsidRDefault="00E80592" w:rsidP="00E8059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8E16245" w14:textId="234196B4" w:rsidR="00E76C9D" w:rsidRPr="003C2AF4" w:rsidRDefault="00E76C9D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7289FAA" w14:textId="77777777" w:rsidR="0036656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Territorium </w:t>
            </w:r>
          </w:p>
          <w:p w14:paraId="7C821C23" w14:textId="1D85771D" w:rsidR="00366565" w:rsidRPr="003C2AF4" w:rsidRDefault="00366565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Google Drive </w:t>
            </w:r>
          </w:p>
          <w:p w14:paraId="5FFDC41F" w14:textId="77777777" w:rsidR="00690069" w:rsidRDefault="00690069" w:rsidP="0069006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https://drive.google.com/drive/u/0/folders/1XCmrW-PgX4iTCEGAbnKOGYClwcQpDm7O </w:t>
            </w:r>
          </w:p>
          <w:p w14:paraId="5CBE7B77" w14:textId="689D9A1B" w:rsidR="00E76C9D" w:rsidRPr="00F861C7" w:rsidRDefault="00E76C9D" w:rsidP="0036656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DA65C5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4E04244D" w14:textId="30DDF1F4" w:rsidR="00842FD3" w:rsidRPr="004723C2" w:rsidRDefault="00842FD3" w:rsidP="00842FD3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Esta actividad la desarrolla el Instructor técnico asignado</w:t>
            </w:r>
          </w:p>
        </w:tc>
        <w:tc>
          <w:tcPr>
            <w:tcW w:w="284" w:type="dxa"/>
            <w:shd w:val="clear" w:color="auto" w:fill="auto"/>
          </w:tcPr>
          <w:p w14:paraId="0FF17E09" w14:textId="05EF773D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4EBE181B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3D1A323" w14:textId="7A94E581" w:rsidR="00842FD3" w:rsidRPr="00306BA0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Aplicativo Sofía Plus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DDDE7C7" w:rsidR="00842FD3" w:rsidRPr="00FE1495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842FD3" w:rsidRPr="00DA65C5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1593EE60" w14:textId="77777777" w:rsidR="00D8197D" w:rsidRPr="00D8197D" w:rsidRDefault="00842FD3" w:rsidP="00D8197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 comparte: guías de aprendizaje, material de apoyo a la formación, instrumentos de evaluación, plan de trabajo, evaluación y seguimiento. Implementando las diferentes herramientas tecnológicas</w:t>
            </w:r>
            <w:r w:rsidR="00D819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</w:t>
            </w:r>
            <w:r w:rsidR="00D8197D" w:rsidRPr="00D819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 de caracterización 2280507 </w:t>
            </w:r>
          </w:p>
          <w:p w14:paraId="09FD51D9" w14:textId="4CA94A4B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85CA0B2" w14:textId="3C4D78B5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8D977D7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Estas evidencias reposan en Territorium de la ficha asignadas, se implementada por las </w:t>
            </w:r>
          </w:p>
          <w:p w14:paraId="5FF30B6A" w14:textId="7EE6F6CA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diferentes herramientas tecnológicas como Meet. </w:t>
            </w:r>
          </w:p>
          <w:p w14:paraId="1C3D2A84" w14:textId="332269F4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4EC2D3BC" w14:textId="77777777" w:rsidR="00AC5A6C" w:rsidRPr="00D8197D" w:rsidRDefault="00842FD3" w:rsidP="00AC5A6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 del portafolio del Instructor de la </w:t>
            </w:r>
            <w:r w:rsidR="00AC5A6C" w:rsidRPr="00D819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 de caracterización 2280507 </w:t>
            </w:r>
          </w:p>
          <w:p w14:paraId="0EF3B615" w14:textId="4E347D96" w:rsidR="00690069" w:rsidRPr="00690069" w:rsidRDefault="00690069" w:rsidP="006900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0338F56" w14:textId="78D14291" w:rsidR="00273A6D" w:rsidRPr="00273A6D" w:rsidRDefault="00273A6D" w:rsidP="00273A6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53A1FBE" w14:textId="04BC6ABA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A280492" w14:textId="5D4E2444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50B477E" w14:textId="77777777" w:rsidR="0069006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Toda la información de la formación esta migrada a la plataforma de Territorium </w:t>
            </w:r>
          </w:p>
          <w:p w14:paraId="4461A509" w14:textId="77777777" w:rsidR="00690069" w:rsidRDefault="00690069" w:rsidP="0069006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https://drive.google.com/drive/u/0/folders/1XCmrW-PgX4iTCEGAbnKOGYClwcQpDm7O </w:t>
            </w:r>
          </w:p>
          <w:p w14:paraId="4192C9A2" w14:textId="6E1F90D6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2A2BA2EC" w14:textId="77777777" w:rsidR="00AC5A6C" w:rsidRPr="00D8197D" w:rsidRDefault="00842FD3" w:rsidP="00AC5A6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 acentúan los juicios de evaluación de la</w:t>
            </w:r>
            <w:r w:rsidR="00FF230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AC5A6C" w:rsidRPr="00D8197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 de caracterización 2280507 </w:t>
            </w:r>
          </w:p>
          <w:p w14:paraId="3102D567" w14:textId="2341B0E2" w:rsidR="00690069" w:rsidRPr="00690069" w:rsidRDefault="00690069" w:rsidP="006900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4D39CF6" w14:textId="390C897A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5393E58" w14:textId="39C6E66F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2E24C23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juicios de evaluación Sofia plus </w:t>
            </w:r>
          </w:p>
          <w:p w14:paraId="471AB66C" w14:textId="530D7A1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842FD3" w:rsidRPr="009747F6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793A4D06" w14:textId="57AD361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Las novedades se enviaron al comité de evaluación los cuales realizaron la</w:t>
            </w:r>
            <w:r w:rsidR="009F01D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respectivas sanciones según el caso</w:t>
            </w:r>
            <w:r w:rsidR="009F01D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  <w:p w14:paraId="44AD5EEC" w14:textId="05B40773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70A6A9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4328B30" w14:textId="521A846D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Actas entregadas al área de Registros y Certificación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1DE0A273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Proyectos renovación de ambientes de formación para el área de Automotriz </w:t>
            </w:r>
          </w:p>
          <w:p w14:paraId="483EB9BA" w14:textId="1E700D6B" w:rsidR="00842FD3" w:rsidRPr="00DA65C5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39D78EB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Correos enviados al supervisor del contrato. </w:t>
            </w:r>
          </w:p>
          <w:p w14:paraId="147BFC62" w14:textId="77777777" w:rsidR="00FF230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Drive </w:t>
            </w:r>
          </w:p>
          <w:p w14:paraId="7685977C" w14:textId="77777777" w:rsidR="00FF2309" w:rsidRDefault="00FF2309" w:rsidP="00FF230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https://drive.google.com/drive/u/0/folders/1Nx8EhghVBO0p52EjsiCS6n5zCGqyTPXa </w:t>
            </w:r>
          </w:p>
          <w:p w14:paraId="42426B3E" w14:textId="738DF24C" w:rsidR="00842FD3" w:rsidRPr="00A83C5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76464592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realizo proyecto formativo para la ficha </w:t>
            </w:r>
          </w:p>
          <w:p w14:paraId="1DF508AD" w14:textId="77777777" w:rsidR="00FF2309" w:rsidRPr="00690069" w:rsidRDefault="00FF2309" w:rsidP="00FF230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6900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2234038 - MANTENIMIENTO MECATRÓNICO DE AUTOMOTORES </w:t>
            </w:r>
          </w:p>
          <w:p w14:paraId="1EE3128D" w14:textId="0B0D72AD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6969F57" w14:textId="77777777" w:rsidR="00FF230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se encuentran en actas que se enviaron al instructor </w:t>
            </w:r>
            <w:r w:rsidR="009F01DC"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Julián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Mesa </w:t>
            </w:r>
          </w:p>
          <w:p w14:paraId="54EC7379" w14:textId="34FC1B36" w:rsidR="00842FD3" w:rsidRPr="00FF2309" w:rsidRDefault="00FF2309" w:rsidP="00842FD3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>https://drive.google.com/drive/u/0/folders/1X</w:t>
            </w:r>
            <w:r>
              <w:rPr>
                <w:color w:val="1154CC"/>
                <w:sz w:val="20"/>
                <w:szCs w:val="20"/>
              </w:rPr>
              <w:lastRenderedPageBreak/>
              <w:t xml:space="preserve">CmrW-PgX4iTCEGAbnKOGYClwcQpDm7O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31B45E1D" w14:textId="75AF626C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Proyectos senova, investigación vehículos híbridos eléctricos para el uso de baterías </w:t>
            </w:r>
          </w:p>
          <w:p w14:paraId="66AC19CB" w14:textId="71CE092D" w:rsidR="00842FD3" w:rsidRPr="00F861C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5CEE13B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Correos enviados al supervisor del contrato </w:t>
            </w:r>
          </w:p>
          <w:p w14:paraId="591F87D6" w14:textId="77777777" w:rsidR="00FF2309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Drive </w:t>
            </w:r>
          </w:p>
          <w:p w14:paraId="5CD439FE" w14:textId="77777777" w:rsidR="00FF2309" w:rsidRDefault="00FF2309" w:rsidP="00FF2309">
            <w:pPr>
              <w:pStyle w:val="Default"/>
              <w:rPr>
                <w:color w:val="1154CC"/>
                <w:sz w:val="20"/>
                <w:szCs w:val="20"/>
              </w:rPr>
            </w:pPr>
            <w:r>
              <w:rPr>
                <w:color w:val="1154CC"/>
                <w:sz w:val="20"/>
                <w:szCs w:val="20"/>
              </w:rPr>
              <w:t xml:space="preserve">https://drive.google.com/drive/u/0/folders/1Nx8EhghVBO0p52EjsiCS6n5zCGqyTPXa </w:t>
            </w:r>
          </w:p>
          <w:p w14:paraId="26F36641" w14:textId="29AB1275" w:rsidR="00842FD3" w:rsidRPr="00A83C5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2C60ACA4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47CDB7C5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842FD3" w:rsidRPr="00A83C57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3A0FDC6E" w:rsidR="00842FD3" w:rsidRPr="00A83C57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206DECA5" w:rsidR="00842FD3" w:rsidRPr="00A83C5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83C5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402FE991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56DD7ABC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Implementación y habilitación ambiente de trabajo desde casa utilizando las buenas prácticas ambientales </w:t>
            </w:r>
          </w:p>
          <w:p w14:paraId="55FCD628" w14:textId="13820CF1" w:rsidR="00842FD3" w:rsidRPr="00F861C7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BA5EDB1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Sesiones de clase bajo la modalidad virtual incentivando al buen uso de los materiales para el ambiente </w:t>
            </w:r>
          </w:p>
          <w:p w14:paraId="2FD016A9" w14:textId="234CF727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con la normatividad vigente. </w:t>
            </w:r>
          </w:p>
        </w:tc>
        <w:tc>
          <w:tcPr>
            <w:tcW w:w="2551" w:type="dxa"/>
            <w:shd w:val="clear" w:color="auto" w:fill="auto"/>
          </w:tcPr>
          <w:p w14:paraId="2764AFA4" w14:textId="1D101983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Certificado en la norma Orientar formación presencial de acuerdo con procedimientos técnicos y normativa - NIVEL AVANZADO </w:t>
            </w:r>
          </w:p>
          <w:p w14:paraId="2F8922BE" w14:textId="5A5E4806" w:rsidR="00842FD3" w:rsidRPr="004723C2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D324D32" w14:textId="77777777" w:rsidR="003F08BB" w:rsidRPr="003F08BB" w:rsidRDefault="003F08BB" w:rsidP="003F08BB">
            <w:pPr>
              <w:pStyle w:val="Default"/>
              <w:rPr>
                <w:color w:val="1154CC"/>
                <w:sz w:val="20"/>
                <w:szCs w:val="20"/>
              </w:rPr>
            </w:pPr>
            <w:r w:rsidRPr="003F08BB">
              <w:rPr>
                <w:color w:val="1154CC"/>
                <w:sz w:val="20"/>
                <w:szCs w:val="20"/>
              </w:rPr>
              <w:t xml:space="preserve">https://certificados.sena.edu.co/default.asp#result </w:t>
            </w:r>
          </w:p>
          <w:p w14:paraId="32B1DBFF" w14:textId="666E6AF2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2FC95A28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3D96CD4C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5D4EBB2B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52250C11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5A947191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7E20F0C0" w14:textId="2E74B38D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el pago del mes objeto de cobro </w:t>
            </w:r>
            <w:r w:rsidR="00ED258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se entrega los documentos requeridos desde el área de contratación. </w:t>
            </w:r>
          </w:p>
          <w:p w14:paraId="4FDC4BD6" w14:textId="1C726CD9" w:rsidR="00842FD3" w:rsidRPr="00DA65C5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D0FC194" w14:textId="6E32DE24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 archivos pdf </w:t>
            </w:r>
          </w:p>
          <w:p w14:paraId="3080F0FB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70822188" w14:textId="31038AE4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GC_1017143531_16221_</w:t>
            </w:r>
            <w:r w:rsidR="00ED258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50A760C8" w14:textId="77777777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01AAC042" w:rsidR="00842FD3" w:rsidRPr="009636DB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GF_1017143531_16221_</w:t>
            </w:r>
            <w:r w:rsidR="00ED258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842FD3" w:rsidRPr="00DA65C5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842FD3" w:rsidRDefault="00842FD3" w:rsidP="00842FD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842FD3" w:rsidRPr="00BC19DB" w:rsidRDefault="00842FD3" w:rsidP="00842FD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766B74F" w14:textId="0B535239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2021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842FD3" w:rsidRPr="009636DB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842FD3" w:rsidRPr="009636DB" w:rsidRDefault="00842FD3" w:rsidP="00842FD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02E85F1C" w:rsidR="00842FD3" w:rsidRPr="003C2AF4" w:rsidRDefault="00842FD3" w:rsidP="00842F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</w:t>
            </w:r>
            <w:r w:rsidR="003F08BB"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carné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lo port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3C2AF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durante la vigencia del contrato.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842FD3" w:rsidRPr="00DA65C5" w:rsidRDefault="00842FD3" w:rsidP="00842FD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D3D0D10" w14:textId="0F926265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59CCCBAC" w14:textId="65C9B952" w:rsidR="00CD11F1" w:rsidRDefault="00CD11F1" w:rsidP="003C2AF4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06D771BC" w14:textId="77777777" w:rsidR="003C2AF4" w:rsidRPr="003C2AF4" w:rsidRDefault="003C2AF4" w:rsidP="003C2AF4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0ACD1856" w14:textId="263D0BE8" w:rsidR="003C2AF4" w:rsidRDefault="00CD11F1" w:rsidP="003C2AF4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0EFE94CE" w14:textId="77777777" w:rsidR="003C2AF4" w:rsidRPr="003C2AF4" w:rsidRDefault="003C2AF4" w:rsidP="003C2AF4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675853DB" w14:textId="31FD36C9" w:rsidR="000D076D" w:rsidRDefault="00CD11F1" w:rsidP="003C2AF4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D8197D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ED2587">
        <w:rPr>
          <w:rFonts w:asciiTheme="minorHAnsi" w:hAnsiTheme="minorHAnsi" w:cstheme="minorHAnsi"/>
          <w:sz w:val="20"/>
          <w:szCs w:val="20"/>
          <w:lang w:val="es-MX"/>
        </w:rPr>
        <w:t>octubre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22539FF3" w14:textId="1DDE5843" w:rsidR="003C2AF4" w:rsidRPr="003C2AF4" w:rsidRDefault="003C2AF4" w:rsidP="003C2AF4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547436C1">
            <wp:simplePos x="0" y="0"/>
            <wp:positionH relativeFrom="margin">
              <wp:align>left</wp:align>
            </wp:positionH>
            <wp:positionV relativeFrom="paragraph">
              <wp:posOffset>37465</wp:posOffset>
            </wp:positionV>
            <wp:extent cx="1504950" cy="40132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3745350A" w:rsidR="000D076D" w:rsidRPr="00367C52" w:rsidRDefault="000D076D" w:rsidP="003C2AF4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0FF714F5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1A56E35A" w14:textId="40D9B078" w:rsidR="003C2AF4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BF3019" w:rsidRPr="00BF3019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2227963</w:t>
      </w:r>
      <w:r w:rsidR="00BF3019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8F1EA1A" w14:textId="19FE0336" w:rsidR="00CD11F1" w:rsidRPr="00BB2207" w:rsidRDefault="00CD11F1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7C6DB5D6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BF3019" w:rsidRPr="00BF3019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2227963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4527F"/>
    <w:rsid w:val="00050890"/>
    <w:rsid w:val="00054FE5"/>
    <w:rsid w:val="00056A44"/>
    <w:rsid w:val="0005750F"/>
    <w:rsid w:val="000615EC"/>
    <w:rsid w:val="000621CE"/>
    <w:rsid w:val="00064E99"/>
    <w:rsid w:val="0006625A"/>
    <w:rsid w:val="000720F2"/>
    <w:rsid w:val="00080839"/>
    <w:rsid w:val="00087FE1"/>
    <w:rsid w:val="00093CDF"/>
    <w:rsid w:val="000964F3"/>
    <w:rsid w:val="000A5763"/>
    <w:rsid w:val="000A6F81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33592"/>
    <w:rsid w:val="00140AB6"/>
    <w:rsid w:val="00143319"/>
    <w:rsid w:val="00152EB1"/>
    <w:rsid w:val="001618BF"/>
    <w:rsid w:val="001766C2"/>
    <w:rsid w:val="00177089"/>
    <w:rsid w:val="001824E0"/>
    <w:rsid w:val="00183363"/>
    <w:rsid w:val="00185AFF"/>
    <w:rsid w:val="00186EFA"/>
    <w:rsid w:val="001976BA"/>
    <w:rsid w:val="001A0319"/>
    <w:rsid w:val="001A2988"/>
    <w:rsid w:val="001B1279"/>
    <w:rsid w:val="001B3181"/>
    <w:rsid w:val="001B74BD"/>
    <w:rsid w:val="001C1A37"/>
    <w:rsid w:val="001C7169"/>
    <w:rsid w:val="001D262E"/>
    <w:rsid w:val="001D349B"/>
    <w:rsid w:val="001D72F0"/>
    <w:rsid w:val="001E1D2D"/>
    <w:rsid w:val="001E4A36"/>
    <w:rsid w:val="001E4D3D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066A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6ED"/>
    <w:rsid w:val="00251765"/>
    <w:rsid w:val="00253ACF"/>
    <w:rsid w:val="00254339"/>
    <w:rsid w:val="00260CCB"/>
    <w:rsid w:val="0026670D"/>
    <w:rsid w:val="00273A6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49BD"/>
    <w:rsid w:val="002B625E"/>
    <w:rsid w:val="002B63F7"/>
    <w:rsid w:val="002B684E"/>
    <w:rsid w:val="002C3AA0"/>
    <w:rsid w:val="002C3E89"/>
    <w:rsid w:val="002C4CD5"/>
    <w:rsid w:val="002C6FAF"/>
    <w:rsid w:val="002D3F20"/>
    <w:rsid w:val="002D537A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6BA0"/>
    <w:rsid w:val="0030702C"/>
    <w:rsid w:val="0032698B"/>
    <w:rsid w:val="0033698E"/>
    <w:rsid w:val="00340662"/>
    <w:rsid w:val="00340E98"/>
    <w:rsid w:val="003422E2"/>
    <w:rsid w:val="003459CA"/>
    <w:rsid w:val="00347462"/>
    <w:rsid w:val="003609DA"/>
    <w:rsid w:val="003611BD"/>
    <w:rsid w:val="00366565"/>
    <w:rsid w:val="0036667A"/>
    <w:rsid w:val="00367566"/>
    <w:rsid w:val="00372BE7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C2AF4"/>
    <w:rsid w:val="003D1B01"/>
    <w:rsid w:val="003D4A83"/>
    <w:rsid w:val="003D4EB2"/>
    <w:rsid w:val="003D7EA7"/>
    <w:rsid w:val="003E281E"/>
    <w:rsid w:val="003E3ED4"/>
    <w:rsid w:val="003E7EF3"/>
    <w:rsid w:val="003F0051"/>
    <w:rsid w:val="003F08BB"/>
    <w:rsid w:val="003F0DE8"/>
    <w:rsid w:val="003F4EB2"/>
    <w:rsid w:val="003F6C6A"/>
    <w:rsid w:val="003F7436"/>
    <w:rsid w:val="004022D6"/>
    <w:rsid w:val="00402858"/>
    <w:rsid w:val="00405C5C"/>
    <w:rsid w:val="004073FC"/>
    <w:rsid w:val="00413CD7"/>
    <w:rsid w:val="0041523A"/>
    <w:rsid w:val="00421583"/>
    <w:rsid w:val="00427379"/>
    <w:rsid w:val="004275D7"/>
    <w:rsid w:val="00431335"/>
    <w:rsid w:val="00443BDF"/>
    <w:rsid w:val="004445DF"/>
    <w:rsid w:val="0044508E"/>
    <w:rsid w:val="0045453C"/>
    <w:rsid w:val="004617BF"/>
    <w:rsid w:val="0046292E"/>
    <w:rsid w:val="0046460D"/>
    <w:rsid w:val="00467009"/>
    <w:rsid w:val="00467B41"/>
    <w:rsid w:val="004723C2"/>
    <w:rsid w:val="00473EB7"/>
    <w:rsid w:val="004807A9"/>
    <w:rsid w:val="004817D2"/>
    <w:rsid w:val="00481F3F"/>
    <w:rsid w:val="00483BBF"/>
    <w:rsid w:val="004850AB"/>
    <w:rsid w:val="00486ECE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515E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52C"/>
    <w:rsid w:val="00531B6C"/>
    <w:rsid w:val="00537679"/>
    <w:rsid w:val="0054001C"/>
    <w:rsid w:val="005409CB"/>
    <w:rsid w:val="005413ED"/>
    <w:rsid w:val="00541528"/>
    <w:rsid w:val="00542577"/>
    <w:rsid w:val="00557275"/>
    <w:rsid w:val="00557584"/>
    <w:rsid w:val="005650A3"/>
    <w:rsid w:val="00571A80"/>
    <w:rsid w:val="005911BC"/>
    <w:rsid w:val="00596F32"/>
    <w:rsid w:val="005A4E45"/>
    <w:rsid w:val="005A6B29"/>
    <w:rsid w:val="005A6CA6"/>
    <w:rsid w:val="005A7594"/>
    <w:rsid w:val="005B0EAB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7E0B"/>
    <w:rsid w:val="005E25AF"/>
    <w:rsid w:val="005E36FE"/>
    <w:rsid w:val="005F548A"/>
    <w:rsid w:val="00601D32"/>
    <w:rsid w:val="006026A1"/>
    <w:rsid w:val="006112E3"/>
    <w:rsid w:val="0061435A"/>
    <w:rsid w:val="00624D44"/>
    <w:rsid w:val="0062613C"/>
    <w:rsid w:val="00626813"/>
    <w:rsid w:val="00631292"/>
    <w:rsid w:val="00633474"/>
    <w:rsid w:val="0063502B"/>
    <w:rsid w:val="0064204C"/>
    <w:rsid w:val="00643527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0069"/>
    <w:rsid w:val="006978FC"/>
    <w:rsid w:val="006A2AE5"/>
    <w:rsid w:val="006A4F08"/>
    <w:rsid w:val="006A7A97"/>
    <w:rsid w:val="006B1E42"/>
    <w:rsid w:val="006B3B7F"/>
    <w:rsid w:val="006B7070"/>
    <w:rsid w:val="006B7692"/>
    <w:rsid w:val="006C3831"/>
    <w:rsid w:val="006C39C7"/>
    <w:rsid w:val="006C5D2F"/>
    <w:rsid w:val="006C7771"/>
    <w:rsid w:val="006C7AC9"/>
    <w:rsid w:val="006D0F77"/>
    <w:rsid w:val="006D0F95"/>
    <w:rsid w:val="006D1151"/>
    <w:rsid w:val="006D2352"/>
    <w:rsid w:val="006D2D7F"/>
    <w:rsid w:val="006D5B5C"/>
    <w:rsid w:val="006D6D41"/>
    <w:rsid w:val="006D6F28"/>
    <w:rsid w:val="006E00B8"/>
    <w:rsid w:val="006E1849"/>
    <w:rsid w:val="006E20AE"/>
    <w:rsid w:val="006F3C40"/>
    <w:rsid w:val="006F7AD7"/>
    <w:rsid w:val="007112A0"/>
    <w:rsid w:val="0071310E"/>
    <w:rsid w:val="00714EE1"/>
    <w:rsid w:val="00716CF5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587"/>
    <w:rsid w:val="0078065E"/>
    <w:rsid w:val="007931D7"/>
    <w:rsid w:val="00793F79"/>
    <w:rsid w:val="0079470E"/>
    <w:rsid w:val="007A0328"/>
    <w:rsid w:val="007A0F47"/>
    <w:rsid w:val="007B413C"/>
    <w:rsid w:val="007C3815"/>
    <w:rsid w:val="007C3C5E"/>
    <w:rsid w:val="007C49E5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2FD3"/>
    <w:rsid w:val="00847F79"/>
    <w:rsid w:val="0085118E"/>
    <w:rsid w:val="00853FBA"/>
    <w:rsid w:val="0086537B"/>
    <w:rsid w:val="00867FC3"/>
    <w:rsid w:val="00873243"/>
    <w:rsid w:val="008741E7"/>
    <w:rsid w:val="00885285"/>
    <w:rsid w:val="00890A7F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14E95"/>
    <w:rsid w:val="009250D9"/>
    <w:rsid w:val="00931C9F"/>
    <w:rsid w:val="0094303A"/>
    <w:rsid w:val="009509CA"/>
    <w:rsid w:val="00952790"/>
    <w:rsid w:val="00953118"/>
    <w:rsid w:val="009610EE"/>
    <w:rsid w:val="009622F3"/>
    <w:rsid w:val="009636DB"/>
    <w:rsid w:val="00963985"/>
    <w:rsid w:val="009639F8"/>
    <w:rsid w:val="00964EBC"/>
    <w:rsid w:val="0096575F"/>
    <w:rsid w:val="00965EB4"/>
    <w:rsid w:val="00967DC7"/>
    <w:rsid w:val="009725D3"/>
    <w:rsid w:val="009747F6"/>
    <w:rsid w:val="00980C90"/>
    <w:rsid w:val="009835D4"/>
    <w:rsid w:val="00985B6E"/>
    <w:rsid w:val="00994AE5"/>
    <w:rsid w:val="0099690D"/>
    <w:rsid w:val="00997120"/>
    <w:rsid w:val="009974FF"/>
    <w:rsid w:val="009A2217"/>
    <w:rsid w:val="009B3181"/>
    <w:rsid w:val="009B319F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E7157"/>
    <w:rsid w:val="009F01DC"/>
    <w:rsid w:val="009F061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3A9C"/>
    <w:rsid w:val="00A26E0C"/>
    <w:rsid w:val="00A27BFC"/>
    <w:rsid w:val="00A31591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5306"/>
    <w:rsid w:val="00A66786"/>
    <w:rsid w:val="00A66D0C"/>
    <w:rsid w:val="00A83C57"/>
    <w:rsid w:val="00A866FC"/>
    <w:rsid w:val="00A92686"/>
    <w:rsid w:val="00A955BA"/>
    <w:rsid w:val="00A97C2E"/>
    <w:rsid w:val="00AA7B6A"/>
    <w:rsid w:val="00AB535E"/>
    <w:rsid w:val="00AB78FA"/>
    <w:rsid w:val="00AB7AD5"/>
    <w:rsid w:val="00AC0135"/>
    <w:rsid w:val="00AC1989"/>
    <w:rsid w:val="00AC5A6C"/>
    <w:rsid w:val="00AE2C0A"/>
    <w:rsid w:val="00AE3E00"/>
    <w:rsid w:val="00AE3ED2"/>
    <w:rsid w:val="00AE65E6"/>
    <w:rsid w:val="00AE7816"/>
    <w:rsid w:val="00AF1404"/>
    <w:rsid w:val="00AF5BF8"/>
    <w:rsid w:val="00B013FD"/>
    <w:rsid w:val="00B06FEC"/>
    <w:rsid w:val="00B12126"/>
    <w:rsid w:val="00B13B92"/>
    <w:rsid w:val="00B14CA9"/>
    <w:rsid w:val="00B1677A"/>
    <w:rsid w:val="00B20B1B"/>
    <w:rsid w:val="00B23C91"/>
    <w:rsid w:val="00B276C9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E77CD"/>
    <w:rsid w:val="00BF01BA"/>
    <w:rsid w:val="00BF3019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17C71"/>
    <w:rsid w:val="00C25FF1"/>
    <w:rsid w:val="00C35455"/>
    <w:rsid w:val="00C35C8C"/>
    <w:rsid w:val="00C360FE"/>
    <w:rsid w:val="00C4422E"/>
    <w:rsid w:val="00C469D8"/>
    <w:rsid w:val="00C47261"/>
    <w:rsid w:val="00C47C3F"/>
    <w:rsid w:val="00C505D5"/>
    <w:rsid w:val="00C519CE"/>
    <w:rsid w:val="00C542D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21E1"/>
    <w:rsid w:val="00CE5A2E"/>
    <w:rsid w:val="00CF2F23"/>
    <w:rsid w:val="00D06FCC"/>
    <w:rsid w:val="00D07876"/>
    <w:rsid w:val="00D10DAB"/>
    <w:rsid w:val="00D13A92"/>
    <w:rsid w:val="00D1502D"/>
    <w:rsid w:val="00D167E6"/>
    <w:rsid w:val="00D20CB5"/>
    <w:rsid w:val="00D2688F"/>
    <w:rsid w:val="00D27348"/>
    <w:rsid w:val="00D30276"/>
    <w:rsid w:val="00D344DC"/>
    <w:rsid w:val="00D34B20"/>
    <w:rsid w:val="00D42047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67F80"/>
    <w:rsid w:val="00D73A97"/>
    <w:rsid w:val="00D74167"/>
    <w:rsid w:val="00D75C5F"/>
    <w:rsid w:val="00D807AD"/>
    <w:rsid w:val="00D8197D"/>
    <w:rsid w:val="00D9257E"/>
    <w:rsid w:val="00D95728"/>
    <w:rsid w:val="00D97880"/>
    <w:rsid w:val="00DA37AA"/>
    <w:rsid w:val="00DA4E62"/>
    <w:rsid w:val="00DA4F0A"/>
    <w:rsid w:val="00DA65C5"/>
    <w:rsid w:val="00DA6723"/>
    <w:rsid w:val="00DA7AB9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E7504"/>
    <w:rsid w:val="00DF5609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0592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587"/>
    <w:rsid w:val="00ED277A"/>
    <w:rsid w:val="00ED3649"/>
    <w:rsid w:val="00ED3F27"/>
    <w:rsid w:val="00ED5DBD"/>
    <w:rsid w:val="00ED621E"/>
    <w:rsid w:val="00ED6619"/>
    <w:rsid w:val="00EE01D6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58B7"/>
    <w:rsid w:val="00F17FDA"/>
    <w:rsid w:val="00F20DAA"/>
    <w:rsid w:val="00F21C8B"/>
    <w:rsid w:val="00F21F46"/>
    <w:rsid w:val="00F40F0E"/>
    <w:rsid w:val="00F47182"/>
    <w:rsid w:val="00F503C7"/>
    <w:rsid w:val="00F6053E"/>
    <w:rsid w:val="00F62EB6"/>
    <w:rsid w:val="00F63E70"/>
    <w:rsid w:val="00F67086"/>
    <w:rsid w:val="00F670CF"/>
    <w:rsid w:val="00F7540D"/>
    <w:rsid w:val="00F757AF"/>
    <w:rsid w:val="00F75EF8"/>
    <w:rsid w:val="00F7641B"/>
    <w:rsid w:val="00F821F4"/>
    <w:rsid w:val="00F84ADC"/>
    <w:rsid w:val="00F861C7"/>
    <w:rsid w:val="00F862F4"/>
    <w:rsid w:val="00F863D2"/>
    <w:rsid w:val="00F91228"/>
    <w:rsid w:val="00F9185E"/>
    <w:rsid w:val="00F91F25"/>
    <w:rsid w:val="00F97255"/>
    <w:rsid w:val="00FB1229"/>
    <w:rsid w:val="00FB1B60"/>
    <w:rsid w:val="00FB281B"/>
    <w:rsid w:val="00FB7F73"/>
    <w:rsid w:val="00FC0E5A"/>
    <w:rsid w:val="00FC2319"/>
    <w:rsid w:val="00FC4EC9"/>
    <w:rsid w:val="00FC694D"/>
    <w:rsid w:val="00FD16F2"/>
    <w:rsid w:val="00FD3E1B"/>
    <w:rsid w:val="00FD54B1"/>
    <w:rsid w:val="00FD65A5"/>
    <w:rsid w:val="00FD7A73"/>
    <w:rsid w:val="00FE1495"/>
    <w:rsid w:val="00FE68D4"/>
    <w:rsid w:val="00FE72E2"/>
    <w:rsid w:val="00FF016C"/>
    <w:rsid w:val="00FF2309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3665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CD13E0-7DD3-4385-9259-48055D197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8</Pages>
  <Words>1802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163</cp:revision>
  <cp:lastPrinted>2021-03-06T00:56:00Z</cp:lastPrinted>
  <dcterms:created xsi:type="dcterms:W3CDTF">2021-06-03T16:58:00Z</dcterms:created>
  <dcterms:modified xsi:type="dcterms:W3CDTF">2021-11-05T16:12:00Z</dcterms:modified>
</cp:coreProperties>
</file>