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6FA422F6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0E1C85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0E1C85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61549267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FD4751" w:rsidRPr="00FD4751">
        <w:rPr>
          <w:rFonts w:cstheme="minorHAnsi"/>
          <w:noProof/>
          <w:sz w:val="20"/>
          <w:szCs w:val="20"/>
          <w:u w:color="000000"/>
        </w:rPr>
        <w:t>2230205</w:t>
      </w:r>
      <w:r w:rsidR="00FD4751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0E1C85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1548F653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0E1C85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36C48C7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FD4751" w:rsidRPr="00FD4751">
              <w:rPr>
                <w:rFonts w:cstheme="minorHAnsi"/>
                <w:noProof/>
                <w:sz w:val="20"/>
                <w:szCs w:val="20"/>
                <w:u w:color="000000"/>
              </w:rPr>
              <w:t>2230205</w:t>
            </w:r>
            <w:r w:rsidR="00FD4751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6C24F74" w:rsidR="00CD11F1" w:rsidRPr="002823FD" w:rsidRDefault="009A6D2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A6D2D">
              <w:rPr>
                <w:rFonts w:asciiTheme="minorHAnsi" w:hAnsiTheme="minorHAnsi" w:cstheme="minorHAnsi"/>
                <w:bCs/>
                <w:sz w:val="20"/>
                <w:szCs w:val="20"/>
              </w:rPr>
              <w:t>JORGE EMILIO GALEANO CORREA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258BE7CA" w:rsidR="00CD11F1" w:rsidRPr="005D34C7" w:rsidRDefault="000E1C85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Pr="00F47D55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35</w:t>
            </w:r>
            <w:r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Pr="00F47D55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004</w:t>
            </w:r>
            <w:r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Pr="00F47D55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180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692ADF1C" w:rsidR="00CD11F1" w:rsidRPr="002823FD" w:rsidRDefault="00D0156C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5D3034BE" w:rsidR="00CD11F1" w:rsidRPr="002823FD" w:rsidRDefault="000E1C8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136F75ED" w:rsidR="00CD11F1" w:rsidRPr="002823FD" w:rsidRDefault="00250ABD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50ABD">
              <w:rPr>
                <w:rFonts w:asciiTheme="minorHAnsi" w:eastAsia="Calibri" w:hAnsiTheme="minorHAnsi" w:cstheme="minorHAnsi"/>
                <w:sz w:val="20"/>
                <w:szCs w:val="20"/>
              </w:rPr>
              <w:t>2882456–6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38E8C80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8D5BBE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A9A35EE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1D7708D3" w:rsidR="00CD11F1" w:rsidRPr="002823FD" w:rsidRDefault="00D76D76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1B9EC1C2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13FD0B6E" w:rsidR="00CD11F1" w:rsidRPr="00217905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6DAC3D1F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AD5227" w:rsidRPr="002823FD" w14:paraId="4F998FD2" w14:textId="77777777" w:rsidTr="003B614C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AD5227" w:rsidRPr="002823FD" w:rsidRDefault="00AD5227" w:rsidP="00AD5227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</w:tcPr>
          <w:p w14:paraId="746130C9" w14:textId="5B45B784" w:rsidR="00AD5227" w:rsidRPr="00AD5227" w:rsidRDefault="00AD5227" w:rsidP="00AD5227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D5227">
              <w:rPr>
                <w:rFonts w:asciiTheme="minorHAnsi" w:eastAsia="Calibri" w:hAnsiTheme="minorHAnsi" w:cstheme="minorHAnsi"/>
                <w:sz w:val="20"/>
                <w:szCs w:val="20"/>
              </w:rPr>
              <w:t>$ 35.004.180</w:t>
            </w:r>
          </w:p>
        </w:tc>
      </w:tr>
      <w:tr w:rsidR="000E1C85" w:rsidRPr="002823FD" w14:paraId="1CB57B3B" w14:textId="77777777" w:rsidTr="00A154FA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0E1C85" w:rsidRPr="00C4422E" w:rsidRDefault="000E1C85" w:rsidP="000E1C85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</w:tcPr>
          <w:p w14:paraId="1EE044A0" w14:textId="29D8F53E" w:rsidR="000E1C85" w:rsidRPr="00AD5227" w:rsidRDefault="000E1C85" w:rsidP="000E1C85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E5A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332EEC">
              <w:rPr>
                <w:rFonts w:asciiTheme="minorHAnsi" w:eastAsia="Calibri" w:hAnsiTheme="minorHAnsi" w:cstheme="minorHAnsi"/>
                <w:sz w:val="20"/>
                <w:szCs w:val="20"/>
              </w:rPr>
              <w:t>29.826.713</w:t>
            </w:r>
          </w:p>
        </w:tc>
      </w:tr>
      <w:tr w:rsidR="000E1C85" w:rsidRPr="002823FD" w14:paraId="2BD99908" w14:textId="77777777" w:rsidTr="00A154FA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0E1C85" w:rsidRPr="002823FD" w:rsidRDefault="000E1C85" w:rsidP="000E1C8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</w:tcPr>
          <w:p w14:paraId="6F445764" w14:textId="0A92822F" w:rsidR="000E1C85" w:rsidRPr="00AD5227" w:rsidRDefault="000E1C85" w:rsidP="000E1C85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E5A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Pr="00332EEC">
              <w:rPr>
                <w:rFonts w:asciiTheme="minorHAnsi" w:eastAsia="Calibri" w:hAnsiTheme="minorHAnsi" w:cstheme="minorHAnsi"/>
                <w:sz w:val="20"/>
                <w:szCs w:val="20"/>
              </w:rPr>
              <w:t>5.177.467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61882D7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B4400" w:rsidRPr="00BB4400">
              <w:rPr>
                <w:rFonts w:asciiTheme="minorHAnsi" w:eastAsia="Calibri" w:hAnsiTheme="minorHAnsi" w:cstheme="minorHAnsi"/>
                <w:sz w:val="20"/>
                <w:szCs w:val="20"/>
              </w:rPr>
              <w:t>4409165967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544CA305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1426C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0C6B57CF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426C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59042406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1B16E962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1426C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0F2DB1F" w:rsidR="00CD11F1" w:rsidRPr="002823FD" w:rsidRDefault="00AC4236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AC4236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3EA78C53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03B1B704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76D7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AC4236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0A8EE50E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53C6C588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76D7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AC4236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46358D2C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0B94CB46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76D7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AC4236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AC4236" w:rsidRPr="002823FD" w:rsidRDefault="00AC4236" w:rsidP="00AC4236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32F01241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6647003D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76D7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AC4236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2C51C01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4CE10CC2" w:rsidR="00AC4236" w:rsidRPr="002823FD" w:rsidRDefault="00AC4236" w:rsidP="00AC423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76D7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701"/>
        <w:gridCol w:w="992"/>
      </w:tblGrid>
      <w:tr w:rsidR="00CD11F1" w:rsidRPr="009747F6" w14:paraId="3F123521" w14:textId="77777777" w:rsidTr="00434919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434919">
        <w:trPr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434919">
        <w:trPr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27C58740" w14:textId="691B0C13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Programación de la ficha para</w:t>
            </w:r>
            <w:r w:rsidR="00AF05C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formación asignada desde</w:t>
            </w:r>
            <w:r w:rsidR="00AF05C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coordinación:</w:t>
            </w:r>
          </w:p>
          <w:p w14:paraId="5FE266F5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Ficha 2277789</w:t>
            </w:r>
          </w:p>
          <w:p w14:paraId="0B94B480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62DD50C3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Livianos de la tarde.</w:t>
            </w:r>
          </w:p>
          <w:p w14:paraId="5F7046DE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Inducción grupos</w:t>
            </w:r>
          </w:p>
          <w:p w14:paraId="715BA06A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Ficha: 2423471</w:t>
            </w:r>
          </w:p>
          <w:p w14:paraId="632606AE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y 2396568</w:t>
            </w:r>
          </w:p>
          <w:p w14:paraId="44DB2AEF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270AF7FB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Livianos de la noche</w:t>
            </w:r>
          </w:p>
          <w:p w14:paraId="6AD813E6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y de la mañana.</w:t>
            </w:r>
          </w:p>
          <w:p w14:paraId="7E8055D6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Asentar asistencia</w:t>
            </w:r>
          </w:p>
          <w:p w14:paraId="1C69F98A" w14:textId="4677A841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(</w:t>
            </w: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Sofia plus</w:t>
            </w: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) ficha: 2277789,</w:t>
            </w:r>
          </w:p>
          <w:p w14:paraId="52E05810" w14:textId="2896F448" w:rsidR="00E17ECA" w:rsidRPr="00A83C57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2423471 y 2396568.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34AFF6C" w14:textId="0D7514BF" w:rsidR="00E17ECA" w:rsidRPr="00A4083E" w:rsidRDefault="00E17ECA" w:rsidP="00E17EC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Reporte en la plataforma Sofía</w:t>
            </w:r>
            <w:r w:rsid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Plus, se realizó formación</w:t>
            </w:r>
          </w:p>
          <w:p w14:paraId="4B58EC94" w14:textId="3CB5FA6F" w:rsidR="00E17ECA" w:rsidRPr="00A4083E" w:rsidRDefault="00E17ECA" w:rsidP="00E17EC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implementando herramientas</w:t>
            </w:r>
            <w:r w:rsid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que</w:t>
            </w:r>
            <w:r w:rsid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faciliten la interacción</w:t>
            </w:r>
          </w:p>
          <w:p w14:paraId="323DB939" w14:textId="04F78D90" w:rsidR="00D96813" w:rsidRPr="00A4083E" w:rsidRDefault="00E17ECA" w:rsidP="00E17EC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con los</w:t>
            </w:r>
            <w:r w:rsid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aprendices mediante</w:t>
            </w:r>
            <w:r w:rsid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virtualidad.</w:t>
            </w:r>
          </w:p>
          <w:p w14:paraId="58B03EC1" w14:textId="1C34460D" w:rsidR="00D96813" w:rsidRDefault="006778D7" w:rsidP="00D9681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hyperlink r:id="rId8" w:history="1">
              <w:r w:rsidR="00D96813" w:rsidRPr="008C7D9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https://drive.google.com/drive/folders/1cO1_PXw6Vh6XFhrFUY3BN__gsQM7uFao?usp=sharing</w:t>
              </w:r>
            </w:hyperlink>
          </w:p>
          <w:p w14:paraId="1C702D60" w14:textId="77777777" w:rsidR="00D96813" w:rsidRDefault="00D96813" w:rsidP="00D9681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69A9AC6" w14:textId="3DCA4E70" w:rsidR="00D96813" w:rsidRPr="002B2886" w:rsidRDefault="002B2886" w:rsidP="002B288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color w:val="0563C1" w:themeColor="hyperlink"/>
                <w:sz w:val="20"/>
                <w:szCs w:val="20"/>
                <w:u w:val="single"/>
              </w:rPr>
            </w:pPr>
            <w:r w:rsidRPr="002B2886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https://drive.google.com/drive/folders/1yIxbu390LtsfXet6g8RIWAFMsgsf5-I6?usp=sharing</w:t>
            </w:r>
          </w:p>
        </w:tc>
        <w:tc>
          <w:tcPr>
            <w:tcW w:w="992" w:type="dxa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434919">
        <w:trPr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50AC344C" w14:textId="77777777" w:rsidR="00B90FFA" w:rsidRPr="00A4083E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A4083E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43350747" w14:textId="77777777" w:rsidR="00E17ECA" w:rsidRPr="00A4083E" w:rsidRDefault="00E17ECA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Ejecutar procesos de</w:t>
                  </w:r>
                </w:p>
                <w:p w14:paraId="25BE8FF6" w14:textId="77777777" w:rsidR="00806C76" w:rsidRDefault="00E17ECA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Diseño curricular en </w:t>
                  </w:r>
                  <w:r w:rsidR="00AB0894"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</w:t>
                  </w:r>
                </w:p>
                <w:p w14:paraId="1DB780FD" w14:textId="3DDB6BAD" w:rsidR="00E17ECA" w:rsidRPr="00A4083E" w:rsidRDefault="00AB0894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planeación </w:t>
                  </w:r>
                  <w:r w:rsidR="00E17ECA"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pedagógica del programa</w:t>
                  </w: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E17ECA"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Técnico en Mantenimiento de</w:t>
                  </w:r>
                </w:p>
                <w:p w14:paraId="3B3914F0" w14:textId="77777777" w:rsidR="00AB0894" w:rsidRPr="00A4083E" w:rsidRDefault="00E17ECA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Vehículos Livianos </w:t>
                  </w:r>
                </w:p>
                <w:p w14:paraId="374077B3" w14:textId="4B6D5D54" w:rsidR="00806C76" w:rsidRDefault="00E17ECA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F-2277789</w:t>
                  </w:r>
                  <w:r w:rsidR="00806C7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 </w:t>
                  </w:r>
                </w:p>
                <w:p w14:paraId="03DA4553" w14:textId="1AA5881E" w:rsidR="00351BEB" w:rsidRPr="00A4083E" w:rsidRDefault="00E17ECA" w:rsidP="00E17ECA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jornada de la</w:t>
                  </w:r>
                  <w:r w:rsidR="00806C7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A4083E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tarde</w:t>
                  </w: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82EA70C" w14:textId="77777777" w:rsidR="00AB0894" w:rsidRPr="00A4083E" w:rsidRDefault="00AB0894" w:rsidP="00AB089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Material que se</w:t>
            </w:r>
          </w:p>
          <w:p w14:paraId="00CB1BB4" w14:textId="77777777" w:rsidR="00AB0894" w:rsidRPr="00A4083E" w:rsidRDefault="00AB0894" w:rsidP="00AB089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adjunta en la carpeta</w:t>
            </w:r>
          </w:p>
          <w:p w14:paraId="0AF27F8B" w14:textId="77777777" w:rsidR="00AB0894" w:rsidRPr="00A4083E" w:rsidRDefault="00AB0894" w:rsidP="00AB089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en el Drive de la</w:t>
            </w:r>
          </w:p>
          <w:p w14:paraId="14139EFD" w14:textId="77777777" w:rsidR="00AB0894" w:rsidRPr="00A4083E" w:rsidRDefault="00AB0894" w:rsidP="00AB089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Coordinación</w:t>
            </w:r>
          </w:p>
          <w:p w14:paraId="4FC70452" w14:textId="77777777" w:rsidR="00AB0894" w:rsidRPr="00A4083E" w:rsidRDefault="00AB0894" w:rsidP="00AB089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Automotriz SENA CTMA</w:t>
            </w:r>
          </w:p>
          <w:p w14:paraId="20FDAD06" w14:textId="77777777" w:rsidR="00AB0894" w:rsidRPr="00D9198B" w:rsidRDefault="00AB0894" w:rsidP="00AB0894">
            <w:pPr>
              <w:autoSpaceDE w:val="0"/>
              <w:autoSpaceDN w:val="0"/>
              <w:adjustRightInd w:val="0"/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</w:pPr>
            <w:r w:rsidRPr="00D9198B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https://drive.google.co</w:t>
            </w:r>
          </w:p>
          <w:p w14:paraId="3EE37847" w14:textId="77777777" w:rsidR="00AB0894" w:rsidRPr="00D9198B" w:rsidRDefault="00AB0894" w:rsidP="00AB0894">
            <w:pPr>
              <w:autoSpaceDE w:val="0"/>
              <w:autoSpaceDN w:val="0"/>
              <w:adjustRightInd w:val="0"/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</w:pPr>
            <w:r w:rsidRPr="00D9198B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m/drive/folders/1NO7i</w:t>
            </w:r>
          </w:p>
          <w:p w14:paraId="3789FF01" w14:textId="77777777" w:rsidR="00AB0894" w:rsidRPr="00D9198B" w:rsidRDefault="00AB0894" w:rsidP="00AB0894">
            <w:pPr>
              <w:autoSpaceDE w:val="0"/>
              <w:autoSpaceDN w:val="0"/>
              <w:adjustRightInd w:val="0"/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</w:pPr>
            <w:r w:rsidRPr="00D9198B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7xDxmIyn3Et6Y75B7d</w:t>
            </w:r>
          </w:p>
          <w:p w14:paraId="713FDDE7" w14:textId="5B639FC5" w:rsidR="006D0F95" w:rsidRPr="00806C76" w:rsidRDefault="00AB0894" w:rsidP="00806C7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198B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oklnKkkJwX?usp=sharing</w:t>
            </w:r>
          </w:p>
        </w:tc>
        <w:tc>
          <w:tcPr>
            <w:tcW w:w="992" w:type="dxa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434919">
        <w:trPr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0B1E8746" w14:textId="77777777" w:rsidR="0020060E" w:rsidRPr="00A4083E" w:rsidRDefault="0020060E" w:rsidP="0020060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Ejecución de:</w:t>
            </w:r>
          </w:p>
          <w:p w14:paraId="7C227E6E" w14:textId="4C91E259" w:rsidR="006D0F95" w:rsidRPr="00A4083E" w:rsidRDefault="0020060E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planeación pedagógica, guías de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aprendizaje, material de apoyo a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la formación, instrumentos de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evaluación, plan de trabajo,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evaluación y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seguimiento.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81638A6" w14:textId="77777777" w:rsidR="0020060E" w:rsidRPr="00A4083E" w:rsidRDefault="0020060E" w:rsidP="0020060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Reuniones por el aplicativo de</w:t>
            </w:r>
          </w:p>
          <w:p w14:paraId="4838BD9E" w14:textId="63C1251E" w:rsidR="0020060E" w:rsidRPr="00A4083E" w:rsidRDefault="0020060E" w:rsidP="0020060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Meet con el </w:t>
            </w:r>
            <w:r w:rsidR="00D96813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Líder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equipo</w:t>
            </w:r>
            <w:r w:rsidR="0070691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ejecutor de motores diésel</w:t>
            </w:r>
          </w:p>
          <w:p w14:paraId="45A21689" w14:textId="03FF6862" w:rsidR="006D0F95" w:rsidRPr="00A4083E" w:rsidRDefault="0020060E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4B0B">
              <w:rPr>
                <w:rStyle w:val="Hipervnculo"/>
                <w:sz w:val="20"/>
                <w:szCs w:val="20"/>
              </w:rPr>
              <w:t>https://drive.google.com/drive/folders/1DMOygSZ_Ub5qPGWc44M0h7K3LU308RGO?usp=sharing</w:t>
            </w:r>
          </w:p>
        </w:tc>
        <w:tc>
          <w:tcPr>
            <w:tcW w:w="992" w:type="dxa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434919">
        <w:trPr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2E2D2109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Se comparte: guías de</w:t>
            </w:r>
          </w:p>
          <w:p w14:paraId="5E142C84" w14:textId="0990BEBD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aprendizaje, material de apoyo 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la formación, instrumentos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evaluación, plan de trabajo,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evaluación y seguimiento.</w:t>
            </w:r>
          </w:p>
          <w:p w14:paraId="46FC9BFE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A la ficha 2277789</w:t>
            </w:r>
          </w:p>
          <w:p w14:paraId="63F94985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6D8662E2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Livianos de la tarde</w:t>
            </w:r>
          </w:p>
          <w:p w14:paraId="578C63B3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A la ficha 2423471 y 2396568</w:t>
            </w:r>
          </w:p>
          <w:p w14:paraId="3FD99D93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1A7ED830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Livianos de la noche y mañana.</w:t>
            </w:r>
          </w:p>
          <w:p w14:paraId="5FEABDF1" w14:textId="200CB3EB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Comunicación por WhatsApp ficha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2277789, 2423471 y 2396568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nombre del grupo</w:t>
            </w:r>
          </w:p>
          <w:p w14:paraId="4B85BD63" w14:textId="77777777" w:rsidR="0051511B" w:rsidRPr="0051511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48E16245" w14:textId="7F359BD2" w:rsidR="00E76C9D" w:rsidRPr="00A4083E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Livianos.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7E66AD9" w14:textId="46D4FA00" w:rsidR="00706915" w:rsidRPr="001C24A2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C24A2">
              <w:rPr>
                <w:rFonts w:asciiTheme="minorHAnsi" w:eastAsia="Calibri" w:hAnsiTheme="minorHAnsi" w:cstheme="minorHAnsi"/>
                <w:sz w:val="20"/>
                <w:szCs w:val="20"/>
              </w:rPr>
              <w:t>Estas evidencias reposan en Territorium, Google Drive</w:t>
            </w:r>
          </w:p>
          <w:p w14:paraId="59878BE6" w14:textId="3AB27635" w:rsidR="00706915" w:rsidRPr="001C24A2" w:rsidRDefault="006778D7" w:rsidP="00706915">
            <w:pPr>
              <w:autoSpaceDE w:val="0"/>
              <w:autoSpaceDN w:val="0"/>
              <w:adjustRightInd w:val="0"/>
              <w:rPr>
                <w:rStyle w:val="Hipervnculo"/>
              </w:rPr>
            </w:pPr>
            <w:hyperlink r:id="rId9" w:history="1">
              <w:r w:rsidR="0003102D" w:rsidRPr="008C7D9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https://drive.google.com/drive/folders/1cO1_PXw6Vh6XFhrFUY3BN__gsQM7uFao?usp=sharing</w:t>
              </w:r>
            </w:hyperlink>
          </w:p>
          <w:p w14:paraId="4640AFF2" w14:textId="77777777" w:rsidR="0003102D" w:rsidRPr="001C24A2" w:rsidRDefault="0003102D" w:rsidP="00706915">
            <w:pPr>
              <w:autoSpaceDE w:val="0"/>
              <w:autoSpaceDN w:val="0"/>
              <w:adjustRightInd w:val="0"/>
              <w:rPr>
                <w:rStyle w:val="Hipervnculo"/>
              </w:rPr>
            </w:pPr>
          </w:p>
          <w:p w14:paraId="52EF2DF5" w14:textId="20561B97" w:rsidR="001C24A2" w:rsidRPr="001C24A2" w:rsidRDefault="001C24A2" w:rsidP="001C24A2">
            <w:pPr>
              <w:autoSpaceDE w:val="0"/>
              <w:autoSpaceDN w:val="0"/>
              <w:adjustRightInd w:val="0"/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</w:pPr>
            <w:r w:rsidRPr="001C24A2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https://drive.google.com/drive/folders/1yIxbu390LtsfXet6g8RIW</w:t>
            </w:r>
          </w:p>
          <w:p w14:paraId="3CC2ED11" w14:textId="012805B9" w:rsidR="001C24A2" w:rsidRDefault="001C24A2" w:rsidP="001C24A2">
            <w:pPr>
              <w:autoSpaceDE w:val="0"/>
              <w:autoSpaceDN w:val="0"/>
              <w:adjustRightInd w:val="0"/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</w:pPr>
            <w:r w:rsidRPr="001C24A2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AFMsgsf5-I6?usp=sharing</w:t>
            </w:r>
          </w:p>
          <w:p w14:paraId="777029F9" w14:textId="77777777" w:rsidR="001C24A2" w:rsidRPr="001C24A2" w:rsidRDefault="001C24A2" w:rsidP="001C24A2">
            <w:pPr>
              <w:autoSpaceDE w:val="0"/>
              <w:autoSpaceDN w:val="0"/>
              <w:adjustRightInd w:val="0"/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1D0D6F95" w14:textId="77777777" w:rsidR="001C24A2" w:rsidRPr="001C24A2" w:rsidRDefault="001C24A2" w:rsidP="001C24A2">
            <w:pPr>
              <w:autoSpaceDE w:val="0"/>
              <w:autoSpaceDN w:val="0"/>
              <w:adjustRightInd w:val="0"/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</w:pPr>
            <w:r w:rsidRPr="001C24A2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https://meet.google.co</w:t>
            </w:r>
          </w:p>
          <w:p w14:paraId="2959C760" w14:textId="09684B93" w:rsidR="0003102D" w:rsidRPr="001C24A2" w:rsidRDefault="001C24A2" w:rsidP="001C24A2">
            <w:pPr>
              <w:autoSpaceDE w:val="0"/>
              <w:autoSpaceDN w:val="0"/>
              <w:adjustRightInd w:val="0"/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</w:pPr>
            <w:r w:rsidRPr="001C24A2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m/swp-nurvrky?</w:t>
            </w:r>
            <w:r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1C24A2">
              <w:rPr>
                <w:rStyle w:val="Hipervnculo"/>
                <w:rFonts w:asciiTheme="minorHAnsi" w:eastAsia="Calibri" w:hAnsiTheme="minorHAnsi" w:cstheme="minorHAnsi"/>
                <w:sz w:val="20"/>
                <w:szCs w:val="20"/>
              </w:rPr>
              <w:t>authuser=0&amp;hs=122</w:t>
            </w:r>
          </w:p>
          <w:p w14:paraId="5CBE7B77" w14:textId="548C6B87" w:rsidR="0003102D" w:rsidRPr="001C24A2" w:rsidRDefault="0003102D" w:rsidP="00706915">
            <w:pPr>
              <w:autoSpaceDE w:val="0"/>
              <w:autoSpaceDN w:val="0"/>
              <w:adjustRightInd w:val="0"/>
              <w:rPr>
                <w:rStyle w:val="Hipervnculo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434919">
        <w:trPr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ED044FB" w14:textId="77777777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Esta actividad la desarrolla el</w:t>
            </w:r>
          </w:p>
          <w:p w14:paraId="4E04244D" w14:textId="36072EAB" w:rsidR="00E76C9D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 técnico asignado a cada ficha por trimestre.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3D1A323" w14:textId="4E83E230" w:rsidR="00E76C9D" w:rsidRPr="00A83C57" w:rsidRDefault="00706915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4083E">
              <w:rPr>
                <w:rFonts w:eastAsia="Calibri" w:cstheme="minorHAnsi"/>
                <w:sz w:val="20"/>
                <w:szCs w:val="20"/>
                <w:lang w:val="es-ES_tradnl" w:eastAsia="en-US"/>
              </w:rPr>
              <w:t>Aplicativo Sofía Plus</w:t>
            </w:r>
          </w:p>
        </w:tc>
        <w:tc>
          <w:tcPr>
            <w:tcW w:w="992" w:type="dxa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434919">
        <w:trPr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153A71A7" w14:textId="77777777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Se comparte: guías de</w:t>
            </w:r>
          </w:p>
          <w:p w14:paraId="7E26C950" w14:textId="77777777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aprendizaje, material de</w:t>
            </w:r>
          </w:p>
          <w:p w14:paraId="55BB967F" w14:textId="5CC76A4C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apoyo a la formación, instrumentos de evaluación, plan de trabajo, evaluación y</w:t>
            </w:r>
          </w:p>
          <w:p w14:paraId="61B340B4" w14:textId="77777777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seguimiento. Implementándolas diferentes herramientas</w:t>
            </w:r>
          </w:p>
          <w:p w14:paraId="485CA0B2" w14:textId="34C61E52" w:rsidR="00E76C9D" w:rsidRPr="00A83C57" w:rsidRDefault="00706915" w:rsidP="0070691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4083E">
              <w:rPr>
                <w:rFonts w:eastAsia="Calibri" w:cstheme="minorHAnsi"/>
                <w:sz w:val="20"/>
                <w:szCs w:val="20"/>
                <w:lang w:val="es-ES_tradnl" w:eastAsia="en-US"/>
              </w:rPr>
              <w:t>tecnológicas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A38E80C" w14:textId="6755BFEB" w:rsidR="00706915" w:rsidRPr="00A4083E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Estas evidencias reposan en</w:t>
            </w:r>
            <w:r w:rsidR="00AE232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Territorium de la ficha asignadas,</w:t>
            </w:r>
            <w:r w:rsidR="00AE232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se implementa x las diferentes</w:t>
            </w:r>
            <w:r w:rsidR="00AE232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herramientas tecnológicas como</w:t>
            </w:r>
          </w:p>
          <w:p w14:paraId="642AEB80" w14:textId="5FB082AB" w:rsidR="00706915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Meet y Google Drive.</w:t>
            </w:r>
          </w:p>
          <w:p w14:paraId="1191D455" w14:textId="77777777" w:rsidR="00AE232A" w:rsidRPr="00A4083E" w:rsidRDefault="00AE232A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0DBA3F0" w14:textId="489AC0E3" w:rsidR="00E76C9D" w:rsidRDefault="006778D7" w:rsidP="00AE232A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hyperlink r:id="rId10" w:history="1">
              <w:r w:rsidR="00AE232A" w:rsidRPr="008C7D9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https://meet.google.com/swpnurv</w:t>
              </w:r>
              <w:r w:rsidR="00AE232A" w:rsidRPr="008C7D99">
                <w:rPr>
                  <w:rStyle w:val="Hipervnculo"/>
                  <w:rFonts w:eastAsia="Calibri" w:cstheme="minorHAnsi"/>
                  <w:sz w:val="20"/>
                  <w:szCs w:val="20"/>
                </w:rPr>
                <w:t>rky?authuser=0&amp;hs=122</w:t>
              </w:r>
            </w:hyperlink>
          </w:p>
          <w:p w14:paraId="1C3D2A84" w14:textId="6F2746FF" w:rsidR="00AE232A" w:rsidRPr="00AE232A" w:rsidRDefault="00AE232A" w:rsidP="00AE232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434919">
        <w:trPr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096D0611" w14:textId="0DCAD0C8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Entrega del portafolio del Instructor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de la ficha 2277789.</w:t>
            </w:r>
          </w:p>
          <w:p w14:paraId="368E66FC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material de apoyo a la</w:t>
            </w:r>
          </w:p>
          <w:p w14:paraId="10119CDA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formación ficha 2277789.</w:t>
            </w:r>
          </w:p>
          <w:p w14:paraId="0EBB1FBB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2277789 Mantenimiento de</w:t>
            </w:r>
          </w:p>
          <w:p w14:paraId="1A280492" w14:textId="3BBCF5D1" w:rsidR="00E76C9D" w:rsidRPr="00A83C57" w:rsidRDefault="0067379C" w:rsidP="0067379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67379C">
              <w:rPr>
                <w:rFonts w:eastAsia="Calibri" w:cstheme="minorHAnsi"/>
                <w:sz w:val="20"/>
                <w:szCs w:val="20"/>
                <w:lang w:val="es-ES_tradnl" w:eastAsia="en-US"/>
              </w:rPr>
              <w:t>Vehículos Livianos de la tarde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CCCB4DE" w14:textId="5D49CF02" w:rsidR="00706915" w:rsidRDefault="00706915" w:rsidP="007069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Toda la información de la formación esta migrada a la plataforma de Territorium</w:t>
            </w:r>
          </w:p>
          <w:p w14:paraId="739761E1" w14:textId="77777777" w:rsidR="00AE232A" w:rsidRPr="00AE232A" w:rsidRDefault="00AE232A" w:rsidP="00706915">
            <w:pPr>
              <w:autoSpaceDE w:val="0"/>
              <w:autoSpaceDN w:val="0"/>
              <w:adjustRightInd w:val="0"/>
              <w:rPr>
                <w:rStyle w:val="Hipervnculo"/>
                <w:sz w:val="18"/>
                <w:szCs w:val="18"/>
              </w:rPr>
            </w:pPr>
          </w:p>
          <w:p w14:paraId="044389AF" w14:textId="77777777" w:rsidR="00706915" w:rsidRPr="00AE232A" w:rsidRDefault="00706915" w:rsidP="00706915">
            <w:pPr>
              <w:autoSpaceDE w:val="0"/>
              <w:autoSpaceDN w:val="0"/>
              <w:adjustRightInd w:val="0"/>
              <w:rPr>
                <w:rStyle w:val="Hipervnculo"/>
                <w:rFonts w:cstheme="majorHAnsi"/>
                <w:sz w:val="18"/>
                <w:szCs w:val="18"/>
              </w:rPr>
            </w:pPr>
            <w:r w:rsidRPr="00AE232A">
              <w:rPr>
                <w:rStyle w:val="Hipervnculo"/>
                <w:rFonts w:cstheme="majorHAnsi"/>
                <w:sz w:val="18"/>
                <w:szCs w:val="18"/>
              </w:rPr>
              <w:t>https://drive.google.co</w:t>
            </w:r>
          </w:p>
          <w:p w14:paraId="2E05BABE" w14:textId="77777777" w:rsidR="00706915" w:rsidRPr="00AE232A" w:rsidRDefault="00706915" w:rsidP="00706915">
            <w:pPr>
              <w:autoSpaceDE w:val="0"/>
              <w:autoSpaceDN w:val="0"/>
              <w:adjustRightInd w:val="0"/>
              <w:rPr>
                <w:rStyle w:val="Hipervnculo"/>
                <w:rFonts w:cstheme="majorHAnsi"/>
                <w:sz w:val="18"/>
                <w:szCs w:val="18"/>
              </w:rPr>
            </w:pPr>
            <w:r w:rsidRPr="00AE232A">
              <w:rPr>
                <w:rStyle w:val="Hipervnculo"/>
                <w:rFonts w:cstheme="majorHAnsi"/>
                <w:sz w:val="18"/>
                <w:szCs w:val="18"/>
              </w:rPr>
              <w:t>m/drive/folders/1NO7i</w:t>
            </w:r>
          </w:p>
          <w:p w14:paraId="2CD9DF65" w14:textId="77777777" w:rsidR="00706915" w:rsidRPr="00AE232A" w:rsidRDefault="00706915" w:rsidP="00706915">
            <w:pPr>
              <w:autoSpaceDE w:val="0"/>
              <w:autoSpaceDN w:val="0"/>
              <w:adjustRightInd w:val="0"/>
              <w:rPr>
                <w:rStyle w:val="Hipervnculo"/>
                <w:rFonts w:cstheme="majorHAnsi"/>
                <w:sz w:val="18"/>
                <w:szCs w:val="18"/>
              </w:rPr>
            </w:pPr>
            <w:r w:rsidRPr="00AE232A">
              <w:rPr>
                <w:rStyle w:val="Hipervnculo"/>
                <w:rFonts w:cstheme="majorHAnsi"/>
                <w:sz w:val="18"/>
                <w:szCs w:val="18"/>
              </w:rPr>
              <w:t>7xDxmIyn3Et6Y75B7d</w:t>
            </w:r>
          </w:p>
          <w:p w14:paraId="27D2CE87" w14:textId="748A33E4" w:rsidR="00E76C9D" w:rsidRPr="00AE232A" w:rsidRDefault="00706915" w:rsidP="00AE232A">
            <w:pPr>
              <w:autoSpaceDE w:val="0"/>
              <w:autoSpaceDN w:val="0"/>
              <w:adjustRightInd w:val="0"/>
              <w:rPr>
                <w:rStyle w:val="Hipervnculo"/>
                <w:rFonts w:cstheme="majorHAnsi"/>
                <w:sz w:val="18"/>
                <w:szCs w:val="18"/>
              </w:rPr>
            </w:pPr>
            <w:r w:rsidRPr="00AE232A">
              <w:rPr>
                <w:rStyle w:val="Hipervnculo"/>
                <w:rFonts w:cstheme="majorHAnsi"/>
                <w:sz w:val="18"/>
                <w:szCs w:val="18"/>
              </w:rPr>
              <w:t>oklnKkkJwX?usp=sharing</w:t>
            </w:r>
          </w:p>
          <w:p w14:paraId="74F59C39" w14:textId="77777777" w:rsidR="00AE232A" w:rsidRPr="00AE232A" w:rsidRDefault="00AE232A" w:rsidP="00AE232A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</w:p>
          <w:p w14:paraId="4192C9A2" w14:textId="791EA5FD" w:rsidR="00AE232A" w:rsidRPr="00AE232A" w:rsidRDefault="00AE232A" w:rsidP="00AE232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434919">
        <w:trPr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2C922332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Acentúan los juicios de</w:t>
            </w:r>
          </w:p>
          <w:p w14:paraId="7D5D0183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evaluación de las fichas:</w:t>
            </w:r>
          </w:p>
          <w:p w14:paraId="74100250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2277789, 2423471 y</w:t>
            </w:r>
          </w:p>
          <w:p w14:paraId="25359D7E" w14:textId="77777777" w:rsidR="0067379C" w:rsidRPr="0067379C" w:rsidRDefault="0067379C" w:rsidP="006737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7379C">
              <w:rPr>
                <w:rFonts w:asciiTheme="minorHAnsi" w:eastAsia="Calibri" w:hAnsiTheme="minorHAnsi" w:cstheme="minorHAnsi"/>
                <w:sz w:val="20"/>
                <w:szCs w:val="20"/>
              </w:rPr>
              <w:t>2396568 en formación</w:t>
            </w:r>
          </w:p>
          <w:p w14:paraId="14D39CF6" w14:textId="14E7A9F1" w:rsidR="00E76C9D" w:rsidRPr="00A83C57" w:rsidRDefault="0067379C" w:rsidP="0067379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67379C">
              <w:rPr>
                <w:rFonts w:eastAsia="Calibri" w:cstheme="minorHAnsi"/>
                <w:sz w:val="20"/>
                <w:szCs w:val="20"/>
                <w:lang w:val="es-ES_tradnl" w:eastAsia="en-US"/>
              </w:rPr>
              <w:t>durante el trimestre.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15395B" w:rsidRDefault="00E76C9D" w:rsidP="0015395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598A0F5" w14:textId="77777777" w:rsidR="00F577CB" w:rsidRPr="0015395B" w:rsidRDefault="00F577CB" w:rsidP="0015395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5395B">
              <w:rPr>
                <w:rFonts w:asciiTheme="minorHAnsi" w:eastAsia="Calibri" w:hAnsiTheme="minorHAnsi" w:cstheme="minorHAnsi"/>
                <w:sz w:val="20"/>
                <w:szCs w:val="20"/>
              </w:rPr>
              <w:t>Reporte juicios de evaluación</w:t>
            </w:r>
          </w:p>
          <w:p w14:paraId="5B63CBBE" w14:textId="77777777" w:rsidR="00F577CB" w:rsidRPr="0015395B" w:rsidRDefault="00F577CB" w:rsidP="0015395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5395B">
              <w:rPr>
                <w:rFonts w:asciiTheme="minorHAnsi" w:eastAsia="Calibri" w:hAnsiTheme="minorHAnsi" w:cstheme="minorHAnsi"/>
                <w:sz w:val="20"/>
                <w:szCs w:val="20"/>
              </w:rPr>
              <w:t>Sofia plus.</w:t>
            </w:r>
          </w:p>
          <w:p w14:paraId="471AB66C" w14:textId="1E8C11B7" w:rsidR="00E76C9D" w:rsidRPr="0015395B" w:rsidRDefault="00F577CB" w:rsidP="0015395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5395B">
              <w:rPr>
                <w:rFonts w:asciiTheme="minorHAnsi" w:eastAsia="Calibri" w:hAnsiTheme="minorHAnsi" w:cstheme="minorHAnsi"/>
                <w:sz w:val="20"/>
                <w:szCs w:val="20"/>
              </w:rPr>
              <w:t>No se realiza en este periodo.</w:t>
            </w:r>
          </w:p>
        </w:tc>
        <w:tc>
          <w:tcPr>
            <w:tcW w:w="992" w:type="dxa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434919">
        <w:trPr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44AD5EEC" w14:textId="5E9AFDE3" w:rsidR="00351BEB" w:rsidRPr="0015395B" w:rsidRDefault="0051511B" w:rsidP="0051511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Las novedades relacionadas con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el incumplimiento al programa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de formación de las fichas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2277789 y 2423471 y 2396568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este mes si se reportaron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1511B">
              <w:rPr>
                <w:rFonts w:asciiTheme="minorHAnsi" w:eastAsia="Calibri" w:hAnsiTheme="minorHAnsi" w:cstheme="minorHAnsi"/>
                <w:sz w:val="20"/>
                <w:szCs w:val="20"/>
              </w:rPr>
              <w:t>novedades.</w:t>
            </w: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F53556A" w14:textId="42D774BB" w:rsidR="00A4083E" w:rsidRPr="00A4083E" w:rsidRDefault="00A4083E" w:rsidP="00A4083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Actas entregadas al área de</w:t>
            </w:r>
            <w:r w:rsidR="00A07BA1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Registros y Certificación.</w:t>
            </w:r>
          </w:p>
          <w:p w14:paraId="74328B30" w14:textId="6018490E" w:rsidR="00351BEB" w:rsidRPr="00A83C57" w:rsidRDefault="00351BEB" w:rsidP="00A4083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434919">
        <w:trPr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70A97D7A" w14:textId="77777777" w:rsidR="00A4083E" w:rsidRPr="00A4083E" w:rsidRDefault="00A4083E" w:rsidP="00A4083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No se realiza en este periodo,</w:t>
            </w:r>
          </w:p>
          <w:p w14:paraId="313FAF47" w14:textId="77777777" w:rsidR="00A4083E" w:rsidRPr="00A4083E" w:rsidRDefault="00A4083E" w:rsidP="00A4083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porque existen instructores</w:t>
            </w:r>
          </w:p>
          <w:p w14:paraId="7530298D" w14:textId="733402D8" w:rsidR="00351BEB" w:rsidRPr="00B90FFA" w:rsidRDefault="00A4083E" w:rsidP="00A4083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4083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encargados para esta actividad.</w:t>
            </w:r>
          </w:p>
          <w:p w14:paraId="483EB9BA" w14:textId="4C98DE03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2426B3E" w14:textId="78E9EA45" w:rsidR="00EC398C" w:rsidRPr="00A4083E" w:rsidRDefault="004E5569" w:rsidP="00A4083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  <w:r w:rsidR="00A4083E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369C0D28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Se realizó para la ficha</w:t>
            </w:r>
          </w:p>
          <w:p w14:paraId="1BB190D9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2277789</w:t>
            </w:r>
          </w:p>
          <w:p w14:paraId="060E9C18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Mantenimiento de</w:t>
            </w:r>
          </w:p>
          <w:p w14:paraId="7986EE3A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Vehículos Livianos de la</w:t>
            </w:r>
          </w:p>
          <w:p w14:paraId="47BC00F1" w14:textId="5CE12362" w:rsidR="00A4083E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T</w:t>
            </w: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arde</w:t>
            </w:r>
          </w:p>
          <w:p w14:paraId="7D68F414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Material de apoyo a la formación</w:t>
            </w:r>
          </w:p>
          <w:p w14:paraId="3E6899E1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la ficha 2277789</w:t>
            </w:r>
          </w:p>
          <w:p w14:paraId="4DE414E5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42026BF5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Livianos de la tarde</w:t>
            </w:r>
          </w:p>
          <w:p w14:paraId="6356CE71" w14:textId="45D91B4F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Comunicación por WhatsApp ficha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2277789, 2423471 y 2396568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nombre del grupo</w:t>
            </w:r>
          </w:p>
          <w:p w14:paraId="143AAE1A" w14:textId="77777777" w:rsidR="00E167A9" w:rsidRPr="00E167A9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Vehículos</w:t>
            </w:r>
          </w:p>
          <w:p w14:paraId="1EE3128D" w14:textId="2A35E840" w:rsidR="00E167A9" w:rsidRPr="00A4083E" w:rsidRDefault="00E167A9" w:rsidP="00E167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7A9">
              <w:rPr>
                <w:rFonts w:asciiTheme="minorHAnsi" w:eastAsia="Calibri" w:hAnsiTheme="minorHAnsi" w:cstheme="minorHAnsi"/>
                <w:sz w:val="20"/>
                <w:szCs w:val="20"/>
              </w:rPr>
              <w:t>Livianos.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C1BA4FF" w14:textId="34EE9CDE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Las evidencias se encuentran en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el Drive que me compartió el</w:t>
            </w:r>
          </w:p>
          <w:p w14:paraId="3FA2A3D4" w14:textId="77777777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líder de cada Fernando García.</w:t>
            </w:r>
          </w:p>
          <w:p w14:paraId="623532E1" w14:textId="1EEB3024" w:rsidR="00D353F3" w:rsidRDefault="006778D7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hyperlink r:id="rId11" w:history="1">
              <w:r w:rsidR="00D353F3" w:rsidRPr="008C7D9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https://drive.google.com/drive/folders/1DMOygSZ_Ub5qPGWc44M0h7K3LU308RGO?usp=sharing</w:t>
              </w:r>
            </w:hyperlink>
          </w:p>
          <w:p w14:paraId="150B2563" w14:textId="67A60C6C" w:rsidR="00D353F3" w:rsidRDefault="00D353F3" w:rsidP="00A4083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FFF7ED8" w14:textId="09796ECB" w:rsidR="00D353F3" w:rsidRDefault="006778D7" w:rsidP="00D353F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hyperlink r:id="rId12" w:history="1">
              <w:r w:rsidR="00D353F3" w:rsidRPr="008C7D9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</w:rPr>
                <w:t>https://drive.google.com/drive/folders/1NO7i7xDxmIyn3Et6Y75B7doklnKkkJwX?usp=sharing</w:t>
              </w:r>
            </w:hyperlink>
          </w:p>
          <w:p w14:paraId="54EC7379" w14:textId="1F9F5EAB" w:rsidR="00EC398C" w:rsidRPr="00A83C57" w:rsidRDefault="00351BEB" w:rsidP="00D353F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2C0F7CDE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4AF620EC" w14:textId="77777777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66AC19CB" w14:textId="5F59CD9B" w:rsidR="004E5569" w:rsidRPr="00A83C57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asignado</w:t>
            </w:r>
            <w:r w:rsidRPr="007025EA">
              <w:rPr>
                <w:rFonts w:eastAsia="Calibri" w:cstheme="minorHAnsi"/>
                <w:sz w:val="20"/>
                <w:szCs w:val="20"/>
              </w:rPr>
              <w:t xml:space="preserve"> </w:t>
            </w:r>
            <w:r>
              <w:rPr>
                <w:rFonts w:eastAsia="Calibri" w:cstheme="minorHAnsi"/>
                <w:sz w:val="20"/>
                <w:szCs w:val="20"/>
              </w:rPr>
              <w:t xml:space="preserve">este mes </w:t>
            </w:r>
            <w:r w:rsidRPr="007025EA">
              <w:rPr>
                <w:rFonts w:eastAsia="Calibr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73667BED" w14:textId="4ACD630E" w:rsidR="004E5569" w:rsidRPr="00A83C57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4E5569" w:rsidRPr="00A83C57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4E5569" w:rsidRPr="00A83C57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445DDC70" w:rsidR="004E5569" w:rsidRPr="00A83C57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6F36641" w14:textId="68C1E721" w:rsidR="004E5569" w:rsidRPr="00A83C57" w:rsidRDefault="004E5569" w:rsidP="004E55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2" w:type="dxa"/>
            <w:shd w:val="clear" w:color="auto" w:fill="auto"/>
            <w:noWrap/>
          </w:tcPr>
          <w:p w14:paraId="62A69784" w14:textId="7DDF1AEB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41D3D252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37BC542D" w14:textId="77777777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5FB29DF1" w14:textId="4EF6040F" w:rsidR="004E5569" w:rsidRPr="000D3134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este mes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66DA2BBB" w:rsidR="004E5569" w:rsidRPr="000D3134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4E5569" w:rsidRPr="00A83C57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4E5569" w:rsidRPr="00A83C57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ACC89DC" w:rsidR="004E5569" w:rsidRPr="000D3134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C408B14" w14:textId="53431E45" w:rsidR="004E5569" w:rsidRPr="00A83C57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2" w:type="dxa"/>
            <w:shd w:val="clear" w:color="auto" w:fill="auto"/>
            <w:noWrap/>
          </w:tcPr>
          <w:p w14:paraId="23244766" w14:textId="0AA57AE2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344D707C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824CCF9" w14:textId="5DC1AFEF" w:rsidR="00C85B57" w:rsidRPr="00C85B57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I</w:t>
            </w: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mplementación y habilitación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ambiente de trabajo en el aula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taller, utilizando las buenas</w:t>
            </w:r>
          </w:p>
          <w:p w14:paraId="0124CDC3" w14:textId="6474907A" w:rsidR="00C85B57" w:rsidRPr="00C85B57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prácticas ambientales y clases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para desarrollar el</w:t>
            </w:r>
          </w:p>
          <w:p w14:paraId="7BF65966" w14:textId="77777777" w:rsidR="00C85B57" w:rsidRPr="00C85B57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proceso de práctica con las</w:t>
            </w:r>
          </w:p>
          <w:p w14:paraId="34D09AAA" w14:textId="77777777" w:rsidR="00C85B57" w:rsidRPr="00C85B57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fichas 2277789, 2423471 y</w:t>
            </w:r>
          </w:p>
          <w:p w14:paraId="41CA2D78" w14:textId="77777777" w:rsidR="00C85B57" w:rsidRPr="00C85B57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2396568 finalizando el</w:t>
            </w:r>
          </w:p>
          <w:p w14:paraId="55FCD628" w14:textId="043F39E7" w:rsidR="004E5569" w:rsidRPr="00A4083E" w:rsidRDefault="00C85B57" w:rsidP="00C85B5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85B57">
              <w:rPr>
                <w:rFonts w:asciiTheme="minorHAnsi" w:eastAsia="Calibri" w:hAnsiTheme="minorHAnsi" w:cstheme="minorHAnsi"/>
                <w:sz w:val="20"/>
                <w:szCs w:val="20"/>
              </w:rPr>
              <w:t>trimestre.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4691D9E" w14:textId="77777777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Sesiones de clase bajo la</w:t>
            </w:r>
          </w:p>
          <w:p w14:paraId="334DD443" w14:textId="663B3A81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modalidad virtual y prácticas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de taller presenciales</w:t>
            </w:r>
          </w:p>
          <w:p w14:paraId="3F4C9BDF" w14:textId="045D6445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incentivando al buen uso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los materiales para el</w:t>
            </w:r>
          </w:p>
          <w:p w14:paraId="79047FEB" w14:textId="77777777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ambiente y dando</w:t>
            </w:r>
          </w:p>
          <w:p w14:paraId="3CAC4645" w14:textId="77777777" w:rsidR="00304D15" w:rsidRPr="00304D15" w:rsidRDefault="00304D15" w:rsidP="00304D1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4D15">
              <w:rPr>
                <w:rFonts w:asciiTheme="minorHAnsi" w:eastAsia="Calibri" w:hAnsiTheme="minorHAnsi" w:cstheme="minorHAnsi"/>
                <w:sz w:val="20"/>
                <w:szCs w:val="20"/>
              </w:rPr>
              <w:t>cumplimiento al protocolo de</w:t>
            </w:r>
          </w:p>
          <w:p w14:paraId="2FD016A9" w14:textId="38108E1F" w:rsidR="004E5569" w:rsidRPr="009636DB" w:rsidRDefault="00304D15" w:rsidP="00304D1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04D1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bioseguridad COVID-19.</w:t>
            </w:r>
          </w:p>
        </w:tc>
        <w:tc>
          <w:tcPr>
            <w:tcW w:w="992" w:type="dxa"/>
            <w:shd w:val="clear" w:color="auto" w:fill="auto"/>
            <w:noWrap/>
          </w:tcPr>
          <w:p w14:paraId="5D021787" w14:textId="77777777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106BCA80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3AAD295A" w14:textId="67FABA3B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Certificado en la norma Orientar formación presencial de acuerdo con procedimientos técnicos y</w:t>
            </w:r>
          </w:p>
          <w:p w14:paraId="2F8922BE" w14:textId="20184414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4083E">
              <w:rPr>
                <w:rFonts w:eastAsia="Calibri" w:cstheme="minorHAnsi"/>
                <w:sz w:val="20"/>
                <w:szCs w:val="20"/>
                <w:lang w:val="es-ES_tradnl" w:eastAsia="en-US"/>
              </w:rPr>
              <w:t>normativa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2B1DBFF" w14:textId="0B9076BE" w:rsidR="004E5569" w:rsidRPr="009636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https://certificados.sena.edu.co/default.asp#result</w:t>
            </w:r>
          </w:p>
        </w:tc>
        <w:tc>
          <w:tcPr>
            <w:tcW w:w="992" w:type="dxa"/>
            <w:shd w:val="clear" w:color="auto" w:fill="auto"/>
            <w:noWrap/>
          </w:tcPr>
          <w:p w14:paraId="6C519270" w14:textId="77777777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6250E4E2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6F0A3765" w:rsidR="004E5569" w:rsidRPr="00B90FFA" w:rsidRDefault="007A1FD4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05D52CF9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E2AFAE9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08D045B" w14:textId="1C4FEA65" w:rsidR="004E5569" w:rsidRPr="00B90FFA" w:rsidRDefault="007A1FD4" w:rsidP="004E55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2" w:type="dxa"/>
            <w:shd w:val="clear" w:color="auto" w:fill="auto"/>
            <w:noWrap/>
          </w:tcPr>
          <w:p w14:paraId="3CECC511" w14:textId="35D2B22D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3AA5B74E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43A3F495" w14:textId="77777777" w:rsidR="00EA7AA5" w:rsidRPr="00EA7AA5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Formato de horas apoyo a la</w:t>
            </w:r>
          </w:p>
          <w:p w14:paraId="03EADCB0" w14:textId="77777777" w:rsidR="00EA7AA5" w:rsidRPr="00EA7AA5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t>formación correspondiente al</w:t>
            </w:r>
          </w:p>
          <w:p w14:paraId="64210D46" w14:textId="77777777" w:rsidR="00EA7AA5" w:rsidRPr="00EA7AA5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t>mes de cobro.</w:t>
            </w:r>
          </w:p>
          <w:p w14:paraId="63071F41" w14:textId="77777777" w:rsidR="00EA7AA5" w:rsidRPr="00EA7AA5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t>Planilla pago de honorarios</w:t>
            </w:r>
          </w:p>
          <w:p w14:paraId="2346DEE0" w14:textId="77777777" w:rsidR="00EA7AA5" w:rsidRPr="00EA7AA5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al mes de cobro</w:t>
            </w:r>
          </w:p>
          <w:p w14:paraId="4FDC4BD6" w14:textId="70E0FE2E" w:rsidR="004E5569" w:rsidRPr="00A4083E" w:rsidRDefault="00EA7AA5" w:rsidP="00EA7A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A7AA5">
              <w:rPr>
                <w:rFonts w:asciiTheme="minorHAnsi" w:eastAsia="Calibri" w:hAnsiTheme="minorHAnsi" w:cstheme="minorHAnsi"/>
                <w:sz w:val="20"/>
                <w:szCs w:val="20"/>
              </w:rPr>
              <w:t>(otros documentos adjuntos)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5A56A44" w14:textId="7DC3F906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2 archivos pdf</w:t>
            </w:r>
          </w:p>
          <w:p w14:paraId="6235455A" w14:textId="77777777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5EA73F8" w14:textId="74888CED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1.GC_71675894_15521_</w:t>
            </w:r>
            <w:r w:rsidR="000E1C85">
              <w:rPr>
                <w:rFonts w:asciiTheme="minorHAnsi" w:eastAsia="Calibri" w:hAnsiTheme="minorHAnsi" w:cstheme="minorHAnsi"/>
                <w:sz w:val="20"/>
                <w:szCs w:val="20"/>
              </w:rPr>
              <w:t>octubre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_</w:t>
            </w:r>
          </w:p>
          <w:p w14:paraId="2E6FAC97" w14:textId="30B2765F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2021</w:t>
            </w:r>
          </w:p>
          <w:p w14:paraId="4973EAD6" w14:textId="77777777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0D3CD8E0" w14:textId="6E2506DB" w:rsidR="004E5569" w:rsidRPr="00A4083E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2.GF_71675894_15521_</w:t>
            </w:r>
            <w:r w:rsidR="000E1C85">
              <w:rPr>
                <w:rFonts w:asciiTheme="minorHAnsi" w:eastAsia="Calibri" w:hAnsiTheme="minorHAnsi" w:cstheme="minorHAnsi"/>
                <w:sz w:val="20"/>
                <w:szCs w:val="20"/>
              </w:rPr>
              <w:t>octubre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_2</w:t>
            </w:r>
          </w:p>
          <w:p w14:paraId="33C288BA" w14:textId="7258CFCE" w:rsidR="004E5569" w:rsidRPr="009636DB" w:rsidRDefault="004E5569" w:rsidP="004E55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4083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021</w:t>
            </w:r>
          </w:p>
        </w:tc>
        <w:tc>
          <w:tcPr>
            <w:tcW w:w="992" w:type="dxa"/>
            <w:shd w:val="clear" w:color="auto" w:fill="auto"/>
            <w:noWrap/>
          </w:tcPr>
          <w:p w14:paraId="490407A2" w14:textId="77777777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4E5569" w:rsidRPr="009747F6" w14:paraId="68E036C0" w14:textId="77777777" w:rsidTr="00434919">
        <w:trPr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4E5569" w:rsidRDefault="004E5569" w:rsidP="004E556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4E5569" w:rsidRPr="00BC19DB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57A987C1" w:rsidR="004E5569" w:rsidRPr="00A4083E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4083E">
              <w:rPr>
                <w:rFonts w:eastAsia="Calibri" w:cstheme="minorHAnsi"/>
                <w:sz w:val="20"/>
                <w:szCs w:val="20"/>
                <w:lang w:val="es-ES_tradnl" w:eastAsia="en-US"/>
              </w:rPr>
              <w:t>Contrato vigente 2021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4E5569" w:rsidRPr="009636DB" w:rsidRDefault="004E5569" w:rsidP="004E556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4E5569" w:rsidRPr="009636DB" w:rsidRDefault="004E5569" w:rsidP="004E55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E5DC98E" w14:textId="7537BBD1" w:rsidR="004E5569" w:rsidRPr="00B90FFA" w:rsidRDefault="004E5569" w:rsidP="004E556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El </w:t>
            </w:r>
            <w:r w:rsidR="00EA7AA5"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carné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lo port</w:t>
            </w:r>
            <w:r w:rsidR="007A1FD4"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durante 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vigencia del contrato.</w:t>
            </w:r>
          </w:p>
        </w:tc>
        <w:tc>
          <w:tcPr>
            <w:tcW w:w="992" w:type="dxa"/>
            <w:shd w:val="clear" w:color="auto" w:fill="auto"/>
            <w:noWrap/>
          </w:tcPr>
          <w:p w14:paraId="1F0A4AB1" w14:textId="77777777" w:rsidR="004E5569" w:rsidRPr="009747F6" w:rsidRDefault="004E5569" w:rsidP="004E5569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629067D9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33E1FB3D" w:rsidR="00CD11F1" w:rsidRPr="002823FD" w:rsidRDefault="00E822B6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E822B6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</w:t>
            </w:r>
            <w:r w:rsidR="00276E94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por lo tanto, </w:t>
            </w:r>
            <w:r w:rsidR="00276E94" w:rsidRPr="00276E94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recomienda</w:t>
            </w:r>
            <w:r w:rsidR="004511F1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63BB3600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E167A9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0E1C85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7BE44224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6938D7DC" w14:textId="7949D8C7" w:rsidR="00C4422E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FD4751" w:rsidRPr="00FD475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2230205</w:t>
      </w:r>
      <w:r w:rsidR="00FD475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0ED0BF5C" w14:textId="77777777" w:rsidR="00331F9D" w:rsidRDefault="00331F9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4"/>
      <w:footerReference w:type="default" r:id="rId15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492D9A5C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FD4751" w:rsidRPr="00FD4751">
            <w:rPr>
              <w:rFonts w:cstheme="minorHAnsi"/>
              <w:noProof/>
              <w:sz w:val="20"/>
              <w:szCs w:val="20"/>
              <w:u w:color="000000"/>
            </w:rPr>
            <w:t>2230205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02D"/>
    <w:rsid w:val="0003114A"/>
    <w:rsid w:val="00031F7D"/>
    <w:rsid w:val="000323C4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4DC"/>
    <w:rsid w:val="000B1A7F"/>
    <w:rsid w:val="000B2BD3"/>
    <w:rsid w:val="000B4C4D"/>
    <w:rsid w:val="000B712B"/>
    <w:rsid w:val="000D076D"/>
    <w:rsid w:val="000D3134"/>
    <w:rsid w:val="000D3A9D"/>
    <w:rsid w:val="000D42AD"/>
    <w:rsid w:val="000D6200"/>
    <w:rsid w:val="000D640E"/>
    <w:rsid w:val="000E1674"/>
    <w:rsid w:val="000E1C85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37E6C"/>
    <w:rsid w:val="00140AB6"/>
    <w:rsid w:val="001418E6"/>
    <w:rsid w:val="001426CD"/>
    <w:rsid w:val="00143319"/>
    <w:rsid w:val="001501D6"/>
    <w:rsid w:val="00152EB1"/>
    <w:rsid w:val="0015395B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2ED7"/>
    <w:rsid w:val="0019695B"/>
    <w:rsid w:val="00196EB9"/>
    <w:rsid w:val="001A0319"/>
    <w:rsid w:val="001A2988"/>
    <w:rsid w:val="001B1279"/>
    <w:rsid w:val="001B3181"/>
    <w:rsid w:val="001B35C5"/>
    <w:rsid w:val="001B74BD"/>
    <w:rsid w:val="001C1A37"/>
    <w:rsid w:val="001C24A2"/>
    <w:rsid w:val="001C7169"/>
    <w:rsid w:val="001D262E"/>
    <w:rsid w:val="001D397F"/>
    <w:rsid w:val="001D72F0"/>
    <w:rsid w:val="001E1D2D"/>
    <w:rsid w:val="001E2988"/>
    <w:rsid w:val="001E35D6"/>
    <w:rsid w:val="001E4A36"/>
    <w:rsid w:val="001E57CF"/>
    <w:rsid w:val="001E7447"/>
    <w:rsid w:val="001F0334"/>
    <w:rsid w:val="001F19C2"/>
    <w:rsid w:val="001F580A"/>
    <w:rsid w:val="001F633F"/>
    <w:rsid w:val="001F659F"/>
    <w:rsid w:val="0020060E"/>
    <w:rsid w:val="0020319C"/>
    <w:rsid w:val="002031FE"/>
    <w:rsid w:val="0020368C"/>
    <w:rsid w:val="00210258"/>
    <w:rsid w:val="00214D81"/>
    <w:rsid w:val="00215C2A"/>
    <w:rsid w:val="00217905"/>
    <w:rsid w:val="00217FB2"/>
    <w:rsid w:val="002203FD"/>
    <w:rsid w:val="00220820"/>
    <w:rsid w:val="00221EAC"/>
    <w:rsid w:val="002231DE"/>
    <w:rsid w:val="002244E0"/>
    <w:rsid w:val="00230C6C"/>
    <w:rsid w:val="002379B7"/>
    <w:rsid w:val="00241A07"/>
    <w:rsid w:val="00244E1E"/>
    <w:rsid w:val="00250ABD"/>
    <w:rsid w:val="00251765"/>
    <w:rsid w:val="00253ACF"/>
    <w:rsid w:val="00254339"/>
    <w:rsid w:val="00260CCB"/>
    <w:rsid w:val="0026670D"/>
    <w:rsid w:val="002762CD"/>
    <w:rsid w:val="00276E94"/>
    <w:rsid w:val="002823FD"/>
    <w:rsid w:val="00283B58"/>
    <w:rsid w:val="0028519D"/>
    <w:rsid w:val="00285920"/>
    <w:rsid w:val="00285F69"/>
    <w:rsid w:val="002876FC"/>
    <w:rsid w:val="00287CB5"/>
    <w:rsid w:val="002902F9"/>
    <w:rsid w:val="00290351"/>
    <w:rsid w:val="0029052A"/>
    <w:rsid w:val="00292BD0"/>
    <w:rsid w:val="00292F69"/>
    <w:rsid w:val="00293FC7"/>
    <w:rsid w:val="002967D7"/>
    <w:rsid w:val="002A0F22"/>
    <w:rsid w:val="002A36B0"/>
    <w:rsid w:val="002A4541"/>
    <w:rsid w:val="002B2886"/>
    <w:rsid w:val="002B49BD"/>
    <w:rsid w:val="002B625E"/>
    <w:rsid w:val="002B63F7"/>
    <w:rsid w:val="002B65EA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0A22"/>
    <w:rsid w:val="002F2414"/>
    <w:rsid w:val="002F5A2F"/>
    <w:rsid w:val="002F5D36"/>
    <w:rsid w:val="00301C18"/>
    <w:rsid w:val="0030236B"/>
    <w:rsid w:val="00304D15"/>
    <w:rsid w:val="00304FB0"/>
    <w:rsid w:val="0030702C"/>
    <w:rsid w:val="00314BC9"/>
    <w:rsid w:val="00324D2A"/>
    <w:rsid w:val="0032698B"/>
    <w:rsid w:val="00331B99"/>
    <w:rsid w:val="00331F9D"/>
    <w:rsid w:val="0033650C"/>
    <w:rsid w:val="0033698E"/>
    <w:rsid w:val="00340662"/>
    <w:rsid w:val="00340E98"/>
    <w:rsid w:val="003422E2"/>
    <w:rsid w:val="00347462"/>
    <w:rsid w:val="003506E9"/>
    <w:rsid w:val="00351BEB"/>
    <w:rsid w:val="003609DA"/>
    <w:rsid w:val="003611BD"/>
    <w:rsid w:val="0036667A"/>
    <w:rsid w:val="00367566"/>
    <w:rsid w:val="0037462A"/>
    <w:rsid w:val="003751B5"/>
    <w:rsid w:val="003757CB"/>
    <w:rsid w:val="0038104C"/>
    <w:rsid w:val="00381F92"/>
    <w:rsid w:val="0038222F"/>
    <w:rsid w:val="00382C20"/>
    <w:rsid w:val="00385BED"/>
    <w:rsid w:val="00386CB6"/>
    <w:rsid w:val="003909F4"/>
    <w:rsid w:val="00393256"/>
    <w:rsid w:val="00395BF2"/>
    <w:rsid w:val="003A55DF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34919"/>
    <w:rsid w:val="00443828"/>
    <w:rsid w:val="004445DF"/>
    <w:rsid w:val="0044508E"/>
    <w:rsid w:val="004511F1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5C8F"/>
    <w:rsid w:val="004D7753"/>
    <w:rsid w:val="004E09B6"/>
    <w:rsid w:val="004E53B2"/>
    <w:rsid w:val="004E5569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511B"/>
    <w:rsid w:val="005170B1"/>
    <w:rsid w:val="005214C2"/>
    <w:rsid w:val="00522BA2"/>
    <w:rsid w:val="00531B6C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911BC"/>
    <w:rsid w:val="00596F32"/>
    <w:rsid w:val="005A1046"/>
    <w:rsid w:val="005A1318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50E0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4529"/>
    <w:rsid w:val="006476B6"/>
    <w:rsid w:val="0065081F"/>
    <w:rsid w:val="00650BAF"/>
    <w:rsid w:val="006575CE"/>
    <w:rsid w:val="006611F6"/>
    <w:rsid w:val="00665E2F"/>
    <w:rsid w:val="006716BE"/>
    <w:rsid w:val="0067379C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0A4"/>
    <w:rsid w:val="006E1849"/>
    <w:rsid w:val="006E1F7C"/>
    <w:rsid w:val="006E20AE"/>
    <w:rsid w:val="006F3C40"/>
    <w:rsid w:val="006F47D0"/>
    <w:rsid w:val="006F7AD7"/>
    <w:rsid w:val="007025EA"/>
    <w:rsid w:val="00706915"/>
    <w:rsid w:val="007112A0"/>
    <w:rsid w:val="0071310E"/>
    <w:rsid w:val="00714EE1"/>
    <w:rsid w:val="00715DDC"/>
    <w:rsid w:val="0072166B"/>
    <w:rsid w:val="00722CCC"/>
    <w:rsid w:val="00724495"/>
    <w:rsid w:val="00725497"/>
    <w:rsid w:val="00727D26"/>
    <w:rsid w:val="007415ED"/>
    <w:rsid w:val="0074697B"/>
    <w:rsid w:val="00751EFB"/>
    <w:rsid w:val="00753919"/>
    <w:rsid w:val="0075468C"/>
    <w:rsid w:val="00757C74"/>
    <w:rsid w:val="00760071"/>
    <w:rsid w:val="0076223B"/>
    <w:rsid w:val="007629AF"/>
    <w:rsid w:val="0076469D"/>
    <w:rsid w:val="00764A56"/>
    <w:rsid w:val="0076557C"/>
    <w:rsid w:val="0076663C"/>
    <w:rsid w:val="00771409"/>
    <w:rsid w:val="00771C6B"/>
    <w:rsid w:val="00773791"/>
    <w:rsid w:val="007745D4"/>
    <w:rsid w:val="00775285"/>
    <w:rsid w:val="007755B4"/>
    <w:rsid w:val="0078065E"/>
    <w:rsid w:val="007866EE"/>
    <w:rsid w:val="00786E34"/>
    <w:rsid w:val="007931D7"/>
    <w:rsid w:val="00793F79"/>
    <w:rsid w:val="007A0328"/>
    <w:rsid w:val="007A0F47"/>
    <w:rsid w:val="007A1FD4"/>
    <w:rsid w:val="007B4078"/>
    <w:rsid w:val="007B413C"/>
    <w:rsid w:val="007B77F1"/>
    <w:rsid w:val="007C319B"/>
    <w:rsid w:val="007C3815"/>
    <w:rsid w:val="007C3C5E"/>
    <w:rsid w:val="007C4137"/>
    <w:rsid w:val="007C5D5B"/>
    <w:rsid w:val="007C7ACA"/>
    <w:rsid w:val="007D0B43"/>
    <w:rsid w:val="007D0B94"/>
    <w:rsid w:val="007D33DB"/>
    <w:rsid w:val="007D671D"/>
    <w:rsid w:val="007E4F49"/>
    <w:rsid w:val="007E6E94"/>
    <w:rsid w:val="007F06F0"/>
    <w:rsid w:val="007F0A49"/>
    <w:rsid w:val="007F1105"/>
    <w:rsid w:val="0080148B"/>
    <w:rsid w:val="00804F72"/>
    <w:rsid w:val="00806C76"/>
    <w:rsid w:val="00810EFA"/>
    <w:rsid w:val="0081278F"/>
    <w:rsid w:val="00814483"/>
    <w:rsid w:val="008150FF"/>
    <w:rsid w:val="00827C01"/>
    <w:rsid w:val="008317AF"/>
    <w:rsid w:val="008339B2"/>
    <w:rsid w:val="00840925"/>
    <w:rsid w:val="008410A2"/>
    <w:rsid w:val="00847F79"/>
    <w:rsid w:val="0085118E"/>
    <w:rsid w:val="00853FBA"/>
    <w:rsid w:val="00855D5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1732"/>
    <w:rsid w:val="008A3086"/>
    <w:rsid w:val="008B291F"/>
    <w:rsid w:val="008C6F71"/>
    <w:rsid w:val="008D074A"/>
    <w:rsid w:val="008D5BBE"/>
    <w:rsid w:val="008D5D45"/>
    <w:rsid w:val="008E02BF"/>
    <w:rsid w:val="008E47A5"/>
    <w:rsid w:val="008E604D"/>
    <w:rsid w:val="008E63DA"/>
    <w:rsid w:val="008F2C4F"/>
    <w:rsid w:val="008F4DE7"/>
    <w:rsid w:val="008F74D4"/>
    <w:rsid w:val="009049DD"/>
    <w:rsid w:val="00904CCA"/>
    <w:rsid w:val="00905C0A"/>
    <w:rsid w:val="00905E66"/>
    <w:rsid w:val="0090720F"/>
    <w:rsid w:val="00907CA8"/>
    <w:rsid w:val="00910E5C"/>
    <w:rsid w:val="00913A76"/>
    <w:rsid w:val="009250D9"/>
    <w:rsid w:val="00931C9F"/>
    <w:rsid w:val="00934A97"/>
    <w:rsid w:val="00941A9B"/>
    <w:rsid w:val="0094303A"/>
    <w:rsid w:val="009509CA"/>
    <w:rsid w:val="00952790"/>
    <w:rsid w:val="009610EE"/>
    <w:rsid w:val="00961B7C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1A9E"/>
    <w:rsid w:val="009A2217"/>
    <w:rsid w:val="009A6D2D"/>
    <w:rsid w:val="009B0438"/>
    <w:rsid w:val="009B078B"/>
    <w:rsid w:val="009B6E3C"/>
    <w:rsid w:val="009C1771"/>
    <w:rsid w:val="009D0024"/>
    <w:rsid w:val="009D386B"/>
    <w:rsid w:val="009D395E"/>
    <w:rsid w:val="009D47F0"/>
    <w:rsid w:val="009D6D3A"/>
    <w:rsid w:val="009D6DB0"/>
    <w:rsid w:val="009D78CD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06264"/>
    <w:rsid w:val="00A07BA1"/>
    <w:rsid w:val="00A101D8"/>
    <w:rsid w:val="00A10496"/>
    <w:rsid w:val="00A10F79"/>
    <w:rsid w:val="00A13969"/>
    <w:rsid w:val="00A15A6D"/>
    <w:rsid w:val="00A26E0C"/>
    <w:rsid w:val="00A27BFC"/>
    <w:rsid w:val="00A3289C"/>
    <w:rsid w:val="00A33C9B"/>
    <w:rsid w:val="00A36035"/>
    <w:rsid w:val="00A405B1"/>
    <w:rsid w:val="00A4083E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77228"/>
    <w:rsid w:val="00A82E81"/>
    <w:rsid w:val="00A83C57"/>
    <w:rsid w:val="00A866FC"/>
    <w:rsid w:val="00A92686"/>
    <w:rsid w:val="00A955BA"/>
    <w:rsid w:val="00A97412"/>
    <w:rsid w:val="00A97C2E"/>
    <w:rsid w:val="00AB0894"/>
    <w:rsid w:val="00AB535E"/>
    <w:rsid w:val="00AB78FA"/>
    <w:rsid w:val="00AB7AD5"/>
    <w:rsid w:val="00AC0135"/>
    <w:rsid w:val="00AC1989"/>
    <w:rsid w:val="00AC4236"/>
    <w:rsid w:val="00AD5227"/>
    <w:rsid w:val="00AE232A"/>
    <w:rsid w:val="00AE2C0A"/>
    <w:rsid w:val="00AE3E00"/>
    <w:rsid w:val="00AE3ED2"/>
    <w:rsid w:val="00AE65E6"/>
    <w:rsid w:val="00AE7816"/>
    <w:rsid w:val="00AF05CA"/>
    <w:rsid w:val="00AF5BF8"/>
    <w:rsid w:val="00B03A4F"/>
    <w:rsid w:val="00B06FEC"/>
    <w:rsid w:val="00B07EFC"/>
    <w:rsid w:val="00B12126"/>
    <w:rsid w:val="00B13B92"/>
    <w:rsid w:val="00B14CA9"/>
    <w:rsid w:val="00B1677A"/>
    <w:rsid w:val="00B20B1B"/>
    <w:rsid w:val="00B23C91"/>
    <w:rsid w:val="00B276C9"/>
    <w:rsid w:val="00B30A43"/>
    <w:rsid w:val="00B31336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2C2"/>
    <w:rsid w:val="00BB4400"/>
    <w:rsid w:val="00BB55FA"/>
    <w:rsid w:val="00BB7CB7"/>
    <w:rsid w:val="00BB7FEB"/>
    <w:rsid w:val="00BC19DB"/>
    <w:rsid w:val="00BC4546"/>
    <w:rsid w:val="00BD24C7"/>
    <w:rsid w:val="00BF01BA"/>
    <w:rsid w:val="00BF0677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173CD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5B57"/>
    <w:rsid w:val="00C8711B"/>
    <w:rsid w:val="00C90D25"/>
    <w:rsid w:val="00C91AD9"/>
    <w:rsid w:val="00C929A0"/>
    <w:rsid w:val="00C95B22"/>
    <w:rsid w:val="00C9625A"/>
    <w:rsid w:val="00CA0E35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D0156C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353F3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76D76"/>
    <w:rsid w:val="00D807AD"/>
    <w:rsid w:val="00D874D4"/>
    <w:rsid w:val="00D9198B"/>
    <w:rsid w:val="00D94B0B"/>
    <w:rsid w:val="00D95728"/>
    <w:rsid w:val="00D96813"/>
    <w:rsid w:val="00D97880"/>
    <w:rsid w:val="00DA37AA"/>
    <w:rsid w:val="00DA4E62"/>
    <w:rsid w:val="00DA4F0A"/>
    <w:rsid w:val="00DA6723"/>
    <w:rsid w:val="00DB1A67"/>
    <w:rsid w:val="00DB55ED"/>
    <w:rsid w:val="00DB6681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4F35"/>
    <w:rsid w:val="00DF5609"/>
    <w:rsid w:val="00E042D2"/>
    <w:rsid w:val="00E0437F"/>
    <w:rsid w:val="00E12EE3"/>
    <w:rsid w:val="00E13D32"/>
    <w:rsid w:val="00E167A9"/>
    <w:rsid w:val="00E17ECA"/>
    <w:rsid w:val="00E20428"/>
    <w:rsid w:val="00E2214D"/>
    <w:rsid w:val="00E24650"/>
    <w:rsid w:val="00E35EB8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22B6"/>
    <w:rsid w:val="00E84E9C"/>
    <w:rsid w:val="00E90659"/>
    <w:rsid w:val="00E907E0"/>
    <w:rsid w:val="00E90DE9"/>
    <w:rsid w:val="00E9135F"/>
    <w:rsid w:val="00E924B9"/>
    <w:rsid w:val="00EA186E"/>
    <w:rsid w:val="00EA4685"/>
    <w:rsid w:val="00EA4D05"/>
    <w:rsid w:val="00EA7AA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3FED"/>
    <w:rsid w:val="00EF5A69"/>
    <w:rsid w:val="00EF6A22"/>
    <w:rsid w:val="00EF7016"/>
    <w:rsid w:val="00F10506"/>
    <w:rsid w:val="00F13F34"/>
    <w:rsid w:val="00F14E17"/>
    <w:rsid w:val="00F15605"/>
    <w:rsid w:val="00F158B7"/>
    <w:rsid w:val="00F21C8B"/>
    <w:rsid w:val="00F21F46"/>
    <w:rsid w:val="00F40F0E"/>
    <w:rsid w:val="00F47182"/>
    <w:rsid w:val="00F503C7"/>
    <w:rsid w:val="00F54963"/>
    <w:rsid w:val="00F577CB"/>
    <w:rsid w:val="00F6053E"/>
    <w:rsid w:val="00F62EB6"/>
    <w:rsid w:val="00F63E70"/>
    <w:rsid w:val="00F67086"/>
    <w:rsid w:val="00F670CF"/>
    <w:rsid w:val="00F67368"/>
    <w:rsid w:val="00F7540D"/>
    <w:rsid w:val="00F757AF"/>
    <w:rsid w:val="00F75EF8"/>
    <w:rsid w:val="00F811EA"/>
    <w:rsid w:val="00F821F4"/>
    <w:rsid w:val="00F82709"/>
    <w:rsid w:val="00F84ADC"/>
    <w:rsid w:val="00F862F4"/>
    <w:rsid w:val="00F863D2"/>
    <w:rsid w:val="00F9185E"/>
    <w:rsid w:val="00F91F25"/>
    <w:rsid w:val="00F97255"/>
    <w:rsid w:val="00FA11E2"/>
    <w:rsid w:val="00FA77AD"/>
    <w:rsid w:val="00FB1229"/>
    <w:rsid w:val="00FB1B60"/>
    <w:rsid w:val="00FB281B"/>
    <w:rsid w:val="00FB7F73"/>
    <w:rsid w:val="00FC0E5A"/>
    <w:rsid w:val="00FC2319"/>
    <w:rsid w:val="00FC694D"/>
    <w:rsid w:val="00FD16F2"/>
    <w:rsid w:val="00FD4751"/>
    <w:rsid w:val="00FD54B1"/>
    <w:rsid w:val="00FD65A5"/>
    <w:rsid w:val="00FD6644"/>
    <w:rsid w:val="00FD7A73"/>
    <w:rsid w:val="00FE68D4"/>
    <w:rsid w:val="00FE72E2"/>
    <w:rsid w:val="00FF016C"/>
    <w:rsid w:val="00FF2502"/>
    <w:rsid w:val="00FF256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031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cO1_PXw6Vh6XFhrFUY3BN__gsQM7uFao?usp=sharing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NO7i7xDxmIyn3Et6Y75B7doklnKkkJwX?usp=shar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DMOygSZ_Ub5qPGWc44M0h7K3LU308RGO?usp=shar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meet.google.com/swpnurvrky?authuser=0&amp;hs=1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cO1_PXw6Vh6XFhrFUY3BN__gsQM7uFao?usp=sharing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B61F2-C7E2-4DA6-A18E-050CF352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8</Pages>
  <Words>1809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241</cp:revision>
  <cp:lastPrinted>2021-03-06T00:56:00Z</cp:lastPrinted>
  <dcterms:created xsi:type="dcterms:W3CDTF">2021-06-03T16:58:00Z</dcterms:created>
  <dcterms:modified xsi:type="dcterms:W3CDTF">2021-11-05T17:22:00Z</dcterms:modified>
</cp:coreProperties>
</file>