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3E475B5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8D73E6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8D73E6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1BC5E742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D0156C" w:rsidRPr="00D0156C">
        <w:rPr>
          <w:rFonts w:cstheme="minorHAnsi"/>
          <w:noProof/>
          <w:sz w:val="20"/>
          <w:szCs w:val="20"/>
          <w:u w:color="000000"/>
        </w:rPr>
        <w:t>2230846</w:t>
      </w:r>
      <w:r w:rsidR="00D0156C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8D73E6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41F74D6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8D73E6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0A2177AB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D0156C" w:rsidRPr="00D0156C">
              <w:rPr>
                <w:rFonts w:cstheme="minorHAnsi"/>
                <w:noProof/>
                <w:sz w:val="20"/>
                <w:szCs w:val="20"/>
                <w:u w:color="000000"/>
              </w:rPr>
              <w:t>2230846</w:t>
            </w:r>
            <w:r w:rsidR="00D0156C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47DC07A" w:rsidR="00CD11F1" w:rsidRPr="002823FD" w:rsidRDefault="00B9091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JULIO</w:t>
            </w:r>
            <w:r w:rsidR="00D0156C" w:rsidRPr="00D0156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ANTONIO GONZALEZ VALLEJO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E0C27BB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B41C55" w:rsidRPr="001E7A31">
              <w:rPr>
                <w:rFonts w:asciiTheme="minorHAnsi" w:eastAsia="Calibri" w:hAnsiTheme="minorHAnsi" w:cstheme="minorHAnsi"/>
                <w:sz w:val="20"/>
                <w:szCs w:val="20"/>
              </w:rPr>
              <w:t>35.004.180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692ADF1C" w:rsidR="00CD11F1" w:rsidRPr="002823FD" w:rsidRDefault="00D0156C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5F294C1" w:rsidR="00CD11F1" w:rsidRPr="002823FD" w:rsidRDefault="00B41C5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79B925DF" w:rsidR="00CD11F1" w:rsidRPr="002823FD" w:rsidRDefault="00D0156C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0156C">
              <w:rPr>
                <w:rFonts w:asciiTheme="minorHAnsi" w:eastAsia="Calibri" w:hAnsiTheme="minorHAnsi" w:cstheme="minorHAnsi"/>
                <w:sz w:val="20"/>
                <w:szCs w:val="20"/>
              </w:rPr>
              <w:t>2881571–0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527BEA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3E0C98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1AFA9B14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1B1BFB86" w:rsidR="00CD11F1" w:rsidRPr="002823FD" w:rsidRDefault="00B41C55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1B8D126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04F1B37C" w:rsidR="00CD11F1" w:rsidRPr="00AD340A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477F5930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1E7A31" w:rsidRPr="002823FD" w14:paraId="4F998FD2" w14:textId="77777777" w:rsidTr="003423FE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1E7A31" w:rsidRPr="002823FD" w:rsidRDefault="001E7A31" w:rsidP="001E7A3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</w:tcPr>
          <w:p w14:paraId="746130C9" w14:textId="3CEE7AB2" w:rsidR="001E7A31" w:rsidRPr="007769E2" w:rsidRDefault="001E7A31" w:rsidP="001E7A3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E7A31">
              <w:rPr>
                <w:rFonts w:asciiTheme="minorHAnsi" w:eastAsia="Calibri" w:hAnsiTheme="minorHAnsi" w:cstheme="minorHAnsi"/>
                <w:sz w:val="20"/>
                <w:szCs w:val="20"/>
              </w:rPr>
              <w:t>$ 35.004.180</w:t>
            </w:r>
          </w:p>
        </w:tc>
      </w:tr>
      <w:tr w:rsidR="0034017C" w:rsidRPr="002823FD" w14:paraId="1CB57B3B" w14:textId="77777777" w:rsidTr="00BB5CF4">
        <w:trPr>
          <w:trHeight w:val="77"/>
        </w:trPr>
        <w:tc>
          <w:tcPr>
            <w:tcW w:w="4248" w:type="dxa"/>
            <w:shd w:val="clear" w:color="auto" w:fill="auto"/>
          </w:tcPr>
          <w:p w14:paraId="512F4E6B" w14:textId="77777777" w:rsidR="0034017C" w:rsidRPr="00C4422E" w:rsidRDefault="0034017C" w:rsidP="0034017C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EE044A0" w14:textId="5FE412F8" w:rsidR="0034017C" w:rsidRPr="007769E2" w:rsidRDefault="0034017C" w:rsidP="0034017C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4017C">
              <w:rPr>
                <w:rFonts w:asciiTheme="minorHAnsi" w:eastAsia="Calibri" w:hAnsiTheme="minorHAnsi" w:cstheme="minorHAnsi"/>
                <w:sz w:val="20"/>
                <w:szCs w:val="20"/>
              </w:rPr>
              <w:t>$ 29.826.713</w:t>
            </w:r>
          </w:p>
        </w:tc>
      </w:tr>
      <w:tr w:rsidR="0034017C" w:rsidRPr="002823FD" w14:paraId="2BD99908" w14:textId="77777777" w:rsidTr="00BB5CF4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34017C" w:rsidRPr="002823FD" w:rsidRDefault="0034017C" w:rsidP="0034017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445764" w14:textId="24587BA2" w:rsidR="0034017C" w:rsidRPr="0034017C" w:rsidRDefault="0034017C" w:rsidP="0034017C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4017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Pr="0034017C">
              <w:rPr>
                <w:rFonts w:asciiTheme="minorHAnsi" w:eastAsia="Calibri" w:hAnsiTheme="minorHAnsi" w:cstheme="minorHAnsi"/>
                <w:sz w:val="20"/>
                <w:szCs w:val="20"/>
              </w:rPr>
              <w:t>5.177.467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790317B2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6A2B0B" w:rsidRPr="006A2B0B">
              <w:rPr>
                <w:rFonts w:asciiTheme="minorHAnsi" w:eastAsia="Calibri" w:hAnsiTheme="minorHAnsi" w:cstheme="minorHAnsi"/>
                <w:sz w:val="20"/>
                <w:szCs w:val="20"/>
              </w:rPr>
              <w:t>51202320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175B0FA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54FBBD60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6F47D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201.900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1B744114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  <w:r w:rsidR="006F47D0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417" w:type="dxa"/>
            <w:vAlign w:val="center"/>
          </w:tcPr>
          <w:p w14:paraId="0275B1D8" w14:textId="55F153B6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2B94F600" w:rsidR="00CD11F1" w:rsidRPr="002823FD" w:rsidRDefault="003A3FBE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3A3FBE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369AAC11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B8D68AA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41C55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3A3FBE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1D3F24BD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AF546FA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41C55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3A3FBE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03D8B64A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2EB0E38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41C55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3A3FBE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3A3FBE" w:rsidRPr="002823FD" w:rsidRDefault="003A3FBE" w:rsidP="003A3FBE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4A4DEB6D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53156B83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41C55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3A3FBE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E43FA80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CA66A4" w:rsidR="003A3FBE" w:rsidRPr="002823FD" w:rsidRDefault="003A3FBE" w:rsidP="003A3FB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41C55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B07ECB3" w14:textId="77777777" w:rsidR="00D40991" w:rsidRPr="00D40991" w:rsidRDefault="00D40991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6"/>
            </w:tblGrid>
            <w:tr w:rsidR="00D40991" w:rsidRPr="00D40991" w14:paraId="4684D0ED" w14:textId="77777777">
              <w:trPr>
                <w:trHeight w:val="808"/>
              </w:trPr>
              <w:tc>
                <w:tcPr>
                  <w:tcW w:w="3046" w:type="dxa"/>
                </w:tcPr>
                <w:p w14:paraId="1045B4C0" w14:textId="77777777" w:rsidR="008A1D67" w:rsidRDefault="00D40991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 competencia según el</w:t>
                  </w:r>
                </w:p>
                <w:p w14:paraId="50F336A9" w14:textId="77777777" w:rsidR="008A1D67" w:rsidRDefault="00D40991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código 28060102</w:t>
                  </w:r>
                  <w:r w:rsidR="0097253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4</w:t>
                  </w: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del </w:t>
                  </w:r>
                </w:p>
                <w:p w14:paraId="0BC5DF57" w14:textId="77777777" w:rsidR="008A1D67" w:rsidRDefault="00D40991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 de formación “Mantenimiento </w:t>
                  </w:r>
                </w:p>
                <w:p w14:paraId="5485CCDB" w14:textId="77777777" w:rsidR="008A1D67" w:rsidRDefault="00B90FFA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Mecatrónico</w:t>
                  </w:r>
                  <w:r w:rsidR="00D40991"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Automotores” para los aprendices de las </w:t>
                  </w:r>
                </w:p>
                <w:p w14:paraId="702DA346" w14:textId="43AEEF73" w:rsidR="006F7ADB" w:rsidRPr="006F7ADB" w:rsidRDefault="00D40991" w:rsidP="006F7ADB">
                  <w:pPr>
                    <w:pStyle w:val="Default"/>
                    <w:rPr>
                      <w:lang w:val="es-ES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fichas No.</w:t>
                  </w:r>
                  <w:r w:rsidR="007950FB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A33652">
                    <w:rPr>
                      <w:b/>
                      <w:bCs/>
                      <w:sz w:val="18"/>
                      <w:szCs w:val="18"/>
                    </w:rPr>
                    <w:t>2239312</w:t>
                  </w:r>
                  <w:r w:rsidR="007950FB">
                    <w:rPr>
                      <w:b/>
                      <w:bCs/>
                      <w:sz w:val="18"/>
                      <w:szCs w:val="18"/>
                    </w:rPr>
                    <w:t xml:space="preserve">- </w:t>
                  </w:r>
                  <w:r w:rsidR="00A33652">
                    <w:rPr>
                      <w:b/>
                      <w:bCs/>
                      <w:sz w:val="18"/>
                      <w:szCs w:val="18"/>
                    </w:rPr>
                    <w:t>2396569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563"/>
                  </w:tblGrid>
                  <w:tr w:rsidR="006F7ADB" w:rsidRPr="006F7ADB" w14:paraId="4FB29041" w14:textId="77777777" w:rsidTr="006F7ADB">
                    <w:trPr>
                      <w:trHeight w:val="87"/>
                    </w:trPr>
                    <w:tc>
                      <w:tcPr>
                        <w:tcW w:w="1563" w:type="dxa"/>
                      </w:tcPr>
                      <w:p w14:paraId="21DDA93F" w14:textId="78EF10B5" w:rsidR="006F7ADB" w:rsidRPr="006F7ADB" w:rsidRDefault="006F7ADB" w:rsidP="006F7ADB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5A10832A" w14:textId="39AB000C" w:rsidR="00D40991" w:rsidRPr="00D40991" w:rsidRDefault="00D40991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351BEB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3636B16D" w14:textId="77777777" w:rsidR="00F61622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</w:t>
                  </w:r>
                </w:p>
                <w:p w14:paraId="47B7A43C" w14:textId="0B0E637D" w:rsidR="00F61622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="00F61622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6E22AAD1" w14:textId="77777777" w:rsidR="00F61622" w:rsidRDefault="00B90FFA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acuerdo con</w:t>
                  </w:r>
                  <w:r w:rsidR="00351BEB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</w:t>
                  </w:r>
                </w:p>
                <w:p w14:paraId="738A1952" w14:textId="77777777" w:rsidR="00F61622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05D636B6" w14:textId="77777777" w:rsidR="00F61622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coordinación </w:t>
                  </w:r>
                </w:p>
                <w:p w14:paraId="6F7EF36D" w14:textId="77777777" w:rsidR="00F61622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académica, para el </w:t>
                  </w:r>
                </w:p>
                <w:p w14:paraId="3449C35E" w14:textId="4A32D230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I</w:t>
                  </w:r>
                  <w:r w:rsidR="00A3365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V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– Trimestre del 2021.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Default="00B90FFA"/>
          <w:p w14:paraId="50AC344C" w14:textId="77777777" w:rsidR="00B90FFA" w:rsidRDefault="00B90FFA"/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351BEB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7E6E58B3" w14:textId="77777777" w:rsidR="00FE472E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Esta actividad no se realiza </w:t>
                  </w:r>
                </w:p>
                <w:p w14:paraId="43807EF1" w14:textId="77777777" w:rsidR="00FE472E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en este mes, dado que no </w:t>
                  </w:r>
                </w:p>
                <w:p w14:paraId="1FE891F5" w14:textId="77777777" w:rsidR="00FE472E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hubo invitación o solicitud</w:t>
                  </w:r>
                </w:p>
                <w:p w14:paraId="43B4A2E7" w14:textId="38343620" w:rsidR="00351BEB" w:rsidRPr="00B90F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por parte de la red de </w:t>
                  </w:r>
                  <w:r w:rsidRPr="00B90FF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conocimiento del sector automotor para participar en actividades relacionadas. </w:t>
                  </w:r>
                </w:p>
                <w:p w14:paraId="03DA4553" w14:textId="77777777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544A94" w14:textId="77777777" w:rsidR="00CE1336" w:rsidRPr="00CE1336" w:rsidRDefault="00CE1336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422E2E" w14:textId="279B4E4D" w:rsidR="00CE1336" w:rsidRPr="00CE1336" w:rsidRDefault="00351BEB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se tiene evidencias porque no se realizó ninguna actividad relacionada.</w:t>
            </w:r>
          </w:p>
          <w:p w14:paraId="713FDDE7" w14:textId="163E7804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2A0021B1" w14:textId="73DF1606" w:rsidR="00351BEB" w:rsidRPr="007950FB" w:rsidRDefault="002244E0" w:rsidP="00351BEB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 este periodo se orienta la formación de las fichas No. No.</w:t>
            </w:r>
            <w:r w:rsidR="0003114A" w:rsidRPr="00D40991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4C34E2">
              <w:rPr>
                <w:b/>
                <w:bCs/>
                <w:sz w:val="18"/>
                <w:szCs w:val="18"/>
              </w:rPr>
              <w:t>2239312- 2396569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correspondiente al </w:t>
            </w:r>
            <w:r w:rsidR="004C34E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IV</w:t>
            </w:r>
            <w:r w:rsidR="0003114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trimestre del tecnólogo donde se realizan actividades de enseñanza-Aprendizaje, para evidenciar la ejecución del proyecto formativo. </w:t>
            </w:r>
          </w:p>
          <w:p w14:paraId="1AF8DA52" w14:textId="00E08DB9" w:rsidR="002244E0" w:rsidRPr="000D3134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este periodo se solicita materiales de formación para el proceso formativo. </w:t>
            </w:r>
          </w:p>
          <w:p w14:paraId="7C227E6E" w14:textId="34CAB44D" w:rsidR="006D0F95" w:rsidRPr="00A83C57" w:rsidRDefault="006D0F95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8B66555" w14:textId="665F3F4E" w:rsidR="008A1D6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el enlace creado por la coordinación, </w:t>
            </w:r>
            <w:hyperlink r:id="rId8" w:history="1">
              <w:r w:rsidR="008A1D67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https://meet.google.com/vnm-rpng-vgt</w:t>
              </w:r>
            </w:hyperlink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,</w:t>
            </w:r>
          </w:p>
          <w:p w14:paraId="1AD77F50" w14:textId="5FEC84E4" w:rsidR="00351BEB" w:rsidRPr="00B90FFA" w:rsidRDefault="00D91D09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Igualmente,</w:t>
            </w:r>
            <w:r w:rsidR="005864E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la plataforma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7C0F163F" w14:textId="124E67D8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comparte la información a los aprendices de las fichas No. No.</w:t>
            </w:r>
            <w:r w:rsidR="004D5C8F" w:rsidRPr="00D40991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4C34E2">
              <w:rPr>
                <w:b/>
                <w:bCs/>
                <w:sz w:val="18"/>
                <w:szCs w:val="18"/>
              </w:rPr>
              <w:t>2239312- 2396569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 través del acceso a la carpeta que contiene los documentos y videos creados para el proceso de formación. </w:t>
            </w:r>
          </w:p>
          <w:p w14:paraId="48E16245" w14:textId="6E9D8A13" w:rsidR="00E76C9D" w:rsidRPr="00A83C57" w:rsidRDefault="00E76C9D" w:rsidP="002244E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4E86F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evidencia se encuentra en el aplicativo Sofía plus – carpeta del aprendiz. </w:t>
            </w:r>
          </w:p>
          <w:p w14:paraId="5CBE7B77" w14:textId="378AA631" w:rsidR="00E76C9D" w:rsidRPr="00870F16" w:rsidRDefault="00E76C9D" w:rsidP="00F5496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5BE4014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de formación ya se encuentra creado y montado en Sofía plus. </w:t>
            </w:r>
          </w:p>
          <w:p w14:paraId="4E04244D" w14:textId="03377D9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 se crean rutas de aprendizaje porque las fichas asignadas están en un trimestre superior al primero (donde se realiza esta actividad).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22E5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Sofía plus. </w:t>
            </w:r>
          </w:p>
          <w:p w14:paraId="53D1A323" w14:textId="38B5F27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La ruta de aprendizaje está registrada en </w:t>
            </w:r>
            <w:r w:rsidR="00B90FFA"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>Sofía plus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y los aprendices en formación están asociados.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7B241F7D" w14:textId="1D73E69F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se realiza en este periodo utilizando la plataforma de Territorium, Meet y Classroom. Se suben las evidencias del proceso al drive determinado por la administración del área para tal fin. </w:t>
            </w:r>
          </w:p>
          <w:p w14:paraId="485CA0B2" w14:textId="706EB707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8AFD91" w14:textId="7A5D829C" w:rsidR="008A1D67" w:rsidRDefault="00AD2658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9" w:history="1">
              <w:r w:rsidR="008A1D67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https://meet.google.com/vnm-rpng-vgt</w:t>
              </w:r>
            </w:hyperlink>
          </w:p>
          <w:p w14:paraId="75812A7A" w14:textId="6F0C8659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1C3D2A84" w14:textId="1D33C783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F6CED6B" w14:textId="380B74CA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fichas atendidas actualmente iniciaron en el año 2019, por lo </w:t>
            </w:r>
            <w:r w:rsidR="008F2C4F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tanto,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ya tienen el proyecto formativo. </w:t>
            </w:r>
          </w:p>
          <w:p w14:paraId="40DD059A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la actualización de los instrumentos de evaluación (banco de preguntas) para la competencia. </w:t>
            </w:r>
          </w:p>
          <w:p w14:paraId="1A280492" w14:textId="5A86B41D" w:rsidR="00E76C9D" w:rsidRPr="004C34E2" w:rsidRDefault="00D91D09" w:rsidP="00D91D09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4C34E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280601027 - 280601028 CORREGIR FALLAS DEL SISTEMA ELÉCTRICO Y ELECTRÓNICO DE VEHÍCULOS AUTOMOTORES, DE ACUERDO CON PARÁMETROS TÉCNICOS Y NORMATIVIDAD VIGENTE</w:t>
            </w:r>
            <w:r w:rsidRPr="004C34E2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3E6850" w14:textId="5DFCFA3F" w:rsidR="00351BEB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disponibles en la carpeta con acceso https: </w:t>
            </w:r>
            <w:hyperlink r:id="rId10" w:history="1">
              <w:r w:rsidR="008A1D67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https://classroom.google.com/c/MjY4NjY4OTg2OTA4?cjc=ijtr3in</w:t>
              </w:r>
            </w:hyperlink>
          </w:p>
          <w:p w14:paraId="7EBB2EDF" w14:textId="77777777" w:rsidR="008A1D67" w:rsidRPr="00B90FFA" w:rsidRDefault="008A1D67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192C9A2" w14:textId="1B299615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3DC0DF62" w14:textId="66B8628B" w:rsidR="00BC0E6A" w:rsidRPr="00D40991" w:rsidRDefault="00351BEB" w:rsidP="00351BEB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realiza en este periodo para las fichas </w:t>
            </w:r>
          </w:p>
          <w:p w14:paraId="3D49D7B7" w14:textId="45A1C23C" w:rsidR="00351BEB" w:rsidRDefault="00BC0E6A" w:rsidP="00351BEB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No. </w:t>
            </w:r>
            <w:r w:rsidR="004C34E2">
              <w:rPr>
                <w:b/>
                <w:bCs/>
                <w:sz w:val="18"/>
                <w:szCs w:val="18"/>
              </w:rPr>
              <w:t>2239312- 2396569</w:t>
            </w:r>
          </w:p>
          <w:p w14:paraId="15119C30" w14:textId="77777777" w:rsidR="00665FB9" w:rsidRPr="00665FB9" w:rsidRDefault="00665FB9" w:rsidP="00351BEB">
            <w:pPr>
              <w:pStyle w:val="Default"/>
              <w:rPr>
                <w:sz w:val="18"/>
                <w:szCs w:val="18"/>
              </w:rPr>
            </w:pPr>
          </w:p>
          <w:p w14:paraId="14D39CF6" w14:textId="67581B1B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>Este proceso se realiz</w:t>
            </w:r>
            <w:r w:rsidR="004C34E2">
              <w:rPr>
                <w:rFonts w:eastAsia="Calibri" w:cstheme="minorHAnsi"/>
                <w:sz w:val="20"/>
                <w:szCs w:val="20"/>
                <w:lang w:val="es-ES_tradnl" w:eastAsia="en-US"/>
              </w:rPr>
              <w:t>a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al finalizar el trimestre.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639232B" w14:textId="1DAA50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1E588CBA" w14:textId="77777777" w:rsidR="00665FB9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Al dar inicio de la formación bajo las fichas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B1317B0" w14:textId="3FCEFFC4" w:rsidR="00665FB9" w:rsidRDefault="00665FB9" w:rsidP="00665F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No. </w:t>
            </w:r>
            <w:r w:rsidR="00595F47">
              <w:rPr>
                <w:b/>
                <w:bCs/>
                <w:sz w:val="18"/>
                <w:szCs w:val="18"/>
              </w:rPr>
              <w:t>2239312- 2396569</w:t>
            </w:r>
          </w:p>
          <w:p w14:paraId="7060DB43" w14:textId="461B76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verifica el estado de los aprendices y se procede a impartir formación a los aprendices activos.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DC8A930" w14:textId="77777777" w:rsidR="00665FB9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aprendices matriculados en las fichas </w:t>
            </w:r>
          </w:p>
          <w:p w14:paraId="318A4AB6" w14:textId="67460A77" w:rsidR="00665FB9" w:rsidRDefault="00665FB9" w:rsidP="00665F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No. </w:t>
            </w:r>
            <w:r w:rsidR="00595F47">
              <w:rPr>
                <w:b/>
                <w:bCs/>
                <w:sz w:val="18"/>
                <w:szCs w:val="18"/>
              </w:rPr>
              <w:t>2239312- 2396569</w:t>
            </w:r>
          </w:p>
          <w:p w14:paraId="33BF88DD" w14:textId="207C764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registrada en el aplicativo Sofía plus para el I</w:t>
            </w:r>
            <w:r w:rsidR="00595F4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V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– Trimestre del 2021.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2CDFBFBD" w14:textId="77777777" w:rsidR="00665FB9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Covid 19 se tuvo la necesidad de adquirir dispositivos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tecnológicos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personales para atender a los aprendices de las fichas </w:t>
            </w:r>
          </w:p>
          <w:p w14:paraId="3004285C" w14:textId="77777777" w:rsidR="00665FB9" w:rsidRDefault="00665FB9" w:rsidP="00665F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No. 2280473 - 2280507 </w:t>
            </w:r>
          </w:p>
          <w:p w14:paraId="7530298D" w14:textId="1ECB8F94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garantizar la ejecución del proceso formativo y reducir los riesgos de deserción. Se realizan videos personales sobre temáticas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propias de la formación para fortalecer su aprendizaje. </w:t>
            </w:r>
          </w:p>
          <w:p w14:paraId="483EB9BA" w14:textId="4C98DE03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E57E95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formativo </w:t>
            </w:r>
          </w:p>
          <w:p w14:paraId="5D7196BC" w14:textId="73354920" w:rsidR="00EC398C" w:rsidRDefault="00AD2658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11" w:history="1">
              <w:r w:rsidR="008A1D67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https://drive.google.com/file/d/1kOoxwKvS-hPwDd7D2IZQy3HPFgLH6QBw/view?usp=sharing</w:t>
              </w:r>
            </w:hyperlink>
          </w:p>
          <w:p w14:paraId="42426B3E" w14:textId="5A89398C" w:rsidR="008A1D67" w:rsidRPr="00A83C57" w:rsidRDefault="008A1D67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DFE932F" w14:textId="47E015A6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continúa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actualizando actividades del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evaluar temática del programa.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117142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de las actividades y documentos se encuentran en la carpeta desinada para tal fin en el drive. </w:t>
            </w:r>
          </w:p>
          <w:p w14:paraId="53C371E7" w14:textId="159E18D3" w:rsidR="008A1D67" w:rsidRDefault="00AD2658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12" w:history="1">
              <w:r w:rsidR="008A1D67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https://meet.google.com/vnm-rpng-vgt</w:t>
              </w:r>
            </w:hyperlink>
          </w:p>
          <w:p w14:paraId="54EC7379" w14:textId="6D2B1B36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4EAB767" w14:textId="53C1CBFB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diagnóstico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 inicio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reparación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controlador del monoplaza formula eco, donde se fortalece la ejecución del proyecto modernización sobre vehículos eléctricos. </w:t>
            </w:r>
          </w:p>
          <w:p w14:paraId="66AC19CB" w14:textId="009CFB45" w:rsidR="00EC398C" w:rsidRPr="00A83C57" w:rsidRDefault="00EC398C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02F4F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enlace: </w:t>
            </w:r>
          </w:p>
          <w:p w14:paraId="7D4B1AAA" w14:textId="48254512" w:rsidR="00AA44A4" w:rsidRDefault="00AD2658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hyperlink r:id="rId13" w:history="1">
              <w:r w:rsidR="00AA44A4" w:rsidRPr="009974F9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https://classroom.google.com/c/MjY4NjY4OTg2OTA4?cjc=ijtr3in</w:t>
              </w:r>
            </w:hyperlink>
          </w:p>
          <w:p w14:paraId="26F36641" w14:textId="07E1D23D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54963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F54963" w:rsidRDefault="00F54963" w:rsidP="00F5496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F54963" w:rsidRPr="00BC19DB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6B0D9A42" w14:textId="77777777" w:rsidR="00DD5FF5" w:rsidRPr="00B90FFA" w:rsidRDefault="00DD5FF5" w:rsidP="00DD5FF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es asistida por las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encargadas del seguimiento de los aprendices en etapa de prácticas. </w:t>
            </w:r>
          </w:p>
          <w:p w14:paraId="5FB29DF1" w14:textId="77777777" w:rsidR="00F54963" w:rsidRPr="000D3134" w:rsidRDefault="00F54963" w:rsidP="00AA44A4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46AF652A" w:rsidR="00F54963" w:rsidRPr="000D3134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F54963" w:rsidRPr="00A83C57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F54963" w:rsidRPr="00A83C57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1C8E2E9" w:rsidR="00F54963" w:rsidRPr="000D3134" w:rsidRDefault="00AA44A4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507069D3" w:rsidR="00F54963" w:rsidRPr="00A83C57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D5FF5"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5F73E304" w:rsidR="00F54963" w:rsidRPr="009747F6" w:rsidRDefault="00F54963" w:rsidP="00F5496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0E7C19A" w14:textId="5200BFA8" w:rsidR="00351BEB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Controlar y hacer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seguimiento actividades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los aprendices garantizando las buenas prácticas ambientales. </w:t>
            </w:r>
          </w:p>
          <w:p w14:paraId="6F88A146" w14:textId="77777777" w:rsidR="00B90FFA" w:rsidRPr="00B90FFA" w:rsidRDefault="00B90FFA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FAFF2C" w14:textId="0D5CC90C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jornadas de 5’S </w:t>
            </w:r>
          </w:p>
          <w:p w14:paraId="3B998B6E" w14:textId="77777777" w:rsidR="00B90FFA" w:rsidRPr="00B90FFA" w:rsidRDefault="00B90FFA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7C8B4DE2" w14:textId="5CE1753B" w:rsidR="00665FB9" w:rsidRPr="00665FB9" w:rsidRDefault="00351BEB" w:rsidP="00665FB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en los planes de salud, seguridad e higiene y 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 xml:space="preserve">ambiente del área automotriz correspondiente a esta actividad por parte de la ficha </w:t>
            </w:r>
            <w:r w:rsidR="00665FB9">
              <w:rPr>
                <w:b/>
                <w:bCs/>
                <w:sz w:val="18"/>
                <w:szCs w:val="18"/>
              </w:rPr>
              <w:t xml:space="preserve">No. </w:t>
            </w:r>
            <w:r w:rsidR="00595F47">
              <w:rPr>
                <w:b/>
                <w:bCs/>
                <w:sz w:val="18"/>
                <w:szCs w:val="18"/>
              </w:rPr>
              <w:t>2239312- 2396569</w:t>
            </w:r>
          </w:p>
          <w:p w14:paraId="55FCD628" w14:textId="783AF97D" w:rsidR="00EC398C" w:rsidRPr="009636DB" w:rsidRDefault="00EC398C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0D31C2B" w14:textId="77777777" w:rsidR="00665FB9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Lista de asistencia de los aprendices en formación de las fichas </w:t>
            </w:r>
          </w:p>
          <w:p w14:paraId="3C003DDA" w14:textId="57CC6045" w:rsidR="00B90FFA" w:rsidRDefault="00665FB9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b/>
                <w:bCs/>
                <w:sz w:val="18"/>
                <w:szCs w:val="18"/>
              </w:rPr>
              <w:t xml:space="preserve">No. </w:t>
            </w:r>
            <w:r w:rsidR="00595F47">
              <w:rPr>
                <w:b/>
                <w:bCs/>
                <w:sz w:val="18"/>
                <w:szCs w:val="18"/>
              </w:rPr>
              <w:t>2239312- 2396569</w:t>
            </w:r>
          </w:p>
          <w:p w14:paraId="5AE9B924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D016A9" w14:textId="09AAF424" w:rsidR="00EC398C" w:rsidRPr="009636DB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Formato5S 021 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4C2CAB36" w14:textId="0EF6D09E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certificado al Sena para la vigencia 2021. </w:t>
            </w:r>
          </w:p>
          <w:p w14:paraId="77791200" w14:textId="1DE492B9" w:rsidR="009636DB" w:rsidRPr="009636DB" w:rsidRDefault="009636DB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666E0A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SECOP II. No.4 </w:t>
            </w:r>
          </w:p>
          <w:p w14:paraId="32B1DBFF" w14:textId="38AB6CA0" w:rsidR="00EC398C" w:rsidRPr="009636DB" w:rsidRDefault="00EC398C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3134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0D3134" w:rsidRDefault="000D3134" w:rsidP="000D31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0D3134" w:rsidRPr="00BC19DB" w:rsidRDefault="000D3134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35E648B6" w14:textId="77777777" w:rsidR="00DD5FF5" w:rsidRPr="00B90FFA" w:rsidRDefault="00DD5FF5" w:rsidP="00DD5FF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es asistida por las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encargadas del seguimiento de los aprendices en etapa de prácticas. </w:t>
            </w:r>
          </w:p>
          <w:p w14:paraId="054E00D3" w14:textId="732A55DC" w:rsidR="000D3134" w:rsidRPr="00B90FFA" w:rsidRDefault="000D3134" w:rsidP="0060076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2618EB8F" w:rsidR="000D3134" w:rsidRPr="009636DB" w:rsidRDefault="000D3134" w:rsidP="000D313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0D3134" w:rsidRPr="009636DB" w:rsidRDefault="000D3134" w:rsidP="000D313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0D3134" w:rsidRPr="009636DB" w:rsidRDefault="000D3134" w:rsidP="000D313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1FFCD924" w:rsidR="000D3134" w:rsidRPr="009636DB" w:rsidRDefault="00600766" w:rsidP="000D313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7770C">
              <w:rPr>
                <w:rFonts w:eastAsia="Calibr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73109D6A" w:rsidR="000D3134" w:rsidRPr="00B90FFA" w:rsidRDefault="00DD5FF5" w:rsidP="0060076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ECE2C22" w:rsidR="000D3134" w:rsidRPr="009747F6" w:rsidRDefault="000D3134" w:rsidP="000D313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33C02538" w14:textId="77777777" w:rsidR="009F033D" w:rsidRPr="009F033D" w:rsidRDefault="009F033D" w:rsidP="009F033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033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Planillas pago de honorarios mes de octubre, pago de la s. social mes de septiembre, formato apoyo a la formación mes de octubre fue autorizado para entregar a final del presente mes por parte del líder del </w:t>
            </w:r>
          </w:p>
          <w:p w14:paraId="0D595C0D" w14:textId="77777777" w:rsidR="009F033D" w:rsidRPr="009F033D" w:rsidRDefault="009F033D" w:rsidP="009F033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1F74AF1" w14:textId="20057B56" w:rsidR="009F033D" w:rsidRDefault="009F033D" w:rsidP="009F033D">
            <w:pPr>
              <w:pStyle w:val="Default"/>
              <w:rPr>
                <w:sz w:val="18"/>
                <w:szCs w:val="18"/>
              </w:rPr>
            </w:pPr>
            <w:r w:rsidRPr="009F033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9F033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rea Automotriz, correspondiente a la programación del IV – Trimestre del 2021</w:t>
            </w:r>
            <w:r>
              <w:rPr>
                <w:sz w:val="18"/>
                <w:szCs w:val="18"/>
              </w:rPr>
              <w:t xml:space="preserve">. </w:t>
            </w:r>
          </w:p>
          <w:p w14:paraId="4FDC4BD6" w14:textId="52F59624" w:rsidR="00EC398C" w:rsidRPr="00665FB9" w:rsidRDefault="00EC398C" w:rsidP="0037157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4DB3BEC" w14:textId="4D0B804D" w:rsidR="008F2C4F" w:rsidRDefault="008F2C4F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documentos reposan en la plataforma SECOP II, donde se encuentran los archivos. </w:t>
            </w:r>
          </w:p>
          <w:p w14:paraId="4D45E5E9" w14:textId="77777777" w:rsidR="00665FB9" w:rsidRPr="008F2C4F" w:rsidRDefault="00665FB9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996B1D0" w14:textId="589DD271" w:rsidR="008F2C4F" w:rsidRDefault="008F2C4F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GF_71783755_14421_</w:t>
            </w:r>
            <w:r w:rsidR="008D73E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32C89020" w14:textId="77777777" w:rsidR="00665FB9" w:rsidRPr="008F2C4F" w:rsidRDefault="00665FB9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2A92993D" w:rsidR="00EC398C" w:rsidRPr="009636DB" w:rsidRDefault="008F2C4F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GC_71783755_14421_</w:t>
            </w:r>
            <w:r w:rsidR="008D73E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_2021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61D3994" w14:textId="77777777" w:rsidR="008F2C4F" w:rsidRPr="008F2C4F" w:rsidRDefault="008F2C4F" w:rsidP="008F2C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F2C4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726CA6C7" w:rsidR="00EC398C" w:rsidRPr="001907FD" w:rsidRDefault="008F2C4F" w:rsidP="008F2C4F">
            <w:pPr>
              <w:pStyle w:val="Sinespaciado"/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</w:pPr>
            <w:r w:rsidRPr="001907FD"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  <w:t xml:space="preserve">No.CO1.PCCNTR.2230846 del 2021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09F8FA5F" w:rsidR="00EC398C" w:rsidRPr="00B90FFA" w:rsidRDefault="00B90FFA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documento se entregará al área de contratación de servicios personales al terminar la vigencia del contrato 2021 como requisito del proceso de paz y salvo. </w:t>
            </w:r>
            <w:r w:rsidR="000D3134"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7BE89B1B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lastRenderedPageBreak/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52A14C58" w:rsidR="00CD11F1" w:rsidRPr="002823FD" w:rsidRDefault="0037157F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37157F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36EE7D23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1D0362">
        <w:rPr>
          <w:rFonts w:asciiTheme="minorHAnsi" w:hAnsiTheme="minorHAnsi" w:cstheme="minorHAnsi"/>
          <w:sz w:val="20"/>
          <w:szCs w:val="20"/>
          <w:lang w:val="es-MX"/>
        </w:rPr>
        <w:t>1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D73E6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0398B240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4F8CE38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D0156C" w:rsidRPr="00D0156C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2230846</w:t>
      </w:r>
      <w:r w:rsidR="00D0156C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5"/>
      <w:footerReference w:type="default" r:id="rId16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6CC6A37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D0156C" w:rsidRPr="00D0156C">
            <w:rPr>
              <w:rFonts w:cstheme="minorHAnsi"/>
              <w:noProof/>
              <w:sz w:val="20"/>
              <w:szCs w:val="20"/>
              <w:u w:color="000000"/>
            </w:rPr>
            <w:t>2230846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14A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5A03"/>
    <w:rsid w:val="000A7048"/>
    <w:rsid w:val="000A7F6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67A2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18E6"/>
    <w:rsid w:val="00142FEB"/>
    <w:rsid w:val="00143319"/>
    <w:rsid w:val="00152EB1"/>
    <w:rsid w:val="001618BF"/>
    <w:rsid w:val="0017006C"/>
    <w:rsid w:val="001766C2"/>
    <w:rsid w:val="00177089"/>
    <w:rsid w:val="001824E0"/>
    <w:rsid w:val="00183363"/>
    <w:rsid w:val="00185AFF"/>
    <w:rsid w:val="00186EFA"/>
    <w:rsid w:val="001907FD"/>
    <w:rsid w:val="00196EB9"/>
    <w:rsid w:val="001A0319"/>
    <w:rsid w:val="001A2988"/>
    <w:rsid w:val="001A6479"/>
    <w:rsid w:val="001B1279"/>
    <w:rsid w:val="001B3181"/>
    <w:rsid w:val="001B3FED"/>
    <w:rsid w:val="001B74BD"/>
    <w:rsid w:val="001C1A37"/>
    <w:rsid w:val="001C7169"/>
    <w:rsid w:val="001D0362"/>
    <w:rsid w:val="001D262E"/>
    <w:rsid w:val="001D397F"/>
    <w:rsid w:val="001D72F0"/>
    <w:rsid w:val="001E1D2D"/>
    <w:rsid w:val="001E4A36"/>
    <w:rsid w:val="001E57CF"/>
    <w:rsid w:val="001E7447"/>
    <w:rsid w:val="001E7A31"/>
    <w:rsid w:val="001F0334"/>
    <w:rsid w:val="001F19C2"/>
    <w:rsid w:val="001F580A"/>
    <w:rsid w:val="001F5F18"/>
    <w:rsid w:val="001F633F"/>
    <w:rsid w:val="001F659F"/>
    <w:rsid w:val="0020319C"/>
    <w:rsid w:val="002031FE"/>
    <w:rsid w:val="0020368C"/>
    <w:rsid w:val="00210258"/>
    <w:rsid w:val="00214D81"/>
    <w:rsid w:val="00215B5F"/>
    <w:rsid w:val="00215C2A"/>
    <w:rsid w:val="00217FB2"/>
    <w:rsid w:val="002203FD"/>
    <w:rsid w:val="00220820"/>
    <w:rsid w:val="00221BFF"/>
    <w:rsid w:val="00221EAC"/>
    <w:rsid w:val="002231DE"/>
    <w:rsid w:val="002244E0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3080"/>
    <w:rsid w:val="002762CD"/>
    <w:rsid w:val="002823FD"/>
    <w:rsid w:val="00283B58"/>
    <w:rsid w:val="0028519D"/>
    <w:rsid w:val="00285439"/>
    <w:rsid w:val="00285920"/>
    <w:rsid w:val="002876FC"/>
    <w:rsid w:val="00287CB5"/>
    <w:rsid w:val="002902F9"/>
    <w:rsid w:val="00290351"/>
    <w:rsid w:val="0029052A"/>
    <w:rsid w:val="00292BD0"/>
    <w:rsid w:val="00292F69"/>
    <w:rsid w:val="002963EB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32D8"/>
    <w:rsid w:val="0033698E"/>
    <w:rsid w:val="0034017C"/>
    <w:rsid w:val="00340662"/>
    <w:rsid w:val="00340E98"/>
    <w:rsid w:val="003422E2"/>
    <w:rsid w:val="00347462"/>
    <w:rsid w:val="003506E9"/>
    <w:rsid w:val="00351BEB"/>
    <w:rsid w:val="003609DA"/>
    <w:rsid w:val="003611BD"/>
    <w:rsid w:val="0036667A"/>
    <w:rsid w:val="00367566"/>
    <w:rsid w:val="00370141"/>
    <w:rsid w:val="0037157F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3FBE"/>
    <w:rsid w:val="003A58DF"/>
    <w:rsid w:val="003A7F4A"/>
    <w:rsid w:val="003B552A"/>
    <w:rsid w:val="003B633F"/>
    <w:rsid w:val="003B743B"/>
    <w:rsid w:val="003D1B01"/>
    <w:rsid w:val="003D3A73"/>
    <w:rsid w:val="003D4A83"/>
    <w:rsid w:val="003D7EA7"/>
    <w:rsid w:val="003E0C98"/>
    <w:rsid w:val="003E281E"/>
    <w:rsid w:val="003E3ED4"/>
    <w:rsid w:val="003E7EF3"/>
    <w:rsid w:val="003F0051"/>
    <w:rsid w:val="003F3710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376FD"/>
    <w:rsid w:val="00443828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4F5D"/>
    <w:rsid w:val="004B7D14"/>
    <w:rsid w:val="004C34E2"/>
    <w:rsid w:val="004C5824"/>
    <w:rsid w:val="004C74C0"/>
    <w:rsid w:val="004D108D"/>
    <w:rsid w:val="004D27A3"/>
    <w:rsid w:val="004D5C8F"/>
    <w:rsid w:val="004D7753"/>
    <w:rsid w:val="004E09B6"/>
    <w:rsid w:val="004E53B2"/>
    <w:rsid w:val="004E6BB6"/>
    <w:rsid w:val="004F07AA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5C6"/>
    <w:rsid w:val="00571A80"/>
    <w:rsid w:val="00580BD6"/>
    <w:rsid w:val="005864E7"/>
    <w:rsid w:val="005911BC"/>
    <w:rsid w:val="00595F47"/>
    <w:rsid w:val="00596F32"/>
    <w:rsid w:val="005A311B"/>
    <w:rsid w:val="005A4E45"/>
    <w:rsid w:val="005A6B29"/>
    <w:rsid w:val="005A7594"/>
    <w:rsid w:val="005A7F04"/>
    <w:rsid w:val="005B2676"/>
    <w:rsid w:val="005B275C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09B5"/>
    <w:rsid w:val="005F548A"/>
    <w:rsid w:val="00600766"/>
    <w:rsid w:val="00601D32"/>
    <w:rsid w:val="006026A1"/>
    <w:rsid w:val="006112E3"/>
    <w:rsid w:val="0061435A"/>
    <w:rsid w:val="006178FF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65FB9"/>
    <w:rsid w:val="006716BE"/>
    <w:rsid w:val="006750D7"/>
    <w:rsid w:val="00684C0F"/>
    <w:rsid w:val="00686223"/>
    <w:rsid w:val="00687B39"/>
    <w:rsid w:val="006978FC"/>
    <w:rsid w:val="006A2AE5"/>
    <w:rsid w:val="006A2B0B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10F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47D0"/>
    <w:rsid w:val="006F7AD7"/>
    <w:rsid w:val="006F7ADB"/>
    <w:rsid w:val="007112A0"/>
    <w:rsid w:val="0071310E"/>
    <w:rsid w:val="00714EE1"/>
    <w:rsid w:val="0072166B"/>
    <w:rsid w:val="00722977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769E2"/>
    <w:rsid w:val="0078065E"/>
    <w:rsid w:val="00786E34"/>
    <w:rsid w:val="007931D7"/>
    <w:rsid w:val="00793F79"/>
    <w:rsid w:val="007950FB"/>
    <w:rsid w:val="007970BC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1D67"/>
    <w:rsid w:val="008A3086"/>
    <w:rsid w:val="008B291F"/>
    <w:rsid w:val="008C32FF"/>
    <w:rsid w:val="008C6F71"/>
    <w:rsid w:val="008D074A"/>
    <w:rsid w:val="008D3773"/>
    <w:rsid w:val="008D5D45"/>
    <w:rsid w:val="008D73E6"/>
    <w:rsid w:val="008E02BF"/>
    <w:rsid w:val="008E47A5"/>
    <w:rsid w:val="008E604D"/>
    <w:rsid w:val="008E63DA"/>
    <w:rsid w:val="008F2C4F"/>
    <w:rsid w:val="008F4DE7"/>
    <w:rsid w:val="008F5AF1"/>
    <w:rsid w:val="009046BA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3DC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033D"/>
    <w:rsid w:val="009F1D2A"/>
    <w:rsid w:val="009F2445"/>
    <w:rsid w:val="00A02256"/>
    <w:rsid w:val="00A02F31"/>
    <w:rsid w:val="00A0345E"/>
    <w:rsid w:val="00A05A86"/>
    <w:rsid w:val="00A0736C"/>
    <w:rsid w:val="00A101D8"/>
    <w:rsid w:val="00A10496"/>
    <w:rsid w:val="00A10F79"/>
    <w:rsid w:val="00A13969"/>
    <w:rsid w:val="00A15A6D"/>
    <w:rsid w:val="00A16120"/>
    <w:rsid w:val="00A26E0C"/>
    <w:rsid w:val="00A27BFC"/>
    <w:rsid w:val="00A33652"/>
    <w:rsid w:val="00A33C9B"/>
    <w:rsid w:val="00A36035"/>
    <w:rsid w:val="00A417C5"/>
    <w:rsid w:val="00A4547F"/>
    <w:rsid w:val="00A527CF"/>
    <w:rsid w:val="00A549DB"/>
    <w:rsid w:val="00A55187"/>
    <w:rsid w:val="00A563EC"/>
    <w:rsid w:val="00A60B05"/>
    <w:rsid w:val="00A6153A"/>
    <w:rsid w:val="00A6223F"/>
    <w:rsid w:val="00A66786"/>
    <w:rsid w:val="00A66D0C"/>
    <w:rsid w:val="00A83C57"/>
    <w:rsid w:val="00A866FC"/>
    <w:rsid w:val="00A879C4"/>
    <w:rsid w:val="00A907EA"/>
    <w:rsid w:val="00A92686"/>
    <w:rsid w:val="00A955BA"/>
    <w:rsid w:val="00A97C2E"/>
    <w:rsid w:val="00AA20CD"/>
    <w:rsid w:val="00AA44A4"/>
    <w:rsid w:val="00AB535E"/>
    <w:rsid w:val="00AB78FA"/>
    <w:rsid w:val="00AB7AD5"/>
    <w:rsid w:val="00AC0135"/>
    <w:rsid w:val="00AC1989"/>
    <w:rsid w:val="00AD2658"/>
    <w:rsid w:val="00AD340A"/>
    <w:rsid w:val="00AE2C0A"/>
    <w:rsid w:val="00AE3E00"/>
    <w:rsid w:val="00AE3ED2"/>
    <w:rsid w:val="00AE65E6"/>
    <w:rsid w:val="00AE7816"/>
    <w:rsid w:val="00AF5BF8"/>
    <w:rsid w:val="00B05F25"/>
    <w:rsid w:val="00B06FEC"/>
    <w:rsid w:val="00B070EB"/>
    <w:rsid w:val="00B12126"/>
    <w:rsid w:val="00B136DC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1C55"/>
    <w:rsid w:val="00B45C2C"/>
    <w:rsid w:val="00B4607F"/>
    <w:rsid w:val="00B477D6"/>
    <w:rsid w:val="00B53A6A"/>
    <w:rsid w:val="00B54186"/>
    <w:rsid w:val="00B5693B"/>
    <w:rsid w:val="00B61CE0"/>
    <w:rsid w:val="00B641A4"/>
    <w:rsid w:val="00B670AC"/>
    <w:rsid w:val="00B70BB5"/>
    <w:rsid w:val="00B73840"/>
    <w:rsid w:val="00B74437"/>
    <w:rsid w:val="00B747CD"/>
    <w:rsid w:val="00B759E2"/>
    <w:rsid w:val="00B7674D"/>
    <w:rsid w:val="00B7720C"/>
    <w:rsid w:val="00B8058C"/>
    <w:rsid w:val="00B85166"/>
    <w:rsid w:val="00B9091C"/>
    <w:rsid w:val="00B90FFA"/>
    <w:rsid w:val="00B92D0B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2C2"/>
    <w:rsid w:val="00BB55FA"/>
    <w:rsid w:val="00BB7CB7"/>
    <w:rsid w:val="00BB7FEB"/>
    <w:rsid w:val="00BC0E6A"/>
    <w:rsid w:val="00BC19DB"/>
    <w:rsid w:val="00BC4546"/>
    <w:rsid w:val="00BD02D4"/>
    <w:rsid w:val="00BD24C7"/>
    <w:rsid w:val="00BE0DE1"/>
    <w:rsid w:val="00BE746E"/>
    <w:rsid w:val="00BF01BA"/>
    <w:rsid w:val="00BF11C4"/>
    <w:rsid w:val="00BF44BC"/>
    <w:rsid w:val="00BF4F34"/>
    <w:rsid w:val="00BF6799"/>
    <w:rsid w:val="00BF6AF1"/>
    <w:rsid w:val="00BF7FEE"/>
    <w:rsid w:val="00C02BAC"/>
    <w:rsid w:val="00C02CBC"/>
    <w:rsid w:val="00C03B0E"/>
    <w:rsid w:val="00C05339"/>
    <w:rsid w:val="00C1111E"/>
    <w:rsid w:val="00C12AD5"/>
    <w:rsid w:val="00C136A2"/>
    <w:rsid w:val="00C142CE"/>
    <w:rsid w:val="00C16923"/>
    <w:rsid w:val="00C23E9E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D0156C"/>
    <w:rsid w:val="00D06FCC"/>
    <w:rsid w:val="00D07876"/>
    <w:rsid w:val="00D10C43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1D09"/>
    <w:rsid w:val="00D95728"/>
    <w:rsid w:val="00D97880"/>
    <w:rsid w:val="00DA29AA"/>
    <w:rsid w:val="00DA37AA"/>
    <w:rsid w:val="00DA4E62"/>
    <w:rsid w:val="00DA4F0A"/>
    <w:rsid w:val="00DA6723"/>
    <w:rsid w:val="00DA73D6"/>
    <w:rsid w:val="00DB1A67"/>
    <w:rsid w:val="00DB55ED"/>
    <w:rsid w:val="00DC366B"/>
    <w:rsid w:val="00DD0BBC"/>
    <w:rsid w:val="00DD12A4"/>
    <w:rsid w:val="00DD1A52"/>
    <w:rsid w:val="00DD2FBF"/>
    <w:rsid w:val="00DD5698"/>
    <w:rsid w:val="00DD5FF5"/>
    <w:rsid w:val="00DD67BA"/>
    <w:rsid w:val="00DD733B"/>
    <w:rsid w:val="00DF298E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633E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2E6"/>
    <w:rsid w:val="00ED65F9"/>
    <w:rsid w:val="00ED6619"/>
    <w:rsid w:val="00EE0459"/>
    <w:rsid w:val="00EE1461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378DB"/>
    <w:rsid w:val="00F40F0E"/>
    <w:rsid w:val="00F47182"/>
    <w:rsid w:val="00F503C7"/>
    <w:rsid w:val="00F54963"/>
    <w:rsid w:val="00F56E4D"/>
    <w:rsid w:val="00F6053E"/>
    <w:rsid w:val="00F61622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472E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8A1D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vnm-rpng-vgt" TargetMode="External"/><Relationship Id="rId13" Type="http://schemas.openxmlformats.org/officeDocument/2006/relationships/hyperlink" Target="https://classroom.google.com/c/MjY4NjY4OTg2OTA4?cjc=ijtr3i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et.google.com/vnm-rpng-vg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kOoxwKvS-hPwDd7D2IZQy3HPFgLH6QBw/view?usp=sharin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classroom.google.com/c/MjY4NjY4OTg2OTA4?cjc=ijtr3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et.google.com/vnm-rpng-vgt" TargetMode="Externa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F3D31-3BB8-48CD-919D-D1B47163E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8</Pages>
  <Words>1982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214</cp:revision>
  <cp:lastPrinted>2021-03-06T00:56:00Z</cp:lastPrinted>
  <dcterms:created xsi:type="dcterms:W3CDTF">2021-06-03T16:58:00Z</dcterms:created>
  <dcterms:modified xsi:type="dcterms:W3CDTF">2021-11-08T14:13:00Z</dcterms:modified>
</cp:coreProperties>
</file>