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015118" w14:textId="5DCF9EEF" w:rsidR="008930CD" w:rsidRPr="00562731" w:rsidRDefault="014D3B3A" w:rsidP="003A57A2">
      <w:pPr>
        <w:pStyle w:val="Default"/>
        <w:jc w:val="center"/>
        <w:rPr>
          <w:rFonts w:ascii="Arial Narrow" w:eastAsia="Arial Narrow" w:hAnsi="Arial Narrow" w:cs="Arial Narrow"/>
          <w:b/>
          <w:bCs/>
          <w:color w:val="000000" w:themeColor="text1"/>
          <w:sz w:val="22"/>
          <w:szCs w:val="22"/>
        </w:rPr>
      </w:pPr>
      <w:bookmarkStart w:id="0" w:name="_GoBack"/>
      <w:bookmarkEnd w:id="0"/>
      <w:r w:rsidRPr="00562731">
        <w:rPr>
          <w:rFonts w:ascii="Arial Narrow" w:eastAsia="Arial Narrow" w:hAnsi="Arial Narrow" w:cs="Arial Narrow"/>
          <w:b/>
          <w:bCs/>
          <w:color w:val="000000" w:themeColor="text1"/>
          <w:sz w:val="22"/>
          <w:szCs w:val="22"/>
        </w:rPr>
        <w:t xml:space="preserve"> ANEXO </w:t>
      </w:r>
      <w:r w:rsidR="00BB1518" w:rsidRPr="00562731">
        <w:rPr>
          <w:rFonts w:ascii="Arial Narrow" w:eastAsia="Arial Narrow" w:hAnsi="Arial Narrow" w:cs="Arial Narrow"/>
          <w:b/>
          <w:bCs/>
          <w:color w:val="000000" w:themeColor="text1"/>
          <w:sz w:val="22"/>
          <w:szCs w:val="22"/>
        </w:rPr>
        <w:t>2</w:t>
      </w:r>
      <w:r w:rsidRPr="00562731">
        <w:rPr>
          <w:rFonts w:ascii="Arial Narrow" w:eastAsia="Arial Narrow" w:hAnsi="Arial Narrow" w:cs="Arial Narrow"/>
          <w:b/>
          <w:bCs/>
          <w:color w:val="000000" w:themeColor="text1"/>
          <w:sz w:val="22"/>
          <w:szCs w:val="22"/>
        </w:rPr>
        <w:t xml:space="preserve"> –</w:t>
      </w:r>
    </w:p>
    <w:p w14:paraId="3D90D392" w14:textId="34BCF6BF" w:rsidR="008930CD" w:rsidRPr="00562731" w:rsidRDefault="008930CD" w:rsidP="003A57A2">
      <w:pPr>
        <w:pStyle w:val="Default"/>
        <w:jc w:val="center"/>
        <w:rPr>
          <w:rFonts w:ascii="Arial Narrow" w:hAnsi="Arial Narrow"/>
          <w:b/>
          <w:bCs/>
          <w:color w:val="000000" w:themeColor="text1"/>
          <w:sz w:val="22"/>
          <w:szCs w:val="22"/>
        </w:rPr>
      </w:pPr>
    </w:p>
    <w:p w14:paraId="7811574F" w14:textId="02BEE7E5" w:rsidR="00136280" w:rsidRPr="00562731" w:rsidRDefault="00BB1518" w:rsidP="003A57A2">
      <w:pPr>
        <w:pStyle w:val="Default"/>
        <w:jc w:val="center"/>
        <w:rPr>
          <w:rFonts w:ascii="Arial Narrow" w:eastAsia="Arial Narrow" w:hAnsi="Arial Narrow" w:cs="Arial Narrow"/>
          <w:b/>
          <w:bCs/>
          <w:color w:val="000000" w:themeColor="text1"/>
          <w:sz w:val="22"/>
          <w:szCs w:val="22"/>
          <w:u w:val="single"/>
        </w:rPr>
      </w:pPr>
      <w:r w:rsidRPr="00562731">
        <w:rPr>
          <w:rFonts w:ascii="Arial Narrow" w:eastAsia="Arial Narrow" w:hAnsi="Arial Narrow" w:cs="Arial Narrow"/>
          <w:b/>
          <w:bCs/>
          <w:color w:val="000000" w:themeColor="text1"/>
          <w:sz w:val="22"/>
          <w:szCs w:val="22"/>
          <w:u w:val="single"/>
        </w:rPr>
        <w:t>HOJA DE VIDA RECURSO HUMANO</w:t>
      </w:r>
    </w:p>
    <w:p w14:paraId="4C4F78A5" w14:textId="77777777" w:rsidR="00136280" w:rsidRPr="00562731" w:rsidRDefault="00136280" w:rsidP="003A57A2">
      <w:pPr>
        <w:spacing w:after="0" w:line="240" w:lineRule="auto"/>
        <w:jc w:val="center"/>
        <w:rPr>
          <w:rFonts w:ascii="Arial Narrow" w:hAnsi="Arial Narrow" w:cs="Arial"/>
          <w:color w:val="000000" w:themeColor="text1"/>
        </w:rPr>
      </w:pPr>
    </w:p>
    <w:p w14:paraId="1FD43107" w14:textId="77777777" w:rsidR="00136280" w:rsidRPr="00562731" w:rsidRDefault="00136280" w:rsidP="003A57A2">
      <w:pPr>
        <w:spacing w:after="0" w:line="240" w:lineRule="auto"/>
        <w:jc w:val="center"/>
        <w:rPr>
          <w:rFonts w:ascii="Arial Narrow" w:hAnsi="Arial Narrow" w:cs="Arial"/>
          <w:color w:val="000000" w:themeColor="text1"/>
        </w:rPr>
      </w:pPr>
    </w:p>
    <w:p w14:paraId="744AE982" w14:textId="58891BD9" w:rsidR="0028443E"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(Nota: Indique el cargo al cual se postula la persona y aplicar para cada persona solicitada, utilizando una letra por persona)</w:t>
      </w:r>
    </w:p>
    <w:p w14:paraId="1EFE27AE" w14:textId="77777777" w:rsidR="00DE1556" w:rsidRPr="00562731" w:rsidRDefault="00DE1556" w:rsidP="003A57A2">
      <w:pPr>
        <w:tabs>
          <w:tab w:val="left" w:pos="5580"/>
        </w:tabs>
        <w:suppressAutoHyphens/>
        <w:spacing w:after="0" w:line="240" w:lineRule="auto"/>
        <w:jc w:val="both"/>
        <w:rPr>
          <w:rFonts w:ascii="Arial Narrow" w:hAnsi="Arial Narrow"/>
        </w:rPr>
      </w:pPr>
    </w:p>
    <w:p w14:paraId="1744FB81" w14:textId="77777777" w:rsidR="00DE1556" w:rsidRPr="00562731" w:rsidRDefault="00DE1556" w:rsidP="003A57A2">
      <w:pPr>
        <w:tabs>
          <w:tab w:val="left" w:pos="5580"/>
        </w:tabs>
        <w:suppressAutoHyphens/>
        <w:spacing w:after="0" w:line="240" w:lineRule="auto"/>
        <w:jc w:val="both"/>
        <w:rPr>
          <w:rFonts w:ascii="Arial Narrow" w:hAnsi="Arial Narrow"/>
        </w:rPr>
      </w:pPr>
    </w:p>
    <w:tbl>
      <w:tblPr>
        <w:tblStyle w:val="Tablaconcuadrcula"/>
        <w:tblW w:w="0" w:type="auto"/>
        <w:jc w:val="center"/>
        <w:tblLook w:val="04A0" w:firstRow="1" w:lastRow="0" w:firstColumn="1" w:lastColumn="0" w:noHBand="0" w:noVBand="1"/>
      </w:tblPr>
      <w:tblGrid>
        <w:gridCol w:w="1765"/>
        <w:gridCol w:w="442"/>
        <w:gridCol w:w="735"/>
        <w:gridCol w:w="589"/>
        <w:gridCol w:w="883"/>
        <w:gridCol w:w="882"/>
        <w:gridCol w:w="589"/>
        <w:gridCol w:w="294"/>
        <w:gridCol w:w="442"/>
        <w:gridCol w:w="441"/>
        <w:gridCol w:w="1766"/>
      </w:tblGrid>
      <w:tr w:rsidR="00DE1556" w:rsidRPr="00562731" w14:paraId="77C48DB5" w14:textId="77777777" w:rsidTr="00DE1556">
        <w:trPr>
          <w:trHeight w:val="397"/>
          <w:jc w:val="center"/>
        </w:trPr>
        <w:tc>
          <w:tcPr>
            <w:tcW w:w="8828" w:type="dxa"/>
            <w:gridSpan w:val="11"/>
          </w:tcPr>
          <w:p w14:paraId="0A905FF6" w14:textId="685EEB56" w:rsidR="00DE1556" w:rsidRPr="00562731" w:rsidRDefault="00DE1556" w:rsidP="003A57A2">
            <w:pPr>
              <w:tabs>
                <w:tab w:val="left" w:pos="5580"/>
              </w:tabs>
              <w:suppressAutoHyphens/>
              <w:spacing w:after="0" w:line="240" w:lineRule="auto"/>
              <w:jc w:val="both"/>
              <w:rPr>
                <w:rFonts w:ascii="Arial Narrow" w:hAnsi="Arial Narrow"/>
                <w:b/>
              </w:rPr>
            </w:pPr>
            <w:r w:rsidRPr="00562731">
              <w:rPr>
                <w:rFonts w:ascii="Arial Narrow" w:hAnsi="Arial Narrow"/>
                <w:b/>
              </w:rPr>
              <w:t>NOMBRE DEL PROPONENTE QUE LO POSTULA:</w:t>
            </w:r>
          </w:p>
          <w:p w14:paraId="5FBE1EEE" w14:textId="77777777" w:rsidR="00DE1556" w:rsidRPr="00562731" w:rsidRDefault="00DE1556" w:rsidP="003A57A2">
            <w:pPr>
              <w:tabs>
                <w:tab w:val="left" w:pos="5580"/>
              </w:tabs>
              <w:suppressAutoHyphens/>
              <w:spacing w:after="0" w:line="240" w:lineRule="auto"/>
              <w:jc w:val="both"/>
              <w:rPr>
                <w:rFonts w:ascii="Arial Narrow" w:hAnsi="Arial Narrow"/>
              </w:rPr>
            </w:pPr>
          </w:p>
          <w:p w14:paraId="59107B81" w14:textId="2559CB4E" w:rsidR="00DE1556" w:rsidRPr="00562731" w:rsidRDefault="00DE1556" w:rsidP="00DE1556">
            <w:pPr>
              <w:pStyle w:val="Prrafodelista"/>
              <w:numPr>
                <w:ilvl w:val="0"/>
                <w:numId w:val="24"/>
              </w:numPr>
              <w:tabs>
                <w:tab w:val="left" w:pos="5580"/>
              </w:tabs>
              <w:suppressAutoHyphens/>
              <w:rPr>
                <w:rFonts w:ascii="Arial Narrow" w:hAnsi="Arial Narrow"/>
                <w:b/>
                <w:sz w:val="22"/>
                <w:szCs w:val="22"/>
              </w:rPr>
            </w:pPr>
            <w:r w:rsidRPr="00562731">
              <w:rPr>
                <w:rFonts w:ascii="Arial Narrow" w:hAnsi="Arial Narrow"/>
                <w:b/>
                <w:sz w:val="22"/>
                <w:szCs w:val="22"/>
              </w:rPr>
              <w:t>DATOS PERSONALES</w:t>
            </w:r>
          </w:p>
          <w:p w14:paraId="07FA4B94" w14:textId="77777777" w:rsidR="00DE1556" w:rsidRPr="00562731" w:rsidRDefault="00DE1556" w:rsidP="003A57A2">
            <w:pPr>
              <w:tabs>
                <w:tab w:val="left" w:pos="5580"/>
              </w:tabs>
              <w:suppressAutoHyphens/>
              <w:spacing w:after="0" w:line="240" w:lineRule="auto"/>
              <w:jc w:val="both"/>
              <w:rPr>
                <w:rFonts w:ascii="Arial Narrow" w:hAnsi="Arial Narrow"/>
              </w:rPr>
            </w:pPr>
          </w:p>
          <w:p w14:paraId="28321A06" w14:textId="77777777"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NOMBRES Y APELLIDOS</w:t>
            </w:r>
          </w:p>
          <w:p w14:paraId="0AB25DC9" w14:textId="29205959" w:rsidR="00DE1556" w:rsidRPr="00562731" w:rsidRDefault="00DE1556" w:rsidP="003A57A2">
            <w:pPr>
              <w:tabs>
                <w:tab w:val="left" w:pos="5580"/>
              </w:tabs>
              <w:suppressAutoHyphens/>
              <w:spacing w:after="0" w:line="240" w:lineRule="auto"/>
              <w:jc w:val="both"/>
              <w:rPr>
                <w:rFonts w:ascii="Arial Narrow" w:hAnsi="Arial Narrow" w:cs="Arial"/>
                <w:lang w:eastAsia="zh-CN"/>
              </w:rPr>
            </w:pPr>
          </w:p>
        </w:tc>
      </w:tr>
      <w:tr w:rsidR="00DE1556" w:rsidRPr="00562731" w14:paraId="42244ADB" w14:textId="77777777" w:rsidTr="00DE1556">
        <w:trPr>
          <w:trHeight w:val="397"/>
          <w:jc w:val="center"/>
        </w:trPr>
        <w:tc>
          <w:tcPr>
            <w:tcW w:w="8828" w:type="dxa"/>
            <w:gridSpan w:val="11"/>
          </w:tcPr>
          <w:p w14:paraId="4A7D409B" w14:textId="54EDC3BE" w:rsidR="00DE1556" w:rsidRPr="00562731" w:rsidRDefault="00DE1556" w:rsidP="003A57A2">
            <w:pPr>
              <w:tabs>
                <w:tab w:val="left" w:pos="5580"/>
              </w:tabs>
              <w:suppressAutoHyphens/>
              <w:spacing w:after="0" w:line="240" w:lineRule="auto"/>
              <w:jc w:val="both"/>
              <w:rPr>
                <w:rFonts w:ascii="Arial Narrow" w:hAnsi="Arial Narrow" w:cs="Arial"/>
                <w:lang w:eastAsia="zh-CN"/>
              </w:rPr>
            </w:pPr>
            <w:r w:rsidRPr="00562731">
              <w:rPr>
                <w:rFonts w:ascii="Arial Narrow" w:hAnsi="Arial Narrow"/>
              </w:rPr>
              <w:t>CARGO A OCUPAR:</w:t>
            </w:r>
          </w:p>
        </w:tc>
      </w:tr>
      <w:tr w:rsidR="00DE1556" w:rsidRPr="00562731" w14:paraId="32B96245" w14:textId="77777777" w:rsidTr="00DE1556">
        <w:trPr>
          <w:trHeight w:val="397"/>
          <w:jc w:val="center"/>
        </w:trPr>
        <w:tc>
          <w:tcPr>
            <w:tcW w:w="8828" w:type="dxa"/>
            <w:gridSpan w:val="11"/>
          </w:tcPr>
          <w:p w14:paraId="05589784" w14:textId="77777777" w:rsidR="00DE1556" w:rsidRPr="00562731" w:rsidRDefault="00DE1556" w:rsidP="003A57A2">
            <w:pPr>
              <w:tabs>
                <w:tab w:val="left" w:pos="5580"/>
              </w:tabs>
              <w:suppressAutoHyphens/>
              <w:spacing w:after="0" w:line="240" w:lineRule="auto"/>
              <w:jc w:val="both"/>
              <w:rPr>
                <w:rFonts w:ascii="Arial Narrow" w:hAnsi="Arial Narrow" w:cs="Arial"/>
                <w:lang w:eastAsia="zh-CN"/>
              </w:rPr>
            </w:pPr>
          </w:p>
        </w:tc>
      </w:tr>
      <w:tr w:rsidR="00DE1556" w:rsidRPr="00562731" w14:paraId="2FAFF9F8" w14:textId="77777777" w:rsidTr="00DE1556">
        <w:trPr>
          <w:trHeight w:val="397"/>
          <w:jc w:val="center"/>
        </w:trPr>
        <w:tc>
          <w:tcPr>
            <w:tcW w:w="8828" w:type="dxa"/>
            <w:gridSpan w:val="11"/>
          </w:tcPr>
          <w:p w14:paraId="0CFBB734" w14:textId="2C0D64E4" w:rsidR="00DE1556" w:rsidRPr="00562731" w:rsidRDefault="00DE1556" w:rsidP="003A57A2">
            <w:pPr>
              <w:tabs>
                <w:tab w:val="left" w:pos="5580"/>
              </w:tabs>
              <w:suppressAutoHyphens/>
              <w:spacing w:after="0" w:line="240" w:lineRule="auto"/>
              <w:jc w:val="both"/>
              <w:rPr>
                <w:rFonts w:ascii="Arial Narrow" w:hAnsi="Arial Narrow" w:cs="Arial"/>
                <w:lang w:eastAsia="zh-CN"/>
              </w:rPr>
            </w:pPr>
            <w:r w:rsidRPr="00562731">
              <w:rPr>
                <w:rFonts w:ascii="Arial Narrow" w:hAnsi="Arial Narrow"/>
              </w:rPr>
              <w:t>DOMICILIO</w:t>
            </w:r>
          </w:p>
        </w:tc>
      </w:tr>
      <w:tr w:rsidR="00DE1556" w:rsidRPr="00562731" w14:paraId="076F0CCF" w14:textId="77777777" w:rsidTr="00DE1556">
        <w:trPr>
          <w:trHeight w:val="397"/>
          <w:jc w:val="center"/>
        </w:trPr>
        <w:tc>
          <w:tcPr>
            <w:tcW w:w="8828" w:type="dxa"/>
            <w:gridSpan w:val="11"/>
          </w:tcPr>
          <w:p w14:paraId="0D155BCA" w14:textId="77777777" w:rsidR="00DE1556" w:rsidRPr="00562731" w:rsidRDefault="00DE1556" w:rsidP="003A57A2">
            <w:pPr>
              <w:tabs>
                <w:tab w:val="left" w:pos="5580"/>
              </w:tabs>
              <w:suppressAutoHyphens/>
              <w:spacing w:after="0" w:line="240" w:lineRule="auto"/>
              <w:jc w:val="both"/>
              <w:rPr>
                <w:rFonts w:ascii="Arial Narrow" w:hAnsi="Arial Narrow" w:cs="Arial"/>
                <w:lang w:eastAsia="zh-CN"/>
              </w:rPr>
            </w:pPr>
          </w:p>
        </w:tc>
      </w:tr>
      <w:tr w:rsidR="00DE1556" w:rsidRPr="00562731" w14:paraId="3C1A7164" w14:textId="77777777" w:rsidTr="00DE1556">
        <w:trPr>
          <w:trHeight w:val="397"/>
          <w:jc w:val="center"/>
        </w:trPr>
        <w:tc>
          <w:tcPr>
            <w:tcW w:w="8828" w:type="dxa"/>
            <w:gridSpan w:val="11"/>
          </w:tcPr>
          <w:p w14:paraId="4A4B0C0F" w14:textId="2B80A302" w:rsidR="00DE1556" w:rsidRPr="00562731" w:rsidRDefault="00DE1556" w:rsidP="003A57A2">
            <w:pPr>
              <w:tabs>
                <w:tab w:val="left" w:pos="5580"/>
              </w:tabs>
              <w:suppressAutoHyphens/>
              <w:spacing w:after="0" w:line="240" w:lineRule="auto"/>
              <w:jc w:val="both"/>
              <w:rPr>
                <w:rFonts w:ascii="Arial Narrow" w:hAnsi="Arial Narrow" w:cs="Arial"/>
                <w:lang w:eastAsia="zh-CN"/>
              </w:rPr>
            </w:pPr>
            <w:r w:rsidRPr="00562731">
              <w:rPr>
                <w:rFonts w:ascii="Arial Narrow" w:hAnsi="Arial Narrow"/>
              </w:rPr>
              <w:t>DIRECCION</w:t>
            </w:r>
          </w:p>
        </w:tc>
      </w:tr>
      <w:tr w:rsidR="00DE1556" w:rsidRPr="00562731" w14:paraId="1D1AC3AA" w14:textId="77777777" w:rsidTr="00DE1556">
        <w:trPr>
          <w:trHeight w:val="397"/>
          <w:jc w:val="center"/>
        </w:trPr>
        <w:tc>
          <w:tcPr>
            <w:tcW w:w="8828" w:type="dxa"/>
            <w:gridSpan w:val="11"/>
          </w:tcPr>
          <w:p w14:paraId="5D7CF047" w14:textId="77777777" w:rsidR="00DE1556" w:rsidRPr="00562731" w:rsidRDefault="00DE1556" w:rsidP="003A57A2">
            <w:pPr>
              <w:tabs>
                <w:tab w:val="left" w:pos="5580"/>
              </w:tabs>
              <w:suppressAutoHyphens/>
              <w:spacing w:after="0" w:line="240" w:lineRule="auto"/>
              <w:jc w:val="both"/>
              <w:rPr>
                <w:rFonts w:ascii="Arial Narrow" w:hAnsi="Arial Narrow" w:cs="Arial"/>
                <w:lang w:eastAsia="zh-CN"/>
              </w:rPr>
            </w:pPr>
          </w:p>
        </w:tc>
      </w:tr>
      <w:tr w:rsidR="00DE1556" w:rsidRPr="00562731" w14:paraId="3CB316ED" w14:textId="77777777" w:rsidTr="00DE1556">
        <w:trPr>
          <w:trHeight w:val="397"/>
          <w:jc w:val="center"/>
        </w:trPr>
        <w:tc>
          <w:tcPr>
            <w:tcW w:w="8828" w:type="dxa"/>
            <w:gridSpan w:val="11"/>
          </w:tcPr>
          <w:p w14:paraId="26D10B81" w14:textId="6B537BAB" w:rsidR="00DE1556" w:rsidRPr="00562731" w:rsidRDefault="00DE1556" w:rsidP="003A57A2">
            <w:pPr>
              <w:tabs>
                <w:tab w:val="left" w:pos="5580"/>
              </w:tabs>
              <w:suppressAutoHyphens/>
              <w:spacing w:after="0" w:line="240" w:lineRule="auto"/>
              <w:jc w:val="both"/>
              <w:rPr>
                <w:rFonts w:ascii="Arial Narrow" w:hAnsi="Arial Narrow" w:cs="Arial"/>
                <w:lang w:eastAsia="zh-CN"/>
              </w:rPr>
            </w:pPr>
            <w:r w:rsidRPr="00562731">
              <w:rPr>
                <w:rFonts w:ascii="Arial Narrow" w:hAnsi="Arial Narrow"/>
              </w:rPr>
              <w:t>No. TELEFONO</w:t>
            </w:r>
          </w:p>
        </w:tc>
      </w:tr>
      <w:tr w:rsidR="00DE1556" w:rsidRPr="00562731" w14:paraId="71675AC4" w14:textId="77777777" w:rsidTr="00DE1556">
        <w:trPr>
          <w:trHeight w:val="397"/>
          <w:jc w:val="center"/>
        </w:trPr>
        <w:tc>
          <w:tcPr>
            <w:tcW w:w="8828" w:type="dxa"/>
            <w:gridSpan w:val="11"/>
          </w:tcPr>
          <w:p w14:paraId="5BDABBE6"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0FB36CB1" w14:textId="77777777" w:rsidTr="00DE1556">
        <w:trPr>
          <w:trHeight w:val="397"/>
          <w:jc w:val="center"/>
        </w:trPr>
        <w:tc>
          <w:tcPr>
            <w:tcW w:w="8828" w:type="dxa"/>
            <w:gridSpan w:val="11"/>
          </w:tcPr>
          <w:p w14:paraId="3F9D46D7" w14:textId="55FB8878"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No. CEDULA IDENTIFICACION (No. PASAPORTE SI ES EXTRANJERO)</w:t>
            </w:r>
          </w:p>
        </w:tc>
      </w:tr>
      <w:tr w:rsidR="00DE1556" w:rsidRPr="00562731" w14:paraId="5D7D4737" w14:textId="77777777" w:rsidTr="00DE1556">
        <w:trPr>
          <w:trHeight w:val="397"/>
          <w:jc w:val="center"/>
        </w:trPr>
        <w:tc>
          <w:tcPr>
            <w:tcW w:w="8828" w:type="dxa"/>
            <w:gridSpan w:val="11"/>
          </w:tcPr>
          <w:p w14:paraId="2A175DFC"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4D343F2F" w14:textId="77777777" w:rsidTr="00DE1556">
        <w:trPr>
          <w:trHeight w:val="397"/>
          <w:jc w:val="center"/>
        </w:trPr>
        <w:tc>
          <w:tcPr>
            <w:tcW w:w="8828" w:type="dxa"/>
            <w:gridSpan w:val="11"/>
          </w:tcPr>
          <w:p w14:paraId="7251F516" w14:textId="28C86A22"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LUGAR Y FECHA DE NACIMIENTO</w:t>
            </w:r>
          </w:p>
        </w:tc>
      </w:tr>
      <w:tr w:rsidR="00DE1556" w:rsidRPr="00562731" w14:paraId="5385F58C" w14:textId="77777777" w:rsidTr="00DE1556">
        <w:trPr>
          <w:trHeight w:val="397"/>
          <w:jc w:val="center"/>
        </w:trPr>
        <w:tc>
          <w:tcPr>
            <w:tcW w:w="8828" w:type="dxa"/>
            <w:gridSpan w:val="11"/>
          </w:tcPr>
          <w:p w14:paraId="018B2E90"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627C5674" w14:textId="77777777" w:rsidTr="00DE1556">
        <w:trPr>
          <w:trHeight w:val="397"/>
          <w:jc w:val="center"/>
        </w:trPr>
        <w:tc>
          <w:tcPr>
            <w:tcW w:w="8828" w:type="dxa"/>
            <w:gridSpan w:val="11"/>
          </w:tcPr>
          <w:p w14:paraId="3FDB7DF8" w14:textId="570D854B"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Nº TARJETA PROFESIONAL (SI APLICA)</w:t>
            </w:r>
          </w:p>
        </w:tc>
      </w:tr>
      <w:tr w:rsidR="00DE1556" w:rsidRPr="00562731" w14:paraId="342D7DEC" w14:textId="77777777" w:rsidTr="00DE1556">
        <w:trPr>
          <w:trHeight w:val="397"/>
          <w:jc w:val="center"/>
        </w:trPr>
        <w:tc>
          <w:tcPr>
            <w:tcW w:w="8828" w:type="dxa"/>
            <w:gridSpan w:val="11"/>
          </w:tcPr>
          <w:p w14:paraId="2BA3562B"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50A1041F" w14:textId="77777777" w:rsidTr="00DE1556">
        <w:trPr>
          <w:trHeight w:val="397"/>
          <w:jc w:val="center"/>
        </w:trPr>
        <w:tc>
          <w:tcPr>
            <w:tcW w:w="4414" w:type="dxa"/>
            <w:gridSpan w:val="5"/>
          </w:tcPr>
          <w:p w14:paraId="207C3611" w14:textId="4AF2BE23"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Nº DE TARJETA</w:t>
            </w:r>
          </w:p>
        </w:tc>
        <w:tc>
          <w:tcPr>
            <w:tcW w:w="4414" w:type="dxa"/>
            <w:gridSpan w:val="6"/>
          </w:tcPr>
          <w:p w14:paraId="17451771" w14:textId="074FD5EA" w:rsidR="00DE1556" w:rsidRPr="00562731" w:rsidRDefault="00DE1556" w:rsidP="00DE1556">
            <w:pPr>
              <w:tabs>
                <w:tab w:val="left" w:pos="5580"/>
              </w:tabs>
              <w:suppressAutoHyphens/>
              <w:spacing w:after="0" w:line="240" w:lineRule="auto"/>
              <w:jc w:val="both"/>
              <w:rPr>
                <w:rFonts w:ascii="Arial Narrow" w:hAnsi="Arial Narrow"/>
              </w:rPr>
            </w:pPr>
            <w:r w:rsidRPr="00562731">
              <w:rPr>
                <w:rFonts w:ascii="Arial Narrow" w:hAnsi="Arial Narrow"/>
              </w:rPr>
              <w:t>FECHA DE EXPEDICIÓN</w:t>
            </w:r>
          </w:p>
        </w:tc>
      </w:tr>
      <w:tr w:rsidR="00DE1556" w:rsidRPr="00562731" w14:paraId="1672BE14" w14:textId="77777777" w:rsidTr="00DE1556">
        <w:trPr>
          <w:trHeight w:val="397"/>
          <w:jc w:val="center"/>
        </w:trPr>
        <w:tc>
          <w:tcPr>
            <w:tcW w:w="4414" w:type="dxa"/>
            <w:gridSpan w:val="5"/>
          </w:tcPr>
          <w:p w14:paraId="2494B4F3"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4414" w:type="dxa"/>
            <w:gridSpan w:val="6"/>
          </w:tcPr>
          <w:p w14:paraId="77EE9262"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43F937A9" w14:textId="77777777" w:rsidTr="00DE1556">
        <w:trPr>
          <w:trHeight w:val="397"/>
          <w:jc w:val="center"/>
        </w:trPr>
        <w:tc>
          <w:tcPr>
            <w:tcW w:w="8828" w:type="dxa"/>
            <w:gridSpan w:val="11"/>
          </w:tcPr>
          <w:p w14:paraId="15C1B995"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3F78D53F" w14:textId="77777777" w:rsidTr="00DE1556">
        <w:trPr>
          <w:trHeight w:val="397"/>
          <w:jc w:val="center"/>
        </w:trPr>
        <w:tc>
          <w:tcPr>
            <w:tcW w:w="8828" w:type="dxa"/>
            <w:gridSpan w:val="11"/>
          </w:tcPr>
          <w:p w14:paraId="06C144CB" w14:textId="41B70719" w:rsidR="00DE1556" w:rsidRPr="00562731" w:rsidRDefault="00DE1556" w:rsidP="00DE1556">
            <w:pPr>
              <w:pStyle w:val="Prrafodelista"/>
              <w:numPr>
                <w:ilvl w:val="0"/>
                <w:numId w:val="24"/>
              </w:numPr>
              <w:tabs>
                <w:tab w:val="left" w:pos="5580"/>
              </w:tabs>
              <w:suppressAutoHyphens/>
              <w:rPr>
                <w:rFonts w:ascii="Arial Narrow" w:hAnsi="Arial Narrow"/>
                <w:b/>
                <w:sz w:val="22"/>
                <w:szCs w:val="22"/>
              </w:rPr>
            </w:pPr>
            <w:r w:rsidRPr="00562731">
              <w:rPr>
                <w:rFonts w:ascii="Arial Narrow" w:hAnsi="Arial Narrow"/>
                <w:b/>
                <w:sz w:val="22"/>
                <w:szCs w:val="22"/>
              </w:rPr>
              <w:t>ESTUDIOS GENERALES (UNIVERSITARIO, ESPECIALIDAD Y POSTGRADO)</w:t>
            </w:r>
          </w:p>
        </w:tc>
      </w:tr>
      <w:tr w:rsidR="00DE1556" w:rsidRPr="00562731" w14:paraId="15955931" w14:textId="77777777" w:rsidTr="00DE1556">
        <w:trPr>
          <w:trHeight w:val="397"/>
          <w:jc w:val="center"/>
        </w:trPr>
        <w:tc>
          <w:tcPr>
            <w:tcW w:w="8828" w:type="dxa"/>
            <w:gridSpan w:val="11"/>
          </w:tcPr>
          <w:p w14:paraId="3597A4AD"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2E0B3CFC" w14:textId="77777777" w:rsidTr="00DE1556">
        <w:trPr>
          <w:trHeight w:val="397"/>
          <w:jc w:val="center"/>
        </w:trPr>
        <w:tc>
          <w:tcPr>
            <w:tcW w:w="1765" w:type="dxa"/>
            <w:vMerge w:val="restart"/>
          </w:tcPr>
          <w:p w14:paraId="46458D0D" w14:textId="0F54BA34"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lastRenderedPageBreak/>
              <w:t>TITULO</w:t>
            </w:r>
          </w:p>
        </w:tc>
        <w:tc>
          <w:tcPr>
            <w:tcW w:w="1766" w:type="dxa"/>
            <w:gridSpan w:val="3"/>
            <w:vMerge w:val="restart"/>
          </w:tcPr>
          <w:p w14:paraId="7540F9F2" w14:textId="5A02020B"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INSTITUCION</w:t>
            </w:r>
          </w:p>
        </w:tc>
        <w:tc>
          <w:tcPr>
            <w:tcW w:w="1765" w:type="dxa"/>
            <w:gridSpan w:val="2"/>
            <w:vMerge w:val="restart"/>
          </w:tcPr>
          <w:p w14:paraId="58C1C208" w14:textId="4B1F5027"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LUGAR</w:t>
            </w:r>
          </w:p>
        </w:tc>
        <w:tc>
          <w:tcPr>
            <w:tcW w:w="1766" w:type="dxa"/>
            <w:gridSpan w:val="4"/>
          </w:tcPr>
          <w:p w14:paraId="1C3D9655" w14:textId="27B344C7" w:rsidR="00DE1556" w:rsidRPr="00562731" w:rsidRDefault="00DE1556" w:rsidP="00DE1556">
            <w:pPr>
              <w:tabs>
                <w:tab w:val="left" w:pos="5580"/>
              </w:tabs>
              <w:suppressAutoHyphens/>
              <w:spacing w:after="0" w:line="240" w:lineRule="auto"/>
              <w:jc w:val="center"/>
              <w:rPr>
                <w:rFonts w:ascii="Arial Narrow" w:hAnsi="Arial Narrow"/>
              </w:rPr>
            </w:pPr>
            <w:r w:rsidRPr="00562731">
              <w:rPr>
                <w:rFonts w:ascii="Arial Narrow" w:hAnsi="Arial Narrow"/>
              </w:rPr>
              <w:t>FECHA DE GRADO</w:t>
            </w:r>
          </w:p>
        </w:tc>
        <w:tc>
          <w:tcPr>
            <w:tcW w:w="1766" w:type="dxa"/>
            <w:vMerge w:val="restart"/>
          </w:tcPr>
          <w:p w14:paraId="07DC6B40" w14:textId="597207CA"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DURACION DE LOS ESTUDIOS (AÑOS)</w:t>
            </w:r>
          </w:p>
        </w:tc>
      </w:tr>
      <w:tr w:rsidR="00DE1556" w:rsidRPr="00562731" w14:paraId="5C45561F" w14:textId="77777777" w:rsidTr="00DE1556">
        <w:trPr>
          <w:trHeight w:val="397"/>
          <w:jc w:val="center"/>
        </w:trPr>
        <w:tc>
          <w:tcPr>
            <w:tcW w:w="1765" w:type="dxa"/>
            <w:vMerge/>
          </w:tcPr>
          <w:p w14:paraId="54456B2B"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vMerge/>
          </w:tcPr>
          <w:p w14:paraId="062D218C"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vMerge/>
          </w:tcPr>
          <w:p w14:paraId="0C6CB1EF"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883" w:type="dxa"/>
            <w:gridSpan w:val="2"/>
          </w:tcPr>
          <w:p w14:paraId="72BA1DBE" w14:textId="4D211DB1"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MES</w:t>
            </w:r>
          </w:p>
        </w:tc>
        <w:tc>
          <w:tcPr>
            <w:tcW w:w="883" w:type="dxa"/>
            <w:gridSpan w:val="2"/>
          </w:tcPr>
          <w:p w14:paraId="40F2C889" w14:textId="3DE86B2D" w:rsidR="00DE1556" w:rsidRPr="00562731" w:rsidRDefault="00DE1556" w:rsidP="003A57A2">
            <w:pPr>
              <w:tabs>
                <w:tab w:val="left" w:pos="5580"/>
              </w:tabs>
              <w:suppressAutoHyphens/>
              <w:spacing w:after="0" w:line="240" w:lineRule="auto"/>
              <w:jc w:val="both"/>
              <w:rPr>
                <w:rFonts w:ascii="Arial Narrow" w:hAnsi="Arial Narrow"/>
              </w:rPr>
            </w:pPr>
            <w:r w:rsidRPr="00562731">
              <w:rPr>
                <w:rFonts w:ascii="Arial Narrow" w:hAnsi="Arial Narrow"/>
              </w:rPr>
              <w:t>AÑO</w:t>
            </w:r>
          </w:p>
        </w:tc>
        <w:tc>
          <w:tcPr>
            <w:tcW w:w="1766" w:type="dxa"/>
            <w:vMerge/>
          </w:tcPr>
          <w:p w14:paraId="3D03F7C7"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60E8E058" w14:textId="77777777" w:rsidTr="00DE1556">
        <w:trPr>
          <w:trHeight w:val="397"/>
          <w:jc w:val="center"/>
        </w:trPr>
        <w:tc>
          <w:tcPr>
            <w:tcW w:w="1765" w:type="dxa"/>
          </w:tcPr>
          <w:p w14:paraId="13B3B04C"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tcPr>
          <w:p w14:paraId="6F7F0C67"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tcPr>
          <w:p w14:paraId="780BBF7B"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4"/>
          </w:tcPr>
          <w:p w14:paraId="75BDB975"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tcPr>
          <w:p w14:paraId="32DCEFD0" w14:textId="503EC90C"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281DEA37" w14:textId="77777777" w:rsidTr="00DE1556">
        <w:trPr>
          <w:trHeight w:val="397"/>
          <w:jc w:val="center"/>
        </w:trPr>
        <w:tc>
          <w:tcPr>
            <w:tcW w:w="1765" w:type="dxa"/>
          </w:tcPr>
          <w:p w14:paraId="676E5F55"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tcPr>
          <w:p w14:paraId="104C4029"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tcPr>
          <w:p w14:paraId="5846172C"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4"/>
          </w:tcPr>
          <w:p w14:paraId="13F3C841"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tcPr>
          <w:p w14:paraId="0A563437"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72C99A6F" w14:textId="77777777" w:rsidTr="00DE1556">
        <w:trPr>
          <w:trHeight w:val="397"/>
          <w:jc w:val="center"/>
        </w:trPr>
        <w:tc>
          <w:tcPr>
            <w:tcW w:w="1765" w:type="dxa"/>
          </w:tcPr>
          <w:p w14:paraId="2368DB88"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tcPr>
          <w:p w14:paraId="08BAC694"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tcPr>
          <w:p w14:paraId="0060CAE6"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4"/>
          </w:tcPr>
          <w:p w14:paraId="1C5496B3"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tcPr>
          <w:p w14:paraId="74260CE5"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79E84AE0" w14:textId="77777777" w:rsidTr="00DE1556">
        <w:trPr>
          <w:trHeight w:val="397"/>
          <w:jc w:val="center"/>
        </w:trPr>
        <w:tc>
          <w:tcPr>
            <w:tcW w:w="1765" w:type="dxa"/>
          </w:tcPr>
          <w:p w14:paraId="3FF4D555"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tcPr>
          <w:p w14:paraId="2EA8F9BE"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tcPr>
          <w:p w14:paraId="2381BC07"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4"/>
          </w:tcPr>
          <w:p w14:paraId="43170F64"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tcPr>
          <w:p w14:paraId="66B647AB"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20C428D1" w14:textId="77777777" w:rsidTr="00DE1556">
        <w:trPr>
          <w:trHeight w:val="397"/>
          <w:jc w:val="center"/>
        </w:trPr>
        <w:tc>
          <w:tcPr>
            <w:tcW w:w="1765" w:type="dxa"/>
          </w:tcPr>
          <w:p w14:paraId="295FC7D8"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tcPr>
          <w:p w14:paraId="5A825F7E"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tcPr>
          <w:p w14:paraId="56963D30"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4"/>
          </w:tcPr>
          <w:p w14:paraId="5CB6412A"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tcPr>
          <w:p w14:paraId="56EEC338"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75CB7307" w14:textId="77777777" w:rsidTr="00DE1556">
        <w:trPr>
          <w:trHeight w:val="397"/>
          <w:jc w:val="center"/>
        </w:trPr>
        <w:tc>
          <w:tcPr>
            <w:tcW w:w="1765" w:type="dxa"/>
          </w:tcPr>
          <w:p w14:paraId="1CD6F24E"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3"/>
          </w:tcPr>
          <w:p w14:paraId="7D1A651C"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5" w:type="dxa"/>
            <w:gridSpan w:val="2"/>
          </w:tcPr>
          <w:p w14:paraId="78A5EE03"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gridSpan w:val="4"/>
          </w:tcPr>
          <w:p w14:paraId="10A8D943" w14:textId="77777777" w:rsidR="00DE1556" w:rsidRPr="00562731" w:rsidRDefault="00DE1556" w:rsidP="003A57A2">
            <w:pPr>
              <w:tabs>
                <w:tab w:val="left" w:pos="5580"/>
              </w:tabs>
              <w:suppressAutoHyphens/>
              <w:spacing w:after="0" w:line="240" w:lineRule="auto"/>
              <w:jc w:val="both"/>
              <w:rPr>
                <w:rFonts w:ascii="Arial Narrow" w:hAnsi="Arial Narrow"/>
              </w:rPr>
            </w:pPr>
          </w:p>
        </w:tc>
        <w:tc>
          <w:tcPr>
            <w:tcW w:w="1766" w:type="dxa"/>
          </w:tcPr>
          <w:p w14:paraId="38A38FAB" w14:textId="77777777" w:rsidR="00DE1556" w:rsidRPr="00562731" w:rsidRDefault="00DE1556" w:rsidP="003A57A2">
            <w:pPr>
              <w:tabs>
                <w:tab w:val="left" w:pos="5580"/>
              </w:tabs>
              <w:suppressAutoHyphens/>
              <w:spacing w:after="0" w:line="240" w:lineRule="auto"/>
              <w:jc w:val="both"/>
              <w:rPr>
                <w:rFonts w:ascii="Arial Narrow" w:hAnsi="Arial Narrow"/>
              </w:rPr>
            </w:pPr>
          </w:p>
        </w:tc>
      </w:tr>
      <w:tr w:rsidR="00DE1556" w:rsidRPr="00562731" w14:paraId="67178E1C" w14:textId="77777777" w:rsidTr="00DE1556">
        <w:trPr>
          <w:trHeight w:val="397"/>
          <w:jc w:val="center"/>
        </w:trPr>
        <w:tc>
          <w:tcPr>
            <w:tcW w:w="8828" w:type="dxa"/>
            <w:gridSpan w:val="11"/>
          </w:tcPr>
          <w:p w14:paraId="77934052" w14:textId="3F1A6EC5" w:rsidR="00DE1556" w:rsidRPr="00562731" w:rsidRDefault="00DE1556" w:rsidP="00DE1556">
            <w:pPr>
              <w:pStyle w:val="Prrafodelista"/>
              <w:numPr>
                <w:ilvl w:val="0"/>
                <w:numId w:val="24"/>
              </w:numPr>
              <w:tabs>
                <w:tab w:val="left" w:pos="5580"/>
              </w:tabs>
              <w:suppressAutoHyphens/>
              <w:rPr>
                <w:rFonts w:ascii="Arial Narrow" w:hAnsi="Arial Narrow"/>
                <w:sz w:val="22"/>
                <w:szCs w:val="22"/>
              </w:rPr>
            </w:pPr>
            <w:r w:rsidRPr="00562731">
              <w:rPr>
                <w:rFonts w:ascii="Arial Narrow" w:hAnsi="Arial Narrow"/>
                <w:b/>
                <w:sz w:val="22"/>
                <w:szCs w:val="22"/>
              </w:rPr>
              <w:t>EXPERIENCIA GENERAL</w:t>
            </w:r>
          </w:p>
        </w:tc>
      </w:tr>
      <w:tr w:rsidR="00DE1556" w:rsidRPr="00562731" w14:paraId="5B981DD0" w14:textId="77777777" w:rsidTr="00DE1556">
        <w:trPr>
          <w:trHeight w:val="397"/>
          <w:jc w:val="center"/>
        </w:trPr>
        <w:tc>
          <w:tcPr>
            <w:tcW w:w="2942" w:type="dxa"/>
            <w:gridSpan w:val="3"/>
          </w:tcPr>
          <w:p w14:paraId="5B2DBA22" w14:textId="3D8F7181" w:rsidR="00DE1556" w:rsidRPr="00562731" w:rsidRDefault="00DE1556" w:rsidP="00DE1556">
            <w:pPr>
              <w:tabs>
                <w:tab w:val="left" w:pos="5580"/>
              </w:tabs>
              <w:suppressAutoHyphens/>
              <w:jc w:val="center"/>
              <w:rPr>
                <w:rFonts w:ascii="Arial Narrow" w:hAnsi="Arial Narrow"/>
                <w:b/>
              </w:rPr>
            </w:pPr>
            <w:r w:rsidRPr="00562731">
              <w:rPr>
                <w:rFonts w:ascii="Arial Narrow" w:hAnsi="Arial Narrow"/>
                <w:b/>
              </w:rPr>
              <w:t>ENTIDAD</w:t>
            </w:r>
          </w:p>
        </w:tc>
        <w:tc>
          <w:tcPr>
            <w:tcW w:w="2943" w:type="dxa"/>
            <w:gridSpan w:val="4"/>
          </w:tcPr>
          <w:p w14:paraId="044A9DAC" w14:textId="4302272C" w:rsidR="00DE1556" w:rsidRPr="00562731" w:rsidRDefault="00DE1556" w:rsidP="00DE1556">
            <w:pPr>
              <w:tabs>
                <w:tab w:val="left" w:pos="5580"/>
              </w:tabs>
              <w:suppressAutoHyphens/>
              <w:jc w:val="center"/>
              <w:rPr>
                <w:rFonts w:ascii="Arial Narrow" w:hAnsi="Arial Narrow"/>
                <w:b/>
              </w:rPr>
            </w:pPr>
            <w:r w:rsidRPr="00562731">
              <w:rPr>
                <w:rFonts w:ascii="Arial Narrow" w:hAnsi="Arial Narrow"/>
                <w:b/>
              </w:rPr>
              <w:t>FECHA</w:t>
            </w:r>
          </w:p>
        </w:tc>
        <w:tc>
          <w:tcPr>
            <w:tcW w:w="2943" w:type="dxa"/>
            <w:gridSpan w:val="4"/>
          </w:tcPr>
          <w:p w14:paraId="66D02E96" w14:textId="44A59D7F" w:rsidR="00DE1556" w:rsidRPr="00562731" w:rsidRDefault="00DE1556" w:rsidP="00DE1556">
            <w:pPr>
              <w:tabs>
                <w:tab w:val="left" w:pos="5580"/>
              </w:tabs>
              <w:suppressAutoHyphens/>
              <w:jc w:val="center"/>
              <w:rPr>
                <w:rFonts w:ascii="Arial Narrow" w:hAnsi="Arial Narrow"/>
                <w:b/>
              </w:rPr>
            </w:pPr>
            <w:r w:rsidRPr="00562731">
              <w:rPr>
                <w:rFonts w:ascii="Arial Narrow" w:hAnsi="Arial Narrow"/>
                <w:b/>
              </w:rPr>
              <w:t>TOTAL EXPERIENCIA</w:t>
            </w:r>
          </w:p>
        </w:tc>
      </w:tr>
      <w:tr w:rsidR="00DE1556" w:rsidRPr="00562731" w14:paraId="2F427869" w14:textId="77777777" w:rsidTr="00DE1556">
        <w:trPr>
          <w:trHeight w:val="397"/>
          <w:jc w:val="center"/>
        </w:trPr>
        <w:tc>
          <w:tcPr>
            <w:tcW w:w="2942" w:type="dxa"/>
            <w:gridSpan w:val="3"/>
          </w:tcPr>
          <w:p w14:paraId="08CE735D"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732C5F65"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085490C5" w14:textId="77777777" w:rsidR="00DE1556" w:rsidRPr="00562731" w:rsidRDefault="00DE1556" w:rsidP="00DE1556">
            <w:pPr>
              <w:tabs>
                <w:tab w:val="left" w:pos="5580"/>
              </w:tabs>
              <w:suppressAutoHyphens/>
              <w:jc w:val="center"/>
              <w:rPr>
                <w:rFonts w:ascii="Arial Narrow" w:hAnsi="Arial Narrow"/>
                <w:b/>
              </w:rPr>
            </w:pPr>
          </w:p>
        </w:tc>
      </w:tr>
      <w:tr w:rsidR="00DE1556" w:rsidRPr="00562731" w14:paraId="7397DB60" w14:textId="77777777" w:rsidTr="00DE1556">
        <w:trPr>
          <w:trHeight w:val="397"/>
          <w:jc w:val="center"/>
        </w:trPr>
        <w:tc>
          <w:tcPr>
            <w:tcW w:w="2942" w:type="dxa"/>
            <w:gridSpan w:val="3"/>
          </w:tcPr>
          <w:p w14:paraId="6A2ED9C2"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2264E2F6"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1363B809" w14:textId="77777777" w:rsidR="00DE1556" w:rsidRPr="00562731" w:rsidRDefault="00DE1556" w:rsidP="00DE1556">
            <w:pPr>
              <w:tabs>
                <w:tab w:val="left" w:pos="5580"/>
              </w:tabs>
              <w:suppressAutoHyphens/>
              <w:jc w:val="center"/>
              <w:rPr>
                <w:rFonts w:ascii="Arial Narrow" w:hAnsi="Arial Narrow"/>
                <w:b/>
              </w:rPr>
            </w:pPr>
          </w:p>
        </w:tc>
      </w:tr>
      <w:tr w:rsidR="00DE1556" w:rsidRPr="00562731" w14:paraId="4D3BB598" w14:textId="77777777" w:rsidTr="00DE1556">
        <w:trPr>
          <w:trHeight w:val="397"/>
          <w:jc w:val="center"/>
        </w:trPr>
        <w:tc>
          <w:tcPr>
            <w:tcW w:w="2942" w:type="dxa"/>
            <w:gridSpan w:val="3"/>
          </w:tcPr>
          <w:p w14:paraId="2D7C2866"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0F26A2BB"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583D92F5" w14:textId="77777777" w:rsidR="00DE1556" w:rsidRPr="00562731" w:rsidRDefault="00DE1556" w:rsidP="00DE1556">
            <w:pPr>
              <w:tabs>
                <w:tab w:val="left" w:pos="5580"/>
              </w:tabs>
              <w:suppressAutoHyphens/>
              <w:jc w:val="center"/>
              <w:rPr>
                <w:rFonts w:ascii="Arial Narrow" w:hAnsi="Arial Narrow"/>
                <w:b/>
              </w:rPr>
            </w:pPr>
          </w:p>
        </w:tc>
      </w:tr>
      <w:tr w:rsidR="00DE1556" w:rsidRPr="00562731" w14:paraId="03EF6ADA" w14:textId="77777777" w:rsidTr="00DE1556">
        <w:trPr>
          <w:trHeight w:val="397"/>
          <w:jc w:val="center"/>
        </w:trPr>
        <w:tc>
          <w:tcPr>
            <w:tcW w:w="2942" w:type="dxa"/>
            <w:gridSpan w:val="3"/>
          </w:tcPr>
          <w:p w14:paraId="6E96F7C6"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30AC5394" w14:textId="77777777" w:rsidR="00DE1556" w:rsidRPr="00562731" w:rsidRDefault="00DE1556" w:rsidP="00DE1556">
            <w:pPr>
              <w:tabs>
                <w:tab w:val="left" w:pos="5580"/>
              </w:tabs>
              <w:suppressAutoHyphens/>
              <w:jc w:val="center"/>
              <w:rPr>
                <w:rFonts w:ascii="Arial Narrow" w:hAnsi="Arial Narrow"/>
                <w:b/>
              </w:rPr>
            </w:pPr>
          </w:p>
        </w:tc>
        <w:tc>
          <w:tcPr>
            <w:tcW w:w="2943" w:type="dxa"/>
            <w:gridSpan w:val="4"/>
          </w:tcPr>
          <w:p w14:paraId="5E0F16ED" w14:textId="77777777" w:rsidR="00DE1556" w:rsidRPr="00562731" w:rsidRDefault="00DE1556" w:rsidP="00DE1556">
            <w:pPr>
              <w:tabs>
                <w:tab w:val="left" w:pos="5580"/>
              </w:tabs>
              <w:suppressAutoHyphens/>
              <w:jc w:val="center"/>
              <w:rPr>
                <w:rFonts w:ascii="Arial Narrow" w:hAnsi="Arial Narrow"/>
                <w:b/>
              </w:rPr>
            </w:pPr>
          </w:p>
        </w:tc>
      </w:tr>
      <w:tr w:rsidR="00DE1556" w:rsidRPr="00562731" w14:paraId="41C84C0E" w14:textId="77777777" w:rsidTr="00DE1556">
        <w:trPr>
          <w:trHeight w:val="397"/>
          <w:jc w:val="center"/>
        </w:trPr>
        <w:tc>
          <w:tcPr>
            <w:tcW w:w="8828" w:type="dxa"/>
            <w:gridSpan w:val="11"/>
          </w:tcPr>
          <w:p w14:paraId="5DC3F62F" w14:textId="0D79DD95" w:rsidR="00DE1556" w:rsidRPr="00562731" w:rsidRDefault="00DE1556" w:rsidP="00DE1556">
            <w:pPr>
              <w:pStyle w:val="Prrafodelista"/>
              <w:numPr>
                <w:ilvl w:val="0"/>
                <w:numId w:val="24"/>
              </w:numPr>
              <w:tabs>
                <w:tab w:val="left" w:pos="5580"/>
              </w:tabs>
              <w:suppressAutoHyphens/>
              <w:rPr>
                <w:rFonts w:ascii="Arial Narrow" w:hAnsi="Arial Narrow"/>
                <w:b/>
                <w:sz w:val="22"/>
                <w:szCs w:val="22"/>
              </w:rPr>
            </w:pPr>
            <w:r w:rsidRPr="00562731">
              <w:rPr>
                <w:rFonts w:ascii="Arial Narrow" w:hAnsi="Arial Narrow"/>
                <w:b/>
                <w:sz w:val="22"/>
                <w:szCs w:val="22"/>
              </w:rPr>
              <w:t>EXPERIENCIA ESPECIFICA</w:t>
            </w:r>
          </w:p>
        </w:tc>
      </w:tr>
      <w:tr w:rsidR="00DE1556" w:rsidRPr="00562731" w14:paraId="449992E8" w14:textId="77777777" w:rsidTr="00E46772">
        <w:trPr>
          <w:trHeight w:val="397"/>
          <w:jc w:val="center"/>
        </w:trPr>
        <w:tc>
          <w:tcPr>
            <w:tcW w:w="2207" w:type="dxa"/>
            <w:gridSpan w:val="2"/>
          </w:tcPr>
          <w:p w14:paraId="3E0AF93D" w14:textId="58139B51" w:rsidR="00DE1556" w:rsidRPr="00562731" w:rsidRDefault="00DE1556" w:rsidP="00DE1556">
            <w:pPr>
              <w:tabs>
                <w:tab w:val="left" w:pos="5580"/>
              </w:tabs>
              <w:suppressAutoHyphens/>
              <w:rPr>
                <w:rFonts w:ascii="Arial Narrow" w:hAnsi="Arial Narrow"/>
                <w:b/>
              </w:rPr>
            </w:pPr>
            <w:r w:rsidRPr="00562731">
              <w:rPr>
                <w:rFonts w:ascii="Arial Narrow" w:hAnsi="Arial Narrow"/>
                <w:b/>
              </w:rPr>
              <w:t>ENTIDAD</w:t>
            </w:r>
          </w:p>
        </w:tc>
        <w:tc>
          <w:tcPr>
            <w:tcW w:w="2207" w:type="dxa"/>
            <w:gridSpan w:val="3"/>
          </w:tcPr>
          <w:p w14:paraId="46088116" w14:textId="033A60B9" w:rsidR="00DE1556" w:rsidRPr="00562731" w:rsidRDefault="00DE1556" w:rsidP="00DE1556">
            <w:pPr>
              <w:tabs>
                <w:tab w:val="left" w:pos="5580"/>
              </w:tabs>
              <w:suppressAutoHyphens/>
              <w:rPr>
                <w:rFonts w:ascii="Arial Narrow" w:hAnsi="Arial Narrow"/>
                <w:b/>
              </w:rPr>
            </w:pPr>
            <w:r w:rsidRPr="00562731">
              <w:rPr>
                <w:rFonts w:ascii="Arial Narrow" w:hAnsi="Arial Narrow"/>
                <w:b/>
              </w:rPr>
              <w:t>FECHA</w:t>
            </w:r>
          </w:p>
        </w:tc>
        <w:tc>
          <w:tcPr>
            <w:tcW w:w="2207" w:type="dxa"/>
            <w:gridSpan w:val="4"/>
          </w:tcPr>
          <w:p w14:paraId="4F4D005C" w14:textId="3BF70824" w:rsidR="00DE1556" w:rsidRPr="00562731" w:rsidRDefault="00562731" w:rsidP="00DE1556">
            <w:pPr>
              <w:tabs>
                <w:tab w:val="left" w:pos="5580"/>
              </w:tabs>
              <w:suppressAutoHyphens/>
              <w:rPr>
                <w:rFonts w:ascii="Arial Narrow" w:hAnsi="Arial Narrow"/>
                <w:b/>
              </w:rPr>
            </w:pPr>
            <w:r w:rsidRPr="00562731">
              <w:rPr>
                <w:rFonts w:ascii="Arial Narrow" w:hAnsi="Arial Narrow"/>
                <w:b/>
              </w:rPr>
              <w:t>PROYECTO Y/O EVENTO</w:t>
            </w:r>
          </w:p>
        </w:tc>
        <w:tc>
          <w:tcPr>
            <w:tcW w:w="2207" w:type="dxa"/>
            <w:gridSpan w:val="2"/>
          </w:tcPr>
          <w:p w14:paraId="619C4F42" w14:textId="0F001C35" w:rsidR="00DE1556" w:rsidRPr="00562731" w:rsidRDefault="00562731" w:rsidP="00DE1556">
            <w:pPr>
              <w:tabs>
                <w:tab w:val="left" w:pos="5580"/>
              </w:tabs>
              <w:suppressAutoHyphens/>
              <w:rPr>
                <w:rFonts w:ascii="Arial Narrow" w:hAnsi="Arial Narrow"/>
                <w:b/>
              </w:rPr>
            </w:pPr>
            <w:r w:rsidRPr="00562731">
              <w:rPr>
                <w:rFonts w:ascii="Arial Narrow" w:hAnsi="Arial Narrow"/>
                <w:b/>
              </w:rPr>
              <w:t>TOTAL DE EXPERIENCIA</w:t>
            </w:r>
          </w:p>
        </w:tc>
      </w:tr>
      <w:tr w:rsidR="00562731" w:rsidRPr="00562731" w14:paraId="3FE1854F" w14:textId="77777777" w:rsidTr="00E46772">
        <w:trPr>
          <w:trHeight w:val="397"/>
          <w:jc w:val="center"/>
        </w:trPr>
        <w:tc>
          <w:tcPr>
            <w:tcW w:w="2207" w:type="dxa"/>
            <w:gridSpan w:val="2"/>
          </w:tcPr>
          <w:p w14:paraId="0AAF30F2" w14:textId="77777777" w:rsidR="00562731" w:rsidRPr="00562731" w:rsidRDefault="00562731" w:rsidP="00DE1556">
            <w:pPr>
              <w:tabs>
                <w:tab w:val="left" w:pos="5580"/>
              </w:tabs>
              <w:suppressAutoHyphens/>
              <w:rPr>
                <w:rFonts w:ascii="Arial Narrow" w:hAnsi="Arial Narrow"/>
                <w:b/>
              </w:rPr>
            </w:pPr>
          </w:p>
        </w:tc>
        <w:tc>
          <w:tcPr>
            <w:tcW w:w="2207" w:type="dxa"/>
            <w:gridSpan w:val="3"/>
          </w:tcPr>
          <w:p w14:paraId="7DF56F1B" w14:textId="77777777" w:rsidR="00562731" w:rsidRPr="00562731" w:rsidRDefault="00562731" w:rsidP="00DE1556">
            <w:pPr>
              <w:tabs>
                <w:tab w:val="left" w:pos="5580"/>
              </w:tabs>
              <w:suppressAutoHyphens/>
              <w:rPr>
                <w:rFonts w:ascii="Arial Narrow" w:hAnsi="Arial Narrow"/>
                <w:b/>
              </w:rPr>
            </w:pPr>
          </w:p>
        </w:tc>
        <w:tc>
          <w:tcPr>
            <w:tcW w:w="2207" w:type="dxa"/>
            <w:gridSpan w:val="4"/>
          </w:tcPr>
          <w:p w14:paraId="4BB44BAE" w14:textId="77777777" w:rsidR="00562731" w:rsidRPr="00562731" w:rsidRDefault="00562731" w:rsidP="00DE1556">
            <w:pPr>
              <w:tabs>
                <w:tab w:val="left" w:pos="5580"/>
              </w:tabs>
              <w:suppressAutoHyphens/>
              <w:rPr>
                <w:rFonts w:ascii="Arial Narrow" w:hAnsi="Arial Narrow"/>
                <w:b/>
              </w:rPr>
            </w:pPr>
          </w:p>
        </w:tc>
        <w:tc>
          <w:tcPr>
            <w:tcW w:w="2207" w:type="dxa"/>
            <w:gridSpan w:val="2"/>
          </w:tcPr>
          <w:p w14:paraId="5EC82933" w14:textId="77777777" w:rsidR="00562731" w:rsidRPr="00562731" w:rsidRDefault="00562731" w:rsidP="00DE1556">
            <w:pPr>
              <w:tabs>
                <w:tab w:val="left" w:pos="5580"/>
              </w:tabs>
              <w:suppressAutoHyphens/>
              <w:rPr>
                <w:rFonts w:ascii="Arial Narrow" w:hAnsi="Arial Narrow"/>
                <w:b/>
              </w:rPr>
            </w:pPr>
          </w:p>
        </w:tc>
      </w:tr>
      <w:tr w:rsidR="00562731" w:rsidRPr="00562731" w14:paraId="280CBFD8" w14:textId="77777777" w:rsidTr="00E46772">
        <w:trPr>
          <w:trHeight w:val="397"/>
          <w:jc w:val="center"/>
        </w:trPr>
        <w:tc>
          <w:tcPr>
            <w:tcW w:w="2207" w:type="dxa"/>
            <w:gridSpan w:val="2"/>
          </w:tcPr>
          <w:p w14:paraId="0AD93F85" w14:textId="77777777" w:rsidR="00562731" w:rsidRPr="00562731" w:rsidRDefault="00562731" w:rsidP="00DE1556">
            <w:pPr>
              <w:tabs>
                <w:tab w:val="left" w:pos="5580"/>
              </w:tabs>
              <w:suppressAutoHyphens/>
              <w:rPr>
                <w:rFonts w:ascii="Arial Narrow" w:hAnsi="Arial Narrow"/>
                <w:b/>
              </w:rPr>
            </w:pPr>
          </w:p>
        </w:tc>
        <w:tc>
          <w:tcPr>
            <w:tcW w:w="2207" w:type="dxa"/>
            <w:gridSpan w:val="3"/>
          </w:tcPr>
          <w:p w14:paraId="4B668C49" w14:textId="77777777" w:rsidR="00562731" w:rsidRPr="00562731" w:rsidRDefault="00562731" w:rsidP="00DE1556">
            <w:pPr>
              <w:tabs>
                <w:tab w:val="left" w:pos="5580"/>
              </w:tabs>
              <w:suppressAutoHyphens/>
              <w:rPr>
                <w:rFonts w:ascii="Arial Narrow" w:hAnsi="Arial Narrow"/>
                <w:b/>
              </w:rPr>
            </w:pPr>
          </w:p>
        </w:tc>
        <w:tc>
          <w:tcPr>
            <w:tcW w:w="2207" w:type="dxa"/>
            <w:gridSpan w:val="4"/>
          </w:tcPr>
          <w:p w14:paraId="3820A47C" w14:textId="77777777" w:rsidR="00562731" w:rsidRPr="00562731" w:rsidRDefault="00562731" w:rsidP="00DE1556">
            <w:pPr>
              <w:tabs>
                <w:tab w:val="left" w:pos="5580"/>
              </w:tabs>
              <w:suppressAutoHyphens/>
              <w:rPr>
                <w:rFonts w:ascii="Arial Narrow" w:hAnsi="Arial Narrow"/>
                <w:b/>
              </w:rPr>
            </w:pPr>
          </w:p>
        </w:tc>
        <w:tc>
          <w:tcPr>
            <w:tcW w:w="2207" w:type="dxa"/>
            <w:gridSpan w:val="2"/>
          </w:tcPr>
          <w:p w14:paraId="57530C53" w14:textId="77777777" w:rsidR="00562731" w:rsidRPr="00562731" w:rsidRDefault="00562731" w:rsidP="00DE1556">
            <w:pPr>
              <w:tabs>
                <w:tab w:val="left" w:pos="5580"/>
              </w:tabs>
              <w:suppressAutoHyphens/>
              <w:rPr>
                <w:rFonts w:ascii="Arial Narrow" w:hAnsi="Arial Narrow"/>
                <w:b/>
              </w:rPr>
            </w:pPr>
          </w:p>
        </w:tc>
      </w:tr>
      <w:tr w:rsidR="00562731" w:rsidRPr="00562731" w14:paraId="407AC1B7" w14:textId="77777777" w:rsidTr="00E46772">
        <w:trPr>
          <w:trHeight w:val="397"/>
          <w:jc w:val="center"/>
        </w:trPr>
        <w:tc>
          <w:tcPr>
            <w:tcW w:w="2207" w:type="dxa"/>
            <w:gridSpan w:val="2"/>
          </w:tcPr>
          <w:p w14:paraId="1D6C53E1" w14:textId="77777777" w:rsidR="00562731" w:rsidRPr="00562731" w:rsidRDefault="00562731" w:rsidP="00DE1556">
            <w:pPr>
              <w:tabs>
                <w:tab w:val="left" w:pos="5580"/>
              </w:tabs>
              <w:suppressAutoHyphens/>
              <w:rPr>
                <w:rFonts w:ascii="Arial Narrow" w:hAnsi="Arial Narrow"/>
                <w:b/>
              </w:rPr>
            </w:pPr>
          </w:p>
        </w:tc>
        <w:tc>
          <w:tcPr>
            <w:tcW w:w="2207" w:type="dxa"/>
            <w:gridSpan w:val="3"/>
          </w:tcPr>
          <w:p w14:paraId="5FDA9356" w14:textId="77777777" w:rsidR="00562731" w:rsidRPr="00562731" w:rsidRDefault="00562731" w:rsidP="00DE1556">
            <w:pPr>
              <w:tabs>
                <w:tab w:val="left" w:pos="5580"/>
              </w:tabs>
              <w:suppressAutoHyphens/>
              <w:rPr>
                <w:rFonts w:ascii="Arial Narrow" w:hAnsi="Arial Narrow"/>
                <w:b/>
              </w:rPr>
            </w:pPr>
          </w:p>
        </w:tc>
        <w:tc>
          <w:tcPr>
            <w:tcW w:w="2207" w:type="dxa"/>
            <w:gridSpan w:val="4"/>
          </w:tcPr>
          <w:p w14:paraId="5F5337B6" w14:textId="77777777" w:rsidR="00562731" w:rsidRPr="00562731" w:rsidRDefault="00562731" w:rsidP="00DE1556">
            <w:pPr>
              <w:tabs>
                <w:tab w:val="left" w:pos="5580"/>
              </w:tabs>
              <w:suppressAutoHyphens/>
              <w:rPr>
                <w:rFonts w:ascii="Arial Narrow" w:hAnsi="Arial Narrow"/>
                <w:b/>
              </w:rPr>
            </w:pPr>
          </w:p>
        </w:tc>
        <w:tc>
          <w:tcPr>
            <w:tcW w:w="2207" w:type="dxa"/>
            <w:gridSpan w:val="2"/>
          </w:tcPr>
          <w:p w14:paraId="168D296C" w14:textId="77777777" w:rsidR="00562731" w:rsidRPr="00562731" w:rsidRDefault="00562731" w:rsidP="00DE1556">
            <w:pPr>
              <w:tabs>
                <w:tab w:val="left" w:pos="5580"/>
              </w:tabs>
              <w:suppressAutoHyphens/>
              <w:rPr>
                <w:rFonts w:ascii="Arial Narrow" w:hAnsi="Arial Narrow"/>
                <w:b/>
              </w:rPr>
            </w:pPr>
          </w:p>
        </w:tc>
      </w:tr>
      <w:tr w:rsidR="00562731" w:rsidRPr="00562731" w14:paraId="45E0A2EA" w14:textId="77777777" w:rsidTr="00E46772">
        <w:trPr>
          <w:trHeight w:val="397"/>
          <w:jc w:val="center"/>
        </w:trPr>
        <w:tc>
          <w:tcPr>
            <w:tcW w:w="2207" w:type="dxa"/>
            <w:gridSpan w:val="2"/>
          </w:tcPr>
          <w:p w14:paraId="0D6F97FC" w14:textId="77777777" w:rsidR="00562731" w:rsidRPr="00562731" w:rsidRDefault="00562731" w:rsidP="00DE1556">
            <w:pPr>
              <w:tabs>
                <w:tab w:val="left" w:pos="5580"/>
              </w:tabs>
              <w:suppressAutoHyphens/>
              <w:rPr>
                <w:rFonts w:ascii="Arial Narrow" w:hAnsi="Arial Narrow"/>
                <w:b/>
              </w:rPr>
            </w:pPr>
          </w:p>
        </w:tc>
        <w:tc>
          <w:tcPr>
            <w:tcW w:w="2207" w:type="dxa"/>
            <w:gridSpan w:val="3"/>
          </w:tcPr>
          <w:p w14:paraId="0D265CD1" w14:textId="77777777" w:rsidR="00562731" w:rsidRPr="00562731" w:rsidRDefault="00562731" w:rsidP="00DE1556">
            <w:pPr>
              <w:tabs>
                <w:tab w:val="left" w:pos="5580"/>
              </w:tabs>
              <w:suppressAutoHyphens/>
              <w:rPr>
                <w:rFonts w:ascii="Arial Narrow" w:hAnsi="Arial Narrow"/>
                <w:b/>
              </w:rPr>
            </w:pPr>
          </w:p>
        </w:tc>
        <w:tc>
          <w:tcPr>
            <w:tcW w:w="2207" w:type="dxa"/>
            <w:gridSpan w:val="4"/>
          </w:tcPr>
          <w:p w14:paraId="13C36F3B" w14:textId="77777777" w:rsidR="00562731" w:rsidRPr="00562731" w:rsidRDefault="00562731" w:rsidP="00DE1556">
            <w:pPr>
              <w:tabs>
                <w:tab w:val="left" w:pos="5580"/>
              </w:tabs>
              <w:suppressAutoHyphens/>
              <w:rPr>
                <w:rFonts w:ascii="Arial Narrow" w:hAnsi="Arial Narrow"/>
                <w:b/>
              </w:rPr>
            </w:pPr>
          </w:p>
        </w:tc>
        <w:tc>
          <w:tcPr>
            <w:tcW w:w="2207" w:type="dxa"/>
            <w:gridSpan w:val="2"/>
          </w:tcPr>
          <w:p w14:paraId="4B8EF1D7" w14:textId="77777777" w:rsidR="00562731" w:rsidRPr="00562731" w:rsidRDefault="00562731" w:rsidP="00DE1556">
            <w:pPr>
              <w:tabs>
                <w:tab w:val="left" w:pos="5580"/>
              </w:tabs>
              <w:suppressAutoHyphens/>
              <w:rPr>
                <w:rFonts w:ascii="Arial Narrow" w:hAnsi="Arial Narrow"/>
                <w:b/>
              </w:rPr>
            </w:pPr>
          </w:p>
        </w:tc>
      </w:tr>
    </w:tbl>
    <w:p w14:paraId="4C714DAB" w14:textId="77777777" w:rsidR="00DE1556" w:rsidRPr="00562731" w:rsidRDefault="00DE1556" w:rsidP="003A57A2">
      <w:pPr>
        <w:tabs>
          <w:tab w:val="left" w:pos="5580"/>
        </w:tabs>
        <w:suppressAutoHyphens/>
        <w:spacing w:after="0" w:line="240" w:lineRule="auto"/>
        <w:jc w:val="both"/>
        <w:rPr>
          <w:rFonts w:ascii="Arial Narrow" w:hAnsi="Arial Narrow" w:cs="Arial"/>
          <w:lang w:eastAsia="zh-CN"/>
        </w:rPr>
      </w:pPr>
    </w:p>
    <w:p w14:paraId="0DC4146B" w14:textId="4FE1F396" w:rsidR="00562731" w:rsidRDefault="00562731" w:rsidP="003A57A2">
      <w:pPr>
        <w:tabs>
          <w:tab w:val="left" w:pos="5580"/>
        </w:tabs>
        <w:suppressAutoHyphens/>
        <w:spacing w:after="0" w:line="240" w:lineRule="auto"/>
        <w:jc w:val="both"/>
        <w:rPr>
          <w:rFonts w:ascii="Arial Narrow" w:hAnsi="Arial Narrow" w:cs="Arial"/>
          <w:lang w:eastAsia="zh-CN"/>
        </w:rPr>
      </w:pPr>
      <w:r w:rsidRPr="00562731">
        <w:rPr>
          <w:rFonts w:ascii="Arial Narrow" w:hAnsi="Arial Narrow" w:cs="Arial"/>
          <w:lang w:eastAsia="zh-CN"/>
        </w:rPr>
        <w:t>Yo _______________________________ me comprometo a prestar mis servicios como _________________ en el proceso ____________________</w:t>
      </w:r>
    </w:p>
    <w:p w14:paraId="2A4AACA4" w14:textId="77777777" w:rsidR="00562731" w:rsidRPr="00562731" w:rsidRDefault="00562731" w:rsidP="003A57A2">
      <w:pPr>
        <w:tabs>
          <w:tab w:val="left" w:pos="5580"/>
        </w:tabs>
        <w:suppressAutoHyphens/>
        <w:spacing w:after="0" w:line="240" w:lineRule="auto"/>
        <w:jc w:val="both"/>
        <w:rPr>
          <w:rFonts w:ascii="Arial Narrow" w:hAnsi="Arial Narrow" w:cs="Arial"/>
          <w:lang w:eastAsia="zh-CN"/>
        </w:rPr>
      </w:pPr>
    </w:p>
    <w:p w14:paraId="4F90B17C" w14:textId="66ECF623" w:rsidR="00E37B0F" w:rsidRPr="00562731" w:rsidRDefault="00562731" w:rsidP="003A57A2">
      <w:pPr>
        <w:tabs>
          <w:tab w:val="left" w:pos="5580"/>
        </w:tabs>
        <w:suppressAutoHyphens/>
        <w:spacing w:after="0" w:line="240" w:lineRule="auto"/>
        <w:jc w:val="both"/>
        <w:rPr>
          <w:rFonts w:ascii="Arial Narrow" w:hAnsi="Arial Narrow"/>
        </w:rPr>
      </w:pPr>
      <w:r w:rsidRPr="00562731">
        <w:rPr>
          <w:rFonts w:ascii="Arial Narrow" w:hAnsi="Arial Narrow"/>
        </w:rPr>
        <w:t>La Hoja de Vida deberá venir firmada por el profesional.</w:t>
      </w:r>
    </w:p>
    <w:p w14:paraId="2BAB9221" w14:textId="77777777" w:rsidR="00562731" w:rsidRPr="00562731" w:rsidRDefault="00562731" w:rsidP="003A57A2">
      <w:pPr>
        <w:tabs>
          <w:tab w:val="left" w:pos="5580"/>
        </w:tabs>
        <w:suppressAutoHyphens/>
        <w:spacing w:after="0" w:line="240" w:lineRule="auto"/>
        <w:jc w:val="both"/>
        <w:rPr>
          <w:rFonts w:ascii="Arial Narrow" w:hAnsi="Arial Narrow"/>
        </w:rPr>
      </w:pPr>
    </w:p>
    <w:p w14:paraId="7011C7AA" w14:textId="2E0AD05B" w:rsidR="00562731" w:rsidRDefault="00562731" w:rsidP="003A57A2">
      <w:pPr>
        <w:tabs>
          <w:tab w:val="left" w:pos="5580"/>
        </w:tabs>
        <w:suppressAutoHyphens/>
        <w:spacing w:after="0" w:line="240" w:lineRule="auto"/>
        <w:jc w:val="both"/>
        <w:rPr>
          <w:rFonts w:ascii="Arial Narrow" w:hAnsi="Arial Narrow"/>
        </w:rPr>
      </w:pPr>
      <w:r w:rsidRPr="00562731">
        <w:rPr>
          <w:rFonts w:ascii="Arial Narrow" w:hAnsi="Arial Narrow"/>
        </w:rPr>
        <w:t>FIRMA</w:t>
      </w:r>
      <w:r>
        <w:rPr>
          <w:rFonts w:ascii="Arial Narrow" w:hAnsi="Arial Narrow"/>
        </w:rPr>
        <w:t>:</w:t>
      </w:r>
    </w:p>
    <w:p w14:paraId="0DCDDFAE" w14:textId="77777777" w:rsidR="00562731" w:rsidRDefault="00562731" w:rsidP="003A57A2">
      <w:pPr>
        <w:tabs>
          <w:tab w:val="left" w:pos="5580"/>
        </w:tabs>
        <w:suppressAutoHyphens/>
        <w:spacing w:after="0" w:line="240" w:lineRule="auto"/>
        <w:jc w:val="both"/>
        <w:rPr>
          <w:rFonts w:ascii="Arial Narrow" w:hAnsi="Arial Narrow"/>
        </w:rPr>
      </w:pPr>
    </w:p>
    <w:p w14:paraId="6FE80B19" w14:textId="77777777" w:rsidR="00562731" w:rsidRDefault="00562731" w:rsidP="003A57A2">
      <w:pPr>
        <w:tabs>
          <w:tab w:val="left" w:pos="5580"/>
        </w:tabs>
        <w:suppressAutoHyphens/>
        <w:spacing w:after="0" w:line="240" w:lineRule="auto"/>
        <w:jc w:val="both"/>
        <w:rPr>
          <w:rFonts w:ascii="Arial Narrow" w:hAnsi="Arial Narrow"/>
        </w:rPr>
      </w:pPr>
    </w:p>
    <w:p w14:paraId="33FEA855" w14:textId="4B8C8E3C" w:rsidR="00562731" w:rsidRPr="00562731" w:rsidRDefault="00562731" w:rsidP="003A57A2">
      <w:pPr>
        <w:tabs>
          <w:tab w:val="left" w:pos="5580"/>
        </w:tabs>
        <w:suppressAutoHyphens/>
        <w:spacing w:after="0" w:line="240" w:lineRule="auto"/>
        <w:jc w:val="both"/>
        <w:rPr>
          <w:rFonts w:ascii="Arial Narrow" w:hAnsi="Arial Narrow" w:cs="Arial"/>
          <w:lang w:eastAsia="zh-CN"/>
        </w:rPr>
      </w:pPr>
      <w:r>
        <w:rPr>
          <w:rFonts w:ascii="Arial Narrow" w:hAnsi="Arial Narrow"/>
        </w:rPr>
        <w:t>____________________________________________</w:t>
      </w:r>
    </w:p>
    <w:sectPr w:rsidR="00562731" w:rsidRPr="00562731" w:rsidSect="0061110B">
      <w:headerReference w:type="default" r:id="rId8"/>
      <w:footerReference w:type="default" r:id="rId9"/>
      <w:pgSz w:w="12240" w:h="15840" w:code="1"/>
      <w:pgMar w:top="1417" w:right="1701" w:bottom="1417" w:left="1701" w:header="0" w:footer="1341"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7C93D" w14:textId="77777777" w:rsidR="00D62CBC" w:rsidRDefault="00D62CBC">
      <w:pPr>
        <w:spacing w:after="0" w:line="240" w:lineRule="auto"/>
      </w:pPr>
      <w:r>
        <w:separator/>
      </w:r>
    </w:p>
  </w:endnote>
  <w:endnote w:type="continuationSeparator" w:id="0">
    <w:p w14:paraId="799C2098" w14:textId="77777777" w:rsidR="00D62CBC" w:rsidRDefault="00D62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MV Boli"/>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1)">
    <w:altName w:val="Times New Roman"/>
    <w:charset w:val="00"/>
    <w:family w:val="auto"/>
    <w:pitch w:val="variable"/>
    <w:sig w:usb0="00000000" w:usb1="C0007843" w:usb2="00000009" w:usb3="00000000" w:csb0="000001FF" w:csb1="00000000"/>
  </w:font>
  <w:font w:name="Futura Md BT">
    <w:charset w:val="00"/>
    <w:family w:val="swiss"/>
    <w:pitch w:val="variable"/>
    <w:sig w:usb0="00000001"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Droid Sans">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Helvetica;Aria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37D37" w14:textId="6424000F" w:rsidR="00041E37" w:rsidRDefault="00041E37">
    <w:pPr>
      <w:pStyle w:val="Piedepgina"/>
      <w:jc w:val="right"/>
    </w:pPr>
    <w:r w:rsidRPr="014D3B3A">
      <w:rPr>
        <w:lang w:val="es-ES"/>
      </w:rPr>
      <w:t xml:space="preserve">Página </w:t>
    </w:r>
    <w:r w:rsidRPr="014D3B3A">
      <w:rPr>
        <w:b/>
        <w:bCs/>
        <w:noProof/>
      </w:rPr>
      <w:fldChar w:fldCharType="begin"/>
    </w:r>
    <w:r w:rsidRPr="014D3B3A">
      <w:rPr>
        <w:b/>
        <w:bCs/>
        <w:noProof/>
      </w:rPr>
      <w:instrText>PAGE</w:instrText>
    </w:r>
    <w:r w:rsidRPr="014D3B3A">
      <w:rPr>
        <w:b/>
        <w:bCs/>
        <w:noProof/>
      </w:rPr>
      <w:fldChar w:fldCharType="separate"/>
    </w:r>
    <w:r w:rsidR="0051088A">
      <w:rPr>
        <w:b/>
        <w:bCs/>
        <w:noProof/>
      </w:rPr>
      <w:t>2</w:t>
    </w:r>
    <w:r w:rsidRPr="014D3B3A">
      <w:rPr>
        <w:b/>
        <w:bCs/>
        <w:noProof/>
      </w:rPr>
      <w:fldChar w:fldCharType="end"/>
    </w:r>
    <w:r w:rsidRPr="014D3B3A">
      <w:rPr>
        <w:lang w:val="es-ES"/>
      </w:rPr>
      <w:t xml:space="preserve"> de </w:t>
    </w:r>
    <w:r w:rsidRPr="014D3B3A">
      <w:rPr>
        <w:b/>
        <w:bCs/>
        <w:noProof/>
      </w:rPr>
      <w:fldChar w:fldCharType="begin"/>
    </w:r>
    <w:r w:rsidRPr="014D3B3A">
      <w:rPr>
        <w:b/>
        <w:bCs/>
        <w:noProof/>
      </w:rPr>
      <w:instrText>NUMPAGES</w:instrText>
    </w:r>
    <w:r w:rsidRPr="014D3B3A">
      <w:rPr>
        <w:b/>
        <w:bCs/>
        <w:noProof/>
      </w:rPr>
      <w:fldChar w:fldCharType="separate"/>
    </w:r>
    <w:r w:rsidR="0051088A">
      <w:rPr>
        <w:b/>
        <w:bCs/>
        <w:noProof/>
      </w:rPr>
      <w:t>2</w:t>
    </w:r>
    <w:r w:rsidRPr="014D3B3A">
      <w:rPr>
        <w:b/>
        <w:bCs/>
        <w:noProof/>
      </w:rPr>
      <w:fldChar w:fldCharType="end"/>
    </w:r>
  </w:p>
  <w:p w14:paraId="2C476E8A" w14:textId="77777777" w:rsidR="00041E37" w:rsidRDefault="00041E37">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E1E6A" w14:textId="77777777" w:rsidR="00D62CBC" w:rsidRDefault="00D62CBC">
      <w:pPr>
        <w:spacing w:after="0" w:line="240" w:lineRule="auto"/>
      </w:pPr>
      <w:r>
        <w:separator/>
      </w:r>
    </w:p>
  </w:footnote>
  <w:footnote w:type="continuationSeparator" w:id="0">
    <w:p w14:paraId="7D14B019" w14:textId="77777777" w:rsidR="00D62CBC" w:rsidRDefault="00D62C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163CD" w14:textId="77777777" w:rsidR="00041E37" w:rsidRPr="004D741E" w:rsidRDefault="00041E37" w:rsidP="00003EF8">
    <w:pPr>
      <w:pStyle w:val="Encabezado"/>
      <w:jc w:val="center"/>
      <w:rPr>
        <w:rFonts w:ascii="Tahoma" w:hAnsi="Tahoma" w:cs="Tahoma"/>
        <w:b/>
        <w:sz w:val="12"/>
        <w:szCs w:val="12"/>
      </w:rPr>
    </w:pPr>
  </w:p>
  <w:p w14:paraId="5EFE60B3" w14:textId="77777777" w:rsidR="00041E37" w:rsidRDefault="00041E37" w:rsidP="002D618C">
    <w:pPr>
      <w:pStyle w:val="Encabezado"/>
      <w:jc w:val="center"/>
      <w:rPr>
        <w:b/>
        <w:sz w:val="12"/>
        <w:szCs w:val="12"/>
      </w:rPr>
    </w:pPr>
    <w:r>
      <w:rPr>
        <w:noProof/>
        <w:lang w:eastAsia="es-CO"/>
      </w:rPr>
      <w:drawing>
        <wp:inline distT="0" distB="0" distL="0" distR="0" wp14:anchorId="70905E39" wp14:editId="6D7BB21B">
          <wp:extent cx="987136" cy="862445"/>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444" cy="867082"/>
                  </a:xfrm>
                  <a:prstGeom prst="rect">
                    <a:avLst/>
                  </a:prstGeom>
                  <a:solidFill>
                    <a:srgbClr val="FFFFFF">
                      <a:alpha val="0"/>
                    </a:srgbClr>
                  </a:solidFill>
                  <a:ln>
                    <a:noFill/>
                  </a:ln>
                </pic:spPr>
              </pic:pic>
            </a:graphicData>
          </a:graphic>
        </wp:inline>
      </w:drawing>
    </w:r>
  </w:p>
  <w:p w14:paraId="5FD099D4" w14:textId="77777777" w:rsidR="00041E37" w:rsidRDefault="00041E37" w:rsidP="002D618C">
    <w:pPr>
      <w:pStyle w:val="Encabezado"/>
      <w:jc w:val="left"/>
      <w:rPr>
        <w:b/>
        <w:sz w:val="12"/>
        <w:szCs w:val="12"/>
      </w:rPr>
    </w:pPr>
  </w:p>
  <w:p w14:paraId="60AA3BF2" w14:textId="77777777" w:rsidR="00041E37" w:rsidRPr="002D618C" w:rsidRDefault="00041E37" w:rsidP="014D3B3A">
    <w:pPr>
      <w:pStyle w:val="Encabezado"/>
      <w:jc w:val="center"/>
      <w:rPr>
        <w:sz w:val="16"/>
        <w:szCs w:val="16"/>
      </w:rPr>
    </w:pPr>
    <w:r w:rsidRPr="014D3B3A">
      <w:rPr>
        <w:b/>
        <w:bCs/>
        <w:sz w:val="16"/>
        <w:szCs w:val="16"/>
      </w:rPr>
      <w:t>ALCALDÍA LOCAL DE ANTONIO NARIÑO</w:t>
    </w:r>
  </w:p>
  <w:p w14:paraId="7DCA9C43" w14:textId="77777777" w:rsidR="00041E37" w:rsidRPr="004D741E" w:rsidRDefault="00041E37" w:rsidP="00003EF8">
    <w:pPr>
      <w:pStyle w:val="Encabezado"/>
      <w:jc w:val="center"/>
      <w:rPr>
        <w:rFonts w:ascii="Tahoma" w:hAnsi="Tahoma" w:cs="Tahoma"/>
        <w:b/>
        <w:sz w:val="12"/>
        <w:szCs w:val="12"/>
      </w:rPr>
    </w:pPr>
  </w:p>
  <w:p w14:paraId="60D99F03" w14:textId="77777777" w:rsidR="00041E37" w:rsidRPr="004D741E" w:rsidRDefault="00041E37" w:rsidP="00003EF8">
    <w:pPr>
      <w:pStyle w:val="Encabezado"/>
      <w:jc w:val="center"/>
      <w:rPr>
        <w:rFonts w:ascii="Tahoma" w:hAnsi="Tahoma" w:cs="Tahoma"/>
        <w:b/>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7A4E7A1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190ECE2"/>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7"/>
    <w:multiLevelType w:val="multilevel"/>
    <w:tmpl w:val="00000007"/>
    <w:name w:val="WW8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8"/>
    <w:multiLevelType w:val="multilevel"/>
    <w:tmpl w:val="00000008"/>
    <w:name w:val="WW8Num8"/>
    <w:lvl w:ilvl="0">
      <w:start w:val="1"/>
      <w:numFmt w:val="bullet"/>
      <w:lvlText w:val=""/>
      <w:lvlJc w:val="left"/>
      <w:pPr>
        <w:tabs>
          <w:tab w:val="num" w:pos="0"/>
        </w:tabs>
        <w:ind w:left="720" w:hanging="360"/>
      </w:pPr>
      <w:rPr>
        <w:rFonts w:ascii="Symbol" w:hAnsi="Symbol" w:cs="Times New Roman"/>
        <w:b/>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Times New Roman"/>
        <w:b/>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Times New Roman"/>
        <w:b/>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A"/>
    <w:multiLevelType w:val="multilevel"/>
    <w:tmpl w:val="0000000A"/>
    <w:name w:val="WW8Num10"/>
    <w:lvl w:ilvl="0">
      <w:start w:val="1"/>
      <w:numFmt w:val="bullet"/>
      <w:lvlText w:val=""/>
      <w:lvlJc w:val="left"/>
      <w:pPr>
        <w:tabs>
          <w:tab w:val="num" w:pos="0"/>
        </w:tabs>
        <w:ind w:left="720" w:hanging="360"/>
      </w:pPr>
      <w:rPr>
        <w:rFonts w:ascii="Symbol" w:hAnsi="Symbol" w:cs="Arial Narrow"/>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cs="Arial Narrow"/>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cs="Arial Narrow"/>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B"/>
    <w:multiLevelType w:val="multilevel"/>
    <w:tmpl w:val="EA1E3726"/>
    <w:name w:val="WW8Num11"/>
    <w:lvl w:ilvl="0">
      <w:start w:val="1"/>
      <w:numFmt w:val="decimal"/>
      <w:lvlText w:val="%1."/>
      <w:lvlJc w:val="left"/>
      <w:pPr>
        <w:tabs>
          <w:tab w:val="num" w:pos="0"/>
        </w:tabs>
        <w:ind w:left="720" w:hanging="360"/>
      </w:pPr>
      <w:rPr>
        <w:rFonts w:ascii="Arial Narrow" w:hAnsi="Arial Narrow" w:cs="Symbol" w:hint="default"/>
        <w:b/>
        <w:bCs/>
      </w:rPr>
    </w:lvl>
    <w:lvl w:ilvl="1">
      <w:start w:val="1"/>
      <w:numFmt w:val="lowerLetter"/>
      <w:lvlText w:val="%2."/>
      <w:lvlJc w:val="left"/>
      <w:pPr>
        <w:tabs>
          <w:tab w:val="num" w:pos="0"/>
        </w:tabs>
        <w:ind w:left="1440" w:hanging="360"/>
      </w:pPr>
      <w:rPr>
        <w:rFonts w:ascii="Courier New" w:hAnsi="Courier New" w:cs="Courier New"/>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11"/>
    <w:multiLevelType w:val="multilevel"/>
    <w:tmpl w:val="00000011"/>
    <w:name w:val="WW8Num17"/>
    <w:lvl w:ilvl="0">
      <w:start w:val="3"/>
      <w:numFmt w:val="bullet"/>
      <w:lvlText w:val="-"/>
      <w:lvlJc w:val="left"/>
      <w:pPr>
        <w:tabs>
          <w:tab w:val="num" w:pos="0"/>
        </w:tabs>
        <w:ind w:left="720" w:hanging="360"/>
      </w:pPr>
      <w:rPr>
        <w:rFonts w:ascii="Arial Narrow" w:hAnsi="Arial Narrow" w:cs="Times New Roman"/>
        <w:b/>
        <w:szCs w:val="24"/>
        <w:lang w:bidi="hi-IN"/>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cs="Wingdings"/>
      </w:rPr>
    </w:lvl>
  </w:abstractNum>
  <w:abstractNum w:abstractNumId="7">
    <w:nsid w:val="008F289C"/>
    <w:multiLevelType w:val="multilevel"/>
    <w:tmpl w:val="89589C5A"/>
    <w:lvl w:ilvl="0">
      <w:start w:val="2"/>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00D927D3"/>
    <w:multiLevelType w:val="hybridMultilevel"/>
    <w:tmpl w:val="0A1420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AAC16F4"/>
    <w:multiLevelType w:val="hybridMultilevel"/>
    <w:tmpl w:val="F22E6602"/>
    <w:lvl w:ilvl="0" w:tplc="DE20FEC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2393A0D"/>
    <w:multiLevelType w:val="multilevel"/>
    <w:tmpl w:val="73B674E4"/>
    <w:lvl w:ilvl="0">
      <w:start w:val="1"/>
      <w:numFmt w:val="bullet"/>
      <w:lvlText w:val=""/>
      <w:lvlJc w:val="left"/>
      <w:pPr>
        <w:ind w:left="720" w:hanging="360"/>
      </w:pPr>
      <w:rPr>
        <w:rFonts w:ascii="Symbol" w:hAnsi="Symbol" w:cs="Symbol" w:hint="default"/>
        <w:b/>
      </w:rPr>
    </w:lvl>
    <w:lvl w:ilvl="1">
      <w:start w:val="1"/>
      <w:numFmt w:val="decimal"/>
      <w:lvlText w:val="%2."/>
      <w:lvlJc w:val="left"/>
      <w:pPr>
        <w:tabs>
          <w:tab w:val="num" w:pos="1080"/>
        </w:tabs>
        <w:ind w:left="1080" w:hanging="360"/>
      </w:pPr>
      <w:rPr>
        <w:rFonts w:ascii="Arial Narrow" w:eastAsia="Times New Roman" w:hAnsi="Arial Narrow" w:cs="Times New Roman"/>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2">
    <w:nsid w:val="23647A0C"/>
    <w:multiLevelType w:val="hybridMultilevel"/>
    <w:tmpl w:val="D77EA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8283A42"/>
    <w:multiLevelType w:val="hybridMultilevel"/>
    <w:tmpl w:val="56289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88A65B4"/>
    <w:multiLevelType w:val="hybridMultilevel"/>
    <w:tmpl w:val="61E8653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2C933633"/>
    <w:multiLevelType w:val="hybridMultilevel"/>
    <w:tmpl w:val="57E8E7B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nsid w:val="2F9529AB"/>
    <w:multiLevelType w:val="hybridMultilevel"/>
    <w:tmpl w:val="8C508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1763E8D"/>
    <w:multiLevelType w:val="hybridMultilevel"/>
    <w:tmpl w:val="5090390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ACF4E66"/>
    <w:multiLevelType w:val="multilevel"/>
    <w:tmpl w:val="E354BDA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4C8C6896"/>
    <w:multiLevelType w:val="hybridMultilevel"/>
    <w:tmpl w:val="B32064DE"/>
    <w:lvl w:ilvl="0" w:tplc="5A7E15E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D4D3EDD"/>
    <w:multiLevelType w:val="multilevel"/>
    <w:tmpl w:val="5DC839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nsid w:val="514E67FF"/>
    <w:multiLevelType w:val="multilevel"/>
    <w:tmpl w:val="ED929E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49C07A6"/>
    <w:multiLevelType w:val="hybridMultilevel"/>
    <w:tmpl w:val="740EDFF0"/>
    <w:lvl w:ilvl="0" w:tplc="76BA30EE">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7D65A02"/>
    <w:multiLevelType w:val="hybridMultilevel"/>
    <w:tmpl w:val="F7784418"/>
    <w:lvl w:ilvl="0" w:tplc="0BFAB024">
      <w:start w:val="10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BC53E69"/>
    <w:multiLevelType w:val="hybridMultilevel"/>
    <w:tmpl w:val="0BAE8E1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nsid w:val="78354D1E"/>
    <w:multiLevelType w:val="multilevel"/>
    <w:tmpl w:val="82C8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5"/>
  </w:num>
  <w:num w:numId="3">
    <w:abstractNumId w:val="7"/>
  </w:num>
  <w:num w:numId="4">
    <w:abstractNumId w:val="16"/>
  </w:num>
  <w:num w:numId="5">
    <w:abstractNumId w:val="18"/>
  </w:num>
  <w:num w:numId="6">
    <w:abstractNumId w:val="10"/>
  </w:num>
  <w:num w:numId="7">
    <w:abstractNumId w:val="19"/>
  </w:num>
  <w:num w:numId="8">
    <w:abstractNumId w:val="20"/>
  </w:num>
  <w:num w:numId="9">
    <w:abstractNumId w:val="23"/>
  </w:num>
  <w:num w:numId="10">
    <w:abstractNumId w:val="21"/>
  </w:num>
  <w:num w:numId="11">
    <w:abstractNumId w:val="17"/>
  </w:num>
  <w:num w:numId="12">
    <w:abstractNumId w:val="14"/>
  </w:num>
  <w:num w:numId="13">
    <w:abstractNumId w:val="22"/>
  </w:num>
  <w:num w:numId="14">
    <w:abstractNumId w:val="1"/>
  </w:num>
  <w:num w:numId="15">
    <w:abstractNumId w:val="0"/>
  </w:num>
  <w:num w:numId="16">
    <w:abstractNumId w:val="9"/>
  </w:num>
  <w:num w:numId="17">
    <w:abstractNumId w:val="24"/>
  </w:num>
  <w:num w:numId="18">
    <w:abstractNumId w:val="12"/>
  </w:num>
  <w:num w:numId="19">
    <w:abstractNumId w:val="15"/>
  </w:num>
  <w:num w:numId="20">
    <w:abstractNumId w:val="26"/>
  </w:num>
  <w:num w:numId="21">
    <w:abstractNumId w:val="13"/>
  </w:num>
  <w:num w:numId="22">
    <w:abstractNumId w:val="11"/>
  </w:num>
  <w:num w:numId="23">
    <w:abstractNumId w:val="11"/>
  </w:num>
  <w:num w:numId="24">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bordersDoNotSurroundHeader/>
  <w:bordersDoNotSurroundFooter/>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1"/>
  <w:activeWritingStyle w:appName="MSWord" w:lang="es-ES_tradnl" w:vendorID="64" w:dllVersion="131078" w:nlCheck="1" w:checkStyle="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6A5"/>
    <w:rsid w:val="000006A5"/>
    <w:rsid w:val="00002435"/>
    <w:rsid w:val="00003AE3"/>
    <w:rsid w:val="00003EF8"/>
    <w:rsid w:val="00004898"/>
    <w:rsid w:val="00005871"/>
    <w:rsid w:val="00005E33"/>
    <w:rsid w:val="000065AB"/>
    <w:rsid w:val="00011684"/>
    <w:rsid w:val="00012231"/>
    <w:rsid w:val="00012EBA"/>
    <w:rsid w:val="000141F7"/>
    <w:rsid w:val="00015F5F"/>
    <w:rsid w:val="000163FE"/>
    <w:rsid w:val="00016E41"/>
    <w:rsid w:val="000172CE"/>
    <w:rsid w:val="000172FC"/>
    <w:rsid w:val="00023A29"/>
    <w:rsid w:val="000242BF"/>
    <w:rsid w:val="00025294"/>
    <w:rsid w:val="00025D5B"/>
    <w:rsid w:val="000273F2"/>
    <w:rsid w:val="00027C06"/>
    <w:rsid w:val="000307F5"/>
    <w:rsid w:val="0003142C"/>
    <w:rsid w:val="000351EC"/>
    <w:rsid w:val="00035870"/>
    <w:rsid w:val="000374D5"/>
    <w:rsid w:val="00037B0E"/>
    <w:rsid w:val="00037DFE"/>
    <w:rsid w:val="00041076"/>
    <w:rsid w:val="00041E37"/>
    <w:rsid w:val="000439BB"/>
    <w:rsid w:val="0004413B"/>
    <w:rsid w:val="0004468D"/>
    <w:rsid w:val="000465FA"/>
    <w:rsid w:val="00047C0A"/>
    <w:rsid w:val="00050185"/>
    <w:rsid w:val="000506B8"/>
    <w:rsid w:val="0005147A"/>
    <w:rsid w:val="00052D7B"/>
    <w:rsid w:val="000534B9"/>
    <w:rsid w:val="00054D31"/>
    <w:rsid w:val="00054DFC"/>
    <w:rsid w:val="000554E6"/>
    <w:rsid w:val="000565AF"/>
    <w:rsid w:val="000569CE"/>
    <w:rsid w:val="000602C4"/>
    <w:rsid w:val="00060A29"/>
    <w:rsid w:val="00060FEC"/>
    <w:rsid w:val="00061147"/>
    <w:rsid w:val="00061D3A"/>
    <w:rsid w:val="00061FAC"/>
    <w:rsid w:val="000624AC"/>
    <w:rsid w:val="00062BAA"/>
    <w:rsid w:val="00064746"/>
    <w:rsid w:val="000650C5"/>
    <w:rsid w:val="00065DA5"/>
    <w:rsid w:val="00066FA9"/>
    <w:rsid w:val="00070B90"/>
    <w:rsid w:val="00070C78"/>
    <w:rsid w:val="000717BB"/>
    <w:rsid w:val="00072883"/>
    <w:rsid w:val="00073735"/>
    <w:rsid w:val="000745B4"/>
    <w:rsid w:val="00075400"/>
    <w:rsid w:val="00075E3F"/>
    <w:rsid w:val="00076ECC"/>
    <w:rsid w:val="00077486"/>
    <w:rsid w:val="00077835"/>
    <w:rsid w:val="000778B5"/>
    <w:rsid w:val="000816CA"/>
    <w:rsid w:val="000825DD"/>
    <w:rsid w:val="00085D16"/>
    <w:rsid w:val="0008670C"/>
    <w:rsid w:val="00086A33"/>
    <w:rsid w:val="00086CD9"/>
    <w:rsid w:val="0008722A"/>
    <w:rsid w:val="00087441"/>
    <w:rsid w:val="00091416"/>
    <w:rsid w:val="000934AA"/>
    <w:rsid w:val="00093B71"/>
    <w:rsid w:val="00093FBD"/>
    <w:rsid w:val="000957E3"/>
    <w:rsid w:val="00096097"/>
    <w:rsid w:val="00096235"/>
    <w:rsid w:val="00096491"/>
    <w:rsid w:val="00096B46"/>
    <w:rsid w:val="00096F27"/>
    <w:rsid w:val="00097649"/>
    <w:rsid w:val="00097E0D"/>
    <w:rsid w:val="000A0F10"/>
    <w:rsid w:val="000A297B"/>
    <w:rsid w:val="000A58CA"/>
    <w:rsid w:val="000A5A12"/>
    <w:rsid w:val="000A6826"/>
    <w:rsid w:val="000A7718"/>
    <w:rsid w:val="000A7EB1"/>
    <w:rsid w:val="000B1531"/>
    <w:rsid w:val="000B1DD5"/>
    <w:rsid w:val="000B486D"/>
    <w:rsid w:val="000B4BF9"/>
    <w:rsid w:val="000B56A5"/>
    <w:rsid w:val="000B57EA"/>
    <w:rsid w:val="000B5A5D"/>
    <w:rsid w:val="000B6C84"/>
    <w:rsid w:val="000C02CB"/>
    <w:rsid w:val="000C0EAB"/>
    <w:rsid w:val="000C24FC"/>
    <w:rsid w:val="000C4245"/>
    <w:rsid w:val="000C4345"/>
    <w:rsid w:val="000C4431"/>
    <w:rsid w:val="000C4F2E"/>
    <w:rsid w:val="000C735E"/>
    <w:rsid w:val="000D0DF6"/>
    <w:rsid w:val="000D23FF"/>
    <w:rsid w:val="000D38B4"/>
    <w:rsid w:val="000D5FDC"/>
    <w:rsid w:val="000D6509"/>
    <w:rsid w:val="000D65FF"/>
    <w:rsid w:val="000E008C"/>
    <w:rsid w:val="000E1364"/>
    <w:rsid w:val="000F2BC2"/>
    <w:rsid w:val="000F3A19"/>
    <w:rsid w:val="000F404B"/>
    <w:rsid w:val="000F6A3C"/>
    <w:rsid w:val="00100D30"/>
    <w:rsid w:val="00100D79"/>
    <w:rsid w:val="00101D5E"/>
    <w:rsid w:val="0010229E"/>
    <w:rsid w:val="0011179B"/>
    <w:rsid w:val="00115900"/>
    <w:rsid w:val="001162D2"/>
    <w:rsid w:val="00120B97"/>
    <w:rsid w:val="00120C25"/>
    <w:rsid w:val="001231B6"/>
    <w:rsid w:val="001237FB"/>
    <w:rsid w:val="0012499B"/>
    <w:rsid w:val="00125AEC"/>
    <w:rsid w:val="00127DBE"/>
    <w:rsid w:val="001310AA"/>
    <w:rsid w:val="001325C7"/>
    <w:rsid w:val="00135667"/>
    <w:rsid w:val="00135DF5"/>
    <w:rsid w:val="00136280"/>
    <w:rsid w:val="0014055B"/>
    <w:rsid w:val="0014195D"/>
    <w:rsid w:val="001425F6"/>
    <w:rsid w:val="00142601"/>
    <w:rsid w:val="00142F3C"/>
    <w:rsid w:val="00143EB1"/>
    <w:rsid w:val="0014583A"/>
    <w:rsid w:val="00145BFC"/>
    <w:rsid w:val="00146BCA"/>
    <w:rsid w:val="001472B6"/>
    <w:rsid w:val="00151DED"/>
    <w:rsid w:val="00152288"/>
    <w:rsid w:val="00153F9D"/>
    <w:rsid w:val="0016189E"/>
    <w:rsid w:val="001663C7"/>
    <w:rsid w:val="001666EA"/>
    <w:rsid w:val="00166BAA"/>
    <w:rsid w:val="00167388"/>
    <w:rsid w:val="00167BDC"/>
    <w:rsid w:val="00167D74"/>
    <w:rsid w:val="00170109"/>
    <w:rsid w:val="001715A2"/>
    <w:rsid w:val="001725CE"/>
    <w:rsid w:val="00172AF3"/>
    <w:rsid w:val="00172CA1"/>
    <w:rsid w:val="0017383C"/>
    <w:rsid w:val="0017540D"/>
    <w:rsid w:val="00175536"/>
    <w:rsid w:val="00176FC0"/>
    <w:rsid w:val="00184CF9"/>
    <w:rsid w:val="001901C5"/>
    <w:rsid w:val="001962FF"/>
    <w:rsid w:val="0019630F"/>
    <w:rsid w:val="0019646F"/>
    <w:rsid w:val="00197AC7"/>
    <w:rsid w:val="001A16B4"/>
    <w:rsid w:val="001A1911"/>
    <w:rsid w:val="001A193C"/>
    <w:rsid w:val="001A3E20"/>
    <w:rsid w:val="001A4C2B"/>
    <w:rsid w:val="001A7673"/>
    <w:rsid w:val="001A7F16"/>
    <w:rsid w:val="001B243C"/>
    <w:rsid w:val="001B3DA2"/>
    <w:rsid w:val="001B5C0A"/>
    <w:rsid w:val="001C099B"/>
    <w:rsid w:val="001C1654"/>
    <w:rsid w:val="001C50D1"/>
    <w:rsid w:val="001C54F6"/>
    <w:rsid w:val="001C5F85"/>
    <w:rsid w:val="001C60FD"/>
    <w:rsid w:val="001C63A9"/>
    <w:rsid w:val="001C7357"/>
    <w:rsid w:val="001C73A5"/>
    <w:rsid w:val="001C7F67"/>
    <w:rsid w:val="001D11BF"/>
    <w:rsid w:val="001D1E42"/>
    <w:rsid w:val="001D3119"/>
    <w:rsid w:val="001D5760"/>
    <w:rsid w:val="001D5F75"/>
    <w:rsid w:val="001D7854"/>
    <w:rsid w:val="001E0B84"/>
    <w:rsid w:val="001E1148"/>
    <w:rsid w:val="001E2EC9"/>
    <w:rsid w:val="001E414B"/>
    <w:rsid w:val="001E44A9"/>
    <w:rsid w:val="001E47D5"/>
    <w:rsid w:val="001E7AAC"/>
    <w:rsid w:val="001E7B52"/>
    <w:rsid w:val="001F0C40"/>
    <w:rsid w:val="001F1338"/>
    <w:rsid w:val="001F6CB2"/>
    <w:rsid w:val="001F7072"/>
    <w:rsid w:val="00200E27"/>
    <w:rsid w:val="0020151B"/>
    <w:rsid w:val="002021C1"/>
    <w:rsid w:val="00203DE8"/>
    <w:rsid w:val="0020497C"/>
    <w:rsid w:val="002052D3"/>
    <w:rsid w:val="0021005A"/>
    <w:rsid w:val="0021018D"/>
    <w:rsid w:val="00210765"/>
    <w:rsid w:val="0021136B"/>
    <w:rsid w:val="00212634"/>
    <w:rsid w:val="00213695"/>
    <w:rsid w:val="00215414"/>
    <w:rsid w:val="00216E58"/>
    <w:rsid w:val="00217A10"/>
    <w:rsid w:val="00220DF3"/>
    <w:rsid w:val="00221905"/>
    <w:rsid w:val="00222A43"/>
    <w:rsid w:val="00223EA0"/>
    <w:rsid w:val="002242DC"/>
    <w:rsid w:val="00224E1A"/>
    <w:rsid w:val="00232153"/>
    <w:rsid w:val="00234830"/>
    <w:rsid w:val="002348D2"/>
    <w:rsid w:val="00235C68"/>
    <w:rsid w:val="00235EF6"/>
    <w:rsid w:val="00236575"/>
    <w:rsid w:val="00237A17"/>
    <w:rsid w:val="002417BF"/>
    <w:rsid w:val="0024248B"/>
    <w:rsid w:val="00242F81"/>
    <w:rsid w:val="002444DB"/>
    <w:rsid w:val="0024622E"/>
    <w:rsid w:val="00247DF3"/>
    <w:rsid w:val="00247FBF"/>
    <w:rsid w:val="0025185A"/>
    <w:rsid w:val="002518A4"/>
    <w:rsid w:val="0025284C"/>
    <w:rsid w:val="00254555"/>
    <w:rsid w:val="002549B8"/>
    <w:rsid w:val="00254DFB"/>
    <w:rsid w:val="002552B9"/>
    <w:rsid w:val="00256EF6"/>
    <w:rsid w:val="00257134"/>
    <w:rsid w:val="0025729E"/>
    <w:rsid w:val="0026128C"/>
    <w:rsid w:val="0026388A"/>
    <w:rsid w:val="0026415E"/>
    <w:rsid w:val="0026464A"/>
    <w:rsid w:val="002666DD"/>
    <w:rsid w:val="00266E8A"/>
    <w:rsid w:val="002700F3"/>
    <w:rsid w:val="00271B61"/>
    <w:rsid w:val="00272392"/>
    <w:rsid w:val="0027370C"/>
    <w:rsid w:val="00273797"/>
    <w:rsid w:val="00273CF2"/>
    <w:rsid w:val="00274084"/>
    <w:rsid w:val="00275506"/>
    <w:rsid w:val="00276039"/>
    <w:rsid w:val="00276331"/>
    <w:rsid w:val="002777A0"/>
    <w:rsid w:val="002802ED"/>
    <w:rsid w:val="00280EA3"/>
    <w:rsid w:val="0028443E"/>
    <w:rsid w:val="002847D6"/>
    <w:rsid w:val="00285729"/>
    <w:rsid w:val="00286BA9"/>
    <w:rsid w:val="00287FCC"/>
    <w:rsid w:val="00290B30"/>
    <w:rsid w:val="002929FA"/>
    <w:rsid w:val="0029482A"/>
    <w:rsid w:val="002A0CCB"/>
    <w:rsid w:val="002A152F"/>
    <w:rsid w:val="002A1D8D"/>
    <w:rsid w:val="002A2E09"/>
    <w:rsid w:val="002A3569"/>
    <w:rsid w:val="002A3D38"/>
    <w:rsid w:val="002A43EB"/>
    <w:rsid w:val="002A4F7F"/>
    <w:rsid w:val="002A6B55"/>
    <w:rsid w:val="002B0C04"/>
    <w:rsid w:val="002C019F"/>
    <w:rsid w:val="002C0D78"/>
    <w:rsid w:val="002C0EEB"/>
    <w:rsid w:val="002C1F86"/>
    <w:rsid w:val="002C230F"/>
    <w:rsid w:val="002C247A"/>
    <w:rsid w:val="002C2EF5"/>
    <w:rsid w:val="002C4E3B"/>
    <w:rsid w:val="002C4E3C"/>
    <w:rsid w:val="002C5C3C"/>
    <w:rsid w:val="002C5EDB"/>
    <w:rsid w:val="002C7013"/>
    <w:rsid w:val="002D05EB"/>
    <w:rsid w:val="002D124A"/>
    <w:rsid w:val="002D2531"/>
    <w:rsid w:val="002D28B6"/>
    <w:rsid w:val="002D2D14"/>
    <w:rsid w:val="002D3786"/>
    <w:rsid w:val="002D416A"/>
    <w:rsid w:val="002D425D"/>
    <w:rsid w:val="002D5BAA"/>
    <w:rsid w:val="002D5E24"/>
    <w:rsid w:val="002D618C"/>
    <w:rsid w:val="002D6BF9"/>
    <w:rsid w:val="002D7359"/>
    <w:rsid w:val="002D7B7A"/>
    <w:rsid w:val="002D7C08"/>
    <w:rsid w:val="002E22CE"/>
    <w:rsid w:val="002E2846"/>
    <w:rsid w:val="002E3D40"/>
    <w:rsid w:val="002E4416"/>
    <w:rsid w:val="002E4D16"/>
    <w:rsid w:val="002E6A43"/>
    <w:rsid w:val="002F0447"/>
    <w:rsid w:val="002F1397"/>
    <w:rsid w:val="002F1C32"/>
    <w:rsid w:val="002F20BE"/>
    <w:rsid w:val="002F3746"/>
    <w:rsid w:val="002F3FA0"/>
    <w:rsid w:val="002F50D6"/>
    <w:rsid w:val="00300B63"/>
    <w:rsid w:val="003025FA"/>
    <w:rsid w:val="00302E1A"/>
    <w:rsid w:val="00303770"/>
    <w:rsid w:val="00303B86"/>
    <w:rsid w:val="003104A0"/>
    <w:rsid w:val="0031273D"/>
    <w:rsid w:val="00315318"/>
    <w:rsid w:val="00315C1A"/>
    <w:rsid w:val="00317BB8"/>
    <w:rsid w:val="00322D7F"/>
    <w:rsid w:val="00323472"/>
    <w:rsid w:val="00323F85"/>
    <w:rsid w:val="0032515C"/>
    <w:rsid w:val="00331272"/>
    <w:rsid w:val="00331D59"/>
    <w:rsid w:val="0033246C"/>
    <w:rsid w:val="00332C12"/>
    <w:rsid w:val="003336E3"/>
    <w:rsid w:val="00334698"/>
    <w:rsid w:val="003346EF"/>
    <w:rsid w:val="00334B03"/>
    <w:rsid w:val="00334C66"/>
    <w:rsid w:val="003353E8"/>
    <w:rsid w:val="00337EAA"/>
    <w:rsid w:val="003404EE"/>
    <w:rsid w:val="003405E4"/>
    <w:rsid w:val="00342169"/>
    <w:rsid w:val="00342611"/>
    <w:rsid w:val="003435F6"/>
    <w:rsid w:val="003440D9"/>
    <w:rsid w:val="00344332"/>
    <w:rsid w:val="00344F91"/>
    <w:rsid w:val="003450B8"/>
    <w:rsid w:val="0034624E"/>
    <w:rsid w:val="00347688"/>
    <w:rsid w:val="0035106E"/>
    <w:rsid w:val="00352109"/>
    <w:rsid w:val="00353055"/>
    <w:rsid w:val="00354B5D"/>
    <w:rsid w:val="0035503A"/>
    <w:rsid w:val="00355DA9"/>
    <w:rsid w:val="00356C44"/>
    <w:rsid w:val="00357FD4"/>
    <w:rsid w:val="003610AB"/>
    <w:rsid w:val="003611B5"/>
    <w:rsid w:val="0036150C"/>
    <w:rsid w:val="00363AED"/>
    <w:rsid w:val="00364771"/>
    <w:rsid w:val="00364D87"/>
    <w:rsid w:val="00365D37"/>
    <w:rsid w:val="003672B7"/>
    <w:rsid w:val="00370BDE"/>
    <w:rsid w:val="00370EAB"/>
    <w:rsid w:val="00371090"/>
    <w:rsid w:val="00372741"/>
    <w:rsid w:val="00372949"/>
    <w:rsid w:val="0037362D"/>
    <w:rsid w:val="003736F4"/>
    <w:rsid w:val="0037548F"/>
    <w:rsid w:val="00376666"/>
    <w:rsid w:val="0037685A"/>
    <w:rsid w:val="00376CA4"/>
    <w:rsid w:val="003773AD"/>
    <w:rsid w:val="0038122B"/>
    <w:rsid w:val="00383609"/>
    <w:rsid w:val="0038383F"/>
    <w:rsid w:val="003846E3"/>
    <w:rsid w:val="00386D19"/>
    <w:rsid w:val="00390D63"/>
    <w:rsid w:val="00392291"/>
    <w:rsid w:val="00392F36"/>
    <w:rsid w:val="00393C5D"/>
    <w:rsid w:val="00394364"/>
    <w:rsid w:val="003A1B09"/>
    <w:rsid w:val="003A2D51"/>
    <w:rsid w:val="003A34BA"/>
    <w:rsid w:val="003A3941"/>
    <w:rsid w:val="003A3B99"/>
    <w:rsid w:val="003A57A2"/>
    <w:rsid w:val="003A65FA"/>
    <w:rsid w:val="003A7B0D"/>
    <w:rsid w:val="003B3D9D"/>
    <w:rsid w:val="003B45A8"/>
    <w:rsid w:val="003B670C"/>
    <w:rsid w:val="003B7907"/>
    <w:rsid w:val="003B79DE"/>
    <w:rsid w:val="003C0CE0"/>
    <w:rsid w:val="003C2900"/>
    <w:rsid w:val="003C346C"/>
    <w:rsid w:val="003C465A"/>
    <w:rsid w:val="003C49A9"/>
    <w:rsid w:val="003C5C19"/>
    <w:rsid w:val="003C6A8C"/>
    <w:rsid w:val="003D0DD3"/>
    <w:rsid w:val="003D1274"/>
    <w:rsid w:val="003D13A2"/>
    <w:rsid w:val="003D1565"/>
    <w:rsid w:val="003D1F57"/>
    <w:rsid w:val="003D23FB"/>
    <w:rsid w:val="003D24A6"/>
    <w:rsid w:val="003D255E"/>
    <w:rsid w:val="003D2CE3"/>
    <w:rsid w:val="003D4D70"/>
    <w:rsid w:val="003D61C4"/>
    <w:rsid w:val="003E0695"/>
    <w:rsid w:val="003E1443"/>
    <w:rsid w:val="003E2FAE"/>
    <w:rsid w:val="003E6C15"/>
    <w:rsid w:val="003F0253"/>
    <w:rsid w:val="003F0DB7"/>
    <w:rsid w:val="003F0F68"/>
    <w:rsid w:val="003F1CED"/>
    <w:rsid w:val="003F2418"/>
    <w:rsid w:val="003F28E6"/>
    <w:rsid w:val="003F3238"/>
    <w:rsid w:val="003F395A"/>
    <w:rsid w:val="003F7051"/>
    <w:rsid w:val="00400051"/>
    <w:rsid w:val="004000E7"/>
    <w:rsid w:val="004009BB"/>
    <w:rsid w:val="0040191C"/>
    <w:rsid w:val="004048E4"/>
    <w:rsid w:val="00405068"/>
    <w:rsid w:val="0040682F"/>
    <w:rsid w:val="00410BA1"/>
    <w:rsid w:val="00410DDB"/>
    <w:rsid w:val="00411EA9"/>
    <w:rsid w:val="00414D42"/>
    <w:rsid w:val="00415583"/>
    <w:rsid w:val="00415FBE"/>
    <w:rsid w:val="00422590"/>
    <w:rsid w:val="004232EF"/>
    <w:rsid w:val="00423368"/>
    <w:rsid w:val="00424A51"/>
    <w:rsid w:val="00425B35"/>
    <w:rsid w:val="00425E7B"/>
    <w:rsid w:val="004266B5"/>
    <w:rsid w:val="00426E1B"/>
    <w:rsid w:val="00433033"/>
    <w:rsid w:val="00433580"/>
    <w:rsid w:val="00433C4E"/>
    <w:rsid w:val="004340BC"/>
    <w:rsid w:val="004346DB"/>
    <w:rsid w:val="00435283"/>
    <w:rsid w:val="00436A8E"/>
    <w:rsid w:val="00441308"/>
    <w:rsid w:val="004417D6"/>
    <w:rsid w:val="00442018"/>
    <w:rsid w:val="004422B1"/>
    <w:rsid w:val="00446703"/>
    <w:rsid w:val="0044686A"/>
    <w:rsid w:val="0044774E"/>
    <w:rsid w:val="00447F53"/>
    <w:rsid w:val="00453F19"/>
    <w:rsid w:val="00460A81"/>
    <w:rsid w:val="00460BFE"/>
    <w:rsid w:val="0046160C"/>
    <w:rsid w:val="0046217A"/>
    <w:rsid w:val="0046264A"/>
    <w:rsid w:val="0046339F"/>
    <w:rsid w:val="00464D8D"/>
    <w:rsid w:val="00465ADE"/>
    <w:rsid w:val="00466262"/>
    <w:rsid w:val="00466440"/>
    <w:rsid w:val="00471D46"/>
    <w:rsid w:val="00472D74"/>
    <w:rsid w:val="00475971"/>
    <w:rsid w:val="00475D3D"/>
    <w:rsid w:val="00480DC9"/>
    <w:rsid w:val="004810BA"/>
    <w:rsid w:val="00482E24"/>
    <w:rsid w:val="00483760"/>
    <w:rsid w:val="00483F20"/>
    <w:rsid w:val="00484027"/>
    <w:rsid w:val="004847E3"/>
    <w:rsid w:val="004849EF"/>
    <w:rsid w:val="00484E7A"/>
    <w:rsid w:val="0048553F"/>
    <w:rsid w:val="00490BDC"/>
    <w:rsid w:val="004911D7"/>
    <w:rsid w:val="00491393"/>
    <w:rsid w:val="00493BEA"/>
    <w:rsid w:val="00494EB2"/>
    <w:rsid w:val="00495644"/>
    <w:rsid w:val="00495B4E"/>
    <w:rsid w:val="004973E3"/>
    <w:rsid w:val="00497780"/>
    <w:rsid w:val="004A4CDC"/>
    <w:rsid w:val="004A5BFC"/>
    <w:rsid w:val="004A751A"/>
    <w:rsid w:val="004B1DB7"/>
    <w:rsid w:val="004B2481"/>
    <w:rsid w:val="004B309A"/>
    <w:rsid w:val="004B31DE"/>
    <w:rsid w:val="004B5699"/>
    <w:rsid w:val="004B6A30"/>
    <w:rsid w:val="004B6B6E"/>
    <w:rsid w:val="004C2297"/>
    <w:rsid w:val="004C284B"/>
    <w:rsid w:val="004C3D56"/>
    <w:rsid w:val="004C6432"/>
    <w:rsid w:val="004C687E"/>
    <w:rsid w:val="004C702B"/>
    <w:rsid w:val="004C7A8E"/>
    <w:rsid w:val="004D00BA"/>
    <w:rsid w:val="004D0921"/>
    <w:rsid w:val="004D0A9D"/>
    <w:rsid w:val="004D0D67"/>
    <w:rsid w:val="004D215E"/>
    <w:rsid w:val="004D4837"/>
    <w:rsid w:val="004D6345"/>
    <w:rsid w:val="004D6C7B"/>
    <w:rsid w:val="004E11F2"/>
    <w:rsid w:val="004F02D1"/>
    <w:rsid w:val="004F07B6"/>
    <w:rsid w:val="004F0B47"/>
    <w:rsid w:val="004F0F70"/>
    <w:rsid w:val="004F196F"/>
    <w:rsid w:val="004F21B9"/>
    <w:rsid w:val="004F35C3"/>
    <w:rsid w:val="004F7160"/>
    <w:rsid w:val="00501A2A"/>
    <w:rsid w:val="00502B79"/>
    <w:rsid w:val="00503EEC"/>
    <w:rsid w:val="00504F42"/>
    <w:rsid w:val="00506BDE"/>
    <w:rsid w:val="005078C4"/>
    <w:rsid w:val="00507AFE"/>
    <w:rsid w:val="0051088A"/>
    <w:rsid w:val="00510D19"/>
    <w:rsid w:val="005121C5"/>
    <w:rsid w:val="00513257"/>
    <w:rsid w:val="005142BB"/>
    <w:rsid w:val="0051492D"/>
    <w:rsid w:val="00514A5E"/>
    <w:rsid w:val="005150D1"/>
    <w:rsid w:val="0051672C"/>
    <w:rsid w:val="00517423"/>
    <w:rsid w:val="00517819"/>
    <w:rsid w:val="005178FF"/>
    <w:rsid w:val="00517ED5"/>
    <w:rsid w:val="00520361"/>
    <w:rsid w:val="00520B74"/>
    <w:rsid w:val="00521C44"/>
    <w:rsid w:val="00522E53"/>
    <w:rsid w:val="00522F5D"/>
    <w:rsid w:val="00523033"/>
    <w:rsid w:val="00524B2A"/>
    <w:rsid w:val="00524DE6"/>
    <w:rsid w:val="00525A94"/>
    <w:rsid w:val="00525E41"/>
    <w:rsid w:val="0052694D"/>
    <w:rsid w:val="005308B1"/>
    <w:rsid w:val="00532556"/>
    <w:rsid w:val="005358EF"/>
    <w:rsid w:val="0053722E"/>
    <w:rsid w:val="00542FA3"/>
    <w:rsid w:val="00543C70"/>
    <w:rsid w:val="00543F5A"/>
    <w:rsid w:val="00544128"/>
    <w:rsid w:val="00544182"/>
    <w:rsid w:val="005446C8"/>
    <w:rsid w:val="00545F7A"/>
    <w:rsid w:val="00547755"/>
    <w:rsid w:val="00547D1B"/>
    <w:rsid w:val="005512F9"/>
    <w:rsid w:val="00551FC9"/>
    <w:rsid w:val="00552DBE"/>
    <w:rsid w:val="005539C5"/>
    <w:rsid w:val="0055526C"/>
    <w:rsid w:val="00555EF0"/>
    <w:rsid w:val="0055630E"/>
    <w:rsid w:val="00556407"/>
    <w:rsid w:val="0055686E"/>
    <w:rsid w:val="00556C7A"/>
    <w:rsid w:val="0055747E"/>
    <w:rsid w:val="0055774F"/>
    <w:rsid w:val="00560B6F"/>
    <w:rsid w:val="00562731"/>
    <w:rsid w:val="005629BC"/>
    <w:rsid w:val="005631AD"/>
    <w:rsid w:val="00564586"/>
    <w:rsid w:val="00565A6D"/>
    <w:rsid w:val="00567114"/>
    <w:rsid w:val="0057066E"/>
    <w:rsid w:val="00570729"/>
    <w:rsid w:val="005713C5"/>
    <w:rsid w:val="005715CC"/>
    <w:rsid w:val="0057173B"/>
    <w:rsid w:val="005724C5"/>
    <w:rsid w:val="0057267E"/>
    <w:rsid w:val="00573B91"/>
    <w:rsid w:val="005772F7"/>
    <w:rsid w:val="00577D8A"/>
    <w:rsid w:val="00580BD6"/>
    <w:rsid w:val="005855AC"/>
    <w:rsid w:val="005855B1"/>
    <w:rsid w:val="00585861"/>
    <w:rsid w:val="00585EBE"/>
    <w:rsid w:val="0058610A"/>
    <w:rsid w:val="00586469"/>
    <w:rsid w:val="00586F85"/>
    <w:rsid w:val="00587F3B"/>
    <w:rsid w:val="00587F94"/>
    <w:rsid w:val="005904DE"/>
    <w:rsid w:val="00591300"/>
    <w:rsid w:val="00591BFE"/>
    <w:rsid w:val="00592BEC"/>
    <w:rsid w:val="00592D2D"/>
    <w:rsid w:val="00594371"/>
    <w:rsid w:val="00594787"/>
    <w:rsid w:val="00594788"/>
    <w:rsid w:val="00595583"/>
    <w:rsid w:val="00595676"/>
    <w:rsid w:val="00596790"/>
    <w:rsid w:val="00596E25"/>
    <w:rsid w:val="00597FC6"/>
    <w:rsid w:val="005A5A69"/>
    <w:rsid w:val="005A755B"/>
    <w:rsid w:val="005B2973"/>
    <w:rsid w:val="005B4626"/>
    <w:rsid w:val="005B5882"/>
    <w:rsid w:val="005B58DF"/>
    <w:rsid w:val="005C06F6"/>
    <w:rsid w:val="005C1C12"/>
    <w:rsid w:val="005C3FC6"/>
    <w:rsid w:val="005C6BA4"/>
    <w:rsid w:val="005C6F48"/>
    <w:rsid w:val="005C7106"/>
    <w:rsid w:val="005D3C6C"/>
    <w:rsid w:val="005D440C"/>
    <w:rsid w:val="005D5697"/>
    <w:rsid w:val="005D6EC9"/>
    <w:rsid w:val="005D6EF4"/>
    <w:rsid w:val="005D793E"/>
    <w:rsid w:val="005E18DB"/>
    <w:rsid w:val="005E27AE"/>
    <w:rsid w:val="005E2D69"/>
    <w:rsid w:val="005E40BB"/>
    <w:rsid w:val="005E61CD"/>
    <w:rsid w:val="005E6B69"/>
    <w:rsid w:val="005E6EB8"/>
    <w:rsid w:val="005E73D0"/>
    <w:rsid w:val="005F0A06"/>
    <w:rsid w:val="005F1F60"/>
    <w:rsid w:val="005F220D"/>
    <w:rsid w:val="005F25BB"/>
    <w:rsid w:val="005F2E31"/>
    <w:rsid w:val="005F4619"/>
    <w:rsid w:val="005F5775"/>
    <w:rsid w:val="005F696C"/>
    <w:rsid w:val="005F7BDC"/>
    <w:rsid w:val="0060206D"/>
    <w:rsid w:val="00603737"/>
    <w:rsid w:val="00604753"/>
    <w:rsid w:val="00605408"/>
    <w:rsid w:val="00610A7C"/>
    <w:rsid w:val="0061110B"/>
    <w:rsid w:val="00611180"/>
    <w:rsid w:val="00612D36"/>
    <w:rsid w:val="00612F6F"/>
    <w:rsid w:val="0061439F"/>
    <w:rsid w:val="00616F91"/>
    <w:rsid w:val="0062066D"/>
    <w:rsid w:val="00620F7E"/>
    <w:rsid w:val="00623141"/>
    <w:rsid w:val="006243AD"/>
    <w:rsid w:val="0062494C"/>
    <w:rsid w:val="00624BC0"/>
    <w:rsid w:val="006258C7"/>
    <w:rsid w:val="00627B17"/>
    <w:rsid w:val="00630435"/>
    <w:rsid w:val="00630893"/>
    <w:rsid w:val="00632691"/>
    <w:rsid w:val="00633DDB"/>
    <w:rsid w:val="0063464E"/>
    <w:rsid w:val="00635103"/>
    <w:rsid w:val="00635851"/>
    <w:rsid w:val="00635A6C"/>
    <w:rsid w:val="00636401"/>
    <w:rsid w:val="00636F0C"/>
    <w:rsid w:val="006375AB"/>
    <w:rsid w:val="0064112B"/>
    <w:rsid w:val="0064281A"/>
    <w:rsid w:val="00644303"/>
    <w:rsid w:val="0064557F"/>
    <w:rsid w:val="006472E2"/>
    <w:rsid w:val="00650585"/>
    <w:rsid w:val="00650632"/>
    <w:rsid w:val="00652BB2"/>
    <w:rsid w:val="006553CA"/>
    <w:rsid w:val="00656FC4"/>
    <w:rsid w:val="0065773B"/>
    <w:rsid w:val="0066035B"/>
    <w:rsid w:val="00661796"/>
    <w:rsid w:val="006619D4"/>
    <w:rsid w:val="00663DCE"/>
    <w:rsid w:val="006641F1"/>
    <w:rsid w:val="00664305"/>
    <w:rsid w:val="006645F3"/>
    <w:rsid w:val="00664E6E"/>
    <w:rsid w:val="006722A1"/>
    <w:rsid w:val="00672BA8"/>
    <w:rsid w:val="00673CB6"/>
    <w:rsid w:val="006744EF"/>
    <w:rsid w:val="00674CA8"/>
    <w:rsid w:val="00675D21"/>
    <w:rsid w:val="006766F9"/>
    <w:rsid w:val="00676C30"/>
    <w:rsid w:val="00677967"/>
    <w:rsid w:val="00677BE9"/>
    <w:rsid w:val="00677E9B"/>
    <w:rsid w:val="00681012"/>
    <w:rsid w:val="00681599"/>
    <w:rsid w:val="006837E1"/>
    <w:rsid w:val="006864B5"/>
    <w:rsid w:val="00686F86"/>
    <w:rsid w:val="00687795"/>
    <w:rsid w:val="0068797D"/>
    <w:rsid w:val="00687E82"/>
    <w:rsid w:val="00690766"/>
    <w:rsid w:val="00695853"/>
    <w:rsid w:val="006A0A08"/>
    <w:rsid w:val="006A13A2"/>
    <w:rsid w:val="006A2E2D"/>
    <w:rsid w:val="006A44B9"/>
    <w:rsid w:val="006A5566"/>
    <w:rsid w:val="006A6678"/>
    <w:rsid w:val="006A739D"/>
    <w:rsid w:val="006B03F7"/>
    <w:rsid w:val="006B18EE"/>
    <w:rsid w:val="006B2E3E"/>
    <w:rsid w:val="006B38D8"/>
    <w:rsid w:val="006B443B"/>
    <w:rsid w:val="006B6793"/>
    <w:rsid w:val="006B7DB1"/>
    <w:rsid w:val="006C0E32"/>
    <w:rsid w:val="006C121E"/>
    <w:rsid w:val="006C1F56"/>
    <w:rsid w:val="006C4EF4"/>
    <w:rsid w:val="006C6C02"/>
    <w:rsid w:val="006C7849"/>
    <w:rsid w:val="006D07C2"/>
    <w:rsid w:val="006D3527"/>
    <w:rsid w:val="006D4BC0"/>
    <w:rsid w:val="006D595A"/>
    <w:rsid w:val="006D5EC7"/>
    <w:rsid w:val="006D616F"/>
    <w:rsid w:val="006D6C1B"/>
    <w:rsid w:val="006D7B25"/>
    <w:rsid w:val="006E02CD"/>
    <w:rsid w:val="006E06C3"/>
    <w:rsid w:val="006E0A55"/>
    <w:rsid w:val="006E0C2C"/>
    <w:rsid w:val="006E357D"/>
    <w:rsid w:val="006E7F51"/>
    <w:rsid w:val="006F09D7"/>
    <w:rsid w:val="006F1511"/>
    <w:rsid w:val="006F162E"/>
    <w:rsid w:val="006F18F9"/>
    <w:rsid w:val="006F1B14"/>
    <w:rsid w:val="006F29F4"/>
    <w:rsid w:val="006F406D"/>
    <w:rsid w:val="006F6D15"/>
    <w:rsid w:val="006F7DEC"/>
    <w:rsid w:val="00700D95"/>
    <w:rsid w:val="00701FF8"/>
    <w:rsid w:val="00704D01"/>
    <w:rsid w:val="00705BE8"/>
    <w:rsid w:val="00705CF5"/>
    <w:rsid w:val="00710141"/>
    <w:rsid w:val="00710A97"/>
    <w:rsid w:val="0071115D"/>
    <w:rsid w:val="00711ED6"/>
    <w:rsid w:val="00715587"/>
    <w:rsid w:val="00715E97"/>
    <w:rsid w:val="007202A3"/>
    <w:rsid w:val="007202EC"/>
    <w:rsid w:val="0072048F"/>
    <w:rsid w:val="0072070F"/>
    <w:rsid w:val="00722B67"/>
    <w:rsid w:val="00722FAA"/>
    <w:rsid w:val="00726B39"/>
    <w:rsid w:val="007315A1"/>
    <w:rsid w:val="00732354"/>
    <w:rsid w:val="0073272F"/>
    <w:rsid w:val="007340F3"/>
    <w:rsid w:val="00735A88"/>
    <w:rsid w:val="00736710"/>
    <w:rsid w:val="0073714B"/>
    <w:rsid w:val="0073772A"/>
    <w:rsid w:val="00737C73"/>
    <w:rsid w:val="0074174A"/>
    <w:rsid w:val="00741A55"/>
    <w:rsid w:val="00742202"/>
    <w:rsid w:val="00745247"/>
    <w:rsid w:val="0074616B"/>
    <w:rsid w:val="00747049"/>
    <w:rsid w:val="0074782F"/>
    <w:rsid w:val="00750C68"/>
    <w:rsid w:val="00751FE2"/>
    <w:rsid w:val="007534A3"/>
    <w:rsid w:val="00755791"/>
    <w:rsid w:val="0075763E"/>
    <w:rsid w:val="00757FBB"/>
    <w:rsid w:val="00761AE6"/>
    <w:rsid w:val="00762F0B"/>
    <w:rsid w:val="007667E5"/>
    <w:rsid w:val="00770AC8"/>
    <w:rsid w:val="007722CE"/>
    <w:rsid w:val="00773970"/>
    <w:rsid w:val="00773FAF"/>
    <w:rsid w:val="00774054"/>
    <w:rsid w:val="00774537"/>
    <w:rsid w:val="00774927"/>
    <w:rsid w:val="0077669A"/>
    <w:rsid w:val="00777B79"/>
    <w:rsid w:val="00780E0B"/>
    <w:rsid w:val="007816E5"/>
    <w:rsid w:val="00782DE4"/>
    <w:rsid w:val="007834FA"/>
    <w:rsid w:val="00784672"/>
    <w:rsid w:val="00784EBB"/>
    <w:rsid w:val="007859EA"/>
    <w:rsid w:val="00785D1E"/>
    <w:rsid w:val="00785E1F"/>
    <w:rsid w:val="00786D8D"/>
    <w:rsid w:val="00786E05"/>
    <w:rsid w:val="00786E4F"/>
    <w:rsid w:val="00786E98"/>
    <w:rsid w:val="007904E7"/>
    <w:rsid w:val="0079269B"/>
    <w:rsid w:val="007936C8"/>
    <w:rsid w:val="0079618F"/>
    <w:rsid w:val="00796A6B"/>
    <w:rsid w:val="00796ED6"/>
    <w:rsid w:val="007A11B7"/>
    <w:rsid w:val="007A27DB"/>
    <w:rsid w:val="007A3A61"/>
    <w:rsid w:val="007A44BC"/>
    <w:rsid w:val="007A5828"/>
    <w:rsid w:val="007A6381"/>
    <w:rsid w:val="007A765C"/>
    <w:rsid w:val="007B3F13"/>
    <w:rsid w:val="007B6872"/>
    <w:rsid w:val="007C0FD6"/>
    <w:rsid w:val="007C1546"/>
    <w:rsid w:val="007C3303"/>
    <w:rsid w:val="007C5F87"/>
    <w:rsid w:val="007C6F9F"/>
    <w:rsid w:val="007D0250"/>
    <w:rsid w:val="007D0B68"/>
    <w:rsid w:val="007D0CB5"/>
    <w:rsid w:val="007D1508"/>
    <w:rsid w:val="007D1530"/>
    <w:rsid w:val="007D2FED"/>
    <w:rsid w:val="007D355C"/>
    <w:rsid w:val="007D3757"/>
    <w:rsid w:val="007D3871"/>
    <w:rsid w:val="007D4862"/>
    <w:rsid w:val="007D4B43"/>
    <w:rsid w:val="007D7926"/>
    <w:rsid w:val="007E0570"/>
    <w:rsid w:val="007E0A21"/>
    <w:rsid w:val="007E349C"/>
    <w:rsid w:val="007E38AA"/>
    <w:rsid w:val="007E3D73"/>
    <w:rsid w:val="007E4F5B"/>
    <w:rsid w:val="007E51E5"/>
    <w:rsid w:val="007E6F19"/>
    <w:rsid w:val="007E7633"/>
    <w:rsid w:val="007F188C"/>
    <w:rsid w:val="007F2852"/>
    <w:rsid w:val="007F5717"/>
    <w:rsid w:val="007F5729"/>
    <w:rsid w:val="007F6C24"/>
    <w:rsid w:val="007F7B8A"/>
    <w:rsid w:val="00802795"/>
    <w:rsid w:val="0080315A"/>
    <w:rsid w:val="00804248"/>
    <w:rsid w:val="00804496"/>
    <w:rsid w:val="00812371"/>
    <w:rsid w:val="00812A1A"/>
    <w:rsid w:val="00813832"/>
    <w:rsid w:val="00813BD9"/>
    <w:rsid w:val="00814C90"/>
    <w:rsid w:val="00815596"/>
    <w:rsid w:val="00815F84"/>
    <w:rsid w:val="00816A92"/>
    <w:rsid w:val="008176F6"/>
    <w:rsid w:val="00817927"/>
    <w:rsid w:val="00820B49"/>
    <w:rsid w:val="008237DB"/>
    <w:rsid w:val="00825D3C"/>
    <w:rsid w:val="00827B16"/>
    <w:rsid w:val="00832B79"/>
    <w:rsid w:val="0083695B"/>
    <w:rsid w:val="00836FA4"/>
    <w:rsid w:val="00837753"/>
    <w:rsid w:val="0084071A"/>
    <w:rsid w:val="00843B1B"/>
    <w:rsid w:val="00844C75"/>
    <w:rsid w:val="00845404"/>
    <w:rsid w:val="00845DD2"/>
    <w:rsid w:val="00846193"/>
    <w:rsid w:val="008501DD"/>
    <w:rsid w:val="00851344"/>
    <w:rsid w:val="00851781"/>
    <w:rsid w:val="00851A53"/>
    <w:rsid w:val="00852F7A"/>
    <w:rsid w:val="008534A9"/>
    <w:rsid w:val="00857288"/>
    <w:rsid w:val="008611D5"/>
    <w:rsid w:val="00861AA6"/>
    <w:rsid w:val="00864626"/>
    <w:rsid w:val="00865370"/>
    <w:rsid w:val="00866693"/>
    <w:rsid w:val="0086676C"/>
    <w:rsid w:val="008668D7"/>
    <w:rsid w:val="00867A1A"/>
    <w:rsid w:val="00867D8C"/>
    <w:rsid w:val="008708AF"/>
    <w:rsid w:val="00870F27"/>
    <w:rsid w:val="00871375"/>
    <w:rsid w:val="00871565"/>
    <w:rsid w:val="00874A3A"/>
    <w:rsid w:val="008835E5"/>
    <w:rsid w:val="008839B4"/>
    <w:rsid w:val="00883CAB"/>
    <w:rsid w:val="00884BCA"/>
    <w:rsid w:val="008911B0"/>
    <w:rsid w:val="00892EF7"/>
    <w:rsid w:val="008930CD"/>
    <w:rsid w:val="0089313B"/>
    <w:rsid w:val="00893B4D"/>
    <w:rsid w:val="00894989"/>
    <w:rsid w:val="00895933"/>
    <w:rsid w:val="00895CE4"/>
    <w:rsid w:val="0089605A"/>
    <w:rsid w:val="00897D6B"/>
    <w:rsid w:val="008A06CA"/>
    <w:rsid w:val="008A0957"/>
    <w:rsid w:val="008A1A1A"/>
    <w:rsid w:val="008A24A2"/>
    <w:rsid w:val="008A2DD6"/>
    <w:rsid w:val="008A301A"/>
    <w:rsid w:val="008A3A6F"/>
    <w:rsid w:val="008A4079"/>
    <w:rsid w:val="008A68CF"/>
    <w:rsid w:val="008A7B99"/>
    <w:rsid w:val="008B043C"/>
    <w:rsid w:val="008B0E51"/>
    <w:rsid w:val="008B264E"/>
    <w:rsid w:val="008B290C"/>
    <w:rsid w:val="008B2986"/>
    <w:rsid w:val="008B36AE"/>
    <w:rsid w:val="008B4233"/>
    <w:rsid w:val="008B5921"/>
    <w:rsid w:val="008B5F18"/>
    <w:rsid w:val="008B690F"/>
    <w:rsid w:val="008B6EE1"/>
    <w:rsid w:val="008C3910"/>
    <w:rsid w:val="008C563D"/>
    <w:rsid w:val="008C7A40"/>
    <w:rsid w:val="008C7A9D"/>
    <w:rsid w:val="008D01D9"/>
    <w:rsid w:val="008D0210"/>
    <w:rsid w:val="008D1502"/>
    <w:rsid w:val="008D1783"/>
    <w:rsid w:val="008D4555"/>
    <w:rsid w:val="008D6219"/>
    <w:rsid w:val="008E03C0"/>
    <w:rsid w:val="008E0438"/>
    <w:rsid w:val="008E16D1"/>
    <w:rsid w:val="008E643C"/>
    <w:rsid w:val="008E6E47"/>
    <w:rsid w:val="008F09F4"/>
    <w:rsid w:val="008F0A83"/>
    <w:rsid w:val="008F156E"/>
    <w:rsid w:val="008F164A"/>
    <w:rsid w:val="008F52CE"/>
    <w:rsid w:val="008F5924"/>
    <w:rsid w:val="008F61DC"/>
    <w:rsid w:val="0090558C"/>
    <w:rsid w:val="00905F49"/>
    <w:rsid w:val="00912727"/>
    <w:rsid w:val="00914965"/>
    <w:rsid w:val="00914B4E"/>
    <w:rsid w:val="00915291"/>
    <w:rsid w:val="00916CC1"/>
    <w:rsid w:val="009175F9"/>
    <w:rsid w:val="009236A7"/>
    <w:rsid w:val="00926214"/>
    <w:rsid w:val="00933F3E"/>
    <w:rsid w:val="00936E20"/>
    <w:rsid w:val="00940997"/>
    <w:rsid w:val="00941B1F"/>
    <w:rsid w:val="00943C5A"/>
    <w:rsid w:val="009505BE"/>
    <w:rsid w:val="0095099B"/>
    <w:rsid w:val="00951388"/>
    <w:rsid w:val="00952503"/>
    <w:rsid w:val="00952EE8"/>
    <w:rsid w:val="00953DFD"/>
    <w:rsid w:val="00955A37"/>
    <w:rsid w:val="009606C2"/>
    <w:rsid w:val="00961264"/>
    <w:rsid w:val="00961ADA"/>
    <w:rsid w:val="009627FA"/>
    <w:rsid w:val="00965F18"/>
    <w:rsid w:val="009663EA"/>
    <w:rsid w:val="00973A65"/>
    <w:rsid w:val="009774FD"/>
    <w:rsid w:val="009814D7"/>
    <w:rsid w:val="009820A0"/>
    <w:rsid w:val="009822AF"/>
    <w:rsid w:val="00982883"/>
    <w:rsid w:val="00982DC3"/>
    <w:rsid w:val="0098342B"/>
    <w:rsid w:val="0098399C"/>
    <w:rsid w:val="00983ABB"/>
    <w:rsid w:val="00983D40"/>
    <w:rsid w:val="00983F73"/>
    <w:rsid w:val="009841B9"/>
    <w:rsid w:val="009842EB"/>
    <w:rsid w:val="0098530B"/>
    <w:rsid w:val="00985545"/>
    <w:rsid w:val="0098615A"/>
    <w:rsid w:val="00986B84"/>
    <w:rsid w:val="00987399"/>
    <w:rsid w:val="00991826"/>
    <w:rsid w:val="009A080B"/>
    <w:rsid w:val="009A1474"/>
    <w:rsid w:val="009A14DE"/>
    <w:rsid w:val="009A28EA"/>
    <w:rsid w:val="009A3909"/>
    <w:rsid w:val="009A6F44"/>
    <w:rsid w:val="009A720B"/>
    <w:rsid w:val="009B153B"/>
    <w:rsid w:val="009B3989"/>
    <w:rsid w:val="009B3A3E"/>
    <w:rsid w:val="009B4322"/>
    <w:rsid w:val="009B66F7"/>
    <w:rsid w:val="009B7285"/>
    <w:rsid w:val="009C1AA9"/>
    <w:rsid w:val="009C2D75"/>
    <w:rsid w:val="009C42F6"/>
    <w:rsid w:val="009C6982"/>
    <w:rsid w:val="009C714D"/>
    <w:rsid w:val="009D1AD1"/>
    <w:rsid w:val="009D3F45"/>
    <w:rsid w:val="009D4A60"/>
    <w:rsid w:val="009E06EF"/>
    <w:rsid w:val="009E2A9A"/>
    <w:rsid w:val="009E54B7"/>
    <w:rsid w:val="009E5CF4"/>
    <w:rsid w:val="009E6626"/>
    <w:rsid w:val="009F014D"/>
    <w:rsid w:val="009F1E3B"/>
    <w:rsid w:val="009F2990"/>
    <w:rsid w:val="009F3C53"/>
    <w:rsid w:val="009F4C20"/>
    <w:rsid w:val="009F4FD5"/>
    <w:rsid w:val="009F5482"/>
    <w:rsid w:val="009F63A4"/>
    <w:rsid w:val="00A006E0"/>
    <w:rsid w:val="00A01D0A"/>
    <w:rsid w:val="00A01E48"/>
    <w:rsid w:val="00A02902"/>
    <w:rsid w:val="00A02A8A"/>
    <w:rsid w:val="00A056FD"/>
    <w:rsid w:val="00A0599C"/>
    <w:rsid w:val="00A0679F"/>
    <w:rsid w:val="00A07FC4"/>
    <w:rsid w:val="00A15678"/>
    <w:rsid w:val="00A15697"/>
    <w:rsid w:val="00A16E04"/>
    <w:rsid w:val="00A175B1"/>
    <w:rsid w:val="00A2035D"/>
    <w:rsid w:val="00A21759"/>
    <w:rsid w:val="00A245C0"/>
    <w:rsid w:val="00A255AC"/>
    <w:rsid w:val="00A255BC"/>
    <w:rsid w:val="00A257ED"/>
    <w:rsid w:val="00A263FC"/>
    <w:rsid w:val="00A31C89"/>
    <w:rsid w:val="00A31E0B"/>
    <w:rsid w:val="00A3286A"/>
    <w:rsid w:val="00A328EC"/>
    <w:rsid w:val="00A32A76"/>
    <w:rsid w:val="00A33126"/>
    <w:rsid w:val="00A36488"/>
    <w:rsid w:val="00A36D58"/>
    <w:rsid w:val="00A417D2"/>
    <w:rsid w:val="00A4236B"/>
    <w:rsid w:val="00A45037"/>
    <w:rsid w:val="00A452B9"/>
    <w:rsid w:val="00A45417"/>
    <w:rsid w:val="00A45AFE"/>
    <w:rsid w:val="00A47D96"/>
    <w:rsid w:val="00A52D48"/>
    <w:rsid w:val="00A543E8"/>
    <w:rsid w:val="00A579DE"/>
    <w:rsid w:val="00A57AD0"/>
    <w:rsid w:val="00A60360"/>
    <w:rsid w:val="00A618E0"/>
    <w:rsid w:val="00A61B48"/>
    <w:rsid w:val="00A61FB2"/>
    <w:rsid w:val="00A62CD7"/>
    <w:rsid w:val="00A633CC"/>
    <w:rsid w:val="00A639BF"/>
    <w:rsid w:val="00A63B87"/>
    <w:rsid w:val="00A67972"/>
    <w:rsid w:val="00A70F61"/>
    <w:rsid w:val="00A717F6"/>
    <w:rsid w:val="00A726E6"/>
    <w:rsid w:val="00A749C4"/>
    <w:rsid w:val="00A757AB"/>
    <w:rsid w:val="00A775CD"/>
    <w:rsid w:val="00A8099C"/>
    <w:rsid w:val="00A832E7"/>
    <w:rsid w:val="00A844E6"/>
    <w:rsid w:val="00A861E6"/>
    <w:rsid w:val="00A86713"/>
    <w:rsid w:val="00A86BB1"/>
    <w:rsid w:val="00A900DB"/>
    <w:rsid w:val="00A90834"/>
    <w:rsid w:val="00A94A25"/>
    <w:rsid w:val="00A94ABB"/>
    <w:rsid w:val="00A95D26"/>
    <w:rsid w:val="00A97312"/>
    <w:rsid w:val="00AA14E7"/>
    <w:rsid w:val="00AA2007"/>
    <w:rsid w:val="00AA3115"/>
    <w:rsid w:val="00AA4886"/>
    <w:rsid w:val="00AA6233"/>
    <w:rsid w:val="00AA6D30"/>
    <w:rsid w:val="00AB153E"/>
    <w:rsid w:val="00AB2B4B"/>
    <w:rsid w:val="00AB34CC"/>
    <w:rsid w:val="00AB36AC"/>
    <w:rsid w:val="00AB3F3B"/>
    <w:rsid w:val="00AB41BD"/>
    <w:rsid w:val="00AB5008"/>
    <w:rsid w:val="00AB5FB8"/>
    <w:rsid w:val="00AB6A4E"/>
    <w:rsid w:val="00AB7F22"/>
    <w:rsid w:val="00AC0222"/>
    <w:rsid w:val="00AC103C"/>
    <w:rsid w:val="00AC10FA"/>
    <w:rsid w:val="00AC3412"/>
    <w:rsid w:val="00AC419C"/>
    <w:rsid w:val="00AC523D"/>
    <w:rsid w:val="00AC6359"/>
    <w:rsid w:val="00AC6523"/>
    <w:rsid w:val="00AD0749"/>
    <w:rsid w:val="00AD0894"/>
    <w:rsid w:val="00AD0C30"/>
    <w:rsid w:val="00AD15E8"/>
    <w:rsid w:val="00AD269F"/>
    <w:rsid w:val="00AD349B"/>
    <w:rsid w:val="00AD4CE5"/>
    <w:rsid w:val="00AD5EDD"/>
    <w:rsid w:val="00AD62F9"/>
    <w:rsid w:val="00AD662A"/>
    <w:rsid w:val="00AD69EB"/>
    <w:rsid w:val="00AE0027"/>
    <w:rsid w:val="00AE01F5"/>
    <w:rsid w:val="00AE02EC"/>
    <w:rsid w:val="00AE04B1"/>
    <w:rsid w:val="00AE0ADC"/>
    <w:rsid w:val="00AE14B5"/>
    <w:rsid w:val="00AE216B"/>
    <w:rsid w:val="00AE2473"/>
    <w:rsid w:val="00AE2578"/>
    <w:rsid w:val="00AE3D88"/>
    <w:rsid w:val="00AE3DC1"/>
    <w:rsid w:val="00AE4A26"/>
    <w:rsid w:val="00AE4AED"/>
    <w:rsid w:val="00AE77AA"/>
    <w:rsid w:val="00AF2B47"/>
    <w:rsid w:val="00AF42FA"/>
    <w:rsid w:val="00AF48B7"/>
    <w:rsid w:val="00AF4F9B"/>
    <w:rsid w:val="00AF60D6"/>
    <w:rsid w:val="00AF755D"/>
    <w:rsid w:val="00B00083"/>
    <w:rsid w:val="00B02862"/>
    <w:rsid w:val="00B02FEF"/>
    <w:rsid w:val="00B04F74"/>
    <w:rsid w:val="00B055FB"/>
    <w:rsid w:val="00B056C5"/>
    <w:rsid w:val="00B0631F"/>
    <w:rsid w:val="00B071E2"/>
    <w:rsid w:val="00B07C58"/>
    <w:rsid w:val="00B112A7"/>
    <w:rsid w:val="00B11938"/>
    <w:rsid w:val="00B1357F"/>
    <w:rsid w:val="00B14B4E"/>
    <w:rsid w:val="00B167F2"/>
    <w:rsid w:val="00B172EF"/>
    <w:rsid w:val="00B218BE"/>
    <w:rsid w:val="00B225A1"/>
    <w:rsid w:val="00B237E9"/>
    <w:rsid w:val="00B31C00"/>
    <w:rsid w:val="00B31FAC"/>
    <w:rsid w:val="00B328F3"/>
    <w:rsid w:val="00B33D32"/>
    <w:rsid w:val="00B33F80"/>
    <w:rsid w:val="00B343CF"/>
    <w:rsid w:val="00B359DB"/>
    <w:rsid w:val="00B3613B"/>
    <w:rsid w:val="00B362FB"/>
    <w:rsid w:val="00B37993"/>
    <w:rsid w:val="00B37CC3"/>
    <w:rsid w:val="00B409CD"/>
    <w:rsid w:val="00B41B52"/>
    <w:rsid w:val="00B42FA9"/>
    <w:rsid w:val="00B45FD7"/>
    <w:rsid w:val="00B461AF"/>
    <w:rsid w:val="00B46979"/>
    <w:rsid w:val="00B4762A"/>
    <w:rsid w:val="00B47C92"/>
    <w:rsid w:val="00B51062"/>
    <w:rsid w:val="00B5107B"/>
    <w:rsid w:val="00B51DCB"/>
    <w:rsid w:val="00B53B33"/>
    <w:rsid w:val="00B57044"/>
    <w:rsid w:val="00B60386"/>
    <w:rsid w:val="00B65002"/>
    <w:rsid w:val="00B65636"/>
    <w:rsid w:val="00B65922"/>
    <w:rsid w:val="00B65F6F"/>
    <w:rsid w:val="00B67231"/>
    <w:rsid w:val="00B67F0A"/>
    <w:rsid w:val="00B705E5"/>
    <w:rsid w:val="00B70992"/>
    <w:rsid w:val="00B72AA1"/>
    <w:rsid w:val="00B735F9"/>
    <w:rsid w:val="00B74E20"/>
    <w:rsid w:val="00B74E3A"/>
    <w:rsid w:val="00B8010A"/>
    <w:rsid w:val="00B8174C"/>
    <w:rsid w:val="00B820D5"/>
    <w:rsid w:val="00B8231A"/>
    <w:rsid w:val="00B82DA6"/>
    <w:rsid w:val="00B911E7"/>
    <w:rsid w:val="00B919D2"/>
    <w:rsid w:val="00B94655"/>
    <w:rsid w:val="00B949BA"/>
    <w:rsid w:val="00B94A2D"/>
    <w:rsid w:val="00B94F57"/>
    <w:rsid w:val="00B95CC4"/>
    <w:rsid w:val="00BA146A"/>
    <w:rsid w:val="00BA1542"/>
    <w:rsid w:val="00BA20CE"/>
    <w:rsid w:val="00BA3067"/>
    <w:rsid w:val="00BA3380"/>
    <w:rsid w:val="00BA3BA7"/>
    <w:rsid w:val="00BA3CBF"/>
    <w:rsid w:val="00BA54CF"/>
    <w:rsid w:val="00BA5747"/>
    <w:rsid w:val="00BA7839"/>
    <w:rsid w:val="00BB001E"/>
    <w:rsid w:val="00BB04B7"/>
    <w:rsid w:val="00BB0506"/>
    <w:rsid w:val="00BB0B6E"/>
    <w:rsid w:val="00BB0D60"/>
    <w:rsid w:val="00BB1518"/>
    <w:rsid w:val="00BB1D67"/>
    <w:rsid w:val="00BB22AA"/>
    <w:rsid w:val="00BB25E9"/>
    <w:rsid w:val="00BB502D"/>
    <w:rsid w:val="00BB763B"/>
    <w:rsid w:val="00BC0A50"/>
    <w:rsid w:val="00BC505A"/>
    <w:rsid w:val="00BC6933"/>
    <w:rsid w:val="00BC7053"/>
    <w:rsid w:val="00BD3988"/>
    <w:rsid w:val="00BD4739"/>
    <w:rsid w:val="00BD4A96"/>
    <w:rsid w:val="00BD61C1"/>
    <w:rsid w:val="00BD69DF"/>
    <w:rsid w:val="00BD72E4"/>
    <w:rsid w:val="00BD7AD3"/>
    <w:rsid w:val="00BE25E4"/>
    <w:rsid w:val="00BE35A8"/>
    <w:rsid w:val="00BE4B94"/>
    <w:rsid w:val="00BE73C5"/>
    <w:rsid w:val="00BF14B2"/>
    <w:rsid w:val="00BF2764"/>
    <w:rsid w:val="00BF5E31"/>
    <w:rsid w:val="00BF7365"/>
    <w:rsid w:val="00BF7920"/>
    <w:rsid w:val="00C01A37"/>
    <w:rsid w:val="00C01D6F"/>
    <w:rsid w:val="00C02241"/>
    <w:rsid w:val="00C02BB0"/>
    <w:rsid w:val="00C03872"/>
    <w:rsid w:val="00C03E4B"/>
    <w:rsid w:val="00C04139"/>
    <w:rsid w:val="00C0508C"/>
    <w:rsid w:val="00C0534C"/>
    <w:rsid w:val="00C05DE4"/>
    <w:rsid w:val="00C075F1"/>
    <w:rsid w:val="00C0798B"/>
    <w:rsid w:val="00C10F2D"/>
    <w:rsid w:val="00C1229D"/>
    <w:rsid w:val="00C13068"/>
    <w:rsid w:val="00C142F0"/>
    <w:rsid w:val="00C2250F"/>
    <w:rsid w:val="00C22BE0"/>
    <w:rsid w:val="00C23A90"/>
    <w:rsid w:val="00C23AE2"/>
    <w:rsid w:val="00C243AA"/>
    <w:rsid w:val="00C24973"/>
    <w:rsid w:val="00C252F1"/>
    <w:rsid w:val="00C26660"/>
    <w:rsid w:val="00C26825"/>
    <w:rsid w:val="00C27537"/>
    <w:rsid w:val="00C27B47"/>
    <w:rsid w:val="00C31B83"/>
    <w:rsid w:val="00C3527F"/>
    <w:rsid w:val="00C36F3F"/>
    <w:rsid w:val="00C37083"/>
    <w:rsid w:val="00C410C8"/>
    <w:rsid w:val="00C420B1"/>
    <w:rsid w:val="00C43494"/>
    <w:rsid w:val="00C4472D"/>
    <w:rsid w:val="00C45192"/>
    <w:rsid w:val="00C45AE7"/>
    <w:rsid w:val="00C4724F"/>
    <w:rsid w:val="00C55450"/>
    <w:rsid w:val="00C562C9"/>
    <w:rsid w:val="00C57C2F"/>
    <w:rsid w:val="00C603B4"/>
    <w:rsid w:val="00C605DB"/>
    <w:rsid w:val="00C66BC4"/>
    <w:rsid w:val="00C71A72"/>
    <w:rsid w:val="00C731A0"/>
    <w:rsid w:val="00C74E36"/>
    <w:rsid w:val="00C756C2"/>
    <w:rsid w:val="00C7729C"/>
    <w:rsid w:val="00C80A9B"/>
    <w:rsid w:val="00C80BEF"/>
    <w:rsid w:val="00C82855"/>
    <w:rsid w:val="00C8304C"/>
    <w:rsid w:val="00C83BC4"/>
    <w:rsid w:val="00C858A7"/>
    <w:rsid w:val="00C86127"/>
    <w:rsid w:val="00C86FF2"/>
    <w:rsid w:val="00C870DD"/>
    <w:rsid w:val="00C87329"/>
    <w:rsid w:val="00C87D3C"/>
    <w:rsid w:val="00C9018C"/>
    <w:rsid w:val="00C92A97"/>
    <w:rsid w:val="00C93257"/>
    <w:rsid w:val="00C932A3"/>
    <w:rsid w:val="00C94565"/>
    <w:rsid w:val="00C951AF"/>
    <w:rsid w:val="00C9664C"/>
    <w:rsid w:val="00CA0156"/>
    <w:rsid w:val="00CA117B"/>
    <w:rsid w:val="00CA21BF"/>
    <w:rsid w:val="00CA38E3"/>
    <w:rsid w:val="00CA461C"/>
    <w:rsid w:val="00CA4A5B"/>
    <w:rsid w:val="00CA6285"/>
    <w:rsid w:val="00CA73C0"/>
    <w:rsid w:val="00CA7641"/>
    <w:rsid w:val="00CB0134"/>
    <w:rsid w:val="00CB0598"/>
    <w:rsid w:val="00CB0CAF"/>
    <w:rsid w:val="00CB1D45"/>
    <w:rsid w:val="00CB2A5D"/>
    <w:rsid w:val="00CB4E13"/>
    <w:rsid w:val="00CB55BD"/>
    <w:rsid w:val="00CB5A95"/>
    <w:rsid w:val="00CB625E"/>
    <w:rsid w:val="00CB67A6"/>
    <w:rsid w:val="00CC0CEC"/>
    <w:rsid w:val="00CC14B5"/>
    <w:rsid w:val="00CC2252"/>
    <w:rsid w:val="00CC4AD8"/>
    <w:rsid w:val="00CC4B67"/>
    <w:rsid w:val="00CC51DE"/>
    <w:rsid w:val="00CC6618"/>
    <w:rsid w:val="00CC7D88"/>
    <w:rsid w:val="00CD061F"/>
    <w:rsid w:val="00CD186D"/>
    <w:rsid w:val="00CD189A"/>
    <w:rsid w:val="00CD26E0"/>
    <w:rsid w:val="00CD2994"/>
    <w:rsid w:val="00CD2AF1"/>
    <w:rsid w:val="00CD30C4"/>
    <w:rsid w:val="00CD7E07"/>
    <w:rsid w:val="00CE0FCE"/>
    <w:rsid w:val="00CE16ED"/>
    <w:rsid w:val="00CE1E8A"/>
    <w:rsid w:val="00CE46C7"/>
    <w:rsid w:val="00CF28B5"/>
    <w:rsid w:val="00CF7661"/>
    <w:rsid w:val="00CF7BBA"/>
    <w:rsid w:val="00D00056"/>
    <w:rsid w:val="00D014E2"/>
    <w:rsid w:val="00D019B0"/>
    <w:rsid w:val="00D01F88"/>
    <w:rsid w:val="00D044EE"/>
    <w:rsid w:val="00D062F9"/>
    <w:rsid w:val="00D1084C"/>
    <w:rsid w:val="00D10B35"/>
    <w:rsid w:val="00D11B66"/>
    <w:rsid w:val="00D122D8"/>
    <w:rsid w:val="00D1242A"/>
    <w:rsid w:val="00D124E7"/>
    <w:rsid w:val="00D13314"/>
    <w:rsid w:val="00D13414"/>
    <w:rsid w:val="00D145B3"/>
    <w:rsid w:val="00D146B9"/>
    <w:rsid w:val="00D14745"/>
    <w:rsid w:val="00D16C81"/>
    <w:rsid w:val="00D17FF5"/>
    <w:rsid w:val="00D2022F"/>
    <w:rsid w:val="00D2341C"/>
    <w:rsid w:val="00D25249"/>
    <w:rsid w:val="00D25537"/>
    <w:rsid w:val="00D26348"/>
    <w:rsid w:val="00D26A18"/>
    <w:rsid w:val="00D30E7D"/>
    <w:rsid w:val="00D31749"/>
    <w:rsid w:val="00D31A4E"/>
    <w:rsid w:val="00D33101"/>
    <w:rsid w:val="00D34D55"/>
    <w:rsid w:val="00D34FFB"/>
    <w:rsid w:val="00D35AFB"/>
    <w:rsid w:val="00D35E8A"/>
    <w:rsid w:val="00D37750"/>
    <w:rsid w:val="00D4012B"/>
    <w:rsid w:val="00D41706"/>
    <w:rsid w:val="00D41719"/>
    <w:rsid w:val="00D42267"/>
    <w:rsid w:val="00D427E1"/>
    <w:rsid w:val="00D43129"/>
    <w:rsid w:val="00D43263"/>
    <w:rsid w:val="00D45E30"/>
    <w:rsid w:val="00D4783C"/>
    <w:rsid w:val="00D5084B"/>
    <w:rsid w:val="00D519E9"/>
    <w:rsid w:val="00D5286A"/>
    <w:rsid w:val="00D534BE"/>
    <w:rsid w:val="00D53612"/>
    <w:rsid w:val="00D5381B"/>
    <w:rsid w:val="00D55575"/>
    <w:rsid w:val="00D56911"/>
    <w:rsid w:val="00D577F3"/>
    <w:rsid w:val="00D601A7"/>
    <w:rsid w:val="00D615E0"/>
    <w:rsid w:val="00D62932"/>
    <w:rsid w:val="00D62BC8"/>
    <w:rsid w:val="00D62CBC"/>
    <w:rsid w:val="00D62CF2"/>
    <w:rsid w:val="00D632DB"/>
    <w:rsid w:val="00D63D19"/>
    <w:rsid w:val="00D660FA"/>
    <w:rsid w:val="00D72597"/>
    <w:rsid w:val="00D74C95"/>
    <w:rsid w:val="00D75468"/>
    <w:rsid w:val="00D75490"/>
    <w:rsid w:val="00D75EFF"/>
    <w:rsid w:val="00D810DD"/>
    <w:rsid w:val="00D83E03"/>
    <w:rsid w:val="00D8478A"/>
    <w:rsid w:val="00D87297"/>
    <w:rsid w:val="00D90A99"/>
    <w:rsid w:val="00D924E7"/>
    <w:rsid w:val="00D92ADA"/>
    <w:rsid w:val="00D92FE6"/>
    <w:rsid w:val="00D94B4B"/>
    <w:rsid w:val="00D95133"/>
    <w:rsid w:val="00D9587D"/>
    <w:rsid w:val="00D95F6E"/>
    <w:rsid w:val="00D9716F"/>
    <w:rsid w:val="00D97382"/>
    <w:rsid w:val="00DA12AC"/>
    <w:rsid w:val="00DA28DB"/>
    <w:rsid w:val="00DA2968"/>
    <w:rsid w:val="00DA327B"/>
    <w:rsid w:val="00DA3FEB"/>
    <w:rsid w:val="00DA4043"/>
    <w:rsid w:val="00DB2B9E"/>
    <w:rsid w:val="00DB2CDF"/>
    <w:rsid w:val="00DB2DF7"/>
    <w:rsid w:val="00DB353C"/>
    <w:rsid w:val="00DB553C"/>
    <w:rsid w:val="00DB5A36"/>
    <w:rsid w:val="00DB629D"/>
    <w:rsid w:val="00DB6FD7"/>
    <w:rsid w:val="00DB76FE"/>
    <w:rsid w:val="00DC0BC7"/>
    <w:rsid w:val="00DC0C04"/>
    <w:rsid w:val="00DC1341"/>
    <w:rsid w:val="00DC3AC1"/>
    <w:rsid w:val="00DC40F8"/>
    <w:rsid w:val="00DC4373"/>
    <w:rsid w:val="00DC52AF"/>
    <w:rsid w:val="00DC714F"/>
    <w:rsid w:val="00DC74FA"/>
    <w:rsid w:val="00DC759E"/>
    <w:rsid w:val="00DC7B75"/>
    <w:rsid w:val="00DD1DBB"/>
    <w:rsid w:val="00DD2C9B"/>
    <w:rsid w:val="00DD4652"/>
    <w:rsid w:val="00DD49F9"/>
    <w:rsid w:val="00DD5381"/>
    <w:rsid w:val="00DE0F23"/>
    <w:rsid w:val="00DE1556"/>
    <w:rsid w:val="00DE1A53"/>
    <w:rsid w:val="00DE1C3D"/>
    <w:rsid w:val="00DE2A20"/>
    <w:rsid w:val="00DE3BAB"/>
    <w:rsid w:val="00DE3E4A"/>
    <w:rsid w:val="00DE4E9E"/>
    <w:rsid w:val="00DE5FF0"/>
    <w:rsid w:val="00DF092F"/>
    <w:rsid w:val="00DF1046"/>
    <w:rsid w:val="00DF14D7"/>
    <w:rsid w:val="00DF26D6"/>
    <w:rsid w:val="00DF396C"/>
    <w:rsid w:val="00DF5166"/>
    <w:rsid w:val="00DF73D9"/>
    <w:rsid w:val="00E019A1"/>
    <w:rsid w:val="00E02663"/>
    <w:rsid w:val="00E04CEE"/>
    <w:rsid w:val="00E05E2B"/>
    <w:rsid w:val="00E0641C"/>
    <w:rsid w:val="00E137F3"/>
    <w:rsid w:val="00E15533"/>
    <w:rsid w:val="00E15F82"/>
    <w:rsid w:val="00E2083F"/>
    <w:rsid w:val="00E23030"/>
    <w:rsid w:val="00E24618"/>
    <w:rsid w:val="00E26C92"/>
    <w:rsid w:val="00E27723"/>
    <w:rsid w:val="00E27912"/>
    <w:rsid w:val="00E3136D"/>
    <w:rsid w:val="00E32460"/>
    <w:rsid w:val="00E32E29"/>
    <w:rsid w:val="00E356CE"/>
    <w:rsid w:val="00E37B0F"/>
    <w:rsid w:val="00E400F9"/>
    <w:rsid w:val="00E40B45"/>
    <w:rsid w:val="00E415B6"/>
    <w:rsid w:val="00E42763"/>
    <w:rsid w:val="00E43645"/>
    <w:rsid w:val="00E44317"/>
    <w:rsid w:val="00E47563"/>
    <w:rsid w:val="00E523D7"/>
    <w:rsid w:val="00E52A16"/>
    <w:rsid w:val="00E52FD5"/>
    <w:rsid w:val="00E557D9"/>
    <w:rsid w:val="00E5597C"/>
    <w:rsid w:val="00E57A19"/>
    <w:rsid w:val="00E6141B"/>
    <w:rsid w:val="00E62265"/>
    <w:rsid w:val="00E640BE"/>
    <w:rsid w:val="00E6578E"/>
    <w:rsid w:val="00E6586E"/>
    <w:rsid w:val="00E65A8D"/>
    <w:rsid w:val="00E65AC3"/>
    <w:rsid w:val="00E70CD2"/>
    <w:rsid w:val="00E71558"/>
    <w:rsid w:val="00E720D4"/>
    <w:rsid w:val="00E72F03"/>
    <w:rsid w:val="00E739E2"/>
    <w:rsid w:val="00E7421F"/>
    <w:rsid w:val="00E743F2"/>
    <w:rsid w:val="00E74D72"/>
    <w:rsid w:val="00E77397"/>
    <w:rsid w:val="00E77DCD"/>
    <w:rsid w:val="00E814F8"/>
    <w:rsid w:val="00E816D2"/>
    <w:rsid w:val="00E8171B"/>
    <w:rsid w:val="00E81EAE"/>
    <w:rsid w:val="00E829C4"/>
    <w:rsid w:val="00E83375"/>
    <w:rsid w:val="00E84606"/>
    <w:rsid w:val="00E85C0B"/>
    <w:rsid w:val="00E86799"/>
    <w:rsid w:val="00E86820"/>
    <w:rsid w:val="00E86F14"/>
    <w:rsid w:val="00E9028F"/>
    <w:rsid w:val="00E94FF3"/>
    <w:rsid w:val="00E952B8"/>
    <w:rsid w:val="00E959D9"/>
    <w:rsid w:val="00E9699A"/>
    <w:rsid w:val="00EA1348"/>
    <w:rsid w:val="00EA18EC"/>
    <w:rsid w:val="00EA1A22"/>
    <w:rsid w:val="00EA1EFB"/>
    <w:rsid w:val="00EA3300"/>
    <w:rsid w:val="00EA413E"/>
    <w:rsid w:val="00EA57BE"/>
    <w:rsid w:val="00EA5C74"/>
    <w:rsid w:val="00EB0EAF"/>
    <w:rsid w:val="00EB2EB3"/>
    <w:rsid w:val="00EB30FA"/>
    <w:rsid w:val="00EB3FD3"/>
    <w:rsid w:val="00EB6518"/>
    <w:rsid w:val="00EC012C"/>
    <w:rsid w:val="00EC0B7A"/>
    <w:rsid w:val="00EC4875"/>
    <w:rsid w:val="00EC5EA5"/>
    <w:rsid w:val="00EC6A91"/>
    <w:rsid w:val="00ED2537"/>
    <w:rsid w:val="00ED3DC4"/>
    <w:rsid w:val="00ED48C6"/>
    <w:rsid w:val="00ED7F10"/>
    <w:rsid w:val="00EE0994"/>
    <w:rsid w:val="00EE1391"/>
    <w:rsid w:val="00EE2993"/>
    <w:rsid w:val="00EE3C9A"/>
    <w:rsid w:val="00EE41BF"/>
    <w:rsid w:val="00EE44BF"/>
    <w:rsid w:val="00EE5201"/>
    <w:rsid w:val="00EE52EA"/>
    <w:rsid w:val="00EE537A"/>
    <w:rsid w:val="00EE5B64"/>
    <w:rsid w:val="00EE5E00"/>
    <w:rsid w:val="00EE64E3"/>
    <w:rsid w:val="00EF0E0D"/>
    <w:rsid w:val="00EF1134"/>
    <w:rsid w:val="00EF2013"/>
    <w:rsid w:val="00EF3430"/>
    <w:rsid w:val="00EF3DF9"/>
    <w:rsid w:val="00EF71D6"/>
    <w:rsid w:val="00F00839"/>
    <w:rsid w:val="00F00B51"/>
    <w:rsid w:val="00F02A7F"/>
    <w:rsid w:val="00F04C51"/>
    <w:rsid w:val="00F07CF8"/>
    <w:rsid w:val="00F1207A"/>
    <w:rsid w:val="00F12C7A"/>
    <w:rsid w:val="00F132DC"/>
    <w:rsid w:val="00F15433"/>
    <w:rsid w:val="00F16D35"/>
    <w:rsid w:val="00F20ECC"/>
    <w:rsid w:val="00F20EEC"/>
    <w:rsid w:val="00F210C2"/>
    <w:rsid w:val="00F213C4"/>
    <w:rsid w:val="00F21CD8"/>
    <w:rsid w:val="00F220D8"/>
    <w:rsid w:val="00F228CE"/>
    <w:rsid w:val="00F22F08"/>
    <w:rsid w:val="00F24C66"/>
    <w:rsid w:val="00F26C52"/>
    <w:rsid w:val="00F31EB1"/>
    <w:rsid w:val="00F32C03"/>
    <w:rsid w:val="00F35F48"/>
    <w:rsid w:val="00F37547"/>
    <w:rsid w:val="00F37D91"/>
    <w:rsid w:val="00F404DB"/>
    <w:rsid w:val="00F40672"/>
    <w:rsid w:val="00F40C12"/>
    <w:rsid w:val="00F412A5"/>
    <w:rsid w:val="00F4151A"/>
    <w:rsid w:val="00F427DD"/>
    <w:rsid w:val="00F43E09"/>
    <w:rsid w:val="00F44027"/>
    <w:rsid w:val="00F44251"/>
    <w:rsid w:val="00F4452B"/>
    <w:rsid w:val="00F44B4E"/>
    <w:rsid w:val="00F503A9"/>
    <w:rsid w:val="00F5096C"/>
    <w:rsid w:val="00F509C2"/>
    <w:rsid w:val="00F53426"/>
    <w:rsid w:val="00F53429"/>
    <w:rsid w:val="00F53CDA"/>
    <w:rsid w:val="00F544EC"/>
    <w:rsid w:val="00F5468C"/>
    <w:rsid w:val="00F603CA"/>
    <w:rsid w:val="00F6047B"/>
    <w:rsid w:val="00F61586"/>
    <w:rsid w:val="00F618D4"/>
    <w:rsid w:val="00F62DE0"/>
    <w:rsid w:val="00F64C95"/>
    <w:rsid w:val="00F67F56"/>
    <w:rsid w:val="00F70401"/>
    <w:rsid w:val="00F71384"/>
    <w:rsid w:val="00F72AE3"/>
    <w:rsid w:val="00F73882"/>
    <w:rsid w:val="00F73F80"/>
    <w:rsid w:val="00F75BF7"/>
    <w:rsid w:val="00F76642"/>
    <w:rsid w:val="00F845AE"/>
    <w:rsid w:val="00F848E5"/>
    <w:rsid w:val="00F84A81"/>
    <w:rsid w:val="00F84C42"/>
    <w:rsid w:val="00F86337"/>
    <w:rsid w:val="00F87516"/>
    <w:rsid w:val="00F87567"/>
    <w:rsid w:val="00F901D5"/>
    <w:rsid w:val="00F9024A"/>
    <w:rsid w:val="00F91030"/>
    <w:rsid w:val="00F91820"/>
    <w:rsid w:val="00F9254B"/>
    <w:rsid w:val="00F9416B"/>
    <w:rsid w:val="00F94617"/>
    <w:rsid w:val="00F94D10"/>
    <w:rsid w:val="00F95CA1"/>
    <w:rsid w:val="00F96255"/>
    <w:rsid w:val="00F96372"/>
    <w:rsid w:val="00F970CE"/>
    <w:rsid w:val="00F9723C"/>
    <w:rsid w:val="00F97967"/>
    <w:rsid w:val="00FA1639"/>
    <w:rsid w:val="00FA2337"/>
    <w:rsid w:val="00FA31C7"/>
    <w:rsid w:val="00FA427E"/>
    <w:rsid w:val="00FA6E00"/>
    <w:rsid w:val="00FA6E3A"/>
    <w:rsid w:val="00FA6FC8"/>
    <w:rsid w:val="00FA71C8"/>
    <w:rsid w:val="00FB08CF"/>
    <w:rsid w:val="00FB32B0"/>
    <w:rsid w:val="00FB4774"/>
    <w:rsid w:val="00FB551E"/>
    <w:rsid w:val="00FB5F20"/>
    <w:rsid w:val="00FB7589"/>
    <w:rsid w:val="00FB7B18"/>
    <w:rsid w:val="00FC047B"/>
    <w:rsid w:val="00FC1C1B"/>
    <w:rsid w:val="00FC1DAA"/>
    <w:rsid w:val="00FC2811"/>
    <w:rsid w:val="00FC32BC"/>
    <w:rsid w:val="00FC3395"/>
    <w:rsid w:val="00FC55C6"/>
    <w:rsid w:val="00FC5C5E"/>
    <w:rsid w:val="00FC7A82"/>
    <w:rsid w:val="00FD00C0"/>
    <w:rsid w:val="00FD0982"/>
    <w:rsid w:val="00FD1A0D"/>
    <w:rsid w:val="00FD1F43"/>
    <w:rsid w:val="00FD28BE"/>
    <w:rsid w:val="00FD2C98"/>
    <w:rsid w:val="00FD2D01"/>
    <w:rsid w:val="00FD4267"/>
    <w:rsid w:val="00FD57A9"/>
    <w:rsid w:val="00FD7569"/>
    <w:rsid w:val="00FE09F6"/>
    <w:rsid w:val="00FE0EC5"/>
    <w:rsid w:val="00FE2BA5"/>
    <w:rsid w:val="00FE2D8F"/>
    <w:rsid w:val="00FE2F59"/>
    <w:rsid w:val="00FE304F"/>
    <w:rsid w:val="00FE7246"/>
    <w:rsid w:val="00FE75FA"/>
    <w:rsid w:val="00FE7BC0"/>
    <w:rsid w:val="00FF0C31"/>
    <w:rsid w:val="00FF197E"/>
    <w:rsid w:val="00FF1FE9"/>
    <w:rsid w:val="00FF4DEE"/>
    <w:rsid w:val="00FF4F0E"/>
    <w:rsid w:val="00FF53C3"/>
    <w:rsid w:val="00FF5F09"/>
    <w:rsid w:val="014D3B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B2966D5"/>
  <w15:docId w15:val="{C6B9203F-49ED-456F-868A-DC42D99A1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Ttulo1">
    <w:name w:val="heading 1"/>
    <w:aliases w:val="Título 1-BCN,Edgar 1,1 ghost,g, Car Car,título 1,Título 11,Título 1. Wessex,T...,1. Título 1,Título 1A,massive,Titre principal (1)"/>
    <w:basedOn w:val="Normal"/>
    <w:next w:val="Normal"/>
    <w:link w:val="Ttulo1Car"/>
    <w:qFormat/>
    <w:rsid w:val="0057066E"/>
    <w:pPr>
      <w:keepNext/>
      <w:numPr>
        <w:numId w:val="1"/>
      </w:numPr>
      <w:spacing w:before="240" w:after="60" w:line="240" w:lineRule="auto"/>
      <w:ind w:right="51"/>
      <w:jc w:val="both"/>
      <w:outlineLvl w:val="0"/>
    </w:pPr>
    <w:rPr>
      <w:rFonts w:ascii="Arial" w:hAnsi="Arial"/>
      <w:b/>
      <w:bCs/>
      <w:color w:val="000000"/>
      <w:kern w:val="28"/>
      <w:sz w:val="28"/>
      <w:szCs w:val="28"/>
      <w:lang w:val="x-none" w:eastAsia="es-ES"/>
    </w:rPr>
  </w:style>
  <w:style w:type="paragraph" w:styleId="Ttulo2">
    <w:name w:val="heading 2"/>
    <w:aliases w:val="Edgar 2,Título 2 -BCN,2 headline,h,título 2,h + Arial Negrita,Negrita...,morcheba,Titre secondaire (2),Título 2."/>
    <w:basedOn w:val="Normal"/>
    <w:next w:val="Ttulo1"/>
    <w:link w:val="Ttulo2Car"/>
    <w:qFormat/>
    <w:rsid w:val="0057066E"/>
    <w:pPr>
      <w:keepNext/>
      <w:numPr>
        <w:ilvl w:val="1"/>
        <w:numId w:val="1"/>
      </w:numPr>
      <w:spacing w:after="0" w:line="240" w:lineRule="auto"/>
      <w:ind w:right="193"/>
      <w:outlineLvl w:val="1"/>
    </w:pPr>
    <w:rPr>
      <w:rFonts w:ascii="Arial" w:hAnsi="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57066E"/>
    <w:pPr>
      <w:keepNext/>
      <w:numPr>
        <w:ilvl w:val="2"/>
        <w:numId w:val="1"/>
      </w:numPr>
      <w:spacing w:after="0" w:line="240" w:lineRule="auto"/>
      <w:ind w:right="51"/>
      <w:jc w:val="both"/>
      <w:outlineLvl w:val="2"/>
    </w:pPr>
    <w:rPr>
      <w:rFonts w:ascii="Arial" w:hAnsi="Arial"/>
      <w:b/>
      <w:bCs/>
      <w:spacing w:val="-3"/>
      <w:sz w:val="20"/>
      <w:szCs w:val="20"/>
      <w:lang w:val="x-none" w:eastAsia="es-ES"/>
    </w:rPr>
  </w:style>
  <w:style w:type="paragraph" w:styleId="Ttulo4">
    <w:name w:val="heading 4"/>
    <w:aliases w:val="Título 4 - BCN,4 dash,d,3,3 + Arial,Negrita,Sin subrayado + Arial,Sin....,Sin subrayado"/>
    <w:basedOn w:val="Normal"/>
    <w:next w:val="Normal"/>
    <w:link w:val="Ttulo4Car"/>
    <w:qFormat/>
    <w:rsid w:val="0057066E"/>
    <w:pPr>
      <w:keepNext/>
      <w:numPr>
        <w:ilvl w:val="3"/>
        <w:numId w:val="1"/>
      </w:numPr>
      <w:tabs>
        <w:tab w:val="left" w:pos="720"/>
      </w:tabs>
      <w:spacing w:after="0" w:line="240" w:lineRule="auto"/>
      <w:ind w:right="51"/>
      <w:outlineLvl w:val="3"/>
    </w:pPr>
    <w:rPr>
      <w:rFonts w:ascii="Arial" w:hAnsi="Arial"/>
      <w:b/>
      <w:bCs/>
      <w:color w:val="000000"/>
      <w:sz w:val="20"/>
      <w:szCs w:val="20"/>
      <w:lang w:val="x-none" w:eastAsia="es-ES"/>
    </w:rPr>
  </w:style>
  <w:style w:type="paragraph" w:styleId="Ttulo5">
    <w:name w:val="heading 5"/>
    <w:aliases w:val="Título 5-BCN,5 sub-bullet,sb,4"/>
    <w:basedOn w:val="Normal"/>
    <w:next w:val="Normal"/>
    <w:link w:val="Ttulo5Car"/>
    <w:qFormat/>
    <w:rsid w:val="0057066E"/>
    <w:pPr>
      <w:keepNext/>
      <w:numPr>
        <w:ilvl w:val="4"/>
        <w:numId w:val="1"/>
      </w:numPr>
      <w:tabs>
        <w:tab w:val="left" w:pos="720"/>
      </w:tabs>
      <w:spacing w:after="0" w:line="240" w:lineRule="auto"/>
      <w:ind w:right="51"/>
      <w:outlineLvl w:val="4"/>
    </w:pPr>
    <w:rPr>
      <w:rFonts w:ascii="Arial" w:hAnsi="Arial"/>
      <w:b/>
      <w:bCs/>
      <w:color w:val="000000"/>
      <w:sz w:val="20"/>
      <w:szCs w:val="20"/>
      <w:lang w:val="x-none" w:eastAsia="es-ES"/>
    </w:rPr>
  </w:style>
  <w:style w:type="paragraph" w:styleId="Ttulo6">
    <w:name w:val="heading 6"/>
    <w:aliases w:val="Título 6-BCN,sub-dash,sd,5"/>
    <w:basedOn w:val="Normal"/>
    <w:next w:val="Normal"/>
    <w:link w:val="Ttulo6Car"/>
    <w:qFormat/>
    <w:rsid w:val="0057066E"/>
    <w:pPr>
      <w:keepNext/>
      <w:numPr>
        <w:ilvl w:val="5"/>
        <w:numId w:val="1"/>
      </w:numPr>
      <w:spacing w:after="0" w:line="240" w:lineRule="auto"/>
      <w:ind w:right="51"/>
      <w:jc w:val="both"/>
      <w:outlineLvl w:val="5"/>
    </w:pPr>
    <w:rPr>
      <w:rFonts w:ascii="Arial" w:hAnsi="Arial"/>
      <w:b/>
      <w:bCs/>
      <w:color w:val="000000"/>
      <w:sz w:val="20"/>
      <w:szCs w:val="20"/>
      <w:lang w:val="x-none" w:eastAsia="es-ES"/>
    </w:rPr>
  </w:style>
  <w:style w:type="paragraph" w:styleId="Ttulo7">
    <w:name w:val="heading 7"/>
    <w:basedOn w:val="Normal"/>
    <w:next w:val="Normal"/>
    <w:link w:val="Ttulo7Car"/>
    <w:qFormat/>
    <w:rsid w:val="0057066E"/>
    <w:pPr>
      <w:numPr>
        <w:ilvl w:val="6"/>
        <w:numId w:val="1"/>
      </w:numPr>
      <w:spacing w:before="240" w:after="60" w:line="240" w:lineRule="auto"/>
      <w:ind w:right="51"/>
      <w:jc w:val="both"/>
      <w:outlineLvl w:val="6"/>
    </w:pPr>
    <w:rPr>
      <w:rFonts w:ascii="Arial" w:hAnsi="Arial"/>
      <w:color w:val="000000"/>
      <w:sz w:val="20"/>
      <w:szCs w:val="20"/>
      <w:lang w:val="x-none" w:eastAsia="es-ES"/>
    </w:rPr>
  </w:style>
  <w:style w:type="paragraph" w:styleId="Ttulo8">
    <w:name w:val="heading 8"/>
    <w:basedOn w:val="Normal"/>
    <w:next w:val="Normal"/>
    <w:link w:val="Ttulo8Car"/>
    <w:qFormat/>
    <w:rsid w:val="0057066E"/>
    <w:pPr>
      <w:numPr>
        <w:ilvl w:val="7"/>
        <w:numId w:val="1"/>
      </w:numPr>
      <w:spacing w:before="240" w:after="60" w:line="240" w:lineRule="auto"/>
      <w:ind w:right="51"/>
      <w:jc w:val="both"/>
      <w:outlineLvl w:val="7"/>
    </w:pPr>
    <w:rPr>
      <w:rFonts w:ascii="Arial" w:hAnsi="Arial"/>
      <w:i/>
      <w:iCs/>
      <w:color w:val="000000"/>
      <w:sz w:val="20"/>
      <w:szCs w:val="20"/>
      <w:lang w:val="x-none" w:eastAsia="es-ES"/>
    </w:rPr>
  </w:style>
  <w:style w:type="paragraph" w:styleId="Ttulo9">
    <w:name w:val="heading 9"/>
    <w:basedOn w:val="Normal"/>
    <w:next w:val="Normal"/>
    <w:link w:val="Ttulo9Car"/>
    <w:qFormat/>
    <w:rsid w:val="0057066E"/>
    <w:pPr>
      <w:numPr>
        <w:ilvl w:val="8"/>
        <w:numId w:val="1"/>
      </w:numPr>
      <w:spacing w:before="240" w:after="60" w:line="240" w:lineRule="auto"/>
      <w:ind w:right="51"/>
      <w:jc w:val="both"/>
      <w:outlineLvl w:val="8"/>
    </w:pPr>
    <w:rPr>
      <w:rFonts w:ascii="Arial" w:hAnsi="Arial"/>
      <w:b/>
      <w:bCs/>
      <w:i/>
      <w:iCs/>
      <w:color w:val="000000"/>
      <w:sz w:val="18"/>
      <w:szCs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1CarCarCarCarCarCarCar">
    <w:name w:val="Car Car Car Car Car Car Car Car Car Car Car Car Car Car Car1 Car Car Car Car Car Car Car"/>
    <w:basedOn w:val="Normal"/>
    <w:rsid w:val="008E03C0"/>
    <w:pPr>
      <w:spacing w:after="160" w:line="240" w:lineRule="exact"/>
    </w:pPr>
    <w:rPr>
      <w:rFonts w:ascii="Verdana" w:hAnsi="Verdana" w:cs="Arial"/>
      <w:color w:val="000000"/>
      <w:sz w:val="20"/>
      <w:szCs w:val="24"/>
      <w:lang w:val="en-US" w:eastAsia="en-US"/>
    </w:rPr>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57066E"/>
    <w:rPr>
      <w:rFonts w:ascii="Arial" w:hAnsi="Arial"/>
      <w:b/>
      <w:bCs/>
      <w:color w:val="000000"/>
      <w:kern w:val="28"/>
      <w:sz w:val="28"/>
      <w:szCs w:val="28"/>
      <w:lang w:val="x-none"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57066E"/>
    <w:rPr>
      <w:rFonts w:ascii="Arial" w:hAnsi="Arial"/>
      <w:b/>
      <w:bCs/>
      <w:spacing w:val="-3"/>
      <w:lang w:val="es-ES_tradnl" w:eastAsia="es-ES"/>
    </w:rPr>
  </w:style>
  <w:style w:type="character" w:customStyle="1" w:styleId="Ttulo3Car">
    <w:name w:val="Título 3 Car"/>
    <w:aliases w:val="Edgar 3 Car,1.1.1Título 3 Car,Título 3-BCN Car,3 bullet Car,2 Car,Título 3A Car,2 + Arial Car,Neg... Car"/>
    <w:link w:val="Ttulo3"/>
    <w:rsid w:val="0057066E"/>
    <w:rPr>
      <w:rFonts w:ascii="Arial" w:hAnsi="Arial"/>
      <w:b/>
      <w:bCs/>
      <w:spacing w:val="-3"/>
      <w:lang w:val="x-none" w:eastAsia="es-ES"/>
    </w:rPr>
  </w:style>
  <w:style w:type="character" w:customStyle="1" w:styleId="Ttulo4Car">
    <w:name w:val="Título 4 Car"/>
    <w:aliases w:val="Título 4 - BCN Car,4 dash Car,d Car,3 Car,3 + Arial Car,Negrita Car,Sin subrayado + Arial Car,Sin.... Car,Sin subrayado Car"/>
    <w:link w:val="Ttulo4"/>
    <w:rsid w:val="0057066E"/>
    <w:rPr>
      <w:rFonts w:ascii="Arial" w:hAnsi="Arial"/>
      <w:b/>
      <w:bCs/>
      <w:color w:val="000000"/>
      <w:lang w:val="x-none" w:eastAsia="es-ES"/>
    </w:rPr>
  </w:style>
  <w:style w:type="character" w:customStyle="1" w:styleId="Ttulo5Car">
    <w:name w:val="Título 5 Car"/>
    <w:aliases w:val="Título 5-BCN Car,5 sub-bullet Car,sb Car,4 Car"/>
    <w:link w:val="Ttulo5"/>
    <w:rsid w:val="0057066E"/>
    <w:rPr>
      <w:rFonts w:ascii="Arial" w:hAnsi="Arial"/>
      <w:b/>
      <w:bCs/>
      <w:color w:val="000000"/>
      <w:lang w:val="x-none" w:eastAsia="es-ES"/>
    </w:rPr>
  </w:style>
  <w:style w:type="character" w:customStyle="1" w:styleId="Ttulo6Car">
    <w:name w:val="Título 6 Car"/>
    <w:aliases w:val="Título 6-BCN Car,sub-dash Car,sd Car,5 Car"/>
    <w:link w:val="Ttulo6"/>
    <w:rsid w:val="0057066E"/>
    <w:rPr>
      <w:rFonts w:ascii="Arial" w:hAnsi="Arial"/>
      <w:b/>
      <w:bCs/>
      <w:color w:val="000000"/>
      <w:lang w:val="x-none" w:eastAsia="es-ES"/>
    </w:rPr>
  </w:style>
  <w:style w:type="character" w:customStyle="1" w:styleId="Ttulo7Car">
    <w:name w:val="Título 7 Car"/>
    <w:link w:val="Ttulo7"/>
    <w:rsid w:val="0057066E"/>
    <w:rPr>
      <w:rFonts w:ascii="Arial" w:hAnsi="Arial"/>
      <w:color w:val="000000"/>
      <w:lang w:val="x-none" w:eastAsia="es-ES"/>
    </w:rPr>
  </w:style>
  <w:style w:type="character" w:customStyle="1" w:styleId="Ttulo8Car">
    <w:name w:val="Título 8 Car"/>
    <w:link w:val="Ttulo8"/>
    <w:rsid w:val="0057066E"/>
    <w:rPr>
      <w:rFonts w:ascii="Arial" w:hAnsi="Arial"/>
      <w:i/>
      <w:iCs/>
      <w:color w:val="000000"/>
      <w:lang w:val="x-none" w:eastAsia="es-ES"/>
    </w:rPr>
  </w:style>
  <w:style w:type="character" w:customStyle="1" w:styleId="Ttulo9Car">
    <w:name w:val="Título 9 Car"/>
    <w:link w:val="Ttulo9"/>
    <w:rsid w:val="0057066E"/>
    <w:rPr>
      <w:rFonts w:ascii="Arial" w:hAnsi="Arial"/>
      <w:b/>
      <w:bCs/>
      <w:i/>
      <w:iCs/>
      <w:color w:val="000000"/>
      <w:sz w:val="18"/>
      <w:szCs w:val="18"/>
      <w:lang w:val="x-none" w:eastAsia="es-ES"/>
    </w:rPr>
  </w:style>
  <w:style w:type="character" w:styleId="Refdecomentario">
    <w:name w:val="annotation reference"/>
    <w:uiPriority w:val="99"/>
    <w:unhideWhenUsed/>
    <w:qFormat/>
    <w:rsid w:val="0057066E"/>
    <w:rPr>
      <w:sz w:val="16"/>
      <w:szCs w:val="16"/>
    </w:rPr>
  </w:style>
  <w:style w:type="paragraph" w:styleId="Textocomentario">
    <w:name w:val="annotation text"/>
    <w:basedOn w:val="Normal"/>
    <w:link w:val="TextocomentarioCar1"/>
    <w:uiPriority w:val="99"/>
    <w:unhideWhenUsed/>
    <w:qFormat/>
    <w:rsid w:val="0057066E"/>
    <w:pPr>
      <w:spacing w:after="0" w:line="240" w:lineRule="auto"/>
    </w:pPr>
    <w:rPr>
      <w:rFonts w:ascii="Arial Narrow" w:hAnsi="Arial Narrow"/>
      <w:sz w:val="20"/>
      <w:szCs w:val="20"/>
      <w:lang w:val="es-ES" w:eastAsia="es-ES"/>
    </w:rPr>
  </w:style>
  <w:style w:type="character" w:customStyle="1" w:styleId="TextocomentarioCar">
    <w:name w:val="Texto comentario Car"/>
    <w:uiPriority w:val="99"/>
    <w:qFormat/>
    <w:rsid w:val="0057066E"/>
    <w:rPr>
      <w:lang w:val="es-CO" w:eastAsia="es-CO"/>
    </w:rPr>
  </w:style>
  <w:style w:type="paragraph" w:styleId="Textodeglobo">
    <w:name w:val="Balloon Text"/>
    <w:basedOn w:val="Normal"/>
    <w:link w:val="TextodegloboCar"/>
    <w:uiPriority w:val="99"/>
    <w:qFormat/>
    <w:rsid w:val="0057066E"/>
    <w:pPr>
      <w:spacing w:after="0" w:line="240" w:lineRule="auto"/>
    </w:pPr>
    <w:rPr>
      <w:rFonts w:ascii="Tahoma" w:hAnsi="Tahoma"/>
      <w:sz w:val="16"/>
      <w:szCs w:val="16"/>
      <w:lang w:eastAsia="es-ES"/>
    </w:rPr>
  </w:style>
  <w:style w:type="character" w:customStyle="1" w:styleId="TextodegloboCar">
    <w:name w:val="Texto de globo Car"/>
    <w:link w:val="Textodeglobo"/>
    <w:uiPriority w:val="99"/>
    <w:qFormat/>
    <w:rsid w:val="0057066E"/>
    <w:rPr>
      <w:rFonts w:ascii="Tahoma" w:hAnsi="Tahoma" w:cs="Tahoma"/>
      <w:sz w:val="16"/>
      <w:szCs w:val="16"/>
      <w:lang w:val="es-CO" w:eastAsia="es-ES"/>
    </w:rPr>
  </w:style>
  <w:style w:type="paragraph" w:styleId="Subttulo">
    <w:name w:val="Subtitle"/>
    <w:basedOn w:val="Normal"/>
    <w:link w:val="SubttuloCar"/>
    <w:qFormat/>
    <w:rsid w:val="0057066E"/>
    <w:pPr>
      <w:tabs>
        <w:tab w:val="left" w:pos="567"/>
      </w:tabs>
      <w:spacing w:after="0" w:line="240" w:lineRule="auto"/>
      <w:ind w:left="567" w:right="51" w:hanging="567"/>
      <w:jc w:val="both"/>
      <w:outlineLvl w:val="1"/>
    </w:pPr>
    <w:rPr>
      <w:rFonts w:ascii="Arial" w:hAnsi="Arial"/>
      <w:b/>
      <w:bCs/>
      <w:color w:val="000000"/>
      <w:sz w:val="20"/>
      <w:szCs w:val="20"/>
      <w:lang w:eastAsia="es-ES"/>
    </w:rPr>
  </w:style>
  <w:style w:type="character" w:customStyle="1" w:styleId="SubttuloCar">
    <w:name w:val="Subtítulo Car"/>
    <w:link w:val="Subttulo"/>
    <w:rsid w:val="0057066E"/>
    <w:rPr>
      <w:rFonts w:ascii="Arial" w:hAnsi="Arial" w:cs="Arial"/>
      <w:b/>
      <w:bCs/>
      <w:color w:val="000000"/>
      <w:lang w:val="es-CO" w:eastAsia="es-ES"/>
    </w:rPr>
  </w:style>
  <w:style w:type="paragraph" w:styleId="Piedepgina">
    <w:name w:val="footer"/>
    <w:basedOn w:val="Normal"/>
    <w:link w:val="PiedepginaCar"/>
    <w:uiPriority w:val="99"/>
    <w:rsid w:val="0057066E"/>
    <w:pPr>
      <w:tabs>
        <w:tab w:val="center" w:pos="4252"/>
        <w:tab w:val="right" w:pos="8504"/>
      </w:tabs>
      <w:spacing w:after="0" w:line="240" w:lineRule="auto"/>
    </w:pPr>
    <w:rPr>
      <w:rFonts w:ascii="Arial (W1)" w:hAnsi="Arial (W1)"/>
      <w:lang w:eastAsia="es-ES"/>
    </w:rPr>
  </w:style>
  <w:style w:type="character" w:customStyle="1" w:styleId="PiedepginaCar">
    <w:name w:val="Pie de página Car"/>
    <w:link w:val="Piedepgina"/>
    <w:uiPriority w:val="99"/>
    <w:rsid w:val="0057066E"/>
    <w:rPr>
      <w:rFonts w:ascii="Arial (W1)" w:hAnsi="Arial (W1)" w:cs="Arial"/>
      <w:sz w:val="22"/>
      <w:szCs w:val="22"/>
      <w:lang w:val="es-CO" w:eastAsia="es-ES"/>
    </w:rPr>
  </w:style>
  <w:style w:type="character" w:styleId="Nmerodepgina">
    <w:name w:val="page number"/>
    <w:basedOn w:val="Fuentedeprrafopredeter"/>
    <w:uiPriority w:val="99"/>
    <w:rsid w:val="0057066E"/>
  </w:style>
  <w:style w:type="paragraph" w:styleId="Encabezado">
    <w:name w:val="header"/>
    <w:aliases w:val="Encabezado 2,encabezado"/>
    <w:basedOn w:val="Normal"/>
    <w:link w:val="EncabezadoCar"/>
    <w:uiPriority w:val="99"/>
    <w:qFormat/>
    <w:rsid w:val="0057066E"/>
    <w:pPr>
      <w:tabs>
        <w:tab w:val="center" w:pos="4252"/>
        <w:tab w:val="right" w:pos="8504"/>
      </w:tabs>
      <w:spacing w:after="0" w:line="240" w:lineRule="auto"/>
      <w:ind w:right="51"/>
      <w:jc w:val="both"/>
    </w:pPr>
    <w:rPr>
      <w:rFonts w:ascii="Arial" w:hAnsi="Arial"/>
      <w:color w:val="000000"/>
      <w:sz w:val="20"/>
      <w:szCs w:val="20"/>
      <w:lang w:eastAsia="es-ES"/>
    </w:rPr>
  </w:style>
  <w:style w:type="character" w:customStyle="1" w:styleId="EncabezadoCar">
    <w:name w:val="Encabezado Car"/>
    <w:aliases w:val="Encabezado 2 Car,encabezado Car"/>
    <w:link w:val="Encabezado"/>
    <w:uiPriority w:val="99"/>
    <w:rsid w:val="0057066E"/>
    <w:rPr>
      <w:rFonts w:ascii="Arial" w:hAnsi="Arial" w:cs="Arial"/>
      <w:color w:val="000000"/>
      <w:lang w:val="es-CO" w:eastAsia="es-ES"/>
    </w:rPr>
  </w:style>
  <w:style w:type="paragraph" w:customStyle="1" w:styleId="texto">
    <w:name w:val="texto"/>
    <w:basedOn w:val="Normal"/>
    <w:rsid w:val="0057066E"/>
    <w:pPr>
      <w:spacing w:after="0" w:line="240" w:lineRule="auto"/>
      <w:jc w:val="both"/>
    </w:pPr>
    <w:rPr>
      <w:rFonts w:ascii="Times New Roman" w:hAnsi="Times New Roman"/>
      <w:sz w:val="24"/>
      <w:szCs w:val="20"/>
      <w:lang w:eastAsia="es-MX"/>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57066E"/>
    <w:pPr>
      <w:spacing w:before="100" w:beforeAutospacing="1" w:after="100" w:afterAutospacing="1" w:line="240" w:lineRule="auto"/>
    </w:pPr>
    <w:rPr>
      <w:rFonts w:ascii="Times New Roman" w:hAnsi="Times New Roman"/>
      <w:sz w:val="24"/>
      <w:szCs w:val="24"/>
      <w:lang w:val="es-ES" w:eastAsia="es-ES"/>
    </w:rPr>
  </w:style>
  <w:style w:type="paragraph" w:styleId="Textoindependiente2">
    <w:name w:val="Body Text 2"/>
    <w:basedOn w:val="Normal"/>
    <w:link w:val="Textoindependiente2Car"/>
    <w:uiPriority w:val="99"/>
    <w:rsid w:val="0057066E"/>
    <w:pPr>
      <w:spacing w:after="0" w:line="240" w:lineRule="auto"/>
      <w:ind w:right="51"/>
      <w:jc w:val="both"/>
    </w:pPr>
    <w:rPr>
      <w:rFonts w:ascii="Arial" w:hAnsi="Arial"/>
      <w:b/>
      <w:bCs/>
      <w:color w:val="000000"/>
      <w:sz w:val="20"/>
      <w:szCs w:val="20"/>
      <w:lang w:eastAsia="es-ES"/>
    </w:rPr>
  </w:style>
  <w:style w:type="character" w:customStyle="1" w:styleId="Textoindependiente2Car">
    <w:name w:val="Texto independiente 2 Car"/>
    <w:link w:val="Textoindependiente2"/>
    <w:uiPriority w:val="99"/>
    <w:rsid w:val="0057066E"/>
    <w:rPr>
      <w:rFonts w:ascii="Arial" w:hAnsi="Arial" w:cs="Arial"/>
      <w:b/>
      <w:bCs/>
      <w:color w:val="000000"/>
      <w:lang w:val="es-CO" w:eastAsia="es-ES"/>
    </w:rPr>
  </w:style>
  <w:style w:type="paragraph" w:customStyle="1" w:styleId="MARITZA3">
    <w:name w:val="MARITZA3"/>
    <w:rsid w:val="0057066E"/>
    <w:pPr>
      <w:tabs>
        <w:tab w:val="left" w:pos="-720"/>
        <w:tab w:val="left" w:pos="0"/>
      </w:tabs>
      <w:suppressAutoHyphens/>
      <w:jc w:val="both"/>
    </w:pPr>
    <w:rPr>
      <w:rFonts w:ascii="Arial" w:hAnsi="Arial" w:cs="Arial"/>
      <w:spacing w:val="-2"/>
      <w:lang w:val="en-US" w:eastAsia="ar-SA"/>
    </w:rPr>
  </w:style>
  <w:style w:type="paragraph" w:customStyle="1" w:styleId="wfxRecipient">
    <w:name w:val="wfxRecipient"/>
    <w:basedOn w:val="Normal"/>
    <w:rsid w:val="0057066E"/>
    <w:pPr>
      <w:spacing w:after="0" w:line="240" w:lineRule="auto"/>
    </w:pPr>
    <w:rPr>
      <w:rFonts w:ascii="Times New Roman" w:hAnsi="Times New Roman"/>
      <w:sz w:val="24"/>
      <w:szCs w:val="20"/>
      <w:lang w:val="es-ES_tradnl" w:eastAsia="en-US"/>
    </w:rPr>
  </w:style>
  <w:style w:type="paragraph" w:styleId="Textoindependiente">
    <w:name w:val="Body Text"/>
    <w:aliases w:val="Texto independiente Car Car Car Car,Texto independiente Car Car Car"/>
    <w:basedOn w:val="Normal"/>
    <w:link w:val="TextoindependienteCar"/>
    <w:uiPriority w:val="99"/>
    <w:rsid w:val="0057066E"/>
    <w:pPr>
      <w:spacing w:after="120" w:line="240" w:lineRule="auto"/>
    </w:pPr>
    <w:rPr>
      <w:rFonts w:ascii="Arial (W1)" w:hAnsi="Arial (W1)"/>
      <w:lang w:eastAsia="es-ES"/>
    </w:rPr>
  </w:style>
  <w:style w:type="character" w:customStyle="1" w:styleId="TextoindependienteCar">
    <w:name w:val="Texto independiente Car"/>
    <w:aliases w:val="Texto independiente Car Car Car Car Car,Texto independiente Car Car Car Car1"/>
    <w:link w:val="Textoindependiente"/>
    <w:uiPriority w:val="99"/>
    <w:rsid w:val="0057066E"/>
    <w:rPr>
      <w:rFonts w:ascii="Arial (W1)" w:hAnsi="Arial (W1)" w:cs="Arial"/>
      <w:sz w:val="22"/>
      <w:szCs w:val="22"/>
      <w:lang w:val="es-CO" w:eastAsia="es-ES"/>
    </w:rPr>
  </w:style>
  <w:style w:type="paragraph" w:styleId="Sangradetextonormal">
    <w:name w:val="Body Text Indent"/>
    <w:basedOn w:val="Normal"/>
    <w:link w:val="SangradetextonormalCar"/>
    <w:rsid w:val="0057066E"/>
    <w:pPr>
      <w:spacing w:after="120" w:line="240" w:lineRule="auto"/>
      <w:ind w:left="283"/>
    </w:pPr>
    <w:rPr>
      <w:rFonts w:ascii="Arial (W1)" w:hAnsi="Arial (W1)"/>
      <w:lang w:eastAsia="es-ES"/>
    </w:rPr>
  </w:style>
  <w:style w:type="character" w:customStyle="1" w:styleId="SangradetextonormalCar">
    <w:name w:val="Sangría de texto normal Car"/>
    <w:link w:val="Sangradetextonormal"/>
    <w:rsid w:val="0057066E"/>
    <w:rPr>
      <w:rFonts w:ascii="Arial (W1)" w:hAnsi="Arial (W1)" w:cs="Arial"/>
      <w:sz w:val="22"/>
      <w:szCs w:val="22"/>
      <w:lang w:val="es-CO" w:eastAsia="es-ES"/>
    </w:rPr>
  </w:style>
  <w:style w:type="paragraph" w:customStyle="1" w:styleId="Sangra3detindependiente1">
    <w:name w:val="Sangría 3 de t. independiente1"/>
    <w:basedOn w:val="Normal"/>
    <w:rsid w:val="0057066E"/>
    <w:pPr>
      <w:suppressAutoHyphens/>
      <w:spacing w:after="0" w:line="240" w:lineRule="auto"/>
      <w:ind w:left="567"/>
      <w:jc w:val="both"/>
    </w:pPr>
    <w:rPr>
      <w:rFonts w:ascii="Tahoma" w:hAnsi="Tahoma" w:cs="Tahoma"/>
      <w:sz w:val="20"/>
      <w:szCs w:val="20"/>
      <w:lang w:val="es-ES" w:eastAsia="ar-SA"/>
    </w:rPr>
  </w:style>
  <w:style w:type="table" w:styleId="Tablaconcuadrcula">
    <w:name w:val="Table Grid"/>
    <w:basedOn w:val="Tablanormal"/>
    <w:uiPriority w:val="39"/>
    <w:rsid w:val="0057066E"/>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informato1">
    <w:name w:val="Texto sin formato1"/>
    <w:basedOn w:val="Normal"/>
    <w:rsid w:val="0057066E"/>
    <w:pPr>
      <w:widowControl w:val="0"/>
      <w:spacing w:after="0" w:line="240" w:lineRule="auto"/>
    </w:pPr>
    <w:rPr>
      <w:rFonts w:ascii="Courier New" w:hAnsi="Courier New" w:cs="Tahoma"/>
      <w:sz w:val="20"/>
      <w:szCs w:val="24"/>
      <w:lang w:val="es-ES" w:eastAsia="es-ES"/>
    </w:rPr>
  </w:style>
  <w:style w:type="paragraph" w:customStyle="1" w:styleId="Texto1">
    <w:name w:val="Texto 1"/>
    <w:basedOn w:val="Normal"/>
    <w:rsid w:val="0057066E"/>
    <w:pPr>
      <w:spacing w:after="0" w:line="240" w:lineRule="auto"/>
      <w:jc w:val="both"/>
    </w:pPr>
    <w:rPr>
      <w:rFonts w:ascii="Arial" w:hAnsi="Arial"/>
      <w:szCs w:val="20"/>
      <w:lang w:val="es-ES" w:eastAsia="es-ES"/>
    </w:rPr>
  </w:style>
  <w:style w:type="paragraph" w:customStyle="1" w:styleId="CarCarCar1CarCarCarCarCarCarCarCarCarCarCarCarCar">
    <w:name w:val="Car Car Car1 Car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1CarCarCarCarCarCar">
    <w:name w:val="Car Car1 Car Car Car Car Car Car"/>
    <w:aliases w:val=" Car Car Car1 Car Car Car Car Car Car Car Car Car Car Car Car Car Car Car Car"/>
    <w:basedOn w:val="Normal"/>
    <w:rsid w:val="0057066E"/>
    <w:pPr>
      <w:spacing w:after="160" w:line="240" w:lineRule="exact"/>
    </w:pPr>
    <w:rPr>
      <w:rFonts w:ascii="Verdana" w:hAnsi="Verdana" w:cs="Arial"/>
      <w:color w:val="000000"/>
      <w:sz w:val="20"/>
      <w:szCs w:val="24"/>
      <w:lang w:val="en-US" w:eastAsia="en-US"/>
    </w:rPr>
  </w:style>
  <w:style w:type="character" w:styleId="Refdenotaalpie">
    <w:name w:val="footnote reference"/>
    <w:uiPriority w:val="99"/>
    <w:qFormat/>
    <w:rsid w:val="0057066E"/>
    <w:rPr>
      <w:vertAlign w:val="superscript"/>
    </w:rPr>
  </w:style>
  <w:style w:type="paragraph" w:styleId="Textonotapie">
    <w:name w:val="footnote text"/>
    <w:aliases w:val="Car"/>
    <w:basedOn w:val="Normal"/>
    <w:link w:val="TextonotapieCar"/>
    <w:uiPriority w:val="99"/>
    <w:qFormat/>
    <w:rsid w:val="0057066E"/>
    <w:pPr>
      <w:spacing w:after="0" w:line="240" w:lineRule="auto"/>
    </w:pPr>
    <w:rPr>
      <w:rFonts w:ascii="Futura Md BT" w:hAnsi="Futura Md BT"/>
      <w:sz w:val="20"/>
      <w:szCs w:val="20"/>
      <w:lang w:val="es-ES" w:eastAsia="es-ES"/>
    </w:rPr>
  </w:style>
  <w:style w:type="character" w:customStyle="1" w:styleId="TextonotapieCar">
    <w:name w:val="Texto nota pie Car"/>
    <w:aliases w:val="Car Car"/>
    <w:link w:val="Textonotapie"/>
    <w:uiPriority w:val="99"/>
    <w:qFormat/>
    <w:rsid w:val="0057066E"/>
    <w:rPr>
      <w:rFonts w:ascii="Futura Md BT" w:hAnsi="Futura Md BT" w:cs="Arial"/>
      <w:lang w:val="es-ES" w:eastAsia="es-ES"/>
    </w:rPr>
  </w:style>
  <w:style w:type="paragraph" w:customStyle="1" w:styleId="Cartula">
    <w:name w:val="Carátula"/>
    <w:basedOn w:val="Normal"/>
    <w:rsid w:val="0057066E"/>
    <w:pPr>
      <w:tabs>
        <w:tab w:val="left" w:pos="851"/>
      </w:tabs>
      <w:spacing w:before="480" w:after="480" w:line="240" w:lineRule="auto"/>
      <w:jc w:val="center"/>
    </w:pPr>
    <w:rPr>
      <w:rFonts w:ascii="Arial" w:hAnsi="Arial"/>
      <w:b/>
      <w:color w:val="00FF00"/>
      <w:sz w:val="30"/>
      <w:szCs w:val="20"/>
      <w:lang w:val="es-ES_tradnl" w:eastAsia="es-ES"/>
    </w:rPr>
  </w:style>
  <w:style w:type="paragraph" w:customStyle="1" w:styleId="CarCarCar1Car">
    <w:name w:val="Car Car Car1 Car"/>
    <w:basedOn w:val="Normal"/>
    <w:rsid w:val="0057066E"/>
    <w:pPr>
      <w:spacing w:after="160" w:line="240" w:lineRule="exact"/>
    </w:pPr>
    <w:rPr>
      <w:rFonts w:ascii="Arial" w:hAnsi="Arial" w:cs="Arial"/>
      <w:sz w:val="20"/>
      <w:szCs w:val="24"/>
      <w:lang w:val="en-US" w:eastAsia="en-US"/>
    </w:rPr>
  </w:style>
  <w:style w:type="paragraph" w:customStyle="1" w:styleId="Portada1">
    <w:name w:val="Portada 1"/>
    <w:basedOn w:val="Normal"/>
    <w:rsid w:val="0057066E"/>
    <w:pPr>
      <w:spacing w:after="0" w:line="240" w:lineRule="auto"/>
      <w:jc w:val="center"/>
    </w:pPr>
    <w:rPr>
      <w:rFonts w:ascii="Arial" w:hAnsi="Arial"/>
      <w:b/>
      <w:sz w:val="24"/>
      <w:szCs w:val="20"/>
      <w:lang w:val="es-ES" w:eastAsia="es-ES"/>
    </w:rPr>
  </w:style>
  <w:style w:type="paragraph" w:customStyle="1" w:styleId="Default">
    <w:name w:val="Default"/>
    <w:qFormat/>
    <w:rsid w:val="0057066E"/>
    <w:pPr>
      <w:autoSpaceDE w:val="0"/>
      <w:autoSpaceDN w:val="0"/>
      <w:adjustRightInd w:val="0"/>
    </w:pPr>
    <w:rPr>
      <w:rFonts w:ascii="Arial" w:hAnsi="Arial" w:cs="Arial"/>
      <w:color w:val="000000"/>
      <w:sz w:val="24"/>
      <w:szCs w:val="24"/>
      <w:lang w:val="es-ES" w:eastAsia="es-ES"/>
    </w:rPr>
  </w:style>
  <w:style w:type="paragraph" w:customStyle="1" w:styleId="font6">
    <w:name w:val="font6"/>
    <w:basedOn w:val="Normal"/>
    <w:rsid w:val="0057066E"/>
    <w:pPr>
      <w:spacing w:before="100" w:beforeAutospacing="1" w:after="100" w:afterAutospacing="1" w:line="240" w:lineRule="auto"/>
    </w:pPr>
    <w:rPr>
      <w:rFonts w:ascii="Arial" w:eastAsia="Arial Unicode MS" w:hAnsi="Arial" w:cs="Arial"/>
      <w:b/>
      <w:bCs/>
      <w:sz w:val="20"/>
      <w:szCs w:val="20"/>
      <w:lang w:val="es-ES" w:eastAsia="es-ES"/>
    </w:rPr>
  </w:style>
  <w:style w:type="character" w:customStyle="1" w:styleId="FootnoteTextChar">
    <w:name w:val="Footnote Text Char"/>
    <w:aliases w:val="Car Char"/>
    <w:uiPriority w:val="99"/>
    <w:semiHidden/>
    <w:locked/>
    <w:rsid w:val="0057066E"/>
    <w:rPr>
      <w:lang w:val="es-ES" w:eastAsia="es-ES" w:bidi="ar-SA"/>
    </w:rPr>
  </w:style>
  <w:style w:type="paragraph" w:styleId="Textodebloque">
    <w:name w:val="Block Text"/>
    <w:basedOn w:val="Normal"/>
    <w:rsid w:val="0057066E"/>
    <w:pPr>
      <w:spacing w:after="0" w:line="240" w:lineRule="auto"/>
      <w:ind w:left="252" w:right="51"/>
      <w:jc w:val="both"/>
    </w:pPr>
    <w:rPr>
      <w:rFonts w:ascii="Arial" w:hAnsi="Arial" w:cs="Arial"/>
      <w:color w:val="000000"/>
      <w:sz w:val="20"/>
      <w:szCs w:val="20"/>
      <w:lang w:eastAsia="es-ES"/>
    </w:rPr>
  </w:style>
  <w:style w:type="paragraph" w:customStyle="1" w:styleId="Car">
    <w:name w:val="Car"/>
    <w:basedOn w:val="Normal"/>
    <w:rsid w:val="0057066E"/>
    <w:pPr>
      <w:spacing w:after="160" w:line="240" w:lineRule="exact"/>
    </w:pPr>
    <w:rPr>
      <w:rFonts w:ascii="Verdana" w:hAnsi="Verdana"/>
      <w:sz w:val="20"/>
      <w:szCs w:val="24"/>
      <w:lang w:val="en-US" w:eastAsia="en-US"/>
    </w:rPr>
  </w:style>
  <w:style w:type="paragraph" w:styleId="Mapadeldocumento">
    <w:name w:val="Document Map"/>
    <w:basedOn w:val="Normal"/>
    <w:link w:val="MapadeldocumentoCar"/>
    <w:uiPriority w:val="99"/>
    <w:semiHidden/>
    <w:rsid w:val="0057066E"/>
    <w:pPr>
      <w:shd w:val="clear" w:color="auto" w:fill="000080"/>
      <w:spacing w:after="0" w:line="240" w:lineRule="auto"/>
    </w:pPr>
    <w:rPr>
      <w:rFonts w:ascii="Tahoma" w:hAnsi="Tahoma"/>
      <w:sz w:val="20"/>
      <w:szCs w:val="20"/>
      <w:lang w:eastAsia="es-ES"/>
    </w:rPr>
  </w:style>
  <w:style w:type="character" w:customStyle="1" w:styleId="MapadeldocumentoCar">
    <w:name w:val="Mapa del documento Car"/>
    <w:link w:val="Mapadeldocumento"/>
    <w:uiPriority w:val="99"/>
    <w:semiHidden/>
    <w:rsid w:val="0057066E"/>
    <w:rPr>
      <w:rFonts w:ascii="Tahoma" w:hAnsi="Tahoma" w:cs="Tahoma"/>
      <w:shd w:val="clear" w:color="auto" w:fill="000080"/>
      <w:lang w:val="es-CO" w:eastAsia="es-ES"/>
    </w:rPr>
  </w:style>
  <w:style w:type="paragraph" w:styleId="Descripcin">
    <w:name w:val="caption"/>
    <w:basedOn w:val="Normal"/>
    <w:next w:val="Normal"/>
    <w:unhideWhenUsed/>
    <w:qFormat/>
    <w:rsid w:val="0057066E"/>
    <w:pPr>
      <w:spacing w:after="0" w:line="240" w:lineRule="auto"/>
      <w:ind w:right="51"/>
      <w:jc w:val="both"/>
    </w:pPr>
    <w:rPr>
      <w:rFonts w:ascii="Arial" w:hAnsi="Arial" w:cs="Arial"/>
      <w:b/>
      <w:bCs/>
      <w:color w:val="000000"/>
      <w:sz w:val="20"/>
      <w:szCs w:val="20"/>
      <w:lang w:eastAsia="es-ES"/>
    </w:rPr>
  </w:style>
  <w:style w:type="paragraph" w:customStyle="1" w:styleId="Epgrafe1">
    <w:name w:val="Epígrafe1"/>
    <w:basedOn w:val="Normal"/>
    <w:next w:val="Normal"/>
    <w:rsid w:val="0057066E"/>
    <w:pPr>
      <w:suppressAutoHyphens/>
      <w:spacing w:after="0" w:line="240" w:lineRule="auto"/>
      <w:jc w:val="center"/>
    </w:pPr>
    <w:rPr>
      <w:rFonts w:ascii="Times New Roman" w:hAnsi="Times New Roman"/>
      <w:b/>
      <w:sz w:val="24"/>
      <w:szCs w:val="20"/>
      <w:lang w:eastAsia="ar-SA"/>
    </w:rPr>
  </w:style>
  <w:style w:type="paragraph" w:customStyle="1" w:styleId="Textosinformato10">
    <w:name w:val="Texto sin formato10"/>
    <w:basedOn w:val="Normal"/>
    <w:rsid w:val="0057066E"/>
    <w:pPr>
      <w:suppressAutoHyphens/>
      <w:spacing w:after="0" w:line="360" w:lineRule="auto"/>
      <w:jc w:val="both"/>
    </w:pPr>
    <w:rPr>
      <w:rFonts w:ascii="Courier New" w:hAnsi="Courier New"/>
      <w:sz w:val="20"/>
      <w:szCs w:val="20"/>
      <w:lang w:val="es-ES" w:eastAsia="ar-SA"/>
    </w:rPr>
  </w:style>
  <w:style w:type="paragraph" w:styleId="Textonotaalfinal">
    <w:name w:val="endnote text"/>
    <w:basedOn w:val="Normal"/>
    <w:link w:val="TextonotaalfinalCar"/>
    <w:uiPriority w:val="99"/>
    <w:semiHidden/>
    <w:qFormat/>
    <w:rsid w:val="0057066E"/>
    <w:pPr>
      <w:suppressAutoHyphens/>
      <w:spacing w:after="0"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uiPriority w:val="99"/>
    <w:semiHidden/>
    <w:qFormat/>
    <w:rsid w:val="0057066E"/>
    <w:rPr>
      <w:rFonts w:ascii="Arial" w:eastAsia="MS Mincho" w:hAnsi="Arial"/>
      <w:lang w:val="es-ES_tradnl" w:eastAsia="ar-SA"/>
    </w:rPr>
  </w:style>
  <w:style w:type="numbering" w:customStyle="1" w:styleId="Sinlista1">
    <w:name w:val="Sin lista1"/>
    <w:next w:val="Sinlista"/>
    <w:semiHidden/>
    <w:rsid w:val="0057066E"/>
  </w:style>
  <w:style w:type="paragraph" w:customStyle="1" w:styleId="Subtitle2">
    <w:name w:val="Subtitle 2"/>
    <w:basedOn w:val="Subttulo"/>
    <w:next w:val="Normal"/>
    <w:rsid w:val="0057066E"/>
    <w:pPr>
      <w:ind w:right="0" w:hanging="737"/>
    </w:pPr>
    <w:rPr>
      <w:b w:val="0"/>
      <w:bCs w:val="0"/>
    </w:rPr>
  </w:style>
  <w:style w:type="paragraph" w:styleId="Puesto">
    <w:name w:val="Title"/>
    <w:basedOn w:val="Normal"/>
    <w:link w:val="PuestoCar"/>
    <w:qFormat/>
    <w:rsid w:val="0057066E"/>
    <w:pPr>
      <w:spacing w:after="0" w:line="240" w:lineRule="auto"/>
      <w:jc w:val="center"/>
      <w:outlineLvl w:val="0"/>
    </w:pPr>
    <w:rPr>
      <w:rFonts w:ascii="Arial" w:hAnsi="Arial"/>
      <w:b/>
      <w:bCs/>
      <w:color w:val="000000"/>
      <w:kern w:val="28"/>
      <w:sz w:val="24"/>
      <w:szCs w:val="24"/>
      <w:lang w:eastAsia="es-ES"/>
    </w:rPr>
  </w:style>
  <w:style w:type="character" w:customStyle="1" w:styleId="PuestoCar">
    <w:name w:val="Puesto Car"/>
    <w:link w:val="Puesto"/>
    <w:rsid w:val="0057066E"/>
    <w:rPr>
      <w:rFonts w:ascii="Arial" w:hAnsi="Arial" w:cs="Arial"/>
      <w:b/>
      <w:bCs/>
      <w:color w:val="000000"/>
      <w:kern w:val="28"/>
      <w:sz w:val="24"/>
      <w:szCs w:val="24"/>
      <w:lang w:val="es-CO" w:eastAsia="es-ES"/>
    </w:rPr>
  </w:style>
  <w:style w:type="paragraph" w:customStyle="1" w:styleId="Subttulo2">
    <w:name w:val="Subtítulo 2"/>
    <w:basedOn w:val="Subttulo"/>
    <w:next w:val="Normal"/>
    <w:rsid w:val="0057066E"/>
    <w:pPr>
      <w:ind w:right="0" w:hanging="737"/>
    </w:pPr>
  </w:style>
  <w:style w:type="paragraph" w:customStyle="1" w:styleId="Textoindependiente21">
    <w:name w:val="Texto independiente 21"/>
    <w:basedOn w:val="Normal"/>
    <w:rsid w:val="0057066E"/>
    <w:pPr>
      <w:suppressAutoHyphens/>
      <w:spacing w:after="0" w:line="240" w:lineRule="auto"/>
      <w:ind w:left="709" w:right="193" w:hanging="709"/>
      <w:jc w:val="both"/>
    </w:pPr>
    <w:rPr>
      <w:rFonts w:ascii="Arial" w:hAnsi="Arial" w:cs="Arial"/>
      <w:b/>
      <w:bCs/>
      <w:snapToGrid w:val="0"/>
      <w:color w:val="000000"/>
      <w:spacing w:val="-3"/>
      <w:lang w:eastAsia="es-ES"/>
    </w:rPr>
  </w:style>
  <w:style w:type="paragraph" w:styleId="Textoindependiente3">
    <w:name w:val="Body Text 3"/>
    <w:basedOn w:val="Normal"/>
    <w:link w:val="Textoindependiente3Car"/>
    <w:qFormat/>
    <w:rsid w:val="0057066E"/>
    <w:pPr>
      <w:spacing w:after="0" w:line="240" w:lineRule="auto"/>
      <w:ind w:right="51"/>
      <w:jc w:val="both"/>
    </w:pPr>
    <w:rPr>
      <w:rFonts w:ascii="Times New Roman" w:hAnsi="Times New Roman"/>
      <w:color w:val="000080"/>
      <w:lang w:eastAsia="es-ES"/>
    </w:rPr>
  </w:style>
  <w:style w:type="character" w:customStyle="1" w:styleId="Textoindependiente3Car">
    <w:name w:val="Texto independiente 3 Car"/>
    <w:link w:val="Textoindependiente3"/>
    <w:qFormat/>
    <w:rsid w:val="0057066E"/>
    <w:rPr>
      <w:rFonts w:ascii="Times New Roman" w:hAnsi="Times New Roman"/>
      <w:color w:val="000080"/>
      <w:sz w:val="22"/>
      <w:szCs w:val="22"/>
      <w:lang w:val="es-CO" w:eastAsia="es-ES"/>
    </w:rPr>
  </w:style>
  <w:style w:type="paragraph" w:customStyle="1" w:styleId="MARITZA2">
    <w:name w:val="MARITZA2"/>
    <w:rsid w:val="0057066E"/>
    <w:pPr>
      <w:widowControl w:val="0"/>
      <w:jc w:val="both"/>
    </w:pPr>
    <w:rPr>
      <w:rFonts w:ascii="Courier New" w:hAnsi="Courier New" w:cs="Courier New"/>
      <w:snapToGrid w:val="0"/>
      <w:lang w:val="es-ES" w:eastAsia="es-ES"/>
    </w:rPr>
  </w:style>
  <w:style w:type="character" w:styleId="Hipervnculo">
    <w:name w:val="Hyperlink"/>
    <w:uiPriority w:val="99"/>
    <w:rsid w:val="0057066E"/>
    <w:rPr>
      <w:color w:val="0000FF"/>
      <w:u w:val="single"/>
    </w:rPr>
  </w:style>
  <w:style w:type="paragraph" w:styleId="Sangra3detindependiente">
    <w:name w:val="Body Text Indent 3"/>
    <w:basedOn w:val="Normal"/>
    <w:link w:val="Sangra3detindependienteCar"/>
    <w:rsid w:val="0057066E"/>
    <w:pPr>
      <w:spacing w:after="0" w:line="240" w:lineRule="auto"/>
      <w:ind w:left="567"/>
      <w:jc w:val="both"/>
    </w:pPr>
    <w:rPr>
      <w:rFonts w:ascii="Tahoma" w:hAnsi="Tahoma"/>
      <w:sz w:val="20"/>
      <w:szCs w:val="20"/>
      <w:lang w:val="es-ES" w:eastAsia="es-ES"/>
    </w:rPr>
  </w:style>
  <w:style w:type="character" w:customStyle="1" w:styleId="Sangra3detindependienteCar">
    <w:name w:val="Sangría 3 de t. independiente Car"/>
    <w:link w:val="Sangra3detindependiente"/>
    <w:rsid w:val="0057066E"/>
    <w:rPr>
      <w:rFonts w:ascii="Tahoma" w:hAnsi="Tahoma" w:cs="Tahoma"/>
      <w:lang w:val="es-ES" w:eastAsia="es-ES"/>
    </w:rPr>
  </w:style>
  <w:style w:type="paragraph" w:customStyle="1" w:styleId="toa">
    <w:name w:val="toa"/>
    <w:basedOn w:val="Normal"/>
    <w:rsid w:val="0057066E"/>
    <w:pPr>
      <w:tabs>
        <w:tab w:val="left" w:pos="9000"/>
        <w:tab w:val="right" w:pos="9360"/>
      </w:tabs>
      <w:suppressAutoHyphens/>
      <w:spacing w:after="0" w:line="240" w:lineRule="auto"/>
    </w:pPr>
    <w:rPr>
      <w:rFonts w:ascii="Times New Roman" w:hAnsi="Times New Roman"/>
      <w:lang w:val="en-US" w:eastAsia="es-ES"/>
    </w:rPr>
  </w:style>
  <w:style w:type="character" w:styleId="Hipervnculovisitado">
    <w:name w:val="FollowedHyperlink"/>
    <w:uiPriority w:val="99"/>
    <w:unhideWhenUsed/>
    <w:rsid w:val="0057066E"/>
    <w:rPr>
      <w:color w:val="800080"/>
      <w:u w:val="single"/>
    </w:rPr>
  </w:style>
  <w:style w:type="paragraph" w:customStyle="1" w:styleId="CUERPOTEXTO">
    <w:name w:val="CUERPO TEXTO"/>
    <w:rsid w:val="0057066E"/>
    <w:pPr>
      <w:widowControl w:val="0"/>
      <w:tabs>
        <w:tab w:val="center" w:pos="510"/>
        <w:tab w:val="left" w:pos="1134"/>
      </w:tabs>
      <w:autoSpaceDE w:val="0"/>
      <w:autoSpaceDN w:val="0"/>
      <w:adjustRightInd w:val="0"/>
      <w:spacing w:before="28" w:after="28" w:line="210" w:lineRule="atLeast"/>
      <w:ind w:firstLine="283"/>
      <w:jc w:val="both"/>
    </w:pPr>
    <w:rPr>
      <w:rFonts w:ascii="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57066E"/>
    <w:rPr>
      <w:rFonts w:ascii="Arial" w:eastAsia="Calibri" w:hAnsi="Arial"/>
      <w:color w:val="000000"/>
      <w:sz w:val="24"/>
      <w:szCs w:val="24"/>
      <w:lang w:val="es-CO" w:eastAsia="en-US" w:bidi="ar-SA"/>
    </w:rPr>
  </w:style>
  <w:style w:type="paragraph" w:customStyle="1" w:styleId="CM12">
    <w:name w:val="CM12"/>
    <w:basedOn w:val="Normal"/>
    <w:next w:val="Normal"/>
    <w:rsid w:val="0057066E"/>
    <w:pPr>
      <w:widowControl w:val="0"/>
      <w:autoSpaceDE w:val="0"/>
      <w:autoSpaceDN w:val="0"/>
      <w:adjustRightInd w:val="0"/>
      <w:spacing w:after="0" w:line="240" w:lineRule="auto"/>
    </w:pPr>
    <w:rPr>
      <w:rFonts w:ascii="Verdana" w:hAnsi="Verdana"/>
      <w:sz w:val="24"/>
      <w:szCs w:val="24"/>
      <w:lang w:val="es-ES" w:eastAsia="es-ES"/>
    </w:rPr>
  </w:style>
  <w:style w:type="table" w:customStyle="1" w:styleId="Tablaconcuadrcula1">
    <w:name w:val="Tabla con cuadrícula1"/>
    <w:basedOn w:val="Tablanormal"/>
    <w:next w:val="Tablaconcuadrcula"/>
    <w:uiPriority w:val="59"/>
    <w:rsid w:val="0057066E"/>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1">
    <w:name w:val="Car Car1"/>
    <w:basedOn w:val="Normal"/>
    <w:rsid w:val="0057066E"/>
    <w:pPr>
      <w:spacing w:after="160" w:line="240" w:lineRule="exact"/>
    </w:pPr>
    <w:rPr>
      <w:rFonts w:ascii="Verdana" w:hAnsi="Verdana" w:cs="Arial"/>
      <w:color w:val="000000"/>
      <w:sz w:val="20"/>
      <w:szCs w:val="24"/>
      <w:lang w:val="en-US" w:eastAsia="en-US"/>
    </w:rPr>
  </w:style>
  <w:style w:type="paragraph" w:styleId="Prrafodelista">
    <w:name w:val="List Paragraph"/>
    <w:basedOn w:val="Normal"/>
    <w:uiPriority w:val="34"/>
    <w:qFormat/>
    <w:rsid w:val="0057066E"/>
    <w:pPr>
      <w:spacing w:after="0" w:line="240" w:lineRule="auto"/>
      <w:ind w:left="708" w:right="51"/>
      <w:jc w:val="both"/>
    </w:pPr>
    <w:rPr>
      <w:rFonts w:ascii="Arial" w:hAnsi="Arial" w:cs="Arial"/>
      <w:color w:val="000000"/>
      <w:sz w:val="20"/>
      <w:szCs w:val="20"/>
      <w:lang w:eastAsia="es-ES"/>
    </w:rPr>
  </w:style>
  <w:style w:type="paragraph" w:customStyle="1" w:styleId="CarCarCarCarCarCarCarCar">
    <w:name w:val="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57066E"/>
    <w:pPr>
      <w:spacing w:after="160" w:line="240" w:lineRule="exact"/>
    </w:pPr>
    <w:rPr>
      <w:rFonts w:ascii="Verdana" w:hAnsi="Verdana"/>
      <w:sz w:val="20"/>
      <w:szCs w:val="24"/>
      <w:lang w:val="en-US" w:eastAsia="en-US"/>
    </w:rPr>
  </w:style>
  <w:style w:type="paragraph" w:customStyle="1" w:styleId="CarCarCarCarCarCarCarCarCarCarCarCarCarCarCar">
    <w:name w:val="Car Car Car Car Car Car Car Car Car Car Car Car Car Car Car"/>
    <w:basedOn w:val="Normal"/>
    <w:rsid w:val="0057066E"/>
    <w:pPr>
      <w:spacing w:after="160" w:line="240" w:lineRule="exact"/>
    </w:pPr>
    <w:rPr>
      <w:rFonts w:ascii="Verdana" w:hAnsi="Verdana"/>
      <w:sz w:val="20"/>
      <w:szCs w:val="24"/>
      <w:lang w:val="en-US" w:eastAsia="en-US"/>
    </w:rPr>
  </w:style>
  <w:style w:type="character" w:styleId="Textoennegrita">
    <w:name w:val="Strong"/>
    <w:uiPriority w:val="22"/>
    <w:qFormat/>
    <w:rsid w:val="0057066E"/>
    <w:rPr>
      <w:b/>
      <w:bCs/>
    </w:rPr>
  </w:style>
  <w:style w:type="paragraph" w:customStyle="1" w:styleId="MARITZA4">
    <w:name w:val="MARITZA4"/>
    <w:basedOn w:val="Normal"/>
    <w:rsid w:val="0057066E"/>
    <w:pPr>
      <w:widowControl w:val="0"/>
      <w:tabs>
        <w:tab w:val="left" w:pos="-720"/>
        <w:tab w:val="left" w:pos="0"/>
      </w:tabs>
      <w:suppressAutoHyphens/>
      <w:spacing w:after="0" w:line="240" w:lineRule="auto"/>
      <w:jc w:val="center"/>
    </w:pPr>
    <w:rPr>
      <w:rFonts w:ascii="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1CarCarCarCarCarCarCarCarCar">
    <w:name w:val="Car Car1 Car 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1CarCar">
    <w:name w:val="Car Car1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CarCarCarCarCarCarCar">
    <w:name w:val="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
    <w:name w:val="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57066E"/>
    <w:pPr>
      <w:spacing w:after="160" w:line="240" w:lineRule="exact"/>
    </w:pPr>
    <w:rPr>
      <w:rFonts w:ascii="Verdana" w:hAnsi="Verdana"/>
      <w:sz w:val="20"/>
      <w:szCs w:val="24"/>
      <w:lang w:val="en-US" w:eastAsia="en-US"/>
    </w:rPr>
  </w:style>
  <w:style w:type="paragraph" w:customStyle="1" w:styleId="maritza20">
    <w:name w:val="maritza2"/>
    <w:basedOn w:val="Normal"/>
    <w:rsid w:val="0057066E"/>
    <w:pPr>
      <w:snapToGrid w:val="0"/>
      <w:spacing w:after="0" w:line="240" w:lineRule="auto"/>
      <w:jc w:val="both"/>
    </w:pPr>
    <w:rPr>
      <w:rFonts w:ascii="Courier New" w:hAnsi="Courier New" w:cs="Courier New"/>
      <w:sz w:val="20"/>
      <w:szCs w:val="20"/>
    </w:rPr>
  </w:style>
  <w:style w:type="paragraph" w:customStyle="1" w:styleId="CarCar1CarCarCarCarCarCarCarCarCarCarCarCarCarCarCarCarCar">
    <w:name w:val="Car Car1 Car Car Car Car Car Car Car Car Car 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57066E"/>
    <w:pPr>
      <w:spacing w:after="160" w:line="240" w:lineRule="exact"/>
    </w:pPr>
    <w:rPr>
      <w:rFonts w:ascii="Verdana"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57066E"/>
    <w:pPr>
      <w:spacing w:after="160" w:line="240" w:lineRule="exact"/>
    </w:pPr>
    <w:rPr>
      <w:rFonts w:ascii="Verdana" w:hAnsi="Verdana"/>
      <w:sz w:val="20"/>
      <w:szCs w:val="24"/>
      <w:lang w:val="en-US" w:eastAsia="en-US"/>
    </w:rPr>
  </w:style>
  <w:style w:type="paragraph" w:customStyle="1" w:styleId="CarCarCarCar">
    <w:name w:val="Car Car Car Car"/>
    <w:basedOn w:val="Normal"/>
    <w:rsid w:val="0057066E"/>
    <w:pPr>
      <w:spacing w:after="160" w:line="240" w:lineRule="exact"/>
    </w:pPr>
    <w:rPr>
      <w:rFonts w:ascii="Verdana" w:hAnsi="Verdana" w:cs="Arial"/>
      <w:color w:val="000000"/>
      <w:sz w:val="20"/>
      <w:szCs w:val="24"/>
      <w:lang w:val="en-US" w:eastAsia="en-US"/>
    </w:rPr>
  </w:style>
  <w:style w:type="paragraph" w:customStyle="1" w:styleId="CM57">
    <w:name w:val="CM57"/>
    <w:basedOn w:val="Default"/>
    <w:next w:val="Default"/>
    <w:rsid w:val="0057066E"/>
    <w:rPr>
      <w:rFonts w:cs="Times New Roman"/>
      <w:color w:val="auto"/>
    </w:rPr>
  </w:style>
  <w:style w:type="paragraph" w:customStyle="1" w:styleId="subttulo20">
    <w:name w:val="subttulo2"/>
    <w:basedOn w:val="Normal"/>
    <w:rsid w:val="0057066E"/>
    <w:pPr>
      <w:spacing w:after="0" w:line="240" w:lineRule="auto"/>
      <w:ind w:left="567" w:hanging="737"/>
      <w:jc w:val="both"/>
    </w:pPr>
    <w:rPr>
      <w:rFonts w:ascii="Arial" w:hAnsi="Arial" w:cs="Arial"/>
      <w:b/>
      <w:bCs/>
      <w:color w:val="000000"/>
      <w:sz w:val="20"/>
      <w:szCs w:val="20"/>
      <w:lang w:val="es-ES" w:eastAsia="es-ES"/>
    </w:rPr>
  </w:style>
  <w:style w:type="paragraph" w:customStyle="1" w:styleId="CarCarCarCar0">
    <w:name w:val="Car Car Car Car0"/>
    <w:basedOn w:val="Normal"/>
    <w:rsid w:val="0057066E"/>
    <w:pPr>
      <w:spacing w:after="160" w:line="240" w:lineRule="exact"/>
    </w:pPr>
    <w:rPr>
      <w:rFonts w:ascii="Verdana" w:hAnsi="Verdana" w:cs="Arial"/>
      <w:color w:val="000000"/>
      <w:sz w:val="20"/>
      <w:szCs w:val="24"/>
      <w:lang w:val="en-US" w:eastAsia="en-US"/>
    </w:rPr>
  </w:style>
  <w:style w:type="paragraph" w:customStyle="1" w:styleId="Textoindependiente31">
    <w:name w:val="Texto independiente 31"/>
    <w:basedOn w:val="Normal"/>
    <w:rsid w:val="0057066E"/>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ind w:right="51"/>
      <w:jc w:val="both"/>
      <w:outlineLvl w:val="0"/>
    </w:pPr>
    <w:rPr>
      <w:rFonts w:ascii="Arial" w:hAnsi="Arial"/>
      <w:color w:val="000000"/>
      <w:szCs w:val="20"/>
      <w:lang w:val="es-MX" w:eastAsia="es-ES"/>
    </w:rPr>
  </w:style>
  <w:style w:type="paragraph" w:customStyle="1" w:styleId="Contenidodelatabla">
    <w:name w:val="Contenido de la tabla"/>
    <w:basedOn w:val="Normal"/>
    <w:qFormat/>
    <w:rsid w:val="0057066E"/>
    <w:pPr>
      <w:widowControl w:val="0"/>
      <w:suppressLineNumbers/>
      <w:suppressAutoHyphens/>
      <w:spacing w:after="0" w:line="240" w:lineRule="auto"/>
    </w:pPr>
    <w:rPr>
      <w:rFonts w:ascii="Times New Roman" w:eastAsia="Arial Unicode MS" w:hAnsi="Times New Roman"/>
      <w:kern w:val="1"/>
      <w:sz w:val="24"/>
      <w:szCs w:val="24"/>
      <w:lang w:val="es-ES_tradnl"/>
    </w:rPr>
  </w:style>
  <w:style w:type="paragraph" w:customStyle="1" w:styleId="TITULOALO-2">
    <w:name w:val="TITULO ALO-2"/>
    <w:basedOn w:val="Normal"/>
    <w:rsid w:val="0057066E"/>
    <w:pPr>
      <w:numPr>
        <w:ilvl w:val="1"/>
        <w:numId w:val="2"/>
      </w:numPr>
      <w:suppressAutoHyphens/>
      <w:spacing w:after="0" w:line="360" w:lineRule="auto"/>
      <w:jc w:val="both"/>
    </w:pPr>
    <w:rPr>
      <w:rFonts w:ascii="Tahoma" w:hAnsi="Tahoma"/>
      <w:b/>
      <w:caps/>
      <w:lang w:val="es-ES" w:eastAsia="ar-SA"/>
    </w:rPr>
  </w:style>
  <w:style w:type="paragraph" w:styleId="Firma">
    <w:name w:val="Signature"/>
    <w:basedOn w:val="Normal"/>
    <w:link w:val="FirmaCar"/>
    <w:unhideWhenUsed/>
    <w:rsid w:val="0057066E"/>
    <w:pPr>
      <w:spacing w:after="0" w:line="240" w:lineRule="auto"/>
      <w:jc w:val="both"/>
    </w:pPr>
    <w:rPr>
      <w:rFonts w:ascii="Arial Narrow" w:hAnsi="Arial Narrow"/>
      <w:szCs w:val="20"/>
      <w:lang w:val="es-ES" w:eastAsia="es-ES"/>
    </w:rPr>
  </w:style>
  <w:style w:type="character" w:customStyle="1" w:styleId="FirmaCar">
    <w:name w:val="Firma Car"/>
    <w:link w:val="Firma"/>
    <w:rsid w:val="0057066E"/>
    <w:rPr>
      <w:rFonts w:ascii="Arial Narrow" w:hAnsi="Arial Narrow"/>
      <w:sz w:val="22"/>
      <w:lang w:val="es-ES" w:eastAsia="es-ES"/>
    </w:rPr>
  </w:style>
  <w:style w:type="paragraph" w:styleId="Asuntodelcomentario">
    <w:name w:val="annotation subject"/>
    <w:basedOn w:val="Textocomentario"/>
    <w:next w:val="Textocomentario"/>
    <w:link w:val="AsuntodelcomentarioCar"/>
    <w:uiPriority w:val="99"/>
    <w:qFormat/>
    <w:rsid w:val="0057066E"/>
    <w:pPr>
      <w:ind w:right="51"/>
      <w:jc w:val="both"/>
    </w:pPr>
    <w:rPr>
      <w:rFonts w:ascii="Arial" w:hAnsi="Arial"/>
      <w:b/>
      <w:bCs/>
      <w:color w:val="000000"/>
      <w:lang w:val="es-CO"/>
    </w:rPr>
  </w:style>
  <w:style w:type="character" w:customStyle="1" w:styleId="AsuntodelcomentarioCar">
    <w:name w:val="Asunto del comentario Car"/>
    <w:link w:val="Asuntodelcomentario"/>
    <w:uiPriority w:val="99"/>
    <w:qFormat/>
    <w:rsid w:val="0057066E"/>
    <w:rPr>
      <w:rFonts w:ascii="Arial" w:hAnsi="Arial" w:cs="Arial"/>
      <w:b/>
      <w:bCs/>
      <w:color w:val="000000"/>
      <w:lang w:val="es-CO" w:eastAsia="es-ES"/>
    </w:rPr>
  </w:style>
  <w:style w:type="character" w:customStyle="1" w:styleId="TextocomentarioCar1">
    <w:name w:val="Texto comentario Car1"/>
    <w:link w:val="Textocomentario"/>
    <w:rsid w:val="0057066E"/>
    <w:rPr>
      <w:rFonts w:ascii="Arial Narrow" w:hAnsi="Arial Narrow"/>
      <w:lang w:val="es-ES" w:eastAsia="es-ES"/>
    </w:rPr>
  </w:style>
  <w:style w:type="numbering" w:customStyle="1" w:styleId="Sinlista2">
    <w:name w:val="Sin lista2"/>
    <w:next w:val="Sinlista"/>
    <w:uiPriority w:val="99"/>
    <w:semiHidden/>
    <w:unhideWhenUsed/>
    <w:rsid w:val="0057066E"/>
  </w:style>
  <w:style w:type="paragraph" w:customStyle="1" w:styleId="Tabla">
    <w:name w:val="Tabla"/>
    <w:basedOn w:val="Normal"/>
    <w:link w:val="TablaCar"/>
    <w:qFormat/>
    <w:rsid w:val="00EC0B7A"/>
    <w:pPr>
      <w:spacing w:after="0" w:line="240" w:lineRule="auto"/>
      <w:contextualSpacing/>
      <w:jc w:val="both"/>
    </w:pPr>
    <w:rPr>
      <w:rFonts w:ascii="Arial Narrow" w:eastAsia="Calibri" w:hAnsi="Arial Narrow"/>
      <w:sz w:val="20"/>
      <w:szCs w:val="20"/>
      <w:lang w:val="x-none" w:eastAsia="x-none"/>
    </w:rPr>
  </w:style>
  <w:style w:type="character" w:customStyle="1" w:styleId="TablaCar">
    <w:name w:val="Tabla Car"/>
    <w:link w:val="Tabla"/>
    <w:rsid w:val="00EC0B7A"/>
    <w:rPr>
      <w:rFonts w:ascii="Arial Narrow" w:eastAsia="Calibri" w:hAnsi="Arial Narrow"/>
    </w:rPr>
  </w:style>
  <w:style w:type="paragraph" w:styleId="ndice1">
    <w:name w:val="index 1"/>
    <w:basedOn w:val="Normal"/>
    <w:next w:val="Normal"/>
    <w:autoRedefine/>
    <w:uiPriority w:val="99"/>
    <w:semiHidden/>
    <w:rsid w:val="00167388"/>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uiPriority w:val="99"/>
    <w:semiHidden/>
    <w:rsid w:val="00167388"/>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uiPriority w:val="99"/>
    <w:semiHidden/>
    <w:rsid w:val="00167388"/>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uiPriority w:val="99"/>
    <w:semiHidden/>
    <w:rsid w:val="00167388"/>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uiPriority w:val="99"/>
    <w:semiHidden/>
    <w:rsid w:val="00167388"/>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uiPriority w:val="99"/>
    <w:semiHidden/>
    <w:rsid w:val="00167388"/>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uiPriority w:val="99"/>
    <w:semiHidden/>
    <w:rsid w:val="00167388"/>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uiPriority w:val="99"/>
    <w:semiHidden/>
    <w:rsid w:val="00167388"/>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uiPriority w:val="99"/>
    <w:semiHidden/>
    <w:rsid w:val="00167388"/>
    <w:pPr>
      <w:spacing w:after="0" w:line="240" w:lineRule="auto"/>
      <w:ind w:left="1800" w:hanging="200"/>
    </w:pPr>
    <w:rPr>
      <w:rFonts w:ascii="Times New Roman" w:hAnsi="Times New Roman"/>
      <w:sz w:val="20"/>
      <w:szCs w:val="20"/>
      <w:lang w:eastAsia="es-ES"/>
    </w:rPr>
  </w:style>
  <w:style w:type="paragraph" w:styleId="Ttulodendice">
    <w:name w:val="index heading"/>
    <w:basedOn w:val="Normal"/>
    <w:next w:val="ndice1"/>
    <w:uiPriority w:val="99"/>
    <w:semiHidden/>
    <w:rsid w:val="00167388"/>
    <w:pPr>
      <w:spacing w:before="120" w:after="120" w:line="240" w:lineRule="auto"/>
    </w:pPr>
    <w:rPr>
      <w:rFonts w:ascii="Times New Roman" w:hAnsi="Times New Roman"/>
      <w:b/>
      <w:bCs/>
      <w:i/>
      <w:iCs/>
      <w:sz w:val="20"/>
      <w:szCs w:val="20"/>
      <w:lang w:eastAsia="es-ES"/>
    </w:rPr>
  </w:style>
  <w:style w:type="paragraph" w:styleId="TDC1">
    <w:name w:val="toc 1"/>
    <w:basedOn w:val="Normal"/>
    <w:next w:val="Normal"/>
    <w:autoRedefine/>
    <w:uiPriority w:val="39"/>
    <w:rsid w:val="00167388"/>
    <w:pPr>
      <w:spacing w:before="120" w:after="120" w:line="240" w:lineRule="auto"/>
    </w:pPr>
    <w:rPr>
      <w:rFonts w:ascii="Times New Roman" w:hAnsi="Times New Roman"/>
      <w:b/>
      <w:bCs/>
      <w:caps/>
      <w:sz w:val="20"/>
      <w:szCs w:val="20"/>
      <w:lang w:eastAsia="es-ES"/>
    </w:rPr>
  </w:style>
  <w:style w:type="paragraph" w:styleId="TDC2">
    <w:name w:val="toc 2"/>
    <w:basedOn w:val="Normal"/>
    <w:next w:val="Normal"/>
    <w:autoRedefine/>
    <w:uiPriority w:val="39"/>
    <w:rsid w:val="00167388"/>
    <w:pPr>
      <w:spacing w:after="0" w:line="240" w:lineRule="auto"/>
      <w:ind w:left="200"/>
    </w:pPr>
    <w:rPr>
      <w:rFonts w:ascii="Times New Roman" w:hAnsi="Times New Roman"/>
      <w:smallCaps/>
      <w:sz w:val="20"/>
      <w:szCs w:val="20"/>
      <w:lang w:eastAsia="es-ES"/>
    </w:rPr>
  </w:style>
  <w:style w:type="paragraph" w:styleId="TDC3">
    <w:name w:val="toc 3"/>
    <w:basedOn w:val="Normal"/>
    <w:next w:val="Normal"/>
    <w:autoRedefine/>
    <w:uiPriority w:val="39"/>
    <w:rsid w:val="00167388"/>
    <w:pPr>
      <w:spacing w:after="0" w:line="240" w:lineRule="auto"/>
      <w:ind w:left="400"/>
    </w:pPr>
    <w:rPr>
      <w:rFonts w:ascii="Times New Roman" w:hAnsi="Times New Roman"/>
      <w:i/>
      <w:iCs/>
      <w:sz w:val="20"/>
      <w:szCs w:val="20"/>
      <w:lang w:eastAsia="es-ES"/>
    </w:rPr>
  </w:style>
  <w:style w:type="paragraph" w:styleId="TDC4">
    <w:name w:val="toc 4"/>
    <w:basedOn w:val="Normal"/>
    <w:next w:val="Normal"/>
    <w:autoRedefine/>
    <w:uiPriority w:val="39"/>
    <w:rsid w:val="00167388"/>
    <w:pPr>
      <w:spacing w:after="0" w:line="240" w:lineRule="auto"/>
      <w:ind w:left="600"/>
    </w:pPr>
    <w:rPr>
      <w:rFonts w:ascii="Times New Roman" w:hAnsi="Times New Roman"/>
      <w:sz w:val="18"/>
      <w:szCs w:val="18"/>
      <w:lang w:eastAsia="es-ES"/>
    </w:rPr>
  </w:style>
  <w:style w:type="paragraph" w:styleId="TDC5">
    <w:name w:val="toc 5"/>
    <w:basedOn w:val="Normal"/>
    <w:next w:val="Normal"/>
    <w:autoRedefine/>
    <w:uiPriority w:val="39"/>
    <w:rsid w:val="00167388"/>
    <w:pPr>
      <w:spacing w:after="0" w:line="240" w:lineRule="auto"/>
      <w:ind w:left="800"/>
    </w:pPr>
    <w:rPr>
      <w:rFonts w:ascii="Times New Roman" w:hAnsi="Times New Roman"/>
      <w:sz w:val="18"/>
      <w:szCs w:val="18"/>
      <w:lang w:eastAsia="es-ES"/>
    </w:rPr>
  </w:style>
  <w:style w:type="paragraph" w:styleId="TDC6">
    <w:name w:val="toc 6"/>
    <w:basedOn w:val="Normal"/>
    <w:next w:val="Normal"/>
    <w:autoRedefine/>
    <w:uiPriority w:val="39"/>
    <w:semiHidden/>
    <w:rsid w:val="00167388"/>
    <w:pPr>
      <w:spacing w:after="0" w:line="240" w:lineRule="auto"/>
      <w:ind w:left="1000"/>
    </w:pPr>
    <w:rPr>
      <w:rFonts w:ascii="Times New Roman" w:hAnsi="Times New Roman"/>
      <w:sz w:val="18"/>
      <w:szCs w:val="18"/>
      <w:lang w:eastAsia="es-ES"/>
    </w:rPr>
  </w:style>
  <w:style w:type="paragraph" w:styleId="TDC7">
    <w:name w:val="toc 7"/>
    <w:basedOn w:val="Normal"/>
    <w:next w:val="Normal"/>
    <w:autoRedefine/>
    <w:uiPriority w:val="39"/>
    <w:semiHidden/>
    <w:rsid w:val="00167388"/>
    <w:pPr>
      <w:spacing w:after="0" w:line="240" w:lineRule="auto"/>
      <w:ind w:left="1200"/>
    </w:pPr>
    <w:rPr>
      <w:rFonts w:ascii="Times New Roman" w:hAnsi="Times New Roman"/>
      <w:sz w:val="18"/>
      <w:szCs w:val="18"/>
      <w:lang w:eastAsia="es-ES"/>
    </w:rPr>
  </w:style>
  <w:style w:type="paragraph" w:styleId="TDC8">
    <w:name w:val="toc 8"/>
    <w:basedOn w:val="Normal"/>
    <w:next w:val="Normal"/>
    <w:autoRedefine/>
    <w:uiPriority w:val="39"/>
    <w:semiHidden/>
    <w:rsid w:val="00167388"/>
    <w:pPr>
      <w:spacing w:after="0" w:line="240" w:lineRule="auto"/>
      <w:ind w:left="1400"/>
    </w:pPr>
    <w:rPr>
      <w:rFonts w:ascii="Times New Roman" w:hAnsi="Times New Roman"/>
      <w:sz w:val="18"/>
      <w:szCs w:val="18"/>
      <w:lang w:eastAsia="es-ES"/>
    </w:rPr>
  </w:style>
  <w:style w:type="paragraph" w:styleId="TDC9">
    <w:name w:val="toc 9"/>
    <w:basedOn w:val="Normal"/>
    <w:next w:val="Normal"/>
    <w:autoRedefine/>
    <w:uiPriority w:val="39"/>
    <w:semiHidden/>
    <w:rsid w:val="00167388"/>
    <w:pPr>
      <w:spacing w:after="0" w:line="240" w:lineRule="auto"/>
      <w:ind w:left="1600"/>
    </w:pPr>
    <w:rPr>
      <w:rFonts w:ascii="Times New Roman" w:hAnsi="Times New Roman"/>
      <w:sz w:val="18"/>
      <w:szCs w:val="18"/>
      <w:lang w:eastAsia="es-ES"/>
    </w:rPr>
  </w:style>
  <w:style w:type="paragraph" w:customStyle="1" w:styleId="Prrafodelista1">
    <w:name w:val="Párrafo de lista1"/>
    <w:basedOn w:val="Normal"/>
    <w:link w:val="ListParagraphChar"/>
    <w:qFormat/>
    <w:rsid w:val="00167388"/>
    <w:pPr>
      <w:spacing w:after="0" w:line="240" w:lineRule="auto"/>
      <w:ind w:left="708"/>
    </w:pPr>
    <w:rPr>
      <w:rFonts w:ascii="Times New Roman" w:hAnsi="Times New Roman"/>
      <w:sz w:val="20"/>
      <w:szCs w:val="20"/>
      <w:lang w:eastAsia="es-ES"/>
    </w:rPr>
  </w:style>
  <w:style w:type="character" w:customStyle="1" w:styleId="FooterChar">
    <w:name w:val="Footer Char"/>
    <w:link w:val="Piedepgina1"/>
    <w:uiPriority w:val="99"/>
    <w:qFormat/>
    <w:locked/>
    <w:rsid w:val="00167388"/>
    <w:rPr>
      <w:rFonts w:ascii="Times New Roman" w:hAnsi="Times New Roman" w:cs="Times New Roman"/>
      <w:sz w:val="24"/>
      <w:szCs w:val="24"/>
      <w:lang w:val="es-ES" w:eastAsia="es-ES"/>
    </w:rPr>
  </w:style>
  <w:style w:type="paragraph" w:customStyle="1" w:styleId="Sangradet">
    <w:name w:val="Sangría de t"/>
    <w:aliases w:val="independiente"/>
    <w:basedOn w:val="Normal"/>
    <w:rsid w:val="00167388"/>
    <w:pPr>
      <w:numPr>
        <w:ilvl w:val="12"/>
      </w:numPr>
      <w:autoSpaceDE w:val="0"/>
      <w:autoSpaceDN w:val="0"/>
      <w:spacing w:after="0" w:line="240" w:lineRule="auto"/>
      <w:jc w:val="both"/>
    </w:pPr>
    <w:rPr>
      <w:rFonts w:ascii="Arial" w:hAnsi="Arial" w:cs="Arial"/>
      <w:lang w:val="es-ES_tradnl" w:eastAsia="es-ES"/>
    </w:rPr>
  </w:style>
  <w:style w:type="character" w:customStyle="1" w:styleId="apple-converted-space">
    <w:name w:val="apple-converted-space"/>
    <w:qFormat/>
    <w:rsid w:val="00167388"/>
  </w:style>
  <w:style w:type="character" w:customStyle="1" w:styleId="EncabezadoCar1">
    <w:name w:val="Encabezado Car1"/>
    <w:rsid w:val="00003EF8"/>
    <w:rPr>
      <w:rFonts w:ascii="Times New Roman" w:eastAsia="Times New Roman" w:hAnsi="Times New Roman" w:cs="Times New Roman"/>
      <w:sz w:val="20"/>
      <w:szCs w:val="20"/>
      <w:lang w:eastAsia="zh-CN"/>
    </w:rPr>
  </w:style>
  <w:style w:type="paragraph" w:styleId="HTMLconformatoprevio">
    <w:name w:val="HTML Preformatted"/>
    <w:basedOn w:val="Normal"/>
    <w:link w:val="HTMLconformatoprevioCar"/>
    <w:uiPriority w:val="99"/>
    <w:unhideWhenUsed/>
    <w:rsid w:val="00361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onformatoprevioCar">
    <w:name w:val="HTML con formato previo Car"/>
    <w:link w:val="HTMLconformatoprevio"/>
    <w:uiPriority w:val="99"/>
    <w:rsid w:val="003610AB"/>
    <w:rPr>
      <w:rFonts w:ascii="Courier New" w:hAnsi="Courier New" w:cs="Courier New"/>
    </w:rPr>
  </w:style>
  <w:style w:type="character" w:customStyle="1" w:styleId="BodyTextChar">
    <w:name w:val="Body Text Char"/>
    <w:link w:val="Cuerpodetexto"/>
    <w:qFormat/>
    <w:rsid w:val="00594371"/>
    <w:rPr>
      <w:rFonts w:ascii="Times New Roman" w:hAnsi="Times New Roman"/>
      <w:sz w:val="24"/>
    </w:rPr>
  </w:style>
  <w:style w:type="paragraph" w:customStyle="1" w:styleId="Cuerpodetexto">
    <w:name w:val="Cuerpo de texto"/>
    <w:basedOn w:val="Normal"/>
    <w:link w:val="BodyTextChar"/>
    <w:rsid w:val="00594371"/>
    <w:pPr>
      <w:spacing w:after="120" w:line="240" w:lineRule="auto"/>
    </w:pPr>
    <w:rPr>
      <w:rFonts w:ascii="Times New Roman" w:hAnsi="Times New Roman"/>
      <w:sz w:val="24"/>
      <w:szCs w:val="20"/>
    </w:rPr>
  </w:style>
  <w:style w:type="character" w:customStyle="1" w:styleId="normaltextrun">
    <w:name w:val="normaltextrun"/>
    <w:basedOn w:val="Fuentedeprrafopredeter"/>
    <w:rsid w:val="00594371"/>
  </w:style>
  <w:style w:type="paragraph" w:customStyle="1" w:styleId="Standard">
    <w:name w:val="Standard"/>
    <w:rsid w:val="00061147"/>
    <w:pPr>
      <w:widowControl w:val="0"/>
      <w:suppressAutoHyphens/>
      <w:autoSpaceDN w:val="0"/>
      <w:textAlignment w:val="baseline"/>
    </w:pPr>
    <w:rPr>
      <w:rFonts w:ascii="Times New Roman" w:eastAsia="Droid Sans" w:hAnsi="Times New Roman" w:cs="Lohit Hindi"/>
      <w:kern w:val="3"/>
      <w:sz w:val="24"/>
      <w:szCs w:val="24"/>
      <w:lang w:eastAsia="zh-CN" w:bidi="hi-IN"/>
    </w:rPr>
  </w:style>
  <w:style w:type="character" w:customStyle="1" w:styleId="Listavistosa-nfasis1Car">
    <w:name w:val="Lista vistosa - Énfasis 1 Car"/>
    <w:aliases w:val="LISTA Car"/>
    <w:link w:val="Listavistosa-nfasis11"/>
    <w:uiPriority w:val="34"/>
    <w:qFormat/>
    <w:rsid w:val="001962FF"/>
    <w:rPr>
      <w:rFonts w:ascii="Times New Roman" w:hAnsi="Times New Roman"/>
      <w:sz w:val="24"/>
      <w:lang w:val="es-ES" w:eastAsia="es-ES"/>
    </w:rPr>
  </w:style>
  <w:style w:type="paragraph" w:customStyle="1" w:styleId="Listavistosa-nfasis11">
    <w:name w:val="Lista vistosa - Énfasis 11"/>
    <w:aliases w:val="LISTA"/>
    <w:basedOn w:val="Normal"/>
    <w:link w:val="Listavistosa-nfasis1Car"/>
    <w:uiPriority w:val="34"/>
    <w:qFormat/>
    <w:rsid w:val="001962FF"/>
    <w:pPr>
      <w:spacing w:after="0" w:line="240" w:lineRule="auto"/>
      <w:ind w:left="720"/>
      <w:contextualSpacing/>
    </w:pPr>
    <w:rPr>
      <w:rFonts w:ascii="Times New Roman" w:hAnsi="Times New Roman"/>
      <w:sz w:val="24"/>
      <w:szCs w:val="20"/>
      <w:lang w:val="es-ES" w:eastAsia="es-ES"/>
    </w:rPr>
  </w:style>
  <w:style w:type="paragraph" w:styleId="Revisin">
    <w:name w:val="Revision"/>
    <w:hidden/>
    <w:uiPriority w:val="99"/>
    <w:semiHidden/>
    <w:rsid w:val="00FB32B0"/>
    <w:rPr>
      <w:sz w:val="22"/>
      <w:szCs w:val="22"/>
    </w:rPr>
  </w:style>
  <w:style w:type="paragraph" w:styleId="Lista">
    <w:name w:val="List"/>
    <w:basedOn w:val="Normal"/>
    <w:uiPriority w:val="99"/>
    <w:unhideWhenUsed/>
    <w:rsid w:val="00D62BC8"/>
    <w:pPr>
      <w:ind w:left="283" w:hanging="283"/>
      <w:contextualSpacing/>
    </w:pPr>
  </w:style>
  <w:style w:type="paragraph" w:styleId="Lista2">
    <w:name w:val="List 2"/>
    <w:basedOn w:val="Normal"/>
    <w:uiPriority w:val="99"/>
    <w:unhideWhenUsed/>
    <w:rsid w:val="00D62BC8"/>
    <w:pPr>
      <w:ind w:left="566" w:hanging="283"/>
      <w:contextualSpacing/>
    </w:pPr>
  </w:style>
  <w:style w:type="paragraph" w:styleId="Lista3">
    <w:name w:val="List 3"/>
    <w:basedOn w:val="Normal"/>
    <w:uiPriority w:val="99"/>
    <w:unhideWhenUsed/>
    <w:rsid w:val="00D62BC8"/>
    <w:pPr>
      <w:ind w:left="849" w:hanging="283"/>
      <w:contextualSpacing/>
    </w:pPr>
  </w:style>
  <w:style w:type="paragraph" w:styleId="Saludo">
    <w:name w:val="Salutation"/>
    <w:basedOn w:val="Normal"/>
    <w:next w:val="Normal"/>
    <w:link w:val="SaludoCar"/>
    <w:uiPriority w:val="99"/>
    <w:unhideWhenUsed/>
    <w:rsid w:val="00D62BC8"/>
  </w:style>
  <w:style w:type="character" w:customStyle="1" w:styleId="SaludoCar">
    <w:name w:val="Saludo Car"/>
    <w:basedOn w:val="Fuentedeprrafopredeter"/>
    <w:link w:val="Saludo"/>
    <w:uiPriority w:val="99"/>
    <w:rsid w:val="00D62BC8"/>
    <w:rPr>
      <w:sz w:val="22"/>
      <w:szCs w:val="22"/>
    </w:rPr>
  </w:style>
  <w:style w:type="paragraph" w:styleId="Listaconvietas2">
    <w:name w:val="List Bullet 2"/>
    <w:basedOn w:val="Normal"/>
    <w:uiPriority w:val="99"/>
    <w:unhideWhenUsed/>
    <w:rsid w:val="00D62BC8"/>
    <w:pPr>
      <w:numPr>
        <w:numId w:val="14"/>
      </w:numPr>
      <w:contextualSpacing/>
    </w:pPr>
  </w:style>
  <w:style w:type="paragraph" w:styleId="Listaconvietas3">
    <w:name w:val="List Bullet 3"/>
    <w:basedOn w:val="Normal"/>
    <w:uiPriority w:val="99"/>
    <w:unhideWhenUsed/>
    <w:rsid w:val="00D62BC8"/>
    <w:pPr>
      <w:numPr>
        <w:numId w:val="15"/>
      </w:numPr>
      <w:contextualSpacing/>
    </w:pPr>
  </w:style>
  <w:style w:type="paragraph" w:styleId="Continuarlista">
    <w:name w:val="List Continue"/>
    <w:basedOn w:val="Normal"/>
    <w:uiPriority w:val="99"/>
    <w:unhideWhenUsed/>
    <w:rsid w:val="00D62BC8"/>
    <w:pPr>
      <w:spacing w:after="120"/>
      <w:ind w:left="283"/>
      <w:contextualSpacing/>
    </w:pPr>
  </w:style>
  <w:style w:type="character" w:customStyle="1" w:styleId="Cuadrculamedia2Car">
    <w:name w:val="Cuadrícula media 2 Car"/>
    <w:link w:val="Cuadrculamedia21"/>
    <w:uiPriority w:val="99"/>
    <w:qFormat/>
    <w:rsid w:val="00077835"/>
    <w:rPr>
      <w:color w:val="00000A"/>
      <w:sz w:val="24"/>
      <w:szCs w:val="24"/>
      <w:lang w:val="es-ES" w:eastAsia="ar-SA"/>
    </w:rPr>
  </w:style>
  <w:style w:type="paragraph" w:customStyle="1" w:styleId="Cuadrculamedia21">
    <w:name w:val="Cuadrícula media 21"/>
    <w:link w:val="Cuadrculamedia2Car"/>
    <w:uiPriority w:val="1"/>
    <w:qFormat/>
    <w:rsid w:val="00077835"/>
    <w:pPr>
      <w:suppressAutoHyphens/>
    </w:pPr>
    <w:rPr>
      <w:color w:val="00000A"/>
      <w:sz w:val="24"/>
      <w:szCs w:val="24"/>
      <w:lang w:val="es-ES" w:eastAsia="ar-SA"/>
    </w:rPr>
  </w:style>
  <w:style w:type="paragraph" w:customStyle="1" w:styleId="Encabezado1">
    <w:name w:val="Encabezado 1"/>
    <w:basedOn w:val="Normal"/>
    <w:next w:val="Normal"/>
    <w:link w:val="Heading1Char"/>
    <w:uiPriority w:val="9"/>
    <w:qFormat/>
    <w:rsid w:val="008B4233"/>
    <w:pPr>
      <w:keepNext/>
      <w:keepLines/>
      <w:spacing w:before="480" w:after="0" w:line="240" w:lineRule="auto"/>
      <w:outlineLvl w:val="0"/>
    </w:pPr>
    <w:rPr>
      <w:rFonts w:ascii="Cambria" w:eastAsia="Calibri" w:hAnsi="Cambria"/>
      <w:b/>
      <w:bCs/>
      <w:color w:val="365F91"/>
      <w:sz w:val="28"/>
      <w:szCs w:val="28"/>
      <w:lang w:val="es-ES_tradnl" w:eastAsia="es-ES_tradnl"/>
    </w:rPr>
  </w:style>
  <w:style w:type="paragraph" w:customStyle="1" w:styleId="Encabezado3">
    <w:name w:val="Encabezado 3"/>
    <w:basedOn w:val="Normal"/>
    <w:next w:val="Normal"/>
    <w:link w:val="Heading3Char"/>
    <w:qFormat/>
    <w:rsid w:val="008B4233"/>
    <w:pPr>
      <w:keepNext/>
      <w:spacing w:before="240" w:after="60" w:line="240" w:lineRule="auto"/>
      <w:outlineLvl w:val="2"/>
    </w:pPr>
    <w:rPr>
      <w:rFonts w:ascii="Arial" w:eastAsia="Calibri" w:hAnsi="Arial"/>
      <w:b/>
      <w:bCs/>
      <w:sz w:val="26"/>
      <w:szCs w:val="26"/>
      <w:lang w:val="es-ES_tradnl" w:eastAsia="es-ES_tradnl"/>
    </w:rPr>
  </w:style>
  <w:style w:type="paragraph" w:customStyle="1" w:styleId="Encabezado4">
    <w:name w:val="Encabezado 4"/>
    <w:basedOn w:val="Normal"/>
    <w:next w:val="Normal"/>
    <w:link w:val="Heading4Char"/>
    <w:uiPriority w:val="9"/>
    <w:semiHidden/>
    <w:unhideWhenUsed/>
    <w:qFormat/>
    <w:rsid w:val="008B4233"/>
    <w:pPr>
      <w:keepNext/>
      <w:keepLines/>
      <w:spacing w:before="200" w:after="0" w:line="240" w:lineRule="auto"/>
      <w:outlineLvl w:val="3"/>
    </w:pPr>
    <w:rPr>
      <w:rFonts w:ascii="Cambria" w:eastAsia="Calibri" w:hAnsi="Cambria"/>
      <w:b/>
      <w:bCs/>
      <w:i/>
      <w:iCs/>
      <w:color w:val="4F81BD"/>
      <w:sz w:val="24"/>
      <w:szCs w:val="24"/>
      <w:lang w:val="es-ES_tradnl" w:eastAsia="es-ES_tradnl"/>
    </w:rPr>
  </w:style>
  <w:style w:type="character" w:customStyle="1" w:styleId="HeaderChar">
    <w:name w:val="Header Char"/>
    <w:basedOn w:val="Fuentedeprrafopredeter"/>
    <w:link w:val="Encabezamiento"/>
    <w:uiPriority w:val="99"/>
    <w:qFormat/>
    <w:rsid w:val="008B4233"/>
  </w:style>
  <w:style w:type="character" w:customStyle="1" w:styleId="Heading3Char">
    <w:name w:val="Heading 3 Char"/>
    <w:link w:val="Encabezado3"/>
    <w:qFormat/>
    <w:rsid w:val="008B4233"/>
    <w:rPr>
      <w:rFonts w:ascii="Arial" w:eastAsia="Calibri" w:hAnsi="Arial"/>
      <w:b/>
      <w:bCs/>
      <w:sz w:val="26"/>
      <w:szCs w:val="26"/>
      <w:lang w:val="es-ES_tradnl" w:eastAsia="es-ES_tradnl"/>
    </w:rPr>
  </w:style>
  <w:style w:type="character" w:customStyle="1" w:styleId="TextosinformatoCar">
    <w:name w:val="Texto sin formato Car"/>
    <w:link w:val="Textosinformato"/>
    <w:qFormat/>
    <w:rsid w:val="008B4233"/>
    <w:rPr>
      <w:rFonts w:ascii="Courier New" w:hAnsi="Courier New"/>
    </w:rPr>
  </w:style>
  <w:style w:type="character" w:customStyle="1" w:styleId="Heading1Char">
    <w:name w:val="Heading 1 Char"/>
    <w:link w:val="Encabezado1"/>
    <w:uiPriority w:val="9"/>
    <w:qFormat/>
    <w:rsid w:val="008B4233"/>
    <w:rPr>
      <w:rFonts w:ascii="Cambria" w:eastAsia="Calibri" w:hAnsi="Cambria"/>
      <w:b/>
      <w:bCs/>
      <w:color w:val="365F91"/>
      <w:sz w:val="28"/>
      <w:szCs w:val="28"/>
      <w:lang w:val="es-ES_tradnl" w:eastAsia="es-ES_tradnl"/>
    </w:rPr>
  </w:style>
  <w:style w:type="character" w:customStyle="1" w:styleId="Heading2Char">
    <w:name w:val="Heading 2 Char"/>
    <w:uiPriority w:val="9"/>
    <w:qFormat/>
    <w:rsid w:val="008B4233"/>
    <w:rPr>
      <w:rFonts w:ascii="Cambria" w:eastAsia="Times New Roman" w:hAnsi="Cambria" w:cs="Times New Roman"/>
      <w:b/>
      <w:bCs/>
      <w:color w:val="4F81BD"/>
      <w:sz w:val="26"/>
      <w:szCs w:val="26"/>
      <w:lang w:val="es-ES" w:eastAsia="es-ES"/>
    </w:rPr>
  </w:style>
  <w:style w:type="character" w:customStyle="1" w:styleId="Destacado">
    <w:name w:val="Destacado"/>
    <w:uiPriority w:val="20"/>
    <w:qFormat/>
    <w:rsid w:val="008B4233"/>
    <w:rPr>
      <w:i/>
      <w:iCs/>
    </w:rPr>
  </w:style>
  <w:style w:type="character" w:customStyle="1" w:styleId="EnlacedeInternet">
    <w:name w:val="Enlace de Internet"/>
    <w:uiPriority w:val="99"/>
    <w:unhideWhenUsed/>
    <w:rsid w:val="008B4233"/>
    <w:rPr>
      <w:color w:val="0000FF"/>
      <w:u w:val="single"/>
    </w:rPr>
  </w:style>
  <w:style w:type="character" w:customStyle="1" w:styleId="ListParagraphChar">
    <w:name w:val="List Paragraph Char"/>
    <w:link w:val="Prrafodelista1"/>
    <w:qFormat/>
    <w:locked/>
    <w:rsid w:val="008B4233"/>
    <w:rPr>
      <w:rFonts w:ascii="Times New Roman" w:hAnsi="Times New Roman"/>
      <w:lang w:eastAsia="es-ES"/>
    </w:rPr>
  </w:style>
  <w:style w:type="character" w:customStyle="1" w:styleId="Heading4Char">
    <w:name w:val="Heading 4 Char"/>
    <w:link w:val="Encabezado4"/>
    <w:uiPriority w:val="9"/>
    <w:semiHidden/>
    <w:qFormat/>
    <w:rsid w:val="008B4233"/>
    <w:rPr>
      <w:rFonts w:ascii="Cambria" w:eastAsia="Calibri" w:hAnsi="Cambria"/>
      <w:b/>
      <w:bCs/>
      <w:i/>
      <w:iCs/>
      <w:color w:val="4F81BD"/>
      <w:sz w:val="24"/>
      <w:szCs w:val="24"/>
      <w:lang w:val="es-ES_tradnl" w:eastAsia="es-ES_tradnl"/>
    </w:rPr>
  </w:style>
  <w:style w:type="character" w:styleId="Refdenotaalfinal">
    <w:name w:val="endnote reference"/>
    <w:uiPriority w:val="99"/>
    <w:semiHidden/>
    <w:unhideWhenUsed/>
    <w:qFormat/>
    <w:rsid w:val="008B4233"/>
    <w:rPr>
      <w:vertAlign w:val="superscript"/>
    </w:rPr>
  </w:style>
  <w:style w:type="character" w:customStyle="1" w:styleId="nw1">
    <w:name w:val="nw1"/>
    <w:qFormat/>
    <w:rsid w:val="008B4233"/>
  </w:style>
  <w:style w:type="character" w:customStyle="1" w:styleId="CharacterStyle2">
    <w:name w:val="Character Style 2"/>
    <w:uiPriority w:val="99"/>
    <w:qFormat/>
    <w:rsid w:val="008B4233"/>
    <w:rPr>
      <w:rFonts w:ascii="Arial" w:hAnsi="Arial"/>
      <w:sz w:val="21"/>
    </w:rPr>
  </w:style>
  <w:style w:type="character" w:customStyle="1" w:styleId="Caracteresdenotaalpie">
    <w:name w:val="Caracteres de nota al pie"/>
    <w:qFormat/>
    <w:rsid w:val="008B4233"/>
    <w:rPr>
      <w:rFonts w:cs="Times New Roman"/>
      <w:vertAlign w:val="superscript"/>
    </w:rPr>
  </w:style>
  <w:style w:type="character" w:customStyle="1" w:styleId="Refdenotaalpie1">
    <w:name w:val="Ref. de nota al pie1"/>
    <w:qFormat/>
    <w:rsid w:val="008B4233"/>
    <w:rPr>
      <w:vertAlign w:val="superscript"/>
    </w:rPr>
  </w:style>
  <w:style w:type="character" w:customStyle="1" w:styleId="WW8Num6z3">
    <w:name w:val="WW8Num6z3"/>
    <w:qFormat/>
    <w:rsid w:val="008B4233"/>
  </w:style>
  <w:style w:type="character" w:customStyle="1" w:styleId="FootnoteTextChar1">
    <w:name w:val="Footnote Text Char1"/>
    <w:uiPriority w:val="99"/>
    <w:qFormat/>
    <w:rsid w:val="008B4233"/>
    <w:rPr>
      <w:lang w:eastAsia="zh-CN"/>
    </w:rPr>
  </w:style>
  <w:style w:type="character" w:customStyle="1" w:styleId="WW8Num1z2">
    <w:name w:val="WW8Num1z2"/>
    <w:qFormat/>
    <w:rsid w:val="008B4233"/>
  </w:style>
  <w:style w:type="character" w:customStyle="1" w:styleId="WW8Num10z0">
    <w:name w:val="WW8Num10z0"/>
    <w:qFormat/>
    <w:rsid w:val="008B4233"/>
    <w:rPr>
      <w:rFonts w:cs="Arial"/>
    </w:rPr>
  </w:style>
  <w:style w:type="character" w:customStyle="1" w:styleId="ListLabel1">
    <w:name w:val="ListLabel 1"/>
    <w:qFormat/>
    <w:rsid w:val="008B4233"/>
    <w:rPr>
      <w:rFonts w:cs="Courier New"/>
    </w:rPr>
  </w:style>
  <w:style w:type="character" w:customStyle="1" w:styleId="ListLabel2">
    <w:name w:val="ListLabel 2"/>
    <w:qFormat/>
    <w:rsid w:val="008B4233"/>
    <w:rPr>
      <w:rFonts w:eastAsia="Times New Roman"/>
    </w:rPr>
  </w:style>
  <w:style w:type="character" w:customStyle="1" w:styleId="ListLabel3">
    <w:name w:val="ListLabel 3"/>
    <w:qFormat/>
    <w:rsid w:val="008B4233"/>
    <w:rPr>
      <w:color w:val="C00000"/>
    </w:rPr>
  </w:style>
  <w:style w:type="character" w:customStyle="1" w:styleId="ListLabel4">
    <w:name w:val="ListLabel 4"/>
    <w:qFormat/>
    <w:rsid w:val="008B4233"/>
    <w:rPr>
      <w:color w:val="FF0000"/>
    </w:rPr>
  </w:style>
  <w:style w:type="character" w:customStyle="1" w:styleId="WW8Num3z0">
    <w:name w:val="WW8Num3z0"/>
    <w:qFormat/>
    <w:rsid w:val="008B4233"/>
  </w:style>
  <w:style w:type="character" w:customStyle="1" w:styleId="Ancladenotaalpie">
    <w:name w:val="Ancla de nota al pie"/>
    <w:rsid w:val="008B4233"/>
    <w:rPr>
      <w:vertAlign w:val="superscript"/>
    </w:rPr>
  </w:style>
  <w:style w:type="character" w:customStyle="1" w:styleId="Ancladenotafinal">
    <w:name w:val="Ancla de nota final"/>
    <w:rsid w:val="008B4233"/>
    <w:rPr>
      <w:vertAlign w:val="superscript"/>
    </w:rPr>
  </w:style>
  <w:style w:type="character" w:customStyle="1" w:styleId="Caracteresdenotafinal">
    <w:name w:val="Caracteres de nota final"/>
    <w:qFormat/>
    <w:rsid w:val="008B4233"/>
  </w:style>
  <w:style w:type="character" w:customStyle="1" w:styleId="ListLabel5">
    <w:name w:val="ListLabel 5"/>
    <w:qFormat/>
    <w:rsid w:val="008B4233"/>
    <w:rPr>
      <w:rFonts w:ascii="Times New Roman" w:hAnsi="Times New Roman" w:cs="Symbol"/>
      <w:b w:val="0"/>
      <w:sz w:val="24"/>
    </w:rPr>
  </w:style>
  <w:style w:type="character" w:customStyle="1" w:styleId="ListLabel6">
    <w:name w:val="ListLabel 6"/>
    <w:qFormat/>
    <w:rsid w:val="008B4233"/>
    <w:rPr>
      <w:rFonts w:ascii="Times New Roman" w:hAnsi="Times New Roman" w:cs="Symbol"/>
      <w:b w:val="0"/>
      <w:sz w:val="24"/>
    </w:rPr>
  </w:style>
  <w:style w:type="character" w:customStyle="1" w:styleId="ListLabel7">
    <w:name w:val="ListLabel 7"/>
    <w:qFormat/>
    <w:rsid w:val="008B4233"/>
    <w:rPr>
      <w:rFonts w:ascii="Times New Roman" w:hAnsi="Times New Roman" w:cs="Symbol"/>
      <w:b w:val="0"/>
      <w:sz w:val="24"/>
    </w:rPr>
  </w:style>
  <w:style w:type="paragraph" w:customStyle="1" w:styleId="Encabezado10">
    <w:name w:val="Encabezado1"/>
    <w:basedOn w:val="Normal"/>
    <w:next w:val="Cuerpodetexto"/>
    <w:qFormat/>
    <w:rsid w:val="008B4233"/>
    <w:pPr>
      <w:keepNext/>
      <w:spacing w:before="240" w:after="120" w:line="240" w:lineRule="auto"/>
    </w:pPr>
    <w:rPr>
      <w:rFonts w:ascii="Liberation Sans" w:eastAsia="Microsoft YaHei" w:hAnsi="Liberation Sans" w:cs="Arial"/>
      <w:sz w:val="28"/>
      <w:szCs w:val="28"/>
      <w:lang w:val="es-ES_tradnl" w:eastAsia="es-ES_tradnl"/>
    </w:rPr>
  </w:style>
  <w:style w:type="paragraph" w:customStyle="1" w:styleId="Lista1">
    <w:name w:val="Lista1"/>
    <w:basedOn w:val="Cuerpodetexto"/>
    <w:rsid w:val="008B4233"/>
    <w:rPr>
      <w:rFonts w:eastAsia="Calibri" w:cs="Arial"/>
      <w:szCs w:val="24"/>
      <w:lang w:val="es-ES_tradnl" w:eastAsia="es-ES_tradnl"/>
    </w:rPr>
  </w:style>
  <w:style w:type="paragraph" w:customStyle="1" w:styleId="Leyenda">
    <w:name w:val="Leyenda"/>
    <w:basedOn w:val="Normal"/>
    <w:rsid w:val="008B4233"/>
    <w:pPr>
      <w:suppressLineNumbers/>
      <w:spacing w:before="120" w:after="120" w:line="240" w:lineRule="auto"/>
    </w:pPr>
    <w:rPr>
      <w:rFonts w:ascii="Times New Roman" w:eastAsia="Calibri" w:hAnsi="Times New Roman" w:cs="Arial"/>
      <w:i/>
      <w:iCs/>
      <w:sz w:val="24"/>
      <w:szCs w:val="24"/>
      <w:lang w:val="es-ES_tradnl" w:eastAsia="es-ES_tradnl"/>
    </w:rPr>
  </w:style>
  <w:style w:type="paragraph" w:customStyle="1" w:styleId="ndice">
    <w:name w:val="Índice"/>
    <w:basedOn w:val="Normal"/>
    <w:qFormat/>
    <w:rsid w:val="008B4233"/>
    <w:pPr>
      <w:suppressLineNumbers/>
      <w:spacing w:after="0" w:line="240" w:lineRule="auto"/>
    </w:pPr>
    <w:rPr>
      <w:rFonts w:ascii="Times New Roman" w:eastAsia="Calibri" w:hAnsi="Times New Roman" w:cs="Arial"/>
      <w:sz w:val="24"/>
      <w:szCs w:val="24"/>
      <w:lang w:val="es-ES_tradnl" w:eastAsia="es-ES_tradnl"/>
    </w:rPr>
  </w:style>
  <w:style w:type="paragraph" w:customStyle="1" w:styleId="Encabezamiento">
    <w:name w:val="Encabezamiento"/>
    <w:basedOn w:val="Normal"/>
    <w:link w:val="HeaderChar"/>
    <w:uiPriority w:val="99"/>
    <w:unhideWhenUsed/>
    <w:rsid w:val="008B4233"/>
    <w:pPr>
      <w:tabs>
        <w:tab w:val="center" w:pos="4419"/>
        <w:tab w:val="right" w:pos="8838"/>
      </w:tabs>
      <w:spacing w:after="0" w:line="240" w:lineRule="auto"/>
    </w:pPr>
    <w:rPr>
      <w:sz w:val="20"/>
      <w:szCs w:val="20"/>
    </w:rPr>
  </w:style>
  <w:style w:type="paragraph" w:customStyle="1" w:styleId="Piedepgina1">
    <w:name w:val="Pie de página1"/>
    <w:basedOn w:val="Normal"/>
    <w:link w:val="FooterChar"/>
    <w:uiPriority w:val="99"/>
    <w:unhideWhenUsed/>
    <w:rsid w:val="008B4233"/>
    <w:pPr>
      <w:tabs>
        <w:tab w:val="center" w:pos="4419"/>
        <w:tab w:val="right" w:pos="8838"/>
      </w:tabs>
      <w:spacing w:after="0" w:line="240" w:lineRule="auto"/>
    </w:pPr>
    <w:rPr>
      <w:rFonts w:ascii="Times New Roman" w:hAnsi="Times New Roman"/>
      <w:sz w:val="24"/>
      <w:szCs w:val="24"/>
      <w:lang w:val="es-ES" w:eastAsia="es-ES"/>
    </w:rPr>
  </w:style>
  <w:style w:type="paragraph" w:styleId="Textosinformato">
    <w:name w:val="Plain Text"/>
    <w:basedOn w:val="Normal"/>
    <w:link w:val="TextosinformatoCar"/>
    <w:qFormat/>
    <w:rsid w:val="008B4233"/>
    <w:pPr>
      <w:spacing w:after="0" w:line="240" w:lineRule="auto"/>
    </w:pPr>
    <w:rPr>
      <w:rFonts w:ascii="Courier New" w:hAnsi="Courier New"/>
      <w:sz w:val="20"/>
      <w:szCs w:val="20"/>
    </w:rPr>
  </w:style>
  <w:style w:type="character" w:customStyle="1" w:styleId="TextosinformatoCar1">
    <w:name w:val="Texto sin formato Car1"/>
    <w:basedOn w:val="Fuentedeprrafopredeter"/>
    <w:uiPriority w:val="99"/>
    <w:semiHidden/>
    <w:rsid w:val="008B4233"/>
    <w:rPr>
      <w:rFonts w:ascii="Consolas" w:hAnsi="Consolas" w:cs="Consolas"/>
      <w:sz w:val="21"/>
      <w:szCs w:val="21"/>
    </w:rPr>
  </w:style>
  <w:style w:type="paragraph" w:customStyle="1" w:styleId="MMTopic4">
    <w:name w:val="MM Topic 4"/>
    <w:basedOn w:val="Encabezado4"/>
    <w:qFormat/>
    <w:rsid w:val="008B4233"/>
    <w:pPr>
      <w:keepLines w:val="0"/>
      <w:spacing w:before="240" w:after="60"/>
    </w:pPr>
    <w:rPr>
      <w:rFonts w:ascii="Times New Roman" w:hAnsi="Times New Roman"/>
      <w:i w:val="0"/>
      <w:iCs w:val="0"/>
      <w:color w:val="00000A"/>
      <w:sz w:val="28"/>
      <w:szCs w:val="28"/>
    </w:rPr>
  </w:style>
  <w:style w:type="paragraph" w:customStyle="1" w:styleId="Tabla-Textovietado">
    <w:name w:val="Tabla - Texto viñetado"/>
    <w:basedOn w:val="Normal"/>
    <w:qFormat/>
    <w:rsid w:val="008B4233"/>
    <w:pPr>
      <w:spacing w:after="0" w:line="240" w:lineRule="auto"/>
      <w:jc w:val="both"/>
    </w:pPr>
    <w:rPr>
      <w:rFonts w:ascii="Arial" w:eastAsia="Calibri" w:hAnsi="Arial"/>
      <w:sz w:val="20"/>
      <w:szCs w:val="24"/>
      <w:lang w:eastAsia="es-ES_tradnl"/>
    </w:rPr>
  </w:style>
  <w:style w:type="paragraph" w:customStyle="1" w:styleId="western">
    <w:name w:val="western"/>
    <w:basedOn w:val="Normal"/>
    <w:qFormat/>
    <w:rsid w:val="008B4233"/>
    <w:pPr>
      <w:suppressAutoHyphens/>
      <w:spacing w:before="280" w:after="280" w:line="240" w:lineRule="auto"/>
    </w:pPr>
    <w:rPr>
      <w:rFonts w:ascii="Times New Roman" w:eastAsia="Calibri" w:hAnsi="Times New Roman"/>
      <w:sz w:val="24"/>
      <w:szCs w:val="24"/>
      <w:lang w:eastAsia="zh-CN"/>
    </w:rPr>
  </w:style>
  <w:style w:type="paragraph" w:customStyle="1" w:styleId="Notaalpie">
    <w:name w:val="Nota al pie"/>
    <w:basedOn w:val="Normal"/>
    <w:rsid w:val="008B4233"/>
    <w:pPr>
      <w:spacing w:after="0" w:line="240" w:lineRule="auto"/>
    </w:pPr>
    <w:rPr>
      <w:rFonts w:ascii="Times New Roman" w:eastAsia="Calibri" w:hAnsi="Times New Roman"/>
      <w:sz w:val="24"/>
      <w:szCs w:val="24"/>
      <w:lang w:val="es-ES_tradnl" w:eastAsia="es-ES_tradnl"/>
    </w:rPr>
  </w:style>
  <w:style w:type="paragraph" w:customStyle="1" w:styleId="MINUTAS">
    <w:name w:val="MINUTAS"/>
    <w:qFormat/>
    <w:rsid w:val="008B4233"/>
    <w:pPr>
      <w:suppressAutoHyphens/>
      <w:spacing w:before="170" w:line="276" w:lineRule="auto"/>
      <w:ind w:left="170" w:right="170"/>
      <w:jc w:val="both"/>
    </w:pPr>
    <w:rPr>
      <w:rFonts w:ascii="Helvetica;Arial" w:eastAsia="Arial" w:hAnsi="Helvetica;Arial" w:cs="Helvetica;Arial"/>
      <w:color w:val="00000A"/>
      <w:sz w:val="24"/>
      <w:lang w:val="en-US" w:eastAsia="zh-CN"/>
    </w:rPr>
  </w:style>
  <w:style w:type="paragraph" w:customStyle="1" w:styleId="Encabezadodelatabla">
    <w:name w:val="Encabezado de la tabla"/>
    <w:basedOn w:val="Contenidodelatabla"/>
    <w:qFormat/>
    <w:rsid w:val="008B4233"/>
    <w:pPr>
      <w:widowControl/>
    </w:pPr>
    <w:rPr>
      <w:rFonts w:eastAsia="Calibri"/>
      <w:kern w:val="0"/>
      <w:sz w:val="20"/>
      <w:lang w:val="es-CO" w:eastAsia="zh-CN"/>
    </w:rPr>
  </w:style>
  <w:style w:type="numbering" w:customStyle="1" w:styleId="WW8Num3">
    <w:name w:val="WW8Num3"/>
    <w:rsid w:val="008B4233"/>
  </w:style>
  <w:style w:type="numbering" w:customStyle="1" w:styleId="WW8Num11">
    <w:name w:val="WW8Num11"/>
    <w:rsid w:val="008B4233"/>
  </w:style>
  <w:style w:type="paragraph" w:styleId="TtulodeTDC">
    <w:name w:val="TOC Heading"/>
    <w:basedOn w:val="Ttulo1"/>
    <w:next w:val="Normal"/>
    <w:uiPriority w:val="39"/>
    <w:unhideWhenUsed/>
    <w:qFormat/>
    <w:rsid w:val="008B4233"/>
    <w:pPr>
      <w:keepLines/>
      <w:numPr>
        <w:numId w:val="0"/>
      </w:numPr>
      <w:spacing w:before="480" w:after="0" w:line="276" w:lineRule="auto"/>
      <w:ind w:right="0"/>
      <w:jc w:val="left"/>
      <w:outlineLvl w:val="9"/>
    </w:pPr>
    <w:rPr>
      <w:rFonts w:asciiTheme="majorHAnsi" w:eastAsiaTheme="majorEastAsia" w:hAnsiTheme="majorHAnsi" w:cstheme="majorBidi"/>
      <w:color w:val="365F91" w:themeColor="accent1" w:themeShade="BF"/>
      <w:kern w:val="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09150">
      <w:bodyDiv w:val="1"/>
      <w:marLeft w:val="0"/>
      <w:marRight w:val="0"/>
      <w:marTop w:val="0"/>
      <w:marBottom w:val="0"/>
      <w:divBdr>
        <w:top w:val="none" w:sz="0" w:space="0" w:color="auto"/>
        <w:left w:val="none" w:sz="0" w:space="0" w:color="auto"/>
        <w:bottom w:val="none" w:sz="0" w:space="0" w:color="auto"/>
        <w:right w:val="none" w:sz="0" w:space="0" w:color="auto"/>
      </w:divBdr>
    </w:div>
    <w:div w:id="293219731">
      <w:bodyDiv w:val="1"/>
      <w:marLeft w:val="0"/>
      <w:marRight w:val="0"/>
      <w:marTop w:val="0"/>
      <w:marBottom w:val="0"/>
      <w:divBdr>
        <w:top w:val="none" w:sz="0" w:space="0" w:color="auto"/>
        <w:left w:val="none" w:sz="0" w:space="0" w:color="auto"/>
        <w:bottom w:val="none" w:sz="0" w:space="0" w:color="auto"/>
        <w:right w:val="none" w:sz="0" w:space="0" w:color="auto"/>
      </w:divBdr>
    </w:div>
    <w:div w:id="751202310">
      <w:bodyDiv w:val="1"/>
      <w:marLeft w:val="0"/>
      <w:marRight w:val="0"/>
      <w:marTop w:val="0"/>
      <w:marBottom w:val="0"/>
      <w:divBdr>
        <w:top w:val="none" w:sz="0" w:space="0" w:color="auto"/>
        <w:left w:val="none" w:sz="0" w:space="0" w:color="auto"/>
        <w:bottom w:val="none" w:sz="0" w:space="0" w:color="auto"/>
        <w:right w:val="none" w:sz="0" w:space="0" w:color="auto"/>
      </w:divBdr>
    </w:div>
    <w:div w:id="804085304">
      <w:bodyDiv w:val="1"/>
      <w:marLeft w:val="0"/>
      <w:marRight w:val="0"/>
      <w:marTop w:val="0"/>
      <w:marBottom w:val="0"/>
      <w:divBdr>
        <w:top w:val="none" w:sz="0" w:space="0" w:color="auto"/>
        <w:left w:val="none" w:sz="0" w:space="0" w:color="auto"/>
        <w:bottom w:val="none" w:sz="0" w:space="0" w:color="auto"/>
        <w:right w:val="none" w:sz="0" w:space="0" w:color="auto"/>
      </w:divBdr>
    </w:div>
    <w:div w:id="852692697">
      <w:bodyDiv w:val="1"/>
      <w:marLeft w:val="0"/>
      <w:marRight w:val="0"/>
      <w:marTop w:val="0"/>
      <w:marBottom w:val="0"/>
      <w:divBdr>
        <w:top w:val="none" w:sz="0" w:space="0" w:color="auto"/>
        <w:left w:val="none" w:sz="0" w:space="0" w:color="auto"/>
        <w:bottom w:val="none" w:sz="0" w:space="0" w:color="auto"/>
        <w:right w:val="none" w:sz="0" w:space="0" w:color="auto"/>
      </w:divBdr>
    </w:div>
    <w:div w:id="898828817">
      <w:bodyDiv w:val="1"/>
      <w:marLeft w:val="0"/>
      <w:marRight w:val="0"/>
      <w:marTop w:val="0"/>
      <w:marBottom w:val="0"/>
      <w:divBdr>
        <w:top w:val="none" w:sz="0" w:space="0" w:color="auto"/>
        <w:left w:val="none" w:sz="0" w:space="0" w:color="auto"/>
        <w:bottom w:val="none" w:sz="0" w:space="0" w:color="auto"/>
        <w:right w:val="none" w:sz="0" w:space="0" w:color="auto"/>
      </w:divBdr>
    </w:div>
    <w:div w:id="944270159">
      <w:bodyDiv w:val="1"/>
      <w:marLeft w:val="0"/>
      <w:marRight w:val="0"/>
      <w:marTop w:val="0"/>
      <w:marBottom w:val="0"/>
      <w:divBdr>
        <w:top w:val="none" w:sz="0" w:space="0" w:color="auto"/>
        <w:left w:val="none" w:sz="0" w:space="0" w:color="auto"/>
        <w:bottom w:val="none" w:sz="0" w:space="0" w:color="auto"/>
        <w:right w:val="none" w:sz="0" w:space="0" w:color="auto"/>
      </w:divBdr>
    </w:div>
    <w:div w:id="988708028">
      <w:bodyDiv w:val="1"/>
      <w:marLeft w:val="0"/>
      <w:marRight w:val="0"/>
      <w:marTop w:val="0"/>
      <w:marBottom w:val="0"/>
      <w:divBdr>
        <w:top w:val="none" w:sz="0" w:space="0" w:color="auto"/>
        <w:left w:val="none" w:sz="0" w:space="0" w:color="auto"/>
        <w:bottom w:val="none" w:sz="0" w:space="0" w:color="auto"/>
        <w:right w:val="none" w:sz="0" w:space="0" w:color="auto"/>
      </w:divBdr>
    </w:div>
    <w:div w:id="1136140139">
      <w:bodyDiv w:val="1"/>
      <w:marLeft w:val="0"/>
      <w:marRight w:val="0"/>
      <w:marTop w:val="0"/>
      <w:marBottom w:val="0"/>
      <w:divBdr>
        <w:top w:val="none" w:sz="0" w:space="0" w:color="auto"/>
        <w:left w:val="none" w:sz="0" w:space="0" w:color="auto"/>
        <w:bottom w:val="none" w:sz="0" w:space="0" w:color="auto"/>
        <w:right w:val="none" w:sz="0" w:space="0" w:color="auto"/>
      </w:divBdr>
    </w:div>
    <w:div w:id="1165898861">
      <w:bodyDiv w:val="1"/>
      <w:marLeft w:val="0"/>
      <w:marRight w:val="0"/>
      <w:marTop w:val="0"/>
      <w:marBottom w:val="0"/>
      <w:divBdr>
        <w:top w:val="none" w:sz="0" w:space="0" w:color="auto"/>
        <w:left w:val="none" w:sz="0" w:space="0" w:color="auto"/>
        <w:bottom w:val="none" w:sz="0" w:space="0" w:color="auto"/>
        <w:right w:val="none" w:sz="0" w:space="0" w:color="auto"/>
      </w:divBdr>
    </w:div>
    <w:div w:id="1335956152">
      <w:bodyDiv w:val="1"/>
      <w:marLeft w:val="0"/>
      <w:marRight w:val="0"/>
      <w:marTop w:val="0"/>
      <w:marBottom w:val="0"/>
      <w:divBdr>
        <w:top w:val="none" w:sz="0" w:space="0" w:color="auto"/>
        <w:left w:val="none" w:sz="0" w:space="0" w:color="auto"/>
        <w:bottom w:val="none" w:sz="0" w:space="0" w:color="auto"/>
        <w:right w:val="none" w:sz="0" w:space="0" w:color="auto"/>
      </w:divBdr>
    </w:div>
    <w:div w:id="1380595405">
      <w:bodyDiv w:val="1"/>
      <w:marLeft w:val="0"/>
      <w:marRight w:val="0"/>
      <w:marTop w:val="0"/>
      <w:marBottom w:val="0"/>
      <w:divBdr>
        <w:top w:val="none" w:sz="0" w:space="0" w:color="auto"/>
        <w:left w:val="none" w:sz="0" w:space="0" w:color="auto"/>
        <w:bottom w:val="none" w:sz="0" w:space="0" w:color="auto"/>
        <w:right w:val="none" w:sz="0" w:space="0" w:color="auto"/>
      </w:divBdr>
    </w:div>
    <w:div w:id="1388140464">
      <w:bodyDiv w:val="1"/>
      <w:marLeft w:val="0"/>
      <w:marRight w:val="0"/>
      <w:marTop w:val="0"/>
      <w:marBottom w:val="0"/>
      <w:divBdr>
        <w:top w:val="none" w:sz="0" w:space="0" w:color="auto"/>
        <w:left w:val="none" w:sz="0" w:space="0" w:color="auto"/>
        <w:bottom w:val="none" w:sz="0" w:space="0" w:color="auto"/>
        <w:right w:val="none" w:sz="0" w:space="0" w:color="auto"/>
      </w:divBdr>
    </w:div>
    <w:div w:id="1396201725">
      <w:bodyDiv w:val="1"/>
      <w:marLeft w:val="0"/>
      <w:marRight w:val="0"/>
      <w:marTop w:val="0"/>
      <w:marBottom w:val="0"/>
      <w:divBdr>
        <w:top w:val="none" w:sz="0" w:space="0" w:color="auto"/>
        <w:left w:val="none" w:sz="0" w:space="0" w:color="auto"/>
        <w:bottom w:val="none" w:sz="0" w:space="0" w:color="auto"/>
        <w:right w:val="none" w:sz="0" w:space="0" w:color="auto"/>
      </w:divBdr>
    </w:div>
    <w:div w:id="1622298900">
      <w:bodyDiv w:val="1"/>
      <w:marLeft w:val="0"/>
      <w:marRight w:val="0"/>
      <w:marTop w:val="0"/>
      <w:marBottom w:val="0"/>
      <w:divBdr>
        <w:top w:val="none" w:sz="0" w:space="0" w:color="auto"/>
        <w:left w:val="none" w:sz="0" w:space="0" w:color="auto"/>
        <w:bottom w:val="none" w:sz="0" w:space="0" w:color="auto"/>
        <w:right w:val="none" w:sz="0" w:space="0" w:color="auto"/>
      </w:divBdr>
    </w:div>
    <w:div w:id="1682929869">
      <w:bodyDiv w:val="1"/>
      <w:marLeft w:val="0"/>
      <w:marRight w:val="0"/>
      <w:marTop w:val="0"/>
      <w:marBottom w:val="0"/>
      <w:divBdr>
        <w:top w:val="none" w:sz="0" w:space="0" w:color="auto"/>
        <w:left w:val="none" w:sz="0" w:space="0" w:color="auto"/>
        <w:bottom w:val="none" w:sz="0" w:space="0" w:color="auto"/>
        <w:right w:val="none" w:sz="0" w:space="0" w:color="auto"/>
      </w:divBdr>
    </w:div>
    <w:div w:id="174864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30A31-C89B-45F1-96E9-F63F716BF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166</Words>
  <Characters>918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PROYECTO DE PLIEGO DE CONDICIONES</vt:lpstr>
    </vt:vector>
  </TitlesOfParts>
  <Company>Hewlett-Packard Company</Company>
  <LinksUpToDate>false</LinksUpToDate>
  <CharactersWithSpaces>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Ana.Dunia</dc:creator>
  <cp:lastModifiedBy>Leidy Maydee Fonseca Linares</cp:lastModifiedBy>
  <cp:revision>2</cp:revision>
  <cp:lastPrinted>2018-09-14T21:11:00Z</cp:lastPrinted>
  <dcterms:created xsi:type="dcterms:W3CDTF">2018-09-14T21:56:00Z</dcterms:created>
  <dcterms:modified xsi:type="dcterms:W3CDTF">2018-09-14T21:56:00Z</dcterms:modified>
</cp:coreProperties>
</file>