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769ECA" w14:textId="77777777" w:rsidR="00DD12A4" w:rsidRPr="00E30F41" w:rsidRDefault="00F01E1D" w:rsidP="00EE602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Narrow" w:hAnsi="Arial Narrow" w:cs="Calibri"/>
          <w:sz w:val="20"/>
          <w:szCs w:val="20"/>
          <w:u w:color="000000"/>
        </w:rPr>
      </w:pPr>
      <w:r w:rsidRPr="00E30F41">
        <w:rPr>
          <w:rFonts w:ascii="Arial Narrow" w:hAnsi="Arial Narrow" w:cs="Calibri"/>
          <w:sz w:val="20"/>
          <w:szCs w:val="20"/>
          <w:u w:color="000000"/>
        </w:rPr>
        <w:t>Puerto Berrio</w:t>
      </w:r>
      <w:r w:rsidR="00DD12A4" w:rsidRPr="00E30F41">
        <w:rPr>
          <w:rFonts w:ascii="Arial Narrow" w:hAnsi="Arial Narrow" w:cs="Calibri"/>
          <w:sz w:val="20"/>
          <w:szCs w:val="20"/>
          <w:u w:color="000000"/>
        </w:rPr>
        <w:t xml:space="preserve">, </w:t>
      </w:r>
      <w:r w:rsidR="001919A1" w:rsidRPr="00E30F41">
        <w:rPr>
          <w:rFonts w:ascii="Arial Narrow" w:hAnsi="Arial Narrow" w:cs="Calibri"/>
          <w:sz w:val="20"/>
          <w:szCs w:val="20"/>
          <w:u w:color="000000"/>
        </w:rPr>
        <w:t>Antioquia</w:t>
      </w:r>
    </w:p>
    <w:p w14:paraId="1EB682D4" w14:textId="77777777" w:rsidR="00DD12A4" w:rsidRPr="00E30F41" w:rsidRDefault="00DD12A4" w:rsidP="00EE602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Narrow" w:hAnsi="Arial Narrow" w:cs="Calibri"/>
          <w:b/>
          <w:bCs/>
          <w:sz w:val="20"/>
          <w:szCs w:val="20"/>
          <w:u w:color="000000"/>
        </w:rPr>
      </w:pPr>
    </w:p>
    <w:p w14:paraId="792145CD" w14:textId="77777777" w:rsidR="00E91036" w:rsidRDefault="00E91036" w:rsidP="00E910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Narrow" w:hAnsi="Arial Narrow" w:cs="Calibri"/>
          <w:sz w:val="20"/>
          <w:szCs w:val="20"/>
        </w:rPr>
      </w:pPr>
      <w:r>
        <w:rPr>
          <w:rFonts w:ascii="Arial Narrow" w:hAnsi="Arial Narrow" w:cs="Calibri"/>
          <w:sz w:val="20"/>
          <w:szCs w:val="20"/>
        </w:rPr>
        <w:t>Doctora</w:t>
      </w:r>
    </w:p>
    <w:p w14:paraId="0C7FB11A" w14:textId="77777777" w:rsidR="00E91036" w:rsidRDefault="00E91036" w:rsidP="00E910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Narrow" w:hAnsi="Arial Narrow" w:cs="Calibri"/>
          <w:b/>
          <w:bCs/>
          <w:sz w:val="20"/>
          <w:szCs w:val="20"/>
        </w:rPr>
      </w:pPr>
      <w:r>
        <w:rPr>
          <w:rFonts w:ascii="Arial Narrow" w:hAnsi="Arial Narrow" w:cs="Calibri"/>
          <w:b/>
          <w:bCs/>
          <w:sz w:val="20"/>
          <w:szCs w:val="20"/>
        </w:rPr>
        <w:t>Aida Irene Tangarife Hernandez</w:t>
      </w:r>
    </w:p>
    <w:p w14:paraId="19B9EE04" w14:textId="77777777" w:rsidR="00E91036" w:rsidRDefault="00E91036" w:rsidP="00E910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Narrow" w:hAnsi="Arial Narrow" w:cs="Calibri"/>
          <w:sz w:val="20"/>
          <w:szCs w:val="20"/>
        </w:rPr>
      </w:pPr>
      <w:r>
        <w:rPr>
          <w:rFonts w:ascii="Arial Narrow" w:hAnsi="Arial Narrow" w:cs="Calibri"/>
          <w:sz w:val="20"/>
          <w:szCs w:val="20"/>
        </w:rPr>
        <w:t>Subdirector (e)  Complejo Tecnológico Minero Agroempresarial</w:t>
      </w:r>
    </w:p>
    <w:p w14:paraId="6A76156C" w14:textId="77777777" w:rsidR="00127633" w:rsidRPr="00E30F41" w:rsidRDefault="00127633" w:rsidP="00EE602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Narrow" w:hAnsi="Arial Narrow" w:cs="Calibri"/>
          <w:sz w:val="20"/>
          <w:szCs w:val="20"/>
          <w:u w:color="000000"/>
        </w:rPr>
      </w:pPr>
      <w:r w:rsidRPr="00E30F41">
        <w:rPr>
          <w:rFonts w:ascii="Arial Narrow" w:hAnsi="Arial Narrow" w:cs="Calibri"/>
          <w:sz w:val="20"/>
          <w:szCs w:val="20"/>
          <w:u w:color="000000"/>
        </w:rPr>
        <w:t>Servicio Nacional de Aprendizaje - SENA</w:t>
      </w:r>
    </w:p>
    <w:p w14:paraId="4F20C9C4" w14:textId="77777777" w:rsidR="00127633" w:rsidRPr="00E30F41" w:rsidRDefault="00127633" w:rsidP="00EE602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Narrow" w:hAnsi="Arial Narrow" w:cs="Calibri"/>
          <w:sz w:val="20"/>
          <w:szCs w:val="20"/>
          <w:u w:color="000000"/>
        </w:rPr>
      </w:pPr>
      <w:r w:rsidRPr="00E30F41">
        <w:rPr>
          <w:rFonts w:ascii="Arial Narrow" w:hAnsi="Arial Narrow" w:cs="Calibri"/>
          <w:sz w:val="20"/>
          <w:szCs w:val="20"/>
          <w:u w:color="000000"/>
        </w:rPr>
        <w:t>Regional Antioquia</w:t>
      </w:r>
    </w:p>
    <w:p w14:paraId="37E955DF" w14:textId="77777777" w:rsidR="00DD12A4" w:rsidRPr="00E30F41" w:rsidRDefault="00DD12A4" w:rsidP="00EE602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Narrow" w:hAnsi="Arial Narrow" w:cs="Calibri"/>
          <w:sz w:val="20"/>
          <w:szCs w:val="20"/>
          <w:u w:color="000000"/>
        </w:rPr>
      </w:pPr>
      <w:r w:rsidRPr="00E30F41">
        <w:rPr>
          <w:rFonts w:ascii="Arial Narrow" w:hAnsi="Arial Narrow" w:cs="Calibri"/>
          <w:sz w:val="20"/>
          <w:szCs w:val="20"/>
          <w:u w:color="000000"/>
        </w:rPr>
        <w:t>Ciudad.</w:t>
      </w:r>
    </w:p>
    <w:p w14:paraId="6B70EBBD" w14:textId="77777777" w:rsidR="00496BD9" w:rsidRPr="00E30F41" w:rsidRDefault="00496BD9" w:rsidP="00EE602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Narrow" w:hAnsi="Arial Narrow" w:cs="Calibri"/>
          <w:sz w:val="20"/>
          <w:szCs w:val="20"/>
          <w:u w:color="000000"/>
        </w:rPr>
      </w:pPr>
    </w:p>
    <w:p w14:paraId="6610AA4B" w14:textId="2CB0D198" w:rsidR="001919A1" w:rsidRPr="00E30F41" w:rsidRDefault="00496BD9" w:rsidP="00EE602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Narrow" w:hAnsi="Arial Narrow" w:cs="Calibri"/>
          <w:sz w:val="20"/>
          <w:szCs w:val="20"/>
          <w:u w:color="000000"/>
        </w:rPr>
      </w:pPr>
      <w:r w:rsidRPr="00E30F41">
        <w:rPr>
          <w:rFonts w:ascii="Arial Narrow" w:hAnsi="Arial Narrow" w:cs="Calibri"/>
          <w:b/>
          <w:sz w:val="20"/>
          <w:szCs w:val="20"/>
          <w:u w:color="000000"/>
        </w:rPr>
        <w:t>ASUNTO:</w:t>
      </w:r>
      <w:r w:rsidRPr="00E30F41">
        <w:rPr>
          <w:rFonts w:ascii="Arial Narrow" w:hAnsi="Arial Narrow" w:cs="Calibri"/>
          <w:sz w:val="20"/>
          <w:szCs w:val="20"/>
          <w:u w:color="000000"/>
        </w:rPr>
        <w:t xml:space="preserve"> </w:t>
      </w:r>
      <w:r w:rsidR="0032345D" w:rsidRPr="00E30F41">
        <w:rPr>
          <w:rFonts w:ascii="Arial Narrow" w:hAnsi="Arial Narrow" w:cs="Calibri"/>
          <w:sz w:val="20"/>
          <w:szCs w:val="20"/>
          <w:u w:color="000000"/>
        </w:rPr>
        <w:t>INFORME MENSUAL</w:t>
      </w:r>
      <w:r w:rsidR="001919A1" w:rsidRPr="00E30F41">
        <w:rPr>
          <w:rFonts w:ascii="Arial Narrow" w:hAnsi="Arial Narrow" w:cs="Calibri"/>
          <w:sz w:val="20"/>
          <w:szCs w:val="20"/>
          <w:u w:color="000000"/>
        </w:rPr>
        <w:t xml:space="preserve"> DE SUPERVISIÓN DEL CONTRATO DE PRESTACIÓN DE SERVICIOS </w:t>
      </w:r>
      <w:proofErr w:type="spellStart"/>
      <w:r w:rsidR="001919A1" w:rsidRPr="00E30F41">
        <w:rPr>
          <w:rFonts w:ascii="Arial Narrow" w:hAnsi="Arial Narrow" w:cs="Calibri"/>
          <w:sz w:val="20"/>
          <w:szCs w:val="20"/>
          <w:u w:color="000000"/>
        </w:rPr>
        <w:t>Nº</w:t>
      </w:r>
      <w:proofErr w:type="spellEnd"/>
      <w:r w:rsidR="001919A1" w:rsidRPr="00E30F41">
        <w:rPr>
          <w:rFonts w:ascii="Arial Narrow" w:hAnsi="Arial Narrow" w:cs="Calibri"/>
          <w:sz w:val="20"/>
          <w:szCs w:val="20"/>
          <w:u w:color="000000"/>
        </w:rPr>
        <w:t xml:space="preserve"> </w:t>
      </w:r>
      <w:r w:rsidR="00694B34" w:rsidRPr="00E30F41">
        <w:rPr>
          <w:rFonts w:ascii="Arial Narrow" w:eastAsia="Calibri" w:hAnsi="Arial Narrow" w:cs="Arial"/>
          <w:color w:val="000000" w:themeColor="text1"/>
          <w:sz w:val="20"/>
          <w:szCs w:val="20"/>
          <w:lang w:val="es-ES"/>
        </w:rPr>
        <w:t>CO</w:t>
      </w:r>
      <w:r w:rsidR="005914AA" w:rsidRPr="00E30F41">
        <w:rPr>
          <w:rFonts w:ascii="Arial Narrow" w:eastAsia="Calibri" w:hAnsi="Arial Narrow" w:cs="Arial"/>
          <w:color w:val="000000" w:themeColor="text1"/>
          <w:sz w:val="20"/>
          <w:szCs w:val="20"/>
          <w:lang w:val="es-ES"/>
        </w:rPr>
        <w:t>3</w:t>
      </w:r>
      <w:r w:rsidR="00694B34" w:rsidRPr="00E30F41">
        <w:rPr>
          <w:rFonts w:ascii="Arial Narrow" w:eastAsia="Calibri" w:hAnsi="Arial Narrow" w:cs="Arial"/>
          <w:color w:val="000000" w:themeColor="text1"/>
          <w:sz w:val="20"/>
          <w:szCs w:val="20"/>
          <w:lang w:val="es-ES"/>
        </w:rPr>
        <w:t>.</w:t>
      </w:r>
      <w:r w:rsidR="005914AA" w:rsidRPr="00E30F41">
        <w:rPr>
          <w:rFonts w:ascii="Arial Narrow" w:eastAsia="Calibri" w:hAnsi="Arial Narrow" w:cs="Arial"/>
          <w:color w:val="000000" w:themeColor="text1"/>
          <w:sz w:val="20"/>
          <w:szCs w:val="20"/>
          <w:lang w:val="es-ES"/>
        </w:rPr>
        <w:t xml:space="preserve"> </w:t>
      </w:r>
      <w:r w:rsidR="00694B34" w:rsidRPr="00E30F41">
        <w:rPr>
          <w:rFonts w:ascii="Arial Narrow" w:eastAsia="Calibri" w:hAnsi="Arial Narrow" w:cs="Arial"/>
          <w:color w:val="000000" w:themeColor="text1"/>
          <w:sz w:val="20"/>
          <w:szCs w:val="20"/>
          <w:lang w:val="es-ES"/>
        </w:rPr>
        <w:t>PCCNTR.</w:t>
      </w:r>
      <w:r w:rsidR="00FE7C4D" w:rsidRPr="00E30F41">
        <w:rPr>
          <w:rFonts w:ascii="Arial Narrow" w:eastAsia="Calibri" w:hAnsi="Arial Narrow" w:cs="Arial"/>
          <w:color w:val="000000" w:themeColor="text1"/>
          <w:sz w:val="20"/>
          <w:szCs w:val="20"/>
          <w:lang w:val="es-ES"/>
        </w:rPr>
        <w:t xml:space="preserve"> </w:t>
      </w:r>
      <w:r w:rsidR="00D96A0B" w:rsidRPr="00E30F41">
        <w:rPr>
          <w:rFonts w:ascii="Arial Narrow" w:eastAsia="Calibri" w:hAnsi="Arial Narrow" w:cs="Arial"/>
          <w:color w:val="000000" w:themeColor="text1"/>
          <w:sz w:val="20"/>
          <w:szCs w:val="20"/>
          <w:lang w:val="es-ES"/>
        </w:rPr>
        <w:t>2816201</w:t>
      </w:r>
      <w:r w:rsidR="001919A1" w:rsidRPr="00E30F41">
        <w:rPr>
          <w:rFonts w:ascii="Arial Narrow" w:hAnsi="Arial Narrow" w:cs="Calibri"/>
          <w:sz w:val="20"/>
          <w:szCs w:val="20"/>
          <w:u w:color="000000"/>
        </w:rPr>
        <w:t xml:space="preserve"> DURANTE EL PERIODO DEL  </w:t>
      </w:r>
      <w:r w:rsidR="000B14A5" w:rsidRPr="00E30F41">
        <w:rPr>
          <w:rFonts w:ascii="Arial Narrow" w:hAnsi="Arial Narrow" w:cs="Calibri"/>
          <w:sz w:val="20"/>
          <w:szCs w:val="20"/>
          <w:u w:color="000000"/>
        </w:rPr>
        <w:t>0</w:t>
      </w:r>
      <w:r w:rsidR="004B107A" w:rsidRPr="00E30F41">
        <w:rPr>
          <w:rFonts w:ascii="Arial Narrow" w:hAnsi="Arial Narrow" w:cs="Calibri"/>
          <w:sz w:val="20"/>
          <w:szCs w:val="20"/>
          <w:u w:color="000000"/>
        </w:rPr>
        <w:t>1</w:t>
      </w:r>
      <w:r w:rsidR="007F7CE7" w:rsidRPr="00E30F41">
        <w:rPr>
          <w:rFonts w:ascii="Arial Narrow" w:hAnsi="Arial Narrow" w:cs="Calibri"/>
          <w:sz w:val="20"/>
          <w:szCs w:val="20"/>
          <w:u w:color="000000"/>
        </w:rPr>
        <w:t>/</w:t>
      </w:r>
      <w:r w:rsidR="004B107A" w:rsidRPr="00E30F41">
        <w:rPr>
          <w:rFonts w:ascii="Arial Narrow" w:hAnsi="Arial Narrow" w:cs="Calibri"/>
          <w:sz w:val="20"/>
          <w:szCs w:val="20"/>
          <w:u w:color="000000"/>
        </w:rPr>
        <w:t>1</w:t>
      </w:r>
      <w:r w:rsidR="005914AA" w:rsidRPr="00E30F41">
        <w:rPr>
          <w:rFonts w:ascii="Arial Narrow" w:hAnsi="Arial Narrow" w:cs="Calibri"/>
          <w:sz w:val="20"/>
          <w:szCs w:val="20"/>
          <w:u w:color="000000"/>
        </w:rPr>
        <w:t>1</w:t>
      </w:r>
      <w:r w:rsidR="007F7CE7" w:rsidRPr="00E30F41">
        <w:rPr>
          <w:rFonts w:ascii="Arial Narrow" w:hAnsi="Arial Narrow" w:cs="Calibri"/>
          <w:sz w:val="20"/>
          <w:szCs w:val="20"/>
          <w:u w:color="000000"/>
        </w:rPr>
        <w:t>/202</w:t>
      </w:r>
      <w:r w:rsidR="000B14A5" w:rsidRPr="00E30F41">
        <w:rPr>
          <w:rFonts w:ascii="Arial Narrow" w:hAnsi="Arial Narrow" w:cs="Calibri"/>
          <w:sz w:val="20"/>
          <w:szCs w:val="20"/>
          <w:u w:color="000000"/>
        </w:rPr>
        <w:t>1</w:t>
      </w:r>
      <w:r w:rsidR="001919A1" w:rsidRPr="00E30F41">
        <w:rPr>
          <w:rFonts w:ascii="Arial Narrow" w:hAnsi="Arial Narrow" w:cs="Calibri"/>
          <w:sz w:val="20"/>
          <w:szCs w:val="20"/>
          <w:u w:color="000000"/>
        </w:rPr>
        <w:t xml:space="preserve"> AL </w:t>
      </w:r>
      <w:r w:rsidR="001A4080" w:rsidRPr="00E30F41">
        <w:rPr>
          <w:rFonts w:ascii="Arial Narrow" w:hAnsi="Arial Narrow" w:cs="Calibri"/>
          <w:sz w:val="20"/>
          <w:szCs w:val="20"/>
          <w:u w:color="000000"/>
        </w:rPr>
        <w:t>3</w:t>
      </w:r>
      <w:r w:rsidR="005914AA" w:rsidRPr="00E30F41">
        <w:rPr>
          <w:rFonts w:ascii="Arial Narrow" w:hAnsi="Arial Narrow" w:cs="Calibri"/>
          <w:sz w:val="20"/>
          <w:szCs w:val="20"/>
          <w:u w:color="000000"/>
        </w:rPr>
        <w:t>0</w:t>
      </w:r>
      <w:r w:rsidR="00694B34" w:rsidRPr="00E30F41">
        <w:rPr>
          <w:rFonts w:ascii="Arial Narrow" w:hAnsi="Arial Narrow" w:cs="Calibri"/>
          <w:sz w:val="20"/>
          <w:szCs w:val="20"/>
          <w:u w:color="000000"/>
        </w:rPr>
        <w:t>/</w:t>
      </w:r>
      <w:r w:rsidR="004B107A" w:rsidRPr="00E30F41">
        <w:rPr>
          <w:rFonts w:ascii="Arial Narrow" w:hAnsi="Arial Narrow" w:cs="Calibri"/>
          <w:sz w:val="20"/>
          <w:szCs w:val="20"/>
          <w:u w:color="000000"/>
        </w:rPr>
        <w:t>1</w:t>
      </w:r>
      <w:r w:rsidR="005914AA" w:rsidRPr="00E30F41">
        <w:rPr>
          <w:rFonts w:ascii="Arial Narrow" w:hAnsi="Arial Narrow" w:cs="Calibri"/>
          <w:sz w:val="20"/>
          <w:szCs w:val="20"/>
          <w:u w:color="000000"/>
        </w:rPr>
        <w:t>1</w:t>
      </w:r>
      <w:r w:rsidR="00694B34" w:rsidRPr="00E30F41">
        <w:rPr>
          <w:rFonts w:ascii="Arial Narrow" w:hAnsi="Arial Narrow" w:cs="Calibri"/>
          <w:sz w:val="20"/>
          <w:szCs w:val="20"/>
          <w:u w:color="000000"/>
        </w:rPr>
        <w:t>/202</w:t>
      </w:r>
      <w:r w:rsidR="00F829CC" w:rsidRPr="00E30F41">
        <w:rPr>
          <w:rFonts w:ascii="Arial Narrow" w:hAnsi="Arial Narrow" w:cs="Calibri"/>
          <w:sz w:val="20"/>
          <w:szCs w:val="20"/>
          <w:u w:color="000000"/>
        </w:rPr>
        <w:t>1</w:t>
      </w:r>
    </w:p>
    <w:p w14:paraId="2861EA2C" w14:textId="77777777" w:rsidR="001919A1" w:rsidRPr="00E30F41" w:rsidRDefault="001919A1" w:rsidP="00EE602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Narrow" w:hAnsi="Arial Narrow" w:cs="Calibri"/>
          <w:sz w:val="20"/>
          <w:szCs w:val="20"/>
          <w:u w:color="000000"/>
        </w:rPr>
      </w:pPr>
    </w:p>
    <w:p w14:paraId="4F61552D" w14:textId="4A731FFA" w:rsidR="001919A1" w:rsidRPr="00E30F41" w:rsidRDefault="001919A1" w:rsidP="00EE6026">
      <w:pPr>
        <w:widowControl w:val="0"/>
        <w:tabs>
          <w:tab w:val="left" w:pos="560"/>
          <w:tab w:val="left" w:pos="1120"/>
          <w:tab w:val="left" w:pos="1680"/>
          <w:tab w:val="left" w:pos="2240"/>
          <w:tab w:val="left" w:pos="2800"/>
          <w:tab w:val="left" w:pos="3360"/>
          <w:tab w:val="left" w:pos="3920"/>
        </w:tabs>
        <w:autoSpaceDE w:val="0"/>
        <w:autoSpaceDN w:val="0"/>
        <w:adjustRightInd w:val="0"/>
        <w:jc w:val="both"/>
        <w:rPr>
          <w:rFonts w:ascii="Arial Narrow" w:hAnsi="Arial Narrow" w:cs="Calibri"/>
          <w:sz w:val="20"/>
          <w:szCs w:val="20"/>
          <w:u w:color="000000"/>
        </w:rPr>
      </w:pPr>
      <w:r w:rsidRPr="00E30F41">
        <w:rPr>
          <w:rFonts w:ascii="Arial Narrow" w:hAnsi="Arial Narrow" w:cs="Calibri"/>
          <w:sz w:val="20"/>
          <w:szCs w:val="20"/>
          <w:u w:color="000000"/>
        </w:rPr>
        <w:t xml:space="preserve">INFORME No </w:t>
      </w:r>
      <w:r w:rsidR="005914AA" w:rsidRPr="00E30F41">
        <w:rPr>
          <w:rFonts w:ascii="Arial Narrow" w:hAnsi="Arial Narrow" w:cs="Calibri"/>
          <w:sz w:val="20"/>
          <w:szCs w:val="20"/>
          <w:u w:color="000000"/>
        </w:rPr>
        <w:t>3.</w:t>
      </w:r>
    </w:p>
    <w:p w14:paraId="640D8C37" w14:textId="77777777" w:rsidR="001B3181" w:rsidRPr="00E30F41" w:rsidRDefault="001B3181" w:rsidP="00EE602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Narrow" w:hAnsi="Arial Narrow" w:cs="Arial"/>
          <w:b/>
          <w:sz w:val="20"/>
          <w:szCs w:val="20"/>
          <w:u w:val="single"/>
          <w:lang w:val="es-ES"/>
        </w:rPr>
      </w:pPr>
    </w:p>
    <w:p w14:paraId="76C91742" w14:textId="77777777" w:rsidR="00643527" w:rsidRPr="00E30F41" w:rsidRDefault="00A66D0C" w:rsidP="00EE6026">
      <w:pPr>
        <w:pStyle w:val="Prrafodelista"/>
        <w:numPr>
          <w:ilvl w:val="0"/>
          <w:numId w:val="21"/>
        </w:numPr>
        <w:spacing w:after="0" w:line="240" w:lineRule="auto"/>
        <w:ind w:left="284" w:hanging="426"/>
        <w:jc w:val="both"/>
        <w:rPr>
          <w:rFonts w:ascii="Arial Narrow" w:hAnsi="Arial Narrow" w:cs="Arial"/>
          <w:b/>
          <w:sz w:val="20"/>
          <w:szCs w:val="20"/>
          <w:lang w:val="es-ES"/>
        </w:rPr>
      </w:pPr>
      <w:r w:rsidRPr="00E30F41">
        <w:rPr>
          <w:rFonts w:ascii="Arial Narrow" w:hAnsi="Arial Narrow" w:cs="Arial"/>
          <w:b/>
          <w:sz w:val="20"/>
          <w:szCs w:val="20"/>
          <w:lang w:val="es-ES"/>
        </w:rPr>
        <w:t>GENERALIDADES DEL CONTRATO</w:t>
      </w:r>
    </w:p>
    <w:p w14:paraId="1B8E33CB" w14:textId="77777777" w:rsidR="00643527" w:rsidRPr="00E30F41" w:rsidRDefault="00643527" w:rsidP="00EE6026">
      <w:pPr>
        <w:pStyle w:val="Prrafodelista"/>
        <w:spacing w:after="0" w:line="240" w:lineRule="auto"/>
        <w:ind w:left="750"/>
        <w:jc w:val="both"/>
        <w:rPr>
          <w:rFonts w:ascii="Arial Narrow" w:hAnsi="Arial Narrow" w:cs="Arial"/>
          <w:b/>
          <w:sz w:val="20"/>
          <w:szCs w:val="20"/>
          <w:lang w:val="es-ES"/>
        </w:rPr>
      </w:pPr>
    </w:p>
    <w:tbl>
      <w:tblPr>
        <w:tblW w:w="96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03"/>
        <w:gridCol w:w="283"/>
        <w:gridCol w:w="919"/>
        <w:gridCol w:w="217"/>
        <w:gridCol w:w="986"/>
        <w:gridCol w:w="289"/>
        <w:gridCol w:w="913"/>
        <w:gridCol w:w="1072"/>
        <w:gridCol w:w="131"/>
        <w:gridCol w:w="1202"/>
        <w:gridCol w:w="1205"/>
      </w:tblGrid>
      <w:tr w:rsidR="003422E2" w:rsidRPr="00E30F41" w14:paraId="0CAF1E7C" w14:textId="77777777" w:rsidTr="00997120">
        <w:trPr>
          <w:trHeight w:val="422"/>
          <w:jc w:val="center"/>
        </w:trPr>
        <w:tc>
          <w:tcPr>
            <w:tcW w:w="9620" w:type="dxa"/>
            <w:gridSpan w:val="11"/>
            <w:shd w:val="clear" w:color="auto" w:fill="FFFFFF"/>
            <w:vAlign w:val="center"/>
          </w:tcPr>
          <w:p w14:paraId="3965AD1E" w14:textId="77777777" w:rsidR="003422E2" w:rsidRPr="00E30F41" w:rsidRDefault="003422E2" w:rsidP="00EE6026">
            <w:pPr>
              <w:pStyle w:val="Prrafodelista"/>
              <w:ind w:left="0"/>
              <w:jc w:val="both"/>
              <w:rPr>
                <w:rFonts w:ascii="Arial Narrow" w:hAnsi="Arial Narrow" w:cstheme="minorHAnsi"/>
                <w:b/>
                <w:sz w:val="20"/>
                <w:szCs w:val="20"/>
                <w:lang w:val="es-MX"/>
              </w:rPr>
            </w:pPr>
            <w:r w:rsidRPr="00E30F41">
              <w:rPr>
                <w:rFonts w:ascii="Arial Narrow" w:hAnsi="Arial Narrow" w:cstheme="minorHAnsi"/>
                <w:b/>
                <w:sz w:val="20"/>
                <w:szCs w:val="20"/>
                <w:lang w:val="es-MX"/>
              </w:rPr>
              <w:t xml:space="preserve">CONDICIONES </w:t>
            </w:r>
            <w:r w:rsidR="00F62EB6" w:rsidRPr="00E30F41">
              <w:rPr>
                <w:rFonts w:ascii="Arial Narrow" w:hAnsi="Arial Narrow" w:cstheme="minorHAnsi"/>
                <w:b/>
                <w:sz w:val="20"/>
                <w:szCs w:val="20"/>
                <w:lang w:val="es-MX"/>
              </w:rPr>
              <w:t xml:space="preserve">INICIALES </w:t>
            </w:r>
            <w:r w:rsidRPr="00E30F41">
              <w:rPr>
                <w:rFonts w:ascii="Arial Narrow" w:hAnsi="Arial Narrow" w:cstheme="minorHAnsi"/>
                <w:b/>
                <w:sz w:val="20"/>
                <w:szCs w:val="20"/>
                <w:lang w:val="es-MX"/>
              </w:rPr>
              <w:t>DEL CONTRATO</w:t>
            </w:r>
          </w:p>
        </w:tc>
      </w:tr>
      <w:tr w:rsidR="00643527" w:rsidRPr="00E30F41" w14:paraId="7F9F582D" w14:textId="77777777" w:rsidTr="00B95983">
        <w:trPr>
          <w:trHeight w:val="422"/>
          <w:jc w:val="center"/>
        </w:trPr>
        <w:tc>
          <w:tcPr>
            <w:tcW w:w="2686" w:type="dxa"/>
            <w:gridSpan w:val="2"/>
            <w:shd w:val="clear" w:color="auto" w:fill="FFFFFF"/>
            <w:vAlign w:val="center"/>
          </w:tcPr>
          <w:p w14:paraId="35313292" w14:textId="77777777" w:rsidR="00643527" w:rsidRPr="00E30F41" w:rsidRDefault="00643527" w:rsidP="00EE6026">
            <w:pPr>
              <w:jc w:val="both"/>
              <w:rPr>
                <w:rFonts w:ascii="Arial Narrow" w:eastAsia="Calibri" w:hAnsi="Arial Narrow"/>
                <w:sz w:val="20"/>
                <w:szCs w:val="20"/>
              </w:rPr>
            </w:pPr>
            <w:r w:rsidRPr="00E30F41">
              <w:rPr>
                <w:rFonts w:ascii="Arial Narrow" w:eastAsia="Calibri" w:hAnsi="Arial Narrow"/>
                <w:sz w:val="20"/>
                <w:szCs w:val="20"/>
              </w:rPr>
              <w:t>Entidad Contratante:</w:t>
            </w:r>
          </w:p>
        </w:tc>
        <w:tc>
          <w:tcPr>
            <w:tcW w:w="6934" w:type="dxa"/>
            <w:gridSpan w:val="9"/>
            <w:vAlign w:val="center"/>
          </w:tcPr>
          <w:p w14:paraId="3B6DD55E" w14:textId="0B9106CB" w:rsidR="00643527" w:rsidRPr="00E30F41" w:rsidRDefault="000B14A5" w:rsidP="00EE6026">
            <w:pPr>
              <w:pStyle w:val="Encabezado"/>
              <w:jc w:val="both"/>
              <w:rPr>
                <w:rFonts w:ascii="Arial Narrow" w:hAnsi="Arial Narrow"/>
                <w:sz w:val="20"/>
                <w:szCs w:val="20"/>
                <w:highlight w:val="yellow"/>
                <w:lang w:val="es-CO"/>
              </w:rPr>
            </w:pPr>
            <w:r w:rsidRPr="00E30F41">
              <w:rPr>
                <w:rFonts w:ascii="Arial Narrow" w:hAnsi="Arial Narrow"/>
                <w:sz w:val="20"/>
                <w:szCs w:val="20"/>
                <w:lang w:val="es-CO"/>
              </w:rPr>
              <w:t xml:space="preserve">COMPLEJO TECNOLOGICO MINERO AGROEMPRESARIAL </w:t>
            </w:r>
          </w:p>
        </w:tc>
      </w:tr>
      <w:tr w:rsidR="001919A1" w:rsidRPr="00E30F41" w14:paraId="24BA4BC0" w14:textId="77777777" w:rsidTr="00B95983">
        <w:trPr>
          <w:trHeight w:val="274"/>
          <w:jc w:val="center"/>
        </w:trPr>
        <w:tc>
          <w:tcPr>
            <w:tcW w:w="2686" w:type="dxa"/>
            <w:gridSpan w:val="2"/>
            <w:shd w:val="clear" w:color="auto" w:fill="FFFFFF"/>
            <w:vAlign w:val="center"/>
          </w:tcPr>
          <w:p w14:paraId="1F06BF2B" w14:textId="77777777" w:rsidR="001919A1" w:rsidRPr="00E30F41" w:rsidRDefault="001919A1" w:rsidP="00EE6026">
            <w:pPr>
              <w:jc w:val="both"/>
              <w:rPr>
                <w:rFonts w:ascii="Arial Narrow" w:eastAsia="Calibri" w:hAnsi="Arial Narrow"/>
                <w:sz w:val="20"/>
                <w:szCs w:val="20"/>
              </w:rPr>
            </w:pPr>
            <w:r w:rsidRPr="00E30F41">
              <w:rPr>
                <w:rFonts w:ascii="Arial Narrow" w:eastAsia="Calibri" w:hAnsi="Arial Narrow"/>
                <w:sz w:val="20"/>
                <w:szCs w:val="20"/>
              </w:rPr>
              <w:t>Supervisor:</w:t>
            </w:r>
          </w:p>
        </w:tc>
        <w:tc>
          <w:tcPr>
            <w:tcW w:w="6934" w:type="dxa"/>
            <w:gridSpan w:val="9"/>
            <w:vAlign w:val="center"/>
          </w:tcPr>
          <w:p w14:paraId="60E0A22C" w14:textId="2886130E" w:rsidR="001919A1" w:rsidRPr="00E30F41" w:rsidRDefault="00DD4FE5" w:rsidP="0041360B">
            <w:pPr>
              <w:pStyle w:val="Encabezado"/>
              <w:jc w:val="both"/>
              <w:rPr>
                <w:rFonts w:ascii="Arial Narrow" w:hAnsi="Arial Narrow"/>
                <w:sz w:val="20"/>
                <w:szCs w:val="20"/>
              </w:rPr>
            </w:pPr>
            <w:r w:rsidRPr="00E30F41">
              <w:rPr>
                <w:rFonts w:ascii="Arial Narrow" w:hAnsi="Arial Narrow"/>
                <w:sz w:val="20"/>
                <w:szCs w:val="20"/>
                <w:lang w:val="es-CO"/>
              </w:rPr>
              <w:t xml:space="preserve">MAURICIO ARMANDO PEÑA BETANCUR </w:t>
            </w:r>
            <w:r w:rsidR="001919A1" w:rsidRPr="00E30F41">
              <w:rPr>
                <w:rFonts w:ascii="Arial Narrow" w:hAnsi="Arial Narrow"/>
                <w:sz w:val="20"/>
                <w:szCs w:val="20"/>
              </w:rPr>
              <w:fldChar w:fldCharType="begin"/>
            </w:r>
            <w:r w:rsidR="001919A1" w:rsidRPr="00E30F41">
              <w:rPr>
                <w:rFonts w:ascii="Arial Narrow" w:hAnsi="Arial Narrow"/>
                <w:sz w:val="20"/>
                <w:szCs w:val="20"/>
              </w:rPr>
              <w:instrText xml:space="preserve"> MERGEFIELD Supervisor </w:instrText>
            </w:r>
            <w:r w:rsidR="001919A1" w:rsidRPr="00E30F41">
              <w:rPr>
                <w:rFonts w:ascii="Arial Narrow" w:hAnsi="Arial Narrow"/>
                <w:sz w:val="20"/>
                <w:szCs w:val="20"/>
              </w:rPr>
              <w:fldChar w:fldCharType="end"/>
            </w:r>
          </w:p>
        </w:tc>
      </w:tr>
      <w:tr w:rsidR="001919A1" w:rsidRPr="00E30F41" w14:paraId="78AA3E84" w14:textId="77777777" w:rsidTr="00B95983">
        <w:trPr>
          <w:trHeight w:val="997"/>
          <w:jc w:val="center"/>
        </w:trPr>
        <w:tc>
          <w:tcPr>
            <w:tcW w:w="2686" w:type="dxa"/>
            <w:gridSpan w:val="2"/>
            <w:shd w:val="clear" w:color="auto" w:fill="FFFFFF"/>
            <w:vAlign w:val="center"/>
          </w:tcPr>
          <w:p w14:paraId="19F8CF75" w14:textId="77777777" w:rsidR="001919A1" w:rsidRPr="00E30F41" w:rsidRDefault="001919A1" w:rsidP="00EE6026">
            <w:pPr>
              <w:jc w:val="both"/>
              <w:rPr>
                <w:rFonts w:ascii="Arial Narrow" w:eastAsia="Calibri" w:hAnsi="Arial Narrow"/>
                <w:sz w:val="20"/>
                <w:szCs w:val="20"/>
              </w:rPr>
            </w:pPr>
            <w:r w:rsidRPr="00E30F41">
              <w:rPr>
                <w:rFonts w:ascii="Arial Narrow" w:eastAsia="Calibri" w:hAnsi="Arial Narrow"/>
                <w:sz w:val="20"/>
                <w:szCs w:val="20"/>
              </w:rPr>
              <w:t>Objeto del Contrato:</w:t>
            </w:r>
          </w:p>
        </w:tc>
        <w:tc>
          <w:tcPr>
            <w:tcW w:w="6934" w:type="dxa"/>
            <w:gridSpan w:val="9"/>
            <w:vAlign w:val="center"/>
          </w:tcPr>
          <w:p w14:paraId="793B72A6" w14:textId="1F6570FF" w:rsidR="001919A1" w:rsidRPr="00E30F41" w:rsidRDefault="002C224E" w:rsidP="00EE6026">
            <w:pPr>
              <w:pStyle w:val="Sinespaciado"/>
              <w:jc w:val="both"/>
              <w:rPr>
                <w:rFonts w:ascii="Arial Narrow" w:hAnsi="Arial Narrow"/>
                <w:bCs/>
                <w:sz w:val="20"/>
                <w:szCs w:val="20"/>
                <w:highlight w:val="yellow"/>
              </w:rPr>
            </w:pPr>
            <w:r w:rsidRPr="00E30F41">
              <w:rPr>
                <w:rFonts w:ascii="Arial Narrow" w:hAnsi="Arial Narrow" w:cs="Arial"/>
                <w:color w:val="000000"/>
                <w:sz w:val="20"/>
                <w:szCs w:val="20"/>
                <w:shd w:val="clear" w:color="auto" w:fill="FFFFFF"/>
              </w:rPr>
              <w:t>PRESTAR LOS SERVICIOS DE CARÁCTER TEMPORAL COMO INSTRUCTOR DE FORMACIÓN PROFESIONAL, ORIENTACIÓN Y ASESORÍA EN LOS PROGRAMAS DE LOS NIVELES DE FORMACIÓN TITULADA Y COMPLEMENTARIA MODALIDAD PRESENCIAL, PARA EL COMPLEJO TECNOLÓGICO MINERO AGROEMPRESARIAL CUMPLIENDO CON EL PERFIL DEFINIDO EN LA RED DE CONOCIMIENTO AGRÍCOLA - ÁREA AGROINDUSTRIA</w:t>
            </w:r>
          </w:p>
        </w:tc>
      </w:tr>
      <w:tr w:rsidR="001919A1" w:rsidRPr="00E30F41" w14:paraId="1B736976" w14:textId="77777777" w:rsidTr="00B95983">
        <w:trPr>
          <w:trHeight w:val="354"/>
          <w:jc w:val="center"/>
        </w:trPr>
        <w:tc>
          <w:tcPr>
            <w:tcW w:w="2686" w:type="dxa"/>
            <w:gridSpan w:val="2"/>
            <w:shd w:val="clear" w:color="auto" w:fill="FFFFFF"/>
            <w:vAlign w:val="center"/>
          </w:tcPr>
          <w:p w14:paraId="362D43AB" w14:textId="77777777" w:rsidR="001919A1" w:rsidRPr="00E30F41" w:rsidRDefault="001919A1" w:rsidP="00EE6026">
            <w:pPr>
              <w:jc w:val="both"/>
              <w:rPr>
                <w:rFonts w:ascii="Arial Narrow" w:eastAsia="Calibri" w:hAnsi="Arial Narrow"/>
                <w:sz w:val="20"/>
                <w:szCs w:val="20"/>
              </w:rPr>
            </w:pPr>
            <w:r w:rsidRPr="00E30F41">
              <w:rPr>
                <w:rFonts w:ascii="Arial Narrow" w:eastAsia="Calibri" w:hAnsi="Arial Narrow"/>
                <w:sz w:val="20"/>
                <w:szCs w:val="20"/>
              </w:rPr>
              <w:t>Contrato No:</w:t>
            </w:r>
          </w:p>
        </w:tc>
        <w:tc>
          <w:tcPr>
            <w:tcW w:w="6934" w:type="dxa"/>
            <w:gridSpan w:val="9"/>
            <w:vAlign w:val="center"/>
          </w:tcPr>
          <w:p w14:paraId="0189B863" w14:textId="0CAF054C" w:rsidR="001919A1" w:rsidRPr="00E30F41" w:rsidRDefault="00A01657" w:rsidP="00EE6026">
            <w:pPr>
              <w:jc w:val="both"/>
              <w:rPr>
                <w:rFonts w:ascii="Arial Narrow" w:eastAsia="Calibri" w:hAnsi="Arial Narrow"/>
                <w:sz w:val="20"/>
                <w:szCs w:val="20"/>
                <w:highlight w:val="yellow"/>
              </w:rPr>
            </w:pPr>
            <w:r w:rsidRPr="00E30F41">
              <w:rPr>
                <w:rFonts w:ascii="Arial Narrow" w:hAnsi="Arial Narrow" w:cs="Arial"/>
                <w:color w:val="000000"/>
                <w:sz w:val="20"/>
                <w:szCs w:val="20"/>
                <w:shd w:val="clear" w:color="auto" w:fill="FFFFFF"/>
              </w:rPr>
              <w:t>CO1.PCCNTR.2816201</w:t>
            </w:r>
          </w:p>
        </w:tc>
      </w:tr>
      <w:tr w:rsidR="001919A1" w:rsidRPr="00E30F41" w14:paraId="02502C9E" w14:textId="77777777" w:rsidTr="00B95983">
        <w:trPr>
          <w:trHeight w:val="354"/>
          <w:jc w:val="center"/>
        </w:trPr>
        <w:tc>
          <w:tcPr>
            <w:tcW w:w="2686" w:type="dxa"/>
            <w:gridSpan w:val="2"/>
            <w:shd w:val="clear" w:color="auto" w:fill="FFFFFF"/>
            <w:vAlign w:val="center"/>
          </w:tcPr>
          <w:p w14:paraId="35A18FE3" w14:textId="77777777" w:rsidR="001919A1" w:rsidRPr="00E30F41" w:rsidRDefault="001919A1" w:rsidP="00EE6026">
            <w:pPr>
              <w:jc w:val="both"/>
              <w:rPr>
                <w:rFonts w:ascii="Arial Narrow" w:eastAsia="Calibri" w:hAnsi="Arial Narrow"/>
                <w:sz w:val="20"/>
                <w:szCs w:val="20"/>
              </w:rPr>
            </w:pPr>
            <w:r w:rsidRPr="00E30F41">
              <w:rPr>
                <w:rFonts w:ascii="Arial Narrow" w:eastAsia="Calibri" w:hAnsi="Arial Narrow"/>
                <w:sz w:val="20"/>
                <w:szCs w:val="20"/>
              </w:rPr>
              <w:t>Contratista:</w:t>
            </w:r>
          </w:p>
        </w:tc>
        <w:tc>
          <w:tcPr>
            <w:tcW w:w="6934" w:type="dxa"/>
            <w:gridSpan w:val="9"/>
            <w:vAlign w:val="center"/>
          </w:tcPr>
          <w:p w14:paraId="1219C967" w14:textId="60BD21CF" w:rsidR="001919A1" w:rsidRPr="00E30F41" w:rsidRDefault="00F16844" w:rsidP="00EE6026">
            <w:pPr>
              <w:jc w:val="both"/>
              <w:rPr>
                <w:rFonts w:ascii="Arial Narrow" w:eastAsia="Calibri" w:hAnsi="Arial Narrow"/>
                <w:sz w:val="20"/>
                <w:szCs w:val="20"/>
              </w:rPr>
            </w:pPr>
            <w:r w:rsidRPr="00E30F41">
              <w:rPr>
                <w:rFonts w:ascii="Arial Narrow" w:eastAsia="Calibri" w:hAnsi="Arial Narrow"/>
                <w:sz w:val="20"/>
                <w:szCs w:val="20"/>
              </w:rPr>
              <w:t>ELIZABETH GELVES DÍAZ</w:t>
            </w:r>
          </w:p>
        </w:tc>
      </w:tr>
      <w:tr w:rsidR="001919A1" w:rsidRPr="00E30F41" w14:paraId="6E6FBED9" w14:textId="77777777" w:rsidTr="00B95983">
        <w:trPr>
          <w:trHeight w:val="475"/>
          <w:jc w:val="center"/>
        </w:trPr>
        <w:tc>
          <w:tcPr>
            <w:tcW w:w="2686" w:type="dxa"/>
            <w:gridSpan w:val="2"/>
            <w:shd w:val="clear" w:color="auto" w:fill="FFFFFF"/>
            <w:vAlign w:val="center"/>
          </w:tcPr>
          <w:p w14:paraId="58CC65B7" w14:textId="77777777" w:rsidR="001919A1" w:rsidRPr="00E30F41" w:rsidRDefault="001919A1" w:rsidP="00EE6026">
            <w:pPr>
              <w:jc w:val="both"/>
              <w:rPr>
                <w:rFonts w:ascii="Arial Narrow" w:eastAsia="Calibri" w:hAnsi="Arial Narrow"/>
                <w:sz w:val="20"/>
                <w:szCs w:val="20"/>
              </w:rPr>
            </w:pPr>
            <w:r w:rsidRPr="00E30F41">
              <w:rPr>
                <w:rFonts w:ascii="Arial Narrow" w:eastAsia="Calibri" w:hAnsi="Arial Narrow"/>
                <w:sz w:val="20"/>
                <w:szCs w:val="20"/>
              </w:rPr>
              <w:t>Valor del Contrato:</w:t>
            </w:r>
          </w:p>
        </w:tc>
        <w:tc>
          <w:tcPr>
            <w:tcW w:w="6934" w:type="dxa"/>
            <w:gridSpan w:val="9"/>
            <w:vAlign w:val="center"/>
          </w:tcPr>
          <w:p w14:paraId="3466FFCA" w14:textId="76F36C94" w:rsidR="001919A1" w:rsidRPr="00E30F41" w:rsidRDefault="00E1744B" w:rsidP="00EE6026">
            <w:pPr>
              <w:jc w:val="both"/>
              <w:rPr>
                <w:rFonts w:ascii="Arial Narrow" w:eastAsia="Calibri" w:hAnsi="Arial Narrow"/>
                <w:sz w:val="20"/>
                <w:szCs w:val="20"/>
                <w:highlight w:val="yellow"/>
              </w:rPr>
            </w:pPr>
            <w:r w:rsidRPr="00E30F41">
              <w:rPr>
                <w:rFonts w:ascii="Arial Narrow" w:hAnsi="Arial Narrow" w:cs="Arial"/>
                <w:color w:val="000000"/>
                <w:sz w:val="20"/>
                <w:szCs w:val="20"/>
                <w:shd w:val="clear" w:color="auto" w:fill="FFFFFF"/>
              </w:rPr>
              <w:t>13.141.580,00 COP</w:t>
            </w:r>
          </w:p>
        </w:tc>
      </w:tr>
      <w:tr w:rsidR="001919A1" w:rsidRPr="00E30F41" w14:paraId="7AAC5575" w14:textId="77777777" w:rsidTr="00B95983">
        <w:trPr>
          <w:trHeight w:val="354"/>
          <w:jc w:val="center"/>
        </w:trPr>
        <w:tc>
          <w:tcPr>
            <w:tcW w:w="2686" w:type="dxa"/>
            <w:gridSpan w:val="2"/>
            <w:shd w:val="clear" w:color="auto" w:fill="FFFFFF"/>
            <w:vAlign w:val="center"/>
          </w:tcPr>
          <w:p w14:paraId="4FF97C33" w14:textId="77777777" w:rsidR="001919A1" w:rsidRPr="00E30F41" w:rsidRDefault="001919A1" w:rsidP="00EE6026">
            <w:pPr>
              <w:jc w:val="both"/>
              <w:rPr>
                <w:rFonts w:ascii="Arial Narrow" w:eastAsia="Calibri" w:hAnsi="Arial Narrow"/>
                <w:sz w:val="20"/>
                <w:szCs w:val="20"/>
              </w:rPr>
            </w:pPr>
            <w:r w:rsidRPr="00E30F41">
              <w:rPr>
                <w:rFonts w:ascii="Arial Narrow" w:eastAsia="Calibri" w:hAnsi="Arial Narrow"/>
                <w:sz w:val="20"/>
                <w:szCs w:val="20"/>
              </w:rPr>
              <w:t>Fecha de inicio:</w:t>
            </w:r>
          </w:p>
        </w:tc>
        <w:tc>
          <w:tcPr>
            <w:tcW w:w="6934" w:type="dxa"/>
            <w:gridSpan w:val="9"/>
            <w:vAlign w:val="center"/>
          </w:tcPr>
          <w:p w14:paraId="311E83A0" w14:textId="7DC0EDCB" w:rsidR="001919A1" w:rsidRPr="00E30F41" w:rsidRDefault="00B95045" w:rsidP="00EE6026">
            <w:pPr>
              <w:jc w:val="both"/>
              <w:rPr>
                <w:rFonts w:ascii="Arial Narrow" w:eastAsia="Calibri" w:hAnsi="Arial Narrow"/>
                <w:sz w:val="20"/>
                <w:szCs w:val="20"/>
              </w:rPr>
            </w:pPr>
            <w:r w:rsidRPr="00E30F41">
              <w:rPr>
                <w:rFonts w:ascii="Arial Narrow" w:eastAsia="Calibri" w:hAnsi="Arial Narrow"/>
                <w:sz w:val="20"/>
                <w:szCs w:val="20"/>
              </w:rPr>
              <w:t>03</w:t>
            </w:r>
            <w:r w:rsidR="001F635E" w:rsidRPr="00E30F41">
              <w:rPr>
                <w:rFonts w:ascii="Arial Narrow" w:eastAsia="Calibri" w:hAnsi="Arial Narrow"/>
                <w:sz w:val="20"/>
                <w:szCs w:val="20"/>
              </w:rPr>
              <w:t>/09/2021</w:t>
            </w:r>
          </w:p>
        </w:tc>
      </w:tr>
      <w:tr w:rsidR="001919A1" w:rsidRPr="00E30F41" w14:paraId="7A264019" w14:textId="77777777" w:rsidTr="00B95983">
        <w:trPr>
          <w:trHeight w:val="354"/>
          <w:jc w:val="center"/>
        </w:trPr>
        <w:tc>
          <w:tcPr>
            <w:tcW w:w="2686" w:type="dxa"/>
            <w:gridSpan w:val="2"/>
            <w:shd w:val="clear" w:color="auto" w:fill="FFFFFF"/>
            <w:vAlign w:val="center"/>
          </w:tcPr>
          <w:p w14:paraId="40575C85" w14:textId="31C3219D" w:rsidR="001919A1" w:rsidRPr="00E30F41" w:rsidRDefault="001919A1" w:rsidP="00EE6026">
            <w:pPr>
              <w:jc w:val="both"/>
              <w:rPr>
                <w:rFonts w:ascii="Arial Narrow" w:eastAsia="Calibri" w:hAnsi="Arial Narrow"/>
                <w:sz w:val="20"/>
                <w:szCs w:val="20"/>
                <w:highlight w:val="yellow"/>
              </w:rPr>
            </w:pPr>
            <w:r w:rsidRPr="00E30F41">
              <w:rPr>
                <w:rFonts w:ascii="Arial Narrow" w:eastAsia="Calibri" w:hAnsi="Arial Narrow"/>
                <w:sz w:val="20"/>
                <w:szCs w:val="20"/>
              </w:rPr>
              <w:t xml:space="preserve">Fecha de </w:t>
            </w:r>
            <w:r w:rsidR="00DD4FE5" w:rsidRPr="00E30F41">
              <w:rPr>
                <w:rFonts w:ascii="Arial Narrow" w:eastAsia="Calibri" w:hAnsi="Arial Narrow"/>
                <w:sz w:val="20"/>
                <w:szCs w:val="20"/>
              </w:rPr>
              <w:t>terminación:</w:t>
            </w:r>
          </w:p>
        </w:tc>
        <w:tc>
          <w:tcPr>
            <w:tcW w:w="6934" w:type="dxa"/>
            <w:gridSpan w:val="9"/>
            <w:vAlign w:val="center"/>
          </w:tcPr>
          <w:p w14:paraId="72852D42" w14:textId="59A2694F" w:rsidR="001919A1" w:rsidRPr="00E30F41" w:rsidRDefault="00A01657" w:rsidP="00EE6026">
            <w:pPr>
              <w:jc w:val="both"/>
              <w:rPr>
                <w:rFonts w:ascii="Arial Narrow" w:eastAsia="Calibri" w:hAnsi="Arial Narrow"/>
                <w:sz w:val="20"/>
                <w:szCs w:val="20"/>
                <w:highlight w:val="yellow"/>
              </w:rPr>
            </w:pPr>
            <w:r w:rsidRPr="00E30F41">
              <w:rPr>
                <w:rFonts w:ascii="Arial Narrow" w:hAnsi="Arial Narrow" w:cs="Arial"/>
                <w:color w:val="000000"/>
                <w:sz w:val="20"/>
                <w:szCs w:val="20"/>
                <w:shd w:val="clear" w:color="auto" w:fill="FFFFFF"/>
              </w:rPr>
              <w:t>18/12/2021</w:t>
            </w:r>
          </w:p>
        </w:tc>
      </w:tr>
      <w:tr w:rsidR="001919A1" w:rsidRPr="00E30F41" w14:paraId="40499CF1" w14:textId="77777777" w:rsidTr="00B95983">
        <w:trPr>
          <w:trHeight w:val="354"/>
          <w:jc w:val="center"/>
        </w:trPr>
        <w:tc>
          <w:tcPr>
            <w:tcW w:w="2686" w:type="dxa"/>
            <w:gridSpan w:val="2"/>
            <w:shd w:val="clear" w:color="auto" w:fill="FFFFFF"/>
            <w:vAlign w:val="center"/>
          </w:tcPr>
          <w:p w14:paraId="2875FA7E" w14:textId="77777777" w:rsidR="001919A1" w:rsidRPr="00E30F41" w:rsidRDefault="001919A1" w:rsidP="00EE6026">
            <w:pPr>
              <w:jc w:val="both"/>
              <w:rPr>
                <w:rFonts w:ascii="Arial Narrow" w:eastAsia="Calibri" w:hAnsi="Arial Narrow"/>
                <w:sz w:val="20"/>
                <w:szCs w:val="20"/>
              </w:rPr>
            </w:pPr>
            <w:r w:rsidRPr="00E30F41">
              <w:rPr>
                <w:rFonts w:ascii="Arial Narrow" w:eastAsia="Calibri" w:hAnsi="Arial Narrow"/>
                <w:sz w:val="20"/>
                <w:szCs w:val="20"/>
              </w:rPr>
              <w:t>Número de la póliza</w:t>
            </w:r>
          </w:p>
        </w:tc>
        <w:tc>
          <w:tcPr>
            <w:tcW w:w="2411" w:type="dxa"/>
            <w:gridSpan w:val="4"/>
            <w:vAlign w:val="center"/>
          </w:tcPr>
          <w:p w14:paraId="51176D8B" w14:textId="49737904" w:rsidR="001919A1" w:rsidRPr="00E30F41" w:rsidRDefault="00CD6FA5" w:rsidP="0041360B">
            <w:pPr>
              <w:jc w:val="both"/>
              <w:rPr>
                <w:rFonts w:ascii="Arial Narrow" w:eastAsia="Calibri" w:hAnsi="Arial Narrow"/>
                <w:sz w:val="20"/>
                <w:szCs w:val="20"/>
                <w:highlight w:val="yellow"/>
              </w:rPr>
            </w:pPr>
            <w:r w:rsidRPr="00E30F41">
              <w:rPr>
                <w:rFonts w:ascii="Arial Narrow" w:eastAsia="Calibri" w:hAnsi="Arial Narrow"/>
                <w:sz w:val="20"/>
                <w:szCs w:val="20"/>
              </w:rPr>
              <w:t>400 47 994000079452</w:t>
            </w:r>
          </w:p>
        </w:tc>
        <w:tc>
          <w:tcPr>
            <w:tcW w:w="4523" w:type="dxa"/>
            <w:gridSpan w:val="5"/>
            <w:vAlign w:val="center"/>
          </w:tcPr>
          <w:p w14:paraId="0AD24910" w14:textId="354D3BD3" w:rsidR="001919A1" w:rsidRPr="00E30F41" w:rsidRDefault="001919A1" w:rsidP="0041360B">
            <w:pPr>
              <w:jc w:val="both"/>
              <w:rPr>
                <w:rFonts w:ascii="Arial Narrow" w:eastAsia="Calibri" w:hAnsi="Arial Narrow"/>
                <w:sz w:val="20"/>
                <w:szCs w:val="20"/>
              </w:rPr>
            </w:pPr>
            <w:r w:rsidRPr="00E30F41">
              <w:rPr>
                <w:rFonts w:ascii="Arial Narrow" w:eastAsia="Calibri" w:hAnsi="Arial Narrow"/>
                <w:sz w:val="20"/>
                <w:szCs w:val="20"/>
              </w:rPr>
              <w:t xml:space="preserve">Vigencia: del </w:t>
            </w:r>
            <w:r w:rsidR="00CD6FA5" w:rsidRPr="00E30F41">
              <w:rPr>
                <w:rFonts w:ascii="Arial Narrow" w:eastAsia="Calibri" w:hAnsi="Arial Narrow"/>
                <w:sz w:val="20"/>
                <w:szCs w:val="20"/>
              </w:rPr>
              <w:t>03</w:t>
            </w:r>
            <w:r w:rsidR="007C517C" w:rsidRPr="00E30F41">
              <w:rPr>
                <w:rFonts w:ascii="Arial Narrow" w:eastAsia="Calibri" w:hAnsi="Arial Narrow"/>
                <w:sz w:val="20"/>
                <w:szCs w:val="20"/>
              </w:rPr>
              <w:t>/</w:t>
            </w:r>
            <w:r w:rsidR="00CD6FA5" w:rsidRPr="00E30F41">
              <w:rPr>
                <w:rFonts w:ascii="Arial Narrow" w:eastAsia="Calibri" w:hAnsi="Arial Narrow"/>
                <w:sz w:val="20"/>
                <w:szCs w:val="20"/>
              </w:rPr>
              <w:t>09</w:t>
            </w:r>
            <w:r w:rsidR="007C517C" w:rsidRPr="00E30F41">
              <w:rPr>
                <w:rFonts w:ascii="Arial Narrow" w:eastAsia="Calibri" w:hAnsi="Arial Narrow"/>
                <w:sz w:val="20"/>
                <w:szCs w:val="20"/>
              </w:rPr>
              <w:t>/202</w:t>
            </w:r>
            <w:r w:rsidR="00CD6FA5" w:rsidRPr="00E30F41">
              <w:rPr>
                <w:rFonts w:ascii="Arial Narrow" w:eastAsia="Calibri" w:hAnsi="Arial Narrow"/>
                <w:sz w:val="20"/>
                <w:szCs w:val="20"/>
              </w:rPr>
              <w:t>1</w:t>
            </w:r>
            <w:r w:rsidR="007C517C" w:rsidRPr="00E30F41">
              <w:rPr>
                <w:rFonts w:ascii="Arial Narrow" w:eastAsia="Calibri" w:hAnsi="Arial Narrow"/>
                <w:sz w:val="20"/>
                <w:szCs w:val="20"/>
              </w:rPr>
              <w:t xml:space="preserve"> </w:t>
            </w:r>
            <w:r w:rsidRPr="00E30F41">
              <w:rPr>
                <w:rFonts w:ascii="Arial Narrow" w:eastAsia="Calibri" w:hAnsi="Arial Narrow"/>
                <w:sz w:val="20"/>
                <w:szCs w:val="20"/>
              </w:rPr>
              <w:fldChar w:fldCharType="begin"/>
            </w:r>
            <w:r w:rsidRPr="00E30F41">
              <w:rPr>
                <w:rFonts w:ascii="Arial Narrow" w:eastAsia="Calibri" w:hAnsi="Arial Narrow"/>
                <w:sz w:val="20"/>
                <w:szCs w:val="20"/>
              </w:rPr>
              <w:instrText xml:space="preserve"> MERGEFIELD Vig_Poliza_Desde </w:instrText>
            </w:r>
            <w:r w:rsidRPr="00E30F41">
              <w:rPr>
                <w:rFonts w:ascii="Arial Narrow" w:eastAsia="Calibri" w:hAnsi="Arial Narrow"/>
                <w:sz w:val="20"/>
                <w:szCs w:val="20"/>
              </w:rPr>
              <w:fldChar w:fldCharType="end"/>
            </w:r>
            <w:r w:rsidRPr="00E30F41">
              <w:rPr>
                <w:rFonts w:ascii="Arial Narrow" w:eastAsia="Calibri" w:hAnsi="Arial Narrow"/>
                <w:sz w:val="20"/>
                <w:szCs w:val="20"/>
              </w:rPr>
              <w:t xml:space="preserve"> </w:t>
            </w:r>
            <w:r w:rsidR="00CD6FA5" w:rsidRPr="00E30F41">
              <w:rPr>
                <w:rFonts w:ascii="Arial Narrow" w:eastAsia="Calibri" w:hAnsi="Arial Narrow"/>
                <w:sz w:val="20"/>
                <w:szCs w:val="20"/>
              </w:rPr>
              <w:t>al 10/04/2022</w:t>
            </w:r>
            <w:r w:rsidRPr="00E30F41">
              <w:rPr>
                <w:rFonts w:ascii="Arial Narrow" w:eastAsia="Calibri" w:hAnsi="Arial Narrow"/>
                <w:sz w:val="20"/>
                <w:szCs w:val="20"/>
              </w:rPr>
              <w:fldChar w:fldCharType="begin"/>
            </w:r>
            <w:r w:rsidRPr="00E30F41">
              <w:rPr>
                <w:rFonts w:ascii="Arial Narrow" w:eastAsia="Calibri" w:hAnsi="Arial Narrow"/>
                <w:sz w:val="20"/>
                <w:szCs w:val="20"/>
              </w:rPr>
              <w:instrText xml:space="preserve"> MERGEFIELD Vig_Poliza_Hasta </w:instrText>
            </w:r>
            <w:r w:rsidRPr="00E30F41">
              <w:rPr>
                <w:rFonts w:ascii="Arial Narrow" w:eastAsia="Calibri" w:hAnsi="Arial Narrow"/>
                <w:sz w:val="20"/>
                <w:szCs w:val="20"/>
              </w:rPr>
              <w:fldChar w:fldCharType="end"/>
            </w:r>
          </w:p>
        </w:tc>
      </w:tr>
      <w:tr w:rsidR="001919A1" w:rsidRPr="00E30F41" w14:paraId="63BF740B" w14:textId="77777777" w:rsidTr="0061435A">
        <w:trPr>
          <w:trHeight w:val="2103"/>
          <w:jc w:val="center"/>
        </w:trPr>
        <w:tc>
          <w:tcPr>
            <w:tcW w:w="9620" w:type="dxa"/>
            <w:gridSpan w:val="11"/>
            <w:shd w:val="clear" w:color="auto" w:fill="FFFFFF"/>
            <w:vAlign w:val="center"/>
          </w:tcPr>
          <w:p w14:paraId="631690E1" w14:textId="77777777" w:rsidR="001919A1" w:rsidRPr="00E30F41" w:rsidRDefault="001919A1" w:rsidP="00EE6026">
            <w:pPr>
              <w:pStyle w:val="Prrafodelista"/>
              <w:ind w:left="1110"/>
              <w:jc w:val="both"/>
              <w:rPr>
                <w:rFonts w:ascii="Arial Narrow" w:hAnsi="Arial Narrow"/>
                <w:b/>
                <w:sz w:val="20"/>
                <w:szCs w:val="20"/>
              </w:rPr>
            </w:pPr>
          </w:p>
          <w:p w14:paraId="73C104F1" w14:textId="77777777" w:rsidR="001919A1" w:rsidRPr="00E30F41" w:rsidRDefault="001919A1" w:rsidP="00EE6026">
            <w:pPr>
              <w:pStyle w:val="Prrafodelista"/>
              <w:numPr>
                <w:ilvl w:val="0"/>
                <w:numId w:val="21"/>
              </w:numPr>
              <w:ind w:hanging="11"/>
              <w:jc w:val="both"/>
              <w:rPr>
                <w:rFonts w:ascii="Arial Narrow" w:hAnsi="Arial Narrow"/>
                <w:b/>
                <w:sz w:val="20"/>
                <w:szCs w:val="20"/>
              </w:rPr>
            </w:pPr>
            <w:r w:rsidRPr="00E30F41">
              <w:rPr>
                <w:rFonts w:ascii="Arial Narrow" w:hAnsi="Arial Narrow"/>
                <w:b/>
                <w:sz w:val="20"/>
                <w:szCs w:val="20"/>
              </w:rPr>
              <w:t xml:space="preserve">NOVEDADES </w:t>
            </w:r>
          </w:p>
          <w:tbl>
            <w:tblPr>
              <w:tblStyle w:val="Tablaconcuadrcula"/>
              <w:tblW w:w="9700" w:type="dxa"/>
              <w:tblLayout w:type="fixed"/>
              <w:tblLook w:val="04A0" w:firstRow="1" w:lastRow="0" w:firstColumn="1" w:lastColumn="0" w:noHBand="0" w:noVBand="1"/>
            </w:tblPr>
            <w:tblGrid>
              <w:gridCol w:w="396"/>
              <w:gridCol w:w="2581"/>
              <w:gridCol w:w="392"/>
              <w:gridCol w:w="567"/>
              <w:gridCol w:w="5764"/>
            </w:tblGrid>
            <w:tr w:rsidR="001919A1" w:rsidRPr="00E30F41" w14:paraId="4E594757" w14:textId="77777777" w:rsidTr="00127633">
              <w:tc>
                <w:tcPr>
                  <w:tcW w:w="396" w:type="dxa"/>
                  <w:shd w:val="clear" w:color="auto" w:fill="auto"/>
                </w:tcPr>
                <w:p w14:paraId="4EE77F65" w14:textId="77777777" w:rsidR="001919A1" w:rsidRPr="00E30F41" w:rsidRDefault="001919A1" w:rsidP="00EE6026">
                  <w:pPr>
                    <w:pStyle w:val="Prrafodelista"/>
                    <w:ind w:left="0"/>
                    <w:jc w:val="both"/>
                    <w:rPr>
                      <w:rFonts w:ascii="Arial Narrow" w:hAnsi="Arial Narrow" w:cstheme="minorHAnsi"/>
                      <w:b/>
                      <w:sz w:val="20"/>
                      <w:szCs w:val="20"/>
                      <w:lang w:val="es-MX"/>
                    </w:rPr>
                  </w:pPr>
                </w:p>
              </w:tc>
              <w:tc>
                <w:tcPr>
                  <w:tcW w:w="2581" w:type="dxa"/>
                  <w:shd w:val="clear" w:color="auto" w:fill="auto"/>
                </w:tcPr>
                <w:p w14:paraId="220F2A9F" w14:textId="77777777" w:rsidR="001919A1" w:rsidRPr="00E30F41" w:rsidRDefault="001919A1" w:rsidP="00EE6026">
                  <w:pPr>
                    <w:pStyle w:val="Prrafodelista"/>
                    <w:ind w:left="0"/>
                    <w:jc w:val="both"/>
                    <w:rPr>
                      <w:rFonts w:ascii="Arial Narrow" w:hAnsi="Arial Narrow" w:cstheme="minorHAnsi"/>
                      <w:b/>
                      <w:sz w:val="20"/>
                      <w:szCs w:val="20"/>
                      <w:lang w:val="es-MX"/>
                    </w:rPr>
                  </w:pPr>
                  <w:r w:rsidRPr="00E30F41">
                    <w:rPr>
                      <w:rFonts w:ascii="Arial Narrow" w:hAnsi="Arial Narrow" w:cstheme="minorHAnsi"/>
                      <w:b/>
                      <w:sz w:val="20"/>
                      <w:szCs w:val="20"/>
                      <w:lang w:val="es-MX"/>
                    </w:rPr>
                    <w:t>TIPO DE NOVEDAD</w:t>
                  </w:r>
                </w:p>
              </w:tc>
              <w:tc>
                <w:tcPr>
                  <w:tcW w:w="392" w:type="dxa"/>
                  <w:shd w:val="clear" w:color="auto" w:fill="auto"/>
                </w:tcPr>
                <w:p w14:paraId="3AE2E2F0" w14:textId="77777777" w:rsidR="001919A1" w:rsidRPr="00E30F41" w:rsidRDefault="001919A1" w:rsidP="00EE6026">
                  <w:pPr>
                    <w:pStyle w:val="Prrafodelista"/>
                    <w:ind w:left="0"/>
                    <w:jc w:val="both"/>
                    <w:rPr>
                      <w:rFonts w:ascii="Arial Narrow" w:hAnsi="Arial Narrow" w:cstheme="minorHAnsi"/>
                      <w:b/>
                      <w:sz w:val="20"/>
                      <w:szCs w:val="20"/>
                      <w:lang w:val="es-MX"/>
                    </w:rPr>
                  </w:pPr>
                  <w:r w:rsidRPr="00E30F41">
                    <w:rPr>
                      <w:rFonts w:ascii="Arial Narrow" w:hAnsi="Arial Narrow" w:cstheme="minorHAnsi"/>
                      <w:b/>
                      <w:sz w:val="20"/>
                      <w:szCs w:val="20"/>
                      <w:lang w:val="es-MX"/>
                    </w:rPr>
                    <w:t>SI</w:t>
                  </w:r>
                </w:p>
              </w:tc>
              <w:tc>
                <w:tcPr>
                  <w:tcW w:w="567" w:type="dxa"/>
                  <w:shd w:val="clear" w:color="auto" w:fill="auto"/>
                </w:tcPr>
                <w:p w14:paraId="2D28EE7A" w14:textId="77777777" w:rsidR="001919A1" w:rsidRPr="00E30F41" w:rsidRDefault="001919A1" w:rsidP="00EE6026">
                  <w:pPr>
                    <w:pStyle w:val="Prrafodelista"/>
                    <w:ind w:left="0"/>
                    <w:jc w:val="both"/>
                    <w:rPr>
                      <w:rFonts w:ascii="Arial Narrow" w:hAnsi="Arial Narrow" w:cstheme="minorHAnsi"/>
                      <w:b/>
                      <w:sz w:val="20"/>
                      <w:szCs w:val="20"/>
                      <w:lang w:val="es-MX"/>
                    </w:rPr>
                  </w:pPr>
                  <w:r w:rsidRPr="00E30F41">
                    <w:rPr>
                      <w:rFonts w:ascii="Arial Narrow" w:hAnsi="Arial Narrow" w:cstheme="minorHAnsi"/>
                      <w:b/>
                      <w:sz w:val="20"/>
                      <w:szCs w:val="20"/>
                      <w:lang w:val="es-MX"/>
                    </w:rPr>
                    <w:t>NO</w:t>
                  </w:r>
                </w:p>
              </w:tc>
              <w:tc>
                <w:tcPr>
                  <w:tcW w:w="5764" w:type="dxa"/>
                  <w:shd w:val="clear" w:color="auto" w:fill="auto"/>
                </w:tcPr>
                <w:p w14:paraId="16517745" w14:textId="77777777" w:rsidR="001919A1" w:rsidRPr="00E30F41" w:rsidRDefault="001919A1" w:rsidP="00EE6026">
                  <w:pPr>
                    <w:pStyle w:val="Prrafodelista"/>
                    <w:ind w:left="0"/>
                    <w:jc w:val="both"/>
                    <w:rPr>
                      <w:rFonts w:ascii="Arial Narrow" w:hAnsi="Arial Narrow" w:cstheme="minorHAnsi"/>
                      <w:b/>
                      <w:sz w:val="20"/>
                      <w:szCs w:val="20"/>
                      <w:lang w:val="es-MX"/>
                    </w:rPr>
                  </w:pPr>
                  <w:r w:rsidRPr="00E30F41">
                    <w:rPr>
                      <w:rFonts w:ascii="Arial Narrow" w:hAnsi="Arial Narrow" w:cstheme="minorHAnsi"/>
                      <w:b/>
                      <w:sz w:val="20"/>
                      <w:szCs w:val="20"/>
                      <w:lang w:val="es-MX"/>
                    </w:rPr>
                    <w:t>TRÁMITE DE LA NOVEDAD</w:t>
                  </w:r>
                </w:p>
              </w:tc>
            </w:tr>
            <w:tr w:rsidR="001919A1" w:rsidRPr="00E30F41" w14:paraId="4A34C687" w14:textId="77777777" w:rsidTr="00127633">
              <w:tc>
                <w:tcPr>
                  <w:tcW w:w="396" w:type="dxa"/>
                </w:tcPr>
                <w:p w14:paraId="5212B410" w14:textId="77777777" w:rsidR="001919A1" w:rsidRPr="00E30F41" w:rsidRDefault="001919A1" w:rsidP="00EE6026">
                  <w:pPr>
                    <w:jc w:val="both"/>
                    <w:rPr>
                      <w:rFonts w:ascii="Arial Narrow" w:eastAsia="Calibri" w:hAnsi="Arial Narrow"/>
                      <w:sz w:val="20"/>
                      <w:szCs w:val="20"/>
                    </w:rPr>
                  </w:pPr>
                  <w:r w:rsidRPr="00E30F41">
                    <w:rPr>
                      <w:rFonts w:ascii="Arial Narrow" w:eastAsia="Calibri" w:hAnsi="Arial Narrow"/>
                      <w:sz w:val="20"/>
                      <w:szCs w:val="20"/>
                    </w:rPr>
                    <w:t>1</w:t>
                  </w:r>
                </w:p>
              </w:tc>
              <w:tc>
                <w:tcPr>
                  <w:tcW w:w="2581" w:type="dxa"/>
                </w:tcPr>
                <w:p w14:paraId="3292B363" w14:textId="77777777" w:rsidR="001919A1" w:rsidRPr="00E30F41" w:rsidRDefault="001919A1" w:rsidP="00EE6026">
                  <w:pPr>
                    <w:jc w:val="both"/>
                    <w:rPr>
                      <w:rFonts w:ascii="Arial Narrow" w:eastAsia="Calibri" w:hAnsi="Arial Narrow"/>
                      <w:sz w:val="20"/>
                      <w:szCs w:val="20"/>
                    </w:rPr>
                  </w:pPr>
                  <w:r w:rsidRPr="00E30F41">
                    <w:rPr>
                      <w:rFonts w:ascii="Arial Narrow" w:eastAsia="Calibri" w:hAnsi="Arial Narrow"/>
                      <w:sz w:val="20"/>
                      <w:szCs w:val="20"/>
                    </w:rPr>
                    <w:t xml:space="preserve">SUSPENSIÓN </w:t>
                  </w:r>
                </w:p>
              </w:tc>
              <w:tc>
                <w:tcPr>
                  <w:tcW w:w="392" w:type="dxa"/>
                </w:tcPr>
                <w:p w14:paraId="40F8B42F" w14:textId="77777777" w:rsidR="001919A1" w:rsidRPr="00E30F41" w:rsidRDefault="001919A1" w:rsidP="00EE6026">
                  <w:pPr>
                    <w:jc w:val="both"/>
                    <w:rPr>
                      <w:rFonts w:ascii="Arial Narrow" w:eastAsia="Calibri" w:hAnsi="Arial Narrow"/>
                      <w:sz w:val="20"/>
                      <w:szCs w:val="20"/>
                    </w:rPr>
                  </w:pPr>
                  <w:r w:rsidRPr="00E30F41">
                    <w:rPr>
                      <w:rFonts w:ascii="Arial Narrow" w:hAnsi="Arial Narrow"/>
                      <w:sz w:val="20"/>
                      <w:szCs w:val="20"/>
                    </w:rPr>
                    <w:fldChar w:fldCharType="begin"/>
                  </w:r>
                  <w:r w:rsidRPr="00E30F41">
                    <w:rPr>
                      <w:rFonts w:ascii="Arial Narrow" w:hAnsi="Arial Narrow"/>
                      <w:sz w:val="20"/>
                      <w:szCs w:val="20"/>
                    </w:rPr>
                    <w:instrText xml:space="preserve"> IF </w:instrText>
                  </w:r>
                  <w:r w:rsidRPr="00E30F41">
                    <w:rPr>
                      <w:rFonts w:ascii="Arial Narrow" w:hAnsi="Arial Narrow"/>
                      <w:sz w:val="20"/>
                      <w:szCs w:val="20"/>
                    </w:rPr>
                    <w:fldChar w:fldCharType="begin"/>
                  </w:r>
                  <w:r w:rsidRPr="00E30F41">
                    <w:rPr>
                      <w:rFonts w:ascii="Arial Narrow" w:hAnsi="Arial Narrow"/>
                      <w:sz w:val="20"/>
                      <w:szCs w:val="20"/>
                    </w:rPr>
                    <w:instrText xml:space="preserve"> MERGEFIELD Suspension </w:instrText>
                  </w:r>
                  <w:r w:rsidRPr="00E30F41">
                    <w:rPr>
                      <w:rFonts w:ascii="Arial Narrow" w:hAnsi="Arial Narrow"/>
                      <w:sz w:val="20"/>
                      <w:szCs w:val="20"/>
                    </w:rPr>
                    <w:fldChar w:fldCharType="separate"/>
                  </w:r>
                  <w:r w:rsidR="004A1678" w:rsidRPr="00E30F41">
                    <w:rPr>
                      <w:rFonts w:ascii="Arial Narrow" w:hAnsi="Arial Narrow"/>
                      <w:noProof/>
                      <w:sz w:val="20"/>
                      <w:szCs w:val="20"/>
                    </w:rPr>
                    <w:instrText>N</w:instrText>
                  </w:r>
                  <w:r w:rsidRPr="00E30F41">
                    <w:rPr>
                      <w:rFonts w:ascii="Arial Narrow" w:hAnsi="Arial Narrow"/>
                      <w:sz w:val="20"/>
                      <w:szCs w:val="20"/>
                    </w:rPr>
                    <w:fldChar w:fldCharType="end"/>
                  </w:r>
                  <w:r w:rsidRPr="00E30F41">
                    <w:rPr>
                      <w:rFonts w:ascii="Arial Narrow" w:hAnsi="Arial Narrow"/>
                      <w:sz w:val="20"/>
                      <w:szCs w:val="20"/>
                    </w:rPr>
                    <w:instrText xml:space="preserve"> = "S" "</w:instrText>
                  </w:r>
                  <w:r w:rsidRPr="00E30F41">
                    <w:rPr>
                      <w:rFonts w:ascii="Arial Narrow" w:hAnsi="Arial Narrow"/>
                      <w:sz w:val="20"/>
                      <w:szCs w:val="20"/>
                      <w:lang w:val="es-CO"/>
                    </w:rPr>
                    <w:instrText>X</w:instrText>
                  </w:r>
                  <w:r w:rsidRPr="00E30F41">
                    <w:rPr>
                      <w:rFonts w:ascii="Arial Narrow" w:hAnsi="Arial Narrow"/>
                      <w:sz w:val="20"/>
                      <w:szCs w:val="20"/>
                    </w:rPr>
                    <w:instrText xml:space="preserve">" "" </w:instrText>
                  </w:r>
                  <w:r w:rsidRPr="00E30F41">
                    <w:rPr>
                      <w:rFonts w:ascii="Arial Narrow" w:hAnsi="Arial Narrow"/>
                      <w:sz w:val="20"/>
                      <w:szCs w:val="20"/>
                    </w:rPr>
                    <w:fldChar w:fldCharType="end"/>
                  </w:r>
                </w:p>
              </w:tc>
              <w:tc>
                <w:tcPr>
                  <w:tcW w:w="567" w:type="dxa"/>
                </w:tcPr>
                <w:p w14:paraId="20253309" w14:textId="77777777" w:rsidR="001919A1" w:rsidRPr="00E30F41" w:rsidRDefault="001919A1" w:rsidP="00EE6026">
                  <w:pPr>
                    <w:jc w:val="both"/>
                    <w:rPr>
                      <w:rFonts w:ascii="Arial Narrow" w:eastAsia="Calibri" w:hAnsi="Arial Narrow"/>
                      <w:sz w:val="20"/>
                      <w:szCs w:val="20"/>
                    </w:rPr>
                  </w:pPr>
                  <w:r w:rsidRPr="00E30F41">
                    <w:rPr>
                      <w:rFonts w:ascii="Arial Narrow" w:hAnsi="Arial Narrow"/>
                      <w:sz w:val="20"/>
                      <w:szCs w:val="20"/>
                    </w:rPr>
                    <w:fldChar w:fldCharType="begin"/>
                  </w:r>
                  <w:r w:rsidRPr="00E30F41">
                    <w:rPr>
                      <w:rFonts w:ascii="Arial Narrow" w:hAnsi="Arial Narrow"/>
                      <w:sz w:val="20"/>
                      <w:szCs w:val="20"/>
                    </w:rPr>
                    <w:instrText xml:space="preserve"> IF </w:instrText>
                  </w:r>
                  <w:r w:rsidRPr="00E30F41">
                    <w:rPr>
                      <w:rFonts w:ascii="Arial Narrow" w:hAnsi="Arial Narrow"/>
                      <w:sz w:val="20"/>
                      <w:szCs w:val="20"/>
                    </w:rPr>
                    <w:fldChar w:fldCharType="begin"/>
                  </w:r>
                  <w:r w:rsidRPr="00E30F41">
                    <w:rPr>
                      <w:rFonts w:ascii="Arial Narrow" w:hAnsi="Arial Narrow"/>
                      <w:sz w:val="20"/>
                      <w:szCs w:val="20"/>
                    </w:rPr>
                    <w:instrText xml:space="preserve"> MERGEFIELD Suspension </w:instrText>
                  </w:r>
                  <w:r w:rsidRPr="00E30F41">
                    <w:rPr>
                      <w:rFonts w:ascii="Arial Narrow" w:hAnsi="Arial Narrow"/>
                      <w:sz w:val="20"/>
                      <w:szCs w:val="20"/>
                    </w:rPr>
                    <w:fldChar w:fldCharType="separate"/>
                  </w:r>
                  <w:r w:rsidR="004A1678" w:rsidRPr="00E30F41">
                    <w:rPr>
                      <w:rFonts w:ascii="Arial Narrow" w:hAnsi="Arial Narrow"/>
                      <w:noProof/>
                      <w:sz w:val="20"/>
                      <w:szCs w:val="20"/>
                    </w:rPr>
                    <w:instrText>N</w:instrText>
                  </w:r>
                  <w:r w:rsidRPr="00E30F41">
                    <w:rPr>
                      <w:rFonts w:ascii="Arial Narrow" w:hAnsi="Arial Narrow"/>
                      <w:sz w:val="20"/>
                      <w:szCs w:val="20"/>
                    </w:rPr>
                    <w:fldChar w:fldCharType="end"/>
                  </w:r>
                  <w:r w:rsidRPr="00E30F41">
                    <w:rPr>
                      <w:rFonts w:ascii="Arial Narrow" w:hAnsi="Arial Narrow"/>
                      <w:sz w:val="20"/>
                      <w:szCs w:val="20"/>
                    </w:rPr>
                    <w:instrText xml:space="preserve"> = "N" "</w:instrText>
                  </w:r>
                  <w:r w:rsidRPr="00E30F41">
                    <w:rPr>
                      <w:rFonts w:ascii="Arial Narrow" w:hAnsi="Arial Narrow"/>
                      <w:sz w:val="20"/>
                      <w:szCs w:val="20"/>
                      <w:lang w:val="es-CO"/>
                    </w:rPr>
                    <w:instrText>X</w:instrText>
                  </w:r>
                  <w:r w:rsidRPr="00E30F41">
                    <w:rPr>
                      <w:rFonts w:ascii="Arial Narrow" w:hAnsi="Arial Narrow"/>
                      <w:sz w:val="20"/>
                      <w:szCs w:val="20"/>
                    </w:rPr>
                    <w:instrText xml:space="preserve">" "" </w:instrText>
                  </w:r>
                  <w:r w:rsidRPr="00E30F41">
                    <w:rPr>
                      <w:rFonts w:ascii="Arial Narrow" w:hAnsi="Arial Narrow"/>
                      <w:sz w:val="20"/>
                      <w:szCs w:val="20"/>
                    </w:rPr>
                    <w:fldChar w:fldCharType="separate"/>
                  </w:r>
                  <w:r w:rsidR="004A1678" w:rsidRPr="00E30F41">
                    <w:rPr>
                      <w:rFonts w:ascii="Arial Narrow" w:hAnsi="Arial Narrow"/>
                      <w:noProof/>
                      <w:sz w:val="20"/>
                      <w:szCs w:val="20"/>
                      <w:lang w:val="es-CO"/>
                    </w:rPr>
                    <w:t>X</w:t>
                  </w:r>
                  <w:r w:rsidRPr="00E30F41">
                    <w:rPr>
                      <w:rFonts w:ascii="Arial Narrow" w:hAnsi="Arial Narrow"/>
                      <w:sz w:val="20"/>
                      <w:szCs w:val="20"/>
                    </w:rPr>
                    <w:fldChar w:fldCharType="end"/>
                  </w:r>
                </w:p>
              </w:tc>
              <w:tc>
                <w:tcPr>
                  <w:tcW w:w="5764" w:type="dxa"/>
                </w:tcPr>
                <w:p w14:paraId="4E23B071" w14:textId="77777777" w:rsidR="001919A1" w:rsidRPr="00E30F41" w:rsidRDefault="001919A1" w:rsidP="00EE6026">
                  <w:pPr>
                    <w:jc w:val="both"/>
                    <w:rPr>
                      <w:rFonts w:ascii="Arial Narrow" w:eastAsia="Calibri" w:hAnsi="Arial Narrow"/>
                      <w:sz w:val="20"/>
                      <w:szCs w:val="20"/>
                    </w:rPr>
                  </w:pPr>
                  <w:r w:rsidRPr="00E30F41">
                    <w:rPr>
                      <w:rFonts w:ascii="Arial Narrow" w:eastAsia="Calibri" w:hAnsi="Arial Narrow"/>
                      <w:sz w:val="20"/>
                      <w:szCs w:val="20"/>
                    </w:rPr>
                    <w:fldChar w:fldCharType="begin"/>
                  </w:r>
                  <w:r w:rsidRPr="00E30F41">
                    <w:rPr>
                      <w:rFonts w:ascii="Arial Narrow" w:eastAsia="Calibri" w:hAnsi="Arial Narrow"/>
                      <w:sz w:val="20"/>
                      <w:szCs w:val="20"/>
                    </w:rPr>
                    <w:instrText xml:space="preserve"> MERGEFIELD Nota_Suspension </w:instrText>
                  </w:r>
                  <w:r w:rsidRPr="00E30F41">
                    <w:rPr>
                      <w:rFonts w:ascii="Arial Narrow" w:eastAsia="Calibri" w:hAnsi="Arial Narrow"/>
                      <w:sz w:val="20"/>
                      <w:szCs w:val="20"/>
                    </w:rPr>
                    <w:fldChar w:fldCharType="end"/>
                  </w:r>
                </w:p>
              </w:tc>
            </w:tr>
            <w:tr w:rsidR="001919A1" w:rsidRPr="00E30F41" w14:paraId="0066F2A0" w14:textId="77777777" w:rsidTr="00127633">
              <w:tc>
                <w:tcPr>
                  <w:tcW w:w="396" w:type="dxa"/>
                </w:tcPr>
                <w:p w14:paraId="65B0FCF6" w14:textId="77777777" w:rsidR="001919A1" w:rsidRPr="00E30F41" w:rsidRDefault="001919A1" w:rsidP="00EE6026">
                  <w:pPr>
                    <w:jc w:val="both"/>
                    <w:rPr>
                      <w:rFonts w:ascii="Arial Narrow" w:eastAsia="Calibri" w:hAnsi="Arial Narrow"/>
                      <w:sz w:val="20"/>
                      <w:szCs w:val="20"/>
                    </w:rPr>
                  </w:pPr>
                  <w:r w:rsidRPr="00E30F41">
                    <w:rPr>
                      <w:rFonts w:ascii="Arial Narrow" w:eastAsia="Calibri" w:hAnsi="Arial Narrow"/>
                      <w:sz w:val="20"/>
                      <w:szCs w:val="20"/>
                    </w:rPr>
                    <w:t>2</w:t>
                  </w:r>
                </w:p>
              </w:tc>
              <w:tc>
                <w:tcPr>
                  <w:tcW w:w="2581" w:type="dxa"/>
                </w:tcPr>
                <w:p w14:paraId="51E553FD" w14:textId="77777777" w:rsidR="001919A1" w:rsidRPr="00E30F41" w:rsidRDefault="001919A1" w:rsidP="00EE6026">
                  <w:pPr>
                    <w:jc w:val="both"/>
                    <w:rPr>
                      <w:rFonts w:ascii="Arial Narrow" w:eastAsia="Calibri" w:hAnsi="Arial Narrow"/>
                      <w:sz w:val="20"/>
                      <w:szCs w:val="20"/>
                    </w:rPr>
                  </w:pPr>
                  <w:r w:rsidRPr="00E30F41">
                    <w:rPr>
                      <w:rFonts w:ascii="Arial Narrow" w:eastAsia="Calibri" w:hAnsi="Arial Narrow"/>
                      <w:sz w:val="20"/>
                      <w:szCs w:val="20"/>
                    </w:rPr>
                    <w:t xml:space="preserve">MODIFICACIÓN </w:t>
                  </w:r>
                </w:p>
              </w:tc>
              <w:tc>
                <w:tcPr>
                  <w:tcW w:w="392" w:type="dxa"/>
                </w:tcPr>
                <w:p w14:paraId="65D3FCF4" w14:textId="77777777" w:rsidR="001919A1" w:rsidRPr="00E30F41" w:rsidRDefault="001919A1" w:rsidP="00EE6026">
                  <w:pPr>
                    <w:jc w:val="both"/>
                    <w:rPr>
                      <w:rFonts w:ascii="Arial Narrow" w:eastAsia="Calibri" w:hAnsi="Arial Narrow"/>
                      <w:sz w:val="20"/>
                      <w:szCs w:val="20"/>
                    </w:rPr>
                  </w:pPr>
                  <w:r w:rsidRPr="00E30F41">
                    <w:rPr>
                      <w:rFonts w:ascii="Arial Narrow" w:hAnsi="Arial Narrow"/>
                      <w:sz w:val="20"/>
                      <w:szCs w:val="20"/>
                    </w:rPr>
                    <w:fldChar w:fldCharType="begin"/>
                  </w:r>
                  <w:r w:rsidRPr="00E30F41">
                    <w:rPr>
                      <w:rFonts w:ascii="Arial Narrow" w:hAnsi="Arial Narrow"/>
                      <w:sz w:val="20"/>
                      <w:szCs w:val="20"/>
                    </w:rPr>
                    <w:instrText xml:space="preserve"> IF </w:instrText>
                  </w:r>
                  <w:r w:rsidRPr="00E30F41">
                    <w:rPr>
                      <w:rFonts w:ascii="Arial Narrow" w:hAnsi="Arial Narrow"/>
                      <w:sz w:val="20"/>
                      <w:szCs w:val="20"/>
                    </w:rPr>
                    <w:fldChar w:fldCharType="begin"/>
                  </w:r>
                  <w:r w:rsidRPr="00E30F41">
                    <w:rPr>
                      <w:rFonts w:ascii="Arial Narrow" w:hAnsi="Arial Narrow"/>
                      <w:sz w:val="20"/>
                      <w:szCs w:val="20"/>
                    </w:rPr>
                    <w:instrText xml:space="preserve"> MERGEFIELD Modificacion </w:instrText>
                  </w:r>
                  <w:r w:rsidRPr="00E30F41">
                    <w:rPr>
                      <w:rFonts w:ascii="Arial Narrow" w:hAnsi="Arial Narrow"/>
                      <w:sz w:val="20"/>
                      <w:szCs w:val="20"/>
                    </w:rPr>
                    <w:fldChar w:fldCharType="separate"/>
                  </w:r>
                  <w:r w:rsidR="004A1678" w:rsidRPr="00E30F41">
                    <w:rPr>
                      <w:rFonts w:ascii="Arial Narrow" w:hAnsi="Arial Narrow"/>
                      <w:noProof/>
                      <w:sz w:val="20"/>
                      <w:szCs w:val="20"/>
                    </w:rPr>
                    <w:instrText>N</w:instrText>
                  </w:r>
                  <w:r w:rsidRPr="00E30F41">
                    <w:rPr>
                      <w:rFonts w:ascii="Arial Narrow" w:hAnsi="Arial Narrow"/>
                      <w:sz w:val="20"/>
                      <w:szCs w:val="20"/>
                    </w:rPr>
                    <w:fldChar w:fldCharType="end"/>
                  </w:r>
                  <w:r w:rsidRPr="00E30F41">
                    <w:rPr>
                      <w:rFonts w:ascii="Arial Narrow" w:hAnsi="Arial Narrow"/>
                      <w:sz w:val="20"/>
                      <w:szCs w:val="20"/>
                    </w:rPr>
                    <w:instrText xml:space="preserve"> = "S" "</w:instrText>
                  </w:r>
                  <w:r w:rsidRPr="00E30F41">
                    <w:rPr>
                      <w:rFonts w:ascii="Arial Narrow" w:hAnsi="Arial Narrow"/>
                      <w:sz w:val="20"/>
                      <w:szCs w:val="20"/>
                      <w:lang w:val="es-CO"/>
                    </w:rPr>
                    <w:instrText>X</w:instrText>
                  </w:r>
                  <w:r w:rsidRPr="00E30F41">
                    <w:rPr>
                      <w:rFonts w:ascii="Arial Narrow" w:hAnsi="Arial Narrow"/>
                      <w:sz w:val="20"/>
                      <w:szCs w:val="20"/>
                    </w:rPr>
                    <w:instrText xml:space="preserve">" "" </w:instrText>
                  </w:r>
                  <w:r w:rsidRPr="00E30F41">
                    <w:rPr>
                      <w:rFonts w:ascii="Arial Narrow" w:hAnsi="Arial Narrow"/>
                      <w:sz w:val="20"/>
                      <w:szCs w:val="20"/>
                    </w:rPr>
                    <w:fldChar w:fldCharType="end"/>
                  </w:r>
                </w:p>
              </w:tc>
              <w:tc>
                <w:tcPr>
                  <w:tcW w:w="567" w:type="dxa"/>
                </w:tcPr>
                <w:p w14:paraId="109C1A00" w14:textId="77777777" w:rsidR="001919A1" w:rsidRPr="00E30F41" w:rsidRDefault="001919A1" w:rsidP="00EE6026">
                  <w:pPr>
                    <w:jc w:val="both"/>
                    <w:rPr>
                      <w:rFonts w:ascii="Arial Narrow" w:eastAsia="Calibri" w:hAnsi="Arial Narrow"/>
                      <w:sz w:val="20"/>
                      <w:szCs w:val="20"/>
                    </w:rPr>
                  </w:pPr>
                  <w:r w:rsidRPr="00E30F41">
                    <w:rPr>
                      <w:rFonts w:ascii="Arial Narrow" w:hAnsi="Arial Narrow"/>
                      <w:sz w:val="20"/>
                      <w:szCs w:val="20"/>
                    </w:rPr>
                    <w:fldChar w:fldCharType="begin"/>
                  </w:r>
                  <w:r w:rsidRPr="00E30F41">
                    <w:rPr>
                      <w:rFonts w:ascii="Arial Narrow" w:hAnsi="Arial Narrow"/>
                      <w:sz w:val="20"/>
                      <w:szCs w:val="20"/>
                    </w:rPr>
                    <w:instrText xml:space="preserve"> IF </w:instrText>
                  </w:r>
                  <w:r w:rsidRPr="00E30F41">
                    <w:rPr>
                      <w:rFonts w:ascii="Arial Narrow" w:hAnsi="Arial Narrow"/>
                      <w:sz w:val="20"/>
                      <w:szCs w:val="20"/>
                    </w:rPr>
                    <w:fldChar w:fldCharType="begin"/>
                  </w:r>
                  <w:r w:rsidRPr="00E30F41">
                    <w:rPr>
                      <w:rFonts w:ascii="Arial Narrow" w:hAnsi="Arial Narrow"/>
                      <w:sz w:val="20"/>
                      <w:szCs w:val="20"/>
                    </w:rPr>
                    <w:instrText xml:space="preserve"> MERGEFIELD Modificacion </w:instrText>
                  </w:r>
                  <w:r w:rsidRPr="00E30F41">
                    <w:rPr>
                      <w:rFonts w:ascii="Arial Narrow" w:hAnsi="Arial Narrow"/>
                      <w:sz w:val="20"/>
                      <w:szCs w:val="20"/>
                    </w:rPr>
                    <w:fldChar w:fldCharType="separate"/>
                  </w:r>
                  <w:r w:rsidR="004A1678" w:rsidRPr="00E30F41">
                    <w:rPr>
                      <w:rFonts w:ascii="Arial Narrow" w:hAnsi="Arial Narrow"/>
                      <w:noProof/>
                      <w:sz w:val="20"/>
                      <w:szCs w:val="20"/>
                    </w:rPr>
                    <w:instrText>N</w:instrText>
                  </w:r>
                  <w:r w:rsidRPr="00E30F41">
                    <w:rPr>
                      <w:rFonts w:ascii="Arial Narrow" w:hAnsi="Arial Narrow"/>
                      <w:sz w:val="20"/>
                      <w:szCs w:val="20"/>
                    </w:rPr>
                    <w:fldChar w:fldCharType="end"/>
                  </w:r>
                  <w:r w:rsidRPr="00E30F41">
                    <w:rPr>
                      <w:rFonts w:ascii="Arial Narrow" w:hAnsi="Arial Narrow"/>
                      <w:sz w:val="20"/>
                      <w:szCs w:val="20"/>
                    </w:rPr>
                    <w:instrText xml:space="preserve"> = "N" "</w:instrText>
                  </w:r>
                  <w:r w:rsidRPr="00E30F41">
                    <w:rPr>
                      <w:rFonts w:ascii="Arial Narrow" w:hAnsi="Arial Narrow"/>
                      <w:sz w:val="20"/>
                      <w:szCs w:val="20"/>
                      <w:lang w:val="es-CO"/>
                    </w:rPr>
                    <w:instrText>X</w:instrText>
                  </w:r>
                  <w:r w:rsidRPr="00E30F41">
                    <w:rPr>
                      <w:rFonts w:ascii="Arial Narrow" w:hAnsi="Arial Narrow"/>
                      <w:sz w:val="20"/>
                      <w:szCs w:val="20"/>
                    </w:rPr>
                    <w:instrText xml:space="preserve">" "" </w:instrText>
                  </w:r>
                  <w:r w:rsidRPr="00E30F41">
                    <w:rPr>
                      <w:rFonts w:ascii="Arial Narrow" w:hAnsi="Arial Narrow"/>
                      <w:sz w:val="20"/>
                      <w:szCs w:val="20"/>
                    </w:rPr>
                    <w:fldChar w:fldCharType="separate"/>
                  </w:r>
                  <w:r w:rsidR="004A1678" w:rsidRPr="00E30F41">
                    <w:rPr>
                      <w:rFonts w:ascii="Arial Narrow" w:hAnsi="Arial Narrow"/>
                      <w:noProof/>
                      <w:sz w:val="20"/>
                      <w:szCs w:val="20"/>
                      <w:lang w:val="es-CO"/>
                    </w:rPr>
                    <w:t>X</w:t>
                  </w:r>
                  <w:r w:rsidRPr="00E30F41">
                    <w:rPr>
                      <w:rFonts w:ascii="Arial Narrow" w:hAnsi="Arial Narrow"/>
                      <w:sz w:val="20"/>
                      <w:szCs w:val="20"/>
                    </w:rPr>
                    <w:fldChar w:fldCharType="end"/>
                  </w:r>
                </w:p>
              </w:tc>
              <w:tc>
                <w:tcPr>
                  <w:tcW w:w="5764" w:type="dxa"/>
                </w:tcPr>
                <w:p w14:paraId="4F9E210E" w14:textId="77777777" w:rsidR="001919A1" w:rsidRPr="00E30F41" w:rsidRDefault="001919A1" w:rsidP="00EE6026">
                  <w:pPr>
                    <w:jc w:val="both"/>
                    <w:rPr>
                      <w:rFonts w:ascii="Arial Narrow" w:eastAsia="Calibri" w:hAnsi="Arial Narrow"/>
                      <w:sz w:val="20"/>
                      <w:szCs w:val="20"/>
                    </w:rPr>
                  </w:pPr>
                  <w:r w:rsidRPr="00E30F41">
                    <w:rPr>
                      <w:rFonts w:ascii="Arial Narrow" w:eastAsia="Calibri" w:hAnsi="Arial Narrow"/>
                      <w:sz w:val="20"/>
                      <w:szCs w:val="20"/>
                    </w:rPr>
                    <w:fldChar w:fldCharType="begin"/>
                  </w:r>
                  <w:r w:rsidRPr="00E30F41">
                    <w:rPr>
                      <w:rFonts w:ascii="Arial Narrow" w:eastAsia="Calibri" w:hAnsi="Arial Narrow"/>
                      <w:sz w:val="20"/>
                      <w:szCs w:val="20"/>
                    </w:rPr>
                    <w:instrText xml:space="preserve"> MERGEFIELD Nota_Modificacion </w:instrText>
                  </w:r>
                  <w:r w:rsidRPr="00E30F41">
                    <w:rPr>
                      <w:rFonts w:ascii="Arial Narrow" w:eastAsia="Calibri" w:hAnsi="Arial Narrow"/>
                      <w:sz w:val="20"/>
                      <w:szCs w:val="20"/>
                    </w:rPr>
                    <w:fldChar w:fldCharType="end"/>
                  </w:r>
                </w:p>
              </w:tc>
            </w:tr>
            <w:tr w:rsidR="001919A1" w:rsidRPr="00E30F41" w14:paraId="2955414D" w14:textId="77777777" w:rsidTr="00127633">
              <w:tc>
                <w:tcPr>
                  <w:tcW w:w="396" w:type="dxa"/>
                </w:tcPr>
                <w:p w14:paraId="0876A41E" w14:textId="77777777" w:rsidR="001919A1" w:rsidRPr="00E30F41" w:rsidRDefault="001919A1" w:rsidP="00EE6026">
                  <w:pPr>
                    <w:jc w:val="both"/>
                    <w:rPr>
                      <w:rFonts w:ascii="Arial Narrow" w:eastAsia="Calibri" w:hAnsi="Arial Narrow"/>
                      <w:sz w:val="20"/>
                      <w:szCs w:val="20"/>
                    </w:rPr>
                  </w:pPr>
                  <w:r w:rsidRPr="00E30F41">
                    <w:rPr>
                      <w:rFonts w:ascii="Arial Narrow" w:eastAsia="Calibri" w:hAnsi="Arial Narrow"/>
                      <w:sz w:val="20"/>
                      <w:szCs w:val="20"/>
                    </w:rPr>
                    <w:t>3</w:t>
                  </w:r>
                </w:p>
              </w:tc>
              <w:tc>
                <w:tcPr>
                  <w:tcW w:w="2581" w:type="dxa"/>
                </w:tcPr>
                <w:p w14:paraId="4A82CB05" w14:textId="77777777" w:rsidR="001919A1" w:rsidRPr="00E30F41" w:rsidRDefault="001919A1" w:rsidP="00EE6026">
                  <w:pPr>
                    <w:jc w:val="both"/>
                    <w:rPr>
                      <w:rFonts w:ascii="Arial Narrow" w:eastAsia="Calibri" w:hAnsi="Arial Narrow"/>
                      <w:sz w:val="20"/>
                      <w:szCs w:val="20"/>
                    </w:rPr>
                  </w:pPr>
                  <w:r w:rsidRPr="00E30F41">
                    <w:rPr>
                      <w:rFonts w:ascii="Arial Narrow" w:eastAsia="Calibri" w:hAnsi="Arial Narrow"/>
                      <w:sz w:val="20"/>
                      <w:szCs w:val="20"/>
                    </w:rPr>
                    <w:t xml:space="preserve">ADICIÓN </w:t>
                  </w:r>
                </w:p>
              </w:tc>
              <w:tc>
                <w:tcPr>
                  <w:tcW w:w="392" w:type="dxa"/>
                </w:tcPr>
                <w:p w14:paraId="16B368E9" w14:textId="77777777" w:rsidR="001919A1" w:rsidRPr="00E30F41" w:rsidRDefault="001919A1" w:rsidP="00EE6026">
                  <w:pPr>
                    <w:jc w:val="both"/>
                    <w:rPr>
                      <w:rFonts w:ascii="Arial Narrow" w:eastAsia="Calibri" w:hAnsi="Arial Narrow"/>
                      <w:sz w:val="20"/>
                      <w:szCs w:val="20"/>
                    </w:rPr>
                  </w:pPr>
                  <w:r w:rsidRPr="00E30F41">
                    <w:rPr>
                      <w:rFonts w:ascii="Arial Narrow" w:hAnsi="Arial Narrow"/>
                      <w:sz w:val="20"/>
                      <w:szCs w:val="20"/>
                    </w:rPr>
                    <w:fldChar w:fldCharType="begin"/>
                  </w:r>
                  <w:r w:rsidRPr="00E30F41">
                    <w:rPr>
                      <w:rFonts w:ascii="Arial Narrow" w:hAnsi="Arial Narrow"/>
                      <w:sz w:val="20"/>
                      <w:szCs w:val="20"/>
                    </w:rPr>
                    <w:instrText xml:space="preserve"> IF </w:instrText>
                  </w:r>
                  <w:r w:rsidRPr="00E30F41">
                    <w:rPr>
                      <w:rFonts w:ascii="Arial Narrow" w:hAnsi="Arial Narrow"/>
                      <w:sz w:val="20"/>
                      <w:szCs w:val="20"/>
                    </w:rPr>
                    <w:fldChar w:fldCharType="begin"/>
                  </w:r>
                  <w:r w:rsidRPr="00E30F41">
                    <w:rPr>
                      <w:rFonts w:ascii="Arial Narrow" w:hAnsi="Arial Narrow"/>
                      <w:sz w:val="20"/>
                      <w:szCs w:val="20"/>
                    </w:rPr>
                    <w:instrText xml:space="preserve"> MERGEFIELD Adicion </w:instrText>
                  </w:r>
                  <w:r w:rsidRPr="00E30F41">
                    <w:rPr>
                      <w:rFonts w:ascii="Arial Narrow" w:hAnsi="Arial Narrow"/>
                      <w:sz w:val="20"/>
                      <w:szCs w:val="20"/>
                    </w:rPr>
                    <w:fldChar w:fldCharType="separate"/>
                  </w:r>
                  <w:r w:rsidR="004A1678" w:rsidRPr="00E30F41">
                    <w:rPr>
                      <w:rFonts w:ascii="Arial Narrow" w:hAnsi="Arial Narrow"/>
                      <w:noProof/>
                      <w:sz w:val="20"/>
                      <w:szCs w:val="20"/>
                    </w:rPr>
                    <w:instrText>N</w:instrText>
                  </w:r>
                  <w:r w:rsidRPr="00E30F41">
                    <w:rPr>
                      <w:rFonts w:ascii="Arial Narrow" w:hAnsi="Arial Narrow"/>
                      <w:sz w:val="20"/>
                      <w:szCs w:val="20"/>
                    </w:rPr>
                    <w:fldChar w:fldCharType="end"/>
                  </w:r>
                  <w:r w:rsidRPr="00E30F41">
                    <w:rPr>
                      <w:rFonts w:ascii="Arial Narrow" w:hAnsi="Arial Narrow"/>
                      <w:sz w:val="20"/>
                      <w:szCs w:val="20"/>
                    </w:rPr>
                    <w:instrText xml:space="preserve"> = "S" "</w:instrText>
                  </w:r>
                  <w:r w:rsidRPr="00E30F41">
                    <w:rPr>
                      <w:rFonts w:ascii="Arial Narrow" w:hAnsi="Arial Narrow"/>
                      <w:sz w:val="20"/>
                      <w:szCs w:val="20"/>
                      <w:lang w:val="es-CO"/>
                    </w:rPr>
                    <w:instrText>X</w:instrText>
                  </w:r>
                  <w:r w:rsidRPr="00E30F41">
                    <w:rPr>
                      <w:rFonts w:ascii="Arial Narrow" w:hAnsi="Arial Narrow"/>
                      <w:sz w:val="20"/>
                      <w:szCs w:val="20"/>
                    </w:rPr>
                    <w:instrText xml:space="preserve">" "" </w:instrText>
                  </w:r>
                  <w:r w:rsidRPr="00E30F41">
                    <w:rPr>
                      <w:rFonts w:ascii="Arial Narrow" w:hAnsi="Arial Narrow"/>
                      <w:sz w:val="20"/>
                      <w:szCs w:val="20"/>
                    </w:rPr>
                    <w:fldChar w:fldCharType="end"/>
                  </w:r>
                </w:p>
              </w:tc>
              <w:tc>
                <w:tcPr>
                  <w:tcW w:w="567" w:type="dxa"/>
                </w:tcPr>
                <w:p w14:paraId="7BCC5EA0" w14:textId="77777777" w:rsidR="001919A1" w:rsidRPr="00E30F41" w:rsidRDefault="001919A1" w:rsidP="00EE6026">
                  <w:pPr>
                    <w:jc w:val="both"/>
                    <w:rPr>
                      <w:rFonts w:ascii="Arial Narrow" w:eastAsia="Calibri" w:hAnsi="Arial Narrow"/>
                      <w:sz w:val="20"/>
                      <w:szCs w:val="20"/>
                    </w:rPr>
                  </w:pPr>
                  <w:r w:rsidRPr="00E30F41">
                    <w:rPr>
                      <w:rFonts w:ascii="Arial Narrow" w:hAnsi="Arial Narrow"/>
                      <w:sz w:val="20"/>
                      <w:szCs w:val="20"/>
                    </w:rPr>
                    <w:fldChar w:fldCharType="begin"/>
                  </w:r>
                  <w:r w:rsidRPr="00E30F41">
                    <w:rPr>
                      <w:rFonts w:ascii="Arial Narrow" w:hAnsi="Arial Narrow"/>
                      <w:sz w:val="20"/>
                      <w:szCs w:val="20"/>
                    </w:rPr>
                    <w:instrText xml:space="preserve"> IF </w:instrText>
                  </w:r>
                  <w:r w:rsidRPr="00E30F41">
                    <w:rPr>
                      <w:rFonts w:ascii="Arial Narrow" w:hAnsi="Arial Narrow"/>
                      <w:sz w:val="20"/>
                      <w:szCs w:val="20"/>
                    </w:rPr>
                    <w:fldChar w:fldCharType="begin"/>
                  </w:r>
                  <w:r w:rsidRPr="00E30F41">
                    <w:rPr>
                      <w:rFonts w:ascii="Arial Narrow" w:hAnsi="Arial Narrow"/>
                      <w:sz w:val="20"/>
                      <w:szCs w:val="20"/>
                    </w:rPr>
                    <w:instrText xml:space="preserve"> MERGEFIELD Adicion </w:instrText>
                  </w:r>
                  <w:r w:rsidRPr="00E30F41">
                    <w:rPr>
                      <w:rFonts w:ascii="Arial Narrow" w:hAnsi="Arial Narrow"/>
                      <w:sz w:val="20"/>
                      <w:szCs w:val="20"/>
                    </w:rPr>
                    <w:fldChar w:fldCharType="separate"/>
                  </w:r>
                  <w:r w:rsidR="004A1678" w:rsidRPr="00E30F41">
                    <w:rPr>
                      <w:rFonts w:ascii="Arial Narrow" w:hAnsi="Arial Narrow"/>
                      <w:noProof/>
                      <w:sz w:val="20"/>
                      <w:szCs w:val="20"/>
                    </w:rPr>
                    <w:instrText>N</w:instrText>
                  </w:r>
                  <w:r w:rsidRPr="00E30F41">
                    <w:rPr>
                      <w:rFonts w:ascii="Arial Narrow" w:hAnsi="Arial Narrow"/>
                      <w:sz w:val="20"/>
                      <w:szCs w:val="20"/>
                    </w:rPr>
                    <w:fldChar w:fldCharType="end"/>
                  </w:r>
                  <w:r w:rsidRPr="00E30F41">
                    <w:rPr>
                      <w:rFonts w:ascii="Arial Narrow" w:hAnsi="Arial Narrow"/>
                      <w:sz w:val="20"/>
                      <w:szCs w:val="20"/>
                    </w:rPr>
                    <w:instrText xml:space="preserve"> = "N" "</w:instrText>
                  </w:r>
                  <w:r w:rsidRPr="00E30F41">
                    <w:rPr>
                      <w:rFonts w:ascii="Arial Narrow" w:hAnsi="Arial Narrow"/>
                      <w:sz w:val="20"/>
                      <w:szCs w:val="20"/>
                      <w:lang w:val="es-CO"/>
                    </w:rPr>
                    <w:instrText>X</w:instrText>
                  </w:r>
                  <w:r w:rsidRPr="00E30F41">
                    <w:rPr>
                      <w:rFonts w:ascii="Arial Narrow" w:hAnsi="Arial Narrow"/>
                      <w:sz w:val="20"/>
                      <w:szCs w:val="20"/>
                    </w:rPr>
                    <w:instrText xml:space="preserve">" "" </w:instrText>
                  </w:r>
                  <w:r w:rsidRPr="00E30F41">
                    <w:rPr>
                      <w:rFonts w:ascii="Arial Narrow" w:hAnsi="Arial Narrow"/>
                      <w:sz w:val="20"/>
                      <w:szCs w:val="20"/>
                    </w:rPr>
                    <w:fldChar w:fldCharType="separate"/>
                  </w:r>
                  <w:r w:rsidR="004A1678" w:rsidRPr="00E30F41">
                    <w:rPr>
                      <w:rFonts w:ascii="Arial Narrow" w:hAnsi="Arial Narrow"/>
                      <w:noProof/>
                      <w:sz w:val="20"/>
                      <w:szCs w:val="20"/>
                      <w:lang w:val="es-CO"/>
                    </w:rPr>
                    <w:t>X</w:t>
                  </w:r>
                  <w:r w:rsidRPr="00E30F41">
                    <w:rPr>
                      <w:rFonts w:ascii="Arial Narrow" w:hAnsi="Arial Narrow"/>
                      <w:sz w:val="20"/>
                      <w:szCs w:val="20"/>
                    </w:rPr>
                    <w:fldChar w:fldCharType="end"/>
                  </w:r>
                </w:p>
              </w:tc>
              <w:tc>
                <w:tcPr>
                  <w:tcW w:w="5764" w:type="dxa"/>
                </w:tcPr>
                <w:p w14:paraId="6A5711DD" w14:textId="77777777" w:rsidR="001919A1" w:rsidRPr="00E30F41" w:rsidRDefault="001919A1" w:rsidP="00EE6026">
                  <w:pPr>
                    <w:jc w:val="both"/>
                    <w:rPr>
                      <w:rFonts w:ascii="Arial Narrow" w:eastAsia="Calibri" w:hAnsi="Arial Narrow"/>
                      <w:sz w:val="20"/>
                      <w:szCs w:val="20"/>
                    </w:rPr>
                  </w:pPr>
                  <w:r w:rsidRPr="00E30F41">
                    <w:rPr>
                      <w:rFonts w:ascii="Arial Narrow" w:eastAsia="Calibri" w:hAnsi="Arial Narrow"/>
                      <w:sz w:val="20"/>
                      <w:szCs w:val="20"/>
                    </w:rPr>
                    <w:fldChar w:fldCharType="begin"/>
                  </w:r>
                  <w:r w:rsidRPr="00E30F41">
                    <w:rPr>
                      <w:rFonts w:ascii="Arial Narrow" w:eastAsia="Calibri" w:hAnsi="Arial Narrow"/>
                      <w:sz w:val="20"/>
                      <w:szCs w:val="20"/>
                    </w:rPr>
                    <w:instrText xml:space="preserve"> MERGEFIELD Nota_Adicion </w:instrText>
                  </w:r>
                  <w:r w:rsidRPr="00E30F41">
                    <w:rPr>
                      <w:rFonts w:ascii="Arial Narrow" w:eastAsia="Calibri" w:hAnsi="Arial Narrow"/>
                      <w:sz w:val="20"/>
                      <w:szCs w:val="20"/>
                    </w:rPr>
                    <w:fldChar w:fldCharType="end"/>
                  </w:r>
                </w:p>
              </w:tc>
            </w:tr>
            <w:tr w:rsidR="001919A1" w:rsidRPr="00E30F41" w14:paraId="7367E272" w14:textId="77777777" w:rsidTr="00127633">
              <w:tc>
                <w:tcPr>
                  <w:tcW w:w="396" w:type="dxa"/>
                </w:tcPr>
                <w:p w14:paraId="46B6DDAC" w14:textId="77777777" w:rsidR="001919A1" w:rsidRPr="00E30F41" w:rsidRDefault="001919A1" w:rsidP="00EE6026">
                  <w:pPr>
                    <w:jc w:val="both"/>
                    <w:rPr>
                      <w:rFonts w:ascii="Arial Narrow" w:eastAsia="Calibri" w:hAnsi="Arial Narrow"/>
                      <w:sz w:val="20"/>
                      <w:szCs w:val="20"/>
                    </w:rPr>
                  </w:pPr>
                  <w:r w:rsidRPr="00E30F41">
                    <w:rPr>
                      <w:rFonts w:ascii="Arial Narrow" w:eastAsia="Calibri" w:hAnsi="Arial Narrow"/>
                      <w:sz w:val="20"/>
                      <w:szCs w:val="20"/>
                    </w:rPr>
                    <w:t>4</w:t>
                  </w:r>
                </w:p>
              </w:tc>
              <w:tc>
                <w:tcPr>
                  <w:tcW w:w="2581" w:type="dxa"/>
                </w:tcPr>
                <w:p w14:paraId="7062D9E3" w14:textId="77777777" w:rsidR="001919A1" w:rsidRPr="00E30F41" w:rsidRDefault="001919A1" w:rsidP="00EE6026">
                  <w:pPr>
                    <w:jc w:val="both"/>
                    <w:rPr>
                      <w:rFonts w:ascii="Arial Narrow" w:eastAsia="Calibri" w:hAnsi="Arial Narrow"/>
                      <w:sz w:val="20"/>
                      <w:szCs w:val="20"/>
                    </w:rPr>
                  </w:pPr>
                  <w:r w:rsidRPr="00E30F41">
                    <w:rPr>
                      <w:rFonts w:ascii="Arial Narrow" w:eastAsia="Calibri" w:hAnsi="Arial Narrow"/>
                      <w:sz w:val="20"/>
                      <w:szCs w:val="20"/>
                    </w:rPr>
                    <w:t xml:space="preserve">PRÓRROGA </w:t>
                  </w:r>
                </w:p>
              </w:tc>
              <w:tc>
                <w:tcPr>
                  <w:tcW w:w="392" w:type="dxa"/>
                </w:tcPr>
                <w:p w14:paraId="1B4DC178" w14:textId="77777777" w:rsidR="001919A1" w:rsidRPr="00E30F41" w:rsidRDefault="001919A1" w:rsidP="00EE6026">
                  <w:pPr>
                    <w:jc w:val="both"/>
                    <w:rPr>
                      <w:rFonts w:ascii="Arial Narrow" w:eastAsia="Calibri" w:hAnsi="Arial Narrow"/>
                      <w:sz w:val="20"/>
                      <w:szCs w:val="20"/>
                    </w:rPr>
                  </w:pPr>
                  <w:r w:rsidRPr="00E30F41">
                    <w:rPr>
                      <w:rFonts w:ascii="Arial Narrow" w:hAnsi="Arial Narrow"/>
                      <w:sz w:val="20"/>
                      <w:szCs w:val="20"/>
                    </w:rPr>
                    <w:fldChar w:fldCharType="begin"/>
                  </w:r>
                  <w:r w:rsidRPr="00E30F41">
                    <w:rPr>
                      <w:rFonts w:ascii="Arial Narrow" w:hAnsi="Arial Narrow"/>
                      <w:sz w:val="20"/>
                      <w:szCs w:val="20"/>
                    </w:rPr>
                    <w:instrText xml:space="preserve"> IF </w:instrText>
                  </w:r>
                  <w:r w:rsidRPr="00E30F41">
                    <w:rPr>
                      <w:rFonts w:ascii="Arial Narrow" w:hAnsi="Arial Narrow"/>
                      <w:sz w:val="20"/>
                      <w:szCs w:val="20"/>
                    </w:rPr>
                    <w:fldChar w:fldCharType="begin"/>
                  </w:r>
                  <w:r w:rsidRPr="00E30F41">
                    <w:rPr>
                      <w:rFonts w:ascii="Arial Narrow" w:hAnsi="Arial Narrow"/>
                      <w:sz w:val="20"/>
                      <w:szCs w:val="20"/>
                    </w:rPr>
                    <w:instrText xml:space="preserve"> MERGEFIELD Prorroga </w:instrText>
                  </w:r>
                  <w:r w:rsidRPr="00E30F41">
                    <w:rPr>
                      <w:rFonts w:ascii="Arial Narrow" w:hAnsi="Arial Narrow"/>
                      <w:sz w:val="20"/>
                      <w:szCs w:val="20"/>
                    </w:rPr>
                    <w:fldChar w:fldCharType="separate"/>
                  </w:r>
                  <w:r w:rsidR="004A1678" w:rsidRPr="00E30F41">
                    <w:rPr>
                      <w:rFonts w:ascii="Arial Narrow" w:hAnsi="Arial Narrow"/>
                      <w:noProof/>
                      <w:sz w:val="20"/>
                      <w:szCs w:val="20"/>
                    </w:rPr>
                    <w:instrText>N</w:instrText>
                  </w:r>
                  <w:r w:rsidRPr="00E30F41">
                    <w:rPr>
                      <w:rFonts w:ascii="Arial Narrow" w:hAnsi="Arial Narrow"/>
                      <w:sz w:val="20"/>
                      <w:szCs w:val="20"/>
                    </w:rPr>
                    <w:fldChar w:fldCharType="end"/>
                  </w:r>
                  <w:r w:rsidRPr="00E30F41">
                    <w:rPr>
                      <w:rFonts w:ascii="Arial Narrow" w:hAnsi="Arial Narrow"/>
                      <w:sz w:val="20"/>
                      <w:szCs w:val="20"/>
                    </w:rPr>
                    <w:instrText xml:space="preserve"> = "S" "</w:instrText>
                  </w:r>
                  <w:r w:rsidRPr="00E30F41">
                    <w:rPr>
                      <w:rFonts w:ascii="Arial Narrow" w:hAnsi="Arial Narrow"/>
                      <w:sz w:val="20"/>
                      <w:szCs w:val="20"/>
                      <w:lang w:val="es-CO"/>
                    </w:rPr>
                    <w:instrText>X</w:instrText>
                  </w:r>
                  <w:r w:rsidRPr="00E30F41">
                    <w:rPr>
                      <w:rFonts w:ascii="Arial Narrow" w:hAnsi="Arial Narrow"/>
                      <w:sz w:val="20"/>
                      <w:szCs w:val="20"/>
                    </w:rPr>
                    <w:instrText xml:space="preserve">" "" </w:instrText>
                  </w:r>
                  <w:r w:rsidRPr="00E30F41">
                    <w:rPr>
                      <w:rFonts w:ascii="Arial Narrow" w:hAnsi="Arial Narrow"/>
                      <w:sz w:val="20"/>
                      <w:szCs w:val="20"/>
                    </w:rPr>
                    <w:fldChar w:fldCharType="end"/>
                  </w:r>
                </w:p>
              </w:tc>
              <w:tc>
                <w:tcPr>
                  <w:tcW w:w="567" w:type="dxa"/>
                </w:tcPr>
                <w:p w14:paraId="1103D092" w14:textId="77777777" w:rsidR="001919A1" w:rsidRPr="00E30F41" w:rsidRDefault="001919A1" w:rsidP="00EE6026">
                  <w:pPr>
                    <w:jc w:val="both"/>
                    <w:rPr>
                      <w:rFonts w:ascii="Arial Narrow" w:eastAsia="Calibri" w:hAnsi="Arial Narrow"/>
                      <w:sz w:val="20"/>
                      <w:szCs w:val="20"/>
                    </w:rPr>
                  </w:pPr>
                  <w:r w:rsidRPr="00E30F41">
                    <w:rPr>
                      <w:rFonts w:ascii="Arial Narrow" w:hAnsi="Arial Narrow"/>
                      <w:sz w:val="20"/>
                      <w:szCs w:val="20"/>
                    </w:rPr>
                    <w:fldChar w:fldCharType="begin"/>
                  </w:r>
                  <w:r w:rsidRPr="00E30F41">
                    <w:rPr>
                      <w:rFonts w:ascii="Arial Narrow" w:hAnsi="Arial Narrow"/>
                      <w:sz w:val="20"/>
                      <w:szCs w:val="20"/>
                    </w:rPr>
                    <w:instrText xml:space="preserve"> IF </w:instrText>
                  </w:r>
                  <w:r w:rsidRPr="00E30F41">
                    <w:rPr>
                      <w:rFonts w:ascii="Arial Narrow" w:hAnsi="Arial Narrow"/>
                      <w:sz w:val="20"/>
                      <w:szCs w:val="20"/>
                    </w:rPr>
                    <w:fldChar w:fldCharType="begin"/>
                  </w:r>
                  <w:r w:rsidRPr="00E30F41">
                    <w:rPr>
                      <w:rFonts w:ascii="Arial Narrow" w:hAnsi="Arial Narrow"/>
                      <w:sz w:val="20"/>
                      <w:szCs w:val="20"/>
                    </w:rPr>
                    <w:instrText xml:space="preserve"> MERGEFIELD Prorroga </w:instrText>
                  </w:r>
                  <w:r w:rsidRPr="00E30F41">
                    <w:rPr>
                      <w:rFonts w:ascii="Arial Narrow" w:hAnsi="Arial Narrow"/>
                      <w:sz w:val="20"/>
                      <w:szCs w:val="20"/>
                    </w:rPr>
                    <w:fldChar w:fldCharType="separate"/>
                  </w:r>
                  <w:r w:rsidR="004A1678" w:rsidRPr="00E30F41">
                    <w:rPr>
                      <w:rFonts w:ascii="Arial Narrow" w:hAnsi="Arial Narrow"/>
                      <w:noProof/>
                      <w:sz w:val="20"/>
                      <w:szCs w:val="20"/>
                    </w:rPr>
                    <w:instrText>N</w:instrText>
                  </w:r>
                  <w:r w:rsidRPr="00E30F41">
                    <w:rPr>
                      <w:rFonts w:ascii="Arial Narrow" w:hAnsi="Arial Narrow"/>
                      <w:sz w:val="20"/>
                      <w:szCs w:val="20"/>
                    </w:rPr>
                    <w:fldChar w:fldCharType="end"/>
                  </w:r>
                  <w:r w:rsidRPr="00E30F41">
                    <w:rPr>
                      <w:rFonts w:ascii="Arial Narrow" w:hAnsi="Arial Narrow"/>
                      <w:sz w:val="20"/>
                      <w:szCs w:val="20"/>
                    </w:rPr>
                    <w:instrText xml:space="preserve"> = "N" "</w:instrText>
                  </w:r>
                  <w:r w:rsidRPr="00E30F41">
                    <w:rPr>
                      <w:rFonts w:ascii="Arial Narrow" w:hAnsi="Arial Narrow"/>
                      <w:sz w:val="20"/>
                      <w:szCs w:val="20"/>
                      <w:lang w:val="es-CO"/>
                    </w:rPr>
                    <w:instrText>X</w:instrText>
                  </w:r>
                  <w:r w:rsidRPr="00E30F41">
                    <w:rPr>
                      <w:rFonts w:ascii="Arial Narrow" w:hAnsi="Arial Narrow"/>
                      <w:sz w:val="20"/>
                      <w:szCs w:val="20"/>
                    </w:rPr>
                    <w:instrText xml:space="preserve">" "" </w:instrText>
                  </w:r>
                  <w:r w:rsidRPr="00E30F41">
                    <w:rPr>
                      <w:rFonts w:ascii="Arial Narrow" w:hAnsi="Arial Narrow"/>
                      <w:sz w:val="20"/>
                      <w:szCs w:val="20"/>
                    </w:rPr>
                    <w:fldChar w:fldCharType="separate"/>
                  </w:r>
                  <w:r w:rsidR="004A1678" w:rsidRPr="00E30F41">
                    <w:rPr>
                      <w:rFonts w:ascii="Arial Narrow" w:hAnsi="Arial Narrow"/>
                      <w:noProof/>
                      <w:sz w:val="20"/>
                      <w:szCs w:val="20"/>
                      <w:lang w:val="es-CO"/>
                    </w:rPr>
                    <w:t>X</w:t>
                  </w:r>
                  <w:r w:rsidRPr="00E30F41">
                    <w:rPr>
                      <w:rFonts w:ascii="Arial Narrow" w:hAnsi="Arial Narrow"/>
                      <w:sz w:val="20"/>
                      <w:szCs w:val="20"/>
                    </w:rPr>
                    <w:fldChar w:fldCharType="end"/>
                  </w:r>
                </w:p>
              </w:tc>
              <w:tc>
                <w:tcPr>
                  <w:tcW w:w="5764" w:type="dxa"/>
                </w:tcPr>
                <w:p w14:paraId="5A651873" w14:textId="77777777" w:rsidR="001919A1" w:rsidRPr="00E30F41" w:rsidRDefault="001919A1" w:rsidP="00EE6026">
                  <w:pPr>
                    <w:jc w:val="both"/>
                    <w:rPr>
                      <w:rFonts w:ascii="Arial Narrow" w:eastAsia="Calibri" w:hAnsi="Arial Narrow"/>
                      <w:sz w:val="20"/>
                      <w:szCs w:val="20"/>
                    </w:rPr>
                  </w:pPr>
                  <w:r w:rsidRPr="00E30F41">
                    <w:rPr>
                      <w:rFonts w:ascii="Arial Narrow" w:eastAsia="Calibri" w:hAnsi="Arial Narrow"/>
                      <w:sz w:val="20"/>
                      <w:szCs w:val="20"/>
                    </w:rPr>
                    <w:fldChar w:fldCharType="begin"/>
                  </w:r>
                  <w:r w:rsidRPr="00E30F41">
                    <w:rPr>
                      <w:rFonts w:ascii="Arial Narrow" w:eastAsia="Calibri" w:hAnsi="Arial Narrow"/>
                      <w:sz w:val="20"/>
                      <w:szCs w:val="20"/>
                    </w:rPr>
                    <w:instrText xml:space="preserve"> MERGEFIELD Nota_Prorroga </w:instrText>
                  </w:r>
                  <w:r w:rsidRPr="00E30F41">
                    <w:rPr>
                      <w:rFonts w:ascii="Arial Narrow" w:eastAsia="Calibri" w:hAnsi="Arial Narrow"/>
                      <w:sz w:val="20"/>
                      <w:szCs w:val="20"/>
                    </w:rPr>
                    <w:fldChar w:fldCharType="end"/>
                  </w:r>
                </w:p>
              </w:tc>
            </w:tr>
            <w:tr w:rsidR="001919A1" w:rsidRPr="00E30F41" w14:paraId="2EF177D2" w14:textId="77777777" w:rsidTr="00127633">
              <w:tc>
                <w:tcPr>
                  <w:tcW w:w="396" w:type="dxa"/>
                </w:tcPr>
                <w:p w14:paraId="7367141D" w14:textId="77777777" w:rsidR="001919A1" w:rsidRPr="00E30F41" w:rsidRDefault="001919A1" w:rsidP="00EE6026">
                  <w:pPr>
                    <w:jc w:val="both"/>
                    <w:rPr>
                      <w:rFonts w:ascii="Arial Narrow" w:eastAsia="Calibri" w:hAnsi="Arial Narrow"/>
                      <w:sz w:val="20"/>
                      <w:szCs w:val="20"/>
                    </w:rPr>
                  </w:pPr>
                  <w:r w:rsidRPr="00E30F41">
                    <w:rPr>
                      <w:rFonts w:ascii="Arial Narrow" w:eastAsia="Calibri" w:hAnsi="Arial Narrow"/>
                      <w:sz w:val="20"/>
                      <w:szCs w:val="20"/>
                    </w:rPr>
                    <w:t>5</w:t>
                  </w:r>
                </w:p>
              </w:tc>
              <w:tc>
                <w:tcPr>
                  <w:tcW w:w="2581" w:type="dxa"/>
                </w:tcPr>
                <w:p w14:paraId="547BA188" w14:textId="77777777" w:rsidR="001919A1" w:rsidRPr="00E30F41" w:rsidRDefault="001919A1" w:rsidP="00EE6026">
                  <w:pPr>
                    <w:jc w:val="both"/>
                    <w:rPr>
                      <w:rFonts w:ascii="Arial Narrow" w:eastAsia="Calibri" w:hAnsi="Arial Narrow"/>
                      <w:sz w:val="20"/>
                      <w:szCs w:val="20"/>
                    </w:rPr>
                  </w:pPr>
                  <w:r w:rsidRPr="00E30F41">
                    <w:rPr>
                      <w:rFonts w:ascii="Arial Narrow" w:eastAsia="Calibri" w:hAnsi="Arial Narrow"/>
                      <w:sz w:val="20"/>
                      <w:szCs w:val="20"/>
                    </w:rPr>
                    <w:t xml:space="preserve">CESIÓN </w:t>
                  </w:r>
                </w:p>
              </w:tc>
              <w:tc>
                <w:tcPr>
                  <w:tcW w:w="392" w:type="dxa"/>
                </w:tcPr>
                <w:p w14:paraId="25F0C822" w14:textId="77777777" w:rsidR="001919A1" w:rsidRPr="00E30F41" w:rsidRDefault="001919A1" w:rsidP="00EE6026">
                  <w:pPr>
                    <w:jc w:val="both"/>
                    <w:rPr>
                      <w:rFonts w:ascii="Arial Narrow" w:eastAsia="Calibri" w:hAnsi="Arial Narrow"/>
                      <w:sz w:val="20"/>
                      <w:szCs w:val="20"/>
                    </w:rPr>
                  </w:pPr>
                  <w:r w:rsidRPr="00E30F41">
                    <w:rPr>
                      <w:rFonts w:ascii="Arial Narrow" w:hAnsi="Arial Narrow"/>
                      <w:sz w:val="20"/>
                      <w:szCs w:val="20"/>
                    </w:rPr>
                    <w:fldChar w:fldCharType="begin"/>
                  </w:r>
                  <w:r w:rsidRPr="00E30F41">
                    <w:rPr>
                      <w:rFonts w:ascii="Arial Narrow" w:hAnsi="Arial Narrow"/>
                      <w:sz w:val="20"/>
                      <w:szCs w:val="20"/>
                    </w:rPr>
                    <w:instrText xml:space="preserve"> IF </w:instrText>
                  </w:r>
                  <w:r w:rsidRPr="00E30F41">
                    <w:rPr>
                      <w:rFonts w:ascii="Arial Narrow" w:hAnsi="Arial Narrow"/>
                      <w:sz w:val="20"/>
                      <w:szCs w:val="20"/>
                    </w:rPr>
                    <w:fldChar w:fldCharType="begin"/>
                  </w:r>
                  <w:r w:rsidRPr="00E30F41">
                    <w:rPr>
                      <w:rFonts w:ascii="Arial Narrow" w:hAnsi="Arial Narrow"/>
                      <w:sz w:val="20"/>
                      <w:szCs w:val="20"/>
                    </w:rPr>
                    <w:instrText xml:space="preserve"> MERGEFIELD Cesion </w:instrText>
                  </w:r>
                  <w:r w:rsidRPr="00E30F41">
                    <w:rPr>
                      <w:rFonts w:ascii="Arial Narrow" w:hAnsi="Arial Narrow"/>
                      <w:sz w:val="20"/>
                      <w:szCs w:val="20"/>
                    </w:rPr>
                    <w:fldChar w:fldCharType="separate"/>
                  </w:r>
                  <w:r w:rsidR="004A1678" w:rsidRPr="00E30F41">
                    <w:rPr>
                      <w:rFonts w:ascii="Arial Narrow" w:hAnsi="Arial Narrow"/>
                      <w:noProof/>
                      <w:sz w:val="20"/>
                      <w:szCs w:val="20"/>
                    </w:rPr>
                    <w:instrText>N</w:instrText>
                  </w:r>
                  <w:r w:rsidRPr="00E30F41">
                    <w:rPr>
                      <w:rFonts w:ascii="Arial Narrow" w:hAnsi="Arial Narrow"/>
                      <w:sz w:val="20"/>
                      <w:szCs w:val="20"/>
                    </w:rPr>
                    <w:fldChar w:fldCharType="end"/>
                  </w:r>
                  <w:r w:rsidRPr="00E30F41">
                    <w:rPr>
                      <w:rFonts w:ascii="Arial Narrow" w:hAnsi="Arial Narrow"/>
                      <w:sz w:val="20"/>
                      <w:szCs w:val="20"/>
                    </w:rPr>
                    <w:instrText xml:space="preserve"> = "S" "</w:instrText>
                  </w:r>
                  <w:r w:rsidRPr="00E30F41">
                    <w:rPr>
                      <w:rFonts w:ascii="Arial Narrow" w:hAnsi="Arial Narrow"/>
                      <w:sz w:val="20"/>
                      <w:szCs w:val="20"/>
                      <w:lang w:val="es-CO"/>
                    </w:rPr>
                    <w:instrText>X</w:instrText>
                  </w:r>
                  <w:r w:rsidRPr="00E30F41">
                    <w:rPr>
                      <w:rFonts w:ascii="Arial Narrow" w:hAnsi="Arial Narrow"/>
                      <w:sz w:val="20"/>
                      <w:szCs w:val="20"/>
                    </w:rPr>
                    <w:instrText xml:space="preserve">" "" </w:instrText>
                  </w:r>
                  <w:r w:rsidRPr="00E30F41">
                    <w:rPr>
                      <w:rFonts w:ascii="Arial Narrow" w:hAnsi="Arial Narrow"/>
                      <w:sz w:val="20"/>
                      <w:szCs w:val="20"/>
                    </w:rPr>
                    <w:fldChar w:fldCharType="end"/>
                  </w:r>
                </w:p>
              </w:tc>
              <w:tc>
                <w:tcPr>
                  <w:tcW w:w="567" w:type="dxa"/>
                </w:tcPr>
                <w:p w14:paraId="213A7F25" w14:textId="77777777" w:rsidR="001919A1" w:rsidRPr="00E30F41" w:rsidRDefault="001919A1" w:rsidP="00EE6026">
                  <w:pPr>
                    <w:jc w:val="both"/>
                    <w:rPr>
                      <w:rFonts w:ascii="Arial Narrow" w:eastAsia="Calibri" w:hAnsi="Arial Narrow"/>
                      <w:sz w:val="20"/>
                      <w:szCs w:val="20"/>
                    </w:rPr>
                  </w:pPr>
                  <w:r w:rsidRPr="00E30F41">
                    <w:rPr>
                      <w:rFonts w:ascii="Arial Narrow" w:hAnsi="Arial Narrow"/>
                      <w:sz w:val="20"/>
                      <w:szCs w:val="20"/>
                    </w:rPr>
                    <w:fldChar w:fldCharType="begin"/>
                  </w:r>
                  <w:r w:rsidRPr="00E30F41">
                    <w:rPr>
                      <w:rFonts w:ascii="Arial Narrow" w:hAnsi="Arial Narrow"/>
                      <w:sz w:val="20"/>
                      <w:szCs w:val="20"/>
                    </w:rPr>
                    <w:instrText xml:space="preserve"> IF </w:instrText>
                  </w:r>
                  <w:r w:rsidRPr="00E30F41">
                    <w:rPr>
                      <w:rFonts w:ascii="Arial Narrow" w:hAnsi="Arial Narrow"/>
                      <w:sz w:val="20"/>
                      <w:szCs w:val="20"/>
                    </w:rPr>
                    <w:fldChar w:fldCharType="begin"/>
                  </w:r>
                  <w:r w:rsidRPr="00E30F41">
                    <w:rPr>
                      <w:rFonts w:ascii="Arial Narrow" w:hAnsi="Arial Narrow"/>
                      <w:sz w:val="20"/>
                      <w:szCs w:val="20"/>
                    </w:rPr>
                    <w:instrText xml:space="preserve"> MERGEFIELD Cesion </w:instrText>
                  </w:r>
                  <w:r w:rsidRPr="00E30F41">
                    <w:rPr>
                      <w:rFonts w:ascii="Arial Narrow" w:hAnsi="Arial Narrow"/>
                      <w:sz w:val="20"/>
                      <w:szCs w:val="20"/>
                    </w:rPr>
                    <w:fldChar w:fldCharType="separate"/>
                  </w:r>
                  <w:r w:rsidR="004A1678" w:rsidRPr="00E30F41">
                    <w:rPr>
                      <w:rFonts w:ascii="Arial Narrow" w:hAnsi="Arial Narrow"/>
                      <w:noProof/>
                      <w:sz w:val="20"/>
                      <w:szCs w:val="20"/>
                    </w:rPr>
                    <w:instrText>N</w:instrText>
                  </w:r>
                  <w:r w:rsidRPr="00E30F41">
                    <w:rPr>
                      <w:rFonts w:ascii="Arial Narrow" w:hAnsi="Arial Narrow"/>
                      <w:sz w:val="20"/>
                      <w:szCs w:val="20"/>
                    </w:rPr>
                    <w:fldChar w:fldCharType="end"/>
                  </w:r>
                  <w:r w:rsidRPr="00E30F41">
                    <w:rPr>
                      <w:rFonts w:ascii="Arial Narrow" w:hAnsi="Arial Narrow"/>
                      <w:sz w:val="20"/>
                      <w:szCs w:val="20"/>
                    </w:rPr>
                    <w:instrText xml:space="preserve"> = "N" "</w:instrText>
                  </w:r>
                  <w:r w:rsidRPr="00E30F41">
                    <w:rPr>
                      <w:rFonts w:ascii="Arial Narrow" w:hAnsi="Arial Narrow"/>
                      <w:sz w:val="20"/>
                      <w:szCs w:val="20"/>
                      <w:lang w:val="es-CO"/>
                    </w:rPr>
                    <w:instrText>X</w:instrText>
                  </w:r>
                  <w:r w:rsidRPr="00E30F41">
                    <w:rPr>
                      <w:rFonts w:ascii="Arial Narrow" w:hAnsi="Arial Narrow"/>
                      <w:sz w:val="20"/>
                      <w:szCs w:val="20"/>
                    </w:rPr>
                    <w:instrText xml:space="preserve">" "" </w:instrText>
                  </w:r>
                  <w:r w:rsidRPr="00E30F41">
                    <w:rPr>
                      <w:rFonts w:ascii="Arial Narrow" w:hAnsi="Arial Narrow"/>
                      <w:sz w:val="20"/>
                      <w:szCs w:val="20"/>
                    </w:rPr>
                    <w:fldChar w:fldCharType="separate"/>
                  </w:r>
                  <w:r w:rsidR="004A1678" w:rsidRPr="00E30F41">
                    <w:rPr>
                      <w:rFonts w:ascii="Arial Narrow" w:hAnsi="Arial Narrow"/>
                      <w:noProof/>
                      <w:sz w:val="20"/>
                      <w:szCs w:val="20"/>
                      <w:lang w:val="es-CO"/>
                    </w:rPr>
                    <w:t>X</w:t>
                  </w:r>
                  <w:r w:rsidRPr="00E30F41">
                    <w:rPr>
                      <w:rFonts w:ascii="Arial Narrow" w:hAnsi="Arial Narrow"/>
                      <w:sz w:val="20"/>
                      <w:szCs w:val="20"/>
                    </w:rPr>
                    <w:fldChar w:fldCharType="end"/>
                  </w:r>
                </w:p>
              </w:tc>
              <w:tc>
                <w:tcPr>
                  <w:tcW w:w="5764" w:type="dxa"/>
                </w:tcPr>
                <w:p w14:paraId="5C2C6A28" w14:textId="77777777" w:rsidR="001919A1" w:rsidRPr="00E30F41" w:rsidRDefault="001919A1" w:rsidP="00EE6026">
                  <w:pPr>
                    <w:jc w:val="both"/>
                    <w:rPr>
                      <w:rFonts w:ascii="Arial Narrow" w:eastAsia="Calibri" w:hAnsi="Arial Narrow"/>
                      <w:sz w:val="20"/>
                      <w:szCs w:val="20"/>
                    </w:rPr>
                  </w:pPr>
                  <w:r w:rsidRPr="00E30F41">
                    <w:rPr>
                      <w:rFonts w:ascii="Arial Narrow" w:eastAsia="Calibri" w:hAnsi="Arial Narrow"/>
                      <w:sz w:val="20"/>
                      <w:szCs w:val="20"/>
                    </w:rPr>
                    <w:fldChar w:fldCharType="begin"/>
                  </w:r>
                  <w:r w:rsidRPr="00E30F41">
                    <w:rPr>
                      <w:rFonts w:ascii="Arial Narrow" w:eastAsia="Calibri" w:hAnsi="Arial Narrow"/>
                      <w:sz w:val="20"/>
                      <w:szCs w:val="20"/>
                    </w:rPr>
                    <w:instrText xml:space="preserve"> MERGEFIELD Nota_Cesion </w:instrText>
                  </w:r>
                  <w:r w:rsidRPr="00E30F41">
                    <w:rPr>
                      <w:rFonts w:ascii="Arial Narrow" w:eastAsia="Calibri" w:hAnsi="Arial Narrow"/>
                      <w:sz w:val="20"/>
                      <w:szCs w:val="20"/>
                    </w:rPr>
                    <w:fldChar w:fldCharType="end"/>
                  </w:r>
                </w:p>
              </w:tc>
            </w:tr>
            <w:tr w:rsidR="001919A1" w:rsidRPr="00E30F41" w14:paraId="39AA2547" w14:textId="77777777" w:rsidTr="00127633">
              <w:tc>
                <w:tcPr>
                  <w:tcW w:w="396" w:type="dxa"/>
                </w:tcPr>
                <w:p w14:paraId="008E6D5D" w14:textId="77777777" w:rsidR="001919A1" w:rsidRPr="00E30F41" w:rsidRDefault="001919A1" w:rsidP="00EE6026">
                  <w:pPr>
                    <w:jc w:val="both"/>
                    <w:rPr>
                      <w:rFonts w:ascii="Arial Narrow" w:eastAsia="Calibri" w:hAnsi="Arial Narrow"/>
                      <w:sz w:val="20"/>
                      <w:szCs w:val="20"/>
                    </w:rPr>
                  </w:pPr>
                  <w:r w:rsidRPr="00E30F41">
                    <w:rPr>
                      <w:rFonts w:ascii="Arial Narrow" w:eastAsia="Calibri" w:hAnsi="Arial Narrow"/>
                      <w:sz w:val="20"/>
                      <w:szCs w:val="20"/>
                    </w:rPr>
                    <w:t>6</w:t>
                  </w:r>
                </w:p>
              </w:tc>
              <w:tc>
                <w:tcPr>
                  <w:tcW w:w="2581" w:type="dxa"/>
                </w:tcPr>
                <w:p w14:paraId="7306337E" w14:textId="04C77E74" w:rsidR="001919A1" w:rsidRPr="00E30F41" w:rsidRDefault="00762234" w:rsidP="00EE6026">
                  <w:pPr>
                    <w:jc w:val="both"/>
                    <w:rPr>
                      <w:rFonts w:ascii="Arial Narrow" w:eastAsia="Calibri" w:hAnsi="Arial Narrow"/>
                      <w:sz w:val="20"/>
                      <w:szCs w:val="20"/>
                    </w:rPr>
                  </w:pPr>
                  <w:r w:rsidRPr="00E30F41">
                    <w:rPr>
                      <w:rFonts w:ascii="Arial Narrow" w:eastAsia="Calibri" w:hAnsi="Arial Narrow"/>
                      <w:sz w:val="20"/>
                      <w:szCs w:val="20"/>
                    </w:rPr>
                    <w:t>TERMINACIÓN ANTICIPADA</w:t>
                  </w:r>
                </w:p>
              </w:tc>
              <w:tc>
                <w:tcPr>
                  <w:tcW w:w="392" w:type="dxa"/>
                </w:tcPr>
                <w:p w14:paraId="4FF25725" w14:textId="77777777" w:rsidR="001919A1" w:rsidRPr="00E30F41" w:rsidRDefault="001919A1" w:rsidP="00EE6026">
                  <w:pPr>
                    <w:jc w:val="both"/>
                    <w:rPr>
                      <w:rFonts w:ascii="Arial Narrow" w:eastAsia="Calibri" w:hAnsi="Arial Narrow"/>
                      <w:sz w:val="20"/>
                      <w:szCs w:val="20"/>
                    </w:rPr>
                  </w:pPr>
                  <w:r w:rsidRPr="00E30F41">
                    <w:rPr>
                      <w:rFonts w:ascii="Arial Narrow" w:hAnsi="Arial Narrow"/>
                      <w:sz w:val="20"/>
                      <w:szCs w:val="20"/>
                    </w:rPr>
                    <w:fldChar w:fldCharType="begin"/>
                  </w:r>
                  <w:r w:rsidRPr="00E30F41">
                    <w:rPr>
                      <w:rFonts w:ascii="Arial Narrow" w:hAnsi="Arial Narrow"/>
                      <w:sz w:val="20"/>
                      <w:szCs w:val="20"/>
                    </w:rPr>
                    <w:instrText xml:space="preserve"> IF </w:instrText>
                  </w:r>
                  <w:r w:rsidRPr="00E30F41">
                    <w:rPr>
                      <w:rFonts w:ascii="Arial Narrow" w:hAnsi="Arial Narrow"/>
                      <w:sz w:val="20"/>
                      <w:szCs w:val="20"/>
                    </w:rPr>
                    <w:fldChar w:fldCharType="begin"/>
                  </w:r>
                  <w:r w:rsidRPr="00E30F41">
                    <w:rPr>
                      <w:rFonts w:ascii="Arial Narrow" w:hAnsi="Arial Narrow"/>
                      <w:sz w:val="20"/>
                      <w:szCs w:val="20"/>
                    </w:rPr>
                    <w:instrText xml:space="preserve"> MERGEFIELD Terminacion </w:instrText>
                  </w:r>
                  <w:r w:rsidRPr="00E30F41">
                    <w:rPr>
                      <w:rFonts w:ascii="Arial Narrow" w:hAnsi="Arial Narrow"/>
                      <w:sz w:val="20"/>
                      <w:szCs w:val="20"/>
                    </w:rPr>
                    <w:fldChar w:fldCharType="separate"/>
                  </w:r>
                  <w:r w:rsidR="004A1678" w:rsidRPr="00E30F41">
                    <w:rPr>
                      <w:rFonts w:ascii="Arial Narrow" w:hAnsi="Arial Narrow"/>
                      <w:noProof/>
                      <w:sz w:val="20"/>
                      <w:szCs w:val="20"/>
                    </w:rPr>
                    <w:instrText>N</w:instrText>
                  </w:r>
                  <w:r w:rsidRPr="00E30F41">
                    <w:rPr>
                      <w:rFonts w:ascii="Arial Narrow" w:hAnsi="Arial Narrow"/>
                      <w:sz w:val="20"/>
                      <w:szCs w:val="20"/>
                    </w:rPr>
                    <w:fldChar w:fldCharType="end"/>
                  </w:r>
                  <w:r w:rsidRPr="00E30F41">
                    <w:rPr>
                      <w:rFonts w:ascii="Arial Narrow" w:hAnsi="Arial Narrow"/>
                      <w:sz w:val="20"/>
                      <w:szCs w:val="20"/>
                    </w:rPr>
                    <w:instrText xml:space="preserve"> = "S" "</w:instrText>
                  </w:r>
                  <w:r w:rsidRPr="00E30F41">
                    <w:rPr>
                      <w:rFonts w:ascii="Arial Narrow" w:hAnsi="Arial Narrow"/>
                      <w:sz w:val="20"/>
                      <w:szCs w:val="20"/>
                      <w:lang w:val="es-CO"/>
                    </w:rPr>
                    <w:instrText>X</w:instrText>
                  </w:r>
                  <w:r w:rsidRPr="00E30F41">
                    <w:rPr>
                      <w:rFonts w:ascii="Arial Narrow" w:hAnsi="Arial Narrow"/>
                      <w:sz w:val="20"/>
                      <w:szCs w:val="20"/>
                    </w:rPr>
                    <w:instrText xml:space="preserve">" "" </w:instrText>
                  </w:r>
                  <w:r w:rsidRPr="00E30F41">
                    <w:rPr>
                      <w:rFonts w:ascii="Arial Narrow" w:hAnsi="Arial Narrow"/>
                      <w:sz w:val="20"/>
                      <w:szCs w:val="20"/>
                    </w:rPr>
                    <w:fldChar w:fldCharType="end"/>
                  </w:r>
                </w:p>
              </w:tc>
              <w:tc>
                <w:tcPr>
                  <w:tcW w:w="567" w:type="dxa"/>
                </w:tcPr>
                <w:p w14:paraId="1F05FAE3" w14:textId="77777777" w:rsidR="001919A1" w:rsidRPr="00E30F41" w:rsidRDefault="001919A1" w:rsidP="00EE6026">
                  <w:pPr>
                    <w:jc w:val="both"/>
                    <w:rPr>
                      <w:rFonts w:ascii="Arial Narrow" w:eastAsia="Calibri" w:hAnsi="Arial Narrow"/>
                      <w:sz w:val="20"/>
                      <w:szCs w:val="20"/>
                    </w:rPr>
                  </w:pPr>
                  <w:r w:rsidRPr="00E30F41">
                    <w:rPr>
                      <w:rFonts w:ascii="Arial Narrow" w:hAnsi="Arial Narrow"/>
                      <w:sz w:val="20"/>
                      <w:szCs w:val="20"/>
                    </w:rPr>
                    <w:fldChar w:fldCharType="begin"/>
                  </w:r>
                  <w:r w:rsidRPr="00E30F41">
                    <w:rPr>
                      <w:rFonts w:ascii="Arial Narrow" w:hAnsi="Arial Narrow"/>
                      <w:sz w:val="20"/>
                      <w:szCs w:val="20"/>
                    </w:rPr>
                    <w:instrText xml:space="preserve"> IF </w:instrText>
                  </w:r>
                  <w:r w:rsidRPr="00E30F41">
                    <w:rPr>
                      <w:rFonts w:ascii="Arial Narrow" w:hAnsi="Arial Narrow"/>
                      <w:sz w:val="20"/>
                      <w:szCs w:val="20"/>
                    </w:rPr>
                    <w:fldChar w:fldCharType="begin"/>
                  </w:r>
                  <w:r w:rsidRPr="00E30F41">
                    <w:rPr>
                      <w:rFonts w:ascii="Arial Narrow" w:hAnsi="Arial Narrow"/>
                      <w:sz w:val="20"/>
                      <w:szCs w:val="20"/>
                    </w:rPr>
                    <w:instrText xml:space="preserve"> MERGEFIELD Terminacion </w:instrText>
                  </w:r>
                  <w:r w:rsidRPr="00E30F41">
                    <w:rPr>
                      <w:rFonts w:ascii="Arial Narrow" w:hAnsi="Arial Narrow"/>
                      <w:sz w:val="20"/>
                      <w:szCs w:val="20"/>
                    </w:rPr>
                    <w:fldChar w:fldCharType="separate"/>
                  </w:r>
                  <w:r w:rsidR="004A1678" w:rsidRPr="00E30F41">
                    <w:rPr>
                      <w:rFonts w:ascii="Arial Narrow" w:hAnsi="Arial Narrow"/>
                      <w:noProof/>
                      <w:sz w:val="20"/>
                      <w:szCs w:val="20"/>
                    </w:rPr>
                    <w:instrText>N</w:instrText>
                  </w:r>
                  <w:r w:rsidRPr="00E30F41">
                    <w:rPr>
                      <w:rFonts w:ascii="Arial Narrow" w:hAnsi="Arial Narrow"/>
                      <w:sz w:val="20"/>
                      <w:szCs w:val="20"/>
                    </w:rPr>
                    <w:fldChar w:fldCharType="end"/>
                  </w:r>
                  <w:r w:rsidRPr="00E30F41">
                    <w:rPr>
                      <w:rFonts w:ascii="Arial Narrow" w:hAnsi="Arial Narrow"/>
                      <w:sz w:val="20"/>
                      <w:szCs w:val="20"/>
                    </w:rPr>
                    <w:instrText xml:space="preserve"> = "N" "</w:instrText>
                  </w:r>
                  <w:r w:rsidRPr="00E30F41">
                    <w:rPr>
                      <w:rFonts w:ascii="Arial Narrow" w:hAnsi="Arial Narrow"/>
                      <w:sz w:val="20"/>
                      <w:szCs w:val="20"/>
                      <w:lang w:val="es-CO"/>
                    </w:rPr>
                    <w:instrText>X</w:instrText>
                  </w:r>
                  <w:r w:rsidRPr="00E30F41">
                    <w:rPr>
                      <w:rFonts w:ascii="Arial Narrow" w:hAnsi="Arial Narrow"/>
                      <w:sz w:val="20"/>
                      <w:szCs w:val="20"/>
                    </w:rPr>
                    <w:instrText xml:space="preserve">" "" </w:instrText>
                  </w:r>
                  <w:r w:rsidRPr="00E30F41">
                    <w:rPr>
                      <w:rFonts w:ascii="Arial Narrow" w:hAnsi="Arial Narrow"/>
                      <w:sz w:val="20"/>
                      <w:szCs w:val="20"/>
                    </w:rPr>
                    <w:fldChar w:fldCharType="separate"/>
                  </w:r>
                  <w:r w:rsidR="004A1678" w:rsidRPr="00E30F41">
                    <w:rPr>
                      <w:rFonts w:ascii="Arial Narrow" w:hAnsi="Arial Narrow"/>
                      <w:noProof/>
                      <w:sz w:val="20"/>
                      <w:szCs w:val="20"/>
                      <w:lang w:val="es-CO"/>
                    </w:rPr>
                    <w:t>X</w:t>
                  </w:r>
                  <w:r w:rsidRPr="00E30F41">
                    <w:rPr>
                      <w:rFonts w:ascii="Arial Narrow" w:hAnsi="Arial Narrow"/>
                      <w:sz w:val="20"/>
                      <w:szCs w:val="20"/>
                    </w:rPr>
                    <w:fldChar w:fldCharType="end"/>
                  </w:r>
                </w:p>
              </w:tc>
              <w:tc>
                <w:tcPr>
                  <w:tcW w:w="5764" w:type="dxa"/>
                </w:tcPr>
                <w:p w14:paraId="4376A524" w14:textId="77777777" w:rsidR="001919A1" w:rsidRPr="00E30F41" w:rsidRDefault="001919A1" w:rsidP="00EE6026">
                  <w:pPr>
                    <w:jc w:val="both"/>
                    <w:rPr>
                      <w:rFonts w:ascii="Arial Narrow" w:eastAsia="Calibri" w:hAnsi="Arial Narrow"/>
                      <w:sz w:val="20"/>
                      <w:szCs w:val="20"/>
                    </w:rPr>
                  </w:pPr>
                  <w:r w:rsidRPr="00E30F41">
                    <w:rPr>
                      <w:rFonts w:ascii="Arial Narrow" w:eastAsia="Calibri" w:hAnsi="Arial Narrow"/>
                      <w:sz w:val="20"/>
                      <w:szCs w:val="20"/>
                    </w:rPr>
                    <w:fldChar w:fldCharType="begin"/>
                  </w:r>
                  <w:r w:rsidRPr="00E30F41">
                    <w:rPr>
                      <w:rFonts w:ascii="Arial Narrow" w:eastAsia="Calibri" w:hAnsi="Arial Narrow"/>
                      <w:sz w:val="20"/>
                      <w:szCs w:val="20"/>
                    </w:rPr>
                    <w:instrText xml:space="preserve"> MERGEFIELD Nota_Terminacion </w:instrText>
                  </w:r>
                  <w:r w:rsidRPr="00E30F41">
                    <w:rPr>
                      <w:rFonts w:ascii="Arial Narrow" w:eastAsia="Calibri" w:hAnsi="Arial Narrow"/>
                      <w:sz w:val="20"/>
                      <w:szCs w:val="20"/>
                    </w:rPr>
                    <w:fldChar w:fldCharType="end"/>
                  </w:r>
                </w:p>
              </w:tc>
            </w:tr>
          </w:tbl>
          <w:p w14:paraId="4F64EE68" w14:textId="77777777" w:rsidR="001919A1" w:rsidRPr="00E30F41" w:rsidRDefault="001919A1" w:rsidP="00EE6026">
            <w:pPr>
              <w:ind w:left="-142"/>
              <w:contextualSpacing/>
              <w:jc w:val="both"/>
              <w:rPr>
                <w:rFonts w:ascii="Arial Narrow" w:hAnsi="Arial Narrow" w:cs="Arial"/>
                <w:b/>
                <w:sz w:val="20"/>
                <w:szCs w:val="20"/>
              </w:rPr>
            </w:pPr>
          </w:p>
          <w:tbl>
            <w:tblPr>
              <w:tblStyle w:val="Tablaconcuadrcula"/>
              <w:tblW w:w="0" w:type="auto"/>
              <w:tblLayout w:type="fixed"/>
              <w:tblLook w:val="04A0" w:firstRow="1" w:lastRow="0" w:firstColumn="1" w:lastColumn="0" w:noHBand="0" w:noVBand="1"/>
            </w:tblPr>
            <w:tblGrid>
              <w:gridCol w:w="2379"/>
              <w:gridCol w:w="375"/>
              <w:gridCol w:w="482"/>
              <w:gridCol w:w="6181"/>
            </w:tblGrid>
            <w:tr w:rsidR="001919A1" w:rsidRPr="00E30F41" w14:paraId="5481E431" w14:textId="77777777" w:rsidTr="006D5718">
              <w:trPr>
                <w:trHeight w:val="808"/>
              </w:trPr>
              <w:tc>
                <w:tcPr>
                  <w:tcW w:w="9417" w:type="dxa"/>
                  <w:gridSpan w:val="4"/>
                </w:tcPr>
                <w:p w14:paraId="7B35844D" w14:textId="4AA55866" w:rsidR="001919A1" w:rsidRPr="00E30F41" w:rsidRDefault="001919A1" w:rsidP="00EE6026">
                  <w:pPr>
                    <w:jc w:val="both"/>
                    <w:rPr>
                      <w:rFonts w:ascii="Arial Narrow" w:eastAsia="Calibri" w:hAnsi="Arial Narrow"/>
                      <w:b/>
                      <w:sz w:val="20"/>
                      <w:szCs w:val="20"/>
                    </w:rPr>
                  </w:pPr>
                  <w:r w:rsidRPr="00E30F41">
                    <w:rPr>
                      <w:rFonts w:ascii="Arial Narrow" w:eastAsia="Calibri" w:hAnsi="Arial Narrow"/>
                      <w:b/>
                      <w:sz w:val="20"/>
                      <w:szCs w:val="20"/>
                    </w:rPr>
                    <w:t>Justificación de la novedad:</w:t>
                  </w:r>
                  <w:r w:rsidR="00C062DA" w:rsidRPr="00E30F41">
                    <w:rPr>
                      <w:rFonts w:ascii="Arial Narrow" w:eastAsia="Calibri" w:hAnsi="Arial Narrow"/>
                      <w:b/>
                      <w:sz w:val="20"/>
                      <w:szCs w:val="20"/>
                    </w:rPr>
                    <w:t xml:space="preserve"> </w:t>
                  </w:r>
                </w:p>
                <w:p w14:paraId="4F218897" w14:textId="77777777" w:rsidR="001919A1" w:rsidRPr="00E30F41" w:rsidRDefault="001919A1" w:rsidP="00EE6026">
                  <w:pPr>
                    <w:jc w:val="both"/>
                    <w:rPr>
                      <w:rFonts w:ascii="Arial Narrow" w:eastAsia="Calibri" w:hAnsi="Arial Narrow"/>
                      <w:sz w:val="20"/>
                      <w:szCs w:val="20"/>
                    </w:rPr>
                  </w:pPr>
                </w:p>
              </w:tc>
            </w:tr>
            <w:tr w:rsidR="001919A1" w:rsidRPr="00E30F41" w14:paraId="70275A32" w14:textId="77777777" w:rsidTr="0030702C">
              <w:trPr>
                <w:trHeight w:val="459"/>
              </w:trPr>
              <w:tc>
                <w:tcPr>
                  <w:tcW w:w="2379" w:type="dxa"/>
                  <w:vMerge w:val="restart"/>
                </w:tcPr>
                <w:p w14:paraId="161C15C1" w14:textId="77777777" w:rsidR="001919A1" w:rsidRPr="00E30F41" w:rsidRDefault="001919A1" w:rsidP="00EE6026">
                  <w:pPr>
                    <w:jc w:val="both"/>
                    <w:rPr>
                      <w:rFonts w:ascii="Arial Narrow" w:eastAsia="Calibri" w:hAnsi="Arial Narrow"/>
                      <w:b/>
                      <w:sz w:val="20"/>
                      <w:szCs w:val="20"/>
                    </w:rPr>
                  </w:pPr>
                  <w:r w:rsidRPr="00E30F41">
                    <w:rPr>
                      <w:rFonts w:ascii="Arial Narrow" w:eastAsia="Calibri" w:hAnsi="Arial Narrow"/>
                      <w:b/>
                      <w:sz w:val="20"/>
                      <w:szCs w:val="20"/>
                    </w:rPr>
                    <w:t>Novedad informada a la aseguradora</w:t>
                  </w:r>
                </w:p>
                <w:p w14:paraId="4E7B3A72" w14:textId="77777777" w:rsidR="001919A1" w:rsidRPr="00E30F41" w:rsidRDefault="001919A1" w:rsidP="00EE6026">
                  <w:pPr>
                    <w:jc w:val="both"/>
                    <w:rPr>
                      <w:rFonts w:ascii="Arial Narrow" w:eastAsia="Calibri" w:hAnsi="Arial Narrow"/>
                      <w:sz w:val="20"/>
                      <w:szCs w:val="20"/>
                    </w:rPr>
                  </w:pPr>
                </w:p>
                <w:p w14:paraId="687DFD21" w14:textId="77777777" w:rsidR="001919A1" w:rsidRPr="00E30F41" w:rsidRDefault="001919A1" w:rsidP="00EE6026">
                  <w:pPr>
                    <w:jc w:val="both"/>
                    <w:rPr>
                      <w:rFonts w:ascii="Arial Narrow" w:eastAsia="Calibri" w:hAnsi="Arial Narrow"/>
                      <w:sz w:val="20"/>
                      <w:szCs w:val="20"/>
                    </w:rPr>
                  </w:pPr>
                </w:p>
                <w:p w14:paraId="4464D366" w14:textId="77777777" w:rsidR="001919A1" w:rsidRPr="00E30F41" w:rsidRDefault="001919A1" w:rsidP="00EE6026">
                  <w:pPr>
                    <w:jc w:val="both"/>
                    <w:rPr>
                      <w:rFonts w:ascii="Arial Narrow" w:hAnsi="Arial Narrow" w:cs="Arial"/>
                      <w:sz w:val="20"/>
                      <w:szCs w:val="20"/>
                      <w:lang w:val="es-MX"/>
                    </w:rPr>
                  </w:pPr>
                </w:p>
              </w:tc>
              <w:tc>
                <w:tcPr>
                  <w:tcW w:w="375" w:type="dxa"/>
                  <w:tcBorders>
                    <w:bottom w:val="single" w:sz="4" w:space="0" w:color="auto"/>
                  </w:tcBorders>
                </w:tcPr>
                <w:p w14:paraId="6B0EC5EC" w14:textId="77777777" w:rsidR="001919A1" w:rsidRPr="00E30F41" w:rsidRDefault="001919A1" w:rsidP="00EE6026">
                  <w:pPr>
                    <w:pStyle w:val="Prrafodelista"/>
                    <w:ind w:left="0"/>
                    <w:jc w:val="both"/>
                    <w:rPr>
                      <w:rFonts w:ascii="Arial Narrow" w:hAnsi="Arial Narrow" w:cs="Arial"/>
                      <w:b/>
                      <w:sz w:val="20"/>
                      <w:szCs w:val="20"/>
                      <w:lang w:val="es-MX"/>
                    </w:rPr>
                  </w:pPr>
                  <w:r w:rsidRPr="00E30F41">
                    <w:rPr>
                      <w:rFonts w:ascii="Arial Narrow" w:hAnsi="Arial Narrow" w:cs="Arial"/>
                      <w:b/>
                      <w:sz w:val="20"/>
                      <w:szCs w:val="20"/>
                      <w:lang w:val="es-MX"/>
                    </w:rPr>
                    <w:t>SI</w:t>
                  </w:r>
                </w:p>
              </w:tc>
              <w:tc>
                <w:tcPr>
                  <w:tcW w:w="482" w:type="dxa"/>
                  <w:tcBorders>
                    <w:bottom w:val="single" w:sz="4" w:space="0" w:color="auto"/>
                  </w:tcBorders>
                </w:tcPr>
                <w:p w14:paraId="30CBCEB8" w14:textId="77777777" w:rsidR="001919A1" w:rsidRPr="00E30F41" w:rsidRDefault="001919A1" w:rsidP="00EE6026">
                  <w:pPr>
                    <w:pStyle w:val="Prrafodelista"/>
                    <w:ind w:left="0"/>
                    <w:jc w:val="both"/>
                    <w:rPr>
                      <w:rFonts w:ascii="Arial Narrow" w:hAnsi="Arial Narrow" w:cs="Arial"/>
                      <w:b/>
                      <w:sz w:val="20"/>
                      <w:szCs w:val="20"/>
                      <w:lang w:val="es-MX"/>
                    </w:rPr>
                  </w:pPr>
                  <w:r w:rsidRPr="00E30F41">
                    <w:rPr>
                      <w:rFonts w:ascii="Arial Narrow" w:hAnsi="Arial Narrow" w:cs="Arial"/>
                      <w:b/>
                      <w:sz w:val="20"/>
                      <w:szCs w:val="20"/>
                      <w:lang w:val="es-MX"/>
                    </w:rPr>
                    <w:t>NO</w:t>
                  </w:r>
                </w:p>
              </w:tc>
              <w:tc>
                <w:tcPr>
                  <w:tcW w:w="6181" w:type="dxa"/>
                  <w:tcBorders>
                    <w:bottom w:val="single" w:sz="4" w:space="0" w:color="auto"/>
                  </w:tcBorders>
                </w:tcPr>
                <w:p w14:paraId="15C6368C" w14:textId="77777777" w:rsidR="001919A1" w:rsidRPr="00E30F41" w:rsidRDefault="001919A1" w:rsidP="00EE6026">
                  <w:pPr>
                    <w:jc w:val="both"/>
                    <w:rPr>
                      <w:rFonts w:ascii="Arial Narrow" w:hAnsi="Arial Narrow" w:cs="Arial"/>
                      <w:sz w:val="20"/>
                      <w:szCs w:val="20"/>
                      <w:lang w:val="es-MX"/>
                    </w:rPr>
                  </w:pPr>
                  <w:r w:rsidRPr="00E30F41">
                    <w:rPr>
                      <w:rFonts w:ascii="Arial Narrow" w:eastAsia="Calibri" w:hAnsi="Arial Narrow"/>
                      <w:sz w:val="20"/>
                      <w:szCs w:val="20"/>
                    </w:rPr>
                    <w:t>Fecha informe novedad aseguradora:</w:t>
                  </w:r>
                </w:p>
              </w:tc>
            </w:tr>
            <w:tr w:rsidR="001919A1" w:rsidRPr="00E30F41" w14:paraId="0F9FBEAA" w14:textId="77777777" w:rsidTr="0030702C">
              <w:trPr>
                <w:trHeight w:val="229"/>
              </w:trPr>
              <w:tc>
                <w:tcPr>
                  <w:tcW w:w="2379" w:type="dxa"/>
                  <w:vMerge/>
                </w:tcPr>
                <w:p w14:paraId="30BC18FD" w14:textId="77777777" w:rsidR="001919A1" w:rsidRPr="00E30F41" w:rsidRDefault="001919A1" w:rsidP="00EE6026">
                  <w:pPr>
                    <w:jc w:val="both"/>
                    <w:rPr>
                      <w:rFonts w:ascii="Arial Narrow" w:eastAsia="Calibri" w:hAnsi="Arial Narrow"/>
                      <w:sz w:val="20"/>
                      <w:szCs w:val="20"/>
                    </w:rPr>
                  </w:pPr>
                </w:p>
              </w:tc>
              <w:tc>
                <w:tcPr>
                  <w:tcW w:w="7038" w:type="dxa"/>
                  <w:gridSpan w:val="3"/>
                  <w:tcBorders>
                    <w:top w:val="single" w:sz="4" w:space="0" w:color="auto"/>
                    <w:bottom w:val="single" w:sz="4" w:space="0" w:color="auto"/>
                  </w:tcBorders>
                </w:tcPr>
                <w:p w14:paraId="3B17803F" w14:textId="77777777" w:rsidR="001919A1" w:rsidRPr="00E30F41" w:rsidRDefault="001919A1" w:rsidP="00EE6026">
                  <w:pPr>
                    <w:jc w:val="both"/>
                    <w:rPr>
                      <w:rFonts w:ascii="Arial Narrow" w:hAnsi="Arial Narrow" w:cs="Arial"/>
                      <w:sz w:val="20"/>
                      <w:szCs w:val="20"/>
                      <w:lang w:val="es-MX"/>
                    </w:rPr>
                  </w:pPr>
                  <w:r w:rsidRPr="00E30F41">
                    <w:rPr>
                      <w:rFonts w:ascii="Arial Narrow" w:eastAsia="Calibri" w:hAnsi="Arial Narrow"/>
                      <w:sz w:val="20"/>
                      <w:szCs w:val="20"/>
                    </w:rPr>
                    <w:t>Vigencia Final Póliza:</w:t>
                  </w:r>
                </w:p>
              </w:tc>
            </w:tr>
            <w:tr w:rsidR="001919A1" w:rsidRPr="00E30F41" w14:paraId="36FD1097" w14:textId="77777777" w:rsidTr="006D5718">
              <w:trPr>
                <w:trHeight w:val="293"/>
              </w:trPr>
              <w:tc>
                <w:tcPr>
                  <w:tcW w:w="2379" w:type="dxa"/>
                  <w:vMerge/>
                </w:tcPr>
                <w:p w14:paraId="7E62480F" w14:textId="77777777" w:rsidR="001919A1" w:rsidRPr="00E30F41" w:rsidRDefault="001919A1" w:rsidP="00EE6026">
                  <w:pPr>
                    <w:jc w:val="both"/>
                    <w:rPr>
                      <w:rFonts w:ascii="Arial Narrow" w:eastAsia="Calibri" w:hAnsi="Arial Narrow"/>
                      <w:sz w:val="20"/>
                      <w:szCs w:val="20"/>
                    </w:rPr>
                  </w:pPr>
                </w:p>
              </w:tc>
              <w:tc>
                <w:tcPr>
                  <w:tcW w:w="7038" w:type="dxa"/>
                  <w:gridSpan w:val="3"/>
                  <w:tcBorders>
                    <w:top w:val="single" w:sz="4" w:space="0" w:color="auto"/>
                  </w:tcBorders>
                </w:tcPr>
                <w:p w14:paraId="1B737285" w14:textId="77777777" w:rsidR="001919A1" w:rsidRPr="00E30F41" w:rsidRDefault="001919A1" w:rsidP="00EE6026">
                  <w:pPr>
                    <w:jc w:val="both"/>
                    <w:rPr>
                      <w:rFonts w:ascii="Arial Narrow" w:hAnsi="Arial Narrow" w:cs="Arial"/>
                      <w:sz w:val="20"/>
                      <w:szCs w:val="20"/>
                      <w:lang w:val="es-MX"/>
                    </w:rPr>
                  </w:pPr>
                  <w:r w:rsidRPr="00E30F41">
                    <w:rPr>
                      <w:rFonts w:ascii="Arial Narrow" w:eastAsia="Calibri" w:hAnsi="Arial Narrow"/>
                      <w:sz w:val="20"/>
                      <w:szCs w:val="20"/>
                    </w:rPr>
                    <w:t xml:space="preserve">Valor Final Póliza:  </w:t>
                  </w:r>
                </w:p>
              </w:tc>
            </w:tr>
          </w:tbl>
          <w:p w14:paraId="25723425" w14:textId="77777777" w:rsidR="001919A1" w:rsidRPr="00E30F41" w:rsidRDefault="001919A1" w:rsidP="00EE6026">
            <w:pPr>
              <w:ind w:left="-142"/>
              <w:contextualSpacing/>
              <w:jc w:val="both"/>
              <w:rPr>
                <w:rFonts w:ascii="Arial Narrow" w:hAnsi="Arial Narrow" w:cs="Arial"/>
                <w:b/>
                <w:sz w:val="20"/>
                <w:szCs w:val="20"/>
              </w:rPr>
            </w:pPr>
          </w:p>
          <w:p w14:paraId="29472744" w14:textId="26D4E0C0" w:rsidR="001919A1" w:rsidRPr="00E30F41" w:rsidRDefault="001919A1" w:rsidP="00EE6026">
            <w:pPr>
              <w:ind w:left="65"/>
              <w:contextualSpacing/>
              <w:jc w:val="both"/>
              <w:rPr>
                <w:rFonts w:ascii="Arial Narrow" w:hAnsi="Arial Narrow" w:cs="Arial"/>
                <w:sz w:val="20"/>
                <w:szCs w:val="20"/>
                <w:lang w:val="es-MX"/>
              </w:rPr>
            </w:pPr>
            <w:r w:rsidRPr="00E30F41">
              <w:rPr>
                <w:rFonts w:ascii="Arial Narrow" w:hAnsi="Arial Narrow" w:cs="Arial"/>
                <w:b/>
                <w:sz w:val="20"/>
                <w:szCs w:val="20"/>
                <w:lang w:val="es-MX"/>
              </w:rPr>
              <w:t xml:space="preserve">NOTA: </w:t>
            </w:r>
            <w:r w:rsidRPr="00E30F41">
              <w:rPr>
                <w:rFonts w:ascii="Arial Narrow" w:hAnsi="Arial Narrow" w:cs="Arial"/>
                <w:sz w:val="20"/>
                <w:szCs w:val="20"/>
                <w:lang w:val="es-MX"/>
              </w:rPr>
              <w:t xml:space="preserve">Si </w:t>
            </w:r>
            <w:r w:rsidR="00762234" w:rsidRPr="00E30F41">
              <w:rPr>
                <w:rFonts w:ascii="Arial Narrow" w:hAnsi="Arial Narrow" w:cs="Arial"/>
                <w:sz w:val="20"/>
                <w:szCs w:val="20"/>
                <w:lang w:val="es-MX"/>
              </w:rPr>
              <w:t xml:space="preserve">hay </w:t>
            </w:r>
            <w:r w:rsidR="00DD4FE5" w:rsidRPr="00E30F41">
              <w:rPr>
                <w:rFonts w:ascii="Arial Narrow" w:hAnsi="Arial Narrow" w:cs="Arial"/>
                <w:sz w:val="20"/>
                <w:szCs w:val="20"/>
                <w:lang w:val="es-MX"/>
              </w:rPr>
              <w:t>novedades se</w:t>
            </w:r>
            <w:r w:rsidRPr="00E30F41">
              <w:rPr>
                <w:rFonts w:ascii="Arial Narrow" w:hAnsi="Arial Narrow" w:cs="Arial"/>
                <w:sz w:val="20"/>
                <w:szCs w:val="20"/>
                <w:lang w:val="es-MX"/>
              </w:rPr>
              <w:t xml:space="preserve"> </w:t>
            </w:r>
            <w:r w:rsidR="00DD4FE5" w:rsidRPr="00E30F41">
              <w:rPr>
                <w:rFonts w:ascii="Arial Narrow" w:hAnsi="Arial Narrow" w:cs="Arial"/>
                <w:sz w:val="20"/>
                <w:szCs w:val="20"/>
                <w:lang w:val="es-MX"/>
              </w:rPr>
              <w:t>describen los</w:t>
            </w:r>
            <w:r w:rsidRPr="00E30F41">
              <w:rPr>
                <w:rFonts w:ascii="Arial Narrow" w:hAnsi="Arial Narrow" w:cs="Arial"/>
                <w:sz w:val="20"/>
                <w:szCs w:val="20"/>
                <w:lang w:val="es-MX"/>
              </w:rPr>
              <w:t xml:space="preserve"> actos </w:t>
            </w:r>
            <w:r w:rsidR="004A7491" w:rsidRPr="00E30F41">
              <w:rPr>
                <w:rFonts w:ascii="Arial Narrow" w:hAnsi="Arial Narrow" w:cs="Arial"/>
                <w:sz w:val="20"/>
                <w:szCs w:val="20"/>
                <w:lang w:val="es-MX"/>
              </w:rPr>
              <w:t>administrativos realizados</w:t>
            </w:r>
            <w:r w:rsidRPr="00E30F41">
              <w:rPr>
                <w:rFonts w:ascii="Arial Narrow" w:hAnsi="Arial Narrow" w:cs="Arial"/>
                <w:sz w:val="20"/>
                <w:szCs w:val="20"/>
                <w:lang w:val="es-MX"/>
              </w:rPr>
              <w:t xml:space="preserve">, que deben   ingresar al expediente </w:t>
            </w:r>
            <w:r w:rsidR="00CE4568" w:rsidRPr="00E30F41">
              <w:rPr>
                <w:rFonts w:ascii="Arial Narrow" w:hAnsi="Arial Narrow" w:cs="Arial"/>
                <w:sz w:val="20"/>
                <w:szCs w:val="20"/>
                <w:lang w:val="es-MX"/>
              </w:rPr>
              <w:t>contractual, con el</w:t>
            </w:r>
            <w:r w:rsidRPr="00E30F41">
              <w:rPr>
                <w:rFonts w:ascii="Arial Narrow" w:hAnsi="Arial Narrow" w:cs="Arial"/>
                <w:sz w:val="20"/>
                <w:szCs w:val="20"/>
                <w:lang w:val="es-MX"/>
              </w:rPr>
              <w:t xml:space="preserve"> formato de “Compromiso” (control de ingreso documentos  al expediente).</w:t>
            </w:r>
          </w:p>
          <w:p w14:paraId="29BA1B8B" w14:textId="77777777" w:rsidR="001919A1" w:rsidRPr="00E30F41" w:rsidRDefault="001919A1" w:rsidP="00EE6026">
            <w:pPr>
              <w:ind w:left="-142"/>
              <w:contextualSpacing/>
              <w:jc w:val="both"/>
              <w:rPr>
                <w:rFonts w:ascii="Arial Narrow" w:eastAsia="Calibri" w:hAnsi="Arial Narrow"/>
                <w:b/>
                <w:sz w:val="20"/>
                <w:szCs w:val="20"/>
              </w:rPr>
            </w:pPr>
          </w:p>
        </w:tc>
      </w:tr>
      <w:tr w:rsidR="001919A1" w:rsidRPr="00E30F41" w14:paraId="4DC528F4" w14:textId="77777777" w:rsidTr="00997120">
        <w:trPr>
          <w:trHeight w:val="397"/>
          <w:jc w:val="center"/>
        </w:trPr>
        <w:tc>
          <w:tcPr>
            <w:tcW w:w="9620" w:type="dxa"/>
            <w:gridSpan w:val="11"/>
            <w:shd w:val="clear" w:color="auto" w:fill="FFFFFF"/>
            <w:vAlign w:val="center"/>
          </w:tcPr>
          <w:p w14:paraId="42D3ADF3" w14:textId="77777777" w:rsidR="001919A1" w:rsidRPr="00E30F41" w:rsidRDefault="001919A1" w:rsidP="00EE6026">
            <w:pPr>
              <w:pStyle w:val="Prrafodelista"/>
              <w:numPr>
                <w:ilvl w:val="0"/>
                <w:numId w:val="21"/>
              </w:numPr>
              <w:ind w:hanging="11"/>
              <w:jc w:val="both"/>
              <w:rPr>
                <w:rFonts w:ascii="Arial Narrow" w:hAnsi="Arial Narrow"/>
                <w:b/>
                <w:sz w:val="20"/>
                <w:szCs w:val="20"/>
              </w:rPr>
            </w:pPr>
            <w:r w:rsidRPr="00E30F41">
              <w:rPr>
                <w:rFonts w:ascii="Arial Narrow" w:hAnsi="Arial Narrow"/>
                <w:b/>
                <w:sz w:val="20"/>
                <w:szCs w:val="20"/>
              </w:rPr>
              <w:lastRenderedPageBreak/>
              <w:t>INFORMACIÓN FINANCIERA</w:t>
            </w:r>
          </w:p>
        </w:tc>
      </w:tr>
      <w:tr w:rsidR="001919A1" w:rsidRPr="00E30F41" w14:paraId="4A99BD39" w14:textId="77777777" w:rsidTr="00B95983">
        <w:trPr>
          <w:trHeight w:val="397"/>
          <w:jc w:val="center"/>
        </w:trPr>
        <w:tc>
          <w:tcPr>
            <w:tcW w:w="2686" w:type="dxa"/>
            <w:gridSpan w:val="2"/>
            <w:shd w:val="clear" w:color="auto" w:fill="FFFFFF"/>
            <w:vAlign w:val="center"/>
          </w:tcPr>
          <w:p w14:paraId="1FC10524" w14:textId="77777777" w:rsidR="001919A1" w:rsidRPr="00E30F41" w:rsidRDefault="001919A1" w:rsidP="00EE6026">
            <w:pPr>
              <w:jc w:val="both"/>
              <w:rPr>
                <w:rFonts w:ascii="Arial Narrow" w:eastAsia="Calibri" w:hAnsi="Arial Narrow"/>
                <w:sz w:val="20"/>
                <w:szCs w:val="20"/>
              </w:rPr>
            </w:pPr>
            <w:r w:rsidRPr="00E30F41">
              <w:rPr>
                <w:rFonts w:ascii="Arial Narrow" w:eastAsia="Calibri" w:hAnsi="Arial Narrow"/>
                <w:sz w:val="20"/>
                <w:szCs w:val="20"/>
              </w:rPr>
              <w:t>Valor total del contrato:</w:t>
            </w:r>
          </w:p>
        </w:tc>
        <w:tc>
          <w:tcPr>
            <w:tcW w:w="6934" w:type="dxa"/>
            <w:gridSpan w:val="9"/>
            <w:vAlign w:val="center"/>
          </w:tcPr>
          <w:p w14:paraId="4AEEEA27" w14:textId="13329906" w:rsidR="00826B87" w:rsidRPr="00E30F41" w:rsidRDefault="001919A1" w:rsidP="00EE6026">
            <w:pPr>
              <w:jc w:val="both"/>
              <w:rPr>
                <w:rFonts w:ascii="Arial Narrow" w:eastAsia="Calibri" w:hAnsi="Arial Narrow"/>
                <w:sz w:val="20"/>
                <w:szCs w:val="20"/>
              </w:rPr>
            </w:pPr>
            <w:r w:rsidRPr="00E30F41">
              <w:rPr>
                <w:rFonts w:ascii="Arial Narrow" w:eastAsia="Calibri" w:hAnsi="Arial Narrow"/>
                <w:sz w:val="20"/>
                <w:szCs w:val="20"/>
              </w:rPr>
              <w:t>$</w:t>
            </w:r>
            <w:r w:rsidR="00326648" w:rsidRPr="00E30F41">
              <w:rPr>
                <w:rFonts w:ascii="Arial Narrow" w:eastAsia="Calibri" w:hAnsi="Arial Narrow"/>
                <w:sz w:val="20"/>
                <w:szCs w:val="20"/>
              </w:rPr>
              <w:t xml:space="preserve"> </w:t>
            </w:r>
            <w:r w:rsidR="00326648" w:rsidRPr="00E30F41">
              <w:rPr>
                <w:rFonts w:ascii="Arial Narrow" w:hAnsi="Arial Narrow" w:cs="Arial"/>
                <w:color w:val="000000"/>
                <w:sz w:val="20"/>
                <w:szCs w:val="20"/>
                <w:shd w:val="clear" w:color="auto" w:fill="FFFFFF"/>
              </w:rPr>
              <w:t>13.141.580</w:t>
            </w:r>
          </w:p>
        </w:tc>
      </w:tr>
      <w:tr w:rsidR="001919A1" w:rsidRPr="00E30F41" w14:paraId="6B1FD894" w14:textId="77777777" w:rsidTr="00B95983">
        <w:trPr>
          <w:trHeight w:val="397"/>
          <w:jc w:val="center"/>
        </w:trPr>
        <w:tc>
          <w:tcPr>
            <w:tcW w:w="2686" w:type="dxa"/>
            <w:gridSpan w:val="2"/>
            <w:shd w:val="clear" w:color="auto" w:fill="FFFFFF"/>
            <w:vAlign w:val="center"/>
          </w:tcPr>
          <w:p w14:paraId="06FD127F" w14:textId="77777777" w:rsidR="001919A1" w:rsidRPr="00E30F41" w:rsidRDefault="001919A1" w:rsidP="00EE6026">
            <w:pPr>
              <w:jc w:val="both"/>
              <w:rPr>
                <w:rFonts w:ascii="Arial Narrow" w:eastAsia="Calibri" w:hAnsi="Arial Narrow"/>
                <w:sz w:val="20"/>
                <w:szCs w:val="20"/>
              </w:rPr>
            </w:pPr>
            <w:r w:rsidRPr="00E30F41">
              <w:rPr>
                <w:rFonts w:ascii="Arial Narrow" w:eastAsia="Calibri" w:hAnsi="Arial Narrow"/>
                <w:sz w:val="20"/>
                <w:szCs w:val="20"/>
              </w:rPr>
              <w:t>Pago mensual:</w:t>
            </w:r>
          </w:p>
        </w:tc>
        <w:tc>
          <w:tcPr>
            <w:tcW w:w="6934" w:type="dxa"/>
            <w:gridSpan w:val="9"/>
            <w:vAlign w:val="center"/>
          </w:tcPr>
          <w:p w14:paraId="35BB3CFF" w14:textId="3A752313" w:rsidR="001919A1" w:rsidRPr="00E30F41" w:rsidRDefault="001919A1" w:rsidP="00EE6026">
            <w:pPr>
              <w:jc w:val="both"/>
              <w:rPr>
                <w:rFonts w:ascii="Arial Narrow" w:eastAsia="Calibri" w:hAnsi="Arial Narrow"/>
                <w:sz w:val="20"/>
                <w:szCs w:val="20"/>
              </w:rPr>
            </w:pPr>
            <w:r w:rsidRPr="00E30F41">
              <w:rPr>
                <w:rFonts w:ascii="Arial Narrow" w:eastAsia="Calibri" w:hAnsi="Arial Narrow"/>
                <w:sz w:val="20"/>
                <w:szCs w:val="20"/>
              </w:rPr>
              <w:t xml:space="preserve">$ </w:t>
            </w:r>
            <w:r w:rsidR="00326648" w:rsidRPr="00E30F41">
              <w:rPr>
                <w:rFonts w:ascii="Arial Narrow" w:eastAsia="Calibri" w:hAnsi="Arial Narrow"/>
                <w:sz w:val="20"/>
                <w:szCs w:val="20"/>
              </w:rPr>
              <w:t>3.</w:t>
            </w:r>
            <w:r w:rsidR="003D433B" w:rsidRPr="00E30F41">
              <w:rPr>
                <w:rFonts w:ascii="Arial Narrow" w:eastAsia="Calibri" w:hAnsi="Arial Narrow"/>
                <w:sz w:val="20"/>
                <w:szCs w:val="20"/>
              </w:rPr>
              <w:t>719</w:t>
            </w:r>
            <w:r w:rsidR="00326648" w:rsidRPr="00E30F41">
              <w:rPr>
                <w:rFonts w:ascii="Arial Narrow" w:eastAsia="Calibri" w:hAnsi="Arial Narrow"/>
                <w:sz w:val="20"/>
                <w:szCs w:val="20"/>
              </w:rPr>
              <w:t>.</w:t>
            </w:r>
            <w:r w:rsidR="003D433B" w:rsidRPr="00E30F41">
              <w:rPr>
                <w:rFonts w:ascii="Arial Narrow" w:eastAsia="Calibri" w:hAnsi="Arial Narrow"/>
                <w:sz w:val="20"/>
                <w:szCs w:val="20"/>
              </w:rPr>
              <w:t>315</w:t>
            </w:r>
          </w:p>
        </w:tc>
      </w:tr>
      <w:tr w:rsidR="001919A1" w:rsidRPr="00E30F41" w14:paraId="171F4F2F" w14:textId="77777777" w:rsidTr="00B95983">
        <w:trPr>
          <w:trHeight w:val="397"/>
          <w:jc w:val="center"/>
        </w:trPr>
        <w:tc>
          <w:tcPr>
            <w:tcW w:w="2686" w:type="dxa"/>
            <w:gridSpan w:val="2"/>
            <w:shd w:val="clear" w:color="auto" w:fill="FFFFFF"/>
          </w:tcPr>
          <w:p w14:paraId="3FC48CB8" w14:textId="77777777" w:rsidR="001919A1" w:rsidRPr="00E30F41" w:rsidRDefault="001919A1" w:rsidP="00EE6026">
            <w:pPr>
              <w:jc w:val="both"/>
              <w:rPr>
                <w:rFonts w:ascii="Arial Narrow" w:eastAsia="Calibri" w:hAnsi="Arial Narrow"/>
                <w:sz w:val="20"/>
                <w:szCs w:val="20"/>
              </w:rPr>
            </w:pPr>
            <w:r w:rsidRPr="00E30F41">
              <w:rPr>
                <w:rFonts w:ascii="Arial Narrow" w:eastAsia="Calibri" w:hAnsi="Arial Narrow"/>
                <w:sz w:val="20"/>
                <w:szCs w:val="20"/>
              </w:rPr>
              <w:t>Valor Total pagado:</w:t>
            </w:r>
          </w:p>
        </w:tc>
        <w:tc>
          <w:tcPr>
            <w:tcW w:w="6934" w:type="dxa"/>
            <w:gridSpan w:val="9"/>
            <w:vAlign w:val="center"/>
          </w:tcPr>
          <w:p w14:paraId="7257387F" w14:textId="32B33D27" w:rsidR="001919A1" w:rsidRPr="00E30F41" w:rsidRDefault="001919A1" w:rsidP="00EE6026">
            <w:pPr>
              <w:jc w:val="both"/>
              <w:rPr>
                <w:rFonts w:ascii="Arial Narrow" w:eastAsia="Calibri" w:hAnsi="Arial Narrow"/>
                <w:sz w:val="20"/>
                <w:szCs w:val="20"/>
              </w:rPr>
            </w:pPr>
            <w:r w:rsidRPr="00E30F41">
              <w:rPr>
                <w:rFonts w:ascii="Arial Narrow" w:eastAsia="Calibri" w:hAnsi="Arial Narrow"/>
                <w:sz w:val="20"/>
                <w:szCs w:val="20"/>
              </w:rPr>
              <w:t>$</w:t>
            </w:r>
            <w:r w:rsidR="00826B87" w:rsidRPr="00E30F41">
              <w:rPr>
                <w:rFonts w:ascii="Arial Narrow" w:eastAsia="Calibri" w:hAnsi="Arial Narrow"/>
                <w:sz w:val="20"/>
                <w:szCs w:val="20"/>
              </w:rPr>
              <w:t xml:space="preserve"> </w:t>
            </w:r>
            <w:r w:rsidR="005914AA" w:rsidRPr="00E30F41">
              <w:rPr>
                <w:rFonts w:ascii="Arial Narrow" w:eastAsia="Calibri" w:hAnsi="Arial Narrow"/>
                <w:sz w:val="20"/>
                <w:szCs w:val="20"/>
              </w:rPr>
              <w:t>10.909.991</w:t>
            </w:r>
          </w:p>
        </w:tc>
      </w:tr>
      <w:tr w:rsidR="001919A1" w:rsidRPr="00E30F41" w14:paraId="320C2AA6" w14:textId="77777777" w:rsidTr="00B95983">
        <w:trPr>
          <w:trHeight w:val="397"/>
          <w:jc w:val="center"/>
        </w:trPr>
        <w:tc>
          <w:tcPr>
            <w:tcW w:w="2686" w:type="dxa"/>
            <w:gridSpan w:val="2"/>
            <w:shd w:val="clear" w:color="auto" w:fill="FFFFFF"/>
          </w:tcPr>
          <w:p w14:paraId="272D790B" w14:textId="77777777" w:rsidR="001919A1" w:rsidRPr="00E30F41" w:rsidRDefault="001919A1" w:rsidP="00EE6026">
            <w:pPr>
              <w:jc w:val="both"/>
              <w:rPr>
                <w:rFonts w:ascii="Arial Narrow" w:eastAsia="Calibri" w:hAnsi="Arial Narrow"/>
                <w:sz w:val="20"/>
                <w:szCs w:val="20"/>
              </w:rPr>
            </w:pPr>
            <w:r w:rsidRPr="00E30F41">
              <w:rPr>
                <w:rFonts w:ascii="Arial Narrow" w:eastAsia="Calibri" w:hAnsi="Arial Narrow"/>
                <w:sz w:val="20"/>
                <w:szCs w:val="20"/>
              </w:rPr>
              <w:t>Saldo financiero a ejecutar:</w:t>
            </w:r>
          </w:p>
        </w:tc>
        <w:tc>
          <w:tcPr>
            <w:tcW w:w="6934" w:type="dxa"/>
            <w:gridSpan w:val="9"/>
            <w:vAlign w:val="center"/>
          </w:tcPr>
          <w:p w14:paraId="168972F7" w14:textId="36105DC4" w:rsidR="001919A1" w:rsidRPr="00E30F41" w:rsidRDefault="001919A1" w:rsidP="00EE6026">
            <w:pPr>
              <w:jc w:val="both"/>
              <w:rPr>
                <w:rFonts w:ascii="Arial Narrow" w:eastAsia="Calibri" w:hAnsi="Arial Narrow"/>
                <w:sz w:val="20"/>
                <w:szCs w:val="20"/>
              </w:rPr>
            </w:pPr>
            <w:r w:rsidRPr="00E30F41">
              <w:rPr>
                <w:rFonts w:ascii="Arial Narrow" w:eastAsia="Calibri" w:hAnsi="Arial Narrow"/>
                <w:sz w:val="20"/>
                <w:szCs w:val="20"/>
              </w:rPr>
              <w:t>$</w:t>
            </w:r>
            <w:r w:rsidR="00826B87" w:rsidRPr="00E30F41">
              <w:rPr>
                <w:rFonts w:ascii="Arial Narrow" w:eastAsia="Calibri" w:hAnsi="Arial Narrow"/>
                <w:sz w:val="20"/>
                <w:szCs w:val="20"/>
              </w:rPr>
              <w:t xml:space="preserve"> </w:t>
            </w:r>
            <w:r w:rsidR="005914AA" w:rsidRPr="00E30F41">
              <w:rPr>
                <w:rFonts w:ascii="Arial Narrow" w:eastAsia="Calibri" w:hAnsi="Arial Narrow"/>
                <w:sz w:val="20"/>
                <w:szCs w:val="20"/>
              </w:rPr>
              <w:t>2</w:t>
            </w:r>
            <w:r w:rsidR="00326648" w:rsidRPr="00E30F41">
              <w:rPr>
                <w:rFonts w:ascii="Arial Narrow" w:eastAsia="Calibri" w:hAnsi="Arial Narrow"/>
                <w:sz w:val="20"/>
                <w:szCs w:val="20"/>
              </w:rPr>
              <w:t>.</w:t>
            </w:r>
            <w:r w:rsidR="005914AA" w:rsidRPr="00E30F41">
              <w:rPr>
                <w:rFonts w:ascii="Arial Narrow" w:eastAsia="Calibri" w:hAnsi="Arial Narrow"/>
                <w:sz w:val="20"/>
                <w:szCs w:val="20"/>
              </w:rPr>
              <w:t>231</w:t>
            </w:r>
            <w:r w:rsidR="00326648" w:rsidRPr="00E30F41">
              <w:rPr>
                <w:rFonts w:ascii="Arial Narrow" w:eastAsia="Calibri" w:hAnsi="Arial Narrow"/>
                <w:sz w:val="20"/>
                <w:szCs w:val="20"/>
              </w:rPr>
              <w:t>.</w:t>
            </w:r>
            <w:r w:rsidR="005914AA" w:rsidRPr="00E30F41">
              <w:rPr>
                <w:rFonts w:ascii="Arial Narrow" w:eastAsia="Calibri" w:hAnsi="Arial Narrow"/>
                <w:sz w:val="20"/>
                <w:szCs w:val="20"/>
              </w:rPr>
              <w:t>589</w:t>
            </w:r>
          </w:p>
        </w:tc>
      </w:tr>
      <w:tr w:rsidR="001919A1" w:rsidRPr="00E30F41" w14:paraId="2C11DEB6" w14:textId="77777777" w:rsidTr="00997120">
        <w:trPr>
          <w:trHeight w:val="489"/>
          <w:jc w:val="center"/>
        </w:trPr>
        <w:tc>
          <w:tcPr>
            <w:tcW w:w="9620" w:type="dxa"/>
            <w:gridSpan w:val="11"/>
            <w:shd w:val="clear" w:color="auto" w:fill="FFFFFF"/>
            <w:vAlign w:val="center"/>
          </w:tcPr>
          <w:p w14:paraId="17CCEFA2" w14:textId="77777777" w:rsidR="001919A1" w:rsidRPr="00E30F41" w:rsidRDefault="001919A1" w:rsidP="00EE6026">
            <w:pPr>
              <w:pStyle w:val="Prrafodelista"/>
              <w:numPr>
                <w:ilvl w:val="0"/>
                <w:numId w:val="21"/>
              </w:numPr>
              <w:ind w:hanging="11"/>
              <w:jc w:val="both"/>
              <w:rPr>
                <w:rFonts w:ascii="Arial Narrow" w:hAnsi="Arial Narrow"/>
                <w:b/>
                <w:sz w:val="20"/>
                <w:szCs w:val="20"/>
              </w:rPr>
            </w:pPr>
            <w:r w:rsidRPr="00E30F41">
              <w:rPr>
                <w:rFonts w:ascii="Arial Narrow" w:hAnsi="Arial Narrow"/>
                <w:b/>
                <w:sz w:val="20"/>
                <w:szCs w:val="20"/>
              </w:rPr>
              <w:t>INFORMACIÓN PAGO SEGURIDAD SOCIAL</w:t>
            </w:r>
          </w:p>
        </w:tc>
      </w:tr>
      <w:tr w:rsidR="001919A1" w:rsidRPr="00E30F41" w14:paraId="44548D48" w14:textId="77777777" w:rsidTr="00B95983">
        <w:trPr>
          <w:trHeight w:val="388"/>
          <w:jc w:val="center"/>
        </w:trPr>
        <w:tc>
          <w:tcPr>
            <w:tcW w:w="2686" w:type="dxa"/>
            <w:gridSpan w:val="2"/>
            <w:shd w:val="clear" w:color="auto" w:fill="FFFFFF"/>
            <w:vAlign w:val="center"/>
          </w:tcPr>
          <w:p w14:paraId="4499C32F" w14:textId="77777777" w:rsidR="001919A1" w:rsidRPr="00E30F41" w:rsidRDefault="001919A1" w:rsidP="00EE6026">
            <w:pPr>
              <w:jc w:val="both"/>
              <w:rPr>
                <w:rFonts w:ascii="Arial Narrow" w:eastAsia="Calibri" w:hAnsi="Arial Narrow"/>
                <w:sz w:val="20"/>
                <w:szCs w:val="20"/>
              </w:rPr>
            </w:pPr>
            <w:r w:rsidRPr="00E30F41">
              <w:rPr>
                <w:rFonts w:ascii="Arial Narrow" w:eastAsia="Calibri" w:hAnsi="Arial Narrow"/>
                <w:sz w:val="20"/>
                <w:szCs w:val="20"/>
              </w:rPr>
              <w:t>Número de la planilla de aportes:</w:t>
            </w:r>
          </w:p>
        </w:tc>
        <w:tc>
          <w:tcPr>
            <w:tcW w:w="6934" w:type="dxa"/>
            <w:gridSpan w:val="9"/>
            <w:shd w:val="clear" w:color="auto" w:fill="FFFFFF"/>
            <w:vAlign w:val="center"/>
          </w:tcPr>
          <w:p w14:paraId="59E1BE76" w14:textId="62DB935F" w:rsidR="001919A1" w:rsidRPr="00E30F41" w:rsidRDefault="00E30F41" w:rsidP="00EE6026">
            <w:pPr>
              <w:jc w:val="both"/>
              <w:rPr>
                <w:rFonts w:ascii="Arial Narrow" w:eastAsia="Calibri" w:hAnsi="Arial Narrow"/>
                <w:sz w:val="20"/>
                <w:szCs w:val="20"/>
              </w:rPr>
            </w:pPr>
            <w:r w:rsidRPr="00E30F41">
              <w:rPr>
                <w:rFonts w:ascii="Arial Narrow" w:hAnsi="Arial Narrow" w:cs="Arial"/>
                <w:b/>
                <w:bCs/>
                <w:sz w:val="20"/>
                <w:szCs w:val="20"/>
                <w:lang w:val="es-CO" w:eastAsia="es-ES"/>
              </w:rPr>
              <w:t>1041480520</w:t>
            </w:r>
          </w:p>
        </w:tc>
      </w:tr>
      <w:tr w:rsidR="002A1104" w:rsidRPr="00E30F41" w14:paraId="01819515" w14:textId="77777777" w:rsidTr="00B95983">
        <w:trPr>
          <w:trHeight w:val="397"/>
          <w:jc w:val="center"/>
        </w:trPr>
        <w:tc>
          <w:tcPr>
            <w:tcW w:w="2686" w:type="dxa"/>
            <w:gridSpan w:val="2"/>
            <w:shd w:val="clear" w:color="auto" w:fill="FFFFFF"/>
            <w:vAlign w:val="center"/>
          </w:tcPr>
          <w:p w14:paraId="7ABCE9E1" w14:textId="77777777" w:rsidR="002A1104" w:rsidRPr="00E30F41" w:rsidRDefault="002A1104" w:rsidP="00EE6026">
            <w:pPr>
              <w:jc w:val="both"/>
              <w:rPr>
                <w:rFonts w:ascii="Arial Narrow" w:eastAsia="Calibri" w:hAnsi="Arial Narrow"/>
                <w:sz w:val="20"/>
                <w:szCs w:val="20"/>
              </w:rPr>
            </w:pPr>
            <w:r w:rsidRPr="00E30F41">
              <w:rPr>
                <w:rFonts w:ascii="Arial Narrow" w:eastAsia="Calibri" w:hAnsi="Arial Narrow"/>
                <w:sz w:val="20"/>
                <w:szCs w:val="20"/>
              </w:rPr>
              <w:t>Valor total del aporte:</w:t>
            </w:r>
          </w:p>
          <w:p w14:paraId="3C655E11" w14:textId="2935DDBE" w:rsidR="002A1104" w:rsidRPr="00E30F41" w:rsidRDefault="006D323C" w:rsidP="00EE6026">
            <w:pPr>
              <w:jc w:val="both"/>
              <w:rPr>
                <w:rFonts w:ascii="Arial Narrow" w:eastAsia="Calibri" w:hAnsi="Arial Narrow"/>
                <w:sz w:val="20"/>
                <w:szCs w:val="20"/>
              </w:rPr>
            </w:pPr>
            <w:r w:rsidRPr="00E30F41">
              <w:rPr>
                <w:rFonts w:ascii="Arial Narrow" w:hAnsi="Arial Narrow"/>
                <w:sz w:val="20"/>
                <w:szCs w:val="20"/>
              </w:rPr>
              <w:t>$ 4</w:t>
            </w:r>
            <w:r w:rsidR="005914AA" w:rsidRPr="00E30F41">
              <w:rPr>
                <w:rFonts w:ascii="Arial Narrow" w:hAnsi="Arial Narrow"/>
                <w:sz w:val="20"/>
                <w:szCs w:val="20"/>
              </w:rPr>
              <w:t>3</w:t>
            </w:r>
            <w:r w:rsidRPr="00E30F41">
              <w:rPr>
                <w:rFonts w:ascii="Arial Narrow" w:hAnsi="Arial Narrow"/>
                <w:sz w:val="20"/>
                <w:szCs w:val="20"/>
              </w:rPr>
              <w:t>9.</w:t>
            </w:r>
            <w:r w:rsidR="005914AA" w:rsidRPr="00E30F41">
              <w:rPr>
                <w:rFonts w:ascii="Arial Narrow" w:hAnsi="Arial Narrow"/>
                <w:sz w:val="20"/>
                <w:szCs w:val="20"/>
              </w:rPr>
              <w:t>7</w:t>
            </w:r>
            <w:r w:rsidRPr="00E30F41">
              <w:rPr>
                <w:rFonts w:ascii="Arial Narrow" w:hAnsi="Arial Narrow"/>
                <w:sz w:val="20"/>
                <w:szCs w:val="20"/>
              </w:rPr>
              <w:t>00</w:t>
            </w:r>
          </w:p>
        </w:tc>
        <w:tc>
          <w:tcPr>
            <w:tcW w:w="1136" w:type="dxa"/>
            <w:gridSpan w:val="2"/>
            <w:vAlign w:val="center"/>
          </w:tcPr>
          <w:p w14:paraId="17D6796F" w14:textId="77777777" w:rsidR="002A1104" w:rsidRPr="00E30F41" w:rsidRDefault="002A1104" w:rsidP="00EE6026">
            <w:pPr>
              <w:jc w:val="both"/>
              <w:rPr>
                <w:rFonts w:ascii="Arial Narrow" w:eastAsia="Calibri" w:hAnsi="Arial Narrow"/>
                <w:sz w:val="20"/>
                <w:szCs w:val="20"/>
              </w:rPr>
            </w:pPr>
            <w:r w:rsidRPr="00E30F41">
              <w:rPr>
                <w:rFonts w:ascii="Arial Narrow" w:eastAsia="Calibri" w:hAnsi="Arial Narrow"/>
                <w:sz w:val="20"/>
                <w:szCs w:val="20"/>
              </w:rPr>
              <w:t xml:space="preserve">Salud </w:t>
            </w:r>
          </w:p>
          <w:p w14:paraId="19FD6733" w14:textId="5C0075D1" w:rsidR="002A1104" w:rsidRPr="00E30F41" w:rsidRDefault="006D323C" w:rsidP="00EE6026">
            <w:pPr>
              <w:jc w:val="both"/>
              <w:rPr>
                <w:rFonts w:ascii="Arial Narrow" w:eastAsia="Calibri" w:hAnsi="Arial Narrow"/>
                <w:sz w:val="20"/>
                <w:szCs w:val="20"/>
              </w:rPr>
            </w:pPr>
            <w:r w:rsidRPr="00E30F41">
              <w:rPr>
                <w:rFonts w:ascii="Arial Narrow" w:hAnsi="Arial Narrow"/>
                <w:sz w:val="20"/>
                <w:szCs w:val="20"/>
              </w:rPr>
              <w:t>$1</w:t>
            </w:r>
            <w:r w:rsidR="005914AA" w:rsidRPr="00E30F41">
              <w:rPr>
                <w:rFonts w:ascii="Arial Narrow" w:hAnsi="Arial Narrow"/>
                <w:sz w:val="20"/>
                <w:szCs w:val="20"/>
              </w:rPr>
              <w:t>86</w:t>
            </w:r>
            <w:r w:rsidRPr="00E30F41">
              <w:rPr>
                <w:rFonts w:ascii="Arial Narrow" w:hAnsi="Arial Narrow"/>
                <w:sz w:val="20"/>
                <w:szCs w:val="20"/>
              </w:rPr>
              <w:t>.</w:t>
            </w:r>
            <w:r w:rsidR="005914AA" w:rsidRPr="00E30F41">
              <w:rPr>
                <w:rFonts w:ascii="Arial Narrow" w:hAnsi="Arial Narrow"/>
                <w:sz w:val="20"/>
                <w:szCs w:val="20"/>
              </w:rPr>
              <w:t>0</w:t>
            </w:r>
            <w:r w:rsidRPr="00E30F41">
              <w:rPr>
                <w:rFonts w:ascii="Arial Narrow" w:hAnsi="Arial Narrow"/>
                <w:sz w:val="20"/>
                <w:szCs w:val="20"/>
              </w:rPr>
              <w:t>00</w:t>
            </w:r>
          </w:p>
        </w:tc>
        <w:tc>
          <w:tcPr>
            <w:tcW w:w="1275" w:type="dxa"/>
            <w:gridSpan w:val="2"/>
            <w:vAlign w:val="center"/>
          </w:tcPr>
          <w:p w14:paraId="64CEC6A8" w14:textId="7EC28FD0" w:rsidR="006D323C" w:rsidRPr="00E30F41" w:rsidRDefault="002A1104" w:rsidP="00EE6026">
            <w:pPr>
              <w:jc w:val="both"/>
              <w:rPr>
                <w:rFonts w:ascii="Arial Narrow" w:eastAsia="Calibri" w:hAnsi="Arial Narrow"/>
                <w:sz w:val="20"/>
                <w:szCs w:val="20"/>
              </w:rPr>
            </w:pPr>
            <w:r w:rsidRPr="00E30F41">
              <w:rPr>
                <w:rFonts w:ascii="Arial Narrow" w:eastAsia="Calibri" w:hAnsi="Arial Narrow"/>
                <w:sz w:val="20"/>
                <w:szCs w:val="20"/>
              </w:rPr>
              <w:t>Pensiones</w:t>
            </w:r>
          </w:p>
          <w:p w14:paraId="07879E01" w14:textId="5DEFB724" w:rsidR="002A1104" w:rsidRPr="00E30F41" w:rsidRDefault="006D323C" w:rsidP="00EE6026">
            <w:pPr>
              <w:jc w:val="both"/>
              <w:rPr>
                <w:rFonts w:ascii="Arial Narrow" w:eastAsia="Calibri" w:hAnsi="Arial Narrow"/>
                <w:sz w:val="20"/>
                <w:szCs w:val="20"/>
              </w:rPr>
            </w:pPr>
            <w:r w:rsidRPr="00E30F41">
              <w:rPr>
                <w:rFonts w:ascii="Arial Narrow" w:hAnsi="Arial Narrow"/>
                <w:sz w:val="20"/>
                <w:szCs w:val="20"/>
              </w:rPr>
              <w:t>$ 2</w:t>
            </w:r>
            <w:r w:rsidR="005914AA" w:rsidRPr="00E30F41">
              <w:rPr>
                <w:rFonts w:ascii="Arial Narrow" w:hAnsi="Arial Narrow"/>
                <w:sz w:val="20"/>
                <w:szCs w:val="20"/>
              </w:rPr>
              <w:t>38</w:t>
            </w:r>
            <w:r w:rsidRPr="00E30F41">
              <w:rPr>
                <w:rFonts w:ascii="Arial Narrow" w:hAnsi="Arial Narrow"/>
                <w:sz w:val="20"/>
                <w:szCs w:val="20"/>
              </w:rPr>
              <w:t>.00</w:t>
            </w:r>
          </w:p>
          <w:p w14:paraId="501F6564" w14:textId="161A3C4A" w:rsidR="007C4146" w:rsidRPr="00E30F41" w:rsidRDefault="007C4146" w:rsidP="00EE6026">
            <w:pPr>
              <w:jc w:val="both"/>
              <w:rPr>
                <w:rFonts w:ascii="Arial Narrow" w:eastAsia="Calibri" w:hAnsi="Arial Narrow"/>
                <w:sz w:val="20"/>
                <w:szCs w:val="20"/>
              </w:rPr>
            </w:pPr>
          </w:p>
        </w:tc>
        <w:tc>
          <w:tcPr>
            <w:tcW w:w="1985" w:type="dxa"/>
            <w:gridSpan w:val="2"/>
            <w:vAlign w:val="center"/>
          </w:tcPr>
          <w:p w14:paraId="5F819673" w14:textId="77777777" w:rsidR="002A1104" w:rsidRPr="00E30F41" w:rsidRDefault="002A1104" w:rsidP="006C6FDA">
            <w:pPr>
              <w:jc w:val="both"/>
              <w:rPr>
                <w:rFonts w:ascii="Arial Narrow" w:eastAsia="Calibri" w:hAnsi="Arial Narrow"/>
                <w:sz w:val="20"/>
                <w:szCs w:val="20"/>
              </w:rPr>
            </w:pPr>
            <w:r w:rsidRPr="00E30F41">
              <w:rPr>
                <w:rFonts w:ascii="Arial Narrow" w:eastAsia="Calibri" w:hAnsi="Arial Narrow"/>
                <w:sz w:val="20"/>
                <w:szCs w:val="20"/>
              </w:rPr>
              <w:t>ARL</w:t>
            </w:r>
          </w:p>
          <w:p w14:paraId="0975B3EA" w14:textId="6779DFAF" w:rsidR="002A1104" w:rsidRPr="00E30F41" w:rsidRDefault="006D323C" w:rsidP="00EE6026">
            <w:pPr>
              <w:jc w:val="both"/>
              <w:rPr>
                <w:rFonts w:ascii="Arial Narrow" w:eastAsia="Calibri" w:hAnsi="Arial Narrow"/>
                <w:sz w:val="20"/>
                <w:szCs w:val="20"/>
              </w:rPr>
            </w:pPr>
            <w:r w:rsidRPr="00E30F41">
              <w:rPr>
                <w:rFonts w:ascii="Arial Narrow" w:hAnsi="Arial Narrow"/>
                <w:sz w:val="20"/>
                <w:szCs w:val="20"/>
              </w:rPr>
              <w:t>$ 1</w:t>
            </w:r>
            <w:r w:rsidR="005914AA" w:rsidRPr="00E30F41">
              <w:rPr>
                <w:rFonts w:ascii="Arial Narrow" w:hAnsi="Arial Narrow"/>
                <w:sz w:val="20"/>
                <w:szCs w:val="20"/>
              </w:rPr>
              <w:t>5</w:t>
            </w:r>
            <w:r w:rsidRPr="00E30F41">
              <w:rPr>
                <w:rFonts w:ascii="Arial Narrow" w:hAnsi="Arial Narrow"/>
                <w:sz w:val="20"/>
                <w:szCs w:val="20"/>
              </w:rPr>
              <w:t>.600</w:t>
            </w:r>
          </w:p>
        </w:tc>
        <w:tc>
          <w:tcPr>
            <w:tcW w:w="2538" w:type="dxa"/>
            <w:gridSpan w:val="3"/>
            <w:vAlign w:val="center"/>
          </w:tcPr>
          <w:p w14:paraId="0383CE56" w14:textId="77777777" w:rsidR="002A1104" w:rsidRPr="00E30F41" w:rsidRDefault="002A1104" w:rsidP="00EE6026">
            <w:pPr>
              <w:jc w:val="both"/>
              <w:rPr>
                <w:rFonts w:ascii="Arial Narrow" w:eastAsia="Calibri" w:hAnsi="Arial Narrow"/>
                <w:sz w:val="20"/>
                <w:szCs w:val="20"/>
              </w:rPr>
            </w:pPr>
            <w:r w:rsidRPr="00E30F41">
              <w:rPr>
                <w:rFonts w:ascii="Arial Narrow" w:eastAsia="Calibri" w:hAnsi="Arial Narrow"/>
                <w:sz w:val="20"/>
                <w:szCs w:val="20"/>
              </w:rPr>
              <w:t xml:space="preserve">Otros: </w:t>
            </w:r>
          </w:p>
          <w:p w14:paraId="728F60CD" w14:textId="77777777" w:rsidR="002A1104" w:rsidRPr="00E30F41" w:rsidRDefault="002A1104" w:rsidP="00EE6026">
            <w:pPr>
              <w:jc w:val="both"/>
              <w:rPr>
                <w:rFonts w:ascii="Arial Narrow" w:eastAsia="Calibri" w:hAnsi="Arial Narrow"/>
                <w:sz w:val="20"/>
                <w:szCs w:val="20"/>
              </w:rPr>
            </w:pPr>
          </w:p>
        </w:tc>
      </w:tr>
      <w:tr w:rsidR="002A1104" w:rsidRPr="00E30F41" w14:paraId="7C94EE4B" w14:textId="77777777" w:rsidTr="00B95983">
        <w:trPr>
          <w:trHeight w:val="569"/>
          <w:jc w:val="center"/>
        </w:trPr>
        <w:tc>
          <w:tcPr>
            <w:tcW w:w="2686" w:type="dxa"/>
            <w:gridSpan w:val="2"/>
            <w:shd w:val="clear" w:color="auto" w:fill="FFFFFF"/>
            <w:vAlign w:val="center"/>
          </w:tcPr>
          <w:p w14:paraId="6340FCCD" w14:textId="77777777" w:rsidR="002A1104" w:rsidRPr="00E30F41" w:rsidRDefault="002A1104" w:rsidP="00EE6026">
            <w:pPr>
              <w:jc w:val="both"/>
              <w:rPr>
                <w:rFonts w:ascii="Arial Narrow" w:eastAsia="Calibri" w:hAnsi="Arial Narrow"/>
                <w:sz w:val="20"/>
                <w:szCs w:val="20"/>
              </w:rPr>
            </w:pPr>
            <w:r w:rsidRPr="00E30F41">
              <w:rPr>
                <w:rFonts w:ascii="Arial Narrow" w:eastAsia="Calibri" w:hAnsi="Arial Narrow"/>
                <w:sz w:val="20"/>
                <w:szCs w:val="20"/>
              </w:rPr>
              <w:t>Es pensionado</w:t>
            </w:r>
          </w:p>
        </w:tc>
        <w:tc>
          <w:tcPr>
            <w:tcW w:w="1136" w:type="dxa"/>
            <w:gridSpan w:val="2"/>
            <w:vAlign w:val="center"/>
          </w:tcPr>
          <w:p w14:paraId="4F2F2AD3" w14:textId="77777777" w:rsidR="002A1104" w:rsidRPr="00E30F41" w:rsidRDefault="002A1104" w:rsidP="00EE6026">
            <w:pPr>
              <w:jc w:val="both"/>
              <w:rPr>
                <w:rFonts w:ascii="Arial Narrow" w:eastAsia="Calibri" w:hAnsi="Arial Narrow"/>
                <w:sz w:val="20"/>
                <w:szCs w:val="20"/>
              </w:rPr>
            </w:pPr>
            <w:r w:rsidRPr="00E30F41">
              <w:rPr>
                <w:rFonts w:ascii="Arial Narrow" w:eastAsia="Calibri" w:hAnsi="Arial Narrow"/>
                <w:sz w:val="20"/>
                <w:szCs w:val="20"/>
              </w:rPr>
              <w:t xml:space="preserve">SI: </w:t>
            </w:r>
            <w:r w:rsidRPr="00E30F41">
              <w:rPr>
                <w:rFonts w:ascii="Arial Narrow" w:hAnsi="Arial Narrow"/>
                <w:sz w:val="20"/>
                <w:szCs w:val="20"/>
              </w:rPr>
              <w:fldChar w:fldCharType="begin"/>
            </w:r>
            <w:r w:rsidRPr="00E30F41">
              <w:rPr>
                <w:rFonts w:ascii="Arial Narrow" w:hAnsi="Arial Narrow"/>
                <w:sz w:val="20"/>
                <w:szCs w:val="20"/>
              </w:rPr>
              <w:instrText xml:space="preserve"> IF </w:instrText>
            </w:r>
            <w:r w:rsidRPr="00E30F41">
              <w:rPr>
                <w:rFonts w:ascii="Arial Narrow" w:hAnsi="Arial Narrow"/>
                <w:sz w:val="20"/>
                <w:szCs w:val="20"/>
              </w:rPr>
              <w:fldChar w:fldCharType="begin"/>
            </w:r>
            <w:r w:rsidRPr="00E30F41">
              <w:rPr>
                <w:rFonts w:ascii="Arial Narrow" w:hAnsi="Arial Narrow"/>
                <w:sz w:val="20"/>
                <w:szCs w:val="20"/>
              </w:rPr>
              <w:instrText xml:space="preserve"> MERGEFIELD Pensionado </w:instrText>
            </w:r>
            <w:r w:rsidRPr="00E30F41">
              <w:rPr>
                <w:rFonts w:ascii="Arial Narrow" w:hAnsi="Arial Narrow"/>
                <w:sz w:val="20"/>
                <w:szCs w:val="20"/>
              </w:rPr>
              <w:fldChar w:fldCharType="end"/>
            </w:r>
            <w:r w:rsidRPr="00E30F41">
              <w:rPr>
                <w:rFonts w:ascii="Arial Narrow" w:hAnsi="Arial Narrow"/>
                <w:sz w:val="20"/>
                <w:szCs w:val="20"/>
              </w:rPr>
              <w:instrText xml:space="preserve"> = "S" "</w:instrText>
            </w:r>
            <w:r w:rsidRPr="00E30F41">
              <w:rPr>
                <w:rFonts w:ascii="Arial Narrow" w:hAnsi="Arial Narrow"/>
                <w:sz w:val="20"/>
                <w:szCs w:val="20"/>
                <w:lang w:val="es-CO"/>
              </w:rPr>
              <w:instrText>X</w:instrText>
            </w:r>
            <w:r w:rsidRPr="00E30F41">
              <w:rPr>
                <w:rFonts w:ascii="Arial Narrow" w:hAnsi="Arial Narrow"/>
                <w:sz w:val="20"/>
                <w:szCs w:val="20"/>
              </w:rPr>
              <w:instrText xml:space="preserve">" "" </w:instrText>
            </w:r>
            <w:r w:rsidRPr="00E30F41">
              <w:rPr>
                <w:rFonts w:ascii="Arial Narrow" w:hAnsi="Arial Narrow"/>
                <w:sz w:val="20"/>
                <w:szCs w:val="20"/>
              </w:rPr>
              <w:fldChar w:fldCharType="end"/>
            </w:r>
          </w:p>
        </w:tc>
        <w:tc>
          <w:tcPr>
            <w:tcW w:w="1275" w:type="dxa"/>
            <w:gridSpan w:val="2"/>
            <w:vAlign w:val="center"/>
          </w:tcPr>
          <w:p w14:paraId="5F8ACA99" w14:textId="77777777" w:rsidR="002A1104" w:rsidRPr="00E30F41" w:rsidRDefault="002A1104" w:rsidP="00EE6026">
            <w:pPr>
              <w:jc w:val="both"/>
              <w:rPr>
                <w:rFonts w:ascii="Arial Narrow" w:eastAsia="Calibri" w:hAnsi="Arial Narrow"/>
                <w:sz w:val="20"/>
                <w:szCs w:val="20"/>
              </w:rPr>
            </w:pPr>
            <w:r w:rsidRPr="00E30F41">
              <w:rPr>
                <w:rFonts w:ascii="Arial Narrow" w:eastAsia="Calibri" w:hAnsi="Arial Narrow"/>
                <w:sz w:val="20"/>
                <w:szCs w:val="20"/>
              </w:rPr>
              <w:t xml:space="preserve">NO: </w:t>
            </w:r>
            <w:r w:rsidR="00826B87" w:rsidRPr="00E30F41">
              <w:rPr>
                <w:rFonts w:ascii="Arial Narrow" w:eastAsia="Calibri" w:hAnsi="Arial Narrow"/>
                <w:sz w:val="20"/>
                <w:szCs w:val="20"/>
              </w:rPr>
              <w:t xml:space="preserve"> X</w:t>
            </w:r>
            <w:r w:rsidRPr="00E30F41">
              <w:rPr>
                <w:rFonts w:ascii="Arial Narrow" w:hAnsi="Arial Narrow"/>
                <w:sz w:val="20"/>
                <w:szCs w:val="20"/>
              </w:rPr>
              <w:fldChar w:fldCharType="begin"/>
            </w:r>
            <w:r w:rsidRPr="00E30F41">
              <w:rPr>
                <w:rFonts w:ascii="Arial Narrow" w:hAnsi="Arial Narrow"/>
                <w:sz w:val="20"/>
                <w:szCs w:val="20"/>
              </w:rPr>
              <w:instrText xml:space="preserve"> IF </w:instrText>
            </w:r>
            <w:r w:rsidRPr="00E30F41">
              <w:rPr>
                <w:rFonts w:ascii="Arial Narrow" w:hAnsi="Arial Narrow"/>
                <w:sz w:val="20"/>
                <w:szCs w:val="20"/>
              </w:rPr>
              <w:fldChar w:fldCharType="begin"/>
            </w:r>
            <w:r w:rsidRPr="00E30F41">
              <w:rPr>
                <w:rFonts w:ascii="Arial Narrow" w:hAnsi="Arial Narrow"/>
                <w:sz w:val="20"/>
                <w:szCs w:val="20"/>
              </w:rPr>
              <w:instrText xml:space="preserve"> MERGEFIELD Pensionado </w:instrText>
            </w:r>
            <w:r w:rsidRPr="00E30F41">
              <w:rPr>
                <w:rFonts w:ascii="Arial Narrow" w:hAnsi="Arial Narrow"/>
                <w:sz w:val="20"/>
                <w:szCs w:val="20"/>
              </w:rPr>
              <w:fldChar w:fldCharType="end"/>
            </w:r>
            <w:r w:rsidRPr="00E30F41">
              <w:rPr>
                <w:rFonts w:ascii="Arial Narrow" w:hAnsi="Arial Narrow"/>
                <w:sz w:val="20"/>
                <w:szCs w:val="20"/>
              </w:rPr>
              <w:instrText xml:space="preserve"> = "N" "</w:instrText>
            </w:r>
            <w:r w:rsidRPr="00E30F41">
              <w:rPr>
                <w:rFonts w:ascii="Arial Narrow" w:hAnsi="Arial Narrow"/>
                <w:sz w:val="20"/>
                <w:szCs w:val="20"/>
                <w:lang w:val="es-CO"/>
              </w:rPr>
              <w:instrText>X</w:instrText>
            </w:r>
            <w:r w:rsidRPr="00E30F41">
              <w:rPr>
                <w:rFonts w:ascii="Arial Narrow" w:hAnsi="Arial Narrow"/>
                <w:sz w:val="20"/>
                <w:szCs w:val="20"/>
              </w:rPr>
              <w:instrText xml:space="preserve">" "" </w:instrText>
            </w:r>
            <w:r w:rsidRPr="00E30F41">
              <w:rPr>
                <w:rFonts w:ascii="Arial Narrow" w:hAnsi="Arial Narrow"/>
                <w:sz w:val="20"/>
                <w:szCs w:val="20"/>
              </w:rPr>
              <w:fldChar w:fldCharType="end"/>
            </w:r>
          </w:p>
        </w:tc>
        <w:tc>
          <w:tcPr>
            <w:tcW w:w="4523" w:type="dxa"/>
            <w:gridSpan w:val="5"/>
            <w:vAlign w:val="center"/>
          </w:tcPr>
          <w:p w14:paraId="6A8B49A3" w14:textId="77777777" w:rsidR="002A1104" w:rsidRPr="00E30F41" w:rsidRDefault="002A1104" w:rsidP="00EE6026">
            <w:pPr>
              <w:jc w:val="both"/>
              <w:rPr>
                <w:rFonts w:ascii="Arial Narrow" w:eastAsia="Calibri" w:hAnsi="Arial Narrow"/>
                <w:sz w:val="20"/>
                <w:szCs w:val="20"/>
              </w:rPr>
            </w:pPr>
            <w:r w:rsidRPr="00E30F41">
              <w:rPr>
                <w:rFonts w:ascii="Arial Narrow" w:hAnsi="Arial Narrow"/>
                <w:sz w:val="20"/>
                <w:szCs w:val="20"/>
              </w:rPr>
              <w:fldChar w:fldCharType="begin"/>
            </w:r>
            <w:r w:rsidRPr="00E30F41">
              <w:rPr>
                <w:rFonts w:ascii="Arial Narrow" w:hAnsi="Arial Narrow"/>
                <w:sz w:val="20"/>
                <w:szCs w:val="20"/>
              </w:rPr>
              <w:instrText xml:space="preserve"> IF </w:instrText>
            </w:r>
            <w:r w:rsidRPr="00E30F41">
              <w:rPr>
                <w:rFonts w:ascii="Arial Narrow" w:hAnsi="Arial Narrow"/>
                <w:sz w:val="20"/>
                <w:szCs w:val="20"/>
              </w:rPr>
              <w:fldChar w:fldCharType="begin"/>
            </w:r>
            <w:r w:rsidRPr="00E30F41">
              <w:rPr>
                <w:rFonts w:ascii="Arial Narrow" w:hAnsi="Arial Narrow"/>
                <w:sz w:val="20"/>
                <w:szCs w:val="20"/>
              </w:rPr>
              <w:instrText xml:space="preserve"> MERGEFIELD Pensionado </w:instrText>
            </w:r>
            <w:r w:rsidRPr="00E30F41">
              <w:rPr>
                <w:rFonts w:ascii="Arial Narrow" w:hAnsi="Arial Narrow"/>
                <w:sz w:val="20"/>
                <w:szCs w:val="20"/>
              </w:rPr>
              <w:fldChar w:fldCharType="end"/>
            </w:r>
            <w:r w:rsidRPr="00E30F41">
              <w:rPr>
                <w:rFonts w:ascii="Arial Narrow" w:hAnsi="Arial Narrow"/>
                <w:sz w:val="20"/>
                <w:szCs w:val="20"/>
              </w:rPr>
              <w:instrText xml:space="preserve"> = "S" "</w:instrText>
            </w:r>
            <w:r w:rsidRPr="00E30F41">
              <w:rPr>
                <w:rFonts w:ascii="Arial Narrow" w:hAnsi="Arial Narrow"/>
                <w:sz w:val="20"/>
                <w:szCs w:val="20"/>
                <w:lang w:val="es-CO"/>
              </w:rPr>
              <w:instrText>X</w:instrText>
            </w:r>
            <w:r w:rsidRPr="00E30F41">
              <w:rPr>
                <w:rFonts w:ascii="Arial Narrow" w:hAnsi="Arial Narrow"/>
                <w:sz w:val="20"/>
                <w:szCs w:val="20"/>
              </w:rPr>
              <w:instrText xml:space="preserve">" "" </w:instrText>
            </w:r>
            <w:r w:rsidRPr="00E30F41">
              <w:rPr>
                <w:rFonts w:ascii="Arial Narrow" w:hAnsi="Arial Narrow"/>
                <w:sz w:val="20"/>
                <w:szCs w:val="20"/>
              </w:rPr>
              <w:fldChar w:fldCharType="end"/>
            </w:r>
          </w:p>
        </w:tc>
      </w:tr>
      <w:tr w:rsidR="006D5718" w:rsidRPr="00E30F41" w14:paraId="617421F9" w14:textId="77777777" w:rsidTr="006A5A1F">
        <w:trPr>
          <w:trHeight w:val="569"/>
          <w:jc w:val="center"/>
        </w:trPr>
        <w:tc>
          <w:tcPr>
            <w:tcW w:w="9620" w:type="dxa"/>
            <w:gridSpan w:val="11"/>
            <w:shd w:val="clear" w:color="auto" w:fill="FFFFFF"/>
            <w:vAlign w:val="center"/>
          </w:tcPr>
          <w:p w14:paraId="7886ABA7" w14:textId="77777777" w:rsidR="006D5718" w:rsidRPr="00E30F41" w:rsidRDefault="006D5718" w:rsidP="00EE6026">
            <w:pPr>
              <w:pStyle w:val="Prrafodelista"/>
              <w:numPr>
                <w:ilvl w:val="0"/>
                <w:numId w:val="21"/>
              </w:numPr>
              <w:ind w:hanging="11"/>
              <w:jc w:val="both"/>
              <w:rPr>
                <w:rFonts w:ascii="Arial Narrow" w:hAnsi="Arial Narrow"/>
                <w:b/>
                <w:sz w:val="20"/>
                <w:szCs w:val="20"/>
              </w:rPr>
            </w:pPr>
            <w:r w:rsidRPr="00E30F41">
              <w:rPr>
                <w:rFonts w:ascii="Arial Narrow" w:hAnsi="Arial Narrow"/>
                <w:b/>
                <w:sz w:val="20"/>
                <w:szCs w:val="20"/>
              </w:rPr>
              <w:t>VERIFICACIÓN DE ANTECEDENTES</w:t>
            </w:r>
          </w:p>
        </w:tc>
      </w:tr>
      <w:tr w:rsidR="006D5718" w:rsidRPr="00E30F41" w14:paraId="102008B1" w14:textId="77777777" w:rsidTr="006C6FDA">
        <w:trPr>
          <w:trHeight w:val="691"/>
          <w:jc w:val="center"/>
        </w:trPr>
        <w:tc>
          <w:tcPr>
            <w:tcW w:w="2403" w:type="dxa"/>
            <w:shd w:val="clear" w:color="auto" w:fill="FFFFFF"/>
            <w:vAlign w:val="center"/>
          </w:tcPr>
          <w:p w14:paraId="3F48347C" w14:textId="7295E1B4" w:rsidR="006D5718" w:rsidRPr="00E30F41" w:rsidRDefault="006C6FDA" w:rsidP="006C6FDA">
            <w:pPr>
              <w:spacing w:before="240" w:after="240"/>
              <w:rPr>
                <w:rFonts w:ascii="Arial Narrow" w:eastAsia="Calibri" w:hAnsi="Arial Narrow"/>
                <w:sz w:val="20"/>
                <w:szCs w:val="20"/>
              </w:rPr>
            </w:pPr>
            <w:r w:rsidRPr="00E30F41">
              <w:rPr>
                <w:rFonts w:ascii="Arial Narrow" w:eastAsia="Calibri" w:hAnsi="Arial Narrow"/>
                <w:sz w:val="20"/>
                <w:szCs w:val="20"/>
              </w:rPr>
              <w:t>¿EL CONTRATISTA REPORTA ANTECEDENTES?</w:t>
            </w:r>
          </w:p>
        </w:tc>
        <w:tc>
          <w:tcPr>
            <w:tcW w:w="2405" w:type="dxa"/>
            <w:gridSpan w:val="4"/>
            <w:shd w:val="clear" w:color="auto" w:fill="FFFFFF"/>
            <w:vAlign w:val="center"/>
          </w:tcPr>
          <w:p w14:paraId="50124985" w14:textId="77777777" w:rsidR="006D5718" w:rsidRPr="00E30F41" w:rsidRDefault="00D05832" w:rsidP="006C6FDA">
            <w:pPr>
              <w:spacing w:before="240" w:after="240"/>
              <w:rPr>
                <w:rFonts w:ascii="Arial Narrow" w:eastAsia="Calibri" w:hAnsi="Arial Narrow"/>
                <w:sz w:val="20"/>
                <w:szCs w:val="20"/>
              </w:rPr>
            </w:pPr>
            <w:r w:rsidRPr="00E30F41">
              <w:rPr>
                <w:rFonts w:ascii="Arial Narrow" w:eastAsia="Calibri" w:hAnsi="Arial Narrow"/>
                <w:sz w:val="20"/>
                <w:szCs w:val="20"/>
              </w:rPr>
              <w:t>Abril</w:t>
            </w:r>
          </w:p>
        </w:tc>
        <w:tc>
          <w:tcPr>
            <w:tcW w:w="2405" w:type="dxa"/>
            <w:gridSpan w:val="4"/>
            <w:shd w:val="clear" w:color="auto" w:fill="FFFFFF"/>
            <w:vAlign w:val="center"/>
          </w:tcPr>
          <w:p w14:paraId="689B504D" w14:textId="77777777" w:rsidR="006D5718" w:rsidRPr="00E30F41" w:rsidRDefault="00D05832" w:rsidP="00EE6026">
            <w:pPr>
              <w:spacing w:before="240" w:after="240"/>
              <w:jc w:val="both"/>
              <w:rPr>
                <w:rFonts w:ascii="Arial Narrow" w:eastAsia="Calibri" w:hAnsi="Arial Narrow"/>
                <w:sz w:val="20"/>
                <w:szCs w:val="20"/>
              </w:rPr>
            </w:pPr>
            <w:r w:rsidRPr="00E30F41">
              <w:rPr>
                <w:rFonts w:ascii="Arial Narrow" w:eastAsia="Calibri" w:hAnsi="Arial Narrow"/>
                <w:sz w:val="20"/>
                <w:szCs w:val="20"/>
              </w:rPr>
              <w:t>Julio</w:t>
            </w:r>
          </w:p>
        </w:tc>
        <w:tc>
          <w:tcPr>
            <w:tcW w:w="2407" w:type="dxa"/>
            <w:gridSpan w:val="2"/>
            <w:shd w:val="clear" w:color="auto" w:fill="FFFFFF"/>
            <w:vAlign w:val="center"/>
          </w:tcPr>
          <w:p w14:paraId="296483C6" w14:textId="77777777" w:rsidR="006D5718" w:rsidRPr="00E30F41" w:rsidRDefault="00D05832" w:rsidP="00EE6026">
            <w:pPr>
              <w:spacing w:before="240" w:after="240"/>
              <w:jc w:val="both"/>
              <w:rPr>
                <w:rFonts w:ascii="Arial Narrow" w:eastAsia="Calibri" w:hAnsi="Arial Narrow"/>
                <w:sz w:val="20"/>
                <w:szCs w:val="20"/>
              </w:rPr>
            </w:pPr>
            <w:r w:rsidRPr="00E30F41">
              <w:rPr>
                <w:rFonts w:ascii="Arial Narrow" w:eastAsia="Calibri" w:hAnsi="Arial Narrow"/>
                <w:sz w:val="20"/>
                <w:szCs w:val="20"/>
              </w:rPr>
              <w:t>Octubre</w:t>
            </w:r>
          </w:p>
        </w:tc>
      </w:tr>
      <w:tr w:rsidR="006D5718" w:rsidRPr="00E30F41" w14:paraId="04BF8281" w14:textId="77777777" w:rsidTr="006A5A1F">
        <w:trPr>
          <w:trHeight w:val="219"/>
          <w:jc w:val="center"/>
        </w:trPr>
        <w:tc>
          <w:tcPr>
            <w:tcW w:w="2403" w:type="dxa"/>
            <w:shd w:val="clear" w:color="auto" w:fill="FFFFFF"/>
            <w:vAlign w:val="center"/>
          </w:tcPr>
          <w:p w14:paraId="37FA25E6" w14:textId="77777777" w:rsidR="006D5718" w:rsidRPr="00E30F41" w:rsidRDefault="006D5718" w:rsidP="00EE6026">
            <w:pPr>
              <w:spacing w:before="240" w:after="240"/>
              <w:jc w:val="both"/>
              <w:rPr>
                <w:rFonts w:ascii="Arial Narrow" w:eastAsia="Calibri" w:hAnsi="Arial Narrow"/>
                <w:sz w:val="20"/>
                <w:szCs w:val="20"/>
              </w:rPr>
            </w:pPr>
            <w:r w:rsidRPr="00E30F41">
              <w:rPr>
                <w:rFonts w:ascii="Arial Narrow" w:eastAsia="Calibri" w:hAnsi="Arial Narrow"/>
                <w:sz w:val="20"/>
                <w:szCs w:val="20"/>
              </w:rPr>
              <w:t>Judiciales</w:t>
            </w:r>
          </w:p>
        </w:tc>
        <w:tc>
          <w:tcPr>
            <w:tcW w:w="1202" w:type="dxa"/>
            <w:gridSpan w:val="2"/>
            <w:shd w:val="clear" w:color="auto" w:fill="FFFFFF"/>
            <w:vAlign w:val="center"/>
          </w:tcPr>
          <w:p w14:paraId="128CB9DB" w14:textId="77777777" w:rsidR="006D5718" w:rsidRPr="00E30F41" w:rsidRDefault="006D5718" w:rsidP="00EE6026">
            <w:pPr>
              <w:spacing w:before="240" w:after="240"/>
              <w:jc w:val="both"/>
              <w:rPr>
                <w:rFonts w:ascii="Arial Narrow" w:eastAsia="Calibri" w:hAnsi="Arial Narrow"/>
                <w:sz w:val="20"/>
                <w:szCs w:val="20"/>
              </w:rPr>
            </w:pPr>
            <w:r w:rsidRPr="00E30F41">
              <w:rPr>
                <w:rFonts w:ascii="Arial Narrow" w:eastAsia="Calibri" w:hAnsi="Arial Narrow"/>
                <w:sz w:val="20"/>
                <w:szCs w:val="20"/>
              </w:rPr>
              <w:t>SI:</w:t>
            </w:r>
          </w:p>
        </w:tc>
        <w:tc>
          <w:tcPr>
            <w:tcW w:w="1203" w:type="dxa"/>
            <w:gridSpan w:val="2"/>
            <w:shd w:val="clear" w:color="auto" w:fill="FFFFFF"/>
            <w:vAlign w:val="center"/>
          </w:tcPr>
          <w:p w14:paraId="3BC2BD1B" w14:textId="77777777" w:rsidR="006D5718" w:rsidRPr="00E30F41" w:rsidRDefault="006D5718" w:rsidP="00EE6026">
            <w:pPr>
              <w:spacing w:before="240" w:after="240"/>
              <w:jc w:val="both"/>
              <w:rPr>
                <w:rFonts w:ascii="Arial Narrow" w:eastAsia="Calibri" w:hAnsi="Arial Narrow"/>
                <w:sz w:val="20"/>
                <w:szCs w:val="20"/>
              </w:rPr>
            </w:pPr>
            <w:r w:rsidRPr="00E30F41">
              <w:rPr>
                <w:rFonts w:ascii="Arial Narrow" w:eastAsia="Calibri" w:hAnsi="Arial Narrow"/>
                <w:sz w:val="20"/>
                <w:szCs w:val="20"/>
              </w:rPr>
              <w:t xml:space="preserve">NO: </w:t>
            </w:r>
          </w:p>
        </w:tc>
        <w:tc>
          <w:tcPr>
            <w:tcW w:w="1202" w:type="dxa"/>
            <w:gridSpan w:val="2"/>
            <w:shd w:val="clear" w:color="auto" w:fill="FFFFFF"/>
          </w:tcPr>
          <w:p w14:paraId="38DD97A4" w14:textId="77777777" w:rsidR="006D5718" w:rsidRPr="00E30F41" w:rsidRDefault="006D5718" w:rsidP="00EE6026">
            <w:pPr>
              <w:spacing w:before="240" w:after="240"/>
              <w:jc w:val="both"/>
              <w:rPr>
                <w:rFonts w:ascii="Arial Narrow" w:eastAsia="Calibri" w:hAnsi="Arial Narrow"/>
                <w:sz w:val="20"/>
                <w:szCs w:val="20"/>
              </w:rPr>
            </w:pPr>
            <w:r w:rsidRPr="00E30F41">
              <w:rPr>
                <w:rFonts w:ascii="Arial Narrow" w:eastAsia="Calibri" w:hAnsi="Arial Narrow"/>
                <w:sz w:val="20"/>
                <w:szCs w:val="20"/>
              </w:rPr>
              <w:t>SI:</w:t>
            </w:r>
          </w:p>
        </w:tc>
        <w:tc>
          <w:tcPr>
            <w:tcW w:w="1203" w:type="dxa"/>
            <w:gridSpan w:val="2"/>
            <w:shd w:val="clear" w:color="auto" w:fill="FFFFFF"/>
          </w:tcPr>
          <w:p w14:paraId="280F3876" w14:textId="77777777" w:rsidR="006D5718" w:rsidRPr="00E30F41" w:rsidRDefault="006D5718" w:rsidP="00EE6026">
            <w:pPr>
              <w:spacing w:before="240" w:after="240"/>
              <w:jc w:val="both"/>
              <w:rPr>
                <w:rFonts w:ascii="Arial Narrow" w:eastAsia="Calibri" w:hAnsi="Arial Narrow"/>
                <w:sz w:val="20"/>
                <w:szCs w:val="20"/>
              </w:rPr>
            </w:pPr>
            <w:r w:rsidRPr="00E30F41">
              <w:rPr>
                <w:rFonts w:ascii="Arial Narrow" w:eastAsia="Calibri" w:hAnsi="Arial Narrow"/>
                <w:sz w:val="20"/>
                <w:szCs w:val="20"/>
              </w:rPr>
              <w:t xml:space="preserve">NO: </w:t>
            </w:r>
          </w:p>
        </w:tc>
        <w:tc>
          <w:tcPr>
            <w:tcW w:w="1202" w:type="dxa"/>
            <w:shd w:val="clear" w:color="auto" w:fill="FFFFFF"/>
          </w:tcPr>
          <w:p w14:paraId="6AF5BE16" w14:textId="77777777" w:rsidR="006D5718" w:rsidRPr="00E30F41" w:rsidRDefault="006D5718" w:rsidP="00EE6026">
            <w:pPr>
              <w:spacing w:before="240" w:after="240"/>
              <w:jc w:val="both"/>
              <w:rPr>
                <w:rFonts w:ascii="Arial Narrow" w:eastAsia="Calibri" w:hAnsi="Arial Narrow"/>
                <w:sz w:val="20"/>
                <w:szCs w:val="20"/>
              </w:rPr>
            </w:pPr>
            <w:r w:rsidRPr="00E30F41">
              <w:rPr>
                <w:rFonts w:ascii="Arial Narrow" w:eastAsia="Calibri" w:hAnsi="Arial Narrow"/>
                <w:sz w:val="20"/>
                <w:szCs w:val="20"/>
              </w:rPr>
              <w:t>SI:</w:t>
            </w:r>
          </w:p>
        </w:tc>
        <w:tc>
          <w:tcPr>
            <w:tcW w:w="1205" w:type="dxa"/>
            <w:shd w:val="clear" w:color="auto" w:fill="FFFFFF"/>
          </w:tcPr>
          <w:p w14:paraId="708A4D2C" w14:textId="48BEDDEA" w:rsidR="006D5718" w:rsidRPr="00E30F41" w:rsidRDefault="006D5718" w:rsidP="00EE6026">
            <w:pPr>
              <w:spacing w:before="240" w:after="240"/>
              <w:jc w:val="both"/>
              <w:rPr>
                <w:rFonts w:ascii="Arial Narrow" w:eastAsia="Calibri" w:hAnsi="Arial Narrow"/>
                <w:sz w:val="20"/>
                <w:szCs w:val="20"/>
              </w:rPr>
            </w:pPr>
            <w:r w:rsidRPr="00E30F41">
              <w:rPr>
                <w:rFonts w:ascii="Arial Narrow" w:eastAsia="Calibri" w:hAnsi="Arial Narrow"/>
                <w:sz w:val="20"/>
                <w:szCs w:val="20"/>
              </w:rPr>
              <w:t xml:space="preserve">NO: </w:t>
            </w:r>
            <w:r w:rsidR="004B107A" w:rsidRPr="00E30F41">
              <w:rPr>
                <w:rFonts w:ascii="Arial Narrow" w:eastAsia="Calibri" w:hAnsi="Arial Narrow"/>
                <w:sz w:val="20"/>
                <w:szCs w:val="20"/>
              </w:rPr>
              <w:t>X</w:t>
            </w:r>
          </w:p>
        </w:tc>
      </w:tr>
      <w:tr w:rsidR="006D5718" w:rsidRPr="00E30F41" w14:paraId="7AA55029" w14:textId="77777777" w:rsidTr="006A5A1F">
        <w:trPr>
          <w:trHeight w:val="278"/>
          <w:jc w:val="center"/>
        </w:trPr>
        <w:tc>
          <w:tcPr>
            <w:tcW w:w="2403" w:type="dxa"/>
            <w:shd w:val="clear" w:color="auto" w:fill="FFFFFF"/>
            <w:vAlign w:val="center"/>
          </w:tcPr>
          <w:p w14:paraId="41FE4988" w14:textId="77777777" w:rsidR="006D5718" w:rsidRPr="00E30F41" w:rsidRDefault="006D5718" w:rsidP="00EE6026">
            <w:pPr>
              <w:spacing w:before="240" w:after="240"/>
              <w:jc w:val="both"/>
              <w:rPr>
                <w:rFonts w:ascii="Arial Narrow" w:eastAsia="Calibri" w:hAnsi="Arial Narrow"/>
                <w:sz w:val="20"/>
                <w:szCs w:val="20"/>
              </w:rPr>
            </w:pPr>
            <w:r w:rsidRPr="00E30F41">
              <w:rPr>
                <w:rFonts w:ascii="Arial Narrow" w:eastAsia="Calibri" w:hAnsi="Arial Narrow"/>
                <w:sz w:val="20"/>
                <w:szCs w:val="20"/>
              </w:rPr>
              <w:t>Disciplinarios</w:t>
            </w:r>
          </w:p>
        </w:tc>
        <w:tc>
          <w:tcPr>
            <w:tcW w:w="1202" w:type="dxa"/>
            <w:gridSpan w:val="2"/>
            <w:shd w:val="clear" w:color="auto" w:fill="FFFFFF"/>
          </w:tcPr>
          <w:p w14:paraId="5357C8DC" w14:textId="77777777" w:rsidR="006D5718" w:rsidRPr="00E30F41" w:rsidRDefault="006D5718" w:rsidP="00EE6026">
            <w:pPr>
              <w:spacing w:before="240" w:after="240"/>
              <w:jc w:val="both"/>
              <w:rPr>
                <w:rFonts w:ascii="Arial Narrow" w:eastAsia="Calibri" w:hAnsi="Arial Narrow"/>
                <w:sz w:val="20"/>
                <w:szCs w:val="20"/>
              </w:rPr>
            </w:pPr>
            <w:r w:rsidRPr="00E30F41">
              <w:rPr>
                <w:rFonts w:ascii="Arial Narrow" w:eastAsia="Calibri" w:hAnsi="Arial Narrow"/>
                <w:sz w:val="20"/>
                <w:szCs w:val="20"/>
              </w:rPr>
              <w:t>SI:</w:t>
            </w:r>
          </w:p>
        </w:tc>
        <w:tc>
          <w:tcPr>
            <w:tcW w:w="1203" w:type="dxa"/>
            <w:gridSpan w:val="2"/>
            <w:shd w:val="clear" w:color="auto" w:fill="FFFFFF"/>
          </w:tcPr>
          <w:p w14:paraId="69C193AF" w14:textId="77777777" w:rsidR="006D5718" w:rsidRPr="00E30F41" w:rsidRDefault="006D5718" w:rsidP="00EE6026">
            <w:pPr>
              <w:spacing w:before="240" w:after="240"/>
              <w:jc w:val="both"/>
              <w:rPr>
                <w:rFonts w:ascii="Arial Narrow" w:eastAsia="Calibri" w:hAnsi="Arial Narrow"/>
                <w:sz w:val="20"/>
                <w:szCs w:val="20"/>
              </w:rPr>
            </w:pPr>
            <w:r w:rsidRPr="00E30F41">
              <w:rPr>
                <w:rFonts w:ascii="Arial Narrow" w:eastAsia="Calibri" w:hAnsi="Arial Narrow"/>
                <w:sz w:val="20"/>
                <w:szCs w:val="20"/>
              </w:rPr>
              <w:t xml:space="preserve">NO: </w:t>
            </w:r>
          </w:p>
        </w:tc>
        <w:tc>
          <w:tcPr>
            <w:tcW w:w="1202" w:type="dxa"/>
            <w:gridSpan w:val="2"/>
            <w:shd w:val="clear" w:color="auto" w:fill="FFFFFF"/>
          </w:tcPr>
          <w:p w14:paraId="424B92C4" w14:textId="77777777" w:rsidR="006D5718" w:rsidRPr="00E30F41" w:rsidRDefault="006D5718" w:rsidP="00EE6026">
            <w:pPr>
              <w:spacing w:before="240" w:after="240"/>
              <w:jc w:val="both"/>
              <w:rPr>
                <w:rFonts w:ascii="Arial Narrow" w:eastAsia="Calibri" w:hAnsi="Arial Narrow"/>
                <w:sz w:val="20"/>
                <w:szCs w:val="20"/>
              </w:rPr>
            </w:pPr>
            <w:r w:rsidRPr="00E30F41">
              <w:rPr>
                <w:rFonts w:ascii="Arial Narrow" w:eastAsia="Calibri" w:hAnsi="Arial Narrow"/>
                <w:sz w:val="20"/>
                <w:szCs w:val="20"/>
              </w:rPr>
              <w:t>SI:</w:t>
            </w:r>
          </w:p>
        </w:tc>
        <w:tc>
          <w:tcPr>
            <w:tcW w:w="1203" w:type="dxa"/>
            <w:gridSpan w:val="2"/>
            <w:shd w:val="clear" w:color="auto" w:fill="FFFFFF"/>
          </w:tcPr>
          <w:p w14:paraId="684A3C26" w14:textId="77777777" w:rsidR="006D5718" w:rsidRPr="00E30F41" w:rsidRDefault="006D5718" w:rsidP="00EE6026">
            <w:pPr>
              <w:spacing w:before="240" w:after="240"/>
              <w:jc w:val="both"/>
              <w:rPr>
                <w:rFonts w:ascii="Arial Narrow" w:eastAsia="Calibri" w:hAnsi="Arial Narrow"/>
                <w:sz w:val="20"/>
                <w:szCs w:val="20"/>
              </w:rPr>
            </w:pPr>
            <w:r w:rsidRPr="00E30F41">
              <w:rPr>
                <w:rFonts w:ascii="Arial Narrow" w:eastAsia="Calibri" w:hAnsi="Arial Narrow"/>
                <w:sz w:val="20"/>
                <w:szCs w:val="20"/>
              </w:rPr>
              <w:t xml:space="preserve">NO: </w:t>
            </w:r>
          </w:p>
        </w:tc>
        <w:tc>
          <w:tcPr>
            <w:tcW w:w="1202" w:type="dxa"/>
            <w:shd w:val="clear" w:color="auto" w:fill="FFFFFF"/>
          </w:tcPr>
          <w:p w14:paraId="02F25A92" w14:textId="77777777" w:rsidR="006D5718" w:rsidRPr="00E30F41" w:rsidRDefault="006D5718" w:rsidP="00EE6026">
            <w:pPr>
              <w:spacing w:before="240" w:after="240"/>
              <w:jc w:val="both"/>
              <w:rPr>
                <w:rFonts w:ascii="Arial Narrow" w:eastAsia="Calibri" w:hAnsi="Arial Narrow"/>
                <w:sz w:val="20"/>
                <w:szCs w:val="20"/>
              </w:rPr>
            </w:pPr>
            <w:r w:rsidRPr="00E30F41">
              <w:rPr>
                <w:rFonts w:ascii="Arial Narrow" w:eastAsia="Calibri" w:hAnsi="Arial Narrow"/>
                <w:sz w:val="20"/>
                <w:szCs w:val="20"/>
              </w:rPr>
              <w:t>SI:</w:t>
            </w:r>
          </w:p>
        </w:tc>
        <w:tc>
          <w:tcPr>
            <w:tcW w:w="1205" w:type="dxa"/>
            <w:shd w:val="clear" w:color="auto" w:fill="FFFFFF"/>
          </w:tcPr>
          <w:p w14:paraId="26894192" w14:textId="5D542B87" w:rsidR="006D5718" w:rsidRPr="00E30F41" w:rsidRDefault="006D5718" w:rsidP="00EE6026">
            <w:pPr>
              <w:spacing w:before="240" w:after="240"/>
              <w:jc w:val="both"/>
              <w:rPr>
                <w:rFonts w:ascii="Arial Narrow" w:eastAsia="Calibri" w:hAnsi="Arial Narrow"/>
                <w:sz w:val="20"/>
                <w:szCs w:val="20"/>
              </w:rPr>
            </w:pPr>
            <w:r w:rsidRPr="00E30F41">
              <w:rPr>
                <w:rFonts w:ascii="Arial Narrow" w:eastAsia="Calibri" w:hAnsi="Arial Narrow"/>
                <w:sz w:val="20"/>
                <w:szCs w:val="20"/>
              </w:rPr>
              <w:t xml:space="preserve">NO: </w:t>
            </w:r>
            <w:r w:rsidR="004B107A" w:rsidRPr="00E30F41">
              <w:rPr>
                <w:rFonts w:ascii="Arial Narrow" w:eastAsia="Calibri" w:hAnsi="Arial Narrow"/>
                <w:sz w:val="20"/>
                <w:szCs w:val="20"/>
              </w:rPr>
              <w:t>X</w:t>
            </w:r>
          </w:p>
        </w:tc>
      </w:tr>
      <w:tr w:rsidR="006D5718" w:rsidRPr="00E30F41" w14:paraId="0AFB4B75" w14:textId="77777777" w:rsidTr="006A5A1F">
        <w:trPr>
          <w:trHeight w:val="269"/>
          <w:jc w:val="center"/>
        </w:trPr>
        <w:tc>
          <w:tcPr>
            <w:tcW w:w="2403" w:type="dxa"/>
            <w:shd w:val="clear" w:color="auto" w:fill="FFFFFF"/>
            <w:vAlign w:val="center"/>
          </w:tcPr>
          <w:p w14:paraId="330128BC" w14:textId="77777777" w:rsidR="006D5718" w:rsidRPr="00E30F41" w:rsidRDefault="006D5718" w:rsidP="00EE6026">
            <w:pPr>
              <w:spacing w:before="240" w:after="240"/>
              <w:jc w:val="both"/>
              <w:rPr>
                <w:rFonts w:ascii="Arial Narrow" w:eastAsia="Calibri" w:hAnsi="Arial Narrow"/>
                <w:sz w:val="20"/>
                <w:szCs w:val="20"/>
              </w:rPr>
            </w:pPr>
            <w:r w:rsidRPr="00E30F41">
              <w:rPr>
                <w:rFonts w:ascii="Arial Narrow" w:eastAsia="Calibri" w:hAnsi="Arial Narrow"/>
                <w:sz w:val="20"/>
                <w:szCs w:val="20"/>
              </w:rPr>
              <w:t>Fiscales</w:t>
            </w:r>
          </w:p>
        </w:tc>
        <w:tc>
          <w:tcPr>
            <w:tcW w:w="1202" w:type="dxa"/>
            <w:gridSpan w:val="2"/>
            <w:shd w:val="clear" w:color="auto" w:fill="FFFFFF"/>
          </w:tcPr>
          <w:p w14:paraId="4E84873E" w14:textId="77777777" w:rsidR="006D5718" w:rsidRPr="00E30F41" w:rsidRDefault="006D5718" w:rsidP="00EE6026">
            <w:pPr>
              <w:spacing w:before="240" w:after="240"/>
              <w:jc w:val="both"/>
              <w:rPr>
                <w:rFonts w:ascii="Arial Narrow" w:eastAsia="Calibri" w:hAnsi="Arial Narrow"/>
                <w:sz w:val="20"/>
                <w:szCs w:val="20"/>
              </w:rPr>
            </w:pPr>
            <w:r w:rsidRPr="00E30F41">
              <w:rPr>
                <w:rFonts w:ascii="Arial Narrow" w:eastAsia="Calibri" w:hAnsi="Arial Narrow"/>
                <w:sz w:val="20"/>
                <w:szCs w:val="20"/>
              </w:rPr>
              <w:t>SI:</w:t>
            </w:r>
          </w:p>
        </w:tc>
        <w:tc>
          <w:tcPr>
            <w:tcW w:w="1203" w:type="dxa"/>
            <w:gridSpan w:val="2"/>
            <w:shd w:val="clear" w:color="auto" w:fill="FFFFFF"/>
          </w:tcPr>
          <w:p w14:paraId="4D453249" w14:textId="77777777" w:rsidR="006D5718" w:rsidRPr="00E30F41" w:rsidRDefault="006D5718" w:rsidP="00EE6026">
            <w:pPr>
              <w:spacing w:before="240" w:after="240"/>
              <w:jc w:val="both"/>
              <w:rPr>
                <w:rFonts w:ascii="Arial Narrow" w:eastAsia="Calibri" w:hAnsi="Arial Narrow"/>
                <w:sz w:val="20"/>
                <w:szCs w:val="20"/>
              </w:rPr>
            </w:pPr>
            <w:r w:rsidRPr="00E30F41">
              <w:rPr>
                <w:rFonts w:ascii="Arial Narrow" w:eastAsia="Calibri" w:hAnsi="Arial Narrow"/>
                <w:sz w:val="20"/>
                <w:szCs w:val="20"/>
              </w:rPr>
              <w:t xml:space="preserve">NO: </w:t>
            </w:r>
          </w:p>
        </w:tc>
        <w:tc>
          <w:tcPr>
            <w:tcW w:w="1202" w:type="dxa"/>
            <w:gridSpan w:val="2"/>
            <w:shd w:val="clear" w:color="auto" w:fill="FFFFFF"/>
          </w:tcPr>
          <w:p w14:paraId="72A6EF69" w14:textId="77777777" w:rsidR="006D5718" w:rsidRPr="00E30F41" w:rsidRDefault="006D5718" w:rsidP="00EE6026">
            <w:pPr>
              <w:spacing w:before="240" w:after="240"/>
              <w:jc w:val="both"/>
              <w:rPr>
                <w:rFonts w:ascii="Arial Narrow" w:eastAsia="Calibri" w:hAnsi="Arial Narrow"/>
                <w:sz w:val="20"/>
                <w:szCs w:val="20"/>
              </w:rPr>
            </w:pPr>
            <w:r w:rsidRPr="00E30F41">
              <w:rPr>
                <w:rFonts w:ascii="Arial Narrow" w:eastAsia="Calibri" w:hAnsi="Arial Narrow"/>
                <w:sz w:val="20"/>
                <w:szCs w:val="20"/>
              </w:rPr>
              <w:t>SI:</w:t>
            </w:r>
          </w:p>
        </w:tc>
        <w:tc>
          <w:tcPr>
            <w:tcW w:w="1203" w:type="dxa"/>
            <w:gridSpan w:val="2"/>
            <w:shd w:val="clear" w:color="auto" w:fill="FFFFFF"/>
          </w:tcPr>
          <w:p w14:paraId="093B87A2" w14:textId="77777777" w:rsidR="006D5718" w:rsidRPr="00E30F41" w:rsidRDefault="006D5718" w:rsidP="00EE6026">
            <w:pPr>
              <w:spacing w:before="240" w:after="240"/>
              <w:jc w:val="both"/>
              <w:rPr>
                <w:rFonts w:ascii="Arial Narrow" w:eastAsia="Calibri" w:hAnsi="Arial Narrow"/>
                <w:sz w:val="20"/>
                <w:szCs w:val="20"/>
              </w:rPr>
            </w:pPr>
            <w:r w:rsidRPr="00E30F41">
              <w:rPr>
                <w:rFonts w:ascii="Arial Narrow" w:eastAsia="Calibri" w:hAnsi="Arial Narrow"/>
                <w:sz w:val="20"/>
                <w:szCs w:val="20"/>
              </w:rPr>
              <w:t xml:space="preserve">NO: </w:t>
            </w:r>
          </w:p>
        </w:tc>
        <w:tc>
          <w:tcPr>
            <w:tcW w:w="1202" w:type="dxa"/>
            <w:shd w:val="clear" w:color="auto" w:fill="FFFFFF"/>
          </w:tcPr>
          <w:p w14:paraId="4BCF0853" w14:textId="77777777" w:rsidR="006D5718" w:rsidRPr="00E30F41" w:rsidRDefault="006D5718" w:rsidP="00EE6026">
            <w:pPr>
              <w:spacing w:before="240" w:after="240"/>
              <w:jc w:val="both"/>
              <w:rPr>
                <w:rFonts w:ascii="Arial Narrow" w:eastAsia="Calibri" w:hAnsi="Arial Narrow"/>
                <w:sz w:val="20"/>
                <w:szCs w:val="20"/>
              </w:rPr>
            </w:pPr>
            <w:r w:rsidRPr="00E30F41">
              <w:rPr>
                <w:rFonts w:ascii="Arial Narrow" w:eastAsia="Calibri" w:hAnsi="Arial Narrow"/>
                <w:sz w:val="20"/>
                <w:szCs w:val="20"/>
              </w:rPr>
              <w:t>SI:</w:t>
            </w:r>
          </w:p>
        </w:tc>
        <w:tc>
          <w:tcPr>
            <w:tcW w:w="1205" w:type="dxa"/>
            <w:shd w:val="clear" w:color="auto" w:fill="FFFFFF"/>
          </w:tcPr>
          <w:p w14:paraId="607F3403" w14:textId="0116CBDD" w:rsidR="006D5718" w:rsidRPr="00E30F41" w:rsidRDefault="006D5718" w:rsidP="00EE6026">
            <w:pPr>
              <w:spacing w:before="240" w:after="240"/>
              <w:jc w:val="both"/>
              <w:rPr>
                <w:rFonts w:ascii="Arial Narrow" w:eastAsia="Calibri" w:hAnsi="Arial Narrow"/>
                <w:sz w:val="20"/>
                <w:szCs w:val="20"/>
              </w:rPr>
            </w:pPr>
            <w:r w:rsidRPr="00E30F41">
              <w:rPr>
                <w:rFonts w:ascii="Arial Narrow" w:eastAsia="Calibri" w:hAnsi="Arial Narrow"/>
                <w:sz w:val="20"/>
                <w:szCs w:val="20"/>
              </w:rPr>
              <w:t xml:space="preserve">NO: </w:t>
            </w:r>
            <w:r w:rsidR="004B107A" w:rsidRPr="00E30F41">
              <w:rPr>
                <w:rFonts w:ascii="Arial Narrow" w:eastAsia="Calibri" w:hAnsi="Arial Narrow"/>
                <w:sz w:val="20"/>
                <w:szCs w:val="20"/>
              </w:rPr>
              <w:t>X</w:t>
            </w:r>
          </w:p>
        </w:tc>
      </w:tr>
    </w:tbl>
    <w:p w14:paraId="658A7E59" w14:textId="77777777" w:rsidR="00E57CB7" w:rsidRPr="00E30F41" w:rsidRDefault="00E57CB7" w:rsidP="00EE6026">
      <w:pPr>
        <w:jc w:val="both"/>
        <w:rPr>
          <w:rFonts w:ascii="Arial Narrow" w:hAnsi="Arial Narrow" w:cs="Arial"/>
          <w:b/>
          <w:sz w:val="20"/>
          <w:szCs w:val="20"/>
          <w:lang w:val="es-ES"/>
        </w:rPr>
        <w:sectPr w:rsidR="00E57CB7" w:rsidRPr="00E30F41" w:rsidSect="00C37849">
          <w:headerReference w:type="default" r:id="rId8"/>
          <w:footerReference w:type="default" r:id="rId9"/>
          <w:pgSz w:w="12240" w:h="15840" w:code="1"/>
          <w:pgMar w:top="1099" w:right="1701" w:bottom="1417" w:left="1701" w:header="708" w:footer="708" w:gutter="0"/>
          <w:cols w:space="708"/>
          <w:docGrid w:linePitch="326"/>
        </w:sectPr>
      </w:pPr>
    </w:p>
    <w:p w14:paraId="0D1E1B0A" w14:textId="77777777" w:rsidR="00751EFB" w:rsidRPr="00E30F41" w:rsidRDefault="00140AB6" w:rsidP="00EE6026">
      <w:pPr>
        <w:pStyle w:val="Prrafodelista"/>
        <w:numPr>
          <w:ilvl w:val="0"/>
          <w:numId w:val="21"/>
        </w:numPr>
        <w:jc w:val="both"/>
        <w:rPr>
          <w:rFonts w:ascii="Arial Narrow" w:hAnsi="Arial Narrow"/>
          <w:b/>
          <w:sz w:val="20"/>
          <w:szCs w:val="20"/>
        </w:rPr>
      </w:pPr>
      <w:r w:rsidRPr="00E30F41">
        <w:rPr>
          <w:rFonts w:ascii="Arial Narrow" w:hAnsi="Arial Narrow"/>
          <w:b/>
          <w:sz w:val="20"/>
          <w:szCs w:val="20"/>
        </w:rPr>
        <w:lastRenderedPageBreak/>
        <w:t xml:space="preserve">DESCRIPCIÓN </w:t>
      </w:r>
      <w:r w:rsidR="00751EFB" w:rsidRPr="00E30F41">
        <w:rPr>
          <w:rFonts w:ascii="Arial Narrow" w:hAnsi="Arial Narrow"/>
          <w:b/>
          <w:sz w:val="20"/>
          <w:szCs w:val="20"/>
        </w:rPr>
        <w:t>DE LOS SERVICIOS PRESTADOS</w:t>
      </w:r>
    </w:p>
    <w:p w14:paraId="57000807" w14:textId="77777777" w:rsidR="00751EFB" w:rsidRPr="00E30F41" w:rsidRDefault="00751EFB" w:rsidP="00EE6026">
      <w:pPr>
        <w:pStyle w:val="Prrafodelista"/>
        <w:spacing w:after="0" w:line="240" w:lineRule="auto"/>
        <w:ind w:left="1080"/>
        <w:jc w:val="both"/>
        <w:rPr>
          <w:rFonts w:ascii="Arial Narrow" w:hAnsi="Arial Narrow" w:cs="Arial"/>
          <w:b/>
          <w:sz w:val="20"/>
          <w:szCs w:val="20"/>
          <w:lang w:val="es-ES"/>
        </w:rPr>
      </w:pPr>
    </w:p>
    <w:tbl>
      <w:tblPr>
        <w:tblW w:w="14269"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34"/>
        <w:gridCol w:w="2587"/>
        <w:gridCol w:w="3030"/>
        <w:gridCol w:w="876"/>
        <w:gridCol w:w="1008"/>
        <w:gridCol w:w="851"/>
        <w:gridCol w:w="2944"/>
        <w:gridCol w:w="1839"/>
      </w:tblGrid>
      <w:tr w:rsidR="00E57CB7" w:rsidRPr="00E30F41" w14:paraId="236815E8" w14:textId="77777777" w:rsidTr="003F06B1">
        <w:trPr>
          <w:trHeight w:val="557"/>
        </w:trPr>
        <w:tc>
          <w:tcPr>
            <w:tcW w:w="7627" w:type="dxa"/>
            <w:gridSpan w:val="4"/>
          </w:tcPr>
          <w:p w14:paraId="3740D3A1" w14:textId="77777777" w:rsidR="00E57CB7" w:rsidRPr="00E30F41" w:rsidRDefault="00E57CB7" w:rsidP="00EE6026">
            <w:pPr>
              <w:jc w:val="both"/>
              <w:rPr>
                <w:rFonts w:ascii="Arial Narrow" w:eastAsia="Calibri" w:hAnsi="Arial Narrow"/>
                <w:sz w:val="20"/>
                <w:szCs w:val="20"/>
              </w:rPr>
            </w:pPr>
            <w:r w:rsidRPr="00E30F41">
              <w:rPr>
                <w:rFonts w:ascii="Arial Narrow" w:eastAsia="Calibri" w:hAnsi="Arial Narrow"/>
                <w:sz w:val="20"/>
                <w:szCs w:val="20"/>
              </w:rPr>
              <w:t>Entregó informe de ejecución.</w:t>
            </w:r>
          </w:p>
          <w:p w14:paraId="4D038E38" w14:textId="77777777" w:rsidR="00826B87" w:rsidRPr="00E30F41" w:rsidRDefault="00826B87" w:rsidP="00EE6026">
            <w:pPr>
              <w:jc w:val="both"/>
              <w:rPr>
                <w:rFonts w:ascii="Arial Narrow" w:eastAsia="Calibri" w:hAnsi="Arial Narrow"/>
                <w:sz w:val="20"/>
                <w:szCs w:val="20"/>
              </w:rPr>
            </w:pPr>
          </w:p>
        </w:tc>
        <w:tc>
          <w:tcPr>
            <w:tcW w:w="1008" w:type="dxa"/>
          </w:tcPr>
          <w:p w14:paraId="1C73E62B" w14:textId="77777777" w:rsidR="00E57CB7" w:rsidRPr="00E30F41" w:rsidRDefault="00E57CB7" w:rsidP="00EE6026">
            <w:pPr>
              <w:jc w:val="both"/>
              <w:rPr>
                <w:rFonts w:ascii="Arial Narrow" w:eastAsia="Calibri" w:hAnsi="Arial Narrow"/>
                <w:sz w:val="20"/>
                <w:szCs w:val="20"/>
              </w:rPr>
            </w:pPr>
            <w:r w:rsidRPr="00E30F41">
              <w:rPr>
                <w:rFonts w:ascii="Arial Narrow" w:eastAsia="Calibri" w:hAnsi="Arial Narrow"/>
                <w:sz w:val="20"/>
                <w:szCs w:val="20"/>
              </w:rPr>
              <w:t>SI:</w:t>
            </w:r>
            <w:r w:rsidR="00EC28AA" w:rsidRPr="00E30F41">
              <w:rPr>
                <w:rFonts w:ascii="Arial Narrow" w:eastAsia="Calibri" w:hAnsi="Arial Narrow"/>
                <w:sz w:val="20"/>
                <w:szCs w:val="20"/>
              </w:rPr>
              <w:t xml:space="preserve"> X</w:t>
            </w:r>
          </w:p>
          <w:p w14:paraId="2551C1B6" w14:textId="77777777" w:rsidR="0030702C" w:rsidRPr="00E30F41" w:rsidRDefault="0030702C" w:rsidP="00EE6026">
            <w:pPr>
              <w:jc w:val="both"/>
              <w:rPr>
                <w:rFonts w:ascii="Arial Narrow" w:eastAsia="Calibri" w:hAnsi="Arial Narrow"/>
                <w:sz w:val="20"/>
                <w:szCs w:val="20"/>
              </w:rPr>
            </w:pPr>
          </w:p>
        </w:tc>
        <w:tc>
          <w:tcPr>
            <w:tcW w:w="851" w:type="dxa"/>
          </w:tcPr>
          <w:p w14:paraId="4C811E89" w14:textId="77777777" w:rsidR="00E57CB7" w:rsidRPr="00E30F41" w:rsidRDefault="00E57CB7" w:rsidP="00EE6026">
            <w:pPr>
              <w:jc w:val="both"/>
              <w:rPr>
                <w:rFonts w:ascii="Arial Narrow" w:eastAsia="Calibri" w:hAnsi="Arial Narrow"/>
                <w:sz w:val="20"/>
                <w:szCs w:val="20"/>
              </w:rPr>
            </w:pPr>
            <w:r w:rsidRPr="00E30F41">
              <w:rPr>
                <w:rFonts w:ascii="Arial Narrow" w:eastAsia="Calibri" w:hAnsi="Arial Narrow"/>
                <w:sz w:val="20"/>
                <w:szCs w:val="20"/>
              </w:rPr>
              <w:t>NO:</w:t>
            </w:r>
          </w:p>
          <w:p w14:paraId="107D492F" w14:textId="77777777" w:rsidR="0030702C" w:rsidRPr="00E30F41" w:rsidRDefault="0030702C" w:rsidP="00EE6026">
            <w:pPr>
              <w:jc w:val="both"/>
              <w:rPr>
                <w:rFonts w:ascii="Arial Narrow" w:eastAsia="Calibri" w:hAnsi="Arial Narrow"/>
                <w:sz w:val="20"/>
                <w:szCs w:val="20"/>
              </w:rPr>
            </w:pPr>
          </w:p>
        </w:tc>
        <w:tc>
          <w:tcPr>
            <w:tcW w:w="4783" w:type="dxa"/>
            <w:gridSpan w:val="2"/>
            <w:tcBorders>
              <w:bottom w:val="single" w:sz="4" w:space="0" w:color="auto"/>
            </w:tcBorders>
          </w:tcPr>
          <w:p w14:paraId="316D5AA1" w14:textId="77777777" w:rsidR="00E57CB7" w:rsidRPr="00E30F41" w:rsidRDefault="00E57CB7" w:rsidP="00EE6026">
            <w:pPr>
              <w:jc w:val="both"/>
              <w:rPr>
                <w:rFonts w:ascii="Arial Narrow" w:eastAsia="Calibri" w:hAnsi="Arial Narrow"/>
                <w:sz w:val="20"/>
                <w:szCs w:val="20"/>
              </w:rPr>
            </w:pPr>
            <w:r w:rsidRPr="00E30F41">
              <w:rPr>
                <w:rFonts w:ascii="Arial Narrow" w:eastAsia="Calibri" w:hAnsi="Arial Narrow"/>
                <w:sz w:val="20"/>
                <w:szCs w:val="20"/>
              </w:rPr>
              <w:t>Porque:</w:t>
            </w:r>
          </w:p>
          <w:p w14:paraId="4B3AA210" w14:textId="77777777" w:rsidR="0030702C" w:rsidRPr="00E30F41" w:rsidRDefault="0030702C" w:rsidP="00EE6026">
            <w:pPr>
              <w:jc w:val="both"/>
              <w:rPr>
                <w:rFonts w:ascii="Arial Narrow" w:eastAsia="Calibri" w:hAnsi="Arial Narrow"/>
                <w:sz w:val="20"/>
                <w:szCs w:val="20"/>
              </w:rPr>
            </w:pPr>
          </w:p>
        </w:tc>
      </w:tr>
      <w:tr w:rsidR="00E57CB7" w:rsidRPr="00E30F41" w14:paraId="47C1D39A" w14:textId="77777777" w:rsidTr="00002FEE">
        <w:trPr>
          <w:trHeight w:val="557"/>
        </w:trPr>
        <w:tc>
          <w:tcPr>
            <w:tcW w:w="1134" w:type="dxa"/>
          </w:tcPr>
          <w:p w14:paraId="6B1D33CE" w14:textId="77777777" w:rsidR="00E57CB7" w:rsidRPr="00E30F41" w:rsidRDefault="00002FEE" w:rsidP="00EE6026">
            <w:pPr>
              <w:jc w:val="both"/>
              <w:rPr>
                <w:rFonts w:ascii="Arial Narrow" w:hAnsi="Arial Narrow" w:cs="Arial"/>
                <w:b/>
                <w:sz w:val="20"/>
                <w:szCs w:val="20"/>
                <w:lang w:val="es-ES"/>
              </w:rPr>
            </w:pPr>
            <w:r w:rsidRPr="00E30F41">
              <w:rPr>
                <w:rFonts w:ascii="Arial Narrow" w:hAnsi="Arial Narrow" w:cs="Arial"/>
                <w:b/>
                <w:sz w:val="20"/>
                <w:szCs w:val="20"/>
                <w:lang w:val="es-ES"/>
              </w:rPr>
              <w:t>No. Obligació</w:t>
            </w:r>
            <w:r w:rsidR="00E57CB7" w:rsidRPr="00E30F41">
              <w:rPr>
                <w:rFonts w:ascii="Arial Narrow" w:hAnsi="Arial Narrow" w:cs="Arial"/>
                <w:b/>
                <w:sz w:val="20"/>
                <w:szCs w:val="20"/>
                <w:lang w:val="es-ES"/>
              </w:rPr>
              <w:t>n</w:t>
            </w:r>
          </w:p>
        </w:tc>
        <w:tc>
          <w:tcPr>
            <w:tcW w:w="2587" w:type="dxa"/>
          </w:tcPr>
          <w:p w14:paraId="5A594D76" w14:textId="77777777" w:rsidR="00E57CB7" w:rsidRPr="00E30F41" w:rsidRDefault="00E57CB7" w:rsidP="00EE6026">
            <w:pPr>
              <w:jc w:val="both"/>
              <w:rPr>
                <w:rFonts w:ascii="Arial Narrow" w:eastAsia="Calibri" w:hAnsi="Arial Narrow"/>
                <w:b/>
                <w:sz w:val="20"/>
                <w:szCs w:val="20"/>
              </w:rPr>
            </w:pPr>
            <w:r w:rsidRPr="00E30F41">
              <w:rPr>
                <w:rFonts w:ascii="Arial Narrow" w:hAnsi="Arial Narrow" w:cs="Arial"/>
                <w:b/>
                <w:sz w:val="20"/>
                <w:szCs w:val="20"/>
                <w:lang w:val="es-ES"/>
              </w:rPr>
              <w:t>Obligaciones Contractuales</w:t>
            </w:r>
          </w:p>
        </w:tc>
        <w:tc>
          <w:tcPr>
            <w:tcW w:w="3030" w:type="dxa"/>
          </w:tcPr>
          <w:p w14:paraId="2EFD89CD" w14:textId="77777777" w:rsidR="00E57CB7" w:rsidRPr="00E30F41" w:rsidRDefault="00E57CB7" w:rsidP="00EE6026">
            <w:pPr>
              <w:jc w:val="both"/>
              <w:rPr>
                <w:rFonts w:ascii="Arial Narrow" w:eastAsia="Calibri" w:hAnsi="Arial Narrow"/>
                <w:b/>
                <w:sz w:val="20"/>
                <w:szCs w:val="20"/>
              </w:rPr>
            </w:pPr>
            <w:r w:rsidRPr="00E30F41">
              <w:rPr>
                <w:rFonts w:ascii="Arial Narrow" w:eastAsia="Calibri" w:hAnsi="Arial Narrow"/>
                <w:b/>
                <w:sz w:val="20"/>
                <w:szCs w:val="20"/>
              </w:rPr>
              <w:t>Actividades en la ejecución del mes</w:t>
            </w:r>
          </w:p>
        </w:tc>
        <w:tc>
          <w:tcPr>
            <w:tcW w:w="876" w:type="dxa"/>
          </w:tcPr>
          <w:p w14:paraId="4F9C4075" w14:textId="77777777" w:rsidR="00E57CB7" w:rsidRPr="00E30F41" w:rsidRDefault="00E57CB7" w:rsidP="00EE6026">
            <w:pPr>
              <w:jc w:val="both"/>
              <w:rPr>
                <w:rFonts w:ascii="Arial Narrow" w:eastAsia="Calibri" w:hAnsi="Arial Narrow"/>
                <w:b/>
                <w:sz w:val="20"/>
                <w:szCs w:val="20"/>
              </w:rPr>
            </w:pPr>
            <w:r w:rsidRPr="00E30F41">
              <w:rPr>
                <w:rFonts w:ascii="Arial Narrow" w:eastAsia="Calibri" w:hAnsi="Arial Narrow"/>
                <w:b/>
                <w:sz w:val="20"/>
                <w:szCs w:val="20"/>
              </w:rPr>
              <w:t>Cumple</w:t>
            </w:r>
          </w:p>
        </w:tc>
        <w:tc>
          <w:tcPr>
            <w:tcW w:w="1008" w:type="dxa"/>
          </w:tcPr>
          <w:p w14:paraId="3861B12E" w14:textId="77777777" w:rsidR="00E57CB7" w:rsidRPr="00E30F41" w:rsidRDefault="00E57CB7" w:rsidP="00EE6026">
            <w:pPr>
              <w:jc w:val="both"/>
              <w:rPr>
                <w:rFonts w:ascii="Arial Narrow" w:eastAsia="Calibri" w:hAnsi="Arial Narrow"/>
                <w:b/>
                <w:sz w:val="20"/>
                <w:szCs w:val="20"/>
              </w:rPr>
            </w:pPr>
            <w:r w:rsidRPr="00E30F41">
              <w:rPr>
                <w:rFonts w:ascii="Arial Narrow" w:eastAsia="Calibri" w:hAnsi="Arial Narrow"/>
                <w:b/>
                <w:sz w:val="20"/>
                <w:szCs w:val="20"/>
              </w:rPr>
              <w:t>Cumple parcialmente</w:t>
            </w:r>
          </w:p>
        </w:tc>
        <w:tc>
          <w:tcPr>
            <w:tcW w:w="851" w:type="dxa"/>
          </w:tcPr>
          <w:p w14:paraId="16D70209" w14:textId="77777777" w:rsidR="00E57CB7" w:rsidRPr="00E30F41" w:rsidRDefault="00E57CB7" w:rsidP="00EE6026">
            <w:pPr>
              <w:jc w:val="both"/>
              <w:rPr>
                <w:rFonts w:ascii="Arial Narrow" w:eastAsia="Calibri" w:hAnsi="Arial Narrow"/>
                <w:b/>
                <w:sz w:val="20"/>
                <w:szCs w:val="20"/>
              </w:rPr>
            </w:pPr>
            <w:r w:rsidRPr="00E30F41">
              <w:rPr>
                <w:rFonts w:ascii="Arial Narrow" w:eastAsia="Calibri" w:hAnsi="Arial Narrow"/>
                <w:b/>
                <w:sz w:val="20"/>
                <w:szCs w:val="20"/>
              </w:rPr>
              <w:t>No cumple</w:t>
            </w:r>
          </w:p>
        </w:tc>
        <w:tc>
          <w:tcPr>
            <w:tcW w:w="2944" w:type="dxa"/>
            <w:tcBorders>
              <w:bottom w:val="single" w:sz="4" w:space="0" w:color="auto"/>
            </w:tcBorders>
          </w:tcPr>
          <w:p w14:paraId="5175E251" w14:textId="77777777" w:rsidR="00E57CB7" w:rsidRPr="00E30F41" w:rsidRDefault="00E57CB7" w:rsidP="00EE6026">
            <w:pPr>
              <w:jc w:val="both"/>
              <w:rPr>
                <w:rFonts w:ascii="Arial Narrow" w:eastAsia="Calibri" w:hAnsi="Arial Narrow"/>
                <w:b/>
                <w:sz w:val="20"/>
                <w:szCs w:val="20"/>
              </w:rPr>
            </w:pPr>
            <w:r w:rsidRPr="00E30F41">
              <w:rPr>
                <w:rFonts w:ascii="Arial Narrow" w:eastAsia="Calibri" w:hAnsi="Arial Narrow"/>
                <w:b/>
                <w:sz w:val="20"/>
                <w:szCs w:val="20"/>
              </w:rPr>
              <w:t>Evidencias</w:t>
            </w:r>
          </w:p>
        </w:tc>
        <w:tc>
          <w:tcPr>
            <w:tcW w:w="1839" w:type="dxa"/>
            <w:tcBorders>
              <w:bottom w:val="single" w:sz="4" w:space="0" w:color="auto"/>
            </w:tcBorders>
          </w:tcPr>
          <w:p w14:paraId="32782F78" w14:textId="77777777" w:rsidR="00E57CB7" w:rsidRPr="00E30F41" w:rsidRDefault="00E57CB7" w:rsidP="00EE6026">
            <w:pPr>
              <w:jc w:val="both"/>
              <w:rPr>
                <w:rFonts w:ascii="Arial Narrow" w:eastAsia="Calibri" w:hAnsi="Arial Narrow"/>
                <w:b/>
                <w:sz w:val="20"/>
                <w:szCs w:val="20"/>
              </w:rPr>
            </w:pPr>
            <w:r w:rsidRPr="00E30F41">
              <w:rPr>
                <w:rFonts w:ascii="Arial Narrow" w:eastAsia="Calibri" w:hAnsi="Arial Narrow"/>
                <w:b/>
                <w:sz w:val="20"/>
                <w:szCs w:val="20"/>
              </w:rPr>
              <w:t xml:space="preserve">Observaciones/Justificación </w:t>
            </w:r>
            <w:r w:rsidRPr="00E30F41">
              <w:rPr>
                <w:rFonts w:ascii="Arial Narrow" w:eastAsia="Calibri" w:hAnsi="Arial Narrow"/>
                <w:sz w:val="20"/>
                <w:szCs w:val="20"/>
              </w:rPr>
              <w:t>si la respuesta es diferente a cumple</w:t>
            </w:r>
          </w:p>
        </w:tc>
      </w:tr>
      <w:tr w:rsidR="003E6A93" w:rsidRPr="00E30F41" w14:paraId="787A1D9A" w14:textId="77777777" w:rsidTr="006A5A1F">
        <w:trPr>
          <w:trHeight w:val="373"/>
        </w:trPr>
        <w:tc>
          <w:tcPr>
            <w:tcW w:w="1134" w:type="dxa"/>
            <w:tcBorders>
              <w:top w:val="single" w:sz="4" w:space="0" w:color="000000"/>
              <w:left w:val="single" w:sz="4" w:space="0" w:color="000000"/>
              <w:bottom w:val="single" w:sz="4" w:space="0" w:color="000000"/>
              <w:right w:val="single" w:sz="4" w:space="0" w:color="000000"/>
            </w:tcBorders>
          </w:tcPr>
          <w:p w14:paraId="71DF9FF2" w14:textId="77777777" w:rsidR="003E6A93" w:rsidRPr="00E30F41" w:rsidRDefault="003E6A93" w:rsidP="003E6A93">
            <w:pPr>
              <w:jc w:val="both"/>
              <w:rPr>
                <w:rFonts w:ascii="Arial Narrow" w:hAnsi="Arial Narrow" w:cs="Arial"/>
                <w:color w:val="000000" w:themeColor="text1"/>
                <w:sz w:val="20"/>
                <w:szCs w:val="20"/>
              </w:rPr>
            </w:pPr>
            <w:r w:rsidRPr="00E30F41">
              <w:rPr>
                <w:rFonts w:ascii="Arial Narrow" w:hAnsi="Arial Narrow" w:cs="Arial"/>
                <w:color w:val="000000" w:themeColor="text1"/>
                <w:sz w:val="20"/>
                <w:szCs w:val="20"/>
              </w:rPr>
              <w:t>1</w:t>
            </w:r>
          </w:p>
        </w:tc>
        <w:tc>
          <w:tcPr>
            <w:tcW w:w="2587" w:type="dxa"/>
            <w:tcBorders>
              <w:top w:val="single" w:sz="4" w:space="0" w:color="000000"/>
              <w:left w:val="single" w:sz="4" w:space="0" w:color="000000"/>
              <w:bottom w:val="single" w:sz="4" w:space="0" w:color="000000"/>
              <w:right w:val="single" w:sz="4" w:space="0" w:color="000000"/>
            </w:tcBorders>
          </w:tcPr>
          <w:p w14:paraId="2B08016C" w14:textId="12C520E4" w:rsidR="003E6A93" w:rsidRPr="00E30F41" w:rsidRDefault="003E6A93" w:rsidP="003E6A93">
            <w:pPr>
              <w:spacing w:after="4" w:line="249" w:lineRule="auto"/>
              <w:ind w:right="3"/>
              <w:jc w:val="both"/>
              <w:rPr>
                <w:rFonts w:ascii="Arial Narrow" w:hAnsi="Arial Narrow" w:cs="Calibri"/>
                <w:sz w:val="20"/>
                <w:szCs w:val="20"/>
              </w:rPr>
            </w:pPr>
            <w:r w:rsidRPr="00E30F41">
              <w:rPr>
                <w:rFonts w:ascii="Arial Narrow" w:hAnsi="Arial Narrow" w:cs="Calibri"/>
                <w:sz w:val="20"/>
                <w:szCs w:val="20"/>
              </w:rPr>
              <w:t xml:space="preserve">Desarrollar las actividades de acuerdo con los planes que se elaboren previamente con personal que cumpla con las exigencias de formación académica y pedagógica que el SENA </w:t>
            </w:r>
            <w:proofErr w:type="spellStart"/>
            <w:r w:rsidRPr="00E30F41">
              <w:rPr>
                <w:rFonts w:ascii="Arial Narrow" w:hAnsi="Arial Narrow" w:cs="Calibri"/>
                <w:sz w:val="20"/>
                <w:szCs w:val="20"/>
              </w:rPr>
              <w:t>determ</w:t>
            </w:r>
            <w:r w:rsidR="005A017A" w:rsidRPr="00E30F41">
              <w:rPr>
                <w:rFonts w:ascii="Arial Narrow" w:hAnsi="Arial Narrow" w:cs="Calibri"/>
                <w:sz w:val="20"/>
                <w:szCs w:val="20"/>
              </w:rPr>
              <w:t>Z</w:t>
            </w:r>
            <w:r w:rsidRPr="00E30F41">
              <w:rPr>
                <w:rFonts w:ascii="Arial Narrow" w:hAnsi="Arial Narrow" w:cs="Calibri"/>
                <w:sz w:val="20"/>
                <w:szCs w:val="20"/>
              </w:rPr>
              <w:t>ine</w:t>
            </w:r>
            <w:proofErr w:type="spellEnd"/>
            <w:r w:rsidRPr="00E30F41">
              <w:rPr>
                <w:rFonts w:ascii="Arial Narrow" w:hAnsi="Arial Narrow" w:cs="Calibri"/>
                <w:sz w:val="20"/>
                <w:szCs w:val="20"/>
              </w:rPr>
              <w:t xml:space="preserve">. </w:t>
            </w:r>
          </w:p>
        </w:tc>
        <w:tc>
          <w:tcPr>
            <w:tcW w:w="3030" w:type="dxa"/>
            <w:tcBorders>
              <w:top w:val="single" w:sz="4" w:space="0" w:color="000000"/>
              <w:left w:val="single" w:sz="4" w:space="0" w:color="000000"/>
              <w:right w:val="single" w:sz="4" w:space="0" w:color="000000"/>
            </w:tcBorders>
          </w:tcPr>
          <w:p w14:paraId="6362095A" w14:textId="22388AE2" w:rsidR="00972422" w:rsidRPr="00E30F41" w:rsidRDefault="00972422" w:rsidP="00972422">
            <w:pPr>
              <w:jc w:val="both"/>
              <w:rPr>
                <w:rFonts w:ascii="Arial Narrow" w:eastAsia="Calibri" w:hAnsi="Arial Narrow"/>
                <w:b/>
                <w:bCs/>
                <w:sz w:val="20"/>
                <w:szCs w:val="20"/>
                <w:lang w:val="es-CO"/>
              </w:rPr>
            </w:pPr>
            <w:r w:rsidRPr="00E30F41">
              <w:rPr>
                <w:rFonts w:ascii="Arial Narrow" w:eastAsia="Calibri" w:hAnsi="Arial Narrow"/>
                <w:sz w:val="20"/>
                <w:szCs w:val="20"/>
                <w:lang w:val="es-CO"/>
              </w:rPr>
              <w:t xml:space="preserve">Continuación a la formación titulada, Técnico en agroindustria Alimentaria, con ficha asociada número </w:t>
            </w:r>
            <w:r w:rsidRPr="00E30F41">
              <w:rPr>
                <w:rFonts w:ascii="Arial Narrow" w:eastAsia="Calibri" w:hAnsi="Arial Narrow"/>
                <w:b/>
                <w:bCs/>
                <w:sz w:val="20"/>
                <w:szCs w:val="20"/>
                <w:lang w:val="es-CO"/>
              </w:rPr>
              <w:t>2425943.</w:t>
            </w:r>
          </w:p>
          <w:p w14:paraId="6E34D55E" w14:textId="77777777" w:rsidR="006C6FDA" w:rsidRPr="00E30F41" w:rsidRDefault="006C6FDA" w:rsidP="00972422">
            <w:pPr>
              <w:jc w:val="both"/>
              <w:rPr>
                <w:rFonts w:ascii="Arial Narrow" w:eastAsia="Calibri" w:hAnsi="Arial Narrow"/>
                <w:b/>
                <w:bCs/>
                <w:sz w:val="20"/>
                <w:szCs w:val="20"/>
                <w:lang w:val="es-CO"/>
              </w:rPr>
            </w:pPr>
          </w:p>
          <w:p w14:paraId="430DB78F" w14:textId="6BF088E2" w:rsidR="00972422" w:rsidRPr="00E30F41" w:rsidRDefault="00972422" w:rsidP="00972422">
            <w:pPr>
              <w:jc w:val="both"/>
              <w:rPr>
                <w:rFonts w:ascii="Arial Narrow" w:eastAsia="Calibri" w:hAnsi="Arial Narrow"/>
                <w:sz w:val="20"/>
                <w:szCs w:val="20"/>
                <w:lang w:val="es-CO"/>
              </w:rPr>
            </w:pPr>
            <w:r w:rsidRPr="00E30F41">
              <w:rPr>
                <w:rFonts w:ascii="Arial Narrow" w:eastAsia="Calibri" w:hAnsi="Arial Narrow"/>
                <w:sz w:val="20"/>
                <w:szCs w:val="20"/>
                <w:lang w:val="es-CO"/>
              </w:rPr>
              <w:t>Finalizar la ejecución del proceso formativo complementaria relacionada con la</w:t>
            </w:r>
            <w:r w:rsidRPr="00E30F41">
              <w:rPr>
                <w:rFonts w:ascii="Arial Narrow" w:eastAsia="Calibri" w:hAnsi="Arial Narrow"/>
                <w:b/>
                <w:bCs/>
                <w:sz w:val="20"/>
                <w:szCs w:val="20"/>
                <w:lang w:val="es-CO"/>
              </w:rPr>
              <w:t xml:space="preserve"> ficha: 2432555</w:t>
            </w:r>
            <w:r w:rsidRPr="00E30F41">
              <w:rPr>
                <w:rFonts w:ascii="Arial Narrow" w:eastAsia="Calibri" w:hAnsi="Arial Narrow"/>
                <w:sz w:val="20"/>
                <w:szCs w:val="20"/>
                <w:lang w:val="es-CO"/>
              </w:rPr>
              <w:t xml:space="preserve"> Elaboración de </w:t>
            </w:r>
            <w:r w:rsidR="0072423B" w:rsidRPr="00E30F41">
              <w:rPr>
                <w:rFonts w:ascii="Arial Narrow" w:eastAsia="Calibri" w:hAnsi="Arial Narrow"/>
                <w:sz w:val="20"/>
                <w:szCs w:val="20"/>
                <w:lang w:val="es-CO"/>
              </w:rPr>
              <w:t>Programas para</w:t>
            </w:r>
            <w:r w:rsidRPr="00E30F41">
              <w:rPr>
                <w:rFonts w:ascii="Arial Narrow" w:eastAsia="Calibri" w:hAnsi="Arial Narrow"/>
                <w:sz w:val="20"/>
                <w:szCs w:val="20"/>
                <w:lang w:val="es-CO"/>
              </w:rPr>
              <w:t xml:space="preserve"> las Buenas Prácticas de manufactura con </w:t>
            </w:r>
            <w:r w:rsidR="0072423B" w:rsidRPr="00E30F41">
              <w:rPr>
                <w:rFonts w:ascii="Arial Narrow" w:eastAsia="Calibri" w:hAnsi="Arial Narrow"/>
                <w:sz w:val="20"/>
                <w:szCs w:val="20"/>
                <w:lang w:val="es-CO"/>
              </w:rPr>
              <w:t>la certificación a</w:t>
            </w:r>
            <w:r w:rsidRPr="00E30F41">
              <w:rPr>
                <w:rFonts w:ascii="Arial Narrow" w:eastAsia="Calibri" w:hAnsi="Arial Narrow"/>
                <w:sz w:val="20"/>
                <w:szCs w:val="20"/>
                <w:lang w:val="es-CO"/>
              </w:rPr>
              <w:t xml:space="preserve"> los aprendices</w:t>
            </w:r>
            <w:r w:rsidR="006C6FDA" w:rsidRPr="00E30F41">
              <w:rPr>
                <w:rFonts w:ascii="Arial Narrow" w:eastAsia="Calibri" w:hAnsi="Arial Narrow"/>
                <w:sz w:val="20"/>
                <w:szCs w:val="20"/>
                <w:lang w:val="es-CO"/>
              </w:rPr>
              <w:t>.</w:t>
            </w:r>
          </w:p>
          <w:p w14:paraId="05C02BC8" w14:textId="77777777" w:rsidR="006C6FDA" w:rsidRPr="00E30F41" w:rsidRDefault="006C6FDA" w:rsidP="00972422">
            <w:pPr>
              <w:jc w:val="both"/>
              <w:rPr>
                <w:rFonts w:ascii="Arial Narrow" w:eastAsia="Calibri" w:hAnsi="Arial Narrow"/>
                <w:sz w:val="20"/>
                <w:szCs w:val="20"/>
                <w:lang w:val="es-CO"/>
              </w:rPr>
            </w:pPr>
          </w:p>
          <w:p w14:paraId="0047B814" w14:textId="385C5DDD" w:rsidR="00972422" w:rsidRPr="00E30F41" w:rsidRDefault="00972422" w:rsidP="00972422">
            <w:pPr>
              <w:jc w:val="both"/>
              <w:rPr>
                <w:rFonts w:ascii="Arial Narrow" w:eastAsia="Calibri" w:hAnsi="Arial Narrow"/>
                <w:sz w:val="20"/>
                <w:szCs w:val="20"/>
                <w:lang w:val="es-CO"/>
              </w:rPr>
            </w:pPr>
            <w:r w:rsidRPr="00E30F41">
              <w:rPr>
                <w:rFonts w:ascii="Arial Narrow" w:eastAsia="Calibri" w:hAnsi="Arial Narrow"/>
                <w:sz w:val="20"/>
                <w:szCs w:val="20"/>
                <w:lang w:val="es-CO"/>
              </w:rPr>
              <w:t xml:space="preserve">Culminación de la formación complementaria Introducción a la formación Profesional con numero de ficha </w:t>
            </w:r>
            <w:r w:rsidRPr="00E30F41">
              <w:rPr>
                <w:rFonts w:ascii="Arial Narrow" w:eastAsia="Calibri" w:hAnsi="Arial Narrow"/>
                <w:b/>
                <w:bCs/>
                <w:sz w:val="20"/>
                <w:szCs w:val="20"/>
                <w:lang w:val="es-CO"/>
              </w:rPr>
              <w:t>2439126</w:t>
            </w:r>
            <w:r w:rsidRPr="00E30F41">
              <w:rPr>
                <w:rFonts w:ascii="Arial Narrow" w:eastAsia="Calibri" w:hAnsi="Arial Narrow"/>
                <w:sz w:val="20"/>
                <w:szCs w:val="20"/>
                <w:lang w:val="es-CO"/>
              </w:rPr>
              <w:t xml:space="preserve"> se termina con </w:t>
            </w:r>
            <w:r w:rsidR="0072423B" w:rsidRPr="00E30F41">
              <w:rPr>
                <w:rFonts w:ascii="Arial Narrow" w:eastAsia="Calibri" w:hAnsi="Arial Narrow"/>
                <w:sz w:val="20"/>
                <w:szCs w:val="20"/>
                <w:lang w:val="es-CO"/>
              </w:rPr>
              <w:t>la certificación</w:t>
            </w:r>
            <w:r w:rsidRPr="00E30F41">
              <w:rPr>
                <w:rFonts w:ascii="Arial Narrow" w:eastAsia="Calibri" w:hAnsi="Arial Narrow"/>
                <w:sz w:val="20"/>
                <w:szCs w:val="20"/>
                <w:lang w:val="es-CO"/>
              </w:rPr>
              <w:t xml:space="preserve"> de los aprendices.</w:t>
            </w:r>
          </w:p>
          <w:p w14:paraId="4A89C8B1" w14:textId="77777777" w:rsidR="006C6FDA" w:rsidRPr="00E30F41" w:rsidRDefault="006C6FDA" w:rsidP="00972422">
            <w:pPr>
              <w:jc w:val="both"/>
              <w:rPr>
                <w:rFonts w:ascii="Arial Narrow" w:eastAsia="Calibri" w:hAnsi="Arial Narrow"/>
                <w:sz w:val="20"/>
                <w:szCs w:val="20"/>
                <w:lang w:val="es-CO"/>
              </w:rPr>
            </w:pPr>
          </w:p>
          <w:p w14:paraId="6D2B6579" w14:textId="18702264" w:rsidR="003E6A93" w:rsidRPr="00E30F41" w:rsidRDefault="0072423B" w:rsidP="00972422">
            <w:pPr>
              <w:jc w:val="both"/>
              <w:rPr>
                <w:rFonts w:ascii="Arial Narrow" w:eastAsia="Calibri" w:hAnsi="Arial Narrow"/>
                <w:sz w:val="20"/>
                <w:szCs w:val="20"/>
              </w:rPr>
            </w:pPr>
            <w:r w:rsidRPr="00E30F41">
              <w:rPr>
                <w:rFonts w:ascii="Arial Narrow" w:eastAsia="Calibri" w:hAnsi="Arial Narrow"/>
                <w:sz w:val="20"/>
                <w:szCs w:val="20"/>
                <w:lang w:val="es-CO"/>
              </w:rPr>
              <w:t>Se continua</w:t>
            </w:r>
            <w:r w:rsidR="00972422" w:rsidRPr="00E30F41">
              <w:rPr>
                <w:rFonts w:ascii="Arial Narrow" w:eastAsia="Calibri" w:hAnsi="Arial Narrow"/>
                <w:sz w:val="20"/>
                <w:szCs w:val="20"/>
                <w:lang w:val="es-CO"/>
              </w:rPr>
              <w:t xml:space="preserve"> con la ejecución de la Guía de aprendizaje 001 y </w:t>
            </w:r>
            <w:r w:rsidRPr="00E30F41">
              <w:rPr>
                <w:rFonts w:ascii="Arial Narrow" w:eastAsia="Calibri" w:hAnsi="Arial Narrow"/>
                <w:sz w:val="20"/>
                <w:szCs w:val="20"/>
                <w:lang w:val="es-CO"/>
              </w:rPr>
              <w:t>las actividades</w:t>
            </w:r>
            <w:r w:rsidR="00972422" w:rsidRPr="00E30F41">
              <w:rPr>
                <w:rFonts w:ascii="Arial Narrow" w:eastAsia="Calibri" w:hAnsi="Arial Narrow"/>
                <w:sz w:val="20"/>
                <w:szCs w:val="20"/>
                <w:lang w:val="es-CO"/>
              </w:rPr>
              <w:t>.</w:t>
            </w:r>
          </w:p>
        </w:tc>
        <w:tc>
          <w:tcPr>
            <w:tcW w:w="876" w:type="dxa"/>
            <w:tcBorders>
              <w:top w:val="single" w:sz="4" w:space="0" w:color="000000"/>
              <w:left w:val="single" w:sz="4" w:space="0" w:color="000000"/>
              <w:bottom w:val="single" w:sz="4" w:space="0" w:color="000000"/>
              <w:right w:val="single" w:sz="4" w:space="0" w:color="000000"/>
            </w:tcBorders>
          </w:tcPr>
          <w:p w14:paraId="34E0B99C" w14:textId="7A35ED96" w:rsidR="003E6A93" w:rsidRPr="00E30F41" w:rsidRDefault="00A11D5F" w:rsidP="00A11D5F">
            <w:pPr>
              <w:jc w:val="center"/>
              <w:rPr>
                <w:rFonts w:ascii="Arial Narrow" w:eastAsia="Calibri" w:hAnsi="Arial Narrow"/>
                <w:sz w:val="20"/>
                <w:szCs w:val="20"/>
              </w:rPr>
            </w:pPr>
            <w:r w:rsidRPr="00E30F41">
              <w:rPr>
                <w:rFonts w:ascii="Arial Narrow" w:eastAsia="Calibri" w:hAnsi="Arial Narrow"/>
                <w:sz w:val="20"/>
                <w:szCs w:val="20"/>
              </w:rPr>
              <w:t>X</w:t>
            </w:r>
          </w:p>
        </w:tc>
        <w:tc>
          <w:tcPr>
            <w:tcW w:w="1008" w:type="dxa"/>
            <w:tcBorders>
              <w:top w:val="single" w:sz="4" w:space="0" w:color="000000"/>
              <w:left w:val="single" w:sz="4" w:space="0" w:color="000000"/>
              <w:bottom w:val="single" w:sz="4" w:space="0" w:color="000000"/>
              <w:right w:val="single" w:sz="4" w:space="0" w:color="000000"/>
            </w:tcBorders>
          </w:tcPr>
          <w:p w14:paraId="2C3D69D1" w14:textId="77777777" w:rsidR="003E6A93" w:rsidRPr="00E30F41" w:rsidRDefault="003E6A93" w:rsidP="00A11D5F">
            <w:pPr>
              <w:jc w:val="center"/>
              <w:rPr>
                <w:rFonts w:ascii="Arial Narrow" w:eastAsia="Calibri" w:hAnsi="Arial Narrow"/>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4B115017" w14:textId="5F4750AD" w:rsidR="003E6A93" w:rsidRPr="00E30F41" w:rsidRDefault="003E6A93" w:rsidP="00A11D5F">
            <w:pPr>
              <w:jc w:val="center"/>
              <w:rPr>
                <w:rFonts w:ascii="Arial Narrow" w:hAnsi="Arial Narrow" w:cs="Arial"/>
                <w:color w:val="000000"/>
                <w:sz w:val="20"/>
                <w:szCs w:val="20"/>
              </w:rPr>
            </w:pPr>
          </w:p>
        </w:tc>
        <w:tc>
          <w:tcPr>
            <w:tcW w:w="2944" w:type="dxa"/>
            <w:tcBorders>
              <w:top w:val="single" w:sz="4" w:space="0" w:color="000000"/>
              <w:left w:val="single" w:sz="4" w:space="0" w:color="000000"/>
              <w:right w:val="single" w:sz="4" w:space="0" w:color="000000"/>
            </w:tcBorders>
          </w:tcPr>
          <w:p w14:paraId="089481D1" w14:textId="77777777" w:rsidR="0072423B" w:rsidRPr="00E30F41" w:rsidRDefault="0072423B" w:rsidP="0072423B">
            <w:pPr>
              <w:pStyle w:val="Sinespaciado"/>
              <w:jc w:val="both"/>
              <w:rPr>
                <w:rFonts w:ascii="Arial Narrow" w:hAnsi="Arial Narrow" w:cs="Arial"/>
                <w:sz w:val="20"/>
                <w:szCs w:val="20"/>
              </w:rPr>
            </w:pPr>
            <w:r w:rsidRPr="00E30F41">
              <w:rPr>
                <w:rFonts w:ascii="Arial Narrow" w:hAnsi="Arial Narrow" w:cs="Arial"/>
                <w:sz w:val="20"/>
                <w:szCs w:val="20"/>
              </w:rPr>
              <w:t>Listas de asistencia, registro fotográfico, exposiciones, talleres.</w:t>
            </w:r>
          </w:p>
          <w:p w14:paraId="4444D643" w14:textId="77777777" w:rsidR="0072423B" w:rsidRPr="00E30F41" w:rsidRDefault="0072423B" w:rsidP="0072423B">
            <w:pPr>
              <w:pStyle w:val="Sinespaciado"/>
              <w:jc w:val="both"/>
              <w:rPr>
                <w:rFonts w:ascii="Arial Narrow" w:hAnsi="Arial Narrow" w:cs="Arial"/>
                <w:sz w:val="20"/>
                <w:szCs w:val="20"/>
              </w:rPr>
            </w:pPr>
          </w:p>
          <w:p w14:paraId="1FDCB00B" w14:textId="45F2D528" w:rsidR="0072423B" w:rsidRPr="00E30F41" w:rsidRDefault="00B2324C" w:rsidP="0072423B">
            <w:pPr>
              <w:pStyle w:val="Sinespaciado"/>
              <w:jc w:val="both"/>
              <w:rPr>
                <w:rFonts w:ascii="Arial Narrow" w:hAnsi="Arial Narrow" w:cs="Arial"/>
                <w:sz w:val="20"/>
                <w:szCs w:val="20"/>
              </w:rPr>
            </w:pPr>
            <w:r w:rsidRPr="00E30F41">
              <w:rPr>
                <w:rFonts w:ascii="Arial Narrow" w:hAnsi="Arial Narrow" w:cs="Arial"/>
                <w:sz w:val="20"/>
                <w:szCs w:val="20"/>
              </w:rPr>
              <w:t>Emisión de juicios de aprendices</w:t>
            </w:r>
          </w:p>
          <w:p w14:paraId="705A5874" w14:textId="77777777" w:rsidR="0072423B" w:rsidRPr="00E30F41" w:rsidRDefault="0072423B" w:rsidP="0072423B">
            <w:pPr>
              <w:pStyle w:val="Sinespaciado"/>
              <w:jc w:val="both"/>
              <w:rPr>
                <w:rFonts w:ascii="Arial Narrow" w:hAnsi="Arial Narrow" w:cs="Arial"/>
                <w:sz w:val="20"/>
                <w:szCs w:val="20"/>
              </w:rPr>
            </w:pPr>
          </w:p>
          <w:p w14:paraId="55005EC3" w14:textId="77777777" w:rsidR="0072423B" w:rsidRPr="00E30F41" w:rsidRDefault="0072423B" w:rsidP="0072423B">
            <w:pPr>
              <w:pStyle w:val="Sinespaciado"/>
              <w:jc w:val="both"/>
              <w:rPr>
                <w:rFonts w:ascii="Arial Narrow" w:hAnsi="Arial Narrow" w:cs="Arial"/>
                <w:sz w:val="20"/>
                <w:szCs w:val="20"/>
              </w:rPr>
            </w:pPr>
            <w:r w:rsidRPr="00E30F41">
              <w:rPr>
                <w:rFonts w:ascii="Arial Narrow" w:hAnsi="Arial Narrow" w:cs="Arial"/>
                <w:sz w:val="20"/>
                <w:szCs w:val="20"/>
              </w:rPr>
              <w:t>Guía de Aprendizaje 001.</w:t>
            </w:r>
          </w:p>
          <w:p w14:paraId="0A404C2A" w14:textId="77777777" w:rsidR="0072423B" w:rsidRPr="00E30F41" w:rsidRDefault="0072423B" w:rsidP="0072423B">
            <w:pPr>
              <w:pStyle w:val="Sinespaciado"/>
              <w:jc w:val="both"/>
              <w:rPr>
                <w:rFonts w:ascii="Arial Narrow" w:hAnsi="Arial Narrow" w:cs="Arial"/>
                <w:sz w:val="20"/>
                <w:szCs w:val="20"/>
              </w:rPr>
            </w:pPr>
          </w:p>
          <w:p w14:paraId="5FB69B42" w14:textId="22E50D3D" w:rsidR="0072423B" w:rsidRPr="00E30F41" w:rsidRDefault="0072423B" w:rsidP="0072423B">
            <w:pPr>
              <w:pStyle w:val="Sinespaciado"/>
              <w:jc w:val="both"/>
              <w:rPr>
                <w:rFonts w:ascii="Arial Narrow" w:hAnsi="Arial Narrow" w:cs="Arial"/>
                <w:sz w:val="20"/>
                <w:szCs w:val="20"/>
              </w:rPr>
            </w:pPr>
            <w:r w:rsidRPr="00E30F41">
              <w:rPr>
                <w:rFonts w:ascii="Arial Narrow" w:hAnsi="Arial Narrow" w:cs="Arial"/>
                <w:sz w:val="20"/>
                <w:szCs w:val="20"/>
              </w:rPr>
              <w:t>Link</w:t>
            </w:r>
            <w:r w:rsidR="006C6FDA" w:rsidRPr="00E30F41">
              <w:rPr>
                <w:rFonts w:ascii="Arial Narrow" w:hAnsi="Arial Narrow" w:cs="Arial"/>
                <w:sz w:val="20"/>
                <w:szCs w:val="20"/>
              </w:rPr>
              <w:t>s</w:t>
            </w:r>
            <w:r w:rsidRPr="00E30F41">
              <w:rPr>
                <w:rFonts w:ascii="Arial Narrow" w:hAnsi="Arial Narrow" w:cs="Arial"/>
                <w:sz w:val="20"/>
                <w:szCs w:val="20"/>
              </w:rPr>
              <w:t xml:space="preserve"> de videos </w:t>
            </w:r>
            <w:r w:rsidR="001D439C" w:rsidRPr="00E30F41">
              <w:rPr>
                <w:rFonts w:ascii="Arial Narrow" w:hAnsi="Arial Narrow" w:cs="Arial"/>
                <w:sz w:val="20"/>
                <w:szCs w:val="20"/>
              </w:rPr>
              <w:t>para análisis de</w:t>
            </w:r>
            <w:r w:rsidRPr="00E30F41">
              <w:rPr>
                <w:rFonts w:ascii="Arial Narrow" w:hAnsi="Arial Narrow" w:cs="Arial"/>
                <w:sz w:val="20"/>
                <w:szCs w:val="20"/>
              </w:rPr>
              <w:t xml:space="preserve"> actividades #1 de la </w:t>
            </w:r>
            <w:r w:rsidR="006C6FDA" w:rsidRPr="00E30F41">
              <w:rPr>
                <w:rFonts w:ascii="Arial Narrow" w:hAnsi="Arial Narrow" w:cs="Arial"/>
                <w:sz w:val="20"/>
                <w:szCs w:val="20"/>
              </w:rPr>
              <w:t>guía aprendizaje</w:t>
            </w:r>
            <w:r w:rsidRPr="00E30F41">
              <w:rPr>
                <w:rFonts w:ascii="Arial Narrow" w:hAnsi="Arial Narrow" w:cs="Arial"/>
                <w:sz w:val="20"/>
                <w:szCs w:val="20"/>
              </w:rPr>
              <w:t xml:space="preserve"> 001.</w:t>
            </w:r>
          </w:p>
          <w:p w14:paraId="7B6F0F0F" w14:textId="77777777" w:rsidR="0072423B" w:rsidRPr="00E30F41" w:rsidRDefault="0072423B" w:rsidP="0072423B">
            <w:pPr>
              <w:pStyle w:val="Sinespaciado"/>
              <w:jc w:val="both"/>
              <w:rPr>
                <w:rFonts w:ascii="Arial Narrow" w:hAnsi="Arial Narrow" w:cs="Arial"/>
                <w:sz w:val="20"/>
                <w:szCs w:val="20"/>
              </w:rPr>
            </w:pPr>
          </w:p>
          <w:p w14:paraId="6EA1BBB7" w14:textId="6F1ED662" w:rsidR="0072423B" w:rsidRPr="00E30F41" w:rsidRDefault="0072423B" w:rsidP="0072423B">
            <w:pPr>
              <w:pStyle w:val="Sinespaciado"/>
              <w:jc w:val="both"/>
              <w:rPr>
                <w:rFonts w:ascii="Arial Narrow" w:hAnsi="Arial Narrow" w:cs="Arial"/>
                <w:sz w:val="20"/>
                <w:szCs w:val="20"/>
              </w:rPr>
            </w:pPr>
            <w:r w:rsidRPr="00E30F41">
              <w:rPr>
                <w:rFonts w:ascii="Arial Narrow" w:hAnsi="Arial Narrow" w:cs="Arial"/>
                <w:sz w:val="20"/>
                <w:szCs w:val="20"/>
              </w:rPr>
              <w:t xml:space="preserve">Presentación Power Point </w:t>
            </w:r>
            <w:r w:rsidR="001D439C" w:rsidRPr="00E30F41">
              <w:rPr>
                <w:rFonts w:ascii="Arial Narrow" w:hAnsi="Arial Narrow" w:cs="Arial"/>
                <w:sz w:val="20"/>
                <w:szCs w:val="20"/>
              </w:rPr>
              <w:t>sobre los</w:t>
            </w:r>
            <w:r w:rsidRPr="00E30F41">
              <w:rPr>
                <w:rFonts w:ascii="Arial Narrow" w:hAnsi="Arial Narrow" w:cs="Arial"/>
                <w:sz w:val="20"/>
                <w:szCs w:val="20"/>
              </w:rPr>
              <w:t xml:space="preserve"> requisitos según la normatividad vigente para la industria de alimentos.</w:t>
            </w:r>
          </w:p>
          <w:p w14:paraId="4DAB52B1" w14:textId="77777777" w:rsidR="0072423B" w:rsidRPr="00E30F41" w:rsidRDefault="0072423B" w:rsidP="0072423B">
            <w:pPr>
              <w:pStyle w:val="Sinespaciado"/>
              <w:jc w:val="both"/>
              <w:rPr>
                <w:rFonts w:ascii="Arial Narrow" w:hAnsi="Arial Narrow" w:cs="Arial"/>
                <w:sz w:val="20"/>
                <w:szCs w:val="20"/>
              </w:rPr>
            </w:pPr>
          </w:p>
          <w:p w14:paraId="409029D7" w14:textId="787CB4F3" w:rsidR="0072423B" w:rsidRPr="00E30F41" w:rsidRDefault="00B2324C" w:rsidP="0072423B">
            <w:pPr>
              <w:pStyle w:val="Sinespaciado"/>
              <w:jc w:val="both"/>
              <w:rPr>
                <w:rFonts w:ascii="Arial Narrow" w:hAnsi="Arial Narrow" w:cs="Arial"/>
                <w:sz w:val="20"/>
                <w:szCs w:val="20"/>
              </w:rPr>
            </w:pPr>
            <w:r w:rsidRPr="00E30F41">
              <w:rPr>
                <w:rFonts w:ascii="Arial Narrow" w:hAnsi="Arial Narrow" w:cs="Arial"/>
                <w:sz w:val="20"/>
                <w:szCs w:val="20"/>
              </w:rPr>
              <w:t>Programación</w:t>
            </w:r>
            <w:r w:rsidR="001D439C" w:rsidRPr="00E30F41">
              <w:rPr>
                <w:rFonts w:ascii="Arial Narrow" w:hAnsi="Arial Narrow" w:cs="Arial"/>
                <w:sz w:val="20"/>
                <w:szCs w:val="20"/>
              </w:rPr>
              <w:t xml:space="preserve"> tomada</w:t>
            </w:r>
            <w:r w:rsidR="0072423B" w:rsidRPr="00E30F41">
              <w:rPr>
                <w:rFonts w:ascii="Arial Narrow" w:hAnsi="Arial Narrow" w:cs="Arial"/>
                <w:sz w:val="20"/>
                <w:szCs w:val="20"/>
              </w:rPr>
              <w:t xml:space="preserve"> de Sofía Plus</w:t>
            </w:r>
          </w:p>
          <w:p w14:paraId="75A1F944" w14:textId="77777777" w:rsidR="0072423B" w:rsidRPr="00E30F41" w:rsidRDefault="0072423B" w:rsidP="0072423B">
            <w:pPr>
              <w:pStyle w:val="Sinespaciado"/>
              <w:jc w:val="both"/>
              <w:rPr>
                <w:rFonts w:ascii="Arial Narrow" w:hAnsi="Arial Narrow" w:cs="Arial"/>
                <w:sz w:val="20"/>
                <w:szCs w:val="20"/>
              </w:rPr>
            </w:pPr>
          </w:p>
          <w:p w14:paraId="61E48F93" w14:textId="3C325755" w:rsidR="0072423B" w:rsidRPr="00E30F41" w:rsidRDefault="0072423B" w:rsidP="0072423B">
            <w:pPr>
              <w:pStyle w:val="Sinespaciado"/>
              <w:jc w:val="both"/>
              <w:rPr>
                <w:rFonts w:ascii="Arial Narrow" w:hAnsi="Arial Narrow" w:cs="Arial"/>
                <w:sz w:val="20"/>
                <w:szCs w:val="20"/>
              </w:rPr>
            </w:pPr>
            <w:r w:rsidRPr="00E30F41">
              <w:rPr>
                <w:rFonts w:ascii="Arial Narrow" w:hAnsi="Arial Narrow" w:cs="Arial"/>
                <w:sz w:val="20"/>
                <w:szCs w:val="20"/>
              </w:rPr>
              <w:t>Presentación en Power Poin</w:t>
            </w:r>
            <w:r w:rsidR="001D439C" w:rsidRPr="00E30F41">
              <w:rPr>
                <w:rFonts w:ascii="Arial Narrow" w:hAnsi="Arial Narrow" w:cs="Arial"/>
                <w:sz w:val="20"/>
                <w:szCs w:val="20"/>
              </w:rPr>
              <w:t>t</w:t>
            </w:r>
            <w:r w:rsidRPr="00E30F41">
              <w:rPr>
                <w:rFonts w:ascii="Arial Narrow" w:hAnsi="Arial Narrow" w:cs="Arial"/>
                <w:sz w:val="20"/>
                <w:szCs w:val="20"/>
              </w:rPr>
              <w:t xml:space="preserve"> sobre estructuras documentales en la elaboración de programas para las BPM. Buenas </w:t>
            </w:r>
            <w:r w:rsidR="001D439C" w:rsidRPr="00E30F41">
              <w:rPr>
                <w:rFonts w:ascii="Arial Narrow" w:hAnsi="Arial Narrow" w:cs="Arial"/>
                <w:sz w:val="20"/>
                <w:szCs w:val="20"/>
              </w:rPr>
              <w:t>prácticas</w:t>
            </w:r>
            <w:r w:rsidRPr="00E30F41">
              <w:rPr>
                <w:rFonts w:ascii="Arial Narrow" w:hAnsi="Arial Narrow" w:cs="Arial"/>
                <w:sz w:val="20"/>
                <w:szCs w:val="20"/>
              </w:rPr>
              <w:t xml:space="preserve"> de Manufactura.</w:t>
            </w:r>
          </w:p>
          <w:p w14:paraId="723A6209" w14:textId="3E588F31" w:rsidR="003E6A93" w:rsidRPr="00E30F41" w:rsidRDefault="003E6A93" w:rsidP="00A11D5F">
            <w:pPr>
              <w:pStyle w:val="Sinespaciado"/>
              <w:jc w:val="both"/>
              <w:rPr>
                <w:rFonts w:ascii="Arial Narrow" w:hAnsi="Arial Narrow" w:cs="Arial"/>
                <w:sz w:val="20"/>
                <w:szCs w:val="20"/>
              </w:rPr>
            </w:pPr>
          </w:p>
        </w:tc>
        <w:tc>
          <w:tcPr>
            <w:tcW w:w="1839" w:type="dxa"/>
            <w:tcBorders>
              <w:top w:val="single" w:sz="4" w:space="0" w:color="000000"/>
              <w:left w:val="single" w:sz="4" w:space="0" w:color="000000"/>
              <w:bottom w:val="single" w:sz="4" w:space="0" w:color="000000"/>
              <w:right w:val="single" w:sz="4" w:space="0" w:color="000000"/>
            </w:tcBorders>
          </w:tcPr>
          <w:p w14:paraId="44CFF1C0" w14:textId="77777777" w:rsidR="003E6A93" w:rsidRPr="00E30F41" w:rsidRDefault="003E6A93" w:rsidP="003E6A93">
            <w:pPr>
              <w:jc w:val="both"/>
              <w:rPr>
                <w:rFonts w:ascii="Arial Narrow" w:eastAsia="Calibri" w:hAnsi="Arial Narrow"/>
                <w:sz w:val="20"/>
                <w:szCs w:val="20"/>
              </w:rPr>
            </w:pPr>
          </w:p>
        </w:tc>
      </w:tr>
      <w:tr w:rsidR="003E6A93" w:rsidRPr="00E30F41" w14:paraId="14791D54" w14:textId="77777777" w:rsidTr="006A5A1F">
        <w:trPr>
          <w:trHeight w:val="557"/>
        </w:trPr>
        <w:tc>
          <w:tcPr>
            <w:tcW w:w="1134" w:type="dxa"/>
            <w:tcBorders>
              <w:top w:val="single" w:sz="4" w:space="0" w:color="000000"/>
              <w:left w:val="single" w:sz="4" w:space="0" w:color="000000"/>
              <w:bottom w:val="single" w:sz="4" w:space="0" w:color="000000"/>
              <w:right w:val="single" w:sz="4" w:space="0" w:color="000000"/>
            </w:tcBorders>
          </w:tcPr>
          <w:p w14:paraId="7FCE8864" w14:textId="77777777" w:rsidR="003E6A93" w:rsidRPr="00E30F41" w:rsidRDefault="003E6A93" w:rsidP="003E6A93">
            <w:pPr>
              <w:jc w:val="both"/>
              <w:rPr>
                <w:rFonts w:ascii="Arial Narrow" w:hAnsi="Arial Narrow" w:cs="Arial"/>
                <w:color w:val="000000" w:themeColor="text1"/>
                <w:sz w:val="20"/>
                <w:szCs w:val="20"/>
              </w:rPr>
            </w:pPr>
            <w:r w:rsidRPr="00E30F41">
              <w:rPr>
                <w:rFonts w:ascii="Arial Narrow" w:hAnsi="Arial Narrow" w:cs="Arial"/>
                <w:color w:val="000000" w:themeColor="text1"/>
                <w:sz w:val="20"/>
                <w:szCs w:val="20"/>
              </w:rPr>
              <w:lastRenderedPageBreak/>
              <w:t>2</w:t>
            </w:r>
          </w:p>
        </w:tc>
        <w:tc>
          <w:tcPr>
            <w:tcW w:w="2587" w:type="dxa"/>
            <w:tcBorders>
              <w:top w:val="single" w:sz="4" w:space="0" w:color="000000"/>
              <w:left w:val="single" w:sz="4" w:space="0" w:color="000000"/>
              <w:bottom w:val="single" w:sz="4" w:space="0" w:color="000000"/>
              <w:right w:val="single" w:sz="4" w:space="0" w:color="000000"/>
            </w:tcBorders>
          </w:tcPr>
          <w:p w14:paraId="31535073" w14:textId="77777777" w:rsidR="003E6A93" w:rsidRPr="00E30F41" w:rsidRDefault="003E6A93" w:rsidP="003E6A93">
            <w:pPr>
              <w:spacing w:after="4" w:line="249" w:lineRule="auto"/>
              <w:ind w:right="3"/>
              <w:jc w:val="both"/>
              <w:rPr>
                <w:rFonts w:ascii="Arial Narrow" w:hAnsi="Arial Narrow" w:cs="Calibri"/>
                <w:color w:val="000000" w:themeColor="text1"/>
                <w:sz w:val="20"/>
                <w:szCs w:val="20"/>
              </w:rPr>
            </w:pPr>
            <w:r w:rsidRPr="00E30F41">
              <w:rPr>
                <w:rFonts w:ascii="Arial Narrow" w:hAnsi="Arial Narrow" w:cs="Calibri"/>
                <w:sz w:val="20"/>
                <w:szCs w:val="20"/>
              </w:rPr>
              <w:t xml:space="preserve">Seleccionar estrategias de enseñanza – aprendizaje – evaluación según el programa de Formación Profesional y el enfoque metodológico adoptado. </w:t>
            </w:r>
          </w:p>
        </w:tc>
        <w:tc>
          <w:tcPr>
            <w:tcW w:w="3030" w:type="dxa"/>
            <w:tcBorders>
              <w:left w:val="single" w:sz="4" w:space="0" w:color="000000"/>
              <w:right w:val="single" w:sz="4" w:space="0" w:color="000000"/>
            </w:tcBorders>
          </w:tcPr>
          <w:p w14:paraId="60E2E094" w14:textId="5F36B83E" w:rsidR="001D439C" w:rsidRPr="00E30F41" w:rsidRDefault="001D439C" w:rsidP="001D439C">
            <w:pPr>
              <w:pStyle w:val="Sinespaciado"/>
              <w:rPr>
                <w:rFonts w:ascii="Arial Narrow" w:hAnsi="Arial Narrow" w:cs="Calibri"/>
                <w:color w:val="000000" w:themeColor="text1"/>
                <w:sz w:val="20"/>
                <w:szCs w:val="20"/>
              </w:rPr>
            </w:pPr>
            <w:r w:rsidRPr="00E30F41">
              <w:rPr>
                <w:rFonts w:ascii="Arial Narrow" w:hAnsi="Arial Narrow" w:cs="Calibri"/>
                <w:color w:val="000000" w:themeColor="text1"/>
                <w:sz w:val="20"/>
                <w:szCs w:val="20"/>
              </w:rPr>
              <w:t xml:space="preserve">Se ejecuta la actividad 02 del proyecto a partir del 01 de noviembre de 2021 del Programa de formación titulada: </w:t>
            </w:r>
          </w:p>
          <w:p w14:paraId="7ACE728A" w14:textId="77777777" w:rsidR="001D439C" w:rsidRPr="00E30F41" w:rsidRDefault="001D439C" w:rsidP="001D439C">
            <w:pPr>
              <w:pStyle w:val="Sinespaciado"/>
              <w:rPr>
                <w:rFonts w:ascii="Arial Narrow" w:hAnsi="Arial Narrow" w:cs="Calibri"/>
                <w:b/>
                <w:bCs/>
                <w:color w:val="000000" w:themeColor="text1"/>
                <w:sz w:val="20"/>
                <w:szCs w:val="20"/>
              </w:rPr>
            </w:pPr>
            <w:r w:rsidRPr="00E30F41">
              <w:rPr>
                <w:rFonts w:ascii="Arial Narrow" w:hAnsi="Arial Narrow" w:cs="Calibri"/>
                <w:b/>
                <w:bCs/>
                <w:color w:val="000000" w:themeColor="text1"/>
                <w:sz w:val="20"/>
                <w:szCs w:val="20"/>
              </w:rPr>
              <w:t xml:space="preserve">Técnico en Agroindustria Alimentaria, </w:t>
            </w:r>
          </w:p>
          <w:p w14:paraId="5D0D2419" w14:textId="77777777" w:rsidR="001D439C" w:rsidRPr="00E30F41" w:rsidRDefault="001D439C" w:rsidP="001D439C">
            <w:pPr>
              <w:pStyle w:val="Sinespaciado"/>
              <w:rPr>
                <w:rFonts w:ascii="Arial Narrow" w:hAnsi="Arial Narrow" w:cs="Calibri"/>
                <w:color w:val="000000" w:themeColor="text1"/>
                <w:sz w:val="20"/>
                <w:szCs w:val="20"/>
              </w:rPr>
            </w:pPr>
            <w:r w:rsidRPr="00E30F41">
              <w:rPr>
                <w:rFonts w:ascii="Arial Narrow" w:hAnsi="Arial Narrow" w:cs="Calibri"/>
                <w:b/>
                <w:bCs/>
                <w:color w:val="000000" w:themeColor="text1"/>
                <w:sz w:val="20"/>
                <w:szCs w:val="20"/>
              </w:rPr>
              <w:t>asignada a la Ficha:   2425943,</w:t>
            </w:r>
            <w:r w:rsidRPr="00E30F41">
              <w:rPr>
                <w:rFonts w:ascii="Arial Narrow" w:hAnsi="Arial Narrow" w:cs="Calibri"/>
                <w:color w:val="000000" w:themeColor="text1"/>
                <w:sz w:val="20"/>
                <w:szCs w:val="20"/>
              </w:rPr>
              <w:t xml:space="preserve"> </w:t>
            </w:r>
          </w:p>
          <w:p w14:paraId="5C2EB89C" w14:textId="2440CFEC" w:rsidR="001D439C" w:rsidRPr="00E30F41" w:rsidRDefault="001D439C" w:rsidP="001D439C">
            <w:pPr>
              <w:pStyle w:val="Sinespaciado"/>
              <w:rPr>
                <w:rFonts w:ascii="Arial Narrow" w:hAnsi="Arial Narrow" w:cs="Calibri"/>
                <w:color w:val="000000" w:themeColor="text1"/>
                <w:sz w:val="20"/>
                <w:szCs w:val="20"/>
              </w:rPr>
            </w:pPr>
            <w:r w:rsidRPr="00E30F41">
              <w:rPr>
                <w:rFonts w:ascii="Arial Narrow" w:hAnsi="Arial Narrow" w:cs="Calibri"/>
                <w:color w:val="000000" w:themeColor="text1"/>
                <w:sz w:val="20"/>
                <w:szCs w:val="20"/>
              </w:rPr>
              <w:t>Con actividades de proyecto AP02: Realizar Diagnóstico del Sector Agroindustria del municipio haciendo énfasis en la producción frutícola, lechera, producción de café, cacao y caña.</w:t>
            </w:r>
          </w:p>
          <w:p w14:paraId="644229CF" w14:textId="2FE3F890" w:rsidR="003E6A93" w:rsidRPr="00E30F41" w:rsidRDefault="001D439C" w:rsidP="001D439C">
            <w:pPr>
              <w:pStyle w:val="Sinespaciado"/>
              <w:jc w:val="both"/>
              <w:rPr>
                <w:rFonts w:ascii="Arial Narrow" w:hAnsi="Arial Narrow" w:cs="Calibri"/>
                <w:color w:val="000000" w:themeColor="text1"/>
                <w:sz w:val="20"/>
                <w:szCs w:val="20"/>
              </w:rPr>
            </w:pPr>
            <w:r w:rsidRPr="00E30F41">
              <w:rPr>
                <w:rFonts w:ascii="Arial Narrow" w:hAnsi="Arial Narrow" w:cs="Calibri"/>
                <w:color w:val="000000" w:themeColor="text1"/>
                <w:sz w:val="20"/>
                <w:szCs w:val="20"/>
                <w:lang w:val="es-ES_tradnl"/>
              </w:rPr>
              <w:t xml:space="preserve">Ejecución de la guía 001 en sus actividades #1, 2, 3, 4, 5 y 6   </w:t>
            </w:r>
          </w:p>
        </w:tc>
        <w:tc>
          <w:tcPr>
            <w:tcW w:w="876" w:type="dxa"/>
            <w:tcBorders>
              <w:top w:val="single" w:sz="4" w:space="0" w:color="000000"/>
              <w:left w:val="single" w:sz="4" w:space="0" w:color="000000"/>
              <w:bottom w:val="single" w:sz="4" w:space="0" w:color="000000"/>
              <w:right w:val="single" w:sz="4" w:space="0" w:color="000000"/>
            </w:tcBorders>
          </w:tcPr>
          <w:p w14:paraId="594AE8D4" w14:textId="642BD7DB" w:rsidR="003E6A93" w:rsidRPr="00E30F41" w:rsidRDefault="00A11D5F" w:rsidP="00A11D5F">
            <w:pPr>
              <w:jc w:val="center"/>
              <w:rPr>
                <w:rFonts w:ascii="Arial Narrow" w:eastAsia="Calibri" w:hAnsi="Arial Narrow"/>
                <w:sz w:val="20"/>
                <w:szCs w:val="20"/>
              </w:rPr>
            </w:pPr>
            <w:r w:rsidRPr="00E30F41">
              <w:rPr>
                <w:rFonts w:ascii="Arial Narrow" w:eastAsia="Calibri" w:hAnsi="Arial Narrow"/>
                <w:sz w:val="20"/>
                <w:szCs w:val="20"/>
              </w:rPr>
              <w:t>X</w:t>
            </w:r>
          </w:p>
        </w:tc>
        <w:tc>
          <w:tcPr>
            <w:tcW w:w="1008" w:type="dxa"/>
            <w:tcBorders>
              <w:top w:val="single" w:sz="4" w:space="0" w:color="000000"/>
              <w:left w:val="single" w:sz="4" w:space="0" w:color="000000"/>
              <w:bottom w:val="single" w:sz="4" w:space="0" w:color="000000"/>
              <w:right w:val="single" w:sz="4" w:space="0" w:color="000000"/>
            </w:tcBorders>
          </w:tcPr>
          <w:p w14:paraId="29D2E5CF" w14:textId="77777777" w:rsidR="003E6A93" w:rsidRPr="00E30F41" w:rsidRDefault="003E6A93" w:rsidP="003E6A93">
            <w:pPr>
              <w:jc w:val="both"/>
              <w:rPr>
                <w:rFonts w:ascii="Arial Narrow" w:eastAsia="Calibri" w:hAnsi="Arial Narrow"/>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1AC6F30B" w14:textId="7F1E5343" w:rsidR="003E6A93" w:rsidRPr="00E30F41" w:rsidRDefault="003E6A93" w:rsidP="003E6A93">
            <w:pPr>
              <w:jc w:val="both"/>
              <w:rPr>
                <w:rFonts w:ascii="Arial Narrow" w:eastAsia="Calibri" w:hAnsi="Arial Narrow"/>
                <w:sz w:val="20"/>
                <w:szCs w:val="20"/>
              </w:rPr>
            </w:pPr>
          </w:p>
        </w:tc>
        <w:tc>
          <w:tcPr>
            <w:tcW w:w="2944" w:type="dxa"/>
            <w:tcBorders>
              <w:left w:val="single" w:sz="4" w:space="0" w:color="000000"/>
              <w:right w:val="single" w:sz="4" w:space="0" w:color="000000"/>
            </w:tcBorders>
          </w:tcPr>
          <w:p w14:paraId="7B441E32" w14:textId="77777777" w:rsidR="001D439C" w:rsidRPr="00E30F41" w:rsidRDefault="001D439C" w:rsidP="001D439C">
            <w:pPr>
              <w:pStyle w:val="Sinespaciado"/>
              <w:jc w:val="both"/>
              <w:rPr>
                <w:rFonts w:ascii="Arial Narrow" w:hAnsi="Arial Narrow" w:cs="Calibri"/>
                <w:color w:val="000000" w:themeColor="text1"/>
                <w:sz w:val="20"/>
                <w:szCs w:val="20"/>
              </w:rPr>
            </w:pPr>
            <w:r w:rsidRPr="00E30F41">
              <w:rPr>
                <w:rFonts w:ascii="Arial Narrow" w:hAnsi="Arial Narrow" w:cs="Calibri"/>
                <w:color w:val="000000" w:themeColor="text1"/>
                <w:sz w:val="20"/>
                <w:szCs w:val="20"/>
              </w:rPr>
              <w:t xml:space="preserve">Listado de asistencia, fotografías, </w:t>
            </w:r>
          </w:p>
          <w:p w14:paraId="7F475E4B" w14:textId="77777777" w:rsidR="001D439C" w:rsidRPr="00E30F41" w:rsidRDefault="001D439C" w:rsidP="001D439C">
            <w:pPr>
              <w:pStyle w:val="Sinespaciado"/>
              <w:jc w:val="both"/>
              <w:rPr>
                <w:rFonts w:ascii="Arial Narrow" w:hAnsi="Arial Narrow" w:cs="Calibri"/>
                <w:color w:val="000000" w:themeColor="text1"/>
                <w:sz w:val="20"/>
                <w:szCs w:val="20"/>
              </w:rPr>
            </w:pPr>
          </w:p>
          <w:p w14:paraId="6FF96671" w14:textId="77777777" w:rsidR="001D439C" w:rsidRPr="00E30F41" w:rsidRDefault="001D439C" w:rsidP="001D439C">
            <w:pPr>
              <w:pStyle w:val="Sinespaciado"/>
              <w:jc w:val="both"/>
              <w:rPr>
                <w:rFonts w:ascii="Arial Narrow" w:hAnsi="Arial Narrow" w:cs="Calibri"/>
                <w:color w:val="000000" w:themeColor="text1"/>
                <w:sz w:val="20"/>
                <w:szCs w:val="20"/>
              </w:rPr>
            </w:pPr>
            <w:r w:rsidRPr="00E30F41">
              <w:rPr>
                <w:rFonts w:ascii="Arial Narrow" w:hAnsi="Arial Narrow" w:cs="Calibri"/>
                <w:color w:val="000000" w:themeColor="text1"/>
                <w:sz w:val="20"/>
                <w:szCs w:val="20"/>
              </w:rPr>
              <w:t>Guía de Aprendizaje 001.</w:t>
            </w:r>
          </w:p>
          <w:p w14:paraId="4DDBFF5A" w14:textId="77777777" w:rsidR="001D439C" w:rsidRPr="00E30F41" w:rsidRDefault="001D439C" w:rsidP="001D439C">
            <w:pPr>
              <w:pStyle w:val="Sinespaciado"/>
              <w:jc w:val="both"/>
              <w:rPr>
                <w:rFonts w:ascii="Arial Narrow" w:hAnsi="Arial Narrow" w:cs="Calibri"/>
                <w:color w:val="000000" w:themeColor="text1"/>
                <w:sz w:val="20"/>
                <w:szCs w:val="20"/>
              </w:rPr>
            </w:pPr>
          </w:p>
          <w:p w14:paraId="0BDFF4BE" w14:textId="77777777" w:rsidR="001D439C" w:rsidRPr="00E30F41" w:rsidRDefault="001D439C" w:rsidP="001D439C">
            <w:pPr>
              <w:pStyle w:val="Sinespaciado"/>
              <w:jc w:val="both"/>
              <w:rPr>
                <w:rFonts w:ascii="Arial Narrow" w:hAnsi="Arial Narrow" w:cs="Calibri"/>
                <w:color w:val="000000" w:themeColor="text1"/>
                <w:sz w:val="20"/>
                <w:szCs w:val="20"/>
              </w:rPr>
            </w:pPr>
          </w:p>
          <w:p w14:paraId="29BCD6B8" w14:textId="3022F4AF" w:rsidR="001D439C" w:rsidRPr="00E30F41" w:rsidRDefault="001D439C" w:rsidP="001D439C">
            <w:pPr>
              <w:pStyle w:val="Sinespaciado"/>
              <w:jc w:val="both"/>
              <w:rPr>
                <w:rFonts w:ascii="Arial Narrow" w:hAnsi="Arial Narrow" w:cs="Calibri"/>
                <w:color w:val="000000" w:themeColor="text1"/>
                <w:sz w:val="20"/>
                <w:szCs w:val="20"/>
              </w:rPr>
            </w:pPr>
            <w:r w:rsidRPr="00E30F41">
              <w:rPr>
                <w:rFonts w:ascii="Arial Narrow" w:hAnsi="Arial Narrow" w:cs="Calibri"/>
                <w:color w:val="000000" w:themeColor="text1"/>
                <w:sz w:val="20"/>
                <w:szCs w:val="20"/>
              </w:rPr>
              <w:t>Link de contextualización y análisis de los diferentes niveles de agroindustria y exploración del entorno. (Videos #1, #2, #3, #4, #5,</w:t>
            </w:r>
            <w:r w:rsidR="005C5B63" w:rsidRPr="00E30F41">
              <w:rPr>
                <w:rFonts w:ascii="Arial Narrow" w:hAnsi="Arial Narrow" w:cs="Calibri"/>
                <w:color w:val="000000" w:themeColor="text1"/>
                <w:sz w:val="20"/>
                <w:szCs w:val="20"/>
              </w:rPr>
              <w:t xml:space="preserve"> </w:t>
            </w:r>
            <w:r w:rsidRPr="00E30F41">
              <w:rPr>
                <w:rFonts w:ascii="Arial Narrow" w:hAnsi="Arial Narrow" w:cs="Calibri"/>
                <w:color w:val="000000" w:themeColor="text1"/>
                <w:sz w:val="20"/>
                <w:szCs w:val="20"/>
              </w:rPr>
              <w:t>#6</w:t>
            </w:r>
          </w:p>
          <w:p w14:paraId="4C862570" w14:textId="77777777" w:rsidR="001D439C" w:rsidRPr="00E30F41" w:rsidRDefault="001D439C" w:rsidP="001D439C">
            <w:pPr>
              <w:pStyle w:val="Sinespaciado"/>
              <w:jc w:val="both"/>
              <w:rPr>
                <w:rFonts w:ascii="Arial Narrow" w:hAnsi="Arial Narrow" w:cs="Calibri"/>
                <w:color w:val="000000" w:themeColor="text1"/>
                <w:sz w:val="20"/>
                <w:szCs w:val="20"/>
              </w:rPr>
            </w:pPr>
          </w:p>
          <w:p w14:paraId="5157164C" w14:textId="62596CEE" w:rsidR="001D439C" w:rsidRPr="00E30F41" w:rsidRDefault="001D439C" w:rsidP="001D439C">
            <w:pPr>
              <w:pStyle w:val="Sinespaciado"/>
              <w:jc w:val="both"/>
              <w:rPr>
                <w:rFonts w:ascii="Arial Narrow" w:hAnsi="Arial Narrow" w:cs="Calibri"/>
                <w:color w:val="000000" w:themeColor="text1"/>
                <w:sz w:val="20"/>
                <w:szCs w:val="20"/>
              </w:rPr>
            </w:pPr>
            <w:r w:rsidRPr="00E30F41">
              <w:rPr>
                <w:rFonts w:ascii="Arial Narrow" w:hAnsi="Arial Narrow" w:cs="Calibri"/>
                <w:color w:val="000000" w:themeColor="text1"/>
                <w:sz w:val="20"/>
                <w:szCs w:val="20"/>
              </w:rPr>
              <w:t>Presentación Power Point sobre los requisitos según la normatividad vigente para la industria de alimentos.</w:t>
            </w:r>
          </w:p>
          <w:p w14:paraId="5D66B35A" w14:textId="57C3882C" w:rsidR="003E6A93" w:rsidRPr="00E30F41" w:rsidRDefault="003E6A93" w:rsidP="001D439C">
            <w:pPr>
              <w:pStyle w:val="Sinespaciado"/>
              <w:jc w:val="both"/>
              <w:rPr>
                <w:rFonts w:ascii="Arial Narrow" w:hAnsi="Arial Narrow" w:cs="Calibri"/>
                <w:color w:val="000000" w:themeColor="text1"/>
                <w:sz w:val="20"/>
                <w:szCs w:val="20"/>
              </w:rPr>
            </w:pPr>
          </w:p>
        </w:tc>
        <w:tc>
          <w:tcPr>
            <w:tcW w:w="1839" w:type="dxa"/>
            <w:tcBorders>
              <w:top w:val="single" w:sz="4" w:space="0" w:color="000000"/>
              <w:left w:val="single" w:sz="4" w:space="0" w:color="000000"/>
              <w:bottom w:val="single" w:sz="4" w:space="0" w:color="000000"/>
              <w:right w:val="single" w:sz="4" w:space="0" w:color="000000"/>
            </w:tcBorders>
          </w:tcPr>
          <w:p w14:paraId="47FB730A" w14:textId="0495EC25" w:rsidR="003E6A93" w:rsidRPr="00E30F41" w:rsidRDefault="003E6A93" w:rsidP="003E6A93">
            <w:pPr>
              <w:jc w:val="both"/>
              <w:rPr>
                <w:rFonts w:ascii="Arial Narrow" w:eastAsia="Calibri" w:hAnsi="Arial Narrow"/>
                <w:sz w:val="20"/>
                <w:szCs w:val="20"/>
              </w:rPr>
            </w:pPr>
          </w:p>
        </w:tc>
      </w:tr>
      <w:tr w:rsidR="003E6A93" w:rsidRPr="00E30F41" w14:paraId="676E7BCA" w14:textId="77777777" w:rsidTr="00B21A8D">
        <w:trPr>
          <w:trHeight w:val="557"/>
        </w:trPr>
        <w:tc>
          <w:tcPr>
            <w:tcW w:w="1134" w:type="dxa"/>
            <w:tcBorders>
              <w:top w:val="single" w:sz="4" w:space="0" w:color="000000"/>
              <w:left w:val="single" w:sz="4" w:space="0" w:color="000000"/>
              <w:bottom w:val="single" w:sz="4" w:space="0" w:color="000000"/>
              <w:right w:val="single" w:sz="4" w:space="0" w:color="000000"/>
            </w:tcBorders>
          </w:tcPr>
          <w:p w14:paraId="0566D911" w14:textId="77777777" w:rsidR="003E6A93" w:rsidRPr="00E30F41" w:rsidRDefault="003E6A93" w:rsidP="003E6A93">
            <w:pPr>
              <w:jc w:val="both"/>
              <w:rPr>
                <w:rFonts w:ascii="Arial Narrow" w:hAnsi="Arial Narrow" w:cs="Arial"/>
                <w:color w:val="000000" w:themeColor="text1"/>
                <w:sz w:val="20"/>
                <w:szCs w:val="20"/>
              </w:rPr>
            </w:pPr>
            <w:r w:rsidRPr="00E30F41">
              <w:rPr>
                <w:rFonts w:ascii="Arial Narrow" w:hAnsi="Arial Narrow" w:cs="Arial"/>
                <w:color w:val="000000" w:themeColor="text1"/>
                <w:sz w:val="20"/>
                <w:szCs w:val="20"/>
              </w:rPr>
              <w:t>3</w:t>
            </w:r>
          </w:p>
        </w:tc>
        <w:tc>
          <w:tcPr>
            <w:tcW w:w="2587" w:type="dxa"/>
            <w:tcBorders>
              <w:top w:val="single" w:sz="4" w:space="0" w:color="000000"/>
              <w:left w:val="single" w:sz="4" w:space="0" w:color="000000"/>
              <w:bottom w:val="single" w:sz="4" w:space="0" w:color="000000"/>
              <w:right w:val="single" w:sz="4" w:space="0" w:color="000000"/>
            </w:tcBorders>
          </w:tcPr>
          <w:p w14:paraId="55A20178" w14:textId="77777777" w:rsidR="003E6A93" w:rsidRPr="00E30F41" w:rsidRDefault="003E6A93" w:rsidP="003E6A93">
            <w:pPr>
              <w:spacing w:after="4" w:line="249" w:lineRule="auto"/>
              <w:ind w:right="3"/>
              <w:jc w:val="both"/>
              <w:rPr>
                <w:rFonts w:ascii="Arial Narrow" w:hAnsi="Arial Narrow" w:cs="Calibri"/>
                <w:color w:val="000000" w:themeColor="text1"/>
                <w:sz w:val="20"/>
                <w:szCs w:val="20"/>
              </w:rPr>
            </w:pPr>
            <w:r w:rsidRPr="00E30F41">
              <w:rPr>
                <w:rFonts w:ascii="Arial Narrow" w:hAnsi="Arial Narrow" w:cs="Calibri"/>
                <w:sz w:val="20"/>
                <w:szCs w:val="20"/>
              </w:rPr>
              <w:t xml:space="preserve">Seleccionar ambientes de aprendizaje con base en los resultados propuestos y en las características y requerimientos de los aprendices. </w:t>
            </w:r>
          </w:p>
        </w:tc>
        <w:tc>
          <w:tcPr>
            <w:tcW w:w="3030" w:type="dxa"/>
            <w:tcBorders>
              <w:top w:val="single" w:sz="4" w:space="0" w:color="000000"/>
              <w:left w:val="single" w:sz="4" w:space="0" w:color="000000"/>
              <w:bottom w:val="single" w:sz="4" w:space="0" w:color="000000"/>
              <w:right w:val="single" w:sz="4" w:space="0" w:color="000000"/>
            </w:tcBorders>
          </w:tcPr>
          <w:p w14:paraId="3593E767" w14:textId="172573F1" w:rsidR="001D439C" w:rsidRPr="00E30F41" w:rsidRDefault="001D439C" w:rsidP="001D439C">
            <w:pPr>
              <w:pStyle w:val="Sinespaciado"/>
              <w:jc w:val="both"/>
              <w:rPr>
                <w:rFonts w:ascii="Arial Narrow" w:hAnsi="Arial Narrow" w:cs="Calibri"/>
                <w:color w:val="000000" w:themeColor="text1"/>
                <w:sz w:val="20"/>
                <w:szCs w:val="20"/>
              </w:rPr>
            </w:pPr>
            <w:r w:rsidRPr="00E30F41">
              <w:rPr>
                <w:rFonts w:ascii="Arial Narrow" w:hAnsi="Arial Narrow" w:cs="Calibri"/>
                <w:color w:val="000000" w:themeColor="text1"/>
                <w:sz w:val="20"/>
                <w:szCs w:val="20"/>
              </w:rPr>
              <w:t>Apoyo de instructores en las diferentes áreas, para fortalecer y brindar las herramientas necesarias en el desarrollo de las actividades a ejecutar.</w:t>
            </w:r>
          </w:p>
          <w:p w14:paraId="06213024" w14:textId="77777777" w:rsidR="001D439C" w:rsidRPr="00E30F41" w:rsidRDefault="001D439C" w:rsidP="001D439C">
            <w:pPr>
              <w:pStyle w:val="Sinespaciado"/>
              <w:jc w:val="both"/>
              <w:rPr>
                <w:rFonts w:ascii="Arial Narrow" w:hAnsi="Arial Narrow" w:cs="Calibri"/>
                <w:color w:val="000000" w:themeColor="text1"/>
                <w:sz w:val="20"/>
                <w:szCs w:val="20"/>
              </w:rPr>
            </w:pPr>
          </w:p>
          <w:p w14:paraId="3B53B2A3" w14:textId="09DA6ECA" w:rsidR="001D439C" w:rsidRPr="00E30F41" w:rsidRDefault="001D439C" w:rsidP="001D439C">
            <w:pPr>
              <w:pStyle w:val="Sinespaciado"/>
              <w:jc w:val="both"/>
              <w:rPr>
                <w:rFonts w:ascii="Arial Narrow" w:hAnsi="Arial Narrow" w:cs="Calibri"/>
                <w:color w:val="000000" w:themeColor="text1"/>
                <w:sz w:val="20"/>
                <w:szCs w:val="20"/>
                <w:lang w:val="es-ES_tradnl"/>
              </w:rPr>
            </w:pPr>
            <w:r w:rsidRPr="00E30F41">
              <w:rPr>
                <w:rFonts w:ascii="Arial Narrow" w:hAnsi="Arial Narrow" w:cs="Calibri"/>
                <w:color w:val="000000" w:themeColor="text1"/>
                <w:sz w:val="20"/>
                <w:szCs w:val="20"/>
                <w:lang w:val="es-ES_tradnl"/>
              </w:rPr>
              <w:t>Sesiones en línea con instructores especializados en áreas:   Bienestar al aprendiz, Ética-proyecto de vida, manejo de inglés, bienestar al aprendiz (Autocontrol)</w:t>
            </w:r>
          </w:p>
          <w:p w14:paraId="431F3D73" w14:textId="7748B4F9" w:rsidR="001D439C" w:rsidRPr="00E30F41" w:rsidRDefault="001D439C" w:rsidP="001D439C">
            <w:pPr>
              <w:pStyle w:val="Sinespaciado"/>
              <w:jc w:val="both"/>
              <w:rPr>
                <w:rFonts w:ascii="Arial Narrow" w:hAnsi="Arial Narrow" w:cs="Calibri"/>
                <w:color w:val="000000" w:themeColor="text1"/>
                <w:sz w:val="20"/>
                <w:szCs w:val="20"/>
              </w:rPr>
            </w:pPr>
          </w:p>
        </w:tc>
        <w:tc>
          <w:tcPr>
            <w:tcW w:w="876" w:type="dxa"/>
            <w:tcBorders>
              <w:top w:val="single" w:sz="4" w:space="0" w:color="000000"/>
              <w:left w:val="single" w:sz="4" w:space="0" w:color="000000"/>
              <w:bottom w:val="single" w:sz="4" w:space="0" w:color="000000"/>
              <w:right w:val="single" w:sz="4" w:space="0" w:color="000000"/>
            </w:tcBorders>
          </w:tcPr>
          <w:p w14:paraId="20852AFD" w14:textId="45270116" w:rsidR="003E6A93" w:rsidRPr="00E30F41" w:rsidRDefault="00A11D5F" w:rsidP="00A11D5F">
            <w:pPr>
              <w:jc w:val="center"/>
              <w:rPr>
                <w:rFonts w:ascii="Arial Narrow" w:eastAsia="Calibri" w:hAnsi="Arial Narrow"/>
                <w:sz w:val="20"/>
                <w:szCs w:val="20"/>
              </w:rPr>
            </w:pPr>
            <w:r w:rsidRPr="00E30F41">
              <w:rPr>
                <w:rFonts w:ascii="Arial Narrow" w:eastAsia="Calibri" w:hAnsi="Arial Narrow"/>
                <w:sz w:val="20"/>
                <w:szCs w:val="20"/>
              </w:rPr>
              <w:t>X</w:t>
            </w:r>
          </w:p>
        </w:tc>
        <w:tc>
          <w:tcPr>
            <w:tcW w:w="1008" w:type="dxa"/>
            <w:tcBorders>
              <w:top w:val="single" w:sz="4" w:space="0" w:color="000000"/>
              <w:left w:val="single" w:sz="4" w:space="0" w:color="000000"/>
              <w:bottom w:val="single" w:sz="4" w:space="0" w:color="000000"/>
              <w:right w:val="single" w:sz="4" w:space="0" w:color="000000"/>
            </w:tcBorders>
          </w:tcPr>
          <w:p w14:paraId="2FCEE6F4" w14:textId="77777777" w:rsidR="003E6A93" w:rsidRPr="00E30F41" w:rsidRDefault="003E6A93" w:rsidP="003E6A93">
            <w:pPr>
              <w:jc w:val="both"/>
              <w:rPr>
                <w:rFonts w:ascii="Arial Narrow" w:eastAsia="Calibri" w:hAnsi="Arial Narrow"/>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2F7EFD93" w14:textId="77777777" w:rsidR="003E6A93" w:rsidRPr="00E30F41" w:rsidRDefault="003E6A93" w:rsidP="003E6A93">
            <w:pPr>
              <w:jc w:val="both"/>
              <w:rPr>
                <w:rFonts w:ascii="Arial Narrow" w:eastAsia="Calibri" w:hAnsi="Arial Narrow"/>
                <w:sz w:val="20"/>
                <w:szCs w:val="20"/>
              </w:rPr>
            </w:pPr>
          </w:p>
        </w:tc>
        <w:tc>
          <w:tcPr>
            <w:tcW w:w="2944" w:type="dxa"/>
            <w:tcBorders>
              <w:top w:val="single" w:sz="4" w:space="0" w:color="000000"/>
              <w:left w:val="single" w:sz="4" w:space="0" w:color="000000"/>
              <w:bottom w:val="single" w:sz="4" w:space="0" w:color="000000"/>
              <w:right w:val="single" w:sz="4" w:space="0" w:color="000000"/>
            </w:tcBorders>
          </w:tcPr>
          <w:p w14:paraId="23C1D8CF" w14:textId="77777777" w:rsidR="001D439C" w:rsidRPr="00E30F41" w:rsidRDefault="001D439C" w:rsidP="001D439C">
            <w:pPr>
              <w:pStyle w:val="Sinespaciado"/>
              <w:jc w:val="both"/>
              <w:rPr>
                <w:rFonts w:ascii="Arial Narrow" w:hAnsi="Arial Narrow" w:cs="Calibri"/>
                <w:color w:val="000000" w:themeColor="text1"/>
                <w:sz w:val="20"/>
                <w:szCs w:val="20"/>
              </w:rPr>
            </w:pPr>
            <w:r w:rsidRPr="00E30F41">
              <w:rPr>
                <w:rFonts w:ascii="Arial Narrow" w:hAnsi="Arial Narrow" w:cs="Calibri"/>
                <w:color w:val="000000" w:themeColor="text1"/>
                <w:sz w:val="20"/>
                <w:szCs w:val="20"/>
              </w:rPr>
              <w:t>Pantallazos de asistencia a sesiones.</w:t>
            </w:r>
          </w:p>
          <w:p w14:paraId="5EA7420F" w14:textId="77777777" w:rsidR="001D439C" w:rsidRPr="00E30F41" w:rsidRDefault="001D439C" w:rsidP="001D439C">
            <w:pPr>
              <w:pStyle w:val="Sinespaciado"/>
              <w:jc w:val="both"/>
              <w:rPr>
                <w:rFonts w:ascii="Arial Narrow" w:hAnsi="Arial Narrow" w:cs="Calibri"/>
                <w:color w:val="000000" w:themeColor="text1"/>
                <w:sz w:val="20"/>
                <w:szCs w:val="20"/>
              </w:rPr>
            </w:pPr>
          </w:p>
          <w:p w14:paraId="519E1084" w14:textId="372E53A0" w:rsidR="001D439C" w:rsidRPr="00E30F41" w:rsidRDefault="001D439C" w:rsidP="001D439C">
            <w:pPr>
              <w:pStyle w:val="Sinespaciado"/>
              <w:jc w:val="both"/>
              <w:rPr>
                <w:rFonts w:ascii="Arial Narrow" w:hAnsi="Arial Narrow" w:cs="Calibri"/>
                <w:color w:val="000000" w:themeColor="text1"/>
                <w:sz w:val="20"/>
                <w:szCs w:val="20"/>
              </w:rPr>
            </w:pPr>
            <w:r w:rsidRPr="00E30F41">
              <w:rPr>
                <w:rFonts w:ascii="Arial Narrow" w:hAnsi="Arial Narrow" w:cs="Calibri"/>
                <w:color w:val="000000" w:themeColor="text1"/>
                <w:sz w:val="20"/>
                <w:szCs w:val="20"/>
              </w:rPr>
              <w:t>Taller proyecto de vida</w:t>
            </w:r>
          </w:p>
          <w:p w14:paraId="37EC7457" w14:textId="77777777" w:rsidR="001D439C" w:rsidRPr="00E30F41" w:rsidRDefault="001D439C" w:rsidP="001D439C">
            <w:pPr>
              <w:pStyle w:val="Sinespaciado"/>
              <w:jc w:val="both"/>
              <w:rPr>
                <w:rFonts w:ascii="Arial Narrow" w:hAnsi="Arial Narrow" w:cs="Calibri"/>
                <w:color w:val="000000" w:themeColor="text1"/>
                <w:sz w:val="20"/>
                <w:szCs w:val="20"/>
              </w:rPr>
            </w:pPr>
          </w:p>
          <w:p w14:paraId="35D2CF90" w14:textId="095C7549" w:rsidR="003E6A93" w:rsidRPr="00E30F41" w:rsidRDefault="001D439C" w:rsidP="001D439C">
            <w:pPr>
              <w:pStyle w:val="Sinespaciado"/>
              <w:jc w:val="both"/>
              <w:rPr>
                <w:rFonts w:ascii="Arial Narrow" w:hAnsi="Arial Narrow" w:cs="Calibri"/>
                <w:color w:val="000000" w:themeColor="text1"/>
                <w:sz w:val="20"/>
                <w:szCs w:val="20"/>
              </w:rPr>
            </w:pPr>
            <w:r w:rsidRPr="00E30F41">
              <w:rPr>
                <w:rFonts w:ascii="Arial Narrow" w:hAnsi="Arial Narrow" w:cs="Calibri"/>
                <w:color w:val="000000" w:themeColor="text1"/>
                <w:sz w:val="20"/>
                <w:szCs w:val="20"/>
                <w:lang w:val="es-ES_tradnl"/>
              </w:rPr>
              <w:t>Presentación en Power Point del Programa de Bilingüismo</w:t>
            </w:r>
          </w:p>
        </w:tc>
        <w:tc>
          <w:tcPr>
            <w:tcW w:w="1839" w:type="dxa"/>
            <w:tcBorders>
              <w:top w:val="single" w:sz="4" w:space="0" w:color="000000"/>
              <w:left w:val="single" w:sz="4" w:space="0" w:color="000000"/>
              <w:bottom w:val="single" w:sz="4" w:space="0" w:color="000000"/>
              <w:right w:val="single" w:sz="4" w:space="0" w:color="000000"/>
            </w:tcBorders>
          </w:tcPr>
          <w:p w14:paraId="73719503" w14:textId="77777777" w:rsidR="003E6A93" w:rsidRPr="00E30F41" w:rsidRDefault="003E6A93" w:rsidP="003E6A93">
            <w:pPr>
              <w:jc w:val="both"/>
              <w:rPr>
                <w:rFonts w:ascii="Arial Narrow" w:eastAsia="Calibri" w:hAnsi="Arial Narrow"/>
                <w:sz w:val="20"/>
                <w:szCs w:val="20"/>
              </w:rPr>
            </w:pPr>
          </w:p>
        </w:tc>
      </w:tr>
      <w:tr w:rsidR="003E6A93" w:rsidRPr="00E30F41" w14:paraId="1C4658BF" w14:textId="77777777" w:rsidTr="00B21A8D">
        <w:trPr>
          <w:trHeight w:val="557"/>
        </w:trPr>
        <w:tc>
          <w:tcPr>
            <w:tcW w:w="1134" w:type="dxa"/>
            <w:tcBorders>
              <w:top w:val="single" w:sz="4" w:space="0" w:color="000000"/>
              <w:left w:val="single" w:sz="4" w:space="0" w:color="000000"/>
              <w:bottom w:val="single" w:sz="4" w:space="0" w:color="000000"/>
              <w:right w:val="single" w:sz="4" w:space="0" w:color="000000"/>
            </w:tcBorders>
          </w:tcPr>
          <w:p w14:paraId="148FDD36" w14:textId="77777777" w:rsidR="003E6A93" w:rsidRPr="00E30F41" w:rsidRDefault="003E6A93" w:rsidP="003E6A93">
            <w:pPr>
              <w:jc w:val="both"/>
              <w:rPr>
                <w:rFonts w:ascii="Arial Narrow" w:hAnsi="Arial Narrow" w:cs="Arial"/>
                <w:color w:val="000000" w:themeColor="text1"/>
                <w:sz w:val="20"/>
                <w:szCs w:val="20"/>
              </w:rPr>
            </w:pPr>
            <w:r w:rsidRPr="00E30F41">
              <w:rPr>
                <w:rFonts w:ascii="Arial Narrow" w:hAnsi="Arial Narrow" w:cs="Arial"/>
                <w:color w:val="000000" w:themeColor="text1"/>
                <w:sz w:val="20"/>
                <w:szCs w:val="20"/>
              </w:rPr>
              <w:t>4</w:t>
            </w:r>
          </w:p>
        </w:tc>
        <w:tc>
          <w:tcPr>
            <w:tcW w:w="2587" w:type="dxa"/>
            <w:tcBorders>
              <w:top w:val="single" w:sz="4" w:space="0" w:color="000000"/>
              <w:left w:val="single" w:sz="4" w:space="0" w:color="000000"/>
              <w:bottom w:val="single" w:sz="4" w:space="0" w:color="000000"/>
              <w:right w:val="single" w:sz="4" w:space="0" w:color="000000"/>
            </w:tcBorders>
          </w:tcPr>
          <w:p w14:paraId="6E261883" w14:textId="77777777" w:rsidR="003E6A93" w:rsidRPr="00E30F41" w:rsidRDefault="003E6A93" w:rsidP="003E6A93">
            <w:pPr>
              <w:spacing w:after="4" w:line="249" w:lineRule="auto"/>
              <w:ind w:right="3"/>
              <w:jc w:val="both"/>
              <w:rPr>
                <w:rFonts w:ascii="Arial Narrow" w:hAnsi="Arial Narrow" w:cs="Calibri"/>
                <w:color w:val="000000" w:themeColor="text1"/>
                <w:sz w:val="20"/>
                <w:szCs w:val="20"/>
              </w:rPr>
            </w:pPr>
            <w:r w:rsidRPr="00E30F41">
              <w:rPr>
                <w:rFonts w:ascii="Arial Narrow" w:hAnsi="Arial Narrow" w:cs="Calibri"/>
                <w:sz w:val="20"/>
                <w:szCs w:val="20"/>
              </w:rPr>
              <w:t xml:space="preserve">Desarrollar las actividades contractuales de acuerdo con la programación establecida en los procesos formativos del centro de formación.  </w:t>
            </w:r>
          </w:p>
        </w:tc>
        <w:tc>
          <w:tcPr>
            <w:tcW w:w="3030" w:type="dxa"/>
            <w:tcBorders>
              <w:top w:val="single" w:sz="4" w:space="0" w:color="000000"/>
              <w:left w:val="single" w:sz="4" w:space="0" w:color="000000"/>
              <w:bottom w:val="single" w:sz="4" w:space="0" w:color="000000"/>
              <w:right w:val="single" w:sz="4" w:space="0" w:color="000000"/>
            </w:tcBorders>
          </w:tcPr>
          <w:p w14:paraId="2D7661CB" w14:textId="77777777" w:rsidR="001D439C" w:rsidRPr="00E30F41" w:rsidRDefault="001D439C" w:rsidP="001D439C">
            <w:pPr>
              <w:jc w:val="both"/>
              <w:rPr>
                <w:rFonts w:ascii="Arial Narrow" w:hAnsi="Arial Narrow" w:cs="Calibri"/>
                <w:color w:val="000000" w:themeColor="text1"/>
                <w:sz w:val="20"/>
                <w:szCs w:val="20"/>
                <w:lang w:val="es-CO"/>
              </w:rPr>
            </w:pPr>
            <w:r w:rsidRPr="00E30F41">
              <w:rPr>
                <w:rFonts w:ascii="Arial Narrow" w:hAnsi="Arial Narrow" w:cs="Calibri"/>
                <w:color w:val="000000" w:themeColor="text1"/>
                <w:sz w:val="20"/>
                <w:szCs w:val="20"/>
                <w:lang w:val="es-CO"/>
              </w:rPr>
              <w:t xml:space="preserve">Impartir formación a la ficha: </w:t>
            </w:r>
          </w:p>
          <w:p w14:paraId="31927912" w14:textId="6CE2D8FF" w:rsidR="001D439C" w:rsidRPr="00E30F41" w:rsidRDefault="001D439C" w:rsidP="001D439C">
            <w:pPr>
              <w:jc w:val="both"/>
              <w:rPr>
                <w:rFonts w:ascii="Arial Narrow" w:hAnsi="Arial Narrow" w:cs="Calibri"/>
                <w:b/>
                <w:bCs/>
                <w:color w:val="000000" w:themeColor="text1"/>
                <w:sz w:val="20"/>
                <w:szCs w:val="20"/>
                <w:lang w:val="es-CO"/>
              </w:rPr>
            </w:pPr>
            <w:r w:rsidRPr="00E30F41">
              <w:rPr>
                <w:rFonts w:ascii="Arial Narrow" w:hAnsi="Arial Narrow" w:cs="Calibri"/>
                <w:b/>
                <w:bCs/>
                <w:color w:val="000000" w:themeColor="text1"/>
                <w:sz w:val="20"/>
                <w:szCs w:val="20"/>
                <w:lang w:val="es-CO"/>
              </w:rPr>
              <w:t xml:space="preserve">2425943 y </w:t>
            </w:r>
            <w:r w:rsidRPr="00E30F41">
              <w:rPr>
                <w:rFonts w:ascii="Arial Narrow" w:hAnsi="Arial Narrow" w:cs="Calibri"/>
                <w:color w:val="000000" w:themeColor="text1"/>
                <w:sz w:val="20"/>
                <w:szCs w:val="20"/>
                <w:lang w:val="es-CO"/>
              </w:rPr>
              <w:t>ejecución de guía 001</w:t>
            </w:r>
          </w:p>
          <w:p w14:paraId="5B3B7696" w14:textId="77777777" w:rsidR="001D439C" w:rsidRPr="00E30F41" w:rsidRDefault="001D439C" w:rsidP="001D439C">
            <w:pPr>
              <w:jc w:val="both"/>
              <w:rPr>
                <w:rFonts w:ascii="Arial Narrow" w:hAnsi="Arial Narrow" w:cs="Calibri"/>
                <w:b/>
                <w:bCs/>
                <w:color w:val="000000" w:themeColor="text1"/>
                <w:sz w:val="20"/>
                <w:szCs w:val="20"/>
                <w:lang w:val="es-CO"/>
              </w:rPr>
            </w:pPr>
          </w:p>
          <w:p w14:paraId="13414A89" w14:textId="338DC03D" w:rsidR="001D439C" w:rsidRPr="00E30F41" w:rsidRDefault="001D439C" w:rsidP="001D439C">
            <w:pPr>
              <w:jc w:val="both"/>
              <w:rPr>
                <w:rFonts w:ascii="Arial Narrow" w:hAnsi="Arial Narrow" w:cs="Calibri"/>
                <w:color w:val="000000" w:themeColor="text1"/>
                <w:sz w:val="20"/>
                <w:szCs w:val="20"/>
                <w:lang w:val="es-CO"/>
              </w:rPr>
            </w:pPr>
            <w:r w:rsidRPr="00E30F41">
              <w:rPr>
                <w:rFonts w:ascii="Arial Narrow" w:hAnsi="Arial Narrow" w:cs="Calibri"/>
                <w:color w:val="000000" w:themeColor="text1"/>
                <w:sz w:val="20"/>
                <w:szCs w:val="20"/>
                <w:lang w:val="es-CO"/>
              </w:rPr>
              <w:t xml:space="preserve">Acompañamiento a los aprendices en las dificultades para continuar en la formación </w:t>
            </w:r>
          </w:p>
          <w:p w14:paraId="468746C3" w14:textId="72F03067" w:rsidR="003E6A93" w:rsidRPr="00E30F41" w:rsidRDefault="003E6A93" w:rsidP="001D439C">
            <w:pPr>
              <w:jc w:val="both"/>
              <w:rPr>
                <w:rFonts w:ascii="Arial Narrow" w:hAnsi="Arial Narrow" w:cs="Calibri"/>
                <w:color w:val="000000" w:themeColor="text1"/>
                <w:sz w:val="20"/>
                <w:szCs w:val="20"/>
                <w:lang w:val="es-CO"/>
              </w:rPr>
            </w:pPr>
          </w:p>
        </w:tc>
        <w:tc>
          <w:tcPr>
            <w:tcW w:w="876" w:type="dxa"/>
            <w:tcBorders>
              <w:top w:val="single" w:sz="4" w:space="0" w:color="000000"/>
              <w:left w:val="single" w:sz="4" w:space="0" w:color="000000"/>
              <w:bottom w:val="single" w:sz="4" w:space="0" w:color="000000"/>
              <w:right w:val="single" w:sz="4" w:space="0" w:color="000000"/>
            </w:tcBorders>
          </w:tcPr>
          <w:p w14:paraId="4EB27357" w14:textId="38F3D218" w:rsidR="003E6A93" w:rsidRPr="00E30F41" w:rsidRDefault="006C6FDA" w:rsidP="006C6FDA">
            <w:pPr>
              <w:jc w:val="center"/>
              <w:rPr>
                <w:rFonts w:ascii="Arial Narrow" w:eastAsia="Calibri" w:hAnsi="Arial Narrow"/>
                <w:sz w:val="20"/>
                <w:szCs w:val="20"/>
              </w:rPr>
            </w:pPr>
            <w:r w:rsidRPr="00E30F41">
              <w:rPr>
                <w:rFonts w:ascii="Arial Narrow" w:eastAsia="Calibri" w:hAnsi="Arial Narrow"/>
                <w:sz w:val="20"/>
                <w:szCs w:val="20"/>
              </w:rPr>
              <w:t>X</w:t>
            </w:r>
          </w:p>
        </w:tc>
        <w:tc>
          <w:tcPr>
            <w:tcW w:w="1008" w:type="dxa"/>
            <w:tcBorders>
              <w:top w:val="single" w:sz="4" w:space="0" w:color="000000"/>
              <w:left w:val="single" w:sz="4" w:space="0" w:color="000000"/>
              <w:bottom w:val="single" w:sz="4" w:space="0" w:color="000000"/>
              <w:right w:val="single" w:sz="4" w:space="0" w:color="000000"/>
            </w:tcBorders>
          </w:tcPr>
          <w:p w14:paraId="2EFFBBE7" w14:textId="77777777" w:rsidR="003E6A93" w:rsidRPr="00E30F41" w:rsidRDefault="003E6A93" w:rsidP="003E6A93">
            <w:pPr>
              <w:jc w:val="both"/>
              <w:rPr>
                <w:rFonts w:ascii="Arial Narrow" w:eastAsia="Calibri" w:hAnsi="Arial Narrow"/>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23D86AF4" w14:textId="77777777" w:rsidR="003E6A93" w:rsidRPr="00E30F41" w:rsidRDefault="003E6A93" w:rsidP="003E6A93">
            <w:pPr>
              <w:jc w:val="both"/>
              <w:rPr>
                <w:rFonts w:ascii="Arial Narrow" w:eastAsia="Calibri" w:hAnsi="Arial Narrow"/>
                <w:sz w:val="20"/>
                <w:szCs w:val="20"/>
              </w:rPr>
            </w:pPr>
          </w:p>
        </w:tc>
        <w:tc>
          <w:tcPr>
            <w:tcW w:w="2944" w:type="dxa"/>
            <w:tcBorders>
              <w:top w:val="single" w:sz="4" w:space="0" w:color="000000"/>
              <w:left w:val="single" w:sz="4" w:space="0" w:color="000000"/>
              <w:bottom w:val="single" w:sz="4" w:space="0" w:color="000000"/>
              <w:right w:val="single" w:sz="4" w:space="0" w:color="000000"/>
            </w:tcBorders>
          </w:tcPr>
          <w:p w14:paraId="09F1BEFB" w14:textId="25D7B262" w:rsidR="001D439C" w:rsidRPr="00E30F41" w:rsidRDefault="001D439C" w:rsidP="001D439C">
            <w:pPr>
              <w:pStyle w:val="Sinespaciado"/>
              <w:rPr>
                <w:rFonts w:ascii="Arial Narrow" w:hAnsi="Arial Narrow" w:cs="Calibri"/>
                <w:color w:val="000000" w:themeColor="text1"/>
                <w:sz w:val="20"/>
                <w:szCs w:val="20"/>
              </w:rPr>
            </w:pPr>
            <w:r w:rsidRPr="00E30F41">
              <w:rPr>
                <w:rFonts w:ascii="Arial Narrow" w:hAnsi="Arial Narrow" w:cs="Calibri"/>
                <w:color w:val="000000" w:themeColor="text1"/>
                <w:sz w:val="20"/>
                <w:szCs w:val="20"/>
              </w:rPr>
              <w:t>Listas de asistencia, registro fotográfico, Exposiciones y socialización (Fotografías)</w:t>
            </w:r>
          </w:p>
          <w:p w14:paraId="5EE31864" w14:textId="492B9669" w:rsidR="0031484E" w:rsidRPr="00E30F41" w:rsidRDefault="0031484E" w:rsidP="001D439C">
            <w:pPr>
              <w:pStyle w:val="Sinespaciado"/>
              <w:rPr>
                <w:rFonts w:ascii="Arial Narrow" w:hAnsi="Arial Narrow" w:cs="Calibri"/>
                <w:color w:val="000000" w:themeColor="text1"/>
                <w:sz w:val="20"/>
                <w:szCs w:val="20"/>
              </w:rPr>
            </w:pPr>
          </w:p>
          <w:p w14:paraId="3C536B9C" w14:textId="29DC3A60" w:rsidR="0031484E" w:rsidRPr="00E30F41" w:rsidRDefault="0031484E" w:rsidP="0031484E">
            <w:pPr>
              <w:pStyle w:val="Sinespaciado"/>
              <w:rPr>
                <w:rFonts w:ascii="Arial Narrow" w:hAnsi="Arial Narrow" w:cs="Arial"/>
                <w:color w:val="000000" w:themeColor="text1"/>
                <w:sz w:val="20"/>
                <w:szCs w:val="20"/>
              </w:rPr>
            </w:pPr>
            <w:r w:rsidRPr="00E30F41">
              <w:rPr>
                <w:rFonts w:ascii="Arial Narrow" w:hAnsi="Arial Narrow" w:cs="Arial"/>
                <w:color w:val="000000" w:themeColor="text1"/>
                <w:sz w:val="20"/>
                <w:szCs w:val="20"/>
              </w:rPr>
              <w:t>Asesoría y acompañamiento aprendices</w:t>
            </w:r>
          </w:p>
          <w:p w14:paraId="28360B12" w14:textId="77777777" w:rsidR="0031484E" w:rsidRPr="00E30F41" w:rsidRDefault="0031484E" w:rsidP="001D439C">
            <w:pPr>
              <w:pStyle w:val="Sinespaciado"/>
              <w:rPr>
                <w:rFonts w:ascii="Arial Narrow" w:hAnsi="Arial Narrow" w:cs="Calibri"/>
                <w:color w:val="000000" w:themeColor="text1"/>
                <w:sz w:val="20"/>
                <w:szCs w:val="20"/>
              </w:rPr>
            </w:pPr>
          </w:p>
          <w:p w14:paraId="1A385BFB" w14:textId="77777777" w:rsidR="001D439C" w:rsidRPr="00E30F41" w:rsidRDefault="001D439C" w:rsidP="001D439C">
            <w:pPr>
              <w:pStyle w:val="Sinespaciado"/>
              <w:rPr>
                <w:rFonts w:ascii="Arial Narrow" w:hAnsi="Arial Narrow" w:cs="Calibri"/>
                <w:color w:val="000000" w:themeColor="text1"/>
                <w:sz w:val="20"/>
                <w:szCs w:val="20"/>
              </w:rPr>
            </w:pPr>
          </w:p>
          <w:p w14:paraId="7F2D79E1" w14:textId="77777777" w:rsidR="001D439C" w:rsidRPr="00E30F41" w:rsidRDefault="001D439C" w:rsidP="001D439C">
            <w:pPr>
              <w:pStyle w:val="Sinespaciado"/>
              <w:rPr>
                <w:rFonts w:ascii="Arial Narrow" w:hAnsi="Arial Narrow" w:cs="Calibri"/>
                <w:color w:val="000000" w:themeColor="text1"/>
                <w:sz w:val="20"/>
                <w:szCs w:val="20"/>
              </w:rPr>
            </w:pPr>
            <w:r w:rsidRPr="00E30F41">
              <w:rPr>
                <w:rFonts w:ascii="Arial Narrow" w:hAnsi="Arial Narrow" w:cs="Calibri"/>
                <w:color w:val="000000" w:themeColor="text1"/>
                <w:sz w:val="20"/>
                <w:szCs w:val="20"/>
              </w:rPr>
              <w:t>Presentación Power Point sobre los requisitos según la normatividad vigente para la industria de alimentos.</w:t>
            </w:r>
          </w:p>
          <w:p w14:paraId="0EA9BACE" w14:textId="77777777" w:rsidR="001D439C" w:rsidRPr="00E30F41" w:rsidRDefault="001D439C" w:rsidP="001D439C">
            <w:pPr>
              <w:pStyle w:val="Sinespaciado"/>
              <w:rPr>
                <w:rFonts w:ascii="Arial Narrow" w:hAnsi="Arial Narrow" w:cs="Calibri"/>
                <w:color w:val="000000" w:themeColor="text1"/>
                <w:sz w:val="20"/>
                <w:szCs w:val="20"/>
              </w:rPr>
            </w:pPr>
          </w:p>
          <w:p w14:paraId="2070334D" w14:textId="77777777" w:rsidR="001D439C" w:rsidRPr="00E30F41" w:rsidRDefault="001D439C" w:rsidP="001D439C">
            <w:pPr>
              <w:pStyle w:val="Sinespaciado"/>
              <w:rPr>
                <w:rFonts w:ascii="Arial Narrow" w:hAnsi="Arial Narrow" w:cs="Calibri"/>
                <w:color w:val="000000" w:themeColor="text1"/>
                <w:sz w:val="20"/>
                <w:szCs w:val="20"/>
              </w:rPr>
            </w:pPr>
            <w:r w:rsidRPr="00E30F41">
              <w:rPr>
                <w:rFonts w:ascii="Arial Narrow" w:hAnsi="Arial Narrow" w:cs="Calibri"/>
                <w:color w:val="000000" w:themeColor="text1"/>
                <w:sz w:val="20"/>
                <w:szCs w:val="20"/>
              </w:rPr>
              <w:t xml:space="preserve"> </w:t>
            </w:r>
          </w:p>
          <w:p w14:paraId="0B6CC8DF" w14:textId="77777777" w:rsidR="001D439C" w:rsidRPr="00E30F41" w:rsidRDefault="001D439C" w:rsidP="001D439C">
            <w:pPr>
              <w:pStyle w:val="Sinespaciado"/>
              <w:rPr>
                <w:rFonts w:ascii="Arial Narrow" w:hAnsi="Arial Narrow" w:cs="Calibri"/>
                <w:color w:val="000000" w:themeColor="text1"/>
                <w:sz w:val="20"/>
                <w:szCs w:val="20"/>
              </w:rPr>
            </w:pPr>
            <w:r w:rsidRPr="00E30F41">
              <w:rPr>
                <w:rFonts w:ascii="Arial Narrow" w:hAnsi="Arial Narrow" w:cs="Calibri"/>
                <w:color w:val="000000" w:themeColor="text1"/>
                <w:sz w:val="20"/>
                <w:szCs w:val="20"/>
              </w:rPr>
              <w:t xml:space="preserve">Sesiones presenciales </w:t>
            </w:r>
          </w:p>
          <w:p w14:paraId="6762D9D1" w14:textId="77777777" w:rsidR="001D439C" w:rsidRPr="00E30F41" w:rsidRDefault="001D439C" w:rsidP="001D439C">
            <w:pPr>
              <w:pStyle w:val="Sinespaciado"/>
              <w:rPr>
                <w:rFonts w:ascii="Arial Narrow" w:hAnsi="Arial Narrow" w:cs="Calibri"/>
                <w:color w:val="000000" w:themeColor="text1"/>
                <w:sz w:val="20"/>
                <w:szCs w:val="20"/>
              </w:rPr>
            </w:pPr>
          </w:p>
          <w:p w14:paraId="408BEAE8" w14:textId="0FE8321B" w:rsidR="003E6A93" w:rsidRPr="00E30F41" w:rsidRDefault="001D439C" w:rsidP="001D439C">
            <w:pPr>
              <w:pStyle w:val="Sinespaciado"/>
              <w:jc w:val="both"/>
              <w:rPr>
                <w:rFonts w:ascii="Arial Narrow" w:hAnsi="Arial Narrow" w:cs="Calibri"/>
                <w:color w:val="000000" w:themeColor="text1"/>
                <w:sz w:val="20"/>
                <w:szCs w:val="20"/>
              </w:rPr>
            </w:pPr>
            <w:r w:rsidRPr="00E30F41">
              <w:rPr>
                <w:rFonts w:ascii="Arial Narrow" w:hAnsi="Arial Narrow" w:cs="Calibri"/>
                <w:color w:val="000000" w:themeColor="text1"/>
                <w:sz w:val="20"/>
                <w:szCs w:val="20"/>
                <w:lang w:val="es-ES_tradnl"/>
              </w:rPr>
              <w:t>Guía de aprendizaje 0</w:t>
            </w:r>
            <w:r w:rsidR="00B2324C" w:rsidRPr="00E30F41">
              <w:rPr>
                <w:rFonts w:ascii="Arial Narrow" w:hAnsi="Arial Narrow" w:cs="Calibri"/>
                <w:color w:val="000000" w:themeColor="text1"/>
                <w:sz w:val="20"/>
                <w:szCs w:val="20"/>
                <w:lang w:val="es-ES_tradnl"/>
              </w:rPr>
              <w:t>0</w:t>
            </w:r>
            <w:r w:rsidRPr="00E30F41">
              <w:rPr>
                <w:rFonts w:ascii="Arial Narrow" w:hAnsi="Arial Narrow" w:cs="Calibri"/>
                <w:color w:val="000000" w:themeColor="text1"/>
                <w:sz w:val="20"/>
                <w:szCs w:val="20"/>
                <w:lang w:val="es-ES_tradnl"/>
              </w:rPr>
              <w:t>1</w:t>
            </w:r>
          </w:p>
        </w:tc>
        <w:tc>
          <w:tcPr>
            <w:tcW w:w="1839" w:type="dxa"/>
            <w:tcBorders>
              <w:top w:val="single" w:sz="4" w:space="0" w:color="000000"/>
              <w:left w:val="single" w:sz="4" w:space="0" w:color="000000"/>
              <w:bottom w:val="single" w:sz="4" w:space="0" w:color="000000"/>
              <w:right w:val="single" w:sz="4" w:space="0" w:color="000000"/>
            </w:tcBorders>
          </w:tcPr>
          <w:p w14:paraId="52BF9F12" w14:textId="77777777" w:rsidR="003E6A93" w:rsidRPr="00E30F41" w:rsidRDefault="003E6A93" w:rsidP="003E6A93">
            <w:pPr>
              <w:jc w:val="both"/>
              <w:rPr>
                <w:rFonts w:ascii="Arial Narrow" w:eastAsia="Calibri" w:hAnsi="Arial Narrow"/>
                <w:sz w:val="20"/>
                <w:szCs w:val="20"/>
              </w:rPr>
            </w:pPr>
          </w:p>
        </w:tc>
      </w:tr>
      <w:tr w:rsidR="003E6A93" w:rsidRPr="00E30F41" w14:paraId="4C1ED6AB" w14:textId="77777777" w:rsidTr="00B21A8D">
        <w:trPr>
          <w:trHeight w:val="557"/>
        </w:trPr>
        <w:tc>
          <w:tcPr>
            <w:tcW w:w="1134" w:type="dxa"/>
            <w:tcBorders>
              <w:top w:val="single" w:sz="4" w:space="0" w:color="000000"/>
              <w:left w:val="single" w:sz="4" w:space="0" w:color="000000"/>
              <w:bottom w:val="single" w:sz="4" w:space="0" w:color="000000"/>
              <w:right w:val="single" w:sz="4" w:space="0" w:color="000000"/>
            </w:tcBorders>
          </w:tcPr>
          <w:p w14:paraId="51C75DBE" w14:textId="77777777" w:rsidR="003E6A93" w:rsidRPr="00E30F41" w:rsidRDefault="003E6A93" w:rsidP="003E6A93">
            <w:pPr>
              <w:jc w:val="both"/>
              <w:rPr>
                <w:rFonts w:ascii="Arial Narrow" w:hAnsi="Arial Narrow" w:cs="Arial"/>
                <w:color w:val="000000" w:themeColor="text1"/>
                <w:sz w:val="20"/>
                <w:szCs w:val="20"/>
              </w:rPr>
            </w:pPr>
            <w:r w:rsidRPr="00E30F41">
              <w:rPr>
                <w:rFonts w:ascii="Arial Narrow" w:hAnsi="Arial Narrow" w:cs="Arial"/>
                <w:color w:val="000000" w:themeColor="text1"/>
                <w:sz w:val="20"/>
                <w:szCs w:val="20"/>
              </w:rPr>
              <w:t>5</w:t>
            </w:r>
          </w:p>
        </w:tc>
        <w:tc>
          <w:tcPr>
            <w:tcW w:w="2587" w:type="dxa"/>
            <w:tcBorders>
              <w:top w:val="single" w:sz="4" w:space="0" w:color="000000"/>
              <w:left w:val="single" w:sz="4" w:space="0" w:color="000000"/>
              <w:bottom w:val="single" w:sz="4" w:space="0" w:color="000000"/>
              <w:right w:val="single" w:sz="4" w:space="0" w:color="000000"/>
            </w:tcBorders>
          </w:tcPr>
          <w:p w14:paraId="6864315D" w14:textId="77777777" w:rsidR="003E6A93" w:rsidRPr="00E30F41" w:rsidRDefault="003E6A93" w:rsidP="003E6A93">
            <w:pPr>
              <w:spacing w:after="4" w:line="249" w:lineRule="auto"/>
              <w:ind w:right="3"/>
              <w:jc w:val="both"/>
              <w:rPr>
                <w:rFonts w:ascii="Arial Narrow" w:hAnsi="Arial Narrow" w:cs="Calibri"/>
                <w:color w:val="000000" w:themeColor="text1"/>
                <w:sz w:val="20"/>
                <w:szCs w:val="20"/>
              </w:rPr>
            </w:pPr>
            <w:r w:rsidRPr="00E30F41">
              <w:rPr>
                <w:rFonts w:ascii="Arial Narrow" w:hAnsi="Arial Narrow" w:cs="Calibri"/>
                <w:sz w:val="20"/>
                <w:szCs w:val="20"/>
              </w:rPr>
              <w:t xml:space="preserve">Participar activamente en los equipos ejecutores, con el fin de garantizar la unidad técnica en la ejecución de la formación de acuerdo con los  lineamientos y políticas establecidas desde la Dirección de Formación Profesional: formulación de proyectos formativos, diseño de actividades de aprendizaje, elaboración de talleres, estrategias pedagógicas a implementar en la formación, elaboración de pruebas, ítems que alimentarán los bancos de pruebas para la selección de aprendices si a ello da lugar, entre otras. </w:t>
            </w:r>
          </w:p>
        </w:tc>
        <w:tc>
          <w:tcPr>
            <w:tcW w:w="3030" w:type="dxa"/>
            <w:tcBorders>
              <w:top w:val="single" w:sz="4" w:space="0" w:color="000000"/>
              <w:left w:val="single" w:sz="4" w:space="0" w:color="000000"/>
              <w:bottom w:val="single" w:sz="4" w:space="0" w:color="000000"/>
              <w:right w:val="single" w:sz="4" w:space="0" w:color="000000"/>
            </w:tcBorders>
          </w:tcPr>
          <w:p w14:paraId="429E848C" w14:textId="4FBEF613" w:rsidR="005C5B63" w:rsidRPr="00E30F41" w:rsidRDefault="005C5B63" w:rsidP="005C5B63">
            <w:pPr>
              <w:pStyle w:val="Sinespaciado"/>
              <w:rPr>
                <w:rFonts w:ascii="Arial Narrow" w:hAnsi="Arial Narrow" w:cs="Calibri"/>
                <w:color w:val="000000" w:themeColor="text1"/>
                <w:sz w:val="20"/>
                <w:szCs w:val="20"/>
              </w:rPr>
            </w:pPr>
            <w:r w:rsidRPr="00E30F41">
              <w:rPr>
                <w:rFonts w:ascii="Arial Narrow" w:hAnsi="Arial Narrow" w:cs="Calibri"/>
                <w:color w:val="000000" w:themeColor="text1"/>
                <w:sz w:val="20"/>
                <w:szCs w:val="20"/>
              </w:rPr>
              <w:t>Ejecutar a partir del 01 de noviembre de 2021 en el Programa de formación titulada las actividades de la guía 001. Desde la actividad #1 a la actividad #6.</w:t>
            </w:r>
          </w:p>
          <w:p w14:paraId="6BF305F3" w14:textId="77777777" w:rsidR="00CE4568" w:rsidRPr="00E30F41" w:rsidRDefault="00CE4568" w:rsidP="005C5B63">
            <w:pPr>
              <w:pStyle w:val="Sinespaciado"/>
              <w:rPr>
                <w:rFonts w:ascii="Arial Narrow" w:hAnsi="Arial Narrow" w:cs="Calibri"/>
                <w:color w:val="000000" w:themeColor="text1"/>
                <w:sz w:val="20"/>
                <w:szCs w:val="20"/>
              </w:rPr>
            </w:pPr>
          </w:p>
          <w:p w14:paraId="564FD0DD" w14:textId="77777777" w:rsidR="005C5B63" w:rsidRPr="00E30F41" w:rsidRDefault="005C5B63" w:rsidP="005C5B63">
            <w:pPr>
              <w:pStyle w:val="Sinespaciado"/>
              <w:rPr>
                <w:rFonts w:ascii="Arial Narrow" w:hAnsi="Arial Narrow" w:cs="Calibri"/>
                <w:b/>
                <w:bCs/>
                <w:color w:val="000000" w:themeColor="text1"/>
                <w:sz w:val="20"/>
                <w:szCs w:val="20"/>
              </w:rPr>
            </w:pPr>
            <w:r w:rsidRPr="00E30F41">
              <w:rPr>
                <w:rFonts w:ascii="Arial Narrow" w:hAnsi="Arial Narrow" w:cs="Calibri"/>
                <w:b/>
                <w:bCs/>
                <w:color w:val="000000" w:themeColor="text1"/>
                <w:sz w:val="20"/>
                <w:szCs w:val="20"/>
              </w:rPr>
              <w:t xml:space="preserve">Técnico en Agroindustria Alimentaria, </w:t>
            </w:r>
          </w:p>
          <w:p w14:paraId="4F0C9E9A" w14:textId="77777777" w:rsidR="005C5B63" w:rsidRPr="00E30F41" w:rsidRDefault="005C5B63" w:rsidP="005C5B63">
            <w:pPr>
              <w:pStyle w:val="Sinespaciado"/>
              <w:rPr>
                <w:rFonts w:ascii="Arial Narrow" w:hAnsi="Arial Narrow" w:cs="Calibri"/>
                <w:color w:val="000000" w:themeColor="text1"/>
                <w:sz w:val="20"/>
                <w:szCs w:val="20"/>
              </w:rPr>
            </w:pPr>
            <w:r w:rsidRPr="00E30F41">
              <w:rPr>
                <w:rFonts w:ascii="Arial Narrow" w:hAnsi="Arial Narrow" w:cs="Calibri"/>
                <w:b/>
                <w:bCs/>
                <w:color w:val="000000" w:themeColor="text1"/>
                <w:sz w:val="20"/>
                <w:szCs w:val="20"/>
              </w:rPr>
              <w:t>asignada a la Ficha:   2425943,</w:t>
            </w:r>
            <w:r w:rsidRPr="00E30F41">
              <w:rPr>
                <w:rFonts w:ascii="Arial Narrow" w:hAnsi="Arial Narrow" w:cs="Calibri"/>
                <w:color w:val="000000" w:themeColor="text1"/>
                <w:sz w:val="20"/>
                <w:szCs w:val="20"/>
              </w:rPr>
              <w:t xml:space="preserve"> </w:t>
            </w:r>
          </w:p>
          <w:p w14:paraId="322D5E80" w14:textId="77777777" w:rsidR="005C5B63" w:rsidRPr="00E30F41" w:rsidRDefault="005C5B63" w:rsidP="005C5B63">
            <w:pPr>
              <w:pStyle w:val="Sinespaciado"/>
              <w:rPr>
                <w:rFonts w:ascii="Arial Narrow" w:hAnsi="Arial Narrow" w:cs="Calibri"/>
                <w:color w:val="000000" w:themeColor="text1"/>
                <w:sz w:val="20"/>
                <w:szCs w:val="20"/>
              </w:rPr>
            </w:pPr>
            <w:r w:rsidRPr="00E30F41">
              <w:rPr>
                <w:rFonts w:ascii="Arial Narrow" w:hAnsi="Arial Narrow" w:cs="Calibri"/>
                <w:color w:val="000000" w:themeColor="text1"/>
                <w:sz w:val="20"/>
                <w:szCs w:val="20"/>
              </w:rPr>
              <w:t>Aplicación de Guía 01</w:t>
            </w:r>
          </w:p>
          <w:p w14:paraId="66C6B9D7" w14:textId="5E36EA9F" w:rsidR="003E6A93" w:rsidRPr="00E30F41" w:rsidRDefault="005C5B63" w:rsidP="005C5B63">
            <w:pPr>
              <w:pStyle w:val="Sinespaciado"/>
              <w:jc w:val="both"/>
              <w:rPr>
                <w:rFonts w:ascii="Arial Narrow" w:hAnsi="Arial Narrow" w:cs="Calibri"/>
                <w:color w:val="000000" w:themeColor="text1"/>
                <w:sz w:val="20"/>
                <w:szCs w:val="20"/>
              </w:rPr>
            </w:pPr>
            <w:r w:rsidRPr="00E30F41">
              <w:rPr>
                <w:rFonts w:ascii="Arial Narrow" w:hAnsi="Arial Narrow" w:cs="Calibri"/>
                <w:color w:val="000000" w:themeColor="text1"/>
                <w:sz w:val="20"/>
                <w:szCs w:val="20"/>
                <w:lang w:val="es-ES_tradnl"/>
              </w:rPr>
              <w:t>Con actividad de proyecto AP02: Realizar Diagnostico del Sector Agroindustrial del municipio haciendo énfasis en la producción frutícola, lechera, producción</w:t>
            </w:r>
          </w:p>
        </w:tc>
        <w:tc>
          <w:tcPr>
            <w:tcW w:w="876" w:type="dxa"/>
            <w:tcBorders>
              <w:top w:val="single" w:sz="4" w:space="0" w:color="000000"/>
              <w:left w:val="single" w:sz="4" w:space="0" w:color="000000"/>
              <w:bottom w:val="single" w:sz="4" w:space="0" w:color="000000"/>
              <w:right w:val="single" w:sz="4" w:space="0" w:color="000000"/>
            </w:tcBorders>
          </w:tcPr>
          <w:p w14:paraId="70D44D03" w14:textId="3B29E75A" w:rsidR="003E6A93" w:rsidRPr="00E30F41" w:rsidRDefault="00A11D5F" w:rsidP="00A11D5F">
            <w:pPr>
              <w:jc w:val="center"/>
              <w:rPr>
                <w:rFonts w:ascii="Arial Narrow" w:eastAsia="Calibri" w:hAnsi="Arial Narrow"/>
                <w:sz w:val="20"/>
                <w:szCs w:val="20"/>
              </w:rPr>
            </w:pPr>
            <w:r w:rsidRPr="00E30F41">
              <w:rPr>
                <w:rFonts w:ascii="Arial Narrow" w:eastAsia="Calibri" w:hAnsi="Arial Narrow"/>
                <w:sz w:val="20"/>
                <w:szCs w:val="20"/>
              </w:rPr>
              <w:t>X</w:t>
            </w:r>
          </w:p>
        </w:tc>
        <w:tc>
          <w:tcPr>
            <w:tcW w:w="1008" w:type="dxa"/>
            <w:tcBorders>
              <w:top w:val="single" w:sz="4" w:space="0" w:color="000000"/>
              <w:left w:val="single" w:sz="4" w:space="0" w:color="000000"/>
              <w:bottom w:val="single" w:sz="4" w:space="0" w:color="000000"/>
              <w:right w:val="single" w:sz="4" w:space="0" w:color="000000"/>
            </w:tcBorders>
          </w:tcPr>
          <w:p w14:paraId="1B9B591D" w14:textId="77777777" w:rsidR="003E6A93" w:rsidRPr="00E30F41" w:rsidRDefault="003E6A93" w:rsidP="003E6A93">
            <w:pPr>
              <w:jc w:val="both"/>
              <w:rPr>
                <w:rFonts w:ascii="Arial Narrow" w:eastAsia="Calibri" w:hAnsi="Arial Narrow"/>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31B66C1A" w14:textId="77777777" w:rsidR="003E6A93" w:rsidRPr="00E30F41" w:rsidRDefault="003E6A93" w:rsidP="003E6A93">
            <w:pPr>
              <w:jc w:val="both"/>
              <w:rPr>
                <w:rFonts w:ascii="Arial Narrow" w:eastAsia="Calibri" w:hAnsi="Arial Narrow"/>
                <w:sz w:val="20"/>
                <w:szCs w:val="20"/>
              </w:rPr>
            </w:pPr>
          </w:p>
        </w:tc>
        <w:tc>
          <w:tcPr>
            <w:tcW w:w="2944" w:type="dxa"/>
            <w:tcBorders>
              <w:top w:val="single" w:sz="4" w:space="0" w:color="000000"/>
              <w:left w:val="single" w:sz="4" w:space="0" w:color="000000"/>
              <w:bottom w:val="single" w:sz="4" w:space="0" w:color="000000"/>
              <w:right w:val="single" w:sz="4" w:space="0" w:color="000000"/>
            </w:tcBorders>
          </w:tcPr>
          <w:p w14:paraId="0190770F" w14:textId="77777777" w:rsidR="005C5B63" w:rsidRPr="00E30F41" w:rsidRDefault="005C5B63" w:rsidP="005C5B63">
            <w:pPr>
              <w:pStyle w:val="Sinespaciado"/>
              <w:jc w:val="both"/>
              <w:rPr>
                <w:rFonts w:ascii="Arial Narrow" w:hAnsi="Arial Narrow" w:cs="Calibri"/>
                <w:color w:val="000000" w:themeColor="text1"/>
                <w:sz w:val="20"/>
                <w:szCs w:val="20"/>
              </w:rPr>
            </w:pPr>
            <w:r w:rsidRPr="00E30F41">
              <w:rPr>
                <w:rFonts w:ascii="Arial Narrow" w:hAnsi="Arial Narrow" w:cs="Calibri"/>
                <w:color w:val="000000" w:themeColor="text1"/>
                <w:sz w:val="20"/>
                <w:szCs w:val="20"/>
              </w:rPr>
              <w:t>Listas de asistencia, registro fotográfico, Exposiciones y socialización (Fotografías)</w:t>
            </w:r>
          </w:p>
          <w:p w14:paraId="1E341F3E" w14:textId="77777777" w:rsidR="005C5B63" w:rsidRPr="00E30F41" w:rsidRDefault="005C5B63" w:rsidP="005C5B63">
            <w:pPr>
              <w:pStyle w:val="Sinespaciado"/>
              <w:jc w:val="both"/>
              <w:rPr>
                <w:rFonts w:ascii="Arial Narrow" w:hAnsi="Arial Narrow" w:cs="Calibri"/>
                <w:color w:val="000000" w:themeColor="text1"/>
                <w:sz w:val="20"/>
                <w:szCs w:val="20"/>
              </w:rPr>
            </w:pPr>
          </w:p>
          <w:p w14:paraId="509F481E" w14:textId="43DF5BBE" w:rsidR="005C5B63" w:rsidRPr="00E30F41" w:rsidRDefault="005C5B63" w:rsidP="005C5B63">
            <w:pPr>
              <w:pStyle w:val="Sinespaciado"/>
              <w:jc w:val="both"/>
              <w:rPr>
                <w:rFonts w:ascii="Arial Narrow" w:hAnsi="Arial Narrow" w:cs="Calibri"/>
                <w:color w:val="000000" w:themeColor="text1"/>
                <w:sz w:val="20"/>
                <w:szCs w:val="20"/>
              </w:rPr>
            </w:pPr>
            <w:r w:rsidRPr="00E30F41">
              <w:rPr>
                <w:rFonts w:ascii="Arial Narrow" w:hAnsi="Arial Narrow" w:cs="Calibri"/>
                <w:color w:val="000000" w:themeColor="text1"/>
                <w:sz w:val="20"/>
                <w:szCs w:val="20"/>
              </w:rPr>
              <w:t>Presentación Power Point sobre los requisitos según la normatividad vigente para la industria de alimentos.</w:t>
            </w:r>
          </w:p>
          <w:p w14:paraId="099E8DE4" w14:textId="77777777" w:rsidR="005C5B63" w:rsidRPr="00E30F41" w:rsidRDefault="005C5B63" w:rsidP="005C5B63">
            <w:pPr>
              <w:pStyle w:val="Sinespaciado"/>
              <w:jc w:val="both"/>
              <w:rPr>
                <w:rFonts w:ascii="Arial Narrow" w:hAnsi="Arial Narrow" w:cs="Calibri"/>
                <w:color w:val="000000" w:themeColor="text1"/>
                <w:sz w:val="20"/>
                <w:szCs w:val="20"/>
              </w:rPr>
            </w:pPr>
          </w:p>
          <w:p w14:paraId="22B61DAD" w14:textId="77777777" w:rsidR="005C5B63" w:rsidRPr="00E30F41" w:rsidRDefault="005C5B63" w:rsidP="005C5B63">
            <w:pPr>
              <w:pStyle w:val="Sinespaciado"/>
              <w:jc w:val="both"/>
              <w:rPr>
                <w:rFonts w:ascii="Arial Narrow" w:hAnsi="Arial Narrow" w:cs="Calibri"/>
                <w:color w:val="000000" w:themeColor="text1"/>
                <w:sz w:val="20"/>
                <w:szCs w:val="20"/>
              </w:rPr>
            </w:pPr>
            <w:r w:rsidRPr="00E30F41">
              <w:rPr>
                <w:rFonts w:ascii="Arial Narrow" w:hAnsi="Arial Narrow" w:cs="Calibri"/>
                <w:color w:val="000000" w:themeColor="text1"/>
                <w:sz w:val="20"/>
                <w:szCs w:val="20"/>
              </w:rPr>
              <w:t xml:space="preserve">Sesiones presenciales </w:t>
            </w:r>
          </w:p>
          <w:p w14:paraId="3F9D3204" w14:textId="77777777" w:rsidR="005C5B63" w:rsidRPr="00E30F41" w:rsidRDefault="005C5B63" w:rsidP="005C5B63">
            <w:pPr>
              <w:pStyle w:val="Sinespaciado"/>
              <w:jc w:val="both"/>
              <w:rPr>
                <w:rFonts w:ascii="Arial Narrow" w:hAnsi="Arial Narrow" w:cs="Calibri"/>
                <w:color w:val="000000" w:themeColor="text1"/>
                <w:sz w:val="20"/>
                <w:szCs w:val="20"/>
              </w:rPr>
            </w:pPr>
            <w:r w:rsidRPr="00E30F41">
              <w:rPr>
                <w:rFonts w:ascii="Arial Narrow" w:hAnsi="Arial Narrow" w:cs="Calibri"/>
                <w:color w:val="000000" w:themeColor="text1"/>
                <w:sz w:val="20"/>
                <w:szCs w:val="20"/>
              </w:rPr>
              <w:t>Guía de aprendizaje 001</w:t>
            </w:r>
          </w:p>
          <w:p w14:paraId="3E5DEE9F" w14:textId="311EE987" w:rsidR="003E6A93" w:rsidRPr="00E30F41" w:rsidRDefault="003E6A93" w:rsidP="00A11D5F">
            <w:pPr>
              <w:pStyle w:val="Sinespaciado"/>
              <w:jc w:val="both"/>
              <w:rPr>
                <w:rFonts w:ascii="Arial Narrow" w:hAnsi="Arial Narrow" w:cs="Calibri"/>
                <w:color w:val="000000" w:themeColor="text1"/>
                <w:sz w:val="20"/>
                <w:szCs w:val="20"/>
              </w:rPr>
            </w:pPr>
          </w:p>
        </w:tc>
        <w:tc>
          <w:tcPr>
            <w:tcW w:w="1839" w:type="dxa"/>
            <w:tcBorders>
              <w:top w:val="single" w:sz="4" w:space="0" w:color="000000"/>
              <w:left w:val="single" w:sz="4" w:space="0" w:color="000000"/>
              <w:bottom w:val="single" w:sz="4" w:space="0" w:color="000000"/>
              <w:right w:val="single" w:sz="4" w:space="0" w:color="000000"/>
            </w:tcBorders>
          </w:tcPr>
          <w:p w14:paraId="3498270C" w14:textId="77777777" w:rsidR="003E6A93" w:rsidRPr="00E30F41" w:rsidRDefault="003E6A93" w:rsidP="003E6A93">
            <w:pPr>
              <w:jc w:val="both"/>
              <w:rPr>
                <w:rFonts w:ascii="Arial Narrow" w:eastAsia="Calibri" w:hAnsi="Arial Narrow"/>
                <w:sz w:val="20"/>
                <w:szCs w:val="20"/>
              </w:rPr>
            </w:pPr>
          </w:p>
        </w:tc>
      </w:tr>
      <w:tr w:rsidR="003E6A93" w:rsidRPr="00E30F41" w14:paraId="1D7F1149" w14:textId="77777777" w:rsidTr="00B21A8D">
        <w:trPr>
          <w:trHeight w:val="557"/>
        </w:trPr>
        <w:tc>
          <w:tcPr>
            <w:tcW w:w="1134" w:type="dxa"/>
            <w:tcBorders>
              <w:top w:val="single" w:sz="4" w:space="0" w:color="000000"/>
              <w:left w:val="single" w:sz="4" w:space="0" w:color="000000"/>
              <w:bottom w:val="single" w:sz="4" w:space="0" w:color="000000"/>
              <w:right w:val="single" w:sz="4" w:space="0" w:color="000000"/>
            </w:tcBorders>
          </w:tcPr>
          <w:p w14:paraId="561E39C2" w14:textId="77777777" w:rsidR="003E6A93" w:rsidRPr="00E30F41" w:rsidRDefault="003E6A93" w:rsidP="003E6A93">
            <w:pPr>
              <w:jc w:val="both"/>
              <w:rPr>
                <w:rFonts w:ascii="Arial Narrow" w:hAnsi="Arial Narrow" w:cs="Arial"/>
                <w:color w:val="000000" w:themeColor="text1"/>
                <w:sz w:val="20"/>
                <w:szCs w:val="20"/>
              </w:rPr>
            </w:pPr>
            <w:r w:rsidRPr="00E30F41">
              <w:rPr>
                <w:rFonts w:ascii="Arial Narrow" w:hAnsi="Arial Narrow" w:cs="Arial"/>
                <w:color w:val="000000" w:themeColor="text1"/>
                <w:sz w:val="20"/>
                <w:szCs w:val="20"/>
              </w:rPr>
              <w:t>6</w:t>
            </w:r>
          </w:p>
        </w:tc>
        <w:tc>
          <w:tcPr>
            <w:tcW w:w="2587" w:type="dxa"/>
            <w:tcBorders>
              <w:top w:val="single" w:sz="4" w:space="0" w:color="000000"/>
              <w:left w:val="single" w:sz="4" w:space="0" w:color="000000"/>
              <w:bottom w:val="single" w:sz="4" w:space="0" w:color="000000"/>
              <w:right w:val="single" w:sz="4" w:space="0" w:color="000000"/>
            </w:tcBorders>
          </w:tcPr>
          <w:p w14:paraId="609AA6EF" w14:textId="77777777" w:rsidR="003E6A93" w:rsidRPr="00E30F41" w:rsidRDefault="003E6A93" w:rsidP="003E6A93">
            <w:pPr>
              <w:spacing w:after="4" w:line="249" w:lineRule="auto"/>
              <w:ind w:right="3"/>
              <w:jc w:val="both"/>
              <w:rPr>
                <w:rFonts w:ascii="Arial Narrow" w:hAnsi="Arial Narrow" w:cs="Calibri"/>
                <w:color w:val="000000" w:themeColor="text1"/>
                <w:sz w:val="20"/>
                <w:szCs w:val="20"/>
              </w:rPr>
            </w:pPr>
            <w:r w:rsidRPr="00E30F41">
              <w:rPr>
                <w:rFonts w:ascii="Arial Narrow" w:hAnsi="Arial Narrow" w:cs="Calibri"/>
                <w:sz w:val="20"/>
                <w:szCs w:val="20"/>
              </w:rPr>
              <w:t xml:space="preserve">Participar en la programación y ejecución del proceso de inducción de aprendices de formación titulada, en el </w:t>
            </w:r>
            <w:r w:rsidRPr="00E30F41">
              <w:rPr>
                <w:rFonts w:ascii="Arial Narrow" w:hAnsi="Arial Narrow" w:cs="Calibri"/>
                <w:sz w:val="20"/>
                <w:szCs w:val="20"/>
              </w:rPr>
              <w:lastRenderedPageBreak/>
              <w:t xml:space="preserve">reconocimiento de aprendizajes previos y gestionar la anulación de la matrícula de los aprendices que no se presentan en la fase de Inducción y manifiesten su deseo de no continuar, una vez de contactado el aprendiz, antes de asociar los aprendices a la ruta de aprendizaje. </w:t>
            </w:r>
          </w:p>
        </w:tc>
        <w:tc>
          <w:tcPr>
            <w:tcW w:w="3030" w:type="dxa"/>
            <w:tcBorders>
              <w:top w:val="single" w:sz="4" w:space="0" w:color="000000"/>
              <w:left w:val="single" w:sz="4" w:space="0" w:color="000000"/>
              <w:bottom w:val="single" w:sz="4" w:space="0" w:color="000000"/>
              <w:right w:val="single" w:sz="4" w:space="0" w:color="000000"/>
            </w:tcBorders>
          </w:tcPr>
          <w:p w14:paraId="28030866" w14:textId="3051D3D0" w:rsidR="003E6A93" w:rsidRPr="00E30F41" w:rsidRDefault="003E6A93" w:rsidP="003E6A93">
            <w:pPr>
              <w:pStyle w:val="Sinespaciado"/>
              <w:jc w:val="both"/>
              <w:rPr>
                <w:rFonts w:ascii="Arial Narrow" w:hAnsi="Arial Narrow" w:cs="Calibri"/>
                <w:color w:val="000000" w:themeColor="text1"/>
                <w:sz w:val="20"/>
                <w:szCs w:val="20"/>
              </w:rPr>
            </w:pPr>
            <w:r w:rsidRPr="00E30F41">
              <w:rPr>
                <w:rFonts w:ascii="Arial Narrow" w:hAnsi="Arial Narrow" w:cs="Calibri"/>
                <w:sz w:val="20"/>
                <w:szCs w:val="20"/>
              </w:rPr>
              <w:lastRenderedPageBreak/>
              <w:t xml:space="preserve"> </w:t>
            </w:r>
            <w:r w:rsidR="005C5B63" w:rsidRPr="00E30F41">
              <w:rPr>
                <w:rFonts w:ascii="Arial Narrow" w:hAnsi="Arial Narrow" w:cs="Calibri"/>
                <w:sz w:val="20"/>
                <w:szCs w:val="20"/>
                <w:lang w:val="es-ES_tradnl"/>
              </w:rPr>
              <w:t>Para este mes no se realizaron actividades acordes a esta obligación</w:t>
            </w:r>
          </w:p>
        </w:tc>
        <w:tc>
          <w:tcPr>
            <w:tcW w:w="876" w:type="dxa"/>
            <w:tcBorders>
              <w:top w:val="single" w:sz="4" w:space="0" w:color="000000"/>
              <w:left w:val="single" w:sz="4" w:space="0" w:color="000000"/>
              <w:bottom w:val="single" w:sz="4" w:space="0" w:color="000000"/>
              <w:right w:val="single" w:sz="4" w:space="0" w:color="000000"/>
            </w:tcBorders>
          </w:tcPr>
          <w:p w14:paraId="17660846" w14:textId="5919F4D5" w:rsidR="003E6A93" w:rsidRPr="00E30F41" w:rsidRDefault="003E6A93" w:rsidP="006401F0">
            <w:pPr>
              <w:jc w:val="center"/>
              <w:rPr>
                <w:rFonts w:ascii="Arial Narrow" w:eastAsia="Calibri" w:hAnsi="Arial Narrow"/>
                <w:sz w:val="20"/>
                <w:szCs w:val="20"/>
              </w:rPr>
            </w:pPr>
          </w:p>
        </w:tc>
        <w:tc>
          <w:tcPr>
            <w:tcW w:w="1008" w:type="dxa"/>
            <w:tcBorders>
              <w:top w:val="single" w:sz="4" w:space="0" w:color="000000"/>
              <w:left w:val="single" w:sz="4" w:space="0" w:color="000000"/>
              <w:bottom w:val="single" w:sz="4" w:space="0" w:color="000000"/>
              <w:right w:val="single" w:sz="4" w:space="0" w:color="000000"/>
            </w:tcBorders>
          </w:tcPr>
          <w:p w14:paraId="40582964" w14:textId="77777777" w:rsidR="003E6A93" w:rsidRPr="00E30F41" w:rsidRDefault="003E6A93" w:rsidP="003E6A93">
            <w:pPr>
              <w:jc w:val="both"/>
              <w:rPr>
                <w:rFonts w:ascii="Arial Narrow" w:eastAsia="Calibri" w:hAnsi="Arial Narrow"/>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1138B181" w14:textId="4500B3F9" w:rsidR="003E6A93" w:rsidRPr="00E30F41" w:rsidRDefault="006C6FDA" w:rsidP="006C6FDA">
            <w:pPr>
              <w:jc w:val="center"/>
              <w:rPr>
                <w:rFonts w:ascii="Arial Narrow" w:eastAsia="Calibri" w:hAnsi="Arial Narrow"/>
                <w:sz w:val="20"/>
                <w:szCs w:val="20"/>
              </w:rPr>
            </w:pPr>
            <w:r w:rsidRPr="00E30F41">
              <w:rPr>
                <w:rFonts w:ascii="Arial Narrow" w:eastAsia="Calibri" w:hAnsi="Arial Narrow"/>
                <w:sz w:val="20"/>
                <w:szCs w:val="20"/>
              </w:rPr>
              <w:t>X</w:t>
            </w:r>
          </w:p>
        </w:tc>
        <w:tc>
          <w:tcPr>
            <w:tcW w:w="2944" w:type="dxa"/>
            <w:tcBorders>
              <w:top w:val="single" w:sz="4" w:space="0" w:color="000000"/>
              <w:left w:val="single" w:sz="4" w:space="0" w:color="000000"/>
              <w:bottom w:val="single" w:sz="4" w:space="0" w:color="000000"/>
              <w:right w:val="single" w:sz="4" w:space="0" w:color="000000"/>
            </w:tcBorders>
          </w:tcPr>
          <w:p w14:paraId="46FE62FA" w14:textId="5B5E648A" w:rsidR="003E6A93" w:rsidRPr="00E30F41" w:rsidRDefault="003E6A93" w:rsidP="003E6A93">
            <w:pPr>
              <w:pStyle w:val="Sinespaciado"/>
              <w:jc w:val="both"/>
              <w:rPr>
                <w:rFonts w:ascii="Arial Narrow" w:hAnsi="Arial Narrow" w:cs="Calibri"/>
                <w:color w:val="000000" w:themeColor="text1"/>
                <w:sz w:val="20"/>
                <w:szCs w:val="20"/>
              </w:rPr>
            </w:pPr>
          </w:p>
        </w:tc>
        <w:tc>
          <w:tcPr>
            <w:tcW w:w="1839" w:type="dxa"/>
            <w:tcBorders>
              <w:top w:val="single" w:sz="4" w:space="0" w:color="000000"/>
              <w:left w:val="single" w:sz="4" w:space="0" w:color="000000"/>
              <w:bottom w:val="single" w:sz="4" w:space="0" w:color="000000"/>
              <w:right w:val="single" w:sz="4" w:space="0" w:color="000000"/>
            </w:tcBorders>
          </w:tcPr>
          <w:p w14:paraId="2827E4BE" w14:textId="4F43E15E" w:rsidR="003E6A93" w:rsidRPr="00E30F41" w:rsidRDefault="005D5AA1" w:rsidP="003E6A93">
            <w:pPr>
              <w:jc w:val="both"/>
              <w:rPr>
                <w:rFonts w:ascii="Arial Narrow" w:eastAsia="Calibri" w:hAnsi="Arial Narrow"/>
                <w:sz w:val="20"/>
                <w:szCs w:val="20"/>
              </w:rPr>
            </w:pPr>
            <w:r w:rsidRPr="00E30F41">
              <w:rPr>
                <w:rFonts w:ascii="Arial Narrow" w:hAnsi="Arial Narrow" w:cs="Calibri"/>
                <w:color w:val="000000" w:themeColor="text1"/>
                <w:sz w:val="20"/>
                <w:szCs w:val="20"/>
              </w:rPr>
              <w:t>Para este mes no se realizaron actividades acordes a esta obligación</w:t>
            </w:r>
          </w:p>
        </w:tc>
      </w:tr>
      <w:tr w:rsidR="003E6A93" w:rsidRPr="00E30F41" w14:paraId="4D2DA53D" w14:textId="77777777" w:rsidTr="00B21A8D">
        <w:trPr>
          <w:trHeight w:val="557"/>
        </w:trPr>
        <w:tc>
          <w:tcPr>
            <w:tcW w:w="1134" w:type="dxa"/>
            <w:tcBorders>
              <w:top w:val="single" w:sz="4" w:space="0" w:color="000000"/>
              <w:left w:val="single" w:sz="4" w:space="0" w:color="000000"/>
              <w:bottom w:val="single" w:sz="4" w:space="0" w:color="000000"/>
              <w:right w:val="single" w:sz="4" w:space="0" w:color="000000"/>
            </w:tcBorders>
          </w:tcPr>
          <w:p w14:paraId="2EC6E334" w14:textId="77777777" w:rsidR="003E6A93" w:rsidRPr="00E30F41" w:rsidRDefault="003E6A93" w:rsidP="003E6A93">
            <w:pPr>
              <w:jc w:val="both"/>
              <w:rPr>
                <w:rFonts w:ascii="Arial Narrow" w:hAnsi="Arial Narrow" w:cs="Arial"/>
                <w:color w:val="000000" w:themeColor="text1"/>
                <w:sz w:val="20"/>
                <w:szCs w:val="20"/>
              </w:rPr>
            </w:pPr>
            <w:r w:rsidRPr="00E30F41">
              <w:rPr>
                <w:rFonts w:ascii="Arial Narrow" w:hAnsi="Arial Narrow" w:cs="Arial"/>
                <w:color w:val="000000" w:themeColor="text1"/>
                <w:sz w:val="20"/>
                <w:szCs w:val="20"/>
              </w:rPr>
              <w:t>7</w:t>
            </w:r>
          </w:p>
        </w:tc>
        <w:tc>
          <w:tcPr>
            <w:tcW w:w="2587" w:type="dxa"/>
            <w:tcBorders>
              <w:top w:val="single" w:sz="4" w:space="0" w:color="000000"/>
              <w:left w:val="single" w:sz="4" w:space="0" w:color="000000"/>
              <w:bottom w:val="single" w:sz="4" w:space="0" w:color="000000"/>
              <w:right w:val="single" w:sz="4" w:space="0" w:color="000000"/>
            </w:tcBorders>
          </w:tcPr>
          <w:p w14:paraId="1F0718E2" w14:textId="77777777" w:rsidR="003E6A93" w:rsidRPr="00E30F41" w:rsidRDefault="003E6A93" w:rsidP="003E6A93">
            <w:pPr>
              <w:spacing w:after="4" w:line="249" w:lineRule="auto"/>
              <w:ind w:right="3"/>
              <w:jc w:val="both"/>
              <w:rPr>
                <w:rFonts w:ascii="Arial Narrow" w:hAnsi="Arial Narrow" w:cs="Calibri"/>
                <w:color w:val="000000" w:themeColor="text1"/>
                <w:sz w:val="20"/>
                <w:szCs w:val="20"/>
              </w:rPr>
            </w:pPr>
            <w:r w:rsidRPr="00E30F41">
              <w:rPr>
                <w:rFonts w:ascii="Arial Narrow" w:hAnsi="Arial Narrow" w:cs="Calibri"/>
                <w:sz w:val="20"/>
                <w:szCs w:val="20"/>
              </w:rPr>
              <w:t xml:space="preserve">Entregar al Supervisor del Contrato la información que le sea solicitada en relación con el proceso de ejecución de la formación: proyecto formativo, guías de aprendizaje, planeación pedagógica del proyecto formativo, Portafolio de evidencias, verificación de condiciones del ambiente de aprendizaje, planeación, seguimiento y evaluación de la etapa productiva y en general los informes que la formación por competencias exija. </w:t>
            </w:r>
          </w:p>
        </w:tc>
        <w:tc>
          <w:tcPr>
            <w:tcW w:w="3030" w:type="dxa"/>
            <w:tcBorders>
              <w:top w:val="single" w:sz="4" w:space="0" w:color="000000"/>
              <w:left w:val="single" w:sz="4" w:space="0" w:color="000000"/>
              <w:bottom w:val="single" w:sz="4" w:space="0" w:color="000000"/>
              <w:right w:val="single" w:sz="4" w:space="0" w:color="000000"/>
            </w:tcBorders>
          </w:tcPr>
          <w:p w14:paraId="7249E2B2" w14:textId="700986B2" w:rsidR="005C5B63" w:rsidRPr="00E30F41" w:rsidRDefault="005C5B63" w:rsidP="005C5B63">
            <w:pPr>
              <w:pStyle w:val="Sinespaciado"/>
              <w:rPr>
                <w:rFonts w:ascii="Arial Narrow" w:hAnsi="Arial Narrow" w:cs="Calibri"/>
                <w:color w:val="000000" w:themeColor="text1"/>
                <w:sz w:val="20"/>
                <w:szCs w:val="20"/>
              </w:rPr>
            </w:pPr>
            <w:r w:rsidRPr="00E30F41">
              <w:rPr>
                <w:rFonts w:ascii="Arial Narrow" w:hAnsi="Arial Narrow" w:cs="Calibri"/>
                <w:color w:val="000000" w:themeColor="text1"/>
                <w:sz w:val="20"/>
                <w:szCs w:val="20"/>
              </w:rPr>
              <w:t>Envío de la planeación programada para el mes de noviembre de 2021.</w:t>
            </w:r>
          </w:p>
          <w:p w14:paraId="178AC718" w14:textId="77777777" w:rsidR="005C5B63" w:rsidRPr="00E30F41" w:rsidRDefault="005C5B63" w:rsidP="005C5B63">
            <w:pPr>
              <w:pStyle w:val="Sinespaciado"/>
              <w:rPr>
                <w:rFonts w:ascii="Arial Narrow" w:hAnsi="Arial Narrow" w:cs="Calibri"/>
                <w:color w:val="000000" w:themeColor="text1"/>
                <w:sz w:val="20"/>
                <w:szCs w:val="20"/>
              </w:rPr>
            </w:pPr>
          </w:p>
          <w:p w14:paraId="6E526B84" w14:textId="4204A415" w:rsidR="003E6A93" w:rsidRPr="00E30F41" w:rsidRDefault="005C5B63" w:rsidP="005C5B63">
            <w:pPr>
              <w:pStyle w:val="Sinespaciado"/>
              <w:jc w:val="both"/>
              <w:rPr>
                <w:rFonts w:ascii="Arial Narrow" w:hAnsi="Arial Narrow" w:cs="Calibri"/>
                <w:color w:val="000000" w:themeColor="text1"/>
                <w:sz w:val="20"/>
                <w:szCs w:val="20"/>
              </w:rPr>
            </w:pPr>
            <w:r w:rsidRPr="00E30F41">
              <w:rPr>
                <w:rFonts w:ascii="Arial Narrow" w:hAnsi="Arial Narrow" w:cs="Calibri"/>
                <w:color w:val="000000" w:themeColor="text1"/>
                <w:sz w:val="20"/>
                <w:szCs w:val="20"/>
                <w:lang w:val="es-ES_tradnl"/>
              </w:rPr>
              <w:t>Se consolida la información del respectivo archivo control de emisión de juicios de evaluación y las fichas de caracterización tuvieron un desempeño estandarizado según el momento de atención de la necesidad de formación de los aprendientes</w:t>
            </w:r>
          </w:p>
        </w:tc>
        <w:tc>
          <w:tcPr>
            <w:tcW w:w="876" w:type="dxa"/>
            <w:tcBorders>
              <w:top w:val="single" w:sz="4" w:space="0" w:color="000000"/>
              <w:left w:val="single" w:sz="4" w:space="0" w:color="000000"/>
              <w:bottom w:val="single" w:sz="4" w:space="0" w:color="000000"/>
              <w:right w:val="single" w:sz="4" w:space="0" w:color="000000"/>
            </w:tcBorders>
          </w:tcPr>
          <w:p w14:paraId="6AF3A9DA" w14:textId="1C48C158" w:rsidR="003E6A93" w:rsidRPr="00E30F41" w:rsidRDefault="006401F0" w:rsidP="006401F0">
            <w:pPr>
              <w:jc w:val="center"/>
              <w:rPr>
                <w:rFonts w:ascii="Arial Narrow" w:eastAsia="Calibri" w:hAnsi="Arial Narrow"/>
                <w:sz w:val="20"/>
                <w:szCs w:val="20"/>
              </w:rPr>
            </w:pPr>
            <w:r w:rsidRPr="00E30F41">
              <w:rPr>
                <w:rFonts w:ascii="Arial Narrow" w:eastAsia="Calibri" w:hAnsi="Arial Narrow"/>
                <w:sz w:val="20"/>
                <w:szCs w:val="20"/>
              </w:rPr>
              <w:t>X</w:t>
            </w:r>
          </w:p>
        </w:tc>
        <w:tc>
          <w:tcPr>
            <w:tcW w:w="1008" w:type="dxa"/>
            <w:tcBorders>
              <w:top w:val="single" w:sz="4" w:space="0" w:color="000000"/>
              <w:left w:val="single" w:sz="4" w:space="0" w:color="000000"/>
              <w:bottom w:val="single" w:sz="4" w:space="0" w:color="000000"/>
              <w:right w:val="single" w:sz="4" w:space="0" w:color="000000"/>
            </w:tcBorders>
          </w:tcPr>
          <w:p w14:paraId="20C7F6A0" w14:textId="77777777" w:rsidR="003E6A93" w:rsidRPr="00E30F41" w:rsidRDefault="003E6A93" w:rsidP="003E6A93">
            <w:pPr>
              <w:jc w:val="both"/>
              <w:rPr>
                <w:rFonts w:ascii="Arial Narrow" w:eastAsia="Calibri" w:hAnsi="Arial Narrow"/>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324D174A" w14:textId="77777777" w:rsidR="003E6A93" w:rsidRPr="00E30F41" w:rsidRDefault="003E6A93" w:rsidP="003E6A93">
            <w:pPr>
              <w:jc w:val="both"/>
              <w:rPr>
                <w:rFonts w:ascii="Arial Narrow" w:eastAsia="Calibri" w:hAnsi="Arial Narrow"/>
                <w:sz w:val="20"/>
                <w:szCs w:val="20"/>
              </w:rPr>
            </w:pPr>
          </w:p>
        </w:tc>
        <w:tc>
          <w:tcPr>
            <w:tcW w:w="2944" w:type="dxa"/>
            <w:tcBorders>
              <w:top w:val="single" w:sz="4" w:space="0" w:color="000000"/>
              <w:left w:val="single" w:sz="4" w:space="0" w:color="000000"/>
              <w:bottom w:val="single" w:sz="4" w:space="0" w:color="000000"/>
              <w:right w:val="single" w:sz="4" w:space="0" w:color="000000"/>
            </w:tcBorders>
          </w:tcPr>
          <w:p w14:paraId="444DF63B" w14:textId="77777777" w:rsidR="005C5B63" w:rsidRPr="00E30F41" w:rsidRDefault="005C5B63" w:rsidP="005C5B63">
            <w:pPr>
              <w:pStyle w:val="Sinespaciado"/>
              <w:jc w:val="both"/>
              <w:rPr>
                <w:rFonts w:ascii="Arial Narrow" w:hAnsi="Arial Narrow" w:cs="Calibri"/>
                <w:color w:val="000000" w:themeColor="text1"/>
                <w:sz w:val="20"/>
                <w:szCs w:val="20"/>
              </w:rPr>
            </w:pPr>
            <w:r w:rsidRPr="00E30F41">
              <w:rPr>
                <w:rFonts w:ascii="Arial Narrow" w:hAnsi="Arial Narrow" w:cs="Calibri"/>
                <w:color w:val="000000" w:themeColor="text1"/>
                <w:sz w:val="20"/>
                <w:szCs w:val="20"/>
              </w:rPr>
              <w:t>Carpeta de evidencias de las actividades realizadas montadas en Drive.</w:t>
            </w:r>
          </w:p>
          <w:p w14:paraId="7DEC0CA6" w14:textId="77777777" w:rsidR="005C5B63" w:rsidRPr="00E30F41" w:rsidRDefault="005C5B63" w:rsidP="005C5B63">
            <w:pPr>
              <w:pStyle w:val="Sinespaciado"/>
              <w:jc w:val="both"/>
              <w:rPr>
                <w:rFonts w:ascii="Arial Narrow" w:hAnsi="Arial Narrow" w:cs="Calibri"/>
                <w:color w:val="000000" w:themeColor="text1"/>
                <w:sz w:val="20"/>
                <w:szCs w:val="20"/>
              </w:rPr>
            </w:pPr>
          </w:p>
          <w:p w14:paraId="63AE26A0" w14:textId="634CE1F9" w:rsidR="005C5B63" w:rsidRPr="00E30F41" w:rsidRDefault="005C5B63" w:rsidP="005C5B63">
            <w:pPr>
              <w:pStyle w:val="Sinespaciado"/>
              <w:jc w:val="both"/>
              <w:rPr>
                <w:rFonts w:ascii="Arial Narrow" w:hAnsi="Arial Narrow" w:cs="Calibri"/>
                <w:color w:val="000000" w:themeColor="text1"/>
                <w:sz w:val="20"/>
                <w:szCs w:val="20"/>
              </w:rPr>
            </w:pPr>
            <w:r w:rsidRPr="00E30F41">
              <w:rPr>
                <w:rFonts w:ascii="Arial Narrow" w:hAnsi="Arial Narrow" w:cs="Calibri"/>
                <w:color w:val="000000" w:themeColor="text1"/>
                <w:sz w:val="20"/>
                <w:szCs w:val="20"/>
              </w:rPr>
              <w:t>P</w:t>
            </w:r>
            <w:r w:rsidR="00B2324C" w:rsidRPr="00E30F41">
              <w:rPr>
                <w:rFonts w:ascii="Arial Narrow" w:hAnsi="Arial Narrow" w:cs="Calibri"/>
                <w:color w:val="000000" w:themeColor="text1"/>
                <w:sz w:val="20"/>
                <w:szCs w:val="20"/>
              </w:rPr>
              <w:t xml:space="preserve">rogramación </w:t>
            </w:r>
            <w:r w:rsidRPr="00E30F41">
              <w:rPr>
                <w:rFonts w:ascii="Arial Narrow" w:hAnsi="Arial Narrow" w:cs="Calibri"/>
                <w:color w:val="000000" w:themeColor="text1"/>
                <w:sz w:val="20"/>
                <w:szCs w:val="20"/>
              </w:rPr>
              <w:t>en Sofía Plus.</w:t>
            </w:r>
          </w:p>
          <w:p w14:paraId="2B0CBEBD" w14:textId="77777777" w:rsidR="005C5B63" w:rsidRPr="00E30F41" w:rsidRDefault="005C5B63" w:rsidP="005C5B63">
            <w:pPr>
              <w:pStyle w:val="Sinespaciado"/>
              <w:jc w:val="both"/>
              <w:rPr>
                <w:rFonts w:ascii="Arial Narrow" w:hAnsi="Arial Narrow" w:cs="Calibri"/>
                <w:color w:val="000000" w:themeColor="text1"/>
                <w:sz w:val="20"/>
                <w:szCs w:val="20"/>
              </w:rPr>
            </w:pPr>
          </w:p>
          <w:p w14:paraId="52835071" w14:textId="4E4CFF3D" w:rsidR="003E6A93" w:rsidRPr="00E30F41" w:rsidRDefault="00BF339E" w:rsidP="005C5B63">
            <w:pPr>
              <w:pStyle w:val="Sinespaciado"/>
              <w:jc w:val="both"/>
              <w:rPr>
                <w:rFonts w:ascii="Arial Narrow" w:hAnsi="Arial Narrow" w:cs="Calibri"/>
                <w:color w:val="000000" w:themeColor="text1"/>
                <w:sz w:val="20"/>
                <w:szCs w:val="20"/>
              </w:rPr>
            </w:pPr>
            <w:hyperlink r:id="rId10" w:history="1">
              <w:r w:rsidR="005C5B63" w:rsidRPr="00E30F41">
                <w:rPr>
                  <w:rStyle w:val="Hipervnculo"/>
                  <w:rFonts w:ascii="Arial Narrow" w:hAnsi="Arial Narrow" w:cs="Calibri"/>
                  <w:color w:val="auto"/>
                  <w:sz w:val="20"/>
                  <w:szCs w:val="20"/>
                  <w:u w:val="none"/>
                  <w:lang w:val="es-ES_tradnl"/>
                </w:rPr>
                <w:t>Reporte</w:t>
              </w:r>
            </w:hyperlink>
            <w:r w:rsidR="005C5B63" w:rsidRPr="00E30F41">
              <w:rPr>
                <w:rFonts w:ascii="Arial Narrow" w:hAnsi="Arial Narrow" w:cs="Calibri"/>
                <w:sz w:val="20"/>
                <w:szCs w:val="20"/>
                <w:lang w:val="es-ES_tradnl"/>
              </w:rPr>
              <w:t>s</w:t>
            </w:r>
            <w:r w:rsidR="005C5B63" w:rsidRPr="00E30F41">
              <w:rPr>
                <w:rFonts w:ascii="Arial Narrow" w:hAnsi="Arial Narrow" w:cs="Calibri"/>
                <w:color w:val="000000" w:themeColor="text1"/>
                <w:sz w:val="20"/>
                <w:szCs w:val="20"/>
                <w:lang w:val="es-ES_tradnl"/>
              </w:rPr>
              <w:t xml:space="preserve"> de juicios o estado de aprendices para las fichas trabajadas en el mes.</w:t>
            </w:r>
          </w:p>
        </w:tc>
        <w:tc>
          <w:tcPr>
            <w:tcW w:w="1839" w:type="dxa"/>
            <w:tcBorders>
              <w:top w:val="single" w:sz="4" w:space="0" w:color="000000"/>
              <w:left w:val="single" w:sz="4" w:space="0" w:color="000000"/>
              <w:bottom w:val="single" w:sz="4" w:space="0" w:color="000000"/>
              <w:right w:val="single" w:sz="4" w:space="0" w:color="000000"/>
            </w:tcBorders>
          </w:tcPr>
          <w:p w14:paraId="12B1E1BC" w14:textId="77777777" w:rsidR="003E6A93" w:rsidRPr="00E30F41" w:rsidRDefault="003E6A93" w:rsidP="003E6A93">
            <w:pPr>
              <w:jc w:val="both"/>
              <w:rPr>
                <w:rFonts w:ascii="Arial Narrow" w:eastAsia="Calibri" w:hAnsi="Arial Narrow"/>
                <w:sz w:val="20"/>
                <w:szCs w:val="20"/>
              </w:rPr>
            </w:pPr>
          </w:p>
        </w:tc>
      </w:tr>
      <w:tr w:rsidR="003E6A93" w:rsidRPr="00E30F41" w14:paraId="227E9C38" w14:textId="77777777" w:rsidTr="00B21A8D">
        <w:trPr>
          <w:trHeight w:val="557"/>
        </w:trPr>
        <w:tc>
          <w:tcPr>
            <w:tcW w:w="1134" w:type="dxa"/>
            <w:tcBorders>
              <w:top w:val="single" w:sz="4" w:space="0" w:color="000000"/>
              <w:left w:val="single" w:sz="4" w:space="0" w:color="000000"/>
              <w:bottom w:val="single" w:sz="4" w:space="0" w:color="000000"/>
              <w:right w:val="single" w:sz="4" w:space="0" w:color="000000"/>
            </w:tcBorders>
          </w:tcPr>
          <w:p w14:paraId="6B28FAFC" w14:textId="77777777" w:rsidR="003E6A93" w:rsidRPr="00E30F41" w:rsidRDefault="003E6A93" w:rsidP="003E6A93">
            <w:pPr>
              <w:jc w:val="both"/>
              <w:rPr>
                <w:rFonts w:ascii="Arial Narrow" w:hAnsi="Arial Narrow" w:cs="Arial"/>
                <w:color w:val="000000" w:themeColor="text1"/>
                <w:sz w:val="20"/>
                <w:szCs w:val="20"/>
              </w:rPr>
            </w:pPr>
            <w:r w:rsidRPr="00E30F41">
              <w:rPr>
                <w:rFonts w:ascii="Arial Narrow" w:hAnsi="Arial Narrow" w:cs="Arial"/>
                <w:color w:val="000000" w:themeColor="text1"/>
                <w:sz w:val="20"/>
                <w:szCs w:val="20"/>
              </w:rPr>
              <w:t>8</w:t>
            </w:r>
          </w:p>
        </w:tc>
        <w:tc>
          <w:tcPr>
            <w:tcW w:w="2587" w:type="dxa"/>
            <w:tcBorders>
              <w:top w:val="single" w:sz="4" w:space="0" w:color="000000"/>
              <w:left w:val="single" w:sz="4" w:space="0" w:color="000000"/>
              <w:bottom w:val="single" w:sz="4" w:space="0" w:color="000000"/>
              <w:right w:val="single" w:sz="4" w:space="0" w:color="000000"/>
            </w:tcBorders>
          </w:tcPr>
          <w:p w14:paraId="1E318FFB" w14:textId="77777777" w:rsidR="003E6A93" w:rsidRPr="00E30F41" w:rsidRDefault="003E6A93" w:rsidP="003E6A93">
            <w:pPr>
              <w:spacing w:after="4" w:line="249" w:lineRule="auto"/>
              <w:ind w:right="3"/>
              <w:jc w:val="both"/>
              <w:rPr>
                <w:rFonts w:ascii="Arial Narrow" w:hAnsi="Arial Narrow" w:cs="Calibri"/>
                <w:color w:val="000000" w:themeColor="text1"/>
                <w:sz w:val="20"/>
                <w:szCs w:val="20"/>
              </w:rPr>
            </w:pPr>
            <w:r w:rsidRPr="00E30F41">
              <w:rPr>
                <w:rFonts w:ascii="Arial Narrow" w:hAnsi="Arial Narrow" w:cs="Calibri"/>
                <w:sz w:val="20"/>
                <w:szCs w:val="20"/>
              </w:rPr>
              <w:t xml:space="preserve">Informar en un plazo máximo de 8 días hábiles a los aprendices el juicio de aprendizaje obtenido en cada fase y/o competencia del proceso de formación. </w:t>
            </w:r>
          </w:p>
        </w:tc>
        <w:tc>
          <w:tcPr>
            <w:tcW w:w="3030" w:type="dxa"/>
            <w:tcBorders>
              <w:top w:val="single" w:sz="4" w:space="0" w:color="000000"/>
              <w:left w:val="single" w:sz="4" w:space="0" w:color="000000"/>
              <w:bottom w:val="single" w:sz="4" w:space="0" w:color="000000"/>
              <w:right w:val="single" w:sz="4" w:space="0" w:color="000000"/>
            </w:tcBorders>
          </w:tcPr>
          <w:p w14:paraId="453635D3" w14:textId="77777777" w:rsidR="005C5B63" w:rsidRPr="00E30F41" w:rsidRDefault="005C5B63" w:rsidP="005C5B63">
            <w:pPr>
              <w:pStyle w:val="Sinespaciado"/>
              <w:rPr>
                <w:rFonts w:ascii="Arial Narrow" w:hAnsi="Arial Narrow" w:cs="Calibri"/>
                <w:color w:val="000000" w:themeColor="text1"/>
                <w:sz w:val="20"/>
                <w:szCs w:val="20"/>
              </w:rPr>
            </w:pPr>
            <w:r w:rsidRPr="00E30F41">
              <w:rPr>
                <w:rFonts w:ascii="Arial Narrow" w:hAnsi="Arial Narrow" w:cs="Calibri"/>
                <w:color w:val="000000" w:themeColor="text1"/>
                <w:sz w:val="20"/>
                <w:szCs w:val="20"/>
              </w:rPr>
              <w:t xml:space="preserve">Emisión de juicios de evaluación debidamente ejecutados con la aprobación de actividades. </w:t>
            </w:r>
          </w:p>
          <w:p w14:paraId="6E6D6287" w14:textId="5594E7B5" w:rsidR="003E6A93" w:rsidRPr="00E30F41" w:rsidRDefault="003E6A93" w:rsidP="003E6A93">
            <w:pPr>
              <w:pStyle w:val="Sinespaciado"/>
              <w:jc w:val="both"/>
              <w:rPr>
                <w:rFonts w:ascii="Arial Narrow" w:hAnsi="Arial Narrow" w:cs="Calibri"/>
                <w:color w:val="000000" w:themeColor="text1"/>
                <w:sz w:val="20"/>
                <w:szCs w:val="20"/>
              </w:rPr>
            </w:pPr>
          </w:p>
        </w:tc>
        <w:tc>
          <w:tcPr>
            <w:tcW w:w="876" w:type="dxa"/>
            <w:tcBorders>
              <w:top w:val="single" w:sz="4" w:space="0" w:color="000000"/>
              <w:left w:val="single" w:sz="4" w:space="0" w:color="000000"/>
              <w:bottom w:val="single" w:sz="4" w:space="0" w:color="000000"/>
              <w:right w:val="single" w:sz="4" w:space="0" w:color="000000"/>
            </w:tcBorders>
          </w:tcPr>
          <w:p w14:paraId="7569C6C8" w14:textId="6F62AB4E" w:rsidR="003E6A93" w:rsidRPr="00E30F41" w:rsidRDefault="006401F0" w:rsidP="006401F0">
            <w:pPr>
              <w:jc w:val="center"/>
              <w:rPr>
                <w:rFonts w:ascii="Arial Narrow" w:eastAsia="Calibri" w:hAnsi="Arial Narrow"/>
                <w:sz w:val="20"/>
                <w:szCs w:val="20"/>
              </w:rPr>
            </w:pPr>
            <w:r w:rsidRPr="00E30F41">
              <w:rPr>
                <w:rFonts w:ascii="Arial Narrow" w:eastAsia="Calibri" w:hAnsi="Arial Narrow"/>
                <w:sz w:val="20"/>
                <w:szCs w:val="20"/>
              </w:rPr>
              <w:t>X</w:t>
            </w:r>
          </w:p>
        </w:tc>
        <w:tc>
          <w:tcPr>
            <w:tcW w:w="1008" w:type="dxa"/>
            <w:tcBorders>
              <w:top w:val="single" w:sz="4" w:space="0" w:color="000000"/>
              <w:left w:val="single" w:sz="4" w:space="0" w:color="000000"/>
              <w:bottom w:val="single" w:sz="4" w:space="0" w:color="000000"/>
              <w:right w:val="single" w:sz="4" w:space="0" w:color="000000"/>
            </w:tcBorders>
          </w:tcPr>
          <w:p w14:paraId="75FBDCAA" w14:textId="77777777" w:rsidR="003E6A93" w:rsidRPr="00E30F41" w:rsidRDefault="003E6A93" w:rsidP="003E6A93">
            <w:pPr>
              <w:jc w:val="both"/>
              <w:rPr>
                <w:rFonts w:ascii="Arial Narrow" w:eastAsia="Calibri" w:hAnsi="Arial Narrow"/>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5A4D6941" w14:textId="77777777" w:rsidR="003E6A93" w:rsidRPr="00E30F41" w:rsidRDefault="003E6A93" w:rsidP="003E6A93">
            <w:pPr>
              <w:jc w:val="both"/>
              <w:rPr>
                <w:rFonts w:ascii="Arial Narrow" w:eastAsia="Calibri" w:hAnsi="Arial Narrow"/>
                <w:sz w:val="20"/>
                <w:szCs w:val="20"/>
              </w:rPr>
            </w:pPr>
          </w:p>
        </w:tc>
        <w:tc>
          <w:tcPr>
            <w:tcW w:w="2944" w:type="dxa"/>
            <w:tcBorders>
              <w:top w:val="single" w:sz="4" w:space="0" w:color="000000"/>
              <w:left w:val="single" w:sz="4" w:space="0" w:color="000000"/>
              <w:bottom w:val="single" w:sz="4" w:space="0" w:color="000000"/>
              <w:right w:val="single" w:sz="4" w:space="0" w:color="000000"/>
            </w:tcBorders>
          </w:tcPr>
          <w:p w14:paraId="1491879D" w14:textId="77777777" w:rsidR="005C5B63" w:rsidRPr="00E30F41" w:rsidRDefault="005C5B63" w:rsidP="005C5B63">
            <w:pPr>
              <w:pStyle w:val="Sinespaciado"/>
              <w:jc w:val="both"/>
              <w:rPr>
                <w:rFonts w:ascii="Arial Narrow" w:hAnsi="Arial Narrow" w:cs="Calibri"/>
                <w:color w:val="000000" w:themeColor="text1"/>
                <w:sz w:val="20"/>
                <w:szCs w:val="20"/>
              </w:rPr>
            </w:pPr>
            <w:r w:rsidRPr="00E30F41">
              <w:rPr>
                <w:rFonts w:ascii="Arial Narrow" w:hAnsi="Arial Narrow" w:cs="Calibri"/>
                <w:color w:val="000000" w:themeColor="text1"/>
                <w:sz w:val="20"/>
                <w:szCs w:val="20"/>
              </w:rPr>
              <w:t xml:space="preserve">Juicios de evaluación en  </w:t>
            </w:r>
          </w:p>
          <w:p w14:paraId="2E0C3C5F" w14:textId="77777777" w:rsidR="005C5B63" w:rsidRPr="00E30F41" w:rsidRDefault="005C5B63" w:rsidP="005C5B63">
            <w:pPr>
              <w:pStyle w:val="Sinespaciado"/>
              <w:jc w:val="both"/>
              <w:rPr>
                <w:rFonts w:ascii="Arial Narrow" w:hAnsi="Arial Narrow" w:cs="Calibri"/>
                <w:color w:val="000000" w:themeColor="text1"/>
                <w:sz w:val="20"/>
                <w:szCs w:val="20"/>
              </w:rPr>
            </w:pPr>
            <w:r w:rsidRPr="00E30F41">
              <w:rPr>
                <w:rFonts w:ascii="Arial Narrow" w:hAnsi="Arial Narrow" w:cs="Calibri"/>
                <w:color w:val="000000" w:themeColor="text1"/>
                <w:sz w:val="20"/>
                <w:szCs w:val="20"/>
              </w:rPr>
              <w:t xml:space="preserve">Plataforma Sofia plus    </w:t>
            </w:r>
          </w:p>
          <w:p w14:paraId="66CBDA6C" w14:textId="26012267" w:rsidR="003E6A93" w:rsidRPr="00E30F41" w:rsidRDefault="003E6A93" w:rsidP="006401F0">
            <w:pPr>
              <w:pStyle w:val="Sinespaciado"/>
              <w:jc w:val="both"/>
              <w:rPr>
                <w:rFonts w:ascii="Arial Narrow" w:hAnsi="Arial Narrow" w:cs="Calibri"/>
                <w:color w:val="000000" w:themeColor="text1"/>
                <w:sz w:val="20"/>
                <w:szCs w:val="20"/>
              </w:rPr>
            </w:pPr>
          </w:p>
        </w:tc>
        <w:tc>
          <w:tcPr>
            <w:tcW w:w="1839" w:type="dxa"/>
            <w:tcBorders>
              <w:top w:val="single" w:sz="4" w:space="0" w:color="000000"/>
              <w:left w:val="single" w:sz="4" w:space="0" w:color="000000"/>
              <w:bottom w:val="single" w:sz="4" w:space="0" w:color="000000"/>
              <w:right w:val="single" w:sz="4" w:space="0" w:color="000000"/>
            </w:tcBorders>
          </w:tcPr>
          <w:p w14:paraId="35874C15" w14:textId="77777777" w:rsidR="003E6A93" w:rsidRPr="00E30F41" w:rsidRDefault="003E6A93" w:rsidP="003E6A93">
            <w:pPr>
              <w:jc w:val="both"/>
              <w:rPr>
                <w:rFonts w:ascii="Arial Narrow" w:eastAsia="Calibri" w:hAnsi="Arial Narrow"/>
                <w:sz w:val="20"/>
                <w:szCs w:val="20"/>
              </w:rPr>
            </w:pPr>
          </w:p>
        </w:tc>
      </w:tr>
      <w:tr w:rsidR="003E6A93" w:rsidRPr="00E30F41" w14:paraId="14123B2E" w14:textId="77777777" w:rsidTr="00826B87">
        <w:trPr>
          <w:trHeight w:val="557"/>
        </w:trPr>
        <w:tc>
          <w:tcPr>
            <w:tcW w:w="1134" w:type="dxa"/>
            <w:tcBorders>
              <w:top w:val="single" w:sz="4" w:space="0" w:color="000000"/>
              <w:left w:val="single" w:sz="4" w:space="0" w:color="000000"/>
              <w:bottom w:val="single" w:sz="4" w:space="0" w:color="000000"/>
              <w:right w:val="single" w:sz="4" w:space="0" w:color="000000"/>
            </w:tcBorders>
          </w:tcPr>
          <w:p w14:paraId="6E3BDAF8" w14:textId="77777777" w:rsidR="003E6A93" w:rsidRPr="00E30F41" w:rsidRDefault="003E6A93" w:rsidP="003E6A93">
            <w:pPr>
              <w:jc w:val="both"/>
              <w:rPr>
                <w:rFonts w:ascii="Arial Narrow" w:hAnsi="Arial Narrow" w:cs="Arial"/>
                <w:color w:val="000000" w:themeColor="text1"/>
                <w:sz w:val="20"/>
                <w:szCs w:val="20"/>
              </w:rPr>
            </w:pPr>
            <w:r w:rsidRPr="00E30F41">
              <w:rPr>
                <w:rFonts w:ascii="Arial Narrow" w:hAnsi="Arial Narrow" w:cs="Arial"/>
                <w:color w:val="000000" w:themeColor="text1"/>
                <w:sz w:val="20"/>
                <w:szCs w:val="20"/>
              </w:rPr>
              <w:t>9</w:t>
            </w:r>
          </w:p>
        </w:tc>
        <w:tc>
          <w:tcPr>
            <w:tcW w:w="2587" w:type="dxa"/>
            <w:tcBorders>
              <w:top w:val="single" w:sz="4" w:space="0" w:color="000000"/>
              <w:left w:val="single" w:sz="4" w:space="0" w:color="000000"/>
              <w:bottom w:val="single" w:sz="4" w:space="0" w:color="000000"/>
              <w:right w:val="single" w:sz="4" w:space="0" w:color="000000"/>
            </w:tcBorders>
          </w:tcPr>
          <w:p w14:paraId="094C5901" w14:textId="77777777" w:rsidR="003E6A93" w:rsidRPr="00E30F41" w:rsidRDefault="003E6A93" w:rsidP="003E6A93">
            <w:pPr>
              <w:spacing w:after="4" w:line="249" w:lineRule="auto"/>
              <w:ind w:right="3"/>
              <w:jc w:val="both"/>
              <w:rPr>
                <w:rFonts w:ascii="Arial Narrow" w:hAnsi="Arial Narrow" w:cs="Calibri"/>
                <w:color w:val="000000" w:themeColor="text1"/>
                <w:sz w:val="20"/>
                <w:szCs w:val="20"/>
              </w:rPr>
            </w:pPr>
            <w:r w:rsidRPr="00E30F41">
              <w:rPr>
                <w:rFonts w:ascii="Arial Narrow" w:hAnsi="Arial Narrow" w:cs="Calibri"/>
                <w:sz w:val="20"/>
                <w:szCs w:val="20"/>
              </w:rPr>
              <w:t xml:space="preserve">Seleccionar y programar actividades de enseñanza – </w:t>
            </w:r>
            <w:r w:rsidRPr="00E30F41">
              <w:rPr>
                <w:rFonts w:ascii="Arial Narrow" w:hAnsi="Arial Narrow" w:cs="Calibri"/>
                <w:sz w:val="20"/>
                <w:szCs w:val="20"/>
              </w:rPr>
              <w:lastRenderedPageBreak/>
              <w:t xml:space="preserve">aprendizaje – evaluación según el programa de Formación profesional, calendario de formación y el enfoque metodológico adoptado. </w:t>
            </w:r>
          </w:p>
        </w:tc>
        <w:tc>
          <w:tcPr>
            <w:tcW w:w="3030" w:type="dxa"/>
            <w:tcBorders>
              <w:top w:val="single" w:sz="4" w:space="0" w:color="000000"/>
              <w:left w:val="single" w:sz="4" w:space="0" w:color="000000"/>
              <w:bottom w:val="single" w:sz="4" w:space="0" w:color="000000"/>
              <w:right w:val="single" w:sz="4" w:space="0" w:color="000000"/>
            </w:tcBorders>
          </w:tcPr>
          <w:p w14:paraId="50FF270C" w14:textId="3A5F42B7" w:rsidR="003E6A93" w:rsidRPr="00E30F41" w:rsidRDefault="003E6A93" w:rsidP="003E6A93">
            <w:pPr>
              <w:pStyle w:val="Sinespaciado"/>
              <w:jc w:val="both"/>
              <w:rPr>
                <w:rFonts w:ascii="Arial Narrow" w:hAnsi="Arial Narrow" w:cs="Calibri"/>
                <w:color w:val="000000" w:themeColor="text1"/>
                <w:sz w:val="20"/>
                <w:szCs w:val="20"/>
              </w:rPr>
            </w:pPr>
            <w:r w:rsidRPr="00E30F41">
              <w:rPr>
                <w:rFonts w:ascii="Arial Narrow" w:hAnsi="Arial Narrow" w:cs="Calibri"/>
                <w:sz w:val="20"/>
                <w:szCs w:val="20"/>
              </w:rPr>
              <w:lastRenderedPageBreak/>
              <w:t xml:space="preserve"> </w:t>
            </w:r>
            <w:r w:rsidR="006401F0" w:rsidRPr="00E30F41">
              <w:rPr>
                <w:rFonts w:ascii="Arial Narrow" w:hAnsi="Arial Narrow" w:cs="Calibri"/>
                <w:sz w:val="20"/>
                <w:szCs w:val="20"/>
              </w:rPr>
              <w:t>Planeación pedagógica</w:t>
            </w:r>
          </w:p>
        </w:tc>
        <w:tc>
          <w:tcPr>
            <w:tcW w:w="876" w:type="dxa"/>
            <w:tcBorders>
              <w:top w:val="single" w:sz="4" w:space="0" w:color="000000"/>
              <w:left w:val="single" w:sz="4" w:space="0" w:color="000000"/>
              <w:bottom w:val="single" w:sz="4" w:space="0" w:color="000000"/>
              <w:right w:val="single" w:sz="4" w:space="0" w:color="000000"/>
            </w:tcBorders>
          </w:tcPr>
          <w:p w14:paraId="6789CD3A" w14:textId="184B8F31" w:rsidR="003E6A93" w:rsidRPr="00E30F41" w:rsidRDefault="006401F0" w:rsidP="006401F0">
            <w:pPr>
              <w:jc w:val="center"/>
              <w:rPr>
                <w:rFonts w:ascii="Arial Narrow" w:eastAsia="Calibri" w:hAnsi="Arial Narrow"/>
                <w:sz w:val="20"/>
                <w:szCs w:val="20"/>
              </w:rPr>
            </w:pPr>
            <w:r w:rsidRPr="00E30F41">
              <w:rPr>
                <w:rFonts w:ascii="Arial Narrow" w:eastAsia="Calibri" w:hAnsi="Arial Narrow"/>
                <w:sz w:val="20"/>
                <w:szCs w:val="20"/>
              </w:rPr>
              <w:t>X</w:t>
            </w:r>
          </w:p>
        </w:tc>
        <w:tc>
          <w:tcPr>
            <w:tcW w:w="1008" w:type="dxa"/>
            <w:tcBorders>
              <w:top w:val="single" w:sz="4" w:space="0" w:color="000000"/>
              <w:left w:val="single" w:sz="4" w:space="0" w:color="000000"/>
              <w:bottom w:val="single" w:sz="4" w:space="0" w:color="000000"/>
              <w:right w:val="single" w:sz="4" w:space="0" w:color="000000"/>
            </w:tcBorders>
          </w:tcPr>
          <w:p w14:paraId="2C930A0E" w14:textId="77777777" w:rsidR="003E6A93" w:rsidRPr="00E30F41" w:rsidRDefault="003E6A93" w:rsidP="003E6A93">
            <w:pPr>
              <w:jc w:val="both"/>
              <w:rPr>
                <w:rFonts w:ascii="Arial Narrow" w:eastAsia="Calibri" w:hAnsi="Arial Narrow"/>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1FF588B7" w14:textId="77777777" w:rsidR="003E6A93" w:rsidRPr="00E30F41" w:rsidRDefault="003E6A93" w:rsidP="003E6A93">
            <w:pPr>
              <w:jc w:val="both"/>
              <w:rPr>
                <w:rFonts w:ascii="Arial Narrow" w:eastAsia="Calibri" w:hAnsi="Arial Narrow"/>
                <w:sz w:val="20"/>
                <w:szCs w:val="20"/>
              </w:rPr>
            </w:pPr>
          </w:p>
        </w:tc>
        <w:tc>
          <w:tcPr>
            <w:tcW w:w="2944" w:type="dxa"/>
            <w:tcBorders>
              <w:top w:val="single" w:sz="4" w:space="0" w:color="000000"/>
              <w:left w:val="single" w:sz="4" w:space="0" w:color="000000"/>
              <w:bottom w:val="single" w:sz="4" w:space="0" w:color="000000"/>
              <w:right w:val="single" w:sz="4" w:space="0" w:color="000000"/>
            </w:tcBorders>
          </w:tcPr>
          <w:p w14:paraId="61EEDD73" w14:textId="59727DA9" w:rsidR="006401F0" w:rsidRPr="00E30F41" w:rsidRDefault="006401F0" w:rsidP="006401F0">
            <w:pPr>
              <w:pStyle w:val="Sinespaciado"/>
              <w:jc w:val="both"/>
              <w:rPr>
                <w:rFonts w:ascii="Arial Narrow" w:hAnsi="Arial Narrow" w:cs="Calibri"/>
                <w:color w:val="000000" w:themeColor="text1"/>
                <w:sz w:val="20"/>
                <w:szCs w:val="20"/>
              </w:rPr>
            </w:pPr>
            <w:r w:rsidRPr="00E30F41">
              <w:rPr>
                <w:rFonts w:ascii="Arial Narrow" w:hAnsi="Arial Narrow" w:cs="Calibri"/>
                <w:color w:val="000000" w:themeColor="text1"/>
                <w:sz w:val="20"/>
                <w:szCs w:val="20"/>
              </w:rPr>
              <w:t xml:space="preserve">Planeación pedagógica de formación, (Pantallazo de programación en </w:t>
            </w:r>
          </w:p>
          <w:p w14:paraId="298A8EDA" w14:textId="23B2685C" w:rsidR="003E6A93" w:rsidRPr="00E30F41" w:rsidRDefault="006401F0" w:rsidP="006401F0">
            <w:pPr>
              <w:pStyle w:val="Sinespaciado"/>
              <w:jc w:val="both"/>
              <w:rPr>
                <w:rFonts w:ascii="Arial Narrow" w:hAnsi="Arial Narrow" w:cs="Calibri"/>
                <w:color w:val="000000" w:themeColor="text1"/>
                <w:sz w:val="20"/>
                <w:szCs w:val="20"/>
              </w:rPr>
            </w:pPr>
            <w:r w:rsidRPr="00E30F41">
              <w:rPr>
                <w:rFonts w:ascii="Arial Narrow" w:hAnsi="Arial Narrow" w:cs="Calibri"/>
                <w:color w:val="000000" w:themeColor="text1"/>
                <w:sz w:val="20"/>
                <w:szCs w:val="20"/>
              </w:rPr>
              <w:lastRenderedPageBreak/>
              <w:t>Plataforma Sofía Plus)</w:t>
            </w:r>
          </w:p>
        </w:tc>
        <w:tc>
          <w:tcPr>
            <w:tcW w:w="1839" w:type="dxa"/>
            <w:tcBorders>
              <w:top w:val="single" w:sz="4" w:space="0" w:color="000000"/>
              <w:left w:val="single" w:sz="4" w:space="0" w:color="000000"/>
              <w:bottom w:val="single" w:sz="4" w:space="0" w:color="000000"/>
              <w:right w:val="single" w:sz="4" w:space="0" w:color="000000"/>
            </w:tcBorders>
          </w:tcPr>
          <w:p w14:paraId="439707C7" w14:textId="77777777" w:rsidR="003E6A93" w:rsidRPr="00E30F41" w:rsidRDefault="003E6A93" w:rsidP="003E6A93">
            <w:pPr>
              <w:jc w:val="both"/>
              <w:rPr>
                <w:rFonts w:ascii="Arial Narrow" w:eastAsia="Calibri" w:hAnsi="Arial Narrow"/>
                <w:sz w:val="20"/>
                <w:szCs w:val="20"/>
              </w:rPr>
            </w:pPr>
          </w:p>
        </w:tc>
      </w:tr>
      <w:tr w:rsidR="003E6A93" w:rsidRPr="00E30F41" w14:paraId="2021C0AB" w14:textId="77777777" w:rsidTr="00B21A8D">
        <w:trPr>
          <w:trHeight w:val="557"/>
        </w:trPr>
        <w:tc>
          <w:tcPr>
            <w:tcW w:w="1134" w:type="dxa"/>
            <w:tcBorders>
              <w:top w:val="single" w:sz="4" w:space="0" w:color="000000"/>
              <w:left w:val="single" w:sz="4" w:space="0" w:color="000000"/>
              <w:bottom w:val="single" w:sz="4" w:space="0" w:color="000000"/>
              <w:right w:val="single" w:sz="4" w:space="0" w:color="000000"/>
            </w:tcBorders>
          </w:tcPr>
          <w:p w14:paraId="1A751E0B" w14:textId="77777777" w:rsidR="003E6A93" w:rsidRPr="00E30F41" w:rsidRDefault="003E6A93" w:rsidP="003E6A93">
            <w:pPr>
              <w:jc w:val="both"/>
              <w:rPr>
                <w:rFonts w:ascii="Arial Narrow" w:hAnsi="Arial Narrow" w:cs="Arial"/>
                <w:color w:val="000000" w:themeColor="text1"/>
                <w:sz w:val="20"/>
                <w:szCs w:val="20"/>
              </w:rPr>
            </w:pPr>
            <w:r w:rsidRPr="00E30F41">
              <w:rPr>
                <w:rFonts w:ascii="Arial Narrow" w:hAnsi="Arial Narrow" w:cs="Arial"/>
                <w:color w:val="000000" w:themeColor="text1"/>
                <w:sz w:val="20"/>
                <w:szCs w:val="20"/>
              </w:rPr>
              <w:t>10</w:t>
            </w:r>
          </w:p>
        </w:tc>
        <w:tc>
          <w:tcPr>
            <w:tcW w:w="2587" w:type="dxa"/>
            <w:tcBorders>
              <w:top w:val="single" w:sz="4" w:space="0" w:color="000000"/>
              <w:left w:val="single" w:sz="4" w:space="0" w:color="000000"/>
              <w:bottom w:val="single" w:sz="4" w:space="0" w:color="000000"/>
              <w:right w:val="single" w:sz="4" w:space="0" w:color="000000"/>
            </w:tcBorders>
          </w:tcPr>
          <w:p w14:paraId="1A0E46AB" w14:textId="77777777" w:rsidR="003E6A93" w:rsidRPr="00E30F41" w:rsidRDefault="003E6A93" w:rsidP="003E6A93">
            <w:pPr>
              <w:pStyle w:val="Sinespaciado"/>
              <w:jc w:val="both"/>
              <w:rPr>
                <w:rFonts w:ascii="Arial Narrow" w:hAnsi="Arial Narrow" w:cs="Calibri"/>
                <w:color w:val="000000" w:themeColor="text1"/>
                <w:sz w:val="20"/>
                <w:szCs w:val="20"/>
              </w:rPr>
            </w:pPr>
            <w:r w:rsidRPr="00E30F41">
              <w:rPr>
                <w:rFonts w:ascii="Arial Narrow" w:hAnsi="Arial Narrow" w:cs="Calibri"/>
                <w:sz w:val="20"/>
                <w:szCs w:val="20"/>
              </w:rPr>
              <w:t>Seleccionar ambientes de aprendizaje con base en los resultados propuestos y en las características y requerimientos de los aprendices.</w:t>
            </w:r>
          </w:p>
        </w:tc>
        <w:tc>
          <w:tcPr>
            <w:tcW w:w="3030" w:type="dxa"/>
            <w:tcBorders>
              <w:top w:val="single" w:sz="4" w:space="0" w:color="000000"/>
              <w:left w:val="single" w:sz="4" w:space="0" w:color="000000"/>
              <w:bottom w:val="single" w:sz="4" w:space="0" w:color="000000"/>
              <w:right w:val="single" w:sz="4" w:space="0" w:color="000000"/>
            </w:tcBorders>
          </w:tcPr>
          <w:p w14:paraId="3AC299C0" w14:textId="17308EE2" w:rsidR="005C5B63" w:rsidRPr="00E30F41" w:rsidRDefault="005C5B63" w:rsidP="005C5B63">
            <w:pPr>
              <w:pStyle w:val="Sinespaciado"/>
              <w:jc w:val="both"/>
              <w:rPr>
                <w:rFonts w:ascii="Arial Narrow" w:hAnsi="Arial Narrow" w:cs="Calibri"/>
                <w:color w:val="000000" w:themeColor="text1"/>
                <w:sz w:val="20"/>
                <w:szCs w:val="20"/>
              </w:rPr>
            </w:pPr>
            <w:r w:rsidRPr="00E30F41">
              <w:rPr>
                <w:rFonts w:ascii="Arial Narrow" w:hAnsi="Arial Narrow" w:cs="Calibri"/>
                <w:color w:val="000000" w:themeColor="text1"/>
                <w:sz w:val="20"/>
                <w:szCs w:val="20"/>
              </w:rPr>
              <w:t>Apoyo de instructores de las diferentes áreas, para fortalecer y brindar las herramientas necesarias en el desarrollo de las actividades a ejecutar.</w:t>
            </w:r>
          </w:p>
          <w:p w14:paraId="5691388F" w14:textId="77777777" w:rsidR="005C5B63" w:rsidRPr="00E30F41" w:rsidRDefault="005C5B63" w:rsidP="005C5B63">
            <w:pPr>
              <w:pStyle w:val="Sinespaciado"/>
              <w:jc w:val="both"/>
              <w:rPr>
                <w:rFonts w:ascii="Arial Narrow" w:hAnsi="Arial Narrow" w:cs="Calibri"/>
                <w:color w:val="000000" w:themeColor="text1"/>
                <w:sz w:val="20"/>
                <w:szCs w:val="20"/>
              </w:rPr>
            </w:pPr>
          </w:p>
          <w:p w14:paraId="1C33AFAD" w14:textId="77777777" w:rsidR="005C5B63" w:rsidRPr="00E30F41" w:rsidRDefault="005C5B63" w:rsidP="005C5B63">
            <w:pPr>
              <w:pStyle w:val="Sinespaciado"/>
              <w:jc w:val="both"/>
              <w:rPr>
                <w:rFonts w:ascii="Arial Narrow" w:hAnsi="Arial Narrow" w:cs="Calibri"/>
                <w:color w:val="000000" w:themeColor="text1"/>
                <w:sz w:val="20"/>
                <w:szCs w:val="20"/>
              </w:rPr>
            </w:pPr>
            <w:r w:rsidRPr="00E30F41">
              <w:rPr>
                <w:rFonts w:ascii="Arial Narrow" w:hAnsi="Arial Narrow" w:cs="Calibri"/>
                <w:color w:val="000000" w:themeColor="text1"/>
                <w:sz w:val="20"/>
                <w:szCs w:val="20"/>
              </w:rPr>
              <w:t>Sesiones en línea con instructores especializados en áreas:   Bienestar al aprendiz, Ética-proyecto de vida, manejo de TICS.</w:t>
            </w:r>
          </w:p>
          <w:p w14:paraId="30B9CA37" w14:textId="05E73EA4" w:rsidR="003E6A93" w:rsidRPr="00E30F41" w:rsidRDefault="003E6A93" w:rsidP="006401F0">
            <w:pPr>
              <w:pStyle w:val="Sinespaciado"/>
              <w:jc w:val="both"/>
              <w:rPr>
                <w:rFonts w:ascii="Arial Narrow" w:hAnsi="Arial Narrow" w:cs="Calibri"/>
                <w:color w:val="000000" w:themeColor="text1"/>
                <w:sz w:val="20"/>
                <w:szCs w:val="20"/>
              </w:rPr>
            </w:pPr>
          </w:p>
        </w:tc>
        <w:tc>
          <w:tcPr>
            <w:tcW w:w="876" w:type="dxa"/>
            <w:tcBorders>
              <w:top w:val="single" w:sz="4" w:space="0" w:color="000000"/>
              <w:left w:val="single" w:sz="4" w:space="0" w:color="000000"/>
              <w:bottom w:val="single" w:sz="4" w:space="0" w:color="000000"/>
              <w:right w:val="single" w:sz="4" w:space="0" w:color="000000"/>
            </w:tcBorders>
          </w:tcPr>
          <w:p w14:paraId="628F6D61" w14:textId="279A1F05" w:rsidR="003E6A93" w:rsidRPr="00E30F41" w:rsidRDefault="006401F0" w:rsidP="006401F0">
            <w:pPr>
              <w:jc w:val="center"/>
              <w:rPr>
                <w:rFonts w:ascii="Arial Narrow" w:eastAsia="Calibri" w:hAnsi="Arial Narrow"/>
                <w:sz w:val="20"/>
                <w:szCs w:val="20"/>
              </w:rPr>
            </w:pPr>
            <w:r w:rsidRPr="00E30F41">
              <w:rPr>
                <w:rFonts w:ascii="Arial Narrow" w:eastAsia="Calibri" w:hAnsi="Arial Narrow"/>
                <w:sz w:val="20"/>
                <w:szCs w:val="20"/>
              </w:rPr>
              <w:t>X</w:t>
            </w:r>
          </w:p>
        </w:tc>
        <w:tc>
          <w:tcPr>
            <w:tcW w:w="1008" w:type="dxa"/>
            <w:tcBorders>
              <w:top w:val="single" w:sz="4" w:space="0" w:color="000000"/>
              <w:left w:val="single" w:sz="4" w:space="0" w:color="000000"/>
              <w:bottom w:val="single" w:sz="4" w:space="0" w:color="000000"/>
              <w:right w:val="single" w:sz="4" w:space="0" w:color="000000"/>
            </w:tcBorders>
          </w:tcPr>
          <w:p w14:paraId="3364146E" w14:textId="77777777" w:rsidR="003E6A93" w:rsidRPr="00E30F41" w:rsidRDefault="003E6A93" w:rsidP="003E6A93">
            <w:pPr>
              <w:jc w:val="both"/>
              <w:rPr>
                <w:rFonts w:ascii="Arial Narrow" w:eastAsia="Calibri" w:hAnsi="Arial Narrow"/>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217092E9" w14:textId="77777777" w:rsidR="003E6A93" w:rsidRPr="00E30F41" w:rsidRDefault="003E6A93" w:rsidP="003E6A93">
            <w:pPr>
              <w:jc w:val="both"/>
              <w:rPr>
                <w:rFonts w:ascii="Arial Narrow" w:eastAsia="Calibri" w:hAnsi="Arial Narrow"/>
                <w:sz w:val="20"/>
                <w:szCs w:val="20"/>
              </w:rPr>
            </w:pPr>
          </w:p>
        </w:tc>
        <w:tc>
          <w:tcPr>
            <w:tcW w:w="2944" w:type="dxa"/>
            <w:tcBorders>
              <w:top w:val="single" w:sz="4" w:space="0" w:color="000000"/>
              <w:left w:val="single" w:sz="4" w:space="0" w:color="000000"/>
              <w:bottom w:val="single" w:sz="4" w:space="0" w:color="000000"/>
              <w:right w:val="single" w:sz="4" w:space="0" w:color="000000"/>
            </w:tcBorders>
          </w:tcPr>
          <w:p w14:paraId="76C0AB0A" w14:textId="77777777" w:rsidR="003E6A93" w:rsidRPr="00E30F41" w:rsidRDefault="003E6A93" w:rsidP="003E6A93">
            <w:pPr>
              <w:pStyle w:val="Sinespaciado"/>
              <w:jc w:val="both"/>
              <w:rPr>
                <w:rFonts w:ascii="Arial Narrow" w:hAnsi="Arial Narrow" w:cs="Calibri"/>
                <w:color w:val="000000" w:themeColor="text1"/>
                <w:sz w:val="20"/>
                <w:szCs w:val="20"/>
              </w:rPr>
            </w:pPr>
          </w:p>
          <w:p w14:paraId="69206182" w14:textId="77777777" w:rsidR="005C5B63" w:rsidRPr="00E30F41" w:rsidRDefault="005C5B63" w:rsidP="005C5B63">
            <w:pPr>
              <w:pStyle w:val="Sinespaciado"/>
              <w:jc w:val="both"/>
              <w:rPr>
                <w:rFonts w:ascii="Arial Narrow" w:hAnsi="Arial Narrow" w:cs="Calibri"/>
                <w:color w:val="000000" w:themeColor="text1"/>
                <w:sz w:val="20"/>
                <w:szCs w:val="20"/>
              </w:rPr>
            </w:pPr>
            <w:r w:rsidRPr="00E30F41">
              <w:rPr>
                <w:rFonts w:ascii="Arial Narrow" w:hAnsi="Arial Narrow" w:cs="Calibri"/>
                <w:color w:val="000000" w:themeColor="text1"/>
                <w:sz w:val="20"/>
                <w:szCs w:val="20"/>
              </w:rPr>
              <w:t>Pantallazo de asistencia a reunión.</w:t>
            </w:r>
          </w:p>
          <w:p w14:paraId="1A49A0AE" w14:textId="77777777" w:rsidR="005C5B63" w:rsidRPr="00E30F41" w:rsidRDefault="005C5B63" w:rsidP="005C5B63">
            <w:pPr>
              <w:pStyle w:val="Sinespaciado"/>
              <w:jc w:val="both"/>
              <w:rPr>
                <w:rFonts w:ascii="Arial Narrow" w:hAnsi="Arial Narrow" w:cs="Calibri"/>
                <w:color w:val="000000" w:themeColor="text1"/>
                <w:sz w:val="20"/>
                <w:szCs w:val="20"/>
              </w:rPr>
            </w:pPr>
          </w:p>
          <w:p w14:paraId="586E99E4" w14:textId="15A5EEA2" w:rsidR="003E6A93" w:rsidRPr="00E30F41" w:rsidRDefault="005C5B63" w:rsidP="005C5B63">
            <w:pPr>
              <w:pStyle w:val="Sinespaciado"/>
              <w:jc w:val="both"/>
              <w:rPr>
                <w:rFonts w:ascii="Arial Narrow" w:hAnsi="Arial Narrow" w:cs="Calibri"/>
                <w:color w:val="000000" w:themeColor="text1"/>
                <w:sz w:val="20"/>
                <w:szCs w:val="20"/>
              </w:rPr>
            </w:pPr>
            <w:r w:rsidRPr="00E30F41">
              <w:rPr>
                <w:rFonts w:ascii="Arial Narrow" w:hAnsi="Arial Narrow" w:cs="Calibri"/>
                <w:color w:val="000000" w:themeColor="text1"/>
                <w:sz w:val="20"/>
                <w:szCs w:val="20"/>
                <w:lang w:val="es-ES_tradnl"/>
              </w:rPr>
              <w:t>Taller, proyecto de vida</w:t>
            </w:r>
          </w:p>
          <w:p w14:paraId="3178D3FC" w14:textId="77777777" w:rsidR="003E6A93" w:rsidRPr="00E30F41" w:rsidRDefault="003E6A93" w:rsidP="003E6A93">
            <w:pPr>
              <w:pStyle w:val="Sinespaciado"/>
              <w:jc w:val="both"/>
              <w:rPr>
                <w:rFonts w:ascii="Arial Narrow" w:hAnsi="Arial Narrow" w:cs="Calibri"/>
                <w:color w:val="000000" w:themeColor="text1"/>
                <w:sz w:val="20"/>
                <w:szCs w:val="20"/>
              </w:rPr>
            </w:pPr>
          </w:p>
          <w:p w14:paraId="0369424B" w14:textId="77777777" w:rsidR="003E6A93" w:rsidRPr="00E30F41" w:rsidRDefault="003E6A93" w:rsidP="003E6A93">
            <w:pPr>
              <w:pStyle w:val="Sinespaciado"/>
              <w:jc w:val="both"/>
              <w:rPr>
                <w:rFonts w:ascii="Arial Narrow" w:hAnsi="Arial Narrow" w:cs="Calibri"/>
                <w:color w:val="000000" w:themeColor="text1"/>
                <w:sz w:val="20"/>
                <w:szCs w:val="20"/>
              </w:rPr>
            </w:pPr>
          </w:p>
        </w:tc>
        <w:tc>
          <w:tcPr>
            <w:tcW w:w="1839" w:type="dxa"/>
            <w:tcBorders>
              <w:top w:val="single" w:sz="4" w:space="0" w:color="000000"/>
              <w:left w:val="single" w:sz="4" w:space="0" w:color="000000"/>
              <w:bottom w:val="single" w:sz="4" w:space="0" w:color="000000"/>
              <w:right w:val="single" w:sz="4" w:space="0" w:color="000000"/>
            </w:tcBorders>
          </w:tcPr>
          <w:p w14:paraId="7820DF41" w14:textId="77777777" w:rsidR="003E6A93" w:rsidRPr="00E30F41" w:rsidRDefault="003E6A93" w:rsidP="003E6A93">
            <w:pPr>
              <w:jc w:val="both"/>
              <w:rPr>
                <w:rFonts w:ascii="Arial Narrow" w:eastAsia="Calibri" w:hAnsi="Arial Narrow"/>
                <w:sz w:val="20"/>
                <w:szCs w:val="20"/>
              </w:rPr>
            </w:pPr>
          </w:p>
        </w:tc>
      </w:tr>
      <w:tr w:rsidR="003E6A93" w:rsidRPr="00E30F41" w14:paraId="0C13417A" w14:textId="77777777" w:rsidTr="00B21A8D">
        <w:trPr>
          <w:trHeight w:val="557"/>
        </w:trPr>
        <w:tc>
          <w:tcPr>
            <w:tcW w:w="1134" w:type="dxa"/>
            <w:tcBorders>
              <w:top w:val="single" w:sz="4" w:space="0" w:color="000000"/>
              <w:left w:val="single" w:sz="4" w:space="0" w:color="000000"/>
              <w:bottom w:val="single" w:sz="4" w:space="0" w:color="000000"/>
              <w:right w:val="single" w:sz="4" w:space="0" w:color="000000"/>
            </w:tcBorders>
          </w:tcPr>
          <w:p w14:paraId="49E923EE" w14:textId="77777777" w:rsidR="003E6A93" w:rsidRPr="00E30F41" w:rsidRDefault="003E6A93" w:rsidP="003E6A93">
            <w:pPr>
              <w:jc w:val="both"/>
              <w:rPr>
                <w:rFonts w:ascii="Arial Narrow" w:hAnsi="Arial Narrow" w:cs="Arial"/>
                <w:color w:val="000000" w:themeColor="text1"/>
                <w:sz w:val="20"/>
                <w:szCs w:val="20"/>
              </w:rPr>
            </w:pPr>
            <w:r w:rsidRPr="00E30F41">
              <w:rPr>
                <w:rFonts w:ascii="Arial Narrow" w:hAnsi="Arial Narrow" w:cs="Arial"/>
                <w:color w:val="000000" w:themeColor="text1"/>
                <w:sz w:val="20"/>
                <w:szCs w:val="20"/>
              </w:rPr>
              <w:t>11</w:t>
            </w:r>
          </w:p>
        </w:tc>
        <w:tc>
          <w:tcPr>
            <w:tcW w:w="2587" w:type="dxa"/>
            <w:tcBorders>
              <w:top w:val="single" w:sz="4" w:space="0" w:color="000000"/>
              <w:left w:val="single" w:sz="4" w:space="0" w:color="000000"/>
              <w:bottom w:val="single" w:sz="4" w:space="0" w:color="000000"/>
              <w:right w:val="single" w:sz="4" w:space="0" w:color="000000"/>
            </w:tcBorders>
          </w:tcPr>
          <w:p w14:paraId="10144A10" w14:textId="77777777" w:rsidR="003E6A93" w:rsidRPr="00E30F41" w:rsidRDefault="003E6A93" w:rsidP="003E6A93">
            <w:pPr>
              <w:spacing w:after="4" w:line="249" w:lineRule="auto"/>
              <w:ind w:right="3"/>
              <w:jc w:val="both"/>
              <w:rPr>
                <w:rFonts w:ascii="Arial Narrow" w:hAnsi="Arial Narrow" w:cs="Calibri"/>
                <w:color w:val="000000" w:themeColor="text1"/>
                <w:sz w:val="20"/>
                <w:szCs w:val="20"/>
              </w:rPr>
            </w:pPr>
            <w:r w:rsidRPr="00E30F41">
              <w:rPr>
                <w:rFonts w:ascii="Arial Narrow" w:hAnsi="Arial Narrow" w:cs="Calibri"/>
                <w:sz w:val="20"/>
                <w:szCs w:val="20"/>
              </w:rPr>
              <w:t xml:space="preserve">Orientar la Formación Profesional Integral como un proceso educativo teórico-práctico, de carácter integral orientado al desarrollo de conocimientos técnicos, tecnológicos, de actitudes y valores para el desarrollo humano y la convivencia social, que le permitan a la persona actuar crítica y creativamente en los contextos productivos y sociales, la interiorización de valores éticos, la utilización de las cuatro fuentes del conocimiento.  </w:t>
            </w:r>
          </w:p>
        </w:tc>
        <w:tc>
          <w:tcPr>
            <w:tcW w:w="3030" w:type="dxa"/>
            <w:tcBorders>
              <w:top w:val="single" w:sz="4" w:space="0" w:color="000000"/>
              <w:left w:val="single" w:sz="4" w:space="0" w:color="000000"/>
              <w:bottom w:val="single" w:sz="4" w:space="0" w:color="000000"/>
              <w:right w:val="single" w:sz="4" w:space="0" w:color="000000"/>
            </w:tcBorders>
          </w:tcPr>
          <w:p w14:paraId="56D3AE29" w14:textId="247D1FCF" w:rsidR="003E6A93" w:rsidRPr="00E30F41" w:rsidRDefault="003E6A93" w:rsidP="005C5B63">
            <w:pPr>
              <w:pStyle w:val="Sinespaciado"/>
              <w:jc w:val="both"/>
              <w:rPr>
                <w:rFonts w:ascii="Arial Narrow" w:hAnsi="Arial Narrow" w:cs="Calibri"/>
                <w:sz w:val="20"/>
                <w:szCs w:val="20"/>
              </w:rPr>
            </w:pPr>
            <w:r w:rsidRPr="00E30F41">
              <w:rPr>
                <w:rFonts w:ascii="Arial Narrow" w:hAnsi="Arial Narrow" w:cs="Calibri"/>
                <w:sz w:val="20"/>
                <w:szCs w:val="20"/>
              </w:rPr>
              <w:t xml:space="preserve"> </w:t>
            </w:r>
          </w:p>
          <w:p w14:paraId="7FDE9BB1" w14:textId="77777777" w:rsidR="00765092" w:rsidRPr="00E30F41" w:rsidRDefault="00765092" w:rsidP="00765092">
            <w:pPr>
              <w:pStyle w:val="Sinespaciado"/>
              <w:jc w:val="both"/>
              <w:rPr>
                <w:rFonts w:ascii="Arial Narrow" w:hAnsi="Arial Narrow" w:cs="Calibri"/>
                <w:sz w:val="20"/>
                <w:szCs w:val="20"/>
              </w:rPr>
            </w:pPr>
            <w:r w:rsidRPr="00E30F41">
              <w:rPr>
                <w:rFonts w:ascii="Arial Narrow" w:hAnsi="Arial Narrow" w:cs="Calibri"/>
                <w:b/>
                <w:bCs/>
                <w:sz w:val="20"/>
                <w:szCs w:val="20"/>
              </w:rPr>
              <w:t>FORMACIÓN TITULADA PRESENCIAL</w:t>
            </w:r>
          </w:p>
          <w:p w14:paraId="1A07DD60" w14:textId="77777777" w:rsidR="00765092" w:rsidRPr="00E30F41" w:rsidRDefault="00765092" w:rsidP="00765092">
            <w:pPr>
              <w:pStyle w:val="Sinespaciado"/>
              <w:rPr>
                <w:rFonts w:ascii="Arial Narrow" w:hAnsi="Arial Narrow" w:cs="Calibri"/>
                <w:sz w:val="20"/>
                <w:szCs w:val="20"/>
              </w:rPr>
            </w:pPr>
            <w:r w:rsidRPr="00E30F41">
              <w:rPr>
                <w:rFonts w:ascii="Arial Narrow" w:hAnsi="Arial Narrow" w:cs="Calibri"/>
                <w:b/>
                <w:bCs/>
                <w:sz w:val="20"/>
                <w:szCs w:val="20"/>
              </w:rPr>
              <w:t>Denominación</w:t>
            </w:r>
            <w:r w:rsidRPr="00E30F41">
              <w:rPr>
                <w:rFonts w:ascii="Arial Narrow" w:hAnsi="Arial Narrow" w:cs="Calibri"/>
                <w:sz w:val="20"/>
                <w:szCs w:val="20"/>
              </w:rPr>
              <w:t>: Técnico en Agroindustria Alimentaria</w:t>
            </w:r>
          </w:p>
          <w:p w14:paraId="3AC459F5" w14:textId="77777777" w:rsidR="00765092" w:rsidRPr="00E30F41" w:rsidRDefault="00765092" w:rsidP="00765092">
            <w:pPr>
              <w:pStyle w:val="Sinespaciado"/>
              <w:rPr>
                <w:rFonts w:ascii="Arial Narrow" w:hAnsi="Arial Narrow" w:cs="Calibri"/>
                <w:sz w:val="20"/>
                <w:szCs w:val="20"/>
              </w:rPr>
            </w:pPr>
            <w:r w:rsidRPr="00E30F41">
              <w:rPr>
                <w:rFonts w:ascii="Arial Narrow" w:hAnsi="Arial Narrow" w:cs="Calibri"/>
                <w:sz w:val="20"/>
                <w:szCs w:val="20"/>
              </w:rPr>
              <w:t>(CÓDIGO 936161 V.1).</w:t>
            </w:r>
          </w:p>
          <w:p w14:paraId="19BBDAAE" w14:textId="77777777" w:rsidR="00765092" w:rsidRPr="00E30F41" w:rsidRDefault="00765092" w:rsidP="00765092">
            <w:pPr>
              <w:pStyle w:val="Sinespaciado"/>
              <w:rPr>
                <w:rFonts w:ascii="Arial Narrow" w:hAnsi="Arial Narrow" w:cs="Calibri"/>
                <w:sz w:val="20"/>
                <w:szCs w:val="20"/>
              </w:rPr>
            </w:pPr>
            <w:r w:rsidRPr="00E30F41">
              <w:rPr>
                <w:rFonts w:ascii="Arial Narrow" w:hAnsi="Arial Narrow" w:cs="Calibri"/>
                <w:b/>
                <w:bCs/>
                <w:sz w:val="20"/>
                <w:szCs w:val="20"/>
              </w:rPr>
              <w:t>Ficha</w:t>
            </w:r>
            <w:r w:rsidRPr="00E30F41">
              <w:rPr>
                <w:rFonts w:ascii="Arial Narrow" w:hAnsi="Arial Narrow" w:cs="Calibri"/>
                <w:sz w:val="20"/>
                <w:szCs w:val="20"/>
              </w:rPr>
              <w:t>: 2425943</w:t>
            </w:r>
          </w:p>
          <w:p w14:paraId="56C11469" w14:textId="603C9A1A" w:rsidR="00765092" w:rsidRPr="00E30F41" w:rsidRDefault="00765092" w:rsidP="00CE4568">
            <w:pPr>
              <w:pStyle w:val="Sinespaciado"/>
              <w:jc w:val="both"/>
              <w:rPr>
                <w:rFonts w:ascii="Arial Narrow" w:hAnsi="Arial Narrow" w:cs="Calibri"/>
                <w:sz w:val="20"/>
                <w:szCs w:val="20"/>
              </w:rPr>
            </w:pPr>
            <w:r w:rsidRPr="00E30F41">
              <w:rPr>
                <w:rFonts w:ascii="Arial Narrow" w:hAnsi="Arial Narrow" w:cs="Calibri"/>
                <w:b/>
                <w:bCs/>
                <w:sz w:val="20"/>
                <w:szCs w:val="20"/>
              </w:rPr>
              <w:t>Días de ejecución</w:t>
            </w:r>
            <w:r w:rsidRPr="00E30F41">
              <w:rPr>
                <w:rFonts w:ascii="Arial Narrow" w:hAnsi="Arial Narrow" w:cs="Calibri"/>
                <w:sz w:val="20"/>
                <w:szCs w:val="20"/>
              </w:rPr>
              <w:t>:  02,03,04, 05,08,09,10,11,12,16,17,18,19, 22,</w:t>
            </w:r>
            <w:r w:rsidR="00CE4568" w:rsidRPr="00E30F41">
              <w:rPr>
                <w:rFonts w:ascii="Arial Narrow" w:hAnsi="Arial Narrow" w:cs="Calibri"/>
                <w:sz w:val="20"/>
                <w:szCs w:val="20"/>
              </w:rPr>
              <w:t xml:space="preserve"> </w:t>
            </w:r>
            <w:r w:rsidRPr="00E30F41">
              <w:rPr>
                <w:rFonts w:ascii="Arial Narrow" w:hAnsi="Arial Narrow" w:cs="Calibri"/>
                <w:sz w:val="20"/>
                <w:szCs w:val="20"/>
              </w:rPr>
              <w:t>23,</w:t>
            </w:r>
            <w:r w:rsidR="00CE4568" w:rsidRPr="00E30F41">
              <w:rPr>
                <w:rFonts w:ascii="Arial Narrow" w:hAnsi="Arial Narrow" w:cs="Calibri"/>
                <w:sz w:val="20"/>
                <w:szCs w:val="20"/>
              </w:rPr>
              <w:t xml:space="preserve"> </w:t>
            </w:r>
            <w:r w:rsidRPr="00E30F41">
              <w:rPr>
                <w:rFonts w:ascii="Arial Narrow" w:hAnsi="Arial Narrow" w:cs="Calibri"/>
                <w:sz w:val="20"/>
                <w:szCs w:val="20"/>
              </w:rPr>
              <w:t>24,</w:t>
            </w:r>
            <w:r w:rsidR="00CE4568" w:rsidRPr="00E30F41">
              <w:rPr>
                <w:rFonts w:ascii="Arial Narrow" w:hAnsi="Arial Narrow" w:cs="Calibri"/>
                <w:sz w:val="20"/>
                <w:szCs w:val="20"/>
              </w:rPr>
              <w:t xml:space="preserve"> </w:t>
            </w:r>
            <w:r w:rsidRPr="00E30F41">
              <w:rPr>
                <w:rFonts w:ascii="Arial Narrow" w:hAnsi="Arial Narrow" w:cs="Calibri"/>
                <w:sz w:val="20"/>
                <w:szCs w:val="20"/>
              </w:rPr>
              <w:t>25,</w:t>
            </w:r>
            <w:r w:rsidR="00CE4568" w:rsidRPr="00E30F41">
              <w:rPr>
                <w:rFonts w:ascii="Arial Narrow" w:hAnsi="Arial Narrow" w:cs="Calibri"/>
                <w:sz w:val="20"/>
                <w:szCs w:val="20"/>
              </w:rPr>
              <w:t xml:space="preserve"> </w:t>
            </w:r>
            <w:r w:rsidRPr="00E30F41">
              <w:rPr>
                <w:rFonts w:ascii="Arial Narrow" w:hAnsi="Arial Narrow" w:cs="Calibri"/>
                <w:sz w:val="20"/>
                <w:szCs w:val="20"/>
              </w:rPr>
              <w:t>26,</w:t>
            </w:r>
            <w:r w:rsidR="00CE4568" w:rsidRPr="00E30F41">
              <w:rPr>
                <w:rFonts w:ascii="Arial Narrow" w:hAnsi="Arial Narrow" w:cs="Calibri"/>
                <w:sz w:val="20"/>
                <w:szCs w:val="20"/>
              </w:rPr>
              <w:t xml:space="preserve"> </w:t>
            </w:r>
            <w:r w:rsidRPr="00E30F41">
              <w:rPr>
                <w:rFonts w:ascii="Arial Narrow" w:hAnsi="Arial Narrow" w:cs="Calibri"/>
                <w:sz w:val="20"/>
                <w:szCs w:val="20"/>
              </w:rPr>
              <w:t>29 y 30   de noviembre de 2021.</w:t>
            </w:r>
          </w:p>
          <w:p w14:paraId="4838D9C2" w14:textId="77777777" w:rsidR="00765092" w:rsidRPr="00E30F41" w:rsidRDefault="00765092" w:rsidP="00765092">
            <w:pPr>
              <w:pStyle w:val="Sinespaciado"/>
              <w:rPr>
                <w:rFonts w:ascii="Arial Narrow" w:hAnsi="Arial Narrow" w:cs="Calibri"/>
                <w:b/>
                <w:bCs/>
                <w:sz w:val="20"/>
                <w:szCs w:val="20"/>
              </w:rPr>
            </w:pPr>
            <w:r w:rsidRPr="00E30F41">
              <w:rPr>
                <w:rFonts w:ascii="Arial Narrow" w:hAnsi="Arial Narrow" w:cs="Calibri"/>
                <w:b/>
                <w:bCs/>
                <w:sz w:val="20"/>
                <w:szCs w:val="20"/>
              </w:rPr>
              <w:t>Competencia:</w:t>
            </w:r>
          </w:p>
          <w:p w14:paraId="4806CA9B" w14:textId="77777777" w:rsidR="00765092" w:rsidRPr="00E30F41" w:rsidRDefault="00765092" w:rsidP="006C6FDA">
            <w:pPr>
              <w:pStyle w:val="Sinespaciado"/>
              <w:jc w:val="both"/>
              <w:rPr>
                <w:rFonts w:ascii="Arial Narrow" w:hAnsi="Arial Narrow" w:cs="Calibri"/>
                <w:sz w:val="20"/>
                <w:szCs w:val="20"/>
              </w:rPr>
            </w:pPr>
            <w:r w:rsidRPr="00E30F41">
              <w:rPr>
                <w:rFonts w:ascii="Arial Narrow" w:hAnsi="Arial Narrow" w:cs="Calibri"/>
                <w:sz w:val="20"/>
                <w:szCs w:val="20"/>
              </w:rPr>
              <w:t>Coordinar proyectos de acuerdo con planes y programas establecidos por la empresa.</w:t>
            </w:r>
          </w:p>
          <w:p w14:paraId="47978210" w14:textId="77777777" w:rsidR="00765092" w:rsidRPr="00E30F41" w:rsidRDefault="00765092" w:rsidP="00765092">
            <w:pPr>
              <w:pStyle w:val="Sinespaciado"/>
              <w:rPr>
                <w:rFonts w:ascii="Arial Narrow" w:hAnsi="Arial Narrow" w:cs="Calibri"/>
                <w:b/>
                <w:bCs/>
                <w:sz w:val="20"/>
                <w:szCs w:val="20"/>
              </w:rPr>
            </w:pPr>
            <w:r w:rsidRPr="00E30F41">
              <w:rPr>
                <w:rFonts w:ascii="Arial Narrow" w:hAnsi="Arial Narrow" w:cs="Calibri"/>
                <w:b/>
                <w:bCs/>
                <w:sz w:val="20"/>
                <w:szCs w:val="20"/>
              </w:rPr>
              <w:t>Actividades del proyecto:</w:t>
            </w:r>
          </w:p>
          <w:p w14:paraId="1A656CEB" w14:textId="77777777" w:rsidR="00765092" w:rsidRPr="00E30F41" w:rsidRDefault="00765092" w:rsidP="006C6FDA">
            <w:pPr>
              <w:pStyle w:val="Sinespaciado"/>
              <w:jc w:val="both"/>
              <w:rPr>
                <w:rFonts w:ascii="Arial Narrow" w:hAnsi="Arial Narrow" w:cs="Calibri"/>
                <w:sz w:val="20"/>
                <w:szCs w:val="20"/>
              </w:rPr>
            </w:pPr>
            <w:r w:rsidRPr="00E30F41">
              <w:rPr>
                <w:rFonts w:ascii="Arial Narrow" w:hAnsi="Arial Narrow" w:cs="Calibri"/>
                <w:sz w:val="20"/>
                <w:szCs w:val="20"/>
              </w:rPr>
              <w:lastRenderedPageBreak/>
              <w:t>AP02 - realizar diagnóstico del sector agroindustrial del municipio, haciendo énfasis en la producción frutícola, lechera y productora de café cacao y caña.</w:t>
            </w:r>
          </w:p>
          <w:p w14:paraId="40102353" w14:textId="77777777" w:rsidR="00765092" w:rsidRPr="00E30F41" w:rsidRDefault="00765092" w:rsidP="00765092">
            <w:pPr>
              <w:pStyle w:val="Sinespaciado"/>
              <w:rPr>
                <w:rFonts w:ascii="Arial Narrow" w:hAnsi="Arial Narrow" w:cs="Calibri"/>
                <w:b/>
                <w:bCs/>
                <w:sz w:val="20"/>
                <w:szCs w:val="20"/>
              </w:rPr>
            </w:pPr>
            <w:r w:rsidRPr="00E30F41">
              <w:rPr>
                <w:rFonts w:ascii="Arial Narrow" w:hAnsi="Arial Narrow" w:cs="Calibri"/>
                <w:b/>
                <w:bCs/>
                <w:sz w:val="20"/>
                <w:szCs w:val="20"/>
              </w:rPr>
              <w:t>Actividades de la guía 01:</w:t>
            </w:r>
          </w:p>
          <w:p w14:paraId="71FAEC49" w14:textId="77777777" w:rsidR="006401F0" w:rsidRPr="00E30F41" w:rsidRDefault="006401F0" w:rsidP="006401F0">
            <w:pPr>
              <w:pStyle w:val="Sinespaciado"/>
              <w:jc w:val="both"/>
              <w:rPr>
                <w:rFonts w:ascii="Arial Narrow" w:hAnsi="Arial Narrow" w:cs="Calibri"/>
                <w:sz w:val="20"/>
                <w:szCs w:val="20"/>
              </w:rPr>
            </w:pPr>
          </w:p>
          <w:p w14:paraId="32D18D1D" w14:textId="77777777" w:rsidR="00765092" w:rsidRPr="00E30F41" w:rsidRDefault="00765092" w:rsidP="00765092">
            <w:pPr>
              <w:pStyle w:val="Sinespaciado"/>
              <w:jc w:val="both"/>
              <w:rPr>
                <w:rFonts w:ascii="Arial Narrow" w:hAnsi="Arial Narrow" w:cs="Calibri"/>
                <w:bCs/>
                <w:color w:val="000000" w:themeColor="text1"/>
                <w:sz w:val="20"/>
                <w:szCs w:val="20"/>
                <w:lang w:val="es-MX"/>
              </w:rPr>
            </w:pPr>
            <w:r w:rsidRPr="00E30F41">
              <w:rPr>
                <w:rFonts w:ascii="Arial Narrow" w:hAnsi="Arial Narrow" w:cs="Calibri"/>
                <w:b/>
                <w:color w:val="000000" w:themeColor="text1"/>
                <w:sz w:val="20"/>
                <w:szCs w:val="20"/>
                <w:lang w:val="es-MX"/>
              </w:rPr>
              <w:t>Actividad de aprendizaje</w:t>
            </w:r>
            <w:r w:rsidRPr="00E30F41">
              <w:rPr>
                <w:rFonts w:ascii="Arial Narrow" w:hAnsi="Arial Narrow" w:cs="Calibri"/>
                <w:bCs/>
                <w:color w:val="000000" w:themeColor="text1"/>
                <w:sz w:val="20"/>
                <w:szCs w:val="20"/>
                <w:lang w:val="es-MX"/>
              </w:rPr>
              <w:t xml:space="preserve"> #</w:t>
            </w:r>
            <w:r w:rsidRPr="00E30F41">
              <w:rPr>
                <w:rFonts w:ascii="Arial Narrow" w:hAnsi="Arial Narrow" w:cs="Calibri"/>
                <w:b/>
                <w:color w:val="000000" w:themeColor="text1"/>
                <w:sz w:val="20"/>
                <w:szCs w:val="20"/>
                <w:lang w:val="es-MX"/>
              </w:rPr>
              <w:t>1</w:t>
            </w:r>
            <w:r w:rsidRPr="00E30F41">
              <w:rPr>
                <w:rFonts w:ascii="Arial Narrow" w:hAnsi="Arial Narrow" w:cs="Calibri"/>
                <w:bCs/>
                <w:color w:val="000000" w:themeColor="text1"/>
                <w:sz w:val="20"/>
                <w:szCs w:val="20"/>
                <w:lang w:val="es-MX"/>
              </w:rPr>
              <w:t>: Interpretar las necesidades, problemas y oportunidades en el contexto productivo, social e industrial a través de una dinámica participativa en aras de formular alternativas de solución.</w:t>
            </w:r>
          </w:p>
          <w:p w14:paraId="2C1F732B" w14:textId="77777777" w:rsidR="00765092" w:rsidRPr="00E30F41" w:rsidRDefault="00765092" w:rsidP="00765092">
            <w:pPr>
              <w:pStyle w:val="Sinespaciado"/>
              <w:jc w:val="both"/>
              <w:rPr>
                <w:rFonts w:ascii="Arial Narrow" w:hAnsi="Arial Narrow" w:cs="Calibri"/>
                <w:bCs/>
                <w:color w:val="000000" w:themeColor="text1"/>
                <w:sz w:val="20"/>
                <w:szCs w:val="20"/>
                <w:lang w:val="es-MX"/>
              </w:rPr>
            </w:pPr>
          </w:p>
          <w:p w14:paraId="705C596F" w14:textId="666522E3" w:rsidR="00765092" w:rsidRPr="00E30F41" w:rsidRDefault="00765092" w:rsidP="00765092">
            <w:pPr>
              <w:pStyle w:val="Sinespaciado"/>
              <w:jc w:val="both"/>
              <w:rPr>
                <w:rFonts w:ascii="Arial Narrow" w:hAnsi="Arial Narrow" w:cs="Calibri"/>
                <w:bCs/>
                <w:color w:val="000000" w:themeColor="text1"/>
                <w:sz w:val="20"/>
                <w:szCs w:val="20"/>
                <w:lang w:val="es-MX"/>
              </w:rPr>
            </w:pPr>
            <w:r w:rsidRPr="00E30F41">
              <w:rPr>
                <w:rFonts w:ascii="Arial Narrow" w:hAnsi="Arial Narrow" w:cs="Calibri"/>
                <w:b/>
                <w:color w:val="000000" w:themeColor="text1"/>
                <w:sz w:val="20"/>
                <w:szCs w:val="20"/>
                <w:lang w:val="es-MX"/>
              </w:rPr>
              <w:t>Actividad de aprendizaje #2:</w:t>
            </w:r>
            <w:r w:rsidRPr="00E30F41">
              <w:rPr>
                <w:rFonts w:ascii="Arial Narrow" w:hAnsi="Arial Narrow" w:cs="Calibri"/>
                <w:bCs/>
                <w:color w:val="000000" w:themeColor="text1"/>
                <w:sz w:val="20"/>
                <w:szCs w:val="20"/>
                <w:lang w:val="es-MX"/>
              </w:rPr>
              <w:t xml:space="preserve">  examinar y analizar los requisitos establecidos en la norma, resolución 2674 de 2013 para las indústrialas alimentarias, donde establece las BPM (Buenas Prácticas de Manufactura), asimilando los conceptos estudiados. </w:t>
            </w:r>
          </w:p>
          <w:p w14:paraId="21DFDE47" w14:textId="77777777" w:rsidR="00765092" w:rsidRPr="00E30F41" w:rsidRDefault="00765092" w:rsidP="00765092">
            <w:pPr>
              <w:pStyle w:val="Sinespaciado"/>
              <w:jc w:val="both"/>
              <w:rPr>
                <w:rFonts w:ascii="Arial Narrow" w:hAnsi="Arial Narrow" w:cs="Calibri"/>
                <w:bCs/>
                <w:color w:val="000000" w:themeColor="text1"/>
                <w:sz w:val="20"/>
                <w:szCs w:val="20"/>
                <w:lang w:val="es-MX"/>
              </w:rPr>
            </w:pPr>
          </w:p>
          <w:p w14:paraId="245F1373" w14:textId="7A4666D1" w:rsidR="00765092" w:rsidRPr="00E30F41" w:rsidRDefault="00765092" w:rsidP="00765092">
            <w:pPr>
              <w:pStyle w:val="Sinespaciado"/>
              <w:jc w:val="both"/>
              <w:rPr>
                <w:rFonts w:ascii="Arial Narrow" w:hAnsi="Arial Narrow" w:cs="Calibri"/>
                <w:bCs/>
                <w:color w:val="000000" w:themeColor="text1"/>
                <w:sz w:val="20"/>
                <w:szCs w:val="20"/>
                <w:lang w:val="es-MX"/>
              </w:rPr>
            </w:pPr>
            <w:r w:rsidRPr="00E30F41">
              <w:rPr>
                <w:rFonts w:ascii="Arial Narrow" w:hAnsi="Arial Narrow" w:cs="Calibri"/>
                <w:b/>
                <w:bCs/>
                <w:color w:val="000000" w:themeColor="text1"/>
                <w:sz w:val="20"/>
                <w:szCs w:val="20"/>
                <w:lang w:val="es-MX"/>
              </w:rPr>
              <w:t>Actividad de aprendizaje #3</w:t>
            </w:r>
            <w:r w:rsidRPr="00E30F41">
              <w:rPr>
                <w:rFonts w:ascii="Arial Narrow" w:hAnsi="Arial Narrow" w:cs="Calibri"/>
                <w:bCs/>
                <w:color w:val="000000" w:themeColor="text1"/>
                <w:sz w:val="20"/>
                <w:szCs w:val="20"/>
                <w:lang w:val="es-MX"/>
              </w:rPr>
              <w:t xml:space="preserve"> identificar una herramienta de aprendizaje didáctica de fácil aplica cición y memorización, realizando un esquema, o mapa conceptual de la resolución 2674.</w:t>
            </w:r>
          </w:p>
          <w:p w14:paraId="6E79EB75" w14:textId="77777777" w:rsidR="00765092" w:rsidRPr="00E30F41" w:rsidRDefault="00765092" w:rsidP="00765092">
            <w:pPr>
              <w:pStyle w:val="Sinespaciado"/>
              <w:jc w:val="both"/>
              <w:rPr>
                <w:rFonts w:ascii="Arial Narrow" w:hAnsi="Arial Narrow" w:cs="Calibri"/>
                <w:bCs/>
                <w:color w:val="000000" w:themeColor="text1"/>
                <w:sz w:val="20"/>
                <w:szCs w:val="20"/>
                <w:lang w:val="es-MX"/>
              </w:rPr>
            </w:pPr>
          </w:p>
          <w:p w14:paraId="564AC8AF" w14:textId="1A5D2F04" w:rsidR="00765092" w:rsidRPr="00E30F41" w:rsidRDefault="00765092" w:rsidP="00765092">
            <w:pPr>
              <w:pStyle w:val="Sinespaciado"/>
              <w:jc w:val="both"/>
              <w:rPr>
                <w:rFonts w:ascii="Arial Narrow" w:hAnsi="Arial Narrow" w:cs="Calibri"/>
                <w:bCs/>
                <w:color w:val="000000" w:themeColor="text1"/>
                <w:sz w:val="20"/>
                <w:szCs w:val="20"/>
              </w:rPr>
            </w:pPr>
            <w:r w:rsidRPr="00E30F41">
              <w:rPr>
                <w:rFonts w:ascii="Arial Narrow" w:hAnsi="Arial Narrow" w:cs="Calibri"/>
                <w:b/>
                <w:bCs/>
                <w:color w:val="000000" w:themeColor="text1"/>
                <w:sz w:val="20"/>
                <w:szCs w:val="20"/>
                <w:lang w:val="es-MX"/>
              </w:rPr>
              <w:t>Actividad de aprendizaje # 4</w:t>
            </w:r>
            <w:r w:rsidRPr="00E30F41">
              <w:rPr>
                <w:rFonts w:ascii="Arial Narrow" w:hAnsi="Arial Narrow" w:cs="Calibri"/>
                <w:bCs/>
                <w:color w:val="000000" w:themeColor="text1"/>
                <w:sz w:val="20"/>
                <w:szCs w:val="20"/>
                <w:lang w:val="es-MX"/>
              </w:rPr>
              <w:t xml:space="preserve">   realizar visita a una planta de procesamiento o transformación de alimento, del </w:t>
            </w:r>
            <w:r w:rsidRPr="00E30F41">
              <w:rPr>
                <w:rFonts w:ascii="Arial Narrow" w:hAnsi="Arial Narrow" w:cs="Calibri"/>
                <w:bCs/>
                <w:color w:val="000000" w:themeColor="text1"/>
                <w:sz w:val="20"/>
                <w:szCs w:val="20"/>
                <w:lang w:val="es-MX"/>
              </w:rPr>
              <w:lastRenderedPageBreak/>
              <w:t>municipio, para la evaluación de los conceptos aprendidos</w:t>
            </w:r>
            <w:r w:rsidRPr="00E30F41">
              <w:rPr>
                <w:rFonts w:ascii="Arial Narrow" w:hAnsi="Arial Narrow" w:cs="Calibri"/>
                <w:b/>
                <w:bCs/>
                <w:color w:val="000000" w:themeColor="text1"/>
                <w:sz w:val="20"/>
                <w:szCs w:val="20"/>
                <w:lang w:val="es-MX"/>
              </w:rPr>
              <w:t>.</w:t>
            </w:r>
          </w:p>
          <w:p w14:paraId="0E01D20C" w14:textId="77777777" w:rsidR="00765092" w:rsidRPr="00E30F41" w:rsidRDefault="00765092" w:rsidP="00765092">
            <w:pPr>
              <w:pStyle w:val="Sinespaciado"/>
              <w:jc w:val="both"/>
              <w:rPr>
                <w:rFonts w:ascii="Arial Narrow" w:hAnsi="Arial Narrow" w:cs="Calibri"/>
                <w:bCs/>
                <w:color w:val="000000" w:themeColor="text1"/>
                <w:sz w:val="20"/>
                <w:szCs w:val="20"/>
              </w:rPr>
            </w:pPr>
          </w:p>
          <w:p w14:paraId="76E3BC1F" w14:textId="77777777" w:rsidR="00765092" w:rsidRPr="00E30F41" w:rsidRDefault="00765092" w:rsidP="00765092">
            <w:pPr>
              <w:pStyle w:val="Sinespaciado"/>
              <w:rPr>
                <w:rFonts w:ascii="Arial Narrow" w:hAnsi="Arial Narrow" w:cs="Calibri"/>
                <w:b/>
                <w:bCs/>
                <w:color w:val="000000" w:themeColor="text1"/>
                <w:sz w:val="20"/>
                <w:szCs w:val="20"/>
                <w:lang w:val="es-MX"/>
              </w:rPr>
            </w:pPr>
          </w:p>
          <w:p w14:paraId="19B4E015" w14:textId="66B6C585" w:rsidR="00765092" w:rsidRPr="00E30F41" w:rsidRDefault="00765092" w:rsidP="00765092">
            <w:pPr>
              <w:pStyle w:val="Sinespaciado"/>
              <w:jc w:val="both"/>
              <w:rPr>
                <w:rFonts w:ascii="Arial Narrow" w:hAnsi="Arial Narrow" w:cs="Calibri"/>
                <w:bCs/>
                <w:color w:val="000000" w:themeColor="text1"/>
                <w:sz w:val="20"/>
                <w:szCs w:val="20"/>
                <w:lang w:val="es-MX"/>
              </w:rPr>
            </w:pPr>
            <w:r w:rsidRPr="00E30F41">
              <w:rPr>
                <w:rFonts w:ascii="Arial Narrow" w:hAnsi="Arial Narrow" w:cs="Calibri"/>
                <w:b/>
                <w:bCs/>
                <w:color w:val="000000" w:themeColor="text1"/>
                <w:sz w:val="20"/>
                <w:szCs w:val="20"/>
                <w:lang w:val="es-MX"/>
              </w:rPr>
              <w:t xml:space="preserve">Actividad de aprendizaje # 5. </w:t>
            </w:r>
            <w:r w:rsidRPr="00E30F41">
              <w:rPr>
                <w:rFonts w:ascii="Arial Narrow" w:hAnsi="Arial Narrow" w:cs="Calibri"/>
                <w:bCs/>
                <w:color w:val="000000" w:themeColor="text1"/>
                <w:sz w:val="20"/>
                <w:szCs w:val="20"/>
                <w:lang w:val="es-MX"/>
              </w:rPr>
              <w:t>aprender la estructura de elaboración del plan de saneamiento básico y programas requeridos en las empresas de industria alimentaria.</w:t>
            </w:r>
          </w:p>
          <w:p w14:paraId="4B0551FB" w14:textId="77777777" w:rsidR="00765092" w:rsidRPr="00E30F41" w:rsidRDefault="00765092" w:rsidP="00765092">
            <w:pPr>
              <w:pStyle w:val="Sinespaciado"/>
              <w:jc w:val="both"/>
              <w:rPr>
                <w:rFonts w:ascii="Arial Narrow" w:hAnsi="Arial Narrow" w:cs="Calibri"/>
                <w:bCs/>
                <w:color w:val="000000" w:themeColor="text1"/>
                <w:sz w:val="20"/>
                <w:szCs w:val="20"/>
                <w:lang w:val="es-MX"/>
              </w:rPr>
            </w:pPr>
          </w:p>
          <w:p w14:paraId="367E5F53" w14:textId="39C13C9A" w:rsidR="00765092" w:rsidRPr="00E30F41" w:rsidRDefault="00765092" w:rsidP="00765092">
            <w:pPr>
              <w:pStyle w:val="Sinespaciado"/>
              <w:jc w:val="both"/>
              <w:rPr>
                <w:rFonts w:ascii="Arial Narrow" w:hAnsi="Arial Narrow" w:cs="Calibri"/>
                <w:bCs/>
                <w:color w:val="000000" w:themeColor="text1"/>
                <w:sz w:val="20"/>
                <w:szCs w:val="20"/>
                <w:lang w:val="es-MX"/>
              </w:rPr>
            </w:pPr>
            <w:r w:rsidRPr="00E30F41">
              <w:rPr>
                <w:rFonts w:ascii="Arial Narrow" w:hAnsi="Arial Narrow" w:cs="Calibri"/>
                <w:b/>
                <w:bCs/>
                <w:color w:val="000000" w:themeColor="text1"/>
                <w:sz w:val="20"/>
                <w:szCs w:val="20"/>
                <w:lang w:val="es-MX"/>
              </w:rPr>
              <w:t>Actividad de aprendizaje # 5.</w:t>
            </w:r>
            <w:r w:rsidRPr="00E30F41">
              <w:rPr>
                <w:rFonts w:ascii="Arial Narrow" w:hAnsi="Arial Narrow" w:cs="Calibri"/>
                <w:bCs/>
                <w:color w:val="000000" w:themeColor="text1"/>
                <w:sz w:val="20"/>
                <w:szCs w:val="20"/>
                <w:lang w:val="es-MX"/>
              </w:rPr>
              <w:t xml:space="preserve"> aprender la estructura de elaboración del plan de saneamiento básico </w:t>
            </w:r>
            <w:r w:rsidR="006C6FDA" w:rsidRPr="00E30F41">
              <w:rPr>
                <w:rFonts w:ascii="Arial Narrow" w:hAnsi="Arial Narrow" w:cs="Calibri"/>
                <w:bCs/>
                <w:color w:val="000000" w:themeColor="text1"/>
                <w:sz w:val="20"/>
                <w:szCs w:val="20"/>
                <w:lang w:val="es-MX"/>
              </w:rPr>
              <w:t>y programas</w:t>
            </w:r>
            <w:r w:rsidRPr="00E30F41">
              <w:rPr>
                <w:rFonts w:ascii="Arial Narrow" w:hAnsi="Arial Narrow" w:cs="Calibri"/>
                <w:bCs/>
                <w:color w:val="000000" w:themeColor="text1"/>
                <w:sz w:val="20"/>
                <w:szCs w:val="20"/>
                <w:lang w:val="es-MX"/>
              </w:rPr>
              <w:t xml:space="preserve"> requeridos en las empresas de industria alimentaria.</w:t>
            </w:r>
          </w:p>
          <w:p w14:paraId="291BC427" w14:textId="77777777" w:rsidR="00765092" w:rsidRPr="00E30F41" w:rsidRDefault="00765092" w:rsidP="00765092">
            <w:pPr>
              <w:pStyle w:val="Sinespaciado"/>
              <w:jc w:val="both"/>
              <w:rPr>
                <w:rFonts w:ascii="Arial Narrow" w:hAnsi="Arial Narrow" w:cs="Calibri"/>
                <w:bCs/>
                <w:color w:val="000000" w:themeColor="text1"/>
                <w:sz w:val="20"/>
                <w:szCs w:val="20"/>
                <w:lang w:val="es-MX"/>
              </w:rPr>
            </w:pPr>
          </w:p>
          <w:p w14:paraId="2940CD35" w14:textId="77777777" w:rsidR="00765092" w:rsidRPr="00E30F41" w:rsidRDefault="00765092" w:rsidP="00765092">
            <w:pPr>
              <w:pStyle w:val="Sinespaciado"/>
              <w:jc w:val="both"/>
              <w:rPr>
                <w:rFonts w:ascii="Arial Narrow" w:hAnsi="Arial Narrow" w:cs="Calibri"/>
                <w:bCs/>
                <w:color w:val="000000" w:themeColor="text1"/>
                <w:sz w:val="20"/>
                <w:szCs w:val="20"/>
                <w:lang w:val="es-MX"/>
              </w:rPr>
            </w:pPr>
            <w:r w:rsidRPr="00E30F41">
              <w:rPr>
                <w:rFonts w:ascii="Arial Narrow" w:hAnsi="Arial Narrow" w:cs="Calibri"/>
                <w:bCs/>
                <w:color w:val="000000" w:themeColor="text1"/>
                <w:sz w:val="20"/>
                <w:szCs w:val="20"/>
                <w:lang w:val="es-MX"/>
              </w:rPr>
              <w:t>A</w:t>
            </w:r>
            <w:r w:rsidRPr="00E30F41">
              <w:rPr>
                <w:rFonts w:ascii="Arial Narrow" w:hAnsi="Arial Narrow" w:cs="Calibri"/>
                <w:b/>
                <w:bCs/>
                <w:color w:val="000000" w:themeColor="text1"/>
                <w:sz w:val="20"/>
                <w:szCs w:val="20"/>
                <w:lang w:val="es-MX"/>
              </w:rPr>
              <w:t xml:space="preserve">ctividad de aprendizaje #6. </w:t>
            </w:r>
            <w:r w:rsidRPr="00E30F41">
              <w:rPr>
                <w:rFonts w:ascii="Arial Narrow" w:hAnsi="Arial Narrow" w:cs="Calibri"/>
                <w:bCs/>
                <w:color w:val="000000" w:themeColor="text1"/>
                <w:sz w:val="20"/>
                <w:szCs w:val="20"/>
                <w:lang w:val="es-MX"/>
              </w:rPr>
              <w:t>elaboración y redacción de objetivos para la construcción de documentos como planes y programas.</w:t>
            </w:r>
          </w:p>
          <w:p w14:paraId="360D3735" w14:textId="77777777" w:rsidR="00765092" w:rsidRPr="00E30F41" w:rsidRDefault="00765092" w:rsidP="00765092">
            <w:pPr>
              <w:pStyle w:val="Sinespaciado"/>
              <w:jc w:val="both"/>
              <w:rPr>
                <w:rFonts w:ascii="Arial Narrow" w:hAnsi="Arial Narrow" w:cs="Calibri"/>
                <w:bCs/>
                <w:color w:val="000000" w:themeColor="text1"/>
                <w:sz w:val="20"/>
                <w:szCs w:val="20"/>
                <w:lang w:val="es-MX"/>
              </w:rPr>
            </w:pPr>
            <w:r w:rsidRPr="00E30F41">
              <w:rPr>
                <w:rFonts w:ascii="Arial Narrow" w:hAnsi="Arial Narrow" w:cs="Calibri"/>
                <w:bCs/>
                <w:color w:val="000000" w:themeColor="text1"/>
                <w:sz w:val="20"/>
                <w:szCs w:val="20"/>
                <w:lang w:val="es-MX"/>
              </w:rPr>
              <w:t>.</w:t>
            </w:r>
          </w:p>
          <w:p w14:paraId="340BB4A3" w14:textId="77777777" w:rsidR="00765092" w:rsidRPr="00E30F41" w:rsidRDefault="00765092" w:rsidP="00765092">
            <w:pPr>
              <w:pStyle w:val="Sinespaciado"/>
              <w:rPr>
                <w:rFonts w:ascii="Arial Narrow" w:hAnsi="Arial Narrow" w:cs="Calibri"/>
                <w:b/>
                <w:bCs/>
                <w:color w:val="000000" w:themeColor="text1"/>
                <w:sz w:val="20"/>
                <w:szCs w:val="20"/>
              </w:rPr>
            </w:pPr>
            <w:r w:rsidRPr="00E30F41">
              <w:rPr>
                <w:rFonts w:ascii="Arial Narrow" w:hAnsi="Arial Narrow" w:cs="Calibri"/>
                <w:b/>
                <w:bCs/>
                <w:color w:val="000000" w:themeColor="text1"/>
                <w:sz w:val="20"/>
                <w:szCs w:val="20"/>
              </w:rPr>
              <w:t>Resultado de Aprendizaje</w:t>
            </w:r>
          </w:p>
          <w:p w14:paraId="401D9686" w14:textId="77777777" w:rsidR="00765092" w:rsidRPr="00E30F41" w:rsidRDefault="00765092" w:rsidP="00765092">
            <w:pPr>
              <w:pStyle w:val="Sinespaciado"/>
              <w:rPr>
                <w:rFonts w:ascii="Arial Narrow" w:hAnsi="Arial Narrow" w:cs="Calibri"/>
                <w:b/>
                <w:bCs/>
                <w:color w:val="000000" w:themeColor="text1"/>
                <w:sz w:val="20"/>
                <w:szCs w:val="20"/>
              </w:rPr>
            </w:pPr>
            <w:r w:rsidRPr="00E30F41">
              <w:rPr>
                <w:rFonts w:ascii="Arial Narrow" w:hAnsi="Arial Narrow" w:cs="Calibri"/>
                <w:bCs/>
                <w:color w:val="000000" w:themeColor="text1"/>
                <w:sz w:val="20"/>
                <w:szCs w:val="20"/>
              </w:rPr>
              <w:t>Explorar la información sustentable, confiable y auténtica requerida teniendo en cuenta la idea de proyecto.</w:t>
            </w:r>
          </w:p>
          <w:p w14:paraId="4A246D31" w14:textId="77777777" w:rsidR="00765092" w:rsidRPr="00E30F41" w:rsidRDefault="00765092" w:rsidP="00765092">
            <w:pPr>
              <w:pStyle w:val="Sinespaciado"/>
              <w:rPr>
                <w:rFonts w:ascii="Arial Narrow" w:hAnsi="Arial Narrow" w:cs="Calibri"/>
                <w:bCs/>
                <w:color w:val="000000" w:themeColor="text1"/>
                <w:sz w:val="20"/>
                <w:szCs w:val="20"/>
              </w:rPr>
            </w:pPr>
          </w:p>
          <w:p w14:paraId="727DDAD2" w14:textId="77777777" w:rsidR="00765092" w:rsidRPr="00E30F41" w:rsidRDefault="00765092" w:rsidP="006C6FDA">
            <w:pPr>
              <w:pStyle w:val="Sinespaciado"/>
              <w:jc w:val="both"/>
              <w:rPr>
                <w:rFonts w:ascii="Arial Narrow" w:hAnsi="Arial Narrow" w:cs="Calibri"/>
                <w:bCs/>
                <w:color w:val="000000" w:themeColor="text1"/>
                <w:sz w:val="20"/>
                <w:szCs w:val="20"/>
              </w:rPr>
            </w:pPr>
            <w:r w:rsidRPr="00E30F41">
              <w:rPr>
                <w:rFonts w:ascii="Arial Narrow" w:hAnsi="Arial Narrow" w:cs="Calibri"/>
                <w:bCs/>
                <w:color w:val="000000" w:themeColor="text1"/>
                <w:sz w:val="20"/>
                <w:szCs w:val="20"/>
              </w:rPr>
              <w:t xml:space="preserve">Participar en las actividades colaborativas tecnológicas y operativas de la empresa con las líneas productivas propias de su perfil.                                              </w:t>
            </w:r>
          </w:p>
          <w:p w14:paraId="6140AB50" w14:textId="77777777" w:rsidR="00765092" w:rsidRPr="00E30F41" w:rsidRDefault="00765092" w:rsidP="006C6FDA">
            <w:pPr>
              <w:pStyle w:val="Sinespaciado"/>
              <w:jc w:val="both"/>
              <w:rPr>
                <w:rFonts w:ascii="Arial Narrow" w:hAnsi="Arial Narrow" w:cs="Calibri"/>
                <w:bCs/>
                <w:color w:val="000000" w:themeColor="text1"/>
                <w:sz w:val="20"/>
                <w:szCs w:val="20"/>
              </w:rPr>
            </w:pPr>
          </w:p>
          <w:p w14:paraId="08F9142D" w14:textId="77777777" w:rsidR="00765092" w:rsidRPr="00E30F41" w:rsidRDefault="00765092" w:rsidP="006C6FDA">
            <w:pPr>
              <w:pStyle w:val="Sinespaciado"/>
              <w:jc w:val="both"/>
              <w:rPr>
                <w:rFonts w:ascii="Arial Narrow" w:hAnsi="Arial Narrow" w:cs="Calibri"/>
                <w:bCs/>
                <w:color w:val="000000" w:themeColor="text1"/>
                <w:sz w:val="20"/>
                <w:szCs w:val="20"/>
              </w:rPr>
            </w:pPr>
            <w:r w:rsidRPr="00E30F41">
              <w:rPr>
                <w:rFonts w:ascii="Arial Narrow" w:hAnsi="Arial Narrow" w:cs="Calibri"/>
                <w:bCs/>
                <w:color w:val="000000" w:themeColor="text1"/>
                <w:sz w:val="20"/>
                <w:szCs w:val="20"/>
              </w:rPr>
              <w:lastRenderedPageBreak/>
              <w:t>Participar en el análisis de la viabilidad técnica, económica y social del proyecto de acuerdo</w:t>
            </w:r>
          </w:p>
          <w:p w14:paraId="5687BC57" w14:textId="77777777" w:rsidR="00765092" w:rsidRPr="00E30F41" w:rsidRDefault="00765092" w:rsidP="006C6FDA">
            <w:pPr>
              <w:pStyle w:val="Sinespaciado"/>
              <w:jc w:val="both"/>
              <w:rPr>
                <w:rFonts w:ascii="Arial Narrow" w:hAnsi="Arial Narrow" w:cs="Calibri"/>
                <w:bCs/>
                <w:color w:val="000000" w:themeColor="text1"/>
                <w:sz w:val="20"/>
                <w:szCs w:val="20"/>
              </w:rPr>
            </w:pPr>
            <w:r w:rsidRPr="00E30F41">
              <w:rPr>
                <w:rFonts w:ascii="Arial Narrow" w:hAnsi="Arial Narrow" w:cs="Calibri"/>
                <w:bCs/>
                <w:color w:val="000000" w:themeColor="text1"/>
                <w:sz w:val="20"/>
                <w:szCs w:val="20"/>
              </w:rPr>
              <w:t xml:space="preserve">con los indicadores de gestión.                                       </w:t>
            </w:r>
          </w:p>
          <w:p w14:paraId="6D796917" w14:textId="77777777" w:rsidR="00765092" w:rsidRPr="00E30F41" w:rsidRDefault="00765092" w:rsidP="006C6FDA">
            <w:pPr>
              <w:pStyle w:val="Sinespaciado"/>
              <w:jc w:val="both"/>
              <w:rPr>
                <w:rFonts w:ascii="Arial Narrow" w:hAnsi="Arial Narrow" w:cs="Calibri"/>
                <w:color w:val="000000" w:themeColor="text1"/>
                <w:sz w:val="20"/>
                <w:szCs w:val="20"/>
              </w:rPr>
            </w:pPr>
            <w:r w:rsidRPr="00E30F41">
              <w:rPr>
                <w:rFonts w:ascii="Arial Narrow" w:hAnsi="Arial Narrow" w:cs="Calibri"/>
                <w:color w:val="000000" w:themeColor="text1"/>
                <w:sz w:val="20"/>
                <w:szCs w:val="20"/>
              </w:rPr>
              <w:t>participar en la formulación de propuestas de innovación y mejoramiento de los procesos</w:t>
            </w:r>
          </w:p>
          <w:p w14:paraId="058631AA" w14:textId="77777777" w:rsidR="006401F0" w:rsidRPr="00E30F41" w:rsidRDefault="00765092" w:rsidP="006C6FDA">
            <w:pPr>
              <w:pStyle w:val="Sinespaciado"/>
              <w:jc w:val="both"/>
              <w:rPr>
                <w:rFonts w:ascii="Arial Narrow" w:hAnsi="Arial Narrow" w:cs="Calibri"/>
                <w:color w:val="000000" w:themeColor="text1"/>
                <w:sz w:val="20"/>
                <w:szCs w:val="20"/>
              </w:rPr>
            </w:pPr>
            <w:r w:rsidRPr="00E30F41">
              <w:rPr>
                <w:rFonts w:ascii="Arial Narrow" w:hAnsi="Arial Narrow" w:cs="Calibri"/>
                <w:color w:val="000000" w:themeColor="text1"/>
                <w:sz w:val="20"/>
                <w:szCs w:val="20"/>
                <w:lang w:val="es-ES_tradnl"/>
              </w:rPr>
              <w:t>productivos de acuerdo con la política empresarial</w:t>
            </w:r>
            <w:r w:rsidR="006C6FDA" w:rsidRPr="00E30F41">
              <w:rPr>
                <w:rFonts w:ascii="Arial Narrow" w:hAnsi="Arial Narrow" w:cs="Calibri"/>
                <w:color w:val="000000" w:themeColor="text1"/>
                <w:sz w:val="20"/>
                <w:szCs w:val="20"/>
              </w:rPr>
              <w:t>.</w:t>
            </w:r>
          </w:p>
          <w:p w14:paraId="756A112A" w14:textId="155F5680" w:rsidR="006C6FDA" w:rsidRPr="00E30F41" w:rsidRDefault="006C6FDA" w:rsidP="006401F0">
            <w:pPr>
              <w:pStyle w:val="Sinespaciado"/>
              <w:jc w:val="both"/>
              <w:rPr>
                <w:rFonts w:ascii="Arial Narrow" w:hAnsi="Arial Narrow" w:cs="Calibri"/>
                <w:color w:val="000000" w:themeColor="text1"/>
                <w:sz w:val="20"/>
                <w:szCs w:val="20"/>
              </w:rPr>
            </w:pPr>
          </w:p>
        </w:tc>
        <w:tc>
          <w:tcPr>
            <w:tcW w:w="876" w:type="dxa"/>
            <w:tcBorders>
              <w:top w:val="single" w:sz="4" w:space="0" w:color="000000"/>
              <w:left w:val="single" w:sz="4" w:space="0" w:color="000000"/>
              <w:bottom w:val="single" w:sz="4" w:space="0" w:color="000000"/>
              <w:right w:val="single" w:sz="4" w:space="0" w:color="000000"/>
            </w:tcBorders>
          </w:tcPr>
          <w:p w14:paraId="012171CC" w14:textId="797B60CA" w:rsidR="003E6A93" w:rsidRPr="00E30F41" w:rsidRDefault="00C038EA" w:rsidP="00C038EA">
            <w:pPr>
              <w:jc w:val="center"/>
              <w:rPr>
                <w:rFonts w:ascii="Arial Narrow" w:eastAsia="Calibri" w:hAnsi="Arial Narrow"/>
                <w:sz w:val="20"/>
                <w:szCs w:val="20"/>
              </w:rPr>
            </w:pPr>
            <w:r w:rsidRPr="00E30F41">
              <w:rPr>
                <w:rFonts w:ascii="Arial Narrow" w:eastAsia="Calibri" w:hAnsi="Arial Narrow"/>
                <w:sz w:val="20"/>
                <w:szCs w:val="20"/>
              </w:rPr>
              <w:lastRenderedPageBreak/>
              <w:t>X</w:t>
            </w:r>
          </w:p>
        </w:tc>
        <w:tc>
          <w:tcPr>
            <w:tcW w:w="1008" w:type="dxa"/>
            <w:tcBorders>
              <w:top w:val="single" w:sz="4" w:space="0" w:color="000000"/>
              <w:left w:val="single" w:sz="4" w:space="0" w:color="000000"/>
              <w:bottom w:val="single" w:sz="4" w:space="0" w:color="000000"/>
              <w:right w:val="single" w:sz="4" w:space="0" w:color="000000"/>
            </w:tcBorders>
          </w:tcPr>
          <w:p w14:paraId="7B174432" w14:textId="77777777" w:rsidR="003E6A93" w:rsidRPr="00E30F41" w:rsidRDefault="003E6A93" w:rsidP="003E6A93">
            <w:pPr>
              <w:jc w:val="both"/>
              <w:rPr>
                <w:rFonts w:ascii="Arial Narrow" w:eastAsia="Calibri" w:hAnsi="Arial Narrow"/>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46A02EFF" w14:textId="77777777" w:rsidR="003E6A93" w:rsidRPr="00E30F41" w:rsidRDefault="003E6A93" w:rsidP="003E6A93">
            <w:pPr>
              <w:jc w:val="both"/>
              <w:rPr>
                <w:rFonts w:ascii="Arial Narrow" w:eastAsia="Calibri" w:hAnsi="Arial Narrow"/>
                <w:sz w:val="20"/>
                <w:szCs w:val="20"/>
              </w:rPr>
            </w:pPr>
          </w:p>
        </w:tc>
        <w:tc>
          <w:tcPr>
            <w:tcW w:w="2944" w:type="dxa"/>
            <w:tcBorders>
              <w:top w:val="single" w:sz="4" w:space="0" w:color="000000"/>
              <w:left w:val="single" w:sz="4" w:space="0" w:color="000000"/>
              <w:bottom w:val="single" w:sz="4" w:space="0" w:color="000000"/>
              <w:right w:val="single" w:sz="4" w:space="0" w:color="000000"/>
            </w:tcBorders>
          </w:tcPr>
          <w:p w14:paraId="3B26A826" w14:textId="77777777" w:rsidR="00C038EA" w:rsidRPr="00E30F41" w:rsidRDefault="00C038EA" w:rsidP="00C038EA">
            <w:pPr>
              <w:pStyle w:val="Sinespaciado"/>
              <w:jc w:val="both"/>
              <w:rPr>
                <w:rFonts w:ascii="Arial Narrow" w:hAnsi="Arial Narrow" w:cs="Calibri"/>
                <w:color w:val="000000" w:themeColor="text1"/>
                <w:sz w:val="20"/>
                <w:szCs w:val="20"/>
              </w:rPr>
            </w:pPr>
          </w:p>
          <w:p w14:paraId="20D19FA3" w14:textId="200FBC7F" w:rsidR="00765092" w:rsidRPr="00E30F41" w:rsidRDefault="00765092" w:rsidP="00765092">
            <w:pPr>
              <w:pStyle w:val="Sinespaciado"/>
              <w:jc w:val="both"/>
              <w:rPr>
                <w:rFonts w:ascii="Arial Narrow" w:hAnsi="Arial Narrow" w:cs="Calibri"/>
                <w:color w:val="000000" w:themeColor="text1"/>
                <w:sz w:val="20"/>
                <w:szCs w:val="20"/>
              </w:rPr>
            </w:pPr>
            <w:r w:rsidRPr="00E30F41">
              <w:rPr>
                <w:rFonts w:ascii="Arial Narrow" w:hAnsi="Arial Narrow" w:cs="Calibri"/>
                <w:color w:val="000000" w:themeColor="text1"/>
                <w:sz w:val="20"/>
                <w:szCs w:val="20"/>
              </w:rPr>
              <w:t>Publicación del cronograma de actividades para las cuatro semanas de duración del programa de formación en el ciclo formativo de la vigencia 2021. (Pantallazo de la programación en Sofía Plus mes de noviembre)</w:t>
            </w:r>
          </w:p>
          <w:p w14:paraId="24E601AA" w14:textId="77777777" w:rsidR="00765092" w:rsidRPr="00E30F41" w:rsidRDefault="00765092" w:rsidP="00765092">
            <w:pPr>
              <w:pStyle w:val="Sinespaciado"/>
              <w:jc w:val="both"/>
              <w:rPr>
                <w:rFonts w:ascii="Arial Narrow" w:hAnsi="Arial Narrow" w:cs="Calibri"/>
                <w:color w:val="000000" w:themeColor="text1"/>
                <w:sz w:val="20"/>
                <w:szCs w:val="20"/>
              </w:rPr>
            </w:pPr>
          </w:p>
          <w:p w14:paraId="26DA9B3E" w14:textId="77777777" w:rsidR="00765092" w:rsidRPr="00E30F41" w:rsidRDefault="00765092" w:rsidP="00765092">
            <w:pPr>
              <w:pStyle w:val="Sinespaciado"/>
              <w:jc w:val="both"/>
              <w:rPr>
                <w:rFonts w:ascii="Arial Narrow" w:hAnsi="Arial Narrow" w:cs="Calibri"/>
                <w:color w:val="000000" w:themeColor="text1"/>
                <w:sz w:val="20"/>
                <w:szCs w:val="20"/>
              </w:rPr>
            </w:pPr>
            <w:r w:rsidRPr="00E30F41">
              <w:rPr>
                <w:rFonts w:ascii="Arial Narrow" w:hAnsi="Arial Narrow" w:cs="Calibri"/>
                <w:color w:val="000000" w:themeColor="text1"/>
                <w:sz w:val="20"/>
                <w:szCs w:val="20"/>
              </w:rPr>
              <w:t>Sesiones presenciales.</w:t>
            </w:r>
          </w:p>
          <w:p w14:paraId="2B82741D" w14:textId="77777777" w:rsidR="00765092" w:rsidRPr="00E30F41" w:rsidRDefault="00765092" w:rsidP="00765092">
            <w:pPr>
              <w:pStyle w:val="Sinespaciado"/>
              <w:jc w:val="both"/>
              <w:rPr>
                <w:rFonts w:ascii="Arial Narrow" w:hAnsi="Arial Narrow" w:cs="Calibri"/>
                <w:color w:val="000000" w:themeColor="text1"/>
                <w:sz w:val="20"/>
                <w:szCs w:val="20"/>
              </w:rPr>
            </w:pPr>
            <w:r w:rsidRPr="00E30F41">
              <w:rPr>
                <w:rFonts w:ascii="Arial Narrow" w:hAnsi="Arial Narrow" w:cs="Calibri"/>
                <w:color w:val="000000" w:themeColor="text1"/>
                <w:sz w:val="20"/>
                <w:szCs w:val="20"/>
              </w:rPr>
              <w:t>Fotografías de sesiones.</w:t>
            </w:r>
          </w:p>
          <w:p w14:paraId="46AD472A" w14:textId="77777777" w:rsidR="00765092" w:rsidRPr="00E30F41" w:rsidRDefault="00765092" w:rsidP="00765092">
            <w:pPr>
              <w:pStyle w:val="Sinespaciado"/>
              <w:jc w:val="both"/>
              <w:rPr>
                <w:rFonts w:ascii="Arial Narrow" w:hAnsi="Arial Narrow" w:cs="Calibri"/>
                <w:color w:val="000000" w:themeColor="text1"/>
                <w:sz w:val="20"/>
                <w:szCs w:val="20"/>
              </w:rPr>
            </w:pPr>
          </w:p>
          <w:p w14:paraId="008FECCE" w14:textId="43CB1C48" w:rsidR="00765092" w:rsidRPr="00E30F41" w:rsidRDefault="00765092" w:rsidP="00765092">
            <w:pPr>
              <w:pStyle w:val="Sinespaciado"/>
              <w:jc w:val="both"/>
              <w:rPr>
                <w:rFonts w:ascii="Arial Narrow" w:hAnsi="Arial Narrow" w:cs="Calibri"/>
                <w:color w:val="000000" w:themeColor="text1"/>
                <w:sz w:val="20"/>
                <w:szCs w:val="20"/>
              </w:rPr>
            </w:pPr>
            <w:r w:rsidRPr="00E30F41">
              <w:rPr>
                <w:rFonts w:ascii="Arial Narrow" w:hAnsi="Arial Narrow" w:cs="Calibri"/>
                <w:color w:val="000000" w:themeColor="text1"/>
                <w:sz w:val="20"/>
                <w:szCs w:val="20"/>
              </w:rPr>
              <w:t>Listas de asistencia, registro, exposiciones, talleres.</w:t>
            </w:r>
          </w:p>
          <w:p w14:paraId="2C7C4672" w14:textId="77777777" w:rsidR="00765092" w:rsidRPr="00E30F41" w:rsidRDefault="00765092" w:rsidP="00765092">
            <w:pPr>
              <w:pStyle w:val="Sinespaciado"/>
              <w:jc w:val="both"/>
              <w:rPr>
                <w:rFonts w:ascii="Arial Narrow" w:hAnsi="Arial Narrow" w:cs="Calibri"/>
                <w:color w:val="000000" w:themeColor="text1"/>
                <w:sz w:val="20"/>
                <w:szCs w:val="20"/>
              </w:rPr>
            </w:pPr>
          </w:p>
          <w:p w14:paraId="36A75251" w14:textId="77777777" w:rsidR="00765092" w:rsidRPr="00E30F41" w:rsidRDefault="00765092" w:rsidP="00765092">
            <w:pPr>
              <w:pStyle w:val="Sinespaciado"/>
              <w:jc w:val="both"/>
              <w:rPr>
                <w:rFonts w:ascii="Arial Narrow" w:hAnsi="Arial Narrow" w:cs="Calibri"/>
                <w:color w:val="000000" w:themeColor="text1"/>
                <w:sz w:val="20"/>
                <w:szCs w:val="20"/>
              </w:rPr>
            </w:pPr>
            <w:r w:rsidRPr="00E30F41">
              <w:rPr>
                <w:rFonts w:ascii="Arial Narrow" w:hAnsi="Arial Narrow" w:cs="Calibri"/>
                <w:color w:val="000000" w:themeColor="text1"/>
                <w:sz w:val="20"/>
                <w:szCs w:val="20"/>
              </w:rPr>
              <w:t>Guía de Aprendizaje 001.</w:t>
            </w:r>
          </w:p>
          <w:p w14:paraId="4C0DB6AB" w14:textId="77777777" w:rsidR="00765092" w:rsidRPr="00E30F41" w:rsidRDefault="00765092" w:rsidP="00765092">
            <w:pPr>
              <w:pStyle w:val="Sinespaciado"/>
              <w:jc w:val="both"/>
              <w:rPr>
                <w:rFonts w:ascii="Arial Narrow" w:hAnsi="Arial Narrow" w:cs="Calibri"/>
                <w:color w:val="000000" w:themeColor="text1"/>
                <w:sz w:val="20"/>
                <w:szCs w:val="20"/>
              </w:rPr>
            </w:pPr>
          </w:p>
          <w:p w14:paraId="452599FC" w14:textId="77777777" w:rsidR="00765092" w:rsidRPr="00E30F41" w:rsidRDefault="00765092" w:rsidP="00765092">
            <w:pPr>
              <w:pStyle w:val="Sinespaciado"/>
              <w:jc w:val="both"/>
              <w:rPr>
                <w:rFonts w:ascii="Arial Narrow" w:hAnsi="Arial Narrow" w:cs="Calibri"/>
                <w:color w:val="000000" w:themeColor="text1"/>
                <w:sz w:val="20"/>
                <w:szCs w:val="20"/>
              </w:rPr>
            </w:pPr>
          </w:p>
          <w:p w14:paraId="4E91268C" w14:textId="068DA1E8" w:rsidR="00765092" w:rsidRPr="00E30F41" w:rsidRDefault="00765092" w:rsidP="00765092">
            <w:pPr>
              <w:pStyle w:val="Sinespaciado"/>
              <w:jc w:val="both"/>
              <w:rPr>
                <w:rFonts w:ascii="Arial Narrow" w:hAnsi="Arial Narrow" w:cs="Calibri"/>
                <w:color w:val="000000" w:themeColor="text1"/>
                <w:sz w:val="20"/>
                <w:szCs w:val="20"/>
              </w:rPr>
            </w:pPr>
            <w:r w:rsidRPr="00E30F41">
              <w:rPr>
                <w:rFonts w:ascii="Arial Narrow" w:hAnsi="Arial Narrow" w:cs="Calibri"/>
                <w:color w:val="000000" w:themeColor="text1"/>
                <w:sz w:val="20"/>
                <w:szCs w:val="20"/>
              </w:rPr>
              <w:t>Link de contextualización y análisis de los diferentes niveles de agroindustria y evaluación del entorno.</w:t>
            </w:r>
          </w:p>
          <w:p w14:paraId="3180A612" w14:textId="77777777" w:rsidR="00765092" w:rsidRPr="00E30F41" w:rsidRDefault="00765092" w:rsidP="00765092">
            <w:pPr>
              <w:pStyle w:val="Sinespaciado"/>
              <w:jc w:val="both"/>
              <w:rPr>
                <w:rFonts w:ascii="Arial Narrow" w:hAnsi="Arial Narrow" w:cs="Calibri"/>
                <w:color w:val="000000" w:themeColor="text1"/>
                <w:sz w:val="20"/>
                <w:szCs w:val="20"/>
              </w:rPr>
            </w:pPr>
          </w:p>
          <w:p w14:paraId="2F6FD8E1" w14:textId="5DD1893D" w:rsidR="00765092" w:rsidRPr="00E30F41" w:rsidRDefault="00765092" w:rsidP="00765092">
            <w:pPr>
              <w:pStyle w:val="Sinespaciado"/>
              <w:jc w:val="both"/>
              <w:rPr>
                <w:rFonts w:ascii="Arial Narrow" w:hAnsi="Arial Narrow" w:cs="Calibri"/>
                <w:color w:val="000000" w:themeColor="text1"/>
                <w:sz w:val="20"/>
                <w:szCs w:val="20"/>
              </w:rPr>
            </w:pPr>
            <w:r w:rsidRPr="00E30F41">
              <w:rPr>
                <w:rFonts w:ascii="Arial Narrow" w:hAnsi="Arial Narrow" w:cs="Calibri"/>
                <w:color w:val="000000" w:themeColor="text1"/>
                <w:sz w:val="20"/>
                <w:szCs w:val="20"/>
              </w:rPr>
              <w:t>Presentación Power Point sobre los requisitos según la normatividad vigente para la industria de alimentos.</w:t>
            </w:r>
          </w:p>
          <w:p w14:paraId="70E00F7E" w14:textId="77777777" w:rsidR="00765092" w:rsidRPr="00E30F41" w:rsidRDefault="00765092" w:rsidP="00765092">
            <w:pPr>
              <w:pStyle w:val="Sinespaciado"/>
              <w:jc w:val="both"/>
              <w:rPr>
                <w:rFonts w:ascii="Arial Narrow" w:hAnsi="Arial Narrow" w:cs="Calibri"/>
                <w:color w:val="000000" w:themeColor="text1"/>
                <w:sz w:val="20"/>
                <w:szCs w:val="20"/>
              </w:rPr>
            </w:pPr>
          </w:p>
          <w:p w14:paraId="5EBF5A38" w14:textId="77777777" w:rsidR="00765092" w:rsidRPr="00E30F41" w:rsidRDefault="00765092" w:rsidP="00765092">
            <w:pPr>
              <w:pStyle w:val="Sinespaciado"/>
              <w:jc w:val="both"/>
              <w:rPr>
                <w:rFonts w:ascii="Arial Narrow" w:hAnsi="Arial Narrow" w:cs="Calibri"/>
                <w:color w:val="000000" w:themeColor="text1"/>
                <w:sz w:val="20"/>
                <w:szCs w:val="20"/>
              </w:rPr>
            </w:pPr>
          </w:p>
          <w:p w14:paraId="0A37C32F" w14:textId="2979B892" w:rsidR="003E6A93" w:rsidRPr="00E30F41" w:rsidRDefault="00765092" w:rsidP="00765092">
            <w:pPr>
              <w:pStyle w:val="Sinespaciado"/>
              <w:jc w:val="both"/>
              <w:rPr>
                <w:rFonts w:ascii="Arial Narrow" w:hAnsi="Arial Narrow" w:cs="Calibri"/>
                <w:color w:val="000000" w:themeColor="text1"/>
                <w:sz w:val="20"/>
                <w:szCs w:val="20"/>
              </w:rPr>
            </w:pPr>
            <w:r w:rsidRPr="00E30F41">
              <w:rPr>
                <w:rFonts w:ascii="Arial Narrow" w:hAnsi="Arial Narrow" w:cs="Calibri"/>
                <w:color w:val="000000" w:themeColor="text1"/>
                <w:sz w:val="20"/>
                <w:szCs w:val="20"/>
                <w:lang w:val="es-ES_tradnl"/>
              </w:rPr>
              <w:t>Presentación en Power Point sobre estructuras documentales en la elaboración de programas para las BPM. Buenas prácticas de Manufactura</w:t>
            </w:r>
          </w:p>
        </w:tc>
        <w:tc>
          <w:tcPr>
            <w:tcW w:w="1839" w:type="dxa"/>
            <w:tcBorders>
              <w:top w:val="single" w:sz="4" w:space="0" w:color="000000"/>
              <w:left w:val="single" w:sz="4" w:space="0" w:color="000000"/>
              <w:bottom w:val="single" w:sz="4" w:space="0" w:color="000000"/>
              <w:right w:val="single" w:sz="4" w:space="0" w:color="000000"/>
            </w:tcBorders>
          </w:tcPr>
          <w:p w14:paraId="18478DAF" w14:textId="77777777" w:rsidR="003E6A93" w:rsidRPr="00E30F41" w:rsidRDefault="003E6A93" w:rsidP="003E6A93">
            <w:pPr>
              <w:jc w:val="both"/>
              <w:rPr>
                <w:rFonts w:ascii="Arial Narrow" w:eastAsia="Calibri" w:hAnsi="Arial Narrow"/>
                <w:sz w:val="20"/>
                <w:szCs w:val="20"/>
              </w:rPr>
            </w:pPr>
          </w:p>
        </w:tc>
      </w:tr>
      <w:tr w:rsidR="003E6A93" w:rsidRPr="00E30F41" w14:paraId="479D0286" w14:textId="77777777" w:rsidTr="00B21A8D">
        <w:trPr>
          <w:trHeight w:val="557"/>
        </w:trPr>
        <w:tc>
          <w:tcPr>
            <w:tcW w:w="1134" w:type="dxa"/>
            <w:tcBorders>
              <w:top w:val="single" w:sz="4" w:space="0" w:color="000000"/>
              <w:left w:val="single" w:sz="4" w:space="0" w:color="000000"/>
              <w:bottom w:val="single" w:sz="4" w:space="0" w:color="000000"/>
              <w:right w:val="single" w:sz="4" w:space="0" w:color="000000"/>
            </w:tcBorders>
          </w:tcPr>
          <w:p w14:paraId="59C3A30F" w14:textId="77777777" w:rsidR="003E6A93" w:rsidRPr="00E30F41" w:rsidRDefault="003E6A93" w:rsidP="003E6A93">
            <w:pPr>
              <w:jc w:val="both"/>
              <w:rPr>
                <w:rFonts w:ascii="Arial Narrow" w:hAnsi="Arial Narrow" w:cs="Arial"/>
                <w:color w:val="000000" w:themeColor="text1"/>
                <w:sz w:val="20"/>
                <w:szCs w:val="20"/>
              </w:rPr>
            </w:pPr>
            <w:r w:rsidRPr="00E30F41">
              <w:rPr>
                <w:rFonts w:ascii="Arial Narrow" w:hAnsi="Arial Narrow" w:cs="Arial"/>
                <w:color w:val="000000" w:themeColor="text1"/>
                <w:sz w:val="20"/>
                <w:szCs w:val="20"/>
              </w:rPr>
              <w:lastRenderedPageBreak/>
              <w:t>12</w:t>
            </w:r>
          </w:p>
        </w:tc>
        <w:tc>
          <w:tcPr>
            <w:tcW w:w="2587" w:type="dxa"/>
            <w:tcBorders>
              <w:top w:val="single" w:sz="4" w:space="0" w:color="000000"/>
              <w:left w:val="single" w:sz="4" w:space="0" w:color="000000"/>
              <w:bottom w:val="single" w:sz="4" w:space="0" w:color="000000"/>
              <w:right w:val="single" w:sz="4" w:space="0" w:color="000000"/>
            </w:tcBorders>
          </w:tcPr>
          <w:p w14:paraId="41536A10" w14:textId="77777777" w:rsidR="003E6A93" w:rsidRPr="00E30F41" w:rsidRDefault="003E6A93" w:rsidP="003E6A93">
            <w:pPr>
              <w:pStyle w:val="Sinespaciado"/>
              <w:jc w:val="both"/>
              <w:rPr>
                <w:rFonts w:ascii="Arial Narrow" w:hAnsi="Arial Narrow" w:cs="Calibri"/>
                <w:color w:val="000000" w:themeColor="text1"/>
                <w:sz w:val="20"/>
                <w:szCs w:val="20"/>
              </w:rPr>
            </w:pPr>
            <w:r w:rsidRPr="00E30F41">
              <w:rPr>
                <w:rFonts w:ascii="Arial Narrow" w:hAnsi="Arial Narrow" w:cs="Calibri"/>
                <w:sz w:val="20"/>
                <w:szCs w:val="20"/>
              </w:rPr>
              <w:t>Presentar el reporte de eventos en SOFIA PLUS (Programación con visto bueno del supervisor del contrato) en los primeros días hábiles de cada mes y demás soportes requeridos para la legalización del pago de los honorarios.</w:t>
            </w:r>
          </w:p>
        </w:tc>
        <w:tc>
          <w:tcPr>
            <w:tcW w:w="3030" w:type="dxa"/>
            <w:tcBorders>
              <w:top w:val="single" w:sz="4" w:space="0" w:color="000000"/>
              <w:left w:val="single" w:sz="4" w:space="0" w:color="000000"/>
              <w:bottom w:val="single" w:sz="4" w:space="0" w:color="000000"/>
              <w:right w:val="single" w:sz="4" w:space="0" w:color="000000"/>
            </w:tcBorders>
          </w:tcPr>
          <w:p w14:paraId="3A5513FF" w14:textId="77777777" w:rsidR="00C038EA" w:rsidRPr="00E30F41" w:rsidRDefault="00C038EA" w:rsidP="00C038EA">
            <w:pPr>
              <w:pStyle w:val="Sinespaciado"/>
              <w:jc w:val="both"/>
              <w:rPr>
                <w:rFonts w:ascii="Arial Narrow" w:hAnsi="Arial Narrow" w:cs="Calibri"/>
                <w:color w:val="000000" w:themeColor="text1"/>
                <w:sz w:val="20"/>
                <w:szCs w:val="20"/>
              </w:rPr>
            </w:pPr>
            <w:r w:rsidRPr="00E30F41">
              <w:rPr>
                <w:rFonts w:ascii="Arial Narrow" w:hAnsi="Arial Narrow" w:cs="Calibri"/>
                <w:color w:val="000000" w:themeColor="text1"/>
                <w:sz w:val="20"/>
                <w:szCs w:val="20"/>
              </w:rPr>
              <w:t>Envío del informe mensual de ejecución contractual y la planilla de pago del aplicativo SI Contratista en la Plataforma SECOP II.</w:t>
            </w:r>
          </w:p>
          <w:p w14:paraId="6CECE33E" w14:textId="77777777" w:rsidR="00C038EA" w:rsidRPr="00E30F41" w:rsidRDefault="00C038EA" w:rsidP="00C038EA">
            <w:pPr>
              <w:pStyle w:val="Sinespaciado"/>
              <w:jc w:val="both"/>
              <w:rPr>
                <w:rFonts w:ascii="Arial Narrow" w:hAnsi="Arial Narrow" w:cs="Calibri"/>
                <w:color w:val="000000" w:themeColor="text1"/>
                <w:sz w:val="20"/>
                <w:szCs w:val="20"/>
              </w:rPr>
            </w:pPr>
          </w:p>
          <w:p w14:paraId="3818CC11" w14:textId="56D6B7E9" w:rsidR="003E6A93" w:rsidRPr="00E30F41" w:rsidRDefault="00C038EA" w:rsidP="00C038EA">
            <w:pPr>
              <w:pStyle w:val="Sinespaciado"/>
              <w:jc w:val="both"/>
              <w:rPr>
                <w:rFonts w:ascii="Arial Narrow" w:hAnsi="Arial Narrow" w:cs="Calibri"/>
                <w:color w:val="000000" w:themeColor="text1"/>
                <w:sz w:val="20"/>
                <w:szCs w:val="20"/>
              </w:rPr>
            </w:pPr>
            <w:r w:rsidRPr="00E30F41">
              <w:rPr>
                <w:rFonts w:ascii="Arial Narrow" w:hAnsi="Arial Narrow" w:cs="Calibri"/>
                <w:color w:val="000000" w:themeColor="text1"/>
                <w:sz w:val="20"/>
                <w:szCs w:val="20"/>
              </w:rPr>
              <w:t>Se realizó el pago de las obligaciones como independiente a los sistemas de seguridad social (EPS &amp; Fondo de Pensión).</w:t>
            </w:r>
          </w:p>
        </w:tc>
        <w:tc>
          <w:tcPr>
            <w:tcW w:w="876" w:type="dxa"/>
            <w:tcBorders>
              <w:top w:val="single" w:sz="4" w:space="0" w:color="000000"/>
              <w:left w:val="single" w:sz="4" w:space="0" w:color="000000"/>
              <w:bottom w:val="single" w:sz="4" w:space="0" w:color="000000"/>
              <w:right w:val="single" w:sz="4" w:space="0" w:color="000000"/>
            </w:tcBorders>
          </w:tcPr>
          <w:p w14:paraId="2A59835D" w14:textId="329A2C41" w:rsidR="003E6A93" w:rsidRPr="00E30F41" w:rsidRDefault="00C038EA" w:rsidP="00C038EA">
            <w:pPr>
              <w:jc w:val="center"/>
              <w:rPr>
                <w:rFonts w:ascii="Arial Narrow" w:eastAsia="Calibri" w:hAnsi="Arial Narrow"/>
                <w:sz w:val="20"/>
                <w:szCs w:val="20"/>
              </w:rPr>
            </w:pPr>
            <w:r w:rsidRPr="00E30F41">
              <w:rPr>
                <w:rFonts w:ascii="Arial Narrow" w:eastAsia="Calibri" w:hAnsi="Arial Narrow"/>
                <w:sz w:val="20"/>
                <w:szCs w:val="20"/>
              </w:rPr>
              <w:t>X</w:t>
            </w:r>
          </w:p>
        </w:tc>
        <w:tc>
          <w:tcPr>
            <w:tcW w:w="1008" w:type="dxa"/>
            <w:tcBorders>
              <w:top w:val="single" w:sz="4" w:space="0" w:color="000000"/>
              <w:left w:val="single" w:sz="4" w:space="0" w:color="000000"/>
              <w:bottom w:val="single" w:sz="4" w:space="0" w:color="000000"/>
              <w:right w:val="single" w:sz="4" w:space="0" w:color="000000"/>
            </w:tcBorders>
          </w:tcPr>
          <w:p w14:paraId="471162CC" w14:textId="77777777" w:rsidR="003E6A93" w:rsidRPr="00E30F41" w:rsidRDefault="003E6A93" w:rsidP="003E6A93">
            <w:pPr>
              <w:jc w:val="both"/>
              <w:rPr>
                <w:rFonts w:ascii="Arial Narrow" w:eastAsia="Calibri" w:hAnsi="Arial Narrow"/>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0108080D" w14:textId="77777777" w:rsidR="003E6A93" w:rsidRPr="00E30F41" w:rsidRDefault="003E6A93" w:rsidP="003E6A93">
            <w:pPr>
              <w:jc w:val="both"/>
              <w:rPr>
                <w:rFonts w:ascii="Arial Narrow" w:eastAsia="Calibri" w:hAnsi="Arial Narrow"/>
                <w:sz w:val="20"/>
                <w:szCs w:val="20"/>
              </w:rPr>
            </w:pPr>
          </w:p>
        </w:tc>
        <w:tc>
          <w:tcPr>
            <w:tcW w:w="2944" w:type="dxa"/>
            <w:tcBorders>
              <w:top w:val="single" w:sz="4" w:space="0" w:color="000000"/>
              <w:left w:val="single" w:sz="4" w:space="0" w:color="000000"/>
              <w:bottom w:val="single" w:sz="4" w:space="0" w:color="000000"/>
              <w:right w:val="single" w:sz="4" w:space="0" w:color="000000"/>
            </w:tcBorders>
          </w:tcPr>
          <w:p w14:paraId="61C1FF8B" w14:textId="77777777" w:rsidR="00C038EA" w:rsidRPr="00E30F41" w:rsidRDefault="00C038EA" w:rsidP="00C038EA">
            <w:pPr>
              <w:pStyle w:val="Sinespaciado"/>
              <w:jc w:val="both"/>
              <w:rPr>
                <w:rFonts w:ascii="Arial Narrow" w:hAnsi="Arial Narrow" w:cs="Calibri"/>
                <w:color w:val="000000" w:themeColor="text1"/>
                <w:sz w:val="20"/>
                <w:szCs w:val="20"/>
              </w:rPr>
            </w:pPr>
            <w:r w:rsidRPr="00E30F41">
              <w:rPr>
                <w:rFonts w:ascii="Arial Narrow" w:hAnsi="Arial Narrow" w:cs="Calibri"/>
                <w:color w:val="000000" w:themeColor="text1"/>
                <w:sz w:val="20"/>
                <w:szCs w:val="20"/>
              </w:rPr>
              <w:t>Carpeta soportes del informe en Drive.</w:t>
            </w:r>
          </w:p>
          <w:p w14:paraId="6A7562DE" w14:textId="77777777" w:rsidR="00C038EA" w:rsidRPr="00E30F41" w:rsidRDefault="00C038EA" w:rsidP="00C038EA">
            <w:pPr>
              <w:pStyle w:val="Sinespaciado"/>
              <w:jc w:val="both"/>
              <w:rPr>
                <w:rFonts w:ascii="Arial Narrow" w:hAnsi="Arial Narrow" w:cs="Calibri"/>
                <w:color w:val="000000" w:themeColor="text1"/>
                <w:sz w:val="20"/>
                <w:szCs w:val="20"/>
              </w:rPr>
            </w:pPr>
          </w:p>
          <w:p w14:paraId="345EC3A7" w14:textId="77777777" w:rsidR="00C038EA" w:rsidRPr="00E30F41" w:rsidRDefault="00C038EA" w:rsidP="00C038EA">
            <w:pPr>
              <w:pStyle w:val="Sinespaciado"/>
              <w:jc w:val="both"/>
              <w:rPr>
                <w:rFonts w:ascii="Arial Narrow" w:hAnsi="Arial Narrow" w:cs="Calibri"/>
                <w:color w:val="000000" w:themeColor="text1"/>
                <w:sz w:val="20"/>
                <w:szCs w:val="20"/>
              </w:rPr>
            </w:pPr>
            <w:r w:rsidRPr="00E30F41">
              <w:rPr>
                <w:rFonts w:ascii="Arial Narrow" w:hAnsi="Arial Narrow" w:cs="Calibri"/>
                <w:color w:val="000000" w:themeColor="text1"/>
                <w:sz w:val="20"/>
                <w:szCs w:val="20"/>
              </w:rPr>
              <w:t xml:space="preserve">Horario Diagramado y Registro de tiempos en Plataforma Sofia plus </w:t>
            </w:r>
          </w:p>
          <w:p w14:paraId="3284B1D0" w14:textId="77777777" w:rsidR="00C038EA" w:rsidRPr="00E30F41" w:rsidRDefault="00C038EA" w:rsidP="00C038EA">
            <w:pPr>
              <w:pStyle w:val="Sinespaciado"/>
              <w:jc w:val="both"/>
              <w:rPr>
                <w:rFonts w:ascii="Arial Narrow" w:hAnsi="Arial Narrow" w:cs="Calibri"/>
                <w:color w:val="000000" w:themeColor="text1"/>
                <w:sz w:val="20"/>
                <w:szCs w:val="20"/>
              </w:rPr>
            </w:pPr>
            <w:r w:rsidRPr="00E30F41">
              <w:rPr>
                <w:rFonts w:ascii="Arial Narrow" w:hAnsi="Arial Narrow" w:cs="Calibri"/>
                <w:color w:val="000000" w:themeColor="text1"/>
                <w:sz w:val="20"/>
                <w:szCs w:val="20"/>
              </w:rPr>
              <w:t xml:space="preserve">SECOP II (Informe de ejecución contractual, planilla SIC Contratistas, evidencias mensuales </w:t>
            </w:r>
          </w:p>
          <w:p w14:paraId="27A651BB" w14:textId="77777777" w:rsidR="00C038EA" w:rsidRPr="00E30F41" w:rsidRDefault="00C038EA" w:rsidP="00C038EA">
            <w:pPr>
              <w:pStyle w:val="Sinespaciado"/>
              <w:jc w:val="both"/>
              <w:rPr>
                <w:rFonts w:ascii="Arial Narrow" w:hAnsi="Arial Narrow" w:cs="Calibri"/>
                <w:color w:val="000000" w:themeColor="text1"/>
                <w:sz w:val="20"/>
                <w:szCs w:val="20"/>
              </w:rPr>
            </w:pPr>
            <w:r w:rsidRPr="00E30F41">
              <w:rPr>
                <w:rFonts w:ascii="Arial Narrow" w:hAnsi="Arial Narrow" w:cs="Calibri"/>
                <w:color w:val="000000" w:themeColor="text1"/>
                <w:sz w:val="20"/>
                <w:szCs w:val="20"/>
              </w:rPr>
              <w:t xml:space="preserve"> Planilla PDF de pago de Seguridad</w:t>
            </w:r>
          </w:p>
          <w:p w14:paraId="2C298954" w14:textId="77777777" w:rsidR="003E6A93" w:rsidRPr="00E30F41" w:rsidRDefault="003E6A93" w:rsidP="003E6A93">
            <w:pPr>
              <w:pStyle w:val="Sinespaciado"/>
              <w:jc w:val="both"/>
              <w:rPr>
                <w:rFonts w:ascii="Arial Narrow" w:hAnsi="Arial Narrow" w:cs="Calibri"/>
                <w:color w:val="000000" w:themeColor="text1"/>
                <w:sz w:val="20"/>
                <w:szCs w:val="20"/>
              </w:rPr>
            </w:pPr>
          </w:p>
        </w:tc>
        <w:tc>
          <w:tcPr>
            <w:tcW w:w="1839" w:type="dxa"/>
            <w:tcBorders>
              <w:top w:val="single" w:sz="4" w:space="0" w:color="000000"/>
              <w:left w:val="single" w:sz="4" w:space="0" w:color="000000"/>
              <w:bottom w:val="single" w:sz="4" w:space="0" w:color="000000"/>
              <w:right w:val="single" w:sz="4" w:space="0" w:color="000000"/>
            </w:tcBorders>
          </w:tcPr>
          <w:p w14:paraId="5086349B" w14:textId="77777777" w:rsidR="003E6A93" w:rsidRPr="00E30F41" w:rsidRDefault="003E6A93" w:rsidP="003E6A93">
            <w:pPr>
              <w:jc w:val="both"/>
              <w:rPr>
                <w:rFonts w:ascii="Arial Narrow" w:eastAsia="Calibri" w:hAnsi="Arial Narrow"/>
                <w:sz w:val="20"/>
                <w:szCs w:val="20"/>
              </w:rPr>
            </w:pPr>
          </w:p>
        </w:tc>
      </w:tr>
      <w:tr w:rsidR="003E6A93" w:rsidRPr="00E30F41" w14:paraId="7993969A" w14:textId="77777777" w:rsidTr="00B21A8D">
        <w:trPr>
          <w:trHeight w:val="557"/>
        </w:trPr>
        <w:tc>
          <w:tcPr>
            <w:tcW w:w="1134" w:type="dxa"/>
            <w:tcBorders>
              <w:top w:val="single" w:sz="4" w:space="0" w:color="000000"/>
              <w:left w:val="single" w:sz="4" w:space="0" w:color="000000"/>
              <w:bottom w:val="single" w:sz="4" w:space="0" w:color="000000"/>
              <w:right w:val="single" w:sz="4" w:space="0" w:color="000000"/>
            </w:tcBorders>
          </w:tcPr>
          <w:p w14:paraId="6D76B986" w14:textId="77777777" w:rsidR="003E6A93" w:rsidRPr="00E30F41" w:rsidRDefault="003E6A93" w:rsidP="003E6A93">
            <w:pPr>
              <w:jc w:val="both"/>
              <w:rPr>
                <w:rFonts w:ascii="Arial Narrow" w:hAnsi="Arial Narrow" w:cs="Arial"/>
                <w:color w:val="000000" w:themeColor="text1"/>
                <w:sz w:val="20"/>
                <w:szCs w:val="20"/>
              </w:rPr>
            </w:pPr>
            <w:r w:rsidRPr="00E30F41">
              <w:rPr>
                <w:rFonts w:ascii="Arial Narrow" w:hAnsi="Arial Narrow" w:cs="Arial"/>
                <w:color w:val="000000" w:themeColor="text1"/>
                <w:sz w:val="20"/>
                <w:szCs w:val="20"/>
              </w:rPr>
              <w:t>13</w:t>
            </w:r>
          </w:p>
        </w:tc>
        <w:tc>
          <w:tcPr>
            <w:tcW w:w="2587" w:type="dxa"/>
            <w:tcBorders>
              <w:top w:val="single" w:sz="4" w:space="0" w:color="000000"/>
              <w:left w:val="single" w:sz="4" w:space="0" w:color="000000"/>
              <w:bottom w:val="single" w:sz="4" w:space="0" w:color="000000"/>
              <w:right w:val="single" w:sz="4" w:space="0" w:color="000000"/>
            </w:tcBorders>
          </w:tcPr>
          <w:p w14:paraId="7EB84AA1" w14:textId="77777777" w:rsidR="003E6A93" w:rsidRPr="00E30F41" w:rsidRDefault="003E6A93" w:rsidP="003E6A93">
            <w:pPr>
              <w:pStyle w:val="Sinespaciado"/>
              <w:jc w:val="both"/>
              <w:rPr>
                <w:rFonts w:ascii="Arial Narrow" w:hAnsi="Arial Narrow" w:cs="Calibri"/>
                <w:color w:val="000000" w:themeColor="text1"/>
                <w:sz w:val="20"/>
                <w:szCs w:val="20"/>
              </w:rPr>
            </w:pPr>
            <w:r w:rsidRPr="00E30F41">
              <w:rPr>
                <w:rFonts w:ascii="Arial Narrow" w:hAnsi="Arial Narrow" w:cs="Calibri"/>
                <w:sz w:val="20"/>
                <w:szCs w:val="20"/>
              </w:rPr>
              <w:t>Participar en los comités de evaluación y seguimiento ordinario y extraordinarios, que se programen para los aprendices, garantizando en todo momento el debido proceso definido en el Reglamento de Aprendices</w:t>
            </w:r>
          </w:p>
        </w:tc>
        <w:tc>
          <w:tcPr>
            <w:tcW w:w="3030" w:type="dxa"/>
            <w:tcBorders>
              <w:top w:val="single" w:sz="4" w:space="0" w:color="000000"/>
              <w:left w:val="single" w:sz="4" w:space="0" w:color="000000"/>
              <w:bottom w:val="single" w:sz="4" w:space="0" w:color="000000"/>
              <w:right w:val="single" w:sz="4" w:space="0" w:color="000000"/>
            </w:tcBorders>
          </w:tcPr>
          <w:p w14:paraId="7F13F38D" w14:textId="2D727AD8" w:rsidR="003E6A93" w:rsidRPr="00E30F41" w:rsidRDefault="00C038EA" w:rsidP="003E6A93">
            <w:pPr>
              <w:pStyle w:val="Sinespaciado"/>
              <w:jc w:val="both"/>
              <w:rPr>
                <w:rFonts w:ascii="Arial Narrow" w:hAnsi="Arial Narrow" w:cs="Calibri"/>
                <w:color w:val="000000" w:themeColor="text1"/>
                <w:sz w:val="20"/>
                <w:szCs w:val="20"/>
              </w:rPr>
            </w:pPr>
            <w:r w:rsidRPr="00E30F41">
              <w:rPr>
                <w:rFonts w:ascii="Arial Narrow" w:hAnsi="Arial Narrow" w:cs="Calibri"/>
                <w:color w:val="000000" w:themeColor="text1"/>
                <w:sz w:val="20"/>
                <w:szCs w:val="20"/>
              </w:rPr>
              <w:t>Para este mes no se realizaron actividades acordes a esta obligación.</w:t>
            </w:r>
          </w:p>
        </w:tc>
        <w:tc>
          <w:tcPr>
            <w:tcW w:w="876" w:type="dxa"/>
            <w:tcBorders>
              <w:top w:val="single" w:sz="4" w:space="0" w:color="000000"/>
              <w:left w:val="single" w:sz="4" w:space="0" w:color="000000"/>
              <w:bottom w:val="single" w:sz="4" w:space="0" w:color="000000"/>
              <w:right w:val="single" w:sz="4" w:space="0" w:color="000000"/>
            </w:tcBorders>
          </w:tcPr>
          <w:p w14:paraId="3B736C2C" w14:textId="77777777" w:rsidR="003E6A93" w:rsidRPr="00E30F41" w:rsidRDefault="003E6A93" w:rsidP="003E6A93">
            <w:pPr>
              <w:jc w:val="both"/>
              <w:rPr>
                <w:rFonts w:ascii="Arial Narrow" w:eastAsia="Calibri" w:hAnsi="Arial Narrow"/>
                <w:sz w:val="20"/>
                <w:szCs w:val="20"/>
              </w:rPr>
            </w:pPr>
          </w:p>
        </w:tc>
        <w:tc>
          <w:tcPr>
            <w:tcW w:w="1008" w:type="dxa"/>
            <w:tcBorders>
              <w:top w:val="single" w:sz="4" w:space="0" w:color="000000"/>
              <w:left w:val="single" w:sz="4" w:space="0" w:color="000000"/>
              <w:bottom w:val="single" w:sz="4" w:space="0" w:color="000000"/>
              <w:right w:val="single" w:sz="4" w:space="0" w:color="000000"/>
            </w:tcBorders>
          </w:tcPr>
          <w:p w14:paraId="5609A8E1" w14:textId="77777777" w:rsidR="003E6A93" w:rsidRPr="00E30F41" w:rsidRDefault="003E6A93" w:rsidP="003E6A93">
            <w:pPr>
              <w:jc w:val="both"/>
              <w:rPr>
                <w:rFonts w:ascii="Arial Narrow" w:eastAsia="Calibri" w:hAnsi="Arial Narrow"/>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4BA091DC" w14:textId="23867C8F" w:rsidR="003E6A93" w:rsidRPr="00E30F41" w:rsidRDefault="00C038EA" w:rsidP="00C038EA">
            <w:pPr>
              <w:jc w:val="center"/>
              <w:rPr>
                <w:rFonts w:ascii="Arial Narrow" w:eastAsia="Calibri" w:hAnsi="Arial Narrow"/>
                <w:sz w:val="20"/>
                <w:szCs w:val="20"/>
              </w:rPr>
            </w:pPr>
            <w:r w:rsidRPr="00E30F41">
              <w:rPr>
                <w:rFonts w:ascii="Arial Narrow" w:eastAsia="Calibri" w:hAnsi="Arial Narrow"/>
                <w:sz w:val="20"/>
                <w:szCs w:val="20"/>
              </w:rPr>
              <w:t>X</w:t>
            </w:r>
          </w:p>
        </w:tc>
        <w:tc>
          <w:tcPr>
            <w:tcW w:w="2944" w:type="dxa"/>
            <w:tcBorders>
              <w:top w:val="single" w:sz="4" w:space="0" w:color="000000"/>
              <w:left w:val="single" w:sz="4" w:space="0" w:color="000000"/>
              <w:bottom w:val="single" w:sz="4" w:space="0" w:color="000000"/>
              <w:right w:val="single" w:sz="4" w:space="0" w:color="000000"/>
            </w:tcBorders>
          </w:tcPr>
          <w:p w14:paraId="6A0881C1" w14:textId="77777777" w:rsidR="003E6A93" w:rsidRPr="00E30F41" w:rsidRDefault="003E6A93" w:rsidP="003E6A93">
            <w:pPr>
              <w:pStyle w:val="Sinespaciado"/>
              <w:jc w:val="both"/>
              <w:rPr>
                <w:rFonts w:ascii="Arial Narrow" w:hAnsi="Arial Narrow" w:cs="Calibri"/>
                <w:color w:val="000000" w:themeColor="text1"/>
                <w:sz w:val="20"/>
                <w:szCs w:val="20"/>
              </w:rPr>
            </w:pPr>
          </w:p>
        </w:tc>
        <w:tc>
          <w:tcPr>
            <w:tcW w:w="1839" w:type="dxa"/>
            <w:tcBorders>
              <w:top w:val="single" w:sz="4" w:space="0" w:color="000000"/>
              <w:left w:val="single" w:sz="4" w:space="0" w:color="000000"/>
              <w:bottom w:val="single" w:sz="4" w:space="0" w:color="000000"/>
              <w:right w:val="single" w:sz="4" w:space="0" w:color="000000"/>
            </w:tcBorders>
          </w:tcPr>
          <w:p w14:paraId="6366CB56" w14:textId="7C4FFC14" w:rsidR="003E6A93" w:rsidRPr="00E30F41" w:rsidRDefault="00C038EA" w:rsidP="003E6A93">
            <w:pPr>
              <w:jc w:val="both"/>
              <w:rPr>
                <w:rFonts w:ascii="Arial Narrow" w:eastAsia="Calibri" w:hAnsi="Arial Narrow"/>
                <w:sz w:val="20"/>
                <w:szCs w:val="20"/>
              </w:rPr>
            </w:pPr>
            <w:r w:rsidRPr="00E30F41">
              <w:rPr>
                <w:rFonts w:ascii="Arial Narrow" w:eastAsia="Calibri" w:hAnsi="Arial Narrow"/>
                <w:sz w:val="20"/>
                <w:szCs w:val="20"/>
              </w:rPr>
              <w:t>Para este mes no se realizaron actividades acordes a esta obligación.</w:t>
            </w:r>
          </w:p>
        </w:tc>
      </w:tr>
      <w:tr w:rsidR="003E6A93" w:rsidRPr="00E30F41" w14:paraId="47D89B86" w14:textId="77777777" w:rsidTr="00B21A8D">
        <w:trPr>
          <w:trHeight w:val="557"/>
        </w:trPr>
        <w:tc>
          <w:tcPr>
            <w:tcW w:w="1134" w:type="dxa"/>
            <w:tcBorders>
              <w:top w:val="single" w:sz="4" w:space="0" w:color="000000"/>
              <w:left w:val="single" w:sz="4" w:space="0" w:color="000000"/>
              <w:bottom w:val="single" w:sz="4" w:space="0" w:color="000000"/>
              <w:right w:val="single" w:sz="4" w:space="0" w:color="000000"/>
            </w:tcBorders>
          </w:tcPr>
          <w:p w14:paraId="2E059585" w14:textId="77777777" w:rsidR="003E6A93" w:rsidRPr="00E30F41" w:rsidRDefault="003E6A93" w:rsidP="003E6A93">
            <w:pPr>
              <w:jc w:val="both"/>
              <w:rPr>
                <w:rFonts w:ascii="Arial Narrow" w:hAnsi="Arial Narrow" w:cs="Arial"/>
                <w:color w:val="000000" w:themeColor="text1"/>
                <w:sz w:val="20"/>
                <w:szCs w:val="20"/>
              </w:rPr>
            </w:pPr>
            <w:r w:rsidRPr="00E30F41">
              <w:rPr>
                <w:rFonts w:ascii="Arial Narrow" w:hAnsi="Arial Narrow" w:cs="Arial"/>
                <w:color w:val="000000" w:themeColor="text1"/>
                <w:sz w:val="20"/>
                <w:szCs w:val="20"/>
              </w:rPr>
              <w:t>14</w:t>
            </w:r>
          </w:p>
        </w:tc>
        <w:tc>
          <w:tcPr>
            <w:tcW w:w="2587" w:type="dxa"/>
            <w:tcBorders>
              <w:top w:val="single" w:sz="4" w:space="0" w:color="000000"/>
              <w:left w:val="single" w:sz="4" w:space="0" w:color="000000"/>
              <w:bottom w:val="single" w:sz="4" w:space="0" w:color="000000"/>
              <w:right w:val="single" w:sz="4" w:space="0" w:color="000000"/>
            </w:tcBorders>
          </w:tcPr>
          <w:p w14:paraId="2745E7A9" w14:textId="77777777" w:rsidR="003E6A93" w:rsidRPr="00E30F41" w:rsidRDefault="003E6A93" w:rsidP="003E6A93">
            <w:pPr>
              <w:pStyle w:val="Sinespaciado"/>
              <w:jc w:val="both"/>
              <w:rPr>
                <w:rFonts w:ascii="Arial Narrow" w:hAnsi="Arial Narrow" w:cs="Calibri"/>
                <w:color w:val="000000" w:themeColor="text1"/>
                <w:sz w:val="20"/>
                <w:szCs w:val="20"/>
              </w:rPr>
            </w:pPr>
            <w:r w:rsidRPr="00E30F41">
              <w:rPr>
                <w:rFonts w:ascii="Arial Narrow" w:hAnsi="Arial Narrow" w:cs="Calibri"/>
                <w:sz w:val="20"/>
                <w:szCs w:val="20"/>
              </w:rPr>
              <w:t>Ejercer las actividades con estricta observancia del Reglamento de aprendices del SENA.</w:t>
            </w:r>
          </w:p>
        </w:tc>
        <w:tc>
          <w:tcPr>
            <w:tcW w:w="3030" w:type="dxa"/>
            <w:tcBorders>
              <w:top w:val="single" w:sz="4" w:space="0" w:color="000000"/>
              <w:left w:val="single" w:sz="4" w:space="0" w:color="000000"/>
              <w:bottom w:val="single" w:sz="4" w:space="0" w:color="000000"/>
              <w:right w:val="single" w:sz="4" w:space="0" w:color="000000"/>
            </w:tcBorders>
          </w:tcPr>
          <w:p w14:paraId="4D713BEA" w14:textId="77777777" w:rsidR="003E6A93" w:rsidRPr="00E30F41" w:rsidRDefault="00C038EA" w:rsidP="003E6A93">
            <w:pPr>
              <w:pStyle w:val="Sinespaciado"/>
              <w:jc w:val="both"/>
              <w:rPr>
                <w:rFonts w:ascii="Arial Narrow" w:hAnsi="Arial Narrow" w:cs="Calibri"/>
                <w:color w:val="000000" w:themeColor="text1"/>
                <w:sz w:val="20"/>
                <w:szCs w:val="20"/>
              </w:rPr>
            </w:pPr>
            <w:r w:rsidRPr="00E30F41">
              <w:rPr>
                <w:rFonts w:ascii="Arial Narrow" w:hAnsi="Arial Narrow" w:cs="Calibri"/>
                <w:color w:val="000000" w:themeColor="text1"/>
                <w:sz w:val="20"/>
                <w:szCs w:val="20"/>
              </w:rPr>
              <w:t>Registrar la asistencia de los aprendices a las actividades de formación.</w:t>
            </w:r>
          </w:p>
          <w:p w14:paraId="3FD4F7CA" w14:textId="3EFFC9E9" w:rsidR="00765092" w:rsidRPr="00E30F41" w:rsidRDefault="00765092" w:rsidP="003E6A93">
            <w:pPr>
              <w:pStyle w:val="Sinespaciado"/>
              <w:jc w:val="both"/>
              <w:rPr>
                <w:rFonts w:ascii="Arial Narrow" w:hAnsi="Arial Narrow" w:cs="Calibri"/>
                <w:color w:val="000000" w:themeColor="text1"/>
                <w:sz w:val="20"/>
                <w:szCs w:val="20"/>
              </w:rPr>
            </w:pPr>
          </w:p>
        </w:tc>
        <w:tc>
          <w:tcPr>
            <w:tcW w:w="876" w:type="dxa"/>
            <w:tcBorders>
              <w:top w:val="single" w:sz="4" w:space="0" w:color="000000"/>
              <w:left w:val="single" w:sz="4" w:space="0" w:color="000000"/>
              <w:bottom w:val="single" w:sz="4" w:space="0" w:color="000000"/>
              <w:right w:val="single" w:sz="4" w:space="0" w:color="000000"/>
            </w:tcBorders>
          </w:tcPr>
          <w:p w14:paraId="6832DF77" w14:textId="61149C12" w:rsidR="003E6A93" w:rsidRPr="00E30F41" w:rsidRDefault="00CE4568" w:rsidP="00C038EA">
            <w:pPr>
              <w:jc w:val="center"/>
              <w:rPr>
                <w:rFonts w:ascii="Arial Narrow" w:eastAsia="Calibri" w:hAnsi="Arial Narrow"/>
                <w:sz w:val="20"/>
                <w:szCs w:val="20"/>
              </w:rPr>
            </w:pPr>
            <w:r w:rsidRPr="00E30F41">
              <w:rPr>
                <w:rFonts w:ascii="Arial Narrow" w:eastAsia="Calibri" w:hAnsi="Arial Narrow"/>
                <w:sz w:val="20"/>
                <w:szCs w:val="20"/>
              </w:rPr>
              <w:t>X</w:t>
            </w:r>
          </w:p>
        </w:tc>
        <w:tc>
          <w:tcPr>
            <w:tcW w:w="1008" w:type="dxa"/>
            <w:tcBorders>
              <w:top w:val="single" w:sz="4" w:space="0" w:color="000000"/>
              <w:left w:val="single" w:sz="4" w:space="0" w:color="000000"/>
              <w:bottom w:val="single" w:sz="4" w:space="0" w:color="000000"/>
              <w:right w:val="single" w:sz="4" w:space="0" w:color="000000"/>
            </w:tcBorders>
          </w:tcPr>
          <w:p w14:paraId="02B3C555" w14:textId="77777777" w:rsidR="003E6A93" w:rsidRPr="00E30F41" w:rsidRDefault="003E6A93" w:rsidP="003E6A93">
            <w:pPr>
              <w:jc w:val="both"/>
              <w:rPr>
                <w:rFonts w:ascii="Arial Narrow" w:eastAsia="Calibri" w:hAnsi="Arial Narrow"/>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45A5ECF9" w14:textId="158CF443" w:rsidR="003E6A93" w:rsidRPr="00E30F41" w:rsidRDefault="003E6A93" w:rsidP="003E6A93">
            <w:pPr>
              <w:jc w:val="both"/>
              <w:rPr>
                <w:rFonts w:ascii="Arial Narrow" w:eastAsia="Calibri" w:hAnsi="Arial Narrow"/>
                <w:sz w:val="20"/>
                <w:szCs w:val="20"/>
              </w:rPr>
            </w:pPr>
          </w:p>
        </w:tc>
        <w:tc>
          <w:tcPr>
            <w:tcW w:w="2944" w:type="dxa"/>
            <w:tcBorders>
              <w:top w:val="single" w:sz="4" w:space="0" w:color="000000"/>
              <w:left w:val="single" w:sz="4" w:space="0" w:color="000000"/>
              <w:bottom w:val="single" w:sz="4" w:space="0" w:color="000000"/>
              <w:right w:val="single" w:sz="4" w:space="0" w:color="000000"/>
            </w:tcBorders>
          </w:tcPr>
          <w:p w14:paraId="0980F4EA" w14:textId="7BD621F1" w:rsidR="003E6A93" w:rsidRPr="00E30F41" w:rsidRDefault="00C038EA" w:rsidP="003E6A93">
            <w:pPr>
              <w:pStyle w:val="Sinespaciado"/>
              <w:jc w:val="both"/>
              <w:rPr>
                <w:rFonts w:ascii="Arial Narrow" w:hAnsi="Arial Narrow" w:cs="Calibri"/>
                <w:color w:val="000000" w:themeColor="text1"/>
                <w:sz w:val="20"/>
                <w:szCs w:val="20"/>
              </w:rPr>
            </w:pPr>
            <w:r w:rsidRPr="00E30F41">
              <w:rPr>
                <w:rFonts w:ascii="Arial Narrow" w:hAnsi="Arial Narrow" w:cs="Calibri"/>
                <w:color w:val="000000" w:themeColor="text1"/>
                <w:sz w:val="20"/>
                <w:szCs w:val="20"/>
              </w:rPr>
              <w:t>Listas de asistencia</w:t>
            </w:r>
          </w:p>
        </w:tc>
        <w:tc>
          <w:tcPr>
            <w:tcW w:w="1839" w:type="dxa"/>
            <w:tcBorders>
              <w:top w:val="single" w:sz="4" w:space="0" w:color="000000"/>
              <w:left w:val="single" w:sz="4" w:space="0" w:color="000000"/>
              <w:bottom w:val="single" w:sz="4" w:space="0" w:color="000000"/>
              <w:right w:val="single" w:sz="4" w:space="0" w:color="000000"/>
            </w:tcBorders>
          </w:tcPr>
          <w:p w14:paraId="33406111" w14:textId="77777777" w:rsidR="003E6A93" w:rsidRPr="00E30F41" w:rsidRDefault="003E6A93" w:rsidP="003E6A93">
            <w:pPr>
              <w:jc w:val="both"/>
              <w:rPr>
                <w:rFonts w:ascii="Arial Narrow" w:eastAsia="Calibri" w:hAnsi="Arial Narrow"/>
                <w:sz w:val="20"/>
                <w:szCs w:val="20"/>
              </w:rPr>
            </w:pPr>
          </w:p>
        </w:tc>
      </w:tr>
      <w:tr w:rsidR="003E6A93" w:rsidRPr="00E30F41" w14:paraId="0BB99346" w14:textId="77777777" w:rsidTr="00B21A8D">
        <w:trPr>
          <w:trHeight w:val="557"/>
        </w:trPr>
        <w:tc>
          <w:tcPr>
            <w:tcW w:w="1134" w:type="dxa"/>
            <w:tcBorders>
              <w:top w:val="single" w:sz="4" w:space="0" w:color="000000"/>
              <w:left w:val="single" w:sz="4" w:space="0" w:color="000000"/>
              <w:bottom w:val="single" w:sz="4" w:space="0" w:color="000000"/>
              <w:right w:val="single" w:sz="4" w:space="0" w:color="000000"/>
            </w:tcBorders>
          </w:tcPr>
          <w:p w14:paraId="5BD32F0E" w14:textId="77777777" w:rsidR="003E6A93" w:rsidRPr="00E30F41" w:rsidRDefault="003E6A93" w:rsidP="003E6A93">
            <w:pPr>
              <w:jc w:val="both"/>
              <w:rPr>
                <w:rFonts w:ascii="Arial Narrow" w:hAnsi="Arial Narrow" w:cs="Arial"/>
                <w:color w:val="000000" w:themeColor="text1"/>
                <w:sz w:val="20"/>
                <w:szCs w:val="20"/>
              </w:rPr>
            </w:pPr>
            <w:r w:rsidRPr="00E30F41">
              <w:rPr>
                <w:rFonts w:ascii="Arial Narrow" w:hAnsi="Arial Narrow" w:cs="Arial"/>
                <w:color w:val="000000" w:themeColor="text1"/>
                <w:sz w:val="20"/>
                <w:szCs w:val="20"/>
              </w:rPr>
              <w:lastRenderedPageBreak/>
              <w:t>15</w:t>
            </w:r>
          </w:p>
        </w:tc>
        <w:tc>
          <w:tcPr>
            <w:tcW w:w="2587" w:type="dxa"/>
            <w:tcBorders>
              <w:top w:val="single" w:sz="4" w:space="0" w:color="000000"/>
              <w:left w:val="single" w:sz="4" w:space="0" w:color="000000"/>
              <w:bottom w:val="single" w:sz="4" w:space="0" w:color="000000"/>
              <w:right w:val="single" w:sz="4" w:space="0" w:color="000000"/>
            </w:tcBorders>
          </w:tcPr>
          <w:p w14:paraId="4FC121F3" w14:textId="77777777" w:rsidR="003E6A93" w:rsidRPr="00E30F41" w:rsidRDefault="003E6A93" w:rsidP="003E6A93">
            <w:pPr>
              <w:spacing w:after="4" w:line="249" w:lineRule="auto"/>
              <w:ind w:right="3"/>
              <w:jc w:val="both"/>
              <w:rPr>
                <w:rFonts w:ascii="Arial Narrow" w:hAnsi="Arial Narrow" w:cs="Calibri"/>
                <w:color w:val="000000" w:themeColor="text1"/>
                <w:sz w:val="20"/>
                <w:szCs w:val="20"/>
              </w:rPr>
            </w:pPr>
            <w:r w:rsidRPr="00E30F41">
              <w:rPr>
                <w:rFonts w:ascii="Arial Narrow" w:hAnsi="Arial Narrow" w:cs="Calibri"/>
                <w:sz w:val="20"/>
                <w:szCs w:val="20"/>
              </w:rPr>
              <w:t xml:space="preserve">Desarrollar las actividades de formación, aplicando las normas técnicas y legales que garanticen el cumplimiento de las buenas prácticas ambientales, con el fin de garantizar la protección de los recursos agua, aire y suelo, lo anterior, en cumplimiento del Art.79 C. </w:t>
            </w:r>
            <w:proofErr w:type="spellStart"/>
            <w:r w:rsidRPr="00E30F41">
              <w:rPr>
                <w:rFonts w:ascii="Arial Narrow" w:hAnsi="Arial Narrow" w:cs="Calibri"/>
                <w:sz w:val="20"/>
                <w:szCs w:val="20"/>
              </w:rPr>
              <w:t>Nal</w:t>
            </w:r>
            <w:proofErr w:type="spellEnd"/>
            <w:r w:rsidRPr="00E30F41">
              <w:rPr>
                <w:rFonts w:ascii="Arial Narrow" w:hAnsi="Arial Narrow" w:cs="Calibri"/>
                <w:sz w:val="20"/>
                <w:szCs w:val="20"/>
              </w:rPr>
              <w:t xml:space="preserve">., Decretos 1713 de 2002, 1140 y 1505 de 2003, 838 de 2005 y Resolución 555 de 2006 del SENA y demás normas concordantes. </w:t>
            </w:r>
          </w:p>
        </w:tc>
        <w:tc>
          <w:tcPr>
            <w:tcW w:w="3030" w:type="dxa"/>
            <w:tcBorders>
              <w:top w:val="single" w:sz="4" w:space="0" w:color="000000"/>
              <w:left w:val="single" w:sz="4" w:space="0" w:color="000000"/>
              <w:bottom w:val="single" w:sz="4" w:space="0" w:color="000000"/>
              <w:right w:val="single" w:sz="4" w:space="0" w:color="000000"/>
            </w:tcBorders>
          </w:tcPr>
          <w:p w14:paraId="68C5FA14" w14:textId="77777777" w:rsidR="00765092" w:rsidRPr="00E30F41" w:rsidRDefault="00765092" w:rsidP="00765092">
            <w:pPr>
              <w:pStyle w:val="Sinespaciado"/>
              <w:jc w:val="both"/>
              <w:rPr>
                <w:rFonts w:ascii="Arial Narrow" w:hAnsi="Arial Narrow" w:cs="Calibri"/>
                <w:sz w:val="20"/>
                <w:szCs w:val="20"/>
              </w:rPr>
            </w:pPr>
            <w:r w:rsidRPr="00E30F41">
              <w:rPr>
                <w:rFonts w:ascii="Arial Narrow" w:hAnsi="Arial Narrow" w:cs="Calibri"/>
                <w:sz w:val="20"/>
                <w:szCs w:val="20"/>
              </w:rPr>
              <w:t xml:space="preserve">La función contractual hace exclusivo del Ambiente Virtual de Aprendizaje – LMS </w:t>
            </w:r>
            <w:proofErr w:type="spellStart"/>
            <w:r w:rsidRPr="00E30F41">
              <w:rPr>
                <w:rFonts w:ascii="Arial Narrow" w:hAnsi="Arial Narrow" w:cs="Calibri"/>
                <w:sz w:val="20"/>
                <w:szCs w:val="20"/>
              </w:rPr>
              <w:t>Territorium</w:t>
            </w:r>
            <w:proofErr w:type="spellEnd"/>
            <w:r w:rsidRPr="00E30F41">
              <w:rPr>
                <w:rFonts w:ascii="Arial Narrow" w:hAnsi="Arial Narrow" w:cs="Calibri"/>
                <w:sz w:val="20"/>
                <w:szCs w:val="20"/>
              </w:rPr>
              <w:t>.</w:t>
            </w:r>
          </w:p>
          <w:p w14:paraId="0E17C34F" w14:textId="77777777" w:rsidR="00765092" w:rsidRPr="00E30F41" w:rsidRDefault="00765092" w:rsidP="00765092">
            <w:pPr>
              <w:pStyle w:val="Sinespaciado"/>
              <w:jc w:val="both"/>
              <w:rPr>
                <w:rFonts w:ascii="Arial Narrow" w:hAnsi="Arial Narrow" w:cs="Calibri"/>
                <w:sz w:val="20"/>
                <w:szCs w:val="20"/>
              </w:rPr>
            </w:pPr>
          </w:p>
          <w:p w14:paraId="3F403667" w14:textId="40AC72B5" w:rsidR="003E6A93" w:rsidRPr="00E30F41" w:rsidRDefault="00765092" w:rsidP="00765092">
            <w:pPr>
              <w:pStyle w:val="Sinespaciado"/>
              <w:jc w:val="both"/>
              <w:rPr>
                <w:rFonts w:ascii="Arial Narrow" w:hAnsi="Arial Narrow" w:cs="Calibri"/>
                <w:color w:val="000000" w:themeColor="text1"/>
                <w:sz w:val="20"/>
                <w:szCs w:val="20"/>
              </w:rPr>
            </w:pPr>
            <w:r w:rsidRPr="00E30F41">
              <w:rPr>
                <w:rFonts w:ascii="Arial Narrow" w:hAnsi="Arial Narrow" w:cs="Calibri"/>
                <w:sz w:val="20"/>
                <w:szCs w:val="20"/>
                <w:lang w:val="es-ES_tradnl"/>
              </w:rPr>
              <w:t>Disminución de la utilización de papel utilizando medios digitales</w:t>
            </w:r>
          </w:p>
        </w:tc>
        <w:tc>
          <w:tcPr>
            <w:tcW w:w="876" w:type="dxa"/>
            <w:tcBorders>
              <w:top w:val="single" w:sz="4" w:space="0" w:color="000000"/>
              <w:left w:val="single" w:sz="4" w:space="0" w:color="000000"/>
              <w:bottom w:val="single" w:sz="4" w:space="0" w:color="000000"/>
              <w:right w:val="single" w:sz="4" w:space="0" w:color="000000"/>
            </w:tcBorders>
          </w:tcPr>
          <w:p w14:paraId="1D73E011" w14:textId="6EB44A22" w:rsidR="003E6A93" w:rsidRPr="00E30F41" w:rsidRDefault="00CE4568" w:rsidP="00C038EA">
            <w:pPr>
              <w:jc w:val="center"/>
              <w:rPr>
                <w:rFonts w:ascii="Arial Narrow" w:eastAsia="Calibri" w:hAnsi="Arial Narrow"/>
                <w:sz w:val="20"/>
                <w:szCs w:val="20"/>
              </w:rPr>
            </w:pPr>
            <w:r w:rsidRPr="00E30F41">
              <w:rPr>
                <w:rFonts w:ascii="Arial Narrow" w:eastAsia="Calibri" w:hAnsi="Arial Narrow"/>
                <w:sz w:val="20"/>
                <w:szCs w:val="20"/>
              </w:rPr>
              <w:t>X</w:t>
            </w:r>
          </w:p>
        </w:tc>
        <w:tc>
          <w:tcPr>
            <w:tcW w:w="1008" w:type="dxa"/>
            <w:tcBorders>
              <w:top w:val="single" w:sz="4" w:space="0" w:color="000000"/>
              <w:left w:val="single" w:sz="4" w:space="0" w:color="000000"/>
              <w:bottom w:val="single" w:sz="4" w:space="0" w:color="000000"/>
              <w:right w:val="single" w:sz="4" w:space="0" w:color="000000"/>
            </w:tcBorders>
          </w:tcPr>
          <w:p w14:paraId="0167AD11" w14:textId="77777777" w:rsidR="003E6A93" w:rsidRPr="00E30F41" w:rsidRDefault="003E6A93" w:rsidP="003E6A93">
            <w:pPr>
              <w:jc w:val="both"/>
              <w:rPr>
                <w:rFonts w:ascii="Arial Narrow" w:eastAsia="Calibri" w:hAnsi="Arial Narrow"/>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01672432" w14:textId="77777777" w:rsidR="003E6A93" w:rsidRPr="00E30F41" w:rsidRDefault="003E6A93" w:rsidP="003E6A93">
            <w:pPr>
              <w:jc w:val="both"/>
              <w:rPr>
                <w:rFonts w:ascii="Arial Narrow" w:eastAsia="Calibri" w:hAnsi="Arial Narrow"/>
                <w:sz w:val="20"/>
                <w:szCs w:val="20"/>
              </w:rPr>
            </w:pPr>
          </w:p>
        </w:tc>
        <w:tc>
          <w:tcPr>
            <w:tcW w:w="2944" w:type="dxa"/>
            <w:tcBorders>
              <w:top w:val="single" w:sz="4" w:space="0" w:color="000000"/>
              <w:left w:val="single" w:sz="4" w:space="0" w:color="000000"/>
              <w:bottom w:val="single" w:sz="4" w:space="0" w:color="000000"/>
              <w:right w:val="single" w:sz="4" w:space="0" w:color="000000"/>
            </w:tcBorders>
          </w:tcPr>
          <w:p w14:paraId="6AB1BB2B" w14:textId="14471DDF" w:rsidR="00765092" w:rsidRPr="00E30F41" w:rsidRDefault="00765092" w:rsidP="00765092">
            <w:pPr>
              <w:pStyle w:val="Sinespaciado"/>
              <w:jc w:val="both"/>
              <w:rPr>
                <w:rFonts w:ascii="Arial Narrow" w:hAnsi="Arial Narrow" w:cs="Calibri"/>
                <w:color w:val="000000" w:themeColor="text1"/>
                <w:sz w:val="20"/>
                <w:szCs w:val="20"/>
              </w:rPr>
            </w:pPr>
            <w:r w:rsidRPr="00E30F41">
              <w:rPr>
                <w:rFonts w:ascii="Arial Narrow" w:hAnsi="Arial Narrow" w:cs="Calibri"/>
                <w:color w:val="000000" w:themeColor="text1"/>
                <w:sz w:val="20"/>
                <w:szCs w:val="20"/>
              </w:rPr>
              <w:t xml:space="preserve">Disminución de la utilización de papel usando la entrega de todas las evidencias de la ejecución </w:t>
            </w:r>
            <w:r w:rsidR="00DA4225" w:rsidRPr="00E30F41">
              <w:rPr>
                <w:rFonts w:ascii="Arial Narrow" w:hAnsi="Arial Narrow" w:cs="Calibri"/>
                <w:color w:val="000000" w:themeColor="text1"/>
                <w:sz w:val="20"/>
                <w:szCs w:val="20"/>
              </w:rPr>
              <w:t>mensual,</w:t>
            </w:r>
            <w:r w:rsidRPr="00E30F41">
              <w:rPr>
                <w:rFonts w:ascii="Arial Narrow" w:hAnsi="Arial Narrow" w:cs="Calibri"/>
                <w:color w:val="000000" w:themeColor="text1"/>
                <w:sz w:val="20"/>
                <w:szCs w:val="20"/>
              </w:rPr>
              <w:t xml:space="preserve"> así como la documentación del SENA sólo en formato digital.</w:t>
            </w:r>
            <w:r w:rsidR="00B2324C" w:rsidRPr="00E30F41">
              <w:rPr>
                <w:rFonts w:ascii="Arial Narrow" w:hAnsi="Arial Narrow" w:cs="Calibri"/>
                <w:color w:val="000000" w:themeColor="text1"/>
                <w:sz w:val="20"/>
                <w:szCs w:val="20"/>
              </w:rPr>
              <w:t xml:space="preserve"> Reporte de documentos y trabajos en forma digital</w:t>
            </w:r>
          </w:p>
          <w:p w14:paraId="6CE43C6C" w14:textId="7F0FEF1E" w:rsidR="003E6A93" w:rsidRPr="00E30F41" w:rsidRDefault="003E6A93" w:rsidP="00C038EA">
            <w:pPr>
              <w:pStyle w:val="Sinespaciado"/>
              <w:jc w:val="both"/>
              <w:rPr>
                <w:rFonts w:ascii="Arial Narrow" w:hAnsi="Arial Narrow" w:cs="Calibri"/>
                <w:color w:val="000000" w:themeColor="text1"/>
                <w:sz w:val="20"/>
                <w:szCs w:val="20"/>
              </w:rPr>
            </w:pPr>
          </w:p>
        </w:tc>
        <w:tc>
          <w:tcPr>
            <w:tcW w:w="1839" w:type="dxa"/>
            <w:tcBorders>
              <w:top w:val="single" w:sz="4" w:space="0" w:color="000000"/>
              <w:left w:val="single" w:sz="4" w:space="0" w:color="000000"/>
              <w:bottom w:val="single" w:sz="4" w:space="0" w:color="000000"/>
              <w:right w:val="single" w:sz="4" w:space="0" w:color="000000"/>
            </w:tcBorders>
          </w:tcPr>
          <w:p w14:paraId="0AEEF1A9" w14:textId="77777777" w:rsidR="003E6A93" w:rsidRPr="00E30F41" w:rsidRDefault="003E6A93" w:rsidP="003E6A93">
            <w:pPr>
              <w:jc w:val="both"/>
              <w:rPr>
                <w:rFonts w:ascii="Arial Narrow" w:eastAsia="Calibri" w:hAnsi="Arial Narrow"/>
                <w:sz w:val="20"/>
                <w:szCs w:val="20"/>
              </w:rPr>
            </w:pPr>
          </w:p>
        </w:tc>
      </w:tr>
      <w:tr w:rsidR="003E6A93" w:rsidRPr="00E30F41" w14:paraId="68172D2A" w14:textId="77777777" w:rsidTr="00B21A8D">
        <w:trPr>
          <w:trHeight w:val="557"/>
        </w:trPr>
        <w:tc>
          <w:tcPr>
            <w:tcW w:w="1134" w:type="dxa"/>
            <w:tcBorders>
              <w:top w:val="single" w:sz="4" w:space="0" w:color="000000"/>
              <w:left w:val="single" w:sz="4" w:space="0" w:color="000000"/>
              <w:bottom w:val="single" w:sz="4" w:space="0" w:color="000000"/>
              <w:right w:val="single" w:sz="4" w:space="0" w:color="000000"/>
            </w:tcBorders>
          </w:tcPr>
          <w:p w14:paraId="6953A4B7" w14:textId="77777777" w:rsidR="003E6A93" w:rsidRPr="00E30F41" w:rsidRDefault="003E6A93" w:rsidP="003E6A93">
            <w:pPr>
              <w:jc w:val="both"/>
              <w:rPr>
                <w:rFonts w:ascii="Arial Narrow" w:hAnsi="Arial Narrow" w:cs="Arial"/>
                <w:color w:val="000000" w:themeColor="text1"/>
                <w:sz w:val="20"/>
                <w:szCs w:val="20"/>
              </w:rPr>
            </w:pPr>
            <w:r w:rsidRPr="00E30F41">
              <w:rPr>
                <w:rFonts w:ascii="Arial Narrow" w:hAnsi="Arial Narrow" w:cs="Arial"/>
                <w:color w:val="000000" w:themeColor="text1"/>
                <w:sz w:val="20"/>
                <w:szCs w:val="20"/>
              </w:rPr>
              <w:t>16</w:t>
            </w:r>
          </w:p>
        </w:tc>
        <w:tc>
          <w:tcPr>
            <w:tcW w:w="2587" w:type="dxa"/>
            <w:tcBorders>
              <w:top w:val="single" w:sz="4" w:space="0" w:color="000000"/>
              <w:left w:val="single" w:sz="4" w:space="0" w:color="000000"/>
              <w:bottom w:val="single" w:sz="4" w:space="0" w:color="000000"/>
              <w:right w:val="single" w:sz="4" w:space="0" w:color="000000"/>
            </w:tcBorders>
          </w:tcPr>
          <w:p w14:paraId="48E2FAD7" w14:textId="77777777" w:rsidR="003E6A93" w:rsidRPr="00E30F41" w:rsidRDefault="003E6A93" w:rsidP="003E6A93">
            <w:pPr>
              <w:pStyle w:val="Sinespaciado"/>
              <w:jc w:val="both"/>
              <w:rPr>
                <w:rFonts w:ascii="Arial Narrow" w:hAnsi="Arial Narrow" w:cs="Calibri"/>
                <w:color w:val="000000" w:themeColor="text1"/>
                <w:sz w:val="20"/>
                <w:szCs w:val="20"/>
              </w:rPr>
            </w:pPr>
            <w:r w:rsidRPr="00E30F41">
              <w:rPr>
                <w:rFonts w:ascii="Arial Narrow" w:hAnsi="Arial Narrow" w:cs="Calibri"/>
                <w:sz w:val="20"/>
                <w:szCs w:val="20"/>
              </w:rPr>
              <w:t xml:space="preserve">Reportar en el sistema Sofía Plus en un plazo máximo de tres (3)  días todas las actividades que de acuerdo con los procesos que son de su responsabilidad, garanticen la calidad de la información y su coherencia con el proceso formativo tales como: inasistencias de aprendices a la formación, creación de rutas de aprendizaje y asociación de aprendices a la ruta, registro de juicios evaluativos, reconocimiento de aprendizajes previos y comunicar al supervisor del contrato  oportunamente anomalías, inconsistencias, novedades de </w:t>
            </w:r>
            <w:r w:rsidRPr="00E30F41">
              <w:rPr>
                <w:rFonts w:ascii="Arial Narrow" w:hAnsi="Arial Narrow" w:cs="Calibri"/>
                <w:sz w:val="20"/>
                <w:szCs w:val="20"/>
              </w:rPr>
              <w:lastRenderedPageBreak/>
              <w:t>aprendices y hallazgos en el registro de la información.</w:t>
            </w:r>
          </w:p>
        </w:tc>
        <w:tc>
          <w:tcPr>
            <w:tcW w:w="3030" w:type="dxa"/>
            <w:tcBorders>
              <w:top w:val="single" w:sz="4" w:space="0" w:color="000000"/>
              <w:left w:val="single" w:sz="4" w:space="0" w:color="000000"/>
              <w:bottom w:val="single" w:sz="4" w:space="0" w:color="000000"/>
              <w:right w:val="single" w:sz="4" w:space="0" w:color="000000"/>
            </w:tcBorders>
          </w:tcPr>
          <w:p w14:paraId="6A107344" w14:textId="77777777" w:rsidR="00DA4225" w:rsidRPr="00E30F41" w:rsidRDefault="00DA4225" w:rsidP="00DA4225">
            <w:pPr>
              <w:pStyle w:val="Sinespaciado"/>
              <w:rPr>
                <w:rFonts w:ascii="Arial Narrow" w:hAnsi="Arial Narrow" w:cs="Calibri"/>
                <w:color w:val="000000" w:themeColor="text1"/>
                <w:sz w:val="20"/>
                <w:szCs w:val="20"/>
              </w:rPr>
            </w:pPr>
            <w:r w:rsidRPr="00E30F41">
              <w:rPr>
                <w:rFonts w:ascii="Arial Narrow" w:hAnsi="Arial Narrow" w:cs="Calibri"/>
                <w:color w:val="000000" w:themeColor="text1"/>
                <w:sz w:val="20"/>
                <w:szCs w:val="20"/>
              </w:rPr>
              <w:lastRenderedPageBreak/>
              <w:t xml:space="preserve">Planeación pedagógica registrada en el aplicativo Sofia plus. </w:t>
            </w:r>
          </w:p>
          <w:p w14:paraId="1422E028" w14:textId="77777777" w:rsidR="00DA4225" w:rsidRPr="00E30F41" w:rsidRDefault="00DA4225" w:rsidP="00DA4225">
            <w:pPr>
              <w:pStyle w:val="Sinespaciado"/>
              <w:rPr>
                <w:rFonts w:ascii="Arial Narrow" w:hAnsi="Arial Narrow" w:cs="Calibri"/>
                <w:bCs/>
                <w:color w:val="000000" w:themeColor="text1"/>
                <w:sz w:val="20"/>
                <w:szCs w:val="20"/>
              </w:rPr>
            </w:pPr>
          </w:p>
          <w:p w14:paraId="18FE19F4" w14:textId="643743B8" w:rsidR="00DA4225" w:rsidRPr="00E30F41" w:rsidRDefault="00DA4225" w:rsidP="00DA4225">
            <w:pPr>
              <w:pStyle w:val="Sinespaciado"/>
              <w:rPr>
                <w:rFonts w:ascii="Arial Narrow" w:hAnsi="Arial Narrow" w:cs="Calibri"/>
                <w:b/>
                <w:color w:val="000000" w:themeColor="text1"/>
                <w:sz w:val="20"/>
                <w:szCs w:val="20"/>
              </w:rPr>
            </w:pPr>
            <w:r w:rsidRPr="00E30F41">
              <w:rPr>
                <w:rFonts w:ascii="Arial Narrow" w:hAnsi="Arial Narrow" w:cs="Calibri"/>
                <w:b/>
                <w:color w:val="000000" w:themeColor="text1"/>
                <w:sz w:val="20"/>
                <w:szCs w:val="20"/>
              </w:rPr>
              <w:t xml:space="preserve">Ficha: 2425943 </w:t>
            </w:r>
          </w:p>
          <w:p w14:paraId="67365AB0" w14:textId="77777777" w:rsidR="00DA4225" w:rsidRPr="00E30F41" w:rsidRDefault="00DA4225" w:rsidP="00DA4225">
            <w:pPr>
              <w:pStyle w:val="Sinespaciado"/>
              <w:rPr>
                <w:rFonts w:ascii="Arial Narrow" w:hAnsi="Arial Narrow" w:cs="Calibri"/>
                <w:bCs/>
                <w:color w:val="000000" w:themeColor="text1"/>
                <w:sz w:val="20"/>
                <w:szCs w:val="20"/>
              </w:rPr>
            </w:pPr>
            <w:r w:rsidRPr="00E30F41">
              <w:rPr>
                <w:rFonts w:ascii="Arial Narrow" w:hAnsi="Arial Narrow" w:cs="Calibri"/>
                <w:bCs/>
                <w:color w:val="000000" w:themeColor="text1"/>
                <w:sz w:val="20"/>
                <w:szCs w:val="20"/>
              </w:rPr>
              <w:t xml:space="preserve">Técnico en Agroindustria Alimentaria </w:t>
            </w:r>
          </w:p>
          <w:p w14:paraId="2B4202DB" w14:textId="77777777" w:rsidR="00DA4225" w:rsidRPr="00E30F41" w:rsidRDefault="00DA4225" w:rsidP="00DA4225">
            <w:pPr>
              <w:pStyle w:val="Sinespaciado"/>
              <w:rPr>
                <w:rFonts w:ascii="Arial Narrow" w:hAnsi="Arial Narrow" w:cs="Calibri"/>
                <w:b/>
                <w:color w:val="000000" w:themeColor="text1"/>
                <w:sz w:val="20"/>
                <w:szCs w:val="20"/>
              </w:rPr>
            </w:pPr>
            <w:r w:rsidRPr="00E30F41">
              <w:rPr>
                <w:rFonts w:ascii="Arial Narrow" w:hAnsi="Arial Narrow" w:cs="Calibri"/>
                <w:b/>
                <w:color w:val="000000" w:themeColor="text1"/>
                <w:sz w:val="20"/>
                <w:szCs w:val="20"/>
              </w:rPr>
              <w:t>Nombre del proyecto:</w:t>
            </w:r>
          </w:p>
          <w:p w14:paraId="1E745B23" w14:textId="582F1B56" w:rsidR="00DA4225" w:rsidRPr="00E30F41" w:rsidRDefault="00DA4225" w:rsidP="006C6FDA">
            <w:pPr>
              <w:pStyle w:val="Sinespaciado"/>
              <w:jc w:val="both"/>
              <w:rPr>
                <w:rFonts w:ascii="Arial Narrow" w:hAnsi="Arial Narrow" w:cs="Calibri"/>
                <w:bCs/>
                <w:color w:val="000000" w:themeColor="text1"/>
                <w:sz w:val="20"/>
                <w:szCs w:val="20"/>
              </w:rPr>
            </w:pPr>
            <w:r w:rsidRPr="00E30F41">
              <w:rPr>
                <w:rFonts w:ascii="Arial Narrow" w:hAnsi="Arial Narrow" w:cs="Calibri"/>
                <w:bCs/>
                <w:color w:val="000000" w:themeColor="text1"/>
                <w:sz w:val="20"/>
                <w:szCs w:val="20"/>
              </w:rPr>
              <w:t xml:space="preserve">Aplicación de procesos de transformación y comercialización de materias primas de la región del municipio de Amalfi y obtención de productos </w:t>
            </w:r>
            <w:r w:rsidR="006C6FDA" w:rsidRPr="00E30F41">
              <w:rPr>
                <w:rFonts w:ascii="Arial Narrow" w:hAnsi="Arial Narrow" w:cs="Calibri"/>
                <w:bCs/>
                <w:color w:val="000000" w:themeColor="text1"/>
                <w:sz w:val="20"/>
                <w:szCs w:val="20"/>
              </w:rPr>
              <w:t>inocuos de</w:t>
            </w:r>
            <w:r w:rsidRPr="00E30F41">
              <w:rPr>
                <w:rFonts w:ascii="Arial Narrow" w:hAnsi="Arial Narrow" w:cs="Calibri"/>
                <w:bCs/>
                <w:color w:val="000000" w:themeColor="text1"/>
                <w:sz w:val="20"/>
                <w:szCs w:val="20"/>
              </w:rPr>
              <w:t xml:space="preserve"> calidad, aplicando las Buenas Prácticas de Manufactura (BPM), y legislación vigente establecida.</w:t>
            </w:r>
          </w:p>
          <w:p w14:paraId="70D8FD71" w14:textId="77777777" w:rsidR="00DA4225" w:rsidRPr="00E30F41" w:rsidRDefault="00DA4225" w:rsidP="00DA4225">
            <w:pPr>
              <w:pStyle w:val="Sinespaciado"/>
              <w:rPr>
                <w:rFonts w:ascii="Arial Narrow" w:hAnsi="Arial Narrow" w:cs="Calibri"/>
                <w:bCs/>
                <w:color w:val="000000" w:themeColor="text1"/>
                <w:sz w:val="20"/>
                <w:szCs w:val="20"/>
              </w:rPr>
            </w:pPr>
            <w:r w:rsidRPr="00E30F41">
              <w:rPr>
                <w:rFonts w:ascii="Arial Narrow" w:hAnsi="Arial Narrow" w:cs="Calibri"/>
                <w:bCs/>
                <w:color w:val="000000" w:themeColor="text1"/>
                <w:sz w:val="20"/>
                <w:szCs w:val="20"/>
              </w:rPr>
              <w:t xml:space="preserve">  </w:t>
            </w:r>
          </w:p>
          <w:p w14:paraId="4F7FCCF0" w14:textId="77777777" w:rsidR="00DA4225" w:rsidRPr="00E30F41" w:rsidRDefault="00DA4225" w:rsidP="00DA4225">
            <w:pPr>
              <w:pStyle w:val="Sinespaciado"/>
              <w:jc w:val="both"/>
              <w:rPr>
                <w:rFonts w:ascii="Arial Narrow" w:hAnsi="Arial Narrow" w:cs="Calibri"/>
                <w:color w:val="000000" w:themeColor="text1"/>
                <w:sz w:val="20"/>
                <w:szCs w:val="20"/>
              </w:rPr>
            </w:pPr>
            <w:r w:rsidRPr="00E30F41">
              <w:rPr>
                <w:rFonts w:ascii="Arial Narrow" w:hAnsi="Arial Narrow" w:cs="Calibri"/>
                <w:color w:val="000000" w:themeColor="text1"/>
                <w:sz w:val="20"/>
                <w:szCs w:val="20"/>
              </w:rPr>
              <w:t xml:space="preserve">AP02 - Realizar diagnóstico del sector agroindustrial del municipio, haciendo énfasis en la producción frutícola, </w:t>
            </w:r>
            <w:r w:rsidRPr="00E30F41">
              <w:rPr>
                <w:rFonts w:ascii="Arial Narrow" w:hAnsi="Arial Narrow" w:cs="Calibri"/>
                <w:color w:val="000000" w:themeColor="text1"/>
                <w:sz w:val="20"/>
                <w:szCs w:val="20"/>
              </w:rPr>
              <w:lastRenderedPageBreak/>
              <w:t>lechera y productora de café cacao y caña</w:t>
            </w:r>
          </w:p>
          <w:p w14:paraId="46BDD555" w14:textId="41624838" w:rsidR="003E6A93" w:rsidRPr="00E30F41" w:rsidRDefault="003E6A93" w:rsidP="00C038EA">
            <w:pPr>
              <w:pStyle w:val="Sinespaciado"/>
              <w:jc w:val="both"/>
              <w:rPr>
                <w:rFonts w:ascii="Arial Narrow" w:hAnsi="Arial Narrow" w:cs="Calibri"/>
                <w:color w:val="000000" w:themeColor="text1"/>
                <w:sz w:val="20"/>
                <w:szCs w:val="20"/>
              </w:rPr>
            </w:pPr>
          </w:p>
        </w:tc>
        <w:tc>
          <w:tcPr>
            <w:tcW w:w="876" w:type="dxa"/>
            <w:tcBorders>
              <w:top w:val="single" w:sz="4" w:space="0" w:color="000000"/>
              <w:left w:val="single" w:sz="4" w:space="0" w:color="000000"/>
              <w:bottom w:val="single" w:sz="4" w:space="0" w:color="000000"/>
              <w:right w:val="single" w:sz="4" w:space="0" w:color="000000"/>
            </w:tcBorders>
          </w:tcPr>
          <w:p w14:paraId="7BAE05CD" w14:textId="5753DDC3" w:rsidR="003E6A93" w:rsidRPr="00E30F41" w:rsidRDefault="00C038EA" w:rsidP="00C038EA">
            <w:pPr>
              <w:jc w:val="center"/>
              <w:rPr>
                <w:rFonts w:ascii="Arial Narrow" w:eastAsia="Calibri" w:hAnsi="Arial Narrow"/>
                <w:sz w:val="20"/>
                <w:szCs w:val="20"/>
              </w:rPr>
            </w:pPr>
            <w:r w:rsidRPr="00E30F41">
              <w:rPr>
                <w:rFonts w:ascii="Arial Narrow" w:eastAsia="Calibri" w:hAnsi="Arial Narrow"/>
                <w:sz w:val="20"/>
                <w:szCs w:val="20"/>
              </w:rPr>
              <w:lastRenderedPageBreak/>
              <w:t>X</w:t>
            </w:r>
          </w:p>
        </w:tc>
        <w:tc>
          <w:tcPr>
            <w:tcW w:w="1008" w:type="dxa"/>
            <w:tcBorders>
              <w:top w:val="single" w:sz="4" w:space="0" w:color="000000"/>
              <w:left w:val="single" w:sz="4" w:space="0" w:color="000000"/>
              <w:bottom w:val="single" w:sz="4" w:space="0" w:color="000000"/>
              <w:right w:val="single" w:sz="4" w:space="0" w:color="000000"/>
            </w:tcBorders>
          </w:tcPr>
          <w:p w14:paraId="5E218733" w14:textId="77777777" w:rsidR="003E6A93" w:rsidRPr="00E30F41" w:rsidRDefault="003E6A93" w:rsidP="003E6A93">
            <w:pPr>
              <w:jc w:val="both"/>
              <w:rPr>
                <w:rFonts w:ascii="Arial Narrow" w:eastAsia="Calibri" w:hAnsi="Arial Narrow"/>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474CA7F0" w14:textId="77777777" w:rsidR="003E6A93" w:rsidRPr="00E30F41" w:rsidRDefault="003E6A93" w:rsidP="003E6A93">
            <w:pPr>
              <w:jc w:val="both"/>
              <w:rPr>
                <w:rFonts w:ascii="Arial Narrow" w:eastAsia="Calibri" w:hAnsi="Arial Narrow"/>
                <w:sz w:val="20"/>
                <w:szCs w:val="20"/>
              </w:rPr>
            </w:pPr>
          </w:p>
        </w:tc>
        <w:tc>
          <w:tcPr>
            <w:tcW w:w="2944" w:type="dxa"/>
            <w:tcBorders>
              <w:top w:val="single" w:sz="4" w:space="0" w:color="000000"/>
              <w:left w:val="single" w:sz="4" w:space="0" w:color="000000"/>
              <w:bottom w:val="single" w:sz="4" w:space="0" w:color="000000"/>
              <w:right w:val="single" w:sz="4" w:space="0" w:color="000000"/>
            </w:tcBorders>
          </w:tcPr>
          <w:p w14:paraId="3F75CDBB" w14:textId="77777777" w:rsidR="00DA4225" w:rsidRPr="00E30F41" w:rsidRDefault="00DA4225" w:rsidP="00DA4225">
            <w:pPr>
              <w:pStyle w:val="Sinespaciado"/>
              <w:jc w:val="both"/>
              <w:rPr>
                <w:rFonts w:ascii="Arial Narrow" w:hAnsi="Arial Narrow" w:cs="Calibri"/>
                <w:color w:val="000000" w:themeColor="text1"/>
                <w:sz w:val="20"/>
                <w:szCs w:val="20"/>
              </w:rPr>
            </w:pPr>
            <w:r w:rsidRPr="00E30F41">
              <w:rPr>
                <w:rFonts w:ascii="Arial Narrow" w:hAnsi="Arial Narrow" w:cs="Calibri"/>
                <w:color w:val="000000" w:themeColor="text1"/>
                <w:sz w:val="20"/>
                <w:szCs w:val="20"/>
              </w:rPr>
              <w:t>Esquema de la Programación en Sofía Plus.</w:t>
            </w:r>
          </w:p>
          <w:p w14:paraId="25624BE3" w14:textId="77777777" w:rsidR="00DA4225" w:rsidRPr="00E30F41" w:rsidRDefault="00DA4225" w:rsidP="00DA4225">
            <w:pPr>
              <w:pStyle w:val="Sinespaciado"/>
              <w:jc w:val="both"/>
              <w:rPr>
                <w:rFonts w:ascii="Arial Narrow" w:hAnsi="Arial Narrow" w:cs="Calibri"/>
                <w:color w:val="000000" w:themeColor="text1"/>
                <w:sz w:val="20"/>
                <w:szCs w:val="20"/>
              </w:rPr>
            </w:pPr>
          </w:p>
          <w:p w14:paraId="62D3780E" w14:textId="77777777" w:rsidR="003E6A93" w:rsidRPr="00E30F41" w:rsidRDefault="003E6A93" w:rsidP="00DA4225">
            <w:pPr>
              <w:pStyle w:val="Sinespaciado"/>
              <w:jc w:val="both"/>
              <w:rPr>
                <w:rFonts w:ascii="Arial Narrow" w:hAnsi="Arial Narrow" w:cs="Calibri"/>
                <w:color w:val="000000" w:themeColor="text1"/>
                <w:sz w:val="20"/>
                <w:szCs w:val="20"/>
              </w:rPr>
            </w:pPr>
          </w:p>
        </w:tc>
        <w:tc>
          <w:tcPr>
            <w:tcW w:w="1839" w:type="dxa"/>
            <w:tcBorders>
              <w:top w:val="single" w:sz="4" w:space="0" w:color="000000"/>
              <w:left w:val="single" w:sz="4" w:space="0" w:color="000000"/>
              <w:bottom w:val="single" w:sz="4" w:space="0" w:color="000000"/>
              <w:right w:val="single" w:sz="4" w:space="0" w:color="000000"/>
            </w:tcBorders>
          </w:tcPr>
          <w:p w14:paraId="65B19111" w14:textId="77777777" w:rsidR="003E6A93" w:rsidRPr="00E30F41" w:rsidRDefault="003E6A93" w:rsidP="003E6A93">
            <w:pPr>
              <w:jc w:val="both"/>
              <w:rPr>
                <w:rFonts w:ascii="Arial Narrow" w:eastAsia="Calibri" w:hAnsi="Arial Narrow"/>
                <w:sz w:val="20"/>
                <w:szCs w:val="20"/>
              </w:rPr>
            </w:pPr>
          </w:p>
        </w:tc>
      </w:tr>
      <w:tr w:rsidR="003E6A93" w:rsidRPr="00E30F41" w14:paraId="0F819F7F" w14:textId="77777777" w:rsidTr="00B21A8D">
        <w:trPr>
          <w:trHeight w:val="557"/>
        </w:trPr>
        <w:tc>
          <w:tcPr>
            <w:tcW w:w="1134" w:type="dxa"/>
            <w:tcBorders>
              <w:top w:val="single" w:sz="4" w:space="0" w:color="000000"/>
              <w:left w:val="single" w:sz="4" w:space="0" w:color="000000"/>
              <w:bottom w:val="single" w:sz="4" w:space="0" w:color="000000"/>
              <w:right w:val="single" w:sz="4" w:space="0" w:color="000000"/>
            </w:tcBorders>
          </w:tcPr>
          <w:p w14:paraId="5C2C84FD" w14:textId="77777777" w:rsidR="003E6A93" w:rsidRPr="00E30F41" w:rsidRDefault="003E6A93" w:rsidP="003E6A93">
            <w:pPr>
              <w:jc w:val="both"/>
              <w:rPr>
                <w:rFonts w:ascii="Arial Narrow" w:hAnsi="Arial Narrow" w:cs="Arial"/>
                <w:color w:val="000000" w:themeColor="text1"/>
                <w:sz w:val="20"/>
                <w:szCs w:val="20"/>
              </w:rPr>
            </w:pPr>
            <w:r w:rsidRPr="00E30F41">
              <w:rPr>
                <w:rFonts w:ascii="Arial Narrow" w:hAnsi="Arial Narrow" w:cs="Arial"/>
                <w:color w:val="000000" w:themeColor="text1"/>
                <w:sz w:val="20"/>
                <w:szCs w:val="20"/>
              </w:rPr>
              <w:t>17</w:t>
            </w:r>
          </w:p>
        </w:tc>
        <w:tc>
          <w:tcPr>
            <w:tcW w:w="2587" w:type="dxa"/>
            <w:tcBorders>
              <w:top w:val="single" w:sz="4" w:space="0" w:color="000000"/>
              <w:left w:val="single" w:sz="4" w:space="0" w:color="000000"/>
              <w:bottom w:val="single" w:sz="4" w:space="0" w:color="000000"/>
              <w:right w:val="single" w:sz="4" w:space="0" w:color="000000"/>
            </w:tcBorders>
          </w:tcPr>
          <w:p w14:paraId="32F6CADB" w14:textId="77777777" w:rsidR="003E6A93" w:rsidRPr="00E30F41" w:rsidRDefault="003E6A93" w:rsidP="003E6A93">
            <w:pPr>
              <w:pStyle w:val="Sinespaciado"/>
              <w:jc w:val="both"/>
              <w:rPr>
                <w:rFonts w:ascii="Arial Narrow" w:hAnsi="Arial Narrow" w:cs="Calibri"/>
                <w:color w:val="000000" w:themeColor="text1"/>
                <w:sz w:val="20"/>
                <w:szCs w:val="20"/>
              </w:rPr>
            </w:pPr>
            <w:r w:rsidRPr="00E30F41">
              <w:rPr>
                <w:rFonts w:ascii="Arial Narrow" w:hAnsi="Arial Narrow" w:cs="Calibri"/>
                <w:sz w:val="20"/>
                <w:szCs w:val="20"/>
              </w:rPr>
              <w:t>Desarrollar acciones de formación Titulada y Complementaria (presencial y/o virtual), de acuerdo con la demanda de la oferta educativa y la programación establecida por el supervisor de contrato.</w:t>
            </w:r>
          </w:p>
        </w:tc>
        <w:tc>
          <w:tcPr>
            <w:tcW w:w="3030" w:type="dxa"/>
            <w:tcBorders>
              <w:top w:val="single" w:sz="4" w:space="0" w:color="000000"/>
              <w:left w:val="single" w:sz="4" w:space="0" w:color="000000"/>
              <w:bottom w:val="single" w:sz="4" w:space="0" w:color="000000"/>
              <w:right w:val="single" w:sz="4" w:space="0" w:color="000000"/>
            </w:tcBorders>
          </w:tcPr>
          <w:p w14:paraId="0C67E8DF" w14:textId="4A05277F" w:rsidR="00DA4225" w:rsidRPr="00E30F41" w:rsidRDefault="00DA4225" w:rsidP="00DA4225">
            <w:pPr>
              <w:pStyle w:val="Sinespaciado"/>
              <w:rPr>
                <w:rFonts w:ascii="Arial Narrow" w:hAnsi="Arial Narrow" w:cs="Calibri"/>
                <w:b/>
                <w:color w:val="000000" w:themeColor="text1"/>
                <w:sz w:val="20"/>
                <w:szCs w:val="20"/>
              </w:rPr>
            </w:pPr>
            <w:r w:rsidRPr="00E30F41">
              <w:rPr>
                <w:rFonts w:ascii="Arial Narrow" w:hAnsi="Arial Narrow" w:cs="Calibri"/>
                <w:b/>
                <w:color w:val="000000" w:themeColor="text1"/>
                <w:sz w:val="20"/>
                <w:szCs w:val="20"/>
              </w:rPr>
              <w:t>Impartir formación relacionada con la siguiente ficha</w:t>
            </w:r>
          </w:p>
          <w:p w14:paraId="095D75C7" w14:textId="77777777" w:rsidR="00DA4225" w:rsidRPr="00E30F41" w:rsidRDefault="00DA4225" w:rsidP="00DA4225">
            <w:pPr>
              <w:pStyle w:val="Sinespaciado"/>
              <w:rPr>
                <w:rFonts w:ascii="Arial Narrow" w:hAnsi="Arial Narrow" w:cs="Calibri"/>
                <w:b/>
                <w:color w:val="000000" w:themeColor="text1"/>
                <w:sz w:val="20"/>
                <w:szCs w:val="20"/>
              </w:rPr>
            </w:pPr>
          </w:p>
          <w:p w14:paraId="617C00B3" w14:textId="77777777" w:rsidR="00DA4225" w:rsidRPr="00E30F41" w:rsidRDefault="00DA4225" w:rsidP="00DA4225">
            <w:pPr>
              <w:pStyle w:val="Sinespaciado"/>
              <w:rPr>
                <w:rFonts w:ascii="Arial Narrow" w:hAnsi="Arial Narrow" w:cs="Calibri"/>
                <w:bCs/>
                <w:color w:val="000000" w:themeColor="text1"/>
                <w:sz w:val="20"/>
                <w:szCs w:val="20"/>
              </w:rPr>
            </w:pPr>
          </w:p>
          <w:p w14:paraId="6D33AFB6" w14:textId="10EDC02A" w:rsidR="00DA4225" w:rsidRPr="00E30F41" w:rsidRDefault="00DA4225" w:rsidP="00DA4225">
            <w:pPr>
              <w:pStyle w:val="Sinespaciado"/>
              <w:rPr>
                <w:rFonts w:ascii="Arial Narrow" w:hAnsi="Arial Narrow" w:cs="Calibri"/>
                <w:b/>
                <w:color w:val="000000" w:themeColor="text1"/>
                <w:sz w:val="20"/>
                <w:szCs w:val="20"/>
              </w:rPr>
            </w:pPr>
            <w:r w:rsidRPr="00E30F41">
              <w:rPr>
                <w:rFonts w:ascii="Arial Narrow" w:hAnsi="Arial Narrow" w:cs="Calibri"/>
                <w:b/>
                <w:color w:val="000000" w:themeColor="text1"/>
                <w:sz w:val="20"/>
                <w:szCs w:val="20"/>
              </w:rPr>
              <w:t xml:space="preserve">Ficha: 2425943 </w:t>
            </w:r>
          </w:p>
          <w:p w14:paraId="72E8CD67" w14:textId="77777777" w:rsidR="00DA4225" w:rsidRPr="00E30F41" w:rsidRDefault="00DA4225" w:rsidP="00DA4225">
            <w:pPr>
              <w:pStyle w:val="Sinespaciado"/>
              <w:rPr>
                <w:rFonts w:ascii="Arial Narrow" w:hAnsi="Arial Narrow" w:cs="Calibri"/>
                <w:bCs/>
                <w:color w:val="000000" w:themeColor="text1"/>
                <w:sz w:val="20"/>
                <w:szCs w:val="20"/>
              </w:rPr>
            </w:pPr>
            <w:r w:rsidRPr="00E30F41">
              <w:rPr>
                <w:rFonts w:ascii="Arial Narrow" w:hAnsi="Arial Narrow" w:cs="Calibri"/>
                <w:bCs/>
                <w:color w:val="000000" w:themeColor="text1"/>
                <w:sz w:val="20"/>
                <w:szCs w:val="20"/>
              </w:rPr>
              <w:t>Técnico en Agroindustria Alimentaria.</w:t>
            </w:r>
          </w:p>
          <w:p w14:paraId="681CE506" w14:textId="77777777" w:rsidR="00DA4225" w:rsidRPr="00E30F41" w:rsidRDefault="00DA4225" w:rsidP="00DA4225">
            <w:pPr>
              <w:pStyle w:val="Sinespaciado"/>
              <w:rPr>
                <w:rFonts w:ascii="Arial Narrow" w:hAnsi="Arial Narrow" w:cs="Calibri"/>
                <w:bCs/>
                <w:color w:val="000000" w:themeColor="text1"/>
                <w:sz w:val="20"/>
                <w:szCs w:val="20"/>
              </w:rPr>
            </w:pPr>
            <w:r w:rsidRPr="00E30F41">
              <w:rPr>
                <w:rFonts w:ascii="Arial Narrow" w:hAnsi="Arial Narrow" w:cs="Calibri"/>
                <w:bCs/>
                <w:color w:val="000000" w:themeColor="text1"/>
                <w:sz w:val="20"/>
                <w:szCs w:val="20"/>
              </w:rPr>
              <w:t xml:space="preserve"> </w:t>
            </w:r>
          </w:p>
          <w:p w14:paraId="378AF3B8" w14:textId="77777777" w:rsidR="00DA4225" w:rsidRPr="00E30F41" w:rsidRDefault="00DA4225" w:rsidP="00DA4225">
            <w:pPr>
              <w:pStyle w:val="Sinespaciado"/>
              <w:jc w:val="both"/>
              <w:rPr>
                <w:rFonts w:ascii="Arial Narrow" w:hAnsi="Arial Narrow" w:cs="Calibri"/>
                <w:bCs/>
                <w:color w:val="000000" w:themeColor="text1"/>
                <w:sz w:val="20"/>
                <w:szCs w:val="20"/>
              </w:rPr>
            </w:pPr>
            <w:r w:rsidRPr="00E30F41">
              <w:rPr>
                <w:rFonts w:ascii="Arial Narrow" w:hAnsi="Arial Narrow" w:cs="Calibri"/>
                <w:bCs/>
                <w:color w:val="000000" w:themeColor="text1"/>
                <w:sz w:val="20"/>
                <w:szCs w:val="20"/>
              </w:rPr>
              <w:t>Formación Titulada, Presencial.</w:t>
            </w:r>
          </w:p>
          <w:p w14:paraId="28027ADE" w14:textId="77777777" w:rsidR="003E6A93" w:rsidRPr="00E30F41" w:rsidRDefault="003E6A93" w:rsidP="003E6A93">
            <w:pPr>
              <w:pStyle w:val="Sinespaciado"/>
              <w:jc w:val="both"/>
              <w:rPr>
                <w:rFonts w:ascii="Arial Narrow" w:hAnsi="Arial Narrow" w:cs="Calibri"/>
                <w:color w:val="000000" w:themeColor="text1"/>
                <w:sz w:val="20"/>
                <w:szCs w:val="20"/>
              </w:rPr>
            </w:pPr>
          </w:p>
          <w:p w14:paraId="7B627263" w14:textId="34D0C14A" w:rsidR="00810C45" w:rsidRPr="00E30F41" w:rsidRDefault="00810C45" w:rsidP="00810C45">
            <w:pPr>
              <w:jc w:val="both"/>
              <w:rPr>
                <w:rFonts w:ascii="Arial Narrow" w:eastAsia="Calibri" w:hAnsi="Arial Narrow"/>
                <w:sz w:val="20"/>
                <w:szCs w:val="20"/>
              </w:rPr>
            </w:pPr>
          </w:p>
          <w:p w14:paraId="40D11172" w14:textId="5EC84B0B" w:rsidR="00986B6E" w:rsidRPr="00E30F41" w:rsidRDefault="00986B6E" w:rsidP="00DA4225">
            <w:pPr>
              <w:jc w:val="both"/>
              <w:rPr>
                <w:rFonts w:ascii="Arial Narrow" w:eastAsia="Calibri" w:hAnsi="Arial Narrow"/>
                <w:sz w:val="20"/>
                <w:szCs w:val="20"/>
              </w:rPr>
            </w:pPr>
          </w:p>
        </w:tc>
        <w:tc>
          <w:tcPr>
            <w:tcW w:w="876" w:type="dxa"/>
            <w:tcBorders>
              <w:top w:val="single" w:sz="4" w:space="0" w:color="000000"/>
              <w:left w:val="single" w:sz="4" w:space="0" w:color="000000"/>
              <w:bottom w:val="single" w:sz="4" w:space="0" w:color="000000"/>
              <w:right w:val="single" w:sz="4" w:space="0" w:color="000000"/>
            </w:tcBorders>
          </w:tcPr>
          <w:p w14:paraId="2F970CBF" w14:textId="7E1B4638" w:rsidR="003E6A93" w:rsidRPr="00E30F41" w:rsidRDefault="007D7301" w:rsidP="007D7301">
            <w:pPr>
              <w:jc w:val="center"/>
              <w:rPr>
                <w:rFonts w:ascii="Arial Narrow" w:eastAsia="Calibri" w:hAnsi="Arial Narrow"/>
                <w:sz w:val="20"/>
                <w:szCs w:val="20"/>
              </w:rPr>
            </w:pPr>
            <w:r w:rsidRPr="00E30F41">
              <w:rPr>
                <w:rFonts w:ascii="Arial Narrow" w:eastAsia="Calibri" w:hAnsi="Arial Narrow"/>
                <w:sz w:val="20"/>
                <w:szCs w:val="20"/>
              </w:rPr>
              <w:t>X</w:t>
            </w:r>
          </w:p>
        </w:tc>
        <w:tc>
          <w:tcPr>
            <w:tcW w:w="1008" w:type="dxa"/>
            <w:tcBorders>
              <w:top w:val="single" w:sz="4" w:space="0" w:color="000000"/>
              <w:left w:val="single" w:sz="4" w:space="0" w:color="000000"/>
              <w:bottom w:val="single" w:sz="4" w:space="0" w:color="000000"/>
              <w:right w:val="single" w:sz="4" w:space="0" w:color="000000"/>
            </w:tcBorders>
          </w:tcPr>
          <w:p w14:paraId="50D0B60E" w14:textId="77777777" w:rsidR="003E6A93" w:rsidRPr="00E30F41" w:rsidRDefault="003E6A93" w:rsidP="003E6A93">
            <w:pPr>
              <w:jc w:val="both"/>
              <w:rPr>
                <w:rFonts w:ascii="Arial Narrow" w:eastAsia="Calibri" w:hAnsi="Arial Narrow"/>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71E5198A" w14:textId="77777777" w:rsidR="003E6A93" w:rsidRPr="00E30F41" w:rsidRDefault="003E6A93" w:rsidP="003E6A93">
            <w:pPr>
              <w:jc w:val="both"/>
              <w:rPr>
                <w:rFonts w:ascii="Arial Narrow" w:eastAsia="Calibri" w:hAnsi="Arial Narrow"/>
                <w:sz w:val="20"/>
                <w:szCs w:val="20"/>
              </w:rPr>
            </w:pPr>
          </w:p>
        </w:tc>
        <w:tc>
          <w:tcPr>
            <w:tcW w:w="2944" w:type="dxa"/>
            <w:tcBorders>
              <w:top w:val="single" w:sz="4" w:space="0" w:color="000000"/>
              <w:left w:val="single" w:sz="4" w:space="0" w:color="000000"/>
              <w:bottom w:val="single" w:sz="4" w:space="0" w:color="000000"/>
              <w:right w:val="single" w:sz="4" w:space="0" w:color="000000"/>
            </w:tcBorders>
          </w:tcPr>
          <w:p w14:paraId="75F8DA7D" w14:textId="77777777" w:rsidR="00DA4225" w:rsidRPr="00E30F41" w:rsidRDefault="00DA4225" w:rsidP="00DA4225">
            <w:pPr>
              <w:pStyle w:val="Sinespaciado"/>
              <w:jc w:val="both"/>
              <w:rPr>
                <w:rFonts w:ascii="Arial Narrow" w:hAnsi="Arial Narrow" w:cs="Calibri"/>
                <w:color w:val="000000" w:themeColor="text1"/>
                <w:sz w:val="20"/>
                <w:szCs w:val="20"/>
              </w:rPr>
            </w:pPr>
            <w:r w:rsidRPr="00E30F41">
              <w:rPr>
                <w:rFonts w:ascii="Arial Narrow" w:hAnsi="Arial Narrow" w:cs="Calibri"/>
                <w:color w:val="000000" w:themeColor="text1"/>
                <w:sz w:val="20"/>
                <w:szCs w:val="20"/>
              </w:rPr>
              <w:t>Lista de Asistencia</w:t>
            </w:r>
          </w:p>
          <w:p w14:paraId="66E2E3DF" w14:textId="77777777" w:rsidR="00DA4225" w:rsidRPr="00E30F41" w:rsidRDefault="00DA4225" w:rsidP="00DA4225">
            <w:pPr>
              <w:pStyle w:val="Sinespaciado"/>
              <w:jc w:val="both"/>
              <w:rPr>
                <w:rFonts w:ascii="Arial Narrow" w:hAnsi="Arial Narrow" w:cs="Calibri"/>
                <w:color w:val="000000" w:themeColor="text1"/>
                <w:sz w:val="20"/>
                <w:szCs w:val="20"/>
              </w:rPr>
            </w:pPr>
          </w:p>
          <w:p w14:paraId="294CC299" w14:textId="48B79C68" w:rsidR="00DA4225" w:rsidRPr="00E30F41" w:rsidRDefault="00DA4225" w:rsidP="00DA4225">
            <w:pPr>
              <w:pStyle w:val="Sinespaciado"/>
              <w:jc w:val="both"/>
              <w:rPr>
                <w:rFonts w:ascii="Arial Narrow" w:hAnsi="Arial Narrow" w:cs="Calibri"/>
                <w:color w:val="000000" w:themeColor="text1"/>
                <w:sz w:val="20"/>
                <w:szCs w:val="20"/>
              </w:rPr>
            </w:pPr>
            <w:r w:rsidRPr="00E30F41">
              <w:rPr>
                <w:rFonts w:ascii="Arial Narrow" w:hAnsi="Arial Narrow" w:cs="Calibri"/>
                <w:color w:val="000000" w:themeColor="text1"/>
                <w:sz w:val="20"/>
                <w:szCs w:val="20"/>
              </w:rPr>
              <w:t>Guía de Aprendizaje 001</w:t>
            </w:r>
          </w:p>
          <w:p w14:paraId="182B3733" w14:textId="77777777" w:rsidR="00DA4225" w:rsidRPr="00E30F41" w:rsidRDefault="00DA4225" w:rsidP="00DA4225">
            <w:pPr>
              <w:pStyle w:val="Sinespaciado"/>
              <w:jc w:val="both"/>
              <w:rPr>
                <w:rFonts w:ascii="Arial Narrow" w:hAnsi="Arial Narrow" w:cs="Calibri"/>
                <w:color w:val="000000" w:themeColor="text1"/>
                <w:sz w:val="20"/>
                <w:szCs w:val="20"/>
              </w:rPr>
            </w:pPr>
          </w:p>
          <w:p w14:paraId="4CF1691C" w14:textId="716038B4" w:rsidR="00DA4225" w:rsidRPr="00E30F41" w:rsidRDefault="00DA4225" w:rsidP="00DA4225">
            <w:pPr>
              <w:pStyle w:val="Sinespaciado"/>
              <w:jc w:val="both"/>
              <w:rPr>
                <w:rFonts w:ascii="Arial Narrow" w:hAnsi="Arial Narrow" w:cs="Calibri"/>
                <w:color w:val="000000" w:themeColor="text1"/>
                <w:sz w:val="20"/>
                <w:szCs w:val="20"/>
              </w:rPr>
            </w:pPr>
            <w:r w:rsidRPr="00E30F41">
              <w:rPr>
                <w:rFonts w:ascii="Arial Narrow" w:hAnsi="Arial Narrow" w:cs="Calibri"/>
                <w:color w:val="000000" w:themeColor="text1"/>
                <w:sz w:val="20"/>
                <w:szCs w:val="20"/>
              </w:rPr>
              <w:t>Link de contextualización y análisis de los diferentes niveles de agroindustria, y diagnóstico del entorno</w:t>
            </w:r>
          </w:p>
          <w:p w14:paraId="645A2462" w14:textId="77777777" w:rsidR="00DA4225" w:rsidRPr="00E30F41" w:rsidRDefault="00DA4225" w:rsidP="00DA4225">
            <w:pPr>
              <w:pStyle w:val="Sinespaciado"/>
              <w:jc w:val="both"/>
              <w:rPr>
                <w:rFonts w:ascii="Arial Narrow" w:hAnsi="Arial Narrow" w:cs="Calibri"/>
                <w:color w:val="000000" w:themeColor="text1"/>
                <w:sz w:val="20"/>
                <w:szCs w:val="20"/>
              </w:rPr>
            </w:pPr>
          </w:p>
          <w:p w14:paraId="7132B796" w14:textId="34C49167" w:rsidR="00DA4225" w:rsidRPr="00E30F41" w:rsidRDefault="00DA4225" w:rsidP="00DA4225">
            <w:pPr>
              <w:pStyle w:val="Sinespaciado"/>
              <w:jc w:val="both"/>
              <w:rPr>
                <w:rFonts w:ascii="Arial Narrow" w:hAnsi="Arial Narrow" w:cs="Calibri"/>
                <w:color w:val="000000" w:themeColor="text1"/>
                <w:sz w:val="20"/>
                <w:szCs w:val="20"/>
              </w:rPr>
            </w:pPr>
            <w:r w:rsidRPr="00E30F41">
              <w:rPr>
                <w:rFonts w:ascii="Arial Narrow" w:hAnsi="Arial Narrow" w:cs="Calibri"/>
                <w:color w:val="000000" w:themeColor="text1"/>
                <w:sz w:val="20"/>
                <w:szCs w:val="20"/>
              </w:rPr>
              <w:t>Presentación Power Point sobre los requisitos según la normatividad vigente para la industria de alimentos.</w:t>
            </w:r>
          </w:p>
          <w:p w14:paraId="7D11B6E5" w14:textId="77777777" w:rsidR="003E6A93" w:rsidRPr="00E30F41" w:rsidRDefault="003E6A93" w:rsidP="00DA4225">
            <w:pPr>
              <w:pStyle w:val="Sinespaciado"/>
              <w:jc w:val="both"/>
              <w:rPr>
                <w:rFonts w:ascii="Arial Narrow" w:hAnsi="Arial Narrow" w:cs="Calibri"/>
                <w:color w:val="000000" w:themeColor="text1"/>
                <w:sz w:val="20"/>
                <w:szCs w:val="20"/>
              </w:rPr>
            </w:pPr>
          </w:p>
        </w:tc>
        <w:tc>
          <w:tcPr>
            <w:tcW w:w="1839" w:type="dxa"/>
            <w:tcBorders>
              <w:top w:val="single" w:sz="4" w:space="0" w:color="000000"/>
              <w:left w:val="single" w:sz="4" w:space="0" w:color="000000"/>
              <w:bottom w:val="single" w:sz="4" w:space="0" w:color="000000"/>
              <w:right w:val="single" w:sz="4" w:space="0" w:color="000000"/>
            </w:tcBorders>
          </w:tcPr>
          <w:p w14:paraId="2BA26175" w14:textId="77777777" w:rsidR="003E6A93" w:rsidRPr="00E30F41" w:rsidRDefault="003E6A93" w:rsidP="003E6A93">
            <w:pPr>
              <w:jc w:val="both"/>
              <w:rPr>
                <w:rFonts w:ascii="Arial Narrow" w:eastAsia="Calibri" w:hAnsi="Arial Narrow"/>
                <w:sz w:val="20"/>
                <w:szCs w:val="20"/>
              </w:rPr>
            </w:pPr>
          </w:p>
        </w:tc>
      </w:tr>
      <w:tr w:rsidR="00986B6E" w:rsidRPr="00E30F41" w14:paraId="6C99BBC0" w14:textId="77777777" w:rsidTr="00B21A8D">
        <w:trPr>
          <w:trHeight w:val="557"/>
        </w:trPr>
        <w:tc>
          <w:tcPr>
            <w:tcW w:w="1134" w:type="dxa"/>
            <w:tcBorders>
              <w:top w:val="single" w:sz="4" w:space="0" w:color="000000"/>
              <w:left w:val="single" w:sz="4" w:space="0" w:color="000000"/>
              <w:bottom w:val="single" w:sz="4" w:space="0" w:color="000000"/>
              <w:right w:val="single" w:sz="4" w:space="0" w:color="000000"/>
            </w:tcBorders>
          </w:tcPr>
          <w:p w14:paraId="7AD08461" w14:textId="77777777" w:rsidR="00986B6E" w:rsidRPr="00E30F41" w:rsidRDefault="00986B6E" w:rsidP="00986B6E">
            <w:pPr>
              <w:jc w:val="both"/>
              <w:rPr>
                <w:rFonts w:ascii="Arial Narrow" w:hAnsi="Arial Narrow" w:cs="Arial"/>
                <w:color w:val="000000" w:themeColor="text1"/>
                <w:sz w:val="20"/>
                <w:szCs w:val="20"/>
              </w:rPr>
            </w:pPr>
            <w:r w:rsidRPr="00E30F41">
              <w:rPr>
                <w:rFonts w:ascii="Arial Narrow" w:hAnsi="Arial Narrow" w:cs="Arial"/>
                <w:color w:val="000000" w:themeColor="text1"/>
                <w:sz w:val="20"/>
                <w:szCs w:val="20"/>
              </w:rPr>
              <w:t>18</w:t>
            </w:r>
          </w:p>
        </w:tc>
        <w:tc>
          <w:tcPr>
            <w:tcW w:w="2587" w:type="dxa"/>
            <w:tcBorders>
              <w:top w:val="single" w:sz="4" w:space="0" w:color="000000"/>
              <w:left w:val="single" w:sz="4" w:space="0" w:color="000000"/>
              <w:bottom w:val="single" w:sz="4" w:space="0" w:color="000000"/>
              <w:right w:val="single" w:sz="4" w:space="0" w:color="000000"/>
            </w:tcBorders>
          </w:tcPr>
          <w:p w14:paraId="2C7374C0" w14:textId="77777777" w:rsidR="00986B6E" w:rsidRPr="00E30F41" w:rsidRDefault="00986B6E" w:rsidP="00986B6E">
            <w:pPr>
              <w:spacing w:after="4" w:line="249" w:lineRule="auto"/>
              <w:ind w:right="3"/>
              <w:jc w:val="both"/>
              <w:rPr>
                <w:rFonts w:ascii="Arial Narrow" w:hAnsi="Arial Narrow" w:cs="Calibri"/>
                <w:color w:val="000000" w:themeColor="text1"/>
                <w:sz w:val="20"/>
                <w:szCs w:val="20"/>
              </w:rPr>
            </w:pPr>
            <w:r w:rsidRPr="00E30F41">
              <w:rPr>
                <w:rFonts w:ascii="Arial Narrow" w:hAnsi="Arial Narrow" w:cs="Calibri"/>
                <w:sz w:val="20"/>
                <w:szCs w:val="20"/>
              </w:rPr>
              <w:t xml:space="preserve">Usar y gestionar las diferentes plataformas tecnológicas institucionales de apoyo académico y administrativo relacionado con su rol, actualizando y registrando de manera veraz y oportuna cada una de las acciones que integran el proceso formativo. </w:t>
            </w:r>
          </w:p>
        </w:tc>
        <w:tc>
          <w:tcPr>
            <w:tcW w:w="3030" w:type="dxa"/>
            <w:tcBorders>
              <w:top w:val="single" w:sz="4" w:space="0" w:color="000000"/>
              <w:left w:val="single" w:sz="4" w:space="0" w:color="000000"/>
              <w:bottom w:val="single" w:sz="4" w:space="0" w:color="000000"/>
              <w:right w:val="single" w:sz="4" w:space="0" w:color="000000"/>
            </w:tcBorders>
          </w:tcPr>
          <w:p w14:paraId="765E4700" w14:textId="77777777" w:rsidR="00986B6E" w:rsidRPr="00E30F41" w:rsidRDefault="00810C45" w:rsidP="00986B6E">
            <w:pPr>
              <w:rPr>
                <w:rFonts w:ascii="Arial Narrow" w:eastAsia="Arial" w:hAnsi="Arial Narrow" w:cs="Arial"/>
                <w:sz w:val="20"/>
                <w:szCs w:val="20"/>
              </w:rPr>
            </w:pPr>
            <w:r w:rsidRPr="00E30F41">
              <w:rPr>
                <w:rFonts w:ascii="Arial Narrow" w:eastAsia="Arial" w:hAnsi="Arial Narrow" w:cs="Arial"/>
                <w:sz w:val="20"/>
                <w:szCs w:val="20"/>
              </w:rPr>
              <w:t>Actualización permanente del portafolio de evidencias en la plataforma Sofía Plus</w:t>
            </w:r>
          </w:p>
          <w:p w14:paraId="6452B8CC" w14:textId="2332993C" w:rsidR="00DA4225" w:rsidRPr="00E30F41" w:rsidRDefault="00DA4225" w:rsidP="00986B6E">
            <w:pPr>
              <w:rPr>
                <w:rFonts w:ascii="Arial Narrow" w:hAnsi="Arial Narrow"/>
                <w:sz w:val="20"/>
                <w:szCs w:val="20"/>
                <w:lang w:val="es-CO" w:eastAsia="es-CO"/>
              </w:rPr>
            </w:pPr>
          </w:p>
        </w:tc>
        <w:tc>
          <w:tcPr>
            <w:tcW w:w="876" w:type="dxa"/>
            <w:tcBorders>
              <w:top w:val="single" w:sz="4" w:space="0" w:color="000000"/>
              <w:left w:val="single" w:sz="4" w:space="0" w:color="000000"/>
              <w:bottom w:val="single" w:sz="4" w:space="0" w:color="000000"/>
              <w:right w:val="single" w:sz="4" w:space="0" w:color="000000"/>
            </w:tcBorders>
          </w:tcPr>
          <w:p w14:paraId="54885C26" w14:textId="3989931A" w:rsidR="00986B6E" w:rsidRPr="00E30F41" w:rsidRDefault="00810C45" w:rsidP="00810C45">
            <w:pPr>
              <w:jc w:val="center"/>
              <w:rPr>
                <w:rFonts w:ascii="Arial Narrow" w:eastAsia="Calibri" w:hAnsi="Arial Narrow"/>
                <w:sz w:val="20"/>
                <w:szCs w:val="20"/>
              </w:rPr>
            </w:pPr>
            <w:r w:rsidRPr="00E30F41">
              <w:rPr>
                <w:rFonts w:ascii="Arial Narrow" w:eastAsia="Calibri" w:hAnsi="Arial Narrow"/>
                <w:sz w:val="20"/>
                <w:szCs w:val="20"/>
              </w:rPr>
              <w:t>X</w:t>
            </w:r>
          </w:p>
        </w:tc>
        <w:tc>
          <w:tcPr>
            <w:tcW w:w="1008" w:type="dxa"/>
            <w:tcBorders>
              <w:top w:val="single" w:sz="4" w:space="0" w:color="000000"/>
              <w:left w:val="single" w:sz="4" w:space="0" w:color="000000"/>
              <w:bottom w:val="single" w:sz="4" w:space="0" w:color="000000"/>
              <w:right w:val="single" w:sz="4" w:space="0" w:color="000000"/>
            </w:tcBorders>
          </w:tcPr>
          <w:p w14:paraId="0E44092E" w14:textId="77777777" w:rsidR="00986B6E" w:rsidRPr="00E30F41" w:rsidRDefault="00986B6E" w:rsidP="00986B6E">
            <w:pPr>
              <w:jc w:val="both"/>
              <w:rPr>
                <w:rFonts w:ascii="Arial Narrow" w:eastAsia="Calibri" w:hAnsi="Arial Narrow"/>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6320E859" w14:textId="77777777" w:rsidR="00986B6E" w:rsidRPr="00E30F41" w:rsidRDefault="00986B6E" w:rsidP="00986B6E">
            <w:pPr>
              <w:jc w:val="both"/>
              <w:rPr>
                <w:rFonts w:ascii="Arial Narrow" w:eastAsia="Calibri" w:hAnsi="Arial Narrow"/>
                <w:sz w:val="20"/>
                <w:szCs w:val="20"/>
              </w:rPr>
            </w:pPr>
          </w:p>
        </w:tc>
        <w:tc>
          <w:tcPr>
            <w:tcW w:w="2944" w:type="dxa"/>
            <w:tcBorders>
              <w:top w:val="single" w:sz="4" w:space="0" w:color="000000"/>
              <w:left w:val="single" w:sz="4" w:space="0" w:color="000000"/>
              <w:bottom w:val="single" w:sz="4" w:space="0" w:color="000000"/>
              <w:right w:val="single" w:sz="4" w:space="0" w:color="000000"/>
            </w:tcBorders>
          </w:tcPr>
          <w:p w14:paraId="007E98D8" w14:textId="4A299D6F" w:rsidR="00986B6E" w:rsidRPr="00E30F41" w:rsidRDefault="00810C45" w:rsidP="00986B6E">
            <w:pPr>
              <w:pStyle w:val="Sinespaciado"/>
              <w:jc w:val="both"/>
              <w:rPr>
                <w:rFonts w:ascii="Arial Narrow" w:hAnsi="Arial Narrow" w:cs="Calibri"/>
                <w:color w:val="000000" w:themeColor="text1"/>
                <w:sz w:val="20"/>
                <w:szCs w:val="20"/>
              </w:rPr>
            </w:pPr>
            <w:r w:rsidRPr="00E30F41">
              <w:rPr>
                <w:rFonts w:ascii="Arial Narrow" w:hAnsi="Arial Narrow" w:cs="Calibri"/>
                <w:color w:val="000000" w:themeColor="text1"/>
                <w:sz w:val="20"/>
                <w:szCs w:val="20"/>
              </w:rPr>
              <w:t>Plataforma Sofia Plus</w:t>
            </w:r>
          </w:p>
        </w:tc>
        <w:tc>
          <w:tcPr>
            <w:tcW w:w="1839" w:type="dxa"/>
            <w:tcBorders>
              <w:top w:val="single" w:sz="4" w:space="0" w:color="000000"/>
              <w:left w:val="single" w:sz="4" w:space="0" w:color="000000"/>
              <w:bottom w:val="single" w:sz="4" w:space="0" w:color="000000"/>
              <w:right w:val="single" w:sz="4" w:space="0" w:color="000000"/>
            </w:tcBorders>
          </w:tcPr>
          <w:p w14:paraId="13BA4946" w14:textId="77777777" w:rsidR="00986B6E" w:rsidRPr="00E30F41" w:rsidRDefault="00986B6E" w:rsidP="00986B6E">
            <w:pPr>
              <w:jc w:val="both"/>
              <w:rPr>
                <w:rFonts w:ascii="Arial Narrow" w:eastAsia="Calibri" w:hAnsi="Arial Narrow"/>
                <w:sz w:val="20"/>
                <w:szCs w:val="20"/>
              </w:rPr>
            </w:pPr>
          </w:p>
        </w:tc>
      </w:tr>
      <w:tr w:rsidR="00986B6E" w:rsidRPr="00E30F41" w14:paraId="65C731A6" w14:textId="77777777" w:rsidTr="00B21A8D">
        <w:trPr>
          <w:trHeight w:val="557"/>
        </w:trPr>
        <w:tc>
          <w:tcPr>
            <w:tcW w:w="1134" w:type="dxa"/>
            <w:tcBorders>
              <w:top w:val="single" w:sz="4" w:space="0" w:color="000000"/>
              <w:left w:val="single" w:sz="4" w:space="0" w:color="000000"/>
              <w:bottom w:val="single" w:sz="4" w:space="0" w:color="000000"/>
              <w:right w:val="single" w:sz="4" w:space="0" w:color="000000"/>
            </w:tcBorders>
          </w:tcPr>
          <w:p w14:paraId="60C4985E" w14:textId="77777777" w:rsidR="00986B6E" w:rsidRPr="00E30F41" w:rsidRDefault="00986B6E" w:rsidP="00986B6E">
            <w:pPr>
              <w:jc w:val="both"/>
              <w:rPr>
                <w:rFonts w:ascii="Arial Narrow" w:hAnsi="Arial Narrow" w:cs="Arial"/>
                <w:color w:val="000000" w:themeColor="text1"/>
                <w:sz w:val="20"/>
                <w:szCs w:val="20"/>
              </w:rPr>
            </w:pPr>
            <w:r w:rsidRPr="00E30F41">
              <w:rPr>
                <w:rFonts w:ascii="Arial Narrow" w:hAnsi="Arial Narrow" w:cs="Arial"/>
                <w:color w:val="000000" w:themeColor="text1"/>
                <w:sz w:val="20"/>
                <w:szCs w:val="20"/>
              </w:rPr>
              <w:t>19</w:t>
            </w:r>
          </w:p>
        </w:tc>
        <w:tc>
          <w:tcPr>
            <w:tcW w:w="2587" w:type="dxa"/>
            <w:tcBorders>
              <w:top w:val="single" w:sz="4" w:space="0" w:color="000000"/>
              <w:left w:val="single" w:sz="4" w:space="0" w:color="000000"/>
              <w:bottom w:val="single" w:sz="4" w:space="0" w:color="000000"/>
              <w:right w:val="single" w:sz="4" w:space="0" w:color="000000"/>
            </w:tcBorders>
          </w:tcPr>
          <w:p w14:paraId="711627AF" w14:textId="77777777" w:rsidR="00986B6E" w:rsidRPr="00E30F41" w:rsidRDefault="00986B6E" w:rsidP="00986B6E">
            <w:pPr>
              <w:spacing w:after="4" w:line="249" w:lineRule="auto"/>
              <w:ind w:right="3"/>
              <w:jc w:val="both"/>
              <w:rPr>
                <w:rFonts w:ascii="Arial Narrow" w:hAnsi="Arial Narrow" w:cs="Calibri"/>
                <w:color w:val="000000" w:themeColor="text1"/>
                <w:sz w:val="20"/>
                <w:szCs w:val="20"/>
              </w:rPr>
            </w:pPr>
            <w:r w:rsidRPr="00E30F41">
              <w:rPr>
                <w:rFonts w:ascii="Arial Narrow" w:hAnsi="Arial Narrow" w:cs="Calibri"/>
                <w:sz w:val="20"/>
                <w:szCs w:val="20"/>
              </w:rPr>
              <w:t xml:space="preserve">Brindar apoyo en el proceso de Evaluación y Certificación de Competencias Laborales (ECCL), según la necesidad del Centro de Formación. </w:t>
            </w:r>
          </w:p>
        </w:tc>
        <w:tc>
          <w:tcPr>
            <w:tcW w:w="3030" w:type="dxa"/>
            <w:tcBorders>
              <w:top w:val="single" w:sz="4" w:space="0" w:color="000000"/>
              <w:left w:val="single" w:sz="4" w:space="0" w:color="000000"/>
              <w:bottom w:val="single" w:sz="4" w:space="0" w:color="000000"/>
              <w:right w:val="single" w:sz="4" w:space="0" w:color="000000"/>
            </w:tcBorders>
          </w:tcPr>
          <w:p w14:paraId="66EC588B" w14:textId="16980639" w:rsidR="00986B6E" w:rsidRPr="00E30F41" w:rsidRDefault="00810C45" w:rsidP="00986B6E">
            <w:pPr>
              <w:pStyle w:val="Sinespaciado"/>
              <w:jc w:val="both"/>
              <w:rPr>
                <w:rFonts w:ascii="Arial Narrow" w:hAnsi="Arial Narrow" w:cs="Calibri"/>
                <w:sz w:val="20"/>
                <w:szCs w:val="20"/>
              </w:rPr>
            </w:pPr>
            <w:r w:rsidRPr="00E30F41">
              <w:rPr>
                <w:rFonts w:ascii="Arial Narrow" w:hAnsi="Arial Narrow" w:cs="Calibri"/>
                <w:sz w:val="20"/>
                <w:szCs w:val="20"/>
              </w:rPr>
              <w:t>Para este mes no se realizaron actividades acordes a esta obligación</w:t>
            </w:r>
            <w:r w:rsidR="00DA4225" w:rsidRPr="00E30F41">
              <w:rPr>
                <w:rFonts w:ascii="Arial Narrow" w:hAnsi="Arial Narrow" w:cs="Calibri"/>
                <w:sz w:val="20"/>
                <w:szCs w:val="20"/>
              </w:rPr>
              <w:t>.</w:t>
            </w:r>
          </w:p>
          <w:p w14:paraId="79FD6719" w14:textId="613368F6" w:rsidR="00DA4225" w:rsidRPr="00E30F41" w:rsidRDefault="00DA4225" w:rsidP="00986B6E">
            <w:pPr>
              <w:pStyle w:val="Sinespaciado"/>
              <w:jc w:val="both"/>
              <w:rPr>
                <w:rFonts w:ascii="Arial Narrow" w:hAnsi="Arial Narrow" w:cs="Calibri"/>
                <w:color w:val="000000" w:themeColor="text1"/>
                <w:sz w:val="20"/>
                <w:szCs w:val="20"/>
              </w:rPr>
            </w:pPr>
          </w:p>
        </w:tc>
        <w:tc>
          <w:tcPr>
            <w:tcW w:w="876" w:type="dxa"/>
            <w:tcBorders>
              <w:top w:val="single" w:sz="4" w:space="0" w:color="000000"/>
              <w:left w:val="single" w:sz="4" w:space="0" w:color="000000"/>
              <w:bottom w:val="single" w:sz="4" w:space="0" w:color="000000"/>
              <w:right w:val="single" w:sz="4" w:space="0" w:color="000000"/>
            </w:tcBorders>
          </w:tcPr>
          <w:p w14:paraId="0969141C" w14:textId="77777777" w:rsidR="00986B6E" w:rsidRPr="00E30F41" w:rsidRDefault="00986B6E" w:rsidP="00986B6E">
            <w:pPr>
              <w:jc w:val="both"/>
              <w:rPr>
                <w:rFonts w:ascii="Arial Narrow" w:eastAsia="Calibri" w:hAnsi="Arial Narrow"/>
                <w:sz w:val="20"/>
                <w:szCs w:val="20"/>
              </w:rPr>
            </w:pPr>
          </w:p>
        </w:tc>
        <w:tc>
          <w:tcPr>
            <w:tcW w:w="1008" w:type="dxa"/>
            <w:tcBorders>
              <w:top w:val="single" w:sz="4" w:space="0" w:color="000000"/>
              <w:left w:val="single" w:sz="4" w:space="0" w:color="000000"/>
              <w:bottom w:val="single" w:sz="4" w:space="0" w:color="000000"/>
              <w:right w:val="single" w:sz="4" w:space="0" w:color="000000"/>
            </w:tcBorders>
          </w:tcPr>
          <w:p w14:paraId="1F352A8D" w14:textId="77777777" w:rsidR="00986B6E" w:rsidRPr="00E30F41" w:rsidRDefault="00986B6E" w:rsidP="00986B6E">
            <w:pPr>
              <w:jc w:val="both"/>
              <w:rPr>
                <w:rFonts w:ascii="Arial Narrow" w:eastAsia="Calibri" w:hAnsi="Arial Narrow"/>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55AE156C" w14:textId="1F229F59" w:rsidR="00986B6E" w:rsidRPr="00E30F41" w:rsidRDefault="00810C45" w:rsidP="00810C45">
            <w:pPr>
              <w:jc w:val="center"/>
              <w:rPr>
                <w:rFonts w:ascii="Arial Narrow" w:eastAsia="Calibri" w:hAnsi="Arial Narrow"/>
                <w:sz w:val="20"/>
                <w:szCs w:val="20"/>
              </w:rPr>
            </w:pPr>
            <w:r w:rsidRPr="00E30F41">
              <w:rPr>
                <w:rFonts w:ascii="Arial Narrow" w:eastAsia="Calibri" w:hAnsi="Arial Narrow"/>
                <w:sz w:val="20"/>
                <w:szCs w:val="20"/>
              </w:rPr>
              <w:t>X</w:t>
            </w:r>
          </w:p>
        </w:tc>
        <w:tc>
          <w:tcPr>
            <w:tcW w:w="2944" w:type="dxa"/>
            <w:tcBorders>
              <w:top w:val="single" w:sz="4" w:space="0" w:color="000000"/>
              <w:left w:val="single" w:sz="4" w:space="0" w:color="000000"/>
              <w:bottom w:val="single" w:sz="4" w:space="0" w:color="000000"/>
              <w:right w:val="single" w:sz="4" w:space="0" w:color="000000"/>
            </w:tcBorders>
          </w:tcPr>
          <w:p w14:paraId="1278C4E7" w14:textId="77777777" w:rsidR="00986B6E" w:rsidRPr="00E30F41" w:rsidRDefault="00986B6E" w:rsidP="00986B6E">
            <w:pPr>
              <w:pStyle w:val="Sinespaciado"/>
              <w:jc w:val="both"/>
              <w:rPr>
                <w:rFonts w:ascii="Arial Narrow" w:hAnsi="Arial Narrow" w:cs="Calibri"/>
                <w:color w:val="000000" w:themeColor="text1"/>
                <w:sz w:val="20"/>
                <w:szCs w:val="20"/>
              </w:rPr>
            </w:pPr>
          </w:p>
        </w:tc>
        <w:tc>
          <w:tcPr>
            <w:tcW w:w="1839" w:type="dxa"/>
            <w:tcBorders>
              <w:top w:val="single" w:sz="4" w:space="0" w:color="000000"/>
              <w:left w:val="single" w:sz="4" w:space="0" w:color="000000"/>
              <w:bottom w:val="single" w:sz="4" w:space="0" w:color="000000"/>
              <w:right w:val="single" w:sz="4" w:space="0" w:color="000000"/>
            </w:tcBorders>
          </w:tcPr>
          <w:p w14:paraId="3E267E47" w14:textId="1EFB0605" w:rsidR="00986B6E" w:rsidRPr="00E30F41" w:rsidRDefault="00810C45" w:rsidP="00986B6E">
            <w:pPr>
              <w:jc w:val="both"/>
              <w:rPr>
                <w:rFonts w:ascii="Arial Narrow" w:eastAsia="Calibri" w:hAnsi="Arial Narrow"/>
                <w:sz w:val="20"/>
                <w:szCs w:val="20"/>
              </w:rPr>
            </w:pPr>
            <w:r w:rsidRPr="00E30F41">
              <w:rPr>
                <w:rFonts w:ascii="Arial Narrow" w:eastAsia="Calibri" w:hAnsi="Arial Narrow"/>
                <w:sz w:val="20"/>
                <w:szCs w:val="20"/>
              </w:rPr>
              <w:t>Para este mes no se realizaron actividades acordes a esta obligación</w:t>
            </w:r>
          </w:p>
        </w:tc>
      </w:tr>
      <w:tr w:rsidR="00986B6E" w:rsidRPr="00E30F41" w14:paraId="45F8D8AE" w14:textId="77777777" w:rsidTr="00B21A8D">
        <w:trPr>
          <w:trHeight w:val="557"/>
        </w:trPr>
        <w:tc>
          <w:tcPr>
            <w:tcW w:w="1134" w:type="dxa"/>
            <w:tcBorders>
              <w:top w:val="single" w:sz="4" w:space="0" w:color="000000"/>
              <w:left w:val="single" w:sz="4" w:space="0" w:color="000000"/>
              <w:bottom w:val="single" w:sz="4" w:space="0" w:color="000000"/>
              <w:right w:val="single" w:sz="4" w:space="0" w:color="000000"/>
            </w:tcBorders>
          </w:tcPr>
          <w:p w14:paraId="25C88E90" w14:textId="77777777" w:rsidR="00986B6E" w:rsidRPr="00E30F41" w:rsidRDefault="00986B6E" w:rsidP="00986B6E">
            <w:pPr>
              <w:jc w:val="both"/>
              <w:rPr>
                <w:rFonts w:ascii="Arial Narrow" w:hAnsi="Arial Narrow" w:cs="Arial"/>
                <w:color w:val="000000" w:themeColor="text1"/>
                <w:sz w:val="20"/>
                <w:szCs w:val="20"/>
              </w:rPr>
            </w:pPr>
            <w:r w:rsidRPr="00E30F41">
              <w:rPr>
                <w:rFonts w:ascii="Arial Narrow" w:hAnsi="Arial Narrow" w:cs="Arial"/>
                <w:color w:val="000000" w:themeColor="text1"/>
                <w:sz w:val="20"/>
                <w:szCs w:val="20"/>
              </w:rPr>
              <w:lastRenderedPageBreak/>
              <w:t>20</w:t>
            </w:r>
          </w:p>
        </w:tc>
        <w:tc>
          <w:tcPr>
            <w:tcW w:w="2587" w:type="dxa"/>
            <w:tcBorders>
              <w:top w:val="single" w:sz="4" w:space="0" w:color="000000"/>
              <w:left w:val="single" w:sz="4" w:space="0" w:color="000000"/>
              <w:bottom w:val="single" w:sz="4" w:space="0" w:color="000000"/>
              <w:right w:val="single" w:sz="4" w:space="0" w:color="000000"/>
            </w:tcBorders>
          </w:tcPr>
          <w:p w14:paraId="1A11FB50" w14:textId="77777777" w:rsidR="00986B6E" w:rsidRPr="00E30F41" w:rsidRDefault="00986B6E" w:rsidP="00986B6E">
            <w:pPr>
              <w:spacing w:after="4" w:line="249" w:lineRule="auto"/>
              <w:ind w:right="3"/>
              <w:jc w:val="both"/>
              <w:rPr>
                <w:rFonts w:ascii="Arial Narrow" w:hAnsi="Arial Narrow" w:cs="Calibri"/>
                <w:color w:val="000000" w:themeColor="text1"/>
                <w:sz w:val="20"/>
                <w:szCs w:val="20"/>
              </w:rPr>
            </w:pPr>
            <w:r w:rsidRPr="00E30F41">
              <w:rPr>
                <w:rFonts w:ascii="Arial Narrow" w:hAnsi="Arial Narrow" w:cs="Calibri"/>
                <w:sz w:val="20"/>
                <w:szCs w:val="20"/>
              </w:rPr>
              <w:t xml:space="preserve">Participar en la generación y desarrollo de diseño curricular, proyectos de investigación aplicada, innovación pedagógica y desarrollo tecnológico, de interés institucional. </w:t>
            </w:r>
          </w:p>
        </w:tc>
        <w:tc>
          <w:tcPr>
            <w:tcW w:w="3030" w:type="dxa"/>
            <w:tcBorders>
              <w:top w:val="single" w:sz="4" w:space="0" w:color="000000"/>
              <w:left w:val="single" w:sz="4" w:space="0" w:color="000000"/>
              <w:bottom w:val="single" w:sz="4" w:space="0" w:color="000000"/>
              <w:right w:val="single" w:sz="4" w:space="0" w:color="000000"/>
            </w:tcBorders>
          </w:tcPr>
          <w:p w14:paraId="3EE2ED1A" w14:textId="76D1B474" w:rsidR="00986B6E" w:rsidRPr="00E30F41" w:rsidRDefault="00810C45" w:rsidP="00986B6E">
            <w:pPr>
              <w:pStyle w:val="Sinespaciado"/>
              <w:jc w:val="both"/>
              <w:rPr>
                <w:rFonts w:ascii="Arial Narrow" w:hAnsi="Arial Narrow" w:cs="Calibri"/>
                <w:color w:val="000000" w:themeColor="text1"/>
                <w:sz w:val="20"/>
                <w:szCs w:val="20"/>
              </w:rPr>
            </w:pPr>
            <w:r w:rsidRPr="00E30F41">
              <w:rPr>
                <w:rFonts w:ascii="Arial Narrow" w:hAnsi="Arial Narrow" w:cs="Calibri"/>
                <w:color w:val="000000" w:themeColor="text1"/>
                <w:sz w:val="20"/>
                <w:szCs w:val="20"/>
              </w:rPr>
              <w:t>Para este mes no se realizaron actividades acordes a esta obligación</w:t>
            </w:r>
          </w:p>
        </w:tc>
        <w:tc>
          <w:tcPr>
            <w:tcW w:w="876" w:type="dxa"/>
            <w:tcBorders>
              <w:top w:val="single" w:sz="4" w:space="0" w:color="000000"/>
              <w:left w:val="single" w:sz="4" w:space="0" w:color="000000"/>
              <w:bottom w:val="single" w:sz="4" w:space="0" w:color="000000"/>
              <w:right w:val="single" w:sz="4" w:space="0" w:color="000000"/>
            </w:tcBorders>
          </w:tcPr>
          <w:p w14:paraId="22AECB66" w14:textId="52B04C24" w:rsidR="00986B6E" w:rsidRPr="00E30F41" w:rsidRDefault="00986B6E" w:rsidP="00986B6E">
            <w:pPr>
              <w:jc w:val="both"/>
              <w:rPr>
                <w:rFonts w:ascii="Arial Narrow" w:eastAsia="Calibri" w:hAnsi="Arial Narrow"/>
                <w:sz w:val="20"/>
                <w:szCs w:val="20"/>
              </w:rPr>
            </w:pPr>
          </w:p>
        </w:tc>
        <w:tc>
          <w:tcPr>
            <w:tcW w:w="1008" w:type="dxa"/>
            <w:tcBorders>
              <w:top w:val="single" w:sz="4" w:space="0" w:color="000000"/>
              <w:left w:val="single" w:sz="4" w:space="0" w:color="000000"/>
              <w:bottom w:val="single" w:sz="4" w:space="0" w:color="000000"/>
              <w:right w:val="single" w:sz="4" w:space="0" w:color="000000"/>
            </w:tcBorders>
          </w:tcPr>
          <w:p w14:paraId="26BDD070" w14:textId="77777777" w:rsidR="00986B6E" w:rsidRPr="00E30F41" w:rsidRDefault="00986B6E" w:rsidP="00986B6E">
            <w:pPr>
              <w:jc w:val="both"/>
              <w:rPr>
                <w:rFonts w:ascii="Arial Narrow" w:eastAsia="Calibri" w:hAnsi="Arial Narrow"/>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5AF21DFF" w14:textId="360AAD8A" w:rsidR="00986B6E" w:rsidRPr="00E30F41" w:rsidRDefault="00810C45" w:rsidP="00810C45">
            <w:pPr>
              <w:jc w:val="center"/>
              <w:rPr>
                <w:rFonts w:ascii="Arial Narrow" w:eastAsia="Calibri" w:hAnsi="Arial Narrow"/>
                <w:sz w:val="20"/>
                <w:szCs w:val="20"/>
              </w:rPr>
            </w:pPr>
            <w:r w:rsidRPr="00E30F41">
              <w:rPr>
                <w:rFonts w:ascii="Arial Narrow" w:eastAsia="Calibri" w:hAnsi="Arial Narrow"/>
                <w:sz w:val="20"/>
                <w:szCs w:val="20"/>
              </w:rPr>
              <w:t>X</w:t>
            </w:r>
          </w:p>
        </w:tc>
        <w:tc>
          <w:tcPr>
            <w:tcW w:w="2944" w:type="dxa"/>
            <w:tcBorders>
              <w:top w:val="single" w:sz="4" w:space="0" w:color="000000"/>
              <w:left w:val="single" w:sz="4" w:space="0" w:color="000000"/>
              <w:bottom w:val="single" w:sz="4" w:space="0" w:color="000000"/>
              <w:right w:val="single" w:sz="4" w:space="0" w:color="000000"/>
            </w:tcBorders>
          </w:tcPr>
          <w:p w14:paraId="15759A27" w14:textId="1C976A9A" w:rsidR="00986B6E" w:rsidRPr="00E30F41" w:rsidRDefault="00986B6E" w:rsidP="00986B6E">
            <w:pPr>
              <w:pStyle w:val="Sinespaciado"/>
              <w:jc w:val="both"/>
              <w:rPr>
                <w:rFonts w:ascii="Arial Narrow" w:hAnsi="Arial Narrow" w:cs="Calibri"/>
                <w:color w:val="000000" w:themeColor="text1"/>
                <w:sz w:val="20"/>
                <w:szCs w:val="20"/>
              </w:rPr>
            </w:pPr>
          </w:p>
        </w:tc>
        <w:tc>
          <w:tcPr>
            <w:tcW w:w="1839" w:type="dxa"/>
            <w:tcBorders>
              <w:top w:val="single" w:sz="4" w:space="0" w:color="000000"/>
              <w:left w:val="single" w:sz="4" w:space="0" w:color="000000"/>
              <w:bottom w:val="single" w:sz="4" w:space="0" w:color="000000"/>
              <w:right w:val="single" w:sz="4" w:space="0" w:color="000000"/>
            </w:tcBorders>
          </w:tcPr>
          <w:p w14:paraId="5BA78DD4" w14:textId="5750138B" w:rsidR="00986B6E" w:rsidRPr="00E30F41" w:rsidRDefault="00810C45" w:rsidP="00986B6E">
            <w:pPr>
              <w:jc w:val="both"/>
              <w:rPr>
                <w:rFonts w:ascii="Arial Narrow" w:eastAsia="Calibri" w:hAnsi="Arial Narrow"/>
                <w:sz w:val="20"/>
                <w:szCs w:val="20"/>
              </w:rPr>
            </w:pPr>
            <w:r w:rsidRPr="00E30F41">
              <w:rPr>
                <w:rFonts w:ascii="Arial Narrow" w:eastAsia="Calibri" w:hAnsi="Arial Narrow"/>
                <w:sz w:val="20"/>
                <w:szCs w:val="20"/>
              </w:rPr>
              <w:t>Para este mes no se realizaron actividades acordes a esta obligación</w:t>
            </w:r>
          </w:p>
        </w:tc>
      </w:tr>
      <w:tr w:rsidR="00986B6E" w:rsidRPr="00E30F41" w14:paraId="1E263A94" w14:textId="77777777" w:rsidTr="00B21A8D">
        <w:trPr>
          <w:trHeight w:val="557"/>
        </w:trPr>
        <w:tc>
          <w:tcPr>
            <w:tcW w:w="1134" w:type="dxa"/>
            <w:tcBorders>
              <w:top w:val="single" w:sz="4" w:space="0" w:color="000000"/>
              <w:left w:val="single" w:sz="4" w:space="0" w:color="000000"/>
              <w:bottom w:val="single" w:sz="4" w:space="0" w:color="000000"/>
              <w:right w:val="single" w:sz="4" w:space="0" w:color="000000"/>
            </w:tcBorders>
          </w:tcPr>
          <w:p w14:paraId="769D5CCE" w14:textId="77777777" w:rsidR="00986B6E" w:rsidRPr="00E30F41" w:rsidRDefault="00986B6E" w:rsidP="00986B6E">
            <w:pPr>
              <w:jc w:val="both"/>
              <w:rPr>
                <w:rFonts w:ascii="Arial Narrow" w:hAnsi="Arial Narrow" w:cs="Arial"/>
                <w:color w:val="000000" w:themeColor="text1"/>
                <w:sz w:val="20"/>
                <w:szCs w:val="20"/>
              </w:rPr>
            </w:pPr>
            <w:r w:rsidRPr="00E30F41">
              <w:rPr>
                <w:rFonts w:ascii="Arial Narrow" w:hAnsi="Arial Narrow" w:cs="Arial"/>
                <w:color w:val="000000" w:themeColor="text1"/>
                <w:sz w:val="20"/>
                <w:szCs w:val="20"/>
              </w:rPr>
              <w:t>21</w:t>
            </w:r>
          </w:p>
        </w:tc>
        <w:tc>
          <w:tcPr>
            <w:tcW w:w="2587" w:type="dxa"/>
            <w:tcBorders>
              <w:top w:val="single" w:sz="4" w:space="0" w:color="000000"/>
              <w:left w:val="single" w:sz="4" w:space="0" w:color="000000"/>
              <w:bottom w:val="single" w:sz="4" w:space="0" w:color="000000"/>
              <w:right w:val="single" w:sz="4" w:space="0" w:color="000000"/>
            </w:tcBorders>
          </w:tcPr>
          <w:p w14:paraId="0DFE43A0" w14:textId="77777777" w:rsidR="00986B6E" w:rsidRPr="00E30F41" w:rsidRDefault="00986B6E" w:rsidP="00986B6E">
            <w:pPr>
              <w:spacing w:after="4" w:line="249" w:lineRule="auto"/>
              <w:ind w:right="3"/>
              <w:jc w:val="both"/>
              <w:rPr>
                <w:rFonts w:ascii="Arial Narrow" w:hAnsi="Arial Narrow" w:cs="Calibri"/>
                <w:color w:val="000000" w:themeColor="text1"/>
                <w:sz w:val="20"/>
                <w:szCs w:val="20"/>
              </w:rPr>
            </w:pPr>
            <w:r w:rsidRPr="00E30F41">
              <w:rPr>
                <w:rFonts w:ascii="Arial Narrow" w:hAnsi="Arial Narrow" w:cs="Calibri"/>
                <w:sz w:val="20"/>
                <w:szCs w:val="20"/>
              </w:rPr>
              <w:t xml:space="preserve">Brindar apoyo técnico a los procesos de compras de bienes y servicios, acorde a su especialidad técnica, según la necesidad del Centro de Formación. </w:t>
            </w:r>
          </w:p>
        </w:tc>
        <w:tc>
          <w:tcPr>
            <w:tcW w:w="3030" w:type="dxa"/>
            <w:tcBorders>
              <w:top w:val="single" w:sz="4" w:space="0" w:color="000000"/>
              <w:left w:val="single" w:sz="4" w:space="0" w:color="000000"/>
              <w:bottom w:val="single" w:sz="4" w:space="0" w:color="000000"/>
              <w:right w:val="single" w:sz="4" w:space="0" w:color="000000"/>
            </w:tcBorders>
          </w:tcPr>
          <w:p w14:paraId="6E74FD1B" w14:textId="519E9EBE" w:rsidR="00986B6E" w:rsidRPr="00E30F41" w:rsidRDefault="00986B6E" w:rsidP="00986B6E">
            <w:pPr>
              <w:tabs>
                <w:tab w:val="left" w:pos="930"/>
              </w:tabs>
              <w:rPr>
                <w:rFonts w:ascii="Arial Narrow" w:hAnsi="Arial Narrow"/>
                <w:sz w:val="20"/>
                <w:szCs w:val="20"/>
                <w:lang w:val="es-CO" w:eastAsia="es-CO"/>
              </w:rPr>
            </w:pPr>
            <w:r w:rsidRPr="00E30F41">
              <w:rPr>
                <w:rFonts w:ascii="Arial Narrow" w:eastAsia="Calibri" w:hAnsi="Arial Narrow"/>
                <w:sz w:val="20"/>
                <w:szCs w:val="20"/>
              </w:rPr>
              <w:t>Para este mes no se realizaron actividades acordes a esta obligación</w:t>
            </w:r>
          </w:p>
        </w:tc>
        <w:tc>
          <w:tcPr>
            <w:tcW w:w="876" w:type="dxa"/>
            <w:tcBorders>
              <w:top w:val="single" w:sz="4" w:space="0" w:color="000000"/>
              <w:left w:val="single" w:sz="4" w:space="0" w:color="000000"/>
              <w:bottom w:val="single" w:sz="4" w:space="0" w:color="000000"/>
              <w:right w:val="single" w:sz="4" w:space="0" w:color="000000"/>
            </w:tcBorders>
          </w:tcPr>
          <w:p w14:paraId="191EE68D" w14:textId="77777777" w:rsidR="00986B6E" w:rsidRPr="00E30F41" w:rsidRDefault="00986B6E" w:rsidP="00986B6E">
            <w:pPr>
              <w:jc w:val="both"/>
              <w:rPr>
                <w:rFonts w:ascii="Arial Narrow" w:eastAsia="Calibri" w:hAnsi="Arial Narrow"/>
                <w:sz w:val="20"/>
                <w:szCs w:val="20"/>
              </w:rPr>
            </w:pPr>
          </w:p>
        </w:tc>
        <w:tc>
          <w:tcPr>
            <w:tcW w:w="1008" w:type="dxa"/>
            <w:tcBorders>
              <w:top w:val="single" w:sz="4" w:space="0" w:color="000000"/>
              <w:left w:val="single" w:sz="4" w:space="0" w:color="000000"/>
              <w:bottom w:val="single" w:sz="4" w:space="0" w:color="000000"/>
              <w:right w:val="single" w:sz="4" w:space="0" w:color="000000"/>
            </w:tcBorders>
          </w:tcPr>
          <w:p w14:paraId="517F7EDF" w14:textId="77777777" w:rsidR="00986B6E" w:rsidRPr="00E30F41" w:rsidRDefault="00986B6E" w:rsidP="00986B6E">
            <w:pPr>
              <w:jc w:val="both"/>
              <w:rPr>
                <w:rFonts w:ascii="Arial Narrow" w:eastAsia="Calibri" w:hAnsi="Arial Narrow"/>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23330E13" w14:textId="7AA6ECC2" w:rsidR="00986B6E" w:rsidRPr="00E30F41" w:rsidRDefault="00986B6E" w:rsidP="00986B6E">
            <w:pPr>
              <w:jc w:val="center"/>
              <w:rPr>
                <w:rFonts w:ascii="Arial Narrow" w:eastAsia="Calibri" w:hAnsi="Arial Narrow"/>
                <w:sz w:val="20"/>
                <w:szCs w:val="20"/>
              </w:rPr>
            </w:pPr>
            <w:r w:rsidRPr="00E30F41">
              <w:rPr>
                <w:rFonts w:ascii="Arial Narrow" w:eastAsia="Calibri" w:hAnsi="Arial Narrow"/>
                <w:sz w:val="20"/>
                <w:szCs w:val="20"/>
              </w:rPr>
              <w:t>X</w:t>
            </w:r>
          </w:p>
        </w:tc>
        <w:tc>
          <w:tcPr>
            <w:tcW w:w="2944" w:type="dxa"/>
            <w:tcBorders>
              <w:top w:val="single" w:sz="4" w:space="0" w:color="000000"/>
              <w:left w:val="single" w:sz="4" w:space="0" w:color="000000"/>
              <w:bottom w:val="single" w:sz="4" w:space="0" w:color="000000"/>
              <w:right w:val="single" w:sz="4" w:space="0" w:color="000000"/>
            </w:tcBorders>
          </w:tcPr>
          <w:p w14:paraId="78AFB94E" w14:textId="77777777" w:rsidR="00986B6E" w:rsidRPr="00E30F41" w:rsidRDefault="00986B6E" w:rsidP="00986B6E">
            <w:pPr>
              <w:pStyle w:val="Sinespaciado"/>
              <w:jc w:val="both"/>
              <w:rPr>
                <w:rFonts w:ascii="Arial Narrow" w:hAnsi="Arial Narrow" w:cs="Calibri"/>
                <w:color w:val="000000" w:themeColor="text1"/>
                <w:sz w:val="20"/>
                <w:szCs w:val="20"/>
              </w:rPr>
            </w:pPr>
          </w:p>
        </w:tc>
        <w:tc>
          <w:tcPr>
            <w:tcW w:w="1839" w:type="dxa"/>
            <w:tcBorders>
              <w:top w:val="single" w:sz="4" w:space="0" w:color="000000"/>
              <w:left w:val="single" w:sz="4" w:space="0" w:color="000000"/>
              <w:bottom w:val="single" w:sz="4" w:space="0" w:color="000000"/>
              <w:right w:val="single" w:sz="4" w:space="0" w:color="000000"/>
            </w:tcBorders>
          </w:tcPr>
          <w:p w14:paraId="0864CD57" w14:textId="1BA70F25" w:rsidR="00986B6E" w:rsidRPr="00E30F41" w:rsidRDefault="00986B6E" w:rsidP="00986B6E">
            <w:pPr>
              <w:jc w:val="both"/>
              <w:rPr>
                <w:rFonts w:ascii="Arial Narrow" w:eastAsia="Calibri" w:hAnsi="Arial Narrow"/>
                <w:sz w:val="20"/>
                <w:szCs w:val="20"/>
              </w:rPr>
            </w:pPr>
            <w:r w:rsidRPr="00E30F41">
              <w:rPr>
                <w:rFonts w:ascii="Arial Narrow" w:eastAsia="Calibri" w:hAnsi="Arial Narrow"/>
                <w:sz w:val="20"/>
                <w:szCs w:val="20"/>
              </w:rPr>
              <w:t>Para este mes no se realizaron actividades acordes a esta obligación</w:t>
            </w:r>
          </w:p>
        </w:tc>
      </w:tr>
      <w:tr w:rsidR="00986B6E" w:rsidRPr="00E30F41" w14:paraId="14A6C1DD" w14:textId="77777777" w:rsidTr="00B21A8D">
        <w:trPr>
          <w:trHeight w:val="557"/>
        </w:trPr>
        <w:tc>
          <w:tcPr>
            <w:tcW w:w="1134" w:type="dxa"/>
            <w:tcBorders>
              <w:top w:val="single" w:sz="4" w:space="0" w:color="000000"/>
              <w:left w:val="single" w:sz="4" w:space="0" w:color="000000"/>
              <w:bottom w:val="single" w:sz="4" w:space="0" w:color="000000"/>
              <w:right w:val="single" w:sz="4" w:space="0" w:color="000000"/>
            </w:tcBorders>
          </w:tcPr>
          <w:p w14:paraId="3BA20D8B" w14:textId="77777777" w:rsidR="00986B6E" w:rsidRPr="00E30F41" w:rsidRDefault="00986B6E" w:rsidP="00986B6E">
            <w:pPr>
              <w:jc w:val="both"/>
              <w:rPr>
                <w:rFonts w:ascii="Arial Narrow" w:hAnsi="Arial Narrow" w:cs="Arial"/>
                <w:color w:val="000000" w:themeColor="text1"/>
                <w:sz w:val="20"/>
                <w:szCs w:val="20"/>
              </w:rPr>
            </w:pPr>
            <w:r w:rsidRPr="00E30F41">
              <w:rPr>
                <w:rFonts w:ascii="Arial Narrow" w:hAnsi="Arial Narrow" w:cs="Arial"/>
                <w:color w:val="000000" w:themeColor="text1"/>
                <w:sz w:val="20"/>
                <w:szCs w:val="20"/>
              </w:rPr>
              <w:t>22</w:t>
            </w:r>
          </w:p>
        </w:tc>
        <w:tc>
          <w:tcPr>
            <w:tcW w:w="2587" w:type="dxa"/>
            <w:tcBorders>
              <w:top w:val="single" w:sz="4" w:space="0" w:color="000000"/>
              <w:left w:val="single" w:sz="4" w:space="0" w:color="000000"/>
              <w:bottom w:val="single" w:sz="4" w:space="0" w:color="000000"/>
              <w:right w:val="single" w:sz="4" w:space="0" w:color="000000"/>
            </w:tcBorders>
          </w:tcPr>
          <w:p w14:paraId="52EE55CD" w14:textId="77777777" w:rsidR="00986B6E" w:rsidRPr="00E30F41" w:rsidRDefault="00986B6E" w:rsidP="00986B6E">
            <w:pPr>
              <w:spacing w:after="4" w:line="249" w:lineRule="auto"/>
              <w:ind w:right="3"/>
              <w:jc w:val="both"/>
              <w:rPr>
                <w:rFonts w:ascii="Arial Narrow" w:hAnsi="Arial Narrow" w:cs="Calibri"/>
                <w:color w:val="000000" w:themeColor="text1"/>
                <w:sz w:val="20"/>
                <w:szCs w:val="20"/>
              </w:rPr>
            </w:pPr>
            <w:r w:rsidRPr="00E30F41">
              <w:rPr>
                <w:rFonts w:ascii="Arial Narrow" w:hAnsi="Arial Narrow" w:cs="Calibri"/>
                <w:sz w:val="20"/>
                <w:szCs w:val="20"/>
              </w:rPr>
              <w:t xml:space="preserve">Participar en las actividades indicadas por el Centro para el mejoramiento de los procesos establecidos en la Red de Procesos del Sistema Integrado de Gestión de la Calidad. </w:t>
            </w:r>
          </w:p>
        </w:tc>
        <w:tc>
          <w:tcPr>
            <w:tcW w:w="3030" w:type="dxa"/>
            <w:tcBorders>
              <w:top w:val="single" w:sz="4" w:space="0" w:color="000000"/>
              <w:left w:val="single" w:sz="4" w:space="0" w:color="000000"/>
              <w:bottom w:val="single" w:sz="4" w:space="0" w:color="000000"/>
              <w:right w:val="single" w:sz="4" w:space="0" w:color="000000"/>
            </w:tcBorders>
          </w:tcPr>
          <w:p w14:paraId="5507EE32" w14:textId="18EDA9B7" w:rsidR="006C6FDA" w:rsidRPr="00E30F41" w:rsidRDefault="00986B6E" w:rsidP="006C6FDA">
            <w:pPr>
              <w:pStyle w:val="Sinespaciado"/>
              <w:jc w:val="both"/>
              <w:rPr>
                <w:rFonts w:ascii="Arial Narrow" w:hAnsi="Arial Narrow" w:cs="Calibri"/>
                <w:sz w:val="20"/>
                <w:szCs w:val="20"/>
              </w:rPr>
            </w:pPr>
            <w:r w:rsidRPr="00E30F41">
              <w:rPr>
                <w:rFonts w:ascii="Arial Narrow" w:hAnsi="Arial Narrow" w:cs="Calibri"/>
                <w:sz w:val="20"/>
                <w:szCs w:val="20"/>
              </w:rPr>
              <w:t xml:space="preserve"> </w:t>
            </w:r>
          </w:p>
          <w:p w14:paraId="1C5E7E2E" w14:textId="0FF9576F" w:rsidR="00986B6E" w:rsidRPr="00E30F41" w:rsidRDefault="006C6FDA" w:rsidP="00810C45">
            <w:pPr>
              <w:pStyle w:val="Sinespaciado"/>
              <w:jc w:val="both"/>
              <w:rPr>
                <w:rFonts w:ascii="Arial Narrow" w:hAnsi="Arial Narrow" w:cs="Calibri"/>
                <w:color w:val="000000" w:themeColor="text1"/>
                <w:sz w:val="20"/>
                <w:szCs w:val="20"/>
              </w:rPr>
            </w:pPr>
            <w:r w:rsidRPr="00E30F41">
              <w:rPr>
                <w:rFonts w:ascii="Arial Narrow" w:hAnsi="Arial Narrow" w:cs="Calibri"/>
                <w:sz w:val="20"/>
                <w:szCs w:val="20"/>
                <w:lang w:val="es-ES_tradnl"/>
              </w:rPr>
              <w:t>Para este mes no se realizaron actividades acordes a esta obligación</w:t>
            </w:r>
          </w:p>
        </w:tc>
        <w:tc>
          <w:tcPr>
            <w:tcW w:w="876" w:type="dxa"/>
            <w:tcBorders>
              <w:top w:val="single" w:sz="4" w:space="0" w:color="000000"/>
              <w:left w:val="single" w:sz="4" w:space="0" w:color="000000"/>
              <w:bottom w:val="single" w:sz="4" w:space="0" w:color="000000"/>
              <w:right w:val="single" w:sz="4" w:space="0" w:color="000000"/>
            </w:tcBorders>
          </w:tcPr>
          <w:p w14:paraId="701B62FB" w14:textId="06CAC32E" w:rsidR="00986B6E" w:rsidRPr="00E30F41" w:rsidRDefault="00986B6E" w:rsidP="00986B6E">
            <w:pPr>
              <w:jc w:val="center"/>
              <w:rPr>
                <w:rFonts w:ascii="Arial Narrow" w:eastAsia="Calibri" w:hAnsi="Arial Narrow"/>
                <w:sz w:val="20"/>
                <w:szCs w:val="20"/>
              </w:rPr>
            </w:pPr>
          </w:p>
        </w:tc>
        <w:tc>
          <w:tcPr>
            <w:tcW w:w="1008" w:type="dxa"/>
            <w:tcBorders>
              <w:top w:val="single" w:sz="4" w:space="0" w:color="000000"/>
              <w:left w:val="single" w:sz="4" w:space="0" w:color="000000"/>
              <w:bottom w:val="single" w:sz="4" w:space="0" w:color="000000"/>
              <w:right w:val="single" w:sz="4" w:space="0" w:color="000000"/>
            </w:tcBorders>
          </w:tcPr>
          <w:p w14:paraId="65B120D5" w14:textId="77777777" w:rsidR="00986B6E" w:rsidRPr="00E30F41" w:rsidRDefault="00986B6E" w:rsidP="00986B6E">
            <w:pPr>
              <w:jc w:val="center"/>
              <w:rPr>
                <w:rFonts w:ascii="Arial Narrow" w:eastAsia="Calibri" w:hAnsi="Arial Narrow"/>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574569B6" w14:textId="5D5A3D6B" w:rsidR="00986B6E" w:rsidRPr="00E30F41" w:rsidRDefault="00CE4568" w:rsidP="00CE4568">
            <w:pPr>
              <w:jc w:val="center"/>
              <w:rPr>
                <w:rFonts w:ascii="Arial Narrow" w:eastAsia="Calibri" w:hAnsi="Arial Narrow"/>
                <w:sz w:val="20"/>
                <w:szCs w:val="20"/>
              </w:rPr>
            </w:pPr>
            <w:r w:rsidRPr="00E30F41">
              <w:rPr>
                <w:rFonts w:ascii="Arial Narrow" w:eastAsia="Calibri" w:hAnsi="Arial Narrow"/>
                <w:sz w:val="20"/>
                <w:szCs w:val="20"/>
              </w:rPr>
              <w:t>X</w:t>
            </w:r>
          </w:p>
        </w:tc>
        <w:tc>
          <w:tcPr>
            <w:tcW w:w="2944" w:type="dxa"/>
            <w:tcBorders>
              <w:top w:val="single" w:sz="4" w:space="0" w:color="000000"/>
              <w:left w:val="single" w:sz="4" w:space="0" w:color="000000"/>
              <w:bottom w:val="single" w:sz="4" w:space="0" w:color="000000"/>
              <w:right w:val="single" w:sz="4" w:space="0" w:color="000000"/>
            </w:tcBorders>
          </w:tcPr>
          <w:p w14:paraId="1CF55F42" w14:textId="5BBBCF54" w:rsidR="00986B6E" w:rsidRPr="00E30F41" w:rsidRDefault="00986B6E" w:rsidP="00810C45">
            <w:pPr>
              <w:pStyle w:val="Sinespaciado"/>
              <w:jc w:val="both"/>
              <w:rPr>
                <w:rFonts w:ascii="Arial Narrow" w:hAnsi="Arial Narrow" w:cs="Calibri"/>
                <w:color w:val="000000" w:themeColor="text1"/>
                <w:sz w:val="20"/>
                <w:szCs w:val="20"/>
              </w:rPr>
            </w:pPr>
          </w:p>
        </w:tc>
        <w:tc>
          <w:tcPr>
            <w:tcW w:w="1839" w:type="dxa"/>
            <w:tcBorders>
              <w:top w:val="single" w:sz="4" w:space="0" w:color="000000"/>
              <w:left w:val="single" w:sz="4" w:space="0" w:color="000000"/>
              <w:bottom w:val="single" w:sz="4" w:space="0" w:color="000000"/>
              <w:right w:val="single" w:sz="4" w:space="0" w:color="000000"/>
            </w:tcBorders>
          </w:tcPr>
          <w:p w14:paraId="0C542F49" w14:textId="4F0DA0E2" w:rsidR="00986B6E" w:rsidRPr="00E30F41" w:rsidRDefault="006C6FDA" w:rsidP="00986B6E">
            <w:pPr>
              <w:jc w:val="both"/>
              <w:rPr>
                <w:rFonts w:ascii="Arial Narrow" w:eastAsia="Calibri" w:hAnsi="Arial Narrow"/>
                <w:sz w:val="20"/>
                <w:szCs w:val="20"/>
              </w:rPr>
            </w:pPr>
            <w:r w:rsidRPr="00E30F41">
              <w:rPr>
                <w:rFonts w:ascii="Arial Narrow" w:eastAsia="Calibri" w:hAnsi="Arial Narrow"/>
                <w:sz w:val="20"/>
                <w:szCs w:val="20"/>
                <w:lang w:val="es-CO"/>
              </w:rPr>
              <w:t>Para este mes no se realizaron actividades acordes a esta obligación</w:t>
            </w:r>
          </w:p>
        </w:tc>
      </w:tr>
      <w:tr w:rsidR="00986B6E" w:rsidRPr="00E30F41" w14:paraId="72E0E81F" w14:textId="77777777" w:rsidTr="00B21A8D">
        <w:trPr>
          <w:trHeight w:val="557"/>
        </w:trPr>
        <w:tc>
          <w:tcPr>
            <w:tcW w:w="1134" w:type="dxa"/>
            <w:tcBorders>
              <w:top w:val="single" w:sz="4" w:space="0" w:color="000000"/>
              <w:left w:val="single" w:sz="4" w:space="0" w:color="000000"/>
              <w:bottom w:val="single" w:sz="4" w:space="0" w:color="000000"/>
              <w:right w:val="single" w:sz="4" w:space="0" w:color="000000"/>
            </w:tcBorders>
          </w:tcPr>
          <w:p w14:paraId="5C67F38E" w14:textId="77777777" w:rsidR="00986B6E" w:rsidRPr="00E30F41" w:rsidRDefault="00986B6E" w:rsidP="00986B6E">
            <w:pPr>
              <w:jc w:val="both"/>
              <w:rPr>
                <w:rFonts w:ascii="Arial Narrow" w:hAnsi="Arial Narrow" w:cs="Arial"/>
                <w:color w:val="000000" w:themeColor="text1"/>
                <w:sz w:val="20"/>
                <w:szCs w:val="20"/>
              </w:rPr>
            </w:pPr>
            <w:r w:rsidRPr="00E30F41">
              <w:rPr>
                <w:rFonts w:ascii="Arial Narrow" w:hAnsi="Arial Narrow" w:cs="Arial"/>
                <w:color w:val="000000" w:themeColor="text1"/>
                <w:sz w:val="20"/>
                <w:szCs w:val="20"/>
              </w:rPr>
              <w:t>23</w:t>
            </w:r>
          </w:p>
        </w:tc>
        <w:tc>
          <w:tcPr>
            <w:tcW w:w="2587" w:type="dxa"/>
            <w:tcBorders>
              <w:top w:val="single" w:sz="4" w:space="0" w:color="000000"/>
              <w:left w:val="single" w:sz="4" w:space="0" w:color="000000"/>
              <w:bottom w:val="single" w:sz="4" w:space="0" w:color="000000"/>
              <w:right w:val="single" w:sz="4" w:space="0" w:color="000000"/>
            </w:tcBorders>
          </w:tcPr>
          <w:p w14:paraId="1AF7783D" w14:textId="77777777" w:rsidR="00986B6E" w:rsidRPr="00E30F41" w:rsidRDefault="00986B6E" w:rsidP="00986B6E">
            <w:pPr>
              <w:spacing w:after="4" w:line="249" w:lineRule="auto"/>
              <w:ind w:right="3"/>
              <w:jc w:val="both"/>
              <w:rPr>
                <w:rFonts w:ascii="Arial Narrow" w:hAnsi="Arial Narrow" w:cs="Calibri"/>
                <w:color w:val="000000" w:themeColor="text1"/>
                <w:sz w:val="20"/>
                <w:szCs w:val="20"/>
              </w:rPr>
            </w:pPr>
            <w:r w:rsidRPr="00E30F41">
              <w:rPr>
                <w:rFonts w:ascii="Arial Narrow" w:hAnsi="Arial Narrow" w:cs="Calibri"/>
                <w:sz w:val="20"/>
                <w:szCs w:val="20"/>
              </w:rPr>
              <w:t xml:space="preserve">Elaborar solicitudes de materiales de formación necesarias para la ejecución de la formación, así como codificación y apoyo técnico en la recepción de los mismos y evaluación de proveedores. </w:t>
            </w:r>
          </w:p>
        </w:tc>
        <w:tc>
          <w:tcPr>
            <w:tcW w:w="3030" w:type="dxa"/>
            <w:tcBorders>
              <w:top w:val="single" w:sz="4" w:space="0" w:color="000000"/>
              <w:left w:val="single" w:sz="4" w:space="0" w:color="000000"/>
              <w:bottom w:val="single" w:sz="4" w:space="0" w:color="000000"/>
              <w:right w:val="single" w:sz="4" w:space="0" w:color="000000"/>
            </w:tcBorders>
          </w:tcPr>
          <w:p w14:paraId="22CC73FC" w14:textId="296C8741" w:rsidR="00986B6E" w:rsidRPr="00E30F41" w:rsidRDefault="00810C45" w:rsidP="00986B6E">
            <w:pPr>
              <w:pStyle w:val="Sinespaciado"/>
              <w:jc w:val="both"/>
              <w:rPr>
                <w:rFonts w:ascii="Arial Narrow" w:hAnsi="Arial Narrow" w:cs="Calibri"/>
                <w:color w:val="000000" w:themeColor="text1"/>
                <w:sz w:val="20"/>
                <w:szCs w:val="20"/>
              </w:rPr>
            </w:pPr>
            <w:r w:rsidRPr="00E30F41">
              <w:rPr>
                <w:rFonts w:ascii="Arial Narrow" w:hAnsi="Arial Narrow" w:cs="Calibri"/>
                <w:color w:val="000000" w:themeColor="text1"/>
                <w:sz w:val="20"/>
                <w:szCs w:val="20"/>
              </w:rPr>
              <w:t>Para este mes no se realizaron actividades acordes a esta obligación</w:t>
            </w:r>
          </w:p>
        </w:tc>
        <w:tc>
          <w:tcPr>
            <w:tcW w:w="876" w:type="dxa"/>
            <w:tcBorders>
              <w:top w:val="single" w:sz="4" w:space="0" w:color="000000"/>
              <w:left w:val="single" w:sz="4" w:space="0" w:color="000000"/>
              <w:bottom w:val="single" w:sz="4" w:space="0" w:color="000000"/>
              <w:right w:val="single" w:sz="4" w:space="0" w:color="000000"/>
            </w:tcBorders>
          </w:tcPr>
          <w:p w14:paraId="188A4A63" w14:textId="1B720F7D" w:rsidR="00986B6E" w:rsidRPr="00E30F41" w:rsidRDefault="00986B6E" w:rsidP="00986B6E">
            <w:pPr>
              <w:jc w:val="center"/>
              <w:rPr>
                <w:rFonts w:ascii="Arial Narrow" w:eastAsia="Calibri" w:hAnsi="Arial Narrow"/>
                <w:sz w:val="20"/>
                <w:szCs w:val="20"/>
              </w:rPr>
            </w:pPr>
          </w:p>
        </w:tc>
        <w:tc>
          <w:tcPr>
            <w:tcW w:w="1008" w:type="dxa"/>
            <w:tcBorders>
              <w:top w:val="single" w:sz="4" w:space="0" w:color="000000"/>
              <w:left w:val="single" w:sz="4" w:space="0" w:color="000000"/>
              <w:bottom w:val="single" w:sz="4" w:space="0" w:color="000000"/>
              <w:right w:val="single" w:sz="4" w:space="0" w:color="000000"/>
            </w:tcBorders>
          </w:tcPr>
          <w:p w14:paraId="0C548884" w14:textId="77777777" w:rsidR="00986B6E" w:rsidRPr="00E30F41" w:rsidRDefault="00986B6E" w:rsidP="00986B6E">
            <w:pPr>
              <w:jc w:val="center"/>
              <w:rPr>
                <w:rFonts w:ascii="Arial Narrow" w:eastAsia="Calibri" w:hAnsi="Arial Narrow"/>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2205ED8C" w14:textId="33ECB896" w:rsidR="00986B6E" w:rsidRPr="00E30F41" w:rsidRDefault="00810C45" w:rsidP="00810C45">
            <w:pPr>
              <w:jc w:val="center"/>
              <w:rPr>
                <w:rFonts w:ascii="Arial Narrow" w:eastAsia="Calibri" w:hAnsi="Arial Narrow"/>
                <w:sz w:val="20"/>
                <w:szCs w:val="20"/>
              </w:rPr>
            </w:pPr>
            <w:r w:rsidRPr="00E30F41">
              <w:rPr>
                <w:rFonts w:ascii="Arial Narrow" w:eastAsia="Calibri" w:hAnsi="Arial Narrow"/>
                <w:sz w:val="20"/>
                <w:szCs w:val="20"/>
              </w:rPr>
              <w:t>X</w:t>
            </w:r>
          </w:p>
        </w:tc>
        <w:tc>
          <w:tcPr>
            <w:tcW w:w="2944" w:type="dxa"/>
            <w:tcBorders>
              <w:top w:val="single" w:sz="4" w:space="0" w:color="000000"/>
              <w:left w:val="single" w:sz="4" w:space="0" w:color="000000"/>
              <w:bottom w:val="single" w:sz="4" w:space="0" w:color="000000"/>
              <w:right w:val="single" w:sz="4" w:space="0" w:color="000000"/>
            </w:tcBorders>
          </w:tcPr>
          <w:p w14:paraId="5876D32C" w14:textId="3E67E566" w:rsidR="00986B6E" w:rsidRPr="00E30F41" w:rsidRDefault="00986B6E" w:rsidP="00986B6E">
            <w:pPr>
              <w:pStyle w:val="Sinespaciado"/>
              <w:jc w:val="both"/>
              <w:rPr>
                <w:rFonts w:ascii="Arial Narrow" w:hAnsi="Arial Narrow" w:cs="Calibri"/>
                <w:color w:val="000000" w:themeColor="text1"/>
                <w:sz w:val="20"/>
                <w:szCs w:val="20"/>
              </w:rPr>
            </w:pPr>
          </w:p>
        </w:tc>
        <w:tc>
          <w:tcPr>
            <w:tcW w:w="1839" w:type="dxa"/>
            <w:tcBorders>
              <w:top w:val="single" w:sz="4" w:space="0" w:color="000000"/>
              <w:left w:val="single" w:sz="4" w:space="0" w:color="000000"/>
              <w:bottom w:val="single" w:sz="4" w:space="0" w:color="000000"/>
              <w:right w:val="single" w:sz="4" w:space="0" w:color="000000"/>
            </w:tcBorders>
          </w:tcPr>
          <w:p w14:paraId="61902B7B" w14:textId="5B324E25" w:rsidR="00986B6E" w:rsidRPr="00E30F41" w:rsidRDefault="00810C45" w:rsidP="00986B6E">
            <w:pPr>
              <w:jc w:val="both"/>
              <w:rPr>
                <w:rFonts w:ascii="Arial Narrow" w:eastAsia="Calibri" w:hAnsi="Arial Narrow"/>
                <w:sz w:val="20"/>
                <w:szCs w:val="20"/>
              </w:rPr>
            </w:pPr>
            <w:r w:rsidRPr="00E30F41">
              <w:rPr>
                <w:rFonts w:ascii="Arial Narrow" w:eastAsia="Calibri" w:hAnsi="Arial Narrow"/>
                <w:sz w:val="20"/>
                <w:szCs w:val="20"/>
              </w:rPr>
              <w:t>Para este mes no se realizaron actividades acordes a esta obligación</w:t>
            </w:r>
          </w:p>
        </w:tc>
      </w:tr>
      <w:tr w:rsidR="00986B6E" w:rsidRPr="00E30F41" w14:paraId="7847861F" w14:textId="77777777" w:rsidTr="00B21A8D">
        <w:trPr>
          <w:trHeight w:val="557"/>
        </w:trPr>
        <w:tc>
          <w:tcPr>
            <w:tcW w:w="1134" w:type="dxa"/>
            <w:tcBorders>
              <w:top w:val="single" w:sz="4" w:space="0" w:color="000000"/>
              <w:left w:val="single" w:sz="4" w:space="0" w:color="000000"/>
              <w:bottom w:val="single" w:sz="4" w:space="0" w:color="000000"/>
              <w:right w:val="single" w:sz="4" w:space="0" w:color="000000"/>
            </w:tcBorders>
          </w:tcPr>
          <w:p w14:paraId="3935D051" w14:textId="77777777" w:rsidR="00986B6E" w:rsidRPr="00E30F41" w:rsidRDefault="00986B6E" w:rsidP="00986B6E">
            <w:pPr>
              <w:jc w:val="both"/>
              <w:rPr>
                <w:rFonts w:ascii="Arial Narrow" w:hAnsi="Arial Narrow" w:cs="Arial"/>
                <w:color w:val="000000" w:themeColor="text1"/>
                <w:sz w:val="20"/>
                <w:szCs w:val="20"/>
              </w:rPr>
            </w:pPr>
            <w:r w:rsidRPr="00E30F41">
              <w:rPr>
                <w:rFonts w:ascii="Arial Narrow" w:hAnsi="Arial Narrow" w:cs="Arial"/>
                <w:color w:val="000000" w:themeColor="text1"/>
                <w:sz w:val="20"/>
                <w:szCs w:val="20"/>
              </w:rPr>
              <w:t>24</w:t>
            </w:r>
          </w:p>
        </w:tc>
        <w:tc>
          <w:tcPr>
            <w:tcW w:w="2587" w:type="dxa"/>
            <w:tcBorders>
              <w:top w:val="single" w:sz="4" w:space="0" w:color="000000"/>
              <w:left w:val="single" w:sz="4" w:space="0" w:color="000000"/>
              <w:bottom w:val="single" w:sz="4" w:space="0" w:color="000000"/>
              <w:right w:val="single" w:sz="4" w:space="0" w:color="000000"/>
            </w:tcBorders>
          </w:tcPr>
          <w:p w14:paraId="6085925C" w14:textId="77777777" w:rsidR="00986B6E" w:rsidRPr="00E30F41" w:rsidRDefault="00986B6E" w:rsidP="00986B6E">
            <w:pPr>
              <w:spacing w:after="4" w:line="249" w:lineRule="auto"/>
              <w:ind w:right="3"/>
              <w:jc w:val="both"/>
              <w:rPr>
                <w:rFonts w:ascii="Arial Narrow" w:hAnsi="Arial Narrow" w:cs="Calibri"/>
                <w:color w:val="000000" w:themeColor="text1"/>
                <w:sz w:val="20"/>
                <w:szCs w:val="20"/>
              </w:rPr>
            </w:pPr>
            <w:r w:rsidRPr="00E30F41">
              <w:rPr>
                <w:rFonts w:ascii="Arial Narrow" w:hAnsi="Arial Narrow" w:cs="Calibri"/>
                <w:sz w:val="20"/>
                <w:szCs w:val="20"/>
              </w:rPr>
              <w:t xml:space="preserve">Aportar certificado de aprobación o la evidencia de inscripción efectiva al proceso de evaluación de competencias de las normas “ORIENTAR PROCESOS FORMATIVOS </w:t>
            </w:r>
            <w:r w:rsidRPr="00E30F41">
              <w:rPr>
                <w:rFonts w:ascii="Arial Narrow" w:hAnsi="Arial Narrow" w:cs="Calibri"/>
                <w:sz w:val="20"/>
                <w:szCs w:val="20"/>
              </w:rPr>
              <w:lastRenderedPageBreak/>
              <w:t xml:space="preserve">CON BASE EN LOS PLANES DE FORMACIÓN CONCERTADOS 240201044” o la actualización “ORIENTAR FORMACIÓN PRESENCIAL DE ACUERDO CON EL PROCEDIMIENTO TÉCNICO Y NORMATIVO 240201056”, lo anterior conforme a los plazos establecidos en la circular </w:t>
            </w:r>
            <w:proofErr w:type="spellStart"/>
            <w:r w:rsidRPr="00E30F41">
              <w:rPr>
                <w:rFonts w:ascii="Arial Narrow" w:hAnsi="Arial Narrow" w:cs="Calibri"/>
                <w:sz w:val="20"/>
                <w:szCs w:val="20"/>
              </w:rPr>
              <w:t>N°</w:t>
            </w:r>
            <w:proofErr w:type="spellEnd"/>
            <w:r w:rsidRPr="00E30F41">
              <w:rPr>
                <w:rFonts w:ascii="Arial Narrow" w:hAnsi="Arial Narrow" w:cs="Calibri"/>
                <w:sz w:val="20"/>
                <w:szCs w:val="20"/>
              </w:rPr>
              <w:t xml:space="preserve">: 3-201-000208 del 21 de noviembre de 2017 y/o en la que modifique y/o adicione o derogue la misma”. </w:t>
            </w:r>
          </w:p>
        </w:tc>
        <w:tc>
          <w:tcPr>
            <w:tcW w:w="3030" w:type="dxa"/>
            <w:tcBorders>
              <w:top w:val="single" w:sz="4" w:space="0" w:color="000000"/>
              <w:left w:val="single" w:sz="4" w:space="0" w:color="000000"/>
              <w:bottom w:val="single" w:sz="4" w:space="0" w:color="000000"/>
              <w:right w:val="single" w:sz="4" w:space="0" w:color="000000"/>
            </w:tcBorders>
          </w:tcPr>
          <w:p w14:paraId="7F4CB294" w14:textId="09FCEBE0" w:rsidR="00986B6E" w:rsidRPr="00E30F41" w:rsidRDefault="00810C45" w:rsidP="00986B6E">
            <w:pPr>
              <w:pStyle w:val="Sinespaciado"/>
              <w:jc w:val="both"/>
              <w:rPr>
                <w:rFonts w:ascii="Arial Narrow" w:hAnsi="Arial Narrow" w:cs="Calibri"/>
                <w:color w:val="000000" w:themeColor="text1"/>
                <w:sz w:val="20"/>
                <w:szCs w:val="20"/>
              </w:rPr>
            </w:pPr>
            <w:r w:rsidRPr="00E30F41">
              <w:rPr>
                <w:rFonts w:ascii="Arial Narrow" w:hAnsi="Arial Narrow" w:cs="Calibri"/>
                <w:color w:val="000000" w:themeColor="text1"/>
                <w:sz w:val="20"/>
                <w:szCs w:val="20"/>
              </w:rPr>
              <w:lastRenderedPageBreak/>
              <w:t>Para este mes no se realizaron actividades acordes a esta obligación</w:t>
            </w:r>
          </w:p>
        </w:tc>
        <w:tc>
          <w:tcPr>
            <w:tcW w:w="876" w:type="dxa"/>
            <w:tcBorders>
              <w:top w:val="single" w:sz="4" w:space="0" w:color="000000"/>
              <w:left w:val="single" w:sz="4" w:space="0" w:color="000000"/>
              <w:bottom w:val="single" w:sz="4" w:space="0" w:color="000000"/>
              <w:right w:val="single" w:sz="4" w:space="0" w:color="000000"/>
            </w:tcBorders>
          </w:tcPr>
          <w:p w14:paraId="3C6BCBD5" w14:textId="77777777" w:rsidR="00986B6E" w:rsidRPr="00E30F41" w:rsidRDefault="00986B6E" w:rsidP="00986B6E">
            <w:pPr>
              <w:jc w:val="both"/>
              <w:rPr>
                <w:rFonts w:ascii="Arial Narrow" w:eastAsia="Calibri" w:hAnsi="Arial Narrow"/>
                <w:sz w:val="20"/>
                <w:szCs w:val="20"/>
              </w:rPr>
            </w:pPr>
          </w:p>
        </w:tc>
        <w:tc>
          <w:tcPr>
            <w:tcW w:w="1008" w:type="dxa"/>
            <w:tcBorders>
              <w:top w:val="single" w:sz="4" w:space="0" w:color="000000"/>
              <w:left w:val="single" w:sz="4" w:space="0" w:color="000000"/>
              <w:bottom w:val="single" w:sz="4" w:space="0" w:color="000000"/>
              <w:right w:val="single" w:sz="4" w:space="0" w:color="000000"/>
            </w:tcBorders>
          </w:tcPr>
          <w:p w14:paraId="0E776BCB" w14:textId="77777777" w:rsidR="00986B6E" w:rsidRPr="00E30F41" w:rsidRDefault="00986B6E" w:rsidP="00986B6E">
            <w:pPr>
              <w:jc w:val="both"/>
              <w:rPr>
                <w:rFonts w:ascii="Arial Narrow" w:eastAsia="Calibri" w:hAnsi="Arial Narrow"/>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166F142E" w14:textId="54A69BBF" w:rsidR="00986B6E" w:rsidRPr="00E30F41" w:rsidRDefault="00810C45" w:rsidP="00810C45">
            <w:pPr>
              <w:jc w:val="center"/>
              <w:rPr>
                <w:rFonts w:ascii="Arial Narrow" w:eastAsia="Calibri" w:hAnsi="Arial Narrow"/>
                <w:sz w:val="20"/>
                <w:szCs w:val="20"/>
              </w:rPr>
            </w:pPr>
            <w:r w:rsidRPr="00E30F41">
              <w:rPr>
                <w:rFonts w:ascii="Arial Narrow" w:eastAsia="Calibri" w:hAnsi="Arial Narrow"/>
                <w:sz w:val="20"/>
                <w:szCs w:val="20"/>
              </w:rPr>
              <w:t>X</w:t>
            </w:r>
          </w:p>
        </w:tc>
        <w:tc>
          <w:tcPr>
            <w:tcW w:w="2944" w:type="dxa"/>
            <w:tcBorders>
              <w:top w:val="single" w:sz="4" w:space="0" w:color="000000"/>
              <w:left w:val="single" w:sz="4" w:space="0" w:color="000000"/>
              <w:bottom w:val="single" w:sz="4" w:space="0" w:color="000000"/>
              <w:right w:val="single" w:sz="4" w:space="0" w:color="000000"/>
            </w:tcBorders>
          </w:tcPr>
          <w:p w14:paraId="3E65DC7D" w14:textId="77777777" w:rsidR="00986B6E" w:rsidRPr="00E30F41" w:rsidRDefault="00986B6E" w:rsidP="00986B6E">
            <w:pPr>
              <w:pStyle w:val="Sinespaciado"/>
              <w:jc w:val="both"/>
              <w:rPr>
                <w:rFonts w:ascii="Arial Narrow" w:hAnsi="Arial Narrow" w:cs="Calibri"/>
                <w:color w:val="000000" w:themeColor="text1"/>
                <w:sz w:val="20"/>
                <w:szCs w:val="20"/>
              </w:rPr>
            </w:pPr>
          </w:p>
        </w:tc>
        <w:tc>
          <w:tcPr>
            <w:tcW w:w="1839" w:type="dxa"/>
            <w:tcBorders>
              <w:top w:val="single" w:sz="4" w:space="0" w:color="000000"/>
              <w:left w:val="single" w:sz="4" w:space="0" w:color="000000"/>
              <w:bottom w:val="single" w:sz="4" w:space="0" w:color="000000"/>
              <w:right w:val="single" w:sz="4" w:space="0" w:color="000000"/>
            </w:tcBorders>
          </w:tcPr>
          <w:p w14:paraId="64C86E97" w14:textId="3271D935" w:rsidR="00986B6E" w:rsidRPr="00E30F41" w:rsidRDefault="00810C45" w:rsidP="00986B6E">
            <w:pPr>
              <w:jc w:val="both"/>
              <w:rPr>
                <w:rFonts w:ascii="Arial Narrow" w:eastAsia="Calibri" w:hAnsi="Arial Narrow"/>
                <w:sz w:val="20"/>
                <w:szCs w:val="20"/>
              </w:rPr>
            </w:pPr>
            <w:r w:rsidRPr="00E30F41">
              <w:rPr>
                <w:rFonts w:ascii="Arial Narrow" w:eastAsia="Calibri" w:hAnsi="Arial Narrow"/>
                <w:sz w:val="20"/>
                <w:szCs w:val="20"/>
              </w:rPr>
              <w:t>Para este mes no se realizaron actividades acordes a esta obligación</w:t>
            </w:r>
          </w:p>
        </w:tc>
      </w:tr>
      <w:tr w:rsidR="00986B6E" w:rsidRPr="00E30F41" w14:paraId="5DB33BB6" w14:textId="77777777" w:rsidTr="00B21A8D">
        <w:trPr>
          <w:trHeight w:val="557"/>
        </w:trPr>
        <w:tc>
          <w:tcPr>
            <w:tcW w:w="1134" w:type="dxa"/>
            <w:tcBorders>
              <w:top w:val="single" w:sz="4" w:space="0" w:color="000000"/>
              <w:left w:val="single" w:sz="4" w:space="0" w:color="000000"/>
              <w:bottom w:val="single" w:sz="4" w:space="0" w:color="000000"/>
              <w:right w:val="single" w:sz="4" w:space="0" w:color="000000"/>
            </w:tcBorders>
          </w:tcPr>
          <w:p w14:paraId="6AF14959" w14:textId="77777777" w:rsidR="00986B6E" w:rsidRPr="00E30F41" w:rsidRDefault="00986B6E" w:rsidP="00986B6E">
            <w:pPr>
              <w:jc w:val="both"/>
              <w:rPr>
                <w:rFonts w:ascii="Arial Narrow" w:hAnsi="Arial Narrow" w:cs="Arial"/>
                <w:color w:val="000000" w:themeColor="text1"/>
                <w:sz w:val="20"/>
                <w:szCs w:val="20"/>
              </w:rPr>
            </w:pPr>
            <w:r w:rsidRPr="00E30F41">
              <w:rPr>
                <w:rFonts w:ascii="Arial Narrow" w:hAnsi="Arial Narrow" w:cs="Arial"/>
                <w:color w:val="000000" w:themeColor="text1"/>
                <w:sz w:val="20"/>
                <w:szCs w:val="20"/>
              </w:rPr>
              <w:t>25</w:t>
            </w:r>
          </w:p>
        </w:tc>
        <w:tc>
          <w:tcPr>
            <w:tcW w:w="2587" w:type="dxa"/>
            <w:tcBorders>
              <w:top w:val="single" w:sz="4" w:space="0" w:color="000000"/>
              <w:left w:val="single" w:sz="4" w:space="0" w:color="000000"/>
              <w:bottom w:val="single" w:sz="4" w:space="0" w:color="000000"/>
              <w:right w:val="single" w:sz="4" w:space="0" w:color="000000"/>
            </w:tcBorders>
          </w:tcPr>
          <w:p w14:paraId="4597BF5C" w14:textId="77777777" w:rsidR="00986B6E" w:rsidRPr="00E30F41" w:rsidRDefault="00986B6E" w:rsidP="00986B6E">
            <w:pPr>
              <w:spacing w:after="4" w:line="249" w:lineRule="auto"/>
              <w:ind w:right="3"/>
              <w:jc w:val="both"/>
              <w:rPr>
                <w:rFonts w:ascii="Arial Narrow" w:hAnsi="Arial Narrow" w:cs="Calibri"/>
                <w:color w:val="000000" w:themeColor="text1"/>
                <w:sz w:val="20"/>
                <w:szCs w:val="20"/>
              </w:rPr>
            </w:pPr>
            <w:r w:rsidRPr="00E30F41">
              <w:rPr>
                <w:rFonts w:ascii="Arial Narrow" w:hAnsi="Arial Narrow" w:cs="Calibri"/>
                <w:sz w:val="20"/>
                <w:szCs w:val="20"/>
              </w:rPr>
              <w:t xml:space="preserve">Realizar el apoyo técnico en la divulgación de la oferta educativa del Complejo tecnológico Minero Agroempresarial, acorde a la especialidad técnica. </w:t>
            </w:r>
          </w:p>
        </w:tc>
        <w:tc>
          <w:tcPr>
            <w:tcW w:w="3030" w:type="dxa"/>
            <w:tcBorders>
              <w:top w:val="single" w:sz="4" w:space="0" w:color="000000"/>
              <w:left w:val="single" w:sz="4" w:space="0" w:color="000000"/>
              <w:bottom w:val="single" w:sz="4" w:space="0" w:color="000000"/>
              <w:right w:val="single" w:sz="4" w:space="0" w:color="000000"/>
            </w:tcBorders>
          </w:tcPr>
          <w:p w14:paraId="69951924" w14:textId="078E6EA4" w:rsidR="00986B6E" w:rsidRPr="00E30F41" w:rsidRDefault="00986B6E" w:rsidP="00986B6E">
            <w:pPr>
              <w:pStyle w:val="Sinespaciado"/>
              <w:jc w:val="both"/>
              <w:rPr>
                <w:rFonts w:ascii="Arial Narrow" w:hAnsi="Arial Narrow" w:cs="Calibri"/>
                <w:color w:val="000000" w:themeColor="text1"/>
                <w:sz w:val="20"/>
                <w:szCs w:val="20"/>
              </w:rPr>
            </w:pPr>
            <w:r w:rsidRPr="00E30F41">
              <w:rPr>
                <w:rFonts w:ascii="Arial Narrow" w:hAnsi="Arial Narrow" w:cs="Calibri"/>
                <w:sz w:val="20"/>
                <w:szCs w:val="20"/>
              </w:rPr>
              <w:t xml:space="preserve"> </w:t>
            </w:r>
            <w:r w:rsidR="006C6FDA" w:rsidRPr="00E30F41">
              <w:rPr>
                <w:rFonts w:ascii="Arial Narrow" w:hAnsi="Arial Narrow" w:cs="Calibri"/>
                <w:sz w:val="20"/>
                <w:szCs w:val="20"/>
                <w:lang w:val="es-ES_tradnl"/>
              </w:rPr>
              <w:t>Para este mes no se realizaron actividades acordes a esta obligación</w:t>
            </w:r>
          </w:p>
        </w:tc>
        <w:tc>
          <w:tcPr>
            <w:tcW w:w="876" w:type="dxa"/>
            <w:tcBorders>
              <w:top w:val="single" w:sz="4" w:space="0" w:color="000000"/>
              <w:left w:val="single" w:sz="4" w:space="0" w:color="000000"/>
              <w:bottom w:val="single" w:sz="4" w:space="0" w:color="000000"/>
              <w:right w:val="single" w:sz="4" w:space="0" w:color="000000"/>
            </w:tcBorders>
          </w:tcPr>
          <w:p w14:paraId="17F2696D" w14:textId="61C942EB" w:rsidR="00986B6E" w:rsidRPr="00E30F41" w:rsidRDefault="00986B6E" w:rsidP="00986B6E">
            <w:pPr>
              <w:jc w:val="center"/>
              <w:rPr>
                <w:rFonts w:ascii="Arial Narrow" w:eastAsia="Calibri" w:hAnsi="Arial Narrow"/>
                <w:sz w:val="20"/>
                <w:szCs w:val="20"/>
                <w:lang w:val="es-CO"/>
              </w:rPr>
            </w:pPr>
          </w:p>
        </w:tc>
        <w:tc>
          <w:tcPr>
            <w:tcW w:w="1008" w:type="dxa"/>
            <w:tcBorders>
              <w:top w:val="single" w:sz="4" w:space="0" w:color="000000"/>
              <w:left w:val="single" w:sz="4" w:space="0" w:color="000000"/>
              <w:bottom w:val="single" w:sz="4" w:space="0" w:color="000000"/>
              <w:right w:val="single" w:sz="4" w:space="0" w:color="000000"/>
            </w:tcBorders>
          </w:tcPr>
          <w:p w14:paraId="49C32AED" w14:textId="77777777" w:rsidR="00986B6E" w:rsidRPr="00E30F41" w:rsidRDefault="00986B6E" w:rsidP="00986B6E">
            <w:pPr>
              <w:jc w:val="center"/>
              <w:rPr>
                <w:rFonts w:ascii="Arial Narrow" w:eastAsia="Calibri" w:hAnsi="Arial Narrow"/>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5F52A601" w14:textId="3081A3D6" w:rsidR="00986B6E" w:rsidRPr="00E30F41" w:rsidRDefault="00CE4568" w:rsidP="00CE4568">
            <w:pPr>
              <w:jc w:val="center"/>
              <w:rPr>
                <w:rFonts w:ascii="Arial Narrow" w:eastAsia="Calibri" w:hAnsi="Arial Narrow"/>
                <w:sz w:val="20"/>
                <w:szCs w:val="20"/>
              </w:rPr>
            </w:pPr>
            <w:r w:rsidRPr="00E30F41">
              <w:rPr>
                <w:rFonts w:ascii="Arial Narrow" w:eastAsia="Calibri" w:hAnsi="Arial Narrow"/>
                <w:sz w:val="20"/>
                <w:szCs w:val="20"/>
              </w:rPr>
              <w:t>X</w:t>
            </w:r>
          </w:p>
        </w:tc>
        <w:tc>
          <w:tcPr>
            <w:tcW w:w="2944" w:type="dxa"/>
            <w:tcBorders>
              <w:top w:val="single" w:sz="4" w:space="0" w:color="000000"/>
              <w:left w:val="single" w:sz="4" w:space="0" w:color="000000"/>
              <w:bottom w:val="single" w:sz="4" w:space="0" w:color="000000"/>
              <w:right w:val="single" w:sz="4" w:space="0" w:color="000000"/>
            </w:tcBorders>
          </w:tcPr>
          <w:p w14:paraId="00B76163" w14:textId="4E0C9E23" w:rsidR="00986B6E" w:rsidRPr="00E30F41" w:rsidRDefault="00986B6E" w:rsidP="00986B6E">
            <w:pPr>
              <w:pStyle w:val="Sinespaciado"/>
              <w:jc w:val="both"/>
              <w:rPr>
                <w:rFonts w:ascii="Arial Narrow" w:hAnsi="Arial Narrow" w:cs="Calibri"/>
                <w:color w:val="000000" w:themeColor="text1"/>
                <w:sz w:val="20"/>
                <w:szCs w:val="20"/>
              </w:rPr>
            </w:pPr>
          </w:p>
        </w:tc>
        <w:tc>
          <w:tcPr>
            <w:tcW w:w="1839" w:type="dxa"/>
            <w:tcBorders>
              <w:top w:val="single" w:sz="4" w:space="0" w:color="000000"/>
              <w:left w:val="single" w:sz="4" w:space="0" w:color="000000"/>
              <w:bottom w:val="single" w:sz="4" w:space="0" w:color="000000"/>
              <w:right w:val="single" w:sz="4" w:space="0" w:color="000000"/>
            </w:tcBorders>
          </w:tcPr>
          <w:p w14:paraId="161FD175" w14:textId="551B866C" w:rsidR="00986B6E" w:rsidRPr="00E30F41" w:rsidRDefault="005D5AA1" w:rsidP="00986B6E">
            <w:pPr>
              <w:jc w:val="both"/>
              <w:rPr>
                <w:rFonts w:ascii="Arial Narrow" w:eastAsia="Calibri" w:hAnsi="Arial Narrow"/>
                <w:sz w:val="20"/>
                <w:szCs w:val="20"/>
              </w:rPr>
            </w:pPr>
            <w:r w:rsidRPr="00E30F41">
              <w:rPr>
                <w:rFonts w:ascii="Arial Narrow" w:hAnsi="Arial Narrow" w:cs="Calibri"/>
                <w:color w:val="000000" w:themeColor="text1"/>
                <w:sz w:val="20"/>
                <w:szCs w:val="20"/>
              </w:rPr>
              <w:t>Para este mes no se realizaron actividades acordes a esta obligación</w:t>
            </w:r>
          </w:p>
        </w:tc>
      </w:tr>
      <w:tr w:rsidR="00986B6E" w:rsidRPr="00E30F41" w14:paraId="6BC90197" w14:textId="77777777" w:rsidTr="00B21A8D">
        <w:trPr>
          <w:trHeight w:val="557"/>
        </w:trPr>
        <w:tc>
          <w:tcPr>
            <w:tcW w:w="1134" w:type="dxa"/>
            <w:tcBorders>
              <w:top w:val="single" w:sz="4" w:space="0" w:color="000000"/>
              <w:left w:val="single" w:sz="4" w:space="0" w:color="000000"/>
              <w:bottom w:val="single" w:sz="4" w:space="0" w:color="000000"/>
              <w:right w:val="single" w:sz="4" w:space="0" w:color="000000"/>
            </w:tcBorders>
          </w:tcPr>
          <w:p w14:paraId="4006A207" w14:textId="77777777" w:rsidR="00986B6E" w:rsidRPr="00E30F41" w:rsidRDefault="00986B6E" w:rsidP="00986B6E">
            <w:pPr>
              <w:jc w:val="both"/>
              <w:rPr>
                <w:rFonts w:ascii="Arial Narrow" w:hAnsi="Arial Narrow" w:cs="Arial"/>
                <w:color w:val="000000" w:themeColor="text1"/>
                <w:sz w:val="20"/>
                <w:szCs w:val="20"/>
              </w:rPr>
            </w:pPr>
            <w:r w:rsidRPr="00E30F41">
              <w:rPr>
                <w:rFonts w:ascii="Arial Narrow" w:hAnsi="Arial Narrow" w:cs="Arial"/>
                <w:color w:val="000000" w:themeColor="text1"/>
                <w:sz w:val="20"/>
                <w:szCs w:val="20"/>
              </w:rPr>
              <w:t>26</w:t>
            </w:r>
          </w:p>
        </w:tc>
        <w:tc>
          <w:tcPr>
            <w:tcW w:w="2587" w:type="dxa"/>
            <w:tcBorders>
              <w:top w:val="single" w:sz="4" w:space="0" w:color="000000"/>
              <w:left w:val="single" w:sz="4" w:space="0" w:color="000000"/>
              <w:bottom w:val="single" w:sz="4" w:space="0" w:color="000000"/>
              <w:right w:val="single" w:sz="4" w:space="0" w:color="000000"/>
            </w:tcBorders>
          </w:tcPr>
          <w:p w14:paraId="5982ADB9" w14:textId="77777777" w:rsidR="00986B6E" w:rsidRPr="00E30F41" w:rsidRDefault="00986B6E" w:rsidP="00986B6E">
            <w:pPr>
              <w:spacing w:after="4" w:line="249" w:lineRule="auto"/>
              <w:ind w:right="3"/>
              <w:jc w:val="both"/>
              <w:rPr>
                <w:rFonts w:ascii="Arial Narrow" w:hAnsi="Arial Narrow" w:cs="Calibri"/>
                <w:color w:val="000000" w:themeColor="text1"/>
                <w:sz w:val="20"/>
                <w:szCs w:val="20"/>
              </w:rPr>
            </w:pPr>
            <w:r w:rsidRPr="00E30F41">
              <w:rPr>
                <w:rFonts w:ascii="Arial Narrow" w:hAnsi="Arial Narrow" w:cs="Calibri"/>
                <w:sz w:val="20"/>
                <w:szCs w:val="20"/>
              </w:rPr>
              <w:t xml:space="preserve">Implementar estrategias para la retención de los aprendices y justificar plenamente de acuerdo con el reglamento del aprendiz cuando se presente la deserción. </w:t>
            </w:r>
          </w:p>
        </w:tc>
        <w:tc>
          <w:tcPr>
            <w:tcW w:w="3030" w:type="dxa"/>
            <w:tcBorders>
              <w:top w:val="single" w:sz="4" w:space="0" w:color="000000"/>
              <w:left w:val="single" w:sz="4" w:space="0" w:color="000000"/>
              <w:bottom w:val="single" w:sz="4" w:space="0" w:color="000000"/>
              <w:right w:val="single" w:sz="4" w:space="0" w:color="000000"/>
            </w:tcBorders>
          </w:tcPr>
          <w:p w14:paraId="3A473793" w14:textId="77777777" w:rsidR="006C6FDA" w:rsidRPr="00E30F41" w:rsidRDefault="006C6FDA" w:rsidP="006C6FDA">
            <w:pPr>
              <w:pStyle w:val="Sinespaciado"/>
              <w:jc w:val="both"/>
              <w:rPr>
                <w:rFonts w:ascii="Arial Narrow" w:hAnsi="Arial Narrow" w:cs="Calibri"/>
                <w:color w:val="000000" w:themeColor="text1"/>
                <w:sz w:val="20"/>
                <w:szCs w:val="20"/>
              </w:rPr>
            </w:pPr>
            <w:r w:rsidRPr="00E30F41">
              <w:rPr>
                <w:rFonts w:ascii="Arial Narrow" w:hAnsi="Arial Narrow" w:cs="Calibri"/>
                <w:color w:val="000000" w:themeColor="text1"/>
                <w:sz w:val="20"/>
                <w:szCs w:val="20"/>
              </w:rPr>
              <w:t xml:space="preserve">Diálogos telefónicos, redes sociales WhatsApp, Diálogos verbales (reunión) con los aprendices. Incentivación en cada sesión a permanecer en la decisión tomada con relación al estudio de la técnica. </w:t>
            </w:r>
          </w:p>
          <w:p w14:paraId="054F817B" w14:textId="61133E3B" w:rsidR="00986B6E" w:rsidRPr="00E30F41" w:rsidRDefault="00986B6E" w:rsidP="00986B6E">
            <w:pPr>
              <w:pStyle w:val="Sinespaciado"/>
              <w:jc w:val="both"/>
              <w:rPr>
                <w:rFonts w:ascii="Arial Narrow" w:hAnsi="Arial Narrow" w:cs="Calibri"/>
                <w:color w:val="000000" w:themeColor="text1"/>
                <w:sz w:val="20"/>
                <w:szCs w:val="20"/>
              </w:rPr>
            </w:pPr>
          </w:p>
        </w:tc>
        <w:tc>
          <w:tcPr>
            <w:tcW w:w="876" w:type="dxa"/>
            <w:tcBorders>
              <w:top w:val="single" w:sz="4" w:space="0" w:color="000000"/>
              <w:left w:val="single" w:sz="4" w:space="0" w:color="000000"/>
              <w:bottom w:val="single" w:sz="4" w:space="0" w:color="000000"/>
              <w:right w:val="single" w:sz="4" w:space="0" w:color="000000"/>
            </w:tcBorders>
          </w:tcPr>
          <w:p w14:paraId="5626F50B" w14:textId="479A8433" w:rsidR="00986B6E" w:rsidRPr="00E30F41" w:rsidRDefault="00986B6E" w:rsidP="00986B6E">
            <w:pPr>
              <w:jc w:val="center"/>
              <w:rPr>
                <w:rFonts w:ascii="Arial Narrow" w:eastAsia="Calibri" w:hAnsi="Arial Narrow"/>
                <w:sz w:val="20"/>
                <w:szCs w:val="20"/>
              </w:rPr>
            </w:pPr>
            <w:r w:rsidRPr="00E30F41">
              <w:rPr>
                <w:rFonts w:ascii="Arial Narrow" w:eastAsia="Calibri" w:hAnsi="Arial Narrow"/>
                <w:sz w:val="20"/>
                <w:szCs w:val="20"/>
              </w:rPr>
              <w:t>X</w:t>
            </w:r>
          </w:p>
        </w:tc>
        <w:tc>
          <w:tcPr>
            <w:tcW w:w="1008" w:type="dxa"/>
            <w:tcBorders>
              <w:top w:val="single" w:sz="4" w:space="0" w:color="000000"/>
              <w:left w:val="single" w:sz="4" w:space="0" w:color="000000"/>
              <w:bottom w:val="single" w:sz="4" w:space="0" w:color="000000"/>
              <w:right w:val="single" w:sz="4" w:space="0" w:color="000000"/>
            </w:tcBorders>
          </w:tcPr>
          <w:p w14:paraId="2F938B07" w14:textId="77777777" w:rsidR="00986B6E" w:rsidRPr="00E30F41" w:rsidRDefault="00986B6E" w:rsidP="00986B6E">
            <w:pPr>
              <w:jc w:val="center"/>
              <w:rPr>
                <w:rFonts w:ascii="Arial Narrow" w:eastAsia="Calibri" w:hAnsi="Arial Narrow"/>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4A4951D3" w14:textId="77777777" w:rsidR="00986B6E" w:rsidRPr="00E30F41" w:rsidRDefault="00986B6E" w:rsidP="00986B6E">
            <w:pPr>
              <w:jc w:val="both"/>
              <w:rPr>
                <w:rFonts w:ascii="Arial Narrow" w:eastAsia="Calibri" w:hAnsi="Arial Narrow"/>
                <w:sz w:val="20"/>
                <w:szCs w:val="20"/>
              </w:rPr>
            </w:pPr>
          </w:p>
        </w:tc>
        <w:tc>
          <w:tcPr>
            <w:tcW w:w="2944" w:type="dxa"/>
            <w:tcBorders>
              <w:top w:val="single" w:sz="4" w:space="0" w:color="000000"/>
              <w:left w:val="single" w:sz="4" w:space="0" w:color="000000"/>
              <w:bottom w:val="single" w:sz="4" w:space="0" w:color="000000"/>
              <w:right w:val="single" w:sz="4" w:space="0" w:color="000000"/>
            </w:tcBorders>
          </w:tcPr>
          <w:p w14:paraId="013F0C2A" w14:textId="22CE3FFE" w:rsidR="00986B6E" w:rsidRPr="00E30F41" w:rsidRDefault="00986B6E" w:rsidP="00986B6E">
            <w:pPr>
              <w:pStyle w:val="Sinespaciado"/>
              <w:jc w:val="both"/>
              <w:rPr>
                <w:rFonts w:ascii="Arial Narrow" w:hAnsi="Arial Narrow" w:cs="Calibri"/>
                <w:color w:val="000000" w:themeColor="text1"/>
                <w:sz w:val="20"/>
                <w:szCs w:val="20"/>
              </w:rPr>
            </w:pPr>
            <w:r w:rsidRPr="00E30F41">
              <w:rPr>
                <w:rFonts w:ascii="Arial Narrow" w:hAnsi="Arial Narrow" w:cs="Calibri"/>
                <w:color w:val="000000" w:themeColor="text1"/>
                <w:sz w:val="20"/>
                <w:szCs w:val="20"/>
              </w:rPr>
              <w:t>.</w:t>
            </w:r>
            <w:r w:rsidR="006C6FDA" w:rsidRPr="00E30F41">
              <w:rPr>
                <w:rFonts w:ascii="Arial Narrow" w:eastAsia="Calibri" w:hAnsi="Arial Narrow" w:cs="Arial"/>
                <w:color w:val="000000" w:themeColor="text1"/>
                <w:sz w:val="20"/>
                <w:szCs w:val="20"/>
                <w:lang w:eastAsia="en-US"/>
              </w:rPr>
              <w:t xml:space="preserve"> </w:t>
            </w:r>
            <w:r w:rsidR="006C6FDA" w:rsidRPr="00E30F41">
              <w:rPr>
                <w:rFonts w:ascii="Arial Narrow" w:hAnsi="Arial Narrow" w:cs="Calibri"/>
                <w:color w:val="000000" w:themeColor="text1"/>
                <w:sz w:val="20"/>
                <w:szCs w:val="20"/>
                <w:lang w:val="es-ES_tradnl"/>
              </w:rPr>
              <w:t>Reunión con aprendices (Fotografía)</w:t>
            </w:r>
          </w:p>
          <w:p w14:paraId="79D4F406" w14:textId="11F8F653" w:rsidR="00810C45" w:rsidRPr="00E30F41" w:rsidRDefault="00810C45" w:rsidP="00810C45">
            <w:pPr>
              <w:pStyle w:val="Sinespaciado"/>
              <w:jc w:val="both"/>
              <w:rPr>
                <w:rFonts w:ascii="Arial Narrow" w:hAnsi="Arial Narrow" w:cs="Calibri"/>
                <w:color w:val="000000" w:themeColor="text1"/>
                <w:sz w:val="20"/>
                <w:szCs w:val="20"/>
              </w:rPr>
            </w:pPr>
          </w:p>
        </w:tc>
        <w:tc>
          <w:tcPr>
            <w:tcW w:w="1839" w:type="dxa"/>
            <w:tcBorders>
              <w:top w:val="single" w:sz="4" w:space="0" w:color="000000"/>
              <w:left w:val="single" w:sz="4" w:space="0" w:color="000000"/>
              <w:bottom w:val="single" w:sz="4" w:space="0" w:color="000000"/>
              <w:right w:val="single" w:sz="4" w:space="0" w:color="000000"/>
            </w:tcBorders>
          </w:tcPr>
          <w:p w14:paraId="79A28B5A" w14:textId="77777777" w:rsidR="00986B6E" w:rsidRPr="00E30F41" w:rsidRDefault="00986B6E" w:rsidP="00986B6E">
            <w:pPr>
              <w:jc w:val="both"/>
              <w:rPr>
                <w:rFonts w:ascii="Arial Narrow" w:eastAsia="Calibri" w:hAnsi="Arial Narrow"/>
                <w:sz w:val="20"/>
                <w:szCs w:val="20"/>
              </w:rPr>
            </w:pPr>
          </w:p>
        </w:tc>
      </w:tr>
      <w:tr w:rsidR="00986B6E" w:rsidRPr="00E30F41" w14:paraId="22E6EA93" w14:textId="77777777" w:rsidTr="00B21A8D">
        <w:trPr>
          <w:trHeight w:val="557"/>
        </w:trPr>
        <w:tc>
          <w:tcPr>
            <w:tcW w:w="1134" w:type="dxa"/>
            <w:tcBorders>
              <w:top w:val="single" w:sz="4" w:space="0" w:color="000000"/>
              <w:left w:val="single" w:sz="4" w:space="0" w:color="000000"/>
              <w:bottom w:val="single" w:sz="4" w:space="0" w:color="000000"/>
              <w:right w:val="single" w:sz="4" w:space="0" w:color="000000"/>
            </w:tcBorders>
          </w:tcPr>
          <w:p w14:paraId="194EEE7A" w14:textId="77777777" w:rsidR="00986B6E" w:rsidRPr="00E30F41" w:rsidRDefault="00986B6E" w:rsidP="00986B6E">
            <w:pPr>
              <w:jc w:val="both"/>
              <w:rPr>
                <w:rFonts w:ascii="Arial Narrow" w:hAnsi="Arial Narrow" w:cs="Arial"/>
                <w:color w:val="000000" w:themeColor="text1"/>
                <w:sz w:val="20"/>
                <w:szCs w:val="20"/>
              </w:rPr>
            </w:pPr>
            <w:r w:rsidRPr="00E30F41">
              <w:rPr>
                <w:rFonts w:ascii="Arial Narrow" w:hAnsi="Arial Narrow" w:cs="Arial"/>
                <w:color w:val="000000" w:themeColor="text1"/>
                <w:sz w:val="20"/>
                <w:szCs w:val="20"/>
              </w:rPr>
              <w:t>27</w:t>
            </w:r>
          </w:p>
        </w:tc>
        <w:tc>
          <w:tcPr>
            <w:tcW w:w="2587" w:type="dxa"/>
            <w:tcBorders>
              <w:top w:val="single" w:sz="4" w:space="0" w:color="000000"/>
              <w:left w:val="single" w:sz="4" w:space="0" w:color="000000"/>
              <w:bottom w:val="single" w:sz="4" w:space="0" w:color="000000"/>
              <w:right w:val="single" w:sz="4" w:space="0" w:color="000000"/>
            </w:tcBorders>
          </w:tcPr>
          <w:p w14:paraId="041F721A" w14:textId="77777777" w:rsidR="00986B6E" w:rsidRPr="00E30F41" w:rsidRDefault="00986B6E" w:rsidP="00986B6E">
            <w:pPr>
              <w:spacing w:after="4" w:line="249" w:lineRule="auto"/>
              <w:ind w:right="3"/>
              <w:jc w:val="both"/>
              <w:rPr>
                <w:rFonts w:ascii="Arial Narrow" w:hAnsi="Arial Narrow" w:cs="Calibri"/>
                <w:color w:val="000000" w:themeColor="text1"/>
                <w:sz w:val="20"/>
                <w:szCs w:val="20"/>
              </w:rPr>
            </w:pPr>
            <w:r w:rsidRPr="00E30F41">
              <w:rPr>
                <w:rFonts w:ascii="Arial Narrow" w:hAnsi="Arial Narrow" w:cs="Calibri"/>
                <w:sz w:val="20"/>
                <w:szCs w:val="20"/>
              </w:rPr>
              <w:t xml:space="preserve">Apoyar otras actividades de acuerdo con la especialidad del programa de formación y el objeto contractual. </w:t>
            </w:r>
          </w:p>
        </w:tc>
        <w:tc>
          <w:tcPr>
            <w:tcW w:w="3030" w:type="dxa"/>
            <w:tcBorders>
              <w:top w:val="single" w:sz="4" w:space="0" w:color="000000"/>
              <w:left w:val="single" w:sz="4" w:space="0" w:color="000000"/>
              <w:bottom w:val="single" w:sz="4" w:space="0" w:color="000000"/>
              <w:right w:val="single" w:sz="4" w:space="0" w:color="000000"/>
            </w:tcBorders>
          </w:tcPr>
          <w:p w14:paraId="4568F044" w14:textId="4946E0A5" w:rsidR="00986B6E" w:rsidRPr="00E30F41" w:rsidRDefault="00810C45" w:rsidP="00986B6E">
            <w:pPr>
              <w:pStyle w:val="Sinespaciado"/>
              <w:jc w:val="both"/>
              <w:rPr>
                <w:rFonts w:ascii="Arial Narrow" w:hAnsi="Arial Narrow" w:cs="Calibri"/>
                <w:color w:val="000000" w:themeColor="text1"/>
                <w:sz w:val="20"/>
                <w:szCs w:val="20"/>
              </w:rPr>
            </w:pPr>
            <w:r w:rsidRPr="00E30F41">
              <w:rPr>
                <w:rFonts w:ascii="Arial Narrow" w:hAnsi="Arial Narrow" w:cs="Calibri"/>
                <w:color w:val="000000" w:themeColor="text1"/>
                <w:sz w:val="20"/>
                <w:szCs w:val="20"/>
              </w:rPr>
              <w:t>Para este mes no se realizaron actividades acordes a esta obligación</w:t>
            </w:r>
          </w:p>
        </w:tc>
        <w:tc>
          <w:tcPr>
            <w:tcW w:w="876" w:type="dxa"/>
            <w:tcBorders>
              <w:top w:val="single" w:sz="4" w:space="0" w:color="000000"/>
              <w:left w:val="single" w:sz="4" w:space="0" w:color="000000"/>
              <w:bottom w:val="single" w:sz="4" w:space="0" w:color="000000"/>
              <w:right w:val="single" w:sz="4" w:space="0" w:color="000000"/>
            </w:tcBorders>
          </w:tcPr>
          <w:p w14:paraId="65D6299B" w14:textId="57FD7A24" w:rsidR="00986B6E" w:rsidRPr="00E30F41" w:rsidRDefault="00986B6E" w:rsidP="00810C45">
            <w:pPr>
              <w:jc w:val="center"/>
              <w:rPr>
                <w:rFonts w:ascii="Arial Narrow" w:eastAsia="Calibri" w:hAnsi="Arial Narrow"/>
                <w:sz w:val="20"/>
                <w:szCs w:val="20"/>
              </w:rPr>
            </w:pPr>
          </w:p>
        </w:tc>
        <w:tc>
          <w:tcPr>
            <w:tcW w:w="1008" w:type="dxa"/>
            <w:tcBorders>
              <w:top w:val="single" w:sz="4" w:space="0" w:color="000000"/>
              <w:left w:val="single" w:sz="4" w:space="0" w:color="000000"/>
              <w:bottom w:val="single" w:sz="4" w:space="0" w:color="000000"/>
              <w:right w:val="single" w:sz="4" w:space="0" w:color="000000"/>
            </w:tcBorders>
          </w:tcPr>
          <w:p w14:paraId="64071565" w14:textId="77777777" w:rsidR="00986B6E" w:rsidRPr="00E30F41" w:rsidRDefault="00986B6E" w:rsidP="00986B6E">
            <w:pPr>
              <w:jc w:val="both"/>
              <w:rPr>
                <w:rFonts w:ascii="Arial Narrow" w:eastAsia="Calibri" w:hAnsi="Arial Narrow"/>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7ECCA7B8" w14:textId="32438B99" w:rsidR="00986B6E" w:rsidRPr="00E30F41" w:rsidRDefault="00762234" w:rsidP="00762234">
            <w:pPr>
              <w:jc w:val="center"/>
              <w:rPr>
                <w:rFonts w:ascii="Arial Narrow" w:eastAsia="Calibri" w:hAnsi="Arial Narrow"/>
                <w:sz w:val="20"/>
                <w:szCs w:val="20"/>
              </w:rPr>
            </w:pPr>
            <w:r w:rsidRPr="00E30F41">
              <w:rPr>
                <w:rFonts w:ascii="Arial Narrow" w:eastAsia="Calibri" w:hAnsi="Arial Narrow"/>
                <w:sz w:val="20"/>
                <w:szCs w:val="20"/>
              </w:rPr>
              <w:t>X</w:t>
            </w:r>
          </w:p>
        </w:tc>
        <w:tc>
          <w:tcPr>
            <w:tcW w:w="2944" w:type="dxa"/>
            <w:tcBorders>
              <w:top w:val="single" w:sz="4" w:space="0" w:color="000000"/>
              <w:left w:val="single" w:sz="4" w:space="0" w:color="000000"/>
              <w:bottom w:val="single" w:sz="4" w:space="0" w:color="000000"/>
              <w:right w:val="single" w:sz="4" w:space="0" w:color="000000"/>
            </w:tcBorders>
          </w:tcPr>
          <w:p w14:paraId="0C4B2A7E" w14:textId="3F250191" w:rsidR="00986B6E" w:rsidRPr="00E30F41" w:rsidRDefault="00986B6E" w:rsidP="00986B6E">
            <w:pPr>
              <w:pStyle w:val="Sinespaciado"/>
              <w:jc w:val="both"/>
              <w:rPr>
                <w:rFonts w:ascii="Arial Narrow" w:hAnsi="Arial Narrow" w:cs="Calibri"/>
                <w:color w:val="000000" w:themeColor="text1"/>
                <w:sz w:val="20"/>
                <w:szCs w:val="20"/>
              </w:rPr>
            </w:pPr>
          </w:p>
        </w:tc>
        <w:tc>
          <w:tcPr>
            <w:tcW w:w="1839" w:type="dxa"/>
            <w:tcBorders>
              <w:top w:val="single" w:sz="4" w:space="0" w:color="000000"/>
              <w:left w:val="single" w:sz="4" w:space="0" w:color="000000"/>
              <w:bottom w:val="single" w:sz="4" w:space="0" w:color="000000"/>
              <w:right w:val="single" w:sz="4" w:space="0" w:color="000000"/>
            </w:tcBorders>
          </w:tcPr>
          <w:p w14:paraId="3AA9E5F0" w14:textId="1F92A62B" w:rsidR="00986B6E" w:rsidRPr="00E30F41" w:rsidRDefault="00762234" w:rsidP="00986B6E">
            <w:pPr>
              <w:jc w:val="both"/>
              <w:rPr>
                <w:rFonts w:ascii="Arial Narrow" w:eastAsia="Calibri" w:hAnsi="Arial Narrow"/>
                <w:sz w:val="20"/>
                <w:szCs w:val="20"/>
              </w:rPr>
            </w:pPr>
            <w:r w:rsidRPr="00E30F41">
              <w:rPr>
                <w:rFonts w:ascii="Arial Narrow" w:eastAsia="Calibri" w:hAnsi="Arial Narrow"/>
                <w:sz w:val="20"/>
                <w:szCs w:val="20"/>
              </w:rPr>
              <w:t>Para este mes no se realizaron actividades acordes a esta obligación</w:t>
            </w:r>
          </w:p>
        </w:tc>
      </w:tr>
      <w:tr w:rsidR="00986B6E" w:rsidRPr="00E30F41" w14:paraId="266D45A3" w14:textId="77777777" w:rsidTr="00B21A8D">
        <w:trPr>
          <w:trHeight w:val="557"/>
        </w:trPr>
        <w:tc>
          <w:tcPr>
            <w:tcW w:w="1134" w:type="dxa"/>
            <w:tcBorders>
              <w:top w:val="single" w:sz="4" w:space="0" w:color="000000"/>
              <w:left w:val="single" w:sz="4" w:space="0" w:color="000000"/>
              <w:bottom w:val="single" w:sz="4" w:space="0" w:color="000000"/>
              <w:right w:val="single" w:sz="4" w:space="0" w:color="000000"/>
            </w:tcBorders>
          </w:tcPr>
          <w:p w14:paraId="5EA33DDC" w14:textId="706D5B4C" w:rsidR="00986B6E" w:rsidRPr="00E30F41" w:rsidRDefault="00986B6E" w:rsidP="00986B6E">
            <w:pPr>
              <w:jc w:val="both"/>
              <w:rPr>
                <w:rFonts w:ascii="Arial Narrow" w:hAnsi="Arial Narrow" w:cs="Arial"/>
                <w:color w:val="000000" w:themeColor="text1"/>
                <w:sz w:val="20"/>
                <w:szCs w:val="20"/>
              </w:rPr>
            </w:pPr>
            <w:r w:rsidRPr="00E30F41">
              <w:rPr>
                <w:rFonts w:ascii="Arial Narrow" w:hAnsi="Arial Narrow" w:cs="Arial"/>
                <w:color w:val="000000" w:themeColor="text1"/>
                <w:sz w:val="20"/>
                <w:szCs w:val="20"/>
              </w:rPr>
              <w:lastRenderedPageBreak/>
              <w:t>28</w:t>
            </w:r>
          </w:p>
        </w:tc>
        <w:tc>
          <w:tcPr>
            <w:tcW w:w="2587" w:type="dxa"/>
            <w:tcBorders>
              <w:top w:val="single" w:sz="4" w:space="0" w:color="000000"/>
              <w:left w:val="single" w:sz="4" w:space="0" w:color="000000"/>
              <w:bottom w:val="single" w:sz="4" w:space="0" w:color="000000"/>
              <w:right w:val="single" w:sz="4" w:space="0" w:color="000000"/>
            </w:tcBorders>
          </w:tcPr>
          <w:p w14:paraId="3789063A" w14:textId="5FD136C6" w:rsidR="00986B6E" w:rsidRPr="00E30F41" w:rsidRDefault="00986B6E" w:rsidP="00986B6E">
            <w:pPr>
              <w:spacing w:after="4" w:line="249" w:lineRule="auto"/>
              <w:ind w:right="3"/>
              <w:jc w:val="both"/>
              <w:rPr>
                <w:rFonts w:ascii="Arial Narrow" w:hAnsi="Arial Narrow" w:cs="Calibri"/>
                <w:sz w:val="20"/>
                <w:szCs w:val="20"/>
              </w:rPr>
            </w:pPr>
            <w:r w:rsidRPr="00E30F41">
              <w:rPr>
                <w:rFonts w:ascii="Arial Narrow" w:hAnsi="Arial Narrow" w:cs="Arial"/>
                <w:color w:val="000000" w:themeColor="text1"/>
                <w:sz w:val="20"/>
                <w:szCs w:val="20"/>
              </w:rPr>
              <w:t>Realizar apoyo técnico en el Diseño y Desarrollo Curricular de los programas de formación que requiera el Complejo Tecnológico Minero Agroempresarial.</w:t>
            </w:r>
          </w:p>
        </w:tc>
        <w:tc>
          <w:tcPr>
            <w:tcW w:w="3030" w:type="dxa"/>
            <w:tcBorders>
              <w:top w:val="single" w:sz="4" w:space="0" w:color="000000"/>
              <w:left w:val="single" w:sz="4" w:space="0" w:color="000000"/>
              <w:bottom w:val="single" w:sz="4" w:space="0" w:color="000000"/>
              <w:right w:val="single" w:sz="4" w:space="0" w:color="000000"/>
            </w:tcBorders>
          </w:tcPr>
          <w:p w14:paraId="1EC0A8BA" w14:textId="21BE7493" w:rsidR="00986B6E" w:rsidRPr="00E30F41" w:rsidRDefault="00762234" w:rsidP="00986B6E">
            <w:pPr>
              <w:pStyle w:val="Sinespaciado"/>
              <w:jc w:val="both"/>
              <w:rPr>
                <w:rFonts w:ascii="Arial Narrow" w:hAnsi="Arial Narrow" w:cs="Calibri"/>
                <w:sz w:val="20"/>
                <w:szCs w:val="20"/>
              </w:rPr>
            </w:pPr>
            <w:r w:rsidRPr="00E30F41">
              <w:rPr>
                <w:rFonts w:ascii="Arial Narrow" w:hAnsi="Arial Narrow" w:cs="Calibri"/>
                <w:sz w:val="20"/>
                <w:szCs w:val="20"/>
              </w:rPr>
              <w:t>Para este mes no se realizaron actividades acordes a esta obligación</w:t>
            </w:r>
          </w:p>
        </w:tc>
        <w:tc>
          <w:tcPr>
            <w:tcW w:w="876" w:type="dxa"/>
            <w:tcBorders>
              <w:top w:val="single" w:sz="4" w:space="0" w:color="000000"/>
              <w:left w:val="single" w:sz="4" w:space="0" w:color="000000"/>
              <w:bottom w:val="single" w:sz="4" w:space="0" w:color="000000"/>
              <w:right w:val="single" w:sz="4" w:space="0" w:color="000000"/>
            </w:tcBorders>
          </w:tcPr>
          <w:p w14:paraId="6015B040" w14:textId="0150C501" w:rsidR="00986B6E" w:rsidRPr="00E30F41" w:rsidRDefault="00986B6E" w:rsidP="00986B6E">
            <w:pPr>
              <w:jc w:val="center"/>
              <w:rPr>
                <w:rFonts w:ascii="Arial Narrow" w:eastAsia="Calibri" w:hAnsi="Arial Narrow"/>
                <w:sz w:val="20"/>
                <w:szCs w:val="20"/>
              </w:rPr>
            </w:pPr>
          </w:p>
        </w:tc>
        <w:tc>
          <w:tcPr>
            <w:tcW w:w="1008" w:type="dxa"/>
            <w:tcBorders>
              <w:top w:val="single" w:sz="4" w:space="0" w:color="000000"/>
              <w:left w:val="single" w:sz="4" w:space="0" w:color="000000"/>
              <w:bottom w:val="single" w:sz="4" w:space="0" w:color="000000"/>
              <w:right w:val="single" w:sz="4" w:space="0" w:color="000000"/>
            </w:tcBorders>
          </w:tcPr>
          <w:p w14:paraId="3B17686F" w14:textId="77777777" w:rsidR="00986B6E" w:rsidRPr="00E30F41" w:rsidRDefault="00986B6E" w:rsidP="00986B6E">
            <w:pPr>
              <w:jc w:val="center"/>
              <w:rPr>
                <w:rFonts w:ascii="Arial Narrow" w:eastAsia="Calibri" w:hAnsi="Arial Narrow"/>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0C0E345B" w14:textId="42E90AD1" w:rsidR="00986B6E" w:rsidRPr="00E30F41" w:rsidRDefault="00762234" w:rsidP="00986B6E">
            <w:pPr>
              <w:jc w:val="center"/>
              <w:rPr>
                <w:rFonts w:ascii="Arial Narrow" w:eastAsia="Calibri" w:hAnsi="Arial Narrow"/>
                <w:sz w:val="20"/>
                <w:szCs w:val="20"/>
              </w:rPr>
            </w:pPr>
            <w:r w:rsidRPr="00E30F41">
              <w:rPr>
                <w:rFonts w:ascii="Arial Narrow" w:eastAsia="Calibri" w:hAnsi="Arial Narrow"/>
                <w:sz w:val="20"/>
                <w:szCs w:val="20"/>
              </w:rPr>
              <w:t>X</w:t>
            </w:r>
          </w:p>
        </w:tc>
        <w:tc>
          <w:tcPr>
            <w:tcW w:w="2944" w:type="dxa"/>
            <w:tcBorders>
              <w:top w:val="single" w:sz="4" w:space="0" w:color="000000"/>
              <w:left w:val="single" w:sz="4" w:space="0" w:color="000000"/>
              <w:bottom w:val="single" w:sz="4" w:space="0" w:color="000000"/>
              <w:right w:val="single" w:sz="4" w:space="0" w:color="000000"/>
            </w:tcBorders>
          </w:tcPr>
          <w:p w14:paraId="17FB4C38" w14:textId="12A25902" w:rsidR="00986B6E" w:rsidRPr="00E30F41" w:rsidRDefault="00986B6E" w:rsidP="00986B6E">
            <w:pPr>
              <w:pStyle w:val="Sinespaciado"/>
              <w:jc w:val="both"/>
              <w:rPr>
                <w:rFonts w:ascii="Arial Narrow" w:hAnsi="Arial Narrow" w:cs="Calibri"/>
                <w:color w:val="000000" w:themeColor="text1"/>
                <w:sz w:val="20"/>
                <w:szCs w:val="20"/>
              </w:rPr>
            </w:pPr>
          </w:p>
        </w:tc>
        <w:tc>
          <w:tcPr>
            <w:tcW w:w="1839" w:type="dxa"/>
            <w:tcBorders>
              <w:top w:val="single" w:sz="4" w:space="0" w:color="000000"/>
              <w:left w:val="single" w:sz="4" w:space="0" w:color="000000"/>
              <w:bottom w:val="single" w:sz="4" w:space="0" w:color="000000"/>
              <w:right w:val="single" w:sz="4" w:space="0" w:color="000000"/>
            </w:tcBorders>
          </w:tcPr>
          <w:p w14:paraId="1EA7CCEC" w14:textId="3C6D29CA" w:rsidR="00986B6E" w:rsidRPr="00E30F41" w:rsidRDefault="00762234" w:rsidP="00986B6E">
            <w:pPr>
              <w:jc w:val="both"/>
              <w:rPr>
                <w:rFonts w:ascii="Arial Narrow" w:eastAsia="Calibri" w:hAnsi="Arial Narrow"/>
                <w:sz w:val="20"/>
                <w:szCs w:val="20"/>
              </w:rPr>
            </w:pPr>
            <w:r w:rsidRPr="00E30F41">
              <w:rPr>
                <w:rFonts w:ascii="Arial Narrow" w:eastAsia="Calibri" w:hAnsi="Arial Narrow"/>
                <w:sz w:val="20"/>
                <w:szCs w:val="20"/>
              </w:rPr>
              <w:t>Para este mes no se realizaron actividades acordes a esta obligación</w:t>
            </w:r>
          </w:p>
        </w:tc>
      </w:tr>
      <w:tr w:rsidR="00986B6E" w:rsidRPr="00E30F41" w14:paraId="03198C04" w14:textId="77777777" w:rsidTr="00B21A8D">
        <w:trPr>
          <w:trHeight w:val="557"/>
        </w:trPr>
        <w:tc>
          <w:tcPr>
            <w:tcW w:w="1134" w:type="dxa"/>
            <w:tcBorders>
              <w:top w:val="single" w:sz="4" w:space="0" w:color="000000"/>
              <w:left w:val="single" w:sz="4" w:space="0" w:color="000000"/>
              <w:bottom w:val="single" w:sz="4" w:space="0" w:color="000000"/>
              <w:right w:val="single" w:sz="4" w:space="0" w:color="000000"/>
            </w:tcBorders>
          </w:tcPr>
          <w:p w14:paraId="5B9A4018" w14:textId="76F97C00" w:rsidR="00986B6E" w:rsidRPr="00E30F41" w:rsidRDefault="00986B6E" w:rsidP="00986B6E">
            <w:pPr>
              <w:jc w:val="both"/>
              <w:rPr>
                <w:rFonts w:ascii="Arial Narrow" w:hAnsi="Arial Narrow" w:cs="Arial"/>
                <w:color w:val="000000" w:themeColor="text1"/>
                <w:sz w:val="20"/>
                <w:szCs w:val="20"/>
              </w:rPr>
            </w:pPr>
            <w:r w:rsidRPr="00E30F41">
              <w:rPr>
                <w:rFonts w:ascii="Arial Narrow" w:hAnsi="Arial Narrow" w:cs="Arial"/>
                <w:color w:val="000000" w:themeColor="text1"/>
                <w:sz w:val="20"/>
                <w:szCs w:val="20"/>
              </w:rPr>
              <w:t>29</w:t>
            </w:r>
          </w:p>
        </w:tc>
        <w:tc>
          <w:tcPr>
            <w:tcW w:w="2587" w:type="dxa"/>
            <w:tcBorders>
              <w:top w:val="single" w:sz="4" w:space="0" w:color="000000"/>
              <w:left w:val="single" w:sz="4" w:space="0" w:color="000000"/>
              <w:bottom w:val="single" w:sz="4" w:space="0" w:color="000000"/>
              <w:right w:val="single" w:sz="4" w:space="0" w:color="000000"/>
            </w:tcBorders>
          </w:tcPr>
          <w:p w14:paraId="4799C12B" w14:textId="76B6CF2D" w:rsidR="00986B6E" w:rsidRPr="00E30F41" w:rsidRDefault="00986B6E" w:rsidP="00986B6E">
            <w:pPr>
              <w:spacing w:after="4" w:line="249" w:lineRule="auto"/>
              <w:ind w:right="3"/>
              <w:jc w:val="both"/>
              <w:rPr>
                <w:rFonts w:ascii="Arial Narrow" w:hAnsi="Arial Narrow" w:cs="Calibri"/>
                <w:sz w:val="20"/>
                <w:szCs w:val="20"/>
              </w:rPr>
            </w:pPr>
            <w:r w:rsidRPr="00E30F41">
              <w:rPr>
                <w:rFonts w:ascii="Arial Narrow" w:hAnsi="Arial Narrow" w:cs="Arial"/>
                <w:color w:val="000000" w:themeColor="text1"/>
                <w:sz w:val="20"/>
                <w:szCs w:val="20"/>
              </w:rPr>
              <w:t>Apoyar en la documentación de las condiciones de calidad para la obtención de Registros calificados.</w:t>
            </w:r>
          </w:p>
        </w:tc>
        <w:tc>
          <w:tcPr>
            <w:tcW w:w="3030" w:type="dxa"/>
            <w:tcBorders>
              <w:top w:val="single" w:sz="4" w:space="0" w:color="000000"/>
              <w:left w:val="single" w:sz="4" w:space="0" w:color="000000"/>
              <w:bottom w:val="single" w:sz="4" w:space="0" w:color="000000"/>
              <w:right w:val="single" w:sz="4" w:space="0" w:color="000000"/>
            </w:tcBorders>
          </w:tcPr>
          <w:p w14:paraId="70947066" w14:textId="403D58AE" w:rsidR="00986B6E" w:rsidRPr="00E30F41" w:rsidRDefault="00762234" w:rsidP="00986B6E">
            <w:pPr>
              <w:pStyle w:val="Sinespaciado"/>
              <w:jc w:val="both"/>
              <w:rPr>
                <w:rFonts w:ascii="Arial Narrow" w:hAnsi="Arial Narrow" w:cs="Calibri"/>
                <w:sz w:val="20"/>
                <w:szCs w:val="20"/>
              </w:rPr>
            </w:pPr>
            <w:r w:rsidRPr="00E30F41">
              <w:rPr>
                <w:rFonts w:ascii="Arial Narrow" w:hAnsi="Arial Narrow" w:cs="Calibri"/>
                <w:sz w:val="20"/>
                <w:szCs w:val="20"/>
              </w:rPr>
              <w:t>Para este mes no se realizaron actividades acordes a esta obligación</w:t>
            </w:r>
          </w:p>
        </w:tc>
        <w:tc>
          <w:tcPr>
            <w:tcW w:w="876" w:type="dxa"/>
            <w:tcBorders>
              <w:top w:val="single" w:sz="4" w:space="0" w:color="000000"/>
              <w:left w:val="single" w:sz="4" w:space="0" w:color="000000"/>
              <w:bottom w:val="single" w:sz="4" w:space="0" w:color="000000"/>
              <w:right w:val="single" w:sz="4" w:space="0" w:color="000000"/>
            </w:tcBorders>
          </w:tcPr>
          <w:p w14:paraId="09A8FAD6" w14:textId="77777777" w:rsidR="00986B6E" w:rsidRPr="00E30F41" w:rsidRDefault="00986B6E" w:rsidP="00986B6E">
            <w:pPr>
              <w:jc w:val="center"/>
              <w:rPr>
                <w:rFonts w:ascii="Arial Narrow" w:eastAsia="Calibri" w:hAnsi="Arial Narrow"/>
                <w:sz w:val="20"/>
                <w:szCs w:val="20"/>
              </w:rPr>
            </w:pPr>
          </w:p>
        </w:tc>
        <w:tc>
          <w:tcPr>
            <w:tcW w:w="1008" w:type="dxa"/>
            <w:tcBorders>
              <w:top w:val="single" w:sz="4" w:space="0" w:color="000000"/>
              <w:left w:val="single" w:sz="4" w:space="0" w:color="000000"/>
              <w:bottom w:val="single" w:sz="4" w:space="0" w:color="000000"/>
              <w:right w:val="single" w:sz="4" w:space="0" w:color="000000"/>
            </w:tcBorders>
          </w:tcPr>
          <w:p w14:paraId="32AB87EF" w14:textId="77777777" w:rsidR="00986B6E" w:rsidRPr="00E30F41" w:rsidRDefault="00986B6E" w:rsidP="00986B6E">
            <w:pPr>
              <w:jc w:val="center"/>
              <w:rPr>
                <w:rFonts w:ascii="Arial Narrow" w:eastAsia="Calibri" w:hAnsi="Arial Narrow"/>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798AAB65" w14:textId="03A7E15E" w:rsidR="00986B6E" w:rsidRPr="00E30F41" w:rsidRDefault="00762234" w:rsidP="00986B6E">
            <w:pPr>
              <w:jc w:val="center"/>
              <w:rPr>
                <w:rFonts w:ascii="Arial Narrow" w:eastAsia="Calibri" w:hAnsi="Arial Narrow"/>
                <w:sz w:val="20"/>
                <w:szCs w:val="20"/>
              </w:rPr>
            </w:pPr>
            <w:r w:rsidRPr="00E30F41">
              <w:rPr>
                <w:rFonts w:ascii="Arial Narrow" w:eastAsia="Calibri" w:hAnsi="Arial Narrow"/>
                <w:sz w:val="20"/>
                <w:szCs w:val="20"/>
              </w:rPr>
              <w:t>X</w:t>
            </w:r>
          </w:p>
        </w:tc>
        <w:tc>
          <w:tcPr>
            <w:tcW w:w="2944" w:type="dxa"/>
            <w:tcBorders>
              <w:top w:val="single" w:sz="4" w:space="0" w:color="000000"/>
              <w:left w:val="single" w:sz="4" w:space="0" w:color="000000"/>
              <w:bottom w:val="single" w:sz="4" w:space="0" w:color="000000"/>
              <w:right w:val="single" w:sz="4" w:space="0" w:color="000000"/>
            </w:tcBorders>
          </w:tcPr>
          <w:p w14:paraId="57DE3E25" w14:textId="77777777" w:rsidR="00986B6E" w:rsidRPr="00E30F41" w:rsidRDefault="00986B6E" w:rsidP="00986B6E">
            <w:pPr>
              <w:pStyle w:val="Sinespaciado"/>
              <w:jc w:val="both"/>
              <w:rPr>
                <w:rFonts w:ascii="Arial Narrow" w:hAnsi="Arial Narrow" w:cs="Calibri"/>
                <w:color w:val="000000" w:themeColor="text1"/>
                <w:sz w:val="20"/>
                <w:szCs w:val="20"/>
              </w:rPr>
            </w:pPr>
          </w:p>
        </w:tc>
        <w:tc>
          <w:tcPr>
            <w:tcW w:w="1839" w:type="dxa"/>
            <w:tcBorders>
              <w:top w:val="single" w:sz="4" w:space="0" w:color="000000"/>
              <w:left w:val="single" w:sz="4" w:space="0" w:color="000000"/>
              <w:bottom w:val="single" w:sz="4" w:space="0" w:color="000000"/>
              <w:right w:val="single" w:sz="4" w:space="0" w:color="000000"/>
            </w:tcBorders>
          </w:tcPr>
          <w:p w14:paraId="04030669" w14:textId="7C632C50" w:rsidR="00986B6E" w:rsidRPr="00E30F41" w:rsidRDefault="00762234" w:rsidP="00986B6E">
            <w:pPr>
              <w:jc w:val="both"/>
              <w:rPr>
                <w:rFonts w:ascii="Arial Narrow" w:eastAsia="Calibri" w:hAnsi="Arial Narrow"/>
                <w:sz w:val="20"/>
                <w:szCs w:val="20"/>
              </w:rPr>
            </w:pPr>
            <w:r w:rsidRPr="00E30F41">
              <w:rPr>
                <w:rFonts w:ascii="Arial Narrow" w:eastAsia="Calibri" w:hAnsi="Arial Narrow"/>
                <w:sz w:val="20"/>
                <w:szCs w:val="20"/>
              </w:rPr>
              <w:t>Para este mes no se realizaron actividades acordes a esta obligación</w:t>
            </w:r>
          </w:p>
        </w:tc>
      </w:tr>
      <w:tr w:rsidR="00986B6E" w:rsidRPr="00E30F41" w14:paraId="4DABC02C" w14:textId="77777777" w:rsidTr="00B21A8D">
        <w:trPr>
          <w:trHeight w:val="557"/>
        </w:trPr>
        <w:tc>
          <w:tcPr>
            <w:tcW w:w="1134" w:type="dxa"/>
            <w:tcBorders>
              <w:top w:val="single" w:sz="4" w:space="0" w:color="000000"/>
              <w:left w:val="single" w:sz="4" w:space="0" w:color="000000"/>
              <w:bottom w:val="single" w:sz="4" w:space="0" w:color="000000"/>
              <w:right w:val="single" w:sz="4" w:space="0" w:color="000000"/>
            </w:tcBorders>
          </w:tcPr>
          <w:p w14:paraId="50C333AB" w14:textId="7BD76FD1" w:rsidR="00986B6E" w:rsidRPr="00E30F41" w:rsidRDefault="00986B6E" w:rsidP="00986B6E">
            <w:pPr>
              <w:jc w:val="both"/>
              <w:rPr>
                <w:rFonts w:ascii="Arial Narrow" w:hAnsi="Arial Narrow" w:cs="Arial"/>
                <w:color w:val="000000" w:themeColor="text1"/>
                <w:sz w:val="20"/>
                <w:szCs w:val="20"/>
              </w:rPr>
            </w:pPr>
            <w:r w:rsidRPr="00E30F41">
              <w:rPr>
                <w:rFonts w:ascii="Arial Narrow" w:hAnsi="Arial Narrow" w:cs="Arial"/>
                <w:color w:val="000000" w:themeColor="text1"/>
                <w:sz w:val="20"/>
                <w:szCs w:val="20"/>
              </w:rPr>
              <w:t>30</w:t>
            </w:r>
          </w:p>
        </w:tc>
        <w:tc>
          <w:tcPr>
            <w:tcW w:w="2587" w:type="dxa"/>
            <w:tcBorders>
              <w:top w:val="single" w:sz="4" w:space="0" w:color="000000"/>
              <w:left w:val="single" w:sz="4" w:space="0" w:color="000000"/>
              <w:bottom w:val="single" w:sz="4" w:space="0" w:color="000000"/>
              <w:right w:val="single" w:sz="4" w:space="0" w:color="000000"/>
            </w:tcBorders>
          </w:tcPr>
          <w:p w14:paraId="14846974" w14:textId="77777777" w:rsidR="00986B6E" w:rsidRPr="00E30F41" w:rsidRDefault="00986B6E" w:rsidP="00986B6E">
            <w:pPr>
              <w:pStyle w:val="Sinespaciado"/>
              <w:jc w:val="both"/>
              <w:rPr>
                <w:rFonts w:ascii="Arial Narrow" w:hAnsi="Arial Narrow" w:cs="Arial"/>
                <w:color w:val="000000" w:themeColor="text1"/>
                <w:sz w:val="20"/>
                <w:szCs w:val="20"/>
              </w:rPr>
            </w:pPr>
            <w:r w:rsidRPr="00E30F41">
              <w:rPr>
                <w:rFonts w:ascii="Arial Narrow" w:hAnsi="Arial Narrow" w:cs="Arial"/>
                <w:color w:val="000000" w:themeColor="text1"/>
                <w:sz w:val="20"/>
                <w:szCs w:val="20"/>
              </w:rPr>
              <w:t>Brindar apoyo en el alistamiento de las visitas de los pares académicos, que se le realicen al Complejo</w:t>
            </w:r>
          </w:p>
          <w:p w14:paraId="6BA209F3" w14:textId="52245382" w:rsidR="00986B6E" w:rsidRPr="00E30F41" w:rsidRDefault="00986B6E" w:rsidP="00986B6E">
            <w:pPr>
              <w:spacing w:after="4" w:line="249" w:lineRule="auto"/>
              <w:ind w:right="3"/>
              <w:jc w:val="both"/>
              <w:rPr>
                <w:rFonts w:ascii="Arial Narrow" w:hAnsi="Arial Narrow" w:cs="Calibri"/>
                <w:sz w:val="20"/>
                <w:szCs w:val="20"/>
              </w:rPr>
            </w:pPr>
            <w:r w:rsidRPr="00E30F41">
              <w:rPr>
                <w:rFonts w:ascii="Arial Narrow" w:hAnsi="Arial Narrow" w:cs="Arial"/>
                <w:color w:val="000000" w:themeColor="text1"/>
                <w:sz w:val="20"/>
                <w:szCs w:val="20"/>
              </w:rPr>
              <w:t>Tecnológico Minero Agroempresarial.</w:t>
            </w:r>
          </w:p>
        </w:tc>
        <w:tc>
          <w:tcPr>
            <w:tcW w:w="3030" w:type="dxa"/>
            <w:tcBorders>
              <w:top w:val="single" w:sz="4" w:space="0" w:color="000000"/>
              <w:left w:val="single" w:sz="4" w:space="0" w:color="000000"/>
              <w:bottom w:val="single" w:sz="4" w:space="0" w:color="000000"/>
              <w:right w:val="single" w:sz="4" w:space="0" w:color="000000"/>
            </w:tcBorders>
          </w:tcPr>
          <w:p w14:paraId="42649F85" w14:textId="6D4E5AFE" w:rsidR="00986B6E" w:rsidRPr="00E30F41" w:rsidRDefault="00986B6E" w:rsidP="00986B6E">
            <w:pPr>
              <w:pStyle w:val="Sinespaciado"/>
              <w:jc w:val="both"/>
              <w:rPr>
                <w:rFonts w:ascii="Arial Narrow" w:hAnsi="Arial Narrow" w:cs="Calibri"/>
                <w:sz w:val="20"/>
                <w:szCs w:val="20"/>
              </w:rPr>
            </w:pPr>
            <w:r w:rsidRPr="00E30F41">
              <w:rPr>
                <w:rFonts w:ascii="Arial Narrow" w:eastAsia="Calibri" w:hAnsi="Arial Narrow"/>
                <w:sz w:val="20"/>
                <w:szCs w:val="20"/>
              </w:rPr>
              <w:t>Para este mes no se realizaron actividades acordes a esta obligación</w:t>
            </w:r>
          </w:p>
        </w:tc>
        <w:tc>
          <w:tcPr>
            <w:tcW w:w="876" w:type="dxa"/>
            <w:tcBorders>
              <w:top w:val="single" w:sz="4" w:space="0" w:color="000000"/>
              <w:left w:val="single" w:sz="4" w:space="0" w:color="000000"/>
              <w:bottom w:val="single" w:sz="4" w:space="0" w:color="000000"/>
              <w:right w:val="single" w:sz="4" w:space="0" w:color="000000"/>
            </w:tcBorders>
          </w:tcPr>
          <w:p w14:paraId="29488F0E" w14:textId="77777777" w:rsidR="00986B6E" w:rsidRPr="00E30F41" w:rsidRDefault="00986B6E" w:rsidP="00986B6E">
            <w:pPr>
              <w:jc w:val="center"/>
              <w:rPr>
                <w:rFonts w:ascii="Arial Narrow" w:eastAsia="Calibri" w:hAnsi="Arial Narrow"/>
                <w:sz w:val="20"/>
                <w:szCs w:val="20"/>
              </w:rPr>
            </w:pPr>
          </w:p>
        </w:tc>
        <w:tc>
          <w:tcPr>
            <w:tcW w:w="1008" w:type="dxa"/>
            <w:tcBorders>
              <w:top w:val="single" w:sz="4" w:space="0" w:color="000000"/>
              <w:left w:val="single" w:sz="4" w:space="0" w:color="000000"/>
              <w:bottom w:val="single" w:sz="4" w:space="0" w:color="000000"/>
              <w:right w:val="single" w:sz="4" w:space="0" w:color="000000"/>
            </w:tcBorders>
          </w:tcPr>
          <w:p w14:paraId="5FA4C87A" w14:textId="77777777" w:rsidR="00986B6E" w:rsidRPr="00E30F41" w:rsidRDefault="00986B6E" w:rsidP="00986B6E">
            <w:pPr>
              <w:jc w:val="center"/>
              <w:rPr>
                <w:rFonts w:ascii="Arial Narrow" w:eastAsia="Calibri" w:hAnsi="Arial Narrow"/>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4FABD998" w14:textId="5D960705" w:rsidR="00986B6E" w:rsidRPr="00E30F41" w:rsidRDefault="00986B6E" w:rsidP="00986B6E">
            <w:pPr>
              <w:jc w:val="center"/>
              <w:rPr>
                <w:rFonts w:ascii="Arial Narrow" w:eastAsia="Calibri" w:hAnsi="Arial Narrow"/>
                <w:sz w:val="20"/>
                <w:szCs w:val="20"/>
              </w:rPr>
            </w:pPr>
            <w:r w:rsidRPr="00E30F41">
              <w:rPr>
                <w:rFonts w:ascii="Arial Narrow" w:eastAsia="Calibri" w:hAnsi="Arial Narrow"/>
                <w:sz w:val="20"/>
                <w:szCs w:val="20"/>
              </w:rPr>
              <w:t>X</w:t>
            </w:r>
          </w:p>
        </w:tc>
        <w:tc>
          <w:tcPr>
            <w:tcW w:w="2944" w:type="dxa"/>
            <w:tcBorders>
              <w:top w:val="single" w:sz="4" w:space="0" w:color="000000"/>
              <w:left w:val="single" w:sz="4" w:space="0" w:color="000000"/>
              <w:bottom w:val="single" w:sz="4" w:space="0" w:color="000000"/>
              <w:right w:val="single" w:sz="4" w:space="0" w:color="000000"/>
            </w:tcBorders>
          </w:tcPr>
          <w:p w14:paraId="0EC77DEE" w14:textId="77777777" w:rsidR="00986B6E" w:rsidRPr="00E30F41" w:rsidRDefault="00986B6E" w:rsidP="00986B6E">
            <w:pPr>
              <w:pStyle w:val="Sinespaciado"/>
              <w:jc w:val="both"/>
              <w:rPr>
                <w:rFonts w:ascii="Arial Narrow" w:hAnsi="Arial Narrow" w:cs="Calibri"/>
                <w:color w:val="000000" w:themeColor="text1"/>
                <w:sz w:val="20"/>
                <w:szCs w:val="20"/>
              </w:rPr>
            </w:pPr>
          </w:p>
        </w:tc>
        <w:tc>
          <w:tcPr>
            <w:tcW w:w="1839" w:type="dxa"/>
            <w:tcBorders>
              <w:top w:val="single" w:sz="4" w:space="0" w:color="000000"/>
              <w:left w:val="single" w:sz="4" w:space="0" w:color="000000"/>
              <w:bottom w:val="single" w:sz="4" w:space="0" w:color="000000"/>
              <w:right w:val="single" w:sz="4" w:space="0" w:color="000000"/>
            </w:tcBorders>
          </w:tcPr>
          <w:p w14:paraId="1636C18B" w14:textId="7205A4F4" w:rsidR="00986B6E" w:rsidRPr="00E30F41" w:rsidRDefault="00986B6E" w:rsidP="00986B6E">
            <w:pPr>
              <w:jc w:val="both"/>
              <w:rPr>
                <w:rFonts w:ascii="Arial Narrow" w:eastAsia="Calibri" w:hAnsi="Arial Narrow"/>
                <w:sz w:val="20"/>
                <w:szCs w:val="20"/>
              </w:rPr>
            </w:pPr>
            <w:r w:rsidRPr="00E30F41">
              <w:rPr>
                <w:rFonts w:ascii="Arial Narrow" w:eastAsia="Calibri" w:hAnsi="Arial Narrow"/>
                <w:sz w:val="20"/>
                <w:szCs w:val="20"/>
              </w:rPr>
              <w:t>Para este mes no se realizaron actividades acordes a esta obligación</w:t>
            </w:r>
          </w:p>
        </w:tc>
      </w:tr>
      <w:tr w:rsidR="00986B6E" w:rsidRPr="00E30F41" w14:paraId="7548A70F" w14:textId="77777777" w:rsidTr="00B21A8D">
        <w:trPr>
          <w:trHeight w:val="557"/>
        </w:trPr>
        <w:tc>
          <w:tcPr>
            <w:tcW w:w="1134" w:type="dxa"/>
            <w:tcBorders>
              <w:top w:val="single" w:sz="4" w:space="0" w:color="000000"/>
              <w:left w:val="single" w:sz="4" w:space="0" w:color="000000"/>
              <w:bottom w:val="single" w:sz="4" w:space="0" w:color="000000"/>
              <w:right w:val="single" w:sz="4" w:space="0" w:color="000000"/>
            </w:tcBorders>
          </w:tcPr>
          <w:p w14:paraId="234BFB1D" w14:textId="295F4A14" w:rsidR="00986B6E" w:rsidRPr="00E30F41" w:rsidRDefault="00986B6E" w:rsidP="00986B6E">
            <w:pPr>
              <w:jc w:val="both"/>
              <w:rPr>
                <w:rFonts w:ascii="Arial Narrow" w:hAnsi="Arial Narrow" w:cs="Arial"/>
                <w:color w:val="000000" w:themeColor="text1"/>
                <w:sz w:val="20"/>
                <w:szCs w:val="20"/>
              </w:rPr>
            </w:pPr>
            <w:r w:rsidRPr="00E30F41">
              <w:rPr>
                <w:rFonts w:ascii="Arial Narrow" w:hAnsi="Arial Narrow" w:cs="Arial"/>
                <w:color w:val="000000" w:themeColor="text1"/>
                <w:sz w:val="20"/>
                <w:szCs w:val="20"/>
              </w:rPr>
              <w:t>31</w:t>
            </w:r>
          </w:p>
        </w:tc>
        <w:tc>
          <w:tcPr>
            <w:tcW w:w="2587" w:type="dxa"/>
            <w:tcBorders>
              <w:top w:val="single" w:sz="4" w:space="0" w:color="000000"/>
              <w:left w:val="single" w:sz="4" w:space="0" w:color="000000"/>
              <w:bottom w:val="single" w:sz="4" w:space="0" w:color="000000"/>
              <w:right w:val="single" w:sz="4" w:space="0" w:color="000000"/>
            </w:tcBorders>
          </w:tcPr>
          <w:p w14:paraId="34ED3C6F" w14:textId="5F935254" w:rsidR="00986B6E" w:rsidRPr="00E30F41" w:rsidRDefault="00986B6E" w:rsidP="00986B6E">
            <w:pPr>
              <w:spacing w:after="4" w:line="249" w:lineRule="auto"/>
              <w:ind w:right="3"/>
              <w:jc w:val="both"/>
              <w:rPr>
                <w:rFonts w:ascii="Arial Narrow" w:hAnsi="Arial Narrow" w:cs="Calibri"/>
                <w:sz w:val="20"/>
                <w:szCs w:val="20"/>
              </w:rPr>
            </w:pPr>
            <w:r w:rsidRPr="00E30F41">
              <w:rPr>
                <w:rFonts w:ascii="Arial Narrow" w:hAnsi="Arial Narrow" w:cs="Arial"/>
                <w:color w:val="000000" w:themeColor="text1"/>
                <w:sz w:val="20"/>
                <w:szCs w:val="20"/>
              </w:rPr>
              <w:t>Apoyar en el proceso de autoevaluación realizado a los programas de Educación Superior del Complejo Tecnológico Minero Agroempresarial.</w:t>
            </w:r>
          </w:p>
        </w:tc>
        <w:tc>
          <w:tcPr>
            <w:tcW w:w="3030" w:type="dxa"/>
            <w:tcBorders>
              <w:top w:val="single" w:sz="4" w:space="0" w:color="000000"/>
              <w:left w:val="single" w:sz="4" w:space="0" w:color="000000"/>
              <w:bottom w:val="single" w:sz="4" w:space="0" w:color="000000"/>
              <w:right w:val="single" w:sz="4" w:space="0" w:color="000000"/>
            </w:tcBorders>
          </w:tcPr>
          <w:p w14:paraId="0C34514F" w14:textId="352652D8" w:rsidR="00986B6E" w:rsidRPr="00E30F41" w:rsidRDefault="00762234" w:rsidP="00986B6E">
            <w:pPr>
              <w:pStyle w:val="Sinespaciado"/>
              <w:jc w:val="both"/>
              <w:rPr>
                <w:rFonts w:ascii="Arial Narrow" w:hAnsi="Arial Narrow" w:cs="Calibri"/>
                <w:sz w:val="20"/>
                <w:szCs w:val="20"/>
              </w:rPr>
            </w:pPr>
            <w:r w:rsidRPr="00E30F41">
              <w:rPr>
                <w:rFonts w:ascii="Arial Narrow" w:hAnsi="Arial Narrow" w:cs="Calibri"/>
                <w:sz w:val="20"/>
                <w:szCs w:val="20"/>
              </w:rPr>
              <w:t xml:space="preserve">Participación </w:t>
            </w:r>
            <w:proofErr w:type="spellStart"/>
            <w:r w:rsidRPr="00E30F41">
              <w:rPr>
                <w:rFonts w:ascii="Arial Narrow" w:hAnsi="Arial Narrow" w:cs="Calibri"/>
                <w:sz w:val="20"/>
                <w:szCs w:val="20"/>
              </w:rPr>
              <w:t>e</w:t>
            </w:r>
            <w:proofErr w:type="spellEnd"/>
            <w:r w:rsidRPr="00E30F41">
              <w:rPr>
                <w:rFonts w:ascii="Arial Narrow" w:hAnsi="Arial Narrow" w:cs="Calibri"/>
                <w:sz w:val="20"/>
                <w:szCs w:val="20"/>
              </w:rPr>
              <w:t xml:space="preserve"> la sesión virtual de autoevaluación en el sistema de gestión de calidad</w:t>
            </w:r>
          </w:p>
        </w:tc>
        <w:tc>
          <w:tcPr>
            <w:tcW w:w="876" w:type="dxa"/>
            <w:tcBorders>
              <w:top w:val="single" w:sz="4" w:space="0" w:color="000000"/>
              <w:left w:val="single" w:sz="4" w:space="0" w:color="000000"/>
              <w:bottom w:val="single" w:sz="4" w:space="0" w:color="000000"/>
              <w:right w:val="single" w:sz="4" w:space="0" w:color="000000"/>
            </w:tcBorders>
          </w:tcPr>
          <w:p w14:paraId="4E1FF527" w14:textId="1A4503BC" w:rsidR="00986B6E" w:rsidRPr="00E30F41" w:rsidRDefault="00762234" w:rsidP="00986B6E">
            <w:pPr>
              <w:jc w:val="center"/>
              <w:rPr>
                <w:rFonts w:ascii="Arial Narrow" w:eastAsia="Calibri" w:hAnsi="Arial Narrow"/>
                <w:sz w:val="20"/>
                <w:szCs w:val="20"/>
              </w:rPr>
            </w:pPr>
            <w:r w:rsidRPr="00E30F41">
              <w:rPr>
                <w:rFonts w:ascii="Arial Narrow" w:eastAsia="Calibri" w:hAnsi="Arial Narrow"/>
                <w:sz w:val="20"/>
                <w:szCs w:val="20"/>
              </w:rPr>
              <w:t>X</w:t>
            </w:r>
          </w:p>
        </w:tc>
        <w:tc>
          <w:tcPr>
            <w:tcW w:w="1008" w:type="dxa"/>
            <w:tcBorders>
              <w:top w:val="single" w:sz="4" w:space="0" w:color="000000"/>
              <w:left w:val="single" w:sz="4" w:space="0" w:color="000000"/>
              <w:bottom w:val="single" w:sz="4" w:space="0" w:color="000000"/>
              <w:right w:val="single" w:sz="4" w:space="0" w:color="000000"/>
            </w:tcBorders>
          </w:tcPr>
          <w:p w14:paraId="3B0CAE83" w14:textId="77777777" w:rsidR="00986B6E" w:rsidRPr="00E30F41" w:rsidRDefault="00986B6E" w:rsidP="00986B6E">
            <w:pPr>
              <w:jc w:val="center"/>
              <w:rPr>
                <w:rFonts w:ascii="Arial Narrow" w:eastAsia="Calibri" w:hAnsi="Arial Narrow"/>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708FAD28" w14:textId="64ACFFE9" w:rsidR="00986B6E" w:rsidRPr="00E30F41" w:rsidRDefault="00986B6E" w:rsidP="00986B6E">
            <w:pPr>
              <w:jc w:val="center"/>
              <w:rPr>
                <w:rFonts w:ascii="Arial Narrow" w:eastAsia="Calibri" w:hAnsi="Arial Narrow"/>
                <w:sz w:val="20"/>
                <w:szCs w:val="20"/>
              </w:rPr>
            </w:pPr>
          </w:p>
        </w:tc>
        <w:tc>
          <w:tcPr>
            <w:tcW w:w="2944" w:type="dxa"/>
            <w:tcBorders>
              <w:top w:val="single" w:sz="4" w:space="0" w:color="000000"/>
              <w:left w:val="single" w:sz="4" w:space="0" w:color="000000"/>
              <w:bottom w:val="single" w:sz="4" w:space="0" w:color="000000"/>
              <w:right w:val="single" w:sz="4" w:space="0" w:color="000000"/>
            </w:tcBorders>
          </w:tcPr>
          <w:p w14:paraId="52F2C201" w14:textId="0EF05E44" w:rsidR="00986B6E" w:rsidRPr="00E30F41" w:rsidRDefault="00762234" w:rsidP="00986B6E">
            <w:pPr>
              <w:pStyle w:val="Sinespaciado"/>
              <w:jc w:val="both"/>
              <w:rPr>
                <w:rFonts w:ascii="Arial Narrow" w:hAnsi="Arial Narrow" w:cs="Calibri"/>
                <w:color w:val="000000" w:themeColor="text1"/>
                <w:sz w:val="20"/>
                <w:szCs w:val="20"/>
              </w:rPr>
            </w:pPr>
            <w:r w:rsidRPr="00E30F41">
              <w:rPr>
                <w:rFonts w:ascii="Arial Narrow" w:hAnsi="Arial Narrow" w:cs="Calibri"/>
                <w:color w:val="000000" w:themeColor="text1"/>
                <w:sz w:val="20"/>
                <w:szCs w:val="20"/>
              </w:rPr>
              <w:t>Captura de pantalla de la reunión virtual.</w:t>
            </w:r>
          </w:p>
        </w:tc>
        <w:tc>
          <w:tcPr>
            <w:tcW w:w="1839" w:type="dxa"/>
            <w:tcBorders>
              <w:top w:val="single" w:sz="4" w:space="0" w:color="000000"/>
              <w:left w:val="single" w:sz="4" w:space="0" w:color="000000"/>
              <w:bottom w:val="single" w:sz="4" w:space="0" w:color="000000"/>
              <w:right w:val="single" w:sz="4" w:space="0" w:color="000000"/>
            </w:tcBorders>
          </w:tcPr>
          <w:p w14:paraId="46097E8C" w14:textId="47D1ED36" w:rsidR="00986B6E" w:rsidRPr="00E30F41" w:rsidRDefault="00986B6E" w:rsidP="00986B6E">
            <w:pPr>
              <w:jc w:val="both"/>
              <w:rPr>
                <w:rFonts w:ascii="Arial Narrow" w:eastAsia="Calibri" w:hAnsi="Arial Narrow"/>
                <w:sz w:val="20"/>
                <w:szCs w:val="20"/>
              </w:rPr>
            </w:pPr>
          </w:p>
        </w:tc>
      </w:tr>
    </w:tbl>
    <w:p w14:paraId="0FC1E0B2" w14:textId="77777777" w:rsidR="00D47889" w:rsidRPr="00E30F41" w:rsidRDefault="00D47889" w:rsidP="00EE6026">
      <w:pPr>
        <w:jc w:val="both"/>
        <w:rPr>
          <w:rFonts w:ascii="Arial Narrow" w:eastAsia="Calibri" w:hAnsi="Arial Narrow"/>
          <w:b/>
          <w:sz w:val="20"/>
          <w:szCs w:val="20"/>
        </w:rPr>
      </w:pPr>
    </w:p>
    <w:p w14:paraId="1BD5D798" w14:textId="77777777" w:rsidR="00D47889" w:rsidRPr="00E30F41" w:rsidRDefault="00D47889" w:rsidP="00EE6026">
      <w:pPr>
        <w:jc w:val="both"/>
        <w:rPr>
          <w:rFonts w:ascii="Arial Narrow" w:eastAsia="Calibri" w:hAnsi="Arial Narrow"/>
          <w:b/>
          <w:sz w:val="20"/>
          <w:szCs w:val="20"/>
        </w:rPr>
      </w:pPr>
    </w:p>
    <w:p w14:paraId="75BCAE45" w14:textId="77777777" w:rsidR="00D82E28" w:rsidRPr="00E30F41" w:rsidRDefault="00D82E28" w:rsidP="00EE6026">
      <w:pPr>
        <w:jc w:val="both"/>
        <w:rPr>
          <w:rFonts w:ascii="Arial Narrow" w:eastAsia="Calibri" w:hAnsi="Arial Narrow"/>
          <w:sz w:val="20"/>
          <w:szCs w:val="20"/>
        </w:rPr>
      </w:pPr>
      <w:r w:rsidRPr="00E30F41">
        <w:rPr>
          <w:rFonts w:ascii="Arial Narrow" w:eastAsia="Calibri" w:hAnsi="Arial Narrow"/>
          <w:b/>
          <w:sz w:val="20"/>
          <w:szCs w:val="20"/>
        </w:rPr>
        <w:t>Nota  1</w:t>
      </w:r>
      <w:r w:rsidRPr="00E30F41">
        <w:rPr>
          <w:rFonts w:ascii="Arial Narrow" w:eastAsia="Calibri" w:hAnsi="Arial Narrow"/>
          <w:sz w:val="20"/>
          <w:szCs w:val="20"/>
        </w:rPr>
        <w:t>:   Las actividades que desarrolla el personal de instructores, deberán estar indicadas en el formato “tiempos actividades académicas”  (Sofia plus) y demás evidencias  según el  caso.</w:t>
      </w:r>
    </w:p>
    <w:p w14:paraId="627674EA" w14:textId="77777777" w:rsidR="00D82E28" w:rsidRPr="00E30F41" w:rsidRDefault="00D82E28" w:rsidP="00EE6026">
      <w:pPr>
        <w:jc w:val="both"/>
        <w:rPr>
          <w:rFonts w:ascii="Arial Narrow" w:eastAsia="Calibri" w:hAnsi="Arial Narrow"/>
          <w:b/>
          <w:sz w:val="20"/>
          <w:szCs w:val="20"/>
        </w:rPr>
      </w:pPr>
    </w:p>
    <w:p w14:paraId="75702BEB" w14:textId="77777777" w:rsidR="00C37849" w:rsidRPr="00E30F41" w:rsidRDefault="00C37849" w:rsidP="00EE6026">
      <w:pPr>
        <w:jc w:val="both"/>
        <w:rPr>
          <w:rFonts w:ascii="Arial Narrow" w:eastAsia="Calibri" w:hAnsi="Arial Narrow"/>
          <w:sz w:val="20"/>
          <w:szCs w:val="20"/>
        </w:rPr>
        <w:sectPr w:rsidR="00C37849" w:rsidRPr="00E30F41" w:rsidSect="00C37849">
          <w:headerReference w:type="default" r:id="rId11"/>
          <w:footerReference w:type="default" r:id="rId12"/>
          <w:pgSz w:w="15840" w:h="12240" w:orient="landscape" w:code="1"/>
          <w:pgMar w:top="1701" w:right="1417" w:bottom="1701" w:left="1417" w:header="708" w:footer="708" w:gutter="0"/>
          <w:cols w:space="708"/>
          <w:docGrid w:linePitch="326"/>
        </w:sectPr>
      </w:pPr>
    </w:p>
    <w:p w14:paraId="6B51BA53" w14:textId="77777777" w:rsidR="00C505D5" w:rsidRPr="00E30F41" w:rsidRDefault="00C505D5" w:rsidP="00EE6026">
      <w:pPr>
        <w:pStyle w:val="Prrafodelista"/>
        <w:numPr>
          <w:ilvl w:val="0"/>
          <w:numId w:val="21"/>
        </w:numPr>
        <w:jc w:val="both"/>
        <w:rPr>
          <w:rFonts w:ascii="Arial Narrow" w:hAnsi="Arial Narrow"/>
          <w:b/>
          <w:sz w:val="20"/>
          <w:szCs w:val="20"/>
        </w:rPr>
      </w:pPr>
      <w:r w:rsidRPr="00E30F41">
        <w:rPr>
          <w:rFonts w:ascii="Arial Narrow" w:hAnsi="Arial Narrow"/>
          <w:b/>
          <w:sz w:val="20"/>
          <w:szCs w:val="20"/>
        </w:rPr>
        <w:lastRenderedPageBreak/>
        <w:t>INFORME LEGAL</w:t>
      </w:r>
    </w:p>
    <w:p w14:paraId="3965E7FB" w14:textId="77777777" w:rsidR="00643527" w:rsidRPr="00E30F41" w:rsidRDefault="00A527CF" w:rsidP="00EE6026">
      <w:pPr>
        <w:jc w:val="both"/>
        <w:rPr>
          <w:rFonts w:ascii="Arial Narrow" w:eastAsia="Calibri" w:hAnsi="Arial Narrow"/>
          <w:sz w:val="20"/>
          <w:szCs w:val="20"/>
        </w:rPr>
      </w:pPr>
      <w:r w:rsidRPr="00E30F41">
        <w:rPr>
          <w:rFonts w:ascii="Arial Narrow" w:eastAsia="Calibri" w:hAnsi="Arial Narrow"/>
          <w:sz w:val="20"/>
          <w:szCs w:val="20"/>
        </w:rPr>
        <w:t>Descripción de incumplimiento ya sea por: retraso, inconveniente, asunto pendiente por resolver y</w:t>
      </w:r>
      <w:r w:rsidR="00C505D5" w:rsidRPr="00E30F41">
        <w:rPr>
          <w:rFonts w:ascii="Arial Narrow" w:eastAsia="Calibri" w:hAnsi="Arial Narrow"/>
          <w:sz w:val="20"/>
          <w:szCs w:val="20"/>
        </w:rPr>
        <w:t xml:space="preserve"> </w:t>
      </w:r>
      <w:r w:rsidRPr="00E30F41">
        <w:rPr>
          <w:rFonts w:ascii="Arial Narrow" w:eastAsia="Calibri" w:hAnsi="Arial Narrow"/>
          <w:sz w:val="20"/>
          <w:szCs w:val="20"/>
        </w:rPr>
        <w:t>punto crítico</w:t>
      </w:r>
      <w:r w:rsidR="00EB43FD" w:rsidRPr="00E30F41">
        <w:rPr>
          <w:rFonts w:ascii="Arial Narrow" w:eastAsia="Calibri" w:hAnsi="Arial Narrow"/>
          <w:sz w:val="20"/>
          <w:szCs w:val="20"/>
        </w:rPr>
        <w:t xml:space="preserve"> </w:t>
      </w:r>
      <w:r w:rsidRPr="00E30F41">
        <w:rPr>
          <w:rFonts w:ascii="Arial Narrow" w:eastAsia="Calibri" w:hAnsi="Arial Narrow"/>
          <w:sz w:val="20"/>
          <w:szCs w:val="20"/>
        </w:rPr>
        <w:t>del contratista</w:t>
      </w:r>
    </w:p>
    <w:p w14:paraId="15815C55" w14:textId="77777777" w:rsidR="00C505D5" w:rsidRPr="00E30F41" w:rsidRDefault="00C505D5" w:rsidP="00EE6026">
      <w:pPr>
        <w:jc w:val="both"/>
        <w:rPr>
          <w:rFonts w:ascii="Arial Narrow" w:hAnsi="Arial Narrow" w:cs="Arial"/>
          <w:sz w:val="20"/>
          <w:szCs w:val="20"/>
        </w:rPr>
      </w:pPr>
    </w:p>
    <w:tbl>
      <w:tblPr>
        <w:tblStyle w:val="Tablaconcuadrcula"/>
        <w:tblW w:w="9072" w:type="dxa"/>
        <w:tblInd w:w="108" w:type="dxa"/>
        <w:tblLayout w:type="fixed"/>
        <w:tblLook w:val="04A0" w:firstRow="1" w:lastRow="0" w:firstColumn="1" w:lastColumn="0" w:noHBand="0" w:noVBand="1"/>
      </w:tblPr>
      <w:tblGrid>
        <w:gridCol w:w="1637"/>
        <w:gridCol w:w="915"/>
        <w:gridCol w:w="896"/>
        <w:gridCol w:w="2573"/>
        <w:gridCol w:w="1474"/>
        <w:gridCol w:w="1577"/>
      </w:tblGrid>
      <w:tr w:rsidR="00C505D5" w:rsidRPr="00E30F41" w14:paraId="6E93064E" w14:textId="77777777" w:rsidTr="00FB1229">
        <w:trPr>
          <w:trHeight w:val="698"/>
        </w:trPr>
        <w:tc>
          <w:tcPr>
            <w:tcW w:w="1637" w:type="dxa"/>
          </w:tcPr>
          <w:p w14:paraId="1EBFDBAF" w14:textId="77777777" w:rsidR="00C505D5" w:rsidRPr="00E30F41" w:rsidRDefault="00C505D5" w:rsidP="00EE6026">
            <w:pPr>
              <w:jc w:val="both"/>
              <w:rPr>
                <w:rFonts w:ascii="Arial Narrow" w:eastAsia="Calibri" w:hAnsi="Arial Narrow"/>
                <w:sz w:val="20"/>
                <w:szCs w:val="20"/>
              </w:rPr>
            </w:pPr>
            <w:r w:rsidRPr="00E30F41">
              <w:rPr>
                <w:rFonts w:ascii="Arial Narrow" w:hAnsi="Arial Narrow" w:cs="Arial"/>
                <w:sz w:val="20"/>
                <w:szCs w:val="20"/>
                <w:lang w:val="es-ES"/>
              </w:rPr>
              <w:t>Motivo del requerimiento:</w:t>
            </w:r>
          </w:p>
        </w:tc>
        <w:tc>
          <w:tcPr>
            <w:tcW w:w="7435" w:type="dxa"/>
            <w:gridSpan w:val="5"/>
          </w:tcPr>
          <w:p w14:paraId="415B81E5" w14:textId="77777777" w:rsidR="00C505D5" w:rsidRPr="00E30F41" w:rsidRDefault="00EB43FD" w:rsidP="00EE6026">
            <w:pPr>
              <w:jc w:val="both"/>
              <w:rPr>
                <w:rFonts w:ascii="Arial Narrow" w:eastAsia="Calibri" w:hAnsi="Arial Narrow"/>
                <w:sz w:val="20"/>
                <w:szCs w:val="20"/>
              </w:rPr>
            </w:pPr>
            <w:r w:rsidRPr="00E30F41">
              <w:rPr>
                <w:rFonts w:ascii="Arial Narrow" w:eastAsia="Calibri" w:hAnsi="Arial Narrow"/>
                <w:sz w:val="20"/>
                <w:szCs w:val="20"/>
              </w:rPr>
              <w:t>(Los hechos que produjeron el mismo.)</w:t>
            </w:r>
          </w:p>
        </w:tc>
      </w:tr>
      <w:tr w:rsidR="00F97255" w:rsidRPr="00E30F41" w14:paraId="2810A825" w14:textId="77777777" w:rsidTr="0061435A">
        <w:trPr>
          <w:trHeight w:val="547"/>
        </w:trPr>
        <w:tc>
          <w:tcPr>
            <w:tcW w:w="1637" w:type="dxa"/>
            <w:vMerge w:val="restart"/>
          </w:tcPr>
          <w:p w14:paraId="1965CF8E" w14:textId="77777777" w:rsidR="00F97255" w:rsidRPr="00E30F41" w:rsidRDefault="007B413C" w:rsidP="00EE6026">
            <w:pPr>
              <w:jc w:val="both"/>
              <w:rPr>
                <w:rFonts w:ascii="Arial Narrow" w:hAnsi="Arial Narrow" w:cs="Arial"/>
                <w:sz w:val="20"/>
                <w:szCs w:val="20"/>
              </w:rPr>
            </w:pPr>
            <w:r w:rsidRPr="00E30F41">
              <w:rPr>
                <w:rFonts w:ascii="Arial Narrow" w:hAnsi="Arial Narrow" w:cs="Arial"/>
                <w:sz w:val="20"/>
                <w:szCs w:val="20"/>
              </w:rPr>
              <w:t>C</w:t>
            </w:r>
            <w:r w:rsidR="00F97255" w:rsidRPr="00E30F41">
              <w:rPr>
                <w:rFonts w:ascii="Arial Narrow" w:hAnsi="Arial Narrow" w:cs="Arial"/>
                <w:sz w:val="20"/>
                <w:szCs w:val="20"/>
              </w:rPr>
              <w:t>umplimiento</w:t>
            </w:r>
            <w:r w:rsidRPr="00E30F41">
              <w:rPr>
                <w:rFonts w:ascii="Arial Narrow" w:hAnsi="Arial Narrow" w:cs="Arial"/>
                <w:sz w:val="20"/>
                <w:szCs w:val="20"/>
              </w:rPr>
              <w:t xml:space="preserve"> a las Obligaciones</w:t>
            </w:r>
            <w:r w:rsidR="00F97255" w:rsidRPr="00E30F41">
              <w:rPr>
                <w:rFonts w:ascii="Arial Narrow" w:hAnsi="Arial Narrow" w:cs="Arial"/>
                <w:sz w:val="20"/>
                <w:szCs w:val="20"/>
              </w:rPr>
              <w:t>:</w:t>
            </w:r>
          </w:p>
        </w:tc>
        <w:tc>
          <w:tcPr>
            <w:tcW w:w="1811" w:type="dxa"/>
            <w:gridSpan w:val="2"/>
          </w:tcPr>
          <w:p w14:paraId="71D83FBE" w14:textId="77777777" w:rsidR="00F97255" w:rsidRPr="00E30F41" w:rsidRDefault="00F97255" w:rsidP="00EE6026">
            <w:pPr>
              <w:jc w:val="both"/>
              <w:rPr>
                <w:rFonts w:ascii="Arial Narrow" w:hAnsi="Arial Narrow" w:cs="Arial"/>
                <w:sz w:val="20"/>
                <w:szCs w:val="20"/>
                <w:lang w:val="es-ES"/>
              </w:rPr>
            </w:pPr>
            <w:r w:rsidRPr="00E30F41">
              <w:rPr>
                <w:rFonts w:ascii="Arial Narrow" w:hAnsi="Arial Narrow" w:cs="Arial"/>
                <w:sz w:val="20"/>
                <w:szCs w:val="20"/>
                <w:lang w:val="es-ES"/>
              </w:rPr>
              <w:t>Retraso</w:t>
            </w:r>
          </w:p>
        </w:tc>
        <w:tc>
          <w:tcPr>
            <w:tcW w:w="2573" w:type="dxa"/>
          </w:tcPr>
          <w:p w14:paraId="10124EF7" w14:textId="77777777" w:rsidR="00F97255" w:rsidRPr="00E30F41" w:rsidRDefault="00F97255" w:rsidP="00EE6026">
            <w:pPr>
              <w:jc w:val="both"/>
              <w:rPr>
                <w:rFonts w:ascii="Arial Narrow" w:hAnsi="Arial Narrow" w:cs="Arial"/>
                <w:sz w:val="20"/>
                <w:szCs w:val="20"/>
                <w:lang w:val="es-ES"/>
              </w:rPr>
            </w:pPr>
            <w:r w:rsidRPr="00E30F41">
              <w:rPr>
                <w:rFonts w:ascii="Arial Narrow" w:hAnsi="Arial Narrow" w:cs="Arial"/>
                <w:sz w:val="20"/>
                <w:szCs w:val="20"/>
                <w:lang w:val="es-ES"/>
              </w:rPr>
              <w:t>Inconveniente</w:t>
            </w:r>
          </w:p>
          <w:p w14:paraId="296C25C9" w14:textId="77777777" w:rsidR="00F97255" w:rsidRPr="00E30F41" w:rsidRDefault="00F97255" w:rsidP="00EE6026">
            <w:pPr>
              <w:jc w:val="both"/>
              <w:rPr>
                <w:rFonts w:ascii="Arial Narrow" w:hAnsi="Arial Narrow" w:cs="Arial"/>
                <w:sz w:val="20"/>
                <w:szCs w:val="20"/>
                <w:lang w:val="es-ES"/>
              </w:rPr>
            </w:pPr>
          </w:p>
        </w:tc>
        <w:tc>
          <w:tcPr>
            <w:tcW w:w="1474" w:type="dxa"/>
          </w:tcPr>
          <w:p w14:paraId="34F25182" w14:textId="77777777" w:rsidR="00F97255" w:rsidRPr="00E30F41" w:rsidRDefault="00F97255" w:rsidP="00EE6026">
            <w:pPr>
              <w:jc w:val="both"/>
              <w:rPr>
                <w:rFonts w:ascii="Arial Narrow" w:hAnsi="Arial Narrow" w:cs="Arial"/>
                <w:sz w:val="20"/>
                <w:szCs w:val="20"/>
                <w:lang w:val="es-ES"/>
              </w:rPr>
            </w:pPr>
            <w:r w:rsidRPr="00E30F41">
              <w:rPr>
                <w:rFonts w:ascii="Arial Narrow" w:hAnsi="Arial Narrow" w:cs="Arial"/>
                <w:sz w:val="20"/>
                <w:szCs w:val="20"/>
                <w:lang w:val="es-ES"/>
              </w:rPr>
              <w:t xml:space="preserve">Asunto Pendiente </w:t>
            </w:r>
          </w:p>
        </w:tc>
        <w:tc>
          <w:tcPr>
            <w:tcW w:w="1577" w:type="dxa"/>
          </w:tcPr>
          <w:p w14:paraId="4F2DB8A0" w14:textId="77777777" w:rsidR="00F97255" w:rsidRPr="00E30F41" w:rsidRDefault="007745D4" w:rsidP="00EE6026">
            <w:pPr>
              <w:jc w:val="both"/>
              <w:rPr>
                <w:rFonts w:ascii="Arial Narrow" w:hAnsi="Arial Narrow" w:cs="Arial"/>
                <w:sz w:val="20"/>
                <w:szCs w:val="20"/>
                <w:lang w:val="es-ES"/>
              </w:rPr>
            </w:pPr>
            <w:r w:rsidRPr="00E30F41">
              <w:rPr>
                <w:rFonts w:ascii="Arial Narrow" w:hAnsi="Arial Narrow" w:cs="Arial"/>
                <w:sz w:val="20"/>
                <w:szCs w:val="20"/>
                <w:lang w:val="es-ES"/>
              </w:rPr>
              <w:t>Punto crí</w:t>
            </w:r>
            <w:r w:rsidR="00F97255" w:rsidRPr="00E30F41">
              <w:rPr>
                <w:rFonts w:ascii="Arial Narrow" w:hAnsi="Arial Narrow" w:cs="Arial"/>
                <w:sz w:val="20"/>
                <w:szCs w:val="20"/>
                <w:lang w:val="es-ES"/>
              </w:rPr>
              <w:t>tico</w:t>
            </w:r>
          </w:p>
        </w:tc>
      </w:tr>
      <w:tr w:rsidR="00F97255" w:rsidRPr="00E30F41" w14:paraId="4D3A9515" w14:textId="77777777" w:rsidTr="0061435A">
        <w:trPr>
          <w:trHeight w:val="547"/>
        </w:trPr>
        <w:tc>
          <w:tcPr>
            <w:tcW w:w="1637" w:type="dxa"/>
            <w:vMerge/>
          </w:tcPr>
          <w:p w14:paraId="220F5B00" w14:textId="77777777" w:rsidR="00F97255" w:rsidRPr="00E30F41" w:rsidRDefault="00F97255" w:rsidP="00EE6026">
            <w:pPr>
              <w:jc w:val="both"/>
              <w:rPr>
                <w:rFonts w:ascii="Arial Narrow" w:hAnsi="Arial Narrow" w:cs="Arial"/>
                <w:sz w:val="20"/>
                <w:szCs w:val="20"/>
                <w:lang w:val="es-ES"/>
              </w:rPr>
            </w:pPr>
          </w:p>
        </w:tc>
        <w:tc>
          <w:tcPr>
            <w:tcW w:w="7435" w:type="dxa"/>
            <w:gridSpan w:val="5"/>
          </w:tcPr>
          <w:p w14:paraId="4222D462" w14:textId="77777777" w:rsidR="00F97255" w:rsidRPr="00E30F41" w:rsidRDefault="00F97255" w:rsidP="00EE6026">
            <w:pPr>
              <w:jc w:val="both"/>
              <w:rPr>
                <w:rFonts w:ascii="Arial Narrow" w:hAnsi="Arial Narrow" w:cs="Arial"/>
                <w:sz w:val="20"/>
                <w:szCs w:val="20"/>
                <w:lang w:val="es-ES"/>
              </w:rPr>
            </w:pPr>
            <w:r w:rsidRPr="00E30F41">
              <w:rPr>
                <w:rFonts w:ascii="Arial Narrow" w:hAnsi="Arial Narrow" w:cs="Arial"/>
                <w:sz w:val="20"/>
                <w:szCs w:val="20"/>
                <w:lang w:val="es-ES"/>
              </w:rPr>
              <w:t>Otros:</w:t>
            </w:r>
          </w:p>
        </w:tc>
      </w:tr>
      <w:tr w:rsidR="00C505D5" w:rsidRPr="00E30F41" w14:paraId="475D3B7D" w14:textId="77777777" w:rsidTr="0061435A">
        <w:trPr>
          <w:trHeight w:val="547"/>
        </w:trPr>
        <w:tc>
          <w:tcPr>
            <w:tcW w:w="1637" w:type="dxa"/>
          </w:tcPr>
          <w:p w14:paraId="5B762C88" w14:textId="77777777" w:rsidR="00C505D5" w:rsidRPr="00E30F41" w:rsidRDefault="00C505D5" w:rsidP="00EE6026">
            <w:pPr>
              <w:jc w:val="both"/>
              <w:rPr>
                <w:rFonts w:ascii="Arial Narrow" w:hAnsi="Arial Narrow" w:cs="Arial"/>
                <w:sz w:val="20"/>
                <w:szCs w:val="20"/>
                <w:lang w:val="es-ES"/>
              </w:rPr>
            </w:pPr>
            <w:r w:rsidRPr="00E30F41">
              <w:rPr>
                <w:rFonts w:ascii="Arial Narrow" w:hAnsi="Arial Narrow" w:cs="Arial"/>
                <w:sz w:val="20"/>
                <w:szCs w:val="20"/>
                <w:lang w:val="es-ES"/>
              </w:rPr>
              <w:t>Tiempo otorgado para realizar la acción requerida:</w:t>
            </w:r>
          </w:p>
        </w:tc>
        <w:tc>
          <w:tcPr>
            <w:tcW w:w="7435" w:type="dxa"/>
            <w:gridSpan w:val="5"/>
          </w:tcPr>
          <w:p w14:paraId="5F973871" w14:textId="77777777" w:rsidR="00C505D5" w:rsidRPr="00E30F41" w:rsidRDefault="00C505D5" w:rsidP="00EE6026">
            <w:pPr>
              <w:jc w:val="both"/>
              <w:rPr>
                <w:rFonts w:ascii="Arial Narrow" w:hAnsi="Arial Narrow" w:cs="Arial"/>
                <w:sz w:val="20"/>
                <w:szCs w:val="20"/>
                <w:lang w:val="es-ES"/>
              </w:rPr>
            </w:pPr>
          </w:p>
        </w:tc>
      </w:tr>
      <w:tr w:rsidR="00F97255" w:rsidRPr="00E30F41" w14:paraId="77819FDE" w14:textId="77777777" w:rsidTr="0061435A">
        <w:trPr>
          <w:trHeight w:val="547"/>
        </w:trPr>
        <w:tc>
          <w:tcPr>
            <w:tcW w:w="1637" w:type="dxa"/>
            <w:vMerge w:val="restart"/>
          </w:tcPr>
          <w:p w14:paraId="5EC00E96" w14:textId="77777777" w:rsidR="00F97255" w:rsidRPr="00E30F41" w:rsidRDefault="00F97255" w:rsidP="00EE6026">
            <w:pPr>
              <w:jc w:val="both"/>
              <w:rPr>
                <w:rFonts w:ascii="Arial Narrow" w:hAnsi="Arial Narrow" w:cs="Arial"/>
                <w:sz w:val="20"/>
                <w:szCs w:val="20"/>
                <w:lang w:val="es-ES"/>
              </w:rPr>
            </w:pPr>
            <w:r w:rsidRPr="00E30F41">
              <w:rPr>
                <w:rFonts w:ascii="Arial Narrow" w:hAnsi="Arial Narrow" w:cs="Arial"/>
                <w:sz w:val="20"/>
                <w:szCs w:val="20"/>
                <w:lang w:val="es-ES"/>
              </w:rPr>
              <w:t>Verificación de lo requerido</w:t>
            </w:r>
          </w:p>
        </w:tc>
        <w:tc>
          <w:tcPr>
            <w:tcW w:w="915" w:type="dxa"/>
          </w:tcPr>
          <w:p w14:paraId="08FC8B14" w14:textId="77777777" w:rsidR="00F97255" w:rsidRPr="00E30F41" w:rsidRDefault="00F97255" w:rsidP="00EE6026">
            <w:pPr>
              <w:jc w:val="both"/>
              <w:rPr>
                <w:rFonts w:ascii="Arial Narrow" w:hAnsi="Arial Narrow" w:cs="Arial"/>
                <w:sz w:val="20"/>
                <w:szCs w:val="20"/>
                <w:lang w:val="es-ES"/>
              </w:rPr>
            </w:pPr>
            <w:r w:rsidRPr="00E30F41">
              <w:rPr>
                <w:rFonts w:ascii="Arial Narrow" w:hAnsi="Arial Narrow" w:cs="Arial"/>
                <w:sz w:val="20"/>
                <w:szCs w:val="20"/>
                <w:lang w:val="es-ES"/>
              </w:rPr>
              <w:t xml:space="preserve">SI: </w:t>
            </w:r>
          </w:p>
        </w:tc>
        <w:tc>
          <w:tcPr>
            <w:tcW w:w="6520" w:type="dxa"/>
            <w:gridSpan w:val="4"/>
          </w:tcPr>
          <w:p w14:paraId="5B703809" w14:textId="77777777" w:rsidR="00F97255" w:rsidRPr="00E30F41" w:rsidRDefault="00F97255" w:rsidP="00EE6026">
            <w:pPr>
              <w:jc w:val="both"/>
              <w:rPr>
                <w:rFonts w:ascii="Arial Narrow" w:hAnsi="Arial Narrow" w:cs="Arial"/>
                <w:sz w:val="20"/>
                <w:szCs w:val="20"/>
                <w:lang w:val="es-ES"/>
              </w:rPr>
            </w:pPr>
            <w:r w:rsidRPr="00E30F41">
              <w:rPr>
                <w:rFonts w:ascii="Arial Narrow" w:hAnsi="Arial Narrow" w:cs="Arial"/>
                <w:sz w:val="20"/>
                <w:szCs w:val="20"/>
                <w:lang w:val="es-ES"/>
              </w:rPr>
              <w:t>Evidencias</w:t>
            </w:r>
          </w:p>
          <w:p w14:paraId="7B228CD4" w14:textId="77777777" w:rsidR="00F97255" w:rsidRPr="00E30F41" w:rsidRDefault="00F97255" w:rsidP="00EE6026">
            <w:pPr>
              <w:jc w:val="both"/>
              <w:rPr>
                <w:rFonts w:ascii="Arial Narrow" w:hAnsi="Arial Narrow" w:cs="Arial"/>
                <w:sz w:val="20"/>
                <w:szCs w:val="20"/>
                <w:lang w:val="es-ES"/>
              </w:rPr>
            </w:pPr>
          </w:p>
        </w:tc>
      </w:tr>
      <w:tr w:rsidR="00F97255" w:rsidRPr="00E30F41" w14:paraId="564A0ADE" w14:textId="77777777" w:rsidTr="0061435A">
        <w:trPr>
          <w:trHeight w:val="547"/>
        </w:trPr>
        <w:tc>
          <w:tcPr>
            <w:tcW w:w="1637" w:type="dxa"/>
            <w:vMerge/>
          </w:tcPr>
          <w:p w14:paraId="42DEF56B" w14:textId="77777777" w:rsidR="00F97255" w:rsidRPr="00E30F41" w:rsidRDefault="00F97255" w:rsidP="00EE6026">
            <w:pPr>
              <w:jc w:val="both"/>
              <w:rPr>
                <w:rFonts w:ascii="Arial Narrow" w:hAnsi="Arial Narrow" w:cs="Arial"/>
                <w:sz w:val="20"/>
                <w:szCs w:val="20"/>
                <w:lang w:val="es-ES"/>
              </w:rPr>
            </w:pPr>
          </w:p>
        </w:tc>
        <w:tc>
          <w:tcPr>
            <w:tcW w:w="915" w:type="dxa"/>
          </w:tcPr>
          <w:p w14:paraId="7E79E7C1" w14:textId="77777777" w:rsidR="00F97255" w:rsidRPr="00E30F41" w:rsidRDefault="00F97255" w:rsidP="00EE6026">
            <w:pPr>
              <w:jc w:val="both"/>
              <w:rPr>
                <w:rFonts w:ascii="Arial Narrow" w:hAnsi="Arial Narrow" w:cs="Arial"/>
                <w:sz w:val="20"/>
                <w:szCs w:val="20"/>
                <w:lang w:val="es-ES"/>
              </w:rPr>
            </w:pPr>
            <w:r w:rsidRPr="00E30F41">
              <w:rPr>
                <w:rFonts w:ascii="Arial Narrow" w:hAnsi="Arial Narrow" w:cs="Arial"/>
                <w:sz w:val="20"/>
                <w:szCs w:val="20"/>
                <w:lang w:val="es-ES"/>
              </w:rPr>
              <w:t>NO:</w:t>
            </w:r>
          </w:p>
        </w:tc>
        <w:tc>
          <w:tcPr>
            <w:tcW w:w="6520" w:type="dxa"/>
            <w:gridSpan w:val="4"/>
          </w:tcPr>
          <w:p w14:paraId="25BCC7CF" w14:textId="77777777" w:rsidR="00F97255" w:rsidRPr="00E30F41" w:rsidRDefault="00F97255" w:rsidP="00EE6026">
            <w:pPr>
              <w:jc w:val="both"/>
              <w:rPr>
                <w:rFonts w:ascii="Arial Narrow" w:hAnsi="Arial Narrow" w:cs="Arial"/>
                <w:sz w:val="20"/>
                <w:szCs w:val="20"/>
                <w:lang w:val="es-ES"/>
              </w:rPr>
            </w:pPr>
            <w:r w:rsidRPr="00E30F41">
              <w:rPr>
                <w:rFonts w:ascii="Arial Narrow" w:hAnsi="Arial Narrow" w:cs="Arial"/>
                <w:sz w:val="20"/>
                <w:szCs w:val="20"/>
                <w:lang w:val="es-ES"/>
              </w:rPr>
              <w:t>Por</w:t>
            </w:r>
            <w:r w:rsidR="004F1630" w:rsidRPr="00E30F41">
              <w:rPr>
                <w:rFonts w:ascii="Arial Narrow" w:hAnsi="Arial Narrow" w:cs="Arial"/>
                <w:sz w:val="20"/>
                <w:szCs w:val="20"/>
                <w:lang w:val="es-ES"/>
              </w:rPr>
              <w:t xml:space="preserve"> qué</w:t>
            </w:r>
            <w:r w:rsidRPr="00E30F41">
              <w:rPr>
                <w:rFonts w:ascii="Arial Narrow" w:hAnsi="Arial Narrow" w:cs="Arial"/>
                <w:sz w:val="20"/>
                <w:szCs w:val="20"/>
                <w:lang w:val="es-ES"/>
              </w:rPr>
              <w:t>:</w:t>
            </w:r>
          </w:p>
        </w:tc>
      </w:tr>
    </w:tbl>
    <w:p w14:paraId="718FC91A" w14:textId="77777777" w:rsidR="008339B2" w:rsidRPr="00E30F41" w:rsidRDefault="008339B2" w:rsidP="00EE6026">
      <w:pPr>
        <w:pStyle w:val="Prrafodelista"/>
        <w:spacing w:after="0" w:line="240" w:lineRule="auto"/>
        <w:ind w:left="750"/>
        <w:jc w:val="both"/>
        <w:rPr>
          <w:rFonts w:ascii="Arial Narrow" w:hAnsi="Arial Narrow" w:cs="Arial"/>
          <w:b/>
          <w:sz w:val="20"/>
          <w:szCs w:val="20"/>
          <w:lang w:val="es-ES"/>
        </w:rPr>
      </w:pPr>
    </w:p>
    <w:p w14:paraId="3422DE36" w14:textId="77777777" w:rsidR="0061435A" w:rsidRPr="00E30F41" w:rsidRDefault="0061435A" w:rsidP="00EE6026">
      <w:pPr>
        <w:pStyle w:val="Prrafodelista"/>
        <w:numPr>
          <w:ilvl w:val="0"/>
          <w:numId w:val="21"/>
        </w:numPr>
        <w:jc w:val="both"/>
        <w:rPr>
          <w:rFonts w:ascii="Arial Narrow" w:hAnsi="Arial Narrow" w:cs="Arial"/>
          <w:b/>
          <w:sz w:val="20"/>
          <w:szCs w:val="20"/>
          <w:lang w:val="es-MX"/>
        </w:rPr>
      </w:pPr>
      <w:r w:rsidRPr="00E30F41">
        <w:rPr>
          <w:rFonts w:ascii="Arial Narrow" w:hAnsi="Arial Narrow" w:cs="Arial"/>
          <w:b/>
          <w:sz w:val="20"/>
          <w:szCs w:val="20"/>
          <w:lang w:val="es-MX"/>
        </w:rPr>
        <w:t xml:space="preserve">CONCLUSIONES, </w:t>
      </w:r>
      <w:r w:rsidR="00CF5CDE" w:rsidRPr="00E30F41">
        <w:rPr>
          <w:rFonts w:ascii="Arial Narrow" w:hAnsi="Arial Narrow" w:cs="Arial"/>
          <w:b/>
          <w:sz w:val="20"/>
          <w:szCs w:val="20"/>
          <w:lang w:val="es-MX"/>
        </w:rPr>
        <w:t>OBSERVACIONES Y</w:t>
      </w:r>
      <w:r w:rsidRPr="00E30F41">
        <w:rPr>
          <w:rFonts w:ascii="Arial Narrow" w:hAnsi="Arial Narrow" w:cs="Arial"/>
          <w:b/>
          <w:sz w:val="20"/>
          <w:szCs w:val="20"/>
          <w:lang w:val="es-MX"/>
        </w:rPr>
        <w:t xml:space="preserve"> RECOMENDACIONES.</w:t>
      </w:r>
    </w:p>
    <w:tbl>
      <w:tblPr>
        <w:tblStyle w:val="Tablaconcuadrcula"/>
        <w:tblW w:w="9322" w:type="dxa"/>
        <w:tblInd w:w="-142" w:type="dxa"/>
        <w:tblLook w:val="04A0" w:firstRow="1" w:lastRow="0" w:firstColumn="1" w:lastColumn="0" w:noHBand="0" w:noVBand="1"/>
      </w:tblPr>
      <w:tblGrid>
        <w:gridCol w:w="9322"/>
      </w:tblGrid>
      <w:tr w:rsidR="0061435A" w:rsidRPr="00E30F41" w14:paraId="1BC9E914" w14:textId="77777777" w:rsidTr="00FB1229">
        <w:trPr>
          <w:trHeight w:val="805"/>
        </w:trPr>
        <w:tc>
          <w:tcPr>
            <w:tcW w:w="9322" w:type="dxa"/>
          </w:tcPr>
          <w:p w14:paraId="38B38985" w14:textId="77777777" w:rsidR="0061435A" w:rsidRPr="00E30F41" w:rsidRDefault="0061435A" w:rsidP="00EE6026">
            <w:pPr>
              <w:pStyle w:val="Prrafodelista"/>
              <w:tabs>
                <w:tab w:val="left" w:pos="142"/>
              </w:tabs>
              <w:ind w:left="0"/>
              <w:jc w:val="both"/>
              <w:rPr>
                <w:rFonts w:ascii="Arial Narrow" w:hAnsi="Arial Narrow" w:cs="Arial"/>
                <w:sz w:val="20"/>
                <w:szCs w:val="20"/>
                <w:lang w:val="es-MX"/>
              </w:rPr>
            </w:pPr>
          </w:p>
          <w:p w14:paraId="5AAF8D3B" w14:textId="2616971B" w:rsidR="0061435A" w:rsidRPr="00E30F41" w:rsidRDefault="00A527CF" w:rsidP="00EE6026">
            <w:pPr>
              <w:pStyle w:val="Prrafodelista"/>
              <w:tabs>
                <w:tab w:val="left" w:pos="142"/>
              </w:tabs>
              <w:ind w:left="0"/>
              <w:jc w:val="both"/>
              <w:rPr>
                <w:rFonts w:ascii="Arial Narrow" w:hAnsi="Arial Narrow" w:cs="Arial"/>
                <w:sz w:val="20"/>
                <w:szCs w:val="20"/>
                <w:lang w:val="es-MX"/>
              </w:rPr>
            </w:pPr>
            <w:r w:rsidRPr="00E30F41">
              <w:rPr>
                <w:rFonts w:ascii="Arial Narrow" w:hAnsi="Arial Narrow" w:cs="Arial"/>
                <w:sz w:val="20"/>
                <w:szCs w:val="20"/>
                <w:lang w:val="es-MX"/>
              </w:rPr>
              <w:t xml:space="preserve">Se concluye que el </w:t>
            </w:r>
            <w:r w:rsidR="00D86486" w:rsidRPr="00E30F41">
              <w:rPr>
                <w:rFonts w:ascii="Arial Narrow" w:hAnsi="Arial Narrow" w:cs="Arial"/>
                <w:sz w:val="20"/>
                <w:szCs w:val="20"/>
                <w:lang w:val="es-MX"/>
              </w:rPr>
              <w:t xml:space="preserve">contratista </w:t>
            </w:r>
            <w:r w:rsidR="00762234" w:rsidRPr="00E30F41">
              <w:rPr>
                <w:rFonts w:ascii="Arial Narrow" w:hAnsi="Arial Narrow" w:cs="Arial"/>
                <w:sz w:val="20"/>
                <w:szCs w:val="20"/>
                <w:lang w:val="es-MX"/>
              </w:rPr>
              <w:t>cumplió durante</w:t>
            </w:r>
            <w:r w:rsidRPr="00E30F41">
              <w:rPr>
                <w:rFonts w:ascii="Arial Narrow" w:hAnsi="Arial Narrow" w:cs="Arial"/>
                <w:sz w:val="20"/>
                <w:szCs w:val="20"/>
                <w:lang w:val="es-MX"/>
              </w:rPr>
              <w:t xml:space="preserve"> el presente mes, con el objeto contractual y con </w:t>
            </w:r>
            <w:r w:rsidR="00762234" w:rsidRPr="00E30F41">
              <w:rPr>
                <w:rFonts w:ascii="Arial Narrow" w:hAnsi="Arial Narrow" w:cs="Arial"/>
                <w:sz w:val="20"/>
                <w:szCs w:val="20"/>
                <w:lang w:val="es-MX"/>
              </w:rPr>
              <w:t>las obligaciones</w:t>
            </w:r>
            <w:r w:rsidRPr="00E30F41">
              <w:rPr>
                <w:rFonts w:ascii="Arial Narrow" w:hAnsi="Arial Narrow" w:cs="Arial"/>
                <w:sz w:val="20"/>
                <w:szCs w:val="20"/>
                <w:lang w:val="es-MX"/>
              </w:rPr>
              <w:t xml:space="preserve"> pactadas, por lo tanto se recomienda el pago de los honorarios correspondientes.</w:t>
            </w:r>
          </w:p>
        </w:tc>
      </w:tr>
    </w:tbl>
    <w:p w14:paraId="2BFF532C" w14:textId="77777777" w:rsidR="0061435A" w:rsidRPr="00E30F41" w:rsidRDefault="0061435A" w:rsidP="00EE6026">
      <w:pPr>
        <w:pStyle w:val="Prrafodelista"/>
        <w:ind w:left="-142"/>
        <w:jc w:val="both"/>
        <w:rPr>
          <w:rFonts w:ascii="Arial Narrow" w:hAnsi="Arial Narrow" w:cs="Arial"/>
          <w:b/>
          <w:sz w:val="20"/>
          <w:szCs w:val="20"/>
          <w:lang w:val="es-MX"/>
        </w:rPr>
      </w:pPr>
    </w:p>
    <w:p w14:paraId="7D268D95" w14:textId="77777777" w:rsidR="0061435A" w:rsidRPr="00E30F41" w:rsidRDefault="0061435A" w:rsidP="00EE6026">
      <w:pPr>
        <w:pStyle w:val="Prrafodelista"/>
        <w:ind w:left="-142"/>
        <w:jc w:val="both"/>
        <w:rPr>
          <w:rFonts w:ascii="Arial Narrow" w:hAnsi="Arial Narrow" w:cs="Arial"/>
          <w:i/>
          <w:sz w:val="20"/>
          <w:szCs w:val="20"/>
          <w:lang w:val="es-MX"/>
        </w:rPr>
      </w:pPr>
      <w:r w:rsidRPr="00E30F41">
        <w:rPr>
          <w:rFonts w:ascii="Arial Narrow" w:hAnsi="Arial Narrow" w:cs="Arial"/>
          <w:i/>
          <w:sz w:val="20"/>
          <w:szCs w:val="20"/>
          <w:lang w:val="es-MX"/>
        </w:rPr>
        <w:t xml:space="preserve">NOTA:   </w:t>
      </w:r>
      <w:r w:rsidR="00B95983" w:rsidRPr="00E30F41">
        <w:rPr>
          <w:rFonts w:ascii="Arial Narrow" w:hAnsi="Arial Narrow" w:cs="Arial"/>
          <w:i/>
          <w:sz w:val="20"/>
          <w:szCs w:val="20"/>
          <w:lang w:val="es-MX"/>
        </w:rPr>
        <w:t xml:space="preserve">en caso de incumplimiento, el supervisor presentara una evidencia escrita de </w:t>
      </w:r>
      <w:r w:rsidR="00CF5CDE" w:rsidRPr="00E30F41">
        <w:rPr>
          <w:rFonts w:ascii="Arial Narrow" w:hAnsi="Arial Narrow" w:cs="Arial"/>
          <w:i/>
          <w:sz w:val="20"/>
          <w:szCs w:val="20"/>
          <w:lang w:val="es-MX"/>
        </w:rPr>
        <w:t>las irregularidades</w:t>
      </w:r>
      <w:r w:rsidR="00B95983" w:rsidRPr="00E30F41">
        <w:rPr>
          <w:rFonts w:ascii="Arial Narrow" w:hAnsi="Arial Narrow" w:cs="Arial"/>
          <w:i/>
          <w:sz w:val="20"/>
          <w:szCs w:val="20"/>
          <w:lang w:val="es-MX"/>
        </w:rPr>
        <w:t>, anomalías o hechos que dieron lugar a este con la notificación al contratista.</w:t>
      </w:r>
    </w:p>
    <w:p w14:paraId="4B127BB9" w14:textId="77777777" w:rsidR="0061435A" w:rsidRPr="00E30F41" w:rsidRDefault="0061435A" w:rsidP="00EE6026">
      <w:pPr>
        <w:pStyle w:val="Prrafodelista"/>
        <w:ind w:left="-142"/>
        <w:jc w:val="both"/>
        <w:rPr>
          <w:rFonts w:ascii="Arial Narrow" w:hAnsi="Arial Narrow" w:cs="Arial"/>
          <w:b/>
          <w:sz w:val="20"/>
          <w:szCs w:val="20"/>
          <w:lang w:val="es-MX"/>
        </w:rPr>
      </w:pPr>
    </w:p>
    <w:p w14:paraId="1F2145F2" w14:textId="77777777" w:rsidR="0061435A" w:rsidRPr="00E30F41" w:rsidRDefault="0061435A" w:rsidP="00EE6026">
      <w:pPr>
        <w:tabs>
          <w:tab w:val="left" w:pos="284"/>
        </w:tabs>
        <w:ind w:left="-142"/>
        <w:jc w:val="both"/>
        <w:rPr>
          <w:rFonts w:ascii="Arial Narrow" w:hAnsi="Arial Narrow" w:cs="Arial"/>
          <w:sz w:val="20"/>
          <w:szCs w:val="20"/>
          <w:lang w:val="es-MX"/>
        </w:rPr>
      </w:pPr>
    </w:p>
    <w:p w14:paraId="5A85114E" w14:textId="4503ED22" w:rsidR="005C4646" w:rsidRPr="00E30F41" w:rsidRDefault="005C4646" w:rsidP="00EE6026">
      <w:pPr>
        <w:tabs>
          <w:tab w:val="left" w:pos="284"/>
        </w:tabs>
        <w:ind w:left="-142"/>
        <w:jc w:val="both"/>
        <w:rPr>
          <w:rFonts w:ascii="Arial Narrow" w:hAnsi="Arial Narrow" w:cs="Arial"/>
          <w:b/>
          <w:sz w:val="20"/>
          <w:szCs w:val="20"/>
          <w:lang w:val="es-MX"/>
        </w:rPr>
      </w:pPr>
      <w:r w:rsidRPr="00E30F41">
        <w:rPr>
          <w:rFonts w:ascii="Arial Narrow" w:hAnsi="Arial Narrow" w:cs="Arial"/>
          <w:sz w:val="20"/>
          <w:szCs w:val="20"/>
          <w:lang w:val="es-MX"/>
        </w:rPr>
        <w:t xml:space="preserve">Para constancia se </w:t>
      </w:r>
      <w:r w:rsidR="00CF5CDE" w:rsidRPr="00E30F41">
        <w:rPr>
          <w:rFonts w:ascii="Arial Narrow" w:hAnsi="Arial Narrow" w:cs="Arial"/>
          <w:sz w:val="20"/>
          <w:szCs w:val="20"/>
          <w:lang w:val="es-MX"/>
        </w:rPr>
        <w:t>firma en</w:t>
      </w:r>
      <w:r w:rsidRPr="00E30F41">
        <w:rPr>
          <w:rFonts w:ascii="Arial Narrow" w:hAnsi="Arial Narrow" w:cs="Arial"/>
          <w:sz w:val="20"/>
          <w:szCs w:val="20"/>
          <w:lang w:val="es-MX"/>
        </w:rPr>
        <w:t xml:space="preserve"> Puerto Berrio, a </w:t>
      </w:r>
      <w:r w:rsidR="009219B6" w:rsidRPr="00E30F41">
        <w:rPr>
          <w:rFonts w:ascii="Arial Narrow" w:hAnsi="Arial Narrow" w:cs="Arial"/>
          <w:sz w:val="20"/>
          <w:szCs w:val="20"/>
          <w:lang w:val="es-MX"/>
        </w:rPr>
        <w:t xml:space="preserve">los </w:t>
      </w:r>
      <w:r w:rsidR="003B11EA" w:rsidRPr="00E30F41">
        <w:rPr>
          <w:rFonts w:ascii="Arial Narrow" w:hAnsi="Arial Narrow" w:cs="Arial"/>
          <w:sz w:val="20"/>
          <w:szCs w:val="20"/>
          <w:lang w:val="es-MX"/>
        </w:rPr>
        <w:t xml:space="preserve">treinta </w:t>
      </w:r>
      <w:r w:rsidRPr="00E30F41">
        <w:rPr>
          <w:rFonts w:ascii="Arial Narrow" w:hAnsi="Arial Narrow" w:cs="Arial"/>
          <w:sz w:val="20"/>
          <w:szCs w:val="20"/>
          <w:lang w:val="es-MX"/>
        </w:rPr>
        <w:t>(</w:t>
      </w:r>
      <w:r w:rsidR="003B11EA" w:rsidRPr="00E30F41">
        <w:rPr>
          <w:rFonts w:ascii="Arial Narrow" w:hAnsi="Arial Narrow" w:cs="Arial"/>
          <w:sz w:val="20"/>
          <w:szCs w:val="20"/>
          <w:lang w:val="es-MX"/>
        </w:rPr>
        <w:t>3</w:t>
      </w:r>
      <w:r w:rsidR="00DD4FE5" w:rsidRPr="00E30F41">
        <w:rPr>
          <w:rFonts w:ascii="Arial Narrow" w:hAnsi="Arial Narrow" w:cs="Arial"/>
          <w:sz w:val="20"/>
          <w:szCs w:val="20"/>
          <w:lang w:val="es-MX"/>
        </w:rPr>
        <w:t>0</w:t>
      </w:r>
      <w:r w:rsidRPr="00E30F41">
        <w:rPr>
          <w:rFonts w:ascii="Arial Narrow" w:hAnsi="Arial Narrow" w:cs="Arial"/>
          <w:sz w:val="20"/>
          <w:szCs w:val="20"/>
          <w:lang w:val="es-MX"/>
        </w:rPr>
        <w:t xml:space="preserve">) días del mes de </w:t>
      </w:r>
      <w:r w:rsidR="00DD4FE5" w:rsidRPr="00E30F41">
        <w:rPr>
          <w:rFonts w:ascii="Arial Narrow" w:hAnsi="Arial Narrow" w:cs="Arial"/>
          <w:sz w:val="20"/>
          <w:szCs w:val="20"/>
          <w:lang w:val="es-MX"/>
        </w:rPr>
        <w:t>noviembre</w:t>
      </w:r>
      <w:r w:rsidR="004B107A" w:rsidRPr="00E30F41">
        <w:rPr>
          <w:rFonts w:ascii="Arial Narrow" w:hAnsi="Arial Narrow" w:cs="Arial"/>
          <w:sz w:val="20"/>
          <w:szCs w:val="20"/>
          <w:lang w:val="es-MX"/>
        </w:rPr>
        <w:t xml:space="preserve"> </w:t>
      </w:r>
      <w:r w:rsidR="00EC28AA" w:rsidRPr="00E30F41">
        <w:rPr>
          <w:rFonts w:ascii="Arial Narrow" w:hAnsi="Arial Narrow" w:cs="Arial"/>
          <w:sz w:val="20"/>
          <w:szCs w:val="20"/>
          <w:lang w:val="es-MX"/>
        </w:rPr>
        <w:t>de 20</w:t>
      </w:r>
      <w:r w:rsidR="003B11EA" w:rsidRPr="00E30F41">
        <w:rPr>
          <w:rFonts w:ascii="Arial Narrow" w:hAnsi="Arial Narrow" w:cs="Arial"/>
          <w:sz w:val="20"/>
          <w:szCs w:val="20"/>
          <w:lang w:val="es-MX"/>
        </w:rPr>
        <w:t>2</w:t>
      </w:r>
      <w:r w:rsidR="00D86486" w:rsidRPr="00E30F41">
        <w:rPr>
          <w:rFonts w:ascii="Arial Narrow" w:hAnsi="Arial Narrow" w:cs="Arial"/>
          <w:sz w:val="20"/>
          <w:szCs w:val="20"/>
          <w:lang w:val="es-MX"/>
        </w:rPr>
        <w:t>1</w:t>
      </w:r>
      <w:r w:rsidRPr="00E30F41">
        <w:rPr>
          <w:rFonts w:ascii="Arial Narrow" w:hAnsi="Arial Narrow" w:cs="Arial"/>
          <w:sz w:val="20"/>
          <w:szCs w:val="20"/>
          <w:lang w:val="es-MX"/>
        </w:rPr>
        <w:t>.</w:t>
      </w:r>
    </w:p>
    <w:p w14:paraId="3DF5C69C" w14:textId="77777777" w:rsidR="005C4646" w:rsidRPr="00E30F41" w:rsidRDefault="005C4646" w:rsidP="00EE6026">
      <w:pPr>
        <w:tabs>
          <w:tab w:val="left" w:pos="284"/>
        </w:tabs>
        <w:ind w:left="-142"/>
        <w:jc w:val="both"/>
        <w:rPr>
          <w:rFonts w:ascii="Arial Narrow" w:hAnsi="Arial Narrow" w:cs="Arial"/>
          <w:b/>
          <w:noProof/>
          <w:sz w:val="20"/>
          <w:szCs w:val="20"/>
          <w:lang w:val="es-MX"/>
        </w:rPr>
      </w:pPr>
    </w:p>
    <w:p w14:paraId="18D13062" w14:textId="77777777" w:rsidR="005C4646" w:rsidRPr="00E30F41" w:rsidRDefault="005C4646" w:rsidP="00EE6026">
      <w:pPr>
        <w:tabs>
          <w:tab w:val="left" w:pos="284"/>
        </w:tabs>
        <w:ind w:left="-142"/>
        <w:jc w:val="both"/>
        <w:rPr>
          <w:rFonts w:ascii="Arial Narrow" w:hAnsi="Arial Narrow" w:cs="Arial"/>
          <w:b/>
          <w:noProof/>
          <w:sz w:val="20"/>
          <w:szCs w:val="20"/>
          <w:lang w:val="es-MX"/>
        </w:rPr>
      </w:pPr>
    </w:p>
    <w:p w14:paraId="2C39CDAF" w14:textId="77777777" w:rsidR="002A52B7" w:rsidRPr="00E30F41" w:rsidRDefault="002A52B7" w:rsidP="00762234">
      <w:pPr>
        <w:tabs>
          <w:tab w:val="left" w:pos="284"/>
        </w:tabs>
        <w:ind w:left="-142"/>
        <w:jc w:val="right"/>
        <w:rPr>
          <w:rFonts w:ascii="Arial Narrow" w:hAnsi="Arial Narrow" w:cs="Arial"/>
          <w:b/>
          <w:noProof/>
          <w:sz w:val="20"/>
          <w:szCs w:val="20"/>
          <w:lang w:val="es-MX"/>
        </w:rPr>
      </w:pPr>
    </w:p>
    <w:p w14:paraId="40948140" w14:textId="77777777" w:rsidR="005C4646" w:rsidRPr="00E30F41" w:rsidRDefault="005C4646" w:rsidP="00EE6026">
      <w:pPr>
        <w:tabs>
          <w:tab w:val="left" w:pos="284"/>
        </w:tabs>
        <w:ind w:left="-142"/>
        <w:jc w:val="both"/>
        <w:rPr>
          <w:rFonts w:ascii="Arial Narrow" w:hAnsi="Arial Narrow" w:cs="Arial"/>
          <w:b/>
          <w:noProof/>
          <w:sz w:val="20"/>
          <w:szCs w:val="20"/>
          <w:lang w:val="es-MX"/>
        </w:rPr>
      </w:pPr>
      <w:r w:rsidRPr="00E30F41">
        <w:rPr>
          <w:rFonts w:ascii="Arial Narrow" w:hAnsi="Arial Narrow" w:cs="Arial"/>
          <w:b/>
          <w:noProof/>
          <w:sz w:val="20"/>
          <w:szCs w:val="20"/>
          <w:lang w:val="es-MX"/>
        </w:rPr>
        <w:t xml:space="preserve">___________________________ </w:t>
      </w:r>
    </w:p>
    <w:p w14:paraId="1C2F4374" w14:textId="02D2F12C" w:rsidR="005C4646" w:rsidRPr="009A0822" w:rsidRDefault="005C4646" w:rsidP="00EE6026">
      <w:pPr>
        <w:tabs>
          <w:tab w:val="left" w:pos="284"/>
        </w:tabs>
        <w:ind w:left="-142"/>
        <w:jc w:val="both"/>
        <w:rPr>
          <w:rFonts w:ascii="Arial Narrow" w:hAnsi="Arial Narrow" w:cs="Arial"/>
          <w:b/>
          <w:noProof/>
          <w:sz w:val="20"/>
          <w:szCs w:val="20"/>
          <w:lang w:val="es-MX"/>
        </w:rPr>
      </w:pPr>
      <w:r w:rsidRPr="009A0822">
        <w:rPr>
          <w:rFonts w:ascii="Arial Narrow" w:hAnsi="Arial Narrow" w:cs="Arial"/>
          <w:b/>
          <w:sz w:val="20"/>
          <w:szCs w:val="20"/>
          <w:lang w:val="es-MX"/>
        </w:rPr>
        <w:fldChar w:fldCharType="begin"/>
      </w:r>
      <w:r w:rsidRPr="009A0822">
        <w:rPr>
          <w:rFonts w:ascii="Arial Narrow" w:hAnsi="Arial Narrow" w:cs="Arial"/>
          <w:b/>
          <w:sz w:val="20"/>
          <w:szCs w:val="20"/>
          <w:lang w:val="es-MX"/>
        </w:rPr>
        <w:instrText xml:space="preserve"> MERGEFIELD Supervisor </w:instrText>
      </w:r>
      <w:r w:rsidRPr="009A0822">
        <w:rPr>
          <w:rFonts w:ascii="Arial Narrow" w:hAnsi="Arial Narrow" w:cs="Arial"/>
          <w:b/>
          <w:sz w:val="20"/>
          <w:szCs w:val="20"/>
          <w:lang w:val="es-MX"/>
        </w:rPr>
        <w:fldChar w:fldCharType="separate"/>
      </w:r>
      <w:r w:rsidR="00DD4FE5" w:rsidRPr="009A0822">
        <w:rPr>
          <w:rFonts w:ascii="Arial Narrow" w:hAnsi="Arial Narrow"/>
          <w:b/>
          <w:sz w:val="20"/>
          <w:szCs w:val="20"/>
          <w:lang w:val="es-CO"/>
        </w:rPr>
        <w:t xml:space="preserve"> MAURICIO ARMANDO PEÑA BETANCUR</w:t>
      </w:r>
      <w:r w:rsidR="004B107A" w:rsidRPr="009A0822">
        <w:rPr>
          <w:rFonts w:ascii="Arial Narrow" w:hAnsi="Arial Narrow" w:cs="Arial"/>
          <w:b/>
          <w:noProof/>
          <w:sz w:val="20"/>
          <w:szCs w:val="20"/>
          <w:lang w:val="es-MX"/>
        </w:rPr>
        <w:t xml:space="preserve"> </w:t>
      </w:r>
      <w:r w:rsidR="000B14A5" w:rsidRPr="009A0822">
        <w:rPr>
          <w:rFonts w:ascii="Arial Narrow" w:hAnsi="Arial Narrow" w:cs="Arial"/>
          <w:b/>
          <w:noProof/>
          <w:sz w:val="20"/>
          <w:szCs w:val="20"/>
          <w:lang w:val="es-MX"/>
        </w:rPr>
        <w:t xml:space="preserve"> </w:t>
      </w:r>
      <w:r w:rsidRPr="009A0822">
        <w:rPr>
          <w:rFonts w:ascii="Arial Narrow" w:hAnsi="Arial Narrow" w:cs="Arial"/>
          <w:b/>
          <w:sz w:val="20"/>
          <w:szCs w:val="20"/>
          <w:lang w:val="es-MX"/>
        </w:rPr>
        <w:fldChar w:fldCharType="end"/>
      </w:r>
    </w:p>
    <w:p w14:paraId="5C3B6C64" w14:textId="37B9678B" w:rsidR="005C4646" w:rsidRPr="00E30F41" w:rsidRDefault="005C4646" w:rsidP="00EE6026">
      <w:pPr>
        <w:tabs>
          <w:tab w:val="left" w:pos="284"/>
        </w:tabs>
        <w:ind w:left="-142"/>
        <w:jc w:val="both"/>
        <w:rPr>
          <w:rFonts w:ascii="Arial Narrow" w:hAnsi="Arial Narrow" w:cs="Arial"/>
          <w:b/>
          <w:noProof/>
          <w:sz w:val="20"/>
          <w:szCs w:val="20"/>
          <w:lang w:val="es-MX"/>
        </w:rPr>
      </w:pPr>
      <w:r w:rsidRPr="00E30F41">
        <w:rPr>
          <w:rFonts w:ascii="Arial Narrow" w:eastAsia="Calibri" w:hAnsi="Arial Narrow" w:cs="Arial"/>
          <w:b/>
          <w:sz w:val="20"/>
          <w:szCs w:val="20"/>
          <w:lang w:val="es-ES"/>
        </w:rPr>
        <w:fldChar w:fldCharType="begin"/>
      </w:r>
      <w:r w:rsidRPr="00E30F41">
        <w:rPr>
          <w:rFonts w:ascii="Arial Narrow" w:eastAsia="Calibri" w:hAnsi="Arial Narrow" w:cs="Arial"/>
          <w:b/>
          <w:sz w:val="20"/>
          <w:szCs w:val="20"/>
          <w:lang w:val="es-ES"/>
        </w:rPr>
        <w:instrText xml:space="preserve"> MERGEFIELD Titulo_Supervisor </w:instrText>
      </w:r>
      <w:r w:rsidRPr="00E30F41">
        <w:rPr>
          <w:rFonts w:ascii="Arial Narrow" w:eastAsia="Calibri" w:hAnsi="Arial Narrow" w:cs="Arial"/>
          <w:b/>
          <w:sz w:val="20"/>
          <w:szCs w:val="20"/>
          <w:lang w:val="es-ES"/>
        </w:rPr>
        <w:fldChar w:fldCharType="separate"/>
      </w:r>
      <w:r w:rsidR="004A1678" w:rsidRPr="00E30F41">
        <w:rPr>
          <w:rFonts w:ascii="Arial Narrow" w:eastAsia="Calibri" w:hAnsi="Arial Narrow" w:cs="Arial"/>
          <w:b/>
          <w:noProof/>
          <w:sz w:val="20"/>
          <w:szCs w:val="20"/>
          <w:lang w:val="es-ES"/>
        </w:rPr>
        <w:t>Supervisor</w:t>
      </w:r>
      <w:r w:rsidRPr="00E30F41">
        <w:rPr>
          <w:rFonts w:ascii="Arial Narrow" w:eastAsia="Calibri" w:hAnsi="Arial Narrow" w:cs="Arial"/>
          <w:b/>
          <w:sz w:val="20"/>
          <w:szCs w:val="20"/>
          <w:lang w:val="es-ES"/>
        </w:rPr>
        <w:fldChar w:fldCharType="end"/>
      </w:r>
      <w:r w:rsidRPr="00E30F41">
        <w:rPr>
          <w:rFonts w:ascii="Arial Narrow" w:eastAsia="Calibri" w:hAnsi="Arial Narrow" w:cs="Arial"/>
          <w:b/>
          <w:sz w:val="20"/>
          <w:szCs w:val="20"/>
          <w:lang w:val="es-ES"/>
        </w:rPr>
        <w:t xml:space="preserve"> del Contrato </w:t>
      </w:r>
      <w:r w:rsidR="00DD4FE5" w:rsidRPr="00E30F41">
        <w:rPr>
          <w:rFonts w:ascii="Arial Narrow" w:eastAsia="Calibri" w:hAnsi="Arial Narrow" w:cs="Arial"/>
          <w:b/>
          <w:sz w:val="20"/>
          <w:szCs w:val="20"/>
          <w:lang w:val="es-ES"/>
        </w:rPr>
        <w:t>No CO1.PCCNTR</w:t>
      </w:r>
      <w:r w:rsidR="003B11EA" w:rsidRPr="00E30F41">
        <w:rPr>
          <w:rFonts w:ascii="Arial Narrow" w:eastAsia="Calibri" w:hAnsi="Arial Narrow" w:cs="Arial"/>
          <w:b/>
          <w:color w:val="000000" w:themeColor="text1"/>
          <w:sz w:val="20"/>
          <w:szCs w:val="20"/>
          <w:lang w:val="es-ES"/>
        </w:rPr>
        <w:t>.</w:t>
      </w:r>
      <w:r w:rsidR="00D86486" w:rsidRPr="00E30F41">
        <w:rPr>
          <w:rFonts w:ascii="Arial Narrow" w:eastAsia="Times New Roman" w:hAnsi="Arial Narrow"/>
          <w:bCs/>
          <w:sz w:val="20"/>
          <w:szCs w:val="20"/>
          <w:lang w:val="es-CO" w:eastAsia="es-ES"/>
        </w:rPr>
        <w:t xml:space="preserve"> </w:t>
      </w:r>
      <w:r w:rsidR="00D86486" w:rsidRPr="00E30F41">
        <w:rPr>
          <w:rFonts w:ascii="Arial Narrow" w:eastAsia="Calibri" w:hAnsi="Arial Narrow" w:cs="Arial"/>
          <w:b/>
          <w:color w:val="000000" w:themeColor="text1"/>
          <w:sz w:val="20"/>
          <w:szCs w:val="20"/>
          <w:lang w:val="es-ES"/>
        </w:rPr>
        <w:t xml:space="preserve">2816201 </w:t>
      </w:r>
      <w:r w:rsidR="001F09E3" w:rsidRPr="00E30F41">
        <w:rPr>
          <w:rFonts w:ascii="Arial Narrow" w:eastAsia="Calibri" w:hAnsi="Arial Narrow" w:cs="Arial"/>
          <w:b/>
          <w:sz w:val="20"/>
          <w:szCs w:val="20"/>
          <w:lang w:val="es-ES"/>
        </w:rPr>
        <w:t>de 20</w:t>
      </w:r>
      <w:r w:rsidR="003B11EA" w:rsidRPr="00E30F41">
        <w:rPr>
          <w:rFonts w:ascii="Arial Narrow" w:eastAsia="Calibri" w:hAnsi="Arial Narrow" w:cs="Arial"/>
          <w:b/>
          <w:sz w:val="20"/>
          <w:szCs w:val="20"/>
          <w:lang w:val="es-ES"/>
        </w:rPr>
        <w:t>2</w:t>
      </w:r>
      <w:r w:rsidR="007727F2" w:rsidRPr="00E30F41">
        <w:rPr>
          <w:rFonts w:ascii="Arial Narrow" w:eastAsia="Calibri" w:hAnsi="Arial Narrow" w:cs="Arial"/>
          <w:b/>
          <w:sz w:val="20"/>
          <w:szCs w:val="20"/>
          <w:lang w:val="es-ES"/>
        </w:rPr>
        <w:t>1</w:t>
      </w:r>
    </w:p>
    <w:p w14:paraId="6EBA1B75" w14:textId="77777777" w:rsidR="005C4646" w:rsidRPr="00E30F41" w:rsidRDefault="005C4646" w:rsidP="00EE6026">
      <w:pPr>
        <w:jc w:val="both"/>
        <w:rPr>
          <w:rFonts w:ascii="Arial Narrow" w:eastAsia="Calibri" w:hAnsi="Arial Narrow" w:cs="Arial"/>
          <w:b/>
          <w:sz w:val="20"/>
          <w:szCs w:val="20"/>
          <w:lang w:val="es-ES"/>
        </w:rPr>
      </w:pPr>
    </w:p>
    <w:p w14:paraId="74BC3D41" w14:textId="77777777" w:rsidR="005C4646" w:rsidRPr="00E30F41" w:rsidRDefault="005C4646" w:rsidP="005C4646">
      <w:pPr>
        <w:jc w:val="both"/>
        <w:rPr>
          <w:rFonts w:ascii="Arial Narrow" w:eastAsia="Calibri" w:hAnsi="Arial Narrow" w:cs="Arial"/>
          <w:b/>
          <w:sz w:val="20"/>
          <w:szCs w:val="20"/>
          <w:lang w:val="es-ES"/>
        </w:rPr>
      </w:pPr>
    </w:p>
    <w:p w14:paraId="04F01384" w14:textId="4C1E6A80" w:rsidR="00A62447" w:rsidRPr="00E30F41" w:rsidRDefault="005C4646" w:rsidP="005C4646">
      <w:pPr>
        <w:jc w:val="both"/>
        <w:rPr>
          <w:rFonts w:ascii="Arial Narrow" w:eastAsia="Calibri" w:hAnsi="Arial Narrow" w:cs="Arial"/>
          <w:sz w:val="20"/>
          <w:szCs w:val="20"/>
          <w:highlight w:val="yellow"/>
          <w:lang w:val="es-CO"/>
        </w:rPr>
      </w:pPr>
      <w:r w:rsidRPr="00E30F41">
        <w:rPr>
          <w:rFonts w:ascii="Arial Narrow" w:eastAsia="Calibri" w:hAnsi="Arial Narrow" w:cs="Arial"/>
          <w:sz w:val="20"/>
          <w:szCs w:val="20"/>
          <w:highlight w:val="yellow"/>
          <w:lang w:val="es-CO"/>
        </w:rPr>
        <w:lastRenderedPageBreak/>
        <w:t xml:space="preserve">            </w:t>
      </w:r>
      <w:r w:rsidR="004A7491" w:rsidRPr="00E30F41">
        <w:rPr>
          <w:rFonts w:ascii="Arial Narrow" w:hAnsi="Arial Narrow"/>
          <w:noProof/>
          <w:sz w:val="20"/>
          <w:szCs w:val="20"/>
        </w:rPr>
        <w:drawing>
          <wp:inline distT="0" distB="0" distL="0" distR="0" wp14:anchorId="45E88877" wp14:editId="2C526770">
            <wp:extent cx="6109590" cy="4589585"/>
            <wp:effectExtent l="0" t="0" r="5715" b="1905"/>
            <wp:docPr id="1" name="Imagen 1" descr="Calendari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Calendario&#10;&#10;Descripción generada automáticamente"/>
                    <pic:cNvPicPr/>
                  </pic:nvPicPr>
                  <pic:blipFill>
                    <a:blip r:embed="rId13"/>
                    <a:stretch>
                      <a:fillRect/>
                    </a:stretch>
                  </pic:blipFill>
                  <pic:spPr>
                    <a:xfrm>
                      <a:off x="0" y="0"/>
                      <a:ext cx="6127863" cy="4603312"/>
                    </a:xfrm>
                    <a:prstGeom prst="rect">
                      <a:avLst/>
                    </a:prstGeom>
                  </pic:spPr>
                </pic:pic>
              </a:graphicData>
            </a:graphic>
          </wp:inline>
        </w:drawing>
      </w:r>
    </w:p>
    <w:p w14:paraId="7486DA3A" w14:textId="7A84B93F" w:rsidR="005C4646" w:rsidRPr="00E30F41" w:rsidRDefault="005C4646" w:rsidP="005C4646">
      <w:pPr>
        <w:jc w:val="both"/>
        <w:rPr>
          <w:rFonts w:ascii="Arial Narrow" w:eastAsia="Calibri" w:hAnsi="Arial Narrow" w:cs="Arial"/>
          <w:sz w:val="20"/>
          <w:szCs w:val="20"/>
          <w:lang w:val="es-CO"/>
        </w:rPr>
      </w:pPr>
      <w:r w:rsidRPr="00E30F41">
        <w:rPr>
          <w:rFonts w:ascii="Arial Narrow" w:eastAsia="Calibri" w:hAnsi="Arial Narrow" w:cs="Arial"/>
          <w:sz w:val="20"/>
          <w:szCs w:val="20"/>
          <w:highlight w:val="yellow"/>
          <w:lang w:val="es-CO"/>
        </w:rPr>
        <w:t xml:space="preserve">              </w:t>
      </w:r>
    </w:p>
    <w:sectPr w:rsidR="005C4646" w:rsidRPr="00E30F41" w:rsidSect="00077831">
      <w:pgSz w:w="12240" w:h="15840" w:code="1"/>
      <w:pgMar w:top="1417" w:right="1701" w:bottom="1417" w:left="1701" w:header="708" w:footer="708"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4D0510" w14:textId="77777777" w:rsidR="00BF339E" w:rsidRDefault="00BF339E">
      <w:r>
        <w:separator/>
      </w:r>
    </w:p>
  </w:endnote>
  <w:endnote w:type="continuationSeparator" w:id="0">
    <w:p w14:paraId="7BF6F408" w14:textId="77777777" w:rsidR="00BF339E" w:rsidRDefault="00BF33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8A3A37" w14:textId="77777777" w:rsidR="00901370" w:rsidRPr="00596F32" w:rsidRDefault="00901370" w:rsidP="001B33D8">
    <w:pPr>
      <w:tabs>
        <w:tab w:val="center" w:pos="4419"/>
        <w:tab w:val="right" w:pos="8838"/>
      </w:tabs>
      <w:ind w:right="360"/>
      <w:jc w:val="center"/>
      <w:rPr>
        <w:rFonts w:ascii="Calibri" w:eastAsia="Times New Roman" w:hAnsi="Calibri" w:cs="Calibri"/>
        <w:sz w:val="18"/>
        <w:szCs w:val="20"/>
        <w:lang w:val="es-CO" w:eastAsia="x-none"/>
      </w:rPr>
    </w:pPr>
    <w:r w:rsidRPr="00596F32">
      <w:rPr>
        <w:rFonts w:ascii="Calibri" w:eastAsia="Times New Roman" w:hAnsi="Calibri" w:cs="Calibri"/>
        <w:sz w:val="18"/>
        <w:szCs w:val="20"/>
        <w:lang w:val="es-CO" w:eastAsia="x-none"/>
      </w:rPr>
      <w:t>Ministerio de Trabajo</w:t>
    </w:r>
  </w:p>
  <w:p w14:paraId="52E83582" w14:textId="77777777" w:rsidR="00901370" w:rsidRPr="00596F32" w:rsidRDefault="00901370" w:rsidP="001B33D8">
    <w:pPr>
      <w:tabs>
        <w:tab w:val="center" w:pos="4419"/>
        <w:tab w:val="right" w:pos="8838"/>
      </w:tabs>
      <w:jc w:val="center"/>
      <w:rPr>
        <w:rFonts w:ascii="Calibri" w:eastAsia="Times New Roman" w:hAnsi="Calibri" w:cs="Calibri"/>
        <w:b/>
        <w:sz w:val="18"/>
        <w:szCs w:val="20"/>
        <w:lang w:val="es-CO" w:eastAsia="x-none"/>
      </w:rPr>
    </w:pPr>
    <w:r w:rsidRPr="00596F32">
      <w:rPr>
        <w:rFonts w:ascii="Calibri" w:eastAsia="Times New Roman" w:hAnsi="Calibri" w:cs="Calibri"/>
        <w:b/>
        <w:sz w:val="18"/>
        <w:szCs w:val="20"/>
        <w:lang w:val="es-CO" w:eastAsia="x-none"/>
      </w:rPr>
      <w:t>SERVICIO NACIONAL DE APRENDIZAJE</w:t>
    </w:r>
  </w:p>
  <w:p w14:paraId="31599ADD" w14:textId="77777777" w:rsidR="00901370" w:rsidRDefault="00901370" w:rsidP="001B33D8">
    <w:pPr>
      <w:tabs>
        <w:tab w:val="center" w:pos="4419"/>
        <w:tab w:val="right" w:pos="8838"/>
      </w:tabs>
      <w:jc w:val="center"/>
      <w:rPr>
        <w:rFonts w:ascii="Calibri" w:eastAsia="Times New Roman" w:hAnsi="Calibri" w:cs="Calibri"/>
        <w:b/>
        <w:sz w:val="18"/>
        <w:szCs w:val="20"/>
        <w:lang w:val="es-CO" w:eastAsia="x-none"/>
      </w:rPr>
    </w:pPr>
    <w:r w:rsidRPr="00596F32">
      <w:rPr>
        <w:rFonts w:ascii="Calibri" w:eastAsia="Times New Roman" w:hAnsi="Calibri" w:cs="Calibri"/>
        <w:b/>
        <w:sz w:val="18"/>
        <w:szCs w:val="20"/>
        <w:lang w:val="es-CO" w:eastAsia="x-none"/>
      </w:rPr>
      <w:t>Regional  Antioquia</w:t>
    </w:r>
  </w:p>
  <w:p w14:paraId="5596D392" w14:textId="77777777" w:rsidR="00901370" w:rsidRPr="00596F32" w:rsidRDefault="00901370" w:rsidP="001B33D8">
    <w:pPr>
      <w:tabs>
        <w:tab w:val="center" w:pos="4419"/>
        <w:tab w:val="right" w:pos="8838"/>
      </w:tabs>
      <w:jc w:val="center"/>
      <w:rPr>
        <w:rFonts w:ascii="Calibri" w:eastAsia="Times New Roman" w:hAnsi="Calibri" w:cs="Calibri"/>
        <w:b/>
        <w:sz w:val="18"/>
        <w:szCs w:val="20"/>
        <w:lang w:val="es-CO" w:eastAsia="x-none"/>
      </w:rPr>
    </w:pPr>
    <w:r>
      <w:rPr>
        <w:rFonts w:ascii="Calibri" w:eastAsia="Times New Roman" w:hAnsi="Calibri" w:cs="Calibri"/>
        <w:b/>
        <w:sz w:val="18"/>
        <w:szCs w:val="20"/>
        <w:lang w:val="es-CO" w:eastAsia="x-none"/>
      </w:rPr>
      <w:t>Complejo Tecnológico Minero Agroempresarial</w:t>
    </w:r>
  </w:p>
  <w:p w14:paraId="163F663A" w14:textId="77777777" w:rsidR="00901370" w:rsidRPr="00596F32" w:rsidRDefault="00901370" w:rsidP="001B33D8">
    <w:pPr>
      <w:tabs>
        <w:tab w:val="center" w:pos="4419"/>
        <w:tab w:val="right" w:pos="8838"/>
      </w:tabs>
      <w:jc w:val="center"/>
      <w:rPr>
        <w:rFonts w:ascii="Calibri" w:eastAsia="Times New Roman" w:hAnsi="Calibri" w:cs="Calibri"/>
        <w:sz w:val="18"/>
        <w:szCs w:val="20"/>
        <w:lang w:val="es-CO" w:eastAsia="x-none"/>
      </w:rPr>
    </w:pPr>
    <w:r w:rsidRPr="00596F32">
      <w:rPr>
        <w:rFonts w:ascii="Calibri" w:eastAsia="Times New Roman" w:hAnsi="Calibri" w:cs="Calibri"/>
        <w:b/>
        <w:noProof/>
        <w:sz w:val="18"/>
        <w:szCs w:val="20"/>
        <w:lang w:val="es-CO" w:eastAsia="es-CO"/>
      </w:rPr>
      <mc:AlternateContent>
        <mc:Choice Requires="wps">
          <w:drawing>
            <wp:anchor distT="0" distB="0" distL="114300" distR="114300" simplePos="0" relativeHeight="251656192" behindDoc="0" locked="0" layoutInCell="1" allowOverlap="1" wp14:anchorId="30E89C8E" wp14:editId="66CAB6F2">
              <wp:simplePos x="0" y="0"/>
              <wp:positionH relativeFrom="column">
                <wp:posOffset>539115</wp:posOffset>
              </wp:positionH>
              <wp:positionV relativeFrom="paragraph">
                <wp:posOffset>7620</wp:posOffset>
              </wp:positionV>
              <wp:extent cx="4781550" cy="0"/>
              <wp:effectExtent l="0" t="0" r="0" b="0"/>
              <wp:wrapNone/>
              <wp:docPr id="2" name="Conector recto de flecha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815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2405478" id="_x0000_t32" coordsize="21600,21600" o:spt="32" o:oned="t" path="m,l21600,21600e" filled="f">
              <v:path arrowok="t" fillok="f" o:connecttype="none"/>
              <o:lock v:ext="edit" shapetype="t"/>
            </v:shapetype>
            <v:shape id="Conector recto de flecha 2" o:spid="_x0000_s1026" type="#_x0000_t32" style="position:absolute;margin-left:42.45pt;margin-top:.6pt;width:376.5pt;height:0;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"/>
          </w:pict>
        </mc:Fallback>
      </mc:AlternateContent>
    </w:r>
    <w:r>
      <w:rPr>
        <w:rFonts w:ascii="Calibri" w:eastAsia="Times New Roman" w:hAnsi="Calibri" w:cs="Calibri"/>
        <w:sz w:val="18"/>
        <w:szCs w:val="20"/>
        <w:lang w:val="es-CO" w:eastAsia="x-none"/>
      </w:rPr>
      <w:t>Calle 43 No. 20-137</w:t>
    </w:r>
    <w:r w:rsidRPr="00596F32">
      <w:rPr>
        <w:rFonts w:ascii="Calibri" w:eastAsia="Times New Roman" w:hAnsi="Calibri" w:cs="Calibri"/>
        <w:sz w:val="18"/>
        <w:szCs w:val="20"/>
        <w:lang w:val="es-CO" w:eastAsia="x-none"/>
      </w:rPr>
      <w:t xml:space="preserve">  (4) </w:t>
    </w:r>
    <w:r>
      <w:rPr>
        <w:rFonts w:ascii="Calibri" w:eastAsia="Times New Roman" w:hAnsi="Calibri" w:cs="Calibri"/>
        <w:sz w:val="18"/>
        <w:szCs w:val="20"/>
        <w:lang w:val="es-CO" w:eastAsia="x-none"/>
      </w:rPr>
      <w:t>8332862</w:t>
    </w:r>
    <w:r w:rsidRPr="00596F32">
      <w:rPr>
        <w:rFonts w:ascii="Calibri" w:eastAsia="Times New Roman" w:hAnsi="Calibri" w:cs="Calibri"/>
        <w:sz w:val="18"/>
        <w:szCs w:val="20"/>
        <w:lang w:val="es-CO" w:eastAsia="x-none"/>
      </w:rPr>
      <w:t xml:space="preserve"> Ext. 4</w:t>
    </w:r>
    <w:r>
      <w:rPr>
        <w:rFonts w:ascii="Calibri" w:eastAsia="Times New Roman" w:hAnsi="Calibri" w:cs="Calibri"/>
        <w:sz w:val="18"/>
        <w:szCs w:val="20"/>
        <w:lang w:val="es-CO" w:eastAsia="x-none"/>
      </w:rPr>
      <w:t>3750</w:t>
    </w:r>
    <w:r w:rsidRPr="00596F32">
      <w:rPr>
        <w:rFonts w:ascii="Calibri" w:eastAsia="Times New Roman" w:hAnsi="Calibri" w:cs="Calibri"/>
        <w:sz w:val="18"/>
        <w:szCs w:val="20"/>
        <w:lang w:val="es-CO" w:eastAsia="x-none"/>
      </w:rPr>
      <w:t xml:space="preserve"> </w:t>
    </w:r>
    <w:r>
      <w:rPr>
        <w:rFonts w:ascii="Calibri" w:eastAsia="Times New Roman" w:hAnsi="Calibri" w:cs="Calibri"/>
        <w:sz w:val="18"/>
        <w:szCs w:val="20"/>
        <w:lang w:val="es-CO" w:eastAsia="x-none"/>
      </w:rPr>
      <w:t>Puerto Berrio</w:t>
    </w:r>
    <w:r w:rsidRPr="00596F32">
      <w:rPr>
        <w:rFonts w:ascii="Calibri" w:eastAsia="Times New Roman" w:hAnsi="Calibri" w:cs="Calibri"/>
        <w:sz w:val="18"/>
        <w:szCs w:val="20"/>
        <w:lang w:val="es-CO" w:eastAsia="x-none"/>
      </w:rPr>
      <w:t xml:space="preserve"> – </w:t>
    </w:r>
    <w:proofErr w:type="spellStart"/>
    <w:r w:rsidRPr="00596F32">
      <w:rPr>
        <w:rFonts w:ascii="Calibri" w:eastAsia="Times New Roman" w:hAnsi="Calibri" w:cs="Calibri"/>
        <w:sz w:val="18"/>
        <w:szCs w:val="20"/>
        <w:lang w:val="es-CO" w:eastAsia="x-none"/>
      </w:rPr>
      <w:t>Ant</w:t>
    </w:r>
    <w:proofErr w:type="spellEnd"/>
    <w:r w:rsidRPr="00596F32">
      <w:rPr>
        <w:rFonts w:ascii="Calibri" w:eastAsia="Times New Roman" w:hAnsi="Calibri" w:cs="Calibri"/>
        <w:sz w:val="18"/>
        <w:szCs w:val="20"/>
        <w:lang w:val="es-CO" w:eastAsia="x-none"/>
      </w:rPr>
      <w:t>.</w:t>
    </w:r>
  </w:p>
  <w:p w14:paraId="19417EE9" w14:textId="77777777" w:rsidR="00901370" w:rsidRPr="00596F32" w:rsidRDefault="00901370" w:rsidP="001B33D8">
    <w:pPr>
      <w:tabs>
        <w:tab w:val="center" w:pos="4419"/>
        <w:tab w:val="right" w:pos="8838"/>
      </w:tabs>
      <w:jc w:val="center"/>
      <w:rPr>
        <w:rFonts w:ascii="Calibri" w:eastAsia="Times New Roman" w:hAnsi="Calibri" w:cs="Calibri"/>
        <w:sz w:val="18"/>
        <w:szCs w:val="20"/>
        <w:lang w:val="es-CO" w:eastAsia="x-none"/>
      </w:rPr>
    </w:pPr>
    <w:r w:rsidRPr="00596F32">
      <w:rPr>
        <w:rFonts w:ascii="Calibri" w:eastAsia="Times New Roman" w:hAnsi="Calibri" w:cs="Calibri"/>
        <w:sz w:val="18"/>
        <w:szCs w:val="20"/>
        <w:lang w:val="es-CO" w:eastAsia="x-none"/>
      </w:rPr>
      <w:t>www.sena.edu.co - Línea gratuita nacional: 01 8000 9 10 270</w:t>
    </w:r>
  </w:p>
  <w:p w14:paraId="00AE8132" w14:textId="77777777" w:rsidR="00901370" w:rsidRPr="00596F32" w:rsidRDefault="00901370">
    <w:pPr>
      <w:pStyle w:val="Piedepgina"/>
      <w:rPr>
        <w:lang w:val="es-CO"/>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A35ADB" w14:textId="77777777" w:rsidR="00901370" w:rsidRPr="00596F32" w:rsidRDefault="00901370" w:rsidP="001B33D8">
    <w:pPr>
      <w:tabs>
        <w:tab w:val="center" w:pos="4419"/>
        <w:tab w:val="right" w:pos="8838"/>
      </w:tabs>
      <w:ind w:right="360"/>
      <w:jc w:val="center"/>
      <w:rPr>
        <w:rFonts w:ascii="Calibri" w:eastAsia="Times New Roman" w:hAnsi="Calibri" w:cs="Calibri"/>
        <w:sz w:val="18"/>
        <w:szCs w:val="20"/>
        <w:lang w:val="es-CO" w:eastAsia="x-none"/>
      </w:rPr>
    </w:pPr>
    <w:r w:rsidRPr="00596F32">
      <w:rPr>
        <w:rFonts w:ascii="Calibri" w:eastAsia="Times New Roman" w:hAnsi="Calibri" w:cs="Calibri"/>
        <w:sz w:val="18"/>
        <w:szCs w:val="20"/>
        <w:lang w:val="es-CO" w:eastAsia="x-none"/>
      </w:rPr>
      <w:t>Ministerio de Trabajo</w:t>
    </w:r>
  </w:p>
  <w:p w14:paraId="17E180D7" w14:textId="77777777" w:rsidR="00901370" w:rsidRPr="00596F32" w:rsidRDefault="00901370" w:rsidP="001B33D8">
    <w:pPr>
      <w:tabs>
        <w:tab w:val="center" w:pos="4419"/>
        <w:tab w:val="right" w:pos="8838"/>
      </w:tabs>
      <w:jc w:val="center"/>
      <w:rPr>
        <w:rFonts w:ascii="Calibri" w:eastAsia="Times New Roman" w:hAnsi="Calibri" w:cs="Calibri"/>
        <w:b/>
        <w:sz w:val="18"/>
        <w:szCs w:val="20"/>
        <w:lang w:val="es-CO" w:eastAsia="x-none"/>
      </w:rPr>
    </w:pPr>
    <w:r w:rsidRPr="00596F32">
      <w:rPr>
        <w:rFonts w:ascii="Calibri" w:eastAsia="Times New Roman" w:hAnsi="Calibri" w:cs="Calibri"/>
        <w:b/>
        <w:sz w:val="18"/>
        <w:szCs w:val="20"/>
        <w:lang w:val="es-CO" w:eastAsia="x-none"/>
      </w:rPr>
      <w:t>SERVICIO NACIONAL DE APRENDIZAJE</w:t>
    </w:r>
  </w:p>
  <w:p w14:paraId="4118868E" w14:textId="77777777" w:rsidR="00901370" w:rsidRDefault="00901370" w:rsidP="001B33D8">
    <w:pPr>
      <w:tabs>
        <w:tab w:val="center" w:pos="4419"/>
        <w:tab w:val="right" w:pos="8838"/>
      </w:tabs>
      <w:jc w:val="center"/>
      <w:rPr>
        <w:rFonts w:ascii="Calibri" w:eastAsia="Times New Roman" w:hAnsi="Calibri" w:cs="Calibri"/>
        <w:b/>
        <w:sz w:val="18"/>
        <w:szCs w:val="20"/>
        <w:lang w:val="es-CO" w:eastAsia="x-none"/>
      </w:rPr>
    </w:pPr>
    <w:r w:rsidRPr="00596F32">
      <w:rPr>
        <w:rFonts w:ascii="Calibri" w:eastAsia="Times New Roman" w:hAnsi="Calibri" w:cs="Calibri"/>
        <w:b/>
        <w:sz w:val="18"/>
        <w:szCs w:val="20"/>
        <w:lang w:val="es-CO" w:eastAsia="x-none"/>
      </w:rPr>
      <w:t>Regional  Antioquia</w:t>
    </w:r>
  </w:p>
  <w:p w14:paraId="64EED63E" w14:textId="77777777" w:rsidR="00901370" w:rsidRPr="00596F32" w:rsidRDefault="00901370" w:rsidP="001B33D8">
    <w:pPr>
      <w:tabs>
        <w:tab w:val="center" w:pos="4419"/>
        <w:tab w:val="right" w:pos="8838"/>
      </w:tabs>
      <w:jc w:val="center"/>
      <w:rPr>
        <w:rFonts w:ascii="Calibri" w:eastAsia="Times New Roman" w:hAnsi="Calibri" w:cs="Calibri"/>
        <w:b/>
        <w:sz w:val="18"/>
        <w:szCs w:val="20"/>
        <w:lang w:val="es-CO" w:eastAsia="x-none"/>
      </w:rPr>
    </w:pPr>
    <w:r>
      <w:rPr>
        <w:rFonts w:ascii="Calibri" w:eastAsia="Times New Roman" w:hAnsi="Calibri" w:cs="Calibri"/>
        <w:b/>
        <w:sz w:val="18"/>
        <w:szCs w:val="20"/>
        <w:lang w:val="es-CO" w:eastAsia="x-none"/>
      </w:rPr>
      <w:t>Complejo Tecnológico Minero Agroempresarial</w:t>
    </w:r>
  </w:p>
  <w:p w14:paraId="399DEE80" w14:textId="77777777" w:rsidR="00901370" w:rsidRPr="00596F32" w:rsidRDefault="00901370" w:rsidP="001B33D8">
    <w:pPr>
      <w:tabs>
        <w:tab w:val="center" w:pos="4419"/>
        <w:tab w:val="right" w:pos="8838"/>
      </w:tabs>
      <w:jc w:val="center"/>
      <w:rPr>
        <w:rFonts w:ascii="Calibri" w:eastAsia="Times New Roman" w:hAnsi="Calibri" w:cs="Calibri"/>
        <w:sz w:val="18"/>
        <w:szCs w:val="20"/>
        <w:lang w:val="es-CO" w:eastAsia="x-none"/>
      </w:rPr>
    </w:pPr>
    <w:r w:rsidRPr="00596F32">
      <w:rPr>
        <w:rFonts w:ascii="Calibri" w:eastAsia="Times New Roman" w:hAnsi="Calibri" w:cs="Calibri"/>
        <w:b/>
        <w:noProof/>
        <w:sz w:val="18"/>
        <w:szCs w:val="20"/>
        <w:lang w:val="es-CO" w:eastAsia="es-CO"/>
      </w:rPr>
      <mc:AlternateContent>
        <mc:Choice Requires="wps">
          <w:drawing>
            <wp:anchor distT="0" distB="0" distL="114300" distR="114300" simplePos="0" relativeHeight="251672576" behindDoc="0" locked="0" layoutInCell="1" allowOverlap="1" wp14:anchorId="6F883941" wp14:editId="580969E6">
              <wp:simplePos x="0" y="0"/>
              <wp:positionH relativeFrom="column">
                <wp:posOffset>539115</wp:posOffset>
              </wp:positionH>
              <wp:positionV relativeFrom="paragraph">
                <wp:posOffset>7620</wp:posOffset>
              </wp:positionV>
              <wp:extent cx="4781550" cy="0"/>
              <wp:effectExtent l="0" t="0" r="0" b="0"/>
              <wp:wrapNone/>
              <wp:docPr id="3" name="Conector recto de flecha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815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2D11D2B" id="_x0000_t32" coordsize="21600,21600" o:spt="32" o:oned="t" path="m,l21600,21600e" filled="f">
              <v:path arrowok="t" fillok="f" o:connecttype="none"/>
              <o:lock v:ext="edit" shapetype="t"/>
            </v:shapetype>
            <v:shape id="Conector recto de flecha 2" o:spid="_x0000_s1026" type="#_x0000_t32" style="position:absolute;margin-left:42.45pt;margin-top:.6pt;width:376.5pt;height:0;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"/>
          </w:pict>
        </mc:Fallback>
      </mc:AlternateContent>
    </w:r>
    <w:r>
      <w:rPr>
        <w:rFonts w:ascii="Calibri" w:eastAsia="Times New Roman" w:hAnsi="Calibri" w:cs="Calibri"/>
        <w:sz w:val="18"/>
        <w:szCs w:val="20"/>
        <w:lang w:val="es-CO" w:eastAsia="x-none"/>
      </w:rPr>
      <w:t>Calle 43 No. 20-137</w:t>
    </w:r>
    <w:r w:rsidRPr="00596F32">
      <w:rPr>
        <w:rFonts w:ascii="Calibri" w:eastAsia="Times New Roman" w:hAnsi="Calibri" w:cs="Calibri"/>
        <w:sz w:val="18"/>
        <w:szCs w:val="20"/>
        <w:lang w:val="es-CO" w:eastAsia="x-none"/>
      </w:rPr>
      <w:t xml:space="preserve">  (4) </w:t>
    </w:r>
    <w:r>
      <w:rPr>
        <w:rFonts w:ascii="Calibri" w:eastAsia="Times New Roman" w:hAnsi="Calibri" w:cs="Calibri"/>
        <w:sz w:val="18"/>
        <w:szCs w:val="20"/>
        <w:lang w:val="es-CO" w:eastAsia="x-none"/>
      </w:rPr>
      <w:t>8332862</w:t>
    </w:r>
    <w:r w:rsidRPr="00596F32">
      <w:rPr>
        <w:rFonts w:ascii="Calibri" w:eastAsia="Times New Roman" w:hAnsi="Calibri" w:cs="Calibri"/>
        <w:sz w:val="18"/>
        <w:szCs w:val="20"/>
        <w:lang w:val="es-CO" w:eastAsia="x-none"/>
      </w:rPr>
      <w:t xml:space="preserve"> Ext. 4</w:t>
    </w:r>
    <w:r>
      <w:rPr>
        <w:rFonts w:ascii="Calibri" w:eastAsia="Times New Roman" w:hAnsi="Calibri" w:cs="Calibri"/>
        <w:sz w:val="18"/>
        <w:szCs w:val="20"/>
        <w:lang w:val="es-CO" w:eastAsia="x-none"/>
      </w:rPr>
      <w:t>3750</w:t>
    </w:r>
    <w:r w:rsidRPr="00596F32">
      <w:rPr>
        <w:rFonts w:ascii="Calibri" w:eastAsia="Times New Roman" w:hAnsi="Calibri" w:cs="Calibri"/>
        <w:sz w:val="18"/>
        <w:szCs w:val="20"/>
        <w:lang w:val="es-CO" w:eastAsia="x-none"/>
      </w:rPr>
      <w:t xml:space="preserve"> </w:t>
    </w:r>
    <w:r>
      <w:rPr>
        <w:rFonts w:ascii="Calibri" w:eastAsia="Times New Roman" w:hAnsi="Calibri" w:cs="Calibri"/>
        <w:sz w:val="18"/>
        <w:szCs w:val="20"/>
        <w:lang w:val="es-CO" w:eastAsia="x-none"/>
      </w:rPr>
      <w:t>Puerto Berrio</w:t>
    </w:r>
    <w:r w:rsidRPr="00596F32">
      <w:rPr>
        <w:rFonts w:ascii="Calibri" w:eastAsia="Times New Roman" w:hAnsi="Calibri" w:cs="Calibri"/>
        <w:sz w:val="18"/>
        <w:szCs w:val="20"/>
        <w:lang w:val="es-CO" w:eastAsia="x-none"/>
      </w:rPr>
      <w:t xml:space="preserve"> – </w:t>
    </w:r>
    <w:proofErr w:type="spellStart"/>
    <w:r w:rsidRPr="00596F32">
      <w:rPr>
        <w:rFonts w:ascii="Calibri" w:eastAsia="Times New Roman" w:hAnsi="Calibri" w:cs="Calibri"/>
        <w:sz w:val="18"/>
        <w:szCs w:val="20"/>
        <w:lang w:val="es-CO" w:eastAsia="x-none"/>
      </w:rPr>
      <w:t>Ant</w:t>
    </w:r>
    <w:proofErr w:type="spellEnd"/>
    <w:r w:rsidRPr="00596F32">
      <w:rPr>
        <w:rFonts w:ascii="Calibri" w:eastAsia="Times New Roman" w:hAnsi="Calibri" w:cs="Calibri"/>
        <w:sz w:val="18"/>
        <w:szCs w:val="20"/>
        <w:lang w:val="es-CO" w:eastAsia="x-none"/>
      </w:rPr>
      <w:t>.</w:t>
    </w:r>
  </w:p>
  <w:p w14:paraId="7AD38681" w14:textId="77777777" w:rsidR="00901370" w:rsidRPr="00596F32" w:rsidRDefault="00901370" w:rsidP="001B33D8">
    <w:pPr>
      <w:tabs>
        <w:tab w:val="center" w:pos="4419"/>
        <w:tab w:val="right" w:pos="8838"/>
      </w:tabs>
      <w:jc w:val="center"/>
      <w:rPr>
        <w:rFonts w:ascii="Calibri" w:eastAsia="Times New Roman" w:hAnsi="Calibri" w:cs="Calibri"/>
        <w:sz w:val="18"/>
        <w:szCs w:val="20"/>
        <w:lang w:val="es-CO" w:eastAsia="x-none"/>
      </w:rPr>
    </w:pPr>
    <w:r w:rsidRPr="00596F32">
      <w:rPr>
        <w:rFonts w:ascii="Calibri" w:eastAsia="Times New Roman" w:hAnsi="Calibri" w:cs="Calibri"/>
        <w:sz w:val="18"/>
        <w:szCs w:val="20"/>
        <w:lang w:val="es-CO" w:eastAsia="x-none"/>
      </w:rPr>
      <w:t>www.sena.edu.co - Línea gratuita nacional: 01 8000 9 10 270</w:t>
    </w:r>
  </w:p>
  <w:p w14:paraId="1FDBF32F" w14:textId="77777777" w:rsidR="00901370" w:rsidRPr="001B33D8" w:rsidRDefault="00901370" w:rsidP="001B33D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128C08" w14:textId="77777777" w:rsidR="00BF339E" w:rsidRDefault="00BF339E">
      <w:r>
        <w:separator/>
      </w:r>
    </w:p>
  </w:footnote>
  <w:footnote w:type="continuationSeparator" w:id="0">
    <w:p w14:paraId="62F176C9" w14:textId="77777777" w:rsidR="00BF339E" w:rsidRDefault="00BF33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20" w:type="dxa"/>
      <w:tblInd w:w="-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00"/>
      <w:gridCol w:w="7080"/>
      <w:gridCol w:w="1440"/>
    </w:tblGrid>
    <w:tr w:rsidR="00901370" w:rsidRPr="00DD12A4" w14:paraId="77175703" w14:textId="77777777" w:rsidTr="0030702C">
      <w:trPr>
        <w:trHeight w:val="1402"/>
      </w:trPr>
      <w:tc>
        <w:tcPr>
          <w:tcW w:w="1200" w:type="dxa"/>
        </w:tcPr>
        <w:p w14:paraId="17539403" w14:textId="77777777" w:rsidR="00901370" w:rsidRPr="00DD12A4" w:rsidRDefault="00BF339E" w:rsidP="00DD12A4">
          <w:pPr>
            <w:tabs>
              <w:tab w:val="center" w:pos="4252"/>
              <w:tab w:val="right" w:pos="8504"/>
            </w:tabs>
            <w:jc w:val="center"/>
            <w:rPr>
              <w:rFonts w:ascii="Arial" w:eastAsia="Times New Roman" w:hAnsi="Arial"/>
              <w:bCs/>
              <w:sz w:val="16"/>
              <w:szCs w:val="20"/>
              <w:lang w:val="es-CO" w:eastAsia="es-ES"/>
            </w:rPr>
          </w:pPr>
          <w:r>
            <w:rPr>
              <w:rFonts w:ascii="Times New Roman" w:eastAsia="Times New Roman" w:hAnsi="Times New Roman"/>
              <w:b/>
              <w:noProof/>
              <w:sz w:val="16"/>
              <w:szCs w:val="20"/>
              <w:lang w:val="es-CO" w:eastAsia="es-ES"/>
            </w:rPr>
            <w:object w:dxaOrig="1440" w:dyaOrig="1440" w14:anchorId="5DF591D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8.5pt;margin-top:15.7pt;width:41.25pt;height:39.75pt;z-index:251658240" fillcolor="#0c9">
                <v:imagedata r:id="rId1" o:title=""/>
                <w10:wrap type="topAndBottom"/>
              </v:shape>
              <o:OLEObject Type="Embed" ProgID="Word.Picture.8" ShapeID="_x0000_s1025" DrawAspect="Content" ObjectID="_1698680356" r:id="rId2"/>
            </w:object>
          </w:r>
        </w:p>
      </w:tc>
      <w:tc>
        <w:tcPr>
          <w:tcW w:w="7080" w:type="dxa"/>
        </w:tcPr>
        <w:p w14:paraId="7C6206F6" w14:textId="77777777" w:rsidR="00901370" w:rsidRPr="00DD12A4" w:rsidRDefault="00901370" w:rsidP="00DD12A4">
          <w:pPr>
            <w:tabs>
              <w:tab w:val="center" w:pos="4252"/>
              <w:tab w:val="right" w:pos="8504"/>
            </w:tabs>
            <w:jc w:val="center"/>
            <w:rPr>
              <w:rFonts w:ascii="Arial" w:eastAsia="Times New Roman" w:hAnsi="Arial"/>
              <w:b/>
              <w:sz w:val="20"/>
              <w:szCs w:val="20"/>
              <w:lang w:val="es-CO" w:eastAsia="es-ES"/>
            </w:rPr>
          </w:pPr>
        </w:p>
        <w:p w14:paraId="57B1FD55" w14:textId="77777777" w:rsidR="00901370" w:rsidRPr="00FB1229" w:rsidRDefault="00901370" w:rsidP="00DD12A4">
          <w:pPr>
            <w:tabs>
              <w:tab w:val="center" w:pos="4252"/>
              <w:tab w:val="right" w:pos="8504"/>
            </w:tabs>
            <w:jc w:val="center"/>
            <w:rPr>
              <w:rFonts w:ascii="Arial Narrow" w:eastAsia="Times New Roman" w:hAnsi="Arial Narrow"/>
              <w:bCs/>
              <w:sz w:val="22"/>
              <w:szCs w:val="22"/>
              <w:lang w:val="es-CO" w:eastAsia="es-ES"/>
            </w:rPr>
          </w:pPr>
          <w:r>
            <w:rPr>
              <w:rFonts w:ascii="Arial Narrow" w:eastAsia="Times New Roman" w:hAnsi="Arial Narrow"/>
              <w:bCs/>
              <w:sz w:val="22"/>
              <w:szCs w:val="22"/>
              <w:lang w:val="es-CO" w:eastAsia="es-ES"/>
            </w:rPr>
            <w:t>COMPLEO TECNOLÓGICO MINERO AGROEMPRESARIAL</w:t>
          </w:r>
          <w:r w:rsidRPr="00FB1229">
            <w:rPr>
              <w:rFonts w:ascii="Arial Narrow" w:eastAsia="Times New Roman" w:hAnsi="Arial Narrow"/>
              <w:bCs/>
              <w:sz w:val="22"/>
              <w:szCs w:val="22"/>
              <w:lang w:val="es-CO" w:eastAsia="es-ES"/>
            </w:rPr>
            <w:t>, REGIONAL ANTIOQUIA</w:t>
          </w:r>
        </w:p>
        <w:p w14:paraId="62508A5B" w14:textId="725DC62D" w:rsidR="00901370" w:rsidRPr="00DD12A4" w:rsidRDefault="00901370" w:rsidP="00083524">
          <w:pPr>
            <w:tabs>
              <w:tab w:val="center" w:pos="4252"/>
              <w:tab w:val="right" w:pos="8504"/>
            </w:tabs>
            <w:jc w:val="center"/>
            <w:rPr>
              <w:rFonts w:ascii="Times New Roman" w:eastAsia="Times New Roman" w:hAnsi="Times New Roman"/>
              <w:sz w:val="20"/>
              <w:szCs w:val="20"/>
              <w:lang w:val="es-CO" w:eastAsia="es-ES"/>
            </w:rPr>
          </w:pPr>
          <w:r w:rsidRPr="00FB1229">
            <w:rPr>
              <w:rFonts w:ascii="Arial Narrow" w:eastAsia="Times New Roman" w:hAnsi="Arial Narrow"/>
              <w:bCs/>
              <w:sz w:val="22"/>
              <w:szCs w:val="22"/>
              <w:lang w:val="es-CO" w:eastAsia="es-ES"/>
            </w:rPr>
            <w:t xml:space="preserve">INFORME MENSUAL DE SUPERVISIÓN CONTRATO DE PRESTACIÓN DE SERVICIOS No </w:t>
          </w:r>
          <w:r w:rsidR="00FE7C4D">
            <w:rPr>
              <w:rFonts w:ascii="Arial Narrow" w:eastAsia="Times New Roman" w:hAnsi="Arial Narrow"/>
              <w:bCs/>
              <w:sz w:val="22"/>
              <w:szCs w:val="22"/>
              <w:lang w:val="es-CO" w:eastAsia="es-ES"/>
            </w:rPr>
            <w:t>CO1.PCCNTR.</w:t>
          </w:r>
          <w:r w:rsidR="001B59F4">
            <w:rPr>
              <w:rFonts w:ascii="Arial Narrow" w:eastAsia="Times New Roman" w:hAnsi="Arial Narrow"/>
              <w:bCs/>
              <w:sz w:val="22"/>
              <w:szCs w:val="22"/>
              <w:lang w:val="es-CO" w:eastAsia="es-ES"/>
            </w:rPr>
            <w:t>2816201</w:t>
          </w:r>
          <w:r>
            <w:rPr>
              <w:rFonts w:ascii="Arial Narrow" w:eastAsia="Times New Roman" w:hAnsi="Arial Narrow"/>
              <w:bCs/>
              <w:sz w:val="22"/>
              <w:szCs w:val="22"/>
              <w:lang w:val="es-CO" w:eastAsia="es-ES"/>
            </w:rPr>
            <w:t xml:space="preserve"> DE 202</w:t>
          </w:r>
          <w:r w:rsidR="000B14A5">
            <w:rPr>
              <w:rFonts w:ascii="Arial Narrow" w:eastAsia="Times New Roman" w:hAnsi="Arial Narrow"/>
              <w:bCs/>
              <w:sz w:val="22"/>
              <w:szCs w:val="22"/>
              <w:lang w:val="es-CO" w:eastAsia="es-ES"/>
            </w:rPr>
            <w:t>1</w:t>
          </w:r>
        </w:p>
      </w:tc>
      <w:tc>
        <w:tcPr>
          <w:tcW w:w="1440" w:type="dxa"/>
        </w:tcPr>
        <w:p w14:paraId="46D8B527" w14:textId="77777777" w:rsidR="00901370" w:rsidRPr="00FB1229" w:rsidRDefault="00901370" w:rsidP="00DD12A4">
          <w:pPr>
            <w:tabs>
              <w:tab w:val="center" w:pos="4252"/>
              <w:tab w:val="right" w:pos="8504"/>
            </w:tabs>
            <w:rPr>
              <w:rFonts w:ascii="Arial Narrow" w:eastAsia="Times New Roman" w:hAnsi="Arial Narrow"/>
              <w:sz w:val="16"/>
              <w:szCs w:val="16"/>
              <w:lang w:val="es-CO" w:eastAsia="es-ES"/>
            </w:rPr>
          </w:pPr>
        </w:p>
        <w:p w14:paraId="02AA68D2" w14:textId="77777777" w:rsidR="00901370" w:rsidRPr="00FB1229" w:rsidRDefault="00901370" w:rsidP="00DD12A4">
          <w:pPr>
            <w:tabs>
              <w:tab w:val="center" w:pos="4252"/>
              <w:tab w:val="right" w:pos="8504"/>
            </w:tabs>
            <w:rPr>
              <w:rFonts w:ascii="Arial Narrow" w:eastAsia="Times New Roman" w:hAnsi="Arial Narrow"/>
              <w:sz w:val="16"/>
              <w:szCs w:val="16"/>
              <w:lang w:val="es-CO" w:eastAsia="es-ES"/>
            </w:rPr>
          </w:pPr>
          <w:r w:rsidRPr="00FB1229">
            <w:rPr>
              <w:rFonts w:ascii="Arial Narrow" w:eastAsia="Times New Roman" w:hAnsi="Arial Narrow"/>
              <w:sz w:val="16"/>
              <w:szCs w:val="16"/>
              <w:lang w:val="es-CO" w:eastAsia="es-ES"/>
            </w:rPr>
            <w:t>Fecha de Aprobación: 12 de mayo de 2015</w:t>
          </w:r>
        </w:p>
        <w:p w14:paraId="5E83F6FC" w14:textId="77777777" w:rsidR="00901370" w:rsidRPr="00FB1229" w:rsidRDefault="00901370" w:rsidP="00DD12A4">
          <w:pPr>
            <w:tabs>
              <w:tab w:val="center" w:pos="4252"/>
              <w:tab w:val="right" w:pos="8504"/>
            </w:tabs>
            <w:rPr>
              <w:rFonts w:ascii="Arial Narrow" w:eastAsia="Times New Roman" w:hAnsi="Arial Narrow"/>
              <w:sz w:val="16"/>
              <w:szCs w:val="16"/>
              <w:lang w:val="es-CO" w:eastAsia="es-ES"/>
            </w:rPr>
          </w:pPr>
        </w:p>
        <w:p w14:paraId="07A71252" w14:textId="77777777" w:rsidR="00901370" w:rsidRPr="00FB1229" w:rsidRDefault="00901370" w:rsidP="00DD12A4">
          <w:pPr>
            <w:tabs>
              <w:tab w:val="center" w:pos="4252"/>
              <w:tab w:val="right" w:pos="8504"/>
            </w:tabs>
            <w:rPr>
              <w:rFonts w:ascii="Arial Narrow" w:eastAsia="Times New Roman" w:hAnsi="Arial Narrow"/>
              <w:sz w:val="16"/>
              <w:szCs w:val="16"/>
              <w:lang w:val="es-CO" w:eastAsia="es-ES"/>
            </w:rPr>
          </w:pPr>
          <w:r w:rsidRPr="00FB1229">
            <w:rPr>
              <w:rFonts w:ascii="Arial Narrow" w:eastAsia="Times New Roman" w:hAnsi="Arial Narrow"/>
              <w:sz w:val="16"/>
              <w:szCs w:val="16"/>
              <w:lang w:val="es-CO" w:eastAsia="es-ES"/>
            </w:rPr>
            <w:t>Versión No 02</w:t>
          </w:r>
        </w:p>
        <w:p w14:paraId="2F768611" w14:textId="77777777" w:rsidR="00901370" w:rsidRPr="00FB1229" w:rsidRDefault="00901370" w:rsidP="00DD12A4">
          <w:pPr>
            <w:tabs>
              <w:tab w:val="center" w:pos="4252"/>
              <w:tab w:val="right" w:pos="8504"/>
            </w:tabs>
            <w:rPr>
              <w:rFonts w:ascii="Arial Narrow" w:eastAsia="Times New Roman" w:hAnsi="Arial Narrow"/>
              <w:sz w:val="16"/>
              <w:szCs w:val="16"/>
              <w:highlight w:val="red"/>
              <w:lang w:val="es-CO" w:eastAsia="es-ES"/>
            </w:rPr>
          </w:pPr>
        </w:p>
        <w:p w14:paraId="71020F71" w14:textId="77777777" w:rsidR="00901370" w:rsidRPr="00FB1229" w:rsidRDefault="00901370" w:rsidP="00DD12A4">
          <w:pPr>
            <w:tabs>
              <w:tab w:val="center" w:pos="4252"/>
              <w:tab w:val="right" w:pos="8504"/>
            </w:tabs>
            <w:rPr>
              <w:rFonts w:ascii="Arial Narrow" w:eastAsia="Times New Roman" w:hAnsi="Arial Narrow"/>
              <w:sz w:val="16"/>
              <w:szCs w:val="16"/>
              <w:lang w:val="es-CO" w:eastAsia="es-ES"/>
            </w:rPr>
          </w:pPr>
          <w:r w:rsidRPr="00FB1229">
            <w:rPr>
              <w:rFonts w:ascii="Arial Narrow" w:eastAsia="Times New Roman" w:hAnsi="Arial Narrow"/>
              <w:sz w:val="16"/>
              <w:szCs w:val="16"/>
              <w:lang w:val="es-CO" w:eastAsia="es-ES"/>
            </w:rPr>
            <w:t xml:space="preserve">Página </w:t>
          </w:r>
          <w:r w:rsidRPr="00FB1229">
            <w:rPr>
              <w:rFonts w:ascii="Arial Narrow" w:eastAsia="Times New Roman" w:hAnsi="Arial Narrow"/>
              <w:sz w:val="16"/>
              <w:szCs w:val="16"/>
              <w:lang w:val="es-CO" w:eastAsia="es-ES"/>
            </w:rPr>
            <w:fldChar w:fldCharType="begin"/>
          </w:r>
          <w:r w:rsidRPr="00FB1229">
            <w:rPr>
              <w:rFonts w:ascii="Arial Narrow" w:eastAsia="Times New Roman" w:hAnsi="Arial Narrow"/>
              <w:sz w:val="16"/>
              <w:szCs w:val="16"/>
              <w:lang w:val="es-CO" w:eastAsia="es-ES"/>
            </w:rPr>
            <w:instrText xml:space="preserve"> PAGE </w:instrText>
          </w:r>
          <w:r w:rsidRPr="00FB1229">
            <w:rPr>
              <w:rFonts w:ascii="Arial Narrow" w:eastAsia="Times New Roman" w:hAnsi="Arial Narrow"/>
              <w:sz w:val="16"/>
              <w:szCs w:val="16"/>
              <w:lang w:val="es-CO" w:eastAsia="es-ES"/>
            </w:rPr>
            <w:fldChar w:fldCharType="separate"/>
          </w:r>
          <w:r w:rsidR="009C408D">
            <w:rPr>
              <w:rFonts w:ascii="Arial Narrow" w:eastAsia="Times New Roman" w:hAnsi="Arial Narrow"/>
              <w:noProof/>
              <w:sz w:val="16"/>
              <w:szCs w:val="16"/>
              <w:lang w:val="es-CO" w:eastAsia="es-ES"/>
            </w:rPr>
            <w:t>1</w:t>
          </w:r>
          <w:r w:rsidRPr="00FB1229">
            <w:rPr>
              <w:rFonts w:ascii="Arial Narrow" w:eastAsia="Times New Roman" w:hAnsi="Arial Narrow"/>
              <w:sz w:val="16"/>
              <w:szCs w:val="16"/>
              <w:lang w:val="es-CO" w:eastAsia="es-ES"/>
            </w:rPr>
            <w:fldChar w:fldCharType="end"/>
          </w:r>
          <w:r w:rsidRPr="00FB1229">
            <w:rPr>
              <w:rFonts w:ascii="Arial Narrow" w:eastAsia="Times New Roman" w:hAnsi="Arial Narrow"/>
              <w:sz w:val="16"/>
              <w:szCs w:val="16"/>
              <w:lang w:val="es-CO" w:eastAsia="es-ES"/>
            </w:rPr>
            <w:t xml:space="preserve"> </w:t>
          </w:r>
          <w:r>
            <w:rPr>
              <w:rFonts w:ascii="Arial Narrow" w:eastAsia="Times New Roman" w:hAnsi="Arial Narrow"/>
              <w:sz w:val="16"/>
              <w:szCs w:val="16"/>
              <w:lang w:val="es-CO" w:eastAsia="es-ES"/>
            </w:rPr>
            <w:t xml:space="preserve"> </w:t>
          </w:r>
          <w:r w:rsidRPr="00FB1229">
            <w:rPr>
              <w:rFonts w:ascii="Arial Narrow" w:eastAsia="Times New Roman" w:hAnsi="Arial Narrow"/>
              <w:sz w:val="16"/>
              <w:szCs w:val="16"/>
              <w:lang w:val="es-CO" w:eastAsia="es-ES"/>
            </w:rPr>
            <w:t xml:space="preserve">de  </w:t>
          </w:r>
          <w:r w:rsidRPr="00FB1229">
            <w:rPr>
              <w:rFonts w:ascii="Arial Narrow" w:eastAsia="Times New Roman" w:hAnsi="Arial Narrow" w:cs="Arial"/>
              <w:sz w:val="16"/>
              <w:szCs w:val="16"/>
              <w:lang w:val="es-CO" w:eastAsia="es-ES"/>
            </w:rPr>
            <w:fldChar w:fldCharType="begin"/>
          </w:r>
          <w:r w:rsidRPr="00FB1229">
            <w:rPr>
              <w:rFonts w:ascii="Arial Narrow" w:eastAsia="Times New Roman" w:hAnsi="Arial Narrow" w:cs="Arial"/>
              <w:sz w:val="16"/>
              <w:szCs w:val="16"/>
              <w:lang w:val="es-CO" w:eastAsia="es-ES"/>
            </w:rPr>
            <w:instrText xml:space="preserve"> NUMPAGES </w:instrText>
          </w:r>
          <w:r w:rsidRPr="00FB1229">
            <w:rPr>
              <w:rFonts w:ascii="Arial Narrow" w:eastAsia="Times New Roman" w:hAnsi="Arial Narrow" w:cs="Arial"/>
              <w:sz w:val="16"/>
              <w:szCs w:val="16"/>
              <w:lang w:val="es-CO" w:eastAsia="es-ES"/>
            </w:rPr>
            <w:fldChar w:fldCharType="separate"/>
          </w:r>
          <w:r w:rsidR="009C408D">
            <w:rPr>
              <w:rFonts w:ascii="Arial Narrow" w:eastAsia="Times New Roman" w:hAnsi="Arial Narrow" w:cs="Arial"/>
              <w:noProof/>
              <w:sz w:val="16"/>
              <w:szCs w:val="16"/>
              <w:lang w:val="es-CO" w:eastAsia="es-ES"/>
            </w:rPr>
            <w:t>12</w:t>
          </w:r>
          <w:r w:rsidRPr="00FB1229">
            <w:rPr>
              <w:rFonts w:ascii="Arial Narrow" w:eastAsia="Times New Roman" w:hAnsi="Arial Narrow" w:cs="Arial"/>
              <w:sz w:val="16"/>
              <w:szCs w:val="16"/>
              <w:lang w:val="es-CO" w:eastAsia="es-ES"/>
            </w:rPr>
            <w:fldChar w:fldCharType="end"/>
          </w:r>
        </w:p>
      </w:tc>
    </w:tr>
  </w:tbl>
  <w:p w14:paraId="5571FCC2" w14:textId="77777777" w:rsidR="00901370" w:rsidRPr="004E5F50" w:rsidRDefault="00901370" w:rsidP="00905C0A">
    <w:pPr>
      <w:pStyle w:val="Encabezado"/>
      <w:rPr>
        <w:lang w:val="es-CO"/>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00"/>
      <w:gridCol w:w="7080"/>
      <w:gridCol w:w="1440"/>
    </w:tblGrid>
    <w:tr w:rsidR="00901370" w:rsidRPr="00DD12A4" w14:paraId="45E0B39F" w14:textId="77777777" w:rsidTr="0030702C">
      <w:trPr>
        <w:trHeight w:val="1299"/>
        <w:jc w:val="center"/>
      </w:trPr>
      <w:tc>
        <w:tcPr>
          <w:tcW w:w="1200" w:type="dxa"/>
        </w:tcPr>
        <w:p w14:paraId="0F8589CC" w14:textId="77777777" w:rsidR="00901370" w:rsidRPr="00DD12A4" w:rsidRDefault="00BF339E" w:rsidP="0030702C">
          <w:pPr>
            <w:tabs>
              <w:tab w:val="center" w:pos="4252"/>
              <w:tab w:val="right" w:pos="8504"/>
            </w:tabs>
            <w:jc w:val="center"/>
            <w:rPr>
              <w:rFonts w:ascii="Arial" w:eastAsia="Times New Roman" w:hAnsi="Arial"/>
              <w:bCs/>
              <w:sz w:val="16"/>
              <w:szCs w:val="20"/>
              <w:lang w:val="es-CO" w:eastAsia="es-ES"/>
            </w:rPr>
          </w:pPr>
          <w:r>
            <w:rPr>
              <w:rFonts w:ascii="Times New Roman" w:eastAsia="Times New Roman" w:hAnsi="Times New Roman"/>
              <w:b/>
              <w:noProof/>
              <w:sz w:val="16"/>
              <w:szCs w:val="20"/>
              <w:lang w:val="es-CO" w:eastAsia="es-ES"/>
            </w:rPr>
            <w:object w:dxaOrig="1440" w:dyaOrig="1440" w14:anchorId="09D9471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8.5pt;margin-top:15.7pt;width:41.25pt;height:39.75pt;z-index:251659264" fillcolor="#0c9">
                <v:imagedata r:id="rId1" o:title=""/>
                <w10:wrap type="topAndBottom"/>
              </v:shape>
              <o:OLEObject Type="Embed" ProgID="Word.Picture.8" ShapeID="_x0000_s1026" DrawAspect="Content" ObjectID="_1698680357" r:id="rId2"/>
            </w:object>
          </w:r>
        </w:p>
      </w:tc>
      <w:tc>
        <w:tcPr>
          <w:tcW w:w="7080" w:type="dxa"/>
        </w:tcPr>
        <w:p w14:paraId="11040259" w14:textId="77777777" w:rsidR="00901370" w:rsidRPr="00DD12A4" w:rsidRDefault="00901370" w:rsidP="00DD12A4">
          <w:pPr>
            <w:tabs>
              <w:tab w:val="center" w:pos="4252"/>
              <w:tab w:val="right" w:pos="8504"/>
            </w:tabs>
            <w:jc w:val="center"/>
            <w:rPr>
              <w:rFonts w:ascii="Arial" w:eastAsia="Times New Roman" w:hAnsi="Arial"/>
              <w:b/>
              <w:sz w:val="20"/>
              <w:szCs w:val="20"/>
              <w:lang w:val="es-CO" w:eastAsia="es-ES"/>
            </w:rPr>
          </w:pPr>
        </w:p>
        <w:p w14:paraId="61DABC63" w14:textId="77777777" w:rsidR="00901370" w:rsidRPr="00FB1229" w:rsidRDefault="00901370" w:rsidP="007E4F5E">
          <w:pPr>
            <w:tabs>
              <w:tab w:val="center" w:pos="4252"/>
              <w:tab w:val="right" w:pos="8504"/>
            </w:tabs>
            <w:jc w:val="center"/>
            <w:rPr>
              <w:rFonts w:ascii="Arial Narrow" w:eastAsia="Times New Roman" w:hAnsi="Arial Narrow"/>
              <w:bCs/>
              <w:sz w:val="22"/>
              <w:szCs w:val="22"/>
              <w:lang w:val="es-CO" w:eastAsia="es-ES"/>
            </w:rPr>
          </w:pPr>
          <w:r>
            <w:rPr>
              <w:rFonts w:ascii="Arial Narrow" w:eastAsia="Times New Roman" w:hAnsi="Arial Narrow"/>
              <w:bCs/>
              <w:sz w:val="22"/>
              <w:szCs w:val="22"/>
              <w:lang w:val="es-CO" w:eastAsia="es-ES"/>
            </w:rPr>
            <w:t>COMPLEO TECNOLÓGICO MINERO AGROEMPRESARIAL</w:t>
          </w:r>
          <w:r w:rsidRPr="00FB1229">
            <w:rPr>
              <w:rFonts w:ascii="Arial Narrow" w:eastAsia="Times New Roman" w:hAnsi="Arial Narrow"/>
              <w:bCs/>
              <w:sz w:val="22"/>
              <w:szCs w:val="22"/>
              <w:lang w:val="es-CO" w:eastAsia="es-ES"/>
            </w:rPr>
            <w:t>, REGIONAL ANTIOQUIA</w:t>
          </w:r>
        </w:p>
        <w:p w14:paraId="1F7A1AAD" w14:textId="457BB996" w:rsidR="00901370" w:rsidRPr="00DD12A4" w:rsidRDefault="00901370" w:rsidP="007E4F5E">
          <w:pPr>
            <w:tabs>
              <w:tab w:val="center" w:pos="4252"/>
              <w:tab w:val="right" w:pos="8504"/>
            </w:tabs>
            <w:jc w:val="center"/>
            <w:rPr>
              <w:rFonts w:ascii="Times New Roman" w:eastAsia="Times New Roman" w:hAnsi="Times New Roman"/>
              <w:sz w:val="20"/>
              <w:szCs w:val="20"/>
              <w:lang w:val="es-CO" w:eastAsia="es-ES"/>
            </w:rPr>
          </w:pPr>
          <w:r w:rsidRPr="00FB1229">
            <w:rPr>
              <w:rFonts w:ascii="Arial Narrow" w:eastAsia="Times New Roman" w:hAnsi="Arial Narrow"/>
              <w:bCs/>
              <w:sz w:val="22"/>
              <w:szCs w:val="22"/>
              <w:lang w:val="es-CO" w:eastAsia="es-ES"/>
            </w:rPr>
            <w:t xml:space="preserve">INFORME MENSUAL DE SUPERVISIÓN CONTRATO DE PRESTACIÓN DE </w:t>
          </w:r>
          <w:r w:rsidR="00B878BC" w:rsidRPr="00FB1229">
            <w:rPr>
              <w:rFonts w:ascii="Arial Narrow" w:eastAsia="Times New Roman" w:hAnsi="Arial Narrow"/>
              <w:bCs/>
              <w:sz w:val="22"/>
              <w:szCs w:val="22"/>
              <w:lang w:val="es-CO" w:eastAsia="es-ES"/>
            </w:rPr>
            <w:t xml:space="preserve">SERVICIOS No </w:t>
          </w:r>
          <w:r w:rsidR="00B878BC">
            <w:rPr>
              <w:rFonts w:ascii="Arial Narrow" w:eastAsia="Times New Roman" w:hAnsi="Arial Narrow"/>
              <w:bCs/>
              <w:sz w:val="22"/>
              <w:szCs w:val="22"/>
              <w:lang w:val="es-CO" w:eastAsia="es-ES"/>
            </w:rPr>
            <w:t>CO1.PCCNTR.</w:t>
          </w:r>
          <w:r w:rsidR="00BA05BE">
            <w:rPr>
              <w:rFonts w:ascii="Arial Narrow" w:eastAsia="Times New Roman" w:hAnsi="Arial Narrow"/>
              <w:bCs/>
              <w:sz w:val="22"/>
              <w:szCs w:val="22"/>
              <w:lang w:val="es-CO" w:eastAsia="es-ES"/>
            </w:rPr>
            <w:t xml:space="preserve"> </w:t>
          </w:r>
          <w:r w:rsidR="00A13280">
            <w:rPr>
              <w:rFonts w:ascii="Arial Narrow" w:eastAsia="Times New Roman" w:hAnsi="Arial Narrow"/>
              <w:bCs/>
              <w:sz w:val="22"/>
              <w:szCs w:val="22"/>
              <w:lang w:val="es-CO" w:eastAsia="es-ES"/>
            </w:rPr>
            <w:t>2816201 DE</w:t>
          </w:r>
          <w:r w:rsidR="00B878BC">
            <w:rPr>
              <w:rFonts w:ascii="Arial Narrow" w:eastAsia="Times New Roman" w:hAnsi="Arial Narrow"/>
              <w:bCs/>
              <w:sz w:val="22"/>
              <w:szCs w:val="22"/>
              <w:lang w:val="es-CO" w:eastAsia="es-ES"/>
            </w:rPr>
            <w:t xml:space="preserve"> 202</w:t>
          </w:r>
          <w:r w:rsidR="00BA05BE">
            <w:rPr>
              <w:rFonts w:ascii="Arial Narrow" w:eastAsia="Times New Roman" w:hAnsi="Arial Narrow"/>
              <w:bCs/>
              <w:sz w:val="22"/>
              <w:szCs w:val="22"/>
              <w:lang w:val="es-CO" w:eastAsia="es-ES"/>
            </w:rPr>
            <w:t>1</w:t>
          </w:r>
        </w:p>
      </w:tc>
      <w:tc>
        <w:tcPr>
          <w:tcW w:w="1440" w:type="dxa"/>
        </w:tcPr>
        <w:p w14:paraId="2A5E2A3A" w14:textId="77777777" w:rsidR="00901370" w:rsidRPr="00FB1229" w:rsidRDefault="00901370" w:rsidP="00DD12A4">
          <w:pPr>
            <w:tabs>
              <w:tab w:val="center" w:pos="4252"/>
              <w:tab w:val="right" w:pos="8504"/>
            </w:tabs>
            <w:rPr>
              <w:rFonts w:ascii="Arial Narrow" w:eastAsia="Times New Roman" w:hAnsi="Arial Narrow"/>
              <w:sz w:val="16"/>
              <w:szCs w:val="16"/>
              <w:lang w:val="es-CO" w:eastAsia="es-ES"/>
            </w:rPr>
          </w:pPr>
        </w:p>
        <w:p w14:paraId="7986C291" w14:textId="77777777" w:rsidR="00901370" w:rsidRPr="00FB1229" w:rsidRDefault="00901370" w:rsidP="00DD12A4">
          <w:pPr>
            <w:tabs>
              <w:tab w:val="center" w:pos="4252"/>
              <w:tab w:val="right" w:pos="8504"/>
            </w:tabs>
            <w:rPr>
              <w:rFonts w:ascii="Arial Narrow" w:eastAsia="Times New Roman" w:hAnsi="Arial Narrow"/>
              <w:sz w:val="16"/>
              <w:szCs w:val="16"/>
              <w:lang w:val="es-CO" w:eastAsia="es-ES"/>
            </w:rPr>
          </w:pPr>
          <w:r w:rsidRPr="00FB1229">
            <w:rPr>
              <w:rFonts w:ascii="Arial Narrow" w:eastAsia="Times New Roman" w:hAnsi="Arial Narrow"/>
              <w:sz w:val="16"/>
              <w:szCs w:val="16"/>
              <w:lang w:val="es-CO" w:eastAsia="es-ES"/>
            </w:rPr>
            <w:t>Fecha de Aprobación: 12 de mayo de 2015</w:t>
          </w:r>
        </w:p>
        <w:p w14:paraId="41E32A2A" w14:textId="77777777" w:rsidR="00901370" w:rsidRPr="00FB1229" w:rsidRDefault="00901370" w:rsidP="00DD12A4">
          <w:pPr>
            <w:tabs>
              <w:tab w:val="center" w:pos="4252"/>
              <w:tab w:val="right" w:pos="8504"/>
            </w:tabs>
            <w:rPr>
              <w:rFonts w:ascii="Arial Narrow" w:eastAsia="Times New Roman" w:hAnsi="Arial Narrow"/>
              <w:sz w:val="16"/>
              <w:szCs w:val="16"/>
              <w:lang w:val="es-CO" w:eastAsia="es-ES"/>
            </w:rPr>
          </w:pPr>
        </w:p>
        <w:p w14:paraId="42D55FE7" w14:textId="77777777" w:rsidR="00901370" w:rsidRPr="00FB1229" w:rsidRDefault="00901370" w:rsidP="00DD12A4">
          <w:pPr>
            <w:tabs>
              <w:tab w:val="center" w:pos="4252"/>
              <w:tab w:val="right" w:pos="8504"/>
            </w:tabs>
            <w:rPr>
              <w:rFonts w:ascii="Arial Narrow" w:eastAsia="Times New Roman" w:hAnsi="Arial Narrow"/>
              <w:sz w:val="16"/>
              <w:szCs w:val="16"/>
              <w:lang w:val="es-CO" w:eastAsia="es-ES"/>
            </w:rPr>
          </w:pPr>
          <w:r w:rsidRPr="00FB1229">
            <w:rPr>
              <w:rFonts w:ascii="Arial Narrow" w:eastAsia="Times New Roman" w:hAnsi="Arial Narrow"/>
              <w:sz w:val="16"/>
              <w:szCs w:val="16"/>
              <w:lang w:val="es-CO" w:eastAsia="es-ES"/>
            </w:rPr>
            <w:t>Versión No 02</w:t>
          </w:r>
        </w:p>
        <w:p w14:paraId="0ECD082C" w14:textId="77777777" w:rsidR="00901370" w:rsidRPr="00FB1229" w:rsidRDefault="00901370" w:rsidP="00DD12A4">
          <w:pPr>
            <w:tabs>
              <w:tab w:val="center" w:pos="4252"/>
              <w:tab w:val="right" w:pos="8504"/>
            </w:tabs>
            <w:rPr>
              <w:rFonts w:ascii="Arial Narrow" w:eastAsia="Times New Roman" w:hAnsi="Arial Narrow"/>
              <w:sz w:val="16"/>
              <w:szCs w:val="16"/>
              <w:highlight w:val="red"/>
              <w:lang w:val="es-CO" w:eastAsia="es-ES"/>
            </w:rPr>
          </w:pPr>
        </w:p>
        <w:p w14:paraId="6ABF3EFF" w14:textId="77777777" w:rsidR="00901370" w:rsidRPr="00FB1229" w:rsidRDefault="00901370" w:rsidP="00DD12A4">
          <w:pPr>
            <w:tabs>
              <w:tab w:val="center" w:pos="4252"/>
              <w:tab w:val="right" w:pos="8504"/>
            </w:tabs>
            <w:rPr>
              <w:rFonts w:ascii="Arial Narrow" w:eastAsia="Times New Roman" w:hAnsi="Arial Narrow"/>
              <w:sz w:val="16"/>
              <w:szCs w:val="16"/>
              <w:lang w:val="es-CO" w:eastAsia="es-ES"/>
            </w:rPr>
          </w:pPr>
          <w:r w:rsidRPr="00FB1229">
            <w:rPr>
              <w:rFonts w:ascii="Arial Narrow" w:eastAsia="Times New Roman" w:hAnsi="Arial Narrow"/>
              <w:sz w:val="16"/>
              <w:szCs w:val="16"/>
              <w:lang w:val="es-CO" w:eastAsia="es-ES"/>
            </w:rPr>
            <w:t xml:space="preserve">Página </w:t>
          </w:r>
          <w:r w:rsidRPr="00FB1229">
            <w:rPr>
              <w:rFonts w:ascii="Arial Narrow" w:eastAsia="Times New Roman" w:hAnsi="Arial Narrow"/>
              <w:sz w:val="16"/>
              <w:szCs w:val="16"/>
              <w:lang w:val="es-CO" w:eastAsia="es-ES"/>
            </w:rPr>
            <w:fldChar w:fldCharType="begin"/>
          </w:r>
          <w:r w:rsidRPr="00FB1229">
            <w:rPr>
              <w:rFonts w:ascii="Arial Narrow" w:eastAsia="Times New Roman" w:hAnsi="Arial Narrow"/>
              <w:sz w:val="16"/>
              <w:szCs w:val="16"/>
              <w:lang w:val="es-CO" w:eastAsia="es-ES"/>
            </w:rPr>
            <w:instrText xml:space="preserve"> PAGE </w:instrText>
          </w:r>
          <w:r w:rsidRPr="00FB1229">
            <w:rPr>
              <w:rFonts w:ascii="Arial Narrow" w:eastAsia="Times New Roman" w:hAnsi="Arial Narrow"/>
              <w:sz w:val="16"/>
              <w:szCs w:val="16"/>
              <w:lang w:val="es-CO" w:eastAsia="es-ES"/>
            </w:rPr>
            <w:fldChar w:fldCharType="separate"/>
          </w:r>
          <w:r w:rsidR="009C408D">
            <w:rPr>
              <w:rFonts w:ascii="Arial Narrow" w:eastAsia="Times New Roman" w:hAnsi="Arial Narrow"/>
              <w:noProof/>
              <w:sz w:val="16"/>
              <w:szCs w:val="16"/>
              <w:lang w:val="es-CO" w:eastAsia="es-ES"/>
            </w:rPr>
            <w:t>12</w:t>
          </w:r>
          <w:r w:rsidRPr="00FB1229">
            <w:rPr>
              <w:rFonts w:ascii="Arial Narrow" w:eastAsia="Times New Roman" w:hAnsi="Arial Narrow"/>
              <w:sz w:val="16"/>
              <w:szCs w:val="16"/>
              <w:lang w:val="es-CO" w:eastAsia="es-ES"/>
            </w:rPr>
            <w:fldChar w:fldCharType="end"/>
          </w:r>
          <w:r w:rsidRPr="00FB1229">
            <w:rPr>
              <w:rFonts w:ascii="Arial Narrow" w:eastAsia="Times New Roman" w:hAnsi="Arial Narrow"/>
              <w:sz w:val="16"/>
              <w:szCs w:val="16"/>
              <w:lang w:val="es-CO" w:eastAsia="es-ES"/>
            </w:rPr>
            <w:t xml:space="preserve"> </w:t>
          </w:r>
          <w:r>
            <w:rPr>
              <w:rFonts w:ascii="Arial Narrow" w:eastAsia="Times New Roman" w:hAnsi="Arial Narrow"/>
              <w:sz w:val="16"/>
              <w:szCs w:val="16"/>
              <w:lang w:val="es-CO" w:eastAsia="es-ES"/>
            </w:rPr>
            <w:t xml:space="preserve"> </w:t>
          </w:r>
          <w:r w:rsidRPr="00FB1229">
            <w:rPr>
              <w:rFonts w:ascii="Arial Narrow" w:eastAsia="Times New Roman" w:hAnsi="Arial Narrow"/>
              <w:sz w:val="16"/>
              <w:szCs w:val="16"/>
              <w:lang w:val="es-CO" w:eastAsia="es-ES"/>
            </w:rPr>
            <w:t xml:space="preserve">de  </w:t>
          </w:r>
          <w:r w:rsidRPr="00FB1229">
            <w:rPr>
              <w:rFonts w:ascii="Arial Narrow" w:eastAsia="Times New Roman" w:hAnsi="Arial Narrow" w:cs="Arial"/>
              <w:sz w:val="16"/>
              <w:szCs w:val="16"/>
              <w:lang w:val="es-CO" w:eastAsia="es-ES"/>
            </w:rPr>
            <w:fldChar w:fldCharType="begin"/>
          </w:r>
          <w:r w:rsidRPr="00FB1229">
            <w:rPr>
              <w:rFonts w:ascii="Arial Narrow" w:eastAsia="Times New Roman" w:hAnsi="Arial Narrow" w:cs="Arial"/>
              <w:sz w:val="16"/>
              <w:szCs w:val="16"/>
              <w:lang w:val="es-CO" w:eastAsia="es-ES"/>
            </w:rPr>
            <w:instrText xml:space="preserve"> NUMPAGES </w:instrText>
          </w:r>
          <w:r w:rsidRPr="00FB1229">
            <w:rPr>
              <w:rFonts w:ascii="Arial Narrow" w:eastAsia="Times New Roman" w:hAnsi="Arial Narrow" w:cs="Arial"/>
              <w:sz w:val="16"/>
              <w:szCs w:val="16"/>
              <w:lang w:val="es-CO" w:eastAsia="es-ES"/>
            </w:rPr>
            <w:fldChar w:fldCharType="separate"/>
          </w:r>
          <w:r w:rsidR="009C408D">
            <w:rPr>
              <w:rFonts w:ascii="Arial Narrow" w:eastAsia="Times New Roman" w:hAnsi="Arial Narrow" w:cs="Arial"/>
              <w:noProof/>
              <w:sz w:val="16"/>
              <w:szCs w:val="16"/>
              <w:lang w:val="es-CO" w:eastAsia="es-ES"/>
            </w:rPr>
            <w:t>12</w:t>
          </w:r>
          <w:r w:rsidRPr="00FB1229">
            <w:rPr>
              <w:rFonts w:ascii="Arial Narrow" w:eastAsia="Times New Roman" w:hAnsi="Arial Narrow" w:cs="Arial"/>
              <w:sz w:val="16"/>
              <w:szCs w:val="16"/>
              <w:lang w:val="es-CO" w:eastAsia="es-ES"/>
            </w:rPr>
            <w:fldChar w:fldCharType="end"/>
          </w:r>
        </w:p>
      </w:tc>
    </w:tr>
  </w:tbl>
  <w:p w14:paraId="5857C5AF" w14:textId="77777777" w:rsidR="00901370" w:rsidRPr="004E5F50" w:rsidRDefault="00901370" w:rsidP="00905C0A">
    <w:pPr>
      <w:pStyle w:val="Encabezado"/>
      <w:rPr>
        <w:lang w:val="es-C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00000001"/>
    <w:lvl w:ilvl="0" w:tplc="EE5494EC">
      <w:start w:val="1"/>
      <w:numFmt w:val="upperRoman"/>
      <w:lvlText w:val="%1."/>
      <w:lvlJc w:val="left"/>
      <w:pPr>
        <w:ind w:left="720" w:hanging="360"/>
      </w:pPr>
    </w:lvl>
    <w:lvl w:ilvl="1" w:tplc="9CF4A842">
      <w:numFmt w:val="decimal"/>
      <w:lvlText w:val=""/>
      <w:lvlJc w:val="left"/>
    </w:lvl>
    <w:lvl w:ilvl="2" w:tplc="70F854DE">
      <w:numFmt w:val="decimal"/>
      <w:lvlText w:val=""/>
      <w:lvlJc w:val="left"/>
    </w:lvl>
    <w:lvl w:ilvl="3" w:tplc="5C22FE98">
      <w:numFmt w:val="decimal"/>
      <w:lvlText w:val=""/>
      <w:lvlJc w:val="left"/>
    </w:lvl>
    <w:lvl w:ilvl="4" w:tplc="A3D22D30">
      <w:numFmt w:val="decimal"/>
      <w:lvlText w:val=""/>
      <w:lvlJc w:val="left"/>
    </w:lvl>
    <w:lvl w:ilvl="5" w:tplc="D402FC08">
      <w:numFmt w:val="decimal"/>
      <w:lvlText w:val=""/>
      <w:lvlJc w:val="left"/>
    </w:lvl>
    <w:lvl w:ilvl="6" w:tplc="75304FEC">
      <w:numFmt w:val="decimal"/>
      <w:lvlText w:val=""/>
      <w:lvlJc w:val="left"/>
    </w:lvl>
    <w:lvl w:ilvl="7" w:tplc="6DC6D28C">
      <w:numFmt w:val="decimal"/>
      <w:lvlText w:val=""/>
      <w:lvlJc w:val="left"/>
    </w:lvl>
    <w:lvl w:ilvl="8" w:tplc="E700ADB4">
      <w:numFmt w:val="decimal"/>
      <w:lvlText w:val=""/>
      <w:lvlJc w:val="left"/>
    </w:lvl>
  </w:abstractNum>
  <w:abstractNum w:abstractNumId="1" w15:restartNumberingAfterBreak="0">
    <w:nsid w:val="00000002"/>
    <w:multiLevelType w:val="hybridMultilevel"/>
    <w:tmpl w:val="00000002"/>
    <w:lvl w:ilvl="0" w:tplc="5C0E211C">
      <w:start w:val="1"/>
      <w:numFmt w:val="upperRoman"/>
      <w:lvlText w:val="%1."/>
      <w:lvlJc w:val="left"/>
      <w:pPr>
        <w:ind w:left="720" w:hanging="360"/>
      </w:pPr>
    </w:lvl>
    <w:lvl w:ilvl="1" w:tplc="A3543DB0">
      <w:numFmt w:val="decimal"/>
      <w:lvlText w:val=""/>
      <w:lvlJc w:val="left"/>
    </w:lvl>
    <w:lvl w:ilvl="2" w:tplc="F6B40D06">
      <w:numFmt w:val="decimal"/>
      <w:lvlText w:val=""/>
      <w:lvlJc w:val="left"/>
    </w:lvl>
    <w:lvl w:ilvl="3" w:tplc="10EA3D60">
      <w:numFmt w:val="decimal"/>
      <w:lvlText w:val=""/>
      <w:lvlJc w:val="left"/>
    </w:lvl>
    <w:lvl w:ilvl="4" w:tplc="F9F4B2EA">
      <w:numFmt w:val="decimal"/>
      <w:lvlText w:val=""/>
      <w:lvlJc w:val="left"/>
    </w:lvl>
    <w:lvl w:ilvl="5" w:tplc="5E788D06">
      <w:numFmt w:val="decimal"/>
      <w:lvlText w:val=""/>
      <w:lvlJc w:val="left"/>
    </w:lvl>
    <w:lvl w:ilvl="6" w:tplc="9CAE4114">
      <w:numFmt w:val="decimal"/>
      <w:lvlText w:val=""/>
      <w:lvlJc w:val="left"/>
    </w:lvl>
    <w:lvl w:ilvl="7" w:tplc="0EC2A5AA">
      <w:numFmt w:val="decimal"/>
      <w:lvlText w:val=""/>
      <w:lvlJc w:val="left"/>
    </w:lvl>
    <w:lvl w:ilvl="8" w:tplc="194CBDD4">
      <w:numFmt w:val="decimal"/>
      <w:lvlText w:val=""/>
      <w:lvlJc w:val="left"/>
    </w:lvl>
  </w:abstractNum>
  <w:abstractNum w:abstractNumId="2" w15:restartNumberingAfterBreak="0">
    <w:nsid w:val="00000003"/>
    <w:multiLevelType w:val="hybridMultilevel"/>
    <w:tmpl w:val="00000003"/>
    <w:lvl w:ilvl="0" w:tplc="2F123AF4">
      <w:start w:val="1"/>
      <w:numFmt w:val="bullet"/>
      <w:lvlText w:val=""/>
      <w:lvlJc w:val="left"/>
      <w:pPr>
        <w:ind w:left="720" w:hanging="360"/>
      </w:pPr>
    </w:lvl>
    <w:lvl w:ilvl="1" w:tplc="FBBAC9C0">
      <w:numFmt w:val="decimal"/>
      <w:lvlText w:val=""/>
      <w:lvlJc w:val="left"/>
    </w:lvl>
    <w:lvl w:ilvl="2" w:tplc="562A1C92">
      <w:numFmt w:val="decimal"/>
      <w:lvlText w:val=""/>
      <w:lvlJc w:val="left"/>
    </w:lvl>
    <w:lvl w:ilvl="3" w:tplc="74C8B442">
      <w:numFmt w:val="decimal"/>
      <w:lvlText w:val=""/>
      <w:lvlJc w:val="left"/>
    </w:lvl>
    <w:lvl w:ilvl="4" w:tplc="D9C4DDA8">
      <w:numFmt w:val="decimal"/>
      <w:lvlText w:val=""/>
      <w:lvlJc w:val="left"/>
    </w:lvl>
    <w:lvl w:ilvl="5" w:tplc="0B0630FC">
      <w:numFmt w:val="decimal"/>
      <w:lvlText w:val=""/>
      <w:lvlJc w:val="left"/>
    </w:lvl>
    <w:lvl w:ilvl="6" w:tplc="C49C2ACA">
      <w:numFmt w:val="decimal"/>
      <w:lvlText w:val=""/>
      <w:lvlJc w:val="left"/>
    </w:lvl>
    <w:lvl w:ilvl="7" w:tplc="FBF48D42">
      <w:numFmt w:val="decimal"/>
      <w:lvlText w:val=""/>
      <w:lvlJc w:val="left"/>
    </w:lvl>
    <w:lvl w:ilvl="8" w:tplc="A164F456">
      <w:numFmt w:val="decimal"/>
      <w:lvlText w:val=""/>
      <w:lvlJc w:val="left"/>
    </w:lvl>
  </w:abstractNum>
  <w:abstractNum w:abstractNumId="3" w15:restartNumberingAfterBreak="0">
    <w:nsid w:val="00000004"/>
    <w:multiLevelType w:val="hybridMultilevel"/>
    <w:tmpl w:val="00000004"/>
    <w:lvl w:ilvl="0" w:tplc="D8AE4A2E">
      <w:start w:val="1"/>
      <w:numFmt w:val="bullet"/>
      <w:lvlText w:val="•"/>
      <w:lvlJc w:val="left"/>
      <w:pPr>
        <w:ind w:left="720" w:hanging="360"/>
      </w:pPr>
    </w:lvl>
    <w:lvl w:ilvl="1" w:tplc="3E3AB47C">
      <w:numFmt w:val="decimal"/>
      <w:lvlText w:val=""/>
      <w:lvlJc w:val="left"/>
    </w:lvl>
    <w:lvl w:ilvl="2" w:tplc="8F066B04">
      <w:numFmt w:val="decimal"/>
      <w:lvlText w:val=""/>
      <w:lvlJc w:val="left"/>
    </w:lvl>
    <w:lvl w:ilvl="3" w:tplc="F26A8E8E">
      <w:numFmt w:val="decimal"/>
      <w:lvlText w:val=""/>
      <w:lvlJc w:val="left"/>
    </w:lvl>
    <w:lvl w:ilvl="4" w:tplc="5E0C8D12">
      <w:numFmt w:val="decimal"/>
      <w:lvlText w:val=""/>
      <w:lvlJc w:val="left"/>
    </w:lvl>
    <w:lvl w:ilvl="5" w:tplc="8760D096">
      <w:numFmt w:val="decimal"/>
      <w:lvlText w:val=""/>
      <w:lvlJc w:val="left"/>
    </w:lvl>
    <w:lvl w:ilvl="6" w:tplc="AFB2C6B8">
      <w:numFmt w:val="decimal"/>
      <w:lvlText w:val=""/>
      <w:lvlJc w:val="left"/>
    </w:lvl>
    <w:lvl w:ilvl="7" w:tplc="FCEED7F6">
      <w:numFmt w:val="decimal"/>
      <w:lvlText w:val=""/>
      <w:lvlJc w:val="left"/>
    </w:lvl>
    <w:lvl w:ilvl="8" w:tplc="79B69A76">
      <w:numFmt w:val="decimal"/>
      <w:lvlText w:val=""/>
      <w:lvlJc w:val="left"/>
    </w:lvl>
  </w:abstractNum>
  <w:abstractNum w:abstractNumId="4" w15:restartNumberingAfterBreak="0">
    <w:nsid w:val="00000005"/>
    <w:multiLevelType w:val="hybridMultilevel"/>
    <w:tmpl w:val="00000005"/>
    <w:lvl w:ilvl="0" w:tplc="7DB29968">
      <w:start w:val="1"/>
      <w:numFmt w:val="decimal"/>
      <w:lvlText w:val="%1."/>
      <w:lvlJc w:val="left"/>
      <w:pPr>
        <w:ind w:left="720" w:hanging="360"/>
      </w:pPr>
    </w:lvl>
    <w:lvl w:ilvl="1" w:tplc="AAFE556A">
      <w:numFmt w:val="decimal"/>
      <w:lvlText w:val=""/>
      <w:lvlJc w:val="left"/>
    </w:lvl>
    <w:lvl w:ilvl="2" w:tplc="305243AE">
      <w:numFmt w:val="decimal"/>
      <w:lvlText w:val=""/>
      <w:lvlJc w:val="left"/>
    </w:lvl>
    <w:lvl w:ilvl="3" w:tplc="E9C82CC6">
      <w:numFmt w:val="decimal"/>
      <w:lvlText w:val=""/>
      <w:lvlJc w:val="left"/>
    </w:lvl>
    <w:lvl w:ilvl="4" w:tplc="02826F50">
      <w:numFmt w:val="decimal"/>
      <w:lvlText w:val=""/>
      <w:lvlJc w:val="left"/>
    </w:lvl>
    <w:lvl w:ilvl="5" w:tplc="B4444CB0">
      <w:numFmt w:val="decimal"/>
      <w:lvlText w:val=""/>
      <w:lvlJc w:val="left"/>
    </w:lvl>
    <w:lvl w:ilvl="6" w:tplc="894CA9B8">
      <w:numFmt w:val="decimal"/>
      <w:lvlText w:val=""/>
      <w:lvlJc w:val="left"/>
    </w:lvl>
    <w:lvl w:ilvl="7" w:tplc="73AA9E3E">
      <w:numFmt w:val="decimal"/>
      <w:lvlText w:val=""/>
      <w:lvlJc w:val="left"/>
    </w:lvl>
    <w:lvl w:ilvl="8" w:tplc="4BDCC0E0">
      <w:numFmt w:val="decimal"/>
      <w:lvlText w:val=""/>
      <w:lvlJc w:val="left"/>
    </w:lvl>
  </w:abstractNum>
  <w:abstractNum w:abstractNumId="5" w15:restartNumberingAfterBreak="0">
    <w:nsid w:val="00000006"/>
    <w:multiLevelType w:val="hybridMultilevel"/>
    <w:tmpl w:val="00000006"/>
    <w:lvl w:ilvl="0" w:tplc="953CA43C">
      <w:start w:val="1"/>
      <w:numFmt w:val="bullet"/>
      <w:lvlText w:val=""/>
      <w:lvlJc w:val="left"/>
      <w:pPr>
        <w:ind w:left="720" w:hanging="360"/>
      </w:pPr>
    </w:lvl>
    <w:lvl w:ilvl="1" w:tplc="33E4274C">
      <w:numFmt w:val="decimal"/>
      <w:lvlText w:val=""/>
      <w:lvlJc w:val="left"/>
    </w:lvl>
    <w:lvl w:ilvl="2" w:tplc="11BEEC00">
      <w:numFmt w:val="decimal"/>
      <w:lvlText w:val=""/>
      <w:lvlJc w:val="left"/>
    </w:lvl>
    <w:lvl w:ilvl="3" w:tplc="3A5C2F6E">
      <w:numFmt w:val="decimal"/>
      <w:lvlText w:val=""/>
      <w:lvlJc w:val="left"/>
    </w:lvl>
    <w:lvl w:ilvl="4" w:tplc="0EB0B370">
      <w:numFmt w:val="decimal"/>
      <w:lvlText w:val=""/>
      <w:lvlJc w:val="left"/>
    </w:lvl>
    <w:lvl w:ilvl="5" w:tplc="7C0A2FD4">
      <w:numFmt w:val="decimal"/>
      <w:lvlText w:val=""/>
      <w:lvlJc w:val="left"/>
    </w:lvl>
    <w:lvl w:ilvl="6" w:tplc="6234D428">
      <w:numFmt w:val="decimal"/>
      <w:lvlText w:val=""/>
      <w:lvlJc w:val="left"/>
    </w:lvl>
    <w:lvl w:ilvl="7" w:tplc="C3D07BBA">
      <w:numFmt w:val="decimal"/>
      <w:lvlText w:val=""/>
      <w:lvlJc w:val="left"/>
    </w:lvl>
    <w:lvl w:ilvl="8" w:tplc="F46EE392">
      <w:numFmt w:val="decimal"/>
      <w:lvlText w:val=""/>
      <w:lvlJc w:val="left"/>
    </w:lvl>
  </w:abstractNum>
  <w:abstractNum w:abstractNumId="6" w15:restartNumberingAfterBreak="0">
    <w:nsid w:val="00000007"/>
    <w:multiLevelType w:val="hybridMultilevel"/>
    <w:tmpl w:val="00000007"/>
    <w:lvl w:ilvl="0" w:tplc="4B6CC7FA">
      <w:start w:val="1"/>
      <w:numFmt w:val="upperRoman"/>
      <w:lvlText w:val="%1."/>
      <w:lvlJc w:val="left"/>
      <w:pPr>
        <w:ind w:left="720" w:hanging="360"/>
      </w:pPr>
    </w:lvl>
    <w:lvl w:ilvl="1" w:tplc="7D047256">
      <w:numFmt w:val="decimal"/>
      <w:lvlText w:val=""/>
      <w:lvlJc w:val="left"/>
    </w:lvl>
    <w:lvl w:ilvl="2" w:tplc="AA38B4D0">
      <w:numFmt w:val="decimal"/>
      <w:lvlText w:val=""/>
      <w:lvlJc w:val="left"/>
    </w:lvl>
    <w:lvl w:ilvl="3" w:tplc="17EC210A">
      <w:numFmt w:val="decimal"/>
      <w:lvlText w:val=""/>
      <w:lvlJc w:val="left"/>
    </w:lvl>
    <w:lvl w:ilvl="4" w:tplc="C4489B9A">
      <w:numFmt w:val="decimal"/>
      <w:lvlText w:val=""/>
      <w:lvlJc w:val="left"/>
    </w:lvl>
    <w:lvl w:ilvl="5" w:tplc="F54CF680">
      <w:numFmt w:val="decimal"/>
      <w:lvlText w:val=""/>
      <w:lvlJc w:val="left"/>
    </w:lvl>
    <w:lvl w:ilvl="6" w:tplc="2222D800">
      <w:numFmt w:val="decimal"/>
      <w:lvlText w:val=""/>
      <w:lvlJc w:val="left"/>
    </w:lvl>
    <w:lvl w:ilvl="7" w:tplc="0066C0AA">
      <w:numFmt w:val="decimal"/>
      <w:lvlText w:val=""/>
      <w:lvlJc w:val="left"/>
    </w:lvl>
    <w:lvl w:ilvl="8" w:tplc="ECE81C58">
      <w:numFmt w:val="decimal"/>
      <w:lvlText w:val=""/>
      <w:lvlJc w:val="left"/>
    </w:lvl>
  </w:abstractNum>
  <w:abstractNum w:abstractNumId="7" w15:restartNumberingAfterBreak="0">
    <w:nsid w:val="00000008"/>
    <w:multiLevelType w:val="hybridMultilevel"/>
    <w:tmpl w:val="00000008"/>
    <w:lvl w:ilvl="0" w:tplc="13A60AF6">
      <w:start w:val="1"/>
      <w:numFmt w:val="upperRoman"/>
      <w:lvlText w:val="%1."/>
      <w:lvlJc w:val="left"/>
      <w:pPr>
        <w:ind w:left="720" w:hanging="360"/>
      </w:pPr>
    </w:lvl>
    <w:lvl w:ilvl="1" w:tplc="CEE23BD8">
      <w:numFmt w:val="decimal"/>
      <w:lvlText w:val=""/>
      <w:lvlJc w:val="left"/>
    </w:lvl>
    <w:lvl w:ilvl="2" w:tplc="45D0B39C">
      <w:numFmt w:val="decimal"/>
      <w:lvlText w:val=""/>
      <w:lvlJc w:val="left"/>
    </w:lvl>
    <w:lvl w:ilvl="3" w:tplc="E5B25A68">
      <w:numFmt w:val="decimal"/>
      <w:lvlText w:val=""/>
      <w:lvlJc w:val="left"/>
    </w:lvl>
    <w:lvl w:ilvl="4" w:tplc="B840DCFA">
      <w:numFmt w:val="decimal"/>
      <w:lvlText w:val=""/>
      <w:lvlJc w:val="left"/>
    </w:lvl>
    <w:lvl w:ilvl="5" w:tplc="0832CDFA">
      <w:numFmt w:val="decimal"/>
      <w:lvlText w:val=""/>
      <w:lvlJc w:val="left"/>
    </w:lvl>
    <w:lvl w:ilvl="6" w:tplc="6A78F208">
      <w:numFmt w:val="decimal"/>
      <w:lvlText w:val=""/>
      <w:lvlJc w:val="left"/>
    </w:lvl>
    <w:lvl w:ilvl="7" w:tplc="AF4438C6">
      <w:numFmt w:val="decimal"/>
      <w:lvlText w:val=""/>
      <w:lvlJc w:val="left"/>
    </w:lvl>
    <w:lvl w:ilvl="8" w:tplc="63B45898">
      <w:numFmt w:val="decimal"/>
      <w:lvlText w:val=""/>
      <w:lvlJc w:val="left"/>
    </w:lvl>
  </w:abstractNum>
  <w:abstractNum w:abstractNumId="8" w15:restartNumberingAfterBreak="0">
    <w:nsid w:val="07C427AB"/>
    <w:multiLevelType w:val="hybridMultilevel"/>
    <w:tmpl w:val="17325738"/>
    <w:lvl w:ilvl="0" w:tplc="2B6A0CB0">
      <w:numFmt w:val="bullet"/>
      <w:lvlText w:val="-"/>
      <w:lvlJc w:val="left"/>
      <w:pPr>
        <w:ind w:left="720" w:hanging="360"/>
      </w:pPr>
      <w:rPr>
        <w:rFonts w:ascii="Arial" w:eastAsiaTheme="minorEastAsia"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09C04E21"/>
    <w:multiLevelType w:val="hybridMultilevel"/>
    <w:tmpl w:val="014E8E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1EA6304"/>
    <w:multiLevelType w:val="hybridMultilevel"/>
    <w:tmpl w:val="2858357C"/>
    <w:lvl w:ilvl="0" w:tplc="BA18D626">
      <w:start w:val="1"/>
      <w:numFmt w:val="decimal"/>
      <w:lvlText w:val="%1."/>
      <w:lvlJc w:val="left"/>
      <w:pPr>
        <w:ind w:left="1353" w:hanging="360"/>
      </w:pPr>
      <w:rPr>
        <w:rFonts w:hint="default"/>
      </w:rPr>
    </w:lvl>
    <w:lvl w:ilvl="1" w:tplc="240A0019" w:tentative="1">
      <w:start w:val="1"/>
      <w:numFmt w:val="lowerLetter"/>
      <w:lvlText w:val="%2."/>
      <w:lvlJc w:val="left"/>
      <w:pPr>
        <w:ind w:left="2073" w:hanging="360"/>
      </w:pPr>
    </w:lvl>
    <w:lvl w:ilvl="2" w:tplc="240A001B" w:tentative="1">
      <w:start w:val="1"/>
      <w:numFmt w:val="lowerRoman"/>
      <w:lvlText w:val="%3."/>
      <w:lvlJc w:val="right"/>
      <w:pPr>
        <w:ind w:left="2793" w:hanging="180"/>
      </w:pPr>
    </w:lvl>
    <w:lvl w:ilvl="3" w:tplc="240A000F" w:tentative="1">
      <w:start w:val="1"/>
      <w:numFmt w:val="decimal"/>
      <w:lvlText w:val="%4."/>
      <w:lvlJc w:val="left"/>
      <w:pPr>
        <w:ind w:left="3513" w:hanging="360"/>
      </w:pPr>
    </w:lvl>
    <w:lvl w:ilvl="4" w:tplc="240A0019" w:tentative="1">
      <w:start w:val="1"/>
      <w:numFmt w:val="lowerLetter"/>
      <w:lvlText w:val="%5."/>
      <w:lvlJc w:val="left"/>
      <w:pPr>
        <w:ind w:left="4233" w:hanging="360"/>
      </w:pPr>
    </w:lvl>
    <w:lvl w:ilvl="5" w:tplc="240A001B" w:tentative="1">
      <w:start w:val="1"/>
      <w:numFmt w:val="lowerRoman"/>
      <w:lvlText w:val="%6."/>
      <w:lvlJc w:val="right"/>
      <w:pPr>
        <w:ind w:left="4953" w:hanging="180"/>
      </w:pPr>
    </w:lvl>
    <w:lvl w:ilvl="6" w:tplc="240A000F" w:tentative="1">
      <w:start w:val="1"/>
      <w:numFmt w:val="decimal"/>
      <w:lvlText w:val="%7."/>
      <w:lvlJc w:val="left"/>
      <w:pPr>
        <w:ind w:left="5673" w:hanging="360"/>
      </w:pPr>
    </w:lvl>
    <w:lvl w:ilvl="7" w:tplc="240A0019" w:tentative="1">
      <w:start w:val="1"/>
      <w:numFmt w:val="lowerLetter"/>
      <w:lvlText w:val="%8."/>
      <w:lvlJc w:val="left"/>
      <w:pPr>
        <w:ind w:left="6393" w:hanging="360"/>
      </w:pPr>
    </w:lvl>
    <w:lvl w:ilvl="8" w:tplc="240A001B" w:tentative="1">
      <w:start w:val="1"/>
      <w:numFmt w:val="lowerRoman"/>
      <w:lvlText w:val="%9."/>
      <w:lvlJc w:val="right"/>
      <w:pPr>
        <w:ind w:left="7113" w:hanging="180"/>
      </w:pPr>
    </w:lvl>
  </w:abstractNum>
  <w:abstractNum w:abstractNumId="11" w15:restartNumberingAfterBreak="0">
    <w:nsid w:val="1CA06CA3"/>
    <w:multiLevelType w:val="hybridMultilevel"/>
    <w:tmpl w:val="AD7A962C"/>
    <w:lvl w:ilvl="0" w:tplc="D0F83550">
      <w:start w:val="1"/>
      <w:numFmt w:val="decimal"/>
      <w:lvlText w:val="%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2" w15:restartNumberingAfterBreak="0">
    <w:nsid w:val="26B6554B"/>
    <w:multiLevelType w:val="multilevel"/>
    <w:tmpl w:val="50CE520A"/>
    <w:lvl w:ilvl="0">
      <w:start w:val="1"/>
      <w:numFmt w:val="decimal"/>
      <w:lvlText w:val="%1."/>
      <w:lvlJc w:val="left"/>
      <w:pPr>
        <w:ind w:left="1494" w:hanging="360"/>
      </w:pPr>
      <w:rPr>
        <w:rFonts w:hint="default"/>
      </w:rPr>
    </w:lvl>
    <w:lvl w:ilvl="1">
      <w:start w:val="1"/>
      <w:numFmt w:val="decimal"/>
      <w:isLgl/>
      <w:lvlText w:val="%1.%2"/>
      <w:lvlJc w:val="left"/>
      <w:pPr>
        <w:ind w:left="1458" w:hanging="390"/>
      </w:pPr>
      <w:rPr>
        <w:rFonts w:hint="default"/>
      </w:rPr>
    </w:lvl>
    <w:lvl w:ilvl="2">
      <w:start w:val="1"/>
      <w:numFmt w:val="decimal"/>
      <w:isLgl/>
      <w:lvlText w:val="%1.%2.%3"/>
      <w:lvlJc w:val="left"/>
      <w:pPr>
        <w:ind w:left="1788" w:hanging="720"/>
      </w:pPr>
      <w:rPr>
        <w:rFonts w:hint="default"/>
      </w:rPr>
    </w:lvl>
    <w:lvl w:ilvl="3">
      <w:start w:val="1"/>
      <w:numFmt w:val="decimal"/>
      <w:isLgl/>
      <w:lvlText w:val="%1.%2.%3.%4"/>
      <w:lvlJc w:val="left"/>
      <w:pPr>
        <w:ind w:left="2148" w:hanging="1080"/>
      </w:pPr>
      <w:rPr>
        <w:rFonts w:hint="default"/>
      </w:rPr>
    </w:lvl>
    <w:lvl w:ilvl="4">
      <w:start w:val="1"/>
      <w:numFmt w:val="decimal"/>
      <w:isLgl/>
      <w:lvlText w:val="%1.%2.%3.%4.%5"/>
      <w:lvlJc w:val="left"/>
      <w:pPr>
        <w:ind w:left="2148" w:hanging="1080"/>
      </w:pPr>
      <w:rPr>
        <w:rFonts w:hint="default"/>
      </w:rPr>
    </w:lvl>
    <w:lvl w:ilvl="5">
      <w:start w:val="1"/>
      <w:numFmt w:val="decimal"/>
      <w:isLgl/>
      <w:lvlText w:val="%1.%2.%3.%4.%5.%6"/>
      <w:lvlJc w:val="left"/>
      <w:pPr>
        <w:ind w:left="2508" w:hanging="1440"/>
      </w:pPr>
      <w:rPr>
        <w:rFonts w:hint="default"/>
      </w:rPr>
    </w:lvl>
    <w:lvl w:ilvl="6">
      <w:start w:val="1"/>
      <w:numFmt w:val="decimal"/>
      <w:isLgl/>
      <w:lvlText w:val="%1.%2.%3.%4.%5.%6.%7"/>
      <w:lvlJc w:val="left"/>
      <w:pPr>
        <w:ind w:left="2508" w:hanging="1440"/>
      </w:pPr>
      <w:rPr>
        <w:rFonts w:hint="default"/>
      </w:rPr>
    </w:lvl>
    <w:lvl w:ilvl="7">
      <w:start w:val="1"/>
      <w:numFmt w:val="decimal"/>
      <w:isLgl/>
      <w:lvlText w:val="%1.%2.%3.%4.%5.%6.%7.%8"/>
      <w:lvlJc w:val="left"/>
      <w:pPr>
        <w:ind w:left="2868" w:hanging="1800"/>
      </w:pPr>
      <w:rPr>
        <w:rFonts w:hint="default"/>
      </w:rPr>
    </w:lvl>
    <w:lvl w:ilvl="8">
      <w:start w:val="1"/>
      <w:numFmt w:val="decimal"/>
      <w:isLgl/>
      <w:lvlText w:val="%1.%2.%3.%4.%5.%6.%7.%8.%9"/>
      <w:lvlJc w:val="left"/>
      <w:pPr>
        <w:ind w:left="2868" w:hanging="1800"/>
      </w:pPr>
      <w:rPr>
        <w:rFonts w:hint="default"/>
      </w:rPr>
    </w:lvl>
  </w:abstractNum>
  <w:abstractNum w:abstractNumId="13" w15:restartNumberingAfterBreak="0">
    <w:nsid w:val="32C84FF1"/>
    <w:multiLevelType w:val="hybridMultilevel"/>
    <w:tmpl w:val="289A0276"/>
    <w:lvl w:ilvl="0" w:tplc="993864C8">
      <w:start w:val="1"/>
      <w:numFmt w:val="decimal"/>
      <w:lvlText w:val="%1"/>
      <w:lvlJc w:val="left"/>
      <w:pPr>
        <w:ind w:left="720" w:hanging="360"/>
      </w:pPr>
      <w:rPr>
        <w:rFonts w:hint="default"/>
      </w:rPr>
    </w:lvl>
    <w:lvl w:ilvl="1" w:tplc="C032B64A" w:tentative="1">
      <w:start w:val="1"/>
      <w:numFmt w:val="lowerLetter"/>
      <w:lvlText w:val="%2."/>
      <w:lvlJc w:val="left"/>
      <w:pPr>
        <w:ind w:left="1440" w:hanging="360"/>
      </w:pPr>
    </w:lvl>
    <w:lvl w:ilvl="2" w:tplc="E000FD34" w:tentative="1">
      <w:start w:val="1"/>
      <w:numFmt w:val="lowerRoman"/>
      <w:lvlText w:val="%3."/>
      <w:lvlJc w:val="right"/>
      <w:pPr>
        <w:ind w:left="2160" w:hanging="180"/>
      </w:pPr>
    </w:lvl>
    <w:lvl w:ilvl="3" w:tplc="6D388F92" w:tentative="1">
      <w:start w:val="1"/>
      <w:numFmt w:val="decimal"/>
      <w:lvlText w:val="%4."/>
      <w:lvlJc w:val="left"/>
      <w:pPr>
        <w:ind w:left="2880" w:hanging="360"/>
      </w:pPr>
    </w:lvl>
    <w:lvl w:ilvl="4" w:tplc="56A8C404" w:tentative="1">
      <w:start w:val="1"/>
      <w:numFmt w:val="lowerLetter"/>
      <w:lvlText w:val="%5."/>
      <w:lvlJc w:val="left"/>
      <w:pPr>
        <w:ind w:left="3600" w:hanging="360"/>
      </w:pPr>
    </w:lvl>
    <w:lvl w:ilvl="5" w:tplc="7AD81564" w:tentative="1">
      <w:start w:val="1"/>
      <w:numFmt w:val="lowerRoman"/>
      <w:lvlText w:val="%6."/>
      <w:lvlJc w:val="right"/>
      <w:pPr>
        <w:ind w:left="4320" w:hanging="180"/>
      </w:pPr>
    </w:lvl>
    <w:lvl w:ilvl="6" w:tplc="E3B2C1DC" w:tentative="1">
      <w:start w:val="1"/>
      <w:numFmt w:val="decimal"/>
      <w:lvlText w:val="%7."/>
      <w:lvlJc w:val="left"/>
      <w:pPr>
        <w:ind w:left="5040" w:hanging="360"/>
      </w:pPr>
    </w:lvl>
    <w:lvl w:ilvl="7" w:tplc="B46C090C" w:tentative="1">
      <w:start w:val="1"/>
      <w:numFmt w:val="lowerLetter"/>
      <w:lvlText w:val="%8."/>
      <w:lvlJc w:val="left"/>
      <w:pPr>
        <w:ind w:left="5760" w:hanging="360"/>
      </w:pPr>
    </w:lvl>
    <w:lvl w:ilvl="8" w:tplc="963AC314" w:tentative="1">
      <w:start w:val="1"/>
      <w:numFmt w:val="lowerRoman"/>
      <w:lvlText w:val="%9."/>
      <w:lvlJc w:val="right"/>
      <w:pPr>
        <w:ind w:left="6480" w:hanging="180"/>
      </w:pPr>
    </w:lvl>
  </w:abstractNum>
  <w:abstractNum w:abstractNumId="14" w15:restartNumberingAfterBreak="0">
    <w:nsid w:val="33242DF6"/>
    <w:multiLevelType w:val="hybridMultilevel"/>
    <w:tmpl w:val="45E262A8"/>
    <w:lvl w:ilvl="0" w:tplc="7E9CA346">
      <w:start w:val="1"/>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F735069"/>
    <w:multiLevelType w:val="hybridMultilevel"/>
    <w:tmpl w:val="1BF4C6C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42254F51"/>
    <w:multiLevelType w:val="hybridMultilevel"/>
    <w:tmpl w:val="1A0A73E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7" w15:restartNumberingAfterBreak="0">
    <w:nsid w:val="43EB3FB8"/>
    <w:multiLevelType w:val="multilevel"/>
    <w:tmpl w:val="50CE520A"/>
    <w:lvl w:ilvl="0">
      <w:start w:val="1"/>
      <w:numFmt w:val="decimal"/>
      <w:lvlText w:val="%1."/>
      <w:lvlJc w:val="left"/>
      <w:pPr>
        <w:ind w:left="1494" w:hanging="360"/>
      </w:pPr>
      <w:rPr>
        <w:rFonts w:hint="default"/>
      </w:rPr>
    </w:lvl>
    <w:lvl w:ilvl="1">
      <w:start w:val="1"/>
      <w:numFmt w:val="decimal"/>
      <w:isLgl/>
      <w:lvlText w:val="%1.%2"/>
      <w:lvlJc w:val="left"/>
      <w:pPr>
        <w:ind w:left="1458" w:hanging="390"/>
      </w:pPr>
      <w:rPr>
        <w:rFonts w:hint="default"/>
      </w:rPr>
    </w:lvl>
    <w:lvl w:ilvl="2">
      <w:start w:val="1"/>
      <w:numFmt w:val="decimal"/>
      <w:isLgl/>
      <w:lvlText w:val="%1.%2.%3"/>
      <w:lvlJc w:val="left"/>
      <w:pPr>
        <w:ind w:left="1788" w:hanging="720"/>
      </w:pPr>
      <w:rPr>
        <w:rFonts w:hint="default"/>
      </w:rPr>
    </w:lvl>
    <w:lvl w:ilvl="3">
      <w:start w:val="1"/>
      <w:numFmt w:val="decimal"/>
      <w:isLgl/>
      <w:lvlText w:val="%1.%2.%3.%4"/>
      <w:lvlJc w:val="left"/>
      <w:pPr>
        <w:ind w:left="2148" w:hanging="1080"/>
      </w:pPr>
      <w:rPr>
        <w:rFonts w:hint="default"/>
      </w:rPr>
    </w:lvl>
    <w:lvl w:ilvl="4">
      <w:start w:val="1"/>
      <w:numFmt w:val="decimal"/>
      <w:isLgl/>
      <w:lvlText w:val="%1.%2.%3.%4.%5"/>
      <w:lvlJc w:val="left"/>
      <w:pPr>
        <w:ind w:left="2148" w:hanging="1080"/>
      </w:pPr>
      <w:rPr>
        <w:rFonts w:hint="default"/>
      </w:rPr>
    </w:lvl>
    <w:lvl w:ilvl="5">
      <w:start w:val="1"/>
      <w:numFmt w:val="decimal"/>
      <w:isLgl/>
      <w:lvlText w:val="%1.%2.%3.%4.%5.%6"/>
      <w:lvlJc w:val="left"/>
      <w:pPr>
        <w:ind w:left="2508" w:hanging="1440"/>
      </w:pPr>
      <w:rPr>
        <w:rFonts w:hint="default"/>
      </w:rPr>
    </w:lvl>
    <w:lvl w:ilvl="6">
      <w:start w:val="1"/>
      <w:numFmt w:val="decimal"/>
      <w:isLgl/>
      <w:lvlText w:val="%1.%2.%3.%4.%5.%6.%7"/>
      <w:lvlJc w:val="left"/>
      <w:pPr>
        <w:ind w:left="2508" w:hanging="1440"/>
      </w:pPr>
      <w:rPr>
        <w:rFonts w:hint="default"/>
      </w:rPr>
    </w:lvl>
    <w:lvl w:ilvl="7">
      <w:start w:val="1"/>
      <w:numFmt w:val="decimal"/>
      <w:isLgl/>
      <w:lvlText w:val="%1.%2.%3.%4.%5.%6.%7.%8"/>
      <w:lvlJc w:val="left"/>
      <w:pPr>
        <w:ind w:left="2868" w:hanging="1800"/>
      </w:pPr>
      <w:rPr>
        <w:rFonts w:hint="default"/>
      </w:rPr>
    </w:lvl>
    <w:lvl w:ilvl="8">
      <w:start w:val="1"/>
      <w:numFmt w:val="decimal"/>
      <w:isLgl/>
      <w:lvlText w:val="%1.%2.%3.%4.%5.%6.%7.%8.%9"/>
      <w:lvlJc w:val="left"/>
      <w:pPr>
        <w:ind w:left="2868" w:hanging="1800"/>
      </w:pPr>
      <w:rPr>
        <w:rFonts w:hint="default"/>
      </w:rPr>
    </w:lvl>
  </w:abstractNum>
  <w:abstractNum w:abstractNumId="18" w15:restartNumberingAfterBreak="0">
    <w:nsid w:val="456D1915"/>
    <w:multiLevelType w:val="hybridMultilevel"/>
    <w:tmpl w:val="A8CE7536"/>
    <w:lvl w:ilvl="0" w:tplc="8C9CD586">
      <w:start w:val="1"/>
      <w:numFmt w:val="decimal"/>
      <w:lvlText w:val="%1-"/>
      <w:lvlJc w:val="left"/>
      <w:pPr>
        <w:ind w:left="720" w:hanging="360"/>
      </w:pPr>
      <w:rPr>
        <w:rFonts w:hint="default"/>
      </w:rPr>
    </w:lvl>
    <w:lvl w:ilvl="1" w:tplc="30F45FE2" w:tentative="1">
      <w:start w:val="1"/>
      <w:numFmt w:val="lowerLetter"/>
      <w:lvlText w:val="%2."/>
      <w:lvlJc w:val="left"/>
      <w:pPr>
        <w:ind w:left="1440" w:hanging="360"/>
      </w:pPr>
    </w:lvl>
    <w:lvl w:ilvl="2" w:tplc="BD445604" w:tentative="1">
      <w:start w:val="1"/>
      <w:numFmt w:val="lowerRoman"/>
      <w:lvlText w:val="%3."/>
      <w:lvlJc w:val="right"/>
      <w:pPr>
        <w:ind w:left="2160" w:hanging="180"/>
      </w:pPr>
    </w:lvl>
    <w:lvl w:ilvl="3" w:tplc="4F781380" w:tentative="1">
      <w:start w:val="1"/>
      <w:numFmt w:val="decimal"/>
      <w:lvlText w:val="%4."/>
      <w:lvlJc w:val="left"/>
      <w:pPr>
        <w:ind w:left="2880" w:hanging="360"/>
      </w:pPr>
    </w:lvl>
    <w:lvl w:ilvl="4" w:tplc="956E3408" w:tentative="1">
      <w:start w:val="1"/>
      <w:numFmt w:val="lowerLetter"/>
      <w:lvlText w:val="%5."/>
      <w:lvlJc w:val="left"/>
      <w:pPr>
        <w:ind w:left="3600" w:hanging="360"/>
      </w:pPr>
    </w:lvl>
    <w:lvl w:ilvl="5" w:tplc="A5484396" w:tentative="1">
      <w:start w:val="1"/>
      <w:numFmt w:val="lowerRoman"/>
      <w:lvlText w:val="%6."/>
      <w:lvlJc w:val="right"/>
      <w:pPr>
        <w:ind w:left="4320" w:hanging="180"/>
      </w:pPr>
    </w:lvl>
    <w:lvl w:ilvl="6" w:tplc="49EEA560" w:tentative="1">
      <w:start w:val="1"/>
      <w:numFmt w:val="decimal"/>
      <w:lvlText w:val="%7."/>
      <w:lvlJc w:val="left"/>
      <w:pPr>
        <w:ind w:left="5040" w:hanging="360"/>
      </w:pPr>
    </w:lvl>
    <w:lvl w:ilvl="7" w:tplc="06B83A38" w:tentative="1">
      <w:start w:val="1"/>
      <w:numFmt w:val="lowerLetter"/>
      <w:lvlText w:val="%8."/>
      <w:lvlJc w:val="left"/>
      <w:pPr>
        <w:ind w:left="5760" w:hanging="360"/>
      </w:pPr>
    </w:lvl>
    <w:lvl w:ilvl="8" w:tplc="E6889962" w:tentative="1">
      <w:start w:val="1"/>
      <w:numFmt w:val="lowerRoman"/>
      <w:lvlText w:val="%9."/>
      <w:lvlJc w:val="right"/>
      <w:pPr>
        <w:ind w:left="6480" w:hanging="180"/>
      </w:pPr>
    </w:lvl>
  </w:abstractNum>
  <w:abstractNum w:abstractNumId="19" w15:restartNumberingAfterBreak="0">
    <w:nsid w:val="58493D29"/>
    <w:multiLevelType w:val="multilevel"/>
    <w:tmpl w:val="50CE520A"/>
    <w:lvl w:ilvl="0">
      <w:start w:val="1"/>
      <w:numFmt w:val="decimal"/>
      <w:lvlText w:val="%1."/>
      <w:lvlJc w:val="left"/>
      <w:pPr>
        <w:ind w:left="786"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26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C9D4789"/>
    <w:multiLevelType w:val="multilevel"/>
    <w:tmpl w:val="50CE520A"/>
    <w:lvl w:ilvl="0">
      <w:start w:val="1"/>
      <w:numFmt w:val="decimal"/>
      <w:lvlText w:val="%1."/>
      <w:lvlJc w:val="left"/>
      <w:pPr>
        <w:ind w:left="786"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26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63FD2736"/>
    <w:multiLevelType w:val="hybridMultilevel"/>
    <w:tmpl w:val="39B8C000"/>
    <w:lvl w:ilvl="0" w:tplc="696CCF96">
      <w:start w:val="1"/>
      <w:numFmt w:val="decimal"/>
      <w:lvlText w:val="%1"/>
      <w:lvlJc w:val="left"/>
      <w:pPr>
        <w:ind w:left="720" w:hanging="360"/>
      </w:pPr>
      <w:rPr>
        <w:rFonts w:hint="default"/>
      </w:rPr>
    </w:lvl>
    <w:lvl w:ilvl="1" w:tplc="5A6ECB04" w:tentative="1">
      <w:start w:val="1"/>
      <w:numFmt w:val="lowerLetter"/>
      <w:lvlText w:val="%2."/>
      <w:lvlJc w:val="left"/>
      <w:pPr>
        <w:ind w:left="1440" w:hanging="360"/>
      </w:pPr>
    </w:lvl>
    <w:lvl w:ilvl="2" w:tplc="D60E6A40" w:tentative="1">
      <w:start w:val="1"/>
      <w:numFmt w:val="lowerRoman"/>
      <w:lvlText w:val="%3."/>
      <w:lvlJc w:val="right"/>
      <w:pPr>
        <w:ind w:left="2160" w:hanging="180"/>
      </w:pPr>
    </w:lvl>
    <w:lvl w:ilvl="3" w:tplc="85D4BBDC" w:tentative="1">
      <w:start w:val="1"/>
      <w:numFmt w:val="decimal"/>
      <w:lvlText w:val="%4."/>
      <w:lvlJc w:val="left"/>
      <w:pPr>
        <w:ind w:left="2880" w:hanging="360"/>
      </w:pPr>
    </w:lvl>
    <w:lvl w:ilvl="4" w:tplc="A2065CB0" w:tentative="1">
      <w:start w:val="1"/>
      <w:numFmt w:val="lowerLetter"/>
      <w:lvlText w:val="%5."/>
      <w:lvlJc w:val="left"/>
      <w:pPr>
        <w:ind w:left="3600" w:hanging="360"/>
      </w:pPr>
    </w:lvl>
    <w:lvl w:ilvl="5" w:tplc="38E28B76" w:tentative="1">
      <w:start w:val="1"/>
      <w:numFmt w:val="lowerRoman"/>
      <w:lvlText w:val="%6."/>
      <w:lvlJc w:val="right"/>
      <w:pPr>
        <w:ind w:left="4320" w:hanging="180"/>
      </w:pPr>
    </w:lvl>
    <w:lvl w:ilvl="6" w:tplc="AABC92C2" w:tentative="1">
      <w:start w:val="1"/>
      <w:numFmt w:val="decimal"/>
      <w:lvlText w:val="%7."/>
      <w:lvlJc w:val="left"/>
      <w:pPr>
        <w:ind w:left="5040" w:hanging="360"/>
      </w:pPr>
    </w:lvl>
    <w:lvl w:ilvl="7" w:tplc="B76E6B24" w:tentative="1">
      <w:start w:val="1"/>
      <w:numFmt w:val="lowerLetter"/>
      <w:lvlText w:val="%8."/>
      <w:lvlJc w:val="left"/>
      <w:pPr>
        <w:ind w:left="5760" w:hanging="360"/>
      </w:pPr>
    </w:lvl>
    <w:lvl w:ilvl="8" w:tplc="E1307DAA" w:tentative="1">
      <w:start w:val="1"/>
      <w:numFmt w:val="lowerRoman"/>
      <w:lvlText w:val="%9."/>
      <w:lvlJc w:val="right"/>
      <w:pPr>
        <w:ind w:left="6480" w:hanging="180"/>
      </w:pPr>
    </w:lvl>
  </w:abstractNum>
  <w:abstractNum w:abstractNumId="22" w15:restartNumberingAfterBreak="0">
    <w:nsid w:val="66EB04E5"/>
    <w:multiLevelType w:val="multilevel"/>
    <w:tmpl w:val="FE14E39E"/>
    <w:lvl w:ilvl="0">
      <w:start w:val="1"/>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9BC0DFD"/>
    <w:multiLevelType w:val="hybridMultilevel"/>
    <w:tmpl w:val="951491D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6EDC474C"/>
    <w:multiLevelType w:val="hybridMultilevel"/>
    <w:tmpl w:val="CA582F06"/>
    <w:lvl w:ilvl="0" w:tplc="F6E8D0BE">
      <w:start w:val="1"/>
      <w:numFmt w:val="decimal"/>
      <w:lvlText w:val="%1"/>
      <w:lvlJc w:val="left"/>
      <w:pPr>
        <w:ind w:left="720" w:hanging="360"/>
      </w:pPr>
      <w:rPr>
        <w:rFonts w:hint="default"/>
      </w:rPr>
    </w:lvl>
    <w:lvl w:ilvl="1" w:tplc="9AD41C66" w:tentative="1">
      <w:start w:val="1"/>
      <w:numFmt w:val="lowerLetter"/>
      <w:lvlText w:val="%2."/>
      <w:lvlJc w:val="left"/>
      <w:pPr>
        <w:ind w:left="1440" w:hanging="360"/>
      </w:pPr>
    </w:lvl>
    <w:lvl w:ilvl="2" w:tplc="FCF04CEC" w:tentative="1">
      <w:start w:val="1"/>
      <w:numFmt w:val="lowerRoman"/>
      <w:lvlText w:val="%3."/>
      <w:lvlJc w:val="right"/>
      <w:pPr>
        <w:ind w:left="2160" w:hanging="180"/>
      </w:pPr>
    </w:lvl>
    <w:lvl w:ilvl="3" w:tplc="5BC646AE" w:tentative="1">
      <w:start w:val="1"/>
      <w:numFmt w:val="decimal"/>
      <w:lvlText w:val="%4."/>
      <w:lvlJc w:val="left"/>
      <w:pPr>
        <w:ind w:left="2880" w:hanging="360"/>
      </w:pPr>
    </w:lvl>
    <w:lvl w:ilvl="4" w:tplc="127C8330" w:tentative="1">
      <w:start w:val="1"/>
      <w:numFmt w:val="lowerLetter"/>
      <w:lvlText w:val="%5."/>
      <w:lvlJc w:val="left"/>
      <w:pPr>
        <w:ind w:left="3600" w:hanging="360"/>
      </w:pPr>
    </w:lvl>
    <w:lvl w:ilvl="5" w:tplc="6EAE7314" w:tentative="1">
      <w:start w:val="1"/>
      <w:numFmt w:val="lowerRoman"/>
      <w:lvlText w:val="%6."/>
      <w:lvlJc w:val="right"/>
      <w:pPr>
        <w:ind w:left="4320" w:hanging="180"/>
      </w:pPr>
    </w:lvl>
    <w:lvl w:ilvl="6" w:tplc="239C9396" w:tentative="1">
      <w:start w:val="1"/>
      <w:numFmt w:val="decimal"/>
      <w:lvlText w:val="%7."/>
      <w:lvlJc w:val="left"/>
      <w:pPr>
        <w:ind w:left="5040" w:hanging="360"/>
      </w:pPr>
    </w:lvl>
    <w:lvl w:ilvl="7" w:tplc="6D5A771A" w:tentative="1">
      <w:start w:val="1"/>
      <w:numFmt w:val="lowerLetter"/>
      <w:lvlText w:val="%8."/>
      <w:lvlJc w:val="left"/>
      <w:pPr>
        <w:ind w:left="5760" w:hanging="360"/>
      </w:pPr>
    </w:lvl>
    <w:lvl w:ilvl="8" w:tplc="9AAC3C52" w:tentative="1">
      <w:start w:val="1"/>
      <w:numFmt w:val="lowerRoman"/>
      <w:lvlText w:val="%9."/>
      <w:lvlJc w:val="right"/>
      <w:pPr>
        <w:ind w:left="6480" w:hanging="180"/>
      </w:pPr>
    </w:lvl>
  </w:abstractNum>
  <w:abstractNum w:abstractNumId="25" w15:restartNumberingAfterBreak="0">
    <w:nsid w:val="759E7F7C"/>
    <w:multiLevelType w:val="hybridMultilevel"/>
    <w:tmpl w:val="AD7A962C"/>
    <w:lvl w:ilvl="0" w:tplc="D0F83550">
      <w:start w:val="1"/>
      <w:numFmt w:val="decimal"/>
      <w:lvlText w:val="%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18"/>
  </w:num>
  <w:num w:numId="10">
    <w:abstractNumId w:val="21"/>
  </w:num>
  <w:num w:numId="11">
    <w:abstractNumId w:val="24"/>
  </w:num>
  <w:num w:numId="12">
    <w:abstractNumId w:val="13"/>
  </w:num>
  <w:num w:numId="13">
    <w:abstractNumId w:val="19"/>
  </w:num>
  <w:num w:numId="14">
    <w:abstractNumId w:val="10"/>
  </w:num>
  <w:num w:numId="15">
    <w:abstractNumId w:val="16"/>
  </w:num>
  <w:num w:numId="16">
    <w:abstractNumId w:val="17"/>
  </w:num>
  <w:num w:numId="17">
    <w:abstractNumId w:val="20"/>
  </w:num>
  <w:num w:numId="18">
    <w:abstractNumId w:val="9"/>
  </w:num>
  <w:num w:numId="19">
    <w:abstractNumId w:val="12"/>
  </w:num>
  <w:num w:numId="20">
    <w:abstractNumId w:val="22"/>
  </w:num>
  <w:num w:numId="21">
    <w:abstractNumId w:val="25"/>
  </w:num>
  <w:num w:numId="22">
    <w:abstractNumId w:val="8"/>
  </w:num>
  <w:num w:numId="23">
    <w:abstractNumId w:val="15"/>
  </w:num>
  <w:num w:numId="24">
    <w:abstractNumId w:val="23"/>
  </w:num>
  <w:num w:numId="25">
    <w:abstractNumId w:val="11"/>
  </w:num>
  <w:num w:numId="2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08"/>
  <w:hyphenationZone w:val="425"/>
  <w:drawingGridHorizontalSpacing w:val="360"/>
  <w:drawingGridVerticalSpacing w:val="360"/>
  <w:displayHorizontalDrawingGridEvery w:val="0"/>
  <w:displayVerticalDrawingGridEvery w:val="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1EAC"/>
    <w:rsid w:val="00002FEE"/>
    <w:rsid w:val="0000388A"/>
    <w:rsid w:val="00020AEA"/>
    <w:rsid w:val="0002204D"/>
    <w:rsid w:val="00022C01"/>
    <w:rsid w:val="00031F7D"/>
    <w:rsid w:val="000349DC"/>
    <w:rsid w:val="00054B3C"/>
    <w:rsid w:val="00056A44"/>
    <w:rsid w:val="00064161"/>
    <w:rsid w:val="00064E6F"/>
    <w:rsid w:val="00064E99"/>
    <w:rsid w:val="00077831"/>
    <w:rsid w:val="00077CE5"/>
    <w:rsid w:val="00083524"/>
    <w:rsid w:val="00092F58"/>
    <w:rsid w:val="00097E9C"/>
    <w:rsid w:val="000A7048"/>
    <w:rsid w:val="000B14A5"/>
    <w:rsid w:val="000B1A7F"/>
    <w:rsid w:val="000B4C4D"/>
    <w:rsid w:val="000B63EB"/>
    <w:rsid w:val="000D42AD"/>
    <w:rsid w:val="000D4ED1"/>
    <w:rsid w:val="000D6200"/>
    <w:rsid w:val="000E323D"/>
    <w:rsid w:val="000E7766"/>
    <w:rsid w:val="000F4A4C"/>
    <w:rsid w:val="000F7978"/>
    <w:rsid w:val="0011134C"/>
    <w:rsid w:val="00113974"/>
    <w:rsid w:val="00127633"/>
    <w:rsid w:val="00137D64"/>
    <w:rsid w:val="00140AB6"/>
    <w:rsid w:val="00152EB1"/>
    <w:rsid w:val="001542CF"/>
    <w:rsid w:val="00155229"/>
    <w:rsid w:val="001618BF"/>
    <w:rsid w:val="001919A1"/>
    <w:rsid w:val="00192B60"/>
    <w:rsid w:val="001A0319"/>
    <w:rsid w:val="001A4080"/>
    <w:rsid w:val="001A4244"/>
    <w:rsid w:val="001B3181"/>
    <w:rsid w:val="001B33D8"/>
    <w:rsid w:val="001B59F4"/>
    <w:rsid w:val="001D4279"/>
    <w:rsid w:val="001D439C"/>
    <w:rsid w:val="001E1D2D"/>
    <w:rsid w:val="001E1F2A"/>
    <w:rsid w:val="001E7447"/>
    <w:rsid w:val="001F0334"/>
    <w:rsid w:val="001F09E3"/>
    <w:rsid w:val="001F0AD2"/>
    <w:rsid w:val="001F19C2"/>
    <w:rsid w:val="001F580A"/>
    <w:rsid w:val="001F635E"/>
    <w:rsid w:val="001F63E3"/>
    <w:rsid w:val="001F659F"/>
    <w:rsid w:val="0020368C"/>
    <w:rsid w:val="0021129C"/>
    <w:rsid w:val="00211733"/>
    <w:rsid w:val="00217FB2"/>
    <w:rsid w:val="002203FD"/>
    <w:rsid w:val="00220820"/>
    <w:rsid w:val="00221EAC"/>
    <w:rsid w:val="00230C6C"/>
    <w:rsid w:val="00245D9F"/>
    <w:rsid w:val="002465A9"/>
    <w:rsid w:val="00251765"/>
    <w:rsid w:val="0025249A"/>
    <w:rsid w:val="00253ACF"/>
    <w:rsid w:val="00283B58"/>
    <w:rsid w:val="00285920"/>
    <w:rsid w:val="002876FC"/>
    <w:rsid w:val="002A0F22"/>
    <w:rsid w:val="002A1104"/>
    <w:rsid w:val="002A36B0"/>
    <w:rsid w:val="002A52B7"/>
    <w:rsid w:val="002A5E4D"/>
    <w:rsid w:val="002B3DBA"/>
    <w:rsid w:val="002B684E"/>
    <w:rsid w:val="002C224E"/>
    <w:rsid w:val="002C4CD5"/>
    <w:rsid w:val="002F19D4"/>
    <w:rsid w:val="002F29A1"/>
    <w:rsid w:val="002F5A2F"/>
    <w:rsid w:val="0030702C"/>
    <w:rsid w:val="0031484E"/>
    <w:rsid w:val="00316C3C"/>
    <w:rsid w:val="0032345D"/>
    <w:rsid w:val="003264DF"/>
    <w:rsid w:val="00326648"/>
    <w:rsid w:val="0033421B"/>
    <w:rsid w:val="00340E98"/>
    <w:rsid w:val="003422E2"/>
    <w:rsid w:val="0034584F"/>
    <w:rsid w:val="00346F20"/>
    <w:rsid w:val="00350608"/>
    <w:rsid w:val="0036600F"/>
    <w:rsid w:val="00372E88"/>
    <w:rsid w:val="00381F92"/>
    <w:rsid w:val="00395BE9"/>
    <w:rsid w:val="00395BF2"/>
    <w:rsid w:val="003A3269"/>
    <w:rsid w:val="003A7FAF"/>
    <w:rsid w:val="003B0E65"/>
    <w:rsid w:val="003B11EA"/>
    <w:rsid w:val="003B633F"/>
    <w:rsid w:val="003B743B"/>
    <w:rsid w:val="003D433B"/>
    <w:rsid w:val="003D4A83"/>
    <w:rsid w:val="003E6A93"/>
    <w:rsid w:val="003F0051"/>
    <w:rsid w:val="003F02DE"/>
    <w:rsid w:val="003F06B1"/>
    <w:rsid w:val="003F6035"/>
    <w:rsid w:val="003F6C6A"/>
    <w:rsid w:val="00405C5C"/>
    <w:rsid w:val="00407D5A"/>
    <w:rsid w:val="0041360B"/>
    <w:rsid w:val="00420EE3"/>
    <w:rsid w:val="00427379"/>
    <w:rsid w:val="0043215F"/>
    <w:rsid w:val="004445DF"/>
    <w:rsid w:val="0044508E"/>
    <w:rsid w:val="0045453C"/>
    <w:rsid w:val="0046292E"/>
    <w:rsid w:val="0046460D"/>
    <w:rsid w:val="00467009"/>
    <w:rsid w:val="00470157"/>
    <w:rsid w:val="004807A9"/>
    <w:rsid w:val="00483BBF"/>
    <w:rsid w:val="0049230A"/>
    <w:rsid w:val="00496BD9"/>
    <w:rsid w:val="004A0608"/>
    <w:rsid w:val="004A092F"/>
    <w:rsid w:val="004A1678"/>
    <w:rsid w:val="004A1B4D"/>
    <w:rsid w:val="004A1D2B"/>
    <w:rsid w:val="004A5CCD"/>
    <w:rsid w:val="004A7491"/>
    <w:rsid w:val="004B107A"/>
    <w:rsid w:val="004B16CE"/>
    <w:rsid w:val="004B7D14"/>
    <w:rsid w:val="004C74C0"/>
    <w:rsid w:val="004D108D"/>
    <w:rsid w:val="004D27A3"/>
    <w:rsid w:val="004D46B7"/>
    <w:rsid w:val="004E53B2"/>
    <w:rsid w:val="004F1630"/>
    <w:rsid w:val="004F28E0"/>
    <w:rsid w:val="00500C00"/>
    <w:rsid w:val="0050412F"/>
    <w:rsid w:val="00504967"/>
    <w:rsid w:val="005100DE"/>
    <w:rsid w:val="00512944"/>
    <w:rsid w:val="005135C7"/>
    <w:rsid w:val="005170B1"/>
    <w:rsid w:val="00537679"/>
    <w:rsid w:val="005413ED"/>
    <w:rsid w:val="00541528"/>
    <w:rsid w:val="005426CE"/>
    <w:rsid w:val="00547A0E"/>
    <w:rsid w:val="00557584"/>
    <w:rsid w:val="00557DF3"/>
    <w:rsid w:val="00560B89"/>
    <w:rsid w:val="00562817"/>
    <w:rsid w:val="00565CE2"/>
    <w:rsid w:val="0058409B"/>
    <w:rsid w:val="005911BC"/>
    <w:rsid w:val="005914AA"/>
    <w:rsid w:val="00593CEA"/>
    <w:rsid w:val="00596F32"/>
    <w:rsid w:val="005A017A"/>
    <w:rsid w:val="005B2676"/>
    <w:rsid w:val="005B2B18"/>
    <w:rsid w:val="005B4FA9"/>
    <w:rsid w:val="005C3150"/>
    <w:rsid w:val="005C4646"/>
    <w:rsid w:val="005C5B63"/>
    <w:rsid w:val="005D5AA1"/>
    <w:rsid w:val="005D7E0B"/>
    <w:rsid w:val="005F548A"/>
    <w:rsid w:val="00601D32"/>
    <w:rsid w:val="00607142"/>
    <w:rsid w:val="006112E3"/>
    <w:rsid w:val="0061435A"/>
    <w:rsid w:val="00626477"/>
    <w:rsid w:val="00626813"/>
    <w:rsid w:val="0063502B"/>
    <w:rsid w:val="006401F0"/>
    <w:rsid w:val="00643527"/>
    <w:rsid w:val="00654550"/>
    <w:rsid w:val="00666767"/>
    <w:rsid w:val="006750D7"/>
    <w:rsid w:val="006751D4"/>
    <w:rsid w:val="00681707"/>
    <w:rsid w:val="00694B34"/>
    <w:rsid w:val="006978FC"/>
    <w:rsid w:val="006A2AE5"/>
    <w:rsid w:val="006A4F08"/>
    <w:rsid w:val="006A5A1F"/>
    <w:rsid w:val="006A7A97"/>
    <w:rsid w:val="006B1E42"/>
    <w:rsid w:val="006B3B7F"/>
    <w:rsid w:val="006B4DE5"/>
    <w:rsid w:val="006C3831"/>
    <w:rsid w:val="006C6FDA"/>
    <w:rsid w:val="006D2352"/>
    <w:rsid w:val="006D323C"/>
    <w:rsid w:val="006D5718"/>
    <w:rsid w:val="006E00B8"/>
    <w:rsid w:val="006E1849"/>
    <w:rsid w:val="006F3C40"/>
    <w:rsid w:val="007112A0"/>
    <w:rsid w:val="007130CC"/>
    <w:rsid w:val="0071310E"/>
    <w:rsid w:val="0072166B"/>
    <w:rsid w:val="0072423B"/>
    <w:rsid w:val="00734CA7"/>
    <w:rsid w:val="007402B3"/>
    <w:rsid w:val="007415ED"/>
    <w:rsid w:val="00741E14"/>
    <w:rsid w:val="0074697B"/>
    <w:rsid w:val="00751EFB"/>
    <w:rsid w:val="00757C74"/>
    <w:rsid w:val="00762234"/>
    <w:rsid w:val="00764507"/>
    <w:rsid w:val="00764A56"/>
    <w:rsid w:val="00765092"/>
    <w:rsid w:val="00771409"/>
    <w:rsid w:val="007727F2"/>
    <w:rsid w:val="007745D4"/>
    <w:rsid w:val="007814C1"/>
    <w:rsid w:val="007A0F47"/>
    <w:rsid w:val="007A69C2"/>
    <w:rsid w:val="007B413C"/>
    <w:rsid w:val="007C3C5E"/>
    <w:rsid w:val="007C4146"/>
    <w:rsid w:val="007C517C"/>
    <w:rsid w:val="007C7ACA"/>
    <w:rsid w:val="007D0B94"/>
    <w:rsid w:val="007D7301"/>
    <w:rsid w:val="007D7D79"/>
    <w:rsid w:val="007E1716"/>
    <w:rsid w:val="007E4F5E"/>
    <w:rsid w:val="007E5117"/>
    <w:rsid w:val="007F1105"/>
    <w:rsid w:val="007F31E0"/>
    <w:rsid w:val="007F44DC"/>
    <w:rsid w:val="007F7CE7"/>
    <w:rsid w:val="00803F38"/>
    <w:rsid w:val="00807FA1"/>
    <w:rsid w:val="00810C45"/>
    <w:rsid w:val="00826B87"/>
    <w:rsid w:val="00827C01"/>
    <w:rsid w:val="008339B2"/>
    <w:rsid w:val="008410A2"/>
    <w:rsid w:val="00853FBA"/>
    <w:rsid w:val="00873243"/>
    <w:rsid w:val="008741E7"/>
    <w:rsid w:val="008816E6"/>
    <w:rsid w:val="008A152F"/>
    <w:rsid w:val="008D5D45"/>
    <w:rsid w:val="008E604D"/>
    <w:rsid w:val="008E78C2"/>
    <w:rsid w:val="008F26D1"/>
    <w:rsid w:val="00901370"/>
    <w:rsid w:val="00902330"/>
    <w:rsid w:val="00905C0A"/>
    <w:rsid w:val="00913A76"/>
    <w:rsid w:val="009219B6"/>
    <w:rsid w:val="0092472B"/>
    <w:rsid w:val="009250D9"/>
    <w:rsid w:val="009544C0"/>
    <w:rsid w:val="00963985"/>
    <w:rsid w:val="0096528B"/>
    <w:rsid w:val="0096575F"/>
    <w:rsid w:val="00967DC7"/>
    <w:rsid w:val="00972422"/>
    <w:rsid w:val="009835D4"/>
    <w:rsid w:val="00985B6E"/>
    <w:rsid w:val="00986B6E"/>
    <w:rsid w:val="00990BC3"/>
    <w:rsid w:val="00991E84"/>
    <w:rsid w:val="00997120"/>
    <w:rsid w:val="009A0822"/>
    <w:rsid w:val="009A2217"/>
    <w:rsid w:val="009B16C8"/>
    <w:rsid w:val="009B5902"/>
    <w:rsid w:val="009C09FA"/>
    <w:rsid w:val="009C1771"/>
    <w:rsid w:val="009C408D"/>
    <w:rsid w:val="009E63D1"/>
    <w:rsid w:val="00A01657"/>
    <w:rsid w:val="00A02F31"/>
    <w:rsid w:val="00A0345E"/>
    <w:rsid w:val="00A10C19"/>
    <w:rsid w:val="00A10F79"/>
    <w:rsid w:val="00A11D5F"/>
    <w:rsid w:val="00A13280"/>
    <w:rsid w:val="00A13969"/>
    <w:rsid w:val="00A15D25"/>
    <w:rsid w:val="00A26E0C"/>
    <w:rsid w:val="00A27BFC"/>
    <w:rsid w:val="00A36035"/>
    <w:rsid w:val="00A417C5"/>
    <w:rsid w:val="00A4547F"/>
    <w:rsid w:val="00A527CF"/>
    <w:rsid w:val="00A549DB"/>
    <w:rsid w:val="00A54FFC"/>
    <w:rsid w:val="00A563EC"/>
    <w:rsid w:val="00A5702E"/>
    <w:rsid w:val="00A6153A"/>
    <w:rsid w:val="00A62447"/>
    <w:rsid w:val="00A66D0C"/>
    <w:rsid w:val="00A834D5"/>
    <w:rsid w:val="00A955BA"/>
    <w:rsid w:val="00A97C2E"/>
    <w:rsid w:val="00AB0CEF"/>
    <w:rsid w:val="00AC6186"/>
    <w:rsid w:val="00AD5123"/>
    <w:rsid w:val="00AD5BC1"/>
    <w:rsid w:val="00AE3ED2"/>
    <w:rsid w:val="00B06C93"/>
    <w:rsid w:val="00B06FEC"/>
    <w:rsid w:val="00B13B92"/>
    <w:rsid w:val="00B21A8D"/>
    <w:rsid w:val="00B2324C"/>
    <w:rsid w:val="00B2341F"/>
    <w:rsid w:val="00B23C91"/>
    <w:rsid w:val="00B276C9"/>
    <w:rsid w:val="00B42047"/>
    <w:rsid w:val="00B4607F"/>
    <w:rsid w:val="00B54186"/>
    <w:rsid w:val="00B70BB5"/>
    <w:rsid w:val="00B73840"/>
    <w:rsid w:val="00B74437"/>
    <w:rsid w:val="00B747CD"/>
    <w:rsid w:val="00B75022"/>
    <w:rsid w:val="00B7674D"/>
    <w:rsid w:val="00B8058C"/>
    <w:rsid w:val="00B81A3C"/>
    <w:rsid w:val="00B878BC"/>
    <w:rsid w:val="00B948F5"/>
    <w:rsid w:val="00B95045"/>
    <w:rsid w:val="00B95983"/>
    <w:rsid w:val="00B960D6"/>
    <w:rsid w:val="00B97944"/>
    <w:rsid w:val="00B97B23"/>
    <w:rsid w:val="00BA05BE"/>
    <w:rsid w:val="00BB0C4B"/>
    <w:rsid w:val="00BB7FEB"/>
    <w:rsid w:val="00BC2EC3"/>
    <w:rsid w:val="00BC4546"/>
    <w:rsid w:val="00BF339E"/>
    <w:rsid w:val="00BF377A"/>
    <w:rsid w:val="00BF6799"/>
    <w:rsid w:val="00BF7ADC"/>
    <w:rsid w:val="00C038EA"/>
    <w:rsid w:val="00C062DA"/>
    <w:rsid w:val="00C0751E"/>
    <w:rsid w:val="00C136A2"/>
    <w:rsid w:val="00C25FF1"/>
    <w:rsid w:val="00C33849"/>
    <w:rsid w:val="00C35455"/>
    <w:rsid w:val="00C37849"/>
    <w:rsid w:val="00C37FD5"/>
    <w:rsid w:val="00C469D8"/>
    <w:rsid w:val="00C505D5"/>
    <w:rsid w:val="00C631CA"/>
    <w:rsid w:val="00C7155F"/>
    <w:rsid w:val="00C80DE7"/>
    <w:rsid w:val="00C90D25"/>
    <w:rsid w:val="00C91AD9"/>
    <w:rsid w:val="00C93C05"/>
    <w:rsid w:val="00C94E96"/>
    <w:rsid w:val="00C9625A"/>
    <w:rsid w:val="00CA0196"/>
    <w:rsid w:val="00CB1D90"/>
    <w:rsid w:val="00CC1568"/>
    <w:rsid w:val="00CC2FFD"/>
    <w:rsid w:val="00CC54D7"/>
    <w:rsid w:val="00CD298F"/>
    <w:rsid w:val="00CD4FCC"/>
    <w:rsid w:val="00CD6FA5"/>
    <w:rsid w:val="00CD7961"/>
    <w:rsid w:val="00CE0D71"/>
    <w:rsid w:val="00CE21E1"/>
    <w:rsid w:val="00CE4568"/>
    <w:rsid w:val="00CF2F23"/>
    <w:rsid w:val="00CF5CDE"/>
    <w:rsid w:val="00D05832"/>
    <w:rsid w:val="00D1502D"/>
    <w:rsid w:val="00D26D57"/>
    <w:rsid w:val="00D30276"/>
    <w:rsid w:val="00D47889"/>
    <w:rsid w:val="00D5410D"/>
    <w:rsid w:val="00D5513D"/>
    <w:rsid w:val="00D63036"/>
    <w:rsid w:val="00D71428"/>
    <w:rsid w:val="00D82E28"/>
    <w:rsid w:val="00D86486"/>
    <w:rsid w:val="00D96A0B"/>
    <w:rsid w:val="00D97880"/>
    <w:rsid w:val="00DA4225"/>
    <w:rsid w:val="00DA4F0A"/>
    <w:rsid w:val="00DA6356"/>
    <w:rsid w:val="00DA6723"/>
    <w:rsid w:val="00DB1A67"/>
    <w:rsid w:val="00DC366B"/>
    <w:rsid w:val="00DD12A4"/>
    <w:rsid w:val="00DD1A52"/>
    <w:rsid w:val="00DD25DE"/>
    <w:rsid w:val="00DD4FE5"/>
    <w:rsid w:val="00DE080C"/>
    <w:rsid w:val="00DE0ACA"/>
    <w:rsid w:val="00DF5609"/>
    <w:rsid w:val="00E11555"/>
    <w:rsid w:val="00E1744B"/>
    <w:rsid w:val="00E17811"/>
    <w:rsid w:val="00E22B92"/>
    <w:rsid w:val="00E277E0"/>
    <w:rsid w:val="00E27E60"/>
    <w:rsid w:val="00E30F41"/>
    <w:rsid w:val="00E37B1E"/>
    <w:rsid w:val="00E42075"/>
    <w:rsid w:val="00E50CAE"/>
    <w:rsid w:val="00E52F45"/>
    <w:rsid w:val="00E57CB7"/>
    <w:rsid w:val="00E70A13"/>
    <w:rsid w:val="00E8229E"/>
    <w:rsid w:val="00E907E0"/>
    <w:rsid w:val="00E90CA5"/>
    <w:rsid w:val="00E90DE9"/>
    <w:rsid w:val="00E91036"/>
    <w:rsid w:val="00E9135F"/>
    <w:rsid w:val="00E924B9"/>
    <w:rsid w:val="00EA12B1"/>
    <w:rsid w:val="00EA186E"/>
    <w:rsid w:val="00EA46A0"/>
    <w:rsid w:val="00EB007D"/>
    <w:rsid w:val="00EB43FD"/>
    <w:rsid w:val="00EB745D"/>
    <w:rsid w:val="00EB7600"/>
    <w:rsid w:val="00EC14AE"/>
    <w:rsid w:val="00EC28AA"/>
    <w:rsid w:val="00EC510B"/>
    <w:rsid w:val="00ED1232"/>
    <w:rsid w:val="00ED277A"/>
    <w:rsid w:val="00ED3ECA"/>
    <w:rsid w:val="00EE1BA4"/>
    <w:rsid w:val="00EE327E"/>
    <w:rsid w:val="00EE3CA2"/>
    <w:rsid w:val="00EE6026"/>
    <w:rsid w:val="00EE6298"/>
    <w:rsid w:val="00EF5A69"/>
    <w:rsid w:val="00EF7016"/>
    <w:rsid w:val="00F01E1D"/>
    <w:rsid w:val="00F0200C"/>
    <w:rsid w:val="00F11F8B"/>
    <w:rsid w:val="00F16687"/>
    <w:rsid w:val="00F16844"/>
    <w:rsid w:val="00F3103A"/>
    <w:rsid w:val="00F51565"/>
    <w:rsid w:val="00F53A55"/>
    <w:rsid w:val="00F6053E"/>
    <w:rsid w:val="00F6166A"/>
    <w:rsid w:val="00F62EB6"/>
    <w:rsid w:val="00F67086"/>
    <w:rsid w:val="00F670CF"/>
    <w:rsid w:val="00F73A78"/>
    <w:rsid w:val="00F829CC"/>
    <w:rsid w:val="00F964B9"/>
    <w:rsid w:val="00F97255"/>
    <w:rsid w:val="00FB1229"/>
    <w:rsid w:val="00FB1B60"/>
    <w:rsid w:val="00FB7F73"/>
    <w:rsid w:val="00FC0E5A"/>
    <w:rsid w:val="00FC694D"/>
    <w:rsid w:val="00FD103F"/>
    <w:rsid w:val="00FE18A4"/>
    <w:rsid w:val="00FE7C4D"/>
    <w:rsid w:val="00FF016C"/>
  </w:rsids>
  <m:mathPr>
    <m:mathFont m:val="Cambria Math"/>
    <m:brkBin m:val="before"/>
    <m:brkBinSub m:val="--"/>
    <m:smallFrac m:val="0"/>
    <m:dispDef m:val="0"/>
    <m:lMargin m:val="0"/>
    <m:rMargin m:val="0"/>
    <m:defJc m:val="centerGroup"/>
    <m:wrapRight/>
    <m:intLim m:val="subSup"/>
    <m:naryLim m:val="subSup"/>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F06335E"/>
  <w15:docId w15:val="{641B4892-18BD-402A-8821-0C23AB57DF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mbria" w:eastAsia="Cambria" w:hAnsi="Cambria"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1713A"/>
    <w:rPr>
      <w:sz w:val="24"/>
      <w:szCs w:val="24"/>
      <w:lang w:val="es-ES_tradnl"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BA1CAC"/>
    <w:pPr>
      <w:jc w:val="center"/>
    </w:pPr>
    <w:rPr>
      <w:rFonts w:ascii="Times New Roman" w:eastAsia="Calibri" w:hAnsi="Times New Roman"/>
      <w:b/>
      <w:lang w:val="es-ES" w:eastAsia="es-CO"/>
    </w:rPr>
  </w:style>
  <w:style w:type="character" w:customStyle="1" w:styleId="TextoindependienteCar">
    <w:name w:val="Texto independiente Car"/>
    <w:link w:val="Textoindependiente"/>
    <w:rsid w:val="00BA1CAC"/>
    <w:rPr>
      <w:rFonts w:ascii="Times New Roman" w:eastAsia="Calibri" w:hAnsi="Times New Roman"/>
      <w:b/>
      <w:sz w:val="24"/>
      <w:szCs w:val="24"/>
      <w:lang w:val="es-ES" w:eastAsia="es-CO"/>
    </w:rPr>
  </w:style>
  <w:style w:type="character" w:customStyle="1" w:styleId="apple-style-span">
    <w:name w:val="apple-style-span"/>
    <w:basedOn w:val="Fuentedeprrafopredeter"/>
    <w:rsid w:val="00BA1CAC"/>
  </w:style>
  <w:style w:type="paragraph" w:styleId="Encabezado">
    <w:name w:val="header"/>
    <w:basedOn w:val="Normal"/>
    <w:link w:val="EncabezadoCar"/>
    <w:rsid w:val="003025C2"/>
    <w:pPr>
      <w:tabs>
        <w:tab w:val="center" w:pos="4252"/>
        <w:tab w:val="right" w:pos="8504"/>
      </w:tabs>
    </w:pPr>
    <w:rPr>
      <w:lang w:val="x-none"/>
    </w:rPr>
  </w:style>
  <w:style w:type="character" w:customStyle="1" w:styleId="EncabezadoCar">
    <w:name w:val="Encabezado Car"/>
    <w:link w:val="Encabezado"/>
    <w:rsid w:val="003025C2"/>
    <w:rPr>
      <w:sz w:val="24"/>
      <w:szCs w:val="24"/>
      <w:lang w:eastAsia="en-US"/>
    </w:rPr>
  </w:style>
  <w:style w:type="paragraph" w:styleId="Piedepgina">
    <w:name w:val="footer"/>
    <w:basedOn w:val="Normal"/>
    <w:link w:val="PiedepginaCar"/>
    <w:rsid w:val="003025C2"/>
    <w:pPr>
      <w:tabs>
        <w:tab w:val="center" w:pos="4252"/>
        <w:tab w:val="right" w:pos="8504"/>
      </w:tabs>
    </w:pPr>
    <w:rPr>
      <w:lang w:val="x-none"/>
    </w:rPr>
  </w:style>
  <w:style w:type="character" w:customStyle="1" w:styleId="PiedepginaCar">
    <w:name w:val="Pie de página Car"/>
    <w:link w:val="Piedepgina"/>
    <w:rsid w:val="003025C2"/>
    <w:rPr>
      <w:sz w:val="24"/>
      <w:szCs w:val="24"/>
      <w:lang w:eastAsia="en-US"/>
    </w:rPr>
  </w:style>
  <w:style w:type="table" w:styleId="Tablaconcuadrcula">
    <w:name w:val="Table Grid"/>
    <w:basedOn w:val="Tablanormal"/>
    <w:uiPriority w:val="59"/>
    <w:rsid w:val="000E31D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mmentText">
    <w:name w:val="Comment Text"/>
    <w:basedOn w:val="Normal"/>
    <w:link w:val="CommentTextCar"/>
    <w:uiPriority w:val="99"/>
    <w:semiHidden/>
    <w:unhideWhenUsed/>
    <w:rsid w:val="00E338F3"/>
    <w:rPr>
      <w:sz w:val="20"/>
      <w:szCs w:val="20"/>
    </w:rPr>
  </w:style>
  <w:style w:type="paragraph" w:styleId="Prrafodelista">
    <w:name w:val="List Paragraph"/>
    <w:basedOn w:val="Normal"/>
    <w:link w:val="PrrafodelistaCar"/>
    <w:uiPriority w:val="34"/>
    <w:qFormat/>
    <w:rsid w:val="00643527"/>
    <w:pPr>
      <w:spacing w:after="200" w:line="276" w:lineRule="auto"/>
      <w:ind w:left="720"/>
      <w:contextualSpacing/>
    </w:pPr>
    <w:rPr>
      <w:rFonts w:ascii="Calibri" w:eastAsia="Calibri" w:hAnsi="Calibri"/>
      <w:sz w:val="22"/>
      <w:szCs w:val="22"/>
      <w:lang w:val="es-CO"/>
    </w:rPr>
  </w:style>
  <w:style w:type="paragraph" w:styleId="Textodeglobo">
    <w:name w:val="Balloon Text"/>
    <w:basedOn w:val="Normal"/>
    <w:link w:val="TextodegloboCar"/>
    <w:rsid w:val="00340E98"/>
    <w:rPr>
      <w:rFonts w:ascii="Segoe UI" w:hAnsi="Segoe UI" w:cs="Segoe UI"/>
      <w:sz w:val="18"/>
      <w:szCs w:val="18"/>
    </w:rPr>
  </w:style>
  <w:style w:type="character" w:customStyle="1" w:styleId="TextodegloboCar">
    <w:name w:val="Texto de globo Car"/>
    <w:link w:val="Textodeglobo"/>
    <w:rsid w:val="00340E98"/>
    <w:rPr>
      <w:rFonts w:ascii="Segoe UI" w:hAnsi="Segoe UI" w:cs="Segoe UI"/>
      <w:sz w:val="18"/>
      <w:szCs w:val="18"/>
      <w:lang w:val="es-ES_tradnl" w:eastAsia="en-US"/>
    </w:rPr>
  </w:style>
  <w:style w:type="character" w:styleId="Refdecomentario">
    <w:name w:val="annotation reference"/>
    <w:rsid w:val="003422E2"/>
    <w:rPr>
      <w:sz w:val="16"/>
      <w:szCs w:val="16"/>
    </w:rPr>
  </w:style>
  <w:style w:type="paragraph" w:styleId="Asuntodelcomentario">
    <w:name w:val="annotation subject"/>
    <w:basedOn w:val="CommentText"/>
    <w:next w:val="CommentText"/>
    <w:link w:val="AsuntodelcomentarioCar"/>
    <w:rsid w:val="003422E2"/>
    <w:rPr>
      <w:b/>
      <w:bCs/>
    </w:rPr>
  </w:style>
  <w:style w:type="character" w:customStyle="1" w:styleId="CommentTextCar">
    <w:name w:val="Comment Text Car"/>
    <w:link w:val="CommentText"/>
    <w:uiPriority w:val="99"/>
    <w:semiHidden/>
    <w:rsid w:val="003422E2"/>
    <w:rPr>
      <w:lang w:val="es-ES_tradnl" w:eastAsia="en-US"/>
    </w:rPr>
  </w:style>
  <w:style w:type="character" w:customStyle="1" w:styleId="AsuntodelcomentarioCar">
    <w:name w:val="Asunto del comentario Car"/>
    <w:link w:val="Asuntodelcomentario"/>
    <w:rsid w:val="003422E2"/>
    <w:rPr>
      <w:b/>
      <w:bCs/>
      <w:lang w:val="es-ES_tradnl" w:eastAsia="en-US"/>
    </w:rPr>
  </w:style>
  <w:style w:type="table" w:customStyle="1" w:styleId="Tabladecuadrcula6concolores-nfasis11">
    <w:name w:val="Tabla de cuadrícula 6 con colores - Énfasis 11"/>
    <w:basedOn w:val="Tablanormal"/>
    <w:uiPriority w:val="51"/>
    <w:rsid w:val="00EC510B"/>
    <w:rPr>
      <w:rFonts w:ascii="Calibri" w:eastAsia="Calibri" w:hAnsi="Calibri"/>
      <w:color w:val="2E74B5"/>
      <w:sz w:val="22"/>
      <w:szCs w:val="22"/>
      <w:lang w:eastAsia="en-US"/>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paragraph" w:styleId="Ttulo">
    <w:name w:val="Title"/>
    <w:basedOn w:val="Normal"/>
    <w:next w:val="Normal"/>
    <w:link w:val="TtuloCar"/>
    <w:qFormat/>
    <w:rsid w:val="0011134C"/>
    <w:pPr>
      <w:spacing w:before="240" w:after="60"/>
      <w:jc w:val="center"/>
      <w:outlineLvl w:val="0"/>
    </w:pPr>
    <w:rPr>
      <w:rFonts w:ascii="Calibri Light" w:eastAsia="Times New Roman" w:hAnsi="Calibri Light"/>
      <w:b/>
      <w:bCs/>
      <w:kern w:val="28"/>
      <w:sz w:val="32"/>
      <w:szCs w:val="32"/>
    </w:rPr>
  </w:style>
  <w:style w:type="character" w:customStyle="1" w:styleId="TtuloCar">
    <w:name w:val="Título Car"/>
    <w:link w:val="Ttulo"/>
    <w:rsid w:val="0011134C"/>
    <w:rPr>
      <w:rFonts w:ascii="Calibri Light" w:eastAsia="Times New Roman" w:hAnsi="Calibri Light" w:cs="Times New Roman"/>
      <w:b/>
      <w:bCs/>
      <w:kern w:val="28"/>
      <w:sz w:val="32"/>
      <w:szCs w:val="32"/>
      <w:lang w:val="es-ES_tradnl" w:eastAsia="en-US"/>
    </w:rPr>
  </w:style>
  <w:style w:type="table" w:customStyle="1" w:styleId="Tabladecuadrcula6concolores1">
    <w:name w:val="Tabla de cuadrícula 6 con colores1"/>
    <w:basedOn w:val="Tablanormal"/>
    <w:uiPriority w:val="51"/>
    <w:rsid w:val="002876FC"/>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Cuadrculamedia1">
    <w:name w:val="Medium Grid 1"/>
    <w:basedOn w:val="Tablanormal"/>
    <w:rsid w:val="00483BBF"/>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Cuadrculadetablaclara1">
    <w:name w:val="Cuadrícula de tabla clara1"/>
    <w:basedOn w:val="Tablanormal"/>
    <w:uiPriority w:val="40"/>
    <w:rsid w:val="000D42AD"/>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Car2">
    <w:name w:val="Car2"/>
    <w:basedOn w:val="Normal"/>
    <w:rsid w:val="00E90DE9"/>
    <w:pPr>
      <w:spacing w:after="160" w:line="240" w:lineRule="exact"/>
    </w:pPr>
    <w:rPr>
      <w:rFonts w:ascii="Verdana" w:eastAsia="Times New Roman" w:hAnsi="Verdana" w:cs="Verdana"/>
      <w:sz w:val="20"/>
      <w:szCs w:val="20"/>
      <w:lang w:val="es-ES"/>
    </w:rPr>
  </w:style>
  <w:style w:type="paragraph" w:styleId="Textocomentario">
    <w:name w:val="annotation text"/>
    <w:basedOn w:val="Normal"/>
    <w:link w:val="TextocomentarioCar"/>
    <w:rsid w:val="00113974"/>
    <w:rPr>
      <w:sz w:val="20"/>
      <w:szCs w:val="20"/>
    </w:rPr>
  </w:style>
  <w:style w:type="character" w:customStyle="1" w:styleId="TextocomentarioCar">
    <w:name w:val="Texto comentario Car"/>
    <w:basedOn w:val="Fuentedeprrafopredeter"/>
    <w:link w:val="Textocomentario"/>
    <w:rsid w:val="00113974"/>
    <w:rPr>
      <w:lang w:val="es-ES_tradnl" w:eastAsia="en-US"/>
    </w:rPr>
  </w:style>
  <w:style w:type="character" w:styleId="Hipervnculo">
    <w:name w:val="Hyperlink"/>
    <w:basedOn w:val="Fuentedeprrafopredeter"/>
    <w:rsid w:val="005C4646"/>
    <w:rPr>
      <w:color w:val="0563C1" w:themeColor="hyperlink"/>
      <w:u w:val="single"/>
    </w:rPr>
  </w:style>
  <w:style w:type="paragraph" w:styleId="Sinespaciado">
    <w:name w:val="No Spacing"/>
    <w:link w:val="SinespaciadoCar"/>
    <w:uiPriority w:val="1"/>
    <w:qFormat/>
    <w:rsid w:val="006751D4"/>
    <w:rPr>
      <w:rFonts w:asciiTheme="minorHAnsi" w:eastAsiaTheme="minorEastAsia" w:hAnsiTheme="minorHAnsi" w:cstheme="minorBidi"/>
      <w:sz w:val="22"/>
      <w:szCs w:val="22"/>
      <w:lang w:val="es-CO" w:eastAsia="es-CO"/>
    </w:rPr>
  </w:style>
  <w:style w:type="character" w:customStyle="1" w:styleId="SinespaciadoCar">
    <w:name w:val="Sin espaciado Car"/>
    <w:basedOn w:val="Fuentedeprrafopredeter"/>
    <w:link w:val="Sinespaciado"/>
    <w:uiPriority w:val="1"/>
    <w:rsid w:val="00826B87"/>
    <w:rPr>
      <w:rFonts w:asciiTheme="minorHAnsi" w:eastAsiaTheme="minorEastAsia" w:hAnsiTheme="minorHAnsi" w:cstheme="minorBidi"/>
      <w:sz w:val="22"/>
      <w:szCs w:val="22"/>
      <w:lang w:val="es-CO" w:eastAsia="es-CO"/>
    </w:rPr>
  </w:style>
  <w:style w:type="character" w:customStyle="1" w:styleId="vortalnumericspan">
    <w:name w:val="vortalnumericspan"/>
    <w:basedOn w:val="Fuentedeprrafopredeter"/>
    <w:rsid w:val="00681707"/>
  </w:style>
  <w:style w:type="character" w:customStyle="1" w:styleId="vortalspan">
    <w:name w:val="vortalspan"/>
    <w:basedOn w:val="Fuentedeprrafopredeter"/>
    <w:rsid w:val="00681707"/>
  </w:style>
  <w:style w:type="character" w:customStyle="1" w:styleId="PrrafodelistaCar">
    <w:name w:val="Párrafo de lista Car"/>
    <w:link w:val="Prrafodelista"/>
    <w:uiPriority w:val="34"/>
    <w:rsid w:val="00986B6E"/>
    <w:rPr>
      <w:rFonts w:ascii="Calibri" w:eastAsia="Calibri" w:hAnsi="Calibri"/>
      <w:sz w:val="22"/>
      <w:szCs w:val="22"/>
      <w:lang w:val="es-CO" w:eastAsia="en-US"/>
    </w:rPr>
  </w:style>
  <w:style w:type="character" w:styleId="Mencinsinresolver">
    <w:name w:val="Unresolved Mention"/>
    <w:basedOn w:val="Fuentedeprrafopredeter"/>
    <w:uiPriority w:val="99"/>
    <w:semiHidden/>
    <w:unhideWhenUsed/>
    <w:rsid w:val="005C5B6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429675">
      <w:bodyDiv w:val="1"/>
      <w:marLeft w:val="0"/>
      <w:marRight w:val="0"/>
      <w:marTop w:val="0"/>
      <w:marBottom w:val="0"/>
      <w:divBdr>
        <w:top w:val="none" w:sz="0" w:space="0" w:color="auto"/>
        <w:left w:val="none" w:sz="0" w:space="0" w:color="auto"/>
        <w:bottom w:val="none" w:sz="0" w:space="0" w:color="auto"/>
        <w:right w:val="none" w:sz="0" w:space="0" w:color="auto"/>
      </w:divBdr>
    </w:div>
    <w:div w:id="477696206">
      <w:bodyDiv w:val="1"/>
      <w:marLeft w:val="0"/>
      <w:marRight w:val="0"/>
      <w:marTop w:val="0"/>
      <w:marBottom w:val="0"/>
      <w:divBdr>
        <w:top w:val="none" w:sz="0" w:space="0" w:color="auto"/>
        <w:left w:val="none" w:sz="0" w:space="0" w:color="auto"/>
        <w:bottom w:val="none" w:sz="0" w:space="0" w:color="auto"/>
        <w:right w:val="none" w:sz="0" w:space="0" w:color="auto"/>
      </w:divBdr>
    </w:div>
    <w:div w:id="1005863461">
      <w:bodyDiv w:val="1"/>
      <w:marLeft w:val="0"/>
      <w:marRight w:val="0"/>
      <w:marTop w:val="0"/>
      <w:marBottom w:val="0"/>
      <w:divBdr>
        <w:top w:val="none" w:sz="0" w:space="0" w:color="auto"/>
        <w:left w:val="none" w:sz="0" w:space="0" w:color="auto"/>
        <w:bottom w:val="none" w:sz="0" w:space="0" w:color="auto"/>
        <w:right w:val="none" w:sz="0" w:space="0" w:color="auto"/>
      </w:divBdr>
    </w:div>
    <w:div w:id="1804080549">
      <w:bodyDiv w:val="1"/>
      <w:marLeft w:val="0"/>
      <w:marRight w:val="0"/>
      <w:marTop w:val="0"/>
      <w:marBottom w:val="0"/>
      <w:divBdr>
        <w:top w:val="none" w:sz="0" w:space="0" w:color="auto"/>
        <w:left w:val="none" w:sz="0" w:space="0" w:color="auto"/>
        <w:bottom w:val="none" w:sz="0" w:space="0" w:color="auto"/>
        <w:right w:val="none" w:sz="0" w:space="0" w:color="auto"/>
      </w:divBdr>
    </w:div>
    <w:div w:id="1839728979">
      <w:bodyDiv w:val="1"/>
      <w:marLeft w:val="0"/>
      <w:marRight w:val="0"/>
      <w:marTop w:val="0"/>
      <w:marBottom w:val="0"/>
      <w:divBdr>
        <w:top w:val="none" w:sz="0" w:space="0" w:color="auto"/>
        <w:left w:val="none" w:sz="0" w:space="0" w:color="auto"/>
        <w:bottom w:val="none" w:sz="0" w:space="0" w:color="auto"/>
        <w:right w:val="none" w:sz="0" w:space="0" w:color="auto"/>
      </w:divBdr>
    </w:div>
    <w:div w:id="1840735064">
      <w:bodyDiv w:val="1"/>
      <w:marLeft w:val="0"/>
      <w:marRight w:val="0"/>
      <w:marTop w:val="0"/>
      <w:marBottom w:val="0"/>
      <w:divBdr>
        <w:top w:val="none" w:sz="0" w:space="0" w:color="auto"/>
        <w:left w:val="none" w:sz="0" w:space="0" w:color="auto"/>
        <w:bottom w:val="none" w:sz="0" w:space="0" w:color="auto"/>
        <w:right w:val="none" w:sz="0" w:space="0" w:color="auto"/>
      </w:divBdr>
    </w:div>
    <w:div w:id="185742198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docs.google.com/document/d/14fMNQCqAY2b2ZuaGxJvO4tYEJyt-YI7E_rduNsY1vVw/edit?usp=sharing"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3DB3D3-6302-48B6-BB2E-974D001C56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877</TotalTime>
  <Pages>17</Pages>
  <Words>3709</Words>
  <Characters>20402</Characters>
  <Application>Microsoft Office Word</Application>
  <DocSecurity>0</DocSecurity>
  <Lines>170</Lines>
  <Paragraphs>48</Paragraphs>
  <ScaleCrop>false</ScaleCrop>
  <HeadingPairs>
    <vt:vector size="2" baseType="variant">
      <vt:variant>
        <vt:lpstr>Título</vt:lpstr>
      </vt:variant>
      <vt:variant>
        <vt:i4>1</vt:i4>
      </vt:variant>
    </vt:vector>
  </HeadingPairs>
  <TitlesOfParts>
    <vt:vector size="1" baseType="lpstr">
      <vt:lpstr/>
    </vt:vector>
  </TitlesOfParts>
  <Company>HOME</Company>
  <LinksUpToDate>false</LinksUpToDate>
  <CharactersWithSpaces>24063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PORTHOS</dc:creator>
  <cp:lastModifiedBy>Ana Maria Marquez Gonzalez</cp:lastModifiedBy>
  <cp:revision>26</cp:revision>
  <cp:lastPrinted>2021-10-22T14:36:00Z</cp:lastPrinted>
  <dcterms:created xsi:type="dcterms:W3CDTF">2021-10-15T23:27:00Z</dcterms:created>
  <dcterms:modified xsi:type="dcterms:W3CDTF">2021-11-17T23:53:00Z</dcterms:modified>
</cp:coreProperties>
</file>