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F8A" w:rsidRPr="00697348" w:rsidRDefault="006A6F8A" w:rsidP="001617A6">
      <w:pPr>
        <w:jc w:val="center"/>
        <w:rPr>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BC5B09" w:rsidRDefault="001F6EF5" w:rsidP="00E83D40">
      <w:pPr>
        <w:adjustRightInd w:val="0"/>
        <w:jc w:val="center"/>
        <w:rPr>
          <w:b/>
        </w:rPr>
      </w:pPr>
      <w:r w:rsidRPr="00BC5B09">
        <w:rPr>
          <w:b/>
        </w:rPr>
        <w:t xml:space="preserve">PLIEGO </w:t>
      </w:r>
      <w:r w:rsidR="00E83D40" w:rsidRPr="00BC5B09">
        <w:rPr>
          <w:b/>
        </w:rPr>
        <w:t>DE CONDICIONES</w:t>
      </w:r>
      <w:r w:rsidR="004D56E4" w:rsidRPr="00BC5B09">
        <w:rPr>
          <w:b/>
        </w:rPr>
        <w:t xml:space="preserve"> </w:t>
      </w:r>
    </w:p>
    <w:p w:rsidR="00E83D40" w:rsidRPr="00BC5B09" w:rsidRDefault="00E83D40" w:rsidP="001617A6">
      <w:pPr>
        <w:tabs>
          <w:tab w:val="left" w:pos="1413"/>
        </w:tabs>
        <w:adjustRightInd w:val="0"/>
        <w:jc w:val="center"/>
        <w:rPr>
          <w:b/>
        </w:rPr>
      </w:pPr>
    </w:p>
    <w:p w:rsidR="00E83D40" w:rsidRPr="00BC5B09" w:rsidRDefault="00E83D40" w:rsidP="001617A6">
      <w:pPr>
        <w:tabs>
          <w:tab w:val="left" w:pos="1413"/>
        </w:tabs>
        <w:adjustRightInd w:val="0"/>
        <w:jc w:val="center"/>
        <w:rPr>
          <w:b/>
        </w:rPr>
      </w:pPr>
    </w:p>
    <w:p w:rsidR="00BA09AD" w:rsidRPr="00BC5B09" w:rsidRDefault="00BA09AD" w:rsidP="001617A6">
      <w:pPr>
        <w:tabs>
          <w:tab w:val="left" w:pos="1413"/>
        </w:tabs>
        <w:adjustRightInd w:val="0"/>
        <w:jc w:val="center"/>
        <w:rPr>
          <w:b/>
        </w:rPr>
      </w:pPr>
    </w:p>
    <w:p w:rsidR="00BA09AD" w:rsidRPr="00BC5B09" w:rsidRDefault="00BA09AD" w:rsidP="001617A6">
      <w:pPr>
        <w:tabs>
          <w:tab w:val="left" w:pos="1413"/>
        </w:tabs>
        <w:adjustRightInd w:val="0"/>
        <w:jc w:val="center"/>
        <w:rPr>
          <w:b/>
        </w:rPr>
      </w:pPr>
    </w:p>
    <w:p w:rsidR="00FC368C" w:rsidRPr="00BC5B09" w:rsidRDefault="00FC368C" w:rsidP="001617A6">
      <w:pPr>
        <w:tabs>
          <w:tab w:val="left" w:pos="1413"/>
        </w:tabs>
        <w:adjustRightInd w:val="0"/>
        <w:jc w:val="center"/>
        <w:rPr>
          <w:b/>
        </w:rPr>
      </w:pPr>
    </w:p>
    <w:p w:rsidR="00E83D40" w:rsidRPr="00BC5B09" w:rsidRDefault="00E83D40" w:rsidP="001617A6">
      <w:pPr>
        <w:tabs>
          <w:tab w:val="left" w:pos="1413"/>
        </w:tabs>
        <w:adjustRightInd w:val="0"/>
        <w:jc w:val="center"/>
        <w:rPr>
          <w:b/>
        </w:rPr>
      </w:pP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E83D40" w:rsidRPr="00BC5B09" w:rsidRDefault="00E83D40" w:rsidP="00E83D40">
      <w:pPr>
        <w:adjustRightInd w:val="0"/>
        <w:jc w:val="center"/>
        <w:rPr>
          <w:b/>
        </w:rPr>
      </w:pPr>
      <w:r w:rsidRPr="00BC5B09">
        <w:rPr>
          <w:b/>
        </w:rPr>
        <w:t>PROCESO DE SELECCIÓN ABREVIADA CONTRATACIÓN DE MENOR CUANTÍA</w:t>
      </w:r>
      <w:r w:rsidR="00E56EFC" w:rsidRPr="00BC5B09">
        <w:rPr>
          <w:b/>
        </w:rPr>
        <w:t xml:space="preserve"> </w:t>
      </w:r>
    </w:p>
    <w:p w:rsidR="003777BC" w:rsidRPr="00BC5B09" w:rsidRDefault="00845FEE" w:rsidP="003777BC">
      <w:pPr>
        <w:adjustRightInd w:val="0"/>
        <w:jc w:val="center"/>
        <w:rPr>
          <w:b/>
        </w:rPr>
      </w:pPr>
      <w:r w:rsidRPr="00BC5B09">
        <w:rPr>
          <w:b/>
        </w:rPr>
        <w:t xml:space="preserve">SERVICIOS DE SALUD </w:t>
      </w:r>
      <w:r w:rsidR="00343B76" w:rsidRPr="00BC5B09">
        <w:rPr>
          <w:b/>
        </w:rPr>
        <w:t xml:space="preserve">PN SANIDAD VALLE SA MC </w:t>
      </w:r>
      <w:r w:rsidRPr="00BC5B09">
        <w:rPr>
          <w:b/>
        </w:rPr>
        <w:t xml:space="preserve">SS </w:t>
      </w:r>
      <w:r w:rsidR="00343B76" w:rsidRPr="00BC5B09">
        <w:rPr>
          <w:b/>
        </w:rPr>
        <w:t>0-</w:t>
      </w:r>
      <w:r w:rsidR="00520F8F">
        <w:rPr>
          <w:b/>
        </w:rPr>
        <w:t>480</w:t>
      </w:r>
      <w:r w:rsidR="00B65C71" w:rsidRPr="00BC5B09">
        <w:rPr>
          <w:b/>
        </w:rPr>
        <w:t>/</w:t>
      </w:r>
      <w:r w:rsidR="00343B76" w:rsidRPr="00BC5B09">
        <w:rPr>
          <w:b/>
        </w:rPr>
        <w:t>2018</w:t>
      </w: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FC368C" w:rsidRPr="00BC5B09" w:rsidRDefault="00FC368C" w:rsidP="00E83D40">
      <w:pPr>
        <w:adjustRightInd w:val="0"/>
        <w:jc w:val="center"/>
        <w:rPr>
          <w:b/>
        </w:rPr>
      </w:pPr>
    </w:p>
    <w:p w:rsidR="00BA09AD" w:rsidRPr="00BC5B09" w:rsidRDefault="00BA09AD" w:rsidP="00E83D40">
      <w:pPr>
        <w:adjustRightInd w:val="0"/>
        <w:jc w:val="center"/>
        <w:rPr>
          <w:b/>
        </w:rPr>
      </w:pPr>
    </w:p>
    <w:p w:rsidR="00E83D40" w:rsidRPr="00BC5B09" w:rsidRDefault="00E83D40" w:rsidP="00E83D40">
      <w:pPr>
        <w:adjustRightInd w:val="0"/>
        <w:jc w:val="center"/>
        <w:rPr>
          <w:b/>
        </w:rPr>
      </w:pPr>
    </w:p>
    <w:p w:rsidR="00BA09AD" w:rsidRPr="00BC5B09" w:rsidRDefault="00BA09AD" w:rsidP="00E83D40">
      <w:pPr>
        <w:adjustRightInd w:val="0"/>
        <w:jc w:val="center"/>
        <w:rPr>
          <w:b/>
        </w:rPr>
      </w:pPr>
    </w:p>
    <w:p w:rsidR="00E83D40" w:rsidRPr="00BC5B09" w:rsidRDefault="00E83D40" w:rsidP="00E83D40">
      <w:pPr>
        <w:adjustRightInd w:val="0"/>
        <w:jc w:val="center"/>
        <w:rPr>
          <w:b/>
        </w:rPr>
      </w:pPr>
      <w:r w:rsidRPr="00BC5B09">
        <w:rPr>
          <w:b/>
        </w:rPr>
        <w:t xml:space="preserve">OBJETO: </w:t>
      </w: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E83D40" w:rsidRPr="00BC5B09" w:rsidRDefault="003777BC" w:rsidP="009A0369">
      <w:pPr>
        <w:adjustRightInd w:val="0"/>
        <w:jc w:val="center"/>
        <w:rPr>
          <w:b/>
        </w:rPr>
      </w:pPr>
      <w:r w:rsidRPr="00BC5B09">
        <w:rPr>
          <w:b/>
        </w:rPr>
        <w:t>“</w:t>
      </w:r>
      <w:r w:rsidR="00520F8F" w:rsidRPr="00520F8F">
        <w:rPr>
          <w:b/>
        </w:rPr>
        <w:t>PRESTACIÓN DEL  SERVICIO DE UNIDAD DE CUIDADOS INTENSIVOS ADULTOS Y CUIDADOS INTERMEDIOS ADULTOS, PARA LA ATENCIÓN DE LOS USUARIOS DEL SUBSISTEMA DE SALUD DE LA POLICÍA NACIONAL DE LA SECCIONAL DE SANIDAD VALLE DEL CAUCA EN  LAS INSTALACIONES DEL ESPIM CLÍNICA REGIONAL DE OCCIDENTE</w:t>
      </w:r>
      <w:r w:rsidR="007B533A" w:rsidRPr="00BC5B09">
        <w:rPr>
          <w:b/>
        </w:rPr>
        <w:t>.</w:t>
      </w:r>
      <w:r w:rsidRPr="00BC5B09">
        <w:rPr>
          <w:b/>
        </w:rPr>
        <w:t>”</w:t>
      </w:r>
    </w:p>
    <w:p w:rsidR="00E83D40" w:rsidRPr="00BC5B09" w:rsidRDefault="003777BC" w:rsidP="00E83D40">
      <w:pPr>
        <w:adjustRightInd w:val="0"/>
        <w:jc w:val="center"/>
        <w:rPr>
          <w:b/>
        </w:rPr>
      </w:pPr>
      <w:r w:rsidRPr="00BC5B09">
        <w:rPr>
          <w:b/>
        </w:rPr>
        <w:t xml:space="preserve"> </w:t>
      </w: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E83D40" w:rsidRPr="00BC5B09" w:rsidRDefault="00E83D40" w:rsidP="001617A6">
      <w:pPr>
        <w:pStyle w:val="Textoindependiente"/>
        <w:jc w:val="center"/>
        <w:rPr>
          <w:rFonts w:cs="Arial"/>
          <w:b/>
          <w:sz w:val="20"/>
        </w:rPr>
      </w:pPr>
    </w:p>
    <w:p w:rsidR="00A762F3" w:rsidRPr="00BC5B09" w:rsidRDefault="00A762F3" w:rsidP="001617A6">
      <w:pPr>
        <w:pStyle w:val="Textoindependiente"/>
        <w:jc w:val="center"/>
        <w:rPr>
          <w:rFonts w:cs="Arial"/>
          <w:b/>
          <w:sz w:val="20"/>
        </w:rPr>
      </w:pPr>
    </w:p>
    <w:p w:rsidR="00BA09AD" w:rsidRPr="00BC5B09" w:rsidRDefault="00BA09AD" w:rsidP="001617A6">
      <w:pPr>
        <w:pStyle w:val="Textoindependiente"/>
        <w:jc w:val="center"/>
        <w:rPr>
          <w:rFonts w:cs="Arial"/>
          <w:b/>
          <w:sz w:val="20"/>
        </w:rPr>
      </w:pPr>
    </w:p>
    <w:p w:rsidR="00E83D40" w:rsidRPr="00BC5B09" w:rsidRDefault="00E83D40" w:rsidP="006214B6">
      <w:pPr>
        <w:pStyle w:val="Textoindependiente"/>
        <w:jc w:val="center"/>
        <w:rPr>
          <w:rFonts w:cs="Arial"/>
          <w:b/>
          <w:sz w:val="20"/>
        </w:rPr>
      </w:pPr>
    </w:p>
    <w:p w:rsidR="00E83D40" w:rsidRPr="00BC5B09" w:rsidRDefault="00E83D40" w:rsidP="006214B6">
      <w:pPr>
        <w:pStyle w:val="Textoindependiente"/>
        <w:jc w:val="center"/>
        <w:rPr>
          <w:rFonts w:cs="Arial"/>
          <w:b/>
          <w:sz w:val="20"/>
          <w:lang w:val="es-ES_tradnl"/>
        </w:rPr>
      </w:pPr>
      <w:r w:rsidRPr="00BC5B09">
        <w:rPr>
          <w:rFonts w:cs="Arial"/>
          <w:b/>
          <w:sz w:val="20"/>
          <w:lang w:val="es-ES_tradnl"/>
        </w:rPr>
        <w:t>LUGAR:</w:t>
      </w:r>
    </w:p>
    <w:p w:rsidR="00E83D40" w:rsidRPr="00BC5B09" w:rsidRDefault="00E83D40" w:rsidP="006214B6">
      <w:pPr>
        <w:pStyle w:val="Textoindependiente"/>
        <w:jc w:val="center"/>
        <w:rPr>
          <w:rFonts w:cs="Arial"/>
          <w:b/>
          <w:sz w:val="20"/>
          <w:lang w:val="es-ES_tradnl"/>
        </w:rPr>
      </w:pPr>
    </w:p>
    <w:p w:rsidR="00E83D40" w:rsidRPr="00BC5B09" w:rsidRDefault="00E83D40" w:rsidP="006214B6">
      <w:pPr>
        <w:pStyle w:val="Textoindependiente"/>
        <w:jc w:val="center"/>
        <w:rPr>
          <w:rFonts w:cs="Arial"/>
          <w:b/>
          <w:sz w:val="20"/>
          <w:lang w:val="es-ES_tradnl"/>
        </w:rPr>
      </w:pPr>
    </w:p>
    <w:p w:rsidR="00A762F3" w:rsidRPr="00BC5B09" w:rsidRDefault="00A762F3" w:rsidP="006214B6">
      <w:pPr>
        <w:pStyle w:val="Textoindependiente"/>
        <w:jc w:val="center"/>
        <w:rPr>
          <w:rFonts w:cs="Arial"/>
          <w:b/>
          <w:sz w:val="20"/>
          <w:lang w:val="es-ES_tradnl"/>
        </w:rPr>
      </w:pPr>
    </w:p>
    <w:p w:rsidR="00E83D40" w:rsidRPr="00BC5B09" w:rsidRDefault="00E83D40" w:rsidP="006214B6">
      <w:pPr>
        <w:pStyle w:val="Textoindependiente"/>
        <w:jc w:val="center"/>
        <w:rPr>
          <w:rFonts w:cs="Arial"/>
          <w:b/>
          <w:sz w:val="20"/>
          <w:lang w:val="es-ES_tradnl"/>
        </w:rPr>
      </w:pPr>
    </w:p>
    <w:p w:rsidR="003777BC" w:rsidRPr="00BC5B09" w:rsidRDefault="003777BC" w:rsidP="003777BC">
      <w:pPr>
        <w:pStyle w:val="Textoindependiente"/>
        <w:ind w:left="817" w:hanging="817"/>
        <w:jc w:val="center"/>
        <w:rPr>
          <w:rFonts w:cs="Arial"/>
          <w:b/>
          <w:sz w:val="20"/>
        </w:rPr>
      </w:pPr>
      <w:r w:rsidRPr="00BC5B09">
        <w:rPr>
          <w:rFonts w:cs="Arial"/>
          <w:b/>
          <w:sz w:val="20"/>
        </w:rPr>
        <w:t>SECCIONAL SANIDAD VALLE</w:t>
      </w:r>
      <w:r w:rsidR="0010134C" w:rsidRPr="00BC5B09">
        <w:rPr>
          <w:rFonts w:cs="Arial"/>
          <w:b/>
          <w:sz w:val="20"/>
        </w:rPr>
        <w:t xml:space="preserve"> DEL CAUCA</w:t>
      </w:r>
    </w:p>
    <w:p w:rsidR="003777BC" w:rsidRPr="00BC5B09" w:rsidRDefault="003777BC" w:rsidP="003777BC">
      <w:pPr>
        <w:pStyle w:val="Textoindependiente"/>
        <w:ind w:left="817" w:hanging="817"/>
        <w:jc w:val="center"/>
        <w:rPr>
          <w:rFonts w:cs="Arial"/>
          <w:b/>
          <w:bCs/>
          <w:sz w:val="20"/>
        </w:rPr>
      </w:pPr>
      <w:r w:rsidRPr="00BC5B09">
        <w:rPr>
          <w:rFonts w:cs="Arial"/>
          <w:b/>
          <w:sz w:val="20"/>
        </w:rPr>
        <w:t>AVENIDA 10 NORTE 16N-21</w:t>
      </w: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E83D40" w:rsidRPr="00BC5B09" w:rsidRDefault="00E83D40" w:rsidP="00E83D40">
      <w:pPr>
        <w:adjustRightInd w:val="0"/>
        <w:jc w:val="center"/>
        <w:rPr>
          <w:b/>
        </w:rPr>
      </w:pPr>
    </w:p>
    <w:p w:rsidR="00BA09AD" w:rsidRPr="00BC5B09" w:rsidRDefault="00BA09AD" w:rsidP="00E83D40">
      <w:pPr>
        <w:adjustRightInd w:val="0"/>
        <w:jc w:val="center"/>
        <w:rPr>
          <w:b/>
        </w:rPr>
      </w:pPr>
    </w:p>
    <w:p w:rsidR="00BA09AD" w:rsidRPr="00BC5B09" w:rsidRDefault="00BA09AD" w:rsidP="00E83D40">
      <w:pPr>
        <w:adjustRightInd w:val="0"/>
        <w:jc w:val="center"/>
        <w:rPr>
          <w:b/>
        </w:rPr>
      </w:pPr>
    </w:p>
    <w:p w:rsidR="00BA09AD" w:rsidRPr="00BC5B09" w:rsidRDefault="00BA09AD" w:rsidP="00E83D40">
      <w:pPr>
        <w:adjustRightInd w:val="0"/>
        <w:jc w:val="center"/>
        <w:rPr>
          <w:b/>
        </w:rPr>
      </w:pPr>
    </w:p>
    <w:p w:rsidR="00BA09AD" w:rsidRPr="00BC5B09" w:rsidRDefault="00BA09AD" w:rsidP="00E83D40">
      <w:pPr>
        <w:adjustRightInd w:val="0"/>
        <w:jc w:val="center"/>
        <w:rPr>
          <w:b/>
        </w:rPr>
      </w:pPr>
    </w:p>
    <w:p w:rsidR="00BA09AD" w:rsidRPr="00BC5B09" w:rsidRDefault="00BA09AD" w:rsidP="00E83D40">
      <w:pPr>
        <w:adjustRightInd w:val="0"/>
        <w:jc w:val="center"/>
        <w:rPr>
          <w:b/>
        </w:rPr>
      </w:pPr>
    </w:p>
    <w:p w:rsidR="00E83D40" w:rsidRPr="00BC5B09" w:rsidRDefault="003777BC" w:rsidP="00E83D40">
      <w:pPr>
        <w:pStyle w:val="Tibitoc"/>
        <w:rPr>
          <w:rFonts w:cs="Arial"/>
          <w:sz w:val="20"/>
          <w:szCs w:val="20"/>
          <w:lang w:val="es-CO"/>
        </w:rPr>
      </w:pPr>
      <w:r w:rsidRPr="00BC5B09">
        <w:rPr>
          <w:rFonts w:cs="Arial"/>
          <w:sz w:val="20"/>
          <w:szCs w:val="20"/>
          <w:lang w:val="es-CO"/>
        </w:rPr>
        <w:t>CALI</w:t>
      </w:r>
      <w:r w:rsidR="00E83D40" w:rsidRPr="00BC5B09">
        <w:rPr>
          <w:rFonts w:cs="Arial"/>
          <w:sz w:val="20"/>
          <w:szCs w:val="20"/>
          <w:lang w:val="es-CO"/>
        </w:rPr>
        <w:t>,</w:t>
      </w:r>
      <w:r w:rsidRPr="00BC5B09">
        <w:rPr>
          <w:rFonts w:cs="Arial"/>
          <w:sz w:val="20"/>
          <w:szCs w:val="20"/>
          <w:lang w:val="es-CO"/>
        </w:rPr>
        <w:t xml:space="preserve"> </w:t>
      </w:r>
      <w:r w:rsidR="00FC368C" w:rsidRPr="00BC5B09">
        <w:rPr>
          <w:rFonts w:cs="Arial"/>
          <w:sz w:val="20"/>
          <w:szCs w:val="20"/>
          <w:lang w:val="es-CO"/>
        </w:rPr>
        <w:t xml:space="preserve"> </w:t>
      </w:r>
      <w:r w:rsidR="00520F8F">
        <w:rPr>
          <w:rFonts w:cs="Arial"/>
          <w:sz w:val="20"/>
          <w:szCs w:val="20"/>
          <w:lang w:val="es-CO"/>
        </w:rPr>
        <w:t>NOVIEM</w:t>
      </w:r>
      <w:r w:rsidR="00B65C71" w:rsidRPr="00BC5B09">
        <w:rPr>
          <w:rFonts w:cs="Arial"/>
          <w:sz w:val="20"/>
          <w:szCs w:val="20"/>
          <w:lang w:val="es-CO"/>
        </w:rPr>
        <w:t xml:space="preserve">BRE </w:t>
      </w:r>
      <w:r w:rsidR="001008AA" w:rsidRPr="00BC5B09">
        <w:rPr>
          <w:rFonts w:cs="Arial"/>
          <w:sz w:val="20"/>
          <w:szCs w:val="20"/>
          <w:lang w:val="es-CO"/>
        </w:rPr>
        <w:t xml:space="preserve"> DE 2018</w:t>
      </w:r>
    </w:p>
    <w:p w:rsidR="00466FDB" w:rsidRPr="00697348" w:rsidRDefault="00466FDB">
      <w:pPr>
        <w:autoSpaceDE/>
        <w:autoSpaceDN/>
        <w:rPr>
          <w:b/>
          <w:lang w:val="es-CO"/>
        </w:rPr>
      </w:pPr>
      <w:r w:rsidRPr="00697348">
        <w:rPr>
          <w:lang w:val="es-CO"/>
        </w:rPr>
        <w:br w:type="page"/>
      </w:r>
    </w:p>
    <w:p w:rsidR="001E569D" w:rsidRPr="00F465B7" w:rsidRDefault="001E569D" w:rsidP="001E569D">
      <w:pPr>
        <w:pStyle w:val="Tibitoc"/>
        <w:rPr>
          <w:rFonts w:cs="Arial"/>
          <w:sz w:val="20"/>
          <w:szCs w:val="20"/>
          <w:lang w:val="es-CO"/>
        </w:rPr>
      </w:pPr>
      <w:r w:rsidRPr="00F465B7">
        <w:rPr>
          <w:rFonts w:cs="Arial"/>
          <w:sz w:val="20"/>
          <w:szCs w:val="20"/>
          <w:lang w:val="es-CO"/>
        </w:rPr>
        <w:lastRenderedPageBreak/>
        <w:t>CAPÍTULO I</w:t>
      </w:r>
    </w:p>
    <w:p w:rsidR="001E569D" w:rsidRPr="008679CF" w:rsidRDefault="001E569D" w:rsidP="001E569D">
      <w:pPr>
        <w:pStyle w:val="Tibitoc"/>
        <w:rPr>
          <w:rFonts w:cs="Arial"/>
          <w:sz w:val="20"/>
          <w:szCs w:val="20"/>
          <w:lang w:val="es-CO"/>
        </w:rPr>
      </w:pPr>
    </w:p>
    <w:p w:rsidR="001E569D" w:rsidRPr="008679CF" w:rsidRDefault="001E569D" w:rsidP="001E569D">
      <w:pPr>
        <w:pStyle w:val="Tibitoc"/>
        <w:rPr>
          <w:rFonts w:cs="Arial"/>
          <w:sz w:val="20"/>
          <w:szCs w:val="20"/>
          <w:lang w:val="es-CO"/>
        </w:rPr>
      </w:pPr>
    </w:p>
    <w:p w:rsidR="001E569D" w:rsidRPr="008679CF" w:rsidRDefault="001E569D" w:rsidP="001E569D">
      <w:pPr>
        <w:adjustRightInd w:val="0"/>
        <w:jc w:val="center"/>
        <w:rPr>
          <w:b/>
          <w:bCs/>
          <w:lang w:val="es-CO" w:eastAsia="es-CO"/>
        </w:rPr>
      </w:pPr>
      <w:r w:rsidRPr="008679CF">
        <w:rPr>
          <w:b/>
          <w:bCs/>
          <w:lang w:val="es-CO" w:eastAsia="es-CO"/>
        </w:rPr>
        <w:t>CONDICIONES GENERALES.</w:t>
      </w:r>
    </w:p>
    <w:p w:rsidR="001E569D" w:rsidRPr="008679CF" w:rsidRDefault="001E569D" w:rsidP="001E569D">
      <w:pPr>
        <w:adjustRightInd w:val="0"/>
        <w:jc w:val="both"/>
        <w:rPr>
          <w:lang w:val="es-CO" w:eastAsia="es-CO"/>
        </w:rPr>
      </w:pPr>
    </w:p>
    <w:p w:rsidR="001E569D" w:rsidRPr="00F465B7" w:rsidRDefault="00F86B16" w:rsidP="001E569D">
      <w:pPr>
        <w:adjustRightInd w:val="0"/>
        <w:jc w:val="both"/>
        <w:rPr>
          <w:lang w:val="es-CO" w:eastAsia="es-CO"/>
        </w:rPr>
      </w:pPr>
      <w:r>
        <w:rPr>
          <w:lang w:val="es-CO" w:eastAsia="es-CO"/>
        </w:rPr>
        <w:t xml:space="preserve">El </w:t>
      </w:r>
      <w:r w:rsidR="001E569D" w:rsidRPr="00F465B7">
        <w:rPr>
          <w:lang w:val="es-CO" w:eastAsia="es-CO"/>
        </w:rPr>
        <w:t>pliego de condiciones del presente proceso de selección abreviada de menor cuantía</w:t>
      </w:r>
      <w:r w:rsidR="00821A45">
        <w:rPr>
          <w:lang w:val="es-CO" w:eastAsia="es-CO"/>
        </w:rPr>
        <w:t xml:space="preserve">, </w:t>
      </w:r>
      <w:r w:rsidR="001E569D" w:rsidRPr="00F465B7">
        <w:rPr>
          <w:lang w:val="es-CO" w:eastAsia="es-CO"/>
        </w:rPr>
        <w:t xml:space="preserve"> ha sido elaborado siguiendo los postulados señalados por la Ley 80 de 1993, Ley 1150 de 2007, Ley 1474 de 2011,</w:t>
      </w:r>
      <w:r w:rsidR="001E569D">
        <w:rPr>
          <w:lang w:val="es-CO" w:eastAsia="es-CO"/>
        </w:rPr>
        <w:t xml:space="preserve"> Ley 1882 de 2018, </w:t>
      </w:r>
      <w:r w:rsidR="0010134C">
        <w:rPr>
          <w:lang w:val="es-CO" w:eastAsia="es-CO"/>
        </w:rPr>
        <w:t xml:space="preserve"> Decreto Ley 019 de 2012,</w:t>
      </w:r>
      <w:r w:rsidR="001E569D" w:rsidRPr="00F465B7">
        <w:rPr>
          <w:lang w:val="es-CO" w:eastAsia="es-CO"/>
        </w:rPr>
        <w:t xml:space="preserve"> Decreto 1082 de 2015</w:t>
      </w:r>
      <w:r w:rsidR="0010134C">
        <w:rPr>
          <w:lang w:val="es-CO" w:eastAsia="es-CO"/>
        </w:rPr>
        <w:t xml:space="preserve"> y la Resolución 00090 de 2018</w:t>
      </w:r>
      <w:r w:rsidR="001E569D" w:rsidRPr="00F465B7">
        <w:rPr>
          <w:lang w:val="es-CO" w:eastAsia="es-CO"/>
        </w:rPr>
        <w:t xml:space="preserve">, y demás normas que la modifican o complementan, para lo cual se han realizado los estudios previos atendiendo los requisitos exigidos en el artículo 2.2.1.1.2.1.2. </w:t>
      </w:r>
      <w:proofErr w:type="gramStart"/>
      <w:r w:rsidR="001E569D" w:rsidRPr="00F465B7">
        <w:rPr>
          <w:lang w:val="es-CO" w:eastAsia="es-CO"/>
        </w:rPr>
        <w:t>del</w:t>
      </w:r>
      <w:proofErr w:type="gramEnd"/>
      <w:r w:rsidR="001E569D" w:rsidRPr="00F465B7">
        <w:rPr>
          <w:lang w:val="es-CO" w:eastAsia="es-CO"/>
        </w:rPr>
        <w:t xml:space="preserve"> Decreto 1082 de 2015.</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 xml:space="preserve"> Proceda a reunir la información y documentación exigida  antes del cierre del proceso y verifique la vigencia para los documentos que la </w:t>
      </w:r>
      <w:r w:rsidRPr="00F465B7">
        <w:t>requieran.</w:t>
      </w:r>
    </w:p>
    <w:p w:rsidR="001E569D" w:rsidRPr="00F465B7" w:rsidRDefault="001E569D" w:rsidP="00821A45">
      <w:pPr>
        <w:pStyle w:val="Textoindependiente"/>
        <w:ind w:left="284" w:hanging="284"/>
        <w:jc w:val="both"/>
        <w:rPr>
          <w:sz w:val="20"/>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 xml:space="preserve"> Suministre toda la información requerida en el pliego de condiciones.</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Tenga en cuenta el presupuesto total oficial establecido para el presente proceso.</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Cumpla las instrucciones que en este pliego de condiciones se imparten para la elaboración de su propuesta.</w:t>
      </w:r>
    </w:p>
    <w:p w:rsidR="001E569D" w:rsidRPr="00F465B7"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F465B7">
        <w:rPr>
          <w:lang w:val="es-CO" w:eastAsia="es-CO"/>
        </w:rPr>
        <w:t xml:space="preserve"> </w:t>
      </w:r>
      <w:r w:rsidRPr="00D93E3E">
        <w:rPr>
          <w:lang w:val="es-CO" w:eastAsia="es-CO"/>
        </w:rPr>
        <w:t>Identifique su propuesta, en la forma indicada en este documento.</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lang w:eastAsia="es-CO"/>
        </w:rPr>
        <w:t>Revise los anexos y diligencie totalmente los formatos contenidos en este pliego de condiciones</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lang w:val="es-CO"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lang w:val="es-CO" w:eastAsia="es-CO"/>
        </w:rPr>
        <w:t>El proponente con la presentación de la propuesta, autoriza a la entidad para verificar toda la información que en ella se suministre.</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lang w:val="es-CO" w:eastAsia="es-CO"/>
        </w:rPr>
        <w:t xml:space="preserve">Toda consulta debe formularse por escrito en la plataforma del SECOP II. </w:t>
      </w:r>
      <w:r w:rsidRPr="00D93E3E">
        <w:rPr>
          <w:b/>
          <w:bCs/>
          <w:lang w:val="es-CO" w:eastAsia="es-CO"/>
        </w:rPr>
        <w:t xml:space="preserve">En ningún caso esta </w:t>
      </w:r>
      <w:r w:rsidR="00B32513">
        <w:rPr>
          <w:b/>
          <w:bCs/>
          <w:lang w:val="es-CO" w:eastAsia="es-CO"/>
        </w:rPr>
        <w:t xml:space="preserve">Seccional de Sanidad Valle del Cauca – Dirección de Sanidad Policía Nacional </w:t>
      </w:r>
      <w:r w:rsidRPr="00D93E3E">
        <w:rPr>
          <w:b/>
          <w:bCs/>
          <w:lang w:val="es-CO" w:eastAsia="es-CO"/>
        </w:rPr>
        <w:t xml:space="preserve"> atenderá consultas formuladas por</w:t>
      </w:r>
      <w:r w:rsidRPr="00D93E3E">
        <w:rPr>
          <w:lang w:val="es-CO" w:eastAsia="es-CO"/>
        </w:rPr>
        <w:t xml:space="preserve"> </w:t>
      </w:r>
      <w:r w:rsidRPr="00D93E3E">
        <w:rPr>
          <w:b/>
          <w:bCs/>
          <w:lang w:val="es-CO" w:eastAsia="es-CO"/>
        </w:rPr>
        <w:t xml:space="preserve">correo electrónico, ni telefónicas ni personales. </w:t>
      </w:r>
      <w:r w:rsidRPr="00D93E3E">
        <w:rPr>
          <w:lang w:val="es-CO" w:eastAsia="es-CO"/>
        </w:rPr>
        <w:lastRenderedPageBreak/>
        <w:t xml:space="preserve">Cualquier acuerdo que se haga entre un funcionario de la </w:t>
      </w:r>
      <w:r w:rsidR="00B32513">
        <w:rPr>
          <w:lang w:val="es-CO" w:eastAsia="es-CO"/>
        </w:rPr>
        <w:t xml:space="preserve">Seccional Sanidad Valle del Cauca </w:t>
      </w:r>
      <w:r w:rsidRPr="00D93E3E">
        <w:rPr>
          <w:lang w:val="es-CO" w:eastAsia="es-CO"/>
        </w:rPr>
        <w:t>y un oferente respecto del proceso de selección, de ninguna manera compromete a la Entidad, toda vez que la misma solo se pronuncia a través del Comité Asesor y Evaluador que para el efecto se conforme y por los medios antes mencionados.</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b/>
          <w:bCs/>
          <w:lang w:val="es-CO" w:eastAsia="es-CO"/>
        </w:rPr>
      </w:pPr>
      <w:r w:rsidRPr="00D93E3E">
        <w:rPr>
          <w:lang w:val="es-CO" w:eastAsia="es-CO"/>
        </w:rPr>
        <w:t xml:space="preserve">Los proponentes deberán verificar permanentemente la página Web del SECOP II, todos los documentos que se generen con ocasión del mismo. </w:t>
      </w:r>
      <w:r w:rsidRPr="00D93E3E">
        <w:rPr>
          <w:b/>
          <w:bCs/>
          <w:lang w:val="es-CO" w:eastAsia="es-CO"/>
        </w:rPr>
        <w:t>Por lo anterior es responsabilidad exclusiva de los interesados conocer su contenido.</w:t>
      </w:r>
    </w:p>
    <w:p w:rsidR="001E569D" w:rsidRPr="00D93E3E" w:rsidRDefault="001E569D" w:rsidP="00821A45">
      <w:pPr>
        <w:pStyle w:val="Prrafodelista"/>
        <w:ind w:left="284" w:hanging="284"/>
        <w:jc w:val="both"/>
        <w:rPr>
          <w:b/>
          <w:bCs/>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bCs/>
          <w:lang w:val="es-CO" w:eastAsia="es-CO"/>
        </w:rPr>
        <w:t xml:space="preserve"> El idioma de la propuesta y </w:t>
      </w:r>
      <w:r w:rsidRPr="00D93E3E">
        <w:t>todos los documentos e información relacionada con la misma, deben presentarse en castellano. Si alguno de ellos está en cualquier otro idioma, deberá acompañarse  de la traducción oficial en los términos del artículo 251 del Código General del Proceso.</w:t>
      </w:r>
      <w:r w:rsidRPr="00D93E3E">
        <w:rPr>
          <w:lang w:val="es-CO" w:eastAsia="es-CO"/>
        </w:rPr>
        <w:t xml:space="preserve"> </w:t>
      </w:r>
    </w:p>
    <w:p w:rsidR="001E569D" w:rsidRPr="00D93E3E" w:rsidRDefault="001E569D" w:rsidP="00821A45">
      <w:pPr>
        <w:pStyle w:val="Prrafodelista"/>
        <w:ind w:left="284" w:hanging="284"/>
        <w:jc w:val="both"/>
        <w:rPr>
          <w:lang w:val="es-CO" w:eastAsia="es-CO"/>
        </w:rPr>
      </w:pPr>
    </w:p>
    <w:p w:rsidR="001E569D" w:rsidRPr="00D93E3E" w:rsidRDefault="001E569D" w:rsidP="009037DE">
      <w:pPr>
        <w:numPr>
          <w:ilvl w:val="0"/>
          <w:numId w:val="29"/>
        </w:numPr>
        <w:adjustRightInd w:val="0"/>
        <w:ind w:left="284" w:hanging="284"/>
        <w:jc w:val="both"/>
      </w:pPr>
      <w:r w:rsidRPr="00D93E3E">
        <w:rPr>
          <w:lang w:val="es-CO" w:eastAsia="es-CO"/>
        </w:rPr>
        <w:t xml:space="preserve">Revise la póliza de seriedad de su propuesta y verifique que sea otorgada a favor de </w:t>
      </w:r>
      <w:r w:rsidR="00DD3D1B" w:rsidRPr="00D93E3E">
        <w:rPr>
          <w:lang w:val="es-MX"/>
        </w:rPr>
        <w:t xml:space="preserve">la </w:t>
      </w:r>
      <w:r w:rsidR="006A70BA">
        <w:rPr>
          <w:lang w:val="es-MX"/>
        </w:rPr>
        <w:t>SECCIONAL DE SANIDAD VALLE</w:t>
      </w:r>
      <w:r w:rsidR="00B32513">
        <w:rPr>
          <w:lang w:val="es-MX"/>
        </w:rPr>
        <w:t xml:space="preserve"> DEL CAUCA</w:t>
      </w:r>
      <w:r w:rsidRPr="00D93E3E">
        <w:rPr>
          <w:lang w:val="es-CO" w:eastAsia="es-CO"/>
        </w:rPr>
        <w:t>, identificada con NIT. 80</w:t>
      </w:r>
      <w:r w:rsidR="00B050BB">
        <w:rPr>
          <w:lang w:val="es-CO" w:eastAsia="es-CO"/>
        </w:rPr>
        <w:t>5</w:t>
      </w:r>
      <w:r w:rsidRPr="00D93E3E">
        <w:rPr>
          <w:lang w:val="es-CO" w:eastAsia="es-CO"/>
        </w:rPr>
        <w:t>.</w:t>
      </w:r>
      <w:r w:rsidR="00B050BB">
        <w:rPr>
          <w:lang w:val="es-CO" w:eastAsia="es-CO"/>
        </w:rPr>
        <w:t>022</w:t>
      </w:r>
      <w:r w:rsidRPr="00D93E3E">
        <w:rPr>
          <w:lang w:val="es-CO" w:eastAsia="es-CO"/>
        </w:rPr>
        <w:t>.</w:t>
      </w:r>
      <w:r w:rsidR="00B050BB">
        <w:rPr>
          <w:lang w:val="es-CO" w:eastAsia="es-CO"/>
        </w:rPr>
        <w:t>186</w:t>
      </w:r>
      <w:r w:rsidRPr="00D93E3E">
        <w:rPr>
          <w:lang w:val="es-CO" w:eastAsia="es-CO"/>
        </w:rPr>
        <w:t>-</w:t>
      </w:r>
      <w:r w:rsidR="00B050BB">
        <w:rPr>
          <w:lang w:val="es-CO" w:eastAsia="es-CO"/>
        </w:rPr>
        <w:t>6</w:t>
      </w:r>
      <w:r w:rsidRPr="00D93E3E">
        <w:rPr>
          <w:lang w:val="es-CO" w:eastAsia="es-CO"/>
        </w:rPr>
        <w:t xml:space="preserve">, además : </w:t>
      </w:r>
    </w:p>
    <w:p w:rsidR="001E569D" w:rsidRPr="00D93E3E" w:rsidRDefault="001E569D" w:rsidP="001E569D">
      <w:pPr>
        <w:adjustRightInd w:val="0"/>
        <w:jc w:val="both"/>
        <w:rPr>
          <w:lang w:val="es-CO" w:eastAsia="es-CO"/>
        </w:rPr>
      </w:pPr>
    </w:p>
    <w:p w:rsidR="001E569D" w:rsidRPr="00D93E3E" w:rsidRDefault="001E569D" w:rsidP="009037DE">
      <w:pPr>
        <w:numPr>
          <w:ilvl w:val="0"/>
          <w:numId w:val="30"/>
        </w:numPr>
        <w:adjustRightInd w:val="0"/>
        <w:spacing w:after="38"/>
        <w:ind w:left="426" w:hanging="142"/>
        <w:jc w:val="both"/>
        <w:rPr>
          <w:lang w:val="es-CO" w:eastAsia="es-CO"/>
        </w:rPr>
      </w:pPr>
      <w:r w:rsidRPr="00D93E3E">
        <w:rPr>
          <w:lang w:val="es-CO" w:eastAsia="es-CO"/>
        </w:rPr>
        <w:t>Ten</w:t>
      </w:r>
      <w:r w:rsidR="00115E06">
        <w:rPr>
          <w:lang w:val="es-CO" w:eastAsia="es-CO"/>
        </w:rPr>
        <w:t>er</w:t>
      </w:r>
      <w:r w:rsidRPr="00D93E3E">
        <w:rPr>
          <w:lang w:val="es-CO" w:eastAsia="es-CO"/>
        </w:rPr>
        <w:t xml:space="preserve"> en cuenta que el nombre del tomador deberá coincidir con el registrado en el certificado de existencia y representación legal incluida su sigla (en caso de que aplique).</w:t>
      </w:r>
    </w:p>
    <w:p w:rsidR="001E569D" w:rsidRPr="00D93E3E" w:rsidRDefault="001E569D" w:rsidP="009037DE">
      <w:pPr>
        <w:numPr>
          <w:ilvl w:val="0"/>
          <w:numId w:val="28"/>
        </w:numPr>
        <w:adjustRightInd w:val="0"/>
        <w:spacing w:after="38"/>
        <w:ind w:left="426" w:hanging="142"/>
        <w:jc w:val="both"/>
        <w:rPr>
          <w:lang w:val="es-CO" w:eastAsia="es-CO"/>
        </w:rPr>
      </w:pPr>
      <w:r w:rsidRPr="00D93E3E">
        <w:rPr>
          <w:lang w:val="es-CO" w:eastAsia="es-CO"/>
        </w:rPr>
        <w:t xml:space="preserve">El valor asegurado deberá coincidir con el valor del presupuesto oficial para el </w:t>
      </w:r>
      <w:r w:rsidR="00115E06">
        <w:rPr>
          <w:lang w:val="es-CO" w:eastAsia="es-CO"/>
        </w:rPr>
        <w:t xml:space="preserve">presente correspondiente al grupo </w:t>
      </w:r>
      <w:r w:rsidRPr="00D93E3E">
        <w:rPr>
          <w:lang w:val="es-CO" w:eastAsia="es-CO"/>
        </w:rPr>
        <w:t xml:space="preserve">o </w:t>
      </w:r>
      <w:r w:rsidR="00115E06">
        <w:rPr>
          <w:lang w:val="es-CO" w:eastAsia="es-CO"/>
        </w:rPr>
        <w:t>grupos ofertados.</w:t>
      </w:r>
      <w:r w:rsidRPr="00D93E3E">
        <w:rPr>
          <w:lang w:val="es-CO" w:eastAsia="es-CO"/>
        </w:rPr>
        <w:t xml:space="preserve"> </w:t>
      </w:r>
    </w:p>
    <w:p w:rsidR="001E569D" w:rsidRPr="00D93E3E" w:rsidRDefault="001E569D" w:rsidP="009037DE">
      <w:pPr>
        <w:numPr>
          <w:ilvl w:val="0"/>
          <w:numId w:val="28"/>
        </w:numPr>
        <w:adjustRightInd w:val="0"/>
        <w:spacing w:after="38"/>
        <w:ind w:left="426" w:hanging="142"/>
        <w:jc w:val="both"/>
        <w:rPr>
          <w:lang w:val="es-CO" w:eastAsia="es-CO"/>
        </w:rPr>
      </w:pPr>
      <w:r w:rsidRPr="00D93E3E">
        <w:rPr>
          <w:lang w:val="es-CO" w:eastAsia="es-CO"/>
        </w:rPr>
        <w:t xml:space="preserve">El objeto y el número de proceso  deberá coincidir con el de la propuesta que </w:t>
      </w:r>
      <w:r w:rsidR="000B24C7">
        <w:rPr>
          <w:lang w:val="es-CO" w:eastAsia="es-CO"/>
        </w:rPr>
        <w:t xml:space="preserve">se </w:t>
      </w:r>
      <w:r w:rsidRPr="00D93E3E">
        <w:rPr>
          <w:lang w:val="es-CO" w:eastAsia="es-CO"/>
        </w:rPr>
        <w:t>present</w:t>
      </w:r>
      <w:r w:rsidR="000B24C7">
        <w:rPr>
          <w:lang w:val="es-CO" w:eastAsia="es-CO"/>
        </w:rPr>
        <w:t>e</w:t>
      </w:r>
      <w:r w:rsidRPr="00D93E3E">
        <w:rPr>
          <w:lang w:val="es-CO" w:eastAsia="es-CO"/>
        </w:rPr>
        <w:t xml:space="preserve">. </w:t>
      </w:r>
    </w:p>
    <w:p w:rsidR="001E569D" w:rsidRPr="00D93E3E" w:rsidRDefault="001E569D" w:rsidP="009037DE">
      <w:pPr>
        <w:numPr>
          <w:ilvl w:val="0"/>
          <w:numId w:val="28"/>
        </w:numPr>
        <w:adjustRightInd w:val="0"/>
        <w:ind w:left="426" w:hanging="142"/>
        <w:jc w:val="both"/>
        <w:rPr>
          <w:lang w:val="es-CO" w:eastAsia="es-CO"/>
        </w:rPr>
      </w:pPr>
      <w:r w:rsidRPr="00D93E3E">
        <w:rPr>
          <w:lang w:val="es-CO" w:eastAsia="es-CO"/>
        </w:rPr>
        <w:t>Alleg</w:t>
      </w:r>
      <w:r w:rsidR="000B24C7">
        <w:rPr>
          <w:lang w:val="es-CO" w:eastAsia="es-CO"/>
        </w:rPr>
        <w:t>ar</w:t>
      </w:r>
      <w:r w:rsidRPr="00D93E3E">
        <w:rPr>
          <w:lang w:val="es-CO" w:eastAsia="es-CO"/>
        </w:rPr>
        <w:t xml:space="preserve"> la póliza debidamente firmada por el tomador- afianzado. </w:t>
      </w:r>
    </w:p>
    <w:p w:rsidR="001E569D" w:rsidRPr="00697348" w:rsidRDefault="001E569D" w:rsidP="00E83D40">
      <w:pPr>
        <w:pStyle w:val="Tibitoc"/>
        <w:rPr>
          <w:rFonts w:cs="Arial"/>
          <w:sz w:val="20"/>
          <w:szCs w:val="20"/>
          <w:lang w:val="es-CO"/>
        </w:rPr>
      </w:pPr>
    </w:p>
    <w:p w:rsidR="003777BC" w:rsidRPr="003645E8" w:rsidRDefault="003777BC" w:rsidP="00FC5929">
      <w:pPr>
        <w:pStyle w:val="Textoindependiente"/>
        <w:ind w:right="22"/>
        <w:jc w:val="both"/>
        <w:rPr>
          <w:rFonts w:cs="Arial"/>
          <w:sz w:val="18"/>
          <w:szCs w:val="22"/>
        </w:rPr>
      </w:pPr>
      <w:r w:rsidRPr="003645E8">
        <w:rPr>
          <w:rFonts w:cs="Arial"/>
          <w:sz w:val="20"/>
          <w:szCs w:val="22"/>
        </w:rPr>
        <w:t xml:space="preserve">El presente </w:t>
      </w:r>
      <w:r w:rsidR="00D61573" w:rsidRPr="003645E8">
        <w:rPr>
          <w:rFonts w:cs="Arial"/>
          <w:sz w:val="20"/>
          <w:szCs w:val="22"/>
        </w:rPr>
        <w:t>Proyecto</w:t>
      </w:r>
      <w:r w:rsidRPr="003645E8">
        <w:rPr>
          <w:rFonts w:cs="Arial"/>
          <w:sz w:val="20"/>
          <w:szCs w:val="22"/>
        </w:rPr>
        <w:t xml:space="preserve"> de Condiciones</w:t>
      </w:r>
      <w:r w:rsidR="00D61573" w:rsidRPr="003645E8">
        <w:rPr>
          <w:rFonts w:cs="Arial"/>
          <w:sz w:val="20"/>
          <w:szCs w:val="22"/>
        </w:rPr>
        <w:t xml:space="preserve"> </w:t>
      </w:r>
      <w:r w:rsidRPr="003645E8">
        <w:rPr>
          <w:rFonts w:cs="Arial"/>
          <w:sz w:val="20"/>
          <w:szCs w:val="22"/>
        </w:rPr>
        <w:t xml:space="preserve"> contiene disposiciones de tipo general aplicables a los diferentes procesos que efectúa la POLICÍA NACIONAL – DIRECCION DE SANIDAD – SECCIONAL </w:t>
      </w:r>
      <w:r w:rsidR="00B32513">
        <w:rPr>
          <w:rFonts w:cs="Arial"/>
          <w:sz w:val="20"/>
          <w:szCs w:val="22"/>
        </w:rPr>
        <w:t xml:space="preserve">SANIDAD </w:t>
      </w:r>
      <w:r w:rsidRPr="003645E8">
        <w:rPr>
          <w:rFonts w:cs="Arial"/>
          <w:sz w:val="20"/>
          <w:szCs w:val="22"/>
        </w:rPr>
        <w:t>VALLE</w:t>
      </w:r>
      <w:r w:rsidR="00B32513">
        <w:rPr>
          <w:rFonts w:cs="Arial"/>
          <w:sz w:val="20"/>
          <w:szCs w:val="22"/>
        </w:rPr>
        <w:t xml:space="preserve"> DEL CAUCA</w:t>
      </w:r>
      <w:r w:rsidRPr="003645E8">
        <w:rPr>
          <w:rFonts w:cs="Arial"/>
          <w:sz w:val="20"/>
          <w:szCs w:val="22"/>
        </w:rPr>
        <w:t>; igualmente cuenta con Anexos y formularios dispuestos</w:t>
      </w:r>
      <w:r w:rsidR="00B32513">
        <w:rPr>
          <w:rFonts w:cs="Arial"/>
          <w:sz w:val="20"/>
          <w:szCs w:val="22"/>
        </w:rPr>
        <w:t xml:space="preserve"> y preparados por la POLICÍA NA</w:t>
      </w:r>
      <w:r w:rsidRPr="003645E8">
        <w:rPr>
          <w:rFonts w:cs="Arial"/>
          <w:sz w:val="20"/>
          <w:szCs w:val="22"/>
        </w:rPr>
        <w:t>IONAL – DIRECCION DE SANIDAD – SECCIONAL VALLE</w:t>
      </w:r>
      <w:r w:rsidR="003246D8">
        <w:rPr>
          <w:rFonts w:cs="Arial"/>
          <w:sz w:val="20"/>
          <w:szCs w:val="22"/>
        </w:rPr>
        <w:t xml:space="preserve"> DEL CAUCA</w:t>
      </w:r>
      <w:r w:rsidRPr="003645E8">
        <w:rPr>
          <w:rFonts w:cs="Arial"/>
          <w:sz w:val="20"/>
          <w:szCs w:val="22"/>
        </w:rPr>
        <w:t>, los cuales deben ser diligenciados en su integridad por el proponente.</w:t>
      </w:r>
    </w:p>
    <w:p w:rsidR="003777BC" w:rsidRDefault="003777BC" w:rsidP="003777BC">
      <w:pPr>
        <w:pStyle w:val="Textoindependiente"/>
        <w:jc w:val="both"/>
        <w:rPr>
          <w:rFonts w:cs="Arial"/>
          <w:b/>
          <w:sz w:val="22"/>
          <w:szCs w:val="22"/>
        </w:rPr>
      </w:pPr>
    </w:p>
    <w:p w:rsidR="006D2CFE" w:rsidRPr="00697348" w:rsidRDefault="006D2CFE" w:rsidP="003777BC">
      <w:pPr>
        <w:pStyle w:val="Textoindependiente"/>
        <w:jc w:val="both"/>
        <w:rPr>
          <w:rFonts w:cs="Arial"/>
          <w:b/>
          <w:sz w:val="22"/>
          <w:szCs w:val="22"/>
        </w:rPr>
      </w:pPr>
    </w:p>
    <w:p w:rsidR="001E569D" w:rsidRPr="009322DF" w:rsidRDefault="00E83D40" w:rsidP="009322DF">
      <w:pPr>
        <w:numPr>
          <w:ilvl w:val="0"/>
          <w:numId w:val="8"/>
        </w:numPr>
        <w:tabs>
          <w:tab w:val="clear" w:pos="720"/>
        </w:tabs>
        <w:autoSpaceDE/>
        <w:autoSpaceDN/>
        <w:ind w:left="426" w:hanging="426"/>
        <w:jc w:val="both"/>
        <w:rPr>
          <w:b/>
        </w:rPr>
      </w:pPr>
      <w:r w:rsidRPr="00697348">
        <w:rPr>
          <w:b/>
        </w:rPr>
        <w:t>CONDICIONES BÁSICAS</w:t>
      </w:r>
    </w:p>
    <w:p w:rsidR="006D2CFE" w:rsidRPr="00697348" w:rsidRDefault="006D2CFE" w:rsidP="006F69FF">
      <w:pPr>
        <w:autoSpaceDE/>
        <w:autoSpaceDN/>
        <w:ind w:left="426"/>
        <w:jc w:val="both"/>
        <w:rPr>
          <w:b/>
        </w:rPr>
      </w:pPr>
    </w:p>
    <w:tbl>
      <w:tblPr>
        <w:tblW w:w="9237" w:type="dxa"/>
        <w:tblInd w:w="-72" w:type="dxa"/>
        <w:tblCellMar>
          <w:left w:w="70" w:type="dxa"/>
          <w:right w:w="70" w:type="dxa"/>
        </w:tblCellMar>
        <w:tblLook w:val="0000"/>
      </w:tblPr>
      <w:tblGrid>
        <w:gridCol w:w="2063"/>
        <w:gridCol w:w="7174"/>
      </w:tblGrid>
      <w:tr w:rsidR="00E83D40" w:rsidRPr="00697348" w:rsidTr="00A82604">
        <w:trPr>
          <w:trHeight w:val="1182"/>
        </w:trPr>
        <w:tc>
          <w:tcPr>
            <w:tcW w:w="2063" w:type="dxa"/>
            <w:tcBorders>
              <w:top w:val="single" w:sz="4" w:space="0" w:color="auto"/>
              <w:left w:val="single" w:sz="4" w:space="0" w:color="auto"/>
              <w:bottom w:val="single" w:sz="4" w:space="0" w:color="auto"/>
              <w:right w:val="single" w:sz="4" w:space="0" w:color="auto"/>
            </w:tcBorders>
            <w:vAlign w:val="center"/>
          </w:tcPr>
          <w:p w:rsidR="00E83D40" w:rsidRPr="00697348" w:rsidRDefault="005170EC" w:rsidP="002747E4">
            <w:pPr>
              <w:pStyle w:val="Textoindependiente"/>
              <w:jc w:val="center"/>
              <w:rPr>
                <w:rFonts w:cs="Arial"/>
                <w:b/>
                <w:sz w:val="20"/>
              </w:rPr>
            </w:pPr>
            <w:r w:rsidRPr="00697348">
              <w:rPr>
                <w:rFonts w:cs="Arial"/>
                <w:b/>
                <w:sz w:val="20"/>
              </w:rPr>
              <w:t>OBJETO</w:t>
            </w:r>
          </w:p>
        </w:tc>
        <w:tc>
          <w:tcPr>
            <w:tcW w:w="7174" w:type="dxa"/>
            <w:tcBorders>
              <w:top w:val="single" w:sz="4" w:space="0" w:color="auto"/>
              <w:left w:val="single" w:sz="4" w:space="0" w:color="auto"/>
              <w:bottom w:val="single" w:sz="4" w:space="0" w:color="auto"/>
              <w:right w:val="single" w:sz="4" w:space="0" w:color="auto"/>
            </w:tcBorders>
            <w:vAlign w:val="center"/>
          </w:tcPr>
          <w:p w:rsidR="00E83D40" w:rsidRDefault="00D61573" w:rsidP="002A6377">
            <w:pPr>
              <w:adjustRightInd w:val="0"/>
              <w:jc w:val="both"/>
              <w:rPr>
                <w:b/>
              </w:rPr>
            </w:pPr>
            <w:r w:rsidRPr="00A55CDF">
              <w:rPr>
                <w:b/>
                <w:bCs/>
              </w:rPr>
              <w:t>“</w:t>
            </w:r>
            <w:r w:rsidR="00CF3860">
              <w:rPr>
                <w:b/>
              </w:rPr>
              <w:t>P</w:t>
            </w:r>
            <w:r w:rsidR="00CF3860" w:rsidRPr="00CF3860">
              <w:rPr>
                <w:b/>
              </w:rPr>
              <w:t xml:space="preserve">restación del  servicio de unidad de cuidados intensivos adultos y cuidados intermedios adultos, para la atención de los usuarios del subsistema de salud de la Policía Nacional de la Seccional De Sanidad Valle Del Cauca en  las instalaciones del </w:t>
            </w:r>
            <w:proofErr w:type="spellStart"/>
            <w:r w:rsidR="00CF3860" w:rsidRPr="00CF3860">
              <w:rPr>
                <w:b/>
              </w:rPr>
              <w:t>Espim</w:t>
            </w:r>
            <w:proofErr w:type="spellEnd"/>
            <w:r w:rsidR="00CF3860" w:rsidRPr="00CF3860">
              <w:rPr>
                <w:b/>
              </w:rPr>
              <w:t xml:space="preserve"> Clínica Regional De Occidente</w:t>
            </w:r>
            <w:r w:rsidR="007B533A">
              <w:rPr>
                <w:b/>
              </w:rPr>
              <w:t>.</w:t>
            </w:r>
            <w:r w:rsidR="00E83D40" w:rsidRPr="00A55CDF">
              <w:rPr>
                <w:b/>
              </w:rPr>
              <w:t>”</w:t>
            </w:r>
          </w:p>
          <w:p w:rsidR="005F4D58" w:rsidRDefault="005F4D58" w:rsidP="002A6377">
            <w:pPr>
              <w:adjustRightInd w:val="0"/>
              <w:jc w:val="both"/>
              <w:rPr>
                <w:b/>
              </w:rPr>
            </w:pPr>
          </w:p>
          <w:tbl>
            <w:tblPr>
              <w:tblW w:w="5000" w:type="pct"/>
              <w:tblCellMar>
                <w:left w:w="70" w:type="dxa"/>
                <w:right w:w="70" w:type="dxa"/>
              </w:tblCellMar>
              <w:tblLook w:val="04A0"/>
            </w:tblPr>
            <w:tblGrid>
              <w:gridCol w:w="1555"/>
              <w:gridCol w:w="1562"/>
              <w:gridCol w:w="1707"/>
              <w:gridCol w:w="2200"/>
            </w:tblGrid>
            <w:tr w:rsidR="005F4D58" w:rsidRPr="00B32778" w:rsidTr="005C5C0C">
              <w:trPr>
                <w:trHeight w:val="426"/>
              </w:trPr>
              <w:tc>
                <w:tcPr>
                  <w:tcW w:w="11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F4D58" w:rsidRPr="00B32778" w:rsidRDefault="005F4D58" w:rsidP="005432D4">
                  <w:pPr>
                    <w:jc w:val="center"/>
                    <w:rPr>
                      <w:b/>
                      <w:bCs/>
                      <w:color w:val="000000"/>
                      <w:sz w:val="18"/>
                      <w:lang w:eastAsia="es-CO"/>
                    </w:rPr>
                  </w:pPr>
                  <w:r w:rsidRPr="00B32778">
                    <w:rPr>
                      <w:b/>
                      <w:bCs/>
                      <w:color w:val="000000"/>
                      <w:sz w:val="18"/>
                      <w:lang w:eastAsia="es-CO"/>
                    </w:rPr>
                    <w:t>CLASIFICACIÓN UNSPSC</w:t>
                  </w:r>
                </w:p>
              </w:tc>
              <w:tc>
                <w:tcPr>
                  <w:tcW w:w="1112" w:type="pct"/>
                  <w:tcBorders>
                    <w:top w:val="single" w:sz="4" w:space="0" w:color="auto"/>
                    <w:left w:val="nil"/>
                    <w:bottom w:val="single" w:sz="4" w:space="0" w:color="auto"/>
                    <w:right w:val="single" w:sz="4" w:space="0" w:color="auto"/>
                  </w:tcBorders>
                  <w:shd w:val="clear" w:color="auto" w:fill="auto"/>
                  <w:noWrap/>
                  <w:vAlign w:val="center"/>
                  <w:hideMark/>
                </w:tcPr>
                <w:p w:rsidR="005F4D58" w:rsidRPr="00B32778" w:rsidRDefault="005F4D58" w:rsidP="005432D4">
                  <w:pPr>
                    <w:jc w:val="center"/>
                    <w:rPr>
                      <w:b/>
                      <w:bCs/>
                      <w:color w:val="000000"/>
                      <w:sz w:val="18"/>
                      <w:lang w:eastAsia="es-CO"/>
                    </w:rPr>
                  </w:pPr>
                  <w:r w:rsidRPr="00B32778">
                    <w:rPr>
                      <w:b/>
                      <w:bCs/>
                      <w:color w:val="000000"/>
                      <w:sz w:val="18"/>
                      <w:lang w:eastAsia="es-CO"/>
                    </w:rPr>
                    <w:t>SEGMENTO</w:t>
                  </w:r>
                </w:p>
              </w:tc>
              <w:tc>
                <w:tcPr>
                  <w:tcW w:w="1215" w:type="pct"/>
                  <w:tcBorders>
                    <w:top w:val="single" w:sz="4" w:space="0" w:color="auto"/>
                    <w:left w:val="nil"/>
                    <w:bottom w:val="single" w:sz="4" w:space="0" w:color="auto"/>
                    <w:right w:val="single" w:sz="4" w:space="0" w:color="auto"/>
                  </w:tcBorders>
                  <w:shd w:val="clear" w:color="auto" w:fill="auto"/>
                  <w:noWrap/>
                  <w:vAlign w:val="center"/>
                  <w:hideMark/>
                </w:tcPr>
                <w:p w:rsidR="005F4D58" w:rsidRPr="00B32778" w:rsidRDefault="005F4D58" w:rsidP="005432D4">
                  <w:pPr>
                    <w:jc w:val="center"/>
                    <w:rPr>
                      <w:b/>
                      <w:bCs/>
                      <w:color w:val="000000"/>
                      <w:sz w:val="18"/>
                      <w:lang w:eastAsia="es-CO"/>
                    </w:rPr>
                  </w:pPr>
                  <w:r w:rsidRPr="00B32778">
                    <w:rPr>
                      <w:b/>
                      <w:bCs/>
                      <w:color w:val="000000"/>
                      <w:sz w:val="18"/>
                      <w:lang w:eastAsia="es-CO"/>
                    </w:rPr>
                    <w:t>FAMILIA</w:t>
                  </w:r>
                </w:p>
              </w:tc>
              <w:tc>
                <w:tcPr>
                  <w:tcW w:w="1566" w:type="pct"/>
                  <w:tcBorders>
                    <w:top w:val="single" w:sz="4" w:space="0" w:color="auto"/>
                    <w:left w:val="nil"/>
                    <w:bottom w:val="single" w:sz="4" w:space="0" w:color="auto"/>
                    <w:right w:val="single" w:sz="4" w:space="0" w:color="auto"/>
                  </w:tcBorders>
                  <w:shd w:val="clear" w:color="auto" w:fill="auto"/>
                  <w:noWrap/>
                  <w:vAlign w:val="center"/>
                  <w:hideMark/>
                </w:tcPr>
                <w:p w:rsidR="005F4D58" w:rsidRPr="00B32778" w:rsidRDefault="005F4D58" w:rsidP="005432D4">
                  <w:pPr>
                    <w:jc w:val="center"/>
                    <w:rPr>
                      <w:b/>
                      <w:bCs/>
                      <w:color w:val="000000"/>
                      <w:sz w:val="18"/>
                      <w:lang w:eastAsia="es-CO"/>
                    </w:rPr>
                  </w:pPr>
                  <w:r w:rsidRPr="00B32778">
                    <w:rPr>
                      <w:b/>
                      <w:bCs/>
                      <w:color w:val="000000"/>
                      <w:sz w:val="18"/>
                      <w:lang w:eastAsia="es-CO"/>
                    </w:rPr>
                    <w:t>CLASE</w:t>
                  </w:r>
                </w:p>
              </w:tc>
            </w:tr>
            <w:tr w:rsidR="005C5C0C" w:rsidRPr="00B32778" w:rsidTr="005C5C0C">
              <w:trPr>
                <w:trHeight w:val="256"/>
              </w:trPr>
              <w:tc>
                <w:tcPr>
                  <w:tcW w:w="1107" w:type="pct"/>
                  <w:tcBorders>
                    <w:top w:val="nil"/>
                    <w:left w:val="single" w:sz="4" w:space="0" w:color="auto"/>
                    <w:bottom w:val="single" w:sz="4" w:space="0" w:color="auto"/>
                    <w:right w:val="single" w:sz="4" w:space="0" w:color="auto"/>
                  </w:tcBorders>
                  <w:shd w:val="clear" w:color="auto" w:fill="auto"/>
                  <w:noWrap/>
                  <w:vAlign w:val="center"/>
                  <w:hideMark/>
                </w:tcPr>
                <w:p w:rsidR="005C5C0C" w:rsidRPr="005C5C0C" w:rsidRDefault="005C5C0C" w:rsidP="0025249F">
                  <w:pPr>
                    <w:jc w:val="center"/>
                  </w:pPr>
                  <w:r w:rsidRPr="005C5C0C">
                    <w:t>85121700</w:t>
                  </w:r>
                </w:p>
              </w:tc>
              <w:tc>
                <w:tcPr>
                  <w:tcW w:w="1112" w:type="pct"/>
                  <w:tcBorders>
                    <w:top w:val="nil"/>
                    <w:left w:val="nil"/>
                    <w:bottom w:val="single" w:sz="4" w:space="0" w:color="auto"/>
                    <w:right w:val="single" w:sz="4" w:space="0" w:color="auto"/>
                  </w:tcBorders>
                  <w:shd w:val="clear" w:color="auto" w:fill="auto"/>
                  <w:vAlign w:val="center"/>
                  <w:hideMark/>
                </w:tcPr>
                <w:p w:rsidR="005C5C0C" w:rsidRPr="005C5C0C" w:rsidRDefault="005C5C0C" w:rsidP="0025249F">
                  <w:pPr>
                    <w:jc w:val="both"/>
                  </w:pPr>
                  <w:r w:rsidRPr="005C5C0C">
                    <w:t>Servicios de Salud</w:t>
                  </w:r>
                </w:p>
              </w:tc>
              <w:tc>
                <w:tcPr>
                  <w:tcW w:w="1215" w:type="pct"/>
                  <w:tcBorders>
                    <w:top w:val="nil"/>
                    <w:left w:val="nil"/>
                    <w:bottom w:val="single" w:sz="4" w:space="0" w:color="auto"/>
                    <w:right w:val="single" w:sz="4" w:space="0" w:color="auto"/>
                  </w:tcBorders>
                  <w:shd w:val="clear" w:color="auto" w:fill="auto"/>
                  <w:vAlign w:val="center"/>
                  <w:hideMark/>
                </w:tcPr>
                <w:p w:rsidR="005C5C0C" w:rsidRPr="005C5C0C" w:rsidRDefault="005C5C0C" w:rsidP="0025249F">
                  <w:pPr>
                    <w:jc w:val="center"/>
                  </w:pPr>
                  <w:r w:rsidRPr="005C5C0C">
                    <w:rPr>
                      <w:rFonts w:eastAsia="MS Mincho"/>
                    </w:rPr>
                    <w:t>Práctica médica</w:t>
                  </w:r>
                </w:p>
              </w:tc>
              <w:tc>
                <w:tcPr>
                  <w:tcW w:w="1566" w:type="pct"/>
                  <w:tcBorders>
                    <w:top w:val="nil"/>
                    <w:left w:val="nil"/>
                    <w:bottom w:val="single" w:sz="4" w:space="0" w:color="auto"/>
                    <w:right w:val="single" w:sz="4" w:space="0" w:color="auto"/>
                  </w:tcBorders>
                  <w:shd w:val="clear" w:color="auto" w:fill="auto"/>
                  <w:vAlign w:val="center"/>
                  <w:hideMark/>
                </w:tcPr>
                <w:p w:rsidR="005C5C0C" w:rsidRPr="005C5C0C" w:rsidRDefault="005C5C0C" w:rsidP="0025249F">
                  <w:pPr>
                    <w:jc w:val="both"/>
                  </w:pPr>
                  <w:r w:rsidRPr="005C5C0C">
                    <w:t>Servicios</w:t>
                  </w:r>
                  <w:r w:rsidRPr="005C5C0C">
                    <w:tab/>
                    <w:t>de prestadores especialistas</w:t>
                  </w:r>
                  <w:r w:rsidRPr="005C5C0C">
                    <w:tab/>
                    <w:t xml:space="preserve">de servicios de salud </w:t>
                  </w:r>
                </w:p>
              </w:tc>
            </w:tr>
          </w:tbl>
          <w:p w:rsidR="00D84D8A" w:rsidRPr="00697348" w:rsidRDefault="00D84D8A" w:rsidP="002A6377">
            <w:pPr>
              <w:adjustRightInd w:val="0"/>
              <w:jc w:val="both"/>
              <w:rPr>
                <w:b/>
              </w:rPr>
            </w:pPr>
          </w:p>
        </w:tc>
      </w:tr>
      <w:tr w:rsidR="00E83D40" w:rsidRPr="00697348" w:rsidTr="00A82604">
        <w:trPr>
          <w:trHeight w:val="4104"/>
        </w:trPr>
        <w:tc>
          <w:tcPr>
            <w:tcW w:w="2063" w:type="dxa"/>
            <w:tcBorders>
              <w:top w:val="single" w:sz="4" w:space="0" w:color="auto"/>
              <w:left w:val="single" w:sz="4" w:space="0" w:color="auto"/>
              <w:bottom w:val="single" w:sz="4" w:space="0" w:color="auto"/>
              <w:right w:val="single" w:sz="4" w:space="0" w:color="auto"/>
            </w:tcBorders>
            <w:vAlign w:val="center"/>
          </w:tcPr>
          <w:p w:rsidR="00E83D40" w:rsidRPr="00A55CDF" w:rsidRDefault="005170EC" w:rsidP="002747E4">
            <w:pPr>
              <w:pStyle w:val="Textoindependiente"/>
              <w:jc w:val="center"/>
              <w:rPr>
                <w:rFonts w:cs="Arial"/>
                <w:b/>
                <w:sz w:val="20"/>
              </w:rPr>
            </w:pPr>
            <w:r w:rsidRPr="00A55CDF">
              <w:rPr>
                <w:rFonts w:cs="Arial"/>
                <w:b/>
                <w:sz w:val="20"/>
              </w:rPr>
              <w:t>FUNDAMENTO JURÍDICO DE LA MODALIDAD DE SELECCIÓN</w:t>
            </w:r>
          </w:p>
        </w:tc>
        <w:tc>
          <w:tcPr>
            <w:tcW w:w="7174" w:type="dxa"/>
            <w:tcBorders>
              <w:top w:val="single" w:sz="4" w:space="0" w:color="auto"/>
              <w:left w:val="single" w:sz="4" w:space="0" w:color="auto"/>
              <w:bottom w:val="single" w:sz="4" w:space="0" w:color="auto"/>
              <w:right w:val="single" w:sz="4" w:space="0" w:color="auto"/>
            </w:tcBorders>
            <w:vAlign w:val="center"/>
          </w:tcPr>
          <w:p w:rsidR="00E83D40" w:rsidRPr="00A55CDF" w:rsidRDefault="00E83D40" w:rsidP="002A6377">
            <w:pPr>
              <w:tabs>
                <w:tab w:val="left" w:pos="3318"/>
              </w:tabs>
              <w:spacing w:line="240" w:lineRule="atLeast"/>
              <w:jc w:val="both"/>
            </w:pPr>
            <w:r w:rsidRPr="00A55CDF">
              <w:t xml:space="preserve">El presente proceso de contratación, se realizará por la modalidad de Selección Abreviada de Menor Cuantía, de acuerdo con lo establecido en los artículos 2°, numeral 2, literal </w:t>
            </w:r>
            <w:r w:rsidR="00D32866" w:rsidRPr="00A55CDF">
              <w:t>b</w:t>
            </w:r>
            <w:r w:rsidRPr="00A55CDF">
              <w:t xml:space="preserve">) de la Ley 1150 de 2007, </w:t>
            </w:r>
            <w:r w:rsidR="00F16218" w:rsidRPr="00A55CDF">
              <w:t xml:space="preserve">artículo </w:t>
            </w:r>
            <w:r w:rsidR="00F16218" w:rsidRPr="00A55CDF">
              <w:rPr>
                <w:lang w:val="es-CO" w:eastAsia="es-CO"/>
              </w:rPr>
              <w:t>2.2.1.2.1.2.2</w:t>
            </w:r>
            <w:r w:rsidR="005C5C0C">
              <w:rPr>
                <w:lang w:val="es-CO" w:eastAsia="es-CO"/>
              </w:rPr>
              <w:t>1</w:t>
            </w:r>
            <w:r w:rsidR="00F16218" w:rsidRPr="00A55CDF">
              <w:rPr>
                <w:lang w:val="es-CO" w:eastAsia="es-CO"/>
              </w:rPr>
              <w:t xml:space="preserve"> </w:t>
            </w:r>
            <w:r w:rsidR="00F16218" w:rsidRPr="00A55CDF">
              <w:t xml:space="preserve">del Decreto 1082 de 2015 </w:t>
            </w:r>
            <w:r w:rsidRPr="00A55CDF">
              <w:t>y demás normas concordantes.</w:t>
            </w:r>
          </w:p>
          <w:p w:rsidR="00F16218" w:rsidRPr="00A55CDF" w:rsidRDefault="00F16218" w:rsidP="002A6377">
            <w:pPr>
              <w:tabs>
                <w:tab w:val="left" w:pos="3318"/>
              </w:tabs>
              <w:spacing w:line="240" w:lineRule="atLeast"/>
              <w:jc w:val="both"/>
            </w:pPr>
          </w:p>
          <w:p w:rsidR="00F16218" w:rsidRPr="00A55CDF" w:rsidRDefault="00F16218" w:rsidP="002A6377">
            <w:pPr>
              <w:adjustRightInd w:val="0"/>
              <w:jc w:val="both"/>
            </w:pPr>
            <w:r w:rsidRPr="00A55CDF">
              <w:t>En todo caso el régimen jurídico aplicable al presente proceso de contratación será el contenido en las leyes 80 de 1993, 1150 de 2007 y sus decretos reglamentarios, y en especial el Decreto 1082 de 2015, en las leyes civiles y comerciales y en las demás normas que adicionen, complementen o regulen la materia y en el presente pliego de condiciones.</w:t>
            </w:r>
          </w:p>
          <w:p w:rsidR="00F16218" w:rsidRPr="00A55CDF" w:rsidRDefault="00F16218" w:rsidP="002A6377">
            <w:pPr>
              <w:adjustRightInd w:val="0"/>
              <w:jc w:val="both"/>
            </w:pPr>
          </w:p>
          <w:p w:rsidR="00F16218" w:rsidRPr="00A55CDF" w:rsidRDefault="00F16218" w:rsidP="00A55CDF">
            <w:pPr>
              <w:tabs>
                <w:tab w:val="left" w:pos="3318"/>
              </w:tabs>
              <w:spacing w:line="240" w:lineRule="atLeast"/>
              <w:jc w:val="both"/>
            </w:pPr>
            <w:r w:rsidRPr="00A55CDF">
              <w:t>En concordancia con las Resoluciones 03049 del 30 de julio de 2014 “</w:t>
            </w:r>
            <w:r w:rsidRPr="00A55CDF">
              <w:rPr>
                <w:i/>
              </w:rPr>
              <w:t>Por la cual se adopta el Manual de Contratación de la Policía Nacional</w:t>
            </w:r>
            <w:r w:rsidRPr="00A55CDF">
              <w:t>” y 00</w:t>
            </w:r>
            <w:r w:rsidR="00003D1C" w:rsidRPr="00A55CDF">
              <w:t>0</w:t>
            </w:r>
            <w:r w:rsidR="00A55CDF" w:rsidRPr="00A55CDF">
              <w:t>08</w:t>
            </w:r>
            <w:r w:rsidRPr="00A55CDF">
              <w:t xml:space="preserve"> del </w:t>
            </w:r>
            <w:r w:rsidR="00003D1C" w:rsidRPr="00A55CDF">
              <w:t>0</w:t>
            </w:r>
            <w:r w:rsidR="00A55CDF" w:rsidRPr="00A55CDF">
              <w:t>1</w:t>
            </w:r>
            <w:r w:rsidRPr="00A55CDF">
              <w:t xml:space="preserve"> de e</w:t>
            </w:r>
            <w:r w:rsidR="00003D1C" w:rsidRPr="00A55CDF">
              <w:t>nero</w:t>
            </w:r>
            <w:r w:rsidRPr="00A55CDF">
              <w:t xml:space="preserve"> de 201</w:t>
            </w:r>
            <w:r w:rsidR="00A55CDF" w:rsidRPr="00A55CDF">
              <w:t>7</w:t>
            </w:r>
            <w:r w:rsidRPr="00A55CDF">
              <w:t xml:space="preserve"> “</w:t>
            </w:r>
            <w:r w:rsidRPr="00A55CDF">
              <w:rPr>
                <w:i/>
              </w:rPr>
              <w:t>Por la cual se delega algunos funcionarios, la competencia para contratar, comprometer y ordenar el gasto, en desarrollo de las apropiaciones incorporadas al presupuesto de la Policía Nacional y suscribir convenios y/o contratos interadministrativos</w:t>
            </w:r>
            <w:r w:rsidRPr="00A55CDF">
              <w:t>”; expedidas por la Dirección General de la Policía Nacional.</w:t>
            </w:r>
          </w:p>
        </w:tc>
      </w:tr>
      <w:tr w:rsidR="00A55CDF" w:rsidRPr="00697348" w:rsidTr="00A82604">
        <w:trPr>
          <w:trHeight w:val="1703"/>
        </w:trPr>
        <w:tc>
          <w:tcPr>
            <w:tcW w:w="2063" w:type="dxa"/>
            <w:tcBorders>
              <w:top w:val="single" w:sz="4" w:space="0" w:color="auto"/>
              <w:left w:val="single" w:sz="4" w:space="0" w:color="auto"/>
              <w:bottom w:val="single" w:sz="4" w:space="0" w:color="auto"/>
              <w:right w:val="single" w:sz="4" w:space="0" w:color="auto"/>
            </w:tcBorders>
            <w:vAlign w:val="center"/>
          </w:tcPr>
          <w:p w:rsidR="00A55CDF" w:rsidRPr="00A55CDF" w:rsidRDefault="005170EC" w:rsidP="002747E4">
            <w:pPr>
              <w:pStyle w:val="Textoindependiente"/>
              <w:jc w:val="center"/>
              <w:rPr>
                <w:rFonts w:cs="Arial"/>
                <w:b/>
                <w:color w:val="000000"/>
                <w:sz w:val="20"/>
              </w:rPr>
            </w:pPr>
            <w:r w:rsidRPr="00A55CDF">
              <w:rPr>
                <w:rFonts w:cs="Arial"/>
                <w:b/>
                <w:color w:val="000000"/>
                <w:sz w:val="20"/>
              </w:rPr>
              <w:lastRenderedPageBreak/>
              <w:t>PARTICIPANTES</w:t>
            </w:r>
          </w:p>
        </w:tc>
        <w:tc>
          <w:tcPr>
            <w:tcW w:w="7174" w:type="dxa"/>
            <w:tcBorders>
              <w:top w:val="single" w:sz="4" w:space="0" w:color="auto"/>
              <w:left w:val="single" w:sz="4" w:space="0" w:color="auto"/>
              <w:bottom w:val="single" w:sz="4" w:space="0" w:color="auto"/>
              <w:right w:val="single" w:sz="4" w:space="0" w:color="auto"/>
            </w:tcBorders>
            <w:vAlign w:val="center"/>
          </w:tcPr>
          <w:p w:rsidR="00A55CDF" w:rsidRDefault="00A55CDF" w:rsidP="00E56EFC">
            <w:pPr>
              <w:adjustRightInd w:val="0"/>
              <w:jc w:val="both"/>
              <w:rPr>
                <w:color w:val="000000"/>
              </w:rPr>
            </w:pPr>
            <w:r w:rsidRPr="00A55CDF">
              <w:rPr>
                <w:color w:val="000000"/>
              </w:rPr>
              <w:t xml:space="preserve">Podrán actuar como proponentes dentro del actual proceso de contratación personas naturales o jurídicas, en forma individual o conjunta (consorcio, unión temporal y promesas de sociedad), que tengan dentro de su objeto social o actividad expresamente el objeto de este proceso y cumplan con todos los requisitos exigidos para el mismo. Los insumos y reactivos a adquirir, objeto del actual proceso existen dentro del mercado y son provistas por diferentes comercializadoras, fabricantes y compañías a nivel nacional. </w:t>
            </w:r>
          </w:p>
          <w:p w:rsidR="00A55CDF" w:rsidRDefault="00A55CDF" w:rsidP="00E56EFC">
            <w:pPr>
              <w:adjustRightInd w:val="0"/>
              <w:jc w:val="both"/>
              <w:rPr>
                <w:color w:val="000000"/>
              </w:rPr>
            </w:pPr>
          </w:p>
          <w:p w:rsidR="00A55CDF" w:rsidRPr="00A55CDF" w:rsidRDefault="00A55CDF" w:rsidP="0029539E">
            <w:pPr>
              <w:adjustRightInd w:val="0"/>
              <w:jc w:val="both"/>
              <w:rPr>
                <w:color w:val="000000"/>
              </w:rPr>
            </w:pPr>
            <w:r>
              <w:rPr>
                <w:color w:val="000000"/>
              </w:rPr>
              <w:t xml:space="preserve">De conformidad con lo establecido en los artículos 2.2.1.2.4.2.2 y 2.2.1.2.4.2.4 del Decreto 1082 de 2015 Convocatoria limitadas a MIPYME y teniendo en cuenta que el valor del proceso de contratación es </w:t>
            </w:r>
            <w:r w:rsidR="0029539E">
              <w:rPr>
                <w:color w:val="000000"/>
              </w:rPr>
              <w:t>menor</w:t>
            </w:r>
            <w:r>
              <w:rPr>
                <w:color w:val="000000"/>
              </w:rPr>
              <w:t xml:space="preserve"> a ciento veinticinco mil dólares de los </w:t>
            </w:r>
            <w:r w:rsidR="00D874DB">
              <w:rPr>
                <w:color w:val="000000"/>
              </w:rPr>
              <w:t>Estados Unidos</w:t>
            </w:r>
            <w:r>
              <w:rPr>
                <w:color w:val="000000"/>
              </w:rPr>
              <w:t xml:space="preserve"> de </w:t>
            </w:r>
            <w:r w:rsidR="00D874DB">
              <w:rPr>
                <w:color w:val="000000"/>
              </w:rPr>
              <w:t>América</w:t>
            </w:r>
            <w:r>
              <w:rPr>
                <w:color w:val="000000"/>
              </w:rPr>
              <w:t xml:space="preserve"> (US$125.000) </w:t>
            </w:r>
            <w:r w:rsidR="0029539E">
              <w:rPr>
                <w:color w:val="000000"/>
              </w:rPr>
              <w:t>SI</w:t>
            </w:r>
            <w:r>
              <w:rPr>
                <w:color w:val="000000"/>
              </w:rPr>
              <w:t xml:space="preserve"> procede la convocatoria para </w:t>
            </w:r>
            <w:r w:rsidR="00D874DB">
              <w:rPr>
                <w:color w:val="000000"/>
              </w:rPr>
              <w:t>limitar</w:t>
            </w:r>
            <w:r>
              <w:rPr>
                <w:color w:val="000000"/>
              </w:rPr>
              <w:t xml:space="preserve"> a MIPYMES NACIONALES </w:t>
            </w:r>
          </w:p>
        </w:tc>
      </w:tr>
      <w:tr w:rsidR="00B65C71" w:rsidRPr="00697348" w:rsidTr="00A82604">
        <w:trPr>
          <w:trHeight w:val="641"/>
        </w:trPr>
        <w:tc>
          <w:tcPr>
            <w:tcW w:w="2063" w:type="dxa"/>
            <w:tcBorders>
              <w:top w:val="single" w:sz="4" w:space="0" w:color="auto"/>
              <w:left w:val="single" w:sz="4" w:space="0" w:color="auto"/>
              <w:bottom w:val="single" w:sz="4" w:space="0" w:color="auto"/>
              <w:right w:val="single" w:sz="4" w:space="0" w:color="auto"/>
            </w:tcBorders>
            <w:vAlign w:val="center"/>
          </w:tcPr>
          <w:p w:rsidR="00B65C71" w:rsidRPr="00697348" w:rsidRDefault="00B65C71" w:rsidP="002747E4">
            <w:pPr>
              <w:jc w:val="center"/>
              <w:rPr>
                <w:b/>
                <w:color w:val="000000"/>
              </w:rPr>
            </w:pPr>
            <w:r w:rsidRPr="00697348">
              <w:rPr>
                <w:b/>
                <w:color w:val="000000"/>
              </w:rPr>
              <w:t>REGISTRO ÚNICO DE PROPONENTES</w:t>
            </w:r>
          </w:p>
        </w:tc>
        <w:tc>
          <w:tcPr>
            <w:tcW w:w="7174" w:type="dxa"/>
            <w:tcBorders>
              <w:top w:val="single" w:sz="4" w:space="0" w:color="auto"/>
              <w:left w:val="single" w:sz="4" w:space="0" w:color="auto"/>
              <w:bottom w:val="single" w:sz="4" w:space="0" w:color="auto"/>
              <w:right w:val="single" w:sz="4" w:space="0" w:color="auto"/>
            </w:tcBorders>
            <w:vAlign w:val="center"/>
          </w:tcPr>
          <w:p w:rsidR="00B65C71" w:rsidRPr="00A55CDF" w:rsidRDefault="005C5C0C" w:rsidP="00B65C71">
            <w:pPr>
              <w:jc w:val="both"/>
              <w:rPr>
                <w:i/>
              </w:rPr>
            </w:pPr>
            <w:r w:rsidRPr="00697348">
              <w:rPr>
                <w:color w:val="000000"/>
              </w:rPr>
              <w:t>De conformidad con lo previsto en el artículo 6º de la Ley 1150 de 2007 y el 221 d</w:t>
            </w:r>
            <w:r>
              <w:rPr>
                <w:color w:val="000000"/>
              </w:rPr>
              <w:t>el Decreto Nacional 019 de 2012</w:t>
            </w:r>
            <w:r w:rsidRPr="00697348">
              <w:rPr>
                <w:color w:val="000000"/>
              </w:rPr>
              <w:t>.</w:t>
            </w:r>
          </w:p>
        </w:tc>
      </w:tr>
      <w:tr w:rsidR="001E569D" w:rsidRPr="00697348" w:rsidTr="00A82604">
        <w:trPr>
          <w:trHeight w:val="20"/>
        </w:trPr>
        <w:tc>
          <w:tcPr>
            <w:tcW w:w="2063" w:type="dxa"/>
            <w:tcBorders>
              <w:top w:val="single" w:sz="4" w:space="0" w:color="auto"/>
              <w:left w:val="single" w:sz="4" w:space="0" w:color="auto"/>
              <w:bottom w:val="single" w:sz="4" w:space="0" w:color="auto"/>
              <w:right w:val="single" w:sz="4" w:space="0" w:color="auto"/>
            </w:tcBorders>
            <w:vAlign w:val="center"/>
          </w:tcPr>
          <w:p w:rsidR="001E569D" w:rsidRPr="00697348" w:rsidRDefault="005170EC" w:rsidP="002747E4">
            <w:pPr>
              <w:pStyle w:val="Textoindependiente"/>
              <w:jc w:val="center"/>
              <w:rPr>
                <w:rFonts w:cs="Arial"/>
                <w:b/>
                <w:sz w:val="20"/>
              </w:rPr>
            </w:pPr>
            <w:r w:rsidRPr="00697348">
              <w:rPr>
                <w:rFonts w:cs="Arial"/>
                <w:b/>
                <w:sz w:val="20"/>
              </w:rPr>
              <w:t>ACUERDOS INTERNACIONALES Y TRATADOS DE LIBRE COMERCIO</w:t>
            </w:r>
          </w:p>
        </w:tc>
        <w:tc>
          <w:tcPr>
            <w:tcW w:w="7174" w:type="dxa"/>
            <w:tcBorders>
              <w:top w:val="single" w:sz="4" w:space="0" w:color="auto"/>
              <w:left w:val="single" w:sz="4" w:space="0" w:color="auto"/>
              <w:bottom w:val="single" w:sz="4" w:space="0" w:color="auto"/>
              <w:right w:val="single" w:sz="4" w:space="0" w:color="auto"/>
            </w:tcBorders>
            <w:vAlign w:val="center"/>
          </w:tcPr>
          <w:p w:rsidR="00A66D44" w:rsidRDefault="00A66D44" w:rsidP="00A66D44">
            <w:pPr>
              <w:jc w:val="both"/>
            </w:pPr>
            <w:r w:rsidRPr="00C72C0A">
              <w:t>Dándose cumplimiento al artículo 1 de la Ley 1089 de 2006, y del artículo 2.2.1.1.2.1.1 del Decreto 1082 de 2015; se precisa la presente contratación está cobijada en términos de competencia abierta, por Acuerdo Internacional o Tratado de Libre Comercio, el proceso por el cual se adelanta el presente estudio de conveniencia y oportunidad cobija la participación de oferentes nacionales. Resulta preciso recordar en este aparte que el derecho a la salud es un derecho inherente al ser humano, que se encuentra consagrado en la mayoría de los tratados internacionales suscritos por Colombia y debe interpretarse de conformidad con los tratados internacionales sobre derechos humanos, ratificados por Colombia, ejemplo, en la Declaración Universal de los Derechos Humanos se consagra el derecho a la salud en el artículo 25, párrafo 1º; En el Pacto Internacional de Derechos Económicos Sociales y Culturales consagra en el artículo 12 la obligación de los Estados firmantes de reconocer el derecho de toda persona al disfrute del más alto nivel posible de la salud física y mental. En la Convención sobre los derechos del Niño de 1989, se</w:t>
            </w:r>
            <w:r w:rsidRPr="00050CA5">
              <w:t xml:space="preserve"> regula en el artículo 24 el derecho a la salud de los niños; en este contexto es importante precisar, que los Estados Parte tienen la obligación de avanzar lo más expedita y eficazmente posible, tanto por sí mismos como con la asistencia y la cooperación internacional, hasta el máximo de los recursos de que dispongan para cumplir sus obligaciones contraídas en virtud del derecho a la salud. </w:t>
            </w:r>
            <w:r>
              <w:t>Así:</w:t>
            </w:r>
          </w:p>
          <w:tbl>
            <w:tblPr>
              <w:tblW w:w="7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0"/>
              <w:gridCol w:w="992"/>
              <w:gridCol w:w="1932"/>
              <w:gridCol w:w="1134"/>
              <w:gridCol w:w="1276"/>
            </w:tblGrid>
            <w:tr w:rsidR="005C5C0C" w:rsidRPr="00E90C4F" w:rsidTr="005C5C0C">
              <w:trPr>
                <w:trHeight w:val="986"/>
              </w:trPr>
              <w:tc>
                <w:tcPr>
                  <w:tcW w:w="1690" w:type="dxa"/>
                  <w:shd w:val="clear" w:color="auto" w:fill="BFBFBF"/>
                  <w:vAlign w:val="center"/>
                </w:tcPr>
                <w:p w:rsidR="005C5C0C" w:rsidRPr="00E90C4F" w:rsidRDefault="005C5C0C" w:rsidP="0025249F">
                  <w:pPr>
                    <w:ind w:left="-85" w:right="-74"/>
                    <w:jc w:val="center"/>
                    <w:rPr>
                      <w:b/>
                      <w:bCs/>
                      <w:sz w:val="14"/>
                      <w:szCs w:val="14"/>
                    </w:rPr>
                  </w:pPr>
                  <w:r w:rsidRPr="00E90C4F">
                    <w:rPr>
                      <w:b/>
                      <w:bCs/>
                      <w:sz w:val="14"/>
                      <w:szCs w:val="14"/>
                    </w:rPr>
                    <w:t>Acuerdo Comercial</w:t>
                  </w:r>
                </w:p>
              </w:tc>
              <w:tc>
                <w:tcPr>
                  <w:tcW w:w="992" w:type="dxa"/>
                  <w:shd w:val="clear" w:color="auto" w:fill="BFBFBF"/>
                  <w:vAlign w:val="center"/>
                </w:tcPr>
                <w:p w:rsidR="005C5C0C" w:rsidRPr="00E90C4F" w:rsidRDefault="005C5C0C" w:rsidP="0025249F">
                  <w:pPr>
                    <w:ind w:left="-85" w:right="-74"/>
                    <w:jc w:val="center"/>
                    <w:rPr>
                      <w:b/>
                      <w:bCs/>
                      <w:sz w:val="14"/>
                      <w:szCs w:val="14"/>
                    </w:rPr>
                  </w:pPr>
                  <w:r w:rsidRPr="00E90C4F">
                    <w:rPr>
                      <w:b/>
                      <w:bCs/>
                      <w:sz w:val="14"/>
                      <w:szCs w:val="14"/>
                    </w:rPr>
                    <w:t>Entidad Estatal incluida</w:t>
                  </w:r>
                </w:p>
              </w:tc>
              <w:tc>
                <w:tcPr>
                  <w:tcW w:w="1932" w:type="dxa"/>
                  <w:shd w:val="clear" w:color="auto" w:fill="BFBFBF"/>
                  <w:vAlign w:val="center"/>
                </w:tcPr>
                <w:p w:rsidR="005C5C0C" w:rsidRPr="00E90C4F" w:rsidRDefault="005C5C0C" w:rsidP="0025249F">
                  <w:pPr>
                    <w:ind w:left="-85" w:right="-74"/>
                    <w:jc w:val="center"/>
                    <w:rPr>
                      <w:b/>
                      <w:bCs/>
                      <w:sz w:val="14"/>
                      <w:szCs w:val="14"/>
                    </w:rPr>
                  </w:pPr>
                  <w:r w:rsidRPr="00E90C4F">
                    <w:rPr>
                      <w:b/>
                      <w:bCs/>
                      <w:sz w:val="14"/>
                      <w:szCs w:val="14"/>
                    </w:rPr>
                    <w:t>Presupuesto del Proceso de Contratación superior al valor del Acuerdo Comercial</w:t>
                  </w:r>
                </w:p>
              </w:tc>
              <w:tc>
                <w:tcPr>
                  <w:tcW w:w="1134" w:type="dxa"/>
                  <w:shd w:val="clear" w:color="auto" w:fill="BFBFBF"/>
                  <w:vAlign w:val="center"/>
                </w:tcPr>
                <w:p w:rsidR="005C5C0C" w:rsidRPr="00E90C4F" w:rsidRDefault="005C5C0C" w:rsidP="0025249F">
                  <w:pPr>
                    <w:ind w:left="-85" w:right="-74"/>
                    <w:jc w:val="center"/>
                    <w:rPr>
                      <w:b/>
                      <w:bCs/>
                      <w:sz w:val="14"/>
                      <w:szCs w:val="14"/>
                    </w:rPr>
                  </w:pPr>
                  <w:r w:rsidRPr="00E90C4F">
                    <w:rPr>
                      <w:b/>
                      <w:bCs/>
                      <w:sz w:val="14"/>
                      <w:szCs w:val="14"/>
                    </w:rPr>
                    <w:t>Excepción Aplicable al Proceso de Contratación</w:t>
                  </w:r>
                </w:p>
              </w:tc>
              <w:tc>
                <w:tcPr>
                  <w:tcW w:w="1276" w:type="dxa"/>
                  <w:shd w:val="clear" w:color="auto" w:fill="BFBFBF"/>
                  <w:vAlign w:val="center"/>
                </w:tcPr>
                <w:p w:rsidR="005C5C0C" w:rsidRPr="00E90C4F" w:rsidRDefault="005C5C0C" w:rsidP="0025249F">
                  <w:pPr>
                    <w:ind w:left="-85" w:right="-74"/>
                    <w:jc w:val="center"/>
                    <w:rPr>
                      <w:b/>
                      <w:bCs/>
                      <w:sz w:val="14"/>
                      <w:szCs w:val="14"/>
                    </w:rPr>
                  </w:pPr>
                  <w:r w:rsidRPr="00E90C4F">
                    <w:rPr>
                      <w:b/>
                      <w:bCs/>
                      <w:sz w:val="14"/>
                      <w:szCs w:val="14"/>
                    </w:rPr>
                    <w:t>Proceso de Contratación cubierto por el Acuerdo Comercial</w:t>
                  </w:r>
                </w:p>
              </w:tc>
            </w:tr>
            <w:tr w:rsidR="005C5C0C" w:rsidRPr="00E90C4F" w:rsidTr="005C5C0C">
              <w:trPr>
                <w:trHeight w:val="225"/>
              </w:trPr>
              <w:tc>
                <w:tcPr>
                  <w:tcW w:w="1690" w:type="dxa"/>
                  <w:vAlign w:val="center"/>
                </w:tcPr>
                <w:p w:rsidR="005C5C0C" w:rsidRPr="00E90C4F" w:rsidRDefault="005C5C0C" w:rsidP="0025249F">
                  <w:pPr>
                    <w:ind w:left="-85" w:right="-74"/>
                    <w:jc w:val="center"/>
                    <w:rPr>
                      <w:bCs/>
                      <w:sz w:val="14"/>
                      <w:szCs w:val="14"/>
                    </w:rPr>
                  </w:pPr>
                  <w:r w:rsidRPr="00E90C4F">
                    <w:rPr>
                      <w:bCs/>
                      <w:sz w:val="14"/>
                      <w:szCs w:val="14"/>
                    </w:rPr>
                    <w:t>Alianza Pacifico (Chile, México y Perú)</w:t>
                  </w:r>
                </w:p>
              </w:tc>
              <w:tc>
                <w:tcPr>
                  <w:tcW w:w="992" w:type="dxa"/>
                  <w:vAlign w:val="center"/>
                </w:tcPr>
                <w:p w:rsidR="005C5C0C" w:rsidRPr="00E90C4F" w:rsidRDefault="005C5C0C" w:rsidP="0025249F">
                  <w:pPr>
                    <w:ind w:left="-85" w:right="-74"/>
                    <w:jc w:val="center"/>
                    <w:rPr>
                      <w:sz w:val="14"/>
                      <w:szCs w:val="14"/>
                      <w:highlight w:val="yellow"/>
                    </w:rPr>
                  </w:pPr>
                  <w:r w:rsidRPr="00E90C4F">
                    <w:rPr>
                      <w:bCs/>
                      <w:sz w:val="14"/>
                      <w:szCs w:val="14"/>
                    </w:rPr>
                    <w:t>Sí</w:t>
                  </w:r>
                </w:p>
              </w:tc>
              <w:tc>
                <w:tcPr>
                  <w:tcW w:w="1932" w:type="dxa"/>
                  <w:vAlign w:val="center"/>
                </w:tcPr>
                <w:p w:rsidR="005C5C0C" w:rsidRPr="00E90C4F" w:rsidRDefault="005C5C0C" w:rsidP="0025249F">
                  <w:pPr>
                    <w:ind w:left="-85" w:right="-74"/>
                    <w:jc w:val="center"/>
                    <w:rPr>
                      <w:sz w:val="14"/>
                      <w:szCs w:val="14"/>
                      <w:highlight w:val="yellow"/>
                    </w:rPr>
                  </w:pPr>
                  <w:r w:rsidRPr="00E90C4F">
                    <w:rPr>
                      <w:bCs/>
                      <w:sz w:val="14"/>
                      <w:szCs w:val="14"/>
                    </w:rPr>
                    <w:t>Sí</w:t>
                  </w:r>
                </w:p>
              </w:tc>
              <w:tc>
                <w:tcPr>
                  <w:tcW w:w="1134" w:type="dxa"/>
                  <w:vAlign w:val="center"/>
                </w:tcPr>
                <w:p w:rsidR="005C5C0C" w:rsidRPr="00E90C4F" w:rsidRDefault="005C5C0C" w:rsidP="0025249F">
                  <w:pPr>
                    <w:ind w:left="-85" w:right="-74"/>
                    <w:jc w:val="center"/>
                    <w:rPr>
                      <w:bCs/>
                      <w:sz w:val="14"/>
                      <w:szCs w:val="14"/>
                    </w:rPr>
                  </w:pPr>
                  <w:r w:rsidRPr="00E90C4F">
                    <w:rPr>
                      <w:bCs/>
                      <w:sz w:val="14"/>
                      <w:szCs w:val="14"/>
                    </w:rPr>
                    <w:t>SI (35)</w:t>
                  </w:r>
                </w:p>
              </w:tc>
              <w:tc>
                <w:tcPr>
                  <w:tcW w:w="1276" w:type="dxa"/>
                  <w:vAlign w:val="center"/>
                </w:tcPr>
                <w:p w:rsidR="005C5C0C" w:rsidRPr="00E90C4F" w:rsidRDefault="005C5C0C" w:rsidP="0025249F">
                  <w:pPr>
                    <w:ind w:left="-85" w:right="-74"/>
                    <w:jc w:val="center"/>
                    <w:rPr>
                      <w:sz w:val="14"/>
                      <w:szCs w:val="14"/>
                    </w:rPr>
                  </w:pPr>
                  <w:r w:rsidRPr="00E90C4F">
                    <w:rPr>
                      <w:bCs/>
                      <w:sz w:val="14"/>
                      <w:szCs w:val="14"/>
                    </w:rPr>
                    <w:t>No</w:t>
                  </w:r>
                </w:p>
              </w:tc>
            </w:tr>
            <w:tr w:rsidR="005C5C0C" w:rsidRPr="00E90C4F" w:rsidTr="005C5C0C">
              <w:trPr>
                <w:trHeight w:val="268"/>
              </w:trPr>
              <w:tc>
                <w:tcPr>
                  <w:tcW w:w="1690" w:type="dxa"/>
                  <w:vAlign w:val="center"/>
                </w:tcPr>
                <w:p w:rsidR="005C5C0C" w:rsidRPr="00E90C4F" w:rsidRDefault="005C5C0C" w:rsidP="0025249F">
                  <w:pPr>
                    <w:ind w:left="-85" w:right="-74"/>
                    <w:jc w:val="center"/>
                    <w:rPr>
                      <w:bCs/>
                      <w:sz w:val="14"/>
                      <w:szCs w:val="14"/>
                    </w:rPr>
                  </w:pPr>
                  <w:r w:rsidRPr="00E90C4F">
                    <w:rPr>
                      <w:bCs/>
                      <w:sz w:val="14"/>
                      <w:szCs w:val="14"/>
                    </w:rPr>
                    <w:t>Canadá</w:t>
                  </w:r>
                </w:p>
              </w:tc>
              <w:tc>
                <w:tcPr>
                  <w:tcW w:w="992" w:type="dxa"/>
                  <w:vAlign w:val="center"/>
                </w:tcPr>
                <w:p w:rsidR="005C5C0C" w:rsidRPr="00E90C4F" w:rsidRDefault="005C5C0C" w:rsidP="0025249F">
                  <w:pPr>
                    <w:ind w:left="-85" w:right="-74"/>
                    <w:jc w:val="center"/>
                    <w:rPr>
                      <w:bCs/>
                      <w:sz w:val="14"/>
                      <w:szCs w:val="14"/>
                    </w:rPr>
                  </w:pPr>
                  <w:r w:rsidRPr="00E90C4F">
                    <w:rPr>
                      <w:bCs/>
                      <w:sz w:val="14"/>
                      <w:szCs w:val="14"/>
                    </w:rPr>
                    <w:t>Sí</w:t>
                  </w:r>
                </w:p>
              </w:tc>
              <w:tc>
                <w:tcPr>
                  <w:tcW w:w="1932" w:type="dxa"/>
                  <w:vAlign w:val="center"/>
                </w:tcPr>
                <w:p w:rsidR="005C5C0C" w:rsidRPr="00E90C4F" w:rsidRDefault="005C5C0C" w:rsidP="0025249F">
                  <w:pPr>
                    <w:ind w:left="-85" w:right="-74"/>
                    <w:jc w:val="center"/>
                    <w:rPr>
                      <w:bCs/>
                      <w:sz w:val="14"/>
                      <w:szCs w:val="14"/>
                    </w:rPr>
                  </w:pPr>
                  <w:r w:rsidRPr="00E90C4F">
                    <w:rPr>
                      <w:bCs/>
                      <w:sz w:val="14"/>
                      <w:szCs w:val="14"/>
                    </w:rPr>
                    <w:t>Sí</w:t>
                  </w:r>
                </w:p>
              </w:tc>
              <w:tc>
                <w:tcPr>
                  <w:tcW w:w="1134" w:type="dxa"/>
                  <w:vAlign w:val="center"/>
                </w:tcPr>
                <w:p w:rsidR="005C5C0C" w:rsidRPr="00E90C4F" w:rsidRDefault="005C5C0C" w:rsidP="0025249F">
                  <w:pPr>
                    <w:jc w:val="center"/>
                    <w:rPr>
                      <w:sz w:val="14"/>
                      <w:szCs w:val="14"/>
                    </w:rPr>
                  </w:pPr>
                  <w:r w:rsidRPr="00E90C4F">
                    <w:rPr>
                      <w:bCs/>
                      <w:sz w:val="14"/>
                      <w:szCs w:val="14"/>
                    </w:rPr>
                    <w:t>SI (35)</w:t>
                  </w:r>
                </w:p>
              </w:tc>
              <w:tc>
                <w:tcPr>
                  <w:tcW w:w="1276" w:type="dxa"/>
                  <w:vAlign w:val="center"/>
                </w:tcPr>
                <w:p w:rsidR="005C5C0C" w:rsidRPr="00E90C4F" w:rsidRDefault="005C5C0C" w:rsidP="0025249F">
                  <w:pPr>
                    <w:ind w:left="-85" w:right="-74"/>
                    <w:jc w:val="center"/>
                    <w:rPr>
                      <w:bCs/>
                      <w:sz w:val="14"/>
                      <w:szCs w:val="14"/>
                    </w:rPr>
                  </w:pPr>
                  <w:r w:rsidRPr="00E90C4F">
                    <w:rPr>
                      <w:bCs/>
                      <w:sz w:val="14"/>
                      <w:szCs w:val="14"/>
                    </w:rPr>
                    <w:t>No</w:t>
                  </w:r>
                </w:p>
              </w:tc>
            </w:tr>
            <w:tr w:rsidR="005C5C0C" w:rsidRPr="00E90C4F" w:rsidTr="005C5C0C">
              <w:trPr>
                <w:trHeight w:val="287"/>
              </w:trPr>
              <w:tc>
                <w:tcPr>
                  <w:tcW w:w="1690" w:type="dxa"/>
                  <w:vAlign w:val="center"/>
                </w:tcPr>
                <w:p w:rsidR="005C5C0C" w:rsidRPr="00E90C4F" w:rsidRDefault="005C5C0C" w:rsidP="0025249F">
                  <w:pPr>
                    <w:ind w:left="-85" w:right="-74"/>
                    <w:jc w:val="center"/>
                    <w:rPr>
                      <w:bCs/>
                      <w:sz w:val="14"/>
                      <w:szCs w:val="14"/>
                    </w:rPr>
                  </w:pPr>
                  <w:r w:rsidRPr="00E90C4F">
                    <w:rPr>
                      <w:bCs/>
                      <w:sz w:val="14"/>
                      <w:szCs w:val="14"/>
                    </w:rPr>
                    <w:t>Chile</w:t>
                  </w:r>
                </w:p>
              </w:tc>
              <w:tc>
                <w:tcPr>
                  <w:tcW w:w="99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93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134" w:type="dxa"/>
                  <w:vAlign w:val="center"/>
                </w:tcPr>
                <w:p w:rsidR="005C5C0C" w:rsidRPr="00E90C4F" w:rsidRDefault="005C5C0C" w:rsidP="0025249F">
                  <w:pPr>
                    <w:jc w:val="center"/>
                    <w:rPr>
                      <w:sz w:val="14"/>
                      <w:szCs w:val="14"/>
                    </w:rPr>
                  </w:pPr>
                  <w:r w:rsidRPr="00E90C4F">
                    <w:rPr>
                      <w:bCs/>
                      <w:sz w:val="14"/>
                      <w:szCs w:val="14"/>
                    </w:rPr>
                    <w:t>SI (35)</w:t>
                  </w:r>
                </w:p>
              </w:tc>
              <w:tc>
                <w:tcPr>
                  <w:tcW w:w="1276" w:type="dxa"/>
                  <w:vAlign w:val="center"/>
                </w:tcPr>
                <w:p w:rsidR="005C5C0C" w:rsidRPr="00E90C4F" w:rsidRDefault="005C5C0C" w:rsidP="0025249F">
                  <w:pPr>
                    <w:ind w:left="-85" w:right="-74"/>
                    <w:jc w:val="center"/>
                    <w:rPr>
                      <w:bCs/>
                      <w:sz w:val="14"/>
                      <w:szCs w:val="14"/>
                      <w:highlight w:val="yellow"/>
                    </w:rPr>
                  </w:pPr>
                  <w:r w:rsidRPr="00E90C4F">
                    <w:rPr>
                      <w:bCs/>
                      <w:sz w:val="14"/>
                      <w:szCs w:val="14"/>
                    </w:rPr>
                    <w:t>No</w:t>
                  </w:r>
                </w:p>
              </w:tc>
            </w:tr>
            <w:tr w:rsidR="005C5C0C" w:rsidRPr="00E90C4F" w:rsidTr="005C5C0C">
              <w:trPr>
                <w:trHeight w:val="287"/>
              </w:trPr>
              <w:tc>
                <w:tcPr>
                  <w:tcW w:w="1690" w:type="dxa"/>
                  <w:vAlign w:val="center"/>
                </w:tcPr>
                <w:p w:rsidR="005C5C0C" w:rsidRPr="00E90C4F" w:rsidRDefault="005C5C0C" w:rsidP="0025249F">
                  <w:pPr>
                    <w:ind w:left="-85" w:right="-74"/>
                    <w:jc w:val="center"/>
                    <w:rPr>
                      <w:bCs/>
                      <w:sz w:val="14"/>
                      <w:szCs w:val="14"/>
                    </w:rPr>
                  </w:pPr>
                  <w:r w:rsidRPr="00E90C4F">
                    <w:rPr>
                      <w:bCs/>
                      <w:sz w:val="14"/>
                      <w:szCs w:val="14"/>
                    </w:rPr>
                    <w:t>Corea</w:t>
                  </w:r>
                </w:p>
              </w:tc>
              <w:tc>
                <w:tcPr>
                  <w:tcW w:w="992" w:type="dxa"/>
                  <w:vAlign w:val="center"/>
                </w:tcPr>
                <w:p w:rsidR="005C5C0C" w:rsidRPr="00E90C4F" w:rsidRDefault="005C5C0C" w:rsidP="0025249F">
                  <w:pPr>
                    <w:ind w:left="-85" w:right="-74"/>
                    <w:jc w:val="center"/>
                    <w:rPr>
                      <w:sz w:val="14"/>
                      <w:szCs w:val="14"/>
                      <w:highlight w:val="yellow"/>
                    </w:rPr>
                  </w:pPr>
                  <w:r w:rsidRPr="00E90C4F">
                    <w:rPr>
                      <w:bCs/>
                      <w:sz w:val="14"/>
                      <w:szCs w:val="14"/>
                    </w:rPr>
                    <w:t>Sí</w:t>
                  </w:r>
                </w:p>
              </w:tc>
              <w:tc>
                <w:tcPr>
                  <w:tcW w:w="1932" w:type="dxa"/>
                  <w:vAlign w:val="center"/>
                </w:tcPr>
                <w:p w:rsidR="005C5C0C" w:rsidRPr="00E90C4F" w:rsidRDefault="005C5C0C" w:rsidP="0025249F">
                  <w:pPr>
                    <w:ind w:left="-85" w:right="-74"/>
                    <w:jc w:val="center"/>
                    <w:rPr>
                      <w:sz w:val="14"/>
                      <w:szCs w:val="14"/>
                      <w:highlight w:val="yellow"/>
                    </w:rPr>
                  </w:pPr>
                  <w:r w:rsidRPr="00E90C4F">
                    <w:rPr>
                      <w:bCs/>
                      <w:sz w:val="14"/>
                      <w:szCs w:val="14"/>
                    </w:rPr>
                    <w:t>Sí</w:t>
                  </w:r>
                </w:p>
              </w:tc>
              <w:tc>
                <w:tcPr>
                  <w:tcW w:w="1134" w:type="dxa"/>
                  <w:vAlign w:val="center"/>
                </w:tcPr>
                <w:p w:rsidR="005C5C0C" w:rsidRPr="00E90C4F" w:rsidRDefault="005C5C0C" w:rsidP="0025249F">
                  <w:pPr>
                    <w:jc w:val="center"/>
                    <w:rPr>
                      <w:sz w:val="14"/>
                      <w:szCs w:val="14"/>
                    </w:rPr>
                  </w:pPr>
                  <w:r w:rsidRPr="00E90C4F">
                    <w:rPr>
                      <w:bCs/>
                      <w:sz w:val="14"/>
                      <w:szCs w:val="14"/>
                    </w:rPr>
                    <w:t>SI (35)</w:t>
                  </w:r>
                </w:p>
              </w:tc>
              <w:tc>
                <w:tcPr>
                  <w:tcW w:w="1276" w:type="dxa"/>
                  <w:vAlign w:val="center"/>
                </w:tcPr>
                <w:p w:rsidR="005C5C0C" w:rsidRPr="00E90C4F" w:rsidRDefault="005C5C0C" w:rsidP="0025249F">
                  <w:pPr>
                    <w:ind w:left="-85" w:right="-74"/>
                    <w:jc w:val="center"/>
                    <w:rPr>
                      <w:bCs/>
                      <w:sz w:val="14"/>
                      <w:szCs w:val="14"/>
                    </w:rPr>
                  </w:pPr>
                  <w:r w:rsidRPr="00E90C4F">
                    <w:rPr>
                      <w:bCs/>
                      <w:sz w:val="14"/>
                      <w:szCs w:val="14"/>
                    </w:rPr>
                    <w:t>No</w:t>
                  </w:r>
                </w:p>
              </w:tc>
            </w:tr>
            <w:tr w:rsidR="005C5C0C" w:rsidRPr="00E90C4F" w:rsidTr="005C5C0C">
              <w:trPr>
                <w:trHeight w:val="287"/>
              </w:trPr>
              <w:tc>
                <w:tcPr>
                  <w:tcW w:w="1690" w:type="dxa"/>
                  <w:vAlign w:val="center"/>
                </w:tcPr>
                <w:p w:rsidR="005C5C0C" w:rsidRPr="00E90C4F" w:rsidRDefault="005C5C0C" w:rsidP="0025249F">
                  <w:pPr>
                    <w:ind w:left="-85" w:right="-74"/>
                    <w:jc w:val="center"/>
                    <w:rPr>
                      <w:bCs/>
                      <w:sz w:val="14"/>
                      <w:szCs w:val="14"/>
                    </w:rPr>
                  </w:pPr>
                  <w:r w:rsidRPr="00E90C4F">
                    <w:rPr>
                      <w:bCs/>
                      <w:sz w:val="14"/>
                      <w:szCs w:val="14"/>
                    </w:rPr>
                    <w:t>Costa Rica</w:t>
                  </w:r>
                </w:p>
              </w:tc>
              <w:tc>
                <w:tcPr>
                  <w:tcW w:w="992" w:type="dxa"/>
                  <w:vAlign w:val="center"/>
                </w:tcPr>
                <w:p w:rsidR="005C5C0C" w:rsidRPr="00E90C4F" w:rsidRDefault="005C5C0C" w:rsidP="0025249F">
                  <w:pPr>
                    <w:ind w:left="-85" w:right="-74"/>
                    <w:jc w:val="center"/>
                    <w:rPr>
                      <w:bCs/>
                      <w:sz w:val="14"/>
                      <w:szCs w:val="14"/>
                    </w:rPr>
                  </w:pPr>
                  <w:r w:rsidRPr="00E90C4F">
                    <w:rPr>
                      <w:bCs/>
                      <w:sz w:val="14"/>
                      <w:szCs w:val="14"/>
                    </w:rPr>
                    <w:t>Sí</w:t>
                  </w:r>
                </w:p>
              </w:tc>
              <w:tc>
                <w:tcPr>
                  <w:tcW w:w="1932" w:type="dxa"/>
                  <w:vAlign w:val="center"/>
                </w:tcPr>
                <w:p w:rsidR="005C5C0C" w:rsidRPr="00E90C4F" w:rsidRDefault="005C5C0C" w:rsidP="0025249F">
                  <w:pPr>
                    <w:ind w:left="-85" w:right="-74"/>
                    <w:jc w:val="center"/>
                    <w:rPr>
                      <w:bCs/>
                      <w:sz w:val="14"/>
                      <w:szCs w:val="14"/>
                    </w:rPr>
                  </w:pPr>
                  <w:r w:rsidRPr="00E90C4F">
                    <w:rPr>
                      <w:bCs/>
                      <w:sz w:val="14"/>
                      <w:szCs w:val="14"/>
                    </w:rPr>
                    <w:t>Sí</w:t>
                  </w:r>
                </w:p>
              </w:tc>
              <w:tc>
                <w:tcPr>
                  <w:tcW w:w="1134" w:type="dxa"/>
                  <w:vAlign w:val="center"/>
                </w:tcPr>
                <w:p w:rsidR="005C5C0C" w:rsidRPr="00E90C4F" w:rsidRDefault="005C5C0C" w:rsidP="0025249F">
                  <w:pPr>
                    <w:jc w:val="center"/>
                    <w:rPr>
                      <w:sz w:val="14"/>
                      <w:szCs w:val="14"/>
                    </w:rPr>
                  </w:pPr>
                  <w:r w:rsidRPr="00E90C4F">
                    <w:rPr>
                      <w:bCs/>
                      <w:sz w:val="14"/>
                      <w:szCs w:val="14"/>
                    </w:rPr>
                    <w:t>SI (35)</w:t>
                  </w:r>
                </w:p>
              </w:tc>
              <w:tc>
                <w:tcPr>
                  <w:tcW w:w="1276" w:type="dxa"/>
                  <w:vAlign w:val="center"/>
                </w:tcPr>
                <w:p w:rsidR="005C5C0C" w:rsidRPr="00E90C4F" w:rsidRDefault="005C5C0C" w:rsidP="0025249F">
                  <w:pPr>
                    <w:ind w:left="-85" w:right="-74"/>
                    <w:jc w:val="center"/>
                    <w:rPr>
                      <w:bCs/>
                      <w:sz w:val="14"/>
                      <w:szCs w:val="14"/>
                    </w:rPr>
                  </w:pPr>
                  <w:r w:rsidRPr="00E90C4F">
                    <w:rPr>
                      <w:bCs/>
                      <w:sz w:val="14"/>
                      <w:szCs w:val="14"/>
                    </w:rPr>
                    <w:t>No</w:t>
                  </w:r>
                </w:p>
              </w:tc>
            </w:tr>
            <w:tr w:rsidR="005C5C0C" w:rsidRPr="00E90C4F" w:rsidTr="005C5C0C">
              <w:trPr>
                <w:trHeight w:val="287"/>
              </w:trPr>
              <w:tc>
                <w:tcPr>
                  <w:tcW w:w="1690" w:type="dxa"/>
                  <w:vAlign w:val="center"/>
                </w:tcPr>
                <w:p w:rsidR="005C5C0C" w:rsidRPr="00E90C4F" w:rsidRDefault="005C5C0C" w:rsidP="0025249F">
                  <w:pPr>
                    <w:ind w:left="-85" w:right="-74"/>
                    <w:jc w:val="center"/>
                    <w:rPr>
                      <w:bCs/>
                      <w:sz w:val="14"/>
                      <w:szCs w:val="14"/>
                    </w:rPr>
                  </w:pPr>
                  <w:r w:rsidRPr="00E90C4F">
                    <w:rPr>
                      <w:bCs/>
                      <w:sz w:val="14"/>
                      <w:szCs w:val="14"/>
                    </w:rPr>
                    <w:t>Estados AELC( Islandia, Suiza Liechtenstein y Noruega</w:t>
                  </w:r>
                </w:p>
              </w:tc>
              <w:tc>
                <w:tcPr>
                  <w:tcW w:w="99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93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134" w:type="dxa"/>
                  <w:vAlign w:val="center"/>
                </w:tcPr>
                <w:p w:rsidR="005C5C0C" w:rsidRPr="00E90C4F" w:rsidRDefault="005C5C0C" w:rsidP="0025249F">
                  <w:pPr>
                    <w:jc w:val="center"/>
                    <w:rPr>
                      <w:sz w:val="14"/>
                      <w:szCs w:val="14"/>
                    </w:rPr>
                  </w:pPr>
                  <w:r w:rsidRPr="00E90C4F">
                    <w:rPr>
                      <w:bCs/>
                      <w:sz w:val="14"/>
                      <w:szCs w:val="14"/>
                    </w:rPr>
                    <w:t>SI (35)</w:t>
                  </w:r>
                </w:p>
              </w:tc>
              <w:tc>
                <w:tcPr>
                  <w:tcW w:w="1276" w:type="dxa"/>
                  <w:vAlign w:val="center"/>
                </w:tcPr>
                <w:p w:rsidR="005C5C0C" w:rsidRPr="00E90C4F" w:rsidRDefault="005C5C0C" w:rsidP="0025249F">
                  <w:pPr>
                    <w:ind w:left="-85" w:right="-74"/>
                    <w:jc w:val="center"/>
                    <w:rPr>
                      <w:bCs/>
                      <w:sz w:val="14"/>
                      <w:szCs w:val="14"/>
                    </w:rPr>
                  </w:pPr>
                  <w:r w:rsidRPr="00E90C4F">
                    <w:rPr>
                      <w:bCs/>
                      <w:sz w:val="14"/>
                      <w:szCs w:val="14"/>
                    </w:rPr>
                    <w:t>No</w:t>
                  </w:r>
                </w:p>
              </w:tc>
            </w:tr>
            <w:tr w:rsidR="005C5C0C" w:rsidRPr="00E90C4F" w:rsidTr="005C5C0C">
              <w:trPr>
                <w:trHeight w:val="276"/>
              </w:trPr>
              <w:tc>
                <w:tcPr>
                  <w:tcW w:w="1690" w:type="dxa"/>
                  <w:vAlign w:val="center"/>
                </w:tcPr>
                <w:p w:rsidR="005C5C0C" w:rsidRPr="00E90C4F" w:rsidRDefault="005C5C0C" w:rsidP="0025249F">
                  <w:pPr>
                    <w:ind w:left="-85" w:right="-74"/>
                    <w:jc w:val="center"/>
                    <w:rPr>
                      <w:bCs/>
                      <w:sz w:val="14"/>
                      <w:szCs w:val="14"/>
                    </w:rPr>
                  </w:pPr>
                  <w:r w:rsidRPr="00E90C4F">
                    <w:rPr>
                      <w:bCs/>
                      <w:sz w:val="14"/>
                      <w:szCs w:val="14"/>
                    </w:rPr>
                    <w:t>Estados Unidos</w:t>
                  </w:r>
                </w:p>
              </w:tc>
              <w:tc>
                <w:tcPr>
                  <w:tcW w:w="99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93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134" w:type="dxa"/>
                  <w:vAlign w:val="center"/>
                </w:tcPr>
                <w:p w:rsidR="005C5C0C" w:rsidRPr="00E90C4F" w:rsidRDefault="005C5C0C" w:rsidP="0025249F">
                  <w:pPr>
                    <w:jc w:val="center"/>
                    <w:rPr>
                      <w:sz w:val="14"/>
                      <w:szCs w:val="14"/>
                    </w:rPr>
                  </w:pPr>
                  <w:r w:rsidRPr="00E90C4F">
                    <w:rPr>
                      <w:bCs/>
                      <w:sz w:val="14"/>
                      <w:szCs w:val="14"/>
                    </w:rPr>
                    <w:t>SI (35)</w:t>
                  </w:r>
                </w:p>
              </w:tc>
              <w:tc>
                <w:tcPr>
                  <w:tcW w:w="1276" w:type="dxa"/>
                  <w:vAlign w:val="center"/>
                </w:tcPr>
                <w:p w:rsidR="005C5C0C" w:rsidRPr="00E90C4F" w:rsidRDefault="005C5C0C" w:rsidP="0025249F">
                  <w:pPr>
                    <w:ind w:left="-85" w:right="-74"/>
                    <w:jc w:val="center"/>
                    <w:rPr>
                      <w:bCs/>
                      <w:sz w:val="14"/>
                      <w:szCs w:val="14"/>
                      <w:highlight w:val="yellow"/>
                    </w:rPr>
                  </w:pPr>
                  <w:r w:rsidRPr="00E90C4F">
                    <w:rPr>
                      <w:bCs/>
                      <w:sz w:val="14"/>
                      <w:szCs w:val="14"/>
                    </w:rPr>
                    <w:t>No</w:t>
                  </w:r>
                </w:p>
              </w:tc>
            </w:tr>
            <w:tr w:rsidR="005C5C0C" w:rsidRPr="00E90C4F" w:rsidTr="005C5C0C">
              <w:trPr>
                <w:trHeight w:val="270"/>
              </w:trPr>
              <w:tc>
                <w:tcPr>
                  <w:tcW w:w="1690" w:type="dxa"/>
                  <w:vAlign w:val="center"/>
                </w:tcPr>
                <w:p w:rsidR="005C5C0C" w:rsidRPr="00E90C4F" w:rsidRDefault="005C5C0C" w:rsidP="0025249F">
                  <w:pPr>
                    <w:ind w:left="-85" w:right="-74"/>
                    <w:jc w:val="center"/>
                    <w:rPr>
                      <w:bCs/>
                      <w:sz w:val="14"/>
                      <w:szCs w:val="14"/>
                    </w:rPr>
                  </w:pPr>
                  <w:r w:rsidRPr="00E90C4F">
                    <w:rPr>
                      <w:bCs/>
                      <w:sz w:val="14"/>
                      <w:szCs w:val="14"/>
                    </w:rPr>
                    <w:t>México</w:t>
                  </w:r>
                </w:p>
              </w:tc>
              <w:tc>
                <w:tcPr>
                  <w:tcW w:w="99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932" w:type="dxa"/>
                  <w:vAlign w:val="center"/>
                </w:tcPr>
                <w:p w:rsidR="005C5C0C" w:rsidRPr="00E90C4F" w:rsidRDefault="005C5C0C" w:rsidP="0025249F">
                  <w:pPr>
                    <w:ind w:left="-85" w:right="-74"/>
                    <w:jc w:val="center"/>
                    <w:rPr>
                      <w:bCs/>
                      <w:sz w:val="14"/>
                      <w:szCs w:val="14"/>
                    </w:rPr>
                  </w:pPr>
                  <w:r w:rsidRPr="00E90C4F">
                    <w:rPr>
                      <w:bCs/>
                      <w:sz w:val="14"/>
                      <w:szCs w:val="14"/>
                    </w:rPr>
                    <w:t>SI</w:t>
                  </w:r>
                </w:p>
              </w:tc>
              <w:tc>
                <w:tcPr>
                  <w:tcW w:w="1134" w:type="dxa"/>
                  <w:vAlign w:val="center"/>
                </w:tcPr>
                <w:p w:rsidR="005C5C0C" w:rsidRPr="00E90C4F" w:rsidRDefault="005C5C0C" w:rsidP="0025249F">
                  <w:pPr>
                    <w:ind w:left="-85" w:right="-74"/>
                    <w:jc w:val="center"/>
                    <w:rPr>
                      <w:bCs/>
                      <w:sz w:val="14"/>
                      <w:szCs w:val="14"/>
                      <w:highlight w:val="yellow"/>
                    </w:rPr>
                  </w:pPr>
                  <w:r w:rsidRPr="00E90C4F">
                    <w:rPr>
                      <w:bCs/>
                      <w:sz w:val="14"/>
                      <w:szCs w:val="14"/>
                    </w:rPr>
                    <w:t>No</w:t>
                  </w:r>
                </w:p>
              </w:tc>
              <w:tc>
                <w:tcPr>
                  <w:tcW w:w="1276" w:type="dxa"/>
                  <w:vAlign w:val="center"/>
                </w:tcPr>
                <w:p w:rsidR="005C5C0C" w:rsidRPr="00E90C4F" w:rsidRDefault="005C5C0C" w:rsidP="0025249F">
                  <w:pPr>
                    <w:ind w:left="-85" w:right="-74"/>
                    <w:jc w:val="center"/>
                    <w:rPr>
                      <w:bCs/>
                      <w:sz w:val="14"/>
                      <w:szCs w:val="14"/>
                    </w:rPr>
                  </w:pPr>
                  <w:r w:rsidRPr="00E90C4F">
                    <w:rPr>
                      <w:bCs/>
                      <w:sz w:val="14"/>
                      <w:szCs w:val="14"/>
                    </w:rPr>
                    <w:t>Si</w:t>
                  </w:r>
                </w:p>
              </w:tc>
            </w:tr>
            <w:tr w:rsidR="005C5C0C" w:rsidRPr="00E90C4F" w:rsidTr="005C5C0C">
              <w:trPr>
                <w:trHeight w:val="144"/>
              </w:trPr>
              <w:tc>
                <w:tcPr>
                  <w:tcW w:w="1690" w:type="dxa"/>
                  <w:vAlign w:val="center"/>
                </w:tcPr>
                <w:p w:rsidR="005C5C0C" w:rsidRPr="00E90C4F" w:rsidRDefault="005C5C0C" w:rsidP="0025249F">
                  <w:pPr>
                    <w:ind w:left="-85" w:right="-74"/>
                    <w:jc w:val="center"/>
                    <w:rPr>
                      <w:bCs/>
                      <w:sz w:val="14"/>
                      <w:szCs w:val="14"/>
                    </w:rPr>
                  </w:pPr>
                  <w:r w:rsidRPr="00E90C4F">
                    <w:rPr>
                      <w:bCs/>
                      <w:sz w:val="14"/>
                      <w:szCs w:val="14"/>
                    </w:rPr>
                    <w:t>Triangulo del norte( El Salvador, Guatemala y Honduras)</w:t>
                  </w:r>
                </w:p>
              </w:tc>
              <w:tc>
                <w:tcPr>
                  <w:tcW w:w="99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932" w:type="dxa"/>
                  <w:vAlign w:val="center"/>
                </w:tcPr>
                <w:p w:rsidR="005C5C0C" w:rsidRPr="00E90C4F" w:rsidRDefault="005C5C0C" w:rsidP="0025249F">
                  <w:pPr>
                    <w:ind w:left="-85" w:right="-74"/>
                    <w:jc w:val="center"/>
                    <w:rPr>
                      <w:bCs/>
                      <w:sz w:val="14"/>
                      <w:szCs w:val="14"/>
                      <w:highlight w:val="yellow"/>
                    </w:rPr>
                  </w:pPr>
                  <w:r w:rsidRPr="00E90C4F">
                    <w:rPr>
                      <w:bCs/>
                      <w:sz w:val="14"/>
                      <w:szCs w:val="14"/>
                    </w:rPr>
                    <w:t>SI</w:t>
                  </w:r>
                </w:p>
              </w:tc>
              <w:tc>
                <w:tcPr>
                  <w:tcW w:w="1134" w:type="dxa"/>
                  <w:vAlign w:val="center"/>
                </w:tcPr>
                <w:p w:rsidR="005C5C0C" w:rsidRPr="00E90C4F" w:rsidRDefault="005C5C0C" w:rsidP="0025249F">
                  <w:pPr>
                    <w:ind w:left="-85" w:right="-74"/>
                    <w:jc w:val="center"/>
                    <w:rPr>
                      <w:bCs/>
                      <w:sz w:val="14"/>
                      <w:szCs w:val="14"/>
                      <w:highlight w:val="yellow"/>
                    </w:rPr>
                  </w:pPr>
                  <w:r w:rsidRPr="00E90C4F">
                    <w:rPr>
                      <w:bCs/>
                      <w:sz w:val="14"/>
                      <w:szCs w:val="14"/>
                    </w:rPr>
                    <w:t>No</w:t>
                  </w:r>
                </w:p>
              </w:tc>
              <w:tc>
                <w:tcPr>
                  <w:tcW w:w="1276" w:type="dxa"/>
                  <w:vAlign w:val="center"/>
                </w:tcPr>
                <w:p w:rsidR="005C5C0C" w:rsidRPr="00E90C4F" w:rsidRDefault="005C5C0C" w:rsidP="0025249F">
                  <w:pPr>
                    <w:ind w:left="-85" w:right="-74"/>
                    <w:jc w:val="center"/>
                    <w:rPr>
                      <w:bCs/>
                      <w:sz w:val="14"/>
                      <w:szCs w:val="14"/>
                    </w:rPr>
                  </w:pPr>
                  <w:r w:rsidRPr="00E90C4F">
                    <w:rPr>
                      <w:bCs/>
                      <w:sz w:val="14"/>
                      <w:szCs w:val="14"/>
                    </w:rPr>
                    <w:t>Si</w:t>
                  </w:r>
                </w:p>
              </w:tc>
            </w:tr>
            <w:tr w:rsidR="005C5C0C" w:rsidRPr="00E90C4F" w:rsidTr="005C5C0C">
              <w:trPr>
                <w:trHeight w:val="144"/>
              </w:trPr>
              <w:tc>
                <w:tcPr>
                  <w:tcW w:w="1690" w:type="dxa"/>
                  <w:vAlign w:val="center"/>
                </w:tcPr>
                <w:p w:rsidR="005C5C0C" w:rsidRPr="00E90C4F" w:rsidRDefault="005C5C0C" w:rsidP="0025249F">
                  <w:pPr>
                    <w:ind w:left="-85" w:right="-74"/>
                    <w:jc w:val="center"/>
                    <w:rPr>
                      <w:bCs/>
                      <w:sz w:val="14"/>
                      <w:szCs w:val="14"/>
                      <w:highlight w:val="yellow"/>
                    </w:rPr>
                  </w:pPr>
                  <w:r w:rsidRPr="00E90C4F">
                    <w:rPr>
                      <w:bCs/>
                      <w:sz w:val="14"/>
                      <w:szCs w:val="14"/>
                    </w:rPr>
                    <w:t>Unión Europea</w:t>
                  </w:r>
                </w:p>
              </w:tc>
              <w:tc>
                <w:tcPr>
                  <w:tcW w:w="99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932" w:type="dxa"/>
                  <w:vAlign w:val="center"/>
                </w:tcPr>
                <w:p w:rsidR="005C5C0C" w:rsidRPr="00E90C4F" w:rsidRDefault="005C5C0C" w:rsidP="0025249F">
                  <w:pPr>
                    <w:ind w:left="-85" w:right="-74"/>
                    <w:jc w:val="center"/>
                    <w:rPr>
                      <w:bCs/>
                      <w:sz w:val="14"/>
                      <w:szCs w:val="14"/>
                      <w:highlight w:val="yellow"/>
                    </w:rPr>
                  </w:pPr>
                  <w:r w:rsidRPr="00E90C4F">
                    <w:rPr>
                      <w:bCs/>
                      <w:sz w:val="14"/>
                      <w:szCs w:val="14"/>
                    </w:rPr>
                    <w:t>Sí</w:t>
                  </w:r>
                </w:p>
              </w:tc>
              <w:tc>
                <w:tcPr>
                  <w:tcW w:w="1134" w:type="dxa"/>
                  <w:vAlign w:val="center"/>
                </w:tcPr>
                <w:p w:rsidR="005C5C0C" w:rsidRPr="00E90C4F" w:rsidRDefault="005C5C0C" w:rsidP="0025249F">
                  <w:pPr>
                    <w:jc w:val="center"/>
                    <w:rPr>
                      <w:sz w:val="14"/>
                      <w:szCs w:val="14"/>
                    </w:rPr>
                  </w:pPr>
                  <w:r w:rsidRPr="00E90C4F">
                    <w:rPr>
                      <w:bCs/>
                      <w:sz w:val="14"/>
                      <w:szCs w:val="14"/>
                    </w:rPr>
                    <w:t>SI (35)</w:t>
                  </w:r>
                </w:p>
              </w:tc>
              <w:tc>
                <w:tcPr>
                  <w:tcW w:w="1276" w:type="dxa"/>
                  <w:vAlign w:val="center"/>
                </w:tcPr>
                <w:p w:rsidR="005C5C0C" w:rsidRPr="00E90C4F" w:rsidRDefault="005C5C0C" w:rsidP="0025249F">
                  <w:pPr>
                    <w:ind w:left="-85" w:right="-74"/>
                    <w:jc w:val="center"/>
                    <w:rPr>
                      <w:bCs/>
                      <w:sz w:val="14"/>
                      <w:szCs w:val="14"/>
                    </w:rPr>
                  </w:pPr>
                  <w:r w:rsidRPr="00E90C4F">
                    <w:rPr>
                      <w:bCs/>
                      <w:sz w:val="14"/>
                      <w:szCs w:val="14"/>
                    </w:rPr>
                    <w:t>No</w:t>
                  </w:r>
                </w:p>
              </w:tc>
            </w:tr>
            <w:tr w:rsidR="005C5C0C" w:rsidRPr="00E90C4F" w:rsidTr="005C5C0C">
              <w:trPr>
                <w:trHeight w:val="144"/>
              </w:trPr>
              <w:tc>
                <w:tcPr>
                  <w:tcW w:w="1690" w:type="dxa"/>
                  <w:vAlign w:val="center"/>
                </w:tcPr>
                <w:p w:rsidR="005C5C0C" w:rsidRPr="00E90C4F" w:rsidRDefault="005C5C0C" w:rsidP="0025249F">
                  <w:pPr>
                    <w:ind w:left="-85" w:right="-74"/>
                    <w:jc w:val="center"/>
                    <w:rPr>
                      <w:bCs/>
                      <w:sz w:val="14"/>
                      <w:szCs w:val="14"/>
                      <w:highlight w:val="yellow"/>
                    </w:rPr>
                  </w:pPr>
                  <w:r w:rsidRPr="00E90C4F">
                    <w:rPr>
                      <w:bCs/>
                      <w:sz w:val="14"/>
                      <w:szCs w:val="14"/>
                    </w:rPr>
                    <w:t>Comunidad Andina</w:t>
                  </w:r>
                </w:p>
              </w:tc>
              <w:tc>
                <w:tcPr>
                  <w:tcW w:w="992" w:type="dxa"/>
                  <w:vAlign w:val="center"/>
                </w:tcPr>
                <w:p w:rsidR="005C5C0C" w:rsidRPr="00E90C4F" w:rsidRDefault="005C5C0C" w:rsidP="0025249F">
                  <w:pPr>
                    <w:ind w:left="-85" w:right="-74"/>
                    <w:jc w:val="center"/>
                    <w:rPr>
                      <w:sz w:val="14"/>
                      <w:szCs w:val="14"/>
                      <w:highlight w:val="yellow"/>
                    </w:rPr>
                  </w:pPr>
                  <w:r w:rsidRPr="00E90C4F">
                    <w:rPr>
                      <w:bCs/>
                      <w:sz w:val="14"/>
                      <w:szCs w:val="14"/>
                    </w:rPr>
                    <w:t>Sí</w:t>
                  </w:r>
                </w:p>
              </w:tc>
              <w:tc>
                <w:tcPr>
                  <w:tcW w:w="1932" w:type="dxa"/>
                  <w:vAlign w:val="center"/>
                </w:tcPr>
                <w:p w:rsidR="005C5C0C" w:rsidRPr="00E90C4F" w:rsidRDefault="005C5C0C" w:rsidP="0025249F">
                  <w:pPr>
                    <w:ind w:left="-85" w:right="-74"/>
                    <w:jc w:val="center"/>
                    <w:rPr>
                      <w:sz w:val="14"/>
                      <w:szCs w:val="14"/>
                      <w:highlight w:val="yellow"/>
                    </w:rPr>
                  </w:pPr>
                  <w:r w:rsidRPr="00E90C4F">
                    <w:rPr>
                      <w:bCs/>
                      <w:sz w:val="14"/>
                      <w:szCs w:val="14"/>
                    </w:rPr>
                    <w:t>Sí</w:t>
                  </w:r>
                </w:p>
              </w:tc>
              <w:tc>
                <w:tcPr>
                  <w:tcW w:w="1134" w:type="dxa"/>
                  <w:vAlign w:val="center"/>
                </w:tcPr>
                <w:p w:rsidR="005C5C0C" w:rsidRPr="00E90C4F" w:rsidRDefault="005C5C0C" w:rsidP="0025249F">
                  <w:pPr>
                    <w:jc w:val="center"/>
                    <w:rPr>
                      <w:sz w:val="14"/>
                      <w:szCs w:val="14"/>
                    </w:rPr>
                  </w:pPr>
                  <w:r w:rsidRPr="00E90C4F">
                    <w:rPr>
                      <w:bCs/>
                      <w:sz w:val="14"/>
                      <w:szCs w:val="14"/>
                    </w:rPr>
                    <w:t>SI (35)</w:t>
                  </w:r>
                </w:p>
              </w:tc>
              <w:tc>
                <w:tcPr>
                  <w:tcW w:w="1276" w:type="dxa"/>
                  <w:vAlign w:val="center"/>
                </w:tcPr>
                <w:p w:rsidR="005C5C0C" w:rsidRPr="00E90C4F" w:rsidRDefault="005C5C0C" w:rsidP="0025249F">
                  <w:pPr>
                    <w:ind w:left="-85" w:right="-74"/>
                    <w:jc w:val="center"/>
                    <w:rPr>
                      <w:bCs/>
                      <w:sz w:val="14"/>
                      <w:szCs w:val="14"/>
                      <w:highlight w:val="yellow"/>
                    </w:rPr>
                  </w:pPr>
                  <w:r w:rsidRPr="00E90C4F">
                    <w:rPr>
                      <w:bCs/>
                      <w:sz w:val="14"/>
                      <w:szCs w:val="14"/>
                    </w:rPr>
                    <w:t>No</w:t>
                  </w:r>
                </w:p>
              </w:tc>
            </w:tr>
          </w:tbl>
          <w:p w:rsidR="005C5C0C" w:rsidRPr="00DF0BAD" w:rsidRDefault="005C5C0C" w:rsidP="005C5C0C">
            <w:pPr>
              <w:adjustRightInd w:val="0"/>
              <w:jc w:val="both"/>
              <w:rPr>
                <w:sz w:val="12"/>
                <w:szCs w:val="16"/>
              </w:rPr>
            </w:pPr>
            <w:r>
              <w:rPr>
                <w:sz w:val="12"/>
                <w:szCs w:val="16"/>
              </w:rPr>
              <w:t>*</w:t>
            </w:r>
            <w:r w:rsidRPr="00DF0BAD">
              <w:rPr>
                <w:sz w:val="12"/>
                <w:szCs w:val="16"/>
              </w:rPr>
              <w:t>Para efectos de claridad, los países miembros de la CAN son Colombia, Bolivia, Ecuador y Perú.</w:t>
            </w:r>
          </w:p>
          <w:p w:rsidR="005C5C0C" w:rsidRPr="00DF0BAD" w:rsidRDefault="005C5C0C" w:rsidP="005C5C0C">
            <w:pPr>
              <w:shd w:val="clear" w:color="auto" w:fill="FFFFFF"/>
              <w:jc w:val="both"/>
              <w:rPr>
                <w:sz w:val="12"/>
                <w:szCs w:val="16"/>
              </w:rPr>
            </w:pPr>
            <w:r w:rsidRPr="00DF0BAD">
              <w:rPr>
                <w:sz w:val="12"/>
                <w:szCs w:val="16"/>
              </w:rPr>
              <w:t>*Los Estados de la Asociación Europea de Libre Comercio (AELC) son: Islandia, Liechtenstein, Noruega y Suiza.</w:t>
            </w:r>
          </w:p>
          <w:p w:rsidR="005C5C0C" w:rsidRPr="00DF0BAD" w:rsidRDefault="005C5C0C" w:rsidP="005C5C0C">
            <w:pPr>
              <w:pStyle w:val="Textoindependiente"/>
              <w:autoSpaceDE w:val="0"/>
              <w:autoSpaceDN w:val="0"/>
              <w:adjustRightInd w:val="0"/>
              <w:ind w:right="51"/>
              <w:jc w:val="both"/>
              <w:rPr>
                <w:rFonts w:cs="Arial"/>
                <w:sz w:val="12"/>
                <w:szCs w:val="16"/>
              </w:rPr>
            </w:pPr>
            <w:r w:rsidRPr="00DF0BAD">
              <w:rPr>
                <w:rFonts w:cs="Arial"/>
                <w:sz w:val="12"/>
                <w:szCs w:val="16"/>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rsidR="001E569D" w:rsidRPr="00A66D44" w:rsidRDefault="005C5C0C" w:rsidP="005C5C0C">
            <w:pPr>
              <w:pStyle w:val="Textoindependiente"/>
              <w:autoSpaceDE w:val="0"/>
              <w:autoSpaceDN w:val="0"/>
              <w:adjustRightInd w:val="0"/>
              <w:ind w:right="51"/>
              <w:jc w:val="both"/>
              <w:rPr>
                <w:rFonts w:cs="Arial"/>
                <w:sz w:val="12"/>
                <w:szCs w:val="16"/>
              </w:rPr>
            </w:pPr>
            <w:r w:rsidRPr="00DF0BAD">
              <w:rPr>
                <w:rFonts w:cs="Arial"/>
                <w:sz w:val="12"/>
                <w:szCs w:val="16"/>
              </w:rPr>
              <w:t>*La Alianza del Pacífico) son: Chile, México y Perú.</w:t>
            </w:r>
          </w:p>
        </w:tc>
      </w:tr>
      <w:tr w:rsidR="009322DF" w:rsidRPr="00697348" w:rsidTr="00A82604">
        <w:trPr>
          <w:trHeight w:val="1006"/>
        </w:trPr>
        <w:tc>
          <w:tcPr>
            <w:tcW w:w="2063" w:type="dxa"/>
            <w:tcBorders>
              <w:top w:val="single" w:sz="4" w:space="0" w:color="auto"/>
              <w:left w:val="single" w:sz="4" w:space="0" w:color="auto"/>
              <w:bottom w:val="single" w:sz="4" w:space="0" w:color="auto"/>
              <w:right w:val="single" w:sz="4" w:space="0" w:color="auto"/>
            </w:tcBorders>
            <w:vAlign w:val="center"/>
          </w:tcPr>
          <w:p w:rsidR="009322DF" w:rsidRPr="00A66D44" w:rsidRDefault="009322DF" w:rsidP="002747E4">
            <w:pPr>
              <w:pStyle w:val="Textoindependiente"/>
              <w:jc w:val="center"/>
              <w:rPr>
                <w:rFonts w:cs="Arial"/>
                <w:b/>
                <w:sz w:val="20"/>
              </w:rPr>
            </w:pPr>
            <w:r w:rsidRPr="00A66D44">
              <w:rPr>
                <w:rFonts w:cs="Arial"/>
                <w:b/>
                <w:sz w:val="20"/>
              </w:rPr>
              <w:t>PRESUPUESTO OFICIAL</w:t>
            </w:r>
          </w:p>
        </w:tc>
        <w:tc>
          <w:tcPr>
            <w:tcW w:w="7174" w:type="dxa"/>
            <w:tcBorders>
              <w:top w:val="single" w:sz="4" w:space="0" w:color="auto"/>
              <w:left w:val="single" w:sz="4" w:space="0" w:color="auto"/>
              <w:bottom w:val="single" w:sz="4" w:space="0" w:color="auto"/>
              <w:right w:val="single" w:sz="4" w:space="0" w:color="auto"/>
            </w:tcBorders>
            <w:vAlign w:val="center"/>
          </w:tcPr>
          <w:p w:rsidR="009322DF" w:rsidRPr="00A66D44" w:rsidRDefault="001D46CE" w:rsidP="001E159E">
            <w:pPr>
              <w:jc w:val="both"/>
            </w:pPr>
            <w:r w:rsidRPr="0027205D">
              <w:t xml:space="preserve">El valor estimado para la presente contratación es por la suma de </w:t>
            </w:r>
            <w:r w:rsidR="005D55AA" w:rsidRPr="00F15F4C">
              <w:rPr>
                <w:b/>
              </w:rPr>
              <w:t>DOS MIL OCHOCIENTOS CUATRO MILLONES QUINIENTOS MIL PESOS MONEDA LEGAL COLOMBIANA ($2.804.500.000,00)</w:t>
            </w:r>
            <w:r w:rsidR="005D55AA" w:rsidRPr="00F15F4C">
              <w:t xml:space="preserve"> </w:t>
            </w:r>
            <w:r w:rsidR="005D55AA" w:rsidRPr="00F15F4C">
              <w:rPr>
                <w:color w:val="000000"/>
              </w:rPr>
              <w:t xml:space="preserve">correspondientes a: Vigencia 2018 </w:t>
            </w:r>
            <w:r w:rsidR="005D55AA" w:rsidRPr="00F15F4C">
              <w:t xml:space="preserve">la suma de </w:t>
            </w:r>
            <w:r w:rsidR="005D55AA" w:rsidRPr="00F15F4C">
              <w:rPr>
                <w:b/>
              </w:rPr>
              <w:t xml:space="preserve">CUATRO </w:t>
            </w:r>
            <w:r w:rsidR="005D55AA" w:rsidRPr="00816136">
              <w:rPr>
                <w:b/>
              </w:rPr>
              <w:t>MILLONES QUINIENTOS MIL PESOS</w:t>
            </w:r>
            <w:r w:rsidR="005D55AA" w:rsidRPr="00F15F4C">
              <w:rPr>
                <w:b/>
                <w:color w:val="000000"/>
              </w:rPr>
              <w:t xml:space="preserve">  ($4.500.000,00),</w:t>
            </w:r>
            <w:r w:rsidR="005D55AA" w:rsidRPr="00F15F4C">
              <w:rPr>
                <w:color w:val="000000"/>
              </w:rPr>
              <w:t xml:space="preserve"> amparados con el Certificado de Disponibilidad Presupuestal </w:t>
            </w:r>
            <w:r w:rsidR="005D55AA" w:rsidRPr="00B56507">
              <w:rPr>
                <w:color w:val="000000"/>
                <w:highlight w:val="yellow"/>
              </w:rPr>
              <w:t>SIIF No. 13</w:t>
            </w:r>
            <w:r w:rsidR="005D55AA">
              <w:rPr>
                <w:color w:val="000000"/>
                <w:highlight w:val="yellow"/>
              </w:rPr>
              <w:t>6918 del 20</w:t>
            </w:r>
            <w:r w:rsidR="005D55AA" w:rsidRPr="00B56507">
              <w:rPr>
                <w:color w:val="000000"/>
                <w:highlight w:val="yellow"/>
              </w:rPr>
              <w:t xml:space="preserve"> de octubre de 2018</w:t>
            </w:r>
            <w:r w:rsidR="005D55AA" w:rsidRPr="00F15F4C">
              <w:rPr>
                <w:color w:val="000000"/>
              </w:rPr>
              <w:t xml:space="preserve"> expedido por el Jefe de Presupuestos de la Seccional de Sanidad Valle del Cauca; y Vigencia 2019 </w:t>
            </w:r>
            <w:r w:rsidR="005D55AA" w:rsidRPr="00F15F4C">
              <w:t xml:space="preserve">la suma de </w:t>
            </w:r>
            <w:r w:rsidR="005D55AA" w:rsidRPr="00F15F4C">
              <w:rPr>
                <w:b/>
                <w:color w:val="0D0D0D"/>
              </w:rPr>
              <w:t>DOS MIL OCHOCIENTOS MILLONES DE PESOS</w:t>
            </w:r>
            <w:r w:rsidR="005D55AA" w:rsidRPr="00F15F4C">
              <w:rPr>
                <w:b/>
                <w:color w:val="000000"/>
              </w:rPr>
              <w:t xml:space="preserve"> </w:t>
            </w:r>
            <w:r w:rsidR="005D55AA" w:rsidRPr="00F15F4C">
              <w:rPr>
                <w:b/>
                <w:color w:val="000000"/>
              </w:rPr>
              <w:lastRenderedPageBreak/>
              <w:t>($2.800.000.000,00)</w:t>
            </w:r>
            <w:r w:rsidR="005D55AA" w:rsidRPr="00F15F4C">
              <w:rPr>
                <w:color w:val="000000"/>
              </w:rPr>
              <w:t xml:space="preserve"> respaldado con la autorización de cupo para vigencias futuras por parte del señor Brigadier General HENRY ARMANDO CELY Director Sanidad Policía Nacional mediante oficio número S-2018-078514 del 20/09/2018, DISAN-PLANE-29 20/09/2018.</w:t>
            </w:r>
          </w:p>
        </w:tc>
      </w:tr>
      <w:tr w:rsidR="00A82604" w:rsidRPr="00697348" w:rsidTr="00A82604">
        <w:trPr>
          <w:trHeight w:val="20"/>
        </w:trPr>
        <w:tc>
          <w:tcPr>
            <w:tcW w:w="2063" w:type="dxa"/>
            <w:tcBorders>
              <w:top w:val="single" w:sz="4" w:space="0" w:color="auto"/>
              <w:left w:val="single" w:sz="4" w:space="0" w:color="auto"/>
              <w:bottom w:val="single" w:sz="4" w:space="0" w:color="auto"/>
              <w:right w:val="single" w:sz="4" w:space="0" w:color="auto"/>
            </w:tcBorders>
            <w:vAlign w:val="center"/>
          </w:tcPr>
          <w:p w:rsidR="00A82604" w:rsidRPr="00697348" w:rsidRDefault="00A82604" w:rsidP="002747E4">
            <w:pPr>
              <w:pStyle w:val="Textoindependiente"/>
              <w:jc w:val="center"/>
              <w:rPr>
                <w:rFonts w:cs="Arial"/>
                <w:b/>
                <w:sz w:val="20"/>
              </w:rPr>
            </w:pPr>
            <w:r w:rsidRPr="00697348">
              <w:rPr>
                <w:rFonts w:cs="Arial"/>
                <w:b/>
                <w:sz w:val="20"/>
              </w:rPr>
              <w:lastRenderedPageBreak/>
              <w:t>FORMA DE PAGO</w:t>
            </w:r>
          </w:p>
          <w:p w:rsidR="00A82604" w:rsidRPr="00697348" w:rsidRDefault="00A82604" w:rsidP="002747E4">
            <w:pPr>
              <w:pStyle w:val="Textoindependiente"/>
              <w:jc w:val="center"/>
              <w:rPr>
                <w:rFonts w:cs="Arial"/>
                <w:b/>
                <w:sz w:val="20"/>
              </w:rPr>
            </w:pPr>
          </w:p>
        </w:tc>
        <w:tc>
          <w:tcPr>
            <w:tcW w:w="7174" w:type="dxa"/>
            <w:tcBorders>
              <w:top w:val="single" w:sz="4" w:space="0" w:color="auto"/>
              <w:left w:val="single" w:sz="4" w:space="0" w:color="auto"/>
              <w:bottom w:val="single" w:sz="4" w:space="0" w:color="auto"/>
              <w:right w:val="single" w:sz="4" w:space="0" w:color="auto"/>
            </w:tcBorders>
            <w:vAlign w:val="center"/>
          </w:tcPr>
          <w:p w:rsidR="00A82604" w:rsidRPr="00EB6F86" w:rsidRDefault="00A82604" w:rsidP="0025249F">
            <w:pPr>
              <w:ind w:right="49"/>
              <w:jc w:val="both"/>
            </w:pPr>
            <w:r w:rsidRPr="00EB6F86">
              <w:t>El pago se realizará en moneda legal colombiana</w:t>
            </w:r>
            <w:r>
              <w:t xml:space="preserve"> </w:t>
            </w:r>
            <w:r w:rsidRPr="00BF1124">
              <w:rPr>
                <w:iCs/>
              </w:rPr>
              <w:t>en forma mensual</w:t>
            </w:r>
            <w:r w:rsidRPr="00EB6F86">
              <w:t>, para lo cual se requiere que la empresa contratada facture y radique sin dilación los primeros 05 días hábiles de cada mes, en la Ventanilla Única de Central de Cuentas, previa expedición del Recibo a Satisfacción Técnico (RAS) expedido por el Supervisor del Contrato, cumplidos los trámites administrativos y fiscales vigentes conforme con los cupos de PAC autorizados por la Dirección del Tesoro Nacional. Se realizaran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A82604" w:rsidRPr="00EB6F86" w:rsidRDefault="00A82604" w:rsidP="0025249F">
            <w:pPr>
              <w:ind w:right="49"/>
              <w:jc w:val="both"/>
            </w:pPr>
          </w:p>
          <w:p w:rsidR="00A82604" w:rsidRPr="00EB6F86" w:rsidRDefault="00A82604" w:rsidP="0025249F">
            <w:pPr>
              <w:ind w:right="49"/>
              <w:jc w:val="both"/>
              <w:rPr>
                <w:b/>
                <w:lang w:val="es-MX"/>
              </w:rPr>
            </w:pPr>
            <w:r w:rsidRPr="00EB6F86">
              <w:rPr>
                <w:lang w:val="es-MX"/>
              </w:rPr>
              <w:t>L</w:t>
            </w:r>
            <w:r w:rsidRPr="00EB6F86">
              <w:t>a Seccional de Sanidad Valle</w:t>
            </w:r>
            <w:r>
              <w:t xml:space="preserve"> del Cauca</w:t>
            </w:r>
            <w:r w:rsidRPr="00EB6F86">
              <w:t>, cancelará al (los) contratista (s)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SECSA de acuerdo al derecho a turno y la programación del plan anual de caja (PAC); cumplidos los trámites administrativos y fiscales vigentes, y una vez el Tesoro Nacional sitúe los correspondientes recursos a la Dirección de Sanidad.</w:t>
            </w:r>
          </w:p>
          <w:p w:rsidR="00A82604" w:rsidRPr="00EB6F86" w:rsidRDefault="00A82604" w:rsidP="0025249F">
            <w:pPr>
              <w:ind w:right="49"/>
              <w:jc w:val="both"/>
            </w:pPr>
          </w:p>
          <w:p w:rsidR="00A82604" w:rsidRPr="00EB6F86" w:rsidRDefault="00A82604" w:rsidP="0025249F">
            <w:pPr>
              <w:ind w:right="49"/>
              <w:jc w:val="both"/>
            </w:pPr>
            <w:r w:rsidRPr="00EB6F86">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A82604" w:rsidRPr="00EB6F86" w:rsidRDefault="00A82604" w:rsidP="0025249F">
            <w:pPr>
              <w:ind w:right="49"/>
              <w:jc w:val="both"/>
            </w:pPr>
          </w:p>
          <w:p w:rsidR="00A82604" w:rsidRPr="00EB6F86" w:rsidRDefault="00A82604" w:rsidP="0025249F">
            <w:pPr>
              <w:ind w:right="49"/>
              <w:jc w:val="both"/>
            </w:pPr>
            <w:r w:rsidRPr="00EB6F86">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A82604" w:rsidRPr="00EB6F86" w:rsidRDefault="00A82604" w:rsidP="0025249F">
            <w:pPr>
              <w:ind w:right="180"/>
              <w:jc w:val="both"/>
              <w:rPr>
                <w:bCs/>
              </w:rPr>
            </w:pPr>
          </w:p>
          <w:p w:rsidR="00A82604" w:rsidRPr="00EB6F86" w:rsidRDefault="00A82604" w:rsidP="0025249F">
            <w:pPr>
              <w:pStyle w:val="Prrafodelista1"/>
              <w:ind w:left="0" w:right="180"/>
              <w:jc w:val="both"/>
              <w:rPr>
                <w:rFonts w:ascii="Arial" w:hAnsi="Arial" w:cs="Arial"/>
                <w:b/>
                <w:bCs/>
                <w:sz w:val="20"/>
                <w:szCs w:val="20"/>
              </w:rPr>
            </w:pPr>
            <w:r w:rsidRPr="00EB6F86">
              <w:rPr>
                <w:rFonts w:ascii="Arial" w:hAnsi="Arial" w:cs="Arial"/>
                <w:b/>
                <w:bCs/>
                <w:sz w:val="20"/>
                <w:szCs w:val="20"/>
              </w:rPr>
              <w:t xml:space="preserve">PROCEDIMIENTO TÉCNICO-ADMINISTRATIVO PARA EMISIÓN DEL RAS </w:t>
            </w:r>
          </w:p>
          <w:p w:rsidR="00A82604" w:rsidRPr="00EB6F86" w:rsidRDefault="00A82604" w:rsidP="0025249F">
            <w:pPr>
              <w:ind w:right="180"/>
              <w:jc w:val="both"/>
            </w:pPr>
          </w:p>
          <w:p w:rsidR="00A82604" w:rsidRPr="00EB6F86" w:rsidRDefault="00A82604" w:rsidP="0025249F">
            <w:pPr>
              <w:pStyle w:val="Textoindependiente"/>
              <w:ind w:left="-4"/>
              <w:jc w:val="both"/>
              <w:rPr>
                <w:rFonts w:cs="Arial"/>
                <w:sz w:val="20"/>
                <w:lang w:val="es-CO"/>
              </w:rPr>
            </w:pPr>
            <w:r w:rsidRPr="00EB6F86">
              <w:rPr>
                <w:rFonts w:cs="Arial"/>
                <w:sz w:val="20"/>
                <w:lang w:val="es-CO"/>
              </w:rPr>
              <w:t>Una vez radicada la factura por parte del Contratista,  el Coordinador de la Ventanilla Única – Central de Cuentas de la Seccional Sanidad Valle</w:t>
            </w:r>
            <w:r>
              <w:rPr>
                <w:rFonts w:cs="Arial"/>
                <w:sz w:val="20"/>
                <w:lang w:val="es-CO"/>
              </w:rPr>
              <w:t xml:space="preserve"> del Cauca</w:t>
            </w:r>
            <w:r w:rsidRPr="00EB6F86">
              <w:rPr>
                <w:rFonts w:cs="Arial"/>
                <w:sz w:val="20"/>
                <w:lang w:val="es-CO"/>
              </w:rPr>
              <w:t>,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A82604" w:rsidRPr="00EB6F86" w:rsidRDefault="00A82604" w:rsidP="0025249F">
            <w:pPr>
              <w:pStyle w:val="Textoindependiente"/>
              <w:ind w:left="-4"/>
              <w:jc w:val="both"/>
              <w:rPr>
                <w:rFonts w:cs="Arial"/>
                <w:sz w:val="20"/>
                <w:lang w:val="es-CO"/>
              </w:rPr>
            </w:pPr>
          </w:p>
          <w:p w:rsidR="00A82604" w:rsidRPr="00EB6F86" w:rsidRDefault="00A82604" w:rsidP="0025249F">
            <w:pPr>
              <w:pStyle w:val="Textoindependiente"/>
              <w:ind w:left="-4"/>
              <w:jc w:val="both"/>
              <w:rPr>
                <w:rFonts w:cs="Arial"/>
                <w:sz w:val="20"/>
                <w:lang w:val="es-CO"/>
              </w:rPr>
            </w:pPr>
            <w:r w:rsidRPr="00EB6F86">
              <w:rPr>
                <w:rFonts w:cs="Arial"/>
                <w:sz w:val="20"/>
                <w:lang w:val="es-CO"/>
              </w:rPr>
              <w:t>Si los documentos en referencia son devueltos por la Seccional Sanidad Valle, por inconsistencias como la falta de información o mal diligenciamiento de los mismos, la Seccional Sanidad Valle se obliga a la asignación nuevamente del turno, siempre y cuando se hubieren subsanado las observaciones y se haya cumplido con el trámite documental dentro del plazo indicado.</w:t>
            </w:r>
          </w:p>
          <w:p w:rsidR="00A82604" w:rsidRPr="00EB6F86" w:rsidRDefault="00A82604" w:rsidP="0025249F">
            <w:pPr>
              <w:pStyle w:val="Textoindependiente"/>
              <w:ind w:left="-4"/>
              <w:jc w:val="both"/>
              <w:rPr>
                <w:rFonts w:cs="Arial"/>
                <w:sz w:val="20"/>
                <w:lang w:val="es-CO"/>
              </w:rPr>
            </w:pPr>
          </w:p>
          <w:p w:rsidR="00A82604" w:rsidRPr="00EB6F86" w:rsidRDefault="00A82604" w:rsidP="0025249F">
            <w:pPr>
              <w:pStyle w:val="Textoindependiente"/>
              <w:ind w:left="-4"/>
              <w:jc w:val="both"/>
              <w:rPr>
                <w:rFonts w:cs="Arial"/>
                <w:sz w:val="20"/>
                <w:lang w:val="es-CO"/>
              </w:rPr>
            </w:pPr>
            <w:r w:rsidRPr="00EB6F86">
              <w:rPr>
                <w:rFonts w:cs="Arial"/>
                <w:sz w:val="20"/>
                <w:lang w:val="es-CO"/>
              </w:rPr>
              <w:t xml:space="preserve">Todas las demoras que se presenten por estos conceptos serán de responsabilidad del CONTRATISTA, quien no tendrá por ello derecho al pago de intereses o compensación de ninguna naturaleza. </w:t>
            </w:r>
          </w:p>
          <w:p w:rsidR="00A82604" w:rsidRPr="00EB6F86" w:rsidRDefault="00A82604" w:rsidP="0025249F">
            <w:pPr>
              <w:pStyle w:val="Textoindependiente"/>
              <w:ind w:left="-4"/>
              <w:jc w:val="both"/>
              <w:rPr>
                <w:rFonts w:cs="Arial"/>
                <w:sz w:val="20"/>
                <w:lang w:val="es-CO"/>
              </w:rPr>
            </w:pPr>
          </w:p>
          <w:p w:rsidR="00A82604" w:rsidRPr="00EB6F86" w:rsidRDefault="00A82604" w:rsidP="0025249F">
            <w:pPr>
              <w:pStyle w:val="Textoindependiente"/>
              <w:ind w:left="-4"/>
              <w:jc w:val="both"/>
              <w:rPr>
                <w:rFonts w:cs="Arial"/>
                <w:sz w:val="20"/>
                <w:lang w:val="es-CO"/>
              </w:rPr>
            </w:pPr>
            <w:r w:rsidRPr="00EB6F86">
              <w:rPr>
                <w:rFonts w:cs="Arial"/>
                <w:b/>
                <w:sz w:val="20"/>
                <w:lang w:val="es-CO"/>
              </w:rPr>
              <w:t>AUDITORIA DE CUENTAS:</w:t>
            </w:r>
            <w:r w:rsidRPr="00EB6F86">
              <w:rPr>
                <w:rFonts w:cs="Arial"/>
                <w:sz w:val="20"/>
                <w:lang w:val="es-CO"/>
              </w:rPr>
              <w:t xml:space="preserve"> El responsable de la Ventanilla Única de la Central de Cuentas del Seccional Sanidad Valle del Cauca,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w:t>
            </w:r>
            <w:r w:rsidRPr="00EB6F86">
              <w:rPr>
                <w:rFonts w:cs="Arial"/>
                <w:sz w:val="20"/>
                <w:lang w:val="es-CO"/>
              </w:rPr>
              <w:lastRenderedPageBreak/>
              <w:t>continuar con el trámite de pago respectivo.</w:t>
            </w:r>
          </w:p>
          <w:p w:rsidR="00A82604" w:rsidRPr="00EB6F86" w:rsidRDefault="00A82604" w:rsidP="0025249F">
            <w:pPr>
              <w:pStyle w:val="Textoindependiente"/>
              <w:ind w:left="-4"/>
              <w:jc w:val="both"/>
              <w:rPr>
                <w:rFonts w:cs="Arial"/>
                <w:sz w:val="20"/>
                <w:lang w:val="es-CO"/>
              </w:rPr>
            </w:pPr>
          </w:p>
          <w:p w:rsidR="00A82604" w:rsidRPr="00EB6F86" w:rsidRDefault="00A82604" w:rsidP="0025249F">
            <w:pPr>
              <w:pStyle w:val="Textoindependiente"/>
              <w:ind w:left="-4"/>
              <w:jc w:val="both"/>
              <w:rPr>
                <w:rFonts w:cs="Arial"/>
                <w:sz w:val="20"/>
                <w:lang w:val="es-CO"/>
              </w:rPr>
            </w:pPr>
            <w:r w:rsidRPr="00EB6F86">
              <w:rPr>
                <w:rFonts w:cs="Arial"/>
                <w:b/>
                <w:sz w:val="20"/>
                <w:lang w:val="es-CO"/>
              </w:rPr>
              <w:t>TRÁMITE DE GLOSAS:</w:t>
            </w:r>
            <w:r w:rsidRPr="00EB6F86">
              <w:rPr>
                <w:rFonts w:cs="Arial"/>
                <w:sz w:val="20"/>
                <w:lang w:val="es-CO"/>
              </w:rPr>
              <w:t xml:space="preserve"> En el evento que se presenten glosas a las cuentas presentadas, estas se tramitaran de conformidad con lo establecido en la Ley 1438 del 19 de enero de 2011 </w:t>
            </w:r>
            <w:r w:rsidRPr="00EB6F86">
              <w:rPr>
                <w:rFonts w:cs="Arial"/>
                <w:i/>
                <w:sz w:val="20"/>
                <w:lang w:val="es-CO"/>
              </w:rPr>
              <w:t>“Por medio de la cual se reforma el Sistema General de Seguridad Social en Salud y se dictan otras disposiciones”</w:t>
            </w:r>
            <w:r w:rsidRPr="00EB6F86">
              <w:rPr>
                <w:rFonts w:cs="Arial"/>
                <w:sz w:val="20"/>
                <w:lang w:val="es-CO"/>
              </w:rPr>
              <w:t xml:space="preserve">. en su artículo 57 </w:t>
            </w:r>
            <w:r w:rsidRPr="00EB6F86">
              <w:rPr>
                <w:rFonts w:cs="Arial"/>
                <w:i/>
                <w:sz w:val="20"/>
                <w:lang w:val="es-CO"/>
              </w:rPr>
              <w:t>“Trámite de Glosas”</w:t>
            </w:r>
            <w:r w:rsidRPr="00EB6F86">
              <w:rPr>
                <w:rFonts w:cs="Arial"/>
                <w:sz w:val="20"/>
                <w:lang w:val="es-CO"/>
              </w:rPr>
              <w:t>, cuyo texto es el siguiente:</w:t>
            </w:r>
          </w:p>
          <w:p w:rsidR="00A82604" w:rsidRPr="00EB6F86" w:rsidRDefault="00A82604" w:rsidP="0025249F">
            <w:pPr>
              <w:pStyle w:val="Textoindependiente"/>
              <w:ind w:left="-4"/>
              <w:jc w:val="both"/>
              <w:rPr>
                <w:rFonts w:cs="Arial"/>
                <w:i/>
                <w:sz w:val="20"/>
                <w:lang w:val="es-CO"/>
              </w:rPr>
            </w:pPr>
            <w:r w:rsidRPr="00EB6F86">
              <w:rPr>
                <w:rFonts w:cs="Arial"/>
                <w:i/>
                <w:sz w:val="20"/>
                <w:lang w:val="es-CO"/>
              </w:rPr>
              <w:t>“</w:t>
            </w:r>
            <w:r w:rsidRPr="00EB6F86">
              <w:rPr>
                <w:rFonts w:cs="Arial"/>
                <w:b/>
                <w:i/>
                <w:sz w:val="20"/>
                <w:lang w:val="es-CO"/>
              </w:rPr>
              <w:t>ARTÍCULO 57. TRÁMITE DE GLOSAS.</w:t>
            </w:r>
            <w:r w:rsidRPr="00EB6F86">
              <w:rPr>
                <w:rFonts w:cs="Arial"/>
                <w:i/>
                <w:sz w:val="20"/>
                <w:lang w:val="es-CO"/>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A82604" w:rsidRPr="00EB6F86" w:rsidRDefault="00A82604" w:rsidP="0025249F">
            <w:pPr>
              <w:pStyle w:val="Textoindependiente"/>
              <w:ind w:left="-4"/>
              <w:jc w:val="both"/>
              <w:rPr>
                <w:rFonts w:cs="Arial"/>
                <w:i/>
                <w:sz w:val="20"/>
                <w:lang w:val="es-CO"/>
              </w:rPr>
            </w:pPr>
          </w:p>
          <w:p w:rsidR="00A82604" w:rsidRPr="00EB6F86" w:rsidRDefault="00A82604" w:rsidP="0025249F">
            <w:pPr>
              <w:pStyle w:val="Textoindependiente"/>
              <w:ind w:left="-4"/>
              <w:jc w:val="both"/>
              <w:rPr>
                <w:rFonts w:cs="Arial"/>
                <w:i/>
                <w:sz w:val="20"/>
                <w:lang w:val="es-CO"/>
              </w:rPr>
            </w:pPr>
            <w:r w:rsidRPr="00EB6F86">
              <w:rPr>
                <w:rFonts w:cs="Arial"/>
                <w:i/>
                <w:sz w:val="20"/>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A82604" w:rsidRPr="00EB6F86" w:rsidRDefault="00A82604" w:rsidP="0025249F">
            <w:pPr>
              <w:pStyle w:val="Textoindependiente"/>
              <w:ind w:left="-4"/>
              <w:jc w:val="both"/>
              <w:rPr>
                <w:rFonts w:cs="Arial"/>
                <w:i/>
                <w:sz w:val="20"/>
                <w:lang w:val="es-CO"/>
              </w:rPr>
            </w:pPr>
          </w:p>
          <w:p w:rsidR="00A82604" w:rsidRDefault="00A82604" w:rsidP="0025249F">
            <w:pPr>
              <w:pStyle w:val="Textoindependiente"/>
              <w:ind w:left="-4"/>
              <w:jc w:val="both"/>
              <w:rPr>
                <w:rFonts w:cs="Arial"/>
                <w:i/>
                <w:sz w:val="20"/>
                <w:lang w:val="es-CO"/>
              </w:rPr>
            </w:pPr>
            <w:r w:rsidRPr="00EB6F86">
              <w:rPr>
                <w:rFonts w:cs="Arial"/>
                <w:i/>
                <w:sz w:val="20"/>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A82604" w:rsidRPr="00EB6F86" w:rsidRDefault="00A82604" w:rsidP="0025249F">
            <w:pPr>
              <w:pStyle w:val="Textoindependiente"/>
              <w:ind w:left="-4"/>
              <w:jc w:val="both"/>
              <w:rPr>
                <w:rFonts w:cs="Arial"/>
                <w:i/>
                <w:sz w:val="20"/>
                <w:lang w:val="es-CO"/>
              </w:rPr>
            </w:pPr>
          </w:p>
          <w:p w:rsidR="00A82604" w:rsidRDefault="00A82604" w:rsidP="0025249F">
            <w:pPr>
              <w:pStyle w:val="Textoindependiente"/>
              <w:ind w:left="-4"/>
              <w:jc w:val="both"/>
              <w:rPr>
                <w:rFonts w:cs="Arial"/>
                <w:i/>
                <w:sz w:val="20"/>
                <w:lang w:val="es-CO"/>
              </w:rPr>
            </w:pPr>
            <w:r w:rsidRPr="00EB6F86">
              <w:rPr>
                <w:rFonts w:cs="Arial"/>
                <w:i/>
                <w:sz w:val="20"/>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A82604" w:rsidRPr="00EB6F86" w:rsidRDefault="00A82604" w:rsidP="0025249F">
            <w:pPr>
              <w:pStyle w:val="Textoindependiente"/>
              <w:ind w:left="-4"/>
              <w:jc w:val="both"/>
              <w:rPr>
                <w:rFonts w:cs="Arial"/>
                <w:i/>
                <w:sz w:val="20"/>
                <w:lang w:val="es-CO"/>
              </w:rPr>
            </w:pPr>
          </w:p>
          <w:p w:rsidR="00A82604" w:rsidRPr="00EB6F86" w:rsidRDefault="00A82604" w:rsidP="0025249F">
            <w:pPr>
              <w:pStyle w:val="Textoindependiente"/>
              <w:ind w:left="-4"/>
              <w:jc w:val="both"/>
              <w:rPr>
                <w:rFonts w:cs="Arial"/>
                <w:i/>
                <w:sz w:val="20"/>
                <w:lang w:val="es-CO"/>
              </w:rPr>
            </w:pPr>
            <w:r w:rsidRPr="00EB6F86">
              <w:rPr>
                <w:rFonts w:cs="Arial"/>
                <w:i/>
                <w:sz w:val="20"/>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A82604" w:rsidRPr="00EB6F86" w:rsidRDefault="00A82604" w:rsidP="0025249F">
            <w:pPr>
              <w:pStyle w:val="Textoindependiente"/>
              <w:ind w:left="-4"/>
              <w:jc w:val="both"/>
              <w:rPr>
                <w:rFonts w:cs="Arial"/>
                <w:i/>
                <w:sz w:val="20"/>
                <w:lang w:val="es-CO"/>
              </w:rPr>
            </w:pPr>
          </w:p>
          <w:p w:rsidR="00A82604" w:rsidRPr="00EB6F86" w:rsidRDefault="00A82604" w:rsidP="0025249F">
            <w:pPr>
              <w:pStyle w:val="Textoindependiente"/>
              <w:ind w:left="-4"/>
              <w:jc w:val="both"/>
              <w:rPr>
                <w:rFonts w:cs="Arial"/>
                <w:i/>
                <w:sz w:val="20"/>
                <w:lang w:val="es-CO"/>
              </w:rPr>
            </w:pPr>
            <w:r w:rsidRPr="00EB6F86">
              <w:rPr>
                <w:rFonts w:cs="Arial"/>
                <w:i/>
                <w:sz w:val="20"/>
                <w:lang w:val="es-CO"/>
              </w:rPr>
              <w:t>El Gobierno Nacional reglamentará los mecanismos para desestimular o sancionar el abuso con el trámite de glosas por parte de las entidades responsables del pago.”.</w:t>
            </w:r>
          </w:p>
          <w:p w:rsidR="00A82604" w:rsidRPr="00EB6F86" w:rsidRDefault="00A82604" w:rsidP="0025249F">
            <w:pPr>
              <w:pStyle w:val="Textoindependiente"/>
              <w:ind w:left="-4"/>
              <w:jc w:val="both"/>
              <w:rPr>
                <w:rFonts w:cs="Arial"/>
                <w:sz w:val="20"/>
                <w:lang w:val="es-CO"/>
              </w:rPr>
            </w:pPr>
          </w:p>
          <w:p w:rsidR="00A82604" w:rsidRPr="00EB6F86" w:rsidRDefault="00A82604" w:rsidP="0025249F">
            <w:pPr>
              <w:pStyle w:val="Textoindependiente"/>
              <w:ind w:right="110"/>
              <w:jc w:val="both"/>
              <w:rPr>
                <w:rFonts w:cs="Arial"/>
                <w:b/>
                <w:sz w:val="20"/>
                <w:lang w:val="es-CO"/>
              </w:rPr>
            </w:pPr>
            <w:r w:rsidRPr="00EB6F86">
              <w:rPr>
                <w:rFonts w:cs="Arial"/>
                <w:b/>
                <w:sz w:val="20"/>
                <w:lang w:val="es-CO"/>
              </w:rPr>
              <w:t>FACTURACIÓN – RADICACIÓN DE CUENTAS</w:t>
            </w:r>
          </w:p>
          <w:p w:rsidR="00A82604" w:rsidRPr="00047B5B" w:rsidRDefault="00A82604" w:rsidP="0025249F">
            <w:pPr>
              <w:pStyle w:val="Textoindependiente"/>
              <w:ind w:right="110"/>
              <w:jc w:val="both"/>
              <w:rPr>
                <w:rFonts w:cs="Arial"/>
                <w:sz w:val="20"/>
                <w:lang w:val="es-ES_tradnl"/>
              </w:rPr>
            </w:pPr>
          </w:p>
          <w:p w:rsidR="00A82604" w:rsidRPr="00EB6F86" w:rsidRDefault="00A82604" w:rsidP="0025249F">
            <w:pPr>
              <w:pStyle w:val="Prrafodelista"/>
              <w:ind w:left="0"/>
              <w:jc w:val="both"/>
            </w:pPr>
            <w:r w:rsidRPr="00EB6F86">
              <w:t>La radicación de la facturación (Impresa y en medio magnético) de los servicios prestados se debe hacer dentro de los cinco (05) primeros días hábiles del mes siguiente a la prestación</w:t>
            </w:r>
            <w:r w:rsidRPr="00047B5B">
              <w:t xml:space="preserve"> del servicio</w:t>
            </w:r>
            <w:r w:rsidRPr="00EB6F86">
              <w:t>, la cual como mínimo debe cumplir con:</w:t>
            </w:r>
          </w:p>
          <w:p w:rsidR="00A82604" w:rsidRPr="00EB6F86" w:rsidRDefault="00A82604" w:rsidP="0025249F">
            <w:pPr>
              <w:pStyle w:val="Prrafodelista"/>
              <w:ind w:left="0"/>
              <w:jc w:val="both"/>
            </w:pPr>
          </w:p>
          <w:p w:rsidR="00A82604" w:rsidRPr="00EB6F86" w:rsidRDefault="00A82604" w:rsidP="00F2340D">
            <w:pPr>
              <w:pStyle w:val="Prrafodelista"/>
              <w:numPr>
                <w:ilvl w:val="0"/>
                <w:numId w:val="41"/>
              </w:numPr>
              <w:suppressAutoHyphens/>
              <w:autoSpaceDN/>
              <w:ind w:left="284" w:hanging="284"/>
              <w:jc w:val="both"/>
            </w:pPr>
            <w:r w:rsidRPr="00047B5B">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r w:rsidRPr="00EB6F86">
              <w:t>.</w:t>
            </w:r>
          </w:p>
          <w:p w:rsidR="00A82604" w:rsidRPr="00EB6F86" w:rsidRDefault="00A82604" w:rsidP="00F2340D">
            <w:pPr>
              <w:pStyle w:val="Prrafodelista"/>
              <w:numPr>
                <w:ilvl w:val="0"/>
                <w:numId w:val="41"/>
              </w:numPr>
              <w:suppressAutoHyphens/>
              <w:autoSpaceDN/>
              <w:ind w:left="284" w:hanging="284"/>
              <w:jc w:val="both"/>
            </w:pPr>
            <w:r w:rsidRPr="00EB6F86">
              <w:t>Requisitos establecidos por la DIAN.</w:t>
            </w:r>
          </w:p>
          <w:p w:rsidR="00A82604" w:rsidRPr="00EB6F86" w:rsidRDefault="00A82604" w:rsidP="00F2340D">
            <w:pPr>
              <w:pStyle w:val="Prrafodelista"/>
              <w:numPr>
                <w:ilvl w:val="0"/>
                <w:numId w:val="41"/>
              </w:numPr>
              <w:suppressAutoHyphens/>
              <w:autoSpaceDN/>
              <w:ind w:left="284" w:hanging="284"/>
              <w:jc w:val="both"/>
            </w:pPr>
            <w:r w:rsidRPr="00EB6F86">
              <w:t>Soportes de ley para la auditoría de cuentas definidos en el Decreto 4747 de 2007, Anexo 5 de la Resolución 3047 MINPROTECCIÓN de 2008 y demás normas que las aclaren o modifiquen.</w:t>
            </w:r>
          </w:p>
          <w:p w:rsidR="00A82604" w:rsidRPr="00EB6F86" w:rsidRDefault="00A82604" w:rsidP="00F2340D">
            <w:pPr>
              <w:pStyle w:val="Prrafodelista"/>
              <w:numPr>
                <w:ilvl w:val="0"/>
                <w:numId w:val="41"/>
              </w:numPr>
              <w:suppressAutoHyphens/>
              <w:autoSpaceDN/>
              <w:ind w:left="284" w:hanging="284"/>
              <w:jc w:val="both"/>
            </w:pPr>
            <w:r w:rsidRPr="00EB6F86">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A82604" w:rsidRPr="00EB6F86" w:rsidRDefault="00A82604" w:rsidP="00F2340D">
            <w:pPr>
              <w:pStyle w:val="Prrafodelista"/>
              <w:numPr>
                <w:ilvl w:val="0"/>
                <w:numId w:val="41"/>
              </w:numPr>
              <w:suppressAutoHyphens/>
              <w:autoSpaceDN/>
              <w:ind w:left="284" w:hanging="284"/>
              <w:jc w:val="both"/>
            </w:pPr>
            <w:r w:rsidRPr="00EB6F86">
              <w:t>Presentar original de la autorización del servicio.</w:t>
            </w:r>
          </w:p>
          <w:p w:rsidR="00A82604" w:rsidRPr="00EB6F86" w:rsidRDefault="00A82604" w:rsidP="00F2340D">
            <w:pPr>
              <w:pStyle w:val="Prrafodelista"/>
              <w:numPr>
                <w:ilvl w:val="0"/>
                <w:numId w:val="41"/>
              </w:numPr>
              <w:suppressAutoHyphens/>
              <w:autoSpaceDN/>
              <w:ind w:left="284" w:hanging="284"/>
              <w:jc w:val="both"/>
            </w:pPr>
            <w:r w:rsidRPr="00EB6F86">
              <w:t xml:space="preserve">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w:t>
            </w:r>
            <w:r w:rsidRPr="00EB6F86">
              <w:lastRenderedPageBreak/>
              <w:t>Especializada control (890302)” el detalle sobre qué tipo de consulta es. (</w:t>
            </w:r>
            <w:proofErr w:type="spellStart"/>
            <w:r w:rsidRPr="00EB6F86">
              <w:t>Ej</w:t>
            </w:r>
            <w:proofErr w:type="spellEnd"/>
            <w:r w:rsidRPr="00EB6F86">
              <w:t>: Otorrinolaringología, Cirugía General, Dermatología, Oftalmología).</w:t>
            </w:r>
          </w:p>
          <w:p w:rsidR="00A82604" w:rsidRPr="00EB6F86" w:rsidRDefault="00A82604" w:rsidP="00F2340D">
            <w:pPr>
              <w:pStyle w:val="Prrafodelista"/>
              <w:numPr>
                <w:ilvl w:val="0"/>
                <w:numId w:val="41"/>
              </w:numPr>
              <w:suppressAutoHyphens/>
              <w:autoSpaceDN/>
              <w:ind w:left="284" w:hanging="284"/>
              <w:jc w:val="both"/>
            </w:pPr>
            <w:r w:rsidRPr="00EB6F86">
              <w:t>Si el Contratista no presenta la factura dentro del término de los cinco (05) primeros días de cada mes, el trámite y el pago de la factura se realizarán hasta el mes siguiente.</w:t>
            </w:r>
          </w:p>
          <w:p w:rsidR="00A82604" w:rsidRPr="00EB6F86" w:rsidRDefault="00A82604" w:rsidP="00F2340D">
            <w:pPr>
              <w:pStyle w:val="Prrafodelista"/>
              <w:numPr>
                <w:ilvl w:val="0"/>
                <w:numId w:val="41"/>
              </w:numPr>
              <w:suppressAutoHyphens/>
              <w:autoSpaceDN/>
              <w:ind w:left="284" w:hanging="284"/>
              <w:jc w:val="both"/>
            </w:pPr>
            <w:r w:rsidRPr="00EB6F86">
              <w:t xml:space="preserve">La presentación de las facturas por los servicios causados en ningún caso deberá superar los treinta días (30) posteriores a la prestación de los servicios. </w:t>
            </w:r>
          </w:p>
          <w:p w:rsidR="00A82604" w:rsidRPr="00EB6F86" w:rsidRDefault="00A82604" w:rsidP="00F2340D">
            <w:pPr>
              <w:pStyle w:val="Prrafodelista"/>
              <w:numPr>
                <w:ilvl w:val="0"/>
                <w:numId w:val="41"/>
              </w:numPr>
              <w:suppressAutoHyphens/>
              <w:autoSpaceDN/>
              <w:ind w:left="284" w:hanging="284"/>
              <w:jc w:val="both"/>
            </w:pPr>
            <w:r w:rsidRPr="00EB6F86">
              <w:t>La radicación de la cuenta se debe hacer anexando el formato en Excel de radicación de IPS, debidamente diligenciado.</w:t>
            </w:r>
          </w:p>
          <w:p w:rsidR="00A82604" w:rsidRPr="00EB6F86" w:rsidRDefault="00A82604" w:rsidP="00F2340D">
            <w:pPr>
              <w:pStyle w:val="Prrafodelista"/>
              <w:numPr>
                <w:ilvl w:val="0"/>
                <w:numId w:val="41"/>
              </w:numPr>
              <w:suppressAutoHyphens/>
              <w:autoSpaceDN/>
              <w:ind w:left="284" w:hanging="284"/>
              <w:jc w:val="both"/>
            </w:pPr>
            <w:r w:rsidRPr="00EB6F86">
              <w:t>EL CONTRATANTE dará trámite a las facturas que no presenten objeciones.</w:t>
            </w:r>
          </w:p>
          <w:p w:rsidR="00A82604" w:rsidRPr="00EB6F86" w:rsidRDefault="00A82604" w:rsidP="0025249F">
            <w:pPr>
              <w:pStyle w:val="Prrafodelista"/>
              <w:ind w:left="355"/>
              <w:jc w:val="both"/>
            </w:pPr>
            <w:r w:rsidRPr="00EB6F86">
              <w:t>En todo caso debe cumplir con los siguientes requisitos específicos:</w:t>
            </w:r>
          </w:p>
          <w:p w:rsidR="00A82604" w:rsidRPr="00EB6F86" w:rsidRDefault="00A82604" w:rsidP="0025249F">
            <w:pPr>
              <w:pStyle w:val="Prrafodelista"/>
              <w:ind w:left="355"/>
              <w:jc w:val="both"/>
            </w:pPr>
          </w:p>
          <w:p w:rsidR="00A82604" w:rsidRPr="00EB6F86" w:rsidRDefault="00A82604" w:rsidP="00F2340D">
            <w:pPr>
              <w:pStyle w:val="Prrafodelista"/>
              <w:numPr>
                <w:ilvl w:val="0"/>
                <w:numId w:val="40"/>
              </w:numPr>
              <w:suppressAutoHyphens/>
              <w:autoSpaceDE/>
              <w:autoSpaceDN/>
              <w:spacing w:line="240" w:lineRule="exact"/>
              <w:ind w:left="582" w:hanging="222"/>
              <w:contextualSpacing w:val="0"/>
              <w:jc w:val="both"/>
              <w:rPr>
                <w:spacing w:val="-2"/>
              </w:rPr>
            </w:pPr>
            <w:r w:rsidRPr="00EB6F86">
              <w:rPr>
                <w:spacing w:val="-2"/>
              </w:rPr>
              <w:t>Factura en original y dos copias que cumpla con los requerimientos de ley, a nombre de la Policía Nacional – Seccional Sanidad Valle</w:t>
            </w:r>
            <w:r>
              <w:rPr>
                <w:spacing w:val="-2"/>
              </w:rPr>
              <w:t xml:space="preserve"> del Cauca</w:t>
            </w:r>
            <w:r w:rsidRPr="00EB6F86">
              <w:rPr>
                <w:spacing w:val="-2"/>
              </w:rPr>
              <w:t xml:space="preserve">. </w:t>
            </w:r>
          </w:p>
          <w:p w:rsidR="00A82604" w:rsidRPr="00EB6F86" w:rsidRDefault="00A82604" w:rsidP="00F2340D">
            <w:pPr>
              <w:pStyle w:val="Prrafodelista"/>
              <w:numPr>
                <w:ilvl w:val="0"/>
                <w:numId w:val="40"/>
              </w:numPr>
              <w:suppressAutoHyphens/>
              <w:autoSpaceDE/>
              <w:autoSpaceDN/>
              <w:spacing w:line="240" w:lineRule="exact"/>
              <w:ind w:left="582" w:hanging="222"/>
              <w:contextualSpacing w:val="0"/>
              <w:jc w:val="both"/>
              <w:rPr>
                <w:spacing w:val="-2"/>
              </w:rPr>
            </w:pPr>
            <w:r w:rsidRPr="00EB6F86">
              <w:rPr>
                <w:spacing w:val="-2"/>
              </w:rPr>
              <w:t xml:space="preserve">Discriminado de la factura. </w:t>
            </w:r>
          </w:p>
          <w:p w:rsidR="00A82604" w:rsidRPr="00EB6F86" w:rsidRDefault="00A82604" w:rsidP="00F2340D">
            <w:pPr>
              <w:pStyle w:val="Prrafodelista"/>
              <w:numPr>
                <w:ilvl w:val="0"/>
                <w:numId w:val="40"/>
              </w:numPr>
              <w:suppressAutoHyphens/>
              <w:autoSpaceDE/>
              <w:autoSpaceDN/>
              <w:spacing w:line="240" w:lineRule="exact"/>
              <w:ind w:left="582" w:hanging="222"/>
              <w:contextualSpacing w:val="0"/>
              <w:jc w:val="both"/>
              <w:rPr>
                <w:spacing w:val="-2"/>
              </w:rPr>
            </w:pPr>
            <w:r w:rsidRPr="00EB6F86">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A82604" w:rsidRPr="00EB6F86" w:rsidRDefault="00A82604" w:rsidP="00F2340D">
            <w:pPr>
              <w:pStyle w:val="Prrafodelista"/>
              <w:numPr>
                <w:ilvl w:val="0"/>
                <w:numId w:val="40"/>
              </w:numPr>
              <w:suppressAutoHyphens/>
              <w:autoSpaceDE/>
              <w:autoSpaceDN/>
              <w:spacing w:line="240" w:lineRule="exact"/>
              <w:ind w:left="582" w:hanging="222"/>
              <w:contextualSpacing w:val="0"/>
              <w:jc w:val="both"/>
              <w:rPr>
                <w:spacing w:val="-2"/>
              </w:rPr>
            </w:pPr>
            <w:r w:rsidRPr="00EB6F86">
              <w:rPr>
                <w:spacing w:val="-2"/>
              </w:rPr>
              <w:t>Orden de prestación de los servicios expedida y autorizada por el Área de Referencia, Contra referencia y autorizaciones de la Seccional Sanidad Valle</w:t>
            </w:r>
            <w:r>
              <w:rPr>
                <w:spacing w:val="-2"/>
              </w:rPr>
              <w:t xml:space="preserve"> del Cauca</w:t>
            </w:r>
            <w:r w:rsidRPr="00EB6F86">
              <w:rPr>
                <w:spacing w:val="-2"/>
              </w:rPr>
              <w:t>, debidamente firmada por el usuario o acudiente.</w:t>
            </w:r>
          </w:p>
          <w:p w:rsidR="00A82604" w:rsidRPr="00EB6F86" w:rsidRDefault="00A82604" w:rsidP="00F2340D">
            <w:pPr>
              <w:pStyle w:val="Prrafodelista"/>
              <w:numPr>
                <w:ilvl w:val="0"/>
                <w:numId w:val="40"/>
              </w:numPr>
              <w:suppressAutoHyphens/>
              <w:autoSpaceDE/>
              <w:autoSpaceDN/>
              <w:spacing w:line="240" w:lineRule="exact"/>
              <w:ind w:left="582" w:hanging="222"/>
              <w:contextualSpacing w:val="0"/>
              <w:jc w:val="both"/>
              <w:rPr>
                <w:spacing w:val="-2"/>
              </w:rPr>
            </w:pPr>
            <w:r w:rsidRPr="00EB6F86">
              <w:rPr>
                <w:spacing w:val="-2"/>
              </w:rPr>
              <w:t xml:space="preserve">Los servicios cobrados deben ser relacionados en los </w:t>
            </w:r>
            <w:proofErr w:type="spellStart"/>
            <w:r w:rsidRPr="00EB6F86">
              <w:rPr>
                <w:spacing w:val="-2"/>
              </w:rPr>
              <w:t>RIPs</w:t>
            </w:r>
            <w:proofErr w:type="spellEnd"/>
            <w:r w:rsidRPr="00EB6F86">
              <w:rPr>
                <w:spacing w:val="-2"/>
              </w:rPr>
              <w:t xml:space="preserve"> con la tarifa y el respectivo Código CUPS por cada procedimiento o servicio prestado y de conformidad al objeto del contrato.</w:t>
            </w:r>
          </w:p>
          <w:p w:rsidR="00A82604" w:rsidRPr="00EB6F86" w:rsidRDefault="00A82604" w:rsidP="00F2340D">
            <w:pPr>
              <w:pStyle w:val="Prrafodelista"/>
              <w:numPr>
                <w:ilvl w:val="0"/>
                <w:numId w:val="40"/>
              </w:numPr>
              <w:suppressAutoHyphens/>
              <w:autoSpaceDE/>
              <w:autoSpaceDN/>
              <w:spacing w:line="240" w:lineRule="exact"/>
              <w:ind w:left="582" w:hanging="222"/>
              <w:contextualSpacing w:val="0"/>
              <w:jc w:val="both"/>
              <w:rPr>
                <w:spacing w:val="-2"/>
              </w:rPr>
            </w:pPr>
            <w:r w:rsidRPr="00EB6F86">
              <w:rPr>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A82604" w:rsidRPr="00EB6F86" w:rsidRDefault="00A82604" w:rsidP="00F2340D">
            <w:pPr>
              <w:pStyle w:val="Prrafodelista"/>
              <w:numPr>
                <w:ilvl w:val="0"/>
                <w:numId w:val="40"/>
              </w:numPr>
              <w:suppressAutoHyphens/>
              <w:autoSpaceDE/>
              <w:autoSpaceDN/>
              <w:spacing w:line="240" w:lineRule="exact"/>
              <w:ind w:left="582" w:hanging="222"/>
              <w:contextualSpacing w:val="0"/>
              <w:jc w:val="both"/>
              <w:rPr>
                <w:spacing w:val="-2"/>
              </w:rPr>
            </w:pPr>
            <w:r w:rsidRPr="00EB6F86">
              <w:rPr>
                <w:spacing w:val="-2"/>
              </w:rPr>
              <w:t xml:space="preserve">Resumen de la Historia Clínica y / o </w:t>
            </w:r>
            <w:proofErr w:type="spellStart"/>
            <w:r w:rsidRPr="00EB6F86">
              <w:rPr>
                <w:spacing w:val="-2"/>
              </w:rPr>
              <w:t>epicrisis</w:t>
            </w:r>
            <w:proofErr w:type="spellEnd"/>
            <w:r w:rsidRPr="00EB6F86">
              <w:rPr>
                <w:spacing w:val="-2"/>
              </w:rPr>
              <w:t>, para procedimientos quirúrgicos y eventos de hospitalización con sus respectivos soportes.</w:t>
            </w:r>
          </w:p>
          <w:p w:rsidR="00A82604" w:rsidRPr="00EB6F86" w:rsidRDefault="00A82604" w:rsidP="00F2340D">
            <w:pPr>
              <w:pStyle w:val="Prrafodelista"/>
              <w:numPr>
                <w:ilvl w:val="0"/>
                <w:numId w:val="40"/>
              </w:numPr>
              <w:suppressAutoHyphens/>
              <w:autoSpaceDE/>
              <w:autoSpaceDN/>
              <w:spacing w:line="240" w:lineRule="exact"/>
              <w:ind w:left="582" w:hanging="222"/>
              <w:contextualSpacing w:val="0"/>
              <w:jc w:val="both"/>
              <w:rPr>
                <w:spacing w:val="-2"/>
              </w:rPr>
            </w:pPr>
            <w:r w:rsidRPr="00EB6F86">
              <w:rPr>
                <w:spacing w:val="-2"/>
              </w:rPr>
              <w:t>En los eventos de urgencias, aportar el registro de atención de URGENCIAS con sus respectivos soportes.</w:t>
            </w:r>
          </w:p>
          <w:p w:rsidR="00A82604" w:rsidRPr="00EB6F86" w:rsidRDefault="00A82604" w:rsidP="0025249F">
            <w:pPr>
              <w:pStyle w:val="Prrafodelista"/>
              <w:jc w:val="both"/>
              <w:rPr>
                <w:spacing w:val="-2"/>
              </w:rPr>
            </w:pPr>
          </w:p>
          <w:p w:rsidR="00A82604" w:rsidRPr="00EB6F86" w:rsidRDefault="00A82604" w:rsidP="0025249F">
            <w:pPr>
              <w:pStyle w:val="Prrafodelista"/>
              <w:suppressAutoHyphens/>
              <w:spacing w:line="240" w:lineRule="exact"/>
              <w:ind w:left="0"/>
              <w:contextualSpacing w:val="0"/>
              <w:jc w:val="both"/>
              <w:rPr>
                <w:spacing w:val="-2"/>
              </w:rPr>
            </w:pPr>
            <w:r w:rsidRPr="00EB6F86">
              <w:rPr>
                <w:spacing w:val="-2"/>
              </w:rPr>
              <w:t>Los soportes que se requieren para desarrollar la actividad de auditoría médica de cuentas como son:</w:t>
            </w:r>
          </w:p>
          <w:p w:rsidR="00A82604" w:rsidRPr="00EB6F86" w:rsidRDefault="00A82604" w:rsidP="0025249F">
            <w:pPr>
              <w:pStyle w:val="Prrafodelista"/>
              <w:suppressAutoHyphens/>
              <w:spacing w:line="240" w:lineRule="exact"/>
              <w:contextualSpacing w:val="0"/>
              <w:jc w:val="both"/>
              <w:rPr>
                <w:spacing w:val="-2"/>
              </w:rPr>
            </w:pPr>
          </w:p>
          <w:p w:rsidR="00A82604" w:rsidRPr="00EB6F86" w:rsidRDefault="00A82604" w:rsidP="00F2340D">
            <w:pPr>
              <w:pStyle w:val="Prrafodelista"/>
              <w:numPr>
                <w:ilvl w:val="0"/>
                <w:numId w:val="40"/>
              </w:numPr>
              <w:suppressAutoHyphens/>
              <w:autoSpaceDE/>
              <w:autoSpaceDN/>
              <w:spacing w:line="240" w:lineRule="exact"/>
              <w:ind w:left="568" w:hanging="208"/>
              <w:contextualSpacing w:val="0"/>
              <w:jc w:val="both"/>
              <w:rPr>
                <w:spacing w:val="-2"/>
              </w:rPr>
            </w:pPr>
            <w:r w:rsidRPr="00EB6F86">
              <w:rPr>
                <w:spacing w:val="-2"/>
              </w:rPr>
              <w:t>Historias clínicas.</w:t>
            </w:r>
          </w:p>
          <w:p w:rsidR="00A82604" w:rsidRPr="00EB6F86" w:rsidRDefault="00A82604" w:rsidP="00F2340D">
            <w:pPr>
              <w:pStyle w:val="Prrafodelista"/>
              <w:numPr>
                <w:ilvl w:val="0"/>
                <w:numId w:val="40"/>
              </w:numPr>
              <w:suppressAutoHyphens/>
              <w:autoSpaceDE/>
              <w:autoSpaceDN/>
              <w:spacing w:line="240" w:lineRule="exact"/>
              <w:ind w:left="568" w:hanging="208"/>
              <w:contextualSpacing w:val="0"/>
              <w:jc w:val="both"/>
              <w:rPr>
                <w:spacing w:val="-2"/>
              </w:rPr>
            </w:pPr>
            <w:r w:rsidRPr="00EB6F86">
              <w:rPr>
                <w:spacing w:val="-2"/>
              </w:rPr>
              <w:t>Autorizaciones.</w:t>
            </w:r>
          </w:p>
          <w:p w:rsidR="00A82604" w:rsidRPr="00EB6F86" w:rsidRDefault="00A82604" w:rsidP="00F2340D">
            <w:pPr>
              <w:pStyle w:val="Prrafodelista"/>
              <w:numPr>
                <w:ilvl w:val="0"/>
                <w:numId w:val="40"/>
              </w:numPr>
              <w:suppressAutoHyphens/>
              <w:autoSpaceDE/>
              <w:autoSpaceDN/>
              <w:spacing w:line="240" w:lineRule="exact"/>
              <w:ind w:left="568" w:hanging="208"/>
              <w:contextualSpacing w:val="0"/>
              <w:jc w:val="both"/>
              <w:rPr>
                <w:spacing w:val="-2"/>
              </w:rPr>
            </w:pPr>
            <w:r w:rsidRPr="00EB6F86">
              <w:rPr>
                <w:spacing w:val="-2"/>
              </w:rPr>
              <w:t xml:space="preserve">Carnet de policía y documento de identificación. </w:t>
            </w:r>
          </w:p>
          <w:p w:rsidR="00A82604" w:rsidRPr="00EB6F86" w:rsidRDefault="00A82604" w:rsidP="0025249F">
            <w:pPr>
              <w:pStyle w:val="Prrafodelista"/>
              <w:suppressAutoHyphens/>
              <w:spacing w:line="240" w:lineRule="exact"/>
              <w:contextualSpacing w:val="0"/>
              <w:jc w:val="both"/>
              <w:rPr>
                <w:spacing w:val="-2"/>
              </w:rPr>
            </w:pPr>
          </w:p>
          <w:p w:rsidR="00A82604" w:rsidRPr="00EB6F86" w:rsidRDefault="00A82604" w:rsidP="0025249F">
            <w:pPr>
              <w:pStyle w:val="Prrafodelista"/>
              <w:suppressAutoHyphens/>
              <w:spacing w:line="240" w:lineRule="exact"/>
              <w:ind w:left="0"/>
              <w:contextualSpacing w:val="0"/>
              <w:jc w:val="both"/>
              <w:rPr>
                <w:spacing w:val="-2"/>
              </w:rPr>
            </w:pPr>
            <w:r w:rsidRPr="00EB6F86">
              <w:rPr>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A82604" w:rsidRPr="00EB6F86" w:rsidRDefault="00A82604" w:rsidP="0025249F">
            <w:pPr>
              <w:pStyle w:val="Prrafodelista"/>
              <w:suppressAutoHyphens/>
              <w:spacing w:line="240" w:lineRule="exact"/>
              <w:ind w:left="0"/>
              <w:contextualSpacing w:val="0"/>
              <w:jc w:val="both"/>
              <w:rPr>
                <w:spacing w:val="-2"/>
                <w:highlight w:val="yellow"/>
              </w:rPr>
            </w:pPr>
          </w:p>
          <w:p w:rsidR="00A82604" w:rsidRPr="00EB6F86" w:rsidRDefault="00A82604" w:rsidP="0025249F">
            <w:pPr>
              <w:pStyle w:val="Textoindependiente"/>
              <w:ind w:right="110"/>
              <w:jc w:val="both"/>
              <w:rPr>
                <w:rFonts w:cs="Arial"/>
                <w:b/>
                <w:sz w:val="20"/>
                <w:lang w:val="es-CO"/>
              </w:rPr>
            </w:pPr>
            <w:r w:rsidRPr="00EB6F86">
              <w:rPr>
                <w:rFonts w:cs="Arial"/>
                <w:b/>
                <w:sz w:val="20"/>
                <w:lang w:val="es-CO"/>
              </w:rPr>
              <w:t>CAUSALES DE NO PAGO</w:t>
            </w:r>
          </w:p>
          <w:p w:rsidR="00A82604" w:rsidRPr="00EB6F86" w:rsidRDefault="00A82604" w:rsidP="0025249F">
            <w:pPr>
              <w:pStyle w:val="Textoindependiente"/>
              <w:ind w:right="110"/>
              <w:jc w:val="both"/>
              <w:rPr>
                <w:rFonts w:cs="Arial"/>
                <w:sz w:val="20"/>
                <w:lang w:val="es-CO"/>
              </w:rPr>
            </w:pPr>
          </w:p>
          <w:p w:rsidR="00A82604" w:rsidRPr="00EB6F86" w:rsidRDefault="00A82604" w:rsidP="0025249F">
            <w:pPr>
              <w:pStyle w:val="Textoindependiente"/>
              <w:ind w:right="110"/>
              <w:jc w:val="both"/>
              <w:rPr>
                <w:rFonts w:cs="Arial"/>
                <w:sz w:val="20"/>
                <w:lang w:val="es-CO"/>
              </w:rPr>
            </w:pPr>
            <w:r w:rsidRPr="00EB6F86">
              <w:rPr>
                <w:rFonts w:cs="Arial"/>
                <w:sz w:val="20"/>
                <w:lang w:val="es-CO"/>
              </w:rPr>
              <w:t>Todo servicio ambulatorio (primera vez o control) u hospitalario que no cuente con formato de autorización por parte de la central de autorizaciones de la USP.</w:t>
            </w:r>
          </w:p>
          <w:p w:rsidR="00A82604" w:rsidRPr="00EB6F86" w:rsidRDefault="00A82604" w:rsidP="0025249F">
            <w:pPr>
              <w:pStyle w:val="Textoindependiente"/>
              <w:ind w:right="110"/>
              <w:jc w:val="both"/>
              <w:rPr>
                <w:rFonts w:cs="Arial"/>
                <w:sz w:val="20"/>
                <w:lang w:val="es-CO"/>
              </w:rPr>
            </w:pPr>
          </w:p>
          <w:p w:rsidR="00A82604" w:rsidRPr="00EB6F86" w:rsidRDefault="00A82604" w:rsidP="0025249F">
            <w:pPr>
              <w:pStyle w:val="Textoindependiente"/>
              <w:ind w:right="110"/>
              <w:jc w:val="both"/>
              <w:rPr>
                <w:rFonts w:cs="Arial"/>
                <w:sz w:val="20"/>
                <w:lang w:val="es-CO"/>
              </w:rPr>
            </w:pPr>
            <w:r w:rsidRPr="00EB6F86">
              <w:rPr>
                <w:rFonts w:cs="Arial"/>
                <w:sz w:val="20"/>
                <w:lang w:val="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A82604" w:rsidRPr="00EB6F86" w:rsidRDefault="00A82604" w:rsidP="0025249F">
            <w:pPr>
              <w:pStyle w:val="Textoindependiente"/>
              <w:ind w:right="110"/>
              <w:jc w:val="both"/>
              <w:rPr>
                <w:rFonts w:cs="Arial"/>
                <w:sz w:val="20"/>
                <w:lang w:val="es-CO"/>
              </w:rPr>
            </w:pPr>
          </w:p>
          <w:p w:rsidR="00A82604" w:rsidRPr="00EB6F86" w:rsidRDefault="00A82604" w:rsidP="0025249F">
            <w:pPr>
              <w:pStyle w:val="Textoindependiente"/>
              <w:ind w:right="110"/>
              <w:jc w:val="both"/>
              <w:rPr>
                <w:rFonts w:cs="Arial"/>
                <w:sz w:val="20"/>
                <w:lang w:val="es-CO"/>
              </w:rPr>
            </w:pPr>
            <w:r w:rsidRPr="00EB6F86">
              <w:rPr>
                <w:rFonts w:cs="Arial"/>
                <w:sz w:val="20"/>
                <w:lang w:val="es-CO"/>
              </w:rPr>
              <w:t xml:space="preserve">Prestaciones en los servicios de urgencias más allá del servicio de clasificación de </w:t>
            </w:r>
            <w:proofErr w:type="spellStart"/>
            <w:r w:rsidRPr="00EB6F86">
              <w:rPr>
                <w:rFonts w:cs="Arial"/>
                <w:sz w:val="20"/>
                <w:lang w:val="es-CO"/>
              </w:rPr>
              <w:t>triage</w:t>
            </w:r>
            <w:proofErr w:type="spellEnd"/>
            <w:r w:rsidRPr="00EB6F86">
              <w:rPr>
                <w:rFonts w:cs="Arial"/>
                <w:sz w:val="20"/>
                <w:lang w:val="es-CO"/>
              </w:rPr>
              <w:t xml:space="preserve"> y de consulta médica, cuando no superen las pautas de auditoría de pertinencia para ser consideradas como una urgencia</w:t>
            </w:r>
          </w:p>
          <w:p w:rsidR="00A82604" w:rsidRPr="00EB6F86" w:rsidRDefault="00A82604" w:rsidP="0025249F">
            <w:pPr>
              <w:pStyle w:val="Textoindependiente"/>
              <w:ind w:right="110"/>
              <w:jc w:val="both"/>
              <w:rPr>
                <w:rFonts w:cs="Arial"/>
                <w:sz w:val="20"/>
                <w:lang w:val="es-CO"/>
              </w:rPr>
            </w:pPr>
          </w:p>
          <w:p w:rsidR="00A82604" w:rsidRPr="00EB6F86" w:rsidRDefault="00A82604" w:rsidP="0025249F">
            <w:pPr>
              <w:pStyle w:val="Textoindependiente"/>
              <w:ind w:right="110"/>
              <w:jc w:val="both"/>
              <w:rPr>
                <w:rFonts w:cs="Arial"/>
                <w:sz w:val="20"/>
                <w:lang w:val="es-CO"/>
              </w:rPr>
            </w:pPr>
            <w:r w:rsidRPr="00EB6F86">
              <w:rPr>
                <w:rFonts w:cs="Arial"/>
                <w:sz w:val="20"/>
                <w:lang w:val="es-CO"/>
              </w:rPr>
              <w:t>Atención más allá de la atención inicial de urgencias, si no se han surtido los trámites de notificación previstos en el Decreto 4747/2007.</w:t>
            </w:r>
          </w:p>
          <w:p w:rsidR="00A82604" w:rsidRPr="00EB6F86" w:rsidRDefault="00A82604" w:rsidP="0025249F">
            <w:pPr>
              <w:pStyle w:val="Textoindependiente"/>
              <w:ind w:right="110"/>
              <w:jc w:val="both"/>
              <w:rPr>
                <w:rFonts w:cs="Arial"/>
                <w:sz w:val="20"/>
                <w:lang w:val="es-CO"/>
              </w:rPr>
            </w:pPr>
          </w:p>
          <w:p w:rsidR="00A82604" w:rsidRPr="00EB6F86" w:rsidRDefault="00A82604" w:rsidP="0025249F">
            <w:pPr>
              <w:pStyle w:val="Textoindependiente"/>
              <w:ind w:right="110"/>
              <w:jc w:val="both"/>
              <w:rPr>
                <w:rFonts w:cs="Arial"/>
                <w:sz w:val="20"/>
                <w:lang w:val="es-CO"/>
              </w:rPr>
            </w:pPr>
            <w:r w:rsidRPr="00EB6F86">
              <w:rPr>
                <w:rFonts w:cs="Arial"/>
                <w:sz w:val="20"/>
                <w:lang w:val="es-CO"/>
              </w:rPr>
              <w:lastRenderedPageBreak/>
              <w:t>Todo procedimiento adicional no autorizado, salvo que se haya prestado atendiendo un riesgo inminente para la vida del paciente.</w:t>
            </w:r>
          </w:p>
          <w:p w:rsidR="00A82604" w:rsidRPr="00EB6F86" w:rsidRDefault="00A82604" w:rsidP="0025249F">
            <w:pPr>
              <w:pStyle w:val="Textoindependiente"/>
              <w:ind w:right="110"/>
              <w:jc w:val="both"/>
              <w:rPr>
                <w:rFonts w:cs="Arial"/>
                <w:sz w:val="20"/>
                <w:lang w:val="es-CO"/>
              </w:rPr>
            </w:pPr>
          </w:p>
          <w:p w:rsidR="00853475" w:rsidRPr="00853475" w:rsidRDefault="00853475" w:rsidP="00853475">
            <w:pPr>
              <w:jc w:val="both"/>
              <w:rPr>
                <w:color w:val="000000"/>
              </w:rPr>
            </w:pPr>
            <w:r w:rsidRPr="00853475">
              <w:rPr>
                <w:color w:val="000000"/>
              </w:rPr>
              <w:t>Los costos por atención de los eventos adversos, generados durante la prestación de un servicio, correrán por cuenta del prestador. Entendido el evento adverso de acuerdo  a la definición de la “Guía de buenas prácticas para la seguridad el paciente del Ministerio de Salud y Protección social y específicamente “EVENTO ADVERSO PREVENIBLE el cual se lee: “EVENTO ADVERSO PREVENIBLE: Resultado no deseado, no intencional, que se</w:t>
            </w:r>
          </w:p>
          <w:p w:rsidR="00A82604" w:rsidRDefault="00853475" w:rsidP="00853475">
            <w:pPr>
              <w:pStyle w:val="Textoindependiente"/>
              <w:ind w:right="110"/>
              <w:jc w:val="both"/>
              <w:rPr>
                <w:rFonts w:cs="Arial"/>
                <w:sz w:val="20"/>
                <w:lang w:val="es-CO"/>
              </w:rPr>
            </w:pPr>
            <w:r w:rsidRPr="00853475">
              <w:rPr>
                <w:rFonts w:cs="Arial"/>
                <w:color w:val="000000"/>
                <w:sz w:val="20"/>
              </w:rPr>
              <w:t>Habría evitado mediante el cumplimiento de los estándares del cuidado asistencial disponibles en un momento determinado</w:t>
            </w:r>
            <w:r w:rsidR="00A82604" w:rsidRPr="00EB6F86">
              <w:rPr>
                <w:rFonts w:cs="Arial"/>
                <w:sz w:val="20"/>
                <w:lang w:val="es-CO"/>
              </w:rPr>
              <w:t>”. La Auditoría de Cuentas Médicas de la SECSA DEVAL, concurrirá en el análisis y cumplimiento de lo aquí consagrado sobre dicho proceso.</w:t>
            </w:r>
          </w:p>
          <w:p w:rsidR="00A82604" w:rsidRPr="00EB6F86" w:rsidRDefault="00A82604" w:rsidP="0025249F">
            <w:pPr>
              <w:pStyle w:val="Textoindependiente"/>
              <w:ind w:right="110"/>
              <w:jc w:val="both"/>
              <w:rPr>
                <w:rFonts w:cs="Arial"/>
                <w:sz w:val="20"/>
                <w:lang w:val="es-CO"/>
              </w:rPr>
            </w:pPr>
            <w:r w:rsidRPr="00EB6F86">
              <w:rPr>
                <w:rFonts w:cs="Arial"/>
                <w:sz w:val="20"/>
                <w:lang w:val="es-CO"/>
              </w:rPr>
              <w:t xml:space="preserve"> </w:t>
            </w:r>
          </w:p>
          <w:p w:rsidR="00A82604" w:rsidRPr="00EB6F86" w:rsidRDefault="00A82604" w:rsidP="0025249F">
            <w:pPr>
              <w:pStyle w:val="Textoindependiente"/>
              <w:ind w:right="110"/>
              <w:jc w:val="both"/>
              <w:rPr>
                <w:rFonts w:cs="Arial"/>
                <w:sz w:val="20"/>
                <w:lang w:val="es-CO"/>
              </w:rPr>
            </w:pPr>
            <w:r w:rsidRPr="00EB6F86">
              <w:rPr>
                <w:rFonts w:cs="Arial"/>
                <w:sz w:val="20"/>
                <w:lang w:val="es-CO"/>
              </w:rPr>
              <w:t>Servicio electivo, fuera del plan de beneficio del SSPN, que no haya sido diligenciado en el formato del Comité Técnico Científico CTC de la DISAN – Dirección de Sanidad y aprobado por esa instancia del nivel central.</w:t>
            </w:r>
          </w:p>
          <w:p w:rsidR="00A82604" w:rsidRPr="00EB6F86" w:rsidRDefault="00A82604" w:rsidP="0025249F">
            <w:pPr>
              <w:pStyle w:val="Textoindependiente"/>
              <w:ind w:right="110"/>
              <w:jc w:val="both"/>
              <w:rPr>
                <w:rFonts w:cs="Arial"/>
                <w:sz w:val="20"/>
                <w:lang w:val="es-CO"/>
              </w:rPr>
            </w:pPr>
          </w:p>
          <w:p w:rsidR="00A82604" w:rsidRPr="00EB6F86" w:rsidRDefault="00A82604" w:rsidP="0025249F">
            <w:pPr>
              <w:pStyle w:val="Textoindependiente"/>
              <w:ind w:right="110"/>
              <w:jc w:val="both"/>
              <w:rPr>
                <w:rFonts w:cs="Arial"/>
                <w:sz w:val="20"/>
                <w:lang w:val="es-CO"/>
              </w:rPr>
            </w:pPr>
            <w:r w:rsidRPr="00EB6F86">
              <w:rPr>
                <w:rFonts w:cs="Arial"/>
                <w:sz w:val="20"/>
                <w:lang w:val="es-CO"/>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A82604" w:rsidRPr="00EB6F86" w:rsidRDefault="00A82604" w:rsidP="0025249F">
            <w:pPr>
              <w:pStyle w:val="Textoindependiente"/>
              <w:ind w:right="110"/>
              <w:jc w:val="both"/>
              <w:rPr>
                <w:rFonts w:cs="Arial"/>
                <w:sz w:val="20"/>
                <w:lang w:val="es-CO"/>
              </w:rPr>
            </w:pPr>
          </w:p>
          <w:p w:rsidR="00A82604" w:rsidRPr="00EB6F86" w:rsidRDefault="00A82604" w:rsidP="0025249F">
            <w:pPr>
              <w:pStyle w:val="Textoindependiente"/>
              <w:ind w:right="110"/>
              <w:jc w:val="both"/>
              <w:rPr>
                <w:rFonts w:cs="Arial"/>
                <w:sz w:val="20"/>
                <w:lang w:eastAsia="es-CO"/>
              </w:rPr>
            </w:pPr>
            <w:r w:rsidRPr="00EB6F86">
              <w:rPr>
                <w:rFonts w:cs="Arial"/>
                <w:sz w:val="20"/>
                <w:lang w:val="es-CO"/>
              </w:rPr>
              <w:t>Las contempladas en la Resolución 3047 MINPROTECCIÓN de 2008, Resolución 416 MINPROTECCIÓN de 2009 y demás normas que las modifiquen o adicionen.</w:t>
            </w:r>
          </w:p>
        </w:tc>
      </w:tr>
      <w:tr w:rsidR="009322DF" w:rsidRPr="00697348" w:rsidTr="00D66489">
        <w:trPr>
          <w:trHeight w:val="1200"/>
        </w:trPr>
        <w:tc>
          <w:tcPr>
            <w:tcW w:w="2063" w:type="dxa"/>
            <w:vMerge w:val="restart"/>
            <w:tcBorders>
              <w:top w:val="single" w:sz="4" w:space="0" w:color="auto"/>
              <w:left w:val="single" w:sz="4" w:space="0" w:color="auto"/>
              <w:right w:val="single" w:sz="4" w:space="0" w:color="auto"/>
            </w:tcBorders>
            <w:vAlign w:val="center"/>
          </w:tcPr>
          <w:p w:rsidR="009322DF" w:rsidRPr="00697348" w:rsidRDefault="009322DF" w:rsidP="002747E4">
            <w:pPr>
              <w:jc w:val="center"/>
              <w:rPr>
                <w:b/>
              </w:rPr>
            </w:pPr>
            <w:r w:rsidRPr="00D93E3E">
              <w:rPr>
                <w:b/>
              </w:rPr>
              <w:lastRenderedPageBreak/>
              <w:t>FORMA Y PLAZO DE EJECUCIÓN DEL CONTRATO</w:t>
            </w:r>
          </w:p>
        </w:tc>
        <w:tc>
          <w:tcPr>
            <w:tcW w:w="7174" w:type="dxa"/>
            <w:tcBorders>
              <w:top w:val="single" w:sz="4" w:space="0" w:color="auto"/>
              <w:left w:val="single" w:sz="4" w:space="0" w:color="auto"/>
              <w:bottom w:val="single" w:sz="4" w:space="0" w:color="auto"/>
              <w:right w:val="single" w:sz="4" w:space="0" w:color="auto"/>
            </w:tcBorders>
            <w:vAlign w:val="center"/>
          </w:tcPr>
          <w:p w:rsidR="009322DF" w:rsidRDefault="009322DF" w:rsidP="001E159E">
            <w:pPr>
              <w:spacing w:line="240" w:lineRule="atLeast"/>
              <w:ind w:left="-34" w:right="-37"/>
              <w:jc w:val="both"/>
              <w:rPr>
                <w:b/>
              </w:rPr>
            </w:pPr>
            <w:r w:rsidRPr="00697348">
              <w:rPr>
                <w:b/>
              </w:rPr>
              <w:t>PLAZO DE EJECUCIÓN DEL CONTRATO</w:t>
            </w:r>
          </w:p>
          <w:p w:rsidR="009322DF" w:rsidRPr="00D66489" w:rsidRDefault="00D66489" w:rsidP="001E159E">
            <w:pPr>
              <w:jc w:val="both"/>
            </w:pPr>
            <w:r w:rsidRPr="00D66489">
              <w:t>El plazo para la ejecución de la presente solicitud de contratación es de 7 meses contados a partir de la fecha de  la carta de inicio de ejecución de contrato, previa aprobación de las garantías HASTA EL 31 DE JULIO 2019 o hasta agotar presupuesto, lo primero que ocurra.</w:t>
            </w:r>
          </w:p>
        </w:tc>
      </w:tr>
      <w:tr w:rsidR="009322DF" w:rsidRPr="00697348" w:rsidTr="00A82604">
        <w:trPr>
          <w:trHeight w:val="326"/>
        </w:trPr>
        <w:tc>
          <w:tcPr>
            <w:tcW w:w="2063" w:type="dxa"/>
            <w:vMerge/>
            <w:tcBorders>
              <w:left w:val="single" w:sz="4" w:space="0" w:color="auto"/>
              <w:bottom w:val="single" w:sz="4" w:space="0" w:color="auto"/>
              <w:right w:val="single" w:sz="4" w:space="0" w:color="auto"/>
            </w:tcBorders>
            <w:vAlign w:val="center"/>
          </w:tcPr>
          <w:p w:rsidR="009322DF" w:rsidRPr="00697348" w:rsidRDefault="009322DF" w:rsidP="002747E4">
            <w:pPr>
              <w:pStyle w:val="Textoindependiente"/>
              <w:jc w:val="center"/>
              <w:rPr>
                <w:rFonts w:cs="Arial"/>
                <w:b/>
                <w:sz w:val="20"/>
              </w:rPr>
            </w:pPr>
          </w:p>
        </w:tc>
        <w:tc>
          <w:tcPr>
            <w:tcW w:w="7174" w:type="dxa"/>
            <w:tcBorders>
              <w:top w:val="single" w:sz="4" w:space="0" w:color="auto"/>
              <w:left w:val="single" w:sz="4" w:space="0" w:color="auto"/>
              <w:bottom w:val="single" w:sz="4" w:space="0" w:color="auto"/>
              <w:right w:val="single" w:sz="4" w:space="0" w:color="auto"/>
            </w:tcBorders>
            <w:vAlign w:val="center"/>
          </w:tcPr>
          <w:p w:rsidR="009322DF" w:rsidRDefault="009322DF" w:rsidP="001E159E">
            <w:pPr>
              <w:autoSpaceDE/>
              <w:autoSpaceDN/>
              <w:ind w:left="-34" w:right="-37"/>
              <w:jc w:val="both"/>
              <w:rPr>
                <w:b/>
              </w:rPr>
            </w:pPr>
            <w:r w:rsidRPr="00697348">
              <w:rPr>
                <w:b/>
              </w:rPr>
              <w:t>FORMA DE EJECUCIÓN DEL CONTRATO</w:t>
            </w:r>
          </w:p>
          <w:p w:rsidR="009322DF" w:rsidRPr="00697348" w:rsidRDefault="00A82604" w:rsidP="001E159E">
            <w:pPr>
              <w:jc w:val="both"/>
              <w:rPr>
                <w:b/>
                <w:color w:val="000000"/>
              </w:rPr>
            </w:pPr>
            <w:r w:rsidRPr="004E5382">
              <w:t xml:space="preserve">La prestación del servicio por parte del contratista se hará de acuerdo los requerimientos del supervisor del contrato según necesidades del servicio, e inicia a partir de la aprobación de la garantía única y entrega de la carta de iniciación de ejecución del contrato de acuerdo con las especificaciones y garantías exigidas en el </w:t>
            </w:r>
            <w:r w:rsidRPr="00572234">
              <w:t>anexo</w:t>
            </w:r>
            <w:r>
              <w:t xml:space="preserve"> No. 1</w:t>
            </w:r>
            <w:r w:rsidRPr="00A70BC4">
              <w:rPr>
                <w:bCs/>
              </w:rPr>
              <w:t>.</w:t>
            </w:r>
          </w:p>
        </w:tc>
      </w:tr>
      <w:tr w:rsidR="009322DF" w:rsidRPr="00697348" w:rsidTr="00A82604">
        <w:trPr>
          <w:trHeight w:val="326"/>
        </w:trPr>
        <w:tc>
          <w:tcPr>
            <w:tcW w:w="2063" w:type="dxa"/>
            <w:tcBorders>
              <w:top w:val="single" w:sz="4" w:space="0" w:color="auto"/>
              <w:left w:val="single" w:sz="4" w:space="0" w:color="auto"/>
              <w:bottom w:val="single" w:sz="4" w:space="0" w:color="auto"/>
              <w:right w:val="single" w:sz="4" w:space="0" w:color="auto"/>
            </w:tcBorders>
            <w:vAlign w:val="center"/>
          </w:tcPr>
          <w:p w:rsidR="009322DF" w:rsidRPr="00591451" w:rsidRDefault="009322DF" w:rsidP="002747E4">
            <w:pPr>
              <w:pStyle w:val="Textoindependiente"/>
              <w:jc w:val="center"/>
              <w:rPr>
                <w:rFonts w:cs="Arial"/>
                <w:b/>
                <w:sz w:val="20"/>
              </w:rPr>
            </w:pPr>
            <w:r w:rsidRPr="00591451">
              <w:rPr>
                <w:b/>
                <w:sz w:val="20"/>
              </w:rPr>
              <w:t>LUGAR DE EJECUCIÓN</w:t>
            </w:r>
          </w:p>
        </w:tc>
        <w:tc>
          <w:tcPr>
            <w:tcW w:w="7174" w:type="dxa"/>
            <w:tcBorders>
              <w:top w:val="single" w:sz="4" w:space="0" w:color="auto"/>
              <w:left w:val="single" w:sz="4" w:space="0" w:color="auto"/>
              <w:bottom w:val="single" w:sz="4" w:space="0" w:color="auto"/>
              <w:right w:val="single" w:sz="4" w:space="0" w:color="auto"/>
            </w:tcBorders>
            <w:vAlign w:val="center"/>
          </w:tcPr>
          <w:p w:rsidR="009322DF" w:rsidRPr="009322DF" w:rsidRDefault="00A82604" w:rsidP="001E159E">
            <w:pPr>
              <w:jc w:val="both"/>
            </w:pPr>
            <w:r w:rsidRPr="004E5382">
              <w:t xml:space="preserve">Se requiere que la entidad o firma a contratar preste todos los servicios en las instalaciones propias donde funciona el Establecimiento de Sanidad Policial de Mediana Complejidad con Internación (Clínica Regional de Occidente - CLIOC) Calle 48 No. 86 – 08 Piso 2 y 3. </w:t>
            </w:r>
            <w:proofErr w:type="gramStart"/>
            <w:r w:rsidRPr="004E5382">
              <w:t>Barrio</w:t>
            </w:r>
            <w:proofErr w:type="gramEnd"/>
            <w:r w:rsidRPr="004E5382">
              <w:t xml:space="preserve"> El Caney</w:t>
            </w:r>
            <w:r>
              <w:t xml:space="preserve">. </w:t>
            </w:r>
          </w:p>
        </w:tc>
      </w:tr>
      <w:tr w:rsidR="00A82604" w:rsidRPr="00697348" w:rsidTr="00A82604">
        <w:trPr>
          <w:trHeight w:val="53"/>
        </w:trPr>
        <w:tc>
          <w:tcPr>
            <w:tcW w:w="2063" w:type="dxa"/>
            <w:tcBorders>
              <w:top w:val="single" w:sz="4" w:space="0" w:color="auto"/>
              <w:left w:val="single" w:sz="4" w:space="0" w:color="auto"/>
              <w:bottom w:val="single" w:sz="4" w:space="0" w:color="auto"/>
              <w:right w:val="single" w:sz="4" w:space="0" w:color="auto"/>
            </w:tcBorders>
            <w:vAlign w:val="center"/>
          </w:tcPr>
          <w:p w:rsidR="00A82604" w:rsidRPr="00D93E3E" w:rsidRDefault="00A82604" w:rsidP="002747E4">
            <w:pPr>
              <w:pStyle w:val="Textoindependiente"/>
              <w:jc w:val="center"/>
              <w:rPr>
                <w:b/>
                <w:sz w:val="20"/>
              </w:rPr>
            </w:pPr>
            <w:r w:rsidRPr="00D93E3E">
              <w:rPr>
                <w:b/>
                <w:sz w:val="20"/>
              </w:rPr>
              <w:t>FORMA Y PROCEDIMIENTO DE ADJUDICACIÓN</w:t>
            </w:r>
          </w:p>
        </w:tc>
        <w:tc>
          <w:tcPr>
            <w:tcW w:w="7174" w:type="dxa"/>
            <w:tcBorders>
              <w:top w:val="single" w:sz="4" w:space="0" w:color="auto"/>
              <w:left w:val="single" w:sz="4" w:space="0" w:color="auto"/>
              <w:bottom w:val="single" w:sz="4" w:space="0" w:color="auto"/>
              <w:right w:val="single" w:sz="4" w:space="0" w:color="auto"/>
            </w:tcBorders>
            <w:vAlign w:val="center"/>
          </w:tcPr>
          <w:p w:rsidR="00A82604" w:rsidRPr="00476D44" w:rsidRDefault="00A82604" w:rsidP="0025249F">
            <w:pPr>
              <w:adjustRightInd w:val="0"/>
              <w:jc w:val="both"/>
              <w:rPr>
                <w:color w:val="000000"/>
                <w:lang w:eastAsia="es-CO"/>
              </w:rPr>
            </w:pPr>
            <w:r w:rsidRPr="00476D44">
              <w:rPr>
                <w:bCs/>
                <w:color w:val="000000"/>
                <w:lang w:eastAsia="es-CO"/>
              </w:rPr>
              <w:t xml:space="preserve">La Seccional Sanidad Valle, </w:t>
            </w:r>
            <w:r w:rsidRPr="00476D44">
              <w:rPr>
                <w:color w:val="000000"/>
                <w:lang w:eastAsia="es-CO"/>
              </w:rPr>
              <w:t xml:space="preserve">realizará Adjudicación en forma TOTAL mediante Acto Administrativo motivado, el cual será notificado siguiendo el procedimiento establecido en el artículo 44 del Código Contencioso Administrativo. </w:t>
            </w:r>
          </w:p>
          <w:p w:rsidR="00A82604" w:rsidRPr="00476D44" w:rsidRDefault="00A82604" w:rsidP="0025249F">
            <w:pPr>
              <w:adjustRightInd w:val="0"/>
              <w:jc w:val="both"/>
              <w:rPr>
                <w:color w:val="000000"/>
                <w:lang w:eastAsia="es-CO"/>
              </w:rPr>
            </w:pPr>
          </w:p>
          <w:p w:rsidR="00A82604" w:rsidRPr="00476D44" w:rsidRDefault="00A82604" w:rsidP="0025249F">
            <w:pPr>
              <w:adjustRightInd w:val="0"/>
              <w:jc w:val="both"/>
              <w:rPr>
                <w:color w:val="000000"/>
                <w:lang w:eastAsia="es-CO"/>
              </w:rPr>
            </w:pPr>
            <w:r w:rsidRPr="00476D44">
              <w:rPr>
                <w:color w:val="000000"/>
                <w:lang w:eastAsia="es-CO"/>
              </w:rPr>
              <w:t xml:space="preserve">Teniendo en cuenta que los contratos de prestación de servicios de salud corresponden a una de las causales de selección abreviada tal como lo prevé el literal c del numeral 2 del artículo 2 de la ley 1150 de 2007 y Artículo 60 del Decreto 1082 del 26 de mayo de 2015 dispone: </w:t>
            </w:r>
          </w:p>
          <w:p w:rsidR="00A82604" w:rsidRPr="00476D44" w:rsidRDefault="00A82604" w:rsidP="0025249F">
            <w:pPr>
              <w:adjustRightInd w:val="0"/>
              <w:jc w:val="both"/>
              <w:rPr>
                <w:color w:val="000000"/>
                <w:lang w:eastAsia="es-CO"/>
              </w:rPr>
            </w:pPr>
          </w:p>
          <w:p w:rsidR="00A82604" w:rsidRPr="00476D44" w:rsidRDefault="00A82604" w:rsidP="0025249F">
            <w:pPr>
              <w:jc w:val="both"/>
              <w:rPr>
                <w:color w:val="000000"/>
                <w:lang w:eastAsia="es-CO"/>
              </w:rPr>
            </w:pPr>
            <w:r w:rsidRPr="00476D44">
              <w:rPr>
                <w:color w:val="000000"/>
                <w:lang w:eastAsia="es-CO"/>
              </w:rPr>
              <w:t xml:space="preserve">“…De los </w:t>
            </w:r>
            <w:r w:rsidRPr="00476D44">
              <w:rPr>
                <w:i/>
                <w:iCs/>
                <w:color w:val="000000"/>
                <w:lang w:eastAsia="es-CO"/>
              </w:rPr>
              <w:t>Contratos de prestación de servicios de salud. La Entidad Estatal que requiera la prestación de servicios de salud debe utilizar el procedimiento de selección abreviada de menor cuantía</w:t>
            </w:r>
            <w:r w:rsidRPr="00476D44">
              <w:rPr>
                <w:color w:val="000000"/>
                <w:lang w:eastAsia="es-CO"/>
              </w:rPr>
              <w:t>”.</w:t>
            </w:r>
          </w:p>
        </w:tc>
      </w:tr>
      <w:tr w:rsidR="002E79B7" w:rsidRPr="00697348" w:rsidTr="00A82604">
        <w:trPr>
          <w:trHeight w:val="326"/>
        </w:trPr>
        <w:tc>
          <w:tcPr>
            <w:tcW w:w="2063" w:type="dxa"/>
            <w:tcBorders>
              <w:top w:val="single" w:sz="4" w:space="0" w:color="auto"/>
              <w:left w:val="single" w:sz="4" w:space="0" w:color="auto"/>
              <w:bottom w:val="single" w:sz="4" w:space="0" w:color="auto"/>
              <w:right w:val="single" w:sz="4" w:space="0" w:color="auto"/>
            </w:tcBorders>
            <w:vAlign w:val="center"/>
          </w:tcPr>
          <w:p w:rsidR="002E79B7" w:rsidRPr="00D93E3E" w:rsidRDefault="005170EC" w:rsidP="00563A4D">
            <w:pPr>
              <w:pStyle w:val="Textoindependiente"/>
              <w:jc w:val="center"/>
              <w:rPr>
                <w:b/>
                <w:sz w:val="20"/>
              </w:rPr>
            </w:pPr>
            <w:r w:rsidRPr="00D93E3E">
              <w:rPr>
                <w:b/>
                <w:sz w:val="20"/>
              </w:rPr>
              <w:t>OBLIGACIONES DEL CONTRATISTA</w:t>
            </w:r>
          </w:p>
        </w:tc>
        <w:tc>
          <w:tcPr>
            <w:tcW w:w="7174" w:type="dxa"/>
            <w:tcBorders>
              <w:top w:val="single" w:sz="4" w:space="0" w:color="auto"/>
              <w:left w:val="single" w:sz="4" w:space="0" w:color="auto"/>
              <w:bottom w:val="single" w:sz="4" w:space="0" w:color="auto"/>
              <w:right w:val="single" w:sz="4" w:space="0" w:color="auto"/>
            </w:tcBorders>
            <w:vAlign w:val="center"/>
          </w:tcPr>
          <w:p w:rsidR="00EA3B4A" w:rsidRPr="00225559" w:rsidRDefault="006C2D22" w:rsidP="00EA3B4A">
            <w:pPr>
              <w:jc w:val="both"/>
            </w:pPr>
            <w:r w:rsidRPr="00225559">
              <w:t xml:space="preserve">VER </w:t>
            </w:r>
            <w:r w:rsidRPr="00225559">
              <w:rPr>
                <w:highlight w:val="yellow"/>
              </w:rPr>
              <w:t>ANEXO No.  3</w:t>
            </w:r>
            <w:r w:rsidR="00EA3B4A" w:rsidRPr="00225559">
              <w:t xml:space="preserve"> </w:t>
            </w:r>
          </w:p>
          <w:p w:rsidR="002E79B7" w:rsidRPr="00225559" w:rsidRDefault="002E79B7" w:rsidP="008223AD">
            <w:pPr>
              <w:tabs>
                <w:tab w:val="left" w:pos="1134"/>
                <w:tab w:val="left" w:pos="6909"/>
              </w:tabs>
              <w:adjustRightInd w:val="0"/>
              <w:jc w:val="both"/>
              <w:rPr>
                <w:lang w:val="es-CO"/>
              </w:rPr>
            </w:pPr>
          </w:p>
        </w:tc>
      </w:tr>
      <w:tr w:rsidR="002E79B7" w:rsidRPr="00697348" w:rsidTr="00A82604">
        <w:trPr>
          <w:trHeight w:val="326"/>
        </w:trPr>
        <w:tc>
          <w:tcPr>
            <w:tcW w:w="2063" w:type="dxa"/>
            <w:tcBorders>
              <w:top w:val="single" w:sz="4" w:space="0" w:color="auto"/>
              <w:left w:val="single" w:sz="4" w:space="0" w:color="auto"/>
              <w:bottom w:val="single" w:sz="4" w:space="0" w:color="auto"/>
              <w:right w:val="single" w:sz="4" w:space="0" w:color="auto"/>
            </w:tcBorders>
            <w:vAlign w:val="center"/>
          </w:tcPr>
          <w:p w:rsidR="002E79B7" w:rsidRPr="00D93E3E" w:rsidRDefault="005170EC" w:rsidP="002747E4">
            <w:pPr>
              <w:pStyle w:val="Textoindependiente"/>
              <w:jc w:val="center"/>
              <w:rPr>
                <w:b/>
                <w:sz w:val="20"/>
              </w:rPr>
            </w:pPr>
            <w:r w:rsidRPr="00D93E3E">
              <w:rPr>
                <w:b/>
                <w:sz w:val="20"/>
              </w:rPr>
              <w:t>OBLIGACIONES DE LA POLICÍA NACIONAL</w:t>
            </w:r>
          </w:p>
        </w:tc>
        <w:tc>
          <w:tcPr>
            <w:tcW w:w="7174" w:type="dxa"/>
            <w:tcBorders>
              <w:top w:val="single" w:sz="4" w:space="0" w:color="auto"/>
              <w:left w:val="single" w:sz="4" w:space="0" w:color="auto"/>
              <w:bottom w:val="single" w:sz="4" w:space="0" w:color="auto"/>
              <w:right w:val="single" w:sz="4" w:space="0" w:color="auto"/>
            </w:tcBorders>
            <w:vAlign w:val="center"/>
          </w:tcPr>
          <w:p w:rsidR="00EA3B4A" w:rsidRPr="00225559" w:rsidRDefault="00EA3B4A" w:rsidP="00EA3B4A">
            <w:pPr>
              <w:jc w:val="both"/>
            </w:pPr>
          </w:p>
          <w:p w:rsidR="00EA3B4A" w:rsidRPr="00225559" w:rsidRDefault="006C2D22" w:rsidP="00EA3B4A">
            <w:pPr>
              <w:jc w:val="both"/>
            </w:pPr>
            <w:r w:rsidRPr="00225559">
              <w:t xml:space="preserve">VER </w:t>
            </w:r>
            <w:r w:rsidRPr="00225559">
              <w:rPr>
                <w:highlight w:val="yellow"/>
              </w:rPr>
              <w:t>ANEXO No.  4</w:t>
            </w:r>
            <w:r w:rsidR="001E159E">
              <w:t xml:space="preserve">  </w:t>
            </w:r>
          </w:p>
          <w:p w:rsidR="002E79B7" w:rsidRPr="00225559" w:rsidRDefault="002E79B7" w:rsidP="008223AD">
            <w:pPr>
              <w:adjustRightInd w:val="0"/>
              <w:jc w:val="both"/>
            </w:pPr>
          </w:p>
        </w:tc>
      </w:tr>
      <w:tr w:rsidR="005170EC" w:rsidRPr="00697348" w:rsidTr="00A82604">
        <w:trPr>
          <w:trHeight w:val="1004"/>
        </w:trPr>
        <w:tc>
          <w:tcPr>
            <w:tcW w:w="2063" w:type="dxa"/>
            <w:tcBorders>
              <w:top w:val="single" w:sz="4" w:space="0" w:color="auto"/>
              <w:left w:val="single" w:sz="4" w:space="0" w:color="auto"/>
              <w:bottom w:val="single" w:sz="4" w:space="0" w:color="auto"/>
              <w:right w:val="single" w:sz="4" w:space="0" w:color="auto"/>
            </w:tcBorders>
            <w:vAlign w:val="center"/>
          </w:tcPr>
          <w:p w:rsidR="005170EC" w:rsidRPr="00697348" w:rsidRDefault="005170EC" w:rsidP="002747E4">
            <w:pPr>
              <w:pStyle w:val="Textoindependiente"/>
              <w:jc w:val="center"/>
              <w:rPr>
                <w:rFonts w:cs="Arial"/>
                <w:b/>
                <w:sz w:val="20"/>
              </w:rPr>
            </w:pPr>
            <w:r w:rsidRPr="00697348">
              <w:rPr>
                <w:rFonts w:cs="Arial"/>
                <w:b/>
                <w:sz w:val="20"/>
              </w:rPr>
              <w:t>REAJUSTES</w:t>
            </w:r>
          </w:p>
        </w:tc>
        <w:tc>
          <w:tcPr>
            <w:tcW w:w="7174" w:type="dxa"/>
            <w:tcBorders>
              <w:top w:val="single" w:sz="4" w:space="0" w:color="auto"/>
              <w:left w:val="single" w:sz="4" w:space="0" w:color="auto"/>
              <w:bottom w:val="single" w:sz="4" w:space="0" w:color="auto"/>
              <w:right w:val="single" w:sz="4" w:space="0" w:color="auto"/>
            </w:tcBorders>
            <w:vAlign w:val="center"/>
          </w:tcPr>
          <w:p w:rsidR="005170EC" w:rsidRPr="00225559" w:rsidRDefault="005170EC" w:rsidP="005170EC">
            <w:pPr>
              <w:pStyle w:val="Prrafodelista"/>
              <w:tabs>
                <w:tab w:val="left" w:pos="240"/>
              </w:tabs>
              <w:ind w:left="0"/>
              <w:jc w:val="both"/>
            </w:pPr>
            <w:r w:rsidRPr="00225559">
              <w:t>LA POLICÍA NACIONAL – DIRECCIÓN DE SANIDAD – SECCIONAL SANIDAD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5170EC" w:rsidRPr="00697348" w:rsidTr="00A82604">
        <w:trPr>
          <w:trHeight w:val="551"/>
        </w:trPr>
        <w:tc>
          <w:tcPr>
            <w:tcW w:w="2063" w:type="dxa"/>
            <w:tcBorders>
              <w:top w:val="single" w:sz="4" w:space="0" w:color="auto"/>
              <w:left w:val="single" w:sz="4" w:space="0" w:color="auto"/>
              <w:bottom w:val="single" w:sz="4" w:space="0" w:color="auto"/>
              <w:right w:val="single" w:sz="4" w:space="0" w:color="auto"/>
            </w:tcBorders>
            <w:vAlign w:val="center"/>
          </w:tcPr>
          <w:p w:rsidR="005170EC" w:rsidRPr="00D93E3E" w:rsidRDefault="00563A4D" w:rsidP="001B2CDE">
            <w:pPr>
              <w:pStyle w:val="Textoindependiente"/>
              <w:jc w:val="center"/>
              <w:rPr>
                <w:b/>
                <w:sz w:val="20"/>
              </w:rPr>
            </w:pPr>
            <w:r w:rsidRPr="00D93E3E">
              <w:rPr>
                <w:b/>
                <w:sz w:val="20"/>
              </w:rPr>
              <w:lastRenderedPageBreak/>
              <w:t>VALIDEZ DE LA OFERTA</w:t>
            </w:r>
          </w:p>
        </w:tc>
        <w:tc>
          <w:tcPr>
            <w:tcW w:w="7174" w:type="dxa"/>
            <w:tcBorders>
              <w:top w:val="single" w:sz="4" w:space="0" w:color="auto"/>
              <w:left w:val="single" w:sz="4" w:space="0" w:color="auto"/>
              <w:bottom w:val="single" w:sz="4" w:space="0" w:color="auto"/>
              <w:right w:val="single" w:sz="4" w:space="0" w:color="auto"/>
            </w:tcBorders>
            <w:vAlign w:val="center"/>
          </w:tcPr>
          <w:p w:rsidR="005170EC" w:rsidRPr="00225559" w:rsidRDefault="005170EC" w:rsidP="00FB31C4">
            <w:pPr>
              <w:pStyle w:val="Prrafodelista"/>
              <w:tabs>
                <w:tab w:val="left" w:pos="240"/>
              </w:tabs>
              <w:ind w:left="0"/>
              <w:jc w:val="both"/>
            </w:pPr>
            <w:r w:rsidRPr="00225559">
              <w:t>Cuatro (4) meses contados a partir de la fecha de presentación de ofertas.</w:t>
            </w:r>
          </w:p>
        </w:tc>
      </w:tr>
      <w:tr w:rsidR="005170EC" w:rsidRPr="00697348" w:rsidTr="00A82604">
        <w:trPr>
          <w:trHeight w:val="983"/>
        </w:trPr>
        <w:tc>
          <w:tcPr>
            <w:tcW w:w="2063" w:type="dxa"/>
            <w:tcBorders>
              <w:top w:val="single" w:sz="4" w:space="0" w:color="auto"/>
              <w:left w:val="single" w:sz="4" w:space="0" w:color="auto"/>
              <w:bottom w:val="single" w:sz="4" w:space="0" w:color="auto"/>
              <w:right w:val="single" w:sz="4" w:space="0" w:color="auto"/>
            </w:tcBorders>
            <w:vAlign w:val="center"/>
          </w:tcPr>
          <w:p w:rsidR="005170EC" w:rsidRPr="00697348" w:rsidRDefault="00563A4D" w:rsidP="002747E4">
            <w:pPr>
              <w:pStyle w:val="Textoindependiente"/>
              <w:jc w:val="center"/>
              <w:rPr>
                <w:rFonts w:cs="Arial"/>
                <w:b/>
                <w:sz w:val="20"/>
              </w:rPr>
            </w:pPr>
            <w:r w:rsidRPr="00697348">
              <w:rPr>
                <w:rFonts w:cs="Arial"/>
                <w:b/>
                <w:sz w:val="20"/>
              </w:rPr>
              <w:t>NO SUSCRIPCIÓN DEL CONTRATO ADJUDICADO</w:t>
            </w:r>
          </w:p>
        </w:tc>
        <w:tc>
          <w:tcPr>
            <w:tcW w:w="7174" w:type="dxa"/>
            <w:tcBorders>
              <w:top w:val="single" w:sz="4" w:space="0" w:color="auto"/>
              <w:left w:val="single" w:sz="4" w:space="0" w:color="auto"/>
              <w:bottom w:val="single" w:sz="4" w:space="0" w:color="auto"/>
              <w:right w:val="single" w:sz="4" w:space="0" w:color="auto"/>
            </w:tcBorders>
            <w:vAlign w:val="center"/>
          </w:tcPr>
          <w:p w:rsidR="005170EC" w:rsidRPr="00225559" w:rsidRDefault="005170EC" w:rsidP="002A6377">
            <w:pPr>
              <w:adjustRightInd w:val="0"/>
              <w:jc w:val="both"/>
            </w:pPr>
            <w:r w:rsidRPr="00225559">
              <w:t>Si el proponente, sin justa causa se abstuviere de suscribir el contrato adjudicado queda inhabilitado para contratar con el Estado por un término de cinco (5) años de conformidad con el literal e) del numeral 1 del artículo 8 de la Ley 80 de 1993 y se hará efectiva la garantía de seriedad de la oferta.</w:t>
            </w:r>
          </w:p>
        </w:tc>
      </w:tr>
      <w:tr w:rsidR="000C6988" w:rsidRPr="00697348" w:rsidTr="00A82604">
        <w:trPr>
          <w:trHeight w:val="64"/>
        </w:trPr>
        <w:tc>
          <w:tcPr>
            <w:tcW w:w="2063" w:type="dxa"/>
            <w:tcBorders>
              <w:top w:val="single" w:sz="4" w:space="0" w:color="auto"/>
              <w:left w:val="single" w:sz="4" w:space="0" w:color="auto"/>
              <w:bottom w:val="single" w:sz="4" w:space="0" w:color="auto"/>
              <w:right w:val="single" w:sz="4" w:space="0" w:color="auto"/>
            </w:tcBorders>
            <w:vAlign w:val="center"/>
          </w:tcPr>
          <w:p w:rsidR="000C6988" w:rsidRPr="00697348" w:rsidRDefault="000C6988" w:rsidP="00563A4D">
            <w:pPr>
              <w:autoSpaceDE/>
              <w:autoSpaceDN/>
              <w:jc w:val="center"/>
              <w:rPr>
                <w:b/>
              </w:rPr>
            </w:pPr>
            <w:r w:rsidRPr="00697348">
              <w:rPr>
                <w:b/>
                <w:lang w:val="es-ES"/>
              </w:rPr>
              <w:t>SUPERVISOR DEL CONTRATO</w:t>
            </w:r>
          </w:p>
        </w:tc>
        <w:tc>
          <w:tcPr>
            <w:tcW w:w="7174" w:type="dxa"/>
            <w:tcBorders>
              <w:top w:val="single" w:sz="4" w:space="0" w:color="auto"/>
              <w:left w:val="single" w:sz="4" w:space="0" w:color="auto"/>
              <w:bottom w:val="single" w:sz="4" w:space="0" w:color="auto"/>
              <w:right w:val="single" w:sz="4" w:space="0" w:color="auto"/>
            </w:tcBorders>
            <w:vAlign w:val="center"/>
          </w:tcPr>
          <w:p w:rsidR="000C6988" w:rsidRPr="00051A3D" w:rsidRDefault="000C6988" w:rsidP="001E159E">
            <w:pPr>
              <w:jc w:val="both"/>
              <w:rPr>
                <w:noProof/>
                <w:color w:val="000000"/>
              </w:rPr>
            </w:pPr>
            <w:r w:rsidRPr="00051A3D">
              <w:rPr>
                <w:color w:val="000000"/>
                <w:lang w:val="es-CO"/>
              </w:rPr>
              <w:t xml:space="preserve">El </w:t>
            </w:r>
            <w:r w:rsidRPr="00051A3D">
              <w:rPr>
                <w:color w:val="000000"/>
              </w:rPr>
              <w:t xml:space="preserve">supervisor del contrato </w:t>
            </w:r>
            <w:r w:rsidRPr="00051A3D">
              <w:rPr>
                <w:color w:val="000000"/>
                <w:lang w:val="es-CO"/>
              </w:rPr>
              <w:t xml:space="preserve">será </w:t>
            </w:r>
            <w:r w:rsidR="00A82604" w:rsidRPr="00E21A6C">
              <w:rPr>
                <w:color w:val="000000"/>
              </w:rPr>
              <w:t xml:space="preserve">el </w:t>
            </w:r>
            <w:r w:rsidR="00A82604" w:rsidRPr="00500CF8">
              <w:t xml:space="preserve">Jefe </w:t>
            </w:r>
            <w:r w:rsidR="00A82604" w:rsidRPr="00E16332">
              <w:t>del ESPIM Clínica Regional de Occidente</w:t>
            </w:r>
            <w:r w:rsidR="00A82604" w:rsidRPr="00051A3D">
              <w:rPr>
                <w:noProof/>
                <w:color w:val="000000"/>
              </w:rPr>
              <w:t xml:space="preserve"> </w:t>
            </w:r>
            <w:r w:rsidRPr="00051A3D">
              <w:rPr>
                <w:noProof/>
                <w:color w:val="000000"/>
              </w:rPr>
              <w:t xml:space="preserve">ó quien haga sus veces, </w:t>
            </w:r>
            <w:r w:rsidRPr="00051A3D">
              <w:t xml:space="preserve">ejercerán las funciones de Supervisor del Contrato, </w:t>
            </w:r>
            <w:r w:rsidRPr="00051A3D">
              <w:rPr>
                <w:color w:val="000000"/>
              </w:rPr>
              <w:t xml:space="preserve">quien cumplirá sus funciones de conformidad con lo previsto el artículo 14 de la Ley 80 de 1993, </w:t>
            </w:r>
            <w:r w:rsidRPr="00051A3D">
              <w:t xml:space="preserve">Resolución No. 00090 del 15-01-2018, por la cual se actualiza, modifica y complementa el manual de contratación emanada por la Dirección General de la Policía Nacional, </w:t>
            </w:r>
            <w:r w:rsidRPr="00051A3D">
              <w:rPr>
                <w:color w:val="000000"/>
              </w:rPr>
              <w:t xml:space="preserve">en la </w:t>
            </w:r>
            <w:r w:rsidRPr="00051A3D">
              <w:t>Resolución No. 03049 del 30 de julio de 2014 por la cual se establece el Nuevo Manual de Contratación para la Policía Nacional</w:t>
            </w:r>
            <w:r w:rsidRPr="00051A3D">
              <w:rPr>
                <w:i/>
                <w:color w:val="000000"/>
              </w:rPr>
              <w:t xml:space="preserve">, </w:t>
            </w:r>
            <w:r w:rsidRPr="00051A3D">
              <w:rPr>
                <w:color w:val="000000"/>
              </w:rPr>
              <w:t xml:space="preserve">el Instructivo 0024 DISAN-ASJUR del 27 de marzo de 2009 de la Dirección de Sanidad de la Policía Nacional, el Instructivo No. 016 del 24 de marzo de 2010 DIPON-DIRAF-70 </w:t>
            </w:r>
            <w:r w:rsidRPr="00051A3D">
              <w:rPr>
                <w:i/>
                <w:color w:val="000000"/>
              </w:rPr>
              <w:t>“Por medio de los cuales se reglamenta la actividad de los Interventores, Supervisores y Coordinadores de los contratos y/o convenios en la Policía Nacional”</w:t>
            </w:r>
            <w:r w:rsidRPr="00051A3D">
              <w:rPr>
                <w:color w:val="000000"/>
              </w:rPr>
              <w:t xml:space="preserve"> y los artículos 82, 83 y 84 de la ley 1474 de 2011. Además tendrán entre otras </w:t>
            </w:r>
            <w:r w:rsidRPr="00051A3D">
              <w:t>comprobar que el contratista mensualmente está cumpliendo con la obligación de afiliación y cotización a los Sistemas de Seguridad Social, Salud y Riesgos Profesionales de acuerdo con el artículo 282 de la Ley 100 de 1993, el artículo 50 de la Ley 789 de 2002 en concordancia con el Decreto 1703 de 2002, Decreto 510 de 2003, Ley 797 de 2003, Ley 828 de 2003 y Ley 1122 de 2007.</w:t>
            </w:r>
            <w:r w:rsidRPr="00051A3D">
              <w:rPr>
                <w:noProof/>
                <w:color w:val="000000"/>
              </w:rPr>
              <w:t xml:space="preserve"> </w:t>
            </w:r>
          </w:p>
        </w:tc>
      </w:tr>
    </w:tbl>
    <w:p w:rsidR="00E83D40" w:rsidRPr="00697348" w:rsidRDefault="00E83D40" w:rsidP="00AA1713">
      <w:pPr>
        <w:pStyle w:val="Predeterminado"/>
        <w:jc w:val="both"/>
        <w:rPr>
          <w:rFonts w:ascii="Arial" w:hAnsi="Arial" w:cs="Arial"/>
          <w:b/>
          <w:szCs w:val="20"/>
          <w:lang w:val="es-CO"/>
        </w:rPr>
      </w:pPr>
    </w:p>
    <w:p w:rsidR="00E83D40" w:rsidRPr="00697348" w:rsidRDefault="00E83D40" w:rsidP="00AA1713">
      <w:pPr>
        <w:numPr>
          <w:ilvl w:val="0"/>
          <w:numId w:val="8"/>
        </w:numPr>
        <w:tabs>
          <w:tab w:val="clear" w:pos="720"/>
        </w:tabs>
        <w:autoSpaceDE/>
        <w:autoSpaceDN/>
        <w:ind w:left="284" w:hanging="284"/>
        <w:jc w:val="both"/>
        <w:rPr>
          <w:b/>
        </w:rPr>
      </w:pPr>
      <w:r w:rsidRPr="00697348">
        <w:rPr>
          <w:b/>
        </w:rPr>
        <w:t>CAUSALES DE RECHAZO Y DECLARATORIA DESIERTA DEL PROCESO</w:t>
      </w:r>
    </w:p>
    <w:p w:rsidR="00E83D40" w:rsidRPr="00697348" w:rsidRDefault="00E83D40" w:rsidP="00AA1713">
      <w:pPr>
        <w:ind w:left="284"/>
        <w:jc w:val="both"/>
        <w:rPr>
          <w:b/>
        </w:rPr>
      </w:pPr>
    </w:p>
    <w:p w:rsidR="00E83D40" w:rsidRPr="00697348" w:rsidRDefault="00E83D40" w:rsidP="00AA1713">
      <w:pPr>
        <w:adjustRightInd w:val="0"/>
        <w:jc w:val="both"/>
        <w:rPr>
          <w:color w:val="000000"/>
        </w:rPr>
      </w:pPr>
      <w:r w:rsidRPr="00697348">
        <w:rPr>
          <w:color w:val="000000"/>
        </w:rPr>
        <w:t>Son causales para el rechazo de las propuestas, las siguientes:</w:t>
      </w:r>
    </w:p>
    <w:p w:rsidR="00E83D40" w:rsidRPr="00697348" w:rsidRDefault="00E83D40" w:rsidP="00AA1713">
      <w:pPr>
        <w:pStyle w:val="Prrafodelista"/>
        <w:ind w:left="284"/>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Cuando se compruebe que un proponente ha interferido, influenciado, u obtenido correspondencia interna, proyectos de concepto de evaluación o de respuesta a observaciones, no enviados oficialmente a los proponentes.</w:t>
      </w:r>
    </w:p>
    <w:p w:rsidR="00E83D40" w:rsidRPr="00697348" w:rsidRDefault="00E83D40" w:rsidP="00AA1713">
      <w:pPr>
        <w:pStyle w:val="Prrafodelista"/>
        <w:adjustRightInd w:val="0"/>
        <w:ind w:left="284" w:hanging="284"/>
        <w:jc w:val="both"/>
        <w:rPr>
          <w:color w:val="000000"/>
        </w:rPr>
      </w:pPr>
    </w:p>
    <w:p w:rsidR="00514F18" w:rsidRPr="00697348" w:rsidRDefault="00E83D40" w:rsidP="00E1019F">
      <w:pPr>
        <w:pStyle w:val="Prrafodelista"/>
        <w:numPr>
          <w:ilvl w:val="0"/>
          <w:numId w:val="21"/>
        </w:numPr>
        <w:adjustRightInd w:val="0"/>
        <w:ind w:left="284" w:hanging="284"/>
        <w:jc w:val="both"/>
        <w:rPr>
          <w:color w:val="000000"/>
        </w:rPr>
      </w:pPr>
      <w:r w:rsidRPr="00697348">
        <w:rPr>
          <w:color w:val="000000"/>
        </w:rPr>
        <w:t>Cuando se compruebe confabulación entre los proponentes que altere de cualquier manera la aplicación del principio de selección objetiva.</w:t>
      </w:r>
    </w:p>
    <w:p w:rsidR="00514F18" w:rsidRPr="00697348" w:rsidRDefault="00514F18" w:rsidP="00AA1713">
      <w:pPr>
        <w:pStyle w:val="Prrafodelista"/>
        <w:ind w:left="284"/>
        <w:rPr>
          <w:color w:val="000000"/>
        </w:rPr>
      </w:pPr>
    </w:p>
    <w:p w:rsidR="00514F18" w:rsidRPr="00697348" w:rsidRDefault="00E83D40" w:rsidP="00E1019F">
      <w:pPr>
        <w:pStyle w:val="Prrafodelista"/>
        <w:numPr>
          <w:ilvl w:val="0"/>
          <w:numId w:val="21"/>
        </w:numPr>
        <w:adjustRightInd w:val="0"/>
        <w:ind w:left="284" w:hanging="284"/>
        <w:jc w:val="both"/>
        <w:rPr>
          <w:color w:val="000000"/>
        </w:rPr>
      </w:pPr>
      <w:r w:rsidRPr="00697348">
        <w:rPr>
          <w:color w:val="000000"/>
        </w:rPr>
        <w:t>Cuando el proponente o alguno de sus integrantes se encuentre incurso en las causales de inhabilidades o incompatibilidad fijadas por la Constitución</w:t>
      </w:r>
      <w:r w:rsidR="00514F18" w:rsidRPr="00697348">
        <w:rPr>
          <w:color w:val="000000"/>
        </w:rPr>
        <w:t xml:space="preserve"> y la Ley, </w:t>
      </w:r>
      <w:r w:rsidR="00514F18" w:rsidRPr="00697348">
        <w:rPr>
          <w:lang w:val="es-CO"/>
        </w:rPr>
        <w:t xml:space="preserve">especialmente las contenidas en el articulo </w:t>
      </w:r>
      <w:r w:rsidR="00514F18" w:rsidRPr="00697348">
        <w:rPr>
          <w:color w:val="000000"/>
        </w:rPr>
        <w:t xml:space="preserve">2.2.1.1.2.2.5. </w:t>
      </w:r>
      <w:r w:rsidR="00514F18" w:rsidRPr="00697348">
        <w:rPr>
          <w:color w:val="000000"/>
          <w:lang w:val="es-CO"/>
        </w:rPr>
        <w:t xml:space="preserve">del </w:t>
      </w:r>
      <w:r w:rsidR="00514F18" w:rsidRPr="00697348">
        <w:rPr>
          <w:lang w:val="es-CO"/>
        </w:rPr>
        <w:t>Decreto 1082 de 2015</w:t>
      </w:r>
      <w:r w:rsidR="00514F18" w:rsidRPr="00697348">
        <w:t>.</w:t>
      </w:r>
    </w:p>
    <w:p w:rsidR="00E83D40" w:rsidRPr="00697348" w:rsidRDefault="00E83D40" w:rsidP="00AA1713">
      <w:pPr>
        <w:pStyle w:val="Prrafodelista"/>
        <w:adjustRightInd w:val="0"/>
        <w:ind w:left="284"/>
        <w:jc w:val="both"/>
        <w:rPr>
          <w:color w:val="000000"/>
        </w:rPr>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Cuando en la propuesta se encuentre información o documentos que no correspondan  a la realidad que le permita cumplir un requisito mínimo.</w:t>
      </w:r>
    </w:p>
    <w:p w:rsidR="00E83D40" w:rsidRPr="00697348" w:rsidRDefault="00E83D40" w:rsidP="00AA1713">
      <w:pPr>
        <w:adjustRightInd w:val="0"/>
        <w:ind w:left="284" w:hanging="284"/>
        <w:jc w:val="both"/>
        <w:rPr>
          <w:color w:val="000000"/>
        </w:rPr>
      </w:pPr>
    </w:p>
    <w:p w:rsidR="00514F18" w:rsidRPr="00697348" w:rsidRDefault="002C0BBF" w:rsidP="00E1019F">
      <w:pPr>
        <w:pStyle w:val="Prrafodelista"/>
        <w:numPr>
          <w:ilvl w:val="0"/>
          <w:numId w:val="21"/>
        </w:numPr>
        <w:adjustRightInd w:val="0"/>
        <w:ind w:left="284" w:hanging="284"/>
        <w:jc w:val="both"/>
        <w:rPr>
          <w:color w:val="000000"/>
        </w:rPr>
      </w:pPr>
      <w:r w:rsidRPr="002C0BBF">
        <w:rPr>
          <w:color w:val="000000"/>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2C0BBF">
        <w:rPr>
          <w:color w:val="000000"/>
          <w:lang w:val="es-CO"/>
        </w:rPr>
        <w:t>exigencia que aplica a cada uno de los integrantes de Consorcios, Uniones Temporales u otra forma de asociación, si hay lugar a ello.</w:t>
      </w:r>
    </w:p>
    <w:p w:rsidR="00514F18" w:rsidRPr="00697348" w:rsidRDefault="00514F18" w:rsidP="00AA1713">
      <w:pPr>
        <w:pStyle w:val="Prrafodelista"/>
        <w:ind w:left="284"/>
      </w:pPr>
    </w:p>
    <w:p w:rsidR="002A59A5" w:rsidRPr="00760865" w:rsidRDefault="00514F18" w:rsidP="00E1019F">
      <w:pPr>
        <w:pStyle w:val="Prrafodelista"/>
        <w:numPr>
          <w:ilvl w:val="0"/>
          <w:numId w:val="21"/>
        </w:numPr>
        <w:adjustRightInd w:val="0"/>
        <w:ind w:left="284" w:hanging="284"/>
        <w:jc w:val="both"/>
        <w:rPr>
          <w:color w:val="000000"/>
        </w:rPr>
      </w:pPr>
      <w:r w:rsidRPr="00760865">
        <w:t>Cuando la firma oferente no haya realizado la renovación de la matricula mercantil en firme</w:t>
      </w:r>
      <w:r w:rsidRPr="00760865">
        <w:rPr>
          <w:lang w:val="es-CO"/>
        </w:rPr>
        <w:t xml:space="preserve"> </w:t>
      </w:r>
      <w:r w:rsidR="00464A8E" w:rsidRPr="00760865">
        <w:rPr>
          <w:lang w:val="es-CO"/>
        </w:rPr>
        <w:t>conforme lo establece el Código de Comercio</w:t>
      </w:r>
      <w:r w:rsidRPr="00760865">
        <w:t>, reflejada en el certificado de existencia y representación legal o registro mercantil expedido por la cámara de comercio correspondiente, adjunta al presente proceso.</w:t>
      </w:r>
      <w:r w:rsidR="002A59A5" w:rsidRPr="00760865">
        <w:t xml:space="preserve"> (LAS ENTIDADES  REGULADAS POR LA LEY</w:t>
      </w:r>
      <w:r w:rsidR="00D240FF">
        <w:t xml:space="preserve"> 100 DEL 93 NO ESTÁN</w:t>
      </w:r>
      <w:r w:rsidR="002C0BBF" w:rsidRPr="00760865">
        <w:t xml:space="preserve"> OBLIGADAS).</w:t>
      </w:r>
    </w:p>
    <w:p w:rsidR="00E83D40" w:rsidRPr="00697348" w:rsidRDefault="00E83D40" w:rsidP="00AA1713">
      <w:pPr>
        <w:pStyle w:val="Prrafodelista"/>
        <w:ind w:left="284" w:hanging="284"/>
        <w:rPr>
          <w:color w:val="000000"/>
        </w:rPr>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 xml:space="preserve">Cuando el oferente sea persona jurídica y se encuentre incurso en alguna de las causales de disolución o liquidación proferidas por </w:t>
      </w:r>
      <w:r w:rsidR="00563A4D" w:rsidRPr="00697348">
        <w:rPr>
          <w:color w:val="000000"/>
        </w:rPr>
        <w:t>autoridad competente</w:t>
      </w:r>
      <w:r w:rsidRPr="00697348">
        <w:rPr>
          <w:color w:val="000000"/>
        </w:rPr>
        <w:t>.</w:t>
      </w:r>
    </w:p>
    <w:p w:rsidR="00E83D40" w:rsidRPr="00697348" w:rsidRDefault="00E83D40" w:rsidP="00AA1713">
      <w:pPr>
        <w:adjustRightInd w:val="0"/>
        <w:ind w:left="284" w:hanging="284"/>
        <w:jc w:val="both"/>
        <w:rPr>
          <w:color w:val="000000"/>
        </w:rPr>
      </w:pPr>
    </w:p>
    <w:p w:rsidR="00E83D40" w:rsidRPr="00697348" w:rsidRDefault="00FB31C4" w:rsidP="00E1019F">
      <w:pPr>
        <w:pStyle w:val="Prrafodelista"/>
        <w:numPr>
          <w:ilvl w:val="0"/>
          <w:numId w:val="21"/>
        </w:numPr>
        <w:adjustRightInd w:val="0"/>
        <w:ind w:left="284" w:hanging="284"/>
        <w:jc w:val="both"/>
        <w:rPr>
          <w:color w:val="000000"/>
        </w:rPr>
      </w:pPr>
      <w:r w:rsidRPr="00FB31C4">
        <w:rPr>
          <w:color w:val="000000"/>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r w:rsidR="00E83D40" w:rsidRPr="00697348">
        <w:rPr>
          <w:color w:val="000000"/>
        </w:rPr>
        <w:t>.</w:t>
      </w:r>
    </w:p>
    <w:p w:rsidR="00E83D40" w:rsidRPr="00697348" w:rsidRDefault="00E83D40" w:rsidP="00AA1713">
      <w:pPr>
        <w:pStyle w:val="Prrafodelista"/>
        <w:adjustRightInd w:val="0"/>
        <w:ind w:left="284" w:hanging="284"/>
        <w:jc w:val="both"/>
        <w:rPr>
          <w:color w:val="000000"/>
        </w:rPr>
      </w:pPr>
    </w:p>
    <w:p w:rsidR="00FB31C4" w:rsidRPr="00FB31C4" w:rsidRDefault="00FB31C4" w:rsidP="00096D88">
      <w:pPr>
        <w:pStyle w:val="Prrafodelista"/>
        <w:numPr>
          <w:ilvl w:val="0"/>
          <w:numId w:val="21"/>
        </w:numPr>
        <w:adjustRightInd w:val="0"/>
        <w:ind w:left="284" w:hanging="284"/>
        <w:jc w:val="both"/>
        <w:rPr>
          <w:color w:val="000000"/>
        </w:rPr>
      </w:pPr>
      <w:r w:rsidRPr="00FB31C4">
        <w:rPr>
          <w:color w:val="000000"/>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rsidR="00FB31C4" w:rsidRPr="002C0BBF" w:rsidRDefault="00FB31C4" w:rsidP="00AA1713">
      <w:pPr>
        <w:pStyle w:val="Prrafodelista"/>
        <w:autoSpaceDE/>
        <w:autoSpaceDN/>
        <w:ind w:left="284"/>
        <w:jc w:val="both"/>
        <w:rPr>
          <w:highlight w:val="yellow"/>
        </w:rPr>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Cuando el valor de la propuesta contenga precios artificialmente bajos</w:t>
      </w:r>
      <w:r w:rsidR="00743A0C" w:rsidRPr="00697348">
        <w:rPr>
          <w:color w:val="000000"/>
        </w:rPr>
        <w:t xml:space="preserve">, </w:t>
      </w:r>
      <w:r w:rsidR="00743A0C" w:rsidRPr="00697348">
        <w:rPr>
          <w:color w:val="000000"/>
          <w:lang w:val="es-CO" w:eastAsia="es-CO"/>
        </w:rPr>
        <w:t>una vez se le haya requerido al oferente justificación del valor ofrecido, y este no lo sustente, o que aun habiendo explicado las razones de los valores ofrecidos la SECCIONAL DE SANIDAD VALLE</w:t>
      </w:r>
      <w:r w:rsidR="004816F6">
        <w:rPr>
          <w:color w:val="000000"/>
          <w:lang w:val="es-CO" w:eastAsia="es-CO"/>
        </w:rPr>
        <w:t xml:space="preserve"> DEL CAUCA</w:t>
      </w:r>
      <w:r w:rsidR="00743A0C" w:rsidRPr="00697348">
        <w:rPr>
          <w:color w:val="000000"/>
          <w:lang w:val="es-CO" w:eastAsia="es-CO"/>
        </w:rPr>
        <w:t xml:space="preserve"> de manera objetiva considera que la ejecución del futuro contrato se puede colocar en riesgo. </w:t>
      </w:r>
      <w:r w:rsidR="00743A0C" w:rsidRPr="00697348">
        <w:rPr>
          <w:b/>
          <w:bCs/>
          <w:color w:val="000000"/>
          <w:lang w:val="es-CO" w:eastAsia="es-CO"/>
        </w:rPr>
        <w:t xml:space="preserve">(Artículo </w:t>
      </w:r>
      <w:r w:rsidR="00743A0C" w:rsidRPr="00697348">
        <w:rPr>
          <w:b/>
          <w:color w:val="000000"/>
        </w:rPr>
        <w:t>2.2.1.1.2.2.4.</w:t>
      </w:r>
      <w:r w:rsidR="00743A0C" w:rsidRPr="00697348">
        <w:rPr>
          <w:color w:val="000000"/>
        </w:rPr>
        <w:t xml:space="preserve"> </w:t>
      </w:r>
      <w:r w:rsidR="00743A0C" w:rsidRPr="00697348">
        <w:rPr>
          <w:b/>
          <w:bCs/>
          <w:color w:val="000000"/>
          <w:lang w:val="es-CO" w:eastAsia="es-CO"/>
        </w:rPr>
        <w:t xml:space="preserve"> del Decreto 1082 de 2015)</w:t>
      </w:r>
      <w:r w:rsidRPr="00697348">
        <w:rPr>
          <w:color w:val="000000"/>
        </w:rPr>
        <w:t>.</w:t>
      </w:r>
    </w:p>
    <w:p w:rsidR="00743A0C" w:rsidRPr="00697348" w:rsidRDefault="00743A0C" w:rsidP="00AA1713">
      <w:pPr>
        <w:ind w:left="284"/>
        <w:rPr>
          <w:color w:val="000000"/>
        </w:rPr>
      </w:pPr>
    </w:p>
    <w:p w:rsidR="00743A0C" w:rsidRPr="00697348" w:rsidRDefault="00743A0C" w:rsidP="00E1019F">
      <w:pPr>
        <w:pStyle w:val="Prrafodelista"/>
        <w:numPr>
          <w:ilvl w:val="0"/>
          <w:numId w:val="21"/>
        </w:numPr>
        <w:adjustRightInd w:val="0"/>
        <w:ind w:left="284" w:hanging="284"/>
        <w:jc w:val="both"/>
        <w:rPr>
          <w:color w:val="000000"/>
        </w:rPr>
      </w:pPr>
      <w:r w:rsidRPr="00697348">
        <w:t xml:space="preserve">Cuando la oferta </w:t>
      </w:r>
      <w:r w:rsidRPr="00697348">
        <w:rPr>
          <w:lang w:val="es-CO"/>
        </w:rPr>
        <w:t xml:space="preserve">técnica </w:t>
      </w:r>
      <w:r w:rsidRPr="00697348">
        <w:t>no cumpla con las especificaciones técnicas mínimas exigidas</w:t>
      </w:r>
      <w:r w:rsidRPr="00697348">
        <w:rPr>
          <w:lang w:val="es-CO"/>
        </w:rPr>
        <w:t>, siempre y cuando se le haya solicitado al oferente subsanarla, y este no de respuesta dentro del término para hacerlo</w:t>
      </w:r>
      <w:r w:rsidR="00C75709">
        <w:rPr>
          <w:lang w:val="es-CO"/>
        </w:rPr>
        <w:t xml:space="preserve"> (Ley 1882 de 2018)</w:t>
      </w:r>
      <w:r w:rsidRPr="00697348">
        <w:t>.</w:t>
      </w:r>
    </w:p>
    <w:p w:rsidR="00495C4C" w:rsidRPr="00697348" w:rsidRDefault="00495C4C" w:rsidP="00AA1713">
      <w:pPr>
        <w:adjustRightInd w:val="0"/>
        <w:ind w:left="284"/>
        <w:jc w:val="both"/>
        <w:rPr>
          <w:color w:val="000000"/>
        </w:rPr>
      </w:pPr>
    </w:p>
    <w:p w:rsidR="007B2DD1" w:rsidRPr="0095728C" w:rsidRDefault="00743A0C" w:rsidP="00E1019F">
      <w:pPr>
        <w:pStyle w:val="Prrafodelista"/>
        <w:numPr>
          <w:ilvl w:val="0"/>
          <w:numId w:val="21"/>
        </w:numPr>
        <w:adjustRightInd w:val="0"/>
        <w:ind w:left="284" w:hanging="284"/>
        <w:jc w:val="both"/>
        <w:rPr>
          <w:color w:val="000000"/>
          <w:lang w:eastAsia="es-CO"/>
        </w:rPr>
      </w:pPr>
      <w:r w:rsidRPr="0095728C">
        <w:t xml:space="preserve">Cuando la oferta se presente en forma extemporánea o en un lugar distinto al señalado en el presente Pliego de Condiciones. </w:t>
      </w:r>
    </w:p>
    <w:p w:rsidR="004816F6" w:rsidRPr="004816F6" w:rsidRDefault="004816F6" w:rsidP="004816F6">
      <w:pPr>
        <w:adjustRightInd w:val="0"/>
        <w:jc w:val="both"/>
        <w:rPr>
          <w:color w:val="000000"/>
          <w:lang w:eastAsia="es-CO"/>
        </w:rPr>
      </w:pPr>
    </w:p>
    <w:p w:rsidR="007B2DD1" w:rsidRPr="000830D4" w:rsidRDefault="007B2DD1" w:rsidP="00E1019F">
      <w:pPr>
        <w:pStyle w:val="Prrafodelista"/>
        <w:numPr>
          <w:ilvl w:val="0"/>
          <w:numId w:val="21"/>
        </w:numPr>
        <w:adjustRightInd w:val="0"/>
        <w:ind w:left="284" w:hanging="284"/>
        <w:jc w:val="both"/>
        <w:rPr>
          <w:color w:val="000000"/>
        </w:rPr>
      </w:pPr>
      <w:r w:rsidRPr="00697348">
        <w:rPr>
          <w:color w:val="000000"/>
          <w:lang w:eastAsia="es-CO"/>
        </w:rPr>
        <w:t xml:space="preserve">La no presentación de la </w:t>
      </w:r>
      <w:r w:rsidRPr="00697348">
        <w:rPr>
          <w:color w:val="000000"/>
          <w:lang w:val="es-CO" w:eastAsia="es-CO"/>
        </w:rPr>
        <w:t xml:space="preserve">integridad de la </w:t>
      </w:r>
      <w:r w:rsidRPr="00697348">
        <w:rPr>
          <w:b/>
          <w:bCs/>
          <w:color w:val="000000"/>
          <w:lang w:eastAsia="es-CO"/>
        </w:rPr>
        <w:t>OFERTA ECONÓMICA</w:t>
      </w:r>
      <w:r w:rsidRPr="00697348">
        <w:rPr>
          <w:b/>
          <w:bCs/>
          <w:color w:val="000000"/>
          <w:lang w:val="es-CO" w:eastAsia="es-CO"/>
        </w:rPr>
        <w:t xml:space="preserve"> </w:t>
      </w:r>
      <w:r w:rsidRPr="00697348">
        <w:rPr>
          <w:bCs/>
          <w:color w:val="000000"/>
          <w:lang w:val="es-CO" w:eastAsia="es-CO"/>
        </w:rPr>
        <w:t xml:space="preserve">junto o dentro de la propuesta </w:t>
      </w:r>
      <w:r w:rsidRPr="00697348">
        <w:rPr>
          <w:color w:val="000000"/>
          <w:lang w:val="es-CO" w:eastAsia="es-CO"/>
        </w:rPr>
        <w:t xml:space="preserve">al momento del </w:t>
      </w:r>
      <w:r w:rsidRPr="00697348">
        <w:rPr>
          <w:color w:val="000000"/>
          <w:lang w:eastAsia="es-CO"/>
        </w:rPr>
        <w:t>cierre del proceso</w:t>
      </w:r>
      <w:r w:rsidRPr="00697348">
        <w:rPr>
          <w:color w:val="000000"/>
          <w:lang w:val="es-CO" w:eastAsia="es-CO"/>
        </w:rPr>
        <w:t>.</w:t>
      </w:r>
    </w:p>
    <w:p w:rsidR="000830D4" w:rsidRPr="000830D4" w:rsidRDefault="000830D4" w:rsidP="00AA1713">
      <w:pPr>
        <w:pStyle w:val="Prrafodelista"/>
        <w:rPr>
          <w:color w:val="000000"/>
        </w:rPr>
      </w:pPr>
    </w:p>
    <w:p w:rsidR="007B2DD1" w:rsidRPr="00697348" w:rsidRDefault="007B2DD1" w:rsidP="00E1019F">
      <w:pPr>
        <w:pStyle w:val="Prrafodelista"/>
        <w:numPr>
          <w:ilvl w:val="0"/>
          <w:numId w:val="21"/>
        </w:numPr>
        <w:adjustRightInd w:val="0"/>
        <w:ind w:left="284" w:hanging="284"/>
        <w:jc w:val="both"/>
        <w:rPr>
          <w:color w:val="000000"/>
        </w:rPr>
      </w:pPr>
      <w:r w:rsidRPr="00697348">
        <w:t xml:space="preserve">En el evento en que la SECCIONAL SANIDAD VALLE </w:t>
      </w:r>
      <w:r w:rsidR="004816F6">
        <w:t>DEL CAUCA</w:t>
      </w:r>
      <w:r w:rsidRPr="00697348">
        <w:t xml:space="preserve"> haya solicitado al oferente por escrito con posterioridad a la presentación de la oferta, aclaraciones o explicaciones relacionadas con información de la misma y éste no de respuesta dentro del término establecido para ello en el escrito de solicitud.</w:t>
      </w:r>
    </w:p>
    <w:p w:rsidR="007B2DD1" w:rsidRPr="00697348" w:rsidRDefault="007B2DD1" w:rsidP="00AA1713">
      <w:pPr>
        <w:pStyle w:val="Prrafodelista"/>
        <w:ind w:left="284"/>
      </w:pPr>
    </w:p>
    <w:p w:rsidR="007B2DD1" w:rsidRPr="00697348" w:rsidRDefault="007B2DD1" w:rsidP="00E1019F">
      <w:pPr>
        <w:pStyle w:val="Prrafodelista"/>
        <w:numPr>
          <w:ilvl w:val="0"/>
          <w:numId w:val="21"/>
        </w:numPr>
        <w:adjustRightInd w:val="0"/>
        <w:ind w:left="284" w:hanging="284"/>
        <w:jc w:val="both"/>
        <w:rPr>
          <w:color w:val="000000"/>
        </w:rPr>
      </w:pPr>
      <w:r w:rsidRPr="00697348">
        <w:t xml:space="preserve">La presentación de oferta por quien no haya manifestado previamente interés en participar en el proceso de selección, en los términos previstos en el numeral </w:t>
      </w:r>
      <w:r w:rsidRPr="00697348">
        <w:rPr>
          <w:b/>
        </w:rPr>
        <w:t>4</w:t>
      </w:r>
      <w:r w:rsidRPr="00697348">
        <w:t xml:space="preserve"> </w:t>
      </w:r>
      <w:r w:rsidRPr="00697348">
        <w:rPr>
          <w:b/>
        </w:rPr>
        <w:t xml:space="preserve">CRONOLOGÍA DEL PROCESO </w:t>
      </w:r>
      <w:r w:rsidRPr="00697348">
        <w:t>del presente pliego de condiciones.</w:t>
      </w:r>
    </w:p>
    <w:p w:rsidR="007B2DD1" w:rsidRDefault="007B2DD1" w:rsidP="00AA1713">
      <w:pPr>
        <w:pStyle w:val="Prrafodelista"/>
        <w:ind w:left="284"/>
        <w:rPr>
          <w:lang w:val="es-ES"/>
        </w:rPr>
      </w:pPr>
    </w:p>
    <w:p w:rsidR="007B2DD1" w:rsidRPr="0023369A" w:rsidRDefault="007B2DD1" w:rsidP="00E1019F">
      <w:pPr>
        <w:pStyle w:val="Prrafodelista"/>
        <w:numPr>
          <w:ilvl w:val="0"/>
          <w:numId w:val="21"/>
        </w:numPr>
        <w:adjustRightInd w:val="0"/>
        <w:ind w:left="284" w:hanging="284"/>
        <w:jc w:val="both"/>
        <w:rPr>
          <w:color w:val="000000"/>
        </w:rPr>
      </w:pPr>
      <w:r w:rsidRPr="00697348">
        <w:rPr>
          <w:color w:val="000000"/>
          <w:lang w:val="es-CO" w:eastAsia="es-CO"/>
        </w:rPr>
        <w:t xml:space="preserve">Cuando la propuesta sea presentada por Consorcio o Unión Temporal o cualquier tipo de sociedad futura y NO se constituya el documento legal que demuestre tal condición. </w:t>
      </w:r>
    </w:p>
    <w:p w:rsidR="0023369A" w:rsidRPr="0023369A" w:rsidRDefault="0023369A" w:rsidP="0023369A">
      <w:pPr>
        <w:pStyle w:val="Prrafodelista"/>
        <w:rPr>
          <w:color w:val="000000"/>
        </w:rPr>
      </w:pPr>
    </w:p>
    <w:p w:rsidR="00FD3938" w:rsidRPr="00585B96" w:rsidRDefault="0023369A" w:rsidP="00AA1713">
      <w:pPr>
        <w:pStyle w:val="Prrafodelista"/>
        <w:numPr>
          <w:ilvl w:val="0"/>
          <w:numId w:val="21"/>
        </w:numPr>
        <w:adjustRightInd w:val="0"/>
        <w:ind w:left="284" w:hanging="284"/>
        <w:jc w:val="both"/>
        <w:rPr>
          <w:color w:val="000000"/>
        </w:rPr>
      </w:pPr>
      <w:r>
        <w:rPr>
          <w:color w:val="000000"/>
        </w:rPr>
        <w:t xml:space="preserve">Cuando el oferente presenta en la oferta </w:t>
      </w:r>
      <w:r w:rsidR="00225559">
        <w:rPr>
          <w:color w:val="000000"/>
        </w:rPr>
        <w:t>más</w:t>
      </w:r>
      <w:r>
        <w:rPr>
          <w:color w:val="000000"/>
        </w:rPr>
        <w:t xml:space="preserve"> de un porcentaje (%) de descuento.</w:t>
      </w:r>
    </w:p>
    <w:p w:rsidR="00E83D40" w:rsidRPr="00697348" w:rsidRDefault="00E83D40" w:rsidP="00AA1713">
      <w:pPr>
        <w:adjustRightInd w:val="0"/>
        <w:rPr>
          <w:b/>
          <w:bCs/>
        </w:rPr>
      </w:pPr>
      <w:r w:rsidRPr="00697348">
        <w:rPr>
          <w:b/>
          <w:bCs/>
        </w:rPr>
        <w:t>CAUSALES PARA DECLARAR DESIERTO EL PROCESO</w:t>
      </w:r>
    </w:p>
    <w:p w:rsidR="00E83D40" w:rsidRPr="00697348" w:rsidRDefault="00E83D40" w:rsidP="00AA1713">
      <w:pPr>
        <w:adjustRightInd w:val="0"/>
        <w:rPr>
          <w:b/>
          <w:bCs/>
        </w:rPr>
      </w:pPr>
    </w:p>
    <w:p w:rsidR="007B2DD1" w:rsidRPr="00697348" w:rsidRDefault="007B2DD1" w:rsidP="00AA1713">
      <w:pPr>
        <w:adjustRightInd w:val="0"/>
        <w:jc w:val="both"/>
      </w:pPr>
      <w:r w:rsidRPr="00697348">
        <w:t>LA SECCIONAL</w:t>
      </w:r>
      <w:r w:rsidR="00FD3938" w:rsidRPr="00697348">
        <w:t xml:space="preserve"> DE</w:t>
      </w:r>
      <w:r w:rsidRPr="00697348">
        <w:t xml:space="preserve"> SANIDAD VALLE</w:t>
      </w:r>
      <w:r w:rsidR="00265D36">
        <w:t xml:space="preserve"> DEL CAUCA </w:t>
      </w:r>
      <w:r w:rsidRPr="00697348">
        <w:t xml:space="preserve">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B2DD1" w:rsidRPr="00697348" w:rsidRDefault="007B2DD1" w:rsidP="00AA1713">
      <w:pPr>
        <w:adjustRightInd w:val="0"/>
        <w:jc w:val="both"/>
      </w:pPr>
    </w:p>
    <w:p w:rsidR="007B2DD1" w:rsidRPr="00697348" w:rsidRDefault="007B2DD1" w:rsidP="00AA1713">
      <w:pPr>
        <w:adjustRightInd w:val="0"/>
        <w:jc w:val="both"/>
      </w:pPr>
      <w:r w:rsidRPr="00697348">
        <w:t xml:space="preserve">Si de la </w:t>
      </w:r>
      <w:r w:rsidR="00243487">
        <w:t xml:space="preserve">consulta y análisis de precios, </w:t>
      </w:r>
      <w:r w:rsidRPr="00697348">
        <w:t>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7B2DD1" w:rsidRPr="00697348" w:rsidRDefault="007B2DD1" w:rsidP="00AA1713">
      <w:pPr>
        <w:adjustRightInd w:val="0"/>
        <w:jc w:val="both"/>
      </w:pPr>
    </w:p>
    <w:p w:rsidR="007B2DD1" w:rsidRPr="00697348" w:rsidRDefault="007B2DD1" w:rsidP="00AA1713">
      <w:pPr>
        <w:pStyle w:val="NormalWeb"/>
        <w:spacing w:before="0" w:beforeAutospacing="0" w:after="0" w:afterAutospacing="0"/>
        <w:jc w:val="both"/>
        <w:rPr>
          <w:rFonts w:ascii="Arial" w:hAnsi="Arial" w:cs="Arial"/>
          <w:b/>
          <w:sz w:val="20"/>
          <w:szCs w:val="20"/>
        </w:rPr>
      </w:pPr>
      <w:r w:rsidRPr="00697348">
        <w:rPr>
          <w:rFonts w:ascii="Arial" w:hAnsi="Arial" w:cs="Arial"/>
          <w:sz w:val="20"/>
          <w:szCs w:val="20"/>
        </w:rPr>
        <w:t xml:space="preserve">La declaratoria de desierta del proceso se hará mediante acto motivado, el cual se notificará a todos los proponentes. Contra este acto administrativo procede el recurso de reposición en los términos del artículo 76, establecido en la Ley 1437 de 2011 </w:t>
      </w:r>
      <w:r w:rsidRPr="00697348">
        <w:rPr>
          <w:rFonts w:ascii="Arial" w:hAnsi="Arial" w:cs="Arial"/>
          <w:b/>
          <w:sz w:val="20"/>
          <w:szCs w:val="20"/>
        </w:rPr>
        <w:t>“</w:t>
      </w:r>
      <w:r w:rsidRPr="00697348">
        <w:rPr>
          <w:rFonts w:ascii="Arial" w:hAnsi="Arial" w:cs="Arial"/>
          <w:bCs/>
          <w:color w:val="000000"/>
          <w:sz w:val="20"/>
          <w:szCs w:val="20"/>
          <w:shd w:val="clear" w:color="auto" w:fill="FFFFFF"/>
        </w:rPr>
        <w:t>Por la cual se expide el Código de Procedimiento Administrativo y de lo Contencioso Administrativo</w:t>
      </w:r>
      <w:r w:rsidRPr="00697348">
        <w:rPr>
          <w:rFonts w:ascii="Arial" w:hAnsi="Arial" w:cs="Arial"/>
          <w:b/>
          <w:bCs/>
          <w:color w:val="000000"/>
          <w:sz w:val="20"/>
          <w:szCs w:val="20"/>
          <w:shd w:val="clear" w:color="auto" w:fill="FFFFFF"/>
        </w:rPr>
        <w:t>”</w:t>
      </w:r>
      <w:r w:rsidRPr="00697348">
        <w:rPr>
          <w:rFonts w:ascii="Arial" w:hAnsi="Arial" w:cs="Arial"/>
          <w:b/>
          <w:sz w:val="20"/>
          <w:szCs w:val="20"/>
        </w:rPr>
        <w:t>.</w:t>
      </w:r>
    </w:p>
    <w:p w:rsidR="007B2DD1" w:rsidRDefault="007B2DD1" w:rsidP="00AA1713">
      <w:pPr>
        <w:pStyle w:val="Prrafodelista"/>
        <w:adjustRightInd w:val="0"/>
        <w:ind w:left="0"/>
        <w:jc w:val="both"/>
        <w:rPr>
          <w:color w:val="000000"/>
        </w:rPr>
      </w:pPr>
    </w:p>
    <w:p w:rsidR="00E83D40" w:rsidRPr="00873711" w:rsidRDefault="00E83D40" w:rsidP="00AA1713">
      <w:pPr>
        <w:numPr>
          <w:ilvl w:val="0"/>
          <w:numId w:val="8"/>
        </w:numPr>
        <w:tabs>
          <w:tab w:val="clear" w:pos="720"/>
        </w:tabs>
        <w:autoSpaceDE/>
        <w:autoSpaceDN/>
        <w:ind w:left="284" w:hanging="284"/>
        <w:jc w:val="both"/>
        <w:rPr>
          <w:b/>
        </w:rPr>
      </w:pPr>
      <w:r w:rsidRPr="00873711">
        <w:rPr>
          <w:b/>
        </w:rPr>
        <w:t>ANÁLISIS DE GARANTÍAS</w:t>
      </w:r>
    </w:p>
    <w:p w:rsidR="00BA09AD" w:rsidRPr="00697348" w:rsidRDefault="00BA09AD" w:rsidP="00AA1713">
      <w:pPr>
        <w:pStyle w:val="Textoindependiente"/>
        <w:rPr>
          <w:rFonts w:cs="Arial"/>
          <w:b/>
          <w:color w:val="000000"/>
          <w:sz w:val="20"/>
        </w:rPr>
      </w:pPr>
    </w:p>
    <w:p w:rsidR="00E83D40" w:rsidRPr="00697348" w:rsidRDefault="00E83D40" w:rsidP="00AA1713">
      <w:pPr>
        <w:jc w:val="both"/>
        <w:rPr>
          <w:b/>
          <w:color w:val="000000"/>
        </w:rPr>
      </w:pPr>
      <w:r w:rsidRPr="00697348">
        <w:rPr>
          <w:b/>
          <w:color w:val="000000"/>
        </w:rPr>
        <w:t>TIPIFICACIÓN, ESTIMACIÓN, ASIGNACIÓN DEL RIESGO Y DETERMINACIÓN DE GARANTÍAS</w:t>
      </w:r>
    </w:p>
    <w:p w:rsidR="007B2DD1" w:rsidRPr="00697348" w:rsidRDefault="007B2DD1" w:rsidP="00AA1713">
      <w:pPr>
        <w:jc w:val="both"/>
        <w:rPr>
          <w:b/>
          <w:color w:val="000000"/>
        </w:rPr>
      </w:pPr>
    </w:p>
    <w:p w:rsidR="007B2DD1" w:rsidRPr="00697348" w:rsidRDefault="007B2DD1" w:rsidP="00AA1713">
      <w:pPr>
        <w:pStyle w:val="Ttulo"/>
        <w:jc w:val="both"/>
        <w:rPr>
          <w:rFonts w:cs="Arial"/>
          <w:b w:val="0"/>
          <w:sz w:val="20"/>
        </w:rPr>
      </w:pPr>
      <w:r w:rsidRPr="00697348">
        <w:rPr>
          <w:rFonts w:cs="Arial"/>
          <w:b w:val="0"/>
          <w:sz w:val="20"/>
        </w:rPr>
        <w:t>La definición de los parámetros de mecanismos de cobertura de los riesgos se efectuaron dentro de los términos definidos en la sección 3 subsección 1 del Decreto 1082 de 2015, así:</w:t>
      </w:r>
    </w:p>
    <w:p w:rsidR="00BA09AD" w:rsidRPr="00697348" w:rsidRDefault="00BA09AD" w:rsidP="00AA1713">
      <w:pPr>
        <w:pStyle w:val="Prrafodelista"/>
        <w:tabs>
          <w:tab w:val="left" w:pos="240"/>
        </w:tabs>
        <w:ind w:left="0"/>
        <w:jc w:val="center"/>
        <w:rPr>
          <w:b/>
        </w:rPr>
      </w:pPr>
    </w:p>
    <w:p w:rsidR="0021473D" w:rsidRPr="0021473D" w:rsidRDefault="00225559" w:rsidP="0021473D">
      <w:pPr>
        <w:tabs>
          <w:tab w:val="left" w:pos="-1080"/>
          <w:tab w:val="left" w:pos="0"/>
        </w:tabs>
        <w:rPr>
          <w:b/>
        </w:rPr>
      </w:pPr>
      <w:r w:rsidRPr="0021473D">
        <w:rPr>
          <w:b/>
        </w:rPr>
        <w:t>GARANTÍAS</w:t>
      </w:r>
      <w:r w:rsidR="0021473D" w:rsidRPr="0021473D">
        <w:rPr>
          <w:b/>
        </w:rPr>
        <w:t xml:space="preserve"> DEL PROCESO</w:t>
      </w:r>
    </w:p>
    <w:p w:rsidR="00265D36" w:rsidRDefault="00265D36" w:rsidP="0021473D">
      <w:pPr>
        <w:jc w:val="both"/>
        <w:rPr>
          <w:b/>
        </w:rPr>
      </w:pPr>
    </w:p>
    <w:p w:rsidR="00A30B78" w:rsidRDefault="00A30B78" w:rsidP="00A30B78">
      <w:pPr>
        <w:jc w:val="both"/>
        <w:rPr>
          <w:b/>
        </w:rPr>
      </w:pPr>
      <w:r w:rsidRPr="009C71E3">
        <w:rPr>
          <w:b/>
        </w:rPr>
        <w:t>ETAPA PRECONTRACTUAL</w:t>
      </w:r>
      <w:r>
        <w:rPr>
          <w:b/>
        </w:rPr>
        <w:t xml:space="preserve"> (presentación obligatoria Ley 1882 15/01/2018)</w:t>
      </w:r>
    </w:p>
    <w:p w:rsidR="00516436" w:rsidRPr="009C71E3" w:rsidRDefault="00516436" w:rsidP="00A30B78">
      <w:pPr>
        <w:jc w:val="both"/>
        <w:rPr>
          <w:b/>
        </w:rPr>
      </w:pPr>
    </w:p>
    <w:tbl>
      <w:tblPr>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260"/>
        <w:gridCol w:w="867"/>
        <w:gridCol w:w="3039"/>
        <w:gridCol w:w="1134"/>
        <w:gridCol w:w="1304"/>
        <w:gridCol w:w="1418"/>
        <w:gridCol w:w="1417"/>
      </w:tblGrid>
      <w:tr w:rsidR="00A82604" w:rsidRPr="00822EC6" w:rsidTr="0025249F">
        <w:trPr>
          <w:trHeight w:val="439"/>
          <w:jc w:val="center"/>
        </w:trPr>
        <w:tc>
          <w:tcPr>
            <w:tcW w:w="1260" w:type="dxa"/>
            <w:shd w:val="clear" w:color="auto" w:fill="DDD9C3"/>
            <w:vAlign w:val="center"/>
          </w:tcPr>
          <w:p w:rsidR="00A82604" w:rsidRPr="00822EC6" w:rsidRDefault="00A82604" w:rsidP="0025249F">
            <w:pPr>
              <w:ind w:left="-80" w:right="-80"/>
              <w:jc w:val="center"/>
              <w:rPr>
                <w:b/>
                <w:sz w:val="14"/>
                <w:szCs w:val="14"/>
              </w:rPr>
            </w:pPr>
            <w:r w:rsidRPr="00822EC6">
              <w:rPr>
                <w:b/>
                <w:sz w:val="14"/>
                <w:szCs w:val="14"/>
              </w:rPr>
              <w:t>MECANISMO DE COBERTURA</w:t>
            </w:r>
          </w:p>
        </w:tc>
        <w:tc>
          <w:tcPr>
            <w:tcW w:w="867" w:type="dxa"/>
            <w:shd w:val="clear" w:color="auto" w:fill="DDD9C3"/>
            <w:vAlign w:val="center"/>
          </w:tcPr>
          <w:p w:rsidR="00A82604" w:rsidRPr="00822EC6" w:rsidRDefault="00A82604" w:rsidP="0025249F">
            <w:pPr>
              <w:ind w:left="-80" w:right="-80"/>
              <w:jc w:val="center"/>
              <w:rPr>
                <w:b/>
                <w:sz w:val="14"/>
                <w:szCs w:val="14"/>
              </w:rPr>
            </w:pPr>
            <w:r w:rsidRPr="00822EC6">
              <w:rPr>
                <w:b/>
                <w:sz w:val="14"/>
                <w:szCs w:val="14"/>
              </w:rPr>
              <w:t>CLASE DE RIESGO</w:t>
            </w:r>
          </w:p>
        </w:tc>
        <w:tc>
          <w:tcPr>
            <w:tcW w:w="3039" w:type="dxa"/>
            <w:shd w:val="clear" w:color="auto" w:fill="DDD9C3"/>
            <w:vAlign w:val="center"/>
          </w:tcPr>
          <w:p w:rsidR="00A82604" w:rsidRPr="00822EC6" w:rsidRDefault="00A82604" w:rsidP="0025249F">
            <w:pPr>
              <w:ind w:left="-80" w:right="-80"/>
              <w:jc w:val="center"/>
              <w:rPr>
                <w:b/>
                <w:sz w:val="14"/>
                <w:szCs w:val="14"/>
              </w:rPr>
            </w:pPr>
            <w:r w:rsidRPr="00822EC6">
              <w:rPr>
                <w:b/>
                <w:sz w:val="14"/>
                <w:szCs w:val="14"/>
              </w:rPr>
              <w:t>TIPIFICACIÓN DE LOS RIESGOS</w:t>
            </w:r>
          </w:p>
        </w:tc>
        <w:tc>
          <w:tcPr>
            <w:tcW w:w="1134" w:type="dxa"/>
            <w:shd w:val="clear" w:color="auto" w:fill="DDD9C3"/>
            <w:vAlign w:val="center"/>
          </w:tcPr>
          <w:p w:rsidR="00A82604" w:rsidRPr="00822EC6" w:rsidRDefault="00A82604" w:rsidP="0025249F">
            <w:pPr>
              <w:ind w:left="-80" w:right="-80"/>
              <w:jc w:val="center"/>
              <w:rPr>
                <w:b/>
                <w:sz w:val="14"/>
                <w:szCs w:val="14"/>
              </w:rPr>
            </w:pPr>
            <w:r w:rsidRPr="00822EC6">
              <w:rPr>
                <w:b/>
                <w:sz w:val="14"/>
                <w:szCs w:val="14"/>
              </w:rPr>
              <w:t>ESTIMACIÓN DEL RIESGO</w:t>
            </w:r>
          </w:p>
        </w:tc>
        <w:tc>
          <w:tcPr>
            <w:tcW w:w="1304" w:type="dxa"/>
            <w:shd w:val="clear" w:color="auto" w:fill="DDD9C3"/>
            <w:vAlign w:val="center"/>
          </w:tcPr>
          <w:p w:rsidR="00A82604" w:rsidRPr="00822EC6" w:rsidRDefault="00A82604" w:rsidP="0025249F">
            <w:pPr>
              <w:ind w:left="-80" w:right="-80"/>
              <w:jc w:val="center"/>
              <w:rPr>
                <w:b/>
                <w:sz w:val="14"/>
                <w:szCs w:val="14"/>
              </w:rPr>
            </w:pPr>
            <w:r w:rsidRPr="00822EC6">
              <w:rPr>
                <w:b/>
                <w:sz w:val="14"/>
                <w:szCs w:val="14"/>
              </w:rPr>
              <w:t>ASIGNACIÓN DEL RIESGO</w:t>
            </w:r>
          </w:p>
        </w:tc>
        <w:tc>
          <w:tcPr>
            <w:tcW w:w="1418" w:type="dxa"/>
            <w:shd w:val="clear" w:color="auto" w:fill="DDD9C3"/>
            <w:vAlign w:val="center"/>
          </w:tcPr>
          <w:p w:rsidR="00A82604" w:rsidRPr="00822EC6" w:rsidRDefault="00A82604" w:rsidP="0025249F">
            <w:pPr>
              <w:ind w:left="-80" w:right="-80"/>
              <w:jc w:val="center"/>
              <w:rPr>
                <w:b/>
                <w:sz w:val="14"/>
                <w:szCs w:val="14"/>
              </w:rPr>
            </w:pPr>
            <w:r w:rsidRPr="00822EC6">
              <w:rPr>
                <w:b/>
                <w:sz w:val="14"/>
                <w:szCs w:val="14"/>
              </w:rPr>
              <w:t>VIGENCIA</w:t>
            </w:r>
          </w:p>
        </w:tc>
        <w:tc>
          <w:tcPr>
            <w:tcW w:w="1417" w:type="dxa"/>
            <w:shd w:val="clear" w:color="auto" w:fill="DDD9C3"/>
            <w:vAlign w:val="center"/>
          </w:tcPr>
          <w:p w:rsidR="00A82604" w:rsidRPr="00822EC6" w:rsidRDefault="00A82604" w:rsidP="0025249F">
            <w:pPr>
              <w:ind w:left="-80" w:right="-80"/>
              <w:jc w:val="center"/>
              <w:rPr>
                <w:b/>
                <w:sz w:val="14"/>
                <w:szCs w:val="14"/>
              </w:rPr>
            </w:pPr>
            <w:r w:rsidRPr="00822EC6">
              <w:rPr>
                <w:b/>
                <w:sz w:val="14"/>
                <w:szCs w:val="14"/>
              </w:rPr>
              <w:t>JUSTIFICACIÓN COBERTURA / VIGENCIA</w:t>
            </w:r>
          </w:p>
        </w:tc>
      </w:tr>
      <w:tr w:rsidR="00A82604" w:rsidRPr="00822EC6" w:rsidTr="0025249F">
        <w:trPr>
          <w:trHeight w:val="471"/>
          <w:jc w:val="center"/>
        </w:trPr>
        <w:tc>
          <w:tcPr>
            <w:tcW w:w="1260" w:type="dxa"/>
            <w:vMerge w:val="restart"/>
            <w:vAlign w:val="center"/>
          </w:tcPr>
          <w:p w:rsidR="00A82604" w:rsidRPr="00822EC6" w:rsidRDefault="00A82604" w:rsidP="0025249F">
            <w:pPr>
              <w:ind w:left="-80" w:right="-80"/>
              <w:jc w:val="center"/>
              <w:rPr>
                <w:sz w:val="14"/>
                <w:szCs w:val="14"/>
              </w:rPr>
            </w:pPr>
            <w:r w:rsidRPr="00822EC6">
              <w:rPr>
                <w:sz w:val="14"/>
                <w:szCs w:val="14"/>
              </w:rPr>
              <w:t>GARANTÍA DE SERIEDAD</w:t>
            </w:r>
          </w:p>
        </w:tc>
        <w:tc>
          <w:tcPr>
            <w:tcW w:w="867" w:type="dxa"/>
            <w:vAlign w:val="center"/>
          </w:tcPr>
          <w:p w:rsidR="00A82604" w:rsidRPr="00822EC6" w:rsidRDefault="00A82604" w:rsidP="0025249F">
            <w:pPr>
              <w:ind w:left="-80" w:right="-80"/>
              <w:jc w:val="center"/>
              <w:rPr>
                <w:sz w:val="14"/>
                <w:szCs w:val="14"/>
              </w:rPr>
            </w:pPr>
            <w:r w:rsidRPr="00822EC6">
              <w:rPr>
                <w:sz w:val="14"/>
                <w:szCs w:val="14"/>
              </w:rPr>
              <w:t>RIESGO JURÍDICO</w:t>
            </w:r>
          </w:p>
        </w:tc>
        <w:tc>
          <w:tcPr>
            <w:tcW w:w="3039" w:type="dxa"/>
            <w:vAlign w:val="center"/>
          </w:tcPr>
          <w:p w:rsidR="00A82604" w:rsidRPr="00822EC6" w:rsidRDefault="00A82604" w:rsidP="0025249F">
            <w:pPr>
              <w:jc w:val="both"/>
              <w:rPr>
                <w:sz w:val="14"/>
                <w:szCs w:val="14"/>
              </w:rPr>
            </w:pPr>
            <w:r w:rsidRPr="00822EC6">
              <w:rPr>
                <w:sz w:val="14"/>
                <w:szCs w:val="14"/>
              </w:rPr>
              <w:t>LA NO SUSCRIPCIÓN DEL CONTRATO SIN JUSTA CAUSA</w:t>
            </w:r>
          </w:p>
        </w:tc>
        <w:tc>
          <w:tcPr>
            <w:tcW w:w="1134" w:type="dxa"/>
            <w:vMerge w:val="restart"/>
            <w:vAlign w:val="center"/>
          </w:tcPr>
          <w:p w:rsidR="00A82604" w:rsidRPr="00822EC6" w:rsidRDefault="00A82604" w:rsidP="0025249F">
            <w:pPr>
              <w:jc w:val="both"/>
              <w:rPr>
                <w:sz w:val="14"/>
                <w:szCs w:val="14"/>
              </w:rPr>
            </w:pPr>
            <w:r w:rsidRPr="00822EC6">
              <w:rPr>
                <w:sz w:val="14"/>
                <w:szCs w:val="14"/>
              </w:rPr>
              <w:t>Diez por ciento (10%) DEL MONTO DEL PRESUPUESTO OFICIAL.</w:t>
            </w:r>
          </w:p>
        </w:tc>
        <w:tc>
          <w:tcPr>
            <w:tcW w:w="1304" w:type="dxa"/>
            <w:vMerge w:val="restart"/>
            <w:vAlign w:val="center"/>
          </w:tcPr>
          <w:p w:rsidR="00A82604" w:rsidRPr="00822EC6" w:rsidRDefault="00A82604" w:rsidP="0025249F">
            <w:pPr>
              <w:ind w:left="-108"/>
              <w:jc w:val="both"/>
              <w:rPr>
                <w:sz w:val="14"/>
                <w:szCs w:val="14"/>
              </w:rPr>
            </w:pPr>
            <w:r w:rsidRPr="00822EC6">
              <w:rPr>
                <w:sz w:val="14"/>
                <w:szCs w:val="14"/>
              </w:rPr>
              <w:t>PROPONENTE SELECCIONADO.</w:t>
            </w:r>
          </w:p>
        </w:tc>
        <w:tc>
          <w:tcPr>
            <w:tcW w:w="1418" w:type="dxa"/>
            <w:vMerge w:val="restart"/>
            <w:vAlign w:val="center"/>
          </w:tcPr>
          <w:p w:rsidR="00A82604" w:rsidRPr="00822EC6" w:rsidRDefault="00A82604" w:rsidP="0025249F">
            <w:pPr>
              <w:jc w:val="both"/>
              <w:rPr>
                <w:sz w:val="14"/>
                <w:szCs w:val="14"/>
              </w:rPr>
            </w:pPr>
            <w:r w:rsidRPr="00822EC6">
              <w:rPr>
                <w:sz w:val="14"/>
                <w:szCs w:val="14"/>
              </w:rPr>
              <w:t>DESDE LA PRESENTACIÓN DE LA OFERTA Y POR CUATRO (4) MESES MAS.</w:t>
            </w:r>
          </w:p>
        </w:tc>
        <w:tc>
          <w:tcPr>
            <w:tcW w:w="1417" w:type="dxa"/>
            <w:vMerge w:val="restart"/>
            <w:vAlign w:val="center"/>
          </w:tcPr>
          <w:p w:rsidR="00A82604" w:rsidRPr="00822EC6" w:rsidRDefault="00A82604" w:rsidP="0025249F">
            <w:pPr>
              <w:jc w:val="both"/>
              <w:rPr>
                <w:sz w:val="14"/>
                <w:szCs w:val="14"/>
              </w:rPr>
            </w:pPr>
            <w:r w:rsidRPr="00822EC6">
              <w:rPr>
                <w:sz w:val="14"/>
                <w:szCs w:val="14"/>
              </w:rPr>
              <w:t xml:space="preserve">AMPARA LA NO SUSCRIPCIÓN DEL CONTRATO SIN JUSTA CAUSA POR EL DIEZ POR CIENTO (10%) DEL </w:t>
            </w:r>
            <w:r w:rsidRPr="00822EC6">
              <w:rPr>
                <w:sz w:val="14"/>
                <w:szCs w:val="14"/>
              </w:rPr>
              <w:lastRenderedPageBreak/>
              <w:t>PRESUPUESTO OFICIAL DESDE LA PRESENTACIÓN DE LA OFERTA Y POR CUATRO               (4) MESES MÁS.</w:t>
            </w:r>
          </w:p>
        </w:tc>
      </w:tr>
      <w:tr w:rsidR="00A82604" w:rsidRPr="00822EC6" w:rsidTr="0025249F">
        <w:trPr>
          <w:jc w:val="center"/>
        </w:trPr>
        <w:tc>
          <w:tcPr>
            <w:tcW w:w="1260" w:type="dxa"/>
            <w:vMerge/>
          </w:tcPr>
          <w:p w:rsidR="00A82604" w:rsidRPr="00822EC6" w:rsidRDefault="00A82604" w:rsidP="0025249F">
            <w:pPr>
              <w:ind w:left="-80" w:right="-80"/>
              <w:jc w:val="both"/>
              <w:rPr>
                <w:sz w:val="14"/>
                <w:szCs w:val="14"/>
              </w:rPr>
            </w:pPr>
          </w:p>
        </w:tc>
        <w:tc>
          <w:tcPr>
            <w:tcW w:w="867" w:type="dxa"/>
            <w:vAlign w:val="center"/>
          </w:tcPr>
          <w:p w:rsidR="00A82604" w:rsidRPr="00822EC6" w:rsidRDefault="00A82604" w:rsidP="0025249F">
            <w:pPr>
              <w:ind w:left="-80" w:right="-80"/>
              <w:jc w:val="center"/>
              <w:rPr>
                <w:sz w:val="14"/>
                <w:szCs w:val="14"/>
              </w:rPr>
            </w:pPr>
            <w:r w:rsidRPr="00822EC6">
              <w:rPr>
                <w:sz w:val="14"/>
                <w:szCs w:val="14"/>
              </w:rPr>
              <w:t>RIESGO JURÍDICO</w:t>
            </w:r>
          </w:p>
        </w:tc>
        <w:tc>
          <w:tcPr>
            <w:tcW w:w="3039" w:type="dxa"/>
            <w:vAlign w:val="center"/>
          </w:tcPr>
          <w:p w:rsidR="00A82604" w:rsidRPr="00822EC6" w:rsidRDefault="00A82604" w:rsidP="0025249F">
            <w:pPr>
              <w:jc w:val="both"/>
              <w:rPr>
                <w:sz w:val="14"/>
                <w:szCs w:val="14"/>
              </w:rPr>
            </w:pPr>
            <w:r w:rsidRPr="00822EC6">
              <w:rPr>
                <w:sz w:val="14"/>
                <w:szCs w:val="14"/>
              </w:rPr>
              <w:t xml:space="preserve">LA NO AMPLIACIÓN DE LA VIGENCIA DE LA GARANTÍA DE SERIEDAD DE OFERTA CUANDO EL TERMINO PREVISTO EN LA INVITACIÓN PARA LA ADJUDICACIÓN DEL CONTRATO SE PRORROGUE O CUANDO EL TERMINO PREVISTO PARA </w:t>
            </w:r>
            <w:r w:rsidRPr="00822EC6">
              <w:rPr>
                <w:sz w:val="14"/>
                <w:szCs w:val="14"/>
              </w:rPr>
              <w:lastRenderedPageBreak/>
              <w:t>LA SUSCRIPCIÓN DEL CONTRATO SE PRORROGUE SIEMPRE Y CUANDO ESAS PRORROGAS NO EXCEDAN UN TERMINO DE TRES MESES.</w:t>
            </w:r>
          </w:p>
        </w:tc>
        <w:tc>
          <w:tcPr>
            <w:tcW w:w="1134" w:type="dxa"/>
            <w:vMerge/>
          </w:tcPr>
          <w:p w:rsidR="00A82604" w:rsidRPr="00822EC6" w:rsidRDefault="00A82604" w:rsidP="0025249F">
            <w:pPr>
              <w:ind w:left="-80" w:right="-80"/>
              <w:jc w:val="both"/>
              <w:rPr>
                <w:sz w:val="14"/>
                <w:szCs w:val="14"/>
              </w:rPr>
            </w:pPr>
          </w:p>
        </w:tc>
        <w:tc>
          <w:tcPr>
            <w:tcW w:w="1304" w:type="dxa"/>
            <w:vMerge/>
          </w:tcPr>
          <w:p w:rsidR="00A82604" w:rsidRPr="00822EC6" w:rsidRDefault="00A82604" w:rsidP="0025249F">
            <w:pPr>
              <w:ind w:left="-80" w:right="-80"/>
              <w:jc w:val="both"/>
              <w:rPr>
                <w:sz w:val="14"/>
                <w:szCs w:val="14"/>
              </w:rPr>
            </w:pPr>
          </w:p>
        </w:tc>
        <w:tc>
          <w:tcPr>
            <w:tcW w:w="1418" w:type="dxa"/>
            <w:vMerge/>
          </w:tcPr>
          <w:p w:rsidR="00A82604" w:rsidRPr="00822EC6" w:rsidRDefault="00A82604" w:rsidP="0025249F">
            <w:pPr>
              <w:ind w:left="-80" w:right="-80"/>
              <w:jc w:val="both"/>
              <w:rPr>
                <w:sz w:val="14"/>
                <w:szCs w:val="14"/>
              </w:rPr>
            </w:pPr>
          </w:p>
        </w:tc>
        <w:tc>
          <w:tcPr>
            <w:tcW w:w="1417" w:type="dxa"/>
            <w:vMerge/>
          </w:tcPr>
          <w:p w:rsidR="00A82604" w:rsidRPr="00822EC6" w:rsidRDefault="00A82604" w:rsidP="0025249F">
            <w:pPr>
              <w:ind w:left="-80" w:right="-80"/>
              <w:jc w:val="both"/>
              <w:rPr>
                <w:sz w:val="14"/>
                <w:szCs w:val="14"/>
              </w:rPr>
            </w:pPr>
          </w:p>
        </w:tc>
      </w:tr>
      <w:tr w:rsidR="00A82604" w:rsidRPr="00822EC6" w:rsidTr="0025249F">
        <w:trPr>
          <w:jc w:val="center"/>
        </w:trPr>
        <w:tc>
          <w:tcPr>
            <w:tcW w:w="1260" w:type="dxa"/>
            <w:vMerge/>
          </w:tcPr>
          <w:p w:rsidR="00A82604" w:rsidRPr="00822EC6" w:rsidRDefault="00A82604" w:rsidP="0025249F">
            <w:pPr>
              <w:ind w:left="-80" w:right="-80"/>
              <w:jc w:val="both"/>
              <w:rPr>
                <w:sz w:val="14"/>
                <w:szCs w:val="14"/>
              </w:rPr>
            </w:pPr>
          </w:p>
        </w:tc>
        <w:tc>
          <w:tcPr>
            <w:tcW w:w="867" w:type="dxa"/>
            <w:vAlign w:val="center"/>
          </w:tcPr>
          <w:p w:rsidR="00A82604" w:rsidRPr="00822EC6" w:rsidRDefault="00A82604" w:rsidP="0025249F">
            <w:pPr>
              <w:ind w:left="-80" w:right="-80"/>
              <w:jc w:val="center"/>
              <w:rPr>
                <w:sz w:val="14"/>
                <w:szCs w:val="14"/>
              </w:rPr>
            </w:pPr>
            <w:r w:rsidRPr="00822EC6">
              <w:rPr>
                <w:sz w:val="14"/>
                <w:szCs w:val="14"/>
              </w:rPr>
              <w:t>RIESGO JURÍDICO</w:t>
            </w:r>
          </w:p>
        </w:tc>
        <w:tc>
          <w:tcPr>
            <w:tcW w:w="3039" w:type="dxa"/>
            <w:vAlign w:val="center"/>
          </w:tcPr>
          <w:p w:rsidR="00A82604" w:rsidRPr="00822EC6" w:rsidRDefault="00A82604" w:rsidP="0025249F">
            <w:pPr>
              <w:jc w:val="both"/>
              <w:rPr>
                <w:sz w:val="14"/>
                <w:szCs w:val="14"/>
              </w:rPr>
            </w:pPr>
            <w:r w:rsidRPr="00822EC6">
              <w:rPr>
                <w:sz w:val="14"/>
                <w:szCs w:val="14"/>
              </w:rPr>
              <w:t>LA FALTA DE OTORGAMIENTO POR PARTE DEL PROPONENTE SELECCIONADO DE GARANTÍA DE CUMPLIMIENTO EXIGIDA POR LA ENTIDAD PARA AMPARAR EL INCUMPLIMIENTO DE LAS OBLIGACIONES DEL CONTRATO.</w:t>
            </w:r>
          </w:p>
        </w:tc>
        <w:tc>
          <w:tcPr>
            <w:tcW w:w="1134" w:type="dxa"/>
            <w:vMerge/>
          </w:tcPr>
          <w:p w:rsidR="00A82604" w:rsidRPr="00822EC6" w:rsidRDefault="00A82604" w:rsidP="0025249F">
            <w:pPr>
              <w:ind w:left="-80" w:right="-80"/>
              <w:jc w:val="both"/>
              <w:rPr>
                <w:sz w:val="14"/>
                <w:szCs w:val="14"/>
              </w:rPr>
            </w:pPr>
          </w:p>
        </w:tc>
        <w:tc>
          <w:tcPr>
            <w:tcW w:w="1304" w:type="dxa"/>
            <w:vMerge/>
          </w:tcPr>
          <w:p w:rsidR="00A82604" w:rsidRPr="00822EC6" w:rsidRDefault="00A82604" w:rsidP="0025249F">
            <w:pPr>
              <w:ind w:left="-80" w:right="-80"/>
              <w:jc w:val="both"/>
              <w:rPr>
                <w:sz w:val="14"/>
                <w:szCs w:val="14"/>
              </w:rPr>
            </w:pPr>
          </w:p>
        </w:tc>
        <w:tc>
          <w:tcPr>
            <w:tcW w:w="1418" w:type="dxa"/>
            <w:vMerge/>
          </w:tcPr>
          <w:p w:rsidR="00A82604" w:rsidRPr="00822EC6" w:rsidRDefault="00A82604" w:rsidP="0025249F">
            <w:pPr>
              <w:ind w:left="-80" w:right="-80"/>
              <w:jc w:val="both"/>
              <w:rPr>
                <w:sz w:val="14"/>
                <w:szCs w:val="14"/>
              </w:rPr>
            </w:pPr>
          </w:p>
        </w:tc>
        <w:tc>
          <w:tcPr>
            <w:tcW w:w="1417" w:type="dxa"/>
            <w:vMerge/>
          </w:tcPr>
          <w:p w:rsidR="00A82604" w:rsidRPr="00822EC6" w:rsidRDefault="00A82604" w:rsidP="0025249F">
            <w:pPr>
              <w:ind w:left="-80" w:right="-80"/>
              <w:jc w:val="both"/>
              <w:rPr>
                <w:sz w:val="14"/>
                <w:szCs w:val="14"/>
              </w:rPr>
            </w:pPr>
          </w:p>
        </w:tc>
      </w:tr>
      <w:tr w:rsidR="00A82604" w:rsidRPr="00822EC6" w:rsidTr="0025249F">
        <w:trPr>
          <w:jc w:val="center"/>
        </w:trPr>
        <w:tc>
          <w:tcPr>
            <w:tcW w:w="1260" w:type="dxa"/>
            <w:vMerge/>
          </w:tcPr>
          <w:p w:rsidR="00A82604" w:rsidRPr="00822EC6" w:rsidRDefault="00A82604" w:rsidP="0025249F">
            <w:pPr>
              <w:ind w:left="-80" w:right="-80"/>
              <w:jc w:val="both"/>
              <w:rPr>
                <w:sz w:val="14"/>
                <w:szCs w:val="14"/>
              </w:rPr>
            </w:pPr>
          </w:p>
        </w:tc>
        <w:tc>
          <w:tcPr>
            <w:tcW w:w="867" w:type="dxa"/>
            <w:vAlign w:val="center"/>
          </w:tcPr>
          <w:p w:rsidR="00A82604" w:rsidRPr="00822EC6" w:rsidRDefault="00A82604" w:rsidP="0025249F">
            <w:pPr>
              <w:ind w:left="-80" w:right="-80"/>
              <w:jc w:val="center"/>
              <w:rPr>
                <w:sz w:val="14"/>
                <w:szCs w:val="14"/>
              </w:rPr>
            </w:pPr>
            <w:r w:rsidRPr="00822EC6">
              <w:rPr>
                <w:sz w:val="14"/>
                <w:szCs w:val="14"/>
              </w:rPr>
              <w:t>RIESGO JURÍDICO</w:t>
            </w:r>
          </w:p>
        </w:tc>
        <w:tc>
          <w:tcPr>
            <w:tcW w:w="3039" w:type="dxa"/>
            <w:vAlign w:val="center"/>
          </w:tcPr>
          <w:p w:rsidR="00A82604" w:rsidRPr="00822EC6" w:rsidRDefault="00A82604" w:rsidP="0025249F">
            <w:pPr>
              <w:jc w:val="both"/>
              <w:rPr>
                <w:sz w:val="14"/>
                <w:szCs w:val="14"/>
              </w:rPr>
            </w:pPr>
            <w:r w:rsidRPr="00822EC6">
              <w:rPr>
                <w:sz w:val="14"/>
                <w:szCs w:val="14"/>
              </w:rPr>
              <w:t>EL RETIRO DE LA OFERTA DESPUÉS DE VENCIDO EL TERMINO FIJADO PARA LA PRESENTACIÓN DE LAS OFERTAS.</w:t>
            </w:r>
          </w:p>
        </w:tc>
        <w:tc>
          <w:tcPr>
            <w:tcW w:w="1134" w:type="dxa"/>
            <w:vMerge/>
          </w:tcPr>
          <w:p w:rsidR="00A82604" w:rsidRPr="00822EC6" w:rsidRDefault="00A82604" w:rsidP="0025249F">
            <w:pPr>
              <w:ind w:left="-80" w:right="-80"/>
              <w:jc w:val="both"/>
              <w:rPr>
                <w:sz w:val="14"/>
                <w:szCs w:val="14"/>
              </w:rPr>
            </w:pPr>
          </w:p>
        </w:tc>
        <w:tc>
          <w:tcPr>
            <w:tcW w:w="1304" w:type="dxa"/>
            <w:vMerge/>
          </w:tcPr>
          <w:p w:rsidR="00A82604" w:rsidRPr="00822EC6" w:rsidRDefault="00A82604" w:rsidP="0025249F">
            <w:pPr>
              <w:ind w:left="-80" w:right="-80"/>
              <w:jc w:val="both"/>
              <w:rPr>
                <w:sz w:val="14"/>
                <w:szCs w:val="14"/>
              </w:rPr>
            </w:pPr>
          </w:p>
        </w:tc>
        <w:tc>
          <w:tcPr>
            <w:tcW w:w="1418" w:type="dxa"/>
            <w:vMerge/>
          </w:tcPr>
          <w:p w:rsidR="00A82604" w:rsidRPr="00822EC6" w:rsidRDefault="00A82604" w:rsidP="0025249F">
            <w:pPr>
              <w:ind w:left="-80" w:right="-80"/>
              <w:jc w:val="both"/>
              <w:rPr>
                <w:sz w:val="14"/>
                <w:szCs w:val="14"/>
              </w:rPr>
            </w:pPr>
          </w:p>
        </w:tc>
        <w:tc>
          <w:tcPr>
            <w:tcW w:w="1417" w:type="dxa"/>
            <w:vMerge/>
          </w:tcPr>
          <w:p w:rsidR="00A82604" w:rsidRPr="00822EC6" w:rsidRDefault="00A82604" w:rsidP="0025249F">
            <w:pPr>
              <w:ind w:left="-80" w:right="-80"/>
              <w:jc w:val="both"/>
              <w:rPr>
                <w:sz w:val="14"/>
                <w:szCs w:val="14"/>
              </w:rPr>
            </w:pPr>
          </w:p>
        </w:tc>
      </w:tr>
    </w:tbl>
    <w:p w:rsidR="00A30B78" w:rsidRPr="009C71E3" w:rsidRDefault="00A30B78" w:rsidP="00A30B78">
      <w:pPr>
        <w:tabs>
          <w:tab w:val="left" w:pos="-1080"/>
          <w:tab w:val="left" w:pos="0"/>
        </w:tabs>
        <w:rPr>
          <w:b/>
        </w:rPr>
      </w:pPr>
    </w:p>
    <w:p w:rsidR="00A30B78" w:rsidRPr="0021473D" w:rsidRDefault="00A30B78" w:rsidP="0021473D">
      <w:pPr>
        <w:jc w:val="both"/>
        <w:rPr>
          <w:b/>
        </w:rPr>
      </w:pPr>
    </w:p>
    <w:p w:rsidR="00A30B78" w:rsidRDefault="00A30B78" w:rsidP="00A30B78">
      <w:pPr>
        <w:jc w:val="both"/>
        <w:rPr>
          <w:b/>
          <w:szCs w:val="22"/>
        </w:rPr>
      </w:pPr>
      <w:r w:rsidRPr="00AA243B">
        <w:rPr>
          <w:b/>
          <w:szCs w:val="22"/>
        </w:rPr>
        <w:t>ETAPA CONTRACTUAL</w:t>
      </w:r>
    </w:p>
    <w:p w:rsidR="00516436" w:rsidRDefault="00516436" w:rsidP="00A30B78">
      <w:pPr>
        <w:jc w:val="both"/>
        <w:rPr>
          <w:b/>
          <w:szCs w:val="22"/>
        </w:rPr>
      </w:pPr>
    </w:p>
    <w:tbl>
      <w:tblPr>
        <w:tblW w:w="10207" w:type="dxa"/>
        <w:jc w:val="center"/>
        <w:tblLayout w:type="fixed"/>
        <w:tblLook w:val="0000"/>
      </w:tblPr>
      <w:tblGrid>
        <w:gridCol w:w="1277"/>
        <w:gridCol w:w="1134"/>
        <w:gridCol w:w="1559"/>
        <w:gridCol w:w="1134"/>
        <w:gridCol w:w="1276"/>
        <w:gridCol w:w="1276"/>
        <w:gridCol w:w="2551"/>
      </w:tblGrid>
      <w:tr w:rsidR="00A82604" w:rsidRPr="00822EC6" w:rsidTr="0025249F">
        <w:trPr>
          <w:jc w:val="center"/>
        </w:trPr>
        <w:tc>
          <w:tcPr>
            <w:tcW w:w="1277" w:type="dxa"/>
            <w:tcBorders>
              <w:top w:val="single" w:sz="4" w:space="0" w:color="000000"/>
              <w:left w:val="single" w:sz="4" w:space="0" w:color="000000"/>
              <w:bottom w:val="single" w:sz="4" w:space="0" w:color="000000"/>
            </w:tcBorders>
            <w:shd w:val="clear" w:color="auto" w:fill="DDD9C3"/>
            <w:vAlign w:val="center"/>
          </w:tcPr>
          <w:p w:rsidR="00A82604" w:rsidRPr="00822EC6" w:rsidRDefault="00A82604" w:rsidP="0025249F">
            <w:pPr>
              <w:jc w:val="center"/>
              <w:rPr>
                <w:sz w:val="14"/>
                <w:szCs w:val="14"/>
              </w:rPr>
            </w:pPr>
            <w:r w:rsidRPr="00822EC6">
              <w:rPr>
                <w:b/>
                <w:sz w:val="14"/>
                <w:szCs w:val="14"/>
              </w:rPr>
              <w:t>MECANISMO DE COBERTURA</w:t>
            </w:r>
          </w:p>
        </w:tc>
        <w:tc>
          <w:tcPr>
            <w:tcW w:w="1134" w:type="dxa"/>
            <w:tcBorders>
              <w:top w:val="single" w:sz="4" w:space="0" w:color="000000"/>
              <w:left w:val="single" w:sz="4" w:space="0" w:color="000000"/>
              <w:bottom w:val="single" w:sz="4" w:space="0" w:color="000000"/>
            </w:tcBorders>
            <w:shd w:val="clear" w:color="auto" w:fill="DDD9C3"/>
            <w:vAlign w:val="center"/>
          </w:tcPr>
          <w:p w:rsidR="00A82604" w:rsidRPr="00822EC6" w:rsidRDefault="00A82604" w:rsidP="0025249F">
            <w:pPr>
              <w:jc w:val="center"/>
              <w:rPr>
                <w:sz w:val="14"/>
                <w:szCs w:val="14"/>
              </w:rPr>
            </w:pPr>
            <w:r w:rsidRPr="00822EC6">
              <w:rPr>
                <w:b/>
                <w:sz w:val="14"/>
                <w:szCs w:val="14"/>
              </w:rPr>
              <w:t>CLASE DE RIESGO</w:t>
            </w:r>
          </w:p>
        </w:tc>
        <w:tc>
          <w:tcPr>
            <w:tcW w:w="1559" w:type="dxa"/>
            <w:tcBorders>
              <w:top w:val="single" w:sz="4" w:space="0" w:color="000000"/>
              <w:left w:val="single" w:sz="4" w:space="0" w:color="000000"/>
              <w:bottom w:val="single" w:sz="4" w:space="0" w:color="000000"/>
            </w:tcBorders>
            <w:shd w:val="clear" w:color="auto" w:fill="DDD9C3"/>
            <w:vAlign w:val="center"/>
          </w:tcPr>
          <w:p w:rsidR="00A82604" w:rsidRPr="00822EC6" w:rsidRDefault="00A82604" w:rsidP="0025249F">
            <w:pPr>
              <w:jc w:val="center"/>
              <w:rPr>
                <w:sz w:val="14"/>
                <w:szCs w:val="14"/>
              </w:rPr>
            </w:pPr>
            <w:r w:rsidRPr="00822EC6">
              <w:rPr>
                <w:b/>
                <w:sz w:val="14"/>
                <w:szCs w:val="14"/>
              </w:rPr>
              <w:t>TIPIFICACIÓN DE LOS RIESGOS</w:t>
            </w:r>
          </w:p>
        </w:tc>
        <w:tc>
          <w:tcPr>
            <w:tcW w:w="1134" w:type="dxa"/>
            <w:tcBorders>
              <w:top w:val="single" w:sz="4" w:space="0" w:color="000000"/>
              <w:left w:val="single" w:sz="4" w:space="0" w:color="000000"/>
              <w:bottom w:val="single" w:sz="4" w:space="0" w:color="000000"/>
            </w:tcBorders>
            <w:shd w:val="clear" w:color="auto" w:fill="DDD9C3"/>
            <w:vAlign w:val="center"/>
          </w:tcPr>
          <w:p w:rsidR="00A82604" w:rsidRPr="00822EC6" w:rsidRDefault="00A82604" w:rsidP="0025249F">
            <w:pPr>
              <w:jc w:val="center"/>
              <w:rPr>
                <w:sz w:val="14"/>
                <w:szCs w:val="14"/>
              </w:rPr>
            </w:pPr>
            <w:r w:rsidRPr="00822EC6">
              <w:rPr>
                <w:b/>
                <w:sz w:val="14"/>
                <w:szCs w:val="14"/>
              </w:rPr>
              <w:t>ESTIMACIÓN DEL RIESGO</w:t>
            </w:r>
          </w:p>
        </w:tc>
        <w:tc>
          <w:tcPr>
            <w:tcW w:w="1276" w:type="dxa"/>
            <w:tcBorders>
              <w:top w:val="single" w:sz="4" w:space="0" w:color="000000"/>
              <w:left w:val="single" w:sz="4" w:space="0" w:color="000000"/>
              <w:bottom w:val="single" w:sz="4" w:space="0" w:color="000000"/>
            </w:tcBorders>
            <w:shd w:val="clear" w:color="auto" w:fill="DDD9C3"/>
            <w:vAlign w:val="center"/>
          </w:tcPr>
          <w:p w:rsidR="00A82604" w:rsidRPr="00822EC6" w:rsidRDefault="00A82604" w:rsidP="0025249F">
            <w:pPr>
              <w:jc w:val="center"/>
              <w:rPr>
                <w:sz w:val="14"/>
                <w:szCs w:val="14"/>
              </w:rPr>
            </w:pPr>
            <w:r w:rsidRPr="00822EC6">
              <w:rPr>
                <w:b/>
                <w:sz w:val="14"/>
                <w:szCs w:val="14"/>
              </w:rPr>
              <w:t>ASIGNACIÓN DEL RIESGO</w:t>
            </w:r>
          </w:p>
        </w:tc>
        <w:tc>
          <w:tcPr>
            <w:tcW w:w="1276" w:type="dxa"/>
            <w:tcBorders>
              <w:top w:val="single" w:sz="4" w:space="0" w:color="000000"/>
              <w:left w:val="single" w:sz="4" w:space="0" w:color="000000"/>
              <w:bottom w:val="single" w:sz="4" w:space="0" w:color="000000"/>
            </w:tcBorders>
            <w:shd w:val="clear" w:color="auto" w:fill="DDD9C3"/>
            <w:vAlign w:val="center"/>
          </w:tcPr>
          <w:p w:rsidR="00A82604" w:rsidRPr="00822EC6" w:rsidRDefault="00A82604" w:rsidP="0025249F">
            <w:pPr>
              <w:jc w:val="center"/>
              <w:rPr>
                <w:sz w:val="14"/>
                <w:szCs w:val="14"/>
              </w:rPr>
            </w:pPr>
            <w:r w:rsidRPr="00822EC6">
              <w:rPr>
                <w:b/>
                <w:sz w:val="14"/>
                <w:szCs w:val="14"/>
              </w:rPr>
              <w:t>VIGENCIA</w:t>
            </w:r>
          </w:p>
        </w:tc>
        <w:tc>
          <w:tcPr>
            <w:tcW w:w="2551"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A82604" w:rsidRPr="00822EC6" w:rsidRDefault="00A82604" w:rsidP="0025249F">
            <w:pPr>
              <w:jc w:val="center"/>
              <w:rPr>
                <w:sz w:val="14"/>
                <w:szCs w:val="14"/>
              </w:rPr>
            </w:pPr>
            <w:r w:rsidRPr="00822EC6">
              <w:rPr>
                <w:b/>
                <w:sz w:val="14"/>
                <w:szCs w:val="14"/>
              </w:rPr>
              <w:t>JUSTIFICACIÓN COBERTURA / VIGENCIA</w:t>
            </w:r>
          </w:p>
        </w:tc>
      </w:tr>
      <w:tr w:rsidR="00A82604" w:rsidRPr="00822EC6" w:rsidTr="0025249F">
        <w:trPr>
          <w:trHeight w:val="1913"/>
          <w:jc w:val="center"/>
        </w:trPr>
        <w:tc>
          <w:tcPr>
            <w:tcW w:w="1277"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GARANTÍA ÚNICA</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RIESGO JURÍDICO</w:t>
            </w:r>
          </w:p>
        </w:tc>
        <w:tc>
          <w:tcPr>
            <w:tcW w:w="1559"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INCUMPLIMIENTO DEL CONTRATO.</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VEINTE POR CIENTO (20%) DEL VALOR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CONTRATISTA</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VIGENTE POR UN TERMINO IGUAL  A LA VIGENCIA DEL CONTRATO Y SESENTA (60) DÍAS CALENDARIO MAS</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2604" w:rsidRPr="00822EC6" w:rsidRDefault="00A82604" w:rsidP="0025249F">
            <w:pPr>
              <w:snapToGrid w:val="0"/>
              <w:jc w:val="both"/>
              <w:rPr>
                <w:sz w:val="14"/>
                <w:szCs w:val="14"/>
              </w:rPr>
            </w:pPr>
          </w:p>
          <w:p w:rsidR="00A82604" w:rsidRPr="00822EC6" w:rsidRDefault="00A82604" w:rsidP="0025249F">
            <w:pPr>
              <w:jc w:val="both"/>
              <w:rPr>
                <w:sz w:val="14"/>
                <w:szCs w:val="14"/>
              </w:rPr>
            </w:pPr>
            <w:r w:rsidRPr="00822EC6">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A82604" w:rsidRPr="00822EC6" w:rsidTr="0025249F">
        <w:trPr>
          <w:trHeight w:val="908"/>
          <w:jc w:val="center"/>
        </w:trPr>
        <w:tc>
          <w:tcPr>
            <w:tcW w:w="1277"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GARANTÍA ÚNICA</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RIESGO OPERATIVO</w:t>
            </w:r>
          </w:p>
        </w:tc>
        <w:tc>
          <w:tcPr>
            <w:tcW w:w="1559"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CALIDAD DEL SERVICIO</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CINCUENTA POR CIENTO (50%) DEL VALOR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CONTRATISTA</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 xml:space="preserve">VIGENTE POR UN TERMINO IGUAL  A LA VIGENCIA DEL CONTRATO Y UN AÑO MAS </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2604" w:rsidRPr="00822EC6" w:rsidRDefault="00A82604" w:rsidP="0025249F">
            <w:pPr>
              <w:snapToGrid w:val="0"/>
              <w:jc w:val="both"/>
              <w:rPr>
                <w:sz w:val="14"/>
                <w:szCs w:val="14"/>
              </w:rPr>
            </w:pPr>
          </w:p>
          <w:p w:rsidR="00A82604" w:rsidRPr="00822EC6" w:rsidRDefault="00A82604" w:rsidP="0025249F">
            <w:pPr>
              <w:jc w:val="both"/>
              <w:rPr>
                <w:sz w:val="14"/>
                <w:szCs w:val="14"/>
              </w:rPr>
            </w:pPr>
            <w:r w:rsidRPr="00822EC6">
              <w:rPr>
                <w:sz w:val="14"/>
                <w:szCs w:val="14"/>
              </w:rPr>
              <w:t xml:space="preserve">AMPARA EL RIESGO DE MALA CALIDAD DEL SERVICIO DURANTE LA VIGENCIA DEL CONTRATO. </w:t>
            </w:r>
          </w:p>
        </w:tc>
      </w:tr>
      <w:tr w:rsidR="00A82604" w:rsidRPr="00822EC6" w:rsidTr="0025249F">
        <w:trPr>
          <w:trHeight w:val="699"/>
          <w:jc w:val="center"/>
        </w:trPr>
        <w:tc>
          <w:tcPr>
            <w:tcW w:w="1277"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GARANTÍA ÚNICA</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RIESGO JURÍDICO</w:t>
            </w:r>
          </w:p>
        </w:tc>
        <w:tc>
          <w:tcPr>
            <w:tcW w:w="1559"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NO PAGO DE SALARIOS PRESTACIONES E INDEMNIZACIONES LABORALES.</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CINCO POR CIENTO (5%) DEL VALOR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CONTRATISTA</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VIGENTE POR UN TERMINO IGUAL AL PLAZO DEL CONTRATO Y TRES (3) AÑOS MAS</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82604" w:rsidRPr="00822EC6" w:rsidTr="0025249F">
        <w:trPr>
          <w:jc w:val="center"/>
        </w:trPr>
        <w:tc>
          <w:tcPr>
            <w:tcW w:w="1277"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tabs>
                <w:tab w:val="left" w:pos="0"/>
              </w:tabs>
              <w:jc w:val="center"/>
              <w:rPr>
                <w:sz w:val="14"/>
                <w:szCs w:val="14"/>
              </w:rPr>
            </w:pPr>
            <w:r w:rsidRPr="00822EC6">
              <w:rPr>
                <w:sz w:val="14"/>
                <w:szCs w:val="14"/>
              </w:rPr>
              <w:t>GARANTÍA ÚNICA</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tabs>
                <w:tab w:val="left" w:pos="0"/>
              </w:tabs>
              <w:jc w:val="center"/>
              <w:rPr>
                <w:sz w:val="14"/>
                <w:szCs w:val="14"/>
              </w:rPr>
            </w:pPr>
            <w:r w:rsidRPr="00822EC6">
              <w:rPr>
                <w:sz w:val="14"/>
                <w:szCs w:val="14"/>
              </w:rPr>
              <w:t>RIESGO JURÍDICO</w:t>
            </w:r>
          </w:p>
        </w:tc>
        <w:tc>
          <w:tcPr>
            <w:tcW w:w="1559"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tabs>
                <w:tab w:val="left" w:pos="0"/>
              </w:tabs>
              <w:rPr>
                <w:sz w:val="14"/>
                <w:szCs w:val="14"/>
              </w:rPr>
            </w:pPr>
            <w:r w:rsidRPr="00822EC6">
              <w:rPr>
                <w:sz w:val="14"/>
                <w:szCs w:val="14"/>
              </w:rPr>
              <w:t>DAÑOS A TERCEROS POR</w:t>
            </w:r>
          </w:p>
          <w:p w:rsidR="00A82604" w:rsidRPr="00822EC6" w:rsidRDefault="00A82604" w:rsidP="0025249F">
            <w:pPr>
              <w:tabs>
                <w:tab w:val="left" w:pos="0"/>
              </w:tabs>
              <w:rPr>
                <w:sz w:val="14"/>
                <w:szCs w:val="14"/>
              </w:rPr>
            </w:pPr>
            <w:r w:rsidRPr="00822EC6">
              <w:rPr>
                <w:sz w:val="14"/>
                <w:szCs w:val="14"/>
              </w:rPr>
              <w:t>RESPONSABILIDAD CIVIL EXTRA-CONTRACTUAL.</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tabs>
                <w:tab w:val="left" w:pos="0"/>
              </w:tabs>
              <w:jc w:val="center"/>
              <w:rPr>
                <w:sz w:val="14"/>
                <w:szCs w:val="14"/>
              </w:rPr>
            </w:pPr>
            <w:r w:rsidRPr="00822EC6">
              <w:rPr>
                <w:sz w:val="14"/>
                <w:szCs w:val="14"/>
              </w:rPr>
              <w:t xml:space="preserve">400 SMMLV </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tabs>
                <w:tab w:val="left" w:pos="0"/>
              </w:tabs>
              <w:jc w:val="center"/>
              <w:rPr>
                <w:sz w:val="14"/>
                <w:szCs w:val="14"/>
              </w:rPr>
            </w:pPr>
            <w:r w:rsidRPr="00822EC6">
              <w:rPr>
                <w:sz w:val="14"/>
                <w:szCs w:val="14"/>
              </w:rPr>
              <w:t>CONTRATISTA</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tabs>
                <w:tab w:val="left" w:pos="0"/>
              </w:tabs>
              <w:rPr>
                <w:sz w:val="14"/>
                <w:szCs w:val="14"/>
              </w:rPr>
            </w:pPr>
            <w:r w:rsidRPr="00822EC6">
              <w:rPr>
                <w:sz w:val="14"/>
                <w:szCs w:val="14"/>
              </w:rPr>
              <w:t>VIGENTE POR EL TÉRMINO DE LA EJECUCIÓN DEL CONTRATO.</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2604" w:rsidRPr="00822EC6" w:rsidRDefault="00A82604" w:rsidP="0025249F">
            <w:pPr>
              <w:tabs>
                <w:tab w:val="left" w:pos="426"/>
              </w:tabs>
              <w:jc w:val="both"/>
              <w:rPr>
                <w:sz w:val="14"/>
                <w:szCs w:val="14"/>
              </w:rPr>
            </w:pPr>
            <w:r w:rsidRPr="00822EC6">
              <w:rPr>
                <w:rFonts w:eastAsia="MS Mincho"/>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rsidR="00563D2F" w:rsidRDefault="00563D2F" w:rsidP="00A30B78">
      <w:pPr>
        <w:jc w:val="both"/>
        <w:rPr>
          <w:b/>
          <w:szCs w:val="22"/>
        </w:rPr>
      </w:pPr>
    </w:p>
    <w:p w:rsidR="00B81526" w:rsidRDefault="00B81526" w:rsidP="00A30B78">
      <w:pPr>
        <w:jc w:val="both"/>
        <w:rPr>
          <w:b/>
          <w:szCs w:val="22"/>
        </w:rPr>
      </w:pPr>
    </w:p>
    <w:p w:rsidR="00A30B78" w:rsidRDefault="00A30B78" w:rsidP="00A30B78">
      <w:pPr>
        <w:rPr>
          <w:b/>
        </w:rPr>
      </w:pPr>
      <w:r w:rsidRPr="00A30B78">
        <w:rPr>
          <w:b/>
        </w:rPr>
        <w:t>CLAUSULAS  SANCIONATORIAS</w:t>
      </w:r>
    </w:p>
    <w:p w:rsidR="00516436" w:rsidRPr="00A30B78" w:rsidRDefault="00516436" w:rsidP="00A30B78">
      <w:pPr>
        <w:rPr>
          <w:b/>
        </w:rPr>
      </w:pPr>
    </w:p>
    <w:tbl>
      <w:tblPr>
        <w:tblW w:w="10207" w:type="dxa"/>
        <w:jc w:val="center"/>
        <w:tblLayout w:type="fixed"/>
        <w:tblLook w:val="0000"/>
      </w:tblPr>
      <w:tblGrid>
        <w:gridCol w:w="1135"/>
        <w:gridCol w:w="992"/>
        <w:gridCol w:w="1701"/>
        <w:gridCol w:w="1134"/>
        <w:gridCol w:w="1276"/>
        <w:gridCol w:w="2268"/>
        <w:gridCol w:w="1701"/>
      </w:tblGrid>
      <w:tr w:rsidR="00A82604" w:rsidRPr="00822EC6" w:rsidTr="0025249F">
        <w:trPr>
          <w:jc w:val="center"/>
        </w:trPr>
        <w:tc>
          <w:tcPr>
            <w:tcW w:w="1135"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MULTA</w:t>
            </w:r>
          </w:p>
        </w:tc>
        <w:tc>
          <w:tcPr>
            <w:tcW w:w="992"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RIESGO JURÍDICO</w:t>
            </w:r>
          </w:p>
        </w:tc>
        <w:tc>
          <w:tcPr>
            <w:tcW w:w="1701"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snapToGrid w:val="0"/>
              <w:jc w:val="both"/>
              <w:rPr>
                <w:sz w:val="14"/>
                <w:szCs w:val="14"/>
              </w:rPr>
            </w:pPr>
          </w:p>
          <w:p w:rsidR="00A82604" w:rsidRPr="00822EC6" w:rsidRDefault="00A82604" w:rsidP="0025249F">
            <w:pPr>
              <w:jc w:val="both"/>
              <w:rPr>
                <w:sz w:val="14"/>
                <w:szCs w:val="14"/>
              </w:rPr>
            </w:pPr>
            <w:r w:rsidRPr="00822EC6">
              <w:rPr>
                <w:sz w:val="14"/>
                <w:szCs w:val="14"/>
              </w:rPr>
              <w:t xml:space="preserve">LA NO CONSTITUCIÓN DENTRO DEL TERMINO Y EN LA FORMA PREVISTA EN EL CONTRATO O EN ALGUNO DE SUS MODIFICATORIOS LA PÓLIZA DE GARANTÍA ÚNICA </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MULTA CUYO VALOR SE LIQUIDARA CON BASE EN UN CERO PUNTO DOS (0.2%) DEL VALOR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CONTRATISTA</w:t>
            </w:r>
          </w:p>
        </w:tc>
        <w:tc>
          <w:tcPr>
            <w:tcW w:w="2268"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LA MULTA SE APLICARA POR CADA DÍA DE RETARDO Y HASTA POR DIEZ(10) DÍAS</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2604" w:rsidRPr="00822EC6" w:rsidRDefault="00A82604" w:rsidP="0025249F">
            <w:pPr>
              <w:snapToGrid w:val="0"/>
              <w:jc w:val="both"/>
              <w:rPr>
                <w:sz w:val="14"/>
                <w:szCs w:val="14"/>
              </w:rPr>
            </w:pPr>
          </w:p>
          <w:p w:rsidR="00A82604" w:rsidRPr="00822EC6" w:rsidRDefault="00A82604" w:rsidP="0025249F">
            <w:pPr>
              <w:jc w:val="both"/>
              <w:rPr>
                <w:sz w:val="14"/>
                <w:szCs w:val="14"/>
              </w:rPr>
            </w:pPr>
            <w:r w:rsidRPr="00822EC6">
              <w:rPr>
                <w:sz w:val="14"/>
                <w:szCs w:val="14"/>
              </w:rPr>
              <w:t xml:space="preserve">CUANDO EL CONTRATISTA NO CONSTITUYA DENTRO DEL TERMINO Y EN LA FORMA PREVISTA EN EL CONTRATO O EN ALGUNO DE SUS MODIFICATORIOS, LA PÓLIZA DE GARANTÍA ÚNICA </w:t>
            </w:r>
          </w:p>
        </w:tc>
      </w:tr>
      <w:tr w:rsidR="00A82604" w:rsidRPr="00822EC6" w:rsidTr="0025249F">
        <w:trPr>
          <w:jc w:val="center"/>
        </w:trPr>
        <w:tc>
          <w:tcPr>
            <w:tcW w:w="1135"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MULTA</w:t>
            </w:r>
          </w:p>
        </w:tc>
        <w:tc>
          <w:tcPr>
            <w:tcW w:w="992"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RIESGO JURÍDICO</w:t>
            </w:r>
          </w:p>
        </w:tc>
        <w:tc>
          <w:tcPr>
            <w:tcW w:w="1701"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INCUMPLIMIENTO PARCIAL</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 xml:space="preserve">MULTAS CUYO VALOR SE LIQUIDARA CON BASE </w:t>
            </w:r>
            <w:r w:rsidRPr="00822EC6">
              <w:rPr>
                <w:sz w:val="14"/>
                <w:szCs w:val="14"/>
              </w:rPr>
              <w:lastRenderedPageBreak/>
              <w:t>EN UN CERO PUNTO CINCO (0.5%) DEL VALOR DEJADO DE CUMPLIR O ENTREGAR</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lastRenderedPageBreak/>
              <w:t>CONTRATISTA</w:t>
            </w:r>
          </w:p>
        </w:tc>
        <w:tc>
          <w:tcPr>
            <w:tcW w:w="2268"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 xml:space="preserve">LA MULTA SE APLICARA POR CADA DÍA DE RETARDO HASTA POR UN PLAZO DE QUINCE (15) DÍAS CALENDARIO QUE SE </w:t>
            </w:r>
            <w:r w:rsidRPr="00822EC6">
              <w:rPr>
                <w:sz w:val="14"/>
                <w:szCs w:val="14"/>
              </w:rPr>
              <w:lastRenderedPageBreak/>
              <w:t>DESCONTARA DEL SALDO QUE LE ADEUDE LA ENTIDAD. ESTA SANCIÓN SE IMPONDRÁ MEDIANTE ACTO ADMINISTRATIVO MOTIVADO EN EL QUE SE EXPRESARA LAS CAUSAS QUE DIERON LUGAR A ELLA</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lastRenderedPageBreak/>
              <w:t xml:space="preserve">AMPARA LA MORA O INCUMPLIMIENTO PARCIAL DE ALGUNA OBLIGACIÓN DERIVADA DEL </w:t>
            </w:r>
            <w:r w:rsidRPr="00822EC6">
              <w:rPr>
                <w:sz w:val="14"/>
                <w:szCs w:val="14"/>
              </w:rPr>
              <w:lastRenderedPageBreak/>
              <w:t>CONTRATO POR CAUSAS IMPUTABLES AL CONTRATISTA</w:t>
            </w:r>
          </w:p>
        </w:tc>
      </w:tr>
      <w:tr w:rsidR="00A82604" w:rsidRPr="00822EC6" w:rsidTr="0025249F">
        <w:trPr>
          <w:jc w:val="center"/>
        </w:trPr>
        <w:tc>
          <w:tcPr>
            <w:tcW w:w="1135"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lastRenderedPageBreak/>
              <w:t>CLAUSULA PENAL PECUNIARIA</w:t>
            </w:r>
          </w:p>
        </w:tc>
        <w:tc>
          <w:tcPr>
            <w:tcW w:w="992"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RIESGO JURÍDICO</w:t>
            </w:r>
          </w:p>
        </w:tc>
        <w:tc>
          <w:tcPr>
            <w:tcW w:w="1701"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INCUMPLIMIENTO TOTAL DECLARATORIA DE CADUCIDAD</w:t>
            </w:r>
          </w:p>
        </w:tc>
        <w:tc>
          <w:tcPr>
            <w:tcW w:w="1134"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VEINTE POR CIENTO (20%) DEL VALOR TOTAL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CONTRATISTA</w:t>
            </w:r>
          </w:p>
        </w:tc>
        <w:tc>
          <w:tcPr>
            <w:tcW w:w="2268" w:type="dxa"/>
            <w:tcBorders>
              <w:top w:val="single" w:sz="4" w:space="0" w:color="000000"/>
              <w:left w:val="single" w:sz="4" w:space="0" w:color="000000"/>
              <w:bottom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EL VEINTE POR CIENTO (20%) DEL VALOR TOTAL DEL CONTRATO CUANDO SE TRATE DE INCUMPLIMIENTO TOTAL DEL CONTRATO Y PROPORCIONAL AL INCUMPLIMIENTO PARCIAL DEL CONTRATO</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2604" w:rsidRPr="00822EC6" w:rsidRDefault="00A82604" w:rsidP="0025249F">
            <w:pPr>
              <w:jc w:val="both"/>
              <w:rPr>
                <w:sz w:val="14"/>
                <w:szCs w:val="14"/>
              </w:rPr>
            </w:pPr>
            <w:r w:rsidRPr="00822EC6">
              <w:rPr>
                <w:sz w:val="14"/>
                <w:szCs w:val="14"/>
              </w:rPr>
              <w:t>AMPARA EL INCUMPLIMIENTO PARCIAL O DEFINITIVO DEL CONTRATO POR PARTE DEL CONTRATISTA , SE BUSCA EL PAGO PARCIAL Y DEFINITIVO DE LOS PERJUICIOS QUE SE CAUSEN A LA ENTIDAD</w:t>
            </w:r>
          </w:p>
        </w:tc>
      </w:tr>
    </w:tbl>
    <w:p w:rsidR="00A30B78" w:rsidRPr="002459D3" w:rsidRDefault="00A30B78" w:rsidP="00A30B78"/>
    <w:p w:rsidR="00A30B78" w:rsidRPr="007B1470" w:rsidRDefault="00A30B78" w:rsidP="00A30B78">
      <w:pPr>
        <w:rPr>
          <w:b/>
        </w:rPr>
      </w:pPr>
    </w:p>
    <w:p w:rsidR="0021473D" w:rsidRPr="00737ED7" w:rsidRDefault="0021473D" w:rsidP="004D0AF0">
      <w:pPr>
        <w:rPr>
          <w:b/>
        </w:rPr>
      </w:pPr>
      <w:r w:rsidRPr="00737ED7">
        <w:rPr>
          <w:b/>
        </w:rPr>
        <w:t xml:space="preserve">MATRIZ DE RIESGOS </w:t>
      </w:r>
    </w:p>
    <w:p w:rsidR="0021473D" w:rsidRPr="0021473D" w:rsidRDefault="0021473D" w:rsidP="004D0AF0">
      <w:pPr>
        <w:jc w:val="both"/>
      </w:pPr>
    </w:p>
    <w:p w:rsidR="0021473D" w:rsidRPr="00B046A4" w:rsidRDefault="0021473D" w:rsidP="004D0AF0">
      <w:pPr>
        <w:jc w:val="both"/>
      </w:pPr>
      <w:r w:rsidRPr="00B046A4">
        <w:t xml:space="preserve">Durante los períodos de selección, adjudicación y ejecución del contrato, se pueden presentar riesgos eventuales que pueden entorpecer, dificultar o impedir la culminación y cumplimiento del objeto contractual, por lo que en el presente estudio se desarrolla un análisis donde se tipifican e identifican los riesgos inherentes al objeto de la contratación, enfatizando la forma de prevenirlos o mitigarlos y estableciendo la responsabilidad de las partes como: Riesgos Propios, Riesgos comunes a sus Procesos de Contratación y los Riesgos del Proceso de Contratación en particular.  </w:t>
      </w:r>
    </w:p>
    <w:p w:rsidR="0021473D" w:rsidRPr="00B046A4" w:rsidRDefault="0021473D" w:rsidP="004D0AF0">
      <w:pPr>
        <w:jc w:val="both"/>
      </w:pPr>
    </w:p>
    <w:p w:rsidR="00BC5B09" w:rsidRPr="00516436" w:rsidRDefault="0021473D" w:rsidP="00516436">
      <w:pPr>
        <w:jc w:val="both"/>
      </w:pPr>
      <w:r w:rsidRPr="00B046A4">
        <w:t xml:space="preserve">De acuerdo al “Manual para la Identificación y Cobertura de los Riesgos en los Procesos de Contratación” de la </w:t>
      </w:r>
      <w:r w:rsidRPr="00B046A4">
        <w:rPr>
          <w:b/>
        </w:rPr>
        <w:t>Agencia Colombia Compra Eficiente</w:t>
      </w:r>
      <w:r w:rsidRPr="00B046A4">
        <w:t>, en el presente Anexo se establece la matriz que incluye el análisis de los riesgos identificados en el proceso de contratación, de acuerdo con la clasificación, probabilidad de ocurrencia estimada, impacto, parte que debe asumir el riesgo, tratamientos que se puedan realizar y características de su monitoreo, como se relaciona a continuación:</w:t>
      </w:r>
      <w:r w:rsidRPr="0021473D">
        <w:t xml:space="preserve"> </w:t>
      </w:r>
    </w:p>
    <w:p w:rsidR="00B81526" w:rsidRDefault="00B81526" w:rsidP="0021473D">
      <w:pPr>
        <w:jc w:val="center"/>
        <w:rPr>
          <w:b/>
          <w:sz w:val="22"/>
          <w:szCs w:val="22"/>
        </w:rPr>
      </w:pPr>
    </w:p>
    <w:p w:rsidR="0021473D" w:rsidRDefault="006B041F" w:rsidP="0021473D">
      <w:pPr>
        <w:jc w:val="center"/>
        <w:rPr>
          <w:b/>
          <w:sz w:val="22"/>
          <w:szCs w:val="22"/>
        </w:rPr>
      </w:pPr>
      <w:r w:rsidRPr="0063730B">
        <w:rPr>
          <w:b/>
          <w:sz w:val="22"/>
          <w:szCs w:val="22"/>
        </w:rPr>
        <w:t>ANÁLISIS</w:t>
      </w:r>
      <w:r w:rsidR="0021473D" w:rsidRPr="0063730B">
        <w:rPr>
          <w:b/>
          <w:sz w:val="22"/>
          <w:szCs w:val="22"/>
        </w:rPr>
        <w:t xml:space="preserve"> DEL  RIESGO Y LA FORMA DE MITIGARLO</w:t>
      </w:r>
    </w:p>
    <w:p w:rsidR="00516436" w:rsidRDefault="00516436" w:rsidP="0021473D">
      <w:pPr>
        <w:jc w:val="center"/>
        <w:rPr>
          <w:b/>
          <w:sz w:val="22"/>
          <w:szCs w:val="22"/>
        </w:rPr>
      </w:pPr>
    </w:p>
    <w:tbl>
      <w:tblPr>
        <w:tblW w:w="1006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739"/>
        <w:gridCol w:w="1350"/>
        <w:gridCol w:w="1559"/>
        <w:gridCol w:w="894"/>
        <w:gridCol w:w="382"/>
        <w:gridCol w:w="141"/>
      </w:tblGrid>
      <w:tr w:rsidR="002148EA" w:rsidRPr="001D58BF" w:rsidTr="002148EA">
        <w:trPr>
          <w:gridAfter w:val="1"/>
          <w:wAfter w:w="141" w:type="dxa"/>
          <w:trHeight w:hRule="exact" w:val="265"/>
        </w:trPr>
        <w:tc>
          <w:tcPr>
            <w:tcW w:w="7089" w:type="dxa"/>
            <w:gridSpan w:val="2"/>
            <w:tcBorders>
              <w:right w:val="single" w:sz="8" w:space="0" w:color="000000"/>
            </w:tcBorders>
            <w:vAlign w:val="center"/>
          </w:tcPr>
          <w:p w:rsidR="002148EA" w:rsidRPr="001D58BF" w:rsidRDefault="002148EA" w:rsidP="0025249F">
            <w:pPr>
              <w:pStyle w:val="TableParagraph"/>
              <w:spacing w:before="1"/>
              <w:jc w:val="center"/>
              <w:rPr>
                <w:sz w:val="14"/>
                <w:szCs w:val="14"/>
              </w:rPr>
            </w:pPr>
            <w:r w:rsidRPr="001D58BF">
              <w:rPr>
                <w:w w:val="99"/>
                <w:sz w:val="14"/>
                <w:szCs w:val="14"/>
              </w:rPr>
              <w:t>1</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808080"/>
            <w:textDirection w:val="tbRl"/>
            <w:vAlign w:val="center"/>
          </w:tcPr>
          <w:p w:rsidR="002148EA" w:rsidRPr="001D58BF" w:rsidRDefault="002148EA" w:rsidP="0025249F">
            <w:pPr>
              <w:pStyle w:val="TableParagraph"/>
              <w:spacing w:before="1"/>
              <w:ind w:left="113" w:right="161"/>
              <w:rPr>
                <w:sz w:val="14"/>
                <w:szCs w:val="14"/>
              </w:rPr>
            </w:pPr>
            <w:r w:rsidRPr="001D58BF">
              <w:rPr>
                <w:spacing w:val="-1"/>
                <w:sz w:val="14"/>
                <w:szCs w:val="14"/>
              </w:rPr>
              <w:t>N</w:t>
            </w:r>
          </w:p>
        </w:tc>
        <w:tc>
          <w:tcPr>
            <w:tcW w:w="382" w:type="dxa"/>
            <w:vMerge w:val="restart"/>
            <w:tcBorders>
              <w:top w:val="single" w:sz="4" w:space="0" w:color="auto"/>
              <w:left w:val="single" w:sz="4" w:space="0" w:color="auto"/>
              <w:bottom w:val="single" w:sz="4" w:space="0" w:color="auto"/>
              <w:right w:val="single" w:sz="4" w:space="0" w:color="auto"/>
            </w:tcBorders>
            <w:shd w:val="clear" w:color="auto" w:fill="808080"/>
            <w:textDirection w:val="tbRl"/>
          </w:tcPr>
          <w:p w:rsidR="002148EA" w:rsidRPr="001D58BF" w:rsidRDefault="002148EA" w:rsidP="0025249F">
            <w:pPr>
              <w:pStyle w:val="TableParagraph"/>
              <w:jc w:val="center"/>
              <w:rPr>
                <w:sz w:val="14"/>
                <w:szCs w:val="14"/>
              </w:rPr>
            </w:pPr>
            <w:r>
              <w:rPr>
                <w:sz w:val="12"/>
                <w:szCs w:val="20"/>
              </w:rPr>
              <w:t>MA</w:t>
            </w:r>
            <w:r>
              <w:rPr>
                <w:spacing w:val="-1"/>
                <w:sz w:val="12"/>
                <w:szCs w:val="20"/>
              </w:rPr>
              <w:t>T</w:t>
            </w:r>
            <w:r>
              <w:rPr>
                <w:sz w:val="12"/>
                <w:szCs w:val="20"/>
              </w:rPr>
              <w:t>RIZ</w:t>
            </w:r>
            <w:r>
              <w:rPr>
                <w:spacing w:val="-2"/>
                <w:sz w:val="12"/>
                <w:szCs w:val="20"/>
              </w:rPr>
              <w:t xml:space="preserve"> </w:t>
            </w:r>
            <w:r>
              <w:rPr>
                <w:sz w:val="12"/>
                <w:szCs w:val="20"/>
              </w:rPr>
              <w:t>DE</w:t>
            </w:r>
            <w:r>
              <w:rPr>
                <w:spacing w:val="-2"/>
                <w:sz w:val="12"/>
                <w:szCs w:val="20"/>
              </w:rPr>
              <w:t xml:space="preserve"> </w:t>
            </w:r>
            <w:r>
              <w:rPr>
                <w:sz w:val="12"/>
                <w:szCs w:val="20"/>
              </w:rPr>
              <w:t>RI</w:t>
            </w:r>
            <w:r>
              <w:rPr>
                <w:spacing w:val="-1"/>
                <w:sz w:val="12"/>
                <w:szCs w:val="20"/>
              </w:rPr>
              <w:t>ES</w:t>
            </w:r>
            <w:r>
              <w:rPr>
                <w:spacing w:val="1"/>
                <w:sz w:val="12"/>
                <w:szCs w:val="20"/>
              </w:rPr>
              <w:t>G</w:t>
            </w:r>
            <w:r>
              <w:rPr>
                <w:spacing w:val="-1"/>
                <w:sz w:val="12"/>
                <w:szCs w:val="20"/>
              </w:rPr>
              <w:t>O</w:t>
            </w:r>
            <w:r>
              <w:rPr>
                <w:sz w:val="12"/>
                <w:szCs w:val="20"/>
              </w:rPr>
              <w:t>S</w:t>
            </w:r>
            <w:r>
              <w:rPr>
                <w:spacing w:val="-1"/>
                <w:sz w:val="12"/>
                <w:szCs w:val="20"/>
              </w:rPr>
              <w:t xml:space="preserve"> </w:t>
            </w:r>
            <w:r>
              <w:rPr>
                <w:sz w:val="12"/>
                <w:szCs w:val="20"/>
              </w:rPr>
              <w:t>D</w:t>
            </w:r>
            <w:r>
              <w:rPr>
                <w:spacing w:val="-1"/>
                <w:sz w:val="12"/>
                <w:szCs w:val="20"/>
              </w:rPr>
              <w:t>E</w:t>
            </w:r>
            <w:r>
              <w:rPr>
                <w:sz w:val="12"/>
                <w:szCs w:val="20"/>
              </w:rPr>
              <w:t>L</w:t>
            </w:r>
            <w:r>
              <w:rPr>
                <w:spacing w:val="1"/>
                <w:sz w:val="12"/>
                <w:szCs w:val="20"/>
              </w:rPr>
              <w:t xml:space="preserve"> </w:t>
            </w:r>
            <w:r>
              <w:rPr>
                <w:sz w:val="12"/>
                <w:szCs w:val="20"/>
              </w:rPr>
              <w:t>PROC</w:t>
            </w:r>
            <w:r>
              <w:rPr>
                <w:spacing w:val="-1"/>
                <w:sz w:val="12"/>
                <w:szCs w:val="20"/>
              </w:rPr>
              <w:t>ES</w:t>
            </w:r>
            <w:r>
              <w:rPr>
                <w:sz w:val="12"/>
                <w:szCs w:val="20"/>
              </w:rPr>
              <w:t>O</w:t>
            </w:r>
            <w:r>
              <w:rPr>
                <w:spacing w:val="-1"/>
                <w:sz w:val="12"/>
                <w:szCs w:val="20"/>
              </w:rPr>
              <w:t xml:space="preserve"> </w:t>
            </w:r>
            <w:r>
              <w:rPr>
                <w:sz w:val="12"/>
                <w:szCs w:val="20"/>
              </w:rPr>
              <w:t>DE CON</w:t>
            </w:r>
            <w:r>
              <w:rPr>
                <w:spacing w:val="-1"/>
                <w:sz w:val="12"/>
                <w:szCs w:val="20"/>
              </w:rPr>
              <w:t>T</w:t>
            </w:r>
            <w:r>
              <w:rPr>
                <w:sz w:val="12"/>
                <w:szCs w:val="20"/>
              </w:rPr>
              <w:t>RA</w:t>
            </w:r>
            <w:r>
              <w:rPr>
                <w:spacing w:val="-2"/>
                <w:sz w:val="12"/>
                <w:szCs w:val="20"/>
              </w:rPr>
              <w:t>T</w:t>
            </w:r>
            <w:r>
              <w:rPr>
                <w:spacing w:val="2"/>
                <w:sz w:val="12"/>
                <w:szCs w:val="20"/>
              </w:rPr>
              <w:t>A</w:t>
            </w:r>
            <w:r>
              <w:rPr>
                <w:sz w:val="12"/>
                <w:szCs w:val="20"/>
              </w:rPr>
              <w:t>CIÓN</w:t>
            </w:r>
          </w:p>
        </w:tc>
      </w:tr>
      <w:tr w:rsidR="002148EA" w:rsidRPr="001D58BF" w:rsidTr="002148EA">
        <w:trPr>
          <w:gridAfter w:val="1"/>
          <w:wAfter w:w="141" w:type="dxa"/>
          <w:trHeight w:hRule="exact" w:val="296"/>
        </w:trPr>
        <w:tc>
          <w:tcPr>
            <w:tcW w:w="7089" w:type="dxa"/>
            <w:gridSpan w:val="2"/>
            <w:tcBorders>
              <w:right w:val="single" w:sz="8" w:space="0" w:color="000000"/>
            </w:tcBorders>
            <w:vAlign w:val="center"/>
          </w:tcPr>
          <w:p w:rsidR="002148EA" w:rsidRPr="001D58BF" w:rsidRDefault="002148EA" w:rsidP="0025249F">
            <w:pPr>
              <w:pStyle w:val="TableParagraph"/>
              <w:ind w:left="68" w:right="67"/>
              <w:jc w:val="center"/>
              <w:rPr>
                <w:sz w:val="14"/>
                <w:szCs w:val="14"/>
              </w:rPr>
            </w:pPr>
            <w:r w:rsidRPr="001D58BF">
              <w:rPr>
                <w:sz w:val="14"/>
                <w:szCs w:val="14"/>
              </w:rPr>
              <w:t>General</w:t>
            </w:r>
          </w:p>
        </w:tc>
        <w:tc>
          <w:tcPr>
            <w:tcW w:w="2453" w:type="dxa"/>
            <w:gridSpan w:val="2"/>
            <w:tcBorders>
              <w:top w:val="single" w:sz="24" w:space="0" w:color="80808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spacing w:before="104"/>
              <w:ind w:left="703" w:right="706"/>
              <w:jc w:val="center"/>
              <w:rPr>
                <w:sz w:val="14"/>
                <w:szCs w:val="14"/>
              </w:rPr>
            </w:pPr>
            <w:r w:rsidRPr="001D58BF">
              <w:rPr>
                <w:sz w:val="14"/>
                <w:szCs w:val="14"/>
              </w:rPr>
              <w:t>Clase</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spacing w:before="104"/>
              <w:ind w:left="703" w:right="706"/>
              <w:jc w:val="center"/>
              <w:rPr>
                <w:sz w:val="14"/>
                <w:szCs w:val="14"/>
              </w:rPr>
            </w:pPr>
          </w:p>
        </w:tc>
      </w:tr>
      <w:tr w:rsidR="002148EA" w:rsidRPr="001D58BF" w:rsidTr="002148EA">
        <w:trPr>
          <w:gridAfter w:val="1"/>
          <w:wAfter w:w="141" w:type="dxa"/>
          <w:trHeight w:hRule="exact" w:val="190"/>
        </w:trPr>
        <w:tc>
          <w:tcPr>
            <w:tcW w:w="7089" w:type="dxa"/>
            <w:gridSpan w:val="2"/>
            <w:tcBorders>
              <w:right w:val="single" w:sz="8" w:space="0" w:color="000000"/>
            </w:tcBorders>
            <w:vAlign w:val="center"/>
          </w:tcPr>
          <w:p w:rsidR="002148EA" w:rsidRPr="001D58BF" w:rsidRDefault="002148EA" w:rsidP="0025249F">
            <w:pPr>
              <w:pStyle w:val="TableParagraph"/>
              <w:ind w:left="68" w:right="67"/>
              <w:jc w:val="center"/>
              <w:rPr>
                <w:sz w:val="14"/>
                <w:szCs w:val="14"/>
              </w:rPr>
            </w:pPr>
            <w:r w:rsidRPr="001D58BF">
              <w:rPr>
                <w:sz w:val="14"/>
                <w:szCs w:val="14"/>
              </w:rPr>
              <w:t>Externo</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ind w:left="702" w:right="706"/>
              <w:jc w:val="center"/>
              <w:rPr>
                <w:sz w:val="14"/>
                <w:szCs w:val="14"/>
              </w:rPr>
            </w:pPr>
            <w:r w:rsidRPr="001D58BF">
              <w:rPr>
                <w:sz w:val="14"/>
                <w:szCs w:val="14"/>
              </w:rPr>
              <w:t>Fuente</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ind w:left="702" w:right="706"/>
              <w:jc w:val="center"/>
              <w:rPr>
                <w:sz w:val="14"/>
                <w:szCs w:val="14"/>
              </w:rPr>
            </w:pPr>
          </w:p>
        </w:tc>
      </w:tr>
      <w:tr w:rsidR="002148EA" w:rsidRPr="001D58BF" w:rsidTr="002148EA">
        <w:trPr>
          <w:gridAfter w:val="1"/>
          <w:wAfter w:w="141" w:type="dxa"/>
          <w:trHeight w:hRule="exact" w:val="279"/>
        </w:trPr>
        <w:tc>
          <w:tcPr>
            <w:tcW w:w="7089" w:type="dxa"/>
            <w:gridSpan w:val="2"/>
            <w:tcBorders>
              <w:right w:val="single" w:sz="8" w:space="0" w:color="000000"/>
            </w:tcBorders>
            <w:vAlign w:val="center"/>
          </w:tcPr>
          <w:p w:rsidR="002148EA" w:rsidRPr="001D58BF" w:rsidRDefault="002148EA" w:rsidP="0025249F">
            <w:pPr>
              <w:pStyle w:val="TableParagraph"/>
              <w:spacing w:before="75"/>
              <w:ind w:left="68" w:right="68"/>
              <w:jc w:val="center"/>
              <w:rPr>
                <w:sz w:val="14"/>
                <w:szCs w:val="14"/>
              </w:rPr>
            </w:pPr>
            <w:r w:rsidRPr="001D58BF">
              <w:rPr>
                <w:sz w:val="14"/>
                <w:szCs w:val="14"/>
              </w:rPr>
              <w:t>Contratación</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spacing w:before="71"/>
              <w:ind w:left="703" w:right="706"/>
              <w:jc w:val="center"/>
              <w:rPr>
                <w:sz w:val="14"/>
                <w:szCs w:val="14"/>
              </w:rPr>
            </w:pPr>
            <w:r w:rsidRPr="001D58BF">
              <w:rPr>
                <w:sz w:val="14"/>
                <w:szCs w:val="14"/>
              </w:rPr>
              <w:t>Etapa</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spacing w:before="71"/>
              <w:ind w:left="703" w:right="706"/>
              <w:jc w:val="center"/>
              <w:rPr>
                <w:sz w:val="14"/>
                <w:szCs w:val="14"/>
              </w:rPr>
            </w:pPr>
          </w:p>
        </w:tc>
      </w:tr>
      <w:tr w:rsidR="002148EA" w:rsidRPr="001D58BF" w:rsidTr="002148EA">
        <w:trPr>
          <w:gridAfter w:val="1"/>
          <w:wAfter w:w="141" w:type="dxa"/>
          <w:trHeight w:hRule="exact" w:val="465"/>
        </w:trPr>
        <w:tc>
          <w:tcPr>
            <w:tcW w:w="7089" w:type="dxa"/>
            <w:gridSpan w:val="2"/>
            <w:tcBorders>
              <w:right w:val="single" w:sz="8" w:space="0" w:color="000000"/>
            </w:tcBorders>
            <w:vAlign w:val="center"/>
          </w:tcPr>
          <w:p w:rsidR="002148EA" w:rsidRPr="001D58BF" w:rsidRDefault="002148EA" w:rsidP="0025249F">
            <w:pPr>
              <w:pStyle w:val="TableParagraph"/>
              <w:spacing w:line="121" w:lineRule="exact"/>
              <w:ind w:left="2"/>
              <w:rPr>
                <w:sz w:val="14"/>
                <w:szCs w:val="14"/>
              </w:rPr>
            </w:pPr>
            <w:r w:rsidRPr="001D58BF">
              <w:rPr>
                <w:sz w:val="14"/>
                <w:szCs w:val="14"/>
              </w:rPr>
              <w:t>Riesgos Operacionales</w:t>
            </w:r>
            <w:r w:rsidRPr="001D58BF">
              <w:rPr>
                <w:color w:val="333333"/>
                <w:sz w:val="14"/>
                <w:szCs w:val="14"/>
              </w:rPr>
              <w:t>: son los asociados a la operatividad del contrato, tales como la suficiencia del presupuesto</w:t>
            </w:r>
            <w:r>
              <w:rPr>
                <w:color w:val="333333"/>
                <w:sz w:val="14"/>
                <w:szCs w:val="14"/>
              </w:rPr>
              <w:t xml:space="preserve"> </w:t>
            </w:r>
            <w:r w:rsidRPr="001D58BF">
              <w:rPr>
                <w:color w:val="333333"/>
                <w:sz w:val="14"/>
                <w:szCs w:val="14"/>
              </w:rPr>
              <w:t>oficial, del plazo o los derivados de procesos, procedimientos, parámetros, sistemas de información y tecnológicos, equipos humanos o técnicos inadecuados o insuficientes.</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spacing w:before="5"/>
              <w:rPr>
                <w:sz w:val="14"/>
                <w:szCs w:val="14"/>
              </w:rPr>
            </w:pPr>
          </w:p>
          <w:p w:rsidR="002148EA" w:rsidRPr="001D58BF" w:rsidRDefault="002148EA" w:rsidP="0025249F">
            <w:pPr>
              <w:pStyle w:val="TableParagraph"/>
              <w:ind w:left="705" w:right="706"/>
              <w:jc w:val="center"/>
              <w:rPr>
                <w:sz w:val="14"/>
                <w:szCs w:val="14"/>
              </w:rPr>
            </w:pPr>
            <w:r w:rsidRPr="001D58BF">
              <w:rPr>
                <w:sz w:val="14"/>
                <w:szCs w:val="14"/>
              </w:rPr>
              <w:t>Tipo</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spacing w:before="5"/>
              <w:rPr>
                <w:sz w:val="14"/>
                <w:szCs w:val="14"/>
              </w:rPr>
            </w:pPr>
          </w:p>
        </w:tc>
      </w:tr>
      <w:tr w:rsidR="002148EA" w:rsidRPr="001D58BF" w:rsidTr="002148EA">
        <w:trPr>
          <w:gridAfter w:val="1"/>
          <w:wAfter w:w="141" w:type="dxa"/>
          <w:trHeight w:hRule="exact" w:val="290"/>
        </w:trPr>
        <w:tc>
          <w:tcPr>
            <w:tcW w:w="7089" w:type="dxa"/>
            <w:gridSpan w:val="2"/>
            <w:tcBorders>
              <w:right w:val="single" w:sz="8" w:space="0" w:color="000000"/>
            </w:tcBorders>
            <w:vAlign w:val="center"/>
          </w:tcPr>
          <w:p w:rsidR="002148EA" w:rsidRPr="001D58BF" w:rsidRDefault="002148EA" w:rsidP="0025249F">
            <w:pPr>
              <w:pStyle w:val="TableParagraph"/>
              <w:ind w:left="68" w:right="69"/>
              <w:jc w:val="center"/>
              <w:rPr>
                <w:sz w:val="14"/>
                <w:szCs w:val="14"/>
              </w:rPr>
            </w:pPr>
            <w:r w:rsidRPr="001D58BF">
              <w:rPr>
                <w:sz w:val="14"/>
                <w:szCs w:val="14"/>
              </w:rPr>
              <w:t>Que el contratista no firme el contrato oportunamente</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ind w:left="705" w:right="44"/>
              <w:jc w:val="center"/>
              <w:rPr>
                <w:sz w:val="14"/>
                <w:szCs w:val="14"/>
              </w:rPr>
            </w:pPr>
            <w:r w:rsidRPr="001D58BF">
              <w:rPr>
                <w:sz w:val="14"/>
                <w:szCs w:val="14"/>
              </w:rPr>
              <w:t>Descripción</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ind w:left="705" w:right="44"/>
              <w:jc w:val="center"/>
              <w:rPr>
                <w:sz w:val="14"/>
                <w:szCs w:val="14"/>
              </w:rPr>
            </w:pPr>
          </w:p>
        </w:tc>
      </w:tr>
      <w:tr w:rsidR="002148EA" w:rsidRPr="001D58BF" w:rsidTr="002148EA">
        <w:trPr>
          <w:gridAfter w:val="1"/>
          <w:wAfter w:w="141" w:type="dxa"/>
          <w:trHeight w:hRule="exact" w:val="681"/>
        </w:trPr>
        <w:tc>
          <w:tcPr>
            <w:tcW w:w="7089" w:type="dxa"/>
            <w:gridSpan w:val="2"/>
            <w:tcBorders>
              <w:right w:val="single" w:sz="8" w:space="0" w:color="000000"/>
            </w:tcBorders>
            <w:vAlign w:val="center"/>
          </w:tcPr>
          <w:p w:rsidR="002148EA" w:rsidRPr="001D58BF" w:rsidRDefault="002148EA" w:rsidP="0025249F">
            <w:pPr>
              <w:pStyle w:val="TableParagraph"/>
              <w:ind w:left="68" w:right="68"/>
              <w:jc w:val="center"/>
              <w:rPr>
                <w:sz w:val="14"/>
                <w:szCs w:val="14"/>
              </w:rPr>
            </w:pPr>
            <w:r w:rsidRPr="001D58BF">
              <w:rPr>
                <w:sz w:val="14"/>
                <w:szCs w:val="14"/>
              </w:rPr>
              <w:t>Afectación grave de la  salud de los usuarios</w:t>
            </w:r>
          </w:p>
          <w:p w:rsidR="002148EA" w:rsidRPr="001D58BF" w:rsidRDefault="002148EA" w:rsidP="0025249F">
            <w:pPr>
              <w:pStyle w:val="TableParagraph"/>
              <w:spacing w:before="3"/>
              <w:ind w:left="68" w:right="64"/>
              <w:jc w:val="center"/>
              <w:rPr>
                <w:sz w:val="14"/>
                <w:szCs w:val="14"/>
              </w:rPr>
            </w:pPr>
            <w:r w:rsidRPr="001D58BF">
              <w:rPr>
                <w:sz w:val="14"/>
                <w:szCs w:val="14"/>
              </w:rPr>
              <w:t>* desgaste administrativo</w:t>
            </w:r>
          </w:p>
          <w:p w:rsidR="002148EA" w:rsidRPr="001D58BF" w:rsidRDefault="002148EA" w:rsidP="0025249F">
            <w:pPr>
              <w:pStyle w:val="TableParagraph"/>
              <w:spacing w:before="4"/>
              <w:ind w:left="68" w:right="68"/>
              <w:jc w:val="center"/>
              <w:rPr>
                <w:sz w:val="14"/>
                <w:szCs w:val="14"/>
              </w:rPr>
            </w:pPr>
            <w:r w:rsidRPr="001D58BF">
              <w:rPr>
                <w:sz w:val="14"/>
                <w:szCs w:val="14"/>
              </w:rPr>
              <w:t>* impacto a la ejecución del recurso presupuestal</w:t>
            </w:r>
          </w:p>
          <w:p w:rsidR="002148EA" w:rsidRPr="001D58BF" w:rsidRDefault="002148EA" w:rsidP="0025249F">
            <w:pPr>
              <w:pStyle w:val="TableParagraph"/>
              <w:spacing w:before="3"/>
              <w:ind w:left="68" w:right="67"/>
              <w:jc w:val="center"/>
              <w:rPr>
                <w:sz w:val="14"/>
                <w:szCs w:val="14"/>
              </w:rPr>
            </w:pPr>
            <w:r w:rsidRPr="001D58BF">
              <w:rPr>
                <w:sz w:val="14"/>
                <w:szCs w:val="14"/>
              </w:rPr>
              <w:t>* generación de la demanda insatisfecha</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rPr>
                <w:sz w:val="14"/>
                <w:szCs w:val="14"/>
              </w:rPr>
            </w:pPr>
          </w:p>
          <w:p w:rsidR="002148EA" w:rsidRPr="001D58BF" w:rsidRDefault="002148EA" w:rsidP="0025249F">
            <w:pPr>
              <w:pStyle w:val="TableParagraph"/>
              <w:spacing w:line="247" w:lineRule="auto"/>
              <w:ind w:left="250" w:right="122"/>
              <w:rPr>
                <w:sz w:val="14"/>
                <w:szCs w:val="14"/>
              </w:rPr>
            </w:pPr>
            <w:r w:rsidRPr="001D58BF">
              <w:rPr>
                <w:sz w:val="14"/>
                <w:szCs w:val="14"/>
              </w:rPr>
              <w:t>Consecuencia de la ocurrencia del evento</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rPr>
                <w:sz w:val="14"/>
                <w:szCs w:val="14"/>
              </w:rPr>
            </w:pPr>
          </w:p>
        </w:tc>
      </w:tr>
      <w:tr w:rsidR="002148EA" w:rsidRPr="001D58BF" w:rsidTr="002148EA">
        <w:trPr>
          <w:gridAfter w:val="1"/>
          <w:wAfter w:w="141" w:type="dxa"/>
          <w:trHeight w:hRule="exact" w:val="302"/>
        </w:trPr>
        <w:tc>
          <w:tcPr>
            <w:tcW w:w="7089" w:type="dxa"/>
            <w:gridSpan w:val="2"/>
            <w:tcBorders>
              <w:right w:val="single" w:sz="8" w:space="0" w:color="000000"/>
            </w:tcBorders>
            <w:vAlign w:val="center"/>
          </w:tcPr>
          <w:p w:rsidR="002148EA" w:rsidRPr="001D58BF" w:rsidRDefault="002148EA" w:rsidP="0025249F">
            <w:pPr>
              <w:pStyle w:val="TableParagraph"/>
              <w:jc w:val="center"/>
              <w:rPr>
                <w:sz w:val="14"/>
                <w:szCs w:val="14"/>
              </w:rPr>
            </w:pPr>
            <w:r w:rsidRPr="001D58BF">
              <w:rPr>
                <w:w w:val="99"/>
                <w:sz w:val="14"/>
                <w:szCs w:val="14"/>
              </w:rPr>
              <w:t>3</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spacing w:before="106"/>
              <w:ind w:right="44"/>
              <w:jc w:val="center"/>
              <w:rPr>
                <w:sz w:val="14"/>
                <w:szCs w:val="14"/>
              </w:rPr>
            </w:pPr>
            <w:r w:rsidRPr="001D58BF">
              <w:rPr>
                <w:sz w:val="14"/>
                <w:szCs w:val="14"/>
              </w:rPr>
              <w:t>Probabilidad</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spacing w:before="106"/>
              <w:ind w:right="44"/>
              <w:jc w:val="center"/>
              <w:rPr>
                <w:sz w:val="14"/>
                <w:szCs w:val="14"/>
              </w:rPr>
            </w:pPr>
          </w:p>
        </w:tc>
      </w:tr>
      <w:tr w:rsidR="002148EA" w:rsidRPr="001D58BF" w:rsidTr="002148EA">
        <w:trPr>
          <w:gridAfter w:val="1"/>
          <w:wAfter w:w="141" w:type="dxa"/>
          <w:trHeight w:hRule="exact" w:val="250"/>
        </w:trPr>
        <w:tc>
          <w:tcPr>
            <w:tcW w:w="7089" w:type="dxa"/>
            <w:gridSpan w:val="2"/>
            <w:tcBorders>
              <w:right w:val="single" w:sz="8" w:space="0" w:color="000000"/>
            </w:tcBorders>
            <w:vAlign w:val="center"/>
          </w:tcPr>
          <w:p w:rsidR="002148EA" w:rsidRPr="001D58BF" w:rsidRDefault="002148EA" w:rsidP="0025249F">
            <w:pPr>
              <w:pStyle w:val="TableParagraph"/>
              <w:jc w:val="center"/>
              <w:rPr>
                <w:sz w:val="14"/>
                <w:szCs w:val="14"/>
              </w:rPr>
            </w:pPr>
            <w:r w:rsidRPr="001D58BF">
              <w:rPr>
                <w:w w:val="99"/>
                <w:sz w:val="14"/>
                <w:szCs w:val="14"/>
              </w:rPr>
              <w:t>3</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ind w:left="705" w:right="706"/>
              <w:jc w:val="center"/>
              <w:rPr>
                <w:sz w:val="14"/>
                <w:szCs w:val="14"/>
              </w:rPr>
            </w:pPr>
            <w:r w:rsidRPr="001D58BF">
              <w:rPr>
                <w:sz w:val="14"/>
                <w:szCs w:val="14"/>
              </w:rPr>
              <w:t>Impacto</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ind w:left="705" w:right="706"/>
              <w:jc w:val="center"/>
              <w:rPr>
                <w:sz w:val="14"/>
                <w:szCs w:val="14"/>
              </w:rPr>
            </w:pPr>
          </w:p>
        </w:tc>
      </w:tr>
      <w:tr w:rsidR="002148EA" w:rsidRPr="001D58BF" w:rsidTr="002148EA">
        <w:trPr>
          <w:gridAfter w:val="1"/>
          <w:wAfter w:w="141" w:type="dxa"/>
          <w:trHeight w:hRule="exact" w:val="340"/>
        </w:trPr>
        <w:tc>
          <w:tcPr>
            <w:tcW w:w="7089" w:type="dxa"/>
            <w:gridSpan w:val="2"/>
            <w:tcBorders>
              <w:right w:val="single" w:sz="8" w:space="0" w:color="000000"/>
            </w:tcBorders>
            <w:shd w:val="clear" w:color="auto" w:fill="E36C09"/>
            <w:vAlign w:val="center"/>
          </w:tcPr>
          <w:p w:rsidR="002148EA" w:rsidRPr="001D58BF" w:rsidRDefault="002148EA" w:rsidP="0025249F">
            <w:pPr>
              <w:pStyle w:val="TableParagraph"/>
              <w:spacing w:before="70"/>
              <w:jc w:val="center"/>
              <w:rPr>
                <w:sz w:val="14"/>
                <w:szCs w:val="14"/>
              </w:rPr>
            </w:pPr>
            <w:r w:rsidRPr="001D58BF">
              <w:rPr>
                <w:w w:val="99"/>
                <w:sz w:val="14"/>
                <w:szCs w:val="14"/>
              </w:rPr>
              <w:t>6</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spacing w:before="65"/>
              <w:ind w:left="621" w:right="122"/>
              <w:rPr>
                <w:sz w:val="14"/>
                <w:szCs w:val="14"/>
              </w:rPr>
            </w:pPr>
            <w:r w:rsidRPr="001D58BF">
              <w:rPr>
                <w:sz w:val="14"/>
                <w:szCs w:val="14"/>
              </w:rPr>
              <w:t>Calificación total</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spacing w:before="65"/>
              <w:ind w:left="621" w:right="122"/>
              <w:rPr>
                <w:sz w:val="14"/>
                <w:szCs w:val="14"/>
              </w:rPr>
            </w:pPr>
          </w:p>
        </w:tc>
      </w:tr>
      <w:tr w:rsidR="002148EA" w:rsidRPr="001D58BF" w:rsidTr="002148EA">
        <w:trPr>
          <w:gridAfter w:val="1"/>
          <w:wAfter w:w="141" w:type="dxa"/>
          <w:trHeight w:hRule="exact" w:val="258"/>
        </w:trPr>
        <w:tc>
          <w:tcPr>
            <w:tcW w:w="7089" w:type="dxa"/>
            <w:gridSpan w:val="2"/>
            <w:tcBorders>
              <w:right w:val="single" w:sz="8" w:space="0" w:color="000000"/>
            </w:tcBorders>
            <w:shd w:val="clear" w:color="auto" w:fill="E36C09"/>
            <w:vAlign w:val="center"/>
          </w:tcPr>
          <w:p w:rsidR="002148EA" w:rsidRPr="001D58BF" w:rsidRDefault="002148EA" w:rsidP="0025249F">
            <w:pPr>
              <w:pStyle w:val="TableParagraph"/>
              <w:spacing w:before="5"/>
              <w:ind w:left="68" w:right="69"/>
              <w:jc w:val="center"/>
              <w:rPr>
                <w:sz w:val="14"/>
                <w:szCs w:val="14"/>
              </w:rPr>
            </w:pPr>
            <w:r w:rsidRPr="001D58BF">
              <w:rPr>
                <w:sz w:val="14"/>
                <w:szCs w:val="14"/>
              </w:rPr>
              <w:t>Aceptar el Riesgo</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D7D7D7"/>
            <w:vAlign w:val="center"/>
          </w:tcPr>
          <w:p w:rsidR="002148EA" w:rsidRPr="001D58BF" w:rsidRDefault="002148EA" w:rsidP="0025249F">
            <w:pPr>
              <w:pStyle w:val="TableParagraph"/>
              <w:ind w:left="705" w:right="705"/>
              <w:jc w:val="center"/>
              <w:rPr>
                <w:sz w:val="14"/>
                <w:szCs w:val="14"/>
              </w:rPr>
            </w:pPr>
            <w:r w:rsidRPr="001D58BF">
              <w:rPr>
                <w:sz w:val="14"/>
                <w:szCs w:val="14"/>
              </w:rPr>
              <w:t>Prioridad</w:t>
            </w:r>
          </w:p>
        </w:tc>
        <w:tc>
          <w:tcPr>
            <w:tcW w:w="382" w:type="dxa"/>
            <w:vMerge/>
            <w:tcBorders>
              <w:top w:val="single" w:sz="4" w:space="0" w:color="auto"/>
              <w:left w:val="single" w:sz="4" w:space="0" w:color="auto"/>
              <w:bottom w:val="single" w:sz="4" w:space="0" w:color="auto"/>
              <w:right w:val="single" w:sz="4" w:space="0" w:color="auto"/>
            </w:tcBorders>
            <w:shd w:val="clear" w:color="auto" w:fill="D7D7D7"/>
          </w:tcPr>
          <w:p w:rsidR="002148EA" w:rsidRPr="001D58BF" w:rsidRDefault="002148EA" w:rsidP="0025249F">
            <w:pPr>
              <w:pStyle w:val="TableParagraph"/>
              <w:ind w:left="705" w:right="705"/>
              <w:jc w:val="center"/>
              <w:rPr>
                <w:sz w:val="14"/>
                <w:szCs w:val="14"/>
              </w:rPr>
            </w:pPr>
          </w:p>
        </w:tc>
      </w:tr>
      <w:tr w:rsidR="002148EA" w:rsidRPr="001D58BF" w:rsidTr="002148EA">
        <w:trPr>
          <w:gridAfter w:val="1"/>
          <w:wAfter w:w="141" w:type="dxa"/>
          <w:trHeight w:hRule="exact" w:val="340"/>
        </w:trPr>
        <w:tc>
          <w:tcPr>
            <w:tcW w:w="7089" w:type="dxa"/>
            <w:gridSpan w:val="2"/>
            <w:tcBorders>
              <w:right w:val="single" w:sz="8" w:space="0" w:color="000000"/>
            </w:tcBorders>
            <w:vAlign w:val="center"/>
          </w:tcPr>
          <w:p w:rsidR="002148EA" w:rsidRPr="001D58BF" w:rsidRDefault="002148EA" w:rsidP="0025249F">
            <w:pPr>
              <w:pStyle w:val="TableParagraph"/>
              <w:spacing w:before="55"/>
              <w:ind w:left="68" w:right="68"/>
              <w:jc w:val="center"/>
              <w:rPr>
                <w:sz w:val="14"/>
                <w:szCs w:val="14"/>
              </w:rPr>
            </w:pPr>
            <w:r w:rsidRPr="001D58BF">
              <w:rPr>
                <w:sz w:val="14"/>
                <w:szCs w:val="14"/>
              </w:rPr>
              <w:t>Contratista</w:t>
            </w:r>
          </w:p>
        </w:tc>
        <w:tc>
          <w:tcPr>
            <w:tcW w:w="2453" w:type="dxa"/>
            <w:gridSpan w:val="2"/>
            <w:tcBorders>
              <w:top w:val="single" w:sz="8" w:space="0" w:color="000000"/>
              <w:left w:val="single" w:sz="8" w:space="0" w:color="000000"/>
              <w:bottom w:val="single" w:sz="8" w:space="0" w:color="000000"/>
              <w:right w:val="single" w:sz="4" w:space="0" w:color="auto"/>
            </w:tcBorders>
            <w:vAlign w:val="center"/>
          </w:tcPr>
          <w:p w:rsidR="002148EA" w:rsidRPr="001D58BF" w:rsidRDefault="002148EA" w:rsidP="0025249F">
            <w:pPr>
              <w:pStyle w:val="TableParagraph"/>
              <w:spacing w:before="50"/>
              <w:ind w:left="446" w:right="122"/>
              <w:rPr>
                <w:sz w:val="14"/>
                <w:szCs w:val="14"/>
              </w:rPr>
            </w:pPr>
            <w:r w:rsidRPr="001D58BF">
              <w:rPr>
                <w:sz w:val="14"/>
                <w:szCs w:val="14"/>
              </w:rPr>
              <w:t>¿A quién se le asigna?</w:t>
            </w:r>
          </w:p>
        </w:tc>
        <w:tc>
          <w:tcPr>
            <w:tcW w:w="382" w:type="dxa"/>
            <w:vMerge/>
            <w:tcBorders>
              <w:top w:val="single" w:sz="4" w:space="0" w:color="auto"/>
              <w:left w:val="single" w:sz="4" w:space="0" w:color="auto"/>
              <w:bottom w:val="single" w:sz="4" w:space="0" w:color="auto"/>
              <w:right w:val="single" w:sz="4" w:space="0" w:color="auto"/>
            </w:tcBorders>
          </w:tcPr>
          <w:p w:rsidR="002148EA" w:rsidRPr="001D58BF" w:rsidRDefault="002148EA" w:rsidP="0025249F">
            <w:pPr>
              <w:pStyle w:val="TableParagraph"/>
              <w:spacing w:before="50"/>
              <w:ind w:left="446" w:right="122"/>
              <w:rPr>
                <w:sz w:val="14"/>
                <w:szCs w:val="14"/>
              </w:rPr>
            </w:pPr>
          </w:p>
        </w:tc>
      </w:tr>
      <w:tr w:rsidR="002148EA" w:rsidRPr="001D58BF" w:rsidTr="002148EA">
        <w:trPr>
          <w:gridAfter w:val="1"/>
          <w:wAfter w:w="141" w:type="dxa"/>
          <w:trHeight w:hRule="exact" w:val="551"/>
        </w:trPr>
        <w:tc>
          <w:tcPr>
            <w:tcW w:w="7089" w:type="dxa"/>
            <w:gridSpan w:val="2"/>
            <w:tcBorders>
              <w:right w:val="single" w:sz="8" w:space="0" w:color="000000"/>
            </w:tcBorders>
            <w:vAlign w:val="center"/>
          </w:tcPr>
          <w:p w:rsidR="002148EA" w:rsidRPr="001D58BF" w:rsidRDefault="002148EA" w:rsidP="0025249F">
            <w:pPr>
              <w:pStyle w:val="TableParagraph"/>
              <w:spacing w:before="1"/>
              <w:ind w:left="68" w:right="69"/>
              <w:jc w:val="center"/>
              <w:rPr>
                <w:sz w:val="14"/>
                <w:szCs w:val="14"/>
              </w:rPr>
            </w:pPr>
            <w:r w:rsidRPr="001D58BF">
              <w:rPr>
                <w:sz w:val="14"/>
                <w:szCs w:val="14"/>
              </w:rPr>
              <w:t>Realizar requerimiento al contratista para que justifique la tardanza en la firma del contrato</w:t>
            </w:r>
          </w:p>
          <w:p w:rsidR="002148EA" w:rsidRPr="001D58BF" w:rsidRDefault="002148EA" w:rsidP="0025249F">
            <w:pPr>
              <w:pStyle w:val="TableParagraph"/>
              <w:spacing w:before="3"/>
              <w:ind w:left="68" w:right="67"/>
              <w:jc w:val="center"/>
              <w:rPr>
                <w:sz w:val="14"/>
                <w:szCs w:val="14"/>
              </w:rPr>
            </w:pPr>
            <w:r w:rsidRPr="001D58BF">
              <w:rPr>
                <w:sz w:val="14"/>
                <w:szCs w:val="14"/>
              </w:rPr>
              <w:t>* Informar a la compañía aseguradora</w:t>
            </w:r>
          </w:p>
          <w:p w:rsidR="002148EA" w:rsidRPr="001D58BF" w:rsidRDefault="002148EA" w:rsidP="0025249F">
            <w:pPr>
              <w:pStyle w:val="TableParagraph"/>
              <w:spacing w:before="3"/>
              <w:ind w:left="68" w:right="67"/>
              <w:jc w:val="center"/>
              <w:rPr>
                <w:sz w:val="14"/>
                <w:szCs w:val="14"/>
              </w:rPr>
            </w:pPr>
            <w:r w:rsidRPr="001D58BF">
              <w:rPr>
                <w:sz w:val="14"/>
                <w:szCs w:val="14"/>
              </w:rPr>
              <w:t>*Hacer efectiva la póliza de seriedad de la oferta</w:t>
            </w:r>
          </w:p>
        </w:tc>
        <w:tc>
          <w:tcPr>
            <w:tcW w:w="2453" w:type="dxa"/>
            <w:gridSpan w:val="2"/>
            <w:tcBorders>
              <w:top w:val="single" w:sz="8" w:space="0" w:color="000000"/>
              <w:left w:val="single" w:sz="8" w:space="0" w:color="000000"/>
              <w:bottom w:val="single" w:sz="4" w:space="0" w:color="auto"/>
              <w:right w:val="single" w:sz="4" w:space="0" w:color="auto"/>
            </w:tcBorders>
            <w:vAlign w:val="center"/>
          </w:tcPr>
          <w:p w:rsidR="002148EA" w:rsidRPr="001D58BF" w:rsidRDefault="002148EA" w:rsidP="0025249F">
            <w:pPr>
              <w:pStyle w:val="TableParagraph"/>
              <w:spacing w:line="247" w:lineRule="auto"/>
              <w:ind w:left="250" w:right="312"/>
              <w:rPr>
                <w:sz w:val="14"/>
                <w:szCs w:val="14"/>
              </w:rPr>
            </w:pPr>
            <w:r w:rsidRPr="001D58BF">
              <w:rPr>
                <w:sz w:val="14"/>
                <w:szCs w:val="14"/>
              </w:rPr>
              <w:t>Tratamiento/controles a ser implementados</w:t>
            </w:r>
          </w:p>
        </w:tc>
        <w:tc>
          <w:tcPr>
            <w:tcW w:w="382" w:type="dxa"/>
            <w:vMerge/>
            <w:tcBorders>
              <w:top w:val="single" w:sz="4" w:space="0" w:color="auto"/>
              <w:left w:val="single" w:sz="4" w:space="0" w:color="auto"/>
              <w:bottom w:val="single" w:sz="4" w:space="0" w:color="auto"/>
              <w:right w:val="single" w:sz="4" w:space="0" w:color="auto"/>
            </w:tcBorders>
          </w:tcPr>
          <w:p w:rsidR="002148EA" w:rsidRPr="001D58BF" w:rsidRDefault="002148EA" w:rsidP="0025249F">
            <w:pPr>
              <w:pStyle w:val="TableParagraph"/>
              <w:spacing w:line="247" w:lineRule="auto"/>
              <w:ind w:left="250" w:right="312"/>
              <w:rPr>
                <w:sz w:val="14"/>
                <w:szCs w:val="14"/>
              </w:rPr>
            </w:pPr>
          </w:p>
        </w:tc>
      </w:tr>
      <w:tr w:rsidR="002148EA" w:rsidRPr="001D58BF" w:rsidTr="002148EA">
        <w:trPr>
          <w:gridAfter w:val="1"/>
          <w:wAfter w:w="141" w:type="dxa"/>
          <w:trHeight w:hRule="exact" w:val="266"/>
        </w:trPr>
        <w:tc>
          <w:tcPr>
            <w:tcW w:w="7089" w:type="dxa"/>
            <w:gridSpan w:val="2"/>
            <w:tcBorders>
              <w:right w:val="single" w:sz="8" w:space="0" w:color="000000"/>
            </w:tcBorders>
            <w:vAlign w:val="center"/>
          </w:tcPr>
          <w:p w:rsidR="002148EA" w:rsidRPr="001D58BF" w:rsidRDefault="002148EA" w:rsidP="0025249F">
            <w:pPr>
              <w:pStyle w:val="TableParagraph"/>
              <w:jc w:val="center"/>
              <w:rPr>
                <w:sz w:val="14"/>
                <w:szCs w:val="14"/>
              </w:rPr>
            </w:pPr>
            <w:r w:rsidRPr="001D58BF">
              <w:rPr>
                <w:w w:val="99"/>
                <w:sz w:val="14"/>
                <w:szCs w:val="14"/>
              </w:rPr>
              <w:t>1</w:t>
            </w:r>
          </w:p>
        </w:tc>
        <w:tc>
          <w:tcPr>
            <w:tcW w:w="1559" w:type="dxa"/>
            <w:tcBorders>
              <w:top w:val="single" w:sz="4" w:space="0" w:color="auto"/>
              <w:left w:val="single" w:sz="8" w:space="0" w:color="000000"/>
              <w:bottom w:val="single" w:sz="8" w:space="0" w:color="000000"/>
              <w:right w:val="single" w:sz="4" w:space="0" w:color="auto"/>
            </w:tcBorders>
            <w:vAlign w:val="center"/>
          </w:tcPr>
          <w:p w:rsidR="002148EA" w:rsidRPr="001D58BF" w:rsidRDefault="002148EA" w:rsidP="0025249F">
            <w:pPr>
              <w:pStyle w:val="TableParagraph"/>
              <w:spacing w:before="1"/>
              <w:ind w:left="77" w:right="76"/>
              <w:jc w:val="center"/>
              <w:rPr>
                <w:sz w:val="14"/>
                <w:szCs w:val="14"/>
              </w:rPr>
            </w:pPr>
            <w:r w:rsidRPr="001D58BF">
              <w:rPr>
                <w:sz w:val="14"/>
                <w:szCs w:val="14"/>
              </w:rPr>
              <w:t>Probabilidad</w:t>
            </w:r>
          </w:p>
        </w:tc>
        <w:tc>
          <w:tcPr>
            <w:tcW w:w="894" w:type="dxa"/>
            <w:vMerge w:val="restart"/>
            <w:tcBorders>
              <w:top w:val="single" w:sz="4" w:space="0" w:color="auto"/>
              <w:left w:val="single" w:sz="4" w:space="0" w:color="auto"/>
              <w:bottom w:val="single" w:sz="4" w:space="0" w:color="auto"/>
              <w:right w:val="single" w:sz="4" w:space="0" w:color="auto"/>
            </w:tcBorders>
            <w:shd w:val="clear" w:color="auto" w:fill="F1F1F1"/>
            <w:textDirection w:val="tbRl"/>
            <w:vAlign w:val="center"/>
          </w:tcPr>
          <w:p w:rsidR="002148EA" w:rsidRPr="001D58BF" w:rsidRDefault="002148EA" w:rsidP="0025249F">
            <w:pPr>
              <w:pStyle w:val="TableParagraph"/>
              <w:spacing w:before="8"/>
              <w:rPr>
                <w:sz w:val="14"/>
                <w:szCs w:val="14"/>
              </w:rPr>
            </w:pPr>
          </w:p>
          <w:p w:rsidR="002148EA" w:rsidRPr="001D58BF" w:rsidRDefault="002148EA" w:rsidP="0025249F">
            <w:pPr>
              <w:pStyle w:val="TableParagraph"/>
              <w:ind w:left="472" w:right="259" w:hanging="209"/>
              <w:rPr>
                <w:sz w:val="14"/>
                <w:szCs w:val="14"/>
              </w:rPr>
            </w:pPr>
            <w:r w:rsidRPr="001D58BF">
              <w:rPr>
                <w:sz w:val="14"/>
                <w:szCs w:val="14"/>
              </w:rPr>
              <w:t>Im</w:t>
            </w:r>
            <w:r w:rsidRPr="001D58BF">
              <w:rPr>
                <w:spacing w:val="-1"/>
                <w:sz w:val="14"/>
                <w:szCs w:val="14"/>
              </w:rPr>
              <w:t>p</w:t>
            </w:r>
            <w:r w:rsidRPr="001D58BF">
              <w:rPr>
                <w:sz w:val="14"/>
                <w:szCs w:val="14"/>
              </w:rPr>
              <w:t>acto</w:t>
            </w:r>
            <w:r w:rsidRPr="001D58BF">
              <w:rPr>
                <w:spacing w:val="-2"/>
                <w:sz w:val="14"/>
                <w:szCs w:val="14"/>
              </w:rPr>
              <w:t xml:space="preserve"> </w:t>
            </w:r>
            <w:r w:rsidRPr="001D58BF">
              <w:rPr>
                <w:spacing w:val="-1"/>
                <w:sz w:val="14"/>
                <w:szCs w:val="14"/>
              </w:rPr>
              <w:t>d</w:t>
            </w:r>
            <w:r w:rsidRPr="001D58BF">
              <w:rPr>
                <w:sz w:val="14"/>
                <w:szCs w:val="14"/>
              </w:rPr>
              <w:t>e</w:t>
            </w:r>
            <w:r w:rsidRPr="001D58BF">
              <w:rPr>
                <w:spacing w:val="1"/>
                <w:sz w:val="14"/>
                <w:szCs w:val="14"/>
              </w:rPr>
              <w:t>s</w:t>
            </w:r>
            <w:r w:rsidRPr="001D58BF">
              <w:rPr>
                <w:spacing w:val="-1"/>
                <w:sz w:val="14"/>
                <w:szCs w:val="14"/>
              </w:rPr>
              <w:t>pu</w:t>
            </w:r>
            <w:r w:rsidRPr="001D58BF">
              <w:rPr>
                <w:sz w:val="14"/>
                <w:szCs w:val="14"/>
              </w:rPr>
              <w:t xml:space="preserve">és </w:t>
            </w:r>
            <w:r w:rsidRPr="001D58BF">
              <w:rPr>
                <w:spacing w:val="-1"/>
                <w:sz w:val="14"/>
                <w:szCs w:val="14"/>
              </w:rPr>
              <w:t>d</w:t>
            </w:r>
            <w:r w:rsidRPr="001D58BF">
              <w:rPr>
                <w:sz w:val="14"/>
                <w:szCs w:val="14"/>
              </w:rPr>
              <w:t>el t</w:t>
            </w:r>
            <w:r w:rsidRPr="001D58BF">
              <w:rPr>
                <w:spacing w:val="-2"/>
                <w:sz w:val="14"/>
                <w:szCs w:val="14"/>
              </w:rPr>
              <w:t>r</w:t>
            </w:r>
            <w:r w:rsidRPr="001D58BF">
              <w:rPr>
                <w:sz w:val="14"/>
                <w:szCs w:val="14"/>
              </w:rPr>
              <w:t>atam</w:t>
            </w:r>
            <w:r w:rsidRPr="001D58BF">
              <w:rPr>
                <w:spacing w:val="-1"/>
                <w:sz w:val="14"/>
                <w:szCs w:val="14"/>
              </w:rPr>
              <w:t>i</w:t>
            </w:r>
            <w:r w:rsidRPr="001D58BF">
              <w:rPr>
                <w:sz w:val="14"/>
                <w:szCs w:val="14"/>
              </w:rPr>
              <w:t>e</w:t>
            </w:r>
            <w:r w:rsidRPr="001D58BF">
              <w:rPr>
                <w:spacing w:val="-1"/>
                <w:sz w:val="14"/>
                <w:szCs w:val="14"/>
              </w:rPr>
              <w:t>n</w:t>
            </w:r>
            <w:r w:rsidRPr="001D58BF">
              <w:rPr>
                <w:sz w:val="14"/>
                <w:szCs w:val="14"/>
              </w:rPr>
              <w:t>to</w:t>
            </w:r>
          </w:p>
        </w:tc>
        <w:tc>
          <w:tcPr>
            <w:tcW w:w="382" w:type="dxa"/>
            <w:vMerge/>
            <w:tcBorders>
              <w:top w:val="single" w:sz="4" w:space="0" w:color="auto"/>
              <w:left w:val="single" w:sz="4" w:space="0" w:color="auto"/>
              <w:bottom w:val="single" w:sz="4" w:space="0" w:color="auto"/>
              <w:right w:val="single" w:sz="4" w:space="0" w:color="auto"/>
            </w:tcBorders>
            <w:shd w:val="clear" w:color="auto" w:fill="F1F1F1"/>
            <w:textDirection w:val="tbRl"/>
          </w:tcPr>
          <w:p w:rsidR="002148EA" w:rsidRPr="001D58BF" w:rsidRDefault="002148EA" w:rsidP="0025249F">
            <w:pPr>
              <w:pStyle w:val="TableParagraph"/>
              <w:spacing w:before="8"/>
              <w:rPr>
                <w:sz w:val="14"/>
                <w:szCs w:val="14"/>
              </w:rPr>
            </w:pPr>
          </w:p>
        </w:tc>
      </w:tr>
      <w:tr w:rsidR="002148EA" w:rsidRPr="001D58BF" w:rsidTr="002148EA">
        <w:trPr>
          <w:gridAfter w:val="1"/>
          <w:wAfter w:w="141" w:type="dxa"/>
          <w:trHeight w:hRule="exact" w:val="294"/>
        </w:trPr>
        <w:tc>
          <w:tcPr>
            <w:tcW w:w="7089" w:type="dxa"/>
            <w:gridSpan w:val="2"/>
            <w:tcBorders>
              <w:right w:val="single" w:sz="8" w:space="0" w:color="000000"/>
            </w:tcBorders>
            <w:vAlign w:val="center"/>
          </w:tcPr>
          <w:p w:rsidR="002148EA" w:rsidRPr="001D58BF" w:rsidRDefault="002148EA" w:rsidP="0025249F">
            <w:pPr>
              <w:pStyle w:val="TableParagraph"/>
              <w:spacing w:before="62"/>
              <w:jc w:val="center"/>
              <w:rPr>
                <w:sz w:val="14"/>
                <w:szCs w:val="14"/>
              </w:rPr>
            </w:pPr>
            <w:r w:rsidRPr="001D58BF">
              <w:rPr>
                <w:w w:val="99"/>
                <w:sz w:val="14"/>
                <w:szCs w:val="14"/>
              </w:rPr>
              <w:t>2</w:t>
            </w:r>
          </w:p>
        </w:tc>
        <w:tc>
          <w:tcPr>
            <w:tcW w:w="1559" w:type="dxa"/>
            <w:tcBorders>
              <w:top w:val="single" w:sz="8" w:space="0" w:color="000000"/>
              <w:left w:val="single" w:sz="8" w:space="0" w:color="000000"/>
              <w:bottom w:val="single" w:sz="8" w:space="0" w:color="000000"/>
              <w:right w:val="single" w:sz="4" w:space="0" w:color="auto"/>
            </w:tcBorders>
            <w:vAlign w:val="center"/>
          </w:tcPr>
          <w:p w:rsidR="002148EA" w:rsidRPr="001D58BF" w:rsidRDefault="002148EA" w:rsidP="0025249F">
            <w:pPr>
              <w:pStyle w:val="TableParagraph"/>
              <w:spacing w:before="53"/>
              <w:ind w:left="77" w:right="76"/>
              <w:jc w:val="center"/>
              <w:rPr>
                <w:sz w:val="14"/>
                <w:szCs w:val="14"/>
              </w:rPr>
            </w:pPr>
            <w:r w:rsidRPr="001D58BF">
              <w:rPr>
                <w:sz w:val="14"/>
                <w:szCs w:val="14"/>
              </w:rPr>
              <w:t>Impacto</w:t>
            </w:r>
          </w:p>
        </w:tc>
        <w:tc>
          <w:tcPr>
            <w:tcW w:w="894" w:type="dxa"/>
            <w:vMerge/>
            <w:tcBorders>
              <w:top w:val="single" w:sz="4" w:space="0" w:color="auto"/>
              <w:left w:val="single" w:sz="4" w:space="0" w:color="auto"/>
              <w:bottom w:val="single" w:sz="4" w:space="0" w:color="auto"/>
              <w:right w:val="single" w:sz="4" w:space="0" w:color="auto"/>
            </w:tcBorders>
            <w:shd w:val="clear" w:color="auto" w:fill="F1F1F1"/>
            <w:textDirection w:val="tbRl"/>
            <w:vAlign w:val="center"/>
          </w:tcPr>
          <w:p w:rsidR="002148EA" w:rsidRPr="001D58BF" w:rsidRDefault="002148EA" w:rsidP="0025249F">
            <w:pPr>
              <w:rPr>
                <w:sz w:val="14"/>
                <w:szCs w:val="14"/>
              </w:rPr>
            </w:pPr>
          </w:p>
        </w:tc>
        <w:tc>
          <w:tcPr>
            <w:tcW w:w="382" w:type="dxa"/>
            <w:vMerge/>
            <w:tcBorders>
              <w:top w:val="single" w:sz="4" w:space="0" w:color="auto"/>
              <w:left w:val="single" w:sz="4" w:space="0" w:color="auto"/>
              <w:bottom w:val="single" w:sz="4" w:space="0" w:color="auto"/>
              <w:right w:val="single" w:sz="4" w:space="0" w:color="auto"/>
            </w:tcBorders>
            <w:shd w:val="clear" w:color="auto" w:fill="F1F1F1"/>
            <w:textDirection w:val="tbRl"/>
          </w:tcPr>
          <w:p w:rsidR="002148EA" w:rsidRPr="001D58BF" w:rsidRDefault="002148EA" w:rsidP="0025249F">
            <w:pPr>
              <w:rPr>
                <w:sz w:val="14"/>
                <w:szCs w:val="14"/>
              </w:rPr>
            </w:pPr>
          </w:p>
        </w:tc>
      </w:tr>
      <w:tr w:rsidR="002148EA" w:rsidRPr="001D58BF" w:rsidTr="002148EA">
        <w:trPr>
          <w:gridAfter w:val="1"/>
          <w:wAfter w:w="141" w:type="dxa"/>
          <w:trHeight w:hRule="exact" w:val="270"/>
        </w:trPr>
        <w:tc>
          <w:tcPr>
            <w:tcW w:w="7089" w:type="dxa"/>
            <w:gridSpan w:val="2"/>
            <w:tcBorders>
              <w:right w:val="single" w:sz="8" w:space="0" w:color="000000"/>
            </w:tcBorders>
            <w:shd w:val="clear" w:color="auto" w:fill="008000"/>
            <w:vAlign w:val="center"/>
          </w:tcPr>
          <w:p w:rsidR="002148EA" w:rsidRPr="001D58BF" w:rsidRDefault="002148EA" w:rsidP="0025249F">
            <w:pPr>
              <w:pStyle w:val="TableParagraph"/>
              <w:spacing w:before="62"/>
              <w:jc w:val="center"/>
              <w:rPr>
                <w:sz w:val="14"/>
                <w:szCs w:val="14"/>
              </w:rPr>
            </w:pPr>
            <w:r w:rsidRPr="001D58BF">
              <w:rPr>
                <w:w w:val="99"/>
                <w:sz w:val="14"/>
                <w:szCs w:val="14"/>
              </w:rPr>
              <w:t>3</w:t>
            </w:r>
          </w:p>
        </w:tc>
        <w:tc>
          <w:tcPr>
            <w:tcW w:w="1559" w:type="dxa"/>
            <w:tcBorders>
              <w:top w:val="single" w:sz="8" w:space="0" w:color="000000"/>
              <w:left w:val="single" w:sz="8" w:space="0" w:color="000000"/>
              <w:bottom w:val="single" w:sz="8" w:space="0" w:color="000000"/>
              <w:right w:val="single" w:sz="4" w:space="0" w:color="auto"/>
            </w:tcBorders>
            <w:vAlign w:val="center"/>
          </w:tcPr>
          <w:p w:rsidR="002148EA" w:rsidRPr="001D58BF" w:rsidRDefault="002148EA" w:rsidP="0025249F">
            <w:pPr>
              <w:pStyle w:val="TableParagraph"/>
              <w:spacing w:before="53"/>
              <w:ind w:left="77" w:right="78"/>
              <w:jc w:val="center"/>
              <w:rPr>
                <w:sz w:val="14"/>
                <w:szCs w:val="14"/>
              </w:rPr>
            </w:pPr>
            <w:r w:rsidRPr="001D58BF">
              <w:rPr>
                <w:sz w:val="14"/>
                <w:szCs w:val="14"/>
              </w:rPr>
              <w:t>Valoración del riesgo</w:t>
            </w:r>
          </w:p>
        </w:tc>
        <w:tc>
          <w:tcPr>
            <w:tcW w:w="894" w:type="dxa"/>
            <w:vMerge/>
            <w:tcBorders>
              <w:top w:val="single" w:sz="4" w:space="0" w:color="auto"/>
              <w:left w:val="single" w:sz="4" w:space="0" w:color="auto"/>
              <w:bottom w:val="single" w:sz="4" w:space="0" w:color="auto"/>
              <w:right w:val="single" w:sz="4" w:space="0" w:color="auto"/>
            </w:tcBorders>
            <w:shd w:val="clear" w:color="auto" w:fill="F1F1F1"/>
            <w:textDirection w:val="tbRl"/>
            <w:vAlign w:val="center"/>
          </w:tcPr>
          <w:p w:rsidR="002148EA" w:rsidRPr="001D58BF" w:rsidRDefault="002148EA" w:rsidP="0025249F">
            <w:pPr>
              <w:rPr>
                <w:sz w:val="14"/>
                <w:szCs w:val="14"/>
              </w:rPr>
            </w:pPr>
          </w:p>
        </w:tc>
        <w:tc>
          <w:tcPr>
            <w:tcW w:w="382" w:type="dxa"/>
            <w:vMerge/>
            <w:tcBorders>
              <w:top w:val="single" w:sz="4" w:space="0" w:color="auto"/>
              <w:left w:val="single" w:sz="4" w:space="0" w:color="auto"/>
              <w:bottom w:val="single" w:sz="4" w:space="0" w:color="auto"/>
              <w:right w:val="single" w:sz="4" w:space="0" w:color="auto"/>
            </w:tcBorders>
            <w:shd w:val="clear" w:color="auto" w:fill="F1F1F1"/>
            <w:textDirection w:val="tbRl"/>
          </w:tcPr>
          <w:p w:rsidR="002148EA" w:rsidRPr="001D58BF" w:rsidRDefault="002148EA" w:rsidP="0025249F">
            <w:pPr>
              <w:rPr>
                <w:sz w:val="14"/>
                <w:szCs w:val="14"/>
              </w:rPr>
            </w:pPr>
          </w:p>
        </w:tc>
      </w:tr>
      <w:tr w:rsidR="002148EA" w:rsidRPr="001D58BF" w:rsidTr="002148EA">
        <w:trPr>
          <w:gridAfter w:val="1"/>
          <w:wAfter w:w="141" w:type="dxa"/>
          <w:trHeight w:hRule="exact" w:val="288"/>
        </w:trPr>
        <w:tc>
          <w:tcPr>
            <w:tcW w:w="7089" w:type="dxa"/>
            <w:gridSpan w:val="2"/>
            <w:tcBorders>
              <w:right w:val="single" w:sz="8" w:space="0" w:color="000000"/>
            </w:tcBorders>
            <w:shd w:val="clear" w:color="auto" w:fill="008000"/>
            <w:vAlign w:val="center"/>
          </w:tcPr>
          <w:p w:rsidR="002148EA" w:rsidRPr="001D58BF" w:rsidRDefault="002148EA" w:rsidP="0025249F">
            <w:pPr>
              <w:pStyle w:val="TableParagraph"/>
              <w:spacing w:before="1"/>
              <w:ind w:left="68" w:right="67"/>
              <w:jc w:val="center"/>
              <w:rPr>
                <w:sz w:val="14"/>
                <w:szCs w:val="14"/>
              </w:rPr>
            </w:pPr>
            <w:r w:rsidRPr="001D58BF">
              <w:rPr>
                <w:sz w:val="14"/>
                <w:szCs w:val="14"/>
              </w:rPr>
              <w:t>Riesgo bajo</w:t>
            </w:r>
          </w:p>
        </w:tc>
        <w:tc>
          <w:tcPr>
            <w:tcW w:w="1559" w:type="dxa"/>
            <w:tcBorders>
              <w:top w:val="single" w:sz="8" w:space="0" w:color="000000"/>
              <w:left w:val="single" w:sz="8" w:space="0" w:color="000000"/>
              <w:bottom w:val="single" w:sz="4" w:space="0" w:color="auto"/>
              <w:right w:val="single" w:sz="4" w:space="0" w:color="auto"/>
            </w:tcBorders>
            <w:vAlign w:val="center"/>
          </w:tcPr>
          <w:p w:rsidR="002148EA" w:rsidRPr="001D58BF" w:rsidRDefault="002148EA" w:rsidP="0025249F">
            <w:pPr>
              <w:pStyle w:val="TableParagraph"/>
              <w:spacing w:before="1"/>
              <w:ind w:left="77" w:right="76"/>
              <w:jc w:val="center"/>
              <w:rPr>
                <w:sz w:val="14"/>
                <w:szCs w:val="14"/>
              </w:rPr>
            </w:pPr>
            <w:r w:rsidRPr="001D58BF">
              <w:rPr>
                <w:sz w:val="14"/>
                <w:szCs w:val="14"/>
              </w:rPr>
              <w:t>Categoría</w:t>
            </w:r>
          </w:p>
        </w:tc>
        <w:tc>
          <w:tcPr>
            <w:tcW w:w="894" w:type="dxa"/>
            <w:vMerge/>
            <w:tcBorders>
              <w:top w:val="single" w:sz="4" w:space="0" w:color="auto"/>
              <w:left w:val="single" w:sz="4" w:space="0" w:color="auto"/>
              <w:bottom w:val="single" w:sz="4" w:space="0" w:color="auto"/>
              <w:right w:val="single" w:sz="4" w:space="0" w:color="auto"/>
            </w:tcBorders>
            <w:shd w:val="clear" w:color="auto" w:fill="F1F1F1"/>
            <w:textDirection w:val="tbRl"/>
            <w:vAlign w:val="center"/>
          </w:tcPr>
          <w:p w:rsidR="002148EA" w:rsidRPr="001D58BF" w:rsidRDefault="002148EA" w:rsidP="0025249F">
            <w:pPr>
              <w:rPr>
                <w:sz w:val="14"/>
                <w:szCs w:val="14"/>
              </w:rPr>
            </w:pPr>
          </w:p>
        </w:tc>
        <w:tc>
          <w:tcPr>
            <w:tcW w:w="382" w:type="dxa"/>
            <w:vMerge/>
            <w:tcBorders>
              <w:top w:val="single" w:sz="4" w:space="0" w:color="auto"/>
              <w:left w:val="single" w:sz="4" w:space="0" w:color="auto"/>
              <w:bottom w:val="single" w:sz="4" w:space="0" w:color="auto"/>
              <w:right w:val="single" w:sz="4" w:space="0" w:color="auto"/>
            </w:tcBorders>
            <w:shd w:val="clear" w:color="auto" w:fill="F1F1F1"/>
            <w:textDirection w:val="tbRl"/>
          </w:tcPr>
          <w:p w:rsidR="002148EA" w:rsidRPr="001D58BF" w:rsidRDefault="002148EA" w:rsidP="0025249F">
            <w:pPr>
              <w:rPr>
                <w:sz w:val="14"/>
                <w:szCs w:val="14"/>
              </w:rPr>
            </w:pPr>
          </w:p>
        </w:tc>
      </w:tr>
      <w:tr w:rsidR="002148EA" w:rsidRPr="001D58BF" w:rsidTr="002148EA">
        <w:trPr>
          <w:gridAfter w:val="1"/>
          <w:wAfter w:w="141" w:type="dxa"/>
          <w:trHeight w:hRule="exact" w:val="444"/>
        </w:trPr>
        <w:tc>
          <w:tcPr>
            <w:tcW w:w="7089" w:type="dxa"/>
            <w:gridSpan w:val="2"/>
            <w:tcBorders>
              <w:right w:val="single" w:sz="8" w:space="0" w:color="000000"/>
            </w:tcBorders>
            <w:vAlign w:val="center"/>
          </w:tcPr>
          <w:p w:rsidR="002148EA" w:rsidRPr="001D58BF" w:rsidRDefault="002148EA" w:rsidP="0025249F">
            <w:pPr>
              <w:pStyle w:val="TableParagraph"/>
              <w:ind w:left="68" w:right="69"/>
              <w:jc w:val="center"/>
              <w:rPr>
                <w:sz w:val="14"/>
                <w:szCs w:val="14"/>
              </w:rPr>
            </w:pPr>
            <w:r w:rsidRPr="001D58BF">
              <w:rPr>
                <w:sz w:val="14"/>
                <w:szCs w:val="14"/>
              </w:rPr>
              <w:t>No</w:t>
            </w:r>
          </w:p>
        </w:tc>
        <w:tc>
          <w:tcPr>
            <w:tcW w:w="2453" w:type="dxa"/>
            <w:gridSpan w:val="2"/>
            <w:tcBorders>
              <w:top w:val="single" w:sz="24" w:space="0" w:color="F1F1F1"/>
              <w:left w:val="single" w:sz="8" w:space="0" w:color="000000"/>
              <w:bottom w:val="single" w:sz="8" w:space="0" w:color="000000"/>
              <w:right w:val="single" w:sz="4" w:space="0" w:color="auto"/>
            </w:tcBorders>
            <w:vAlign w:val="center"/>
          </w:tcPr>
          <w:p w:rsidR="002148EA" w:rsidRPr="001D58BF" w:rsidRDefault="002148EA" w:rsidP="0025249F">
            <w:pPr>
              <w:pStyle w:val="TableParagraph"/>
              <w:spacing w:before="30" w:line="247" w:lineRule="auto"/>
              <w:ind w:left="108" w:right="112"/>
              <w:rPr>
                <w:sz w:val="14"/>
                <w:szCs w:val="14"/>
              </w:rPr>
            </w:pPr>
            <w:r w:rsidRPr="001D58BF">
              <w:rPr>
                <w:sz w:val="14"/>
                <w:szCs w:val="14"/>
              </w:rPr>
              <w:t>¿Afecta el equilibrio económico del contrato?</w:t>
            </w:r>
          </w:p>
        </w:tc>
        <w:tc>
          <w:tcPr>
            <w:tcW w:w="382" w:type="dxa"/>
            <w:vMerge/>
            <w:tcBorders>
              <w:top w:val="single" w:sz="4" w:space="0" w:color="auto"/>
              <w:left w:val="single" w:sz="4" w:space="0" w:color="auto"/>
              <w:bottom w:val="single" w:sz="4" w:space="0" w:color="auto"/>
              <w:right w:val="single" w:sz="4" w:space="0" w:color="auto"/>
            </w:tcBorders>
          </w:tcPr>
          <w:p w:rsidR="002148EA" w:rsidRPr="001D58BF" w:rsidRDefault="002148EA" w:rsidP="0025249F">
            <w:pPr>
              <w:pStyle w:val="TableParagraph"/>
              <w:spacing w:before="30" w:line="247" w:lineRule="auto"/>
              <w:ind w:left="808" w:right="112" w:hanging="682"/>
              <w:rPr>
                <w:sz w:val="14"/>
                <w:szCs w:val="14"/>
              </w:rPr>
            </w:pPr>
          </w:p>
        </w:tc>
      </w:tr>
      <w:tr w:rsidR="002148EA" w:rsidRPr="001D58BF" w:rsidTr="002148EA">
        <w:trPr>
          <w:gridAfter w:val="1"/>
          <w:wAfter w:w="141" w:type="dxa"/>
          <w:trHeight w:hRule="exact" w:val="340"/>
        </w:trPr>
        <w:tc>
          <w:tcPr>
            <w:tcW w:w="7089" w:type="dxa"/>
            <w:gridSpan w:val="2"/>
            <w:tcBorders>
              <w:right w:val="single" w:sz="8" w:space="0" w:color="000000"/>
            </w:tcBorders>
            <w:vAlign w:val="center"/>
          </w:tcPr>
          <w:p w:rsidR="002148EA" w:rsidRPr="001D58BF" w:rsidRDefault="002148EA" w:rsidP="0025249F">
            <w:pPr>
              <w:pStyle w:val="TableParagraph"/>
              <w:ind w:left="68" w:right="67"/>
              <w:jc w:val="center"/>
              <w:rPr>
                <w:sz w:val="14"/>
                <w:szCs w:val="14"/>
              </w:rPr>
            </w:pPr>
            <w:r w:rsidRPr="001D58BF">
              <w:rPr>
                <w:sz w:val="14"/>
                <w:szCs w:val="14"/>
              </w:rPr>
              <w:t>*Contratos</w:t>
            </w:r>
          </w:p>
          <w:p w:rsidR="002148EA" w:rsidRPr="001D58BF" w:rsidRDefault="002148EA" w:rsidP="0025249F">
            <w:pPr>
              <w:pStyle w:val="TableParagraph"/>
              <w:spacing w:before="3"/>
              <w:ind w:left="68" w:right="67"/>
              <w:jc w:val="center"/>
              <w:rPr>
                <w:sz w:val="14"/>
                <w:szCs w:val="14"/>
              </w:rPr>
            </w:pPr>
            <w:r w:rsidRPr="001D58BF">
              <w:rPr>
                <w:sz w:val="14"/>
                <w:szCs w:val="14"/>
              </w:rPr>
              <w:t>*Jurídica</w:t>
            </w:r>
          </w:p>
        </w:tc>
        <w:tc>
          <w:tcPr>
            <w:tcW w:w="2453" w:type="dxa"/>
            <w:gridSpan w:val="2"/>
            <w:tcBorders>
              <w:top w:val="single" w:sz="8" w:space="0" w:color="000000"/>
              <w:left w:val="single" w:sz="8" w:space="0" w:color="000000"/>
              <w:bottom w:val="single" w:sz="8" w:space="0" w:color="000000"/>
              <w:right w:val="single" w:sz="4" w:space="0" w:color="auto"/>
            </w:tcBorders>
            <w:vAlign w:val="center"/>
          </w:tcPr>
          <w:p w:rsidR="002148EA" w:rsidRPr="001D58BF" w:rsidRDefault="002148EA" w:rsidP="0025249F">
            <w:pPr>
              <w:pStyle w:val="TableParagraph"/>
              <w:spacing w:line="247" w:lineRule="auto"/>
              <w:ind w:left="108" w:right="27"/>
              <w:rPr>
                <w:sz w:val="14"/>
                <w:szCs w:val="14"/>
              </w:rPr>
            </w:pPr>
            <w:r w:rsidRPr="001D58BF">
              <w:rPr>
                <w:sz w:val="14"/>
                <w:szCs w:val="14"/>
              </w:rPr>
              <w:t>Persona responsable por implementar el tratamiento</w:t>
            </w:r>
          </w:p>
        </w:tc>
        <w:tc>
          <w:tcPr>
            <w:tcW w:w="382" w:type="dxa"/>
            <w:vMerge/>
            <w:tcBorders>
              <w:top w:val="single" w:sz="4" w:space="0" w:color="auto"/>
              <w:left w:val="single" w:sz="4" w:space="0" w:color="auto"/>
              <w:bottom w:val="single" w:sz="4" w:space="0" w:color="auto"/>
              <w:right w:val="single" w:sz="4" w:space="0" w:color="auto"/>
            </w:tcBorders>
          </w:tcPr>
          <w:p w:rsidR="002148EA" w:rsidRPr="001D58BF" w:rsidRDefault="002148EA" w:rsidP="0025249F">
            <w:pPr>
              <w:pStyle w:val="TableParagraph"/>
              <w:spacing w:line="247" w:lineRule="auto"/>
              <w:ind w:left="693" w:right="27" w:hanging="656"/>
              <w:rPr>
                <w:sz w:val="14"/>
                <w:szCs w:val="14"/>
              </w:rPr>
            </w:pPr>
          </w:p>
        </w:tc>
      </w:tr>
      <w:tr w:rsidR="002148EA" w:rsidRPr="001D58BF" w:rsidTr="002148EA">
        <w:trPr>
          <w:gridAfter w:val="1"/>
          <w:wAfter w:w="141" w:type="dxa"/>
          <w:trHeight w:hRule="exact" w:val="457"/>
        </w:trPr>
        <w:tc>
          <w:tcPr>
            <w:tcW w:w="7089" w:type="dxa"/>
            <w:gridSpan w:val="2"/>
            <w:tcBorders>
              <w:right w:val="single" w:sz="8" w:space="0" w:color="000000"/>
            </w:tcBorders>
            <w:vAlign w:val="center"/>
          </w:tcPr>
          <w:p w:rsidR="002148EA" w:rsidRPr="001D58BF" w:rsidRDefault="002148EA" w:rsidP="0025249F">
            <w:pPr>
              <w:pStyle w:val="TableParagraph"/>
              <w:ind w:left="68" w:right="68"/>
              <w:jc w:val="center"/>
              <w:rPr>
                <w:sz w:val="14"/>
                <w:szCs w:val="14"/>
              </w:rPr>
            </w:pPr>
            <w:r w:rsidRPr="001D58BF">
              <w:rPr>
                <w:sz w:val="14"/>
                <w:szCs w:val="14"/>
              </w:rPr>
              <w:t>De acuerdo al cronograma del proceso</w:t>
            </w:r>
          </w:p>
        </w:tc>
        <w:tc>
          <w:tcPr>
            <w:tcW w:w="2453" w:type="dxa"/>
            <w:gridSpan w:val="2"/>
            <w:tcBorders>
              <w:top w:val="single" w:sz="8" w:space="0" w:color="000000"/>
              <w:left w:val="single" w:sz="8" w:space="0" w:color="000000"/>
              <w:bottom w:val="single" w:sz="4" w:space="0" w:color="auto"/>
              <w:right w:val="single" w:sz="4" w:space="0" w:color="auto"/>
            </w:tcBorders>
            <w:vAlign w:val="center"/>
          </w:tcPr>
          <w:p w:rsidR="002148EA" w:rsidRPr="001D58BF" w:rsidRDefault="002148EA" w:rsidP="0025249F">
            <w:pPr>
              <w:pStyle w:val="TableParagraph"/>
              <w:spacing w:before="56" w:line="247" w:lineRule="auto"/>
              <w:ind w:left="108" w:right="120"/>
              <w:rPr>
                <w:sz w:val="14"/>
                <w:szCs w:val="14"/>
              </w:rPr>
            </w:pPr>
            <w:r w:rsidRPr="001D58BF">
              <w:rPr>
                <w:sz w:val="14"/>
                <w:szCs w:val="14"/>
              </w:rPr>
              <w:t>Fecha estimada en que se inicia el tratamiento</w:t>
            </w:r>
          </w:p>
        </w:tc>
        <w:tc>
          <w:tcPr>
            <w:tcW w:w="382" w:type="dxa"/>
            <w:vMerge/>
            <w:tcBorders>
              <w:top w:val="single" w:sz="4" w:space="0" w:color="auto"/>
              <w:left w:val="single" w:sz="4" w:space="0" w:color="auto"/>
              <w:bottom w:val="single" w:sz="4" w:space="0" w:color="auto"/>
              <w:right w:val="single" w:sz="4" w:space="0" w:color="auto"/>
            </w:tcBorders>
          </w:tcPr>
          <w:p w:rsidR="002148EA" w:rsidRPr="001D58BF" w:rsidRDefault="002148EA" w:rsidP="0025249F">
            <w:pPr>
              <w:pStyle w:val="TableParagraph"/>
              <w:spacing w:before="56" w:line="247" w:lineRule="auto"/>
              <w:ind w:left="758" w:right="120" w:hanging="627"/>
              <w:rPr>
                <w:sz w:val="14"/>
                <w:szCs w:val="14"/>
              </w:rPr>
            </w:pPr>
          </w:p>
        </w:tc>
      </w:tr>
      <w:tr w:rsidR="002148EA" w:rsidRPr="001D58BF" w:rsidTr="002148EA">
        <w:trPr>
          <w:gridAfter w:val="1"/>
          <w:wAfter w:w="141" w:type="dxa"/>
          <w:trHeight w:hRule="exact" w:val="340"/>
        </w:trPr>
        <w:tc>
          <w:tcPr>
            <w:tcW w:w="7089" w:type="dxa"/>
            <w:gridSpan w:val="2"/>
            <w:tcBorders>
              <w:right w:val="single" w:sz="4" w:space="0" w:color="auto"/>
            </w:tcBorders>
            <w:vAlign w:val="center"/>
          </w:tcPr>
          <w:p w:rsidR="002148EA" w:rsidRPr="001D58BF" w:rsidRDefault="002148EA" w:rsidP="0025249F">
            <w:pPr>
              <w:pStyle w:val="TableParagraph"/>
              <w:spacing w:line="247" w:lineRule="auto"/>
              <w:ind w:left="142"/>
              <w:rPr>
                <w:sz w:val="14"/>
                <w:szCs w:val="14"/>
              </w:rPr>
            </w:pPr>
            <w:r w:rsidRPr="001D58BF">
              <w:rPr>
                <w:sz w:val="14"/>
                <w:szCs w:val="14"/>
              </w:rPr>
              <w:t>Dentro de los términos establecidos en el cronograma del proceso, la normatividad aplicable y respetando el debido proceso</w:t>
            </w:r>
          </w:p>
        </w:tc>
        <w:tc>
          <w:tcPr>
            <w:tcW w:w="2453" w:type="dxa"/>
            <w:gridSpan w:val="2"/>
            <w:tcBorders>
              <w:top w:val="single" w:sz="4" w:space="0" w:color="auto"/>
              <w:left w:val="single" w:sz="4" w:space="0" w:color="auto"/>
              <w:bottom w:val="single" w:sz="4" w:space="0" w:color="auto"/>
              <w:right w:val="single" w:sz="4" w:space="0" w:color="auto"/>
            </w:tcBorders>
            <w:vAlign w:val="center"/>
          </w:tcPr>
          <w:p w:rsidR="002148EA" w:rsidRPr="001D58BF" w:rsidRDefault="002148EA" w:rsidP="0025249F">
            <w:pPr>
              <w:pStyle w:val="TableParagraph"/>
              <w:spacing w:line="247" w:lineRule="auto"/>
              <w:ind w:left="108" w:right="12"/>
              <w:rPr>
                <w:sz w:val="14"/>
                <w:szCs w:val="14"/>
              </w:rPr>
            </w:pPr>
            <w:r w:rsidRPr="001D58BF">
              <w:rPr>
                <w:sz w:val="14"/>
                <w:szCs w:val="14"/>
              </w:rPr>
              <w:t>Fecha estimada en que se completa el tratamiento</w:t>
            </w:r>
          </w:p>
        </w:tc>
        <w:tc>
          <w:tcPr>
            <w:tcW w:w="382" w:type="dxa"/>
            <w:vMerge/>
            <w:tcBorders>
              <w:top w:val="single" w:sz="4" w:space="0" w:color="auto"/>
              <w:left w:val="single" w:sz="4" w:space="0" w:color="auto"/>
              <w:bottom w:val="single" w:sz="4" w:space="0" w:color="auto"/>
              <w:right w:val="single" w:sz="4" w:space="0" w:color="auto"/>
            </w:tcBorders>
          </w:tcPr>
          <w:p w:rsidR="002148EA" w:rsidRPr="001D58BF" w:rsidRDefault="002148EA" w:rsidP="0025249F">
            <w:pPr>
              <w:pStyle w:val="TableParagraph"/>
              <w:spacing w:line="247" w:lineRule="auto"/>
              <w:ind w:left="758" w:right="12" w:hanging="732"/>
              <w:rPr>
                <w:sz w:val="14"/>
                <w:szCs w:val="14"/>
              </w:rPr>
            </w:pPr>
          </w:p>
        </w:tc>
      </w:tr>
      <w:tr w:rsidR="002148EA" w:rsidRPr="001D58BF" w:rsidTr="002148EA">
        <w:trPr>
          <w:gridAfter w:val="1"/>
          <w:wAfter w:w="141" w:type="dxa"/>
          <w:trHeight w:hRule="exact" w:val="340"/>
        </w:trPr>
        <w:tc>
          <w:tcPr>
            <w:tcW w:w="7089" w:type="dxa"/>
            <w:gridSpan w:val="2"/>
            <w:tcBorders>
              <w:right w:val="single" w:sz="8" w:space="0" w:color="000000"/>
            </w:tcBorders>
            <w:vAlign w:val="center"/>
          </w:tcPr>
          <w:p w:rsidR="002148EA" w:rsidRPr="001D58BF" w:rsidRDefault="002148EA" w:rsidP="0025249F">
            <w:pPr>
              <w:pStyle w:val="TableParagraph"/>
              <w:spacing w:before="1"/>
              <w:ind w:left="68" w:right="71"/>
              <w:jc w:val="both"/>
              <w:rPr>
                <w:sz w:val="14"/>
                <w:szCs w:val="14"/>
              </w:rPr>
            </w:pPr>
            <w:r w:rsidRPr="001D58BF">
              <w:rPr>
                <w:sz w:val="14"/>
                <w:szCs w:val="14"/>
              </w:rPr>
              <w:lastRenderedPageBreak/>
              <w:t>Con notificaciones, de acuerdo a los plazos establecidos en el cronograma del proceso para legalización del contrato</w:t>
            </w:r>
          </w:p>
        </w:tc>
        <w:tc>
          <w:tcPr>
            <w:tcW w:w="1559" w:type="dxa"/>
            <w:tcBorders>
              <w:top w:val="single" w:sz="4" w:space="0" w:color="auto"/>
              <w:left w:val="single" w:sz="8" w:space="0" w:color="000000"/>
              <w:bottom w:val="single" w:sz="8" w:space="0" w:color="000000"/>
              <w:right w:val="single" w:sz="4" w:space="0" w:color="auto"/>
            </w:tcBorders>
            <w:vAlign w:val="center"/>
          </w:tcPr>
          <w:p w:rsidR="002148EA" w:rsidRPr="001D58BF" w:rsidRDefault="002148EA" w:rsidP="0025249F">
            <w:pPr>
              <w:pStyle w:val="TableParagraph"/>
              <w:spacing w:line="247" w:lineRule="auto"/>
              <w:ind w:left="108" w:right="174"/>
              <w:rPr>
                <w:sz w:val="14"/>
                <w:szCs w:val="14"/>
              </w:rPr>
            </w:pPr>
            <w:r w:rsidRPr="001D58BF">
              <w:rPr>
                <w:sz w:val="14"/>
                <w:szCs w:val="14"/>
              </w:rPr>
              <w:t>¿Cómo se realiza el monitoreo?</w:t>
            </w:r>
          </w:p>
        </w:tc>
        <w:tc>
          <w:tcPr>
            <w:tcW w:w="894" w:type="dxa"/>
            <w:vMerge w:val="restart"/>
            <w:tcBorders>
              <w:top w:val="single" w:sz="4" w:space="0" w:color="auto"/>
              <w:left w:val="single" w:sz="4" w:space="0" w:color="auto"/>
              <w:bottom w:val="single" w:sz="4" w:space="0" w:color="auto"/>
              <w:right w:val="single" w:sz="4" w:space="0" w:color="auto"/>
            </w:tcBorders>
            <w:shd w:val="clear" w:color="auto" w:fill="F1F1F1"/>
            <w:textDirection w:val="tbRl"/>
            <w:vAlign w:val="center"/>
          </w:tcPr>
          <w:p w:rsidR="002148EA" w:rsidRPr="001D58BF" w:rsidRDefault="002148EA" w:rsidP="0025249F">
            <w:pPr>
              <w:pStyle w:val="TableParagraph"/>
              <w:spacing w:before="8"/>
              <w:rPr>
                <w:sz w:val="14"/>
                <w:szCs w:val="14"/>
              </w:rPr>
            </w:pPr>
          </w:p>
          <w:p w:rsidR="002148EA" w:rsidRPr="001D58BF" w:rsidRDefault="002148EA" w:rsidP="0025249F">
            <w:pPr>
              <w:pStyle w:val="TableParagraph"/>
              <w:ind w:left="372" w:right="266" w:hanging="111"/>
              <w:rPr>
                <w:sz w:val="14"/>
                <w:szCs w:val="14"/>
              </w:rPr>
            </w:pPr>
            <w:r w:rsidRPr="001D58BF">
              <w:rPr>
                <w:sz w:val="14"/>
                <w:szCs w:val="14"/>
              </w:rPr>
              <w:t>M</w:t>
            </w:r>
            <w:r w:rsidRPr="001D58BF">
              <w:rPr>
                <w:spacing w:val="-1"/>
                <w:sz w:val="14"/>
                <w:szCs w:val="14"/>
              </w:rPr>
              <w:t>on</w:t>
            </w:r>
            <w:r w:rsidRPr="001D58BF">
              <w:rPr>
                <w:spacing w:val="-2"/>
                <w:sz w:val="14"/>
                <w:szCs w:val="14"/>
              </w:rPr>
              <w:t>i</w:t>
            </w:r>
            <w:r w:rsidRPr="001D58BF">
              <w:rPr>
                <w:sz w:val="14"/>
                <w:szCs w:val="14"/>
              </w:rPr>
              <w:t>t</w:t>
            </w:r>
            <w:r w:rsidRPr="001D58BF">
              <w:rPr>
                <w:spacing w:val="-1"/>
                <w:sz w:val="14"/>
                <w:szCs w:val="14"/>
              </w:rPr>
              <w:t>o</w:t>
            </w:r>
            <w:r w:rsidRPr="001D58BF">
              <w:rPr>
                <w:spacing w:val="-2"/>
                <w:sz w:val="14"/>
                <w:szCs w:val="14"/>
              </w:rPr>
              <w:t>r</w:t>
            </w:r>
            <w:r w:rsidRPr="001D58BF">
              <w:rPr>
                <w:spacing w:val="2"/>
                <w:sz w:val="14"/>
                <w:szCs w:val="14"/>
              </w:rPr>
              <w:t>e</w:t>
            </w:r>
            <w:r w:rsidRPr="001D58BF">
              <w:rPr>
                <w:sz w:val="14"/>
                <w:szCs w:val="14"/>
              </w:rPr>
              <w:t>o</w:t>
            </w:r>
            <w:r w:rsidRPr="001D58BF">
              <w:rPr>
                <w:spacing w:val="-2"/>
                <w:sz w:val="14"/>
                <w:szCs w:val="14"/>
              </w:rPr>
              <w:t xml:space="preserve"> </w:t>
            </w:r>
            <w:r w:rsidRPr="001D58BF">
              <w:rPr>
                <w:sz w:val="14"/>
                <w:szCs w:val="14"/>
              </w:rPr>
              <w:t xml:space="preserve">y </w:t>
            </w:r>
            <w:r w:rsidRPr="001D58BF">
              <w:rPr>
                <w:spacing w:val="-2"/>
                <w:sz w:val="14"/>
                <w:szCs w:val="14"/>
              </w:rPr>
              <w:t>r</w:t>
            </w:r>
            <w:r w:rsidRPr="001D58BF">
              <w:rPr>
                <w:sz w:val="14"/>
                <w:szCs w:val="14"/>
              </w:rPr>
              <w:t>e</w:t>
            </w:r>
            <w:r w:rsidRPr="001D58BF">
              <w:rPr>
                <w:spacing w:val="1"/>
                <w:sz w:val="14"/>
                <w:szCs w:val="14"/>
              </w:rPr>
              <w:t>v</w:t>
            </w:r>
            <w:r w:rsidRPr="001D58BF">
              <w:rPr>
                <w:spacing w:val="-2"/>
                <w:sz w:val="14"/>
                <w:szCs w:val="14"/>
              </w:rPr>
              <w:t>i</w:t>
            </w:r>
            <w:r w:rsidRPr="001D58BF">
              <w:rPr>
                <w:sz w:val="14"/>
                <w:szCs w:val="14"/>
              </w:rPr>
              <w:t>s</w:t>
            </w:r>
            <w:r w:rsidRPr="001D58BF">
              <w:rPr>
                <w:spacing w:val="-2"/>
                <w:sz w:val="14"/>
                <w:szCs w:val="14"/>
              </w:rPr>
              <w:t>i</w:t>
            </w:r>
            <w:r w:rsidRPr="001D58BF">
              <w:rPr>
                <w:spacing w:val="-1"/>
                <w:sz w:val="14"/>
                <w:szCs w:val="14"/>
              </w:rPr>
              <w:t>ó</w:t>
            </w:r>
            <w:r w:rsidRPr="001D58BF">
              <w:rPr>
                <w:sz w:val="14"/>
                <w:szCs w:val="14"/>
              </w:rPr>
              <w:t>n</w:t>
            </w:r>
          </w:p>
        </w:tc>
        <w:tc>
          <w:tcPr>
            <w:tcW w:w="382" w:type="dxa"/>
            <w:vMerge/>
            <w:tcBorders>
              <w:top w:val="single" w:sz="4" w:space="0" w:color="auto"/>
              <w:left w:val="single" w:sz="4" w:space="0" w:color="auto"/>
              <w:bottom w:val="single" w:sz="4" w:space="0" w:color="auto"/>
              <w:right w:val="single" w:sz="4" w:space="0" w:color="auto"/>
            </w:tcBorders>
            <w:shd w:val="clear" w:color="auto" w:fill="F1F1F1"/>
            <w:textDirection w:val="tbRl"/>
          </w:tcPr>
          <w:p w:rsidR="002148EA" w:rsidRPr="001D58BF" w:rsidRDefault="002148EA" w:rsidP="0025249F">
            <w:pPr>
              <w:pStyle w:val="TableParagraph"/>
              <w:spacing w:before="8"/>
              <w:rPr>
                <w:sz w:val="14"/>
                <w:szCs w:val="14"/>
              </w:rPr>
            </w:pPr>
          </w:p>
        </w:tc>
      </w:tr>
      <w:tr w:rsidR="002148EA" w:rsidRPr="001D58BF" w:rsidTr="002148EA">
        <w:trPr>
          <w:gridAfter w:val="1"/>
          <w:wAfter w:w="141" w:type="dxa"/>
          <w:trHeight w:hRule="exact" w:val="340"/>
        </w:trPr>
        <w:tc>
          <w:tcPr>
            <w:tcW w:w="7089" w:type="dxa"/>
            <w:gridSpan w:val="2"/>
            <w:tcBorders>
              <w:right w:val="single" w:sz="8" w:space="0" w:color="000000"/>
            </w:tcBorders>
            <w:vAlign w:val="center"/>
          </w:tcPr>
          <w:p w:rsidR="002148EA" w:rsidRPr="001D58BF" w:rsidRDefault="002148EA" w:rsidP="0025249F">
            <w:pPr>
              <w:pStyle w:val="TableParagraph"/>
              <w:ind w:left="68" w:right="68"/>
              <w:jc w:val="center"/>
              <w:rPr>
                <w:sz w:val="14"/>
                <w:szCs w:val="14"/>
              </w:rPr>
            </w:pPr>
            <w:r w:rsidRPr="001D58BF">
              <w:rPr>
                <w:sz w:val="14"/>
                <w:szCs w:val="14"/>
              </w:rPr>
              <w:t>Permanente, mientras se logre el perfeccionamiento del contrato</w:t>
            </w:r>
          </w:p>
        </w:tc>
        <w:tc>
          <w:tcPr>
            <w:tcW w:w="1559" w:type="dxa"/>
            <w:tcBorders>
              <w:top w:val="single" w:sz="8" w:space="0" w:color="000000"/>
              <w:left w:val="single" w:sz="8" w:space="0" w:color="000000"/>
              <w:bottom w:val="single" w:sz="8" w:space="0" w:color="000000"/>
              <w:right w:val="single" w:sz="4" w:space="0" w:color="auto"/>
            </w:tcBorders>
            <w:vAlign w:val="center"/>
          </w:tcPr>
          <w:p w:rsidR="002148EA" w:rsidRPr="001D58BF" w:rsidRDefault="002148EA" w:rsidP="0025249F">
            <w:pPr>
              <w:pStyle w:val="TableParagraph"/>
              <w:ind w:left="77" w:right="78"/>
              <w:jc w:val="center"/>
              <w:rPr>
                <w:sz w:val="14"/>
                <w:szCs w:val="14"/>
              </w:rPr>
            </w:pPr>
            <w:r w:rsidRPr="001D58BF">
              <w:rPr>
                <w:sz w:val="14"/>
                <w:szCs w:val="14"/>
              </w:rPr>
              <w:t>Periodicidad ¿Cuándo?</w:t>
            </w:r>
          </w:p>
        </w:tc>
        <w:tc>
          <w:tcPr>
            <w:tcW w:w="894" w:type="dxa"/>
            <w:vMerge/>
            <w:tcBorders>
              <w:top w:val="single" w:sz="4" w:space="0" w:color="auto"/>
              <w:left w:val="single" w:sz="4" w:space="0" w:color="auto"/>
              <w:bottom w:val="single" w:sz="4" w:space="0" w:color="auto"/>
              <w:right w:val="single" w:sz="4" w:space="0" w:color="auto"/>
            </w:tcBorders>
            <w:shd w:val="clear" w:color="auto" w:fill="F1F1F1"/>
            <w:textDirection w:val="tbRl"/>
            <w:vAlign w:val="center"/>
          </w:tcPr>
          <w:p w:rsidR="002148EA" w:rsidRPr="001D58BF" w:rsidRDefault="002148EA" w:rsidP="0025249F">
            <w:pPr>
              <w:rPr>
                <w:sz w:val="14"/>
                <w:szCs w:val="14"/>
              </w:rPr>
            </w:pPr>
          </w:p>
        </w:tc>
        <w:tc>
          <w:tcPr>
            <w:tcW w:w="382" w:type="dxa"/>
            <w:vMerge/>
            <w:tcBorders>
              <w:top w:val="single" w:sz="4" w:space="0" w:color="auto"/>
              <w:left w:val="single" w:sz="4" w:space="0" w:color="auto"/>
              <w:bottom w:val="single" w:sz="4" w:space="0" w:color="auto"/>
              <w:right w:val="single" w:sz="4" w:space="0" w:color="auto"/>
            </w:tcBorders>
            <w:shd w:val="clear" w:color="auto" w:fill="F1F1F1"/>
            <w:textDirection w:val="tbRl"/>
          </w:tcPr>
          <w:p w:rsidR="002148EA" w:rsidRPr="001D58BF" w:rsidRDefault="002148EA" w:rsidP="0025249F">
            <w:pPr>
              <w:rPr>
                <w:sz w:val="14"/>
                <w:szCs w:val="14"/>
              </w:rPr>
            </w:pP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96"/>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67" w:hanging="29"/>
              <w:jc w:val="center"/>
              <w:rPr>
                <w:sz w:val="14"/>
                <w:szCs w:val="20"/>
              </w:rPr>
            </w:pPr>
            <w:r w:rsidRPr="00992347">
              <w:rPr>
                <w:sz w:val="14"/>
                <w:szCs w:val="20"/>
              </w:rPr>
              <w:t>3</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67" w:hanging="29"/>
              <w:jc w:val="center"/>
              <w:rPr>
                <w:sz w:val="14"/>
                <w:szCs w:val="20"/>
              </w:rPr>
            </w:pPr>
            <w:r w:rsidRPr="00992347">
              <w:rPr>
                <w:sz w:val="14"/>
                <w:szCs w:val="20"/>
              </w:rPr>
              <w:t>2</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32"/>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67" w:hanging="29"/>
              <w:jc w:val="center"/>
              <w:rPr>
                <w:sz w:val="14"/>
                <w:szCs w:val="20"/>
              </w:rPr>
            </w:pPr>
            <w:r w:rsidRPr="006C209B">
              <w:rPr>
                <w:sz w:val="14"/>
                <w:szCs w:val="20"/>
              </w:rPr>
              <w:t>General</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67" w:right="287" w:hanging="29"/>
              <w:jc w:val="center"/>
              <w:rPr>
                <w:sz w:val="14"/>
                <w:szCs w:val="20"/>
              </w:rPr>
            </w:pPr>
            <w:r w:rsidRPr="006C209B">
              <w:rPr>
                <w:sz w:val="14"/>
                <w:szCs w:val="20"/>
              </w:rPr>
              <w:t>General</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48"/>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67" w:right="1" w:hanging="29"/>
              <w:jc w:val="center"/>
              <w:rPr>
                <w:sz w:val="14"/>
                <w:szCs w:val="20"/>
              </w:rPr>
            </w:pPr>
            <w:r w:rsidRPr="006C209B">
              <w:rPr>
                <w:sz w:val="14"/>
                <w:szCs w:val="20"/>
              </w:rPr>
              <w:t>Externo</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67" w:right="323" w:hanging="29"/>
              <w:jc w:val="center"/>
              <w:rPr>
                <w:sz w:val="14"/>
                <w:szCs w:val="20"/>
              </w:rPr>
            </w:pPr>
            <w:r w:rsidRPr="006C209B">
              <w:rPr>
                <w:sz w:val="14"/>
                <w:szCs w:val="20"/>
              </w:rPr>
              <w:t>Externo</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36"/>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67" w:hanging="29"/>
              <w:jc w:val="center"/>
              <w:rPr>
                <w:sz w:val="14"/>
                <w:szCs w:val="20"/>
              </w:rPr>
            </w:pPr>
            <w:r w:rsidRPr="006C209B">
              <w:rPr>
                <w:sz w:val="14"/>
                <w:szCs w:val="20"/>
              </w:rPr>
              <w:t>Ejecución</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67" w:right="636" w:hanging="29"/>
              <w:jc w:val="center"/>
              <w:rPr>
                <w:sz w:val="14"/>
                <w:szCs w:val="20"/>
              </w:rPr>
            </w:pPr>
            <w:r w:rsidRPr="006C209B">
              <w:rPr>
                <w:sz w:val="14"/>
                <w:szCs w:val="20"/>
              </w:rPr>
              <w:t>Contratación</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737"/>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142" w:right="4"/>
              <w:jc w:val="both"/>
              <w:rPr>
                <w:sz w:val="14"/>
                <w:szCs w:val="20"/>
              </w:rPr>
            </w:pPr>
            <w:r w:rsidRPr="006C209B">
              <w:rPr>
                <w:sz w:val="14"/>
                <w:szCs w:val="20"/>
              </w:rPr>
              <w:t>Riesgos</w:t>
            </w:r>
            <w:r w:rsidRPr="00992347">
              <w:rPr>
                <w:sz w:val="14"/>
                <w:szCs w:val="20"/>
              </w:rPr>
              <w:t xml:space="preserve"> </w:t>
            </w:r>
            <w:r w:rsidRPr="006C209B">
              <w:rPr>
                <w:sz w:val="14"/>
                <w:szCs w:val="20"/>
              </w:rPr>
              <w:t>Operacionales</w:t>
            </w:r>
            <w:r w:rsidRPr="00992347">
              <w:rPr>
                <w:sz w:val="14"/>
                <w:szCs w:val="20"/>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67" w:hanging="29"/>
              <w:jc w:val="both"/>
              <w:rPr>
                <w:sz w:val="14"/>
                <w:szCs w:val="20"/>
              </w:rPr>
            </w:pPr>
            <w:r w:rsidRPr="006C209B">
              <w:rPr>
                <w:sz w:val="14"/>
                <w:szCs w:val="20"/>
              </w:rPr>
              <w:t>Riesgos Operacionales</w:t>
            </w:r>
            <w:r w:rsidRPr="00992347">
              <w:rPr>
                <w:sz w:val="14"/>
                <w:szCs w:val="20"/>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340"/>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142" w:right="4"/>
              <w:jc w:val="both"/>
              <w:rPr>
                <w:sz w:val="14"/>
                <w:szCs w:val="20"/>
              </w:rPr>
            </w:pPr>
            <w:r w:rsidRPr="006C209B">
              <w:rPr>
                <w:sz w:val="14"/>
                <w:szCs w:val="20"/>
              </w:rPr>
              <w:t>Incumplimiento de algunas condiciones pactadas en el contrato</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142" w:right="4" w:hanging="17"/>
              <w:jc w:val="both"/>
              <w:rPr>
                <w:sz w:val="14"/>
                <w:szCs w:val="20"/>
              </w:rPr>
            </w:pPr>
            <w:r w:rsidRPr="006C209B">
              <w:rPr>
                <w:sz w:val="14"/>
                <w:szCs w:val="20"/>
              </w:rPr>
              <w:t>Que no se constituyan las garantías requeridas para la legalización del Contrato o que su presentación sea tardía.</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809"/>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142" w:right="4"/>
              <w:jc w:val="both"/>
              <w:rPr>
                <w:sz w:val="14"/>
                <w:szCs w:val="20"/>
              </w:rPr>
            </w:pPr>
            <w:r>
              <w:rPr>
                <w:sz w:val="14"/>
                <w:szCs w:val="20"/>
              </w:rPr>
              <w:t>*</w:t>
            </w:r>
            <w:r w:rsidRPr="006C209B">
              <w:rPr>
                <w:sz w:val="14"/>
                <w:szCs w:val="20"/>
              </w:rPr>
              <w:t>Afectación grave de la  salud de los usuarios</w:t>
            </w:r>
          </w:p>
          <w:p w:rsidR="002148EA" w:rsidRPr="006C209B" w:rsidRDefault="002148EA" w:rsidP="0025249F">
            <w:pPr>
              <w:pStyle w:val="TableParagraph"/>
              <w:ind w:left="142" w:right="4"/>
              <w:jc w:val="both"/>
              <w:rPr>
                <w:sz w:val="14"/>
                <w:szCs w:val="20"/>
              </w:rPr>
            </w:pPr>
            <w:r w:rsidRPr="006C209B">
              <w:rPr>
                <w:sz w:val="14"/>
                <w:szCs w:val="20"/>
              </w:rPr>
              <w:t>*desgaste y pérdida de recursos administrativos</w:t>
            </w:r>
          </w:p>
          <w:p w:rsidR="002148EA" w:rsidRPr="006C209B" w:rsidRDefault="002148EA" w:rsidP="0025249F">
            <w:pPr>
              <w:pStyle w:val="TableParagraph"/>
              <w:ind w:left="142" w:right="4"/>
              <w:jc w:val="both"/>
              <w:rPr>
                <w:sz w:val="14"/>
                <w:szCs w:val="20"/>
              </w:rPr>
            </w:pPr>
            <w:r w:rsidRPr="006C209B">
              <w:rPr>
                <w:sz w:val="14"/>
                <w:szCs w:val="20"/>
              </w:rPr>
              <w:t>*generación de la demanda insatisfecha</w:t>
            </w:r>
          </w:p>
          <w:p w:rsidR="002148EA" w:rsidRPr="006C209B" w:rsidRDefault="002148EA" w:rsidP="0025249F">
            <w:pPr>
              <w:pStyle w:val="TableParagraph"/>
              <w:ind w:left="142" w:right="4"/>
              <w:jc w:val="both"/>
              <w:rPr>
                <w:sz w:val="14"/>
                <w:szCs w:val="20"/>
              </w:rPr>
            </w:pPr>
            <w:r w:rsidRPr="006C209B">
              <w:rPr>
                <w:sz w:val="14"/>
                <w:szCs w:val="20"/>
              </w:rPr>
              <w:t>* Afecta la percepción de Calidad del Servicio y la satisfacción del usuario</w:t>
            </w:r>
          </w:p>
          <w:p w:rsidR="002148EA" w:rsidRPr="006C209B" w:rsidRDefault="002148EA" w:rsidP="0025249F">
            <w:pPr>
              <w:pStyle w:val="TableParagraph"/>
              <w:ind w:left="142" w:right="4"/>
              <w:jc w:val="both"/>
              <w:rPr>
                <w:sz w:val="14"/>
                <w:szCs w:val="20"/>
              </w:rPr>
            </w:pPr>
            <w:r w:rsidRPr="006C209B">
              <w:rPr>
                <w:sz w:val="14"/>
                <w:szCs w:val="20"/>
              </w:rPr>
              <w:t>*Afectación a la ejecución presupuestal</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142" w:right="4"/>
              <w:jc w:val="both"/>
              <w:rPr>
                <w:sz w:val="14"/>
                <w:szCs w:val="20"/>
              </w:rPr>
            </w:pPr>
            <w:r>
              <w:rPr>
                <w:sz w:val="14"/>
                <w:szCs w:val="20"/>
              </w:rPr>
              <w:t>*</w:t>
            </w:r>
            <w:r w:rsidRPr="006C209B">
              <w:rPr>
                <w:sz w:val="14"/>
                <w:szCs w:val="20"/>
              </w:rPr>
              <w:t>Afectación grave de la  salud de los usuarios</w:t>
            </w:r>
          </w:p>
          <w:p w:rsidR="002148EA" w:rsidRPr="006C209B" w:rsidRDefault="002148EA" w:rsidP="0025249F">
            <w:pPr>
              <w:pStyle w:val="TableParagraph"/>
              <w:ind w:left="142" w:right="4"/>
              <w:jc w:val="both"/>
              <w:rPr>
                <w:sz w:val="14"/>
                <w:szCs w:val="20"/>
              </w:rPr>
            </w:pPr>
            <w:r w:rsidRPr="006C209B">
              <w:rPr>
                <w:sz w:val="14"/>
                <w:szCs w:val="20"/>
              </w:rPr>
              <w:t>* desgaste administrativo</w:t>
            </w:r>
          </w:p>
          <w:p w:rsidR="002148EA" w:rsidRPr="006C209B" w:rsidRDefault="002148EA" w:rsidP="0025249F">
            <w:pPr>
              <w:pStyle w:val="TableParagraph"/>
              <w:ind w:left="142" w:right="4"/>
              <w:jc w:val="both"/>
              <w:rPr>
                <w:sz w:val="14"/>
                <w:szCs w:val="20"/>
              </w:rPr>
            </w:pPr>
            <w:r w:rsidRPr="006C209B">
              <w:rPr>
                <w:sz w:val="14"/>
                <w:szCs w:val="20"/>
              </w:rPr>
              <w:t>* impacto a la ejecución del recurso presupuestal</w:t>
            </w:r>
          </w:p>
          <w:p w:rsidR="002148EA" w:rsidRPr="006C209B" w:rsidRDefault="002148EA" w:rsidP="0025249F">
            <w:pPr>
              <w:pStyle w:val="TableParagraph"/>
              <w:ind w:left="142" w:right="4"/>
              <w:jc w:val="both"/>
              <w:rPr>
                <w:sz w:val="14"/>
                <w:szCs w:val="20"/>
              </w:rPr>
            </w:pPr>
            <w:r w:rsidRPr="006C209B">
              <w:rPr>
                <w:sz w:val="14"/>
                <w:szCs w:val="20"/>
              </w:rPr>
              <w:t>* generación de la demanda insatisfecha</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40"/>
        </w:trPr>
        <w:tc>
          <w:tcPr>
            <w:tcW w:w="5739" w:type="dxa"/>
            <w:tcBorders>
              <w:left w:val="single" w:sz="4" w:space="0" w:color="000000"/>
              <w:right w:val="single" w:sz="4" w:space="0" w:color="000000"/>
            </w:tcBorders>
            <w:vAlign w:val="center"/>
          </w:tcPr>
          <w:p w:rsidR="002148EA" w:rsidRPr="006C209B" w:rsidRDefault="002148EA" w:rsidP="0025249F">
            <w:pPr>
              <w:pStyle w:val="TableParagraph"/>
              <w:jc w:val="center"/>
              <w:rPr>
                <w:sz w:val="14"/>
                <w:szCs w:val="20"/>
              </w:rPr>
            </w:pPr>
            <w:r w:rsidRPr="006C209B">
              <w:rPr>
                <w:w w:val="99"/>
                <w:sz w:val="14"/>
                <w:szCs w:val="20"/>
              </w:rPr>
              <w:t>3</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992347" w:rsidRDefault="002148EA" w:rsidP="0025249F">
            <w:pPr>
              <w:pStyle w:val="TableParagraph"/>
              <w:jc w:val="center"/>
              <w:rPr>
                <w:w w:val="99"/>
                <w:sz w:val="14"/>
                <w:szCs w:val="20"/>
              </w:rPr>
            </w:pPr>
            <w:r w:rsidRPr="006C209B">
              <w:rPr>
                <w:w w:val="99"/>
                <w:sz w:val="14"/>
                <w:szCs w:val="20"/>
              </w:rPr>
              <w:t>2</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41"/>
        </w:trPr>
        <w:tc>
          <w:tcPr>
            <w:tcW w:w="5739" w:type="dxa"/>
            <w:tcBorders>
              <w:left w:val="single" w:sz="4" w:space="0" w:color="000000"/>
              <w:bottom w:val="single" w:sz="4" w:space="0" w:color="000000"/>
              <w:right w:val="single" w:sz="4" w:space="0" w:color="000000"/>
            </w:tcBorders>
            <w:vAlign w:val="center"/>
          </w:tcPr>
          <w:p w:rsidR="002148EA" w:rsidRPr="00992347" w:rsidRDefault="002148EA" w:rsidP="0025249F">
            <w:pPr>
              <w:pStyle w:val="TableParagraph"/>
              <w:jc w:val="center"/>
              <w:rPr>
                <w:w w:val="99"/>
                <w:sz w:val="14"/>
                <w:szCs w:val="20"/>
              </w:rPr>
            </w:pPr>
            <w:r w:rsidRPr="006C209B">
              <w:rPr>
                <w:w w:val="99"/>
                <w:sz w:val="14"/>
                <w:szCs w:val="20"/>
              </w:rPr>
              <w:t>4</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992347" w:rsidRDefault="002148EA" w:rsidP="0025249F">
            <w:pPr>
              <w:pStyle w:val="TableParagraph"/>
              <w:jc w:val="center"/>
              <w:rPr>
                <w:w w:val="99"/>
                <w:sz w:val="14"/>
                <w:szCs w:val="20"/>
              </w:rPr>
            </w:pPr>
            <w:r w:rsidRPr="006C209B">
              <w:rPr>
                <w:w w:val="99"/>
                <w:sz w:val="14"/>
                <w:szCs w:val="20"/>
              </w:rPr>
              <w:t>3</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46"/>
        </w:trPr>
        <w:tc>
          <w:tcPr>
            <w:tcW w:w="5739" w:type="dxa"/>
            <w:tcBorders>
              <w:top w:val="single" w:sz="4" w:space="0" w:color="000000"/>
              <w:left w:val="single" w:sz="4" w:space="0" w:color="000000"/>
              <w:bottom w:val="single" w:sz="4" w:space="0" w:color="000000"/>
              <w:right w:val="single" w:sz="4" w:space="0" w:color="000000"/>
            </w:tcBorders>
            <w:shd w:val="clear" w:color="auto" w:fill="E26C09"/>
            <w:vAlign w:val="center"/>
          </w:tcPr>
          <w:p w:rsidR="002148EA" w:rsidRPr="006C209B" w:rsidRDefault="002148EA" w:rsidP="0025249F">
            <w:pPr>
              <w:pStyle w:val="TableParagraph"/>
              <w:jc w:val="center"/>
              <w:rPr>
                <w:sz w:val="14"/>
                <w:szCs w:val="20"/>
              </w:rPr>
            </w:pPr>
            <w:r w:rsidRPr="006C209B">
              <w:rPr>
                <w:w w:val="99"/>
                <w:sz w:val="14"/>
                <w:szCs w:val="20"/>
              </w:rPr>
              <w:t>7</w:t>
            </w:r>
          </w:p>
        </w:tc>
        <w:tc>
          <w:tcPr>
            <w:tcW w:w="4326" w:type="dxa"/>
            <w:gridSpan w:val="5"/>
            <w:tcBorders>
              <w:top w:val="single" w:sz="4" w:space="0" w:color="000000"/>
              <w:left w:val="single" w:sz="4" w:space="0" w:color="000000"/>
              <w:bottom w:val="single" w:sz="4" w:space="0" w:color="000000"/>
              <w:right w:val="single" w:sz="4" w:space="0" w:color="000000"/>
            </w:tcBorders>
            <w:shd w:val="clear" w:color="auto" w:fill="FFFF00"/>
            <w:vAlign w:val="center"/>
          </w:tcPr>
          <w:p w:rsidR="002148EA" w:rsidRPr="006C209B" w:rsidRDefault="002148EA" w:rsidP="0025249F">
            <w:pPr>
              <w:pStyle w:val="TableParagraph"/>
              <w:jc w:val="center"/>
              <w:rPr>
                <w:sz w:val="14"/>
                <w:szCs w:val="20"/>
              </w:rPr>
            </w:pPr>
            <w:r w:rsidRPr="006C209B">
              <w:rPr>
                <w:w w:val="99"/>
                <w:sz w:val="14"/>
                <w:szCs w:val="20"/>
              </w:rPr>
              <w:t>5</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340"/>
        </w:trPr>
        <w:tc>
          <w:tcPr>
            <w:tcW w:w="5739" w:type="dxa"/>
            <w:tcBorders>
              <w:top w:val="single" w:sz="4" w:space="0" w:color="000000"/>
              <w:left w:val="single" w:sz="4" w:space="0" w:color="000000"/>
              <w:bottom w:val="single" w:sz="4" w:space="0" w:color="000000"/>
              <w:right w:val="single" w:sz="4" w:space="0" w:color="000000"/>
            </w:tcBorders>
            <w:shd w:val="clear" w:color="auto" w:fill="E26C09"/>
            <w:vAlign w:val="center"/>
          </w:tcPr>
          <w:p w:rsidR="002148EA" w:rsidRPr="006C209B" w:rsidRDefault="002148EA" w:rsidP="0025249F">
            <w:pPr>
              <w:pStyle w:val="TableParagraph"/>
              <w:ind w:left="2"/>
              <w:jc w:val="center"/>
              <w:rPr>
                <w:sz w:val="14"/>
                <w:szCs w:val="20"/>
              </w:rPr>
            </w:pPr>
            <w:r w:rsidRPr="006C209B">
              <w:rPr>
                <w:sz w:val="14"/>
                <w:szCs w:val="20"/>
              </w:rPr>
              <w:t>términos y condiciones del contrato, inspecciones y revisiones para revisar el cumplimiento del contrato</w:t>
            </w:r>
          </w:p>
        </w:tc>
        <w:tc>
          <w:tcPr>
            <w:tcW w:w="4326" w:type="dxa"/>
            <w:gridSpan w:val="5"/>
            <w:tcBorders>
              <w:top w:val="single" w:sz="4" w:space="0" w:color="000000"/>
              <w:left w:val="single" w:sz="4" w:space="0" w:color="000000"/>
              <w:bottom w:val="single" w:sz="4" w:space="0" w:color="000000"/>
              <w:right w:val="single" w:sz="4" w:space="0" w:color="000000"/>
            </w:tcBorders>
            <w:shd w:val="clear" w:color="auto" w:fill="FFFF00"/>
            <w:vAlign w:val="center"/>
          </w:tcPr>
          <w:p w:rsidR="002148EA" w:rsidRPr="006C209B" w:rsidRDefault="002148EA" w:rsidP="0025249F">
            <w:pPr>
              <w:pStyle w:val="TableParagraph"/>
              <w:ind w:left="320" w:right="321"/>
              <w:jc w:val="center"/>
              <w:rPr>
                <w:sz w:val="14"/>
                <w:szCs w:val="20"/>
              </w:rPr>
            </w:pPr>
            <w:r w:rsidRPr="006C209B">
              <w:rPr>
                <w:sz w:val="14"/>
                <w:szCs w:val="20"/>
              </w:rPr>
              <w:t>Aceptar el Riesgo</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252"/>
        </w:trPr>
        <w:tc>
          <w:tcPr>
            <w:tcW w:w="5739" w:type="dxa"/>
            <w:tcBorders>
              <w:top w:val="single" w:sz="4" w:space="0" w:color="000000"/>
              <w:left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Contratista</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320" w:right="323"/>
              <w:jc w:val="center"/>
              <w:rPr>
                <w:sz w:val="14"/>
                <w:szCs w:val="20"/>
              </w:rPr>
            </w:pPr>
            <w:r w:rsidRPr="006C209B">
              <w:rPr>
                <w:sz w:val="14"/>
                <w:szCs w:val="20"/>
              </w:rPr>
              <w:t>Contratista</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577"/>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48" w:right="53" w:firstLine="7"/>
              <w:jc w:val="center"/>
              <w:rPr>
                <w:sz w:val="14"/>
                <w:szCs w:val="20"/>
              </w:rPr>
            </w:pPr>
            <w:r w:rsidRPr="006C209B">
              <w:rPr>
                <w:sz w:val="14"/>
                <w:szCs w:val="20"/>
              </w:rPr>
              <w:t>Exigencia para el cumplimiento de las condiciones pactadas en el contrato; *Agotamiento del debido proceso para</w:t>
            </w:r>
            <w:r w:rsidRPr="006C209B">
              <w:rPr>
                <w:spacing w:val="-2"/>
                <w:sz w:val="14"/>
                <w:szCs w:val="20"/>
              </w:rPr>
              <w:t xml:space="preserve"> </w:t>
            </w:r>
            <w:r w:rsidRPr="006C209B">
              <w:rPr>
                <w:sz w:val="14"/>
                <w:szCs w:val="20"/>
              </w:rPr>
              <w:t>imposición</w:t>
            </w:r>
            <w:r w:rsidRPr="006C209B">
              <w:rPr>
                <w:spacing w:val="-2"/>
                <w:sz w:val="14"/>
                <w:szCs w:val="20"/>
              </w:rPr>
              <w:t xml:space="preserve"> </w:t>
            </w:r>
            <w:r w:rsidRPr="006C209B">
              <w:rPr>
                <w:sz w:val="14"/>
                <w:szCs w:val="20"/>
              </w:rPr>
              <w:t>de</w:t>
            </w:r>
            <w:r w:rsidRPr="006C209B">
              <w:rPr>
                <w:spacing w:val="-4"/>
                <w:sz w:val="14"/>
                <w:szCs w:val="20"/>
              </w:rPr>
              <w:t xml:space="preserve"> </w:t>
            </w:r>
            <w:r w:rsidRPr="006C209B">
              <w:rPr>
                <w:sz w:val="14"/>
                <w:szCs w:val="20"/>
              </w:rPr>
              <w:t>multas;</w:t>
            </w:r>
            <w:r w:rsidRPr="006C209B">
              <w:rPr>
                <w:spacing w:val="-2"/>
                <w:sz w:val="14"/>
                <w:szCs w:val="20"/>
              </w:rPr>
              <w:t xml:space="preserve"> </w:t>
            </w:r>
            <w:r w:rsidRPr="006C209B">
              <w:rPr>
                <w:sz w:val="14"/>
                <w:szCs w:val="20"/>
              </w:rPr>
              <w:t>*utilización</w:t>
            </w:r>
            <w:r w:rsidRPr="006C209B">
              <w:rPr>
                <w:spacing w:val="-4"/>
                <w:sz w:val="14"/>
                <w:szCs w:val="20"/>
              </w:rPr>
              <w:t xml:space="preserve"> </w:t>
            </w:r>
            <w:r w:rsidRPr="006C209B">
              <w:rPr>
                <w:sz w:val="14"/>
                <w:szCs w:val="20"/>
              </w:rPr>
              <w:t>de</w:t>
            </w:r>
            <w:r w:rsidRPr="006C209B">
              <w:rPr>
                <w:spacing w:val="-2"/>
                <w:sz w:val="14"/>
                <w:szCs w:val="20"/>
              </w:rPr>
              <w:t xml:space="preserve"> </w:t>
            </w:r>
            <w:r w:rsidRPr="006C209B">
              <w:rPr>
                <w:sz w:val="14"/>
                <w:szCs w:val="20"/>
              </w:rPr>
              <w:t>los</w:t>
            </w:r>
            <w:r w:rsidRPr="006C209B">
              <w:rPr>
                <w:spacing w:val="-5"/>
                <w:sz w:val="14"/>
                <w:szCs w:val="20"/>
              </w:rPr>
              <w:t xml:space="preserve"> </w:t>
            </w:r>
            <w:r w:rsidRPr="006C209B">
              <w:rPr>
                <w:sz w:val="14"/>
                <w:szCs w:val="20"/>
              </w:rPr>
              <w:t>mecanismos</w:t>
            </w:r>
            <w:r w:rsidRPr="006C209B">
              <w:rPr>
                <w:spacing w:val="-5"/>
                <w:sz w:val="14"/>
                <w:szCs w:val="20"/>
              </w:rPr>
              <w:t xml:space="preserve"> </w:t>
            </w:r>
            <w:r w:rsidRPr="006C209B">
              <w:rPr>
                <w:sz w:val="14"/>
                <w:szCs w:val="20"/>
              </w:rPr>
              <w:t>alternativos</w:t>
            </w:r>
            <w:r w:rsidRPr="006C209B">
              <w:rPr>
                <w:spacing w:val="-2"/>
                <w:sz w:val="14"/>
                <w:szCs w:val="20"/>
              </w:rPr>
              <w:t xml:space="preserve"> </w:t>
            </w:r>
            <w:r w:rsidRPr="006C209B">
              <w:rPr>
                <w:sz w:val="14"/>
                <w:szCs w:val="20"/>
              </w:rPr>
              <w:t>de</w:t>
            </w:r>
            <w:r w:rsidRPr="006C209B">
              <w:rPr>
                <w:spacing w:val="-2"/>
                <w:sz w:val="14"/>
                <w:szCs w:val="20"/>
              </w:rPr>
              <w:t xml:space="preserve"> </w:t>
            </w:r>
            <w:r w:rsidRPr="006C209B">
              <w:rPr>
                <w:sz w:val="14"/>
                <w:szCs w:val="20"/>
              </w:rPr>
              <w:t>solución</w:t>
            </w:r>
            <w:r w:rsidRPr="006C209B">
              <w:rPr>
                <w:spacing w:val="-2"/>
                <w:sz w:val="14"/>
                <w:szCs w:val="20"/>
              </w:rPr>
              <w:t xml:space="preserve"> </w:t>
            </w:r>
            <w:r w:rsidRPr="006C209B">
              <w:rPr>
                <w:sz w:val="14"/>
                <w:szCs w:val="20"/>
              </w:rPr>
              <w:t>de</w:t>
            </w:r>
            <w:r w:rsidRPr="006C209B">
              <w:rPr>
                <w:spacing w:val="-2"/>
                <w:sz w:val="14"/>
                <w:szCs w:val="20"/>
              </w:rPr>
              <w:t xml:space="preserve"> </w:t>
            </w:r>
            <w:r w:rsidRPr="006C209B">
              <w:rPr>
                <w:sz w:val="14"/>
                <w:szCs w:val="20"/>
              </w:rPr>
              <w:t>conflictos;</w:t>
            </w:r>
            <w:r w:rsidRPr="006C209B">
              <w:rPr>
                <w:spacing w:val="-2"/>
                <w:sz w:val="14"/>
                <w:szCs w:val="20"/>
              </w:rPr>
              <w:t xml:space="preserve"> </w:t>
            </w:r>
            <w:r w:rsidRPr="006C209B">
              <w:rPr>
                <w:sz w:val="14"/>
                <w:szCs w:val="20"/>
              </w:rPr>
              <w:t>*aplicación</w:t>
            </w:r>
            <w:r w:rsidRPr="006C209B">
              <w:rPr>
                <w:spacing w:val="-2"/>
                <w:sz w:val="14"/>
                <w:szCs w:val="20"/>
              </w:rPr>
              <w:t xml:space="preserve"> </w:t>
            </w:r>
            <w:r w:rsidRPr="006C209B">
              <w:rPr>
                <w:sz w:val="14"/>
                <w:szCs w:val="20"/>
              </w:rPr>
              <w:t>de las clausulas</w:t>
            </w:r>
            <w:r w:rsidRPr="006C209B">
              <w:rPr>
                <w:spacing w:val="-6"/>
                <w:sz w:val="14"/>
                <w:szCs w:val="20"/>
              </w:rPr>
              <w:t xml:space="preserve"> </w:t>
            </w:r>
            <w:r w:rsidRPr="006C209B">
              <w:rPr>
                <w:sz w:val="14"/>
                <w:szCs w:val="20"/>
              </w:rPr>
              <w:t>exorbitantes.</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320" w:right="324"/>
              <w:jc w:val="center"/>
              <w:rPr>
                <w:sz w:val="14"/>
                <w:szCs w:val="20"/>
              </w:rPr>
            </w:pPr>
            <w:r w:rsidRPr="006C209B">
              <w:rPr>
                <w:sz w:val="14"/>
                <w:szCs w:val="20"/>
              </w:rPr>
              <w:t>Exigencia en el cumplimiento de los términos acordados para la formalización del contrato</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227"/>
        </w:trPr>
        <w:tc>
          <w:tcPr>
            <w:tcW w:w="5739" w:type="dxa"/>
            <w:tcBorders>
              <w:left w:val="single" w:sz="4" w:space="0" w:color="000000"/>
              <w:right w:val="single" w:sz="4" w:space="0" w:color="000000"/>
            </w:tcBorders>
            <w:vAlign w:val="center"/>
          </w:tcPr>
          <w:p w:rsidR="002148EA" w:rsidRPr="006C209B" w:rsidRDefault="002148EA" w:rsidP="0025249F">
            <w:pPr>
              <w:pStyle w:val="TableParagraph"/>
              <w:jc w:val="center"/>
              <w:rPr>
                <w:sz w:val="14"/>
                <w:szCs w:val="20"/>
              </w:rPr>
            </w:pPr>
            <w:r w:rsidRPr="006C209B">
              <w:rPr>
                <w:w w:val="99"/>
                <w:sz w:val="14"/>
                <w:szCs w:val="20"/>
              </w:rPr>
              <w:t>2</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jc w:val="center"/>
              <w:rPr>
                <w:sz w:val="14"/>
                <w:szCs w:val="20"/>
              </w:rPr>
            </w:pPr>
            <w:r w:rsidRPr="006C209B">
              <w:rPr>
                <w:w w:val="99"/>
                <w:sz w:val="14"/>
                <w:szCs w:val="20"/>
              </w:rPr>
              <w:t>1</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62"/>
        </w:trPr>
        <w:tc>
          <w:tcPr>
            <w:tcW w:w="5739" w:type="dxa"/>
            <w:tcBorders>
              <w:left w:val="single" w:sz="4" w:space="0" w:color="000000"/>
              <w:right w:val="single" w:sz="4" w:space="0" w:color="000000"/>
            </w:tcBorders>
            <w:vAlign w:val="center"/>
          </w:tcPr>
          <w:p w:rsidR="002148EA" w:rsidRPr="006C209B" w:rsidRDefault="002148EA" w:rsidP="0025249F">
            <w:pPr>
              <w:pStyle w:val="TableParagraph"/>
              <w:jc w:val="center"/>
              <w:rPr>
                <w:sz w:val="14"/>
                <w:szCs w:val="20"/>
              </w:rPr>
            </w:pPr>
            <w:r w:rsidRPr="006C209B">
              <w:rPr>
                <w:w w:val="99"/>
                <w:sz w:val="14"/>
                <w:szCs w:val="20"/>
              </w:rPr>
              <w:t>3</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jc w:val="center"/>
              <w:rPr>
                <w:sz w:val="14"/>
                <w:szCs w:val="20"/>
              </w:rPr>
            </w:pPr>
            <w:r w:rsidRPr="006C209B">
              <w:rPr>
                <w:w w:val="99"/>
                <w:sz w:val="14"/>
                <w:szCs w:val="20"/>
              </w:rPr>
              <w:t>1</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238"/>
        </w:trPr>
        <w:tc>
          <w:tcPr>
            <w:tcW w:w="5739" w:type="dxa"/>
            <w:tcBorders>
              <w:left w:val="single" w:sz="4" w:space="0" w:color="000000"/>
              <w:right w:val="single" w:sz="4" w:space="0" w:color="000000"/>
            </w:tcBorders>
            <w:vAlign w:val="center"/>
          </w:tcPr>
          <w:p w:rsidR="002148EA" w:rsidRPr="006C209B" w:rsidRDefault="002148EA" w:rsidP="0025249F">
            <w:pPr>
              <w:pStyle w:val="TableParagraph"/>
              <w:jc w:val="center"/>
              <w:rPr>
                <w:sz w:val="14"/>
                <w:szCs w:val="20"/>
              </w:rPr>
            </w:pPr>
            <w:r w:rsidRPr="006C209B">
              <w:rPr>
                <w:w w:val="99"/>
                <w:sz w:val="14"/>
                <w:szCs w:val="20"/>
              </w:rPr>
              <w:t>5</w:t>
            </w:r>
          </w:p>
        </w:tc>
        <w:tc>
          <w:tcPr>
            <w:tcW w:w="4326" w:type="dxa"/>
            <w:gridSpan w:val="5"/>
            <w:tcBorders>
              <w:top w:val="single" w:sz="4" w:space="0" w:color="000000"/>
              <w:left w:val="single" w:sz="4" w:space="0" w:color="000000"/>
              <w:bottom w:val="single" w:sz="4" w:space="0" w:color="000000"/>
              <w:right w:val="single" w:sz="4" w:space="0" w:color="000000"/>
            </w:tcBorders>
            <w:shd w:val="clear" w:color="auto" w:fill="008000"/>
            <w:vAlign w:val="center"/>
          </w:tcPr>
          <w:p w:rsidR="002148EA" w:rsidRPr="006C209B" w:rsidRDefault="002148EA" w:rsidP="0025249F">
            <w:pPr>
              <w:pStyle w:val="TableParagraph"/>
              <w:jc w:val="center"/>
              <w:rPr>
                <w:sz w:val="14"/>
                <w:szCs w:val="20"/>
              </w:rPr>
            </w:pPr>
            <w:r w:rsidRPr="006C209B">
              <w:rPr>
                <w:w w:val="99"/>
                <w:sz w:val="14"/>
                <w:szCs w:val="20"/>
              </w:rPr>
              <w:t>2</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85"/>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Riesgo medio</w:t>
            </w:r>
          </w:p>
        </w:tc>
        <w:tc>
          <w:tcPr>
            <w:tcW w:w="4326" w:type="dxa"/>
            <w:gridSpan w:val="5"/>
            <w:tcBorders>
              <w:top w:val="single" w:sz="4" w:space="0" w:color="000000"/>
              <w:left w:val="single" w:sz="4" w:space="0" w:color="000000"/>
              <w:bottom w:val="single" w:sz="4" w:space="0" w:color="000000"/>
              <w:right w:val="single" w:sz="4" w:space="0" w:color="000000"/>
            </w:tcBorders>
            <w:shd w:val="clear" w:color="auto" w:fill="008000"/>
            <w:vAlign w:val="center"/>
          </w:tcPr>
          <w:p w:rsidR="002148EA" w:rsidRPr="006C209B" w:rsidRDefault="002148EA" w:rsidP="0025249F">
            <w:pPr>
              <w:pStyle w:val="TableParagraph"/>
              <w:ind w:left="320" w:right="320"/>
              <w:jc w:val="center"/>
              <w:rPr>
                <w:sz w:val="14"/>
                <w:szCs w:val="20"/>
              </w:rPr>
            </w:pPr>
            <w:r w:rsidRPr="006C209B">
              <w:rPr>
                <w:sz w:val="14"/>
                <w:szCs w:val="20"/>
              </w:rPr>
              <w:t>Riesgo bajo</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254"/>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2" w:right="2"/>
              <w:jc w:val="center"/>
              <w:rPr>
                <w:sz w:val="14"/>
                <w:szCs w:val="20"/>
              </w:rPr>
            </w:pPr>
            <w:r w:rsidRPr="006C209B">
              <w:rPr>
                <w:sz w:val="14"/>
                <w:szCs w:val="20"/>
              </w:rPr>
              <w:t>No</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320" w:right="320"/>
              <w:jc w:val="center"/>
              <w:rPr>
                <w:sz w:val="14"/>
                <w:szCs w:val="20"/>
              </w:rPr>
            </w:pPr>
            <w:r w:rsidRPr="006C209B">
              <w:rPr>
                <w:sz w:val="14"/>
                <w:szCs w:val="20"/>
              </w:rPr>
              <w:t>No</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340"/>
        </w:trPr>
        <w:tc>
          <w:tcPr>
            <w:tcW w:w="5739" w:type="dxa"/>
            <w:tcBorders>
              <w:left w:val="single" w:sz="4" w:space="0" w:color="000000"/>
              <w:right w:val="single" w:sz="4" w:space="0" w:color="000000"/>
            </w:tcBorders>
            <w:vAlign w:val="center"/>
          </w:tcPr>
          <w:p w:rsidR="002148EA" w:rsidRPr="006C209B" w:rsidRDefault="002148EA" w:rsidP="0025249F">
            <w:pPr>
              <w:pStyle w:val="TableParagraph"/>
              <w:jc w:val="center"/>
              <w:rPr>
                <w:sz w:val="14"/>
                <w:szCs w:val="20"/>
              </w:rPr>
            </w:pPr>
            <w:r w:rsidRPr="006C209B">
              <w:rPr>
                <w:sz w:val="14"/>
                <w:szCs w:val="20"/>
              </w:rPr>
              <w:t>Supervisor, contratos, jurídica y ordenador del gasto</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320" w:right="320"/>
              <w:jc w:val="center"/>
              <w:rPr>
                <w:sz w:val="14"/>
                <w:szCs w:val="20"/>
              </w:rPr>
            </w:pPr>
            <w:r w:rsidRPr="006C209B">
              <w:rPr>
                <w:sz w:val="14"/>
                <w:szCs w:val="20"/>
              </w:rPr>
              <w:t>*Contratos</w:t>
            </w:r>
          </w:p>
          <w:p w:rsidR="002148EA" w:rsidRPr="006C209B" w:rsidRDefault="002148EA" w:rsidP="0025249F">
            <w:pPr>
              <w:pStyle w:val="TableParagraph"/>
              <w:ind w:left="320" w:right="323"/>
              <w:jc w:val="center"/>
              <w:rPr>
                <w:sz w:val="14"/>
                <w:szCs w:val="20"/>
              </w:rPr>
            </w:pPr>
            <w:r w:rsidRPr="006C209B">
              <w:rPr>
                <w:sz w:val="14"/>
                <w:szCs w:val="20"/>
              </w:rPr>
              <w:t>*Jurídica</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220"/>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142"/>
              <w:jc w:val="center"/>
              <w:rPr>
                <w:sz w:val="14"/>
                <w:szCs w:val="20"/>
              </w:rPr>
            </w:pPr>
            <w:r w:rsidRPr="006C209B">
              <w:rPr>
                <w:sz w:val="14"/>
                <w:szCs w:val="20"/>
              </w:rPr>
              <w:t>Una vez el supervisor del contrato presente el informe sobre el incumplimiento</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320" w:right="321"/>
              <w:jc w:val="center"/>
              <w:rPr>
                <w:sz w:val="14"/>
                <w:szCs w:val="20"/>
              </w:rPr>
            </w:pPr>
            <w:r w:rsidRPr="006C209B">
              <w:rPr>
                <w:sz w:val="14"/>
                <w:szCs w:val="20"/>
              </w:rPr>
              <w:t>De acuerdo al cronograma del proceso</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340"/>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432"/>
              <w:jc w:val="center"/>
              <w:rPr>
                <w:sz w:val="14"/>
                <w:szCs w:val="20"/>
              </w:rPr>
            </w:pPr>
            <w:r w:rsidRPr="006C209B">
              <w:rPr>
                <w:sz w:val="14"/>
                <w:szCs w:val="20"/>
              </w:rPr>
              <w:t>Dentro de los términos establecidos en la normatividad aplicable y respetando el debido proceso</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216" w:right="218"/>
              <w:jc w:val="center"/>
              <w:rPr>
                <w:sz w:val="14"/>
                <w:szCs w:val="20"/>
              </w:rPr>
            </w:pPr>
            <w:r w:rsidRPr="006C209B">
              <w:rPr>
                <w:sz w:val="14"/>
                <w:szCs w:val="20"/>
              </w:rPr>
              <w:t>Dentro de los términos establecidos en el cronograma del proceso, la normatividad aplicable y respetando el debido proceso</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340"/>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142"/>
              <w:jc w:val="center"/>
              <w:rPr>
                <w:sz w:val="14"/>
                <w:szCs w:val="20"/>
              </w:rPr>
            </w:pPr>
            <w:r w:rsidRPr="006C209B">
              <w:rPr>
                <w:sz w:val="14"/>
                <w:szCs w:val="20"/>
              </w:rPr>
              <w:t>A través de la sumatoria de requerimientos realizados al contratista</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216"/>
              <w:jc w:val="center"/>
              <w:rPr>
                <w:sz w:val="14"/>
                <w:szCs w:val="20"/>
              </w:rPr>
            </w:pPr>
            <w:r w:rsidRPr="006C209B">
              <w:rPr>
                <w:sz w:val="14"/>
                <w:szCs w:val="20"/>
              </w:rPr>
              <w:t>Con notificaciones, de acuerdo a los plazos establecidos en el cronograma del proceso para legalización del contrato</w:t>
            </w:r>
          </w:p>
        </w:tc>
      </w:tr>
      <w:tr w:rsidR="002148EA" w:rsidRPr="006C209B" w:rsidTr="002148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hRule="exact" w:val="160"/>
        </w:trPr>
        <w:tc>
          <w:tcPr>
            <w:tcW w:w="5739" w:type="dxa"/>
            <w:tcBorders>
              <w:left w:val="single" w:sz="4" w:space="0" w:color="000000"/>
              <w:right w:val="single" w:sz="4" w:space="0" w:color="000000"/>
            </w:tcBorders>
            <w:vAlign w:val="center"/>
          </w:tcPr>
          <w:p w:rsidR="002148EA" w:rsidRPr="006C209B" w:rsidRDefault="002148EA" w:rsidP="0025249F">
            <w:pPr>
              <w:pStyle w:val="TableParagraph"/>
              <w:ind w:left="305" w:right="301"/>
              <w:jc w:val="center"/>
              <w:rPr>
                <w:sz w:val="14"/>
                <w:szCs w:val="20"/>
              </w:rPr>
            </w:pPr>
            <w:r w:rsidRPr="006C209B">
              <w:rPr>
                <w:sz w:val="14"/>
                <w:szCs w:val="20"/>
              </w:rPr>
              <w:t>Mensual</w:t>
            </w:r>
          </w:p>
        </w:tc>
        <w:tc>
          <w:tcPr>
            <w:tcW w:w="4326" w:type="dxa"/>
            <w:gridSpan w:val="5"/>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320" w:right="320"/>
              <w:jc w:val="center"/>
              <w:rPr>
                <w:sz w:val="14"/>
                <w:szCs w:val="20"/>
              </w:rPr>
            </w:pPr>
            <w:r w:rsidRPr="006C209B">
              <w:rPr>
                <w:sz w:val="14"/>
                <w:szCs w:val="20"/>
              </w:rPr>
              <w:t>Permanente, mientras se logre el perfeccionamiento del contrato</w:t>
            </w:r>
          </w:p>
        </w:tc>
      </w:tr>
    </w:tbl>
    <w:p w:rsidR="003223E8" w:rsidRDefault="003223E8" w:rsidP="0021473D">
      <w:pPr>
        <w:jc w:val="center"/>
        <w:rPr>
          <w:b/>
          <w:sz w:val="22"/>
          <w:szCs w:val="22"/>
        </w:rPr>
      </w:pPr>
    </w:p>
    <w:tbl>
      <w:tblPr>
        <w:tblW w:w="10065" w:type="dxa"/>
        <w:tblInd w:w="-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5671"/>
        <w:gridCol w:w="4394"/>
      </w:tblGrid>
      <w:tr w:rsidR="002148EA" w:rsidRPr="006C209B" w:rsidTr="002148EA">
        <w:trPr>
          <w:trHeight w:hRule="exact" w:val="182"/>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DA1F29">
              <w:rPr>
                <w:sz w:val="14"/>
                <w:szCs w:val="20"/>
              </w:rPr>
              <w:t>5</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DA1F29">
              <w:rPr>
                <w:sz w:val="14"/>
                <w:szCs w:val="20"/>
              </w:rPr>
              <w:t>4</w:t>
            </w:r>
          </w:p>
        </w:tc>
      </w:tr>
      <w:tr w:rsidR="002148EA" w:rsidRPr="006C209B" w:rsidTr="002148EA">
        <w:trPr>
          <w:trHeight w:hRule="exact" w:val="222"/>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General</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General</w:t>
            </w:r>
          </w:p>
        </w:tc>
      </w:tr>
      <w:tr w:rsidR="002148EA" w:rsidRPr="006C209B" w:rsidTr="002148EA">
        <w:trPr>
          <w:trHeight w:hRule="exact" w:val="274"/>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Externo</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Externo</w:t>
            </w:r>
          </w:p>
        </w:tc>
      </w:tr>
      <w:tr w:rsidR="002148EA" w:rsidRPr="006C209B" w:rsidTr="002148EA">
        <w:trPr>
          <w:trHeight w:hRule="exact" w:val="158"/>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Selección/contratación</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Ejecución</w:t>
            </w:r>
          </w:p>
        </w:tc>
      </w:tr>
      <w:tr w:rsidR="002148EA" w:rsidRPr="006C209B" w:rsidTr="002148EA">
        <w:trPr>
          <w:trHeight w:hRule="exact" w:val="721"/>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Riesgos Operacionales: son los asociados a la operatividad del contrato, tales como la suficiencia del presupuesto</w:t>
            </w:r>
            <w:r>
              <w:rPr>
                <w:sz w:val="14"/>
                <w:szCs w:val="20"/>
              </w:rPr>
              <w:t xml:space="preserve"> </w:t>
            </w:r>
            <w:r w:rsidRPr="006C209B">
              <w:rPr>
                <w:sz w:val="14"/>
                <w:szCs w:val="20"/>
              </w:rPr>
              <w:t>oficial, del plazo o los derivados de procesos, procedimientos, parámetros, sistemas de información y tecnológicos, equipos humanos o técnico</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Riesgos Operacionales</w:t>
            </w:r>
            <w:r w:rsidRPr="00DA1F29">
              <w:rPr>
                <w:sz w:val="14"/>
                <w:szCs w:val="20"/>
              </w:rPr>
              <w:t>: son los asociados a la operatividad del contrato, tales como la suficiencia del</w:t>
            </w:r>
            <w:r>
              <w:rPr>
                <w:sz w:val="14"/>
                <w:szCs w:val="20"/>
              </w:rPr>
              <w:t xml:space="preserve"> </w:t>
            </w:r>
            <w:r w:rsidRPr="00DA1F29">
              <w:rPr>
                <w:sz w:val="14"/>
                <w:szCs w:val="20"/>
              </w:rPr>
              <w:t>presupuesto oficial, del plazo o los derivados de procesos, procedimientos, parámetros, sistemas de información y tecnológicos, equipos humanos o técnicos inadecuados o insuficientes.</w:t>
            </w:r>
          </w:p>
        </w:tc>
      </w:tr>
      <w:tr w:rsidR="002148EA" w:rsidRPr="006C209B" w:rsidTr="002148EA">
        <w:trPr>
          <w:trHeight w:hRule="exact" w:val="419"/>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2" w:right="1" w:hanging="1220"/>
              <w:jc w:val="center"/>
              <w:rPr>
                <w:sz w:val="14"/>
                <w:szCs w:val="20"/>
              </w:rPr>
            </w:pPr>
            <w:r w:rsidRPr="006C209B">
              <w:rPr>
                <w:sz w:val="14"/>
                <w:szCs w:val="20"/>
              </w:rPr>
              <w:t>Ilegalidad de la documentación presentada para la selección del contratista/ Ilegalidad de la documentación presentada por el contratista durante la ejecución del contrato</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2" w:right="1"/>
              <w:jc w:val="center"/>
              <w:rPr>
                <w:sz w:val="14"/>
                <w:szCs w:val="20"/>
              </w:rPr>
            </w:pPr>
            <w:r w:rsidRPr="006C209B">
              <w:rPr>
                <w:sz w:val="14"/>
                <w:szCs w:val="20"/>
              </w:rPr>
              <w:t>Terminación anormal del contrato</w:t>
            </w:r>
          </w:p>
        </w:tc>
      </w:tr>
      <w:tr w:rsidR="002148EA" w:rsidRPr="006C209B" w:rsidTr="002148EA">
        <w:trPr>
          <w:trHeight w:hRule="exact" w:val="709"/>
        </w:trPr>
        <w:tc>
          <w:tcPr>
            <w:tcW w:w="5671" w:type="dxa"/>
            <w:tcBorders>
              <w:left w:val="single" w:sz="4" w:space="0" w:color="000000"/>
              <w:right w:val="single" w:sz="4" w:space="0" w:color="000000"/>
            </w:tcBorders>
            <w:vAlign w:val="center"/>
          </w:tcPr>
          <w:p w:rsidR="002148EA" w:rsidRPr="006C209B" w:rsidRDefault="002148EA" w:rsidP="0025249F">
            <w:pPr>
              <w:pStyle w:val="TableParagraph"/>
              <w:spacing w:line="247" w:lineRule="auto"/>
              <w:ind w:left="2" w:right="1"/>
              <w:jc w:val="center"/>
              <w:rPr>
                <w:sz w:val="14"/>
                <w:szCs w:val="20"/>
              </w:rPr>
            </w:pPr>
            <w:r w:rsidRPr="006C209B">
              <w:rPr>
                <w:sz w:val="14"/>
                <w:szCs w:val="20"/>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spacing w:line="247" w:lineRule="auto"/>
              <w:ind w:left="2" w:right="1"/>
              <w:jc w:val="center"/>
              <w:rPr>
                <w:sz w:val="14"/>
                <w:szCs w:val="20"/>
              </w:rPr>
            </w:pPr>
            <w:r w:rsidRPr="006C209B">
              <w:rPr>
                <w:sz w:val="14"/>
                <w:szCs w:val="20"/>
              </w:rPr>
              <w:t>Afectación grave de la salud de los usuarios, desgaste y reproceso administrativo; generación de la demanda insatisfecha</w:t>
            </w:r>
          </w:p>
        </w:tc>
      </w:tr>
      <w:tr w:rsidR="002148EA" w:rsidRPr="006C209B" w:rsidTr="002148EA">
        <w:trPr>
          <w:trHeight w:hRule="exact" w:val="272"/>
        </w:trPr>
        <w:tc>
          <w:tcPr>
            <w:tcW w:w="5671" w:type="dxa"/>
            <w:tcBorders>
              <w:left w:val="single" w:sz="4" w:space="0" w:color="000000"/>
              <w:right w:val="single" w:sz="4" w:space="0" w:color="000000"/>
            </w:tcBorders>
            <w:vAlign w:val="center"/>
          </w:tcPr>
          <w:p w:rsidR="002148EA" w:rsidRPr="006C209B" w:rsidRDefault="002148EA" w:rsidP="0025249F">
            <w:pPr>
              <w:pStyle w:val="TableParagraph"/>
              <w:spacing w:before="98"/>
              <w:ind w:right="3"/>
              <w:jc w:val="center"/>
              <w:rPr>
                <w:sz w:val="14"/>
                <w:szCs w:val="20"/>
              </w:rPr>
            </w:pPr>
            <w:r w:rsidRPr="006C209B">
              <w:rPr>
                <w:w w:val="99"/>
                <w:sz w:val="14"/>
                <w:szCs w:val="20"/>
              </w:rPr>
              <w:t>2</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jc w:val="center"/>
              <w:rPr>
                <w:sz w:val="14"/>
                <w:szCs w:val="20"/>
              </w:rPr>
            </w:pPr>
            <w:r w:rsidRPr="006C209B">
              <w:rPr>
                <w:w w:val="99"/>
                <w:sz w:val="14"/>
                <w:szCs w:val="20"/>
              </w:rPr>
              <w:t>1</w:t>
            </w:r>
          </w:p>
        </w:tc>
      </w:tr>
      <w:tr w:rsidR="002148EA" w:rsidRPr="006C209B" w:rsidTr="002148EA">
        <w:trPr>
          <w:trHeight w:hRule="exact" w:val="173"/>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right="3"/>
              <w:jc w:val="center"/>
              <w:rPr>
                <w:sz w:val="14"/>
                <w:szCs w:val="20"/>
              </w:rPr>
            </w:pPr>
            <w:r w:rsidRPr="006C209B">
              <w:rPr>
                <w:w w:val="99"/>
                <w:sz w:val="14"/>
                <w:szCs w:val="20"/>
              </w:rPr>
              <w:t>5</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jc w:val="center"/>
              <w:rPr>
                <w:sz w:val="14"/>
                <w:szCs w:val="20"/>
              </w:rPr>
            </w:pPr>
            <w:r w:rsidRPr="006C209B">
              <w:rPr>
                <w:w w:val="99"/>
                <w:sz w:val="14"/>
                <w:szCs w:val="20"/>
              </w:rPr>
              <w:t>5</w:t>
            </w:r>
          </w:p>
        </w:tc>
      </w:tr>
      <w:tr w:rsidR="002148EA" w:rsidRPr="006C209B" w:rsidTr="002148EA">
        <w:trPr>
          <w:trHeight w:hRule="exact" w:val="270"/>
        </w:trPr>
        <w:tc>
          <w:tcPr>
            <w:tcW w:w="5671" w:type="dxa"/>
            <w:tcBorders>
              <w:left w:val="single" w:sz="4" w:space="0" w:color="000000"/>
              <w:right w:val="single" w:sz="4" w:space="0" w:color="000000"/>
            </w:tcBorders>
            <w:shd w:val="clear" w:color="auto" w:fill="008000"/>
            <w:vAlign w:val="center"/>
          </w:tcPr>
          <w:p w:rsidR="002148EA" w:rsidRPr="006C209B" w:rsidRDefault="002148EA" w:rsidP="0025249F">
            <w:pPr>
              <w:pStyle w:val="TableParagraph"/>
              <w:spacing w:before="60"/>
              <w:ind w:right="3"/>
              <w:jc w:val="center"/>
              <w:rPr>
                <w:sz w:val="14"/>
                <w:szCs w:val="20"/>
              </w:rPr>
            </w:pPr>
            <w:r w:rsidRPr="006C209B">
              <w:rPr>
                <w:w w:val="99"/>
                <w:sz w:val="14"/>
                <w:szCs w:val="20"/>
              </w:rPr>
              <w:t>2</w:t>
            </w:r>
          </w:p>
        </w:tc>
        <w:tc>
          <w:tcPr>
            <w:tcW w:w="4394" w:type="dxa"/>
            <w:tcBorders>
              <w:top w:val="single" w:sz="4" w:space="0" w:color="000000"/>
              <w:left w:val="single" w:sz="4" w:space="0" w:color="000000"/>
              <w:bottom w:val="single" w:sz="4" w:space="0" w:color="000000"/>
              <w:right w:val="single" w:sz="4" w:space="0" w:color="000000"/>
            </w:tcBorders>
            <w:shd w:val="clear" w:color="auto" w:fill="E36C09"/>
            <w:vAlign w:val="center"/>
          </w:tcPr>
          <w:p w:rsidR="002148EA" w:rsidRPr="006C209B" w:rsidRDefault="002148EA" w:rsidP="0025249F">
            <w:pPr>
              <w:pStyle w:val="TableParagraph"/>
              <w:spacing w:before="70"/>
              <w:jc w:val="center"/>
              <w:rPr>
                <w:sz w:val="14"/>
                <w:szCs w:val="20"/>
              </w:rPr>
            </w:pPr>
            <w:r w:rsidRPr="006C209B">
              <w:rPr>
                <w:w w:val="99"/>
                <w:sz w:val="14"/>
                <w:szCs w:val="20"/>
              </w:rPr>
              <w:t>6</w:t>
            </w:r>
          </w:p>
        </w:tc>
      </w:tr>
      <w:tr w:rsidR="002148EA" w:rsidRPr="006C209B" w:rsidTr="002148EA">
        <w:trPr>
          <w:trHeight w:hRule="exact" w:val="285"/>
        </w:trPr>
        <w:tc>
          <w:tcPr>
            <w:tcW w:w="5671" w:type="dxa"/>
            <w:tcBorders>
              <w:left w:val="single" w:sz="4" w:space="0" w:color="000000"/>
              <w:right w:val="single" w:sz="4" w:space="0" w:color="000000"/>
            </w:tcBorders>
            <w:shd w:val="clear" w:color="auto" w:fill="008000"/>
            <w:vAlign w:val="center"/>
          </w:tcPr>
          <w:p w:rsidR="002148EA" w:rsidRPr="006C209B" w:rsidRDefault="002148EA" w:rsidP="0025249F">
            <w:pPr>
              <w:pStyle w:val="TableParagraph"/>
              <w:spacing w:line="133" w:lineRule="exact"/>
              <w:ind w:left="709" w:right="713"/>
              <w:jc w:val="center"/>
              <w:rPr>
                <w:sz w:val="14"/>
                <w:szCs w:val="20"/>
              </w:rPr>
            </w:pPr>
            <w:r w:rsidRPr="006C209B">
              <w:rPr>
                <w:sz w:val="14"/>
                <w:szCs w:val="20"/>
              </w:rPr>
              <w:t>Evitar el Riesgo, para lo cual debe decidir no proceder con la actividad que causa el Riesgo</w:t>
            </w:r>
          </w:p>
        </w:tc>
        <w:tc>
          <w:tcPr>
            <w:tcW w:w="4394" w:type="dxa"/>
            <w:tcBorders>
              <w:top w:val="single" w:sz="4" w:space="0" w:color="000000"/>
              <w:left w:val="single" w:sz="4" w:space="0" w:color="000000"/>
              <w:bottom w:val="single" w:sz="4" w:space="0" w:color="000000"/>
              <w:right w:val="single" w:sz="4" w:space="0" w:color="000000"/>
            </w:tcBorders>
            <w:shd w:val="clear" w:color="auto" w:fill="E36C09"/>
            <w:vAlign w:val="center"/>
          </w:tcPr>
          <w:p w:rsidR="002148EA" w:rsidRPr="006C209B" w:rsidRDefault="002148EA" w:rsidP="0025249F">
            <w:pPr>
              <w:pStyle w:val="TableParagraph"/>
              <w:spacing w:before="5"/>
              <w:ind w:left="4" w:right="3"/>
              <w:jc w:val="center"/>
              <w:rPr>
                <w:sz w:val="14"/>
                <w:szCs w:val="20"/>
              </w:rPr>
            </w:pPr>
            <w:r w:rsidRPr="006C209B">
              <w:rPr>
                <w:sz w:val="14"/>
                <w:szCs w:val="20"/>
              </w:rPr>
              <w:t>Riesgo medio</w:t>
            </w:r>
          </w:p>
        </w:tc>
      </w:tr>
      <w:tr w:rsidR="002148EA" w:rsidRPr="006C209B" w:rsidTr="002148EA">
        <w:trPr>
          <w:trHeight w:hRule="exact" w:val="245"/>
        </w:trPr>
        <w:tc>
          <w:tcPr>
            <w:tcW w:w="5671" w:type="dxa"/>
            <w:tcBorders>
              <w:left w:val="single" w:sz="4" w:space="0" w:color="000000"/>
              <w:right w:val="single" w:sz="4" w:space="0" w:color="000000"/>
            </w:tcBorders>
            <w:vAlign w:val="center"/>
          </w:tcPr>
          <w:p w:rsidR="002148EA" w:rsidRPr="006C209B" w:rsidRDefault="002148EA" w:rsidP="0025249F">
            <w:pPr>
              <w:pStyle w:val="TableParagraph"/>
              <w:spacing w:before="46"/>
              <w:ind w:left="709" w:right="712"/>
              <w:jc w:val="center"/>
              <w:rPr>
                <w:sz w:val="14"/>
                <w:szCs w:val="20"/>
              </w:rPr>
            </w:pPr>
            <w:r w:rsidRPr="006C209B">
              <w:rPr>
                <w:sz w:val="14"/>
                <w:szCs w:val="20"/>
              </w:rPr>
              <w:t>Oferente/Contratista</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spacing w:before="55"/>
              <w:ind w:left="3" w:right="3"/>
              <w:jc w:val="center"/>
              <w:rPr>
                <w:sz w:val="14"/>
                <w:szCs w:val="20"/>
              </w:rPr>
            </w:pPr>
            <w:r w:rsidRPr="006C209B">
              <w:rPr>
                <w:sz w:val="14"/>
                <w:szCs w:val="20"/>
              </w:rPr>
              <w:t>Contratista/Asegurador</w:t>
            </w:r>
          </w:p>
        </w:tc>
      </w:tr>
      <w:tr w:rsidR="002148EA" w:rsidRPr="006C209B" w:rsidTr="002148EA">
        <w:trPr>
          <w:trHeight w:hRule="exact" w:val="1120"/>
        </w:trPr>
        <w:tc>
          <w:tcPr>
            <w:tcW w:w="5671" w:type="dxa"/>
            <w:tcBorders>
              <w:left w:val="single" w:sz="4" w:space="0" w:color="000000"/>
              <w:right w:val="single" w:sz="4" w:space="0" w:color="000000"/>
            </w:tcBorders>
            <w:vAlign w:val="center"/>
          </w:tcPr>
          <w:p w:rsidR="002148EA" w:rsidRPr="006C209B" w:rsidRDefault="002148EA" w:rsidP="0025249F">
            <w:pPr>
              <w:pStyle w:val="TableParagraph"/>
              <w:rPr>
                <w:sz w:val="14"/>
                <w:szCs w:val="20"/>
              </w:rPr>
            </w:pPr>
          </w:p>
          <w:p w:rsidR="002148EA" w:rsidRPr="006C209B" w:rsidRDefault="002148EA" w:rsidP="0025249F">
            <w:pPr>
              <w:pStyle w:val="TableParagraph"/>
              <w:spacing w:before="11"/>
              <w:rPr>
                <w:sz w:val="14"/>
                <w:szCs w:val="20"/>
              </w:rPr>
            </w:pPr>
          </w:p>
          <w:p w:rsidR="002148EA" w:rsidRPr="006C209B" w:rsidRDefault="002148EA" w:rsidP="0025249F">
            <w:pPr>
              <w:pStyle w:val="TableParagraph"/>
              <w:ind w:left="709" w:right="712"/>
              <w:jc w:val="center"/>
              <w:rPr>
                <w:sz w:val="14"/>
                <w:szCs w:val="20"/>
              </w:rPr>
            </w:pPr>
            <w:r w:rsidRPr="006C209B">
              <w:rPr>
                <w:sz w:val="14"/>
                <w:szCs w:val="20"/>
              </w:rPr>
              <w:t>Denunciar el ilícito ante la autoridad competente</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spacing w:line="114" w:lineRule="exact"/>
              <w:ind w:left="34" w:right="3"/>
              <w:jc w:val="center"/>
              <w:rPr>
                <w:sz w:val="14"/>
                <w:szCs w:val="20"/>
              </w:rPr>
            </w:pPr>
            <w:r w:rsidRPr="006C209B">
              <w:rPr>
                <w:sz w:val="14"/>
                <w:szCs w:val="20"/>
              </w:rPr>
              <w:t>*Agotamiento del debido proceso para imposición de multas; *utilización de los mecanismos alternativos</w:t>
            </w:r>
          </w:p>
          <w:p w:rsidR="002148EA" w:rsidRPr="006C209B" w:rsidRDefault="002148EA" w:rsidP="0025249F">
            <w:pPr>
              <w:pStyle w:val="TableParagraph"/>
              <w:spacing w:before="3"/>
              <w:ind w:left="1" w:right="3"/>
              <w:jc w:val="center"/>
              <w:rPr>
                <w:sz w:val="14"/>
                <w:szCs w:val="20"/>
              </w:rPr>
            </w:pPr>
            <w:r w:rsidRPr="006C209B">
              <w:rPr>
                <w:sz w:val="14"/>
                <w:szCs w:val="20"/>
              </w:rPr>
              <w:t>de solución de conflictos; *aplicación de las clausulas exorbitantes;</w:t>
            </w:r>
          </w:p>
          <w:p w:rsidR="002148EA" w:rsidRPr="006C209B" w:rsidRDefault="002148EA" w:rsidP="0025249F">
            <w:pPr>
              <w:pStyle w:val="TableParagraph"/>
              <w:spacing w:before="3"/>
              <w:ind w:left="3" w:right="3"/>
              <w:jc w:val="center"/>
              <w:rPr>
                <w:sz w:val="14"/>
                <w:szCs w:val="20"/>
              </w:rPr>
            </w:pPr>
            <w:r w:rsidRPr="006C209B">
              <w:rPr>
                <w:sz w:val="14"/>
                <w:szCs w:val="20"/>
              </w:rPr>
              <w:t>*Informar y llamamiento en garantía al asegurador,</w:t>
            </w:r>
          </w:p>
          <w:p w:rsidR="002148EA" w:rsidRPr="006C209B" w:rsidRDefault="002148EA" w:rsidP="0025249F">
            <w:pPr>
              <w:pStyle w:val="TableParagraph"/>
              <w:spacing w:before="3" w:line="247" w:lineRule="auto"/>
              <w:ind w:left="3" w:right="3"/>
              <w:jc w:val="center"/>
              <w:rPr>
                <w:sz w:val="14"/>
                <w:szCs w:val="20"/>
              </w:rPr>
            </w:pPr>
            <w:r w:rsidRPr="006C209B">
              <w:rPr>
                <w:sz w:val="14"/>
                <w:szCs w:val="20"/>
              </w:rPr>
              <w:t>*Publicación del acto administrativo de imposición de multas, clausulas exorbitantes, ejecución de las garantías</w:t>
            </w:r>
          </w:p>
          <w:p w:rsidR="002148EA" w:rsidRPr="006C209B" w:rsidRDefault="002148EA" w:rsidP="0025249F">
            <w:pPr>
              <w:pStyle w:val="TableParagraph"/>
              <w:spacing w:line="138" w:lineRule="exact"/>
              <w:ind w:right="3"/>
              <w:jc w:val="center"/>
              <w:rPr>
                <w:sz w:val="14"/>
                <w:szCs w:val="20"/>
              </w:rPr>
            </w:pPr>
            <w:r w:rsidRPr="006C209B">
              <w:rPr>
                <w:sz w:val="14"/>
                <w:szCs w:val="20"/>
              </w:rPr>
              <w:t>*Informar a los entes de control , vigilancia e investigación internos y externos</w:t>
            </w:r>
          </w:p>
        </w:tc>
      </w:tr>
      <w:tr w:rsidR="002148EA" w:rsidRPr="006C209B" w:rsidTr="002148EA">
        <w:trPr>
          <w:trHeight w:hRule="exact" w:val="164"/>
        </w:trPr>
        <w:tc>
          <w:tcPr>
            <w:tcW w:w="5671" w:type="dxa"/>
            <w:tcBorders>
              <w:left w:val="single" w:sz="4" w:space="0" w:color="000000"/>
              <w:bottom w:val="single" w:sz="4" w:space="0" w:color="auto"/>
              <w:right w:val="single" w:sz="4" w:space="0" w:color="000000"/>
            </w:tcBorders>
            <w:vAlign w:val="center"/>
          </w:tcPr>
          <w:p w:rsidR="002148EA" w:rsidRPr="006C209B" w:rsidRDefault="002148EA" w:rsidP="0025249F">
            <w:pPr>
              <w:pStyle w:val="TableParagraph"/>
              <w:ind w:right="3"/>
              <w:jc w:val="center"/>
              <w:rPr>
                <w:sz w:val="14"/>
                <w:szCs w:val="20"/>
              </w:rPr>
            </w:pPr>
            <w:r w:rsidRPr="006C209B">
              <w:rPr>
                <w:w w:val="99"/>
                <w:sz w:val="14"/>
                <w:szCs w:val="20"/>
              </w:rPr>
              <w:t>1</w:t>
            </w:r>
          </w:p>
        </w:tc>
        <w:tc>
          <w:tcPr>
            <w:tcW w:w="4394" w:type="dxa"/>
            <w:tcBorders>
              <w:top w:val="single" w:sz="4" w:space="0" w:color="000000"/>
              <w:left w:val="single" w:sz="4" w:space="0" w:color="000000"/>
              <w:bottom w:val="single" w:sz="4" w:space="0" w:color="auto"/>
              <w:right w:val="single" w:sz="4" w:space="0" w:color="000000"/>
            </w:tcBorders>
            <w:vAlign w:val="center"/>
          </w:tcPr>
          <w:p w:rsidR="002148EA" w:rsidRPr="006C209B" w:rsidRDefault="002148EA" w:rsidP="0025249F">
            <w:pPr>
              <w:pStyle w:val="TableParagraph"/>
              <w:jc w:val="center"/>
              <w:rPr>
                <w:sz w:val="14"/>
                <w:szCs w:val="20"/>
              </w:rPr>
            </w:pPr>
            <w:r w:rsidRPr="006C209B">
              <w:rPr>
                <w:w w:val="99"/>
                <w:sz w:val="14"/>
                <w:szCs w:val="20"/>
              </w:rPr>
              <w:t>1</w:t>
            </w:r>
          </w:p>
        </w:tc>
      </w:tr>
      <w:tr w:rsidR="002148EA" w:rsidRPr="006C209B" w:rsidTr="002148EA">
        <w:trPr>
          <w:trHeight w:hRule="exact" w:val="258"/>
        </w:trPr>
        <w:tc>
          <w:tcPr>
            <w:tcW w:w="5671" w:type="dxa"/>
            <w:tcBorders>
              <w:top w:val="single" w:sz="4" w:space="0" w:color="auto"/>
              <w:left w:val="single" w:sz="4" w:space="0" w:color="auto"/>
              <w:bottom w:val="single" w:sz="4" w:space="0" w:color="auto"/>
              <w:right w:val="single" w:sz="4" w:space="0" w:color="auto"/>
            </w:tcBorders>
            <w:vAlign w:val="center"/>
          </w:tcPr>
          <w:p w:rsidR="002148EA" w:rsidRPr="006C209B" w:rsidRDefault="002148EA" w:rsidP="0025249F">
            <w:pPr>
              <w:pStyle w:val="TableParagraph"/>
              <w:spacing w:before="53"/>
              <w:ind w:right="3"/>
              <w:jc w:val="center"/>
              <w:rPr>
                <w:sz w:val="14"/>
                <w:szCs w:val="20"/>
              </w:rPr>
            </w:pPr>
            <w:r w:rsidRPr="006C209B">
              <w:rPr>
                <w:w w:val="99"/>
                <w:sz w:val="14"/>
                <w:szCs w:val="20"/>
              </w:rPr>
              <w:t>1</w:t>
            </w:r>
          </w:p>
        </w:tc>
        <w:tc>
          <w:tcPr>
            <w:tcW w:w="4394" w:type="dxa"/>
            <w:tcBorders>
              <w:top w:val="single" w:sz="4" w:space="0" w:color="auto"/>
              <w:left w:val="single" w:sz="4" w:space="0" w:color="auto"/>
              <w:bottom w:val="single" w:sz="4" w:space="0" w:color="auto"/>
              <w:right w:val="single" w:sz="4" w:space="0" w:color="auto"/>
            </w:tcBorders>
            <w:vAlign w:val="center"/>
          </w:tcPr>
          <w:p w:rsidR="002148EA" w:rsidRPr="006C209B" w:rsidRDefault="002148EA" w:rsidP="0025249F">
            <w:pPr>
              <w:pStyle w:val="TableParagraph"/>
              <w:spacing w:before="62"/>
              <w:jc w:val="center"/>
              <w:rPr>
                <w:sz w:val="14"/>
                <w:szCs w:val="20"/>
              </w:rPr>
            </w:pPr>
            <w:r w:rsidRPr="006C209B">
              <w:rPr>
                <w:w w:val="99"/>
                <w:sz w:val="14"/>
                <w:szCs w:val="20"/>
              </w:rPr>
              <w:t>1</w:t>
            </w:r>
          </w:p>
        </w:tc>
      </w:tr>
      <w:tr w:rsidR="002148EA" w:rsidRPr="006C209B" w:rsidTr="002148EA">
        <w:trPr>
          <w:trHeight w:hRule="exact" w:val="258"/>
        </w:trPr>
        <w:tc>
          <w:tcPr>
            <w:tcW w:w="5671" w:type="dxa"/>
            <w:tcBorders>
              <w:top w:val="single" w:sz="4" w:space="0" w:color="auto"/>
              <w:left w:val="single" w:sz="4" w:space="0" w:color="000000"/>
              <w:right w:val="single" w:sz="4" w:space="0" w:color="000000"/>
            </w:tcBorders>
            <w:shd w:val="clear" w:color="auto" w:fill="008000"/>
            <w:vAlign w:val="center"/>
          </w:tcPr>
          <w:p w:rsidR="002148EA" w:rsidRPr="006C209B" w:rsidRDefault="002148EA" w:rsidP="0025249F">
            <w:pPr>
              <w:pStyle w:val="TableParagraph"/>
              <w:spacing w:before="53"/>
              <w:ind w:right="3"/>
              <w:jc w:val="center"/>
              <w:rPr>
                <w:sz w:val="14"/>
                <w:szCs w:val="20"/>
              </w:rPr>
            </w:pPr>
            <w:r w:rsidRPr="006C209B">
              <w:rPr>
                <w:w w:val="99"/>
                <w:sz w:val="14"/>
                <w:szCs w:val="20"/>
              </w:rPr>
              <w:t>2</w:t>
            </w:r>
          </w:p>
        </w:tc>
        <w:tc>
          <w:tcPr>
            <w:tcW w:w="4394" w:type="dxa"/>
            <w:tcBorders>
              <w:top w:val="single" w:sz="4" w:space="0" w:color="auto"/>
              <w:left w:val="single" w:sz="4" w:space="0" w:color="000000"/>
              <w:bottom w:val="single" w:sz="4" w:space="0" w:color="000000"/>
              <w:right w:val="single" w:sz="4" w:space="0" w:color="000000"/>
            </w:tcBorders>
            <w:shd w:val="clear" w:color="auto" w:fill="008000"/>
            <w:vAlign w:val="center"/>
          </w:tcPr>
          <w:p w:rsidR="002148EA" w:rsidRPr="006C209B" w:rsidRDefault="002148EA" w:rsidP="0025249F">
            <w:pPr>
              <w:pStyle w:val="TableParagraph"/>
              <w:spacing w:before="62"/>
              <w:jc w:val="center"/>
              <w:rPr>
                <w:sz w:val="14"/>
                <w:szCs w:val="20"/>
              </w:rPr>
            </w:pPr>
            <w:r w:rsidRPr="006C209B">
              <w:rPr>
                <w:w w:val="99"/>
                <w:sz w:val="14"/>
                <w:szCs w:val="20"/>
              </w:rPr>
              <w:t>2</w:t>
            </w:r>
          </w:p>
        </w:tc>
      </w:tr>
      <w:tr w:rsidR="002148EA" w:rsidRPr="006C209B" w:rsidTr="002148EA">
        <w:trPr>
          <w:trHeight w:hRule="exact" w:val="193"/>
        </w:trPr>
        <w:tc>
          <w:tcPr>
            <w:tcW w:w="5671" w:type="dxa"/>
            <w:tcBorders>
              <w:left w:val="single" w:sz="4" w:space="0" w:color="000000"/>
              <w:right w:val="single" w:sz="4" w:space="0" w:color="000000"/>
            </w:tcBorders>
            <w:shd w:val="clear" w:color="auto" w:fill="008000"/>
            <w:vAlign w:val="center"/>
          </w:tcPr>
          <w:p w:rsidR="002148EA" w:rsidRPr="006C209B" w:rsidRDefault="002148EA" w:rsidP="0025249F">
            <w:pPr>
              <w:pStyle w:val="TableParagraph"/>
              <w:spacing w:before="1"/>
              <w:ind w:left="709" w:right="712"/>
              <w:jc w:val="center"/>
              <w:rPr>
                <w:sz w:val="14"/>
                <w:szCs w:val="20"/>
              </w:rPr>
            </w:pPr>
            <w:r w:rsidRPr="006C209B">
              <w:rPr>
                <w:sz w:val="14"/>
                <w:szCs w:val="20"/>
              </w:rPr>
              <w:t>Riesgo Bajo</w:t>
            </w:r>
          </w:p>
        </w:tc>
        <w:tc>
          <w:tcPr>
            <w:tcW w:w="4394" w:type="dxa"/>
            <w:tcBorders>
              <w:top w:val="single" w:sz="4" w:space="0" w:color="000000"/>
              <w:left w:val="single" w:sz="4" w:space="0" w:color="000000"/>
              <w:bottom w:val="single" w:sz="4" w:space="0" w:color="000000"/>
              <w:right w:val="single" w:sz="4" w:space="0" w:color="000000"/>
            </w:tcBorders>
            <w:shd w:val="clear" w:color="auto" w:fill="008000"/>
            <w:vAlign w:val="center"/>
          </w:tcPr>
          <w:p w:rsidR="002148EA" w:rsidRPr="006C209B" w:rsidRDefault="002148EA" w:rsidP="0025249F">
            <w:pPr>
              <w:pStyle w:val="TableParagraph"/>
              <w:spacing w:before="1"/>
              <w:ind w:left="3" w:right="3"/>
              <w:jc w:val="center"/>
              <w:rPr>
                <w:sz w:val="14"/>
                <w:szCs w:val="20"/>
              </w:rPr>
            </w:pPr>
            <w:r w:rsidRPr="006C209B">
              <w:rPr>
                <w:sz w:val="14"/>
                <w:szCs w:val="20"/>
              </w:rPr>
              <w:t>Riesgo Bajo</w:t>
            </w:r>
          </w:p>
        </w:tc>
      </w:tr>
      <w:tr w:rsidR="002148EA" w:rsidRPr="006C209B" w:rsidTr="002148EA">
        <w:trPr>
          <w:trHeight w:hRule="exact" w:val="144"/>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709" w:right="712"/>
              <w:jc w:val="center"/>
              <w:rPr>
                <w:sz w:val="14"/>
                <w:szCs w:val="20"/>
              </w:rPr>
            </w:pPr>
            <w:r w:rsidRPr="006C209B">
              <w:rPr>
                <w:sz w:val="14"/>
                <w:szCs w:val="20"/>
              </w:rPr>
              <w:t>No</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3" w:right="3"/>
              <w:jc w:val="center"/>
              <w:rPr>
                <w:sz w:val="14"/>
                <w:szCs w:val="20"/>
              </w:rPr>
            </w:pPr>
            <w:r w:rsidRPr="006C209B">
              <w:rPr>
                <w:sz w:val="14"/>
                <w:szCs w:val="20"/>
              </w:rPr>
              <w:t>Si</w:t>
            </w:r>
          </w:p>
        </w:tc>
      </w:tr>
      <w:tr w:rsidR="002148EA" w:rsidRPr="006C209B" w:rsidTr="002148EA">
        <w:trPr>
          <w:trHeight w:hRule="exact" w:val="264"/>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709" w:right="709"/>
              <w:jc w:val="center"/>
              <w:rPr>
                <w:sz w:val="14"/>
                <w:szCs w:val="20"/>
              </w:rPr>
            </w:pPr>
            <w:r w:rsidRPr="006C209B">
              <w:rPr>
                <w:sz w:val="14"/>
                <w:szCs w:val="20"/>
              </w:rPr>
              <w:t>Jurídica</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3" w:right="3"/>
              <w:jc w:val="center"/>
              <w:rPr>
                <w:sz w:val="14"/>
                <w:szCs w:val="20"/>
              </w:rPr>
            </w:pPr>
            <w:r w:rsidRPr="006C209B">
              <w:rPr>
                <w:sz w:val="14"/>
                <w:szCs w:val="20"/>
              </w:rPr>
              <w:t>Contratante</w:t>
            </w:r>
          </w:p>
        </w:tc>
      </w:tr>
      <w:tr w:rsidR="002148EA" w:rsidRPr="006C209B" w:rsidTr="002148EA">
        <w:trPr>
          <w:trHeight w:hRule="exact" w:val="139"/>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709" w:right="710"/>
              <w:jc w:val="center"/>
              <w:rPr>
                <w:sz w:val="14"/>
                <w:szCs w:val="20"/>
              </w:rPr>
            </w:pPr>
            <w:r w:rsidRPr="006C209B">
              <w:rPr>
                <w:sz w:val="14"/>
                <w:szCs w:val="20"/>
              </w:rPr>
              <w:t>Inmediatamente detectada la anomalía</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2" w:right="3"/>
              <w:jc w:val="center"/>
              <w:rPr>
                <w:sz w:val="14"/>
                <w:szCs w:val="20"/>
              </w:rPr>
            </w:pPr>
            <w:r w:rsidRPr="006C209B">
              <w:rPr>
                <w:sz w:val="14"/>
                <w:szCs w:val="20"/>
              </w:rPr>
              <w:t>Inmediatamente detectada la novedad</w:t>
            </w:r>
          </w:p>
        </w:tc>
      </w:tr>
      <w:tr w:rsidR="002148EA" w:rsidRPr="006C209B" w:rsidTr="002148EA">
        <w:trPr>
          <w:trHeight w:hRule="exact" w:val="426"/>
        </w:trPr>
        <w:tc>
          <w:tcPr>
            <w:tcW w:w="5671" w:type="dxa"/>
            <w:tcBorders>
              <w:left w:val="single" w:sz="4" w:space="0" w:color="000000"/>
              <w:right w:val="single" w:sz="4" w:space="0" w:color="000000"/>
            </w:tcBorders>
            <w:vAlign w:val="center"/>
          </w:tcPr>
          <w:p w:rsidR="002148EA" w:rsidRPr="006C209B" w:rsidRDefault="002148EA" w:rsidP="0025249F">
            <w:pPr>
              <w:pStyle w:val="TableParagraph"/>
              <w:spacing w:before="53"/>
              <w:ind w:left="709" w:right="710"/>
              <w:jc w:val="center"/>
              <w:rPr>
                <w:sz w:val="14"/>
                <w:szCs w:val="20"/>
              </w:rPr>
            </w:pPr>
            <w:r w:rsidRPr="006C209B">
              <w:rPr>
                <w:sz w:val="14"/>
                <w:szCs w:val="20"/>
              </w:rPr>
              <w:t>Inmediatamente detectada la novedad</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spacing w:before="62"/>
              <w:ind w:left="2" w:right="3"/>
              <w:jc w:val="center"/>
              <w:rPr>
                <w:sz w:val="14"/>
                <w:szCs w:val="20"/>
              </w:rPr>
            </w:pPr>
            <w:r w:rsidRPr="006C209B">
              <w:rPr>
                <w:sz w:val="14"/>
                <w:szCs w:val="20"/>
              </w:rPr>
              <w:t>Dentro de los términos establecidos en la normatividad aplicable y respetando el debido proceso</w:t>
            </w:r>
          </w:p>
        </w:tc>
      </w:tr>
      <w:tr w:rsidR="002148EA" w:rsidRPr="006C209B" w:rsidTr="002148EA">
        <w:trPr>
          <w:trHeight w:hRule="exact" w:val="185"/>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709" w:right="713"/>
              <w:jc w:val="center"/>
              <w:rPr>
                <w:sz w:val="14"/>
                <w:szCs w:val="20"/>
              </w:rPr>
            </w:pPr>
            <w:r w:rsidRPr="006C209B">
              <w:rPr>
                <w:sz w:val="14"/>
                <w:szCs w:val="20"/>
              </w:rPr>
              <w:t>Verificar documentación que se genere</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spacing w:before="1"/>
              <w:ind w:left="1" w:right="3"/>
              <w:jc w:val="center"/>
              <w:rPr>
                <w:sz w:val="14"/>
                <w:szCs w:val="20"/>
              </w:rPr>
            </w:pPr>
            <w:r w:rsidRPr="006C209B">
              <w:rPr>
                <w:sz w:val="14"/>
                <w:szCs w:val="20"/>
              </w:rPr>
              <w:t>Con la generación de autos  y actos administrativos necesarios</w:t>
            </w:r>
          </w:p>
        </w:tc>
      </w:tr>
      <w:tr w:rsidR="002148EA" w:rsidRPr="006C209B" w:rsidTr="002148EA">
        <w:trPr>
          <w:trHeight w:hRule="exact" w:val="205"/>
        </w:trPr>
        <w:tc>
          <w:tcPr>
            <w:tcW w:w="5671" w:type="dxa"/>
            <w:tcBorders>
              <w:left w:val="single" w:sz="4" w:space="0" w:color="000000"/>
              <w:right w:val="single" w:sz="4" w:space="0" w:color="000000"/>
            </w:tcBorders>
            <w:vAlign w:val="center"/>
          </w:tcPr>
          <w:p w:rsidR="002148EA" w:rsidRPr="006C209B" w:rsidRDefault="002148EA" w:rsidP="0025249F">
            <w:pPr>
              <w:pStyle w:val="TableParagraph"/>
              <w:ind w:left="709" w:right="711"/>
              <w:jc w:val="center"/>
              <w:rPr>
                <w:sz w:val="14"/>
                <w:szCs w:val="20"/>
              </w:rPr>
            </w:pPr>
            <w:r w:rsidRPr="006C209B">
              <w:rPr>
                <w:sz w:val="14"/>
                <w:szCs w:val="20"/>
              </w:rPr>
              <w:t>Cada vez que se presente la documentación o información</w:t>
            </w:r>
          </w:p>
        </w:tc>
        <w:tc>
          <w:tcPr>
            <w:tcW w:w="4394" w:type="dxa"/>
            <w:tcBorders>
              <w:top w:val="single" w:sz="4" w:space="0" w:color="000000"/>
              <w:left w:val="single" w:sz="4" w:space="0" w:color="000000"/>
              <w:bottom w:val="single" w:sz="4" w:space="0" w:color="000000"/>
              <w:right w:val="single" w:sz="4" w:space="0" w:color="000000"/>
            </w:tcBorders>
            <w:vAlign w:val="center"/>
          </w:tcPr>
          <w:p w:rsidR="002148EA" w:rsidRPr="006C209B" w:rsidRDefault="002148EA" w:rsidP="0025249F">
            <w:pPr>
              <w:pStyle w:val="TableParagraph"/>
              <w:ind w:left="3" w:right="3"/>
              <w:jc w:val="center"/>
              <w:rPr>
                <w:sz w:val="14"/>
                <w:szCs w:val="20"/>
              </w:rPr>
            </w:pPr>
            <w:r w:rsidRPr="006C209B">
              <w:rPr>
                <w:sz w:val="14"/>
                <w:szCs w:val="20"/>
              </w:rPr>
              <w:t>inmediato</w:t>
            </w:r>
          </w:p>
        </w:tc>
      </w:tr>
    </w:tbl>
    <w:p w:rsidR="002148EA" w:rsidRDefault="002148EA" w:rsidP="0021473D">
      <w:pPr>
        <w:jc w:val="center"/>
        <w:rPr>
          <w:b/>
          <w:sz w:val="22"/>
          <w:szCs w:val="22"/>
        </w:rPr>
      </w:pPr>
    </w:p>
    <w:tbl>
      <w:tblPr>
        <w:tblW w:w="10065"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5671"/>
        <w:gridCol w:w="4394"/>
      </w:tblGrid>
      <w:tr w:rsidR="002148EA" w:rsidRPr="006B2FC3" w:rsidTr="002148EA">
        <w:trPr>
          <w:trHeight w:hRule="exact" w:val="192"/>
        </w:trPr>
        <w:tc>
          <w:tcPr>
            <w:tcW w:w="5671" w:type="dxa"/>
            <w:vAlign w:val="center"/>
          </w:tcPr>
          <w:p w:rsidR="002148EA" w:rsidRPr="006B2FC3" w:rsidRDefault="002148EA" w:rsidP="0025249F">
            <w:pPr>
              <w:pStyle w:val="TableParagraph"/>
              <w:ind w:left="2"/>
              <w:jc w:val="center"/>
              <w:rPr>
                <w:sz w:val="14"/>
                <w:szCs w:val="14"/>
              </w:rPr>
            </w:pPr>
            <w:r w:rsidRPr="006B2FC3">
              <w:rPr>
                <w:w w:val="99"/>
                <w:sz w:val="14"/>
                <w:szCs w:val="14"/>
              </w:rPr>
              <w:t>7</w:t>
            </w:r>
          </w:p>
        </w:tc>
        <w:tc>
          <w:tcPr>
            <w:tcW w:w="4394" w:type="dxa"/>
            <w:vAlign w:val="center"/>
          </w:tcPr>
          <w:p w:rsidR="002148EA" w:rsidRPr="006B2FC3" w:rsidRDefault="002148EA" w:rsidP="0025249F">
            <w:pPr>
              <w:pStyle w:val="TableParagraph"/>
              <w:ind w:right="3"/>
              <w:jc w:val="center"/>
              <w:rPr>
                <w:sz w:val="14"/>
                <w:szCs w:val="14"/>
              </w:rPr>
            </w:pPr>
            <w:r w:rsidRPr="006B2FC3">
              <w:rPr>
                <w:w w:val="99"/>
                <w:sz w:val="14"/>
                <w:szCs w:val="14"/>
              </w:rPr>
              <w:t>6</w:t>
            </w:r>
          </w:p>
        </w:tc>
      </w:tr>
      <w:tr w:rsidR="002148EA" w:rsidRPr="006B2FC3" w:rsidTr="002148EA">
        <w:trPr>
          <w:trHeight w:hRule="exact" w:val="168"/>
        </w:trPr>
        <w:tc>
          <w:tcPr>
            <w:tcW w:w="5671" w:type="dxa"/>
            <w:vAlign w:val="center"/>
          </w:tcPr>
          <w:p w:rsidR="002148EA" w:rsidRPr="006B2FC3" w:rsidRDefault="002148EA" w:rsidP="0025249F">
            <w:pPr>
              <w:pStyle w:val="TableParagraph"/>
              <w:ind w:left="849" w:right="845"/>
              <w:jc w:val="center"/>
              <w:rPr>
                <w:sz w:val="14"/>
                <w:szCs w:val="14"/>
              </w:rPr>
            </w:pPr>
            <w:r w:rsidRPr="006B2FC3">
              <w:rPr>
                <w:sz w:val="14"/>
                <w:szCs w:val="14"/>
              </w:rPr>
              <w:t>General</w:t>
            </w:r>
          </w:p>
        </w:tc>
        <w:tc>
          <w:tcPr>
            <w:tcW w:w="4394" w:type="dxa"/>
            <w:vAlign w:val="center"/>
          </w:tcPr>
          <w:p w:rsidR="002148EA" w:rsidRPr="006B2FC3" w:rsidRDefault="002148EA" w:rsidP="0025249F">
            <w:pPr>
              <w:pStyle w:val="TableParagraph"/>
              <w:ind w:left="811" w:right="811"/>
              <w:jc w:val="center"/>
              <w:rPr>
                <w:sz w:val="14"/>
                <w:szCs w:val="14"/>
              </w:rPr>
            </w:pPr>
            <w:r w:rsidRPr="006B2FC3">
              <w:rPr>
                <w:sz w:val="14"/>
                <w:szCs w:val="14"/>
              </w:rPr>
              <w:t>especifico</w:t>
            </w:r>
          </w:p>
        </w:tc>
      </w:tr>
      <w:tr w:rsidR="002148EA" w:rsidRPr="006B2FC3" w:rsidTr="002148EA">
        <w:trPr>
          <w:trHeight w:hRule="exact" w:val="152"/>
        </w:trPr>
        <w:tc>
          <w:tcPr>
            <w:tcW w:w="5671" w:type="dxa"/>
            <w:vAlign w:val="center"/>
          </w:tcPr>
          <w:p w:rsidR="002148EA" w:rsidRPr="006B2FC3" w:rsidRDefault="002148EA" w:rsidP="0025249F">
            <w:pPr>
              <w:pStyle w:val="TableParagraph"/>
              <w:ind w:left="849" w:right="849"/>
              <w:jc w:val="center"/>
              <w:rPr>
                <w:sz w:val="14"/>
                <w:szCs w:val="14"/>
              </w:rPr>
            </w:pPr>
            <w:r w:rsidRPr="006B2FC3">
              <w:rPr>
                <w:sz w:val="14"/>
                <w:szCs w:val="14"/>
              </w:rPr>
              <w:t>Externo</w:t>
            </w:r>
          </w:p>
        </w:tc>
        <w:tc>
          <w:tcPr>
            <w:tcW w:w="4394" w:type="dxa"/>
            <w:vAlign w:val="center"/>
          </w:tcPr>
          <w:p w:rsidR="002148EA" w:rsidRPr="006B2FC3" w:rsidRDefault="002148EA" w:rsidP="0025249F">
            <w:pPr>
              <w:pStyle w:val="TableParagraph"/>
              <w:ind w:left="810" w:right="812"/>
              <w:jc w:val="center"/>
              <w:rPr>
                <w:sz w:val="14"/>
                <w:szCs w:val="14"/>
              </w:rPr>
            </w:pPr>
            <w:r w:rsidRPr="006B2FC3">
              <w:rPr>
                <w:sz w:val="14"/>
                <w:szCs w:val="14"/>
              </w:rPr>
              <w:t>externo</w:t>
            </w:r>
          </w:p>
        </w:tc>
      </w:tr>
      <w:tr w:rsidR="002148EA" w:rsidRPr="006B2FC3" w:rsidTr="002148EA">
        <w:trPr>
          <w:trHeight w:hRule="exact" w:val="140"/>
        </w:trPr>
        <w:tc>
          <w:tcPr>
            <w:tcW w:w="5671" w:type="dxa"/>
            <w:vAlign w:val="center"/>
          </w:tcPr>
          <w:p w:rsidR="002148EA" w:rsidRPr="006B2FC3" w:rsidRDefault="002148EA" w:rsidP="0025249F">
            <w:pPr>
              <w:pStyle w:val="TableParagraph"/>
              <w:ind w:left="848" w:right="849"/>
              <w:jc w:val="center"/>
              <w:rPr>
                <w:sz w:val="14"/>
                <w:szCs w:val="14"/>
              </w:rPr>
            </w:pPr>
            <w:r w:rsidRPr="006B2FC3">
              <w:rPr>
                <w:sz w:val="14"/>
                <w:szCs w:val="14"/>
              </w:rPr>
              <w:t>Selección</w:t>
            </w:r>
          </w:p>
        </w:tc>
        <w:tc>
          <w:tcPr>
            <w:tcW w:w="4394" w:type="dxa"/>
            <w:vAlign w:val="center"/>
          </w:tcPr>
          <w:p w:rsidR="002148EA" w:rsidRPr="006B2FC3" w:rsidRDefault="002148EA" w:rsidP="0025249F">
            <w:pPr>
              <w:pStyle w:val="TableParagraph"/>
              <w:ind w:left="811" w:right="811"/>
              <w:jc w:val="center"/>
              <w:rPr>
                <w:sz w:val="14"/>
                <w:szCs w:val="14"/>
              </w:rPr>
            </w:pPr>
            <w:r w:rsidRPr="006B2FC3">
              <w:rPr>
                <w:sz w:val="14"/>
                <w:szCs w:val="14"/>
              </w:rPr>
              <w:t>Selección</w:t>
            </w:r>
          </w:p>
        </w:tc>
      </w:tr>
      <w:tr w:rsidR="002148EA" w:rsidRPr="006B2FC3" w:rsidTr="002148EA">
        <w:trPr>
          <w:trHeight w:hRule="exact" w:val="340"/>
        </w:trPr>
        <w:tc>
          <w:tcPr>
            <w:tcW w:w="5671" w:type="dxa"/>
            <w:vAlign w:val="center"/>
            <w:hideMark/>
          </w:tcPr>
          <w:p w:rsidR="002148EA" w:rsidRPr="006B2FC3" w:rsidRDefault="002148EA" w:rsidP="0025249F">
            <w:pPr>
              <w:pStyle w:val="TableParagraph"/>
              <w:ind w:left="155" w:firstLine="16"/>
              <w:rPr>
                <w:sz w:val="14"/>
                <w:szCs w:val="14"/>
              </w:rPr>
            </w:pPr>
            <w:r w:rsidRPr="006B2FC3">
              <w:rPr>
                <w:sz w:val="14"/>
                <w:szCs w:val="14"/>
              </w:rPr>
              <w:lastRenderedPageBreak/>
              <w:t>Riesgos Operacionales: son los asociados a la operatividad del contrato, tales como la suficiencia del presupuesto</w:t>
            </w:r>
          </w:p>
          <w:p w:rsidR="002148EA" w:rsidRPr="006B2FC3" w:rsidRDefault="002148EA" w:rsidP="0025249F">
            <w:pPr>
              <w:pStyle w:val="TableParagraph"/>
              <w:ind w:left="2486" w:right="137" w:hanging="2331"/>
              <w:rPr>
                <w:sz w:val="14"/>
                <w:szCs w:val="14"/>
              </w:rPr>
            </w:pPr>
            <w:r w:rsidRPr="006B2FC3">
              <w:rPr>
                <w:sz w:val="14"/>
                <w:szCs w:val="14"/>
              </w:rPr>
              <w:t>oficial, del plazo o los derivados de procesos, procedimientos, parámetros, sistemas de información y tecnológicos, equipos humanos o técnico</w:t>
            </w:r>
          </w:p>
        </w:tc>
        <w:tc>
          <w:tcPr>
            <w:tcW w:w="4394" w:type="dxa"/>
            <w:vAlign w:val="center"/>
          </w:tcPr>
          <w:p w:rsidR="002148EA" w:rsidRPr="006B2FC3" w:rsidRDefault="002148EA" w:rsidP="0025249F">
            <w:pPr>
              <w:pStyle w:val="TableParagraph"/>
              <w:ind w:left="811" w:right="811"/>
              <w:jc w:val="center"/>
              <w:rPr>
                <w:sz w:val="14"/>
                <w:szCs w:val="14"/>
              </w:rPr>
            </w:pPr>
            <w:r w:rsidRPr="006B2FC3">
              <w:rPr>
                <w:sz w:val="14"/>
                <w:szCs w:val="14"/>
              </w:rPr>
              <w:t>Riesgos Económicos</w:t>
            </w:r>
          </w:p>
        </w:tc>
      </w:tr>
      <w:tr w:rsidR="002148EA" w:rsidRPr="006B2FC3" w:rsidTr="002148EA">
        <w:trPr>
          <w:trHeight w:hRule="exact" w:val="175"/>
        </w:trPr>
        <w:tc>
          <w:tcPr>
            <w:tcW w:w="5671" w:type="dxa"/>
            <w:vAlign w:val="center"/>
          </w:tcPr>
          <w:p w:rsidR="002148EA" w:rsidRPr="006B2FC3" w:rsidRDefault="002148EA" w:rsidP="0025249F">
            <w:pPr>
              <w:pStyle w:val="TableParagraph"/>
              <w:ind w:left="849" w:right="849"/>
              <w:jc w:val="center"/>
              <w:rPr>
                <w:sz w:val="14"/>
                <w:szCs w:val="14"/>
              </w:rPr>
            </w:pPr>
            <w:r w:rsidRPr="006B2FC3">
              <w:rPr>
                <w:sz w:val="14"/>
                <w:szCs w:val="14"/>
              </w:rPr>
              <w:t>Que no se presenten oferentes</w:t>
            </w:r>
          </w:p>
        </w:tc>
        <w:tc>
          <w:tcPr>
            <w:tcW w:w="4394" w:type="dxa"/>
            <w:vAlign w:val="center"/>
          </w:tcPr>
          <w:p w:rsidR="002148EA" w:rsidRPr="006B2FC3" w:rsidRDefault="002148EA" w:rsidP="0025249F">
            <w:pPr>
              <w:pStyle w:val="TableParagraph"/>
              <w:ind w:left="810" w:right="812"/>
              <w:jc w:val="center"/>
              <w:rPr>
                <w:sz w:val="14"/>
                <w:szCs w:val="14"/>
              </w:rPr>
            </w:pPr>
            <w:r w:rsidRPr="006B2FC3">
              <w:rPr>
                <w:sz w:val="14"/>
                <w:szCs w:val="14"/>
              </w:rPr>
              <w:t>Ofertas artificialmente bajas</w:t>
            </w:r>
          </w:p>
        </w:tc>
      </w:tr>
      <w:tr w:rsidR="002148EA" w:rsidRPr="006B2FC3" w:rsidTr="002148EA">
        <w:trPr>
          <w:trHeight w:hRule="exact" w:val="340"/>
        </w:trPr>
        <w:tc>
          <w:tcPr>
            <w:tcW w:w="5671" w:type="dxa"/>
            <w:vAlign w:val="center"/>
          </w:tcPr>
          <w:p w:rsidR="002148EA" w:rsidRPr="006B2FC3" w:rsidRDefault="002148EA" w:rsidP="0025249F">
            <w:pPr>
              <w:pStyle w:val="TableParagraph"/>
              <w:ind w:left="849" w:right="849"/>
              <w:jc w:val="center"/>
              <w:rPr>
                <w:sz w:val="14"/>
                <w:szCs w:val="14"/>
              </w:rPr>
            </w:pPr>
            <w:r w:rsidRPr="006B2FC3">
              <w:rPr>
                <w:sz w:val="14"/>
                <w:szCs w:val="14"/>
              </w:rPr>
              <w:t>*Desgaste administrativo por declaratoria desierta del proceso</w:t>
            </w:r>
          </w:p>
          <w:p w:rsidR="002148EA" w:rsidRPr="006B2FC3" w:rsidRDefault="002148EA" w:rsidP="0025249F">
            <w:pPr>
              <w:pStyle w:val="TableParagraph"/>
              <w:ind w:left="849" w:right="849"/>
              <w:jc w:val="center"/>
              <w:rPr>
                <w:sz w:val="14"/>
                <w:szCs w:val="14"/>
              </w:rPr>
            </w:pPr>
            <w:r w:rsidRPr="006B2FC3">
              <w:rPr>
                <w:sz w:val="14"/>
                <w:szCs w:val="14"/>
              </w:rPr>
              <w:t>*Reproceso</w:t>
            </w:r>
          </w:p>
        </w:tc>
        <w:tc>
          <w:tcPr>
            <w:tcW w:w="4394" w:type="dxa"/>
            <w:vAlign w:val="center"/>
          </w:tcPr>
          <w:p w:rsidR="002148EA" w:rsidRPr="006B2FC3" w:rsidRDefault="002148EA" w:rsidP="0025249F">
            <w:pPr>
              <w:pStyle w:val="TableParagraph"/>
              <w:ind w:left="810" w:right="812"/>
              <w:jc w:val="center"/>
              <w:rPr>
                <w:sz w:val="14"/>
                <w:szCs w:val="14"/>
              </w:rPr>
            </w:pPr>
            <w:r w:rsidRPr="006B2FC3">
              <w:rPr>
                <w:sz w:val="14"/>
                <w:szCs w:val="14"/>
              </w:rPr>
              <w:t>*Adquisición de bienes y servicios de mala calidad;</w:t>
            </w:r>
          </w:p>
          <w:p w:rsidR="002148EA" w:rsidRPr="006B2FC3" w:rsidRDefault="002148EA" w:rsidP="0025249F">
            <w:pPr>
              <w:pStyle w:val="TableParagraph"/>
              <w:ind w:left="811" w:right="812"/>
              <w:jc w:val="center"/>
              <w:rPr>
                <w:sz w:val="14"/>
                <w:szCs w:val="14"/>
              </w:rPr>
            </w:pPr>
            <w:r w:rsidRPr="006B2FC3">
              <w:rPr>
                <w:sz w:val="14"/>
                <w:szCs w:val="14"/>
              </w:rPr>
              <w:t>*Generación de eventos adversos;</w:t>
            </w:r>
          </w:p>
          <w:p w:rsidR="002148EA" w:rsidRPr="006B2FC3" w:rsidRDefault="002148EA" w:rsidP="0025249F">
            <w:pPr>
              <w:pStyle w:val="TableParagraph"/>
              <w:ind w:left="811" w:right="811"/>
              <w:jc w:val="center"/>
              <w:rPr>
                <w:sz w:val="14"/>
                <w:szCs w:val="14"/>
              </w:rPr>
            </w:pPr>
            <w:r w:rsidRPr="006B2FC3">
              <w:rPr>
                <w:sz w:val="14"/>
                <w:szCs w:val="14"/>
              </w:rPr>
              <w:t>*Desgaste administrativo;</w:t>
            </w:r>
          </w:p>
          <w:p w:rsidR="002148EA" w:rsidRPr="006B2FC3" w:rsidRDefault="002148EA" w:rsidP="0025249F">
            <w:pPr>
              <w:pStyle w:val="TableParagraph"/>
              <w:ind w:left="811" w:right="811"/>
              <w:jc w:val="center"/>
              <w:rPr>
                <w:sz w:val="14"/>
                <w:szCs w:val="14"/>
              </w:rPr>
            </w:pPr>
            <w:r w:rsidRPr="006B2FC3">
              <w:rPr>
                <w:sz w:val="14"/>
                <w:szCs w:val="14"/>
              </w:rPr>
              <w:t>*Sobrecostos;</w:t>
            </w:r>
          </w:p>
        </w:tc>
      </w:tr>
      <w:tr w:rsidR="002148EA" w:rsidRPr="006B2FC3" w:rsidTr="002148EA">
        <w:trPr>
          <w:trHeight w:hRule="exact" w:val="244"/>
        </w:trPr>
        <w:tc>
          <w:tcPr>
            <w:tcW w:w="5671" w:type="dxa"/>
            <w:vAlign w:val="center"/>
          </w:tcPr>
          <w:p w:rsidR="002148EA" w:rsidRPr="006B2FC3" w:rsidRDefault="002148EA" w:rsidP="0025249F">
            <w:pPr>
              <w:pStyle w:val="TableParagraph"/>
              <w:ind w:left="2"/>
              <w:jc w:val="center"/>
              <w:rPr>
                <w:sz w:val="14"/>
                <w:szCs w:val="14"/>
              </w:rPr>
            </w:pPr>
            <w:r w:rsidRPr="006B2FC3">
              <w:rPr>
                <w:w w:val="99"/>
                <w:sz w:val="14"/>
                <w:szCs w:val="14"/>
              </w:rPr>
              <w:t>3</w:t>
            </w:r>
          </w:p>
        </w:tc>
        <w:tc>
          <w:tcPr>
            <w:tcW w:w="4394" w:type="dxa"/>
            <w:vAlign w:val="center"/>
          </w:tcPr>
          <w:p w:rsidR="002148EA" w:rsidRPr="006B2FC3" w:rsidRDefault="002148EA" w:rsidP="0025249F">
            <w:pPr>
              <w:pStyle w:val="TableParagraph"/>
              <w:ind w:right="3"/>
              <w:jc w:val="center"/>
              <w:rPr>
                <w:sz w:val="14"/>
                <w:szCs w:val="14"/>
              </w:rPr>
            </w:pPr>
            <w:r w:rsidRPr="006B2FC3">
              <w:rPr>
                <w:w w:val="99"/>
                <w:sz w:val="14"/>
                <w:szCs w:val="14"/>
              </w:rPr>
              <w:t>3</w:t>
            </w:r>
          </w:p>
        </w:tc>
      </w:tr>
      <w:tr w:rsidR="002148EA" w:rsidRPr="006B2FC3" w:rsidTr="002148EA">
        <w:trPr>
          <w:trHeight w:hRule="exact" w:val="154"/>
        </w:trPr>
        <w:tc>
          <w:tcPr>
            <w:tcW w:w="5671" w:type="dxa"/>
            <w:vAlign w:val="center"/>
          </w:tcPr>
          <w:p w:rsidR="002148EA" w:rsidRPr="006B2FC3" w:rsidRDefault="002148EA" w:rsidP="0025249F">
            <w:pPr>
              <w:pStyle w:val="TableParagraph"/>
              <w:ind w:left="2"/>
              <w:jc w:val="center"/>
              <w:rPr>
                <w:sz w:val="14"/>
                <w:szCs w:val="14"/>
              </w:rPr>
            </w:pPr>
            <w:r w:rsidRPr="006B2FC3">
              <w:rPr>
                <w:w w:val="99"/>
                <w:sz w:val="14"/>
                <w:szCs w:val="14"/>
              </w:rPr>
              <w:t>1</w:t>
            </w:r>
          </w:p>
        </w:tc>
        <w:tc>
          <w:tcPr>
            <w:tcW w:w="4394" w:type="dxa"/>
            <w:vAlign w:val="center"/>
          </w:tcPr>
          <w:p w:rsidR="002148EA" w:rsidRPr="006B2FC3" w:rsidRDefault="002148EA" w:rsidP="0025249F">
            <w:pPr>
              <w:pStyle w:val="TableParagraph"/>
              <w:ind w:right="3"/>
              <w:jc w:val="center"/>
              <w:rPr>
                <w:sz w:val="14"/>
                <w:szCs w:val="14"/>
              </w:rPr>
            </w:pPr>
            <w:r w:rsidRPr="006B2FC3">
              <w:rPr>
                <w:w w:val="99"/>
                <w:sz w:val="14"/>
                <w:szCs w:val="14"/>
              </w:rPr>
              <w:t>1</w:t>
            </w:r>
          </w:p>
        </w:tc>
      </w:tr>
      <w:tr w:rsidR="002148EA" w:rsidRPr="006B2FC3" w:rsidTr="002148EA">
        <w:trPr>
          <w:trHeight w:hRule="exact" w:val="202"/>
        </w:trPr>
        <w:tc>
          <w:tcPr>
            <w:tcW w:w="5671" w:type="dxa"/>
            <w:shd w:val="clear" w:color="auto" w:fill="008000"/>
            <w:vAlign w:val="center"/>
            <w:hideMark/>
          </w:tcPr>
          <w:p w:rsidR="002148EA" w:rsidRPr="006B2FC3" w:rsidRDefault="002148EA" w:rsidP="0025249F">
            <w:pPr>
              <w:pStyle w:val="TableParagraph"/>
              <w:ind w:left="2"/>
              <w:jc w:val="center"/>
              <w:rPr>
                <w:sz w:val="14"/>
                <w:szCs w:val="14"/>
              </w:rPr>
            </w:pPr>
            <w:r w:rsidRPr="006B2FC3">
              <w:rPr>
                <w:w w:val="99"/>
                <w:sz w:val="14"/>
                <w:szCs w:val="14"/>
              </w:rPr>
              <w:t>4</w:t>
            </w:r>
          </w:p>
        </w:tc>
        <w:tc>
          <w:tcPr>
            <w:tcW w:w="4394" w:type="dxa"/>
            <w:shd w:val="clear" w:color="auto" w:fill="008000"/>
            <w:vAlign w:val="center"/>
            <w:hideMark/>
          </w:tcPr>
          <w:p w:rsidR="002148EA" w:rsidRPr="006B2FC3" w:rsidRDefault="002148EA" w:rsidP="0025249F">
            <w:pPr>
              <w:pStyle w:val="TableParagraph"/>
              <w:ind w:right="3"/>
              <w:jc w:val="center"/>
              <w:rPr>
                <w:sz w:val="14"/>
                <w:szCs w:val="14"/>
              </w:rPr>
            </w:pPr>
            <w:r w:rsidRPr="006B2FC3">
              <w:rPr>
                <w:w w:val="99"/>
                <w:sz w:val="14"/>
                <w:szCs w:val="14"/>
              </w:rPr>
              <w:t>4</w:t>
            </w:r>
          </w:p>
        </w:tc>
      </w:tr>
      <w:tr w:rsidR="002148EA" w:rsidRPr="006B2FC3" w:rsidTr="002148EA">
        <w:trPr>
          <w:trHeight w:hRule="exact" w:val="246"/>
        </w:trPr>
        <w:tc>
          <w:tcPr>
            <w:tcW w:w="5671" w:type="dxa"/>
            <w:shd w:val="clear" w:color="auto" w:fill="008000"/>
            <w:vAlign w:val="center"/>
            <w:hideMark/>
          </w:tcPr>
          <w:p w:rsidR="002148EA" w:rsidRPr="006B2FC3" w:rsidRDefault="002148EA" w:rsidP="0025249F">
            <w:pPr>
              <w:pStyle w:val="TableParagraph"/>
              <w:ind w:left="849" w:right="849"/>
              <w:jc w:val="center"/>
              <w:rPr>
                <w:sz w:val="14"/>
                <w:szCs w:val="14"/>
              </w:rPr>
            </w:pPr>
            <w:r w:rsidRPr="006B2FC3">
              <w:rPr>
                <w:sz w:val="14"/>
                <w:szCs w:val="14"/>
              </w:rPr>
              <w:t>Aceptar el Riesgo</w:t>
            </w:r>
          </w:p>
        </w:tc>
        <w:tc>
          <w:tcPr>
            <w:tcW w:w="4394" w:type="dxa"/>
            <w:shd w:val="clear" w:color="auto" w:fill="008000"/>
            <w:vAlign w:val="center"/>
            <w:hideMark/>
          </w:tcPr>
          <w:p w:rsidR="002148EA" w:rsidRPr="006B2FC3" w:rsidRDefault="002148EA" w:rsidP="0025249F">
            <w:pPr>
              <w:pStyle w:val="TableParagraph"/>
              <w:ind w:left="807" w:right="812"/>
              <w:jc w:val="center"/>
              <w:rPr>
                <w:sz w:val="14"/>
                <w:szCs w:val="14"/>
              </w:rPr>
            </w:pPr>
            <w:r w:rsidRPr="006B2FC3">
              <w:rPr>
                <w:sz w:val="14"/>
                <w:szCs w:val="14"/>
              </w:rPr>
              <w:t>Aceptar el Riesgo</w:t>
            </w:r>
          </w:p>
        </w:tc>
      </w:tr>
      <w:tr w:rsidR="002148EA" w:rsidRPr="006B2FC3" w:rsidTr="002148EA">
        <w:trPr>
          <w:trHeight w:hRule="exact" w:val="223"/>
        </w:trPr>
        <w:tc>
          <w:tcPr>
            <w:tcW w:w="5671" w:type="dxa"/>
            <w:vAlign w:val="center"/>
            <w:hideMark/>
          </w:tcPr>
          <w:p w:rsidR="002148EA" w:rsidRPr="006B2FC3" w:rsidRDefault="002148EA" w:rsidP="0025249F">
            <w:pPr>
              <w:pStyle w:val="TableParagraph"/>
              <w:ind w:left="849" w:right="847"/>
              <w:jc w:val="center"/>
              <w:rPr>
                <w:sz w:val="14"/>
                <w:szCs w:val="14"/>
              </w:rPr>
            </w:pPr>
            <w:r w:rsidRPr="006B2FC3">
              <w:rPr>
                <w:sz w:val="14"/>
                <w:szCs w:val="14"/>
              </w:rPr>
              <w:t>Contratista</w:t>
            </w:r>
          </w:p>
        </w:tc>
        <w:tc>
          <w:tcPr>
            <w:tcW w:w="4394" w:type="dxa"/>
            <w:vAlign w:val="center"/>
            <w:hideMark/>
          </w:tcPr>
          <w:p w:rsidR="002148EA" w:rsidRPr="006B2FC3" w:rsidRDefault="002148EA" w:rsidP="0025249F">
            <w:pPr>
              <w:pStyle w:val="TableParagraph"/>
              <w:ind w:left="811" w:right="812"/>
              <w:jc w:val="center"/>
              <w:rPr>
                <w:sz w:val="14"/>
                <w:szCs w:val="14"/>
              </w:rPr>
            </w:pPr>
            <w:r w:rsidRPr="006B2FC3">
              <w:rPr>
                <w:sz w:val="14"/>
                <w:szCs w:val="14"/>
              </w:rPr>
              <w:t>Contratista</w:t>
            </w:r>
          </w:p>
        </w:tc>
      </w:tr>
      <w:tr w:rsidR="002148EA" w:rsidRPr="006B2FC3" w:rsidTr="002148EA">
        <w:trPr>
          <w:trHeight w:hRule="exact" w:val="340"/>
        </w:trPr>
        <w:tc>
          <w:tcPr>
            <w:tcW w:w="5671" w:type="dxa"/>
            <w:vAlign w:val="center"/>
          </w:tcPr>
          <w:p w:rsidR="002148EA" w:rsidRPr="006B2FC3" w:rsidRDefault="002148EA" w:rsidP="0025249F">
            <w:pPr>
              <w:pStyle w:val="TableParagraph"/>
              <w:ind w:left="849" w:right="846"/>
              <w:jc w:val="center"/>
              <w:rPr>
                <w:sz w:val="14"/>
                <w:szCs w:val="14"/>
              </w:rPr>
            </w:pPr>
            <w:r w:rsidRPr="006B2FC3">
              <w:rPr>
                <w:sz w:val="14"/>
                <w:szCs w:val="14"/>
              </w:rPr>
              <w:t>*Acto administrativo declaratoria de desierto;</w:t>
            </w:r>
          </w:p>
          <w:p w:rsidR="002148EA" w:rsidRPr="006B2FC3" w:rsidRDefault="002148EA" w:rsidP="0025249F">
            <w:pPr>
              <w:pStyle w:val="TableParagraph"/>
              <w:ind w:left="849" w:right="849"/>
              <w:jc w:val="center"/>
              <w:rPr>
                <w:sz w:val="14"/>
                <w:szCs w:val="14"/>
              </w:rPr>
            </w:pPr>
            <w:r w:rsidRPr="006B2FC3">
              <w:rPr>
                <w:sz w:val="14"/>
                <w:szCs w:val="14"/>
              </w:rPr>
              <w:t>*Iniciar nuevo proceso</w:t>
            </w:r>
          </w:p>
        </w:tc>
        <w:tc>
          <w:tcPr>
            <w:tcW w:w="4394" w:type="dxa"/>
            <w:vAlign w:val="center"/>
          </w:tcPr>
          <w:p w:rsidR="002148EA" w:rsidRPr="006B2FC3" w:rsidRDefault="002148EA" w:rsidP="0025249F">
            <w:pPr>
              <w:pStyle w:val="TableParagraph"/>
              <w:ind w:left="1149"/>
              <w:rPr>
                <w:sz w:val="14"/>
                <w:szCs w:val="14"/>
              </w:rPr>
            </w:pPr>
            <w:r w:rsidRPr="006B2FC3">
              <w:rPr>
                <w:sz w:val="14"/>
                <w:szCs w:val="14"/>
              </w:rPr>
              <w:t>*Se realiza requerimiento al oferente para que justifique la oferta;</w:t>
            </w:r>
          </w:p>
          <w:p w:rsidR="002148EA" w:rsidRPr="006B2FC3" w:rsidRDefault="002148EA" w:rsidP="0025249F">
            <w:pPr>
              <w:pStyle w:val="TableParagraph"/>
              <w:ind w:left="1118"/>
              <w:rPr>
                <w:sz w:val="14"/>
                <w:szCs w:val="14"/>
              </w:rPr>
            </w:pPr>
            <w:r w:rsidRPr="006B2FC3">
              <w:rPr>
                <w:sz w:val="14"/>
                <w:szCs w:val="14"/>
              </w:rPr>
              <w:t>*Se analiza y se recomienda la continuación de la evaluación o no</w:t>
            </w:r>
          </w:p>
        </w:tc>
      </w:tr>
      <w:tr w:rsidR="002148EA" w:rsidRPr="006B2FC3" w:rsidTr="002148EA">
        <w:trPr>
          <w:trHeight w:hRule="exact" w:val="217"/>
        </w:trPr>
        <w:tc>
          <w:tcPr>
            <w:tcW w:w="5671" w:type="dxa"/>
            <w:vAlign w:val="center"/>
          </w:tcPr>
          <w:p w:rsidR="002148EA" w:rsidRPr="006B2FC3" w:rsidRDefault="002148EA" w:rsidP="0025249F">
            <w:pPr>
              <w:pStyle w:val="TableParagraph"/>
              <w:ind w:left="2"/>
              <w:jc w:val="center"/>
              <w:rPr>
                <w:sz w:val="14"/>
                <w:szCs w:val="14"/>
              </w:rPr>
            </w:pPr>
            <w:r w:rsidRPr="006B2FC3">
              <w:rPr>
                <w:w w:val="99"/>
                <w:sz w:val="14"/>
                <w:szCs w:val="14"/>
              </w:rPr>
              <w:t>1</w:t>
            </w:r>
          </w:p>
        </w:tc>
        <w:tc>
          <w:tcPr>
            <w:tcW w:w="4394" w:type="dxa"/>
            <w:vAlign w:val="center"/>
          </w:tcPr>
          <w:p w:rsidR="002148EA" w:rsidRPr="006B2FC3" w:rsidRDefault="002148EA" w:rsidP="0025249F">
            <w:pPr>
              <w:pStyle w:val="TableParagraph"/>
              <w:ind w:right="3"/>
              <w:jc w:val="center"/>
              <w:rPr>
                <w:sz w:val="14"/>
                <w:szCs w:val="14"/>
              </w:rPr>
            </w:pPr>
            <w:r w:rsidRPr="006B2FC3">
              <w:rPr>
                <w:w w:val="99"/>
                <w:sz w:val="14"/>
                <w:szCs w:val="14"/>
              </w:rPr>
              <w:t>1</w:t>
            </w:r>
          </w:p>
        </w:tc>
      </w:tr>
      <w:tr w:rsidR="002148EA" w:rsidRPr="006B2FC3" w:rsidTr="002148EA">
        <w:trPr>
          <w:trHeight w:hRule="exact" w:val="191"/>
        </w:trPr>
        <w:tc>
          <w:tcPr>
            <w:tcW w:w="5671" w:type="dxa"/>
            <w:vAlign w:val="center"/>
            <w:hideMark/>
          </w:tcPr>
          <w:p w:rsidR="002148EA" w:rsidRPr="006B2FC3" w:rsidRDefault="002148EA" w:rsidP="0025249F">
            <w:pPr>
              <w:pStyle w:val="TableParagraph"/>
              <w:ind w:left="2"/>
              <w:jc w:val="center"/>
              <w:rPr>
                <w:sz w:val="14"/>
                <w:szCs w:val="14"/>
              </w:rPr>
            </w:pPr>
            <w:r w:rsidRPr="006B2FC3">
              <w:rPr>
                <w:w w:val="99"/>
                <w:sz w:val="14"/>
                <w:szCs w:val="14"/>
              </w:rPr>
              <w:t>1</w:t>
            </w:r>
          </w:p>
        </w:tc>
        <w:tc>
          <w:tcPr>
            <w:tcW w:w="4394" w:type="dxa"/>
            <w:vAlign w:val="center"/>
            <w:hideMark/>
          </w:tcPr>
          <w:p w:rsidR="002148EA" w:rsidRPr="006B2FC3" w:rsidRDefault="002148EA" w:rsidP="0025249F">
            <w:pPr>
              <w:pStyle w:val="TableParagraph"/>
              <w:ind w:right="3"/>
              <w:jc w:val="center"/>
              <w:rPr>
                <w:sz w:val="14"/>
                <w:szCs w:val="14"/>
              </w:rPr>
            </w:pPr>
            <w:r w:rsidRPr="006B2FC3">
              <w:rPr>
                <w:w w:val="99"/>
                <w:sz w:val="14"/>
                <w:szCs w:val="14"/>
              </w:rPr>
              <w:t>1</w:t>
            </w:r>
          </w:p>
        </w:tc>
      </w:tr>
      <w:tr w:rsidR="002148EA" w:rsidRPr="006B2FC3" w:rsidTr="002148EA">
        <w:trPr>
          <w:trHeight w:hRule="exact" w:val="139"/>
        </w:trPr>
        <w:tc>
          <w:tcPr>
            <w:tcW w:w="5671" w:type="dxa"/>
            <w:shd w:val="clear" w:color="auto" w:fill="008000"/>
            <w:vAlign w:val="center"/>
            <w:hideMark/>
          </w:tcPr>
          <w:p w:rsidR="002148EA" w:rsidRPr="006B2FC3" w:rsidRDefault="002148EA" w:rsidP="0025249F">
            <w:pPr>
              <w:pStyle w:val="TableParagraph"/>
              <w:ind w:left="2"/>
              <w:jc w:val="center"/>
              <w:rPr>
                <w:sz w:val="14"/>
                <w:szCs w:val="14"/>
              </w:rPr>
            </w:pPr>
            <w:r w:rsidRPr="006B2FC3">
              <w:rPr>
                <w:w w:val="99"/>
                <w:sz w:val="14"/>
                <w:szCs w:val="14"/>
              </w:rPr>
              <w:t>2</w:t>
            </w:r>
          </w:p>
        </w:tc>
        <w:tc>
          <w:tcPr>
            <w:tcW w:w="4394" w:type="dxa"/>
            <w:shd w:val="clear" w:color="auto" w:fill="008000"/>
            <w:vAlign w:val="center"/>
            <w:hideMark/>
          </w:tcPr>
          <w:p w:rsidR="002148EA" w:rsidRPr="006B2FC3" w:rsidRDefault="002148EA" w:rsidP="0025249F">
            <w:pPr>
              <w:pStyle w:val="TableParagraph"/>
              <w:ind w:right="3"/>
              <w:jc w:val="center"/>
              <w:rPr>
                <w:sz w:val="14"/>
                <w:szCs w:val="14"/>
              </w:rPr>
            </w:pPr>
            <w:r w:rsidRPr="006B2FC3">
              <w:rPr>
                <w:w w:val="99"/>
                <w:sz w:val="14"/>
                <w:szCs w:val="14"/>
              </w:rPr>
              <w:t>2</w:t>
            </w:r>
          </w:p>
        </w:tc>
      </w:tr>
      <w:tr w:rsidR="002148EA" w:rsidRPr="006B2FC3" w:rsidTr="002148EA">
        <w:trPr>
          <w:trHeight w:hRule="exact" w:val="270"/>
        </w:trPr>
        <w:tc>
          <w:tcPr>
            <w:tcW w:w="5671" w:type="dxa"/>
            <w:shd w:val="clear" w:color="auto" w:fill="008000"/>
            <w:vAlign w:val="center"/>
          </w:tcPr>
          <w:p w:rsidR="002148EA" w:rsidRPr="006B2FC3" w:rsidRDefault="002148EA" w:rsidP="0025249F">
            <w:pPr>
              <w:pStyle w:val="TableParagraph"/>
              <w:ind w:left="849" w:right="847"/>
              <w:jc w:val="center"/>
              <w:rPr>
                <w:sz w:val="14"/>
                <w:szCs w:val="14"/>
              </w:rPr>
            </w:pPr>
            <w:r w:rsidRPr="006B2FC3">
              <w:rPr>
                <w:sz w:val="14"/>
                <w:szCs w:val="14"/>
              </w:rPr>
              <w:t>Riesgo bajo</w:t>
            </w:r>
          </w:p>
        </w:tc>
        <w:tc>
          <w:tcPr>
            <w:tcW w:w="4394" w:type="dxa"/>
            <w:shd w:val="clear" w:color="auto" w:fill="008000"/>
            <w:vAlign w:val="center"/>
          </w:tcPr>
          <w:p w:rsidR="002148EA" w:rsidRPr="006B2FC3" w:rsidRDefault="002148EA" w:rsidP="0025249F">
            <w:pPr>
              <w:pStyle w:val="TableParagraph"/>
              <w:ind w:left="811" w:right="812"/>
              <w:jc w:val="center"/>
              <w:rPr>
                <w:sz w:val="14"/>
                <w:szCs w:val="14"/>
              </w:rPr>
            </w:pPr>
            <w:r w:rsidRPr="006B2FC3">
              <w:rPr>
                <w:sz w:val="14"/>
                <w:szCs w:val="14"/>
              </w:rPr>
              <w:t>Riesgo bajo</w:t>
            </w:r>
          </w:p>
        </w:tc>
      </w:tr>
      <w:tr w:rsidR="002148EA" w:rsidRPr="006B2FC3" w:rsidTr="002148EA">
        <w:trPr>
          <w:trHeight w:hRule="exact" w:val="153"/>
        </w:trPr>
        <w:tc>
          <w:tcPr>
            <w:tcW w:w="5671" w:type="dxa"/>
            <w:vAlign w:val="center"/>
          </w:tcPr>
          <w:p w:rsidR="002148EA" w:rsidRPr="006B2FC3" w:rsidRDefault="002148EA" w:rsidP="0025249F">
            <w:pPr>
              <w:pStyle w:val="TableParagraph"/>
              <w:ind w:left="849" w:right="848"/>
              <w:jc w:val="center"/>
              <w:rPr>
                <w:sz w:val="14"/>
                <w:szCs w:val="14"/>
              </w:rPr>
            </w:pPr>
            <w:r w:rsidRPr="006B2FC3">
              <w:rPr>
                <w:sz w:val="14"/>
                <w:szCs w:val="14"/>
              </w:rPr>
              <w:t>No</w:t>
            </w:r>
          </w:p>
        </w:tc>
        <w:tc>
          <w:tcPr>
            <w:tcW w:w="4394" w:type="dxa"/>
            <w:vAlign w:val="center"/>
          </w:tcPr>
          <w:p w:rsidR="002148EA" w:rsidRPr="006B2FC3" w:rsidRDefault="002148EA" w:rsidP="0025249F">
            <w:pPr>
              <w:pStyle w:val="TableParagraph"/>
              <w:ind w:left="809" w:right="812"/>
              <w:jc w:val="center"/>
              <w:rPr>
                <w:sz w:val="14"/>
                <w:szCs w:val="14"/>
              </w:rPr>
            </w:pPr>
            <w:r w:rsidRPr="006B2FC3">
              <w:rPr>
                <w:sz w:val="14"/>
                <w:szCs w:val="14"/>
              </w:rPr>
              <w:t>No</w:t>
            </w:r>
          </w:p>
        </w:tc>
      </w:tr>
      <w:tr w:rsidR="002148EA" w:rsidRPr="006B2FC3" w:rsidTr="002148EA">
        <w:trPr>
          <w:trHeight w:hRule="exact" w:val="156"/>
        </w:trPr>
        <w:tc>
          <w:tcPr>
            <w:tcW w:w="5671" w:type="dxa"/>
            <w:vAlign w:val="center"/>
          </w:tcPr>
          <w:p w:rsidR="002148EA" w:rsidRPr="006B2FC3" w:rsidRDefault="002148EA" w:rsidP="0025249F">
            <w:pPr>
              <w:pStyle w:val="TableParagraph"/>
              <w:ind w:left="849" w:right="848"/>
              <w:jc w:val="center"/>
              <w:rPr>
                <w:sz w:val="14"/>
                <w:szCs w:val="14"/>
              </w:rPr>
            </w:pPr>
            <w:r w:rsidRPr="006B2FC3">
              <w:rPr>
                <w:sz w:val="14"/>
                <w:szCs w:val="14"/>
              </w:rPr>
              <w:t>Contratos, Jurídica y dueño de la necesidad</w:t>
            </w:r>
          </w:p>
        </w:tc>
        <w:tc>
          <w:tcPr>
            <w:tcW w:w="4394" w:type="dxa"/>
            <w:vAlign w:val="center"/>
          </w:tcPr>
          <w:p w:rsidR="002148EA" w:rsidRPr="006B2FC3" w:rsidRDefault="002148EA" w:rsidP="0025249F">
            <w:pPr>
              <w:pStyle w:val="TableParagraph"/>
              <w:ind w:left="810" w:right="812"/>
              <w:jc w:val="center"/>
              <w:rPr>
                <w:sz w:val="14"/>
                <w:szCs w:val="14"/>
              </w:rPr>
            </w:pPr>
            <w:r w:rsidRPr="006B2FC3">
              <w:rPr>
                <w:sz w:val="14"/>
                <w:szCs w:val="14"/>
              </w:rPr>
              <w:t>Comité evaluador</w:t>
            </w:r>
          </w:p>
        </w:tc>
      </w:tr>
      <w:tr w:rsidR="002148EA" w:rsidRPr="006B2FC3" w:rsidTr="002148EA">
        <w:trPr>
          <w:trHeight w:hRule="exact" w:val="144"/>
        </w:trPr>
        <w:tc>
          <w:tcPr>
            <w:tcW w:w="5671" w:type="dxa"/>
            <w:vAlign w:val="center"/>
          </w:tcPr>
          <w:p w:rsidR="002148EA" w:rsidRPr="006B2FC3" w:rsidRDefault="002148EA" w:rsidP="0025249F">
            <w:pPr>
              <w:pStyle w:val="TableParagraph"/>
              <w:ind w:left="849" w:right="849"/>
              <w:jc w:val="center"/>
              <w:rPr>
                <w:sz w:val="14"/>
                <w:szCs w:val="14"/>
              </w:rPr>
            </w:pPr>
            <w:r w:rsidRPr="006B2FC3">
              <w:rPr>
                <w:sz w:val="14"/>
                <w:szCs w:val="14"/>
              </w:rPr>
              <w:t>Según cronograma</w:t>
            </w:r>
          </w:p>
        </w:tc>
        <w:tc>
          <w:tcPr>
            <w:tcW w:w="4394" w:type="dxa"/>
            <w:vAlign w:val="center"/>
          </w:tcPr>
          <w:p w:rsidR="002148EA" w:rsidRPr="006B2FC3" w:rsidRDefault="002148EA" w:rsidP="0025249F">
            <w:pPr>
              <w:pStyle w:val="TableParagraph"/>
              <w:ind w:left="808" w:right="812"/>
              <w:jc w:val="center"/>
              <w:rPr>
                <w:sz w:val="14"/>
                <w:szCs w:val="14"/>
              </w:rPr>
            </w:pPr>
            <w:r w:rsidRPr="006B2FC3">
              <w:rPr>
                <w:sz w:val="14"/>
                <w:szCs w:val="14"/>
              </w:rPr>
              <w:t>Según cronograma para evaluar el proceso</w:t>
            </w:r>
          </w:p>
        </w:tc>
      </w:tr>
      <w:tr w:rsidR="002148EA" w:rsidRPr="006B2FC3" w:rsidTr="002148EA">
        <w:trPr>
          <w:trHeight w:hRule="exact" w:val="340"/>
        </w:trPr>
        <w:tc>
          <w:tcPr>
            <w:tcW w:w="5671" w:type="dxa"/>
            <w:vAlign w:val="center"/>
            <w:hideMark/>
          </w:tcPr>
          <w:p w:rsidR="002148EA" w:rsidRPr="006B2FC3" w:rsidRDefault="002148EA" w:rsidP="0025249F">
            <w:pPr>
              <w:pStyle w:val="TableParagraph"/>
              <w:ind w:left="849" w:right="849"/>
              <w:jc w:val="center"/>
              <w:rPr>
                <w:sz w:val="14"/>
                <w:szCs w:val="14"/>
              </w:rPr>
            </w:pPr>
            <w:r w:rsidRPr="006B2FC3">
              <w:rPr>
                <w:sz w:val="14"/>
                <w:szCs w:val="14"/>
              </w:rPr>
              <w:t>Con la ejecutoria del acto administrativo de declaratoria de desierto</w:t>
            </w:r>
          </w:p>
        </w:tc>
        <w:tc>
          <w:tcPr>
            <w:tcW w:w="4394" w:type="dxa"/>
            <w:vAlign w:val="center"/>
            <w:hideMark/>
          </w:tcPr>
          <w:p w:rsidR="002148EA" w:rsidRPr="006B2FC3" w:rsidRDefault="002148EA" w:rsidP="0025249F">
            <w:pPr>
              <w:pStyle w:val="TableParagraph"/>
              <w:ind w:left="811" w:right="812"/>
              <w:jc w:val="center"/>
              <w:rPr>
                <w:sz w:val="14"/>
                <w:szCs w:val="14"/>
              </w:rPr>
            </w:pPr>
            <w:r w:rsidRPr="006B2FC3">
              <w:rPr>
                <w:sz w:val="14"/>
                <w:szCs w:val="14"/>
              </w:rPr>
              <w:t>Una vez agotado el termino respectivo</w:t>
            </w:r>
          </w:p>
        </w:tc>
      </w:tr>
      <w:tr w:rsidR="002148EA" w:rsidRPr="006B2FC3" w:rsidTr="002148EA">
        <w:trPr>
          <w:trHeight w:hRule="exact" w:val="340"/>
        </w:trPr>
        <w:tc>
          <w:tcPr>
            <w:tcW w:w="5671" w:type="dxa"/>
            <w:vAlign w:val="center"/>
          </w:tcPr>
          <w:p w:rsidR="002148EA" w:rsidRPr="006B2FC3" w:rsidRDefault="002148EA" w:rsidP="0025249F">
            <w:pPr>
              <w:pStyle w:val="TableParagraph"/>
              <w:ind w:left="849" w:right="849"/>
              <w:jc w:val="center"/>
              <w:rPr>
                <w:sz w:val="14"/>
                <w:szCs w:val="14"/>
              </w:rPr>
            </w:pPr>
            <w:r w:rsidRPr="006B2FC3">
              <w:rPr>
                <w:sz w:val="14"/>
                <w:szCs w:val="14"/>
              </w:rPr>
              <w:t>Con la revisión del correo electrónico de contacto para verificar si existen observaciones</w:t>
            </w:r>
          </w:p>
        </w:tc>
        <w:tc>
          <w:tcPr>
            <w:tcW w:w="4394" w:type="dxa"/>
            <w:vAlign w:val="center"/>
          </w:tcPr>
          <w:p w:rsidR="002148EA" w:rsidRPr="006B2FC3" w:rsidRDefault="002148EA" w:rsidP="0025249F">
            <w:pPr>
              <w:pStyle w:val="TableParagraph"/>
              <w:ind w:left="811" w:right="812"/>
              <w:jc w:val="center"/>
              <w:rPr>
                <w:sz w:val="14"/>
                <w:szCs w:val="14"/>
              </w:rPr>
            </w:pPr>
            <w:proofErr w:type="spellStart"/>
            <w:r w:rsidRPr="006B2FC3">
              <w:rPr>
                <w:sz w:val="14"/>
                <w:szCs w:val="14"/>
              </w:rPr>
              <w:t>Recepcionando</w:t>
            </w:r>
            <w:proofErr w:type="spellEnd"/>
            <w:r w:rsidRPr="006B2FC3">
              <w:rPr>
                <w:sz w:val="14"/>
                <w:szCs w:val="14"/>
              </w:rPr>
              <w:t xml:space="preserve"> y verificación la respuesta al requerimiento hecho al oferente</w:t>
            </w:r>
          </w:p>
        </w:tc>
      </w:tr>
      <w:tr w:rsidR="002148EA" w:rsidRPr="006B2FC3" w:rsidTr="002148EA">
        <w:trPr>
          <w:trHeight w:hRule="exact" w:val="340"/>
        </w:trPr>
        <w:tc>
          <w:tcPr>
            <w:tcW w:w="5671" w:type="dxa"/>
            <w:vAlign w:val="center"/>
          </w:tcPr>
          <w:p w:rsidR="002148EA" w:rsidRPr="006B2FC3" w:rsidRDefault="002148EA" w:rsidP="0025249F">
            <w:pPr>
              <w:pStyle w:val="TableParagraph"/>
              <w:ind w:left="849" w:right="849"/>
              <w:jc w:val="center"/>
              <w:rPr>
                <w:sz w:val="14"/>
                <w:szCs w:val="14"/>
              </w:rPr>
            </w:pPr>
            <w:r w:rsidRPr="006B2FC3">
              <w:rPr>
                <w:sz w:val="14"/>
                <w:szCs w:val="14"/>
              </w:rPr>
              <w:t>Dentro del término que dure la publicación del acto administrativo</w:t>
            </w:r>
          </w:p>
        </w:tc>
        <w:tc>
          <w:tcPr>
            <w:tcW w:w="4394" w:type="dxa"/>
            <w:vAlign w:val="center"/>
          </w:tcPr>
          <w:p w:rsidR="002148EA" w:rsidRPr="006B2FC3" w:rsidRDefault="002148EA" w:rsidP="0025249F">
            <w:pPr>
              <w:pStyle w:val="TableParagraph"/>
              <w:ind w:left="811" w:right="811"/>
              <w:jc w:val="center"/>
              <w:rPr>
                <w:sz w:val="14"/>
                <w:szCs w:val="14"/>
              </w:rPr>
            </w:pPr>
            <w:r w:rsidRPr="006B2FC3">
              <w:rPr>
                <w:sz w:val="14"/>
                <w:szCs w:val="14"/>
              </w:rPr>
              <w:t>Inmediato</w:t>
            </w:r>
          </w:p>
        </w:tc>
      </w:tr>
    </w:tbl>
    <w:p w:rsidR="002148EA" w:rsidRDefault="002148EA" w:rsidP="0021473D">
      <w:pPr>
        <w:jc w:val="center"/>
        <w:rPr>
          <w:b/>
          <w:sz w:val="22"/>
          <w:szCs w:val="22"/>
        </w:rPr>
      </w:pPr>
    </w:p>
    <w:tbl>
      <w:tblPr>
        <w:tblW w:w="10065"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5671"/>
        <w:gridCol w:w="4394"/>
      </w:tblGrid>
      <w:tr w:rsidR="002148EA" w:rsidTr="002148EA">
        <w:trPr>
          <w:trHeight w:hRule="exact" w:val="165"/>
        </w:trPr>
        <w:tc>
          <w:tcPr>
            <w:tcW w:w="5671" w:type="dxa"/>
            <w:vAlign w:val="center"/>
          </w:tcPr>
          <w:p w:rsidR="002148EA" w:rsidRDefault="002148EA" w:rsidP="0025249F">
            <w:pPr>
              <w:pStyle w:val="TableParagraph"/>
              <w:jc w:val="center"/>
              <w:rPr>
                <w:sz w:val="14"/>
                <w:szCs w:val="20"/>
              </w:rPr>
            </w:pPr>
            <w:r>
              <w:rPr>
                <w:w w:val="99"/>
                <w:sz w:val="14"/>
                <w:szCs w:val="20"/>
              </w:rPr>
              <w:t>9</w:t>
            </w:r>
          </w:p>
        </w:tc>
        <w:tc>
          <w:tcPr>
            <w:tcW w:w="4394" w:type="dxa"/>
            <w:vAlign w:val="center"/>
          </w:tcPr>
          <w:p w:rsidR="002148EA" w:rsidRDefault="002148EA" w:rsidP="0025249F">
            <w:pPr>
              <w:pStyle w:val="TableParagraph"/>
              <w:jc w:val="center"/>
              <w:rPr>
                <w:sz w:val="14"/>
                <w:szCs w:val="20"/>
              </w:rPr>
            </w:pPr>
            <w:r>
              <w:rPr>
                <w:w w:val="99"/>
                <w:sz w:val="14"/>
                <w:szCs w:val="20"/>
              </w:rPr>
              <w:t>8</w:t>
            </w:r>
          </w:p>
        </w:tc>
      </w:tr>
      <w:tr w:rsidR="002148EA" w:rsidTr="002148EA">
        <w:trPr>
          <w:trHeight w:hRule="exact" w:val="192"/>
        </w:trPr>
        <w:tc>
          <w:tcPr>
            <w:tcW w:w="5671" w:type="dxa"/>
            <w:vAlign w:val="center"/>
          </w:tcPr>
          <w:p w:rsidR="002148EA" w:rsidRDefault="002148EA" w:rsidP="0025249F">
            <w:pPr>
              <w:pStyle w:val="TableParagraph"/>
              <w:jc w:val="center"/>
              <w:rPr>
                <w:sz w:val="14"/>
                <w:szCs w:val="20"/>
              </w:rPr>
            </w:pPr>
            <w:r>
              <w:rPr>
                <w:sz w:val="14"/>
                <w:szCs w:val="20"/>
              </w:rPr>
              <w:t>General</w:t>
            </w:r>
          </w:p>
        </w:tc>
        <w:tc>
          <w:tcPr>
            <w:tcW w:w="4394" w:type="dxa"/>
            <w:vAlign w:val="center"/>
          </w:tcPr>
          <w:p w:rsidR="002148EA" w:rsidRDefault="002148EA" w:rsidP="0025249F">
            <w:pPr>
              <w:pStyle w:val="TableParagraph"/>
              <w:jc w:val="center"/>
              <w:rPr>
                <w:sz w:val="14"/>
                <w:szCs w:val="20"/>
              </w:rPr>
            </w:pPr>
            <w:r>
              <w:rPr>
                <w:sz w:val="14"/>
                <w:szCs w:val="20"/>
              </w:rPr>
              <w:t>Especifico</w:t>
            </w:r>
          </w:p>
        </w:tc>
      </w:tr>
      <w:tr w:rsidR="002148EA" w:rsidTr="002148EA">
        <w:trPr>
          <w:trHeight w:hRule="exact" w:val="147"/>
        </w:trPr>
        <w:tc>
          <w:tcPr>
            <w:tcW w:w="5671" w:type="dxa"/>
            <w:vAlign w:val="center"/>
          </w:tcPr>
          <w:p w:rsidR="002148EA" w:rsidRDefault="002148EA" w:rsidP="0025249F">
            <w:pPr>
              <w:pStyle w:val="TableParagraph"/>
              <w:jc w:val="center"/>
              <w:rPr>
                <w:sz w:val="14"/>
                <w:szCs w:val="20"/>
              </w:rPr>
            </w:pPr>
            <w:r>
              <w:rPr>
                <w:sz w:val="14"/>
                <w:szCs w:val="20"/>
              </w:rPr>
              <w:t>Externo</w:t>
            </w:r>
          </w:p>
        </w:tc>
        <w:tc>
          <w:tcPr>
            <w:tcW w:w="4394" w:type="dxa"/>
            <w:vAlign w:val="center"/>
          </w:tcPr>
          <w:p w:rsidR="002148EA" w:rsidRDefault="002148EA" w:rsidP="0025249F">
            <w:pPr>
              <w:pStyle w:val="TableParagraph"/>
              <w:jc w:val="center"/>
              <w:rPr>
                <w:sz w:val="14"/>
                <w:szCs w:val="20"/>
              </w:rPr>
            </w:pPr>
            <w:r>
              <w:rPr>
                <w:sz w:val="14"/>
                <w:szCs w:val="20"/>
              </w:rPr>
              <w:t>Externo</w:t>
            </w:r>
          </w:p>
        </w:tc>
      </w:tr>
      <w:tr w:rsidR="002148EA" w:rsidTr="002148EA">
        <w:trPr>
          <w:trHeight w:hRule="exact" w:val="166"/>
        </w:trPr>
        <w:tc>
          <w:tcPr>
            <w:tcW w:w="5671" w:type="dxa"/>
            <w:vAlign w:val="center"/>
          </w:tcPr>
          <w:p w:rsidR="002148EA" w:rsidRDefault="002148EA" w:rsidP="0025249F">
            <w:pPr>
              <w:pStyle w:val="TableParagraph"/>
              <w:jc w:val="center"/>
              <w:rPr>
                <w:sz w:val="14"/>
                <w:szCs w:val="20"/>
              </w:rPr>
            </w:pPr>
            <w:r>
              <w:rPr>
                <w:sz w:val="14"/>
                <w:szCs w:val="20"/>
              </w:rPr>
              <w:t>Ejecución</w:t>
            </w:r>
          </w:p>
        </w:tc>
        <w:tc>
          <w:tcPr>
            <w:tcW w:w="4394" w:type="dxa"/>
            <w:vAlign w:val="center"/>
          </w:tcPr>
          <w:p w:rsidR="002148EA" w:rsidRDefault="002148EA" w:rsidP="0025249F">
            <w:pPr>
              <w:pStyle w:val="TableParagraph"/>
              <w:jc w:val="center"/>
              <w:rPr>
                <w:sz w:val="14"/>
                <w:szCs w:val="20"/>
              </w:rPr>
            </w:pPr>
            <w:r>
              <w:rPr>
                <w:sz w:val="14"/>
                <w:szCs w:val="20"/>
              </w:rPr>
              <w:t>contratación</w:t>
            </w:r>
          </w:p>
        </w:tc>
      </w:tr>
      <w:tr w:rsidR="002148EA" w:rsidTr="002148EA">
        <w:trPr>
          <w:trHeight w:hRule="exact" w:val="154"/>
        </w:trPr>
        <w:tc>
          <w:tcPr>
            <w:tcW w:w="5671" w:type="dxa"/>
            <w:vAlign w:val="center"/>
          </w:tcPr>
          <w:p w:rsidR="002148EA" w:rsidRDefault="002148EA" w:rsidP="0025249F">
            <w:pPr>
              <w:pStyle w:val="TableParagraph"/>
              <w:jc w:val="center"/>
              <w:rPr>
                <w:sz w:val="14"/>
                <w:szCs w:val="20"/>
              </w:rPr>
            </w:pPr>
            <w:r>
              <w:rPr>
                <w:sz w:val="14"/>
                <w:szCs w:val="20"/>
              </w:rPr>
              <w:t>Riesgos Económicos</w:t>
            </w:r>
          </w:p>
        </w:tc>
        <w:tc>
          <w:tcPr>
            <w:tcW w:w="4394" w:type="dxa"/>
            <w:vAlign w:val="center"/>
          </w:tcPr>
          <w:p w:rsidR="002148EA" w:rsidRDefault="002148EA" w:rsidP="0025249F">
            <w:pPr>
              <w:pStyle w:val="TableParagraph"/>
              <w:jc w:val="center"/>
              <w:rPr>
                <w:sz w:val="14"/>
                <w:szCs w:val="20"/>
              </w:rPr>
            </w:pPr>
            <w:r>
              <w:rPr>
                <w:sz w:val="14"/>
                <w:szCs w:val="20"/>
              </w:rPr>
              <w:t>Riesgos Económicos</w:t>
            </w:r>
          </w:p>
        </w:tc>
      </w:tr>
      <w:tr w:rsidR="002148EA" w:rsidTr="002148EA">
        <w:trPr>
          <w:trHeight w:hRule="exact" w:val="340"/>
        </w:trPr>
        <w:tc>
          <w:tcPr>
            <w:tcW w:w="5671" w:type="dxa"/>
            <w:vAlign w:val="center"/>
          </w:tcPr>
          <w:p w:rsidR="002148EA" w:rsidRDefault="002148EA" w:rsidP="0025249F">
            <w:pPr>
              <w:pStyle w:val="TableParagraph"/>
              <w:jc w:val="center"/>
              <w:rPr>
                <w:sz w:val="14"/>
                <w:szCs w:val="20"/>
              </w:rPr>
            </w:pPr>
            <w:r>
              <w:rPr>
                <w:sz w:val="14"/>
                <w:szCs w:val="20"/>
              </w:rPr>
              <w:t>Sobre ejecución Presupuestal</w:t>
            </w:r>
          </w:p>
        </w:tc>
        <w:tc>
          <w:tcPr>
            <w:tcW w:w="4394" w:type="dxa"/>
            <w:vAlign w:val="center"/>
            <w:hideMark/>
          </w:tcPr>
          <w:p w:rsidR="002148EA" w:rsidRDefault="002148EA" w:rsidP="0025249F">
            <w:pPr>
              <w:pStyle w:val="TableParagraph"/>
              <w:jc w:val="center"/>
              <w:rPr>
                <w:sz w:val="14"/>
                <w:szCs w:val="20"/>
              </w:rPr>
            </w:pPr>
            <w:r>
              <w:rPr>
                <w:sz w:val="14"/>
                <w:szCs w:val="20"/>
              </w:rPr>
              <w:t>*Desaceleración de la economía</w:t>
            </w:r>
          </w:p>
          <w:p w:rsidR="002148EA" w:rsidRDefault="002148EA" w:rsidP="0025249F">
            <w:pPr>
              <w:pStyle w:val="TableParagraph"/>
              <w:jc w:val="center"/>
              <w:rPr>
                <w:sz w:val="14"/>
                <w:szCs w:val="20"/>
              </w:rPr>
            </w:pPr>
            <w:r>
              <w:rPr>
                <w:sz w:val="14"/>
                <w:szCs w:val="20"/>
              </w:rPr>
              <w:t>*fluctuación</w:t>
            </w:r>
          </w:p>
          <w:p w:rsidR="002148EA" w:rsidRDefault="002148EA" w:rsidP="0025249F">
            <w:pPr>
              <w:pStyle w:val="TableParagraph"/>
              <w:jc w:val="center"/>
              <w:rPr>
                <w:sz w:val="14"/>
                <w:szCs w:val="20"/>
              </w:rPr>
            </w:pPr>
            <w:r>
              <w:rPr>
                <w:sz w:val="14"/>
                <w:szCs w:val="20"/>
              </w:rPr>
              <w:t>de los precios de los equipos, insumos, medicamentos, desabastecimiento y especulación de los mismos;</w:t>
            </w:r>
          </w:p>
          <w:p w:rsidR="002148EA" w:rsidRDefault="002148EA" w:rsidP="0025249F">
            <w:pPr>
              <w:pStyle w:val="TableParagraph"/>
              <w:jc w:val="center"/>
              <w:rPr>
                <w:sz w:val="14"/>
                <w:szCs w:val="20"/>
              </w:rPr>
            </w:pPr>
            <w:r>
              <w:rPr>
                <w:sz w:val="14"/>
                <w:szCs w:val="20"/>
              </w:rPr>
              <w:t>*Depreciación de la moneda</w:t>
            </w:r>
          </w:p>
        </w:tc>
      </w:tr>
      <w:tr w:rsidR="002148EA" w:rsidTr="002148EA">
        <w:trPr>
          <w:trHeight w:hRule="exact" w:val="507"/>
        </w:trPr>
        <w:tc>
          <w:tcPr>
            <w:tcW w:w="5671" w:type="dxa"/>
            <w:vAlign w:val="center"/>
          </w:tcPr>
          <w:p w:rsidR="002148EA" w:rsidRDefault="002148EA" w:rsidP="00F2340D">
            <w:pPr>
              <w:pStyle w:val="TableParagraph"/>
              <w:numPr>
                <w:ilvl w:val="0"/>
                <w:numId w:val="42"/>
              </w:numPr>
              <w:autoSpaceDE/>
              <w:autoSpaceDN/>
              <w:ind w:left="0"/>
              <w:jc w:val="center"/>
              <w:rPr>
                <w:sz w:val="14"/>
                <w:szCs w:val="20"/>
              </w:rPr>
            </w:pPr>
            <w:r>
              <w:rPr>
                <w:sz w:val="14"/>
                <w:szCs w:val="20"/>
              </w:rPr>
              <w:t>Afectación de la imagen</w:t>
            </w:r>
            <w:r>
              <w:rPr>
                <w:spacing w:val="-7"/>
                <w:sz w:val="14"/>
                <w:szCs w:val="20"/>
              </w:rPr>
              <w:t xml:space="preserve"> </w:t>
            </w:r>
            <w:r>
              <w:rPr>
                <w:sz w:val="14"/>
                <w:szCs w:val="20"/>
              </w:rPr>
              <w:t>institucional</w:t>
            </w:r>
          </w:p>
          <w:p w:rsidR="002148EA" w:rsidRDefault="002148EA" w:rsidP="00F2340D">
            <w:pPr>
              <w:pStyle w:val="TableParagraph"/>
              <w:numPr>
                <w:ilvl w:val="0"/>
                <w:numId w:val="42"/>
              </w:numPr>
              <w:autoSpaceDE/>
              <w:autoSpaceDN/>
              <w:ind w:left="0"/>
              <w:jc w:val="center"/>
              <w:rPr>
                <w:sz w:val="14"/>
                <w:szCs w:val="20"/>
              </w:rPr>
            </w:pPr>
            <w:r>
              <w:rPr>
                <w:sz w:val="14"/>
                <w:szCs w:val="20"/>
              </w:rPr>
              <w:t>Acciones judiciales y</w:t>
            </w:r>
            <w:r>
              <w:rPr>
                <w:spacing w:val="-5"/>
                <w:sz w:val="14"/>
                <w:szCs w:val="20"/>
              </w:rPr>
              <w:t xml:space="preserve"> </w:t>
            </w:r>
            <w:r>
              <w:rPr>
                <w:sz w:val="14"/>
                <w:szCs w:val="20"/>
              </w:rPr>
              <w:t>disciplinarias;</w:t>
            </w:r>
          </w:p>
          <w:p w:rsidR="002148EA" w:rsidRDefault="002148EA" w:rsidP="0025249F">
            <w:pPr>
              <w:pStyle w:val="TableParagraph"/>
              <w:jc w:val="center"/>
              <w:rPr>
                <w:sz w:val="14"/>
                <w:szCs w:val="20"/>
              </w:rPr>
            </w:pPr>
            <w:r>
              <w:rPr>
                <w:sz w:val="14"/>
                <w:szCs w:val="20"/>
              </w:rPr>
              <w:t>* detrimento patrimonial;</w:t>
            </w:r>
          </w:p>
        </w:tc>
        <w:tc>
          <w:tcPr>
            <w:tcW w:w="4394" w:type="dxa"/>
            <w:vAlign w:val="center"/>
          </w:tcPr>
          <w:p w:rsidR="002148EA" w:rsidRDefault="002148EA" w:rsidP="0025249F">
            <w:pPr>
              <w:pStyle w:val="TableParagraph"/>
              <w:jc w:val="center"/>
              <w:rPr>
                <w:sz w:val="14"/>
                <w:szCs w:val="20"/>
              </w:rPr>
            </w:pPr>
            <w:r>
              <w:rPr>
                <w:sz w:val="14"/>
                <w:szCs w:val="20"/>
              </w:rPr>
              <w:t>Ejecución acelerada o tardía del contrato, alza de los precios,</w:t>
            </w:r>
          </w:p>
          <w:p w:rsidR="002148EA" w:rsidRDefault="002148EA" w:rsidP="0025249F">
            <w:pPr>
              <w:pStyle w:val="TableParagraph"/>
              <w:jc w:val="center"/>
              <w:rPr>
                <w:sz w:val="14"/>
                <w:szCs w:val="20"/>
              </w:rPr>
            </w:pPr>
            <w:r>
              <w:rPr>
                <w:sz w:val="14"/>
                <w:szCs w:val="20"/>
              </w:rPr>
              <w:t>*afectación a los tratamientos de los usuarios,</w:t>
            </w:r>
          </w:p>
          <w:p w:rsidR="002148EA" w:rsidRDefault="002148EA" w:rsidP="0025249F">
            <w:pPr>
              <w:pStyle w:val="TableParagraph"/>
              <w:jc w:val="center"/>
              <w:rPr>
                <w:sz w:val="14"/>
                <w:szCs w:val="20"/>
              </w:rPr>
            </w:pPr>
            <w:r>
              <w:rPr>
                <w:sz w:val="14"/>
                <w:szCs w:val="20"/>
              </w:rPr>
              <w:t>*generación de demanda insatisfecha</w:t>
            </w:r>
          </w:p>
        </w:tc>
      </w:tr>
      <w:tr w:rsidR="002148EA" w:rsidTr="002148EA">
        <w:trPr>
          <w:trHeight w:hRule="exact" w:val="186"/>
        </w:trPr>
        <w:tc>
          <w:tcPr>
            <w:tcW w:w="5671" w:type="dxa"/>
            <w:vAlign w:val="center"/>
          </w:tcPr>
          <w:p w:rsidR="002148EA" w:rsidRDefault="002148EA" w:rsidP="0025249F">
            <w:pPr>
              <w:pStyle w:val="TableParagraph"/>
              <w:jc w:val="center"/>
              <w:rPr>
                <w:sz w:val="14"/>
                <w:szCs w:val="20"/>
              </w:rPr>
            </w:pPr>
            <w:r>
              <w:rPr>
                <w:w w:val="99"/>
                <w:sz w:val="14"/>
                <w:szCs w:val="20"/>
              </w:rPr>
              <w:t>3</w:t>
            </w:r>
          </w:p>
        </w:tc>
        <w:tc>
          <w:tcPr>
            <w:tcW w:w="4394" w:type="dxa"/>
            <w:vAlign w:val="center"/>
            <w:hideMark/>
          </w:tcPr>
          <w:p w:rsidR="002148EA" w:rsidRDefault="002148EA" w:rsidP="0025249F">
            <w:pPr>
              <w:pStyle w:val="TableParagraph"/>
              <w:jc w:val="center"/>
              <w:rPr>
                <w:sz w:val="14"/>
                <w:szCs w:val="20"/>
              </w:rPr>
            </w:pPr>
            <w:r>
              <w:rPr>
                <w:w w:val="99"/>
                <w:sz w:val="14"/>
                <w:szCs w:val="20"/>
              </w:rPr>
              <w:t>2</w:t>
            </w:r>
          </w:p>
        </w:tc>
      </w:tr>
      <w:tr w:rsidR="002148EA" w:rsidTr="002148EA">
        <w:trPr>
          <w:trHeight w:hRule="exact" w:val="221"/>
        </w:trPr>
        <w:tc>
          <w:tcPr>
            <w:tcW w:w="5671" w:type="dxa"/>
            <w:vAlign w:val="center"/>
          </w:tcPr>
          <w:p w:rsidR="002148EA" w:rsidRDefault="002148EA" w:rsidP="0025249F">
            <w:pPr>
              <w:pStyle w:val="TableParagraph"/>
              <w:jc w:val="center"/>
              <w:rPr>
                <w:sz w:val="14"/>
                <w:szCs w:val="20"/>
              </w:rPr>
            </w:pPr>
            <w:r>
              <w:rPr>
                <w:w w:val="99"/>
                <w:sz w:val="14"/>
                <w:szCs w:val="20"/>
              </w:rPr>
              <w:t>3</w:t>
            </w:r>
          </w:p>
        </w:tc>
        <w:tc>
          <w:tcPr>
            <w:tcW w:w="4394" w:type="dxa"/>
            <w:vAlign w:val="center"/>
          </w:tcPr>
          <w:p w:rsidR="002148EA" w:rsidRDefault="002148EA" w:rsidP="0025249F">
            <w:pPr>
              <w:pStyle w:val="TableParagraph"/>
              <w:jc w:val="center"/>
              <w:rPr>
                <w:sz w:val="14"/>
                <w:szCs w:val="20"/>
              </w:rPr>
            </w:pPr>
            <w:r>
              <w:rPr>
                <w:w w:val="99"/>
                <w:sz w:val="14"/>
                <w:szCs w:val="20"/>
              </w:rPr>
              <w:t>4</w:t>
            </w:r>
          </w:p>
        </w:tc>
      </w:tr>
      <w:tr w:rsidR="002148EA" w:rsidTr="002148EA">
        <w:trPr>
          <w:trHeight w:hRule="exact" w:val="156"/>
        </w:trPr>
        <w:tc>
          <w:tcPr>
            <w:tcW w:w="5671" w:type="dxa"/>
            <w:shd w:val="clear" w:color="auto" w:fill="E36C09"/>
            <w:vAlign w:val="center"/>
            <w:hideMark/>
          </w:tcPr>
          <w:p w:rsidR="002148EA" w:rsidRDefault="002148EA" w:rsidP="0025249F">
            <w:pPr>
              <w:pStyle w:val="TableParagraph"/>
              <w:jc w:val="center"/>
              <w:rPr>
                <w:sz w:val="14"/>
                <w:szCs w:val="20"/>
              </w:rPr>
            </w:pPr>
            <w:r>
              <w:rPr>
                <w:w w:val="99"/>
                <w:sz w:val="14"/>
                <w:szCs w:val="20"/>
              </w:rPr>
              <w:t>6</w:t>
            </w:r>
          </w:p>
        </w:tc>
        <w:tc>
          <w:tcPr>
            <w:tcW w:w="4394" w:type="dxa"/>
            <w:shd w:val="clear" w:color="auto" w:fill="E36C09"/>
            <w:vAlign w:val="center"/>
            <w:hideMark/>
          </w:tcPr>
          <w:p w:rsidR="002148EA" w:rsidRDefault="002148EA" w:rsidP="0025249F">
            <w:pPr>
              <w:pStyle w:val="TableParagraph"/>
              <w:jc w:val="center"/>
              <w:rPr>
                <w:sz w:val="14"/>
                <w:szCs w:val="20"/>
              </w:rPr>
            </w:pPr>
            <w:r>
              <w:rPr>
                <w:w w:val="99"/>
                <w:sz w:val="14"/>
                <w:szCs w:val="20"/>
              </w:rPr>
              <w:t>6</w:t>
            </w:r>
          </w:p>
        </w:tc>
      </w:tr>
      <w:tr w:rsidR="002148EA" w:rsidTr="002148EA">
        <w:trPr>
          <w:trHeight w:hRule="exact" w:val="285"/>
        </w:trPr>
        <w:tc>
          <w:tcPr>
            <w:tcW w:w="5671" w:type="dxa"/>
            <w:shd w:val="clear" w:color="auto" w:fill="E36C09"/>
            <w:vAlign w:val="center"/>
            <w:hideMark/>
          </w:tcPr>
          <w:p w:rsidR="002148EA" w:rsidRDefault="002148EA" w:rsidP="0025249F">
            <w:pPr>
              <w:pStyle w:val="TableParagraph"/>
              <w:jc w:val="center"/>
              <w:rPr>
                <w:sz w:val="14"/>
                <w:szCs w:val="20"/>
              </w:rPr>
            </w:pPr>
            <w:r>
              <w:rPr>
                <w:sz w:val="14"/>
                <w:szCs w:val="20"/>
              </w:rPr>
              <w:t>Reducir la probabilidad de la ocurrencia del evento</w:t>
            </w:r>
          </w:p>
        </w:tc>
        <w:tc>
          <w:tcPr>
            <w:tcW w:w="4394" w:type="dxa"/>
            <w:shd w:val="clear" w:color="auto" w:fill="E36C09"/>
            <w:vAlign w:val="center"/>
            <w:hideMark/>
          </w:tcPr>
          <w:p w:rsidR="002148EA" w:rsidRDefault="002148EA" w:rsidP="0025249F">
            <w:pPr>
              <w:pStyle w:val="TableParagraph"/>
              <w:jc w:val="center"/>
              <w:rPr>
                <w:sz w:val="14"/>
                <w:szCs w:val="20"/>
              </w:rPr>
            </w:pPr>
            <w:r>
              <w:rPr>
                <w:sz w:val="14"/>
                <w:szCs w:val="20"/>
              </w:rPr>
              <w:t>Aceptar el Riesgo</w:t>
            </w:r>
          </w:p>
        </w:tc>
      </w:tr>
      <w:tr w:rsidR="002148EA" w:rsidTr="002148EA">
        <w:trPr>
          <w:trHeight w:hRule="exact" w:val="179"/>
        </w:trPr>
        <w:tc>
          <w:tcPr>
            <w:tcW w:w="5671" w:type="dxa"/>
            <w:vAlign w:val="center"/>
            <w:hideMark/>
          </w:tcPr>
          <w:p w:rsidR="002148EA" w:rsidRDefault="002148EA" w:rsidP="0025249F">
            <w:pPr>
              <w:pStyle w:val="TableParagraph"/>
              <w:jc w:val="center"/>
              <w:rPr>
                <w:sz w:val="14"/>
                <w:szCs w:val="20"/>
              </w:rPr>
            </w:pPr>
            <w:r>
              <w:rPr>
                <w:sz w:val="14"/>
                <w:szCs w:val="20"/>
              </w:rPr>
              <w:t>Las partes</w:t>
            </w:r>
          </w:p>
        </w:tc>
        <w:tc>
          <w:tcPr>
            <w:tcW w:w="4394" w:type="dxa"/>
            <w:vAlign w:val="center"/>
            <w:hideMark/>
          </w:tcPr>
          <w:p w:rsidR="002148EA" w:rsidRDefault="002148EA" w:rsidP="0025249F">
            <w:pPr>
              <w:pStyle w:val="TableParagraph"/>
              <w:jc w:val="center"/>
              <w:rPr>
                <w:sz w:val="14"/>
                <w:szCs w:val="20"/>
              </w:rPr>
            </w:pPr>
            <w:r>
              <w:rPr>
                <w:sz w:val="14"/>
                <w:szCs w:val="20"/>
              </w:rPr>
              <w:t>Las partes</w:t>
            </w:r>
          </w:p>
        </w:tc>
      </w:tr>
      <w:tr w:rsidR="002148EA" w:rsidTr="002148EA">
        <w:trPr>
          <w:trHeight w:hRule="exact" w:val="398"/>
        </w:trPr>
        <w:tc>
          <w:tcPr>
            <w:tcW w:w="5671" w:type="dxa"/>
            <w:vAlign w:val="center"/>
          </w:tcPr>
          <w:p w:rsidR="002148EA" w:rsidRDefault="002148EA" w:rsidP="0025249F">
            <w:pPr>
              <w:pStyle w:val="TableParagraph"/>
              <w:ind w:left="142"/>
              <w:rPr>
                <w:sz w:val="14"/>
                <w:szCs w:val="20"/>
              </w:rPr>
            </w:pPr>
            <w:r>
              <w:rPr>
                <w:sz w:val="14"/>
                <w:szCs w:val="20"/>
              </w:rPr>
              <w:t>*Control a la ejecución del contrato por parte del Jefe administrativo y financiero y supervisor, con base en el cruce de información con la central de cuentas de las partes</w:t>
            </w:r>
          </w:p>
        </w:tc>
        <w:tc>
          <w:tcPr>
            <w:tcW w:w="4394" w:type="dxa"/>
            <w:vAlign w:val="center"/>
          </w:tcPr>
          <w:p w:rsidR="002148EA" w:rsidRDefault="002148EA" w:rsidP="0025249F">
            <w:pPr>
              <w:pStyle w:val="TableParagraph"/>
              <w:jc w:val="center"/>
              <w:rPr>
                <w:sz w:val="14"/>
                <w:szCs w:val="20"/>
              </w:rPr>
            </w:pPr>
            <w:r>
              <w:rPr>
                <w:sz w:val="14"/>
                <w:szCs w:val="20"/>
              </w:rPr>
              <w:t>Plan de choque que emita el Gobierno Nacional a través del Banco Emisor</w:t>
            </w:r>
          </w:p>
        </w:tc>
      </w:tr>
      <w:tr w:rsidR="002148EA" w:rsidTr="002148EA">
        <w:trPr>
          <w:trHeight w:hRule="exact" w:val="249"/>
        </w:trPr>
        <w:tc>
          <w:tcPr>
            <w:tcW w:w="5671" w:type="dxa"/>
            <w:vAlign w:val="center"/>
          </w:tcPr>
          <w:p w:rsidR="002148EA" w:rsidRDefault="002148EA" w:rsidP="0025249F">
            <w:pPr>
              <w:pStyle w:val="TableParagraph"/>
              <w:jc w:val="center"/>
              <w:rPr>
                <w:sz w:val="14"/>
                <w:szCs w:val="20"/>
              </w:rPr>
            </w:pPr>
            <w:r>
              <w:rPr>
                <w:w w:val="99"/>
                <w:sz w:val="14"/>
                <w:szCs w:val="20"/>
              </w:rPr>
              <w:t>2</w:t>
            </w:r>
          </w:p>
        </w:tc>
        <w:tc>
          <w:tcPr>
            <w:tcW w:w="4394" w:type="dxa"/>
            <w:vAlign w:val="center"/>
          </w:tcPr>
          <w:p w:rsidR="002148EA" w:rsidRDefault="002148EA" w:rsidP="0025249F">
            <w:pPr>
              <w:pStyle w:val="TableParagraph"/>
              <w:jc w:val="center"/>
              <w:rPr>
                <w:sz w:val="14"/>
                <w:szCs w:val="20"/>
              </w:rPr>
            </w:pPr>
            <w:r>
              <w:rPr>
                <w:w w:val="99"/>
                <w:sz w:val="14"/>
                <w:szCs w:val="20"/>
              </w:rPr>
              <w:t>2</w:t>
            </w:r>
          </w:p>
        </w:tc>
      </w:tr>
      <w:tr w:rsidR="002148EA" w:rsidTr="002148EA">
        <w:trPr>
          <w:trHeight w:hRule="exact" w:val="210"/>
        </w:trPr>
        <w:tc>
          <w:tcPr>
            <w:tcW w:w="5671" w:type="dxa"/>
            <w:vAlign w:val="center"/>
            <w:hideMark/>
          </w:tcPr>
          <w:p w:rsidR="002148EA" w:rsidRDefault="002148EA" w:rsidP="0025249F">
            <w:pPr>
              <w:pStyle w:val="TableParagraph"/>
              <w:jc w:val="center"/>
              <w:rPr>
                <w:sz w:val="14"/>
                <w:szCs w:val="20"/>
              </w:rPr>
            </w:pPr>
            <w:r>
              <w:rPr>
                <w:w w:val="99"/>
                <w:sz w:val="14"/>
                <w:szCs w:val="20"/>
              </w:rPr>
              <w:t>2</w:t>
            </w:r>
          </w:p>
        </w:tc>
        <w:tc>
          <w:tcPr>
            <w:tcW w:w="4394" w:type="dxa"/>
            <w:vAlign w:val="center"/>
            <w:hideMark/>
          </w:tcPr>
          <w:p w:rsidR="002148EA" w:rsidRDefault="002148EA" w:rsidP="0025249F">
            <w:pPr>
              <w:pStyle w:val="TableParagraph"/>
              <w:jc w:val="center"/>
              <w:rPr>
                <w:sz w:val="14"/>
                <w:szCs w:val="20"/>
              </w:rPr>
            </w:pPr>
            <w:r>
              <w:rPr>
                <w:w w:val="99"/>
                <w:sz w:val="14"/>
                <w:szCs w:val="20"/>
              </w:rPr>
              <w:t>3</w:t>
            </w:r>
          </w:p>
        </w:tc>
      </w:tr>
      <w:tr w:rsidR="002148EA" w:rsidTr="002148EA">
        <w:trPr>
          <w:trHeight w:hRule="exact" w:val="158"/>
        </w:trPr>
        <w:tc>
          <w:tcPr>
            <w:tcW w:w="5671" w:type="dxa"/>
            <w:shd w:val="clear" w:color="auto" w:fill="008000"/>
            <w:vAlign w:val="center"/>
            <w:hideMark/>
          </w:tcPr>
          <w:p w:rsidR="002148EA" w:rsidRDefault="002148EA" w:rsidP="0025249F">
            <w:pPr>
              <w:pStyle w:val="TableParagraph"/>
              <w:jc w:val="center"/>
              <w:rPr>
                <w:sz w:val="14"/>
                <w:szCs w:val="20"/>
              </w:rPr>
            </w:pPr>
            <w:r>
              <w:rPr>
                <w:w w:val="99"/>
                <w:sz w:val="14"/>
                <w:szCs w:val="20"/>
              </w:rPr>
              <w:t>4</w:t>
            </w:r>
          </w:p>
        </w:tc>
        <w:tc>
          <w:tcPr>
            <w:tcW w:w="4394" w:type="dxa"/>
            <w:shd w:val="clear" w:color="auto" w:fill="FFFF00"/>
            <w:vAlign w:val="center"/>
            <w:hideMark/>
          </w:tcPr>
          <w:p w:rsidR="002148EA" w:rsidRDefault="002148EA" w:rsidP="0025249F">
            <w:pPr>
              <w:pStyle w:val="TableParagraph"/>
              <w:jc w:val="center"/>
              <w:rPr>
                <w:sz w:val="14"/>
                <w:szCs w:val="20"/>
              </w:rPr>
            </w:pPr>
            <w:r>
              <w:rPr>
                <w:w w:val="99"/>
                <w:sz w:val="14"/>
                <w:szCs w:val="20"/>
              </w:rPr>
              <w:t>5</w:t>
            </w:r>
          </w:p>
        </w:tc>
      </w:tr>
      <w:tr w:rsidR="002148EA" w:rsidTr="002148EA">
        <w:trPr>
          <w:trHeight w:hRule="exact" w:val="239"/>
        </w:trPr>
        <w:tc>
          <w:tcPr>
            <w:tcW w:w="5671" w:type="dxa"/>
            <w:shd w:val="clear" w:color="auto" w:fill="008000"/>
            <w:vAlign w:val="center"/>
          </w:tcPr>
          <w:p w:rsidR="002148EA" w:rsidRDefault="002148EA" w:rsidP="0025249F">
            <w:pPr>
              <w:pStyle w:val="TableParagraph"/>
              <w:jc w:val="center"/>
              <w:rPr>
                <w:sz w:val="14"/>
                <w:szCs w:val="20"/>
              </w:rPr>
            </w:pPr>
            <w:r>
              <w:rPr>
                <w:sz w:val="14"/>
                <w:szCs w:val="20"/>
              </w:rPr>
              <w:t>Riesgo bajo</w:t>
            </w:r>
          </w:p>
        </w:tc>
        <w:tc>
          <w:tcPr>
            <w:tcW w:w="4394" w:type="dxa"/>
            <w:shd w:val="clear" w:color="auto" w:fill="FFFF00"/>
            <w:vAlign w:val="center"/>
          </w:tcPr>
          <w:p w:rsidR="002148EA" w:rsidRDefault="002148EA" w:rsidP="0025249F">
            <w:pPr>
              <w:pStyle w:val="TableParagraph"/>
              <w:jc w:val="center"/>
              <w:rPr>
                <w:sz w:val="14"/>
                <w:szCs w:val="20"/>
              </w:rPr>
            </w:pPr>
            <w:r>
              <w:rPr>
                <w:sz w:val="14"/>
                <w:szCs w:val="20"/>
              </w:rPr>
              <w:t>Riesgo medio</w:t>
            </w:r>
          </w:p>
        </w:tc>
      </w:tr>
      <w:tr w:rsidR="002148EA" w:rsidTr="002148EA">
        <w:trPr>
          <w:trHeight w:hRule="exact" w:val="206"/>
        </w:trPr>
        <w:tc>
          <w:tcPr>
            <w:tcW w:w="5671" w:type="dxa"/>
            <w:vAlign w:val="center"/>
          </w:tcPr>
          <w:p w:rsidR="002148EA" w:rsidRDefault="002148EA" w:rsidP="0025249F">
            <w:pPr>
              <w:pStyle w:val="TableParagraph"/>
              <w:jc w:val="center"/>
              <w:rPr>
                <w:sz w:val="14"/>
                <w:szCs w:val="20"/>
              </w:rPr>
            </w:pPr>
            <w:r>
              <w:rPr>
                <w:sz w:val="14"/>
                <w:szCs w:val="20"/>
              </w:rPr>
              <w:t>Si</w:t>
            </w:r>
          </w:p>
        </w:tc>
        <w:tc>
          <w:tcPr>
            <w:tcW w:w="4394" w:type="dxa"/>
            <w:vAlign w:val="center"/>
          </w:tcPr>
          <w:p w:rsidR="002148EA" w:rsidRDefault="002148EA" w:rsidP="0025249F">
            <w:pPr>
              <w:pStyle w:val="TableParagraph"/>
              <w:jc w:val="center"/>
              <w:rPr>
                <w:sz w:val="14"/>
                <w:szCs w:val="20"/>
              </w:rPr>
            </w:pPr>
            <w:r>
              <w:rPr>
                <w:sz w:val="14"/>
                <w:szCs w:val="20"/>
              </w:rPr>
              <w:t>Si</w:t>
            </w:r>
          </w:p>
        </w:tc>
      </w:tr>
      <w:tr w:rsidR="002148EA" w:rsidTr="002148EA">
        <w:trPr>
          <w:trHeight w:hRule="exact" w:val="340"/>
        </w:trPr>
        <w:tc>
          <w:tcPr>
            <w:tcW w:w="5671" w:type="dxa"/>
            <w:vAlign w:val="center"/>
          </w:tcPr>
          <w:p w:rsidR="002148EA" w:rsidRDefault="002148EA" w:rsidP="0025249F">
            <w:pPr>
              <w:pStyle w:val="TableParagraph"/>
              <w:jc w:val="center"/>
              <w:rPr>
                <w:sz w:val="14"/>
                <w:szCs w:val="20"/>
              </w:rPr>
            </w:pPr>
            <w:r>
              <w:rPr>
                <w:sz w:val="14"/>
                <w:szCs w:val="20"/>
              </w:rPr>
              <w:t>Jefe administrativo y financiero, Supervisor del contrato y Central de cuentas del contratante,</w:t>
            </w:r>
          </w:p>
        </w:tc>
        <w:tc>
          <w:tcPr>
            <w:tcW w:w="4394" w:type="dxa"/>
            <w:vAlign w:val="center"/>
          </w:tcPr>
          <w:p w:rsidR="002148EA" w:rsidRDefault="002148EA" w:rsidP="0025249F">
            <w:pPr>
              <w:pStyle w:val="TableParagraph"/>
              <w:jc w:val="center"/>
              <w:rPr>
                <w:sz w:val="14"/>
                <w:szCs w:val="20"/>
              </w:rPr>
            </w:pPr>
            <w:r>
              <w:rPr>
                <w:sz w:val="14"/>
                <w:szCs w:val="20"/>
              </w:rPr>
              <w:t>Gobierno Nacional</w:t>
            </w:r>
          </w:p>
        </w:tc>
      </w:tr>
      <w:tr w:rsidR="002148EA" w:rsidTr="002148EA">
        <w:trPr>
          <w:trHeight w:hRule="exact" w:val="340"/>
        </w:trPr>
        <w:tc>
          <w:tcPr>
            <w:tcW w:w="5671" w:type="dxa"/>
            <w:vAlign w:val="center"/>
          </w:tcPr>
          <w:p w:rsidR="002148EA" w:rsidRDefault="002148EA" w:rsidP="0025249F">
            <w:pPr>
              <w:pStyle w:val="TableParagraph"/>
              <w:jc w:val="center"/>
              <w:rPr>
                <w:sz w:val="14"/>
                <w:szCs w:val="20"/>
              </w:rPr>
            </w:pPr>
            <w:r>
              <w:rPr>
                <w:sz w:val="14"/>
                <w:szCs w:val="20"/>
              </w:rPr>
              <w:t>Permanente una vez se genere la prestación del servicio, sujeto a la programación del PAC</w:t>
            </w:r>
          </w:p>
        </w:tc>
        <w:tc>
          <w:tcPr>
            <w:tcW w:w="4394" w:type="dxa"/>
            <w:vAlign w:val="center"/>
          </w:tcPr>
          <w:p w:rsidR="002148EA" w:rsidRDefault="002148EA" w:rsidP="0025249F">
            <w:pPr>
              <w:pStyle w:val="TableParagraph"/>
              <w:jc w:val="center"/>
              <w:rPr>
                <w:sz w:val="14"/>
                <w:szCs w:val="20"/>
              </w:rPr>
            </w:pPr>
            <w:r>
              <w:rPr>
                <w:sz w:val="14"/>
                <w:szCs w:val="20"/>
              </w:rPr>
              <w:t>Cuando se llegue a Decretar la emergencia económica por parte del Estado</w:t>
            </w:r>
          </w:p>
        </w:tc>
      </w:tr>
      <w:tr w:rsidR="002148EA" w:rsidTr="002148EA">
        <w:trPr>
          <w:trHeight w:hRule="exact" w:val="171"/>
        </w:trPr>
        <w:tc>
          <w:tcPr>
            <w:tcW w:w="5671" w:type="dxa"/>
            <w:vAlign w:val="center"/>
            <w:hideMark/>
          </w:tcPr>
          <w:p w:rsidR="002148EA" w:rsidRDefault="002148EA" w:rsidP="0025249F">
            <w:pPr>
              <w:pStyle w:val="TableParagraph"/>
              <w:jc w:val="center"/>
              <w:rPr>
                <w:sz w:val="14"/>
                <w:szCs w:val="20"/>
              </w:rPr>
            </w:pPr>
            <w:r>
              <w:rPr>
                <w:sz w:val="14"/>
                <w:szCs w:val="20"/>
              </w:rPr>
              <w:t>Durante la ejecución del contrato</w:t>
            </w:r>
          </w:p>
        </w:tc>
        <w:tc>
          <w:tcPr>
            <w:tcW w:w="4394" w:type="dxa"/>
            <w:vAlign w:val="center"/>
            <w:hideMark/>
          </w:tcPr>
          <w:p w:rsidR="002148EA" w:rsidRDefault="002148EA" w:rsidP="0025249F">
            <w:pPr>
              <w:pStyle w:val="TableParagraph"/>
              <w:jc w:val="center"/>
              <w:rPr>
                <w:sz w:val="14"/>
                <w:szCs w:val="20"/>
              </w:rPr>
            </w:pPr>
            <w:r>
              <w:rPr>
                <w:sz w:val="14"/>
                <w:szCs w:val="20"/>
              </w:rPr>
              <w:t>Cuando el estado considere que se ha restablecido la Economía</w:t>
            </w:r>
          </w:p>
        </w:tc>
      </w:tr>
      <w:tr w:rsidR="002148EA" w:rsidTr="002148EA">
        <w:trPr>
          <w:trHeight w:hRule="exact" w:val="146"/>
        </w:trPr>
        <w:tc>
          <w:tcPr>
            <w:tcW w:w="5671" w:type="dxa"/>
            <w:vAlign w:val="center"/>
          </w:tcPr>
          <w:p w:rsidR="002148EA" w:rsidRDefault="002148EA" w:rsidP="0025249F">
            <w:pPr>
              <w:pStyle w:val="TableParagraph"/>
              <w:jc w:val="center"/>
              <w:rPr>
                <w:sz w:val="14"/>
                <w:szCs w:val="20"/>
              </w:rPr>
            </w:pPr>
            <w:r>
              <w:rPr>
                <w:sz w:val="14"/>
                <w:szCs w:val="20"/>
              </w:rPr>
              <w:t>Mediante la verificación de radicación de cuentas y detalle de ejecución del contrato</w:t>
            </w:r>
          </w:p>
        </w:tc>
        <w:tc>
          <w:tcPr>
            <w:tcW w:w="4394" w:type="dxa"/>
            <w:vAlign w:val="center"/>
          </w:tcPr>
          <w:p w:rsidR="002148EA" w:rsidRDefault="002148EA" w:rsidP="0025249F">
            <w:pPr>
              <w:pStyle w:val="TableParagraph"/>
              <w:jc w:val="center"/>
              <w:rPr>
                <w:sz w:val="14"/>
                <w:szCs w:val="20"/>
              </w:rPr>
            </w:pPr>
            <w:r>
              <w:rPr>
                <w:sz w:val="14"/>
                <w:szCs w:val="20"/>
              </w:rPr>
              <w:t>De acuerdo a las políticas adoptadas por el Estado</w:t>
            </w:r>
          </w:p>
        </w:tc>
      </w:tr>
      <w:tr w:rsidR="002148EA" w:rsidTr="002148EA">
        <w:trPr>
          <w:trHeight w:hRule="exact" w:val="168"/>
        </w:trPr>
        <w:tc>
          <w:tcPr>
            <w:tcW w:w="5671" w:type="dxa"/>
            <w:vAlign w:val="center"/>
          </w:tcPr>
          <w:p w:rsidR="002148EA" w:rsidRDefault="002148EA" w:rsidP="0025249F">
            <w:pPr>
              <w:pStyle w:val="TableParagraph"/>
              <w:jc w:val="center"/>
              <w:rPr>
                <w:sz w:val="14"/>
                <w:szCs w:val="20"/>
              </w:rPr>
            </w:pPr>
            <w:r>
              <w:rPr>
                <w:sz w:val="14"/>
                <w:szCs w:val="20"/>
              </w:rPr>
              <w:t>Mensual</w:t>
            </w:r>
          </w:p>
        </w:tc>
        <w:tc>
          <w:tcPr>
            <w:tcW w:w="4394" w:type="dxa"/>
            <w:vAlign w:val="center"/>
          </w:tcPr>
          <w:p w:rsidR="002148EA" w:rsidRDefault="002148EA" w:rsidP="0025249F">
            <w:pPr>
              <w:pStyle w:val="TableParagraph"/>
              <w:jc w:val="center"/>
              <w:rPr>
                <w:sz w:val="14"/>
                <w:szCs w:val="20"/>
              </w:rPr>
            </w:pPr>
            <w:r>
              <w:rPr>
                <w:sz w:val="14"/>
                <w:szCs w:val="20"/>
              </w:rPr>
              <w:t>De acuerdo a las políticas adoptadas por el Estado</w:t>
            </w:r>
          </w:p>
        </w:tc>
      </w:tr>
    </w:tbl>
    <w:p w:rsidR="002148EA" w:rsidRDefault="002148EA" w:rsidP="0021473D">
      <w:pPr>
        <w:jc w:val="center"/>
        <w:rPr>
          <w:b/>
          <w:sz w:val="22"/>
          <w:szCs w:val="22"/>
        </w:rPr>
      </w:pPr>
    </w:p>
    <w:tbl>
      <w:tblPr>
        <w:tblW w:w="5798"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0064"/>
      </w:tblGrid>
      <w:tr w:rsidR="002148EA" w:rsidTr="002148EA">
        <w:trPr>
          <w:trHeight w:val="146"/>
        </w:trPr>
        <w:tc>
          <w:tcPr>
            <w:tcW w:w="5000" w:type="pct"/>
            <w:vAlign w:val="center"/>
          </w:tcPr>
          <w:p w:rsidR="002148EA" w:rsidRDefault="002148EA" w:rsidP="0025249F">
            <w:pPr>
              <w:pStyle w:val="TableParagraph"/>
              <w:ind w:left="169" w:right="174"/>
              <w:jc w:val="center"/>
              <w:rPr>
                <w:sz w:val="14"/>
                <w:szCs w:val="20"/>
              </w:rPr>
            </w:pPr>
            <w:r>
              <w:rPr>
                <w:sz w:val="14"/>
                <w:szCs w:val="20"/>
              </w:rPr>
              <w:t>10</w:t>
            </w:r>
          </w:p>
        </w:tc>
      </w:tr>
      <w:tr w:rsidR="002148EA" w:rsidTr="002148EA">
        <w:trPr>
          <w:trHeight w:val="136"/>
        </w:trPr>
        <w:tc>
          <w:tcPr>
            <w:tcW w:w="5000" w:type="pct"/>
            <w:vAlign w:val="center"/>
          </w:tcPr>
          <w:p w:rsidR="002148EA" w:rsidRDefault="002148EA" w:rsidP="0025249F">
            <w:pPr>
              <w:pStyle w:val="TableParagraph"/>
              <w:ind w:left="170" w:right="170"/>
              <w:jc w:val="center"/>
              <w:rPr>
                <w:sz w:val="14"/>
                <w:szCs w:val="20"/>
              </w:rPr>
            </w:pPr>
            <w:r>
              <w:rPr>
                <w:sz w:val="14"/>
                <w:szCs w:val="20"/>
              </w:rPr>
              <w:t>General</w:t>
            </w:r>
          </w:p>
        </w:tc>
      </w:tr>
      <w:tr w:rsidR="002148EA" w:rsidTr="002148EA">
        <w:trPr>
          <w:trHeight w:val="125"/>
        </w:trPr>
        <w:tc>
          <w:tcPr>
            <w:tcW w:w="5000" w:type="pct"/>
            <w:vAlign w:val="center"/>
          </w:tcPr>
          <w:p w:rsidR="002148EA" w:rsidRDefault="002148EA" w:rsidP="0025249F">
            <w:pPr>
              <w:pStyle w:val="TableParagraph"/>
              <w:ind w:left="170" w:right="173"/>
              <w:jc w:val="center"/>
              <w:rPr>
                <w:sz w:val="14"/>
                <w:szCs w:val="20"/>
              </w:rPr>
            </w:pPr>
            <w:r>
              <w:rPr>
                <w:sz w:val="14"/>
                <w:szCs w:val="20"/>
              </w:rPr>
              <w:t>Externo</w:t>
            </w:r>
          </w:p>
        </w:tc>
      </w:tr>
      <w:tr w:rsidR="002148EA" w:rsidTr="002148EA">
        <w:trPr>
          <w:trHeight w:val="116"/>
        </w:trPr>
        <w:tc>
          <w:tcPr>
            <w:tcW w:w="5000" w:type="pct"/>
            <w:vAlign w:val="center"/>
          </w:tcPr>
          <w:p w:rsidR="002148EA" w:rsidRDefault="002148EA" w:rsidP="0025249F">
            <w:pPr>
              <w:pStyle w:val="TableParagraph"/>
              <w:ind w:left="170" w:right="173"/>
              <w:jc w:val="center"/>
              <w:rPr>
                <w:sz w:val="14"/>
                <w:szCs w:val="20"/>
              </w:rPr>
            </w:pPr>
            <w:r>
              <w:rPr>
                <w:sz w:val="14"/>
                <w:szCs w:val="20"/>
              </w:rPr>
              <w:t>Ejecución</w:t>
            </w:r>
          </w:p>
        </w:tc>
      </w:tr>
      <w:tr w:rsidR="002148EA" w:rsidTr="002148EA">
        <w:trPr>
          <w:trHeight w:val="105"/>
        </w:trPr>
        <w:tc>
          <w:tcPr>
            <w:tcW w:w="5000" w:type="pct"/>
            <w:vAlign w:val="center"/>
          </w:tcPr>
          <w:p w:rsidR="002148EA" w:rsidRDefault="002148EA" w:rsidP="0025249F">
            <w:pPr>
              <w:pStyle w:val="TableParagraph"/>
              <w:ind w:left="170" w:right="172"/>
              <w:jc w:val="center"/>
              <w:rPr>
                <w:sz w:val="14"/>
                <w:szCs w:val="20"/>
              </w:rPr>
            </w:pPr>
            <w:r>
              <w:rPr>
                <w:sz w:val="14"/>
                <w:szCs w:val="20"/>
              </w:rPr>
              <w:t>Riesgos Económicos</w:t>
            </w:r>
          </w:p>
        </w:tc>
      </w:tr>
      <w:tr w:rsidR="002148EA" w:rsidTr="002148EA">
        <w:trPr>
          <w:trHeight w:val="284"/>
        </w:trPr>
        <w:tc>
          <w:tcPr>
            <w:tcW w:w="5000" w:type="pct"/>
            <w:vAlign w:val="center"/>
          </w:tcPr>
          <w:p w:rsidR="002148EA" w:rsidRDefault="002148EA" w:rsidP="0025249F">
            <w:pPr>
              <w:pStyle w:val="TableParagraph"/>
              <w:ind w:left="170" w:right="171"/>
              <w:jc w:val="center"/>
              <w:rPr>
                <w:sz w:val="14"/>
                <w:szCs w:val="20"/>
              </w:rPr>
            </w:pPr>
            <w:r>
              <w:rPr>
                <w:sz w:val="14"/>
                <w:szCs w:val="20"/>
              </w:rPr>
              <w:t>La facturación tardía por servicios prestados</w:t>
            </w:r>
          </w:p>
        </w:tc>
      </w:tr>
      <w:tr w:rsidR="002148EA" w:rsidTr="002148EA">
        <w:trPr>
          <w:trHeight w:val="155"/>
        </w:trPr>
        <w:tc>
          <w:tcPr>
            <w:tcW w:w="5000" w:type="pct"/>
            <w:vAlign w:val="center"/>
          </w:tcPr>
          <w:p w:rsidR="002148EA" w:rsidRDefault="002148EA" w:rsidP="0025249F">
            <w:pPr>
              <w:pStyle w:val="TableParagraph"/>
              <w:ind w:left="170" w:right="174"/>
              <w:jc w:val="center"/>
              <w:rPr>
                <w:sz w:val="14"/>
                <w:szCs w:val="20"/>
              </w:rPr>
            </w:pPr>
            <w:r>
              <w:rPr>
                <w:sz w:val="14"/>
                <w:szCs w:val="20"/>
              </w:rPr>
              <w:t>*Impacta la ejecución presupuestal por aumento de la reserva Presupuestal (SIC);</w:t>
            </w:r>
          </w:p>
          <w:p w:rsidR="002148EA" w:rsidRDefault="002148EA" w:rsidP="0025249F">
            <w:pPr>
              <w:pStyle w:val="TableParagraph"/>
              <w:ind w:left="170" w:right="173"/>
              <w:jc w:val="center"/>
              <w:rPr>
                <w:sz w:val="14"/>
                <w:szCs w:val="20"/>
              </w:rPr>
            </w:pPr>
            <w:r>
              <w:rPr>
                <w:sz w:val="14"/>
                <w:szCs w:val="20"/>
              </w:rPr>
              <w:t>*Expone a la entidad contratante a sanciones de tipo Económico y Financiero;</w:t>
            </w:r>
          </w:p>
          <w:p w:rsidR="002148EA" w:rsidRDefault="002148EA" w:rsidP="0025249F">
            <w:pPr>
              <w:pStyle w:val="TableParagraph"/>
              <w:ind w:left="170" w:right="173"/>
              <w:jc w:val="center"/>
              <w:rPr>
                <w:sz w:val="14"/>
                <w:szCs w:val="20"/>
              </w:rPr>
            </w:pPr>
            <w:r>
              <w:rPr>
                <w:sz w:val="14"/>
                <w:szCs w:val="20"/>
              </w:rPr>
              <w:t>*Afectación a los indicadores Financieros y Asistenciales.</w:t>
            </w:r>
          </w:p>
          <w:p w:rsidR="002148EA" w:rsidRDefault="002148EA" w:rsidP="0025249F">
            <w:pPr>
              <w:pStyle w:val="TableParagraph"/>
              <w:ind w:left="170" w:right="174"/>
              <w:jc w:val="center"/>
              <w:rPr>
                <w:sz w:val="14"/>
                <w:szCs w:val="20"/>
              </w:rPr>
            </w:pPr>
            <w:r>
              <w:rPr>
                <w:sz w:val="14"/>
                <w:szCs w:val="20"/>
              </w:rPr>
              <w:t>*Expone al ordenador del gasto y su equipo asesor a investigaciones de tipo disciplinario, fiscal y penal.</w:t>
            </w:r>
          </w:p>
        </w:tc>
      </w:tr>
      <w:tr w:rsidR="002148EA" w:rsidTr="002148EA">
        <w:trPr>
          <w:trHeight w:val="158"/>
        </w:trPr>
        <w:tc>
          <w:tcPr>
            <w:tcW w:w="5000" w:type="pct"/>
            <w:vAlign w:val="center"/>
            <w:hideMark/>
          </w:tcPr>
          <w:p w:rsidR="002148EA" w:rsidRDefault="002148EA" w:rsidP="0025249F">
            <w:pPr>
              <w:pStyle w:val="TableParagraph"/>
              <w:ind w:right="1"/>
              <w:jc w:val="center"/>
              <w:rPr>
                <w:sz w:val="14"/>
                <w:szCs w:val="20"/>
              </w:rPr>
            </w:pPr>
            <w:r>
              <w:rPr>
                <w:sz w:val="14"/>
                <w:szCs w:val="20"/>
              </w:rPr>
              <w:t>4</w:t>
            </w:r>
          </w:p>
        </w:tc>
      </w:tr>
      <w:tr w:rsidR="002148EA" w:rsidTr="002148EA">
        <w:trPr>
          <w:trHeight w:val="134"/>
        </w:trPr>
        <w:tc>
          <w:tcPr>
            <w:tcW w:w="5000" w:type="pct"/>
            <w:vAlign w:val="center"/>
          </w:tcPr>
          <w:p w:rsidR="002148EA" w:rsidRDefault="002148EA" w:rsidP="0025249F">
            <w:pPr>
              <w:pStyle w:val="TableParagraph"/>
              <w:ind w:right="1"/>
              <w:jc w:val="center"/>
              <w:rPr>
                <w:sz w:val="14"/>
                <w:szCs w:val="20"/>
              </w:rPr>
            </w:pPr>
            <w:r>
              <w:rPr>
                <w:sz w:val="14"/>
                <w:szCs w:val="20"/>
              </w:rPr>
              <w:t>4</w:t>
            </w:r>
          </w:p>
        </w:tc>
      </w:tr>
      <w:tr w:rsidR="002148EA" w:rsidTr="002148EA">
        <w:trPr>
          <w:trHeight w:val="78"/>
        </w:trPr>
        <w:tc>
          <w:tcPr>
            <w:tcW w:w="5000" w:type="pct"/>
            <w:shd w:val="clear" w:color="auto" w:fill="FF0000"/>
            <w:vAlign w:val="center"/>
            <w:hideMark/>
          </w:tcPr>
          <w:p w:rsidR="002148EA" w:rsidRDefault="002148EA" w:rsidP="0025249F">
            <w:pPr>
              <w:pStyle w:val="TableParagraph"/>
              <w:ind w:right="1"/>
              <w:jc w:val="center"/>
              <w:rPr>
                <w:sz w:val="14"/>
                <w:szCs w:val="20"/>
              </w:rPr>
            </w:pPr>
            <w:r>
              <w:rPr>
                <w:sz w:val="14"/>
                <w:szCs w:val="20"/>
              </w:rPr>
              <w:t>8</w:t>
            </w:r>
          </w:p>
        </w:tc>
      </w:tr>
      <w:tr w:rsidR="002148EA" w:rsidTr="002148EA">
        <w:trPr>
          <w:trHeight w:val="187"/>
        </w:trPr>
        <w:tc>
          <w:tcPr>
            <w:tcW w:w="5000" w:type="pct"/>
            <w:shd w:val="clear" w:color="auto" w:fill="FF0000"/>
            <w:vAlign w:val="center"/>
            <w:hideMark/>
          </w:tcPr>
          <w:p w:rsidR="002148EA" w:rsidRDefault="002148EA" w:rsidP="0025249F">
            <w:pPr>
              <w:pStyle w:val="TableParagraph"/>
              <w:ind w:left="170" w:right="174"/>
              <w:jc w:val="center"/>
              <w:rPr>
                <w:sz w:val="14"/>
                <w:szCs w:val="20"/>
              </w:rPr>
            </w:pPr>
            <w:r>
              <w:rPr>
                <w:sz w:val="14"/>
                <w:szCs w:val="20"/>
              </w:rPr>
              <w:t>Reducir la probabilidad de la ocurrencia del evento</w:t>
            </w:r>
          </w:p>
        </w:tc>
      </w:tr>
      <w:tr w:rsidR="002148EA" w:rsidTr="002148EA">
        <w:trPr>
          <w:trHeight w:val="284"/>
        </w:trPr>
        <w:tc>
          <w:tcPr>
            <w:tcW w:w="5000" w:type="pct"/>
            <w:vAlign w:val="center"/>
            <w:hideMark/>
          </w:tcPr>
          <w:p w:rsidR="002148EA" w:rsidRDefault="002148EA" w:rsidP="0025249F">
            <w:pPr>
              <w:pStyle w:val="TableParagraph"/>
              <w:ind w:left="170" w:right="170"/>
              <w:jc w:val="center"/>
              <w:rPr>
                <w:sz w:val="14"/>
                <w:szCs w:val="20"/>
              </w:rPr>
            </w:pPr>
            <w:r>
              <w:rPr>
                <w:sz w:val="14"/>
                <w:szCs w:val="20"/>
              </w:rPr>
              <w:t>Contratista</w:t>
            </w:r>
          </w:p>
        </w:tc>
      </w:tr>
      <w:tr w:rsidR="002148EA" w:rsidTr="002148EA">
        <w:trPr>
          <w:trHeight w:val="284"/>
        </w:trPr>
        <w:tc>
          <w:tcPr>
            <w:tcW w:w="5000" w:type="pct"/>
            <w:vAlign w:val="center"/>
          </w:tcPr>
          <w:p w:rsidR="002148EA" w:rsidRDefault="002148EA" w:rsidP="0025249F">
            <w:pPr>
              <w:pStyle w:val="TableParagraph"/>
              <w:ind w:left="212" w:right="91"/>
              <w:rPr>
                <w:sz w:val="14"/>
                <w:szCs w:val="20"/>
              </w:rPr>
            </w:pPr>
            <w:r>
              <w:rPr>
                <w:sz w:val="14"/>
                <w:szCs w:val="20"/>
              </w:rPr>
              <w:t>*Requerimiento permanente por parte del Jefe administrativo y financiero y del supervisor del contrato para que el contratista facture oportunamente</w:t>
            </w:r>
          </w:p>
        </w:tc>
      </w:tr>
      <w:tr w:rsidR="002148EA" w:rsidTr="002148EA">
        <w:trPr>
          <w:trHeight w:val="183"/>
        </w:trPr>
        <w:tc>
          <w:tcPr>
            <w:tcW w:w="5000" w:type="pct"/>
            <w:vAlign w:val="center"/>
          </w:tcPr>
          <w:p w:rsidR="002148EA" w:rsidRDefault="002148EA" w:rsidP="0025249F">
            <w:pPr>
              <w:pStyle w:val="TableParagraph"/>
              <w:jc w:val="center"/>
              <w:rPr>
                <w:sz w:val="14"/>
                <w:szCs w:val="20"/>
              </w:rPr>
            </w:pPr>
            <w:r>
              <w:rPr>
                <w:w w:val="99"/>
                <w:sz w:val="14"/>
                <w:szCs w:val="20"/>
              </w:rPr>
              <w:t>3</w:t>
            </w:r>
          </w:p>
        </w:tc>
      </w:tr>
      <w:tr w:rsidR="002148EA" w:rsidTr="002148EA">
        <w:trPr>
          <w:trHeight w:val="144"/>
        </w:trPr>
        <w:tc>
          <w:tcPr>
            <w:tcW w:w="5000" w:type="pct"/>
            <w:vAlign w:val="center"/>
            <w:hideMark/>
          </w:tcPr>
          <w:p w:rsidR="002148EA" w:rsidRDefault="002148EA" w:rsidP="0025249F">
            <w:pPr>
              <w:pStyle w:val="TableParagraph"/>
              <w:jc w:val="center"/>
              <w:rPr>
                <w:sz w:val="14"/>
                <w:szCs w:val="20"/>
              </w:rPr>
            </w:pPr>
            <w:r>
              <w:rPr>
                <w:w w:val="99"/>
                <w:sz w:val="14"/>
                <w:szCs w:val="20"/>
              </w:rPr>
              <w:t>3</w:t>
            </w:r>
          </w:p>
        </w:tc>
      </w:tr>
      <w:tr w:rsidR="002148EA" w:rsidTr="002148EA">
        <w:trPr>
          <w:trHeight w:val="104"/>
        </w:trPr>
        <w:tc>
          <w:tcPr>
            <w:tcW w:w="5000" w:type="pct"/>
            <w:shd w:val="clear" w:color="auto" w:fill="E36C09"/>
            <w:vAlign w:val="center"/>
            <w:hideMark/>
          </w:tcPr>
          <w:p w:rsidR="002148EA" w:rsidRDefault="002148EA" w:rsidP="0025249F">
            <w:pPr>
              <w:pStyle w:val="TableParagraph"/>
              <w:jc w:val="center"/>
              <w:rPr>
                <w:sz w:val="14"/>
                <w:szCs w:val="20"/>
              </w:rPr>
            </w:pPr>
            <w:r>
              <w:rPr>
                <w:w w:val="99"/>
                <w:sz w:val="14"/>
                <w:szCs w:val="20"/>
              </w:rPr>
              <w:t>6</w:t>
            </w:r>
          </w:p>
        </w:tc>
      </w:tr>
      <w:tr w:rsidR="002148EA" w:rsidTr="002148EA">
        <w:trPr>
          <w:trHeight w:val="77"/>
        </w:trPr>
        <w:tc>
          <w:tcPr>
            <w:tcW w:w="5000" w:type="pct"/>
            <w:shd w:val="clear" w:color="auto" w:fill="E36C09"/>
            <w:vAlign w:val="center"/>
          </w:tcPr>
          <w:p w:rsidR="002148EA" w:rsidRDefault="002148EA" w:rsidP="0025249F">
            <w:pPr>
              <w:pStyle w:val="TableParagraph"/>
              <w:ind w:left="170" w:right="170"/>
              <w:jc w:val="center"/>
              <w:rPr>
                <w:sz w:val="14"/>
                <w:szCs w:val="20"/>
              </w:rPr>
            </w:pPr>
            <w:r>
              <w:rPr>
                <w:sz w:val="14"/>
                <w:szCs w:val="20"/>
              </w:rPr>
              <w:t>Riesgo alto</w:t>
            </w:r>
          </w:p>
        </w:tc>
      </w:tr>
      <w:tr w:rsidR="002148EA" w:rsidTr="002148EA">
        <w:trPr>
          <w:trHeight w:val="132"/>
        </w:trPr>
        <w:tc>
          <w:tcPr>
            <w:tcW w:w="5000" w:type="pct"/>
            <w:vAlign w:val="center"/>
          </w:tcPr>
          <w:p w:rsidR="002148EA" w:rsidRDefault="002148EA" w:rsidP="0025249F">
            <w:pPr>
              <w:pStyle w:val="TableParagraph"/>
              <w:ind w:left="170" w:right="170"/>
              <w:jc w:val="center"/>
              <w:rPr>
                <w:sz w:val="14"/>
                <w:szCs w:val="20"/>
              </w:rPr>
            </w:pPr>
            <w:r>
              <w:rPr>
                <w:sz w:val="14"/>
                <w:szCs w:val="20"/>
              </w:rPr>
              <w:t>No</w:t>
            </w:r>
          </w:p>
        </w:tc>
      </w:tr>
      <w:tr w:rsidR="002148EA" w:rsidTr="002148EA">
        <w:trPr>
          <w:trHeight w:val="105"/>
        </w:trPr>
        <w:tc>
          <w:tcPr>
            <w:tcW w:w="5000" w:type="pct"/>
            <w:vAlign w:val="center"/>
          </w:tcPr>
          <w:p w:rsidR="002148EA" w:rsidRDefault="002148EA" w:rsidP="0025249F">
            <w:pPr>
              <w:pStyle w:val="TableParagraph"/>
              <w:ind w:left="170" w:right="170"/>
              <w:jc w:val="center"/>
              <w:rPr>
                <w:sz w:val="14"/>
                <w:szCs w:val="20"/>
              </w:rPr>
            </w:pPr>
            <w:r>
              <w:rPr>
                <w:sz w:val="14"/>
                <w:szCs w:val="20"/>
              </w:rPr>
              <w:t>Jefe administrativo y financiero y Supervisor</w:t>
            </w:r>
          </w:p>
        </w:tc>
      </w:tr>
      <w:tr w:rsidR="002148EA" w:rsidTr="002148EA">
        <w:trPr>
          <w:trHeight w:val="284"/>
        </w:trPr>
        <w:tc>
          <w:tcPr>
            <w:tcW w:w="5000" w:type="pct"/>
            <w:vAlign w:val="center"/>
          </w:tcPr>
          <w:p w:rsidR="002148EA" w:rsidRDefault="002148EA" w:rsidP="0025249F">
            <w:pPr>
              <w:pStyle w:val="TableParagraph"/>
              <w:ind w:left="168" w:right="174"/>
              <w:jc w:val="center"/>
              <w:rPr>
                <w:sz w:val="14"/>
                <w:szCs w:val="20"/>
              </w:rPr>
            </w:pPr>
            <w:r>
              <w:rPr>
                <w:sz w:val="14"/>
                <w:szCs w:val="20"/>
              </w:rPr>
              <w:t>Permanente una vez se genere la prestación del servicio, sujeto a la programación del PAC</w:t>
            </w:r>
          </w:p>
        </w:tc>
      </w:tr>
      <w:tr w:rsidR="002148EA" w:rsidTr="002148EA">
        <w:trPr>
          <w:trHeight w:val="85"/>
        </w:trPr>
        <w:tc>
          <w:tcPr>
            <w:tcW w:w="5000" w:type="pct"/>
            <w:vAlign w:val="center"/>
            <w:hideMark/>
          </w:tcPr>
          <w:p w:rsidR="002148EA" w:rsidRDefault="002148EA" w:rsidP="0025249F">
            <w:pPr>
              <w:pStyle w:val="TableParagraph"/>
              <w:ind w:left="170" w:right="170"/>
              <w:jc w:val="center"/>
              <w:rPr>
                <w:sz w:val="14"/>
                <w:szCs w:val="20"/>
              </w:rPr>
            </w:pPr>
            <w:r>
              <w:rPr>
                <w:sz w:val="14"/>
                <w:szCs w:val="20"/>
              </w:rPr>
              <w:t>Una vez ejecutado el contrato</w:t>
            </w:r>
          </w:p>
        </w:tc>
      </w:tr>
      <w:tr w:rsidR="002148EA" w:rsidTr="002148EA">
        <w:trPr>
          <w:trHeight w:val="132"/>
        </w:trPr>
        <w:tc>
          <w:tcPr>
            <w:tcW w:w="5000" w:type="pct"/>
            <w:vAlign w:val="center"/>
          </w:tcPr>
          <w:p w:rsidR="002148EA" w:rsidRDefault="002148EA" w:rsidP="0025249F">
            <w:pPr>
              <w:pStyle w:val="TableParagraph"/>
              <w:ind w:left="168" w:right="174"/>
              <w:jc w:val="center"/>
              <w:rPr>
                <w:sz w:val="14"/>
                <w:szCs w:val="20"/>
              </w:rPr>
            </w:pPr>
            <w:r>
              <w:rPr>
                <w:sz w:val="14"/>
                <w:szCs w:val="20"/>
              </w:rPr>
              <w:t>Mediante la verificación de radicación de cuentas y detalle de ejecución del contrato</w:t>
            </w:r>
          </w:p>
        </w:tc>
      </w:tr>
      <w:tr w:rsidR="002148EA" w:rsidTr="002148EA">
        <w:trPr>
          <w:trHeight w:val="121"/>
        </w:trPr>
        <w:tc>
          <w:tcPr>
            <w:tcW w:w="5000" w:type="pct"/>
            <w:vAlign w:val="center"/>
          </w:tcPr>
          <w:p w:rsidR="002148EA" w:rsidRDefault="002148EA" w:rsidP="0025249F">
            <w:pPr>
              <w:pStyle w:val="TableParagraph"/>
              <w:ind w:left="170" w:right="170"/>
              <w:jc w:val="center"/>
              <w:rPr>
                <w:sz w:val="14"/>
                <w:szCs w:val="20"/>
              </w:rPr>
            </w:pPr>
            <w:r>
              <w:rPr>
                <w:sz w:val="14"/>
                <w:szCs w:val="20"/>
              </w:rPr>
              <w:t>Mensual</w:t>
            </w:r>
          </w:p>
        </w:tc>
      </w:tr>
    </w:tbl>
    <w:p w:rsidR="002148EA" w:rsidRDefault="002148EA" w:rsidP="0021473D">
      <w:pPr>
        <w:jc w:val="center"/>
        <w:rPr>
          <w:b/>
          <w:sz w:val="22"/>
          <w:szCs w:val="22"/>
        </w:rPr>
      </w:pPr>
    </w:p>
    <w:p w:rsidR="00EB66C5" w:rsidRPr="00697348" w:rsidRDefault="00EB66C5" w:rsidP="00747E00">
      <w:pPr>
        <w:adjustRightInd w:val="0"/>
        <w:ind w:right="22"/>
        <w:jc w:val="both"/>
        <w:rPr>
          <w:color w:val="000000"/>
          <w:lang w:val="es-CO" w:eastAsia="es-CO"/>
        </w:rPr>
      </w:pPr>
      <w:r w:rsidRPr="00697348">
        <w:rPr>
          <w:b/>
          <w:bCs/>
          <w:color w:val="000000"/>
          <w:lang w:val="es-CO" w:eastAsia="es-CO"/>
        </w:rPr>
        <w:lastRenderedPageBreak/>
        <w:t xml:space="preserve">NOTA 1: </w:t>
      </w:r>
      <w:r w:rsidRPr="00697348">
        <w:rPr>
          <w:color w:val="000000"/>
          <w:lang w:val="es-CO" w:eastAsia="es-CO"/>
        </w:rPr>
        <w:t xml:space="preserve">Solo se aceptarán exclusiones taxativamente expresas en las pólizas requeridas de conformidad al artículo </w:t>
      </w:r>
      <w:r w:rsidRPr="00697348">
        <w:rPr>
          <w:color w:val="000000"/>
        </w:rPr>
        <w:t>2.2.1.2.3.2.3.</w:t>
      </w:r>
      <w:r w:rsidRPr="00697348">
        <w:rPr>
          <w:color w:val="000000"/>
          <w:lang w:val="es-CO" w:eastAsia="es-CO"/>
        </w:rPr>
        <w:t xml:space="preserve"> </w:t>
      </w:r>
      <w:proofErr w:type="gramStart"/>
      <w:r w:rsidRPr="00697348">
        <w:rPr>
          <w:color w:val="000000"/>
          <w:lang w:val="es-CO" w:eastAsia="es-CO"/>
        </w:rPr>
        <w:t>del</w:t>
      </w:r>
      <w:proofErr w:type="gramEnd"/>
      <w:r w:rsidRPr="00697348">
        <w:rPr>
          <w:color w:val="000000"/>
          <w:lang w:val="es-CO" w:eastAsia="es-CO"/>
        </w:rPr>
        <w:t xml:space="preserve"> decreto 1082 de 2015. </w:t>
      </w:r>
    </w:p>
    <w:p w:rsidR="00EB66C5" w:rsidRPr="00697348" w:rsidRDefault="00EB66C5" w:rsidP="00747E00">
      <w:pPr>
        <w:adjustRightInd w:val="0"/>
        <w:ind w:right="22"/>
        <w:jc w:val="both"/>
        <w:rPr>
          <w:b/>
          <w:bCs/>
          <w:color w:val="000000"/>
          <w:lang w:val="es-CO" w:eastAsia="es-CO"/>
        </w:rPr>
      </w:pPr>
    </w:p>
    <w:p w:rsidR="00EB66C5" w:rsidRPr="00697348" w:rsidRDefault="00EB66C5" w:rsidP="00747E00">
      <w:pPr>
        <w:adjustRightInd w:val="0"/>
        <w:ind w:right="22"/>
        <w:jc w:val="both"/>
        <w:rPr>
          <w:color w:val="000000"/>
          <w:lang w:val="es-CO" w:eastAsia="es-CO"/>
        </w:rPr>
      </w:pPr>
      <w:r w:rsidRPr="00697348">
        <w:rPr>
          <w:b/>
          <w:bCs/>
          <w:color w:val="000000"/>
          <w:lang w:val="es-CO" w:eastAsia="es-CO"/>
        </w:rPr>
        <w:t xml:space="preserve">NOTA 2: </w:t>
      </w:r>
      <w:r w:rsidRPr="00697348">
        <w:rPr>
          <w:color w:val="000000"/>
          <w:lang w:val="es-CO" w:eastAsia="es-CO"/>
        </w:rPr>
        <w:t xml:space="preserve">En la póliza requerida al(os) adjudicatario (s) del presente proceso de contratación, deben quedar taxativamente expresas las condiciones expuestas en el artículo </w:t>
      </w:r>
      <w:r w:rsidRPr="00697348">
        <w:rPr>
          <w:color w:val="000000"/>
        </w:rPr>
        <w:t xml:space="preserve">2.2.1.2.3.2.9. </w:t>
      </w:r>
      <w:proofErr w:type="gramStart"/>
      <w:r w:rsidRPr="00697348">
        <w:rPr>
          <w:color w:val="000000"/>
          <w:lang w:val="es-CO" w:eastAsia="es-CO"/>
        </w:rPr>
        <w:t>del</w:t>
      </w:r>
      <w:proofErr w:type="gramEnd"/>
      <w:r w:rsidRPr="00697348">
        <w:rPr>
          <w:color w:val="000000"/>
          <w:lang w:val="es-CO" w:eastAsia="es-CO"/>
        </w:rPr>
        <w:t xml:space="preserve"> decreto 1082 de 2015. </w:t>
      </w:r>
    </w:p>
    <w:p w:rsidR="00EB66C5" w:rsidRPr="00697348" w:rsidRDefault="00EB66C5" w:rsidP="00747E00">
      <w:pPr>
        <w:adjustRightInd w:val="0"/>
        <w:ind w:right="22"/>
        <w:jc w:val="both"/>
        <w:rPr>
          <w:b/>
          <w:bCs/>
          <w:color w:val="000000"/>
          <w:lang w:val="es-CO" w:eastAsia="es-CO"/>
        </w:rPr>
      </w:pPr>
    </w:p>
    <w:p w:rsidR="00EB66C5" w:rsidRPr="00697348" w:rsidRDefault="00EB66C5" w:rsidP="00747E00">
      <w:pPr>
        <w:tabs>
          <w:tab w:val="left" w:pos="0"/>
        </w:tabs>
        <w:adjustRightInd w:val="0"/>
        <w:ind w:right="22"/>
        <w:jc w:val="both"/>
        <w:rPr>
          <w:color w:val="000000"/>
          <w:lang w:val="es-CO" w:eastAsia="es-CO"/>
        </w:rPr>
      </w:pPr>
      <w:r w:rsidRPr="00697348">
        <w:rPr>
          <w:b/>
          <w:bCs/>
          <w:color w:val="000000"/>
          <w:lang w:val="es-CO" w:eastAsia="es-CO"/>
        </w:rPr>
        <w:t>NOTA 3</w:t>
      </w:r>
      <w:r w:rsidR="00D84B17" w:rsidRPr="00697348">
        <w:rPr>
          <w:b/>
          <w:bCs/>
          <w:color w:val="000000"/>
          <w:lang w:val="es-CO" w:eastAsia="es-CO"/>
        </w:rPr>
        <w:t xml:space="preserve">: </w:t>
      </w:r>
      <w:r w:rsidR="00D84B17" w:rsidRPr="00697348">
        <w:rPr>
          <w:color w:val="000000"/>
          <w:lang w:val="es-CO" w:eastAsia="es-CO"/>
        </w:rPr>
        <w:t xml:space="preserve">La anterior tipificación, estimación, asignación del riesgo y determinación de garantías, en caso de ser necesario, se ajustara para cada aspecto conforme a lo señalado en el decreto 1082 de 2015. </w:t>
      </w:r>
    </w:p>
    <w:p w:rsidR="00EB66C5" w:rsidRPr="00697348" w:rsidRDefault="00EB66C5" w:rsidP="00747E00">
      <w:pPr>
        <w:adjustRightInd w:val="0"/>
        <w:ind w:right="22"/>
        <w:jc w:val="both"/>
        <w:rPr>
          <w:b/>
          <w:bCs/>
          <w:color w:val="000000"/>
          <w:lang w:val="es-CO" w:eastAsia="es-CO"/>
        </w:rPr>
      </w:pPr>
    </w:p>
    <w:p w:rsidR="00EB66C5" w:rsidRPr="000919FC" w:rsidRDefault="00EB66C5" w:rsidP="00747E00">
      <w:pPr>
        <w:adjustRightInd w:val="0"/>
        <w:ind w:right="22"/>
        <w:jc w:val="both"/>
        <w:rPr>
          <w:color w:val="000000"/>
          <w:lang w:val="es-CO" w:eastAsia="es-CO"/>
        </w:rPr>
      </w:pPr>
      <w:r w:rsidRPr="000919FC">
        <w:rPr>
          <w:b/>
          <w:bCs/>
          <w:color w:val="000000"/>
          <w:lang w:val="es-CO" w:eastAsia="es-CO"/>
        </w:rPr>
        <w:t xml:space="preserve">GARANTÍA FUTURA QUE DEBERÁ CONSTITUIR EL CONTRATISTA FAVORECIDO PARA EFECTOS DEL CUBRIMIENTO DE RIESGOS. </w:t>
      </w:r>
    </w:p>
    <w:p w:rsidR="00EB66C5" w:rsidRPr="000919FC" w:rsidRDefault="00EB66C5" w:rsidP="00747E00">
      <w:pPr>
        <w:adjustRightInd w:val="0"/>
        <w:ind w:right="22"/>
        <w:jc w:val="both"/>
        <w:rPr>
          <w:color w:val="000000"/>
          <w:lang w:val="es-CO" w:eastAsia="es-CO"/>
        </w:rPr>
      </w:pPr>
    </w:p>
    <w:p w:rsidR="00EB66C5" w:rsidRPr="000919FC" w:rsidRDefault="00D84B17" w:rsidP="00747E00">
      <w:pPr>
        <w:adjustRightInd w:val="0"/>
        <w:ind w:right="22"/>
        <w:jc w:val="both"/>
        <w:rPr>
          <w:color w:val="000000"/>
          <w:lang w:val="es-CO" w:eastAsia="es-CO"/>
        </w:rPr>
      </w:pPr>
      <w:r w:rsidRPr="000919FC">
        <w:rPr>
          <w:color w:val="000000"/>
          <w:lang w:val="es-CO" w:eastAsia="es-CO"/>
        </w:rPr>
        <w:t xml:space="preserve">Con el objeto de garantizar el cumplimiento de sus obligaciones el contratista se compromete a constituir a favor de la </w:t>
      </w:r>
      <w:r w:rsidR="00CE7D89" w:rsidRPr="000919FC">
        <w:rPr>
          <w:color w:val="000000"/>
          <w:lang w:val="es-CO" w:eastAsia="es-CO"/>
        </w:rPr>
        <w:t>POLICÍA</w:t>
      </w:r>
      <w:r w:rsidRPr="000919FC">
        <w:rPr>
          <w:color w:val="000000"/>
          <w:lang w:val="es-CO" w:eastAsia="es-CO"/>
        </w:rPr>
        <w:t xml:space="preserve"> NACIONAL - </w:t>
      </w:r>
      <w:r w:rsidR="00CE7D89" w:rsidRPr="000919FC">
        <w:rPr>
          <w:color w:val="000000"/>
          <w:lang w:val="es-CO" w:eastAsia="es-CO"/>
        </w:rPr>
        <w:t>DIRECCIÓN</w:t>
      </w:r>
      <w:r w:rsidRPr="000919FC">
        <w:rPr>
          <w:color w:val="000000"/>
          <w:lang w:val="es-CO" w:eastAsia="es-CO"/>
        </w:rPr>
        <w:t xml:space="preserve"> DE SANIDAD - SECCIONAL VALLE</w:t>
      </w:r>
      <w:r w:rsidR="00A86B17" w:rsidRPr="000919FC">
        <w:rPr>
          <w:color w:val="000000"/>
          <w:lang w:val="es-CO" w:eastAsia="es-CO"/>
        </w:rPr>
        <w:t xml:space="preserve"> DEL CAUCA</w:t>
      </w:r>
      <w:r w:rsidRPr="000919FC">
        <w:rPr>
          <w:color w:val="000000"/>
          <w:lang w:val="es-CO" w:eastAsia="es-CO"/>
        </w:rPr>
        <w:t xml:space="preserve">, identificada con </w:t>
      </w:r>
      <w:proofErr w:type="spellStart"/>
      <w:r w:rsidRPr="000919FC">
        <w:rPr>
          <w:color w:val="000000"/>
          <w:lang w:val="es-CO" w:eastAsia="es-CO"/>
        </w:rPr>
        <w:t>Nit</w:t>
      </w:r>
      <w:proofErr w:type="spellEnd"/>
      <w:r w:rsidRPr="000919FC">
        <w:rPr>
          <w:color w:val="000000"/>
          <w:lang w:val="es-CO" w:eastAsia="es-CO"/>
        </w:rPr>
        <w:t xml:space="preserve">. 805.022.186-6, garantía única a partir de la fecha de suscripción del contrato. Ésta consistirá en una póliza expedida por una compañía de seguros legalmente constituida y aprobada por la superintendencia bancaria. </w:t>
      </w:r>
    </w:p>
    <w:p w:rsidR="00EB66C5" w:rsidRPr="000919FC" w:rsidRDefault="00EB66C5" w:rsidP="00747E00">
      <w:pPr>
        <w:adjustRightInd w:val="0"/>
        <w:ind w:right="22"/>
        <w:jc w:val="both"/>
        <w:rPr>
          <w:color w:val="000000"/>
          <w:lang w:val="es-CO" w:eastAsia="es-CO"/>
        </w:rPr>
      </w:pPr>
    </w:p>
    <w:p w:rsidR="00EB66C5" w:rsidRPr="000919FC" w:rsidRDefault="00D84B17" w:rsidP="00747E00">
      <w:pPr>
        <w:adjustRightInd w:val="0"/>
        <w:ind w:right="22"/>
        <w:jc w:val="both"/>
        <w:rPr>
          <w:color w:val="000000"/>
          <w:lang w:val="es-CO" w:eastAsia="es-CO"/>
        </w:rPr>
      </w:pPr>
      <w:r w:rsidRPr="000919FC">
        <w:rPr>
          <w:b/>
          <w:color w:val="000000"/>
          <w:lang w:val="es-CO" w:eastAsia="es-CO"/>
        </w:rPr>
        <w:t>Cesión del contrato.</w:t>
      </w:r>
      <w:r w:rsidRPr="000919FC">
        <w:rPr>
          <w:color w:val="000000"/>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w:t>
      </w:r>
      <w:r w:rsidR="00122909" w:rsidRPr="000919FC">
        <w:rPr>
          <w:color w:val="000000"/>
          <w:lang w:val="es-CO" w:eastAsia="es-CO"/>
        </w:rPr>
        <w:t>, a</w:t>
      </w:r>
      <w:r w:rsidRPr="000919FC">
        <w:rPr>
          <w:color w:val="000000"/>
          <w:lang w:val="es-CO" w:eastAsia="es-CO"/>
        </w:rPr>
        <w:t xml:space="preserve">rtículo </w:t>
      </w:r>
      <w:r w:rsidRPr="000919FC">
        <w:rPr>
          <w:color w:val="000000"/>
        </w:rPr>
        <w:t xml:space="preserve">2.2.1.2.3.2.2. </w:t>
      </w:r>
      <w:proofErr w:type="gramStart"/>
      <w:r w:rsidRPr="000919FC">
        <w:rPr>
          <w:color w:val="000000"/>
          <w:lang w:val="es-CO" w:eastAsia="es-CO"/>
        </w:rPr>
        <w:t>del</w:t>
      </w:r>
      <w:proofErr w:type="gramEnd"/>
      <w:r w:rsidRPr="000919FC">
        <w:rPr>
          <w:color w:val="000000"/>
          <w:lang w:val="es-CO" w:eastAsia="es-CO"/>
        </w:rPr>
        <w:t xml:space="preserve"> decreto 1082 de 2015. </w:t>
      </w:r>
    </w:p>
    <w:p w:rsidR="00EB66C5" w:rsidRPr="000919FC" w:rsidRDefault="00EB66C5" w:rsidP="00747E00">
      <w:pPr>
        <w:adjustRightInd w:val="0"/>
        <w:ind w:right="22"/>
        <w:jc w:val="both"/>
        <w:rPr>
          <w:color w:val="000000"/>
          <w:lang w:val="es-CO" w:eastAsia="es-CO"/>
        </w:rPr>
      </w:pPr>
    </w:p>
    <w:p w:rsidR="00EB66C5" w:rsidRPr="000919FC" w:rsidRDefault="00D84B17" w:rsidP="00747E00">
      <w:pPr>
        <w:adjustRightInd w:val="0"/>
        <w:ind w:right="22"/>
        <w:jc w:val="both"/>
        <w:rPr>
          <w:color w:val="000000"/>
          <w:lang w:val="es-CO" w:eastAsia="es-CO"/>
        </w:rPr>
      </w:pPr>
      <w:r w:rsidRPr="000919FC">
        <w:rPr>
          <w:color w:val="000000"/>
          <w:lang w:val="es-CO" w:eastAsia="es-CO"/>
        </w:rPr>
        <w:t xml:space="preserve">El riesgo jurídico por daños a terceros responsabilidad extracontractual frente a terceros, se regulara conforme a lo establecido por el decreto 1082 de 2015.  </w:t>
      </w:r>
    </w:p>
    <w:p w:rsidR="00EB66C5" w:rsidRPr="000919FC" w:rsidRDefault="00EB66C5" w:rsidP="00747E00">
      <w:pPr>
        <w:adjustRightInd w:val="0"/>
        <w:ind w:right="22"/>
        <w:jc w:val="both"/>
        <w:rPr>
          <w:b/>
          <w:bCs/>
          <w:color w:val="000000"/>
          <w:lang w:val="es-CO" w:eastAsia="es-CO"/>
        </w:rPr>
      </w:pPr>
    </w:p>
    <w:p w:rsidR="00EB66C5" w:rsidRPr="000919FC" w:rsidRDefault="00EB66C5" w:rsidP="00747E00">
      <w:pPr>
        <w:adjustRightInd w:val="0"/>
        <w:ind w:right="22"/>
        <w:jc w:val="both"/>
      </w:pPr>
      <w:r w:rsidRPr="000919FC">
        <w:rPr>
          <w:b/>
          <w:bCs/>
          <w:color w:val="000000"/>
          <w:lang w:val="es-CO" w:eastAsia="es-CO"/>
        </w:rPr>
        <w:t>CON LA PRESENTACIÓN DE LA OFERTA SE ENTIENDE QUE EL OFERENTE ACEPTA LA TIPIFICACIÓN, ESTIMACIÓN, ASIGNACIÓN DEL RIESGO Y DETERMINACIÓN DE GARANTÍAS, ANTES SEÑALADAS.</w:t>
      </w:r>
    </w:p>
    <w:p w:rsidR="004C42FC" w:rsidRPr="000919FC" w:rsidRDefault="004C42FC" w:rsidP="00747E00">
      <w:pPr>
        <w:pStyle w:val="Prrafodelista"/>
        <w:ind w:left="0" w:right="22"/>
        <w:jc w:val="center"/>
      </w:pPr>
    </w:p>
    <w:p w:rsidR="002638F8" w:rsidRPr="000919FC" w:rsidRDefault="002638F8" w:rsidP="00747E00">
      <w:pPr>
        <w:pStyle w:val="Prrafodelista"/>
        <w:ind w:left="0" w:right="22"/>
        <w:jc w:val="center"/>
      </w:pPr>
    </w:p>
    <w:p w:rsidR="00E83D40" w:rsidRPr="000919FC" w:rsidRDefault="00E83D40" w:rsidP="00747E00">
      <w:pPr>
        <w:numPr>
          <w:ilvl w:val="0"/>
          <w:numId w:val="8"/>
        </w:numPr>
        <w:tabs>
          <w:tab w:val="clear" w:pos="720"/>
        </w:tabs>
        <w:autoSpaceDE/>
        <w:autoSpaceDN/>
        <w:ind w:left="284" w:right="22" w:hanging="284"/>
        <w:jc w:val="both"/>
        <w:rPr>
          <w:b/>
        </w:rPr>
      </w:pPr>
      <w:r w:rsidRPr="000919FC">
        <w:rPr>
          <w:b/>
        </w:rPr>
        <w:t>CRONOLOGÍA DEL PROCESO</w:t>
      </w:r>
    </w:p>
    <w:p w:rsidR="00495C4C" w:rsidRPr="000919FC" w:rsidRDefault="00495C4C" w:rsidP="00A17140">
      <w:pPr>
        <w:autoSpaceDE/>
        <w:autoSpaceDN/>
        <w:jc w:val="both"/>
        <w:rPr>
          <w:b/>
        </w:rPr>
      </w:pPr>
    </w:p>
    <w:tbl>
      <w:tblPr>
        <w:tblW w:w="1006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552"/>
        <w:gridCol w:w="850"/>
        <w:gridCol w:w="2552"/>
        <w:gridCol w:w="4111"/>
      </w:tblGrid>
      <w:tr w:rsidR="008442B2" w:rsidRPr="00B812D5" w:rsidTr="0025249F">
        <w:trPr>
          <w:trHeight w:val="309"/>
        </w:trPr>
        <w:tc>
          <w:tcPr>
            <w:tcW w:w="2552" w:type="dxa"/>
            <w:shd w:val="clear" w:color="auto" w:fill="9BBB59" w:themeFill="accent3"/>
            <w:vAlign w:val="center"/>
            <w:hideMark/>
          </w:tcPr>
          <w:p w:rsidR="008442B2" w:rsidRPr="00B812D5" w:rsidRDefault="008442B2" w:rsidP="0025249F">
            <w:pPr>
              <w:ind w:left="-42" w:right="-38"/>
              <w:jc w:val="center"/>
              <w:rPr>
                <w:b/>
                <w:bCs/>
                <w:sz w:val="18"/>
                <w:szCs w:val="18"/>
                <w:lang w:eastAsia="es-CO"/>
              </w:rPr>
            </w:pPr>
            <w:r w:rsidRPr="00B812D5">
              <w:rPr>
                <w:b/>
                <w:bCs/>
                <w:sz w:val="18"/>
                <w:szCs w:val="18"/>
                <w:lang w:eastAsia="es-CO"/>
              </w:rPr>
              <w:t>ACTIVIDAD</w:t>
            </w:r>
          </w:p>
        </w:tc>
        <w:tc>
          <w:tcPr>
            <w:tcW w:w="850" w:type="dxa"/>
            <w:shd w:val="clear" w:color="auto" w:fill="9BBB59" w:themeFill="accent3"/>
            <w:vAlign w:val="center"/>
            <w:hideMark/>
          </w:tcPr>
          <w:p w:rsidR="008442B2" w:rsidRPr="00B812D5" w:rsidRDefault="008442B2" w:rsidP="0025249F">
            <w:pPr>
              <w:jc w:val="center"/>
              <w:rPr>
                <w:b/>
                <w:bCs/>
                <w:sz w:val="18"/>
                <w:szCs w:val="18"/>
                <w:lang w:eastAsia="es-CO"/>
              </w:rPr>
            </w:pPr>
            <w:r w:rsidRPr="00B812D5">
              <w:rPr>
                <w:b/>
                <w:bCs/>
                <w:sz w:val="18"/>
                <w:szCs w:val="18"/>
                <w:lang w:eastAsia="es-CO"/>
              </w:rPr>
              <w:t>HORA</w:t>
            </w:r>
          </w:p>
        </w:tc>
        <w:tc>
          <w:tcPr>
            <w:tcW w:w="2552" w:type="dxa"/>
            <w:shd w:val="clear" w:color="auto" w:fill="9BBB59" w:themeFill="accent3"/>
            <w:vAlign w:val="center"/>
            <w:hideMark/>
          </w:tcPr>
          <w:p w:rsidR="008442B2" w:rsidRPr="00B812D5" w:rsidRDefault="008442B2" w:rsidP="0025249F">
            <w:pPr>
              <w:ind w:left="-46" w:right="-56"/>
              <w:jc w:val="center"/>
              <w:rPr>
                <w:b/>
                <w:bCs/>
                <w:sz w:val="18"/>
                <w:szCs w:val="18"/>
                <w:lang w:eastAsia="es-CO"/>
              </w:rPr>
            </w:pPr>
            <w:r w:rsidRPr="00B812D5">
              <w:rPr>
                <w:b/>
                <w:bCs/>
                <w:sz w:val="18"/>
                <w:szCs w:val="18"/>
                <w:lang w:eastAsia="es-CO"/>
              </w:rPr>
              <w:t>FECHA</w:t>
            </w:r>
          </w:p>
        </w:tc>
        <w:tc>
          <w:tcPr>
            <w:tcW w:w="4111" w:type="dxa"/>
            <w:shd w:val="clear" w:color="auto" w:fill="9BBB59" w:themeFill="accent3"/>
            <w:vAlign w:val="center"/>
            <w:hideMark/>
          </w:tcPr>
          <w:p w:rsidR="008442B2" w:rsidRPr="00B812D5" w:rsidRDefault="008442B2" w:rsidP="0025249F">
            <w:pPr>
              <w:ind w:left="-57" w:right="-42"/>
              <w:jc w:val="center"/>
              <w:rPr>
                <w:b/>
                <w:bCs/>
                <w:sz w:val="18"/>
                <w:szCs w:val="18"/>
                <w:lang w:eastAsia="es-CO"/>
              </w:rPr>
            </w:pPr>
            <w:r w:rsidRPr="00B812D5">
              <w:rPr>
                <w:b/>
                <w:bCs/>
                <w:sz w:val="18"/>
                <w:szCs w:val="18"/>
                <w:lang w:eastAsia="es-CO"/>
              </w:rPr>
              <w:t>LUGAR</w:t>
            </w:r>
          </w:p>
        </w:tc>
      </w:tr>
      <w:tr w:rsidR="008442B2" w:rsidRPr="00B812D5" w:rsidTr="0025249F">
        <w:trPr>
          <w:trHeight w:val="1541"/>
        </w:trPr>
        <w:tc>
          <w:tcPr>
            <w:tcW w:w="2552" w:type="dxa"/>
            <w:shd w:val="clear" w:color="auto" w:fill="auto"/>
            <w:vAlign w:val="center"/>
            <w:hideMark/>
          </w:tcPr>
          <w:p w:rsidR="008442B2" w:rsidRPr="00B812D5" w:rsidRDefault="008442B2" w:rsidP="0025249F">
            <w:pPr>
              <w:ind w:left="-42" w:right="-38"/>
              <w:rPr>
                <w:sz w:val="18"/>
                <w:szCs w:val="18"/>
                <w:lang w:eastAsia="es-CO"/>
              </w:rPr>
            </w:pPr>
            <w:r w:rsidRPr="00B812D5">
              <w:rPr>
                <w:b/>
                <w:sz w:val="18"/>
                <w:szCs w:val="18"/>
                <w:lang w:val="es-ES"/>
              </w:rPr>
              <w:t>AVISO DE CONVOCATORIA, ESTUDIOS Y DOCUMENTOS PREVIOS Y PUBLICACIÓN DEL PROYECTO DEL PLIEGO DE CONDICIONES</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De 08:00 a 18:00</w:t>
            </w:r>
          </w:p>
        </w:tc>
        <w:tc>
          <w:tcPr>
            <w:tcW w:w="2552" w:type="dxa"/>
            <w:shd w:val="clear" w:color="auto" w:fill="auto"/>
            <w:vAlign w:val="center"/>
            <w:hideMark/>
          </w:tcPr>
          <w:p w:rsidR="008442B2" w:rsidRPr="00B812D5" w:rsidRDefault="008442B2" w:rsidP="0025249F">
            <w:pPr>
              <w:jc w:val="center"/>
              <w:rPr>
                <w:b/>
                <w:sz w:val="18"/>
                <w:szCs w:val="18"/>
                <w:lang w:eastAsia="es-CO"/>
              </w:rPr>
            </w:pPr>
            <w:r>
              <w:rPr>
                <w:b/>
                <w:sz w:val="18"/>
                <w:szCs w:val="18"/>
                <w:lang w:eastAsia="es-CO"/>
              </w:rPr>
              <w:t>23 de octubre de 2018</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rPr>
            </w:pPr>
            <w:r w:rsidRPr="00B812D5">
              <w:rPr>
                <w:sz w:val="18"/>
                <w:szCs w:val="18"/>
              </w:rPr>
              <w:t>“</w:t>
            </w:r>
            <w:r w:rsidRPr="00B812D5">
              <w:rPr>
                <w:b/>
                <w:sz w:val="18"/>
                <w:szCs w:val="18"/>
              </w:rPr>
              <w:t>SECOP II</w:t>
            </w:r>
            <w:r w:rsidRPr="00B812D5">
              <w:rPr>
                <w:sz w:val="18"/>
                <w:szCs w:val="18"/>
              </w:rPr>
              <w:t xml:space="preserve">”, </w:t>
            </w:r>
            <w:hyperlink r:id="rId8" w:history="1">
              <w:r w:rsidRPr="00B812D5">
                <w:rPr>
                  <w:rStyle w:val="Hipervnculo"/>
                  <w:sz w:val="18"/>
                  <w:szCs w:val="18"/>
                </w:rPr>
                <w:t>www.colombiacompra.gov.co</w:t>
              </w:r>
            </w:hyperlink>
            <w:r w:rsidRPr="00B812D5">
              <w:rPr>
                <w:sz w:val="18"/>
                <w:szCs w:val="18"/>
              </w:rPr>
              <w:t xml:space="preserve"> </w:t>
            </w:r>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OBSERVACIONES AL PROYECTO PLIEGO DE CONDICIONES</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17:00</w:t>
            </w:r>
          </w:p>
        </w:tc>
        <w:tc>
          <w:tcPr>
            <w:tcW w:w="2552" w:type="dxa"/>
            <w:shd w:val="clear" w:color="auto" w:fill="auto"/>
            <w:vAlign w:val="center"/>
            <w:hideMark/>
          </w:tcPr>
          <w:p w:rsidR="008442B2" w:rsidRPr="00B812D5" w:rsidRDefault="008442B2" w:rsidP="0025249F">
            <w:pPr>
              <w:jc w:val="center"/>
              <w:rPr>
                <w:b/>
                <w:sz w:val="18"/>
                <w:szCs w:val="18"/>
                <w:lang w:eastAsia="es-CO"/>
              </w:rPr>
            </w:pPr>
            <w:r>
              <w:rPr>
                <w:b/>
                <w:sz w:val="18"/>
                <w:szCs w:val="18"/>
                <w:lang w:eastAsia="es-CO"/>
              </w:rPr>
              <w:t>30 de octubre de 2018</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Los interesados podrán solicitar aclaraciones o presentar observaciones al Proyecto Pliego de Condiciones,  UNICA y EXCLUSIVAMENTE a través de la plataforma del </w:t>
            </w:r>
            <w:r w:rsidRPr="00B812D5">
              <w:rPr>
                <w:b/>
                <w:sz w:val="18"/>
                <w:szCs w:val="18"/>
              </w:rPr>
              <w:t>SECOP II</w:t>
            </w:r>
            <w:r w:rsidRPr="00B812D5">
              <w:rPr>
                <w:sz w:val="18"/>
                <w:szCs w:val="18"/>
              </w:rPr>
              <w:t>. Para ello el interesado deberá estar registrado y contar con usuario y contraseña.</w:t>
            </w:r>
          </w:p>
          <w:p w:rsidR="008442B2" w:rsidRPr="00B812D5" w:rsidRDefault="008442B2" w:rsidP="0025249F">
            <w:pPr>
              <w:ind w:left="-57" w:right="-42"/>
              <w:jc w:val="both"/>
              <w:rPr>
                <w:sz w:val="18"/>
                <w:szCs w:val="18"/>
              </w:rPr>
            </w:pPr>
          </w:p>
          <w:p w:rsidR="008442B2" w:rsidRPr="00B812D5" w:rsidRDefault="008442B2" w:rsidP="0025249F">
            <w:pPr>
              <w:pStyle w:val="Textoindependiente"/>
              <w:autoSpaceDE w:val="0"/>
              <w:ind w:left="-70"/>
              <w:jc w:val="both"/>
              <w:rPr>
                <w:sz w:val="18"/>
                <w:szCs w:val="18"/>
              </w:rPr>
            </w:pPr>
            <w:r w:rsidRPr="00B812D5">
              <w:rPr>
                <w:sz w:val="18"/>
                <w:szCs w:val="18"/>
              </w:rPr>
              <w:t xml:space="preserve">La información sobre preguntas y respuestas y las adendas serán publicadas en el Portal Único de Contratación Estatal - SECOP II: </w:t>
            </w:r>
            <w:hyperlink r:id="rId9" w:history="1">
              <w:r w:rsidRPr="00B812D5">
                <w:rPr>
                  <w:rStyle w:val="Hipervnculo"/>
                  <w:sz w:val="18"/>
                  <w:szCs w:val="18"/>
                </w:rPr>
                <w:t>www.contratos.gov.co</w:t>
              </w:r>
            </w:hyperlink>
            <w:r w:rsidRPr="00B812D5">
              <w:rPr>
                <w:sz w:val="18"/>
                <w:szCs w:val="18"/>
              </w:rPr>
              <w:t>; www.//community.secop.gov.co/STS/Users/Login/Index?SkinName=CCE;  (salvo la información de carácter reservado) y deberán tenerse en cuenta para la elaboración de la propuesta.</w:t>
            </w:r>
          </w:p>
          <w:p w:rsidR="008442B2" w:rsidRPr="00B812D5" w:rsidRDefault="008442B2" w:rsidP="0025249F">
            <w:pPr>
              <w:pStyle w:val="Textoindependiente"/>
              <w:rPr>
                <w:sz w:val="18"/>
                <w:szCs w:val="18"/>
              </w:rPr>
            </w:pPr>
          </w:p>
          <w:p w:rsidR="008442B2" w:rsidRPr="00B812D5" w:rsidRDefault="008442B2" w:rsidP="0025249F">
            <w:pPr>
              <w:pStyle w:val="Default"/>
              <w:ind w:left="-70"/>
              <w:jc w:val="both"/>
              <w:rPr>
                <w:rFonts w:ascii="Arial" w:hAnsi="Arial" w:cs="Arial"/>
                <w:color w:val="auto"/>
                <w:sz w:val="18"/>
                <w:szCs w:val="18"/>
              </w:rPr>
            </w:pPr>
            <w:r w:rsidRPr="00B812D5">
              <w:rPr>
                <w:rFonts w:ascii="Arial" w:hAnsi="Arial" w:cs="Arial"/>
                <w:b/>
                <w:color w:val="auto"/>
                <w:sz w:val="18"/>
                <w:szCs w:val="18"/>
              </w:rPr>
              <w:t>NOTA 1:</w:t>
            </w:r>
            <w:r w:rsidRPr="00B812D5">
              <w:rPr>
                <w:rFonts w:ascii="Arial" w:hAnsi="Arial" w:cs="Arial"/>
                <w:color w:val="auto"/>
                <w:sz w:val="18"/>
                <w:szCs w:val="18"/>
              </w:rPr>
              <w:t xml:space="preserve"> Las observaciones presentadas en un plazo posterior al estipulado, se entenderán como no realizadas y no serán objeto de verificación y respuesta por parte de la Seccional. </w:t>
            </w:r>
          </w:p>
          <w:p w:rsidR="008442B2" w:rsidRPr="00B812D5" w:rsidRDefault="008442B2" w:rsidP="0025249F">
            <w:pPr>
              <w:pStyle w:val="Default"/>
              <w:jc w:val="both"/>
              <w:rPr>
                <w:rFonts w:ascii="Arial" w:hAnsi="Arial" w:cs="Arial"/>
                <w:color w:val="auto"/>
                <w:sz w:val="18"/>
                <w:szCs w:val="18"/>
              </w:rPr>
            </w:pPr>
          </w:p>
          <w:p w:rsidR="008442B2" w:rsidRPr="00B812D5" w:rsidRDefault="008442B2" w:rsidP="0025249F">
            <w:pPr>
              <w:ind w:left="-57" w:right="-42"/>
              <w:jc w:val="both"/>
              <w:rPr>
                <w:sz w:val="18"/>
                <w:szCs w:val="18"/>
              </w:rPr>
            </w:pPr>
            <w:r w:rsidRPr="00B812D5">
              <w:rPr>
                <w:b/>
                <w:bCs/>
                <w:sz w:val="18"/>
                <w:szCs w:val="18"/>
              </w:rPr>
              <w:t>NOTA 2</w:t>
            </w:r>
            <w:r w:rsidRPr="00B812D5">
              <w:rPr>
                <w:b/>
                <w:sz w:val="18"/>
                <w:szCs w:val="18"/>
              </w:rPr>
              <w:t>:</w:t>
            </w:r>
            <w:r w:rsidRPr="00B812D5">
              <w:rPr>
                <w:sz w:val="18"/>
                <w:szCs w:val="18"/>
              </w:rPr>
              <w:t xml:space="preserve"> No se absolverán consultas y/o observaciones efectuadas por correo electrónico, </w:t>
            </w:r>
            <w:r w:rsidRPr="00B812D5">
              <w:rPr>
                <w:sz w:val="18"/>
                <w:szCs w:val="18"/>
              </w:rPr>
              <w:lastRenderedPageBreak/>
              <w:t xml:space="preserve">telefónicamente o en forma personal, sólo será tenida en cuenta en este Proceso de Selección Abreviada de Menor Cuantía, la información recibida a través del Sistema Electrónico </w:t>
            </w:r>
            <w:r w:rsidRPr="00B812D5">
              <w:rPr>
                <w:b/>
                <w:sz w:val="18"/>
                <w:szCs w:val="18"/>
              </w:rPr>
              <w:t>SECOP II.</w:t>
            </w:r>
          </w:p>
        </w:tc>
      </w:tr>
      <w:tr w:rsidR="008442B2" w:rsidRPr="00B812D5" w:rsidTr="0025249F">
        <w:trPr>
          <w:trHeight w:val="1066"/>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lastRenderedPageBreak/>
              <w:t xml:space="preserve">RESPUESTA A OBSERVACIONES AL PROYECTO PLIEGO DE CONDICIONES </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18:00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Fecha máxima en que se dé la apertura</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0" w:history="1">
              <w:r w:rsidRPr="00B812D5">
                <w:rPr>
                  <w:rStyle w:val="Hipervnculo"/>
                  <w:sz w:val="18"/>
                  <w:szCs w:val="18"/>
                </w:rPr>
                <w:t>www.colombiacompra.gov.co</w:t>
              </w:r>
            </w:hyperlink>
          </w:p>
        </w:tc>
      </w:tr>
      <w:tr w:rsidR="008442B2" w:rsidRPr="00B812D5" w:rsidTr="0025249F">
        <w:trPr>
          <w:trHeight w:val="1549"/>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EXPEDICIÓN DE ACTO ADMINISTRATIVO DE APERTURA DEL PROCESO Y PUBLICACIÓN DEL PLIEGO DE CONDICIONES DEFINITIVO</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18:00</w:t>
            </w:r>
          </w:p>
        </w:tc>
        <w:tc>
          <w:tcPr>
            <w:tcW w:w="2552" w:type="dxa"/>
            <w:shd w:val="clear" w:color="auto" w:fill="auto"/>
            <w:vAlign w:val="center"/>
            <w:hideMark/>
          </w:tcPr>
          <w:p w:rsidR="008442B2" w:rsidRPr="00B812D5" w:rsidRDefault="008442B2" w:rsidP="0025249F">
            <w:pPr>
              <w:jc w:val="center"/>
              <w:rPr>
                <w:b/>
                <w:sz w:val="18"/>
                <w:szCs w:val="18"/>
                <w:lang w:eastAsia="es-CO"/>
              </w:rPr>
            </w:pPr>
            <w:r>
              <w:rPr>
                <w:b/>
                <w:sz w:val="18"/>
                <w:szCs w:val="18"/>
                <w:lang w:eastAsia="es-CO"/>
              </w:rPr>
              <w:t>07 de noviembre de 2018</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1" w:history="1">
              <w:r w:rsidRPr="00B812D5">
                <w:rPr>
                  <w:rStyle w:val="Hipervnculo"/>
                  <w:sz w:val="18"/>
                  <w:szCs w:val="18"/>
                </w:rPr>
                <w:t>www.colombiacompra.gov.co</w:t>
              </w:r>
            </w:hyperlink>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PRESENTACIÓN DE MANIFESTACIONES DE INTERÉS</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17:00 horas</w:t>
            </w:r>
          </w:p>
        </w:tc>
        <w:tc>
          <w:tcPr>
            <w:tcW w:w="2552" w:type="dxa"/>
            <w:shd w:val="clear" w:color="auto" w:fill="auto"/>
            <w:vAlign w:val="center"/>
            <w:hideMark/>
          </w:tcPr>
          <w:p w:rsidR="008442B2" w:rsidRPr="00B812D5" w:rsidRDefault="008442B2" w:rsidP="0025249F">
            <w:pPr>
              <w:jc w:val="center"/>
              <w:rPr>
                <w:sz w:val="18"/>
                <w:szCs w:val="18"/>
                <w:lang w:eastAsia="es-CO"/>
              </w:rPr>
            </w:pPr>
            <w:r>
              <w:rPr>
                <w:b/>
                <w:sz w:val="18"/>
                <w:szCs w:val="18"/>
                <w:lang w:eastAsia="es-CO"/>
              </w:rPr>
              <w:t>08, 09, 13 de noviembre de 2018</w:t>
            </w:r>
          </w:p>
        </w:tc>
        <w:tc>
          <w:tcPr>
            <w:tcW w:w="4111" w:type="dxa"/>
            <w:shd w:val="clear" w:color="auto" w:fill="auto"/>
            <w:hideMark/>
          </w:tcPr>
          <w:p w:rsidR="008442B2" w:rsidRPr="00B812D5" w:rsidRDefault="008442B2" w:rsidP="0025249F">
            <w:pPr>
              <w:tabs>
                <w:tab w:val="left" w:pos="5607"/>
              </w:tabs>
              <w:ind w:left="-57" w:right="-42"/>
              <w:jc w:val="both"/>
              <w:rPr>
                <w:sz w:val="18"/>
                <w:szCs w:val="18"/>
              </w:rPr>
            </w:pPr>
            <w:r w:rsidRPr="00B812D5">
              <w:rPr>
                <w:sz w:val="18"/>
                <w:szCs w:val="18"/>
              </w:rPr>
              <w:t xml:space="preserve">Dando cumplimiento al Decreto 1082 de 2015 en su Artículo </w:t>
            </w:r>
            <w:r w:rsidRPr="00B812D5">
              <w:rPr>
                <w:sz w:val="18"/>
                <w:szCs w:val="18"/>
                <w:lang w:val="es-MX"/>
              </w:rPr>
              <w:t>2.2.1.2.1.2.20.</w:t>
            </w:r>
            <w:r w:rsidRPr="00B812D5">
              <w:rPr>
                <w:sz w:val="18"/>
                <w:szCs w:val="18"/>
              </w:rPr>
              <w:t>, Numeral 1°; que a la letra dice: “</w:t>
            </w:r>
            <w:r w:rsidRPr="00B812D5">
              <w:rPr>
                <w:i/>
                <w:sz w:val="18"/>
                <w:szCs w:val="18"/>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B812D5">
              <w:rPr>
                <w:sz w:val="18"/>
                <w:szCs w:val="18"/>
              </w:rPr>
              <w:t xml:space="preserve">”,  los posibles oferentes interesados en participar, deben manifestar su intención de participar en un término no mayor a tres (3) días hábiles, contados a partir de la fecha de apertura del Proceso de Contratación, </w:t>
            </w:r>
            <w:r w:rsidRPr="00B812D5">
              <w:rPr>
                <w:b/>
                <w:bCs/>
                <w:sz w:val="18"/>
                <w:szCs w:val="18"/>
              </w:rPr>
              <w:t xml:space="preserve">UNICAMENTE </w:t>
            </w:r>
            <w:r w:rsidRPr="00B812D5">
              <w:rPr>
                <w:sz w:val="18"/>
                <w:szCs w:val="18"/>
              </w:rPr>
              <w:t xml:space="preserve">a través de la plataforma del </w:t>
            </w:r>
            <w:r w:rsidRPr="00B812D5">
              <w:rPr>
                <w:b/>
                <w:sz w:val="18"/>
                <w:szCs w:val="18"/>
              </w:rPr>
              <w:t>SECOP II</w:t>
            </w:r>
            <w:r w:rsidRPr="00B812D5">
              <w:rPr>
                <w:sz w:val="18"/>
                <w:szCs w:val="18"/>
              </w:rPr>
              <w:t xml:space="preserve">. Para ello el interesado deberá estar registrado y contar con usuario y contraseña </w:t>
            </w:r>
          </w:p>
          <w:p w:rsidR="008442B2" w:rsidRPr="00B812D5" w:rsidRDefault="008442B2" w:rsidP="0025249F">
            <w:pPr>
              <w:ind w:left="-57" w:right="-42"/>
              <w:jc w:val="both"/>
              <w:rPr>
                <w:sz w:val="18"/>
                <w:szCs w:val="18"/>
              </w:rPr>
            </w:pPr>
          </w:p>
          <w:p w:rsidR="008442B2" w:rsidRPr="00B812D5" w:rsidRDefault="008442B2" w:rsidP="0025249F">
            <w:pPr>
              <w:tabs>
                <w:tab w:val="left" w:pos="5607"/>
              </w:tabs>
              <w:ind w:left="-57" w:right="-42"/>
              <w:jc w:val="both"/>
              <w:rPr>
                <w:bCs/>
                <w:sz w:val="18"/>
                <w:szCs w:val="18"/>
              </w:rPr>
            </w:pPr>
            <w:r w:rsidRPr="00B812D5">
              <w:rPr>
                <w:b/>
                <w:bCs/>
                <w:color w:val="FF0000"/>
                <w:sz w:val="18"/>
                <w:szCs w:val="18"/>
              </w:rPr>
              <w:t>La no manifestación de Interés</w:t>
            </w:r>
            <w:r w:rsidRPr="00B812D5">
              <w:rPr>
                <w:bCs/>
                <w:sz w:val="18"/>
                <w:szCs w:val="18"/>
              </w:rPr>
              <w:t xml:space="preserve"> en participar de acuerdo a lo establecido anteriormente, se constituye en causal de rechazo de la oferta, tal y como lo establece el numeral 1 del Artículo 2.2.1.2.1.2.20. </w:t>
            </w:r>
            <w:proofErr w:type="gramStart"/>
            <w:r w:rsidRPr="00B812D5">
              <w:rPr>
                <w:bCs/>
                <w:sz w:val="18"/>
                <w:szCs w:val="18"/>
              </w:rPr>
              <w:t>del</w:t>
            </w:r>
            <w:proofErr w:type="gramEnd"/>
            <w:r w:rsidRPr="00B812D5">
              <w:rPr>
                <w:bCs/>
                <w:sz w:val="18"/>
                <w:szCs w:val="18"/>
              </w:rPr>
              <w:t xml:space="preserve"> Decreto 1082 de 2015.</w:t>
            </w:r>
          </w:p>
          <w:p w:rsidR="008442B2" w:rsidRPr="00B812D5" w:rsidRDefault="008442B2" w:rsidP="0025249F">
            <w:pPr>
              <w:tabs>
                <w:tab w:val="left" w:pos="5607"/>
              </w:tabs>
              <w:ind w:left="-57" w:right="-42"/>
              <w:jc w:val="both"/>
              <w:rPr>
                <w:bCs/>
                <w:sz w:val="18"/>
                <w:szCs w:val="18"/>
              </w:rPr>
            </w:pPr>
            <w:r w:rsidRPr="00B812D5">
              <w:rPr>
                <w:sz w:val="18"/>
                <w:szCs w:val="18"/>
                <w:lang w:eastAsia="es-CO"/>
              </w:rPr>
              <w:t xml:space="preserve">La Seccional de Sanidad Valle del Cauca NO SE HACE RESPONSABLE por la manifestación de interés en lugar o medio diferente al establecido en el pliego de condiciones y por el cierre del plazo para la presentación de las mismas  </w:t>
            </w:r>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AUDIENCIA DE SORTEO PARA SELECCIÓN DE INTERESADOS CON LOS QUE SE CONTINUARÁ EL PROCESO, ESTA DECISIÓN SERÁ DECISIÓN EXCLUSIVA DE LA ORDENADORA DEL GASTO.</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10:00</w:t>
            </w:r>
          </w:p>
        </w:tc>
        <w:tc>
          <w:tcPr>
            <w:tcW w:w="2552" w:type="dxa"/>
            <w:shd w:val="clear" w:color="auto" w:fill="auto"/>
            <w:vAlign w:val="center"/>
            <w:hideMark/>
          </w:tcPr>
          <w:p w:rsidR="008442B2" w:rsidRPr="00B812D5" w:rsidRDefault="008442B2" w:rsidP="0025249F">
            <w:pPr>
              <w:jc w:val="center"/>
              <w:rPr>
                <w:b/>
                <w:sz w:val="18"/>
                <w:szCs w:val="18"/>
                <w:lang w:eastAsia="es-CO"/>
              </w:rPr>
            </w:pPr>
            <w:r>
              <w:rPr>
                <w:b/>
                <w:sz w:val="18"/>
                <w:szCs w:val="18"/>
                <w:lang w:eastAsia="es-CO"/>
              </w:rPr>
              <w:t>14 de noviembre de 2018</w:t>
            </w:r>
          </w:p>
          <w:p w:rsidR="008442B2" w:rsidRPr="00B812D5" w:rsidRDefault="008442B2" w:rsidP="0025249F">
            <w:pPr>
              <w:jc w:val="center"/>
              <w:rPr>
                <w:b/>
                <w:sz w:val="18"/>
                <w:szCs w:val="18"/>
                <w:lang w:eastAsia="es-CO"/>
              </w:rPr>
            </w:pPr>
            <w:r w:rsidRPr="00B812D5">
              <w:rPr>
                <w:b/>
                <w:sz w:val="18"/>
                <w:szCs w:val="18"/>
                <w:lang w:eastAsia="es-CO"/>
              </w:rPr>
              <w:t>(opcional)</w:t>
            </w:r>
          </w:p>
        </w:tc>
        <w:tc>
          <w:tcPr>
            <w:tcW w:w="4111" w:type="dxa"/>
            <w:shd w:val="clear" w:color="auto" w:fill="auto"/>
            <w:vAlign w:val="center"/>
            <w:hideMark/>
          </w:tcPr>
          <w:p w:rsidR="008442B2" w:rsidRPr="00B812D5" w:rsidRDefault="008442B2" w:rsidP="0025249F">
            <w:pPr>
              <w:ind w:left="-57" w:right="-42"/>
              <w:jc w:val="both"/>
              <w:rPr>
                <w:sz w:val="18"/>
                <w:szCs w:val="18"/>
                <w:lang w:eastAsia="es-CO"/>
              </w:rPr>
            </w:pPr>
            <w:r w:rsidRPr="00B812D5">
              <w:rPr>
                <w:sz w:val="18"/>
                <w:szCs w:val="18"/>
                <w:lang w:eastAsia="es-CO"/>
              </w:rPr>
              <w:t xml:space="preserve">En caso de presentarse más de diez (10) manifestaciones de interés en participar para presentar oferta, la ordenadora del gasto podrá llevar a cabo sorteo, esta decisión será decisión exclusiva de la ordenadora del gasto y en caso de realizarse será presencial en el Auditorio de la Seccional de Sanidad Valle del Cauca Avenida 10 norte #16N-21 Barrio Granada, Cuarto piso, </w:t>
            </w:r>
            <w:r w:rsidRPr="00B812D5">
              <w:rPr>
                <w:b/>
                <w:sz w:val="18"/>
                <w:szCs w:val="18"/>
              </w:rPr>
              <w:t>si el ordenador decide hacer el sorteo, se notificará a los posibles oferentes inscritos mediante comunicado por la plataforma del SECOP II, sino se notifica se debe dar por entendido que el proceso continua</w:t>
            </w:r>
            <w:r w:rsidRPr="00B812D5">
              <w:rPr>
                <w:sz w:val="18"/>
                <w:szCs w:val="18"/>
                <w:lang w:eastAsia="es-CO"/>
              </w:rPr>
              <w:t>.</w:t>
            </w:r>
          </w:p>
          <w:p w:rsidR="008442B2" w:rsidRPr="00B812D5" w:rsidRDefault="008442B2" w:rsidP="0025249F">
            <w:pPr>
              <w:ind w:left="-57" w:right="-42"/>
              <w:jc w:val="both"/>
              <w:rPr>
                <w:sz w:val="18"/>
                <w:szCs w:val="18"/>
                <w:lang w:eastAsia="es-CO"/>
              </w:rPr>
            </w:pPr>
          </w:p>
          <w:p w:rsidR="008442B2" w:rsidRPr="00B812D5" w:rsidRDefault="008442B2" w:rsidP="0025249F">
            <w:pPr>
              <w:ind w:left="-57" w:right="-42"/>
              <w:jc w:val="both"/>
              <w:rPr>
                <w:sz w:val="18"/>
                <w:szCs w:val="18"/>
                <w:lang w:eastAsia="es-CO"/>
              </w:rPr>
            </w:pPr>
            <w:r w:rsidRPr="00B812D5">
              <w:rPr>
                <w:sz w:val="18"/>
                <w:szCs w:val="18"/>
                <w:lang w:eastAsia="es-CO"/>
              </w:rPr>
              <w:t xml:space="preserve">Lo anterior en concordancia con el Artículo 2.2.1.2.1.2.20. </w:t>
            </w:r>
            <w:proofErr w:type="gramStart"/>
            <w:r w:rsidRPr="00B812D5">
              <w:rPr>
                <w:sz w:val="18"/>
                <w:szCs w:val="18"/>
                <w:lang w:eastAsia="es-CO"/>
              </w:rPr>
              <w:t>del</w:t>
            </w:r>
            <w:proofErr w:type="gramEnd"/>
            <w:r w:rsidRPr="00B812D5">
              <w:rPr>
                <w:sz w:val="18"/>
                <w:szCs w:val="18"/>
                <w:lang w:eastAsia="es-CO"/>
              </w:rPr>
              <w:t xml:space="preserve"> Decreto 1082 de 2015. Si la Entidad Estatal recibe más de diez (10) manifestaciones de interés puede continuar el proceso o hacer un sorteo para seleccionar máximo diez (10) interesados con quienes continuará el proceso de contratación.</w:t>
            </w:r>
          </w:p>
          <w:p w:rsidR="008442B2" w:rsidRPr="00B812D5" w:rsidRDefault="008442B2" w:rsidP="0025249F">
            <w:pPr>
              <w:ind w:left="-57" w:right="-42"/>
              <w:jc w:val="both"/>
              <w:rPr>
                <w:sz w:val="18"/>
                <w:szCs w:val="18"/>
                <w:lang w:eastAsia="es-CO"/>
              </w:rPr>
            </w:pPr>
          </w:p>
          <w:p w:rsidR="008442B2" w:rsidRPr="00B812D5" w:rsidRDefault="008442B2" w:rsidP="0025249F">
            <w:pPr>
              <w:ind w:left="-57" w:right="-42"/>
              <w:jc w:val="both"/>
              <w:rPr>
                <w:sz w:val="18"/>
                <w:szCs w:val="18"/>
                <w:lang w:eastAsia="es-CO"/>
              </w:rPr>
            </w:pPr>
            <w:r w:rsidRPr="00B812D5">
              <w:rPr>
                <w:sz w:val="18"/>
                <w:szCs w:val="18"/>
                <w:lang w:eastAsia="es-CO"/>
              </w:rPr>
              <w:t>El sorteo se realizara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Pr="00B812D5">
              <w:rPr>
                <w:sz w:val="18"/>
                <w:szCs w:val="18"/>
              </w:rPr>
              <w:t xml:space="preserve"> </w:t>
            </w:r>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 xml:space="preserve">PRESENTACIÓN OBSERVACIONES AL </w:t>
            </w:r>
            <w:r w:rsidRPr="00B812D5">
              <w:rPr>
                <w:b/>
                <w:sz w:val="18"/>
                <w:szCs w:val="18"/>
                <w:lang w:eastAsia="es-CO"/>
              </w:rPr>
              <w:lastRenderedPageBreak/>
              <w:t xml:space="preserve">PLIEGO DE CONDICIONES </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lastRenderedPageBreak/>
              <w:t xml:space="preserve">Hasta las </w:t>
            </w:r>
            <w:r w:rsidRPr="00B812D5">
              <w:rPr>
                <w:sz w:val="18"/>
                <w:szCs w:val="18"/>
                <w:lang w:eastAsia="es-CO"/>
              </w:rPr>
              <w:lastRenderedPageBreak/>
              <w:t>17:00</w:t>
            </w:r>
          </w:p>
        </w:tc>
        <w:tc>
          <w:tcPr>
            <w:tcW w:w="2552" w:type="dxa"/>
            <w:shd w:val="clear" w:color="auto" w:fill="auto"/>
            <w:vAlign w:val="center"/>
            <w:hideMark/>
          </w:tcPr>
          <w:p w:rsidR="008442B2" w:rsidRPr="00B812D5" w:rsidRDefault="008442B2" w:rsidP="0025249F">
            <w:pPr>
              <w:jc w:val="center"/>
              <w:rPr>
                <w:b/>
                <w:sz w:val="18"/>
                <w:szCs w:val="18"/>
                <w:lang w:eastAsia="es-CO"/>
              </w:rPr>
            </w:pPr>
            <w:r>
              <w:rPr>
                <w:b/>
                <w:sz w:val="18"/>
                <w:szCs w:val="18"/>
                <w:lang w:eastAsia="es-CO"/>
              </w:rPr>
              <w:lastRenderedPageBreak/>
              <w:t>13 de noviembre de 2018</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Los interesados podrán solicitar aclaraciones o presentar observaciones al Pliego de Condiciones, </w:t>
            </w:r>
            <w:r w:rsidRPr="00B812D5">
              <w:rPr>
                <w:sz w:val="18"/>
                <w:szCs w:val="18"/>
              </w:rPr>
              <w:lastRenderedPageBreak/>
              <w:t xml:space="preserve">dichas solicitudes deberán formularse ÚNICAMENTE a través de la plataforma del </w:t>
            </w:r>
            <w:r w:rsidRPr="00B812D5">
              <w:rPr>
                <w:b/>
                <w:sz w:val="18"/>
                <w:szCs w:val="18"/>
              </w:rPr>
              <w:t>SECOP II</w:t>
            </w:r>
            <w:r w:rsidRPr="00B812D5">
              <w:rPr>
                <w:sz w:val="18"/>
                <w:szCs w:val="18"/>
              </w:rPr>
              <w:t xml:space="preserve">. Para ello el interesado deberá estar registrado y contar con usuario y contraseña. Las consultas, preguntas y las correspondientes respuestas formaran parte de los documentos del proceso. </w:t>
            </w:r>
          </w:p>
          <w:p w:rsidR="008442B2" w:rsidRPr="00B812D5" w:rsidRDefault="008442B2" w:rsidP="0025249F">
            <w:pPr>
              <w:ind w:left="-57" w:right="-42"/>
              <w:jc w:val="both"/>
              <w:rPr>
                <w:sz w:val="18"/>
                <w:szCs w:val="18"/>
              </w:rPr>
            </w:pPr>
          </w:p>
          <w:p w:rsidR="008442B2" w:rsidRPr="00B812D5" w:rsidRDefault="008442B2" w:rsidP="0025249F">
            <w:pPr>
              <w:ind w:left="-57" w:right="-42"/>
              <w:jc w:val="both"/>
              <w:rPr>
                <w:sz w:val="18"/>
                <w:szCs w:val="18"/>
                <w:lang w:eastAsia="es-CO"/>
              </w:rPr>
            </w:pPr>
            <w:r w:rsidRPr="00B812D5">
              <w:rPr>
                <w:sz w:val="18"/>
                <w:szCs w:val="18"/>
              </w:rPr>
              <w:t xml:space="preserve">Cualquier modificación o adición a los documentos del proceso, será comunicada mediante Adenda. La información sobre preguntas y respuestas y las Adendas, serán publicadas en el Portal Único de Contratación Estatal: www.colombiacompra.gov.co (salvo la información de carácter reservado) y deberán tenerse en cuenta para la elaboración de la propuesta. En ningún caso la Seccional generará adendas el mismo día en que tiene previsto el cierre del proceso, ni siquiera para la adición del término previsto para ello. </w:t>
            </w:r>
          </w:p>
        </w:tc>
      </w:tr>
      <w:tr w:rsidR="008442B2" w:rsidRPr="00B812D5" w:rsidTr="0025249F">
        <w:trPr>
          <w:trHeight w:val="872"/>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lastRenderedPageBreak/>
              <w:t xml:space="preserve">RESPUESTA OBSERVACIONES AL PLIEGO DE CONDICIONES </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10:00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El día hábil anterior al Plazo para Entrega de Propuestas.</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2" w:history="1">
              <w:r w:rsidRPr="00B812D5">
                <w:rPr>
                  <w:rStyle w:val="Hipervnculo"/>
                  <w:sz w:val="18"/>
                  <w:szCs w:val="18"/>
                </w:rPr>
                <w:t>www.colombiacompra.gov.co</w:t>
              </w:r>
            </w:hyperlink>
          </w:p>
        </w:tc>
      </w:tr>
      <w:tr w:rsidR="008442B2" w:rsidRPr="00B812D5" w:rsidTr="0025249F">
        <w:trPr>
          <w:trHeight w:val="885"/>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 xml:space="preserve">EXPEDICIÓN DE ADENDAS </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10:00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El día hábil anterior al Plazo para Entrega de Propuestas.</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3" w:history="1">
              <w:r w:rsidRPr="00B812D5">
                <w:rPr>
                  <w:rStyle w:val="Hipervnculo"/>
                  <w:sz w:val="18"/>
                  <w:szCs w:val="18"/>
                </w:rPr>
                <w:t>www.colombiacompra.gov.co</w:t>
              </w:r>
            </w:hyperlink>
          </w:p>
        </w:tc>
      </w:tr>
      <w:tr w:rsidR="008442B2" w:rsidRPr="00B812D5" w:rsidTr="0025249F">
        <w:trPr>
          <w:trHeight w:val="741"/>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PLAZO PARA PRESENTACIÓN DE OFERTAS -  CIERRE</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w:t>
            </w:r>
            <w:r>
              <w:rPr>
                <w:sz w:val="18"/>
                <w:szCs w:val="18"/>
                <w:lang w:eastAsia="es-CO"/>
              </w:rPr>
              <w:t>1</w:t>
            </w:r>
            <w:r w:rsidRPr="00B812D5">
              <w:rPr>
                <w:sz w:val="18"/>
                <w:szCs w:val="18"/>
                <w:lang w:eastAsia="es-CO"/>
              </w:rPr>
              <w:t>:00</w:t>
            </w:r>
          </w:p>
        </w:tc>
        <w:tc>
          <w:tcPr>
            <w:tcW w:w="2552" w:type="dxa"/>
            <w:shd w:val="clear" w:color="auto" w:fill="auto"/>
            <w:vAlign w:val="center"/>
            <w:hideMark/>
          </w:tcPr>
          <w:p w:rsidR="008442B2" w:rsidRPr="00B812D5" w:rsidRDefault="008442B2" w:rsidP="0025249F">
            <w:pPr>
              <w:jc w:val="center"/>
              <w:rPr>
                <w:b/>
                <w:sz w:val="18"/>
                <w:szCs w:val="18"/>
                <w:lang w:eastAsia="es-CO"/>
              </w:rPr>
            </w:pPr>
            <w:r>
              <w:rPr>
                <w:b/>
                <w:sz w:val="18"/>
                <w:szCs w:val="18"/>
                <w:lang w:eastAsia="es-CO"/>
              </w:rPr>
              <w:t>20 de noviembre de 2018</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4" w:history="1">
              <w:r w:rsidRPr="00B812D5">
                <w:rPr>
                  <w:rStyle w:val="Hipervnculo"/>
                  <w:sz w:val="18"/>
                  <w:szCs w:val="18"/>
                </w:rPr>
                <w:t>www.colombiacompra.gov.co</w:t>
              </w:r>
            </w:hyperlink>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EVALUACIÓN DE OFERTAS</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17:00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Dentro de los cuatro (4) días hábiles siguientes al término anteriormente citado</w:t>
            </w:r>
          </w:p>
        </w:tc>
        <w:tc>
          <w:tcPr>
            <w:tcW w:w="4111" w:type="dxa"/>
            <w:shd w:val="clear" w:color="auto" w:fill="auto"/>
            <w:vAlign w:val="center"/>
            <w:hideMark/>
          </w:tcPr>
          <w:p w:rsidR="008442B2" w:rsidRPr="00B812D5" w:rsidRDefault="008442B2" w:rsidP="0025249F">
            <w:pPr>
              <w:ind w:left="-57" w:right="-42"/>
              <w:jc w:val="both"/>
              <w:rPr>
                <w:sz w:val="18"/>
                <w:szCs w:val="18"/>
                <w:lang w:eastAsia="es-CO"/>
              </w:rPr>
            </w:pPr>
            <w:r w:rsidRPr="00B812D5">
              <w:rPr>
                <w:sz w:val="18"/>
                <w:szCs w:val="18"/>
                <w:lang w:eastAsia="es-CO"/>
              </w:rPr>
              <w:t>Instalaciones Seccional Sanidad Valle del Cauca</w:t>
            </w:r>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PUBLICACIÓN DE INFORME DE EVALUACIÓN</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18:00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Dentro de dos (2) días hábiles siguientes al término anteriormente citado</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5" w:history="1">
              <w:r w:rsidRPr="00B812D5">
                <w:rPr>
                  <w:rStyle w:val="Hipervnculo"/>
                  <w:sz w:val="18"/>
                  <w:szCs w:val="18"/>
                </w:rPr>
                <w:t>www.colombiacompra.gov.co</w:t>
              </w:r>
            </w:hyperlink>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PLAZO PARA PRESENTAR OBSERVACIONES AL INFORME DE EVALUACIÓN</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17:00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Dentro de los tres (3) días hábiles siguientes a la publicación del informe de evaluación</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6" w:history="1">
              <w:r w:rsidRPr="00B812D5">
                <w:rPr>
                  <w:rStyle w:val="Hipervnculo"/>
                  <w:sz w:val="18"/>
                  <w:szCs w:val="18"/>
                </w:rPr>
                <w:t>www.colombiacompra.gov.co</w:t>
              </w:r>
            </w:hyperlink>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PUBLICACIÓN RESPUESTAS A OBSERVACIONES AL INFORME DE EVALUACIÓN DE OFERTAS.</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18:00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Dentro de los quince (15) días hábiles siguientes al término anteriormente citado</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7" w:history="1">
              <w:r w:rsidRPr="00B812D5">
                <w:rPr>
                  <w:rStyle w:val="Hipervnculo"/>
                  <w:sz w:val="18"/>
                  <w:szCs w:val="18"/>
                </w:rPr>
                <w:t>www.colombiacompra.gov.co</w:t>
              </w:r>
            </w:hyperlink>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RESOLUCIÓN DE ADJUDICACIÓN (ACTO ADMINISTRATIVO)</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18:00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Dentro de los quince (15) días hábiles siguientes al vencimiento del Plazo para presentar observaciones al informe de evaluación.</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8" w:history="1">
              <w:r w:rsidRPr="00B812D5">
                <w:rPr>
                  <w:rStyle w:val="Hipervnculo"/>
                  <w:sz w:val="18"/>
                  <w:szCs w:val="18"/>
                </w:rPr>
                <w:t>www.colombiacompra.gov.co</w:t>
              </w:r>
            </w:hyperlink>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PUBLICACIÓN ACTO ADMINISTRATIVO DE ADJUDICACIÓN</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18:00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Dentro de Un (1) día hábil siguiente de la expedición de la resolución de adjudicación.</w:t>
            </w:r>
          </w:p>
        </w:tc>
        <w:tc>
          <w:tcPr>
            <w:tcW w:w="4111" w:type="dxa"/>
            <w:shd w:val="clear" w:color="auto" w:fill="auto"/>
            <w:vAlign w:val="center"/>
            <w:hideMark/>
          </w:tcPr>
          <w:p w:rsidR="008442B2" w:rsidRPr="00B812D5" w:rsidRDefault="008442B2" w:rsidP="0025249F">
            <w:pPr>
              <w:ind w:left="-57" w:right="-42"/>
              <w:jc w:val="both"/>
              <w:rPr>
                <w:sz w:val="18"/>
                <w:szCs w:val="18"/>
              </w:rPr>
            </w:pPr>
            <w:r w:rsidRPr="00B812D5">
              <w:rPr>
                <w:sz w:val="18"/>
                <w:szCs w:val="18"/>
              </w:rPr>
              <w:t xml:space="preserve">Portal Único de Contratación Estatal </w:t>
            </w:r>
          </w:p>
          <w:p w:rsidR="008442B2" w:rsidRPr="00B812D5" w:rsidRDefault="008442B2" w:rsidP="0025249F">
            <w:pPr>
              <w:ind w:left="-57" w:right="-42"/>
              <w:jc w:val="both"/>
              <w:rPr>
                <w:sz w:val="18"/>
                <w:szCs w:val="18"/>
                <w:lang w:eastAsia="es-CO"/>
              </w:rPr>
            </w:pPr>
            <w:r w:rsidRPr="00B812D5">
              <w:rPr>
                <w:sz w:val="18"/>
                <w:szCs w:val="18"/>
              </w:rPr>
              <w:t>“</w:t>
            </w:r>
            <w:r w:rsidRPr="00B812D5">
              <w:rPr>
                <w:b/>
                <w:sz w:val="18"/>
                <w:szCs w:val="18"/>
              </w:rPr>
              <w:t>SECOP II</w:t>
            </w:r>
            <w:r w:rsidRPr="00B812D5">
              <w:rPr>
                <w:sz w:val="18"/>
                <w:szCs w:val="18"/>
              </w:rPr>
              <w:t xml:space="preserve">”, </w:t>
            </w:r>
            <w:hyperlink r:id="rId19" w:history="1">
              <w:r w:rsidRPr="00B812D5">
                <w:rPr>
                  <w:rStyle w:val="Hipervnculo"/>
                  <w:sz w:val="18"/>
                  <w:szCs w:val="18"/>
                </w:rPr>
                <w:t>www.colombiacompra.gov.co</w:t>
              </w:r>
            </w:hyperlink>
          </w:p>
        </w:tc>
      </w:tr>
      <w:tr w:rsidR="008442B2" w:rsidRPr="00B812D5"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FIRMA DEL CONTRATO</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17:00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Dentro de los tres (3) días hábiles siguientes al término anteriormente citado</w:t>
            </w:r>
          </w:p>
        </w:tc>
        <w:tc>
          <w:tcPr>
            <w:tcW w:w="4111" w:type="dxa"/>
            <w:shd w:val="clear" w:color="auto" w:fill="auto"/>
            <w:vAlign w:val="center"/>
            <w:hideMark/>
          </w:tcPr>
          <w:p w:rsidR="008442B2" w:rsidRPr="00B812D5" w:rsidRDefault="008442B2" w:rsidP="0025249F">
            <w:pPr>
              <w:ind w:left="-57" w:right="-42"/>
              <w:jc w:val="both"/>
              <w:rPr>
                <w:sz w:val="18"/>
                <w:szCs w:val="18"/>
                <w:lang w:eastAsia="es-CO"/>
              </w:rPr>
            </w:pPr>
            <w:r w:rsidRPr="00B812D5">
              <w:rPr>
                <w:sz w:val="18"/>
                <w:szCs w:val="18"/>
                <w:lang w:eastAsia="es-CO"/>
              </w:rPr>
              <w:t xml:space="preserve">Instalaciones Seccional Sanidad Valle del Cauca </w:t>
            </w:r>
            <w:r w:rsidRPr="00B812D5">
              <w:rPr>
                <w:sz w:val="18"/>
                <w:szCs w:val="18"/>
              </w:rPr>
              <w:t xml:space="preserve">Avenida 10 Norte No. 16N-21 </w:t>
            </w:r>
            <w:r w:rsidRPr="00B812D5">
              <w:rPr>
                <w:sz w:val="18"/>
                <w:szCs w:val="18"/>
                <w:lang w:eastAsia="es-CO"/>
              </w:rPr>
              <w:t>oficina de contratos 4° piso</w:t>
            </w:r>
          </w:p>
        </w:tc>
      </w:tr>
      <w:tr w:rsidR="008442B2" w:rsidRPr="0068067D" w:rsidTr="0025249F">
        <w:trPr>
          <w:trHeight w:val="20"/>
        </w:trPr>
        <w:tc>
          <w:tcPr>
            <w:tcW w:w="2552" w:type="dxa"/>
            <w:shd w:val="clear" w:color="auto" w:fill="auto"/>
            <w:vAlign w:val="center"/>
            <w:hideMark/>
          </w:tcPr>
          <w:p w:rsidR="008442B2" w:rsidRPr="00B812D5" w:rsidRDefault="008442B2" w:rsidP="0025249F">
            <w:pPr>
              <w:ind w:left="-42" w:right="-38"/>
              <w:rPr>
                <w:b/>
                <w:sz w:val="18"/>
                <w:szCs w:val="18"/>
                <w:lang w:eastAsia="es-CO"/>
              </w:rPr>
            </w:pPr>
            <w:r w:rsidRPr="00B812D5">
              <w:rPr>
                <w:b/>
                <w:sz w:val="18"/>
                <w:szCs w:val="18"/>
                <w:lang w:eastAsia="es-CO"/>
              </w:rPr>
              <w:t>PUBLICACIÓN DEL CONTRATO EN EL SECOP</w:t>
            </w:r>
          </w:p>
        </w:tc>
        <w:tc>
          <w:tcPr>
            <w:tcW w:w="850" w:type="dxa"/>
            <w:shd w:val="clear" w:color="auto" w:fill="auto"/>
            <w:vAlign w:val="center"/>
            <w:hideMark/>
          </w:tcPr>
          <w:p w:rsidR="008442B2" w:rsidRPr="00B812D5" w:rsidRDefault="008442B2" w:rsidP="0025249F">
            <w:pPr>
              <w:jc w:val="center"/>
              <w:rPr>
                <w:sz w:val="18"/>
                <w:szCs w:val="18"/>
                <w:lang w:eastAsia="es-CO"/>
              </w:rPr>
            </w:pPr>
            <w:r w:rsidRPr="00B812D5">
              <w:rPr>
                <w:sz w:val="18"/>
                <w:szCs w:val="18"/>
                <w:lang w:eastAsia="es-CO"/>
              </w:rPr>
              <w:t>Hasta las 18:00</w:t>
            </w:r>
          </w:p>
        </w:tc>
        <w:tc>
          <w:tcPr>
            <w:tcW w:w="2552" w:type="dxa"/>
            <w:shd w:val="clear" w:color="auto" w:fill="auto"/>
            <w:vAlign w:val="center"/>
            <w:hideMark/>
          </w:tcPr>
          <w:p w:rsidR="008442B2" w:rsidRPr="00B812D5" w:rsidRDefault="008442B2" w:rsidP="0025249F">
            <w:pPr>
              <w:jc w:val="both"/>
              <w:rPr>
                <w:sz w:val="18"/>
                <w:szCs w:val="18"/>
                <w:lang w:eastAsia="es-CO"/>
              </w:rPr>
            </w:pPr>
            <w:r w:rsidRPr="00B812D5">
              <w:rPr>
                <w:sz w:val="18"/>
                <w:szCs w:val="18"/>
                <w:lang w:eastAsia="es-CO"/>
              </w:rPr>
              <w:t>Dentro de los tres (03) días hábiles siguientes al perfeccionamiento y legalización del contrato.</w:t>
            </w:r>
          </w:p>
        </w:tc>
        <w:tc>
          <w:tcPr>
            <w:tcW w:w="4111" w:type="dxa"/>
            <w:shd w:val="clear" w:color="auto" w:fill="auto"/>
            <w:vAlign w:val="center"/>
            <w:hideMark/>
          </w:tcPr>
          <w:p w:rsidR="008442B2" w:rsidRPr="001862FE" w:rsidRDefault="008442B2" w:rsidP="0025249F">
            <w:pPr>
              <w:ind w:left="-57" w:right="-42"/>
              <w:jc w:val="both"/>
              <w:rPr>
                <w:sz w:val="18"/>
                <w:szCs w:val="18"/>
                <w:lang w:eastAsia="es-CO"/>
              </w:rPr>
            </w:pPr>
            <w:r w:rsidRPr="00B812D5">
              <w:rPr>
                <w:sz w:val="18"/>
                <w:szCs w:val="18"/>
              </w:rPr>
              <w:t>Portal Único de Contratación Estatal “</w:t>
            </w:r>
            <w:r w:rsidRPr="00B812D5">
              <w:rPr>
                <w:b/>
                <w:sz w:val="18"/>
                <w:szCs w:val="18"/>
              </w:rPr>
              <w:t>SECOP II</w:t>
            </w:r>
            <w:r w:rsidRPr="00B812D5">
              <w:rPr>
                <w:sz w:val="18"/>
                <w:szCs w:val="18"/>
              </w:rPr>
              <w:t xml:space="preserve">”, </w:t>
            </w:r>
            <w:hyperlink r:id="rId20" w:history="1">
              <w:r w:rsidRPr="00B812D5">
                <w:rPr>
                  <w:rStyle w:val="Hipervnculo"/>
                  <w:sz w:val="18"/>
                  <w:szCs w:val="18"/>
                </w:rPr>
                <w:t>www.colombiacompra.gov.co</w:t>
              </w:r>
            </w:hyperlink>
          </w:p>
        </w:tc>
      </w:tr>
    </w:tbl>
    <w:p w:rsidR="00BF1860" w:rsidRPr="00697348" w:rsidRDefault="00BF1860" w:rsidP="004D0AF0">
      <w:pPr>
        <w:autoSpaceDE/>
        <w:autoSpaceDN/>
        <w:jc w:val="both"/>
        <w:rPr>
          <w:b/>
        </w:rPr>
      </w:pPr>
    </w:p>
    <w:p w:rsidR="00E83D40" w:rsidRPr="000E2525" w:rsidRDefault="00E83D40" w:rsidP="004D0AF0">
      <w:pPr>
        <w:jc w:val="both"/>
      </w:pPr>
      <w:r w:rsidRPr="000E2525">
        <w:rPr>
          <w:b/>
        </w:rPr>
        <w:t>NOTA</w:t>
      </w:r>
      <w:r w:rsidRPr="000E2525">
        <w:t>: De ser necesaria la modificación del cronograma anterior esta se efectuará mediante ADENDA, dentro de los términos establecidos en el artículo 2.2.</w:t>
      </w:r>
      <w:r w:rsidR="000D6290" w:rsidRPr="000E2525">
        <w:t>1</w:t>
      </w:r>
      <w:r w:rsidRPr="000E2525">
        <w:t>.</w:t>
      </w:r>
      <w:r w:rsidR="000D6290" w:rsidRPr="000E2525">
        <w:t>1.2.2.1</w:t>
      </w:r>
      <w:r w:rsidRPr="000E2525">
        <w:t xml:space="preserve"> del Decreto </w:t>
      </w:r>
      <w:r w:rsidR="000D6290" w:rsidRPr="000E2525">
        <w:t xml:space="preserve">1082 </w:t>
      </w:r>
      <w:r w:rsidRPr="000E2525">
        <w:t>de 201</w:t>
      </w:r>
      <w:r w:rsidR="000D6290" w:rsidRPr="000E2525">
        <w:t>5</w:t>
      </w:r>
      <w:r w:rsidRPr="000E2525">
        <w:t>.</w:t>
      </w:r>
    </w:p>
    <w:p w:rsidR="000D6290" w:rsidRPr="000E2525" w:rsidRDefault="000D6290" w:rsidP="004D0AF0">
      <w:pPr>
        <w:jc w:val="both"/>
      </w:pPr>
    </w:p>
    <w:p w:rsidR="000D6290" w:rsidRPr="000E2525" w:rsidRDefault="000D6290" w:rsidP="004D0AF0">
      <w:pPr>
        <w:adjustRightInd w:val="0"/>
        <w:jc w:val="both"/>
      </w:pPr>
      <w:r w:rsidRPr="000E2525">
        <w:t>Cuando LA SECCIONAL SANIDAD VALLE</w:t>
      </w:r>
      <w:r w:rsidR="00BA6CE4" w:rsidRPr="000E2525">
        <w:t xml:space="preserve"> DEL CAUCA</w:t>
      </w:r>
      <w:r w:rsidRPr="000E2525">
        <w:t>, establezca que el plazo de la verificación y evaluación de las ofertas, previsto en este pliego de condiciones o en el aviso de convocatoria respectivamente, no garantice el deber de selección objetiva, podrá prorrogarlo antes de su vencimiento, determinando un nuevo plazo para la adjudicación. Dicha prorroga será motivada por la Jefe de la Seccional Sanidad Valle</w:t>
      </w:r>
      <w:r w:rsidR="00BA6CE4" w:rsidRPr="000E2525">
        <w:t xml:space="preserve"> del Cauca. </w:t>
      </w:r>
      <w:r w:rsidRPr="000E2525">
        <w:t>Esta facultad no podrá ser utilizada con desviación de poder ni con violación de las reglas establecidas en la Ley 80 de 1993.</w:t>
      </w:r>
    </w:p>
    <w:p w:rsidR="009A5AB7" w:rsidRDefault="009A5AB7" w:rsidP="004D0AF0">
      <w:pPr>
        <w:adjustRightInd w:val="0"/>
        <w:jc w:val="both"/>
      </w:pPr>
    </w:p>
    <w:p w:rsidR="0025249F" w:rsidRPr="000E2525" w:rsidRDefault="0025249F" w:rsidP="004D0AF0">
      <w:pPr>
        <w:adjustRightInd w:val="0"/>
        <w:jc w:val="both"/>
      </w:pPr>
    </w:p>
    <w:p w:rsidR="00E83D40" w:rsidRPr="000E2525" w:rsidRDefault="00E83D40" w:rsidP="004D0AF0">
      <w:pPr>
        <w:numPr>
          <w:ilvl w:val="0"/>
          <w:numId w:val="8"/>
        </w:numPr>
        <w:tabs>
          <w:tab w:val="clear" w:pos="720"/>
        </w:tabs>
        <w:autoSpaceDE/>
        <w:autoSpaceDN/>
        <w:ind w:left="284" w:hanging="284"/>
        <w:jc w:val="both"/>
        <w:rPr>
          <w:b/>
        </w:rPr>
      </w:pPr>
      <w:r w:rsidRPr="000E2525">
        <w:rPr>
          <w:b/>
        </w:rPr>
        <w:t>PREPARACIÓN Y PRESENTACIÓN DE LAS PROPUESTAS</w:t>
      </w:r>
    </w:p>
    <w:p w:rsidR="00E83D40" w:rsidRPr="000E2525" w:rsidRDefault="00E83D40" w:rsidP="00625AC1">
      <w:pPr>
        <w:adjustRightInd w:val="0"/>
        <w:ind w:right="-516" w:hanging="284"/>
        <w:jc w:val="both"/>
      </w:pPr>
    </w:p>
    <w:p w:rsidR="00A96A0E" w:rsidRPr="000E2525" w:rsidRDefault="00A96A0E" w:rsidP="00A96A0E">
      <w:pPr>
        <w:adjustRightInd w:val="0"/>
        <w:jc w:val="both"/>
        <w:rPr>
          <w:bCs/>
        </w:rPr>
      </w:pPr>
      <w:r w:rsidRPr="000E2525">
        <w:rPr>
          <w:bCs/>
        </w:rPr>
        <w:t xml:space="preserve">Considerando que una de las funciones de Colombia Compra Eficiente es desarrollar y administrar el  Sistema Electrónico para la Contratación Pública –SECOP-, implementar nuevos desarrollos tecnológicos e integrar el </w:t>
      </w:r>
      <w:r w:rsidRPr="000E2525">
        <w:rPr>
          <w:b/>
          <w:bCs/>
        </w:rPr>
        <w:t>SECOP</w:t>
      </w:r>
      <w:r w:rsidR="00FB5989" w:rsidRPr="000E2525">
        <w:rPr>
          <w:b/>
          <w:bCs/>
        </w:rPr>
        <w:t xml:space="preserve"> </w:t>
      </w:r>
      <w:r w:rsidRPr="000E2525">
        <w:rPr>
          <w:bCs/>
        </w:rPr>
        <w:t xml:space="preserve">con los sistemas electrónicos de gestión de administración pública, según lo establecido en el Articulo 2, artículo 3 numeral 8 y artículo 13 numerales 7 y 8 del Decreto Ley 4170 de 2011; y que el </w:t>
      </w:r>
      <w:r w:rsidRPr="000E2525">
        <w:rPr>
          <w:b/>
          <w:bCs/>
          <w:highlight w:val="cyan"/>
        </w:rPr>
        <w:t>SECOP II</w:t>
      </w:r>
      <w:r w:rsidRPr="000E2525">
        <w:rPr>
          <w:bCs/>
        </w:rPr>
        <w:t xml:space="preserve"> es el sistema que Colombia Compra Eficiente  ofrece a las Entidades Estatales, al sector privado y a la ciudadanía en general para adelantar el Proceso de Contratación  en línea, la </w:t>
      </w:r>
      <w:r w:rsidR="006072FA" w:rsidRPr="000E2525">
        <w:rPr>
          <w:bCs/>
        </w:rPr>
        <w:t>Seccional Sanidad Valle del Cauca</w:t>
      </w:r>
      <w:r w:rsidRPr="000E2525">
        <w:rPr>
          <w:bCs/>
        </w:rPr>
        <w:t xml:space="preserve"> únicamente recibirá propuestas a través de la citada plataforma, con el fin de obtener mayor eficiencia y transferencia y reduciendo los costos de transacción. </w:t>
      </w:r>
    </w:p>
    <w:p w:rsidR="00A96A0E" w:rsidRPr="000E2525" w:rsidRDefault="00A96A0E" w:rsidP="00A96A0E">
      <w:pPr>
        <w:adjustRightInd w:val="0"/>
        <w:jc w:val="both"/>
      </w:pPr>
      <w:r w:rsidRPr="000E2525">
        <w:t xml:space="preserve">La oferta deberá presentarse conforme lo establece </w:t>
      </w:r>
      <w:r w:rsidRPr="000E2525">
        <w:rPr>
          <w:bCs/>
        </w:rPr>
        <w:t xml:space="preserve">Colombia Compra Eficiente a través del </w:t>
      </w:r>
      <w:r w:rsidRPr="000E2525">
        <w:rPr>
          <w:b/>
          <w:bCs/>
          <w:highlight w:val="cyan"/>
        </w:rPr>
        <w:t>SECOP II</w:t>
      </w:r>
      <w:r w:rsidRPr="000E2525">
        <w:t>; en donde corresponde al oferente tener en cuenta las siguientes consideraciones:</w:t>
      </w:r>
    </w:p>
    <w:p w:rsidR="00A96A0E" w:rsidRPr="000E2525" w:rsidRDefault="00A96A0E" w:rsidP="004D0AF0">
      <w:pPr>
        <w:adjustRightInd w:val="0"/>
        <w:ind w:hanging="284"/>
        <w:jc w:val="both"/>
      </w:pPr>
    </w:p>
    <w:p w:rsidR="00E83D40" w:rsidRPr="000E2525" w:rsidRDefault="00E83D40" w:rsidP="00E1019F">
      <w:pPr>
        <w:numPr>
          <w:ilvl w:val="0"/>
          <w:numId w:val="22"/>
        </w:numPr>
        <w:tabs>
          <w:tab w:val="left" w:pos="284"/>
        </w:tabs>
        <w:adjustRightInd w:val="0"/>
        <w:ind w:left="284" w:hanging="284"/>
        <w:jc w:val="both"/>
      </w:pPr>
      <w:r w:rsidRPr="000E2525">
        <w:rPr>
          <w:color w:val="000000"/>
        </w:rPr>
        <w:t xml:space="preserve">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 </w:t>
      </w:r>
      <w:r w:rsidR="000D6290" w:rsidRPr="000E2525">
        <w:t>(Circular Externa No. 17 de 11 de febrero de 2015).</w:t>
      </w:r>
    </w:p>
    <w:p w:rsidR="00A96A0E" w:rsidRPr="000E2525" w:rsidRDefault="00A96A0E" w:rsidP="00E1019F">
      <w:pPr>
        <w:pStyle w:val="Prrafodelista"/>
        <w:numPr>
          <w:ilvl w:val="0"/>
          <w:numId w:val="22"/>
        </w:numPr>
        <w:tabs>
          <w:tab w:val="left" w:pos="284"/>
        </w:tabs>
        <w:adjustRightInd w:val="0"/>
        <w:ind w:left="284" w:hanging="284"/>
        <w:jc w:val="both"/>
      </w:pPr>
      <w:r w:rsidRPr="000E2525">
        <w:t xml:space="preserve">No se aceptarán propuestas enviadas por correo (electrónico y/o certificado) o fax. Las propuestas que se presenten después de la fecha y hora fijadas para su </w:t>
      </w:r>
      <w:r w:rsidR="00062BF3" w:rsidRPr="000E2525">
        <w:t xml:space="preserve">presentación en la plataforma </w:t>
      </w:r>
      <w:r w:rsidRPr="000E2525">
        <w:t>no serán recibidas. Tampoco lo serán las entregadas o radicadas en lugar diferente al señalado en este documento que será la plataforma del Portal Único de Contratación Estatal “</w:t>
      </w:r>
      <w:r w:rsidRPr="000E2525">
        <w:rPr>
          <w:b/>
          <w:highlight w:val="cyan"/>
        </w:rPr>
        <w:t>SECOP II</w:t>
      </w:r>
      <w:r w:rsidRPr="000E2525">
        <w:t xml:space="preserve">”, </w:t>
      </w:r>
      <w:hyperlink r:id="rId21" w:history="1">
        <w:r w:rsidRPr="000E2525">
          <w:rPr>
            <w:rStyle w:val="Hipervnculo"/>
          </w:rPr>
          <w:t>www.colombiacompra.gov.co</w:t>
        </w:r>
      </w:hyperlink>
      <w:r w:rsidRPr="000E2525">
        <w:t>, el cierre lo realizará la misma plataforma</w:t>
      </w:r>
      <w:r w:rsidR="00FB5989" w:rsidRPr="000E2525">
        <w:t xml:space="preserve"> en la fecha y hora indicada (línea de tiempo)</w:t>
      </w:r>
      <w:r w:rsidR="008173CF" w:rsidRPr="000E2525">
        <w:t>.</w:t>
      </w:r>
    </w:p>
    <w:p w:rsidR="006072FA" w:rsidRPr="000E2525" w:rsidRDefault="00E83D40" w:rsidP="00E1019F">
      <w:pPr>
        <w:numPr>
          <w:ilvl w:val="0"/>
          <w:numId w:val="22"/>
        </w:numPr>
        <w:tabs>
          <w:tab w:val="num" w:pos="0"/>
          <w:tab w:val="left" w:pos="284"/>
        </w:tabs>
        <w:adjustRightInd w:val="0"/>
        <w:ind w:left="284" w:hanging="284"/>
        <w:jc w:val="both"/>
      </w:pPr>
      <w:r w:rsidRPr="000E2525">
        <w:t>Con el fin de ingresar los datos al Sistema Integral de Información Financiera “SIIF”, los Proponentes que participen en este proceso de contratación diligenciarán el Formulario</w:t>
      </w:r>
      <w:r w:rsidR="00A6397E" w:rsidRPr="000E2525">
        <w:t xml:space="preserve"> No.</w:t>
      </w:r>
      <w:r w:rsidRPr="000E2525">
        <w:t xml:space="preserve"> 2 denominado “Datos Básicos de Beneficiario Final de la Cuenta”.  </w:t>
      </w:r>
    </w:p>
    <w:p w:rsidR="00E83D40" w:rsidRPr="000919FC" w:rsidRDefault="00E83D40" w:rsidP="00E1019F">
      <w:pPr>
        <w:numPr>
          <w:ilvl w:val="0"/>
          <w:numId w:val="22"/>
        </w:numPr>
        <w:tabs>
          <w:tab w:val="num" w:pos="0"/>
          <w:tab w:val="left" w:pos="284"/>
        </w:tabs>
        <w:adjustRightInd w:val="0"/>
        <w:ind w:left="284" w:hanging="284"/>
        <w:jc w:val="both"/>
        <w:rPr>
          <w:sz w:val="18"/>
          <w:szCs w:val="18"/>
        </w:rPr>
      </w:pPr>
      <w:r w:rsidRPr="000E2525">
        <w:t>En el evento de ser un consorcio o una unión temporal se certificará un número de cuenta bancaria de uno de los consorciados o miembro de la unión temporal.</w:t>
      </w:r>
      <w:r w:rsidRPr="000919FC">
        <w:rPr>
          <w:sz w:val="18"/>
          <w:szCs w:val="18"/>
        </w:rPr>
        <w:t xml:space="preserve"> </w:t>
      </w:r>
    </w:p>
    <w:p w:rsidR="000D6290" w:rsidRPr="000919FC" w:rsidRDefault="000D6290" w:rsidP="004D0AF0">
      <w:pPr>
        <w:adjustRightInd w:val="0"/>
        <w:jc w:val="both"/>
        <w:rPr>
          <w:sz w:val="18"/>
          <w:szCs w:val="18"/>
        </w:rPr>
      </w:pPr>
    </w:p>
    <w:p w:rsidR="000D6290" w:rsidRPr="000E2525" w:rsidRDefault="000D6290" w:rsidP="004D0AF0">
      <w:pPr>
        <w:adjustRightInd w:val="0"/>
        <w:jc w:val="both"/>
        <w:rPr>
          <w:u w:val="single"/>
        </w:rPr>
      </w:pPr>
      <w:r w:rsidRPr="000E2525">
        <w:rPr>
          <w:u w:val="single"/>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6072FA" w:rsidRPr="000E2525" w:rsidRDefault="006072FA" w:rsidP="004D0AF0">
      <w:pPr>
        <w:adjustRightInd w:val="0"/>
        <w:jc w:val="both"/>
        <w:rPr>
          <w:u w:val="single"/>
        </w:rPr>
      </w:pPr>
    </w:p>
    <w:p w:rsidR="006072FA" w:rsidRPr="00D93E3E" w:rsidRDefault="006072FA" w:rsidP="006072FA">
      <w:pPr>
        <w:pStyle w:val="Prrafodelista"/>
        <w:numPr>
          <w:ilvl w:val="0"/>
          <w:numId w:val="8"/>
        </w:numPr>
        <w:tabs>
          <w:tab w:val="clear" w:pos="720"/>
        </w:tabs>
        <w:autoSpaceDE/>
        <w:autoSpaceDN/>
        <w:ind w:left="426"/>
        <w:jc w:val="both"/>
      </w:pPr>
      <w:r w:rsidRPr="006072FA">
        <w:rPr>
          <w:b/>
          <w:bCs/>
          <w:lang w:val="es-CO" w:eastAsia="es-CO"/>
        </w:rPr>
        <w:t xml:space="preserve">CARÁCTER PÚBLICO DE LA INFORMACIÓN </w:t>
      </w:r>
    </w:p>
    <w:p w:rsidR="006072FA" w:rsidRPr="00D93E3E" w:rsidRDefault="006072FA" w:rsidP="006072FA">
      <w:pPr>
        <w:pStyle w:val="Prrafodelista"/>
        <w:jc w:val="both"/>
      </w:pPr>
    </w:p>
    <w:p w:rsidR="006072FA" w:rsidRPr="00D93E3E" w:rsidRDefault="006072FA" w:rsidP="006072FA">
      <w:pPr>
        <w:adjustRightInd w:val="0"/>
        <w:jc w:val="both"/>
        <w:rPr>
          <w:lang w:val="es-CO" w:eastAsia="es-CO"/>
        </w:rPr>
      </w:pPr>
      <w:r w:rsidRPr="00D93E3E">
        <w:rPr>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6072FA" w:rsidRPr="00D93E3E" w:rsidRDefault="006072FA" w:rsidP="006072FA">
      <w:pPr>
        <w:adjustRightInd w:val="0"/>
        <w:jc w:val="both"/>
        <w:rPr>
          <w:lang w:val="es-CO" w:eastAsia="es-CO"/>
        </w:rPr>
      </w:pPr>
    </w:p>
    <w:p w:rsidR="006072FA" w:rsidRPr="00D93E3E" w:rsidRDefault="006072FA" w:rsidP="006072FA">
      <w:pPr>
        <w:adjustRightInd w:val="0"/>
        <w:jc w:val="both"/>
        <w:rPr>
          <w:lang w:val="es-CO" w:eastAsia="es-CO"/>
        </w:rPr>
      </w:pPr>
      <w:r w:rsidRPr="00D93E3E">
        <w:rPr>
          <w:lang w:val="es-CO" w:eastAsia="es-CO"/>
        </w:rPr>
        <w:t xml:space="preserve">Si la información o documentos suministrados presentan algún tipo de reserva o confidencialidad, deberá señalarse en forma específica, indicando su fundamento legal. </w:t>
      </w:r>
    </w:p>
    <w:p w:rsidR="006072FA" w:rsidRPr="00D93E3E" w:rsidRDefault="006072FA" w:rsidP="006072FA">
      <w:pPr>
        <w:adjustRightInd w:val="0"/>
        <w:jc w:val="both"/>
        <w:rPr>
          <w:lang w:val="es-CO" w:eastAsia="es-CO"/>
        </w:rPr>
      </w:pPr>
    </w:p>
    <w:p w:rsidR="006072FA" w:rsidRPr="00F465B7" w:rsidRDefault="006072FA" w:rsidP="006072FA">
      <w:pPr>
        <w:adjustRightInd w:val="0"/>
        <w:jc w:val="both"/>
        <w:rPr>
          <w:lang w:val="es-CO" w:eastAsia="es-CO"/>
        </w:rPr>
      </w:pPr>
      <w:r w:rsidRPr="00D93E3E">
        <w:rPr>
          <w:lang w:val="es-CO" w:eastAsia="es-CO"/>
        </w:rPr>
        <w:t>El proponente será responsable por el manejo de la información recibida por parte de la</w:t>
      </w:r>
      <w:r>
        <w:rPr>
          <w:lang w:val="es-CO" w:eastAsia="es-CO"/>
        </w:rPr>
        <w:t xml:space="preserve"> Seccional Sanidad Valle del Cauca</w:t>
      </w:r>
      <w:r w:rsidRPr="00D93E3E">
        <w:rPr>
          <w:lang w:val="es-CO" w:eastAsia="es-CO"/>
        </w:rPr>
        <w:t xml:space="preserve"> y deberá guardar la confidencialidad que sea requerida.</w:t>
      </w:r>
      <w:r w:rsidRPr="00F465B7">
        <w:rPr>
          <w:lang w:val="es-CO" w:eastAsia="es-CO"/>
        </w:rPr>
        <w:t xml:space="preserve"> </w:t>
      </w:r>
    </w:p>
    <w:p w:rsidR="006072FA" w:rsidRPr="00F465B7" w:rsidRDefault="006072FA" w:rsidP="006072FA">
      <w:pPr>
        <w:pStyle w:val="Prrafodelista"/>
        <w:ind w:left="426"/>
        <w:jc w:val="both"/>
        <w:rPr>
          <w:b/>
        </w:rPr>
      </w:pPr>
    </w:p>
    <w:p w:rsidR="006072FA" w:rsidRPr="00F465B7" w:rsidRDefault="006072FA" w:rsidP="006072FA">
      <w:pPr>
        <w:pStyle w:val="Prrafodelista"/>
        <w:numPr>
          <w:ilvl w:val="0"/>
          <w:numId w:val="8"/>
        </w:numPr>
        <w:tabs>
          <w:tab w:val="clear" w:pos="720"/>
          <w:tab w:val="num" w:pos="360"/>
        </w:tabs>
        <w:autoSpaceDE/>
        <w:autoSpaceDN/>
        <w:ind w:left="426"/>
        <w:jc w:val="both"/>
        <w:rPr>
          <w:b/>
        </w:rPr>
      </w:pPr>
      <w:r w:rsidRPr="00F465B7">
        <w:rPr>
          <w:b/>
        </w:rPr>
        <w:t xml:space="preserve"> AUDIENCIA DE ACLARACIÓN DEL PLIEGO DE CONDICIONES.</w:t>
      </w:r>
    </w:p>
    <w:p w:rsidR="006072FA" w:rsidRPr="00F465B7" w:rsidRDefault="006072FA" w:rsidP="006072FA">
      <w:pPr>
        <w:pStyle w:val="Prrafodelista"/>
        <w:ind w:left="0"/>
        <w:jc w:val="both"/>
        <w:rPr>
          <w:b/>
          <w:sz w:val="12"/>
        </w:rPr>
      </w:pPr>
    </w:p>
    <w:p w:rsidR="006072FA" w:rsidRDefault="006072FA" w:rsidP="006072FA">
      <w:pPr>
        <w:jc w:val="both"/>
      </w:pPr>
      <w:r w:rsidRPr="00F465B7">
        <w:t>Por solicitud escrita de cualquiera de los interesados en participar en el presente proceso de selección</w:t>
      </w:r>
      <w:r>
        <w:t xml:space="preserve"> realizada a través de la Plataforma SECOP II</w:t>
      </w:r>
      <w:r w:rsidRPr="00F465B7">
        <w:t xml:space="preserve">, y a juicio de la </w:t>
      </w:r>
      <w:r>
        <w:t xml:space="preserve">SECCIONAL SANIDAD VALLE DEL CAUCA – </w:t>
      </w:r>
      <w:r w:rsidR="000919FC">
        <w:t>DIRECCIÓN</w:t>
      </w:r>
      <w:r>
        <w:t xml:space="preserve"> DE SANIDAD</w:t>
      </w:r>
      <w:r w:rsidRPr="00F465B7">
        <w:t xml:space="preserve"> DE LA POLICÍA NACIONAL,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w:t>
      </w:r>
      <w:r>
        <w:t>.</w:t>
      </w:r>
    </w:p>
    <w:p w:rsidR="006072FA" w:rsidRPr="006072FA" w:rsidRDefault="006072FA" w:rsidP="006072FA">
      <w:pPr>
        <w:jc w:val="both"/>
      </w:pPr>
    </w:p>
    <w:p w:rsidR="006072FA" w:rsidRPr="006072FA" w:rsidRDefault="006072FA" w:rsidP="006072FA">
      <w:pPr>
        <w:pStyle w:val="Prrafodelista"/>
        <w:numPr>
          <w:ilvl w:val="0"/>
          <w:numId w:val="8"/>
        </w:numPr>
        <w:tabs>
          <w:tab w:val="clear" w:pos="720"/>
        </w:tabs>
        <w:ind w:left="426"/>
        <w:jc w:val="both"/>
      </w:pPr>
      <w:r w:rsidRPr="006072FA">
        <w:rPr>
          <w:b/>
          <w:bCs/>
          <w:lang w:val="es-CO" w:eastAsia="es-CO"/>
        </w:rPr>
        <w:t xml:space="preserve">INTERPRETACIÓN Y ACEPTACIÓN DEL PLIEGO DE CONDICIONES </w:t>
      </w:r>
    </w:p>
    <w:p w:rsidR="006072FA" w:rsidRPr="006072FA" w:rsidRDefault="006072FA" w:rsidP="006072FA">
      <w:pPr>
        <w:adjustRightInd w:val="0"/>
      </w:pPr>
    </w:p>
    <w:p w:rsidR="0025249F" w:rsidRDefault="006072FA" w:rsidP="006072FA">
      <w:pPr>
        <w:adjustRightInd w:val="0"/>
        <w:jc w:val="both"/>
        <w:rPr>
          <w:lang w:eastAsia="es-CO"/>
        </w:rPr>
      </w:pPr>
      <w:r w:rsidRPr="006072FA">
        <w:t>El pliego de condiciones, sus anexos y adendas deben ser interpretados como un todo. En ellos se describen los principales aspectos técnicos, económicos, financieros, legales y contractuales que esta</w:t>
      </w:r>
      <w:r>
        <w:t xml:space="preserve"> Seccional</w:t>
      </w:r>
      <w:r w:rsidRPr="006072FA">
        <w:t xml:space="preserve"> estima deben tenerse en cuenta al momento de elaborar y presentar los documentos y la oferta.</w:t>
      </w:r>
    </w:p>
    <w:p w:rsidR="006072FA" w:rsidRPr="0025249F" w:rsidRDefault="006072FA" w:rsidP="006072FA">
      <w:pPr>
        <w:adjustRightInd w:val="0"/>
        <w:jc w:val="both"/>
        <w:rPr>
          <w:lang w:eastAsia="es-CO"/>
        </w:rPr>
      </w:pPr>
      <w:r w:rsidRPr="00F465B7">
        <w:rPr>
          <w:lang w:val="es-CO" w:eastAsia="es-CO"/>
        </w:rPr>
        <w:lastRenderedPageBreak/>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F465B7">
        <w:t xml:space="preserve">objeto del proceso, </w:t>
      </w:r>
      <w:r w:rsidRPr="00F465B7">
        <w:rPr>
          <w:lang w:val="es-CO" w:eastAsia="es-CO"/>
        </w:rPr>
        <w:t xml:space="preserve">los trabajos, su costo y su plazo de ejecución, que formuló su oferta de manera libre, seria, precisa y coherente. </w:t>
      </w:r>
    </w:p>
    <w:p w:rsidR="006072FA" w:rsidRPr="00F465B7" w:rsidRDefault="006072FA" w:rsidP="006072FA">
      <w:pPr>
        <w:adjustRightInd w:val="0"/>
        <w:jc w:val="both"/>
        <w:rPr>
          <w:lang w:val="es-CO" w:eastAsia="es-CO"/>
        </w:rPr>
      </w:pPr>
    </w:p>
    <w:p w:rsidR="006072FA" w:rsidRDefault="006072FA" w:rsidP="006072FA">
      <w:pPr>
        <w:jc w:val="both"/>
        <w:rPr>
          <w:lang w:val="es-CO" w:eastAsia="es-CO"/>
        </w:rPr>
      </w:pPr>
      <w:r w:rsidRPr="00F465B7">
        <w:rPr>
          <w:lang w:val="es-CO" w:eastAsia="es-CO"/>
        </w:rPr>
        <w:t xml:space="preserve">Las interpretaciones o deducciones que el proponente haga de lo establecido en este Pliego de Condiciones, serán de su exclusiva responsabilidad. En consecuencia, esta </w:t>
      </w:r>
      <w:r>
        <w:rPr>
          <w:lang w:val="es-CO" w:eastAsia="es-CO"/>
        </w:rPr>
        <w:t>Seccional</w:t>
      </w:r>
      <w:r w:rsidRPr="00F465B7">
        <w:rPr>
          <w:lang w:val="es-CO" w:eastAsia="es-CO"/>
        </w:rPr>
        <w:t xml:space="preserve"> no será responsable por descuidos, errores, omisiones, conjeturas, suposiciones, mala interpretación u otros hechos desfavorables en que incurra el proponente y que puedan incidir en la elaboración de su oferta.</w:t>
      </w:r>
    </w:p>
    <w:p w:rsidR="00E83D40" w:rsidRPr="00697348" w:rsidRDefault="00E83D40" w:rsidP="004D0AF0">
      <w:pPr>
        <w:jc w:val="both"/>
      </w:pPr>
    </w:p>
    <w:p w:rsidR="00E83D40" w:rsidRPr="006072FA" w:rsidRDefault="0084519D" w:rsidP="006072FA">
      <w:pPr>
        <w:pStyle w:val="Prrafodelista"/>
        <w:numPr>
          <w:ilvl w:val="0"/>
          <w:numId w:val="8"/>
        </w:numPr>
        <w:tabs>
          <w:tab w:val="clear" w:pos="720"/>
        </w:tabs>
        <w:autoSpaceDE/>
        <w:autoSpaceDN/>
        <w:ind w:left="426"/>
        <w:jc w:val="both"/>
        <w:rPr>
          <w:b/>
        </w:rPr>
      </w:pPr>
      <w:r w:rsidRPr="006072FA">
        <w:rPr>
          <w:b/>
        </w:rPr>
        <w:t>FAC</w:t>
      </w:r>
      <w:r w:rsidR="00E83D40" w:rsidRPr="006072FA">
        <w:rPr>
          <w:b/>
        </w:rPr>
        <w:t>T</w:t>
      </w:r>
      <w:r w:rsidRPr="006072FA">
        <w:rPr>
          <w:b/>
        </w:rPr>
        <w:t>O</w:t>
      </w:r>
      <w:r w:rsidR="00E83D40" w:rsidRPr="006072FA">
        <w:rPr>
          <w:b/>
        </w:rPr>
        <w:t>R</w:t>
      </w:r>
      <w:r w:rsidRPr="006072FA">
        <w:rPr>
          <w:b/>
        </w:rPr>
        <w:t>E</w:t>
      </w:r>
      <w:r w:rsidR="00E83D40" w:rsidRPr="006072FA">
        <w:rPr>
          <w:b/>
        </w:rPr>
        <w:t>S DE DESEMPATE</w:t>
      </w:r>
    </w:p>
    <w:p w:rsidR="00E83D40" w:rsidRPr="00697348" w:rsidRDefault="00E83D40" w:rsidP="004D0AF0">
      <w:pPr>
        <w:jc w:val="both"/>
      </w:pPr>
    </w:p>
    <w:p w:rsidR="0084519D" w:rsidRPr="00697348" w:rsidRDefault="00E83D40" w:rsidP="004D0AF0">
      <w:pPr>
        <w:adjustRightInd w:val="0"/>
        <w:jc w:val="both"/>
      </w:pPr>
      <w:r w:rsidRPr="00697348">
        <w:t>En cump</w:t>
      </w:r>
      <w:r w:rsidR="00B81EE6" w:rsidRPr="00697348">
        <w:t>limiento de lo dispuesto en el a</w:t>
      </w:r>
      <w:r w:rsidRPr="00697348">
        <w:t xml:space="preserve">rtículo </w:t>
      </w:r>
      <w:r w:rsidR="0084519D" w:rsidRPr="00697348">
        <w:rPr>
          <w:color w:val="000000"/>
        </w:rPr>
        <w:t>2.2.1.1.2.2.9.</w:t>
      </w:r>
      <w:r w:rsidR="0084519D" w:rsidRPr="00697348">
        <w:t xml:space="preserve"> del Decreto 1082 de 2015</w:t>
      </w:r>
      <w:r w:rsidRPr="00697348">
        <w:t xml:space="preserve">, </w:t>
      </w:r>
      <w:r w:rsidR="0084519D" w:rsidRPr="00697348">
        <w:t xml:space="preserve">en caso de presentarse empate en el puntaje total de dos o más ofertas, la Seccional </w:t>
      </w:r>
      <w:r w:rsidR="0056421E" w:rsidRPr="00697348">
        <w:t xml:space="preserve">de </w:t>
      </w:r>
      <w:r w:rsidR="0084519D" w:rsidRPr="00697348">
        <w:t>Sanidad Valle</w:t>
      </w:r>
      <w:r w:rsidR="006072FA">
        <w:t xml:space="preserve"> del Cauca</w:t>
      </w:r>
      <w:r w:rsidR="0084519D" w:rsidRPr="00697348">
        <w:t>,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Si después de aplicar esta regla persiste el empate, la Seccional Sanidad Valle</w:t>
      </w:r>
      <w:r w:rsidR="006072FA">
        <w:t xml:space="preserve"> del Cauca </w:t>
      </w:r>
      <w:r w:rsidR="0084519D" w:rsidRPr="00697348">
        <w:t>aplicará las siguientes reglas:</w:t>
      </w:r>
    </w:p>
    <w:p w:rsidR="00E83D40" w:rsidRPr="00697348" w:rsidRDefault="00E83D40" w:rsidP="004D0AF0">
      <w:pPr>
        <w:jc w:val="both"/>
      </w:pPr>
    </w:p>
    <w:p w:rsidR="0084519D" w:rsidRPr="00697348" w:rsidRDefault="0084519D" w:rsidP="00E1019F">
      <w:pPr>
        <w:numPr>
          <w:ilvl w:val="0"/>
          <w:numId w:val="23"/>
        </w:numPr>
        <w:tabs>
          <w:tab w:val="left" w:pos="284"/>
        </w:tabs>
        <w:adjustRightInd w:val="0"/>
        <w:ind w:left="0" w:firstLine="0"/>
        <w:jc w:val="both"/>
      </w:pPr>
      <w:r w:rsidRPr="00697348">
        <w:t>Se preferirá la oferta de bienes o servicios nacionales frente a la oferta de bienes o servicios extranjeros.</w:t>
      </w:r>
    </w:p>
    <w:p w:rsidR="0084519D" w:rsidRPr="00697348" w:rsidRDefault="0084519D" w:rsidP="00E1019F">
      <w:pPr>
        <w:numPr>
          <w:ilvl w:val="0"/>
          <w:numId w:val="23"/>
        </w:numPr>
        <w:tabs>
          <w:tab w:val="left" w:pos="284"/>
        </w:tabs>
        <w:adjustRightInd w:val="0"/>
        <w:ind w:left="0" w:firstLine="0"/>
        <w:jc w:val="both"/>
      </w:pPr>
      <w:r w:rsidRPr="00697348">
        <w:t>Si se presenta empate o éste persiste y entre los empatados se encuentren Mipyme, se preferirá a la Mipyme nacional.</w:t>
      </w:r>
    </w:p>
    <w:p w:rsidR="0084519D" w:rsidRPr="00697348" w:rsidRDefault="0084519D" w:rsidP="00E1019F">
      <w:pPr>
        <w:numPr>
          <w:ilvl w:val="0"/>
          <w:numId w:val="23"/>
        </w:numPr>
        <w:tabs>
          <w:tab w:val="left" w:pos="284"/>
        </w:tabs>
        <w:adjustRightInd w:val="0"/>
        <w:ind w:left="0" w:firstLine="0"/>
        <w:jc w:val="both"/>
      </w:pPr>
      <w:r w:rsidRPr="00697348">
        <w:t>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de  los miembros del consorcio, unión temporal o promesa de sociedad futura.</w:t>
      </w:r>
    </w:p>
    <w:p w:rsidR="007A573E" w:rsidRDefault="0084519D" w:rsidP="00E1019F">
      <w:pPr>
        <w:numPr>
          <w:ilvl w:val="0"/>
          <w:numId w:val="23"/>
        </w:numPr>
        <w:tabs>
          <w:tab w:val="left" w:pos="284"/>
        </w:tabs>
        <w:adjustRightInd w:val="0"/>
        <w:ind w:left="0" w:firstLine="0"/>
        <w:jc w:val="both"/>
      </w:pPr>
      <w:r w:rsidRPr="00697348">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84519D" w:rsidRPr="00697348" w:rsidRDefault="0084519D" w:rsidP="00E1019F">
      <w:pPr>
        <w:numPr>
          <w:ilvl w:val="0"/>
          <w:numId w:val="23"/>
        </w:numPr>
        <w:tabs>
          <w:tab w:val="left" w:pos="284"/>
        </w:tabs>
        <w:adjustRightInd w:val="0"/>
        <w:ind w:left="0" w:firstLine="0"/>
        <w:jc w:val="both"/>
      </w:pPr>
      <w:r w:rsidRPr="00697348">
        <w:t>Se utilizará un método aleatorio para seleccionar el oferente, si el empate se mantiene, por lo tanto 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rsidR="00E83D40" w:rsidRPr="00697348" w:rsidRDefault="00E83D40" w:rsidP="004D0AF0">
      <w:pPr>
        <w:pStyle w:val="Prrafodelista"/>
        <w:ind w:left="0"/>
      </w:pPr>
    </w:p>
    <w:p w:rsidR="0084519D" w:rsidRPr="00697348" w:rsidRDefault="0068242E" w:rsidP="004D0AF0">
      <w:pPr>
        <w:pStyle w:val="Prrafodelista"/>
        <w:adjustRightInd w:val="0"/>
        <w:ind w:left="0"/>
        <w:jc w:val="both"/>
      </w:pPr>
      <w:r w:rsidRPr="00697348">
        <w:rPr>
          <w:b/>
        </w:rPr>
        <w:t>I</w:t>
      </w:r>
      <w:r w:rsidR="0084519D" w:rsidRPr="00697348">
        <w:rPr>
          <w:b/>
        </w:rPr>
        <w:t>.</w:t>
      </w:r>
      <w:r w:rsidR="0084519D" w:rsidRPr="00697348">
        <w:t xml:space="preserve"> Se realizará un sorteo entre las propuestas empatadas mediante el sistema del sorteo con balotas, papeletas o fichas, las que deben estar marcadas de manera individual con el nombre de las empresas empatadas. Abra tantas balotas, papeletas o fichas como tantos oferentes estén empatados.</w:t>
      </w:r>
    </w:p>
    <w:p w:rsidR="0084519D" w:rsidRPr="00697348" w:rsidRDefault="0068242E" w:rsidP="004D0AF0">
      <w:pPr>
        <w:pStyle w:val="Prrafodelista"/>
        <w:adjustRightInd w:val="0"/>
        <w:ind w:left="0"/>
        <w:jc w:val="both"/>
      </w:pPr>
      <w:r w:rsidRPr="00697348">
        <w:rPr>
          <w:b/>
        </w:rPr>
        <w:t>II</w:t>
      </w:r>
      <w:r w:rsidR="0084519D" w:rsidRPr="00697348">
        <w:rPr>
          <w:b/>
        </w:rPr>
        <w:t>.</w:t>
      </w:r>
      <w:r w:rsidR="0084519D" w:rsidRPr="00697348">
        <w:t xml:space="preserve"> Las balotas, papeletas o fichas se depositarán en una bolsa en presencia del Jefe del Área Administrativa y Financiera de la unidad, los integrantes del comité de adquisiciones, el asesor jurídico de la Seccional de Sanidad Valle </w:t>
      </w:r>
      <w:r w:rsidR="003246D8">
        <w:t xml:space="preserve">del Cauca </w:t>
      </w:r>
      <w:r w:rsidR="0084519D" w:rsidRPr="00697348">
        <w:t>y los oferentes asistentes, previa verificación de probidad de las mismas, junto con tres (3) balotas, papeletas o fichas en blanco.</w:t>
      </w:r>
    </w:p>
    <w:p w:rsidR="0084519D" w:rsidRPr="00697348" w:rsidRDefault="0068242E" w:rsidP="004D0AF0">
      <w:pPr>
        <w:adjustRightInd w:val="0"/>
        <w:jc w:val="both"/>
      </w:pPr>
      <w:r w:rsidRPr="00697348">
        <w:rPr>
          <w:b/>
        </w:rPr>
        <w:t>III</w:t>
      </w:r>
      <w:r w:rsidR="0084519D" w:rsidRPr="00697348">
        <w:rPr>
          <w:b/>
        </w:rPr>
        <w:t>.</w:t>
      </w:r>
      <w:r w:rsidR="0084519D" w:rsidRPr="00697348">
        <w:t xml:space="preserve"> Se elegirá entre los asistentes mediante el medio más idóneo que se escoja en ese momento a la persona encargada de sacar la balota, papeleta o ficha.</w:t>
      </w:r>
    </w:p>
    <w:p w:rsidR="0084519D" w:rsidRPr="00697348" w:rsidRDefault="0068242E" w:rsidP="004D0AF0">
      <w:pPr>
        <w:pStyle w:val="Prrafodelista"/>
        <w:adjustRightInd w:val="0"/>
        <w:ind w:left="0"/>
        <w:jc w:val="both"/>
      </w:pPr>
      <w:r w:rsidRPr="00697348">
        <w:rPr>
          <w:b/>
        </w:rPr>
        <w:t>IV</w:t>
      </w:r>
      <w:r w:rsidR="0084519D" w:rsidRPr="00697348">
        <w:rPr>
          <w:b/>
        </w:rPr>
        <w:t>.</w:t>
      </w:r>
      <w:r w:rsidR="0084519D" w:rsidRPr="00697348">
        <w:t xml:space="preserve"> La primera balota, papeleta o ficha en ser extraída de la bolsa y que contenga el nombre de una firma oferente será la propuesta ganadora.</w:t>
      </w:r>
    </w:p>
    <w:p w:rsidR="0084519D" w:rsidRPr="00697348" w:rsidRDefault="0068242E" w:rsidP="004D0AF0">
      <w:pPr>
        <w:pStyle w:val="Prrafodelista"/>
        <w:adjustRightInd w:val="0"/>
        <w:ind w:left="0"/>
        <w:jc w:val="both"/>
      </w:pPr>
      <w:r w:rsidRPr="00697348">
        <w:rPr>
          <w:b/>
        </w:rPr>
        <w:t>V</w:t>
      </w:r>
      <w:r w:rsidR="0084519D" w:rsidRPr="00697348">
        <w:rPr>
          <w:b/>
        </w:rPr>
        <w:t>.</w:t>
      </w:r>
      <w:r w:rsidR="0084519D" w:rsidRPr="00697348">
        <w:t xml:space="preserve"> De la anterior actuación se dejará constancia en acta suscrita por los participantes, que será publicada en la página </w:t>
      </w:r>
      <w:hyperlink r:id="rId22" w:history="1">
        <w:r w:rsidR="0084519D" w:rsidRPr="00697348">
          <w:rPr>
            <w:rStyle w:val="Hipervnculo"/>
          </w:rPr>
          <w:t>www.colombiacompra.gov.co</w:t>
        </w:r>
      </w:hyperlink>
      <w:r w:rsidR="0084519D" w:rsidRPr="00697348">
        <w:t xml:space="preserve"> Portal Único de Contratación. El acta se entenderá que hace parte integral del documento de la evaluación.</w:t>
      </w:r>
    </w:p>
    <w:p w:rsidR="0084519D" w:rsidRPr="00697348" w:rsidRDefault="0084519D" w:rsidP="004D0AF0">
      <w:pPr>
        <w:adjustRightInd w:val="0"/>
        <w:jc w:val="both"/>
      </w:pPr>
    </w:p>
    <w:p w:rsidR="00850BF4" w:rsidRDefault="00850BF4" w:rsidP="004D0AF0">
      <w:pPr>
        <w:jc w:val="center"/>
        <w:rPr>
          <w:b/>
        </w:rPr>
      </w:pPr>
    </w:p>
    <w:p w:rsidR="00516436" w:rsidRDefault="00516436" w:rsidP="004D0AF0">
      <w:pPr>
        <w:jc w:val="center"/>
        <w:rPr>
          <w:b/>
        </w:rPr>
      </w:pPr>
    </w:p>
    <w:p w:rsidR="00516436" w:rsidRDefault="00516436" w:rsidP="004D0AF0">
      <w:pPr>
        <w:jc w:val="center"/>
        <w:rPr>
          <w:b/>
        </w:rPr>
      </w:pPr>
    </w:p>
    <w:p w:rsidR="00516436" w:rsidRDefault="00516436" w:rsidP="004D0AF0">
      <w:pPr>
        <w:jc w:val="center"/>
        <w:rPr>
          <w:b/>
        </w:rPr>
      </w:pPr>
    </w:p>
    <w:p w:rsidR="00516436" w:rsidRDefault="00516436" w:rsidP="004D0AF0">
      <w:pPr>
        <w:jc w:val="center"/>
        <w:rPr>
          <w:b/>
        </w:rPr>
      </w:pPr>
    </w:p>
    <w:p w:rsidR="00516436" w:rsidRPr="00697348" w:rsidRDefault="00516436" w:rsidP="004D0AF0">
      <w:pPr>
        <w:jc w:val="center"/>
        <w:rPr>
          <w:b/>
        </w:rPr>
      </w:pPr>
    </w:p>
    <w:p w:rsidR="00E83D40" w:rsidRPr="00697348" w:rsidRDefault="00E83D40" w:rsidP="004D0AF0">
      <w:pPr>
        <w:jc w:val="center"/>
        <w:rPr>
          <w:b/>
        </w:rPr>
      </w:pPr>
      <w:r w:rsidRPr="00697348">
        <w:rPr>
          <w:b/>
        </w:rPr>
        <w:lastRenderedPageBreak/>
        <w:t>CAPITULO II</w:t>
      </w:r>
    </w:p>
    <w:p w:rsidR="00E83D40" w:rsidRPr="003B2D5A" w:rsidRDefault="00E83D40" w:rsidP="004D0AF0">
      <w:pPr>
        <w:jc w:val="both"/>
      </w:pPr>
    </w:p>
    <w:p w:rsidR="00E83D40" w:rsidRPr="003B2D5A" w:rsidRDefault="00E83D40" w:rsidP="004D0AF0">
      <w:pPr>
        <w:jc w:val="center"/>
        <w:rPr>
          <w:b/>
        </w:rPr>
      </w:pPr>
      <w:r w:rsidRPr="003B2D5A">
        <w:rPr>
          <w:b/>
        </w:rPr>
        <w:t>CRITERIOS DE SELECCIÓN Y EVALUACIÓN  DE LAS PROPUESTAS</w:t>
      </w:r>
    </w:p>
    <w:p w:rsidR="00E83D40" w:rsidRPr="003B2D5A" w:rsidRDefault="00E83D40" w:rsidP="004D0AF0">
      <w:pPr>
        <w:jc w:val="both"/>
      </w:pPr>
    </w:p>
    <w:p w:rsidR="00E83D40" w:rsidRPr="003B2D5A" w:rsidRDefault="00E83D40" w:rsidP="004D0AF0">
      <w:pPr>
        <w:jc w:val="both"/>
      </w:pPr>
      <w:r w:rsidRPr="003B2D5A">
        <w:t>Para la selección de los proponentes se efectuará una verificación jurídica, financiera y técnica, de conformidad con los documentos y criterios establecidos en el presente capítulo.</w:t>
      </w:r>
    </w:p>
    <w:p w:rsidR="00E83D40" w:rsidRPr="003B2D5A" w:rsidRDefault="00E83D40" w:rsidP="004D0AF0">
      <w:pPr>
        <w:jc w:val="both"/>
      </w:pPr>
    </w:p>
    <w:p w:rsidR="00E83D40" w:rsidRPr="003B2D5A" w:rsidRDefault="00E83D40" w:rsidP="00E1019F">
      <w:pPr>
        <w:pStyle w:val="Prrafodelista"/>
        <w:numPr>
          <w:ilvl w:val="0"/>
          <w:numId w:val="24"/>
        </w:numPr>
        <w:ind w:left="284" w:hanging="284"/>
        <w:jc w:val="both"/>
        <w:rPr>
          <w:b/>
        </w:rPr>
      </w:pPr>
      <w:r w:rsidRPr="003B2D5A">
        <w:rPr>
          <w:b/>
        </w:rPr>
        <w:t>REQUISITOS HABILITANTES</w:t>
      </w:r>
    </w:p>
    <w:p w:rsidR="00E83D40" w:rsidRPr="003B2D5A" w:rsidRDefault="00E83D40" w:rsidP="004D0AF0">
      <w:pPr>
        <w:jc w:val="both"/>
        <w:rPr>
          <w:b/>
        </w:rPr>
      </w:pPr>
    </w:p>
    <w:p w:rsidR="00E83D40" w:rsidRPr="003B2D5A" w:rsidRDefault="00E83D40" w:rsidP="004D0AF0">
      <w:pPr>
        <w:jc w:val="both"/>
        <w:rPr>
          <w:b/>
        </w:rPr>
      </w:pPr>
      <w:r w:rsidRPr="003B2D5A">
        <w:rPr>
          <w:b/>
        </w:rPr>
        <w:t>1.1.  JURÍDICOS</w:t>
      </w:r>
    </w:p>
    <w:p w:rsidR="00E83D40" w:rsidRPr="003B2D5A" w:rsidRDefault="00E83D40" w:rsidP="004D0AF0">
      <w:pPr>
        <w:jc w:val="both"/>
      </w:pPr>
    </w:p>
    <w:p w:rsidR="005035A4" w:rsidRPr="003B2D5A" w:rsidRDefault="005035A4" w:rsidP="004D0AF0">
      <w:pPr>
        <w:adjustRightInd w:val="0"/>
        <w:jc w:val="both"/>
        <w:rPr>
          <w:bCs/>
        </w:rPr>
      </w:pPr>
      <w:r w:rsidRPr="003B2D5A">
        <w:rPr>
          <w:bCs/>
        </w:rPr>
        <w:t>La entidad, verificará los requisitos de orden jurídico que se enuncian a continuación, los cuales el proponente deberá anexar junto con la certificación de la Cámara de Comercio,</w:t>
      </w:r>
      <w:r w:rsidR="002A59A5" w:rsidRPr="003B2D5A">
        <w:rPr>
          <w:bCs/>
        </w:rPr>
        <w:t xml:space="preserve"> (</w:t>
      </w:r>
      <w:r w:rsidR="006507F2" w:rsidRPr="003B2D5A">
        <w:rPr>
          <w:bCs/>
        </w:rPr>
        <w:t>CERTIFICACIÓN</w:t>
      </w:r>
      <w:r w:rsidR="002A59A5" w:rsidRPr="003B2D5A">
        <w:rPr>
          <w:bCs/>
        </w:rPr>
        <w:t xml:space="preserve"> DE  LA </w:t>
      </w:r>
      <w:r w:rsidR="006507F2" w:rsidRPr="003B2D5A">
        <w:rPr>
          <w:bCs/>
        </w:rPr>
        <w:t>INSCRIPCIÓN</w:t>
      </w:r>
      <w:r w:rsidR="002A59A5" w:rsidRPr="003B2D5A">
        <w:rPr>
          <w:bCs/>
        </w:rPr>
        <w:t xml:space="preserve"> ANTE EL MINISTERIO DE  SALUD Y </w:t>
      </w:r>
      <w:r w:rsidR="006507F2" w:rsidRPr="003B2D5A">
        <w:rPr>
          <w:bCs/>
        </w:rPr>
        <w:t>PROTECCIÓN</w:t>
      </w:r>
      <w:r w:rsidR="002A59A5" w:rsidRPr="003B2D5A">
        <w:rPr>
          <w:bCs/>
        </w:rPr>
        <w:t xml:space="preserve"> SOCIAL)</w:t>
      </w:r>
      <w:r w:rsidRPr="003B2D5A">
        <w:rPr>
          <w:bCs/>
        </w:rPr>
        <w:t>.</w:t>
      </w:r>
    </w:p>
    <w:p w:rsidR="00E83D40" w:rsidRPr="003B2D5A" w:rsidRDefault="00E83D40" w:rsidP="004D0AF0">
      <w:pPr>
        <w:jc w:val="both"/>
      </w:pPr>
    </w:p>
    <w:p w:rsidR="00E83D40" w:rsidRPr="003B2D5A" w:rsidRDefault="00E83D40" w:rsidP="004D0AF0">
      <w:pPr>
        <w:jc w:val="both"/>
        <w:rPr>
          <w:b/>
        </w:rPr>
      </w:pPr>
      <w:r w:rsidRPr="003B2D5A">
        <w:rPr>
          <w:b/>
        </w:rPr>
        <w:t xml:space="preserve">1.1.1.   CARTA DE PRESENTACIÓN DE LA PROPUESTA  </w:t>
      </w:r>
    </w:p>
    <w:p w:rsidR="00E83D40" w:rsidRPr="003B2D5A" w:rsidRDefault="00E83D40" w:rsidP="004D0AF0">
      <w:pPr>
        <w:jc w:val="both"/>
      </w:pPr>
    </w:p>
    <w:p w:rsidR="001F560F" w:rsidRPr="003B2D5A" w:rsidRDefault="001F560F" w:rsidP="001F560F">
      <w:pPr>
        <w:pStyle w:val="Textoindependiente"/>
        <w:jc w:val="both"/>
        <w:rPr>
          <w:sz w:val="20"/>
        </w:rPr>
      </w:pPr>
      <w:r w:rsidRPr="003B2D5A">
        <w:rPr>
          <w:sz w:val="20"/>
        </w:rPr>
        <w:t xml:space="preserve">La carta de presentación de la propuesta se diligenciará conforme al </w:t>
      </w:r>
      <w:r w:rsidRPr="003B2D5A">
        <w:rPr>
          <w:b/>
          <w:sz w:val="20"/>
        </w:rPr>
        <w:t>Formulario No. 1</w:t>
      </w:r>
      <w:r w:rsidRPr="003B2D5A">
        <w:rPr>
          <w:sz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1F560F" w:rsidRPr="003B2D5A" w:rsidRDefault="001F560F" w:rsidP="001F560F">
      <w:pPr>
        <w:pStyle w:val="Textoindependiente"/>
        <w:jc w:val="both"/>
        <w:rPr>
          <w:sz w:val="20"/>
        </w:rPr>
      </w:pPr>
    </w:p>
    <w:p w:rsidR="001F560F" w:rsidRPr="003B2D5A" w:rsidRDefault="001F560F" w:rsidP="001F560F">
      <w:pPr>
        <w:adjustRightInd w:val="0"/>
        <w:jc w:val="both"/>
        <w:rPr>
          <w:color w:val="000000"/>
          <w:lang w:val="es-CO" w:eastAsia="es-CO"/>
        </w:rPr>
      </w:pPr>
      <w:r w:rsidRPr="003B2D5A">
        <w:rPr>
          <w:color w:val="000000"/>
          <w:lang w:val="es-CO" w:eastAsia="es-CO"/>
        </w:rPr>
        <w:t xml:space="preserve">El alcance de esta carta es que el proponente al suscribirla se compromete a cumplir con la totalidad de los requerimientos técnicos requeridos, sin ser necesario que los transcriba en su propuesta. </w:t>
      </w:r>
    </w:p>
    <w:p w:rsidR="001F560F" w:rsidRPr="003B2D5A" w:rsidRDefault="001F560F" w:rsidP="001F560F">
      <w:pPr>
        <w:adjustRightInd w:val="0"/>
        <w:jc w:val="both"/>
        <w:rPr>
          <w:color w:val="000000"/>
          <w:lang w:val="es-CO" w:eastAsia="es-CO"/>
        </w:rPr>
      </w:pPr>
    </w:p>
    <w:p w:rsidR="001F560F" w:rsidRPr="003B2D5A" w:rsidRDefault="001F560F" w:rsidP="001F560F">
      <w:pPr>
        <w:adjustRightInd w:val="0"/>
        <w:jc w:val="both"/>
        <w:rPr>
          <w:color w:val="000000"/>
          <w:lang w:val="es-CO" w:eastAsia="es-CO"/>
        </w:rPr>
      </w:pPr>
      <w:r w:rsidRPr="003B2D5A">
        <w:rPr>
          <w:color w:val="000000"/>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rsidR="001F560F" w:rsidRPr="003B2D5A" w:rsidRDefault="001F560F" w:rsidP="001F560F">
      <w:pPr>
        <w:pStyle w:val="Textoindependiente"/>
        <w:jc w:val="both"/>
        <w:rPr>
          <w:sz w:val="20"/>
        </w:rPr>
      </w:pPr>
    </w:p>
    <w:p w:rsidR="00E83D40" w:rsidRPr="003B2D5A" w:rsidRDefault="00E83D40" w:rsidP="004D0AF0">
      <w:pPr>
        <w:jc w:val="both"/>
      </w:pPr>
    </w:p>
    <w:p w:rsidR="00E83D40" w:rsidRPr="003B2D5A" w:rsidRDefault="00E83D40" w:rsidP="004D0AF0">
      <w:pPr>
        <w:jc w:val="both"/>
        <w:rPr>
          <w:b/>
        </w:rPr>
      </w:pPr>
      <w:r w:rsidRPr="003B2D5A">
        <w:rPr>
          <w:b/>
        </w:rPr>
        <w:t>1.1.2.   CERTIFICADO DE EXISTENCIA Y REPRESENTACIÓN LEGAL.</w:t>
      </w:r>
    </w:p>
    <w:p w:rsidR="00E83D40" w:rsidRPr="003B2D5A" w:rsidRDefault="003B2D5A" w:rsidP="003B2D5A">
      <w:pPr>
        <w:tabs>
          <w:tab w:val="left" w:pos="5896"/>
        </w:tabs>
        <w:jc w:val="both"/>
      </w:pPr>
      <w:r w:rsidRPr="003B2D5A">
        <w:tab/>
      </w:r>
    </w:p>
    <w:p w:rsidR="003B2D5A" w:rsidRPr="003B2D5A" w:rsidRDefault="003B2D5A" w:rsidP="00F2340D">
      <w:pPr>
        <w:pStyle w:val="Prrafodelista"/>
        <w:numPr>
          <w:ilvl w:val="3"/>
          <w:numId w:val="32"/>
        </w:numPr>
        <w:adjustRightInd w:val="0"/>
        <w:ind w:left="851" w:hanging="851"/>
        <w:jc w:val="both"/>
      </w:pPr>
      <w:r w:rsidRPr="003B2D5A">
        <w:rPr>
          <w:b/>
          <w:bCs/>
        </w:rPr>
        <w:t>PERSONA NATURAL</w:t>
      </w:r>
      <w:r w:rsidRPr="003B2D5A">
        <w:t xml:space="preserve">. </w:t>
      </w:r>
    </w:p>
    <w:p w:rsidR="003B2D5A" w:rsidRPr="003B2D5A" w:rsidRDefault="003B2D5A" w:rsidP="003B2D5A">
      <w:pPr>
        <w:tabs>
          <w:tab w:val="left" w:pos="5896"/>
        </w:tabs>
        <w:jc w:val="both"/>
      </w:pPr>
    </w:p>
    <w:p w:rsidR="003B2D5A" w:rsidRPr="003B2D5A" w:rsidRDefault="003B2D5A" w:rsidP="003B2D5A">
      <w:pPr>
        <w:adjustRightInd w:val="0"/>
        <w:jc w:val="both"/>
        <w:rPr>
          <w:lang w:val="es-CO" w:eastAsia="es-CO"/>
        </w:rPr>
      </w:pPr>
      <w:r w:rsidRPr="003B2D5A">
        <w:rPr>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 xml:space="preserve">El certificado, deberá cumplir con los siguientes requisitos: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 xml:space="preserve">• Fecha de expedición no mayor a treinta (30) días calendarios anteriores a la fecha de cierre del presente proceso. </w:t>
      </w:r>
    </w:p>
    <w:p w:rsidR="003B2D5A" w:rsidRPr="003B2D5A" w:rsidRDefault="003B2D5A" w:rsidP="003B2D5A">
      <w:pPr>
        <w:adjustRightInd w:val="0"/>
        <w:jc w:val="both"/>
        <w:rPr>
          <w:lang w:val="es-CO" w:eastAsia="es-CO"/>
        </w:rPr>
      </w:pPr>
    </w:p>
    <w:p w:rsidR="003B2D5A" w:rsidRPr="003B2D5A" w:rsidRDefault="003B2D5A" w:rsidP="003B2D5A">
      <w:pPr>
        <w:pStyle w:val="Prrafodelista"/>
        <w:adjustRightInd w:val="0"/>
        <w:ind w:left="0"/>
        <w:jc w:val="both"/>
      </w:pPr>
      <w:r w:rsidRPr="003B2D5A">
        <w:rPr>
          <w:lang w:val="es-CO" w:eastAsia="es-CO"/>
        </w:rPr>
        <w:t>• Actividad comercial, la cual deberá estar acorde con el objeto y las actividades a contratar.</w:t>
      </w:r>
    </w:p>
    <w:p w:rsidR="003B2D5A" w:rsidRPr="003B2D5A" w:rsidRDefault="003B2D5A" w:rsidP="003B2D5A">
      <w:pPr>
        <w:pStyle w:val="Prrafodelista"/>
        <w:adjustRightInd w:val="0"/>
        <w:ind w:left="765"/>
        <w:jc w:val="both"/>
        <w:rPr>
          <w:b/>
          <w:bCs/>
        </w:rPr>
      </w:pPr>
    </w:p>
    <w:p w:rsidR="003B2D5A" w:rsidRPr="003B2D5A" w:rsidRDefault="003B2D5A" w:rsidP="003B2D5A">
      <w:pPr>
        <w:adjustRightInd w:val="0"/>
        <w:jc w:val="both"/>
      </w:pPr>
      <w:r w:rsidRPr="003B2D5A">
        <w:rPr>
          <w:b/>
          <w:bCs/>
        </w:rPr>
        <w:t>NOTA</w:t>
      </w:r>
      <w:r w:rsidRPr="003B2D5A">
        <w:rPr>
          <w:bCs/>
        </w:rPr>
        <w:t>: Las</w:t>
      </w:r>
      <w:r w:rsidRPr="003B2D5A">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rsidR="005035A4" w:rsidRPr="003B2D5A" w:rsidRDefault="003B2D5A" w:rsidP="003B2D5A">
      <w:pPr>
        <w:pStyle w:val="Textoindependiente"/>
        <w:jc w:val="both"/>
        <w:rPr>
          <w:rFonts w:cs="Arial"/>
          <w:b/>
          <w:sz w:val="20"/>
        </w:rPr>
      </w:pPr>
      <w:r w:rsidRPr="003B2D5A">
        <w:rPr>
          <w:rFonts w:cs="Arial"/>
          <w:sz w:val="20"/>
        </w:rPr>
        <w:br/>
      </w:r>
    </w:p>
    <w:p w:rsidR="003B2D5A" w:rsidRPr="003B2D5A" w:rsidRDefault="003B2D5A" w:rsidP="003B2D5A">
      <w:pPr>
        <w:adjustRightInd w:val="0"/>
        <w:jc w:val="both"/>
      </w:pPr>
      <w:r w:rsidRPr="003B2D5A">
        <w:rPr>
          <w:b/>
        </w:rPr>
        <w:t>1.1.2.2 PERSONA JURÍDICA NACIONAL Y  EXTRANJERA CON SUCURSAL EN COLOMBIA</w:t>
      </w:r>
      <w:r w:rsidRPr="003B2D5A">
        <w:t xml:space="preserve"> </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Todas las personas jurídicas nacionales o  extranjeras con sucursal en Colombia, deberán adjuntar certificado de existencia y representación legal expedido por Cámara y Comercio, con los siguientes requisitos:</w:t>
      </w:r>
    </w:p>
    <w:p w:rsidR="003B2D5A" w:rsidRPr="003B2D5A" w:rsidRDefault="003B2D5A" w:rsidP="003B2D5A">
      <w:pPr>
        <w:pStyle w:val="Textoindependiente"/>
        <w:jc w:val="both"/>
        <w:rPr>
          <w:sz w:val="20"/>
        </w:rPr>
      </w:pPr>
    </w:p>
    <w:p w:rsidR="003B2D5A" w:rsidRPr="003B2D5A" w:rsidRDefault="003B2D5A" w:rsidP="00F2340D">
      <w:pPr>
        <w:numPr>
          <w:ilvl w:val="0"/>
          <w:numId w:val="33"/>
        </w:numPr>
        <w:adjustRightInd w:val="0"/>
        <w:jc w:val="both"/>
        <w:rPr>
          <w:lang w:val="es-MX"/>
        </w:rPr>
      </w:pPr>
      <w:r w:rsidRPr="003B2D5A">
        <w:rPr>
          <w:lang w:val="es-MX"/>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rsidR="003B2D5A" w:rsidRPr="00516436" w:rsidRDefault="003B2D5A" w:rsidP="00516436">
      <w:pPr>
        <w:rPr>
          <w:lang w:val="es-MX"/>
        </w:rPr>
      </w:pPr>
    </w:p>
    <w:p w:rsidR="003B2D5A" w:rsidRPr="003B2D5A" w:rsidRDefault="003B2D5A" w:rsidP="00F2340D">
      <w:pPr>
        <w:numPr>
          <w:ilvl w:val="0"/>
          <w:numId w:val="33"/>
        </w:numPr>
        <w:adjustRightInd w:val="0"/>
        <w:jc w:val="both"/>
        <w:rPr>
          <w:lang w:val="es-MX"/>
        </w:rPr>
      </w:pPr>
      <w:r w:rsidRPr="003B2D5A">
        <w:rPr>
          <w:lang w:val="es-MX"/>
        </w:rPr>
        <w:lastRenderedPageBreak/>
        <w:t>Acreditar la suficiencia de la capacidad del representante legal para la presentación de la propuesta y para la suscripción del contrato ofrecido, el cual será verificado con el original del certificado de existencia y representación legal.</w:t>
      </w:r>
    </w:p>
    <w:p w:rsidR="003B2D5A" w:rsidRPr="003B2D5A" w:rsidRDefault="003B2D5A" w:rsidP="003B2D5A">
      <w:pPr>
        <w:adjustRightInd w:val="0"/>
        <w:ind w:left="720"/>
        <w:jc w:val="both"/>
        <w:rPr>
          <w:lang w:val="es-MX"/>
        </w:rPr>
      </w:pPr>
    </w:p>
    <w:p w:rsidR="003B2D5A" w:rsidRPr="003B2D5A" w:rsidRDefault="003B2D5A" w:rsidP="00F2340D">
      <w:pPr>
        <w:numPr>
          <w:ilvl w:val="0"/>
          <w:numId w:val="33"/>
        </w:numPr>
        <w:adjustRightInd w:val="0"/>
        <w:jc w:val="both"/>
        <w:rPr>
          <w:lang w:val="es-MX"/>
        </w:rPr>
      </w:pPr>
      <w:r w:rsidRPr="003B2D5A">
        <w:rPr>
          <w:lang w:val="es-MX"/>
        </w:rPr>
        <w:t xml:space="preserve">Acreditar un término mínimo remanente de duración de la sociedad o sucursal, de dos (2) años, contados a partir del vencimiento del plazo máximo para la entrega de los bienes y/o servicios o de la vigencia del contrato. </w:t>
      </w:r>
    </w:p>
    <w:p w:rsidR="003B2D5A" w:rsidRPr="003B2D5A" w:rsidRDefault="003B2D5A" w:rsidP="003B2D5A">
      <w:pPr>
        <w:pStyle w:val="Prrafodelista"/>
        <w:rPr>
          <w:lang w:val="es-CO" w:eastAsia="es-CO"/>
        </w:rPr>
      </w:pPr>
    </w:p>
    <w:p w:rsidR="003B2D5A" w:rsidRPr="00516436" w:rsidRDefault="003B2D5A" w:rsidP="003B2D5A">
      <w:pPr>
        <w:numPr>
          <w:ilvl w:val="0"/>
          <w:numId w:val="33"/>
        </w:numPr>
        <w:adjustRightInd w:val="0"/>
        <w:jc w:val="both"/>
        <w:rPr>
          <w:lang w:val="es-MX"/>
        </w:rPr>
      </w:pPr>
      <w:r w:rsidRPr="003B2D5A">
        <w:rPr>
          <w:lang w:val="es-CO"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rsidR="000E2525" w:rsidRPr="003B2D5A" w:rsidRDefault="000E2525" w:rsidP="003B2D5A">
      <w:pPr>
        <w:adjustRightInd w:val="0"/>
        <w:jc w:val="both"/>
        <w:rPr>
          <w:lang w:val="es-MX"/>
        </w:rPr>
      </w:pPr>
    </w:p>
    <w:p w:rsidR="003B2D5A" w:rsidRPr="003B2D5A" w:rsidRDefault="003B2D5A" w:rsidP="003B2D5A">
      <w:pPr>
        <w:pStyle w:val="Textoindependiente"/>
        <w:jc w:val="both"/>
        <w:rPr>
          <w:b/>
          <w:sz w:val="20"/>
        </w:rPr>
      </w:pPr>
      <w:r w:rsidRPr="003B2D5A">
        <w:rPr>
          <w:b/>
          <w:sz w:val="20"/>
        </w:rPr>
        <w:t xml:space="preserve">1.1.2.3 PERSONA NATURAL DE ORIGEN EXTRANJERO.  </w:t>
      </w:r>
    </w:p>
    <w:p w:rsidR="003B2D5A" w:rsidRPr="003B2D5A" w:rsidRDefault="003B2D5A" w:rsidP="003B2D5A">
      <w:pPr>
        <w:pStyle w:val="Textoindependiente"/>
        <w:jc w:val="both"/>
        <w:rPr>
          <w:b/>
          <w:sz w:val="20"/>
        </w:rPr>
      </w:pPr>
    </w:p>
    <w:p w:rsidR="003B2D5A" w:rsidRPr="003B2D5A" w:rsidRDefault="003B2D5A" w:rsidP="003B2D5A">
      <w:pPr>
        <w:pStyle w:val="Textoindependiente"/>
        <w:jc w:val="both"/>
        <w:rPr>
          <w:sz w:val="20"/>
        </w:rPr>
      </w:pPr>
      <w:r w:rsidRPr="003B2D5A">
        <w:rPr>
          <w:sz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b/>
          <w:sz w:val="20"/>
        </w:rPr>
        <w:t xml:space="preserve">NOTA: </w:t>
      </w:r>
      <w:r w:rsidRPr="003B2D5A">
        <w:rPr>
          <w:sz w:val="20"/>
        </w:rPr>
        <w:t>Los documentos otorgados en el exterior deberán presentarse así:</w:t>
      </w:r>
    </w:p>
    <w:p w:rsidR="003B2D5A" w:rsidRPr="003B2D5A" w:rsidRDefault="003B2D5A" w:rsidP="003B2D5A">
      <w:pPr>
        <w:pStyle w:val="Textoindependiente"/>
        <w:jc w:val="both"/>
        <w:rPr>
          <w:sz w:val="20"/>
        </w:rPr>
      </w:pPr>
    </w:p>
    <w:p w:rsidR="003B2D5A" w:rsidRPr="003B2D5A" w:rsidRDefault="003B2D5A" w:rsidP="009037DE">
      <w:pPr>
        <w:pStyle w:val="Textoindependiente"/>
        <w:numPr>
          <w:ilvl w:val="0"/>
          <w:numId w:val="30"/>
        </w:numPr>
        <w:jc w:val="both"/>
        <w:rPr>
          <w:sz w:val="20"/>
        </w:rPr>
      </w:pPr>
      <w:r w:rsidRPr="003B2D5A">
        <w:rPr>
          <w:sz w:val="20"/>
        </w:rPr>
        <w:t>Si los documentos provienen de un país que no es miembro de la Convención de la HAYA, los documentos deberán estar apostillados, legalizados y con traducción oficial.</w:t>
      </w:r>
    </w:p>
    <w:p w:rsidR="003B2D5A" w:rsidRPr="003B2D5A" w:rsidRDefault="003B2D5A" w:rsidP="003B2D5A">
      <w:pPr>
        <w:pStyle w:val="Textoindependiente"/>
        <w:jc w:val="both"/>
        <w:rPr>
          <w:sz w:val="20"/>
        </w:rPr>
      </w:pPr>
    </w:p>
    <w:p w:rsidR="003B2D5A" w:rsidRPr="003B2D5A" w:rsidRDefault="003B2D5A" w:rsidP="009037DE">
      <w:pPr>
        <w:pStyle w:val="Textoindependiente"/>
        <w:numPr>
          <w:ilvl w:val="0"/>
          <w:numId w:val="30"/>
        </w:numPr>
        <w:jc w:val="both"/>
        <w:rPr>
          <w:sz w:val="20"/>
        </w:rPr>
      </w:pPr>
      <w:r w:rsidRPr="003B2D5A">
        <w:rPr>
          <w:sz w:val="20"/>
        </w:rPr>
        <w:t>Si se tratare de documentos expedidos por autoridades de país miembro de la Convención de la HAYA de 1961, se requerirá únicamente de la Apostilla del país de origen y su  respectiva traducción oficial.</w:t>
      </w:r>
    </w:p>
    <w:p w:rsidR="003B2D5A" w:rsidRPr="003B2D5A" w:rsidRDefault="003B2D5A" w:rsidP="003B2D5A">
      <w:pPr>
        <w:pStyle w:val="Prrafodelista"/>
      </w:pPr>
    </w:p>
    <w:p w:rsidR="003B2D5A" w:rsidRPr="003B2D5A" w:rsidRDefault="003B2D5A" w:rsidP="003B2D5A">
      <w:pPr>
        <w:jc w:val="both"/>
      </w:pPr>
      <w:r w:rsidRPr="003B2D5A">
        <w:rPr>
          <w:b/>
          <w:bCs/>
        </w:rPr>
        <w:t>Legalización. </w:t>
      </w:r>
      <w:r w:rsidRPr="003B2D5A">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3B2D5A" w:rsidRPr="003B2D5A" w:rsidRDefault="003B2D5A" w:rsidP="003B2D5A">
      <w:pPr>
        <w:spacing w:before="40" w:after="40"/>
        <w:jc w:val="both"/>
      </w:pPr>
      <w:r w:rsidRPr="003B2D5A">
        <w:t> </w:t>
      </w:r>
    </w:p>
    <w:p w:rsidR="003B2D5A" w:rsidRPr="003B2D5A" w:rsidRDefault="003B2D5A" w:rsidP="003B2D5A">
      <w:pPr>
        <w:jc w:val="both"/>
      </w:pPr>
      <w:r w:rsidRPr="003B2D5A">
        <w:rPr>
          <w:b/>
          <w:bCs/>
        </w:rPr>
        <w:t>Apostilla.  </w:t>
      </w:r>
      <w:r w:rsidRPr="003B2D5A">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3B2D5A" w:rsidRPr="003B2D5A" w:rsidRDefault="003B2D5A" w:rsidP="003B2D5A">
      <w:pPr>
        <w:spacing w:before="40" w:after="40"/>
        <w:jc w:val="both"/>
        <w:rPr>
          <w:b/>
        </w:rPr>
      </w:pPr>
    </w:p>
    <w:p w:rsidR="003B2D5A" w:rsidRPr="003B2D5A" w:rsidRDefault="003B2D5A" w:rsidP="003B2D5A">
      <w:pPr>
        <w:jc w:val="both"/>
        <w:rPr>
          <w:lang w:val="es-CO" w:eastAsia="es-CO"/>
        </w:rPr>
      </w:pPr>
      <w:r w:rsidRPr="003B2D5A">
        <w:rPr>
          <w:b/>
        </w:rPr>
        <w:t>Traducción Oficial</w:t>
      </w:r>
      <w:r w:rsidRPr="003B2D5A">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3B2D5A" w:rsidRPr="003B2D5A" w:rsidRDefault="003B2D5A" w:rsidP="003B2D5A"/>
    <w:p w:rsidR="003B2D5A" w:rsidRPr="003B2D5A" w:rsidRDefault="003B2D5A" w:rsidP="003B2D5A">
      <w:pPr>
        <w:pStyle w:val="Textoindependiente"/>
        <w:jc w:val="both"/>
        <w:rPr>
          <w:sz w:val="20"/>
        </w:rPr>
      </w:pPr>
      <w:r w:rsidRPr="003B2D5A">
        <w:rPr>
          <w:sz w:val="20"/>
          <w:lang w:eastAsia="es-CO"/>
        </w:rPr>
        <w:t>SE PRECISA QUE LOS ÚNICOS DOCUMENTOS QUE DEBEN LLENAR ESTE REQUISITO SON LOS DE ÍNDOLE LEGAL</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b/>
          <w:sz w:val="20"/>
        </w:rPr>
      </w:pPr>
      <w:r w:rsidRPr="003B2D5A">
        <w:rPr>
          <w:b/>
          <w:sz w:val="20"/>
        </w:rPr>
        <w:t>1.1.2.4. PERSONAS JURÍDICAS PÚBLICAS O PRIVADAS DE ORIGEN EXTRANJERO</w:t>
      </w:r>
    </w:p>
    <w:p w:rsidR="003B2D5A" w:rsidRPr="003B2D5A" w:rsidRDefault="003B2D5A" w:rsidP="003B2D5A">
      <w:pPr>
        <w:pStyle w:val="Textoindependiente"/>
        <w:jc w:val="both"/>
        <w:rPr>
          <w:b/>
          <w:sz w:val="20"/>
        </w:rPr>
      </w:pPr>
    </w:p>
    <w:p w:rsidR="003B2D5A" w:rsidRPr="003B2D5A" w:rsidRDefault="003B2D5A" w:rsidP="003B2D5A">
      <w:pPr>
        <w:pStyle w:val="Textoindependiente"/>
        <w:jc w:val="both"/>
        <w:rPr>
          <w:sz w:val="20"/>
        </w:rPr>
      </w:pPr>
      <w:r w:rsidRPr="003B2D5A">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Las propuestas de personas jurídicas de origen extranjero se someterán en todo caso a la legislación colombiana, sin perjuicio de lo cual, para su participación deberán cumplir con las siguientes condiciones:</w:t>
      </w:r>
    </w:p>
    <w:p w:rsidR="00516436" w:rsidRPr="003B2D5A" w:rsidRDefault="00516436" w:rsidP="003B2D5A">
      <w:pPr>
        <w:pStyle w:val="Textoindependiente"/>
        <w:jc w:val="both"/>
        <w:rPr>
          <w:sz w:val="20"/>
        </w:rPr>
      </w:pPr>
    </w:p>
    <w:p w:rsidR="003B2D5A" w:rsidRPr="003B2D5A" w:rsidRDefault="003B2D5A" w:rsidP="003B2D5A">
      <w:pPr>
        <w:pStyle w:val="Textoindependiente"/>
        <w:ind w:left="1134" w:hanging="1134"/>
        <w:jc w:val="both"/>
        <w:rPr>
          <w:b/>
          <w:sz w:val="20"/>
        </w:rPr>
      </w:pPr>
      <w:r w:rsidRPr="003B2D5A">
        <w:rPr>
          <w:b/>
          <w:sz w:val="20"/>
        </w:rPr>
        <w:t>1.1.2.4.1 PERSONAS JURÍDICAS DE ORIGEN EXTRANJERO SIN SUCURSAL EN COLOMBIA:</w:t>
      </w:r>
    </w:p>
    <w:p w:rsidR="003B2D5A" w:rsidRPr="003B2D5A" w:rsidRDefault="003B2D5A" w:rsidP="003B2D5A">
      <w:pPr>
        <w:pStyle w:val="Textoindependiente"/>
        <w:jc w:val="both"/>
        <w:rPr>
          <w:b/>
          <w:sz w:val="20"/>
        </w:rPr>
      </w:pPr>
    </w:p>
    <w:p w:rsidR="003B2D5A" w:rsidRPr="003B2D5A" w:rsidRDefault="003B2D5A" w:rsidP="003B2D5A">
      <w:pPr>
        <w:pStyle w:val="Textoindependiente"/>
        <w:numPr>
          <w:ilvl w:val="0"/>
          <w:numId w:val="19"/>
        </w:numPr>
        <w:ind w:left="426" w:hanging="426"/>
        <w:jc w:val="both"/>
        <w:rPr>
          <w:sz w:val="20"/>
        </w:rPr>
      </w:pPr>
      <w:r w:rsidRPr="003B2D5A">
        <w:rPr>
          <w:sz w:val="20"/>
        </w:rPr>
        <w:t xml:space="preserve">Acreditar su existencia y representación legal, a efectos de lo cual deberán presentar un documento expedido por la autoridad competente en el país de su domicilio, expedido con </w:t>
      </w:r>
      <w:r w:rsidRPr="003B2D5A">
        <w:rPr>
          <w:sz w:val="20"/>
        </w:rPr>
        <w:lastRenderedPageBreak/>
        <w:t>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3B2D5A" w:rsidRPr="003B2D5A" w:rsidRDefault="003B2D5A" w:rsidP="003B2D5A">
      <w:pPr>
        <w:pStyle w:val="Textoindependiente"/>
        <w:jc w:val="both"/>
        <w:rPr>
          <w:sz w:val="20"/>
        </w:rPr>
      </w:pPr>
    </w:p>
    <w:p w:rsidR="003B2D5A" w:rsidRPr="003B2D5A" w:rsidRDefault="003B2D5A" w:rsidP="003B2D5A">
      <w:pPr>
        <w:pStyle w:val="Textoindependiente"/>
        <w:numPr>
          <w:ilvl w:val="0"/>
          <w:numId w:val="19"/>
        </w:numPr>
        <w:ind w:left="426" w:hanging="426"/>
        <w:jc w:val="both"/>
        <w:rPr>
          <w:sz w:val="20"/>
        </w:rPr>
      </w:pPr>
      <w:r w:rsidRPr="003B2D5A">
        <w:rPr>
          <w:sz w:val="20"/>
        </w:rPr>
        <w:t xml:space="preserve">Acreditar un término mínimo permanente de duración de la sociedad de dos (2) años, contados a partir del vencimiento del plazo máximo para la entrega del bien o servicio o de la vigencia del contrato. </w:t>
      </w:r>
    </w:p>
    <w:p w:rsidR="003B2D5A" w:rsidRPr="003B2D5A" w:rsidRDefault="003B2D5A" w:rsidP="003B2D5A">
      <w:pPr>
        <w:pStyle w:val="Textoindependiente"/>
        <w:jc w:val="both"/>
        <w:rPr>
          <w:sz w:val="20"/>
        </w:rPr>
      </w:pPr>
    </w:p>
    <w:p w:rsidR="003B2D5A" w:rsidRPr="003B2D5A" w:rsidRDefault="003B2D5A" w:rsidP="003B2D5A">
      <w:pPr>
        <w:pStyle w:val="Textoindependiente"/>
        <w:numPr>
          <w:ilvl w:val="0"/>
          <w:numId w:val="19"/>
        </w:numPr>
        <w:ind w:left="426" w:hanging="426"/>
        <w:jc w:val="both"/>
        <w:rPr>
          <w:sz w:val="20"/>
        </w:rPr>
      </w:pPr>
      <w:r w:rsidRPr="003B2D5A">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3B2D5A" w:rsidRPr="003B2D5A" w:rsidRDefault="003B2D5A" w:rsidP="003B2D5A">
      <w:pPr>
        <w:pStyle w:val="Prrafodelista"/>
      </w:pPr>
    </w:p>
    <w:p w:rsidR="003B2D5A" w:rsidRPr="003B2D5A" w:rsidRDefault="003B2D5A" w:rsidP="003B2D5A">
      <w:pPr>
        <w:pStyle w:val="Textoindependiente"/>
        <w:numPr>
          <w:ilvl w:val="0"/>
          <w:numId w:val="19"/>
        </w:numPr>
        <w:ind w:left="426" w:hanging="426"/>
        <w:jc w:val="both"/>
        <w:rPr>
          <w:sz w:val="20"/>
        </w:rPr>
      </w:pPr>
      <w:r w:rsidRPr="003B2D5A">
        <w:rPr>
          <w:sz w:val="20"/>
        </w:rPr>
        <w:t xml:space="preserve">Las personas jurídicas extranjeras sin domicilio en Colombia deberán acreditar en el país un apoderado domiciliado en Colombia, debidamente facultado para presentar la propuesta y </w:t>
      </w:r>
      <w:r w:rsidRPr="003B2D5A">
        <w:rPr>
          <w:sz w:val="20"/>
          <w:lang w:val="es-CO" w:eastAsia="es-CO"/>
        </w:rPr>
        <w:t>suministrar la información solicitada</w:t>
      </w:r>
      <w:r w:rsidRPr="003B2D5A">
        <w:rPr>
          <w:sz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rsidR="003B2D5A" w:rsidRPr="003B2D5A" w:rsidRDefault="003B2D5A" w:rsidP="003B2D5A">
      <w:pPr>
        <w:pStyle w:val="Textoindependiente"/>
        <w:autoSpaceDE w:val="0"/>
        <w:autoSpaceDN w:val="0"/>
        <w:jc w:val="both"/>
        <w:rPr>
          <w:b/>
          <w:sz w:val="20"/>
          <w:lang w:val="es-CO" w:eastAsia="es-CO"/>
        </w:rPr>
      </w:pPr>
    </w:p>
    <w:p w:rsidR="003B2D5A" w:rsidRPr="003B2D5A" w:rsidRDefault="003B2D5A" w:rsidP="003B2D5A">
      <w:pPr>
        <w:adjustRightInd w:val="0"/>
        <w:jc w:val="both"/>
        <w:rPr>
          <w:lang w:val="es-CO" w:eastAsia="es-CO"/>
        </w:rPr>
      </w:pPr>
      <w:r w:rsidRPr="003B2D5A">
        <w:rPr>
          <w:b/>
          <w:lang w:val="es-CO" w:eastAsia="es-CO"/>
        </w:rPr>
        <w:t>PARÁGRAFO:</w:t>
      </w:r>
      <w:r w:rsidRPr="003B2D5A">
        <w:rPr>
          <w:b/>
        </w:rPr>
        <w:t xml:space="preserve"> </w:t>
      </w:r>
      <w:r w:rsidRPr="003B2D5A">
        <w:rPr>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Las propuestas de personas jurídicas de origen extranjero se someterán en todo caso a la legislación colombiana. Para su participación deberán cumplir con los requisitos establecidos en las leyes y normas aplicables.</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rPr>
      </w:pPr>
      <w:r w:rsidRPr="003B2D5A">
        <w:rPr>
          <w:b/>
          <w:sz w:val="20"/>
        </w:rPr>
        <w:t xml:space="preserve">NOTA: </w:t>
      </w:r>
      <w:r w:rsidRPr="003B2D5A">
        <w:rPr>
          <w:sz w:val="20"/>
        </w:rPr>
        <w:t>Los documentos otorgados en el exterior deberán presentarse así:</w:t>
      </w:r>
    </w:p>
    <w:p w:rsidR="003B2D5A" w:rsidRPr="003B2D5A" w:rsidRDefault="003B2D5A" w:rsidP="003B2D5A">
      <w:pPr>
        <w:pStyle w:val="Textoindependiente"/>
        <w:jc w:val="both"/>
        <w:rPr>
          <w:sz w:val="20"/>
        </w:rPr>
      </w:pPr>
    </w:p>
    <w:p w:rsidR="003B2D5A" w:rsidRPr="003B2D5A" w:rsidRDefault="003B2D5A" w:rsidP="009037DE">
      <w:pPr>
        <w:pStyle w:val="Textoindependiente"/>
        <w:numPr>
          <w:ilvl w:val="0"/>
          <w:numId w:val="30"/>
        </w:numPr>
        <w:jc w:val="both"/>
        <w:rPr>
          <w:sz w:val="20"/>
        </w:rPr>
      </w:pPr>
      <w:r w:rsidRPr="003B2D5A">
        <w:rPr>
          <w:sz w:val="20"/>
        </w:rPr>
        <w:t>Si los documentos provienen de un país que no es miembro de la Convención de la HAYA, los documentos deberán estar apostillados, legalizados y con traducción oficial.</w:t>
      </w:r>
    </w:p>
    <w:p w:rsidR="003B2D5A" w:rsidRPr="003B2D5A" w:rsidRDefault="003B2D5A" w:rsidP="003B2D5A">
      <w:pPr>
        <w:pStyle w:val="Textoindependiente"/>
        <w:jc w:val="both"/>
        <w:rPr>
          <w:sz w:val="20"/>
        </w:rPr>
      </w:pPr>
    </w:p>
    <w:p w:rsidR="003B2D5A" w:rsidRPr="003B2D5A" w:rsidRDefault="003B2D5A" w:rsidP="009037DE">
      <w:pPr>
        <w:pStyle w:val="Textoindependiente"/>
        <w:numPr>
          <w:ilvl w:val="0"/>
          <w:numId w:val="30"/>
        </w:numPr>
        <w:jc w:val="both"/>
        <w:rPr>
          <w:sz w:val="20"/>
        </w:rPr>
      </w:pPr>
      <w:r w:rsidRPr="003B2D5A">
        <w:rPr>
          <w:sz w:val="20"/>
        </w:rPr>
        <w:t>Si se tratare de documentos expedidos por autoridades de país miembro de la Convención de la HAYA de 1961, se requerirá únicamente de la Apostilla del país de origen y su  respectiva traducción oficial.</w:t>
      </w:r>
    </w:p>
    <w:p w:rsidR="003B2D5A" w:rsidRPr="003B2D5A" w:rsidRDefault="003B2D5A" w:rsidP="003B2D5A">
      <w:pPr>
        <w:pStyle w:val="Textoindependiente"/>
        <w:tabs>
          <w:tab w:val="left" w:pos="7569"/>
        </w:tabs>
        <w:jc w:val="both"/>
        <w:rPr>
          <w:sz w:val="20"/>
        </w:rPr>
      </w:pPr>
      <w:r w:rsidRPr="003B2D5A">
        <w:rPr>
          <w:sz w:val="20"/>
        </w:rPr>
        <w:tab/>
      </w:r>
    </w:p>
    <w:p w:rsidR="003B2D5A" w:rsidRPr="003B2D5A" w:rsidRDefault="003B2D5A" w:rsidP="003B2D5A">
      <w:pPr>
        <w:jc w:val="both"/>
      </w:pPr>
      <w:r w:rsidRPr="003B2D5A">
        <w:rPr>
          <w:b/>
          <w:bCs/>
        </w:rPr>
        <w:t>Legalización. </w:t>
      </w:r>
      <w:r w:rsidRPr="003B2D5A">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3B2D5A" w:rsidRPr="003B2D5A" w:rsidRDefault="003B2D5A" w:rsidP="003B2D5A">
      <w:pPr>
        <w:spacing w:before="40" w:after="40"/>
        <w:jc w:val="both"/>
      </w:pPr>
      <w:r w:rsidRPr="003B2D5A">
        <w:t> </w:t>
      </w:r>
    </w:p>
    <w:p w:rsidR="003B2D5A" w:rsidRPr="003B2D5A" w:rsidRDefault="003B2D5A" w:rsidP="003B2D5A">
      <w:pPr>
        <w:jc w:val="both"/>
      </w:pPr>
      <w:r w:rsidRPr="003B2D5A">
        <w:rPr>
          <w:b/>
          <w:bCs/>
        </w:rPr>
        <w:t>Apostilla.  </w:t>
      </w:r>
      <w:r w:rsidRPr="003B2D5A">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3B2D5A" w:rsidRPr="003B2D5A" w:rsidRDefault="003B2D5A" w:rsidP="003B2D5A">
      <w:pPr>
        <w:jc w:val="both"/>
        <w:rPr>
          <w:b/>
        </w:rPr>
      </w:pPr>
    </w:p>
    <w:p w:rsidR="003B2D5A" w:rsidRPr="003B2D5A" w:rsidRDefault="003B2D5A" w:rsidP="003B2D5A">
      <w:pPr>
        <w:jc w:val="both"/>
        <w:rPr>
          <w:lang w:val="es-CO" w:eastAsia="es-CO"/>
        </w:rPr>
      </w:pPr>
      <w:r w:rsidRPr="003B2D5A">
        <w:rPr>
          <w:b/>
        </w:rPr>
        <w:t>Traducción Oficial</w:t>
      </w:r>
      <w:r w:rsidRPr="003B2D5A">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3B2D5A" w:rsidRPr="003B2D5A" w:rsidRDefault="003B2D5A" w:rsidP="003B2D5A">
      <w:pPr>
        <w:pStyle w:val="Textoindependiente"/>
        <w:jc w:val="both"/>
        <w:rPr>
          <w:sz w:val="20"/>
          <w:lang w:eastAsia="es-CO"/>
        </w:rPr>
      </w:pPr>
    </w:p>
    <w:p w:rsidR="003B2D5A" w:rsidRPr="003B2D5A" w:rsidRDefault="003B2D5A" w:rsidP="003B2D5A">
      <w:pPr>
        <w:pStyle w:val="Textoindependiente"/>
        <w:jc w:val="both"/>
        <w:rPr>
          <w:sz w:val="20"/>
        </w:rPr>
      </w:pPr>
      <w:r w:rsidRPr="003B2D5A">
        <w:rPr>
          <w:sz w:val="20"/>
          <w:lang w:eastAsia="es-CO"/>
        </w:rPr>
        <w:lastRenderedPageBreak/>
        <w:t>SE PRECISA QUE LOS ÚNICOS DOCUMENTOS QUE DEBEN LLENAR ESTE REQUISITO SON LOS DE ÍNDOLE LEGAL</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b/>
          <w:sz w:val="20"/>
        </w:rPr>
      </w:pPr>
      <w:r w:rsidRPr="003B2D5A">
        <w:rPr>
          <w:b/>
          <w:sz w:val="20"/>
        </w:rPr>
        <w:t>1.1.2.5. Apoderado.</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23" w:anchor="251" w:history="1">
        <w:r w:rsidRPr="003B2D5A">
          <w:rPr>
            <w:sz w:val="20"/>
          </w:rPr>
          <w:t>251</w:t>
        </w:r>
      </w:hyperlink>
      <w:r w:rsidRPr="003B2D5A">
        <w:rPr>
          <w:sz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el Artículo 74. Código General Del Proceso. </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Así mismo, será aplicable lo dispuesto en la Circular 17 expedida por Colombia Compra Eficiente, en lo referente a que los poderes especiales para actuar en los procesos de contratación requieren nota de presentación personal.</w:t>
      </w:r>
    </w:p>
    <w:p w:rsidR="005035A4" w:rsidRPr="003B2D5A" w:rsidRDefault="005035A4" w:rsidP="004D0AF0">
      <w:pPr>
        <w:adjustRightInd w:val="0"/>
        <w:jc w:val="both"/>
        <w:rPr>
          <w:b/>
        </w:rPr>
      </w:pPr>
    </w:p>
    <w:p w:rsidR="005035A4" w:rsidRPr="003B2D5A" w:rsidRDefault="005035A4" w:rsidP="004D0AF0">
      <w:pPr>
        <w:adjustRightInd w:val="0"/>
        <w:jc w:val="both"/>
        <w:rPr>
          <w:b/>
          <w:bCs/>
        </w:rPr>
      </w:pPr>
      <w:r w:rsidRPr="003B2D5A">
        <w:rPr>
          <w:b/>
        </w:rPr>
        <w:t xml:space="preserve">1.1.3.   </w:t>
      </w:r>
      <w:r w:rsidRPr="003B2D5A">
        <w:rPr>
          <w:b/>
          <w:bCs/>
        </w:rPr>
        <w:t xml:space="preserve"> PROPUESTAS CONJUNTAS</w:t>
      </w:r>
    </w:p>
    <w:p w:rsidR="005035A4" w:rsidRPr="003B2D5A" w:rsidRDefault="005035A4" w:rsidP="004D0AF0">
      <w:pPr>
        <w:adjustRightInd w:val="0"/>
        <w:jc w:val="both"/>
        <w:rPr>
          <w:b/>
          <w:bCs/>
        </w:rPr>
      </w:pPr>
    </w:p>
    <w:p w:rsidR="003B2D5A" w:rsidRPr="003B2D5A" w:rsidRDefault="003B2D5A" w:rsidP="003B2D5A">
      <w:pPr>
        <w:adjustRightInd w:val="0"/>
        <w:jc w:val="both"/>
      </w:pPr>
      <w:r w:rsidRPr="003B2D5A">
        <w:t>Para los eventos previstos en el artículo 7 de la Ley 80 de 1993, podrán participar consorcios y uniones temporales, para lo cual deberán cumplir los siguientes requisitos:</w:t>
      </w:r>
    </w:p>
    <w:p w:rsidR="003B2D5A" w:rsidRPr="003B2D5A" w:rsidRDefault="003B2D5A" w:rsidP="003B2D5A">
      <w:pPr>
        <w:adjustRightInd w:val="0"/>
        <w:jc w:val="both"/>
      </w:pPr>
    </w:p>
    <w:p w:rsidR="003B2D5A" w:rsidRPr="003B2D5A" w:rsidRDefault="003B2D5A" w:rsidP="00E1019F">
      <w:pPr>
        <w:numPr>
          <w:ilvl w:val="0"/>
          <w:numId w:val="20"/>
        </w:numPr>
        <w:tabs>
          <w:tab w:val="clear" w:pos="720"/>
          <w:tab w:val="num" w:pos="0"/>
        </w:tabs>
        <w:adjustRightInd w:val="0"/>
        <w:ind w:left="284" w:hanging="284"/>
        <w:jc w:val="both"/>
      </w:pPr>
      <w:r w:rsidRPr="003B2D5A">
        <w:t>El proponente deberá indicar expresamente en el documento de conformación, si su propuesta se formula a título de consorcio o unión temporal, con la respectiva denominación e integrantes que la conforman.</w:t>
      </w:r>
    </w:p>
    <w:p w:rsidR="003B2D5A" w:rsidRPr="003B2D5A" w:rsidRDefault="003B2D5A" w:rsidP="003B2D5A">
      <w:pPr>
        <w:pStyle w:val="Prrafodelista"/>
      </w:pPr>
    </w:p>
    <w:p w:rsidR="003B2D5A" w:rsidRPr="003B2D5A" w:rsidRDefault="003B2D5A" w:rsidP="00E1019F">
      <w:pPr>
        <w:numPr>
          <w:ilvl w:val="0"/>
          <w:numId w:val="20"/>
        </w:numPr>
        <w:tabs>
          <w:tab w:val="clear" w:pos="720"/>
          <w:tab w:val="num" w:pos="0"/>
        </w:tabs>
        <w:adjustRightInd w:val="0"/>
        <w:ind w:left="284" w:hanging="284"/>
        <w:jc w:val="both"/>
      </w:pPr>
      <w:r w:rsidRPr="003B2D5A">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3B2D5A" w:rsidRPr="003B2D5A" w:rsidRDefault="003B2D5A" w:rsidP="003B2D5A">
      <w:pPr>
        <w:adjustRightInd w:val="0"/>
        <w:jc w:val="both"/>
      </w:pPr>
    </w:p>
    <w:p w:rsidR="003B2D5A" w:rsidRPr="003B2D5A" w:rsidRDefault="003B2D5A" w:rsidP="00E1019F">
      <w:pPr>
        <w:numPr>
          <w:ilvl w:val="0"/>
          <w:numId w:val="20"/>
        </w:numPr>
        <w:tabs>
          <w:tab w:val="clear" w:pos="720"/>
          <w:tab w:val="num" w:pos="0"/>
        </w:tabs>
        <w:adjustRightInd w:val="0"/>
        <w:ind w:left="284" w:hanging="284"/>
        <w:jc w:val="both"/>
      </w:pPr>
      <w:r w:rsidRPr="003B2D5A">
        <w:t xml:space="preserve">Si se trata de unión temporal, su porcentaje de participación y  actividades en su ejecución, no podrán ser modificadas sin el consentimiento previo y escrito de la POLICÍA NACIONAL – SECCIONAL SANIDAD VALLE DEL CAUCA. </w:t>
      </w:r>
    </w:p>
    <w:p w:rsidR="003B2D5A" w:rsidRPr="003B2D5A" w:rsidRDefault="003B2D5A" w:rsidP="003B2D5A">
      <w:pPr>
        <w:adjustRightInd w:val="0"/>
        <w:ind w:left="708" w:hanging="282"/>
        <w:jc w:val="both"/>
      </w:pPr>
    </w:p>
    <w:p w:rsidR="003B2D5A" w:rsidRPr="003B2D5A" w:rsidRDefault="003B2D5A" w:rsidP="00E1019F">
      <w:pPr>
        <w:numPr>
          <w:ilvl w:val="0"/>
          <w:numId w:val="20"/>
        </w:numPr>
        <w:tabs>
          <w:tab w:val="clear" w:pos="720"/>
          <w:tab w:val="num" w:pos="426"/>
        </w:tabs>
        <w:adjustRightInd w:val="0"/>
        <w:ind w:left="426"/>
        <w:jc w:val="both"/>
      </w:pPr>
      <w:r w:rsidRPr="003B2D5A">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rsidR="003B2D5A" w:rsidRPr="003B2D5A" w:rsidRDefault="003B2D5A" w:rsidP="003B2D5A">
      <w:pPr>
        <w:pStyle w:val="Prrafodelista"/>
        <w:ind w:left="0"/>
        <w:rPr>
          <w:lang w:val="es-CO" w:eastAsia="es-CO"/>
        </w:rPr>
      </w:pPr>
    </w:p>
    <w:p w:rsidR="003B2D5A" w:rsidRPr="003B2D5A" w:rsidRDefault="003B2D5A" w:rsidP="00E1019F">
      <w:pPr>
        <w:numPr>
          <w:ilvl w:val="0"/>
          <w:numId w:val="20"/>
        </w:numPr>
        <w:tabs>
          <w:tab w:val="clear" w:pos="720"/>
          <w:tab w:val="num" w:pos="426"/>
        </w:tabs>
        <w:adjustRightInd w:val="0"/>
        <w:ind w:left="426"/>
        <w:jc w:val="both"/>
        <w:rPr>
          <w:lang w:val="es-CO" w:eastAsia="es-CO"/>
        </w:rPr>
      </w:pPr>
      <w:r w:rsidRPr="003B2D5A">
        <w:rPr>
          <w:lang w:val="es-CO" w:eastAsia="es-CO"/>
        </w:rPr>
        <w:t>Acreditar que el consorcio o unión temporal tendrá un término mínimo de duración de veintiséis (26) meses, contados a partir del vencimiento del plazo de la vigencia.</w:t>
      </w:r>
    </w:p>
    <w:p w:rsidR="003B2D5A" w:rsidRPr="003B2D5A" w:rsidRDefault="003B2D5A" w:rsidP="003B2D5A">
      <w:pPr>
        <w:pStyle w:val="Prrafodelista"/>
        <w:rPr>
          <w:lang w:val="es-CO" w:eastAsia="es-CO"/>
        </w:rPr>
      </w:pPr>
    </w:p>
    <w:p w:rsidR="003B2D5A" w:rsidRPr="003B2D5A" w:rsidRDefault="003B2D5A" w:rsidP="00E1019F">
      <w:pPr>
        <w:numPr>
          <w:ilvl w:val="0"/>
          <w:numId w:val="20"/>
        </w:numPr>
        <w:tabs>
          <w:tab w:val="clear" w:pos="720"/>
          <w:tab w:val="num" w:pos="426"/>
        </w:tabs>
        <w:adjustRightInd w:val="0"/>
        <w:ind w:left="426"/>
        <w:jc w:val="both"/>
      </w:pPr>
      <w:r w:rsidRPr="003B2D5A">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3B2D5A" w:rsidRPr="003B2D5A" w:rsidRDefault="003B2D5A" w:rsidP="003B2D5A">
      <w:pPr>
        <w:tabs>
          <w:tab w:val="num" w:pos="720"/>
        </w:tabs>
        <w:adjustRightInd w:val="0"/>
        <w:jc w:val="both"/>
      </w:pPr>
    </w:p>
    <w:p w:rsidR="003B2D5A" w:rsidRPr="003B2D5A" w:rsidRDefault="003B2D5A" w:rsidP="00E1019F">
      <w:pPr>
        <w:numPr>
          <w:ilvl w:val="0"/>
          <w:numId w:val="20"/>
        </w:numPr>
        <w:tabs>
          <w:tab w:val="clear" w:pos="720"/>
          <w:tab w:val="num" w:pos="426"/>
        </w:tabs>
        <w:adjustRightInd w:val="0"/>
        <w:ind w:left="426"/>
        <w:jc w:val="both"/>
        <w:rPr>
          <w:b/>
          <w:bCs/>
        </w:rPr>
      </w:pPr>
      <w:r w:rsidRPr="003B2D5A">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3B2D5A" w:rsidRPr="003B2D5A" w:rsidRDefault="003B2D5A" w:rsidP="003B2D5A">
      <w:pPr>
        <w:pStyle w:val="Prrafodelista"/>
        <w:rPr>
          <w:b/>
          <w:bCs/>
        </w:rPr>
      </w:pPr>
    </w:p>
    <w:p w:rsidR="003B2D5A" w:rsidRPr="003B2D5A" w:rsidRDefault="003B2D5A" w:rsidP="00E1019F">
      <w:pPr>
        <w:numPr>
          <w:ilvl w:val="0"/>
          <w:numId w:val="20"/>
        </w:numPr>
        <w:tabs>
          <w:tab w:val="clear" w:pos="720"/>
          <w:tab w:val="num" w:pos="426"/>
        </w:tabs>
        <w:adjustRightInd w:val="0"/>
        <w:ind w:left="426"/>
        <w:jc w:val="both"/>
      </w:pPr>
      <w:r w:rsidRPr="003B2D5A">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3B2D5A" w:rsidRPr="003B2D5A" w:rsidRDefault="003B2D5A" w:rsidP="003B2D5A">
      <w:pPr>
        <w:pStyle w:val="Prrafodelista"/>
        <w:ind w:left="0"/>
        <w:rPr>
          <w:b/>
          <w:bCs/>
        </w:rPr>
      </w:pPr>
    </w:p>
    <w:p w:rsidR="003B2D5A" w:rsidRPr="003B2D5A" w:rsidRDefault="003B2D5A" w:rsidP="00E1019F">
      <w:pPr>
        <w:numPr>
          <w:ilvl w:val="1"/>
          <w:numId w:val="20"/>
        </w:numPr>
        <w:tabs>
          <w:tab w:val="clear" w:pos="1440"/>
          <w:tab w:val="num" w:pos="0"/>
          <w:tab w:val="num" w:pos="426"/>
        </w:tabs>
        <w:adjustRightInd w:val="0"/>
        <w:ind w:left="426" w:hanging="284"/>
        <w:jc w:val="both"/>
      </w:pPr>
      <w:r w:rsidRPr="003B2D5A">
        <w:rPr>
          <w:b/>
          <w:bCs/>
        </w:rPr>
        <w:lastRenderedPageBreak/>
        <w:t>Una vez el contrato sea adjudicado al consorcio o unión temporal y dentro de los dos (2) días hábiles siguientes a la notificación, éste debe presentar el NIT del consorcio o unión temporal.</w:t>
      </w:r>
    </w:p>
    <w:p w:rsidR="003B2D5A" w:rsidRPr="003B2D5A" w:rsidRDefault="003B2D5A" w:rsidP="003B2D5A">
      <w:pPr>
        <w:pStyle w:val="Prrafodelista"/>
        <w:ind w:left="0"/>
      </w:pPr>
    </w:p>
    <w:p w:rsidR="003B2D5A" w:rsidRPr="003B2D5A" w:rsidRDefault="003B2D5A" w:rsidP="003B2D5A">
      <w:pPr>
        <w:pStyle w:val="Prrafodelista"/>
        <w:ind w:left="0"/>
        <w:rPr>
          <w:lang w:val="es-CO" w:eastAsia="es-CO"/>
        </w:rPr>
      </w:pPr>
      <w:r w:rsidRPr="003B2D5A">
        <w:rPr>
          <w:b/>
        </w:rPr>
        <w:t xml:space="preserve">Nota: </w:t>
      </w:r>
      <w:r w:rsidRPr="003B2D5A">
        <w:rPr>
          <w:lang w:val="es-CO" w:eastAsia="es-CO"/>
        </w:rPr>
        <w:t>Los proponentes que se presenten como consorcio o unión temporal deberán tener en cuenta que:</w:t>
      </w:r>
    </w:p>
    <w:p w:rsidR="003B2D5A" w:rsidRPr="003B2D5A" w:rsidRDefault="003B2D5A" w:rsidP="003B2D5A">
      <w:pPr>
        <w:pStyle w:val="Prrafodelista"/>
        <w:ind w:left="0"/>
        <w:rPr>
          <w:lang w:val="es-CO" w:eastAsia="es-CO"/>
        </w:rPr>
      </w:pPr>
    </w:p>
    <w:p w:rsidR="003B2D5A" w:rsidRPr="003B2D5A" w:rsidRDefault="003B2D5A" w:rsidP="003B2D5A">
      <w:pPr>
        <w:adjustRightInd w:val="0"/>
        <w:jc w:val="both"/>
        <w:rPr>
          <w:lang w:val="es-CO" w:eastAsia="es-CO"/>
        </w:rPr>
      </w:pPr>
      <w:r w:rsidRPr="003B2D5A">
        <w:rPr>
          <w:lang w:val="es-CO" w:eastAsia="es-CO"/>
        </w:rPr>
        <w:t>En ningún caso podrá haber cesión de la participación entre quienes conforman el Consorcio o la Unión Temporal, salvo lo previsto en el artículo 9 de la Ley 80 de 1993.</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Los objetos sociales de cada uno de sus integrantes deben estar relacionados con el objeto del proceso de contratación.</w:t>
      </w:r>
    </w:p>
    <w:p w:rsidR="003B2D5A" w:rsidRPr="003B2D5A" w:rsidRDefault="003B2D5A" w:rsidP="003B2D5A">
      <w:pPr>
        <w:adjustRightInd w:val="0"/>
        <w:jc w:val="both"/>
        <w:rPr>
          <w:lang w:val="es-CO" w:eastAsia="es-CO"/>
        </w:rPr>
      </w:pPr>
    </w:p>
    <w:p w:rsidR="00752DF1" w:rsidRPr="000E2525" w:rsidRDefault="003B2D5A" w:rsidP="000E2525">
      <w:pPr>
        <w:adjustRightInd w:val="0"/>
        <w:jc w:val="both"/>
        <w:rPr>
          <w:lang w:val="es-CO" w:eastAsia="es-CO"/>
        </w:rPr>
      </w:pPr>
      <w:r w:rsidRPr="003B2D5A">
        <w:rPr>
          <w:lang w:val="es-CO" w:eastAsia="es-CO"/>
        </w:rPr>
        <w:t>No se aceptan propuestas bajo la modalidad de promesa de conformación de Consorcios o Uniones Temporales.</w:t>
      </w:r>
    </w:p>
    <w:p w:rsidR="00752DF1" w:rsidRDefault="00752DF1" w:rsidP="003B2D5A">
      <w:pPr>
        <w:pStyle w:val="Prrafodelista"/>
        <w:ind w:left="0"/>
      </w:pPr>
    </w:p>
    <w:p w:rsidR="00752DF1" w:rsidRDefault="00752DF1" w:rsidP="00752DF1">
      <w:pPr>
        <w:adjustRightInd w:val="0"/>
        <w:rPr>
          <w:b/>
          <w:bCs/>
          <w:color w:val="000000"/>
          <w:lang w:val="es-CO" w:eastAsia="es-CO"/>
        </w:rPr>
      </w:pPr>
      <w:r w:rsidRPr="00F436F8">
        <w:rPr>
          <w:b/>
          <w:bCs/>
          <w:color w:val="000000"/>
          <w:lang w:val="es-CO" w:eastAsia="es-CO"/>
        </w:rPr>
        <w:t>1.1.4. CONVOCATORIA LIMITADA A MIPYME</w:t>
      </w:r>
      <w:r w:rsidRPr="003016F6">
        <w:rPr>
          <w:b/>
          <w:bCs/>
          <w:color w:val="000000"/>
          <w:lang w:val="es-CO" w:eastAsia="es-CO"/>
        </w:rPr>
        <w:t xml:space="preserve"> </w:t>
      </w:r>
    </w:p>
    <w:p w:rsidR="00752DF1" w:rsidRPr="003016F6" w:rsidRDefault="00752DF1" w:rsidP="00752DF1">
      <w:pPr>
        <w:adjustRightInd w:val="0"/>
        <w:rPr>
          <w:color w:val="000000"/>
          <w:lang w:val="es-CO" w:eastAsia="es-CO"/>
        </w:rPr>
      </w:pPr>
    </w:p>
    <w:p w:rsidR="00752DF1" w:rsidRDefault="00752DF1" w:rsidP="00752DF1">
      <w:pPr>
        <w:adjustRightInd w:val="0"/>
        <w:jc w:val="both"/>
        <w:rPr>
          <w:color w:val="000000"/>
          <w:lang w:val="es-CO" w:eastAsia="es-CO"/>
        </w:rPr>
      </w:pPr>
      <w:r w:rsidRPr="003016F6">
        <w:rPr>
          <w:color w:val="000000"/>
          <w:lang w:val="es-CO" w:eastAsia="es-CO"/>
        </w:rPr>
        <w:t>De conformidad con lo establecido en el artículo 2.2.1.2.4.2.2 del Decreto 1082 de 2015, la convocatoria se limitará exclusivamente a Mipyme (micro, pequeña y mediana empresa, medida de acuerdo con la ley vigente aplicable), siempre y cuando se verifiquen los siguientes requisitos:</w:t>
      </w:r>
    </w:p>
    <w:p w:rsidR="00752DF1" w:rsidRPr="003016F6" w:rsidRDefault="00752DF1" w:rsidP="00752DF1">
      <w:pPr>
        <w:adjustRightInd w:val="0"/>
        <w:jc w:val="both"/>
        <w:rPr>
          <w:color w:val="000000"/>
          <w:lang w:val="es-CO" w:eastAsia="es-CO"/>
        </w:rPr>
      </w:pPr>
      <w:r w:rsidRPr="003016F6">
        <w:rPr>
          <w:color w:val="000000"/>
          <w:lang w:val="es-CO" w:eastAsia="es-CO"/>
        </w:rPr>
        <w:t xml:space="preserve"> </w:t>
      </w:r>
    </w:p>
    <w:p w:rsidR="00752DF1" w:rsidRPr="003016F6" w:rsidRDefault="00752DF1" w:rsidP="00752DF1">
      <w:pPr>
        <w:adjustRightInd w:val="0"/>
        <w:ind w:left="284"/>
        <w:jc w:val="both"/>
        <w:rPr>
          <w:color w:val="000000"/>
          <w:lang w:val="es-CO" w:eastAsia="es-CO"/>
        </w:rPr>
      </w:pPr>
      <w:r w:rsidRPr="003016F6">
        <w:rPr>
          <w:rFonts w:ascii="Wingdings" w:hAnsi="Wingdings" w:cs="Wingdings"/>
          <w:color w:val="000000"/>
          <w:lang w:val="es-CO" w:eastAsia="es-CO"/>
        </w:rPr>
        <w:t></w:t>
      </w:r>
      <w:r w:rsidRPr="003016F6">
        <w:rPr>
          <w:rFonts w:ascii="Wingdings" w:hAnsi="Wingdings" w:cs="Wingdings"/>
          <w:color w:val="000000"/>
          <w:lang w:val="es-CO" w:eastAsia="es-CO"/>
        </w:rPr>
        <w:t></w:t>
      </w:r>
      <w:r w:rsidRPr="003016F6">
        <w:rPr>
          <w:color w:val="000000"/>
          <w:lang w:val="es-CO" w:eastAsia="es-CO"/>
        </w:rPr>
        <w:t xml:space="preserve">El valor del Proceso de Contratación es menor a ciento veinticinco mil dólares de los Estados Unidos de América (US $125.000). </w:t>
      </w:r>
    </w:p>
    <w:p w:rsidR="00752DF1" w:rsidRPr="003016F6" w:rsidRDefault="00752DF1" w:rsidP="00752DF1">
      <w:pPr>
        <w:adjustRightInd w:val="0"/>
        <w:ind w:left="284"/>
        <w:jc w:val="both"/>
        <w:rPr>
          <w:color w:val="000000"/>
          <w:lang w:val="es-CO" w:eastAsia="es-CO"/>
        </w:rPr>
      </w:pPr>
    </w:p>
    <w:p w:rsidR="00752DF1" w:rsidRPr="003016F6" w:rsidRDefault="00752DF1" w:rsidP="00752DF1">
      <w:pPr>
        <w:adjustRightInd w:val="0"/>
        <w:ind w:left="284"/>
        <w:jc w:val="both"/>
        <w:rPr>
          <w:color w:val="000000"/>
          <w:lang w:val="es-CO" w:eastAsia="es-CO"/>
        </w:rPr>
      </w:pPr>
      <w:r w:rsidRPr="003016F6">
        <w:rPr>
          <w:rFonts w:ascii="Wingdings" w:hAnsi="Wingdings" w:cs="Wingdings"/>
          <w:color w:val="000000"/>
          <w:lang w:val="es-CO" w:eastAsia="es-CO"/>
        </w:rPr>
        <w:t></w:t>
      </w:r>
      <w:r w:rsidRPr="003016F6">
        <w:rPr>
          <w:rFonts w:ascii="Wingdings" w:hAnsi="Wingdings" w:cs="Wingdings"/>
          <w:color w:val="000000"/>
          <w:lang w:val="es-CO" w:eastAsia="es-CO"/>
        </w:rPr>
        <w:t></w:t>
      </w:r>
      <w:r w:rsidRPr="003016F6">
        <w:rPr>
          <w:color w:val="000000"/>
          <w:lang w:val="es-CO" w:eastAsia="es-CO"/>
        </w:rPr>
        <w:t xml:space="preserve">Se hayan recibido mínimo tres (3) manifestaciones de interés por Mipyme nacionales solicitando limitar la convocatoria exclusivamente a Mipyme nacionales. </w:t>
      </w:r>
    </w:p>
    <w:p w:rsidR="00752DF1" w:rsidRPr="003016F6" w:rsidRDefault="00752DF1" w:rsidP="00752DF1">
      <w:pPr>
        <w:adjustRightInd w:val="0"/>
        <w:ind w:left="284"/>
        <w:jc w:val="both"/>
        <w:rPr>
          <w:color w:val="000000"/>
          <w:lang w:val="es-CO" w:eastAsia="es-CO"/>
        </w:rPr>
      </w:pPr>
    </w:p>
    <w:p w:rsidR="00752DF1" w:rsidRPr="003016F6" w:rsidRDefault="00752DF1" w:rsidP="00752DF1">
      <w:pPr>
        <w:adjustRightInd w:val="0"/>
        <w:ind w:left="284"/>
        <w:jc w:val="both"/>
        <w:rPr>
          <w:color w:val="000000"/>
          <w:lang w:val="es-CO" w:eastAsia="es-CO"/>
        </w:rPr>
      </w:pPr>
      <w:r w:rsidRPr="003016F6">
        <w:rPr>
          <w:rFonts w:ascii="Wingdings" w:hAnsi="Wingdings" w:cs="Wingdings"/>
          <w:color w:val="000000"/>
          <w:lang w:val="es-CO" w:eastAsia="es-CO"/>
        </w:rPr>
        <w:t></w:t>
      </w:r>
      <w:r w:rsidRPr="003016F6">
        <w:rPr>
          <w:rFonts w:ascii="Wingdings" w:hAnsi="Wingdings" w:cs="Wingdings"/>
          <w:color w:val="000000"/>
          <w:lang w:val="es-CO" w:eastAsia="es-CO"/>
        </w:rPr>
        <w:t></w:t>
      </w:r>
      <w:r w:rsidRPr="003016F6">
        <w:rPr>
          <w:color w:val="000000"/>
          <w:lang w:val="es-CO" w:eastAsia="es-CO"/>
        </w:rPr>
        <w:t xml:space="preserve">Se haya acreditado mínimo un año de existencia por parte de la Mipyme nacional que manifestó interés. </w:t>
      </w:r>
    </w:p>
    <w:p w:rsidR="00752DF1" w:rsidRPr="003016F6" w:rsidRDefault="00752DF1" w:rsidP="00752DF1">
      <w:pPr>
        <w:adjustRightInd w:val="0"/>
        <w:ind w:left="284"/>
        <w:jc w:val="both"/>
        <w:rPr>
          <w:color w:val="000000"/>
          <w:lang w:val="es-CO" w:eastAsia="es-CO"/>
        </w:rPr>
      </w:pPr>
    </w:p>
    <w:p w:rsidR="00752DF1" w:rsidRPr="003016F6" w:rsidRDefault="00752DF1" w:rsidP="00752DF1">
      <w:pPr>
        <w:adjustRightInd w:val="0"/>
        <w:ind w:left="284"/>
        <w:jc w:val="both"/>
        <w:rPr>
          <w:color w:val="000000"/>
          <w:lang w:val="es-CO" w:eastAsia="es-CO"/>
        </w:rPr>
      </w:pPr>
      <w:r w:rsidRPr="003016F6">
        <w:rPr>
          <w:rFonts w:ascii="Wingdings" w:hAnsi="Wingdings" w:cs="Wingdings"/>
          <w:color w:val="000000"/>
          <w:lang w:val="es-CO" w:eastAsia="es-CO"/>
        </w:rPr>
        <w:t></w:t>
      </w:r>
      <w:r w:rsidRPr="003016F6">
        <w:rPr>
          <w:rFonts w:ascii="Wingdings" w:hAnsi="Wingdings" w:cs="Wingdings"/>
          <w:color w:val="000000"/>
          <w:lang w:val="es-CO" w:eastAsia="es-CO"/>
        </w:rPr>
        <w:t></w:t>
      </w:r>
      <w:r w:rsidRPr="003016F6">
        <w:rPr>
          <w:color w:val="000000"/>
          <w:lang w:val="es-CO" w:eastAsia="es-CO"/>
        </w:rPr>
        <w:t xml:space="preserve">La manifestación de interés de limitar la convocatoria a Mipyme debe presentarse a más tardar el día hábil anterior a la fecha prevista para la apertura del proceso de selección (Publicación de los Pliegos Definitivos), acreditando la condición de Mipyme nacional a través de la presentación de una certificación expedida por el representante legal y el revisor fiscal, si está obligado a tenerlo, o el contador público, en la que se señale tal condición y su tamaño empresarial (micro, pequeña y mediana empresa), además deberá presentar el certificado expedido por la cámara de comercio o por la autoridad que sea competente para acreditar su antigüedad. </w:t>
      </w:r>
    </w:p>
    <w:p w:rsidR="00752DF1" w:rsidRPr="003016F6" w:rsidRDefault="00752DF1" w:rsidP="00752DF1">
      <w:pPr>
        <w:adjustRightInd w:val="0"/>
        <w:jc w:val="both"/>
        <w:rPr>
          <w:color w:val="000000"/>
          <w:lang w:val="es-CO" w:eastAsia="es-CO"/>
        </w:rPr>
      </w:pPr>
    </w:p>
    <w:p w:rsidR="00752DF1" w:rsidRDefault="00752DF1" w:rsidP="00752DF1">
      <w:pPr>
        <w:adjustRightInd w:val="0"/>
        <w:jc w:val="both"/>
        <w:rPr>
          <w:color w:val="000000"/>
          <w:lang w:val="es-CO" w:eastAsia="es-CO"/>
        </w:rPr>
      </w:pPr>
      <w:r w:rsidRPr="003016F6">
        <w:rPr>
          <w:color w:val="000000"/>
          <w:lang w:val="es-CO" w:eastAsia="es-CO"/>
        </w:rPr>
        <w:t xml:space="preserve">Las Mipyme nacionales que participen en la convocatoria limitada deben garantizar la satisfacción de las condiciones técnicas y económicas requeridas en la contratación. </w:t>
      </w:r>
    </w:p>
    <w:p w:rsidR="00752DF1" w:rsidRPr="003016F6" w:rsidRDefault="00752DF1" w:rsidP="00752DF1">
      <w:pPr>
        <w:adjustRightInd w:val="0"/>
        <w:rPr>
          <w:color w:val="000000"/>
          <w:lang w:val="es-CO" w:eastAsia="es-CO"/>
        </w:rPr>
      </w:pPr>
    </w:p>
    <w:p w:rsidR="00752DF1" w:rsidRDefault="00752DF1" w:rsidP="000E2525">
      <w:pPr>
        <w:adjustRightInd w:val="0"/>
        <w:jc w:val="both"/>
        <w:rPr>
          <w:b/>
          <w:bCs/>
          <w:color w:val="000000"/>
          <w:lang w:val="es-CO" w:eastAsia="es-CO"/>
        </w:rPr>
      </w:pPr>
      <w:r w:rsidRPr="00BE4D34">
        <w:rPr>
          <w:b/>
          <w:bCs/>
          <w:color w:val="000000"/>
          <w:lang w:val="es-CO" w:eastAsia="es-CO"/>
        </w:rPr>
        <w:t>1.1.4.1 REQUISITOS MINIMOS DE LAS MIPYME</w:t>
      </w:r>
      <w:r w:rsidRPr="003016F6">
        <w:rPr>
          <w:b/>
          <w:bCs/>
          <w:color w:val="000000"/>
          <w:lang w:val="es-CO" w:eastAsia="es-CO"/>
        </w:rPr>
        <w:t xml:space="preserve"> </w:t>
      </w:r>
    </w:p>
    <w:p w:rsidR="00752DF1" w:rsidRPr="003016F6" w:rsidRDefault="00752DF1" w:rsidP="000E2525">
      <w:pPr>
        <w:adjustRightInd w:val="0"/>
        <w:jc w:val="both"/>
        <w:rPr>
          <w:color w:val="000000"/>
          <w:lang w:val="es-CO" w:eastAsia="es-CO"/>
        </w:rPr>
      </w:pPr>
    </w:p>
    <w:p w:rsidR="00752DF1" w:rsidRDefault="00752DF1" w:rsidP="000E2525">
      <w:pPr>
        <w:adjustRightInd w:val="0"/>
        <w:jc w:val="both"/>
        <w:rPr>
          <w:color w:val="000000"/>
          <w:lang w:val="es-CO" w:eastAsia="es-CO"/>
        </w:rPr>
      </w:pPr>
      <w:r w:rsidRPr="003016F6">
        <w:rPr>
          <w:color w:val="000000"/>
          <w:lang w:val="es-CO" w:eastAsia="es-CO"/>
        </w:rPr>
        <w:t xml:space="preserve">Para las Mipyme nacionales deberán verificarse los siguientes requisitos mínimos: </w:t>
      </w:r>
    </w:p>
    <w:p w:rsidR="00752DF1" w:rsidRPr="003016F6" w:rsidRDefault="00752DF1" w:rsidP="000E2525">
      <w:pPr>
        <w:adjustRightInd w:val="0"/>
        <w:jc w:val="both"/>
        <w:rPr>
          <w:color w:val="000000"/>
          <w:lang w:val="es-CO" w:eastAsia="es-CO"/>
        </w:rPr>
      </w:pPr>
    </w:p>
    <w:p w:rsidR="00752DF1" w:rsidRPr="003016F6" w:rsidRDefault="00752DF1" w:rsidP="000E2525">
      <w:pPr>
        <w:adjustRightInd w:val="0"/>
        <w:ind w:left="284"/>
        <w:jc w:val="both"/>
        <w:rPr>
          <w:color w:val="000000"/>
          <w:lang w:val="es-CO" w:eastAsia="es-CO"/>
        </w:rPr>
      </w:pPr>
      <w:r w:rsidRPr="003016F6">
        <w:rPr>
          <w:color w:val="000000"/>
          <w:lang w:val="es-CO" w:eastAsia="es-CO"/>
        </w:rPr>
        <w:t>1. El domicilio principal de las Mipyme departamentales, locales o regionales debe coincidir con el lugar de ejecución del contrato. Para estos efectos, bastará con que el proponente acredite que su domicilio principal está en el Departamento de ejecución de conformidad con el artículo 2.2.1.2.4.2.3 del Decreto 1082 de 2015.</w:t>
      </w:r>
    </w:p>
    <w:p w:rsidR="00752DF1" w:rsidRPr="003016F6" w:rsidRDefault="00752DF1" w:rsidP="000E2525">
      <w:pPr>
        <w:adjustRightInd w:val="0"/>
        <w:ind w:left="284"/>
        <w:jc w:val="both"/>
        <w:rPr>
          <w:color w:val="000000"/>
          <w:lang w:val="es-CO" w:eastAsia="es-CO"/>
        </w:rPr>
      </w:pPr>
    </w:p>
    <w:p w:rsidR="00752DF1" w:rsidRDefault="00752DF1" w:rsidP="00F2340D">
      <w:pPr>
        <w:pStyle w:val="Prrafodelista"/>
        <w:numPr>
          <w:ilvl w:val="0"/>
          <w:numId w:val="32"/>
        </w:numPr>
        <w:adjustRightInd w:val="0"/>
        <w:jc w:val="both"/>
        <w:rPr>
          <w:color w:val="000000"/>
          <w:lang w:val="es-CO" w:eastAsia="es-CO"/>
        </w:rPr>
      </w:pPr>
      <w:r w:rsidRPr="00EF00BD">
        <w:rPr>
          <w:color w:val="000000"/>
          <w:lang w:val="es-CO" w:eastAsia="es-CO"/>
        </w:rPr>
        <w:t>Las Mipyme deberán tener por lo menos un (1) año de constituidas al momento de la convocatoria, lo que también deberá acreditarse al hacer la manifestación a que se refiere el numeral 1.1.4</w:t>
      </w:r>
    </w:p>
    <w:p w:rsidR="00752DF1" w:rsidRPr="00EF00BD" w:rsidRDefault="00752DF1" w:rsidP="000E2525">
      <w:pPr>
        <w:pStyle w:val="Prrafodelista"/>
        <w:adjustRightInd w:val="0"/>
        <w:jc w:val="both"/>
        <w:rPr>
          <w:color w:val="000000"/>
          <w:lang w:val="es-CO" w:eastAsia="es-CO"/>
        </w:rPr>
      </w:pPr>
    </w:p>
    <w:p w:rsidR="00752DF1" w:rsidRDefault="00752DF1" w:rsidP="000E2525">
      <w:pPr>
        <w:adjustRightInd w:val="0"/>
        <w:ind w:left="360"/>
        <w:jc w:val="both"/>
        <w:rPr>
          <w:lang w:val="es-CO" w:eastAsia="es-CO"/>
        </w:rPr>
      </w:pPr>
      <w:r w:rsidRPr="00EF00BD">
        <w:rPr>
          <w:lang w:val="es-CO" w:eastAsia="es-CO"/>
        </w:rPr>
        <w:t>En la convocatoria limitada podrán participar uniones temporales o consorcios los cuales deberán estar integrados únicamente por Mipyme. En tal caso, para efectos de la limitación de la convocatoria, cada consorcio o unión temporal se contará por sí mismo, y no por el número de Mipyme que los integren; que deberán cumplir de manera individual los requisitos mínimos señalados en el Pliego de Condiciones.</w:t>
      </w:r>
    </w:p>
    <w:p w:rsidR="00752DF1" w:rsidRPr="00EF00BD" w:rsidRDefault="00752DF1" w:rsidP="000E2525">
      <w:pPr>
        <w:adjustRightInd w:val="0"/>
        <w:ind w:left="360"/>
        <w:jc w:val="both"/>
        <w:rPr>
          <w:lang w:val="es-CO" w:eastAsia="es-CO"/>
        </w:rPr>
      </w:pPr>
    </w:p>
    <w:p w:rsidR="00752DF1" w:rsidRDefault="00752DF1" w:rsidP="000E2525">
      <w:pPr>
        <w:adjustRightInd w:val="0"/>
        <w:ind w:left="284"/>
        <w:jc w:val="both"/>
        <w:rPr>
          <w:lang w:val="es-CO" w:eastAsia="es-CO"/>
        </w:rPr>
      </w:pPr>
      <w:r w:rsidRPr="003016F6">
        <w:rPr>
          <w:lang w:val="es-CO" w:eastAsia="es-CO"/>
        </w:rPr>
        <w:lastRenderedPageBreak/>
        <w:t>Para el efecto, se entiende como domicilio principal de la Mipyme nacional, el Departamento al que corresponde la dirección que aquella señaló en su Registro Único Tributario - RUT, de conformidad con el Decreto 2460 de 2013, o las demás normas que lo modifiquen, sustituyan o adicionen.</w:t>
      </w:r>
    </w:p>
    <w:p w:rsidR="00752DF1" w:rsidRPr="003016F6" w:rsidRDefault="00752DF1" w:rsidP="000E2525">
      <w:pPr>
        <w:adjustRightInd w:val="0"/>
        <w:jc w:val="both"/>
        <w:rPr>
          <w:lang w:val="es-CO" w:eastAsia="es-CO"/>
        </w:rPr>
      </w:pPr>
    </w:p>
    <w:p w:rsidR="00752DF1" w:rsidRDefault="00752DF1" w:rsidP="000E2525">
      <w:pPr>
        <w:adjustRightInd w:val="0"/>
        <w:jc w:val="both"/>
        <w:rPr>
          <w:b/>
          <w:bCs/>
          <w:lang w:val="es-CO" w:eastAsia="es-CO"/>
        </w:rPr>
      </w:pPr>
      <w:r w:rsidRPr="003016F6">
        <w:rPr>
          <w:b/>
          <w:bCs/>
          <w:lang w:val="es-CO" w:eastAsia="es-CO"/>
        </w:rPr>
        <w:t>1.</w:t>
      </w:r>
      <w:r w:rsidRPr="00BE4D34">
        <w:rPr>
          <w:b/>
          <w:bCs/>
          <w:lang w:val="es-CO" w:eastAsia="es-CO"/>
        </w:rPr>
        <w:t>1.4.2 PROCEDIMIENTO EN CASO DE CONVOCATORIA LIMITADA</w:t>
      </w:r>
    </w:p>
    <w:p w:rsidR="00752DF1" w:rsidRPr="003016F6" w:rsidRDefault="00752DF1" w:rsidP="000E2525">
      <w:pPr>
        <w:adjustRightInd w:val="0"/>
        <w:jc w:val="both"/>
        <w:rPr>
          <w:lang w:val="es-CO" w:eastAsia="es-CO"/>
        </w:rPr>
      </w:pPr>
    </w:p>
    <w:p w:rsidR="00752DF1" w:rsidRPr="003016F6" w:rsidRDefault="00752DF1" w:rsidP="000E2525">
      <w:pPr>
        <w:adjustRightInd w:val="0"/>
        <w:jc w:val="both"/>
        <w:rPr>
          <w:lang w:val="es-CO" w:eastAsia="es-CO"/>
        </w:rPr>
      </w:pPr>
      <w:r w:rsidRPr="003016F6">
        <w:rPr>
          <w:lang w:val="es-CO" w:eastAsia="es-CO"/>
        </w:rPr>
        <w:t xml:space="preserve">Verificados los requisitos señalados y sin perjuicio de las reglas especiales de cada modalidad de selección, la Entidad expedirá el acto de apertura, indicando que en el proceso sólo podrán presentar ofertas quienes ostenten la calidad de Mipyme nacionales y las uniones temporales o consorcios integrados únicamente por Mipyme, en las condiciones señaladas en el </w:t>
      </w:r>
      <w:proofErr w:type="spellStart"/>
      <w:r w:rsidRPr="003016F6">
        <w:rPr>
          <w:lang w:val="es-CO" w:eastAsia="es-CO"/>
        </w:rPr>
        <w:t>subnumeral</w:t>
      </w:r>
      <w:proofErr w:type="spellEnd"/>
      <w:r w:rsidRPr="003016F6">
        <w:rPr>
          <w:lang w:val="es-CO" w:eastAsia="es-CO"/>
        </w:rPr>
        <w:t xml:space="preserve"> anterior.</w:t>
      </w:r>
    </w:p>
    <w:p w:rsidR="00752DF1" w:rsidRPr="003016F6" w:rsidRDefault="00752DF1" w:rsidP="00752DF1">
      <w:pPr>
        <w:adjustRightInd w:val="0"/>
        <w:jc w:val="both"/>
        <w:rPr>
          <w:lang w:val="es-CO" w:eastAsia="es-CO"/>
        </w:rPr>
      </w:pPr>
      <w:r w:rsidRPr="003016F6">
        <w:rPr>
          <w:lang w:val="es-CO" w:eastAsia="es-CO"/>
        </w:rPr>
        <w:t>El proceso de selección con limitación en su convocatoria que sea declarado desierto, no podrá ser iniciado nuevamente con la restricción de participación a la que se encuentra señalada.</w:t>
      </w:r>
    </w:p>
    <w:p w:rsidR="00752DF1" w:rsidRPr="003016F6" w:rsidRDefault="00752DF1" w:rsidP="00752DF1">
      <w:pPr>
        <w:adjustRightInd w:val="0"/>
        <w:jc w:val="both"/>
        <w:rPr>
          <w:lang w:val="es-CO" w:eastAsia="es-CO"/>
        </w:rPr>
      </w:pPr>
      <w:r w:rsidRPr="003016F6">
        <w:rPr>
          <w:lang w:val="es-CO" w:eastAsia="es-CO"/>
        </w:rPr>
        <w:t>Las Mipyme que participen en la convocatoria limitada deben garantizar la satisfacción de las condiciones técnicas y económicas requeridas en la contratación.</w:t>
      </w:r>
    </w:p>
    <w:p w:rsidR="00752DF1" w:rsidRDefault="00752DF1" w:rsidP="00752DF1">
      <w:pPr>
        <w:pStyle w:val="Prrafodelista"/>
        <w:ind w:left="0"/>
        <w:jc w:val="both"/>
      </w:pPr>
      <w:r w:rsidRPr="003016F6">
        <w:rPr>
          <w:lang w:val="es-CO" w:eastAsia="es-CO"/>
        </w:rPr>
        <w:t>Para tales efectos, sin perjuicio de la convocatoria limitada, la selección se deberá hacer por la modalidad que corresponda, de conformidad con la Ley 1150 de 2007 y los reglamentos respectivos.</w:t>
      </w:r>
    </w:p>
    <w:p w:rsidR="00752DF1" w:rsidRPr="003B2D5A" w:rsidRDefault="00752DF1" w:rsidP="00752DF1">
      <w:pPr>
        <w:pStyle w:val="Prrafodelista"/>
        <w:ind w:left="0"/>
        <w:jc w:val="both"/>
      </w:pPr>
    </w:p>
    <w:p w:rsidR="00752DF1" w:rsidRDefault="00752DF1" w:rsidP="00752DF1">
      <w:pPr>
        <w:pStyle w:val="Default"/>
        <w:rPr>
          <w:rFonts w:ascii="Arial" w:hAnsi="Arial" w:cs="Arial"/>
          <w:b/>
          <w:color w:val="auto"/>
          <w:sz w:val="20"/>
          <w:szCs w:val="20"/>
        </w:rPr>
      </w:pPr>
    </w:p>
    <w:p w:rsidR="00752DF1" w:rsidRDefault="00752DF1" w:rsidP="00752DF1">
      <w:pPr>
        <w:pStyle w:val="Default"/>
        <w:rPr>
          <w:rFonts w:ascii="Arial" w:hAnsi="Arial" w:cs="Arial"/>
          <w:b/>
          <w:color w:val="auto"/>
          <w:sz w:val="20"/>
          <w:szCs w:val="20"/>
        </w:rPr>
      </w:pPr>
    </w:p>
    <w:p w:rsidR="00752DF1" w:rsidRPr="009B1EE1" w:rsidRDefault="00752DF1" w:rsidP="00752DF1">
      <w:pPr>
        <w:pStyle w:val="Default"/>
        <w:rPr>
          <w:rFonts w:ascii="Arial" w:hAnsi="Arial" w:cs="Arial"/>
          <w:color w:val="auto"/>
          <w:sz w:val="20"/>
          <w:szCs w:val="20"/>
          <w:lang w:val="es-CO" w:eastAsia="es-CO"/>
        </w:rPr>
      </w:pPr>
      <w:r w:rsidRPr="009B1EE1">
        <w:rPr>
          <w:rFonts w:ascii="Arial" w:hAnsi="Arial" w:cs="Arial"/>
          <w:b/>
          <w:color w:val="auto"/>
          <w:sz w:val="20"/>
          <w:szCs w:val="20"/>
        </w:rPr>
        <w:t xml:space="preserve">1.1.4. </w:t>
      </w:r>
      <w:r w:rsidRPr="009B1EE1">
        <w:rPr>
          <w:rFonts w:ascii="Arial" w:hAnsi="Arial" w:cs="Arial"/>
          <w:b/>
          <w:color w:val="auto"/>
          <w:sz w:val="20"/>
          <w:szCs w:val="20"/>
          <w:lang w:val="es-CO" w:eastAsia="es-CO"/>
        </w:rPr>
        <w:t>AUTORIZACIÓN DE LA JUNTA DIRECTIVA U ÓRGANO SOCIAL COMPETENTE.</w:t>
      </w:r>
      <w:r w:rsidRPr="009B1EE1">
        <w:rPr>
          <w:rFonts w:ascii="Arial" w:hAnsi="Arial" w:cs="Arial"/>
          <w:color w:val="auto"/>
          <w:sz w:val="20"/>
          <w:szCs w:val="20"/>
          <w:lang w:val="es-CO" w:eastAsia="es-CO"/>
        </w:rPr>
        <w:t xml:space="preserve"> </w:t>
      </w:r>
    </w:p>
    <w:p w:rsidR="00752DF1" w:rsidRPr="009B1EE1" w:rsidRDefault="00752DF1" w:rsidP="00752DF1">
      <w:pPr>
        <w:pStyle w:val="Default"/>
        <w:rPr>
          <w:rFonts w:ascii="Arial" w:hAnsi="Arial" w:cs="Arial"/>
          <w:color w:val="auto"/>
          <w:sz w:val="20"/>
          <w:szCs w:val="20"/>
          <w:lang w:val="es-CO" w:eastAsia="es-CO"/>
        </w:rPr>
      </w:pPr>
    </w:p>
    <w:p w:rsidR="00752DF1" w:rsidRPr="009B1EE1" w:rsidRDefault="00752DF1" w:rsidP="00752DF1">
      <w:pPr>
        <w:adjustRightInd w:val="0"/>
        <w:jc w:val="both"/>
        <w:rPr>
          <w:lang w:val="es-CO" w:eastAsia="es-CO"/>
        </w:rPr>
      </w:pPr>
      <w:r w:rsidRPr="009B1EE1">
        <w:rPr>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752DF1" w:rsidRPr="009B1EE1" w:rsidRDefault="00752DF1" w:rsidP="00752DF1">
      <w:pPr>
        <w:adjustRightInd w:val="0"/>
        <w:jc w:val="both"/>
        <w:rPr>
          <w:lang w:val="es-CO" w:eastAsia="es-CO"/>
        </w:rPr>
      </w:pPr>
    </w:p>
    <w:p w:rsidR="00752DF1" w:rsidRPr="009B1EE1" w:rsidRDefault="00752DF1" w:rsidP="00752DF1">
      <w:pPr>
        <w:adjustRightInd w:val="0"/>
        <w:jc w:val="both"/>
        <w:rPr>
          <w:lang w:val="es-CO" w:eastAsia="es-CO"/>
        </w:rPr>
      </w:pPr>
      <w:r w:rsidRPr="009B1EE1">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752DF1" w:rsidRPr="009B1EE1" w:rsidRDefault="00752DF1" w:rsidP="00752DF1">
      <w:pPr>
        <w:adjustRightInd w:val="0"/>
        <w:jc w:val="both"/>
        <w:rPr>
          <w:lang w:val="es-CO" w:eastAsia="es-CO"/>
        </w:rPr>
      </w:pPr>
    </w:p>
    <w:p w:rsidR="00752DF1" w:rsidRPr="009B1EE1" w:rsidRDefault="00752DF1" w:rsidP="00752DF1">
      <w:pPr>
        <w:adjustRightInd w:val="0"/>
        <w:jc w:val="both"/>
        <w:rPr>
          <w:lang w:val="es-CO" w:eastAsia="es-CO"/>
        </w:rPr>
      </w:pPr>
      <w:r w:rsidRPr="009B1EE1">
        <w:rPr>
          <w:lang w:val="es-CO" w:eastAsia="es-CO"/>
        </w:rPr>
        <w:t>Si se trata de apoderado, el proponente deberá anexar el poder respectivo en el cual cuente con amplias facultades para presentar oferta y suscribir el contrato.</w:t>
      </w:r>
    </w:p>
    <w:p w:rsidR="00752DF1" w:rsidRPr="00B40A7E" w:rsidRDefault="00752DF1" w:rsidP="00752DF1">
      <w:pPr>
        <w:adjustRightInd w:val="0"/>
        <w:rPr>
          <w:b/>
          <w:highlight w:val="yellow"/>
        </w:rPr>
      </w:pPr>
    </w:p>
    <w:p w:rsidR="00752DF1" w:rsidRPr="0081337D" w:rsidRDefault="00752DF1" w:rsidP="00752DF1">
      <w:pPr>
        <w:pStyle w:val="Default"/>
        <w:rPr>
          <w:rFonts w:ascii="Arial" w:hAnsi="Arial" w:cs="Arial"/>
          <w:color w:val="auto"/>
          <w:sz w:val="20"/>
          <w:szCs w:val="20"/>
          <w:lang w:val="es-CO" w:eastAsia="es-CO"/>
        </w:rPr>
      </w:pPr>
      <w:r w:rsidRPr="0081337D">
        <w:rPr>
          <w:rFonts w:ascii="Arial" w:hAnsi="Arial" w:cs="Arial"/>
          <w:b/>
          <w:color w:val="auto"/>
          <w:sz w:val="20"/>
          <w:szCs w:val="20"/>
        </w:rPr>
        <w:t xml:space="preserve">1.1.5. </w:t>
      </w:r>
      <w:r w:rsidRPr="0081337D">
        <w:rPr>
          <w:rFonts w:ascii="Arial" w:hAnsi="Arial" w:cs="Arial"/>
          <w:b/>
          <w:bCs/>
          <w:color w:val="auto"/>
          <w:sz w:val="20"/>
          <w:szCs w:val="20"/>
          <w:lang w:val="es-CO" w:eastAsia="es-CO"/>
        </w:rPr>
        <w:t xml:space="preserve">FOTOCOPIA DE CEDULA DE CIUDADANÍA </w:t>
      </w:r>
    </w:p>
    <w:p w:rsidR="00752DF1" w:rsidRPr="0081337D" w:rsidRDefault="00752DF1" w:rsidP="00752DF1">
      <w:pPr>
        <w:adjustRightInd w:val="0"/>
        <w:rPr>
          <w:lang w:val="es-CO" w:eastAsia="es-CO"/>
        </w:rPr>
      </w:pPr>
    </w:p>
    <w:p w:rsidR="00752DF1" w:rsidRPr="0081337D" w:rsidRDefault="00752DF1" w:rsidP="00752DF1">
      <w:pPr>
        <w:adjustRightInd w:val="0"/>
        <w:jc w:val="both"/>
        <w:rPr>
          <w:lang w:val="es-CO" w:eastAsia="es-CO"/>
        </w:rPr>
      </w:pPr>
      <w:r w:rsidRPr="0081337D">
        <w:rPr>
          <w:lang w:val="es-CO" w:eastAsia="es-CO"/>
        </w:rPr>
        <w:t xml:space="preserve">El proponente deberá adjuntar fotocopia de la cedula de ciudadanía del representante legal o de la persona natural que presenta la oferta. </w:t>
      </w:r>
    </w:p>
    <w:p w:rsidR="00752DF1" w:rsidRPr="0081337D" w:rsidRDefault="00752DF1" w:rsidP="00752DF1">
      <w:pPr>
        <w:adjustRightInd w:val="0"/>
        <w:rPr>
          <w:lang w:val="es-CO" w:eastAsia="es-CO"/>
        </w:rPr>
      </w:pPr>
    </w:p>
    <w:p w:rsidR="00752DF1" w:rsidRPr="0081337D" w:rsidRDefault="00752DF1" w:rsidP="00752DF1">
      <w:pPr>
        <w:adjustRightInd w:val="0"/>
        <w:jc w:val="both"/>
        <w:rPr>
          <w:lang w:val="es-CO" w:eastAsia="es-CO"/>
        </w:rPr>
      </w:pPr>
      <w:r w:rsidRPr="0081337D">
        <w:rPr>
          <w:lang w:val="es-CO" w:eastAsia="es-CO"/>
        </w:rPr>
        <w:t>En caso de presentarse en forma asociativa ya sea por consorcio o unión temporal se deberán presentar las fotocopias de las cedulas de ciudadanía de cada uno de los representantes legales que conforman dicha asociación.</w:t>
      </w:r>
    </w:p>
    <w:p w:rsidR="00752DF1" w:rsidRPr="0081337D" w:rsidRDefault="00752DF1" w:rsidP="00752DF1">
      <w:pPr>
        <w:adjustRightInd w:val="0"/>
        <w:jc w:val="both"/>
        <w:rPr>
          <w:lang w:val="es-CO" w:eastAsia="es-CO"/>
        </w:rPr>
      </w:pPr>
    </w:p>
    <w:p w:rsidR="00752DF1" w:rsidRPr="003B2D5A" w:rsidRDefault="00752DF1" w:rsidP="00752DF1">
      <w:pPr>
        <w:adjustRightInd w:val="0"/>
        <w:jc w:val="both"/>
        <w:rPr>
          <w:lang w:val="es-CO" w:eastAsia="es-CO"/>
        </w:rPr>
      </w:pPr>
      <w:r w:rsidRPr="0081337D">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rsidR="00752DF1" w:rsidRPr="003B2D5A" w:rsidRDefault="00752DF1" w:rsidP="00752DF1">
      <w:pPr>
        <w:adjustRightInd w:val="0"/>
        <w:jc w:val="both"/>
        <w:rPr>
          <w:lang w:val="es-CO" w:eastAsia="es-CO"/>
        </w:rPr>
      </w:pPr>
    </w:p>
    <w:p w:rsidR="00752DF1" w:rsidRPr="003B2D5A" w:rsidRDefault="00752DF1" w:rsidP="00752DF1">
      <w:pPr>
        <w:pStyle w:val="Textoindependiente"/>
        <w:jc w:val="both"/>
        <w:rPr>
          <w:rFonts w:cs="Arial"/>
          <w:b/>
          <w:sz w:val="20"/>
        </w:rPr>
      </w:pPr>
      <w:r w:rsidRPr="003B2D5A">
        <w:rPr>
          <w:rFonts w:cs="Arial"/>
          <w:b/>
          <w:sz w:val="20"/>
        </w:rPr>
        <w:t>1.1.6. BOLETÍN RESPONSABLES FISCALES.</w:t>
      </w:r>
    </w:p>
    <w:p w:rsidR="00752DF1" w:rsidRPr="003B2D5A" w:rsidRDefault="00752DF1" w:rsidP="00752DF1">
      <w:pPr>
        <w:pStyle w:val="Textoindependiente"/>
        <w:jc w:val="both"/>
        <w:rPr>
          <w:rFonts w:cs="Arial"/>
          <w:b/>
          <w:sz w:val="20"/>
        </w:rPr>
      </w:pPr>
    </w:p>
    <w:p w:rsidR="00752DF1" w:rsidRPr="003B2D5A" w:rsidRDefault="00752DF1" w:rsidP="00752DF1">
      <w:pPr>
        <w:pStyle w:val="Textoindependiente"/>
        <w:jc w:val="both"/>
        <w:rPr>
          <w:sz w:val="20"/>
        </w:rPr>
      </w:pPr>
      <w:r w:rsidRPr="003B2D5A">
        <w:rPr>
          <w:sz w:val="20"/>
        </w:rPr>
        <w:t>La POLICÍA NACIONAL- SECCIONAL SANIDAD VALLE DEL CAUCA, consultará el Boletín de Responsables Fiscales de la Contraloría General de la República de la firma y del representante legal.</w:t>
      </w:r>
      <w:r>
        <w:rPr>
          <w:sz w:val="20"/>
        </w:rPr>
        <w:t xml:space="preserve"> (</w:t>
      </w:r>
      <w:r w:rsidRPr="00F436F8">
        <w:rPr>
          <w:sz w:val="20"/>
        </w:rPr>
        <w:t xml:space="preserve">www.contraloriagen.gov.co </w:t>
      </w:r>
      <w:r>
        <w:rPr>
          <w:sz w:val="20"/>
        </w:rPr>
        <w:t>– link, certificado antecedentes fiscales).</w:t>
      </w:r>
    </w:p>
    <w:p w:rsidR="00752DF1" w:rsidRPr="003B2D5A" w:rsidRDefault="00752DF1" w:rsidP="00752DF1">
      <w:pPr>
        <w:pStyle w:val="Textoindependiente"/>
        <w:jc w:val="both"/>
        <w:rPr>
          <w:sz w:val="20"/>
        </w:rPr>
      </w:pPr>
      <w:r w:rsidRPr="003B2D5A">
        <w:rPr>
          <w:sz w:val="20"/>
        </w:rPr>
        <w:t xml:space="preserve"> </w:t>
      </w:r>
    </w:p>
    <w:p w:rsidR="00752DF1" w:rsidRPr="003B2D5A" w:rsidRDefault="00752DF1" w:rsidP="00752DF1">
      <w:pPr>
        <w:adjustRightInd w:val="0"/>
        <w:jc w:val="both"/>
        <w:rPr>
          <w:lang w:val="es-CO" w:eastAsia="es-CO"/>
        </w:rPr>
      </w:pPr>
      <w:r w:rsidRPr="003B2D5A">
        <w:rPr>
          <w:b/>
          <w:lang w:val="es-CO" w:eastAsia="es-CO"/>
        </w:rPr>
        <w:t>NOTA 1:</w:t>
      </w:r>
      <w:r w:rsidRPr="003B2D5A">
        <w:rPr>
          <w:lang w:val="es-CO"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752DF1" w:rsidRPr="003B2D5A" w:rsidRDefault="00752DF1" w:rsidP="00752DF1">
      <w:pPr>
        <w:adjustRightInd w:val="0"/>
        <w:jc w:val="both"/>
        <w:rPr>
          <w:lang w:val="es-CO" w:eastAsia="es-CO"/>
        </w:rPr>
      </w:pPr>
    </w:p>
    <w:p w:rsidR="00752DF1" w:rsidRDefault="00752DF1" w:rsidP="00752DF1">
      <w:pPr>
        <w:pStyle w:val="Textoindependiente"/>
        <w:jc w:val="both"/>
        <w:rPr>
          <w:sz w:val="20"/>
          <w:lang w:val="es-CO" w:eastAsia="es-CO"/>
        </w:rPr>
      </w:pPr>
      <w:r w:rsidRPr="003B2D5A">
        <w:rPr>
          <w:sz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rsidR="00726E3F" w:rsidRPr="003B2D5A" w:rsidRDefault="00726E3F" w:rsidP="00752DF1">
      <w:pPr>
        <w:pStyle w:val="Textoindependiente"/>
        <w:jc w:val="both"/>
        <w:rPr>
          <w:sz w:val="20"/>
        </w:rPr>
      </w:pPr>
    </w:p>
    <w:p w:rsidR="00752DF1" w:rsidRPr="003B2D5A" w:rsidRDefault="00752DF1" w:rsidP="00752DF1">
      <w:pPr>
        <w:jc w:val="both"/>
      </w:pPr>
    </w:p>
    <w:p w:rsidR="00752DF1" w:rsidRPr="003B2D5A" w:rsidRDefault="00752DF1" w:rsidP="00752DF1">
      <w:pPr>
        <w:pStyle w:val="Textoindependiente"/>
        <w:jc w:val="both"/>
        <w:rPr>
          <w:b/>
          <w:sz w:val="20"/>
        </w:rPr>
      </w:pPr>
      <w:r w:rsidRPr="003B2D5A">
        <w:rPr>
          <w:b/>
          <w:sz w:val="20"/>
        </w:rPr>
        <w:lastRenderedPageBreak/>
        <w:t>1.1.7. CERTIFICADO DE ANTECEDENTES DISCIPLINARIOS.</w:t>
      </w:r>
    </w:p>
    <w:p w:rsidR="00752DF1" w:rsidRPr="003B2D5A" w:rsidRDefault="00752DF1" w:rsidP="00752DF1">
      <w:pPr>
        <w:pStyle w:val="Textoindependiente"/>
        <w:jc w:val="both"/>
        <w:rPr>
          <w:sz w:val="20"/>
        </w:rPr>
      </w:pPr>
    </w:p>
    <w:p w:rsidR="00752DF1" w:rsidRPr="003B2D5A" w:rsidRDefault="00752DF1" w:rsidP="00752DF1">
      <w:pPr>
        <w:pStyle w:val="Textoindependiente"/>
        <w:jc w:val="both"/>
        <w:rPr>
          <w:sz w:val="20"/>
        </w:rPr>
      </w:pPr>
      <w:r w:rsidRPr="003B2D5A">
        <w:rPr>
          <w:sz w:val="20"/>
        </w:rPr>
        <w:t xml:space="preserve">LA POLICÍA NACIONAL- SECCIONAL SANIDAD VALLE DEL CAUCA, consultará el certificado de antecedentes disciplinarios, expedido por la Procuraduría General de la Nación, de las personas naturales, los representantes legales de personas jurídicas y/o de quien en nombre de la persona jurídica presente la oferta. </w:t>
      </w:r>
      <w:r w:rsidRPr="00F436F8">
        <w:rPr>
          <w:sz w:val="20"/>
        </w:rPr>
        <w:t>(www.procuraduria.gov.co – link, Generar Certificado).</w:t>
      </w:r>
    </w:p>
    <w:p w:rsidR="00752DF1" w:rsidRPr="003B2D5A" w:rsidRDefault="00752DF1" w:rsidP="00752DF1">
      <w:pPr>
        <w:pStyle w:val="Textoindependiente"/>
        <w:jc w:val="both"/>
        <w:rPr>
          <w:sz w:val="20"/>
        </w:rPr>
      </w:pPr>
    </w:p>
    <w:p w:rsidR="00752DF1" w:rsidRPr="003B2D5A" w:rsidRDefault="00752DF1" w:rsidP="00752DF1">
      <w:pPr>
        <w:pStyle w:val="Default"/>
        <w:jc w:val="both"/>
        <w:rPr>
          <w:rFonts w:ascii="Arial" w:hAnsi="Arial" w:cs="Arial"/>
          <w:color w:val="auto"/>
          <w:sz w:val="20"/>
          <w:szCs w:val="20"/>
          <w:lang w:val="es-CO" w:eastAsia="es-CO"/>
        </w:rPr>
      </w:pPr>
      <w:r w:rsidRPr="003B2D5A">
        <w:rPr>
          <w:rFonts w:ascii="Arial" w:hAnsi="Arial" w:cs="Arial"/>
          <w:b/>
          <w:color w:val="auto"/>
          <w:sz w:val="20"/>
          <w:szCs w:val="20"/>
        </w:rPr>
        <w:t>NOTA 1:</w:t>
      </w:r>
      <w:r w:rsidRPr="003B2D5A">
        <w:rPr>
          <w:rFonts w:ascii="Arial" w:hAnsi="Arial" w:cs="Arial"/>
          <w:color w:val="auto"/>
          <w:sz w:val="20"/>
          <w:szCs w:val="20"/>
        </w:rPr>
        <w:t xml:space="preserve"> </w:t>
      </w:r>
      <w:r w:rsidRPr="003B2D5A">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752DF1" w:rsidRPr="003B2D5A" w:rsidRDefault="00752DF1" w:rsidP="00752DF1">
      <w:pPr>
        <w:adjustRightInd w:val="0"/>
        <w:jc w:val="both"/>
        <w:rPr>
          <w:lang w:val="es-CO" w:eastAsia="es-CO"/>
        </w:rPr>
      </w:pPr>
    </w:p>
    <w:p w:rsidR="00752DF1" w:rsidRPr="00BE2FC3" w:rsidRDefault="00752DF1" w:rsidP="00752DF1">
      <w:pPr>
        <w:pStyle w:val="Textoindependiente"/>
        <w:jc w:val="both"/>
        <w:rPr>
          <w:sz w:val="20"/>
        </w:rPr>
      </w:pPr>
      <w:r w:rsidRPr="003B2D5A">
        <w:rPr>
          <w:sz w:val="20"/>
          <w:lang w:val="es-CO" w:eastAsia="es-CO"/>
        </w:rPr>
        <w:t xml:space="preserve">Igual </w:t>
      </w:r>
      <w:r w:rsidRPr="00BE2FC3">
        <w:rPr>
          <w:sz w:val="20"/>
          <w:lang w:val="es-CO" w:eastAsia="es-CO"/>
        </w:rPr>
        <w:t xml:space="preserve">requisito deberá cumplir las personas naturales (nacionales o extranjeras), el representante legal de las personas  jurídicas nacionales o  extranjeras y el representante de los consorcios o uniones temporales, </w:t>
      </w:r>
    </w:p>
    <w:p w:rsidR="00752DF1" w:rsidRPr="00BE2FC3" w:rsidRDefault="00752DF1" w:rsidP="00752DF1">
      <w:pPr>
        <w:jc w:val="both"/>
      </w:pPr>
    </w:p>
    <w:p w:rsidR="00752DF1" w:rsidRPr="00BE2FC3" w:rsidRDefault="00752DF1" w:rsidP="00752DF1">
      <w:pPr>
        <w:jc w:val="both"/>
        <w:rPr>
          <w:b/>
          <w:bCs/>
          <w:bdr w:val="none" w:sz="0" w:space="0" w:color="auto" w:frame="1"/>
          <w:lang w:eastAsia="es-CO"/>
        </w:rPr>
      </w:pPr>
      <w:r w:rsidRPr="00BE2FC3">
        <w:rPr>
          <w:b/>
          <w:bCs/>
          <w:bdr w:val="none" w:sz="0" w:space="0" w:color="auto" w:frame="1"/>
          <w:lang w:eastAsia="es-CO"/>
        </w:rPr>
        <w:t>1.1.8. CERTIFICADO DE ANTECEDENTES JUDICIALES.</w:t>
      </w:r>
    </w:p>
    <w:p w:rsidR="00752DF1" w:rsidRPr="00BE2FC3" w:rsidRDefault="00752DF1" w:rsidP="00752DF1">
      <w:pPr>
        <w:jc w:val="both"/>
        <w:rPr>
          <w:lang w:eastAsia="es-CO"/>
        </w:rPr>
      </w:pPr>
    </w:p>
    <w:p w:rsidR="00752DF1" w:rsidRPr="00BC5B09" w:rsidRDefault="00752DF1" w:rsidP="00BC5B09">
      <w:pPr>
        <w:pStyle w:val="Textoindependiente"/>
        <w:jc w:val="both"/>
        <w:rPr>
          <w:sz w:val="20"/>
        </w:rPr>
      </w:pPr>
      <w:r w:rsidRPr="00BE2FC3">
        <w:rPr>
          <w:sz w:val="20"/>
        </w:rPr>
        <w:t>La POLICÍA NACIONAL- SECCIONAL SANIDAD VALLE DEL CAUCA, consultará el CERTIFICADO DE ANTECEDENTES JUDICIALES, de las personas naturales, los representantes legales de personas jurídicas y/o de quien en nombre de la persona jurídica presente la oferta. (</w:t>
      </w:r>
      <w:hyperlink r:id="rId24" w:history="1">
        <w:r w:rsidRPr="00BE2FC3">
          <w:rPr>
            <w:sz w:val="20"/>
          </w:rPr>
          <w:t>www.policia.gov.co</w:t>
        </w:r>
      </w:hyperlink>
      <w:r w:rsidRPr="00BE2FC3">
        <w:rPr>
          <w:sz w:val="20"/>
        </w:rPr>
        <w:t xml:space="preserve"> – link, Enlaces de Interés).</w:t>
      </w:r>
    </w:p>
    <w:p w:rsidR="00752DF1" w:rsidRPr="00BE2FC3" w:rsidRDefault="00752DF1" w:rsidP="00752DF1">
      <w:pPr>
        <w:jc w:val="both"/>
      </w:pPr>
      <w:r w:rsidRPr="00BE2FC3">
        <w:t>La consulta se realizará ante la página de la Policía Nacional - Ministerio de Defensa Nacional. De conformidad con lo establecido en el artículo 94 del Decreto 019 de 2012.</w:t>
      </w:r>
    </w:p>
    <w:p w:rsidR="00752DF1" w:rsidRPr="00BE2FC3" w:rsidRDefault="00752DF1" w:rsidP="00752DF1">
      <w:pPr>
        <w:adjustRightInd w:val="0"/>
        <w:jc w:val="both"/>
        <w:rPr>
          <w:lang w:val="es-CO" w:eastAsia="es-CO"/>
        </w:rPr>
      </w:pPr>
    </w:p>
    <w:p w:rsidR="00752DF1" w:rsidRPr="003B2D5A" w:rsidRDefault="00752DF1" w:rsidP="00752DF1">
      <w:pPr>
        <w:pStyle w:val="Textoindependiente"/>
        <w:jc w:val="both"/>
        <w:rPr>
          <w:sz w:val="20"/>
          <w:lang w:val="es-CO" w:eastAsia="es-CO"/>
        </w:rPr>
      </w:pPr>
      <w:r w:rsidRPr="00BE2FC3">
        <w:rPr>
          <w:sz w:val="20"/>
          <w:lang w:val="es-CO" w:eastAsia="es-CO"/>
        </w:rPr>
        <w:t>Igual requisito deberá cumplir las personas naturales (nacionales o extranjeras), el representante legal de las personas  jurídicas nacionales o  extranjeras y el representante</w:t>
      </w:r>
      <w:r w:rsidRPr="003B2D5A">
        <w:rPr>
          <w:sz w:val="20"/>
          <w:lang w:val="es-CO" w:eastAsia="es-CO"/>
        </w:rPr>
        <w:t xml:space="preserve"> de los consorcios o uniones temporales. </w:t>
      </w:r>
    </w:p>
    <w:p w:rsidR="00752DF1" w:rsidRPr="003B2D5A" w:rsidRDefault="00752DF1" w:rsidP="00752DF1">
      <w:pPr>
        <w:jc w:val="both"/>
      </w:pPr>
    </w:p>
    <w:p w:rsidR="00752DF1" w:rsidRPr="003B2D5A" w:rsidRDefault="00752DF1" w:rsidP="00752DF1">
      <w:pPr>
        <w:pStyle w:val="Textoindependiente"/>
        <w:jc w:val="both"/>
        <w:rPr>
          <w:b/>
          <w:sz w:val="20"/>
        </w:rPr>
      </w:pPr>
      <w:r w:rsidRPr="003B2D5A">
        <w:rPr>
          <w:b/>
          <w:sz w:val="20"/>
        </w:rPr>
        <w:t xml:space="preserve">1.1.9.  CONSTANCIA DE CUMPLIMIENTO DE APORTES PARAFISCALES. </w:t>
      </w:r>
    </w:p>
    <w:p w:rsidR="00752DF1" w:rsidRPr="003B2D5A" w:rsidRDefault="00752DF1" w:rsidP="00752DF1">
      <w:pPr>
        <w:pStyle w:val="Textoindependiente"/>
        <w:jc w:val="both"/>
        <w:rPr>
          <w:b/>
          <w:sz w:val="20"/>
        </w:rPr>
      </w:pPr>
    </w:p>
    <w:p w:rsidR="00752DF1" w:rsidRPr="003B2D5A" w:rsidRDefault="00752DF1" w:rsidP="00752DF1">
      <w:pPr>
        <w:pStyle w:val="Textoindependiente"/>
        <w:jc w:val="both"/>
        <w:rPr>
          <w:sz w:val="20"/>
        </w:rPr>
      </w:pPr>
      <w:r w:rsidRPr="003B2D5A">
        <w:rPr>
          <w:sz w:val="20"/>
        </w:rPr>
        <w:t>Para dar cumplimiento con lo previsto en la Ley 828 de 2003, el proponente  deberá allegar una certificación   así:</w:t>
      </w:r>
    </w:p>
    <w:p w:rsidR="00752DF1" w:rsidRPr="003B2D5A" w:rsidRDefault="00752DF1" w:rsidP="00752DF1">
      <w:pPr>
        <w:pStyle w:val="Textoindependiente"/>
        <w:jc w:val="both"/>
        <w:rPr>
          <w:sz w:val="20"/>
        </w:rPr>
      </w:pPr>
    </w:p>
    <w:p w:rsidR="00752DF1" w:rsidRPr="003B2D5A" w:rsidRDefault="00752DF1" w:rsidP="00752DF1">
      <w:pPr>
        <w:pStyle w:val="Textoindependiente"/>
        <w:jc w:val="both"/>
        <w:rPr>
          <w:sz w:val="20"/>
        </w:rPr>
      </w:pPr>
      <w:r w:rsidRPr="003B2D5A">
        <w:rPr>
          <w:b/>
          <w:sz w:val="20"/>
        </w:rPr>
        <w:t>Persona Jurídica</w:t>
      </w:r>
      <w:r w:rsidRPr="003B2D5A">
        <w:rPr>
          <w:sz w:val="20"/>
        </w:rPr>
        <w:t>: certificación expedida  por el representante legal o revisor fiscal por el término establecido en el Artículo 50 de la Ley 789 de 2002, aportando</w:t>
      </w:r>
      <w:r w:rsidRPr="003B2D5A">
        <w:rPr>
          <w:sz w:val="20"/>
          <w:bdr w:val="none" w:sz="0" w:space="0" w:color="auto" w:frame="1"/>
          <w:lang w:eastAsia="es-CO"/>
        </w:rPr>
        <w:t xml:space="preserve"> la planilla del último pago de los aportes de salud y pensiones, fecha de pago verificable acorde Decreto 1670 de 2007.</w:t>
      </w:r>
    </w:p>
    <w:p w:rsidR="00752DF1" w:rsidRPr="003B2D5A" w:rsidRDefault="00752DF1" w:rsidP="00752DF1">
      <w:pPr>
        <w:pStyle w:val="Textoindependiente"/>
        <w:jc w:val="both"/>
        <w:rPr>
          <w:sz w:val="20"/>
        </w:rPr>
      </w:pPr>
    </w:p>
    <w:p w:rsidR="00752DF1" w:rsidRDefault="00752DF1" w:rsidP="00752DF1">
      <w:pPr>
        <w:pStyle w:val="Textoindependiente"/>
        <w:jc w:val="both"/>
        <w:rPr>
          <w:sz w:val="20"/>
        </w:rPr>
      </w:pPr>
      <w:r w:rsidRPr="003B2D5A">
        <w:rPr>
          <w:b/>
          <w:sz w:val="20"/>
        </w:rPr>
        <w:t>Persona Natural:</w:t>
      </w:r>
      <w:r w:rsidRPr="003B2D5A">
        <w:rPr>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752DF1" w:rsidRPr="003B2D5A" w:rsidRDefault="00752DF1" w:rsidP="00752DF1">
      <w:pPr>
        <w:pStyle w:val="Textoindependiente"/>
        <w:jc w:val="both"/>
        <w:rPr>
          <w:sz w:val="20"/>
          <w:lang w:val="es-CO" w:eastAsia="es-CO"/>
        </w:rPr>
      </w:pPr>
    </w:p>
    <w:p w:rsidR="00752DF1" w:rsidRPr="003B2D5A" w:rsidRDefault="00752DF1" w:rsidP="00752DF1">
      <w:pPr>
        <w:adjustRightInd w:val="0"/>
        <w:jc w:val="both"/>
        <w:rPr>
          <w:lang w:val="es-CO" w:eastAsia="es-CO"/>
        </w:rPr>
      </w:pPr>
      <w:r w:rsidRPr="003B2D5A">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rsidR="00752DF1" w:rsidRPr="003B2D5A" w:rsidRDefault="00752DF1" w:rsidP="00752DF1">
      <w:pPr>
        <w:adjustRightInd w:val="0"/>
        <w:jc w:val="both"/>
        <w:rPr>
          <w:lang w:val="es-CO" w:eastAsia="es-CO"/>
        </w:rPr>
      </w:pPr>
    </w:p>
    <w:p w:rsidR="00752DF1" w:rsidRPr="003B2D5A" w:rsidRDefault="00752DF1" w:rsidP="00752DF1">
      <w:pPr>
        <w:adjustRightInd w:val="0"/>
        <w:jc w:val="both"/>
        <w:rPr>
          <w:lang w:val="es-CO" w:eastAsia="es-CO"/>
        </w:rPr>
      </w:pPr>
      <w:r w:rsidRPr="003B2D5A">
        <w:rPr>
          <w:lang w:val="es-CO" w:eastAsia="es-CO"/>
        </w:rPr>
        <w:t>Esta misma previsión aplica para las personas naturales extranjeras con domicilio en Colombia las cuales, deberán acreditar este requisito respecto del personal vinculado en Colombia.</w:t>
      </w:r>
    </w:p>
    <w:p w:rsidR="00752DF1" w:rsidRPr="003B2D5A" w:rsidRDefault="00752DF1" w:rsidP="00752DF1">
      <w:pPr>
        <w:adjustRightInd w:val="0"/>
        <w:jc w:val="both"/>
        <w:rPr>
          <w:lang w:val="es-CO" w:eastAsia="es-CO"/>
        </w:rPr>
      </w:pPr>
      <w:r w:rsidRPr="003B2D5A">
        <w:rPr>
          <w:lang w:val="es-CO" w:eastAsia="es-CO"/>
        </w:rPr>
        <w:t xml:space="preserve"> </w:t>
      </w:r>
    </w:p>
    <w:p w:rsidR="00752DF1" w:rsidRPr="003B2D5A" w:rsidRDefault="00752DF1" w:rsidP="00752DF1">
      <w:pPr>
        <w:adjustRightInd w:val="0"/>
        <w:jc w:val="both"/>
        <w:rPr>
          <w:lang w:val="es-CO" w:eastAsia="es-CO"/>
        </w:rPr>
      </w:pPr>
      <w:r w:rsidRPr="003B2D5A">
        <w:rPr>
          <w:lang w:val="es-CO" w:eastAsia="es-CO"/>
        </w:rPr>
        <w:t xml:space="preserve">Cuando se trate de </w:t>
      </w:r>
      <w:r w:rsidRPr="003B2D5A">
        <w:rPr>
          <w:b/>
          <w:bCs/>
          <w:lang w:val="es-CO" w:eastAsia="es-CO"/>
        </w:rPr>
        <w:t>Consorcios o Uniones Temporales</w:t>
      </w:r>
      <w:r w:rsidRPr="003B2D5A">
        <w:rPr>
          <w:lang w:val="es-CO" w:eastAsia="es-CO"/>
        </w:rPr>
        <w:t xml:space="preserve">, cada uno de sus integrantes, deberá aportar por separado la certificación aquí exigida. </w:t>
      </w:r>
    </w:p>
    <w:p w:rsidR="00752DF1" w:rsidRPr="003B2D5A" w:rsidRDefault="00752DF1" w:rsidP="00752DF1">
      <w:pPr>
        <w:adjustRightInd w:val="0"/>
        <w:jc w:val="both"/>
        <w:rPr>
          <w:lang w:val="es-CO" w:eastAsia="es-CO"/>
        </w:rPr>
      </w:pPr>
    </w:p>
    <w:p w:rsidR="00752DF1" w:rsidRPr="003B2D5A" w:rsidRDefault="00752DF1" w:rsidP="00752DF1">
      <w:pPr>
        <w:pStyle w:val="Textoindependiente"/>
        <w:jc w:val="both"/>
        <w:rPr>
          <w:sz w:val="20"/>
        </w:rPr>
      </w:pPr>
      <w:r w:rsidRPr="003B2D5A">
        <w:rPr>
          <w:sz w:val="20"/>
          <w:lang w:val="es-CO" w:eastAsia="es-CO"/>
        </w:rPr>
        <w:t xml:space="preserve">En caso  de ser </w:t>
      </w:r>
      <w:proofErr w:type="gramStart"/>
      <w:r w:rsidRPr="003B2D5A">
        <w:rPr>
          <w:sz w:val="20"/>
          <w:lang w:val="es-CO" w:eastAsia="es-CO"/>
        </w:rPr>
        <w:t>el</w:t>
      </w:r>
      <w:proofErr w:type="gramEnd"/>
      <w:r w:rsidRPr="003B2D5A">
        <w:rPr>
          <w:sz w:val="20"/>
          <w:lang w:val="es-CO" w:eastAsia="es-CO"/>
        </w:rPr>
        <w:t xml:space="preserve"> proponente persona natural o jurídica sin</w:t>
      </w:r>
      <w:r w:rsidRPr="003B2D5A">
        <w:rPr>
          <w:b/>
          <w:bCs/>
          <w:sz w:val="20"/>
          <w:lang w:val="es-CO" w:eastAsia="es-CO"/>
        </w:rPr>
        <w:t xml:space="preserve"> personal a cargo </w:t>
      </w:r>
      <w:r w:rsidRPr="003B2D5A">
        <w:rPr>
          <w:sz w:val="20"/>
          <w:lang w:val="es-CO" w:eastAsia="es-CO"/>
        </w:rPr>
        <w:t xml:space="preserve">y por ende no estar obligado a efectuar el pago de aportes parafiscales y seguridad social,  certificará bajo la gravedad de juramento dicha situación. </w:t>
      </w:r>
    </w:p>
    <w:p w:rsidR="00752DF1" w:rsidRPr="003B2D5A" w:rsidRDefault="00752DF1" w:rsidP="00752DF1">
      <w:pPr>
        <w:jc w:val="both"/>
        <w:rPr>
          <w:bdr w:val="none" w:sz="0" w:space="0" w:color="auto" w:frame="1"/>
          <w:lang w:eastAsia="es-CO"/>
        </w:rPr>
      </w:pPr>
    </w:p>
    <w:p w:rsidR="00752DF1" w:rsidRPr="003B2D5A" w:rsidRDefault="00752DF1" w:rsidP="00752DF1">
      <w:pPr>
        <w:jc w:val="both"/>
      </w:pPr>
      <w:r w:rsidRPr="003B2D5A">
        <w:rPr>
          <w:b/>
        </w:rPr>
        <w:t xml:space="preserve">NOTA: </w:t>
      </w:r>
      <w:r w:rsidRPr="003B2D5A">
        <w:t>No aplica para las personas naturales y jurídicas de origen extranjero sin sucursal en Colombia.</w:t>
      </w:r>
    </w:p>
    <w:p w:rsidR="00752DF1" w:rsidRPr="003B2D5A" w:rsidRDefault="00752DF1" w:rsidP="00752DF1">
      <w:pPr>
        <w:jc w:val="both"/>
      </w:pPr>
    </w:p>
    <w:p w:rsidR="00752DF1" w:rsidRPr="003B2D5A" w:rsidRDefault="00752DF1" w:rsidP="00752DF1">
      <w:pPr>
        <w:adjustRightInd w:val="0"/>
        <w:jc w:val="both"/>
        <w:rPr>
          <w:b/>
        </w:rPr>
      </w:pPr>
      <w:r w:rsidRPr="003B2D5A">
        <w:rPr>
          <w:b/>
        </w:rPr>
        <w:t xml:space="preserve">1.1.10. COMPROMISO ANTICORRUPCIÓN. </w:t>
      </w:r>
    </w:p>
    <w:p w:rsidR="00752DF1" w:rsidRPr="003B2D5A" w:rsidRDefault="00752DF1" w:rsidP="00752DF1">
      <w:pPr>
        <w:adjustRightInd w:val="0"/>
        <w:jc w:val="both"/>
      </w:pPr>
    </w:p>
    <w:p w:rsidR="00752DF1" w:rsidRPr="003B2D5A" w:rsidRDefault="00752DF1" w:rsidP="00752DF1">
      <w:pPr>
        <w:adjustRightInd w:val="0"/>
        <w:jc w:val="both"/>
      </w:pPr>
      <w:r w:rsidRPr="003B2D5A">
        <w:t xml:space="preserve">El oferente deberá proceder al diligenciamiento del </w:t>
      </w:r>
      <w:r w:rsidRPr="003B2D5A">
        <w:rPr>
          <w:color w:val="0000FF"/>
          <w:u w:val="single"/>
        </w:rPr>
        <w:t>formulario No. 3</w:t>
      </w:r>
      <w:r w:rsidRPr="003B2D5A">
        <w:t xml:space="preserve"> y entregarlo con la oferta.</w:t>
      </w:r>
    </w:p>
    <w:p w:rsidR="00752DF1" w:rsidRPr="003B2D5A" w:rsidRDefault="00752DF1" w:rsidP="00752DF1">
      <w:pPr>
        <w:adjustRightInd w:val="0"/>
        <w:jc w:val="both"/>
        <w:rPr>
          <w:b/>
        </w:rPr>
      </w:pPr>
    </w:p>
    <w:p w:rsidR="00752DF1" w:rsidRPr="00460DA2" w:rsidRDefault="00752DF1" w:rsidP="00752DF1">
      <w:pPr>
        <w:adjustRightInd w:val="0"/>
        <w:jc w:val="both"/>
        <w:rPr>
          <w:b/>
          <w:bCs/>
          <w:lang w:eastAsia="es-CO"/>
        </w:rPr>
      </w:pPr>
    </w:p>
    <w:p w:rsidR="00752DF1" w:rsidRPr="00460DA2" w:rsidRDefault="00597FB6" w:rsidP="00752DF1">
      <w:pPr>
        <w:pStyle w:val="Default"/>
        <w:rPr>
          <w:rFonts w:ascii="Arial" w:hAnsi="Arial" w:cs="Arial"/>
          <w:b/>
          <w:bCs/>
          <w:color w:val="auto"/>
          <w:sz w:val="20"/>
          <w:szCs w:val="20"/>
          <w:lang w:val="es-MX"/>
        </w:rPr>
      </w:pPr>
      <w:r>
        <w:rPr>
          <w:rFonts w:ascii="Arial" w:hAnsi="Arial" w:cs="Arial"/>
          <w:b/>
          <w:color w:val="auto"/>
          <w:sz w:val="20"/>
          <w:szCs w:val="20"/>
        </w:rPr>
        <w:lastRenderedPageBreak/>
        <w:t>1.1.11</w:t>
      </w:r>
      <w:r w:rsidR="00752DF1" w:rsidRPr="00460DA2">
        <w:rPr>
          <w:rFonts w:ascii="Arial" w:hAnsi="Arial" w:cs="Arial"/>
          <w:b/>
          <w:color w:val="auto"/>
          <w:sz w:val="20"/>
          <w:szCs w:val="20"/>
        </w:rPr>
        <w:t xml:space="preserve">. </w:t>
      </w:r>
      <w:r w:rsidR="00752DF1" w:rsidRPr="00460DA2">
        <w:rPr>
          <w:rFonts w:ascii="Arial" w:hAnsi="Arial" w:cs="Arial"/>
          <w:b/>
          <w:bCs/>
          <w:color w:val="auto"/>
          <w:sz w:val="20"/>
          <w:szCs w:val="20"/>
          <w:lang w:val="es-MX"/>
        </w:rPr>
        <w:t>GARANTÍA DE SERIEDAD DE LA PROPUESTA</w:t>
      </w:r>
      <w:r w:rsidR="00752DF1">
        <w:rPr>
          <w:rFonts w:ascii="Arial" w:hAnsi="Arial" w:cs="Arial"/>
          <w:b/>
          <w:bCs/>
          <w:color w:val="auto"/>
          <w:sz w:val="20"/>
          <w:szCs w:val="20"/>
          <w:lang w:val="es-MX"/>
        </w:rPr>
        <w:t xml:space="preserve"> </w:t>
      </w:r>
    </w:p>
    <w:p w:rsidR="00752DF1" w:rsidRPr="00460DA2" w:rsidRDefault="00752DF1" w:rsidP="00752DF1">
      <w:pPr>
        <w:pStyle w:val="Default"/>
        <w:jc w:val="both"/>
        <w:rPr>
          <w:rFonts w:ascii="Arial" w:hAnsi="Arial" w:cs="Arial"/>
          <w:color w:val="auto"/>
          <w:sz w:val="20"/>
          <w:szCs w:val="20"/>
          <w:lang w:val="es-MX"/>
        </w:rPr>
      </w:pPr>
      <w:r w:rsidRPr="00460DA2">
        <w:rPr>
          <w:rFonts w:ascii="Arial" w:hAnsi="Arial" w:cs="Arial"/>
          <w:b/>
          <w:bCs/>
          <w:color w:val="auto"/>
          <w:sz w:val="20"/>
          <w:szCs w:val="20"/>
          <w:lang w:val="es-MX"/>
        </w:rPr>
        <w:t xml:space="preserve"> </w:t>
      </w:r>
    </w:p>
    <w:p w:rsidR="00752DF1" w:rsidRPr="00460DA2" w:rsidRDefault="00752DF1" w:rsidP="00752DF1">
      <w:pPr>
        <w:jc w:val="both"/>
        <w:rPr>
          <w:lang w:val="es-MX"/>
        </w:rPr>
      </w:pPr>
      <w:r w:rsidRPr="00460DA2">
        <w:t xml:space="preserve">De conformidad con lo establecido en el artículo 7 de la Ley 1150 de 2007 y los artículos 2.2.1.2.3.1.6 y 2.2.1.2.3.1.9 del Decreto 1082 de 2015, </w:t>
      </w:r>
      <w:r w:rsidRPr="00460DA2">
        <w:rPr>
          <w:lang w:val="es-MX"/>
        </w:rPr>
        <w:t>el proponente deberá constituir a su costa y en favor de LA POLICÍA NACIONAL – SECCIONAL SANIDAD VALLE DEL CAUCA,</w:t>
      </w:r>
      <w:r w:rsidRPr="00460DA2">
        <w:t xml:space="preserve"> NIT: 805.022.186-6, </w:t>
      </w:r>
      <w:r w:rsidRPr="00460DA2">
        <w:rPr>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460DA2">
        <w:rPr>
          <w:b/>
          <w:bCs/>
          <w:u w:val="single"/>
          <w:lang w:val="es-MX"/>
        </w:rPr>
        <w:t>diez por ciento (10%) del valor del presupuesto oficial</w:t>
      </w:r>
      <w:r w:rsidRPr="00460DA2">
        <w:rPr>
          <w:u w:val="single"/>
          <w:lang w:val="es-MX"/>
        </w:rPr>
        <w:t>,</w:t>
      </w:r>
      <w:r w:rsidRPr="00460DA2">
        <w:t xml:space="preserve"> </w:t>
      </w:r>
      <w:r w:rsidRPr="00460DA2">
        <w:rPr>
          <w:lang w:val="es-MX"/>
        </w:rPr>
        <w:t xml:space="preserve">con la vigencia señalada en el capítulo primero de los presentes pliegos de condiciones, la cual se contará a partir de la fecha y hora fijadas para la presentación de las ofertas. </w:t>
      </w:r>
    </w:p>
    <w:p w:rsidR="00752DF1" w:rsidRPr="00460DA2" w:rsidRDefault="00752DF1" w:rsidP="00752DF1">
      <w:pPr>
        <w:jc w:val="both"/>
        <w:rPr>
          <w:lang w:val="es-MX"/>
        </w:rPr>
      </w:pPr>
    </w:p>
    <w:p w:rsidR="00752DF1" w:rsidRPr="00460DA2" w:rsidRDefault="00752DF1" w:rsidP="00752DF1">
      <w:pPr>
        <w:jc w:val="both"/>
      </w:pPr>
      <w:r w:rsidRPr="00460DA2">
        <w:t xml:space="preserve">Cuando la propuesta sea presentada por una persona jurídica, la póliza o garantía debe ser tomada a nombre de la razón social que figura en el certificado de existencia y representación legal expedido por la Cámara de Comercio, </w:t>
      </w:r>
      <w:r w:rsidRPr="00460DA2">
        <w:rPr>
          <w:b/>
          <w:u w:val="single"/>
        </w:rPr>
        <w:t>sin utilizar sigla</w:t>
      </w:r>
      <w:r w:rsidRPr="00460DA2">
        <w:t>, a no ser que en el certificado de la Cámara de Comercio se establezca que la sociedad podrá identificarse con la sigla, así mismo, no podrá expedirse la garantía a nombre de quien figure como representante legal de la firma.</w:t>
      </w:r>
    </w:p>
    <w:p w:rsidR="00752DF1" w:rsidRPr="00460DA2" w:rsidRDefault="00752DF1" w:rsidP="00752DF1">
      <w:pPr>
        <w:jc w:val="both"/>
      </w:pPr>
    </w:p>
    <w:p w:rsidR="00752DF1" w:rsidRPr="00460DA2" w:rsidRDefault="00752DF1" w:rsidP="00752DF1">
      <w:pPr>
        <w:jc w:val="both"/>
      </w:pPr>
      <w:r w:rsidRPr="00460DA2">
        <w:t xml:space="preserve">Cuando la propuesta se presente por un proponente plural bajo la figura de consorcio o unión temporal, la póliza deberá tomarse a nombre del consorcio o de la unión temporal o de la asociación futura, detallando los </w:t>
      </w:r>
      <w:r w:rsidRPr="00460DA2">
        <w:rPr>
          <w:lang w:val="es-CO" w:eastAsia="es-CO"/>
        </w:rPr>
        <w:t>números de cédula en caso de persona natural o el NIT en caso de persona jurídica y los porcentajes de participación</w:t>
      </w:r>
      <w:r w:rsidRPr="00460DA2">
        <w:t xml:space="preserve"> de cada una de las personas naturales y/o jurídicas que integran el oferente plural.</w:t>
      </w:r>
    </w:p>
    <w:p w:rsidR="00752DF1" w:rsidRPr="00460DA2" w:rsidRDefault="00752DF1" w:rsidP="00752DF1">
      <w:pPr>
        <w:adjustRightInd w:val="0"/>
        <w:jc w:val="both"/>
        <w:rPr>
          <w:lang w:val="es-CO" w:eastAsia="es-CO"/>
        </w:rPr>
      </w:pPr>
    </w:p>
    <w:p w:rsidR="00752DF1" w:rsidRPr="00460DA2" w:rsidRDefault="00752DF1" w:rsidP="00752DF1">
      <w:pPr>
        <w:adjustRightInd w:val="0"/>
        <w:jc w:val="both"/>
        <w:rPr>
          <w:lang w:val="es-CO" w:eastAsia="es-CO"/>
        </w:rPr>
      </w:pPr>
      <w:r w:rsidRPr="00460DA2">
        <w:rPr>
          <w:lang w:val="es-CO" w:eastAsia="es-CO"/>
        </w:rPr>
        <w:t xml:space="preserve">Al proponente se le hará efectiva la garantía de seriedad de la propuesta en los siguientes eventos: </w:t>
      </w:r>
    </w:p>
    <w:p w:rsidR="00752DF1" w:rsidRPr="00460DA2" w:rsidRDefault="00752DF1" w:rsidP="00752DF1">
      <w:pPr>
        <w:adjustRightInd w:val="0"/>
        <w:jc w:val="both"/>
        <w:rPr>
          <w:lang w:val="es-CO" w:eastAsia="es-CO"/>
        </w:rPr>
      </w:pPr>
    </w:p>
    <w:p w:rsidR="00752DF1" w:rsidRPr="00460DA2" w:rsidRDefault="00752DF1" w:rsidP="00F2340D">
      <w:pPr>
        <w:numPr>
          <w:ilvl w:val="0"/>
          <w:numId w:val="34"/>
        </w:numPr>
        <w:adjustRightInd w:val="0"/>
        <w:jc w:val="both"/>
      </w:pPr>
      <w:r w:rsidRPr="00460DA2">
        <w:t xml:space="preserve">La no ampliación de la vigencia de la garantía de seriedad de la oferta cuando el término previsto en la </w:t>
      </w:r>
      <w:r w:rsidRPr="00BE4D34">
        <w:rPr>
          <w:color w:val="000000" w:themeColor="text1"/>
        </w:rPr>
        <w:t>invitación,</w:t>
      </w:r>
      <w:r w:rsidRPr="00460DA2">
        <w:t xml:space="preserve"> para la adjudicación o para la suscripción del contrato se prorrogue en un término no superior a los tres meses. </w:t>
      </w:r>
    </w:p>
    <w:p w:rsidR="00752DF1" w:rsidRPr="00460DA2" w:rsidRDefault="00752DF1" w:rsidP="00752DF1">
      <w:pPr>
        <w:adjustRightInd w:val="0"/>
        <w:ind w:left="720"/>
        <w:jc w:val="both"/>
      </w:pPr>
    </w:p>
    <w:p w:rsidR="00752DF1" w:rsidRPr="00460DA2" w:rsidRDefault="00752DF1" w:rsidP="00F2340D">
      <w:pPr>
        <w:numPr>
          <w:ilvl w:val="0"/>
          <w:numId w:val="34"/>
        </w:numPr>
        <w:adjustRightInd w:val="0"/>
        <w:jc w:val="both"/>
      </w:pPr>
      <w:r w:rsidRPr="00460DA2">
        <w:t xml:space="preserve">Solicite el retiro de su propuesta después del cierre de la contratación, salvo en el caso de inhabilidad o incompatibilidad sobrevinientes. </w:t>
      </w:r>
    </w:p>
    <w:p w:rsidR="00752DF1" w:rsidRPr="00460DA2" w:rsidRDefault="00752DF1" w:rsidP="00752DF1">
      <w:pPr>
        <w:adjustRightInd w:val="0"/>
        <w:ind w:left="720"/>
        <w:jc w:val="both"/>
      </w:pPr>
    </w:p>
    <w:p w:rsidR="00752DF1" w:rsidRPr="00460DA2" w:rsidRDefault="00752DF1" w:rsidP="00F2340D">
      <w:pPr>
        <w:numPr>
          <w:ilvl w:val="0"/>
          <w:numId w:val="34"/>
        </w:numPr>
        <w:adjustRightInd w:val="0"/>
        <w:jc w:val="both"/>
      </w:pPr>
      <w:r w:rsidRPr="00460DA2">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rsidR="00752DF1" w:rsidRPr="00460DA2" w:rsidRDefault="00752DF1" w:rsidP="00752DF1">
      <w:pPr>
        <w:adjustRightInd w:val="0"/>
        <w:ind w:left="720"/>
        <w:jc w:val="both"/>
      </w:pPr>
    </w:p>
    <w:p w:rsidR="00752DF1" w:rsidRPr="00460DA2" w:rsidRDefault="00752DF1" w:rsidP="00F2340D">
      <w:pPr>
        <w:numPr>
          <w:ilvl w:val="0"/>
          <w:numId w:val="34"/>
        </w:numPr>
        <w:adjustRightInd w:val="0"/>
        <w:jc w:val="both"/>
      </w:pPr>
      <w:r w:rsidRPr="00460DA2">
        <w:t>La falta de otorgamiento por parte del proponente seleccionado de la garantía de cumplimiento exigida por la entidad para amparar el cumplimiento de las obligaciones del contrato.</w:t>
      </w:r>
    </w:p>
    <w:p w:rsidR="00752DF1" w:rsidRPr="00460DA2" w:rsidRDefault="00752DF1" w:rsidP="00752DF1">
      <w:pPr>
        <w:adjustRightInd w:val="0"/>
        <w:jc w:val="both"/>
        <w:rPr>
          <w:lang w:val="es-MX"/>
        </w:rPr>
      </w:pPr>
    </w:p>
    <w:p w:rsidR="00752DF1" w:rsidRPr="00460DA2" w:rsidRDefault="00752DF1" w:rsidP="00752DF1">
      <w:pPr>
        <w:adjustRightInd w:val="0"/>
        <w:jc w:val="both"/>
      </w:pPr>
      <w:r w:rsidRPr="00460DA2">
        <w:rPr>
          <w:b/>
        </w:rPr>
        <w:t xml:space="preserve">NOTA: </w:t>
      </w:r>
      <w:r w:rsidRPr="00460DA2">
        <w:rPr>
          <w:lang w:val="es-CO" w:eastAsia="es-CO"/>
        </w:rPr>
        <w:t>Si se llegare a prorrogar la fecha de cierre de este proceso de selección abreviada, los proponentes deben ampliar la vigencia</w:t>
      </w:r>
      <w:r w:rsidRPr="00460DA2">
        <w:t xml:space="preserve"> de la garantía de seriedad de la oferta de tal forma que ampare el plazo total establecido en este numeral.</w:t>
      </w:r>
    </w:p>
    <w:p w:rsidR="00752DF1" w:rsidRPr="00460DA2" w:rsidRDefault="00752DF1" w:rsidP="00752DF1">
      <w:pPr>
        <w:adjustRightInd w:val="0"/>
        <w:jc w:val="both"/>
        <w:rPr>
          <w:lang w:val="es-CO" w:eastAsia="es-CO"/>
        </w:rPr>
      </w:pPr>
    </w:p>
    <w:p w:rsidR="00752DF1" w:rsidRPr="00460DA2" w:rsidRDefault="00752DF1" w:rsidP="00752DF1">
      <w:pPr>
        <w:adjustRightInd w:val="0"/>
        <w:jc w:val="both"/>
      </w:pPr>
      <w:r w:rsidRPr="00460DA2">
        <w:rPr>
          <w:lang w:val="es-CO" w:eastAsia="es-CO"/>
        </w:rPr>
        <w:t>Si en el proceso de contratación hay oferentes que no acrediten con la presentación de la oferta, este requisito que no afecta la asignación de puntaje, LA SECCIONAL SANIDAD VALLE DEL CAUCA en el informe de evaluación lo indicará y advertirá que la oferta correspondiente no será habilitada hasta que el oferente acredite este requisito. El oferente puede subsanar tales requisitos conforme a lo previsto en el cronograma del proceso, so pena de rechazo.</w:t>
      </w:r>
      <w:r w:rsidRPr="00460DA2">
        <w:t xml:space="preserve"> (Circular Externa N° 13 del 13 de junio de 2014. Expedida por Colombia Compra Eficiente).  </w:t>
      </w:r>
    </w:p>
    <w:p w:rsidR="00752DF1" w:rsidRPr="00460DA2" w:rsidRDefault="00752DF1" w:rsidP="00752DF1">
      <w:pPr>
        <w:adjustRightInd w:val="0"/>
        <w:jc w:val="both"/>
        <w:rPr>
          <w:b/>
        </w:rPr>
      </w:pPr>
    </w:p>
    <w:p w:rsidR="00752DF1" w:rsidRPr="00460DA2" w:rsidRDefault="00752DF1" w:rsidP="00752DF1">
      <w:pPr>
        <w:adjustRightInd w:val="0"/>
        <w:jc w:val="both"/>
        <w:rPr>
          <w:b/>
          <w:bCs/>
          <w:lang w:val="es-MX"/>
        </w:rPr>
      </w:pPr>
      <w:r w:rsidRPr="00460DA2">
        <w:rPr>
          <w:b/>
          <w:bCs/>
          <w:lang w:val="es-MX"/>
        </w:rPr>
        <w:t>LA POLICÍA NACIONAL – SECCIONAL SANIDAD VALLE DEL CAUCA, una vez firmado y legalizado el contrato devolverá la garantía de seriedad de las propuestas.</w:t>
      </w:r>
    </w:p>
    <w:p w:rsidR="00941EFB" w:rsidRDefault="00941EFB" w:rsidP="008A4874">
      <w:pPr>
        <w:adjustRightInd w:val="0"/>
        <w:jc w:val="both"/>
        <w:rPr>
          <w:b/>
        </w:rPr>
      </w:pPr>
    </w:p>
    <w:p w:rsidR="00DF44D0" w:rsidRPr="00BC5B09" w:rsidRDefault="008A4874" w:rsidP="0089228D">
      <w:pPr>
        <w:adjustRightInd w:val="0"/>
        <w:rPr>
          <w:b/>
        </w:rPr>
      </w:pPr>
      <w:r w:rsidRPr="00DF44D0">
        <w:rPr>
          <w:b/>
        </w:rPr>
        <w:t xml:space="preserve">1.2. </w:t>
      </w:r>
      <w:r w:rsidR="00DF44D0" w:rsidRPr="00DF44D0">
        <w:rPr>
          <w:b/>
        </w:rPr>
        <w:t xml:space="preserve"> ECONÓMICOS</w:t>
      </w:r>
    </w:p>
    <w:p w:rsidR="00941EFB" w:rsidRDefault="00941EFB" w:rsidP="0089228D">
      <w:pPr>
        <w:adjustRightInd w:val="0"/>
        <w:rPr>
          <w:b/>
          <w:highlight w:val="yellow"/>
        </w:rPr>
      </w:pPr>
    </w:p>
    <w:p w:rsidR="008A4874" w:rsidRPr="00460DA2" w:rsidRDefault="008A4874" w:rsidP="008A4874">
      <w:pPr>
        <w:adjustRightInd w:val="0"/>
        <w:jc w:val="both"/>
        <w:rPr>
          <w:b/>
          <w:bCs/>
          <w:lang w:val="es-MX"/>
        </w:rPr>
      </w:pPr>
      <w:r w:rsidRPr="00460DA2">
        <w:rPr>
          <w:b/>
          <w:bCs/>
          <w:lang w:val="es-MX"/>
        </w:rPr>
        <w:t xml:space="preserve">1.2.1. INDICADORES FINANCIEROS A EVALUAR </w:t>
      </w:r>
    </w:p>
    <w:p w:rsidR="008A4874" w:rsidRPr="00460DA2" w:rsidRDefault="008A4874" w:rsidP="008A4874">
      <w:pPr>
        <w:adjustRightInd w:val="0"/>
        <w:jc w:val="both"/>
        <w:rPr>
          <w:b/>
          <w:bCs/>
          <w:lang w:val="es-MX"/>
        </w:rPr>
      </w:pPr>
    </w:p>
    <w:p w:rsidR="008A4874" w:rsidRPr="00DF44D0" w:rsidRDefault="008A4874" w:rsidP="008A4874">
      <w:pPr>
        <w:adjustRightInd w:val="0"/>
        <w:jc w:val="both"/>
      </w:pPr>
      <w:r w:rsidRPr="00DF44D0">
        <w:rPr>
          <w:bCs/>
          <w:lang w:val="es-MX"/>
        </w:rPr>
        <w:t xml:space="preserve">La Seccional Sanidad Valle del Cauca efectuó el análisis para establecer los indicadores para verificar la capacidad financiera y organizacional </w:t>
      </w:r>
      <w:r w:rsidRPr="00DF44D0">
        <w:t>que se han estimado suficientes para minimizar el riesgo durante el desarrollo y ejecución del contrato.</w:t>
      </w:r>
      <w:r w:rsidR="00DF44D0" w:rsidRPr="00DF44D0">
        <w:t xml:space="preserve"> Con el fin de verificar la capacidad financiera y patrimonial, los oferentes deberán presentar los estados financieros con sus respectivas notas.</w:t>
      </w:r>
    </w:p>
    <w:p w:rsidR="00DF44D0" w:rsidRPr="00DF44D0" w:rsidRDefault="00DF44D0" w:rsidP="008A4874">
      <w:pPr>
        <w:adjustRightInd w:val="0"/>
        <w:jc w:val="both"/>
        <w:rPr>
          <w:bCs/>
          <w:lang w:val="es-MX"/>
        </w:rPr>
      </w:pPr>
    </w:p>
    <w:p w:rsidR="00F44E59" w:rsidRPr="00F960E0" w:rsidRDefault="008A4874" w:rsidP="00F960E0">
      <w:pPr>
        <w:pStyle w:val="Sinespaciado1"/>
        <w:jc w:val="both"/>
        <w:rPr>
          <w:rFonts w:ascii="Arial" w:hAnsi="Arial" w:cs="Arial"/>
          <w:sz w:val="20"/>
          <w:szCs w:val="20"/>
          <w:lang w:eastAsia="es-CO"/>
        </w:rPr>
      </w:pPr>
      <w:r w:rsidRPr="00DF44D0">
        <w:rPr>
          <w:rFonts w:ascii="Arial" w:hAnsi="Arial" w:cs="Arial"/>
          <w:sz w:val="20"/>
          <w:szCs w:val="20"/>
          <w:lang w:eastAsia="es-CO"/>
        </w:rPr>
        <w:lastRenderedPageBreak/>
        <w:t xml:space="preserve">Todos los índices de capacidad financiera y organizacional, establecidos en el presente numeral, deberán ser presentados por cada uno de los proponentes, para el caso de consorcios o uniones temporales deben ser presentados por cada uno de sus integrantes, con corte a 31 de diciembre de </w:t>
      </w:r>
      <w:r w:rsidRPr="00DF44D0">
        <w:rPr>
          <w:rFonts w:ascii="Arial" w:hAnsi="Arial" w:cs="Arial"/>
          <w:color w:val="0000FF"/>
          <w:sz w:val="20"/>
          <w:szCs w:val="20"/>
          <w:lang w:eastAsia="es-CO"/>
        </w:rPr>
        <w:t>2017</w:t>
      </w:r>
      <w:r w:rsidRPr="00DF44D0">
        <w:rPr>
          <w:rFonts w:ascii="Arial" w:hAnsi="Arial" w:cs="Arial"/>
          <w:sz w:val="20"/>
          <w:szCs w:val="20"/>
          <w:lang w:eastAsia="es-CO"/>
        </w:rPr>
        <w:t>.</w:t>
      </w: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46"/>
        <w:gridCol w:w="4925"/>
        <w:gridCol w:w="1697"/>
      </w:tblGrid>
      <w:tr w:rsidR="00597FB6" w:rsidRPr="00F8714C" w:rsidTr="009D5092">
        <w:trPr>
          <w:trHeight w:val="281"/>
          <w:jc w:val="center"/>
        </w:trPr>
        <w:tc>
          <w:tcPr>
            <w:tcW w:w="2846" w:type="dxa"/>
            <w:vAlign w:val="center"/>
          </w:tcPr>
          <w:p w:rsidR="00597FB6" w:rsidRPr="00F8714C" w:rsidRDefault="00597FB6" w:rsidP="009D5092">
            <w:pPr>
              <w:pStyle w:val="Default"/>
              <w:jc w:val="center"/>
              <w:rPr>
                <w:rFonts w:ascii="Arial" w:hAnsi="Arial" w:cs="Arial"/>
                <w:color w:val="auto"/>
                <w:sz w:val="19"/>
                <w:szCs w:val="14"/>
              </w:rPr>
            </w:pPr>
            <w:r w:rsidRPr="00F8714C">
              <w:rPr>
                <w:rFonts w:ascii="Arial" w:hAnsi="Arial" w:cs="Arial"/>
                <w:b/>
                <w:bCs/>
                <w:color w:val="auto"/>
                <w:sz w:val="19"/>
                <w:szCs w:val="14"/>
              </w:rPr>
              <w:t>INDICADOR</w:t>
            </w:r>
          </w:p>
        </w:tc>
        <w:tc>
          <w:tcPr>
            <w:tcW w:w="4925" w:type="dxa"/>
            <w:vAlign w:val="center"/>
          </w:tcPr>
          <w:p w:rsidR="00597FB6" w:rsidRPr="00F8714C" w:rsidRDefault="00597FB6" w:rsidP="009D5092">
            <w:pPr>
              <w:pStyle w:val="Default"/>
              <w:jc w:val="center"/>
              <w:rPr>
                <w:rFonts w:ascii="Arial" w:hAnsi="Arial" w:cs="Arial"/>
                <w:color w:val="auto"/>
                <w:sz w:val="19"/>
                <w:szCs w:val="14"/>
              </w:rPr>
            </w:pPr>
            <w:r w:rsidRPr="00F8714C">
              <w:rPr>
                <w:rFonts w:ascii="Arial" w:hAnsi="Arial" w:cs="Arial"/>
                <w:b/>
                <w:bCs/>
                <w:color w:val="auto"/>
                <w:sz w:val="19"/>
                <w:szCs w:val="14"/>
              </w:rPr>
              <w:t>FORMULA</w:t>
            </w:r>
          </w:p>
        </w:tc>
        <w:tc>
          <w:tcPr>
            <w:tcW w:w="1697" w:type="dxa"/>
            <w:vAlign w:val="center"/>
          </w:tcPr>
          <w:p w:rsidR="00597FB6" w:rsidRPr="00F8714C" w:rsidRDefault="00597FB6" w:rsidP="009D5092">
            <w:pPr>
              <w:pStyle w:val="Default"/>
              <w:jc w:val="center"/>
              <w:rPr>
                <w:rFonts w:ascii="Arial" w:hAnsi="Arial" w:cs="Arial"/>
                <w:color w:val="auto"/>
                <w:sz w:val="19"/>
                <w:szCs w:val="14"/>
              </w:rPr>
            </w:pPr>
            <w:r w:rsidRPr="00F8714C">
              <w:rPr>
                <w:rFonts w:ascii="Arial" w:hAnsi="Arial" w:cs="Arial"/>
                <w:b/>
                <w:bCs/>
                <w:color w:val="auto"/>
                <w:sz w:val="19"/>
                <w:szCs w:val="14"/>
              </w:rPr>
              <w:t>CRITERIO DE SELECCIÓN</w:t>
            </w:r>
          </w:p>
        </w:tc>
      </w:tr>
      <w:tr w:rsidR="00597FB6" w:rsidRPr="00F8714C" w:rsidTr="009D5092">
        <w:trPr>
          <w:trHeight w:val="283"/>
          <w:jc w:val="center"/>
        </w:trPr>
        <w:tc>
          <w:tcPr>
            <w:tcW w:w="2846" w:type="dxa"/>
            <w:vAlign w:val="center"/>
          </w:tcPr>
          <w:p w:rsidR="00597FB6" w:rsidRPr="00F8714C" w:rsidRDefault="00597FB6" w:rsidP="009D5092">
            <w:pPr>
              <w:pStyle w:val="Default"/>
              <w:rPr>
                <w:rFonts w:ascii="Arial" w:hAnsi="Arial" w:cs="Arial"/>
                <w:color w:val="auto"/>
                <w:sz w:val="19"/>
                <w:szCs w:val="14"/>
              </w:rPr>
            </w:pPr>
            <w:r w:rsidRPr="00F8714C">
              <w:rPr>
                <w:rFonts w:ascii="Arial" w:hAnsi="Arial" w:cs="Arial"/>
                <w:color w:val="auto"/>
                <w:sz w:val="19"/>
                <w:szCs w:val="14"/>
              </w:rPr>
              <w:t xml:space="preserve">Liquidez </w:t>
            </w:r>
          </w:p>
        </w:tc>
        <w:tc>
          <w:tcPr>
            <w:tcW w:w="4925" w:type="dxa"/>
            <w:vAlign w:val="center"/>
          </w:tcPr>
          <w:p w:rsidR="00597FB6" w:rsidRPr="00F8714C" w:rsidRDefault="00597FB6" w:rsidP="009D5092">
            <w:pPr>
              <w:pStyle w:val="Default"/>
              <w:jc w:val="both"/>
              <w:rPr>
                <w:rFonts w:ascii="Arial" w:hAnsi="Arial" w:cs="Arial"/>
                <w:color w:val="auto"/>
                <w:sz w:val="19"/>
                <w:szCs w:val="14"/>
              </w:rPr>
            </w:pPr>
            <w:r w:rsidRPr="00F8714C">
              <w:rPr>
                <w:rFonts w:ascii="Arial" w:hAnsi="Arial" w:cs="Arial"/>
                <w:color w:val="auto"/>
                <w:sz w:val="19"/>
                <w:szCs w:val="14"/>
              </w:rPr>
              <w:t xml:space="preserve">Activo corriente dividido por el pasivo corriente </w:t>
            </w:r>
          </w:p>
        </w:tc>
        <w:tc>
          <w:tcPr>
            <w:tcW w:w="1697" w:type="dxa"/>
            <w:vAlign w:val="center"/>
          </w:tcPr>
          <w:p w:rsidR="00597FB6" w:rsidRPr="00F8714C" w:rsidRDefault="00597FB6" w:rsidP="009D5092">
            <w:pPr>
              <w:pStyle w:val="Default"/>
              <w:jc w:val="center"/>
              <w:rPr>
                <w:rFonts w:ascii="Arial" w:hAnsi="Arial" w:cs="Arial"/>
                <w:color w:val="0000FF"/>
                <w:sz w:val="19"/>
                <w:szCs w:val="14"/>
              </w:rPr>
            </w:pPr>
            <w:r w:rsidRPr="00F8714C">
              <w:rPr>
                <w:rFonts w:ascii="Arial" w:hAnsi="Arial" w:cs="Arial"/>
                <w:color w:val="0000FF"/>
                <w:sz w:val="19"/>
                <w:szCs w:val="14"/>
              </w:rPr>
              <w:t>&gt;=1.</w:t>
            </w:r>
            <w:r>
              <w:rPr>
                <w:rFonts w:ascii="Arial" w:hAnsi="Arial" w:cs="Arial"/>
                <w:color w:val="0000FF"/>
                <w:sz w:val="19"/>
                <w:szCs w:val="14"/>
              </w:rPr>
              <w:t>00</w:t>
            </w:r>
          </w:p>
        </w:tc>
      </w:tr>
      <w:tr w:rsidR="00597FB6" w:rsidRPr="00F8714C" w:rsidTr="009D5092">
        <w:trPr>
          <w:trHeight w:val="283"/>
          <w:jc w:val="center"/>
        </w:trPr>
        <w:tc>
          <w:tcPr>
            <w:tcW w:w="2846" w:type="dxa"/>
            <w:vAlign w:val="center"/>
          </w:tcPr>
          <w:p w:rsidR="00597FB6" w:rsidRPr="00F8714C" w:rsidRDefault="00597FB6" w:rsidP="009D5092">
            <w:pPr>
              <w:pStyle w:val="Default"/>
              <w:rPr>
                <w:rFonts w:ascii="Arial" w:hAnsi="Arial" w:cs="Arial"/>
                <w:color w:val="auto"/>
                <w:sz w:val="19"/>
                <w:szCs w:val="14"/>
              </w:rPr>
            </w:pPr>
            <w:r w:rsidRPr="00F8714C">
              <w:rPr>
                <w:rFonts w:ascii="Arial" w:hAnsi="Arial" w:cs="Arial"/>
                <w:color w:val="auto"/>
                <w:sz w:val="19"/>
                <w:szCs w:val="14"/>
              </w:rPr>
              <w:t xml:space="preserve">Nivel de Endeudamiento </w:t>
            </w:r>
          </w:p>
        </w:tc>
        <w:tc>
          <w:tcPr>
            <w:tcW w:w="4925" w:type="dxa"/>
            <w:vAlign w:val="center"/>
          </w:tcPr>
          <w:p w:rsidR="00597FB6" w:rsidRPr="00F8714C" w:rsidRDefault="00597FB6" w:rsidP="009D5092">
            <w:pPr>
              <w:pStyle w:val="Default"/>
              <w:jc w:val="both"/>
              <w:rPr>
                <w:rFonts w:ascii="Arial" w:hAnsi="Arial" w:cs="Arial"/>
                <w:color w:val="auto"/>
                <w:sz w:val="19"/>
                <w:szCs w:val="14"/>
              </w:rPr>
            </w:pPr>
            <w:r w:rsidRPr="00F8714C">
              <w:rPr>
                <w:rFonts w:ascii="Arial" w:hAnsi="Arial" w:cs="Arial"/>
                <w:color w:val="auto"/>
                <w:sz w:val="19"/>
                <w:szCs w:val="14"/>
              </w:rPr>
              <w:t xml:space="preserve">Pasivo total dividido por el activo total </w:t>
            </w:r>
          </w:p>
        </w:tc>
        <w:tc>
          <w:tcPr>
            <w:tcW w:w="1697" w:type="dxa"/>
            <w:vAlign w:val="center"/>
          </w:tcPr>
          <w:p w:rsidR="00597FB6" w:rsidRPr="00F8714C" w:rsidRDefault="00597FB6" w:rsidP="009D5092">
            <w:pPr>
              <w:pStyle w:val="Default"/>
              <w:jc w:val="center"/>
              <w:rPr>
                <w:rFonts w:ascii="Arial" w:hAnsi="Arial" w:cs="Arial"/>
                <w:color w:val="0000FF"/>
                <w:sz w:val="19"/>
                <w:szCs w:val="14"/>
              </w:rPr>
            </w:pPr>
            <w:r w:rsidRPr="00F8714C">
              <w:rPr>
                <w:rFonts w:ascii="Arial" w:hAnsi="Arial" w:cs="Arial"/>
                <w:color w:val="0000FF"/>
                <w:sz w:val="19"/>
                <w:szCs w:val="14"/>
              </w:rPr>
              <w:t>&lt;=</w:t>
            </w:r>
            <w:r>
              <w:rPr>
                <w:rFonts w:ascii="Arial" w:hAnsi="Arial" w:cs="Arial"/>
                <w:color w:val="0000FF"/>
                <w:sz w:val="19"/>
                <w:szCs w:val="14"/>
              </w:rPr>
              <w:t>93</w:t>
            </w:r>
            <w:r w:rsidRPr="00F8714C">
              <w:rPr>
                <w:rFonts w:ascii="Arial" w:hAnsi="Arial" w:cs="Arial"/>
                <w:color w:val="0000FF"/>
                <w:sz w:val="19"/>
                <w:szCs w:val="14"/>
              </w:rPr>
              <w:t>%</w:t>
            </w:r>
          </w:p>
        </w:tc>
      </w:tr>
      <w:tr w:rsidR="00597FB6" w:rsidRPr="00F8714C" w:rsidTr="009D5092">
        <w:trPr>
          <w:trHeight w:val="283"/>
          <w:jc w:val="center"/>
        </w:trPr>
        <w:tc>
          <w:tcPr>
            <w:tcW w:w="2846" w:type="dxa"/>
            <w:vAlign w:val="center"/>
          </w:tcPr>
          <w:p w:rsidR="00597FB6" w:rsidRPr="00F8714C" w:rsidRDefault="00597FB6" w:rsidP="009D5092">
            <w:pPr>
              <w:pStyle w:val="Default"/>
              <w:rPr>
                <w:rFonts w:ascii="Arial" w:hAnsi="Arial" w:cs="Arial"/>
                <w:color w:val="auto"/>
                <w:sz w:val="19"/>
                <w:szCs w:val="14"/>
              </w:rPr>
            </w:pPr>
            <w:r w:rsidRPr="00F8714C">
              <w:rPr>
                <w:rFonts w:ascii="Arial" w:hAnsi="Arial" w:cs="Arial"/>
                <w:color w:val="auto"/>
                <w:sz w:val="19"/>
                <w:szCs w:val="14"/>
              </w:rPr>
              <w:t xml:space="preserve">Razón cobertura de intereses </w:t>
            </w:r>
          </w:p>
        </w:tc>
        <w:tc>
          <w:tcPr>
            <w:tcW w:w="4925" w:type="dxa"/>
            <w:vAlign w:val="center"/>
          </w:tcPr>
          <w:p w:rsidR="00597FB6" w:rsidRPr="00F8714C" w:rsidRDefault="00597FB6" w:rsidP="009D5092">
            <w:pPr>
              <w:pStyle w:val="Default"/>
              <w:jc w:val="both"/>
              <w:rPr>
                <w:rFonts w:ascii="Arial" w:hAnsi="Arial" w:cs="Arial"/>
                <w:color w:val="auto"/>
                <w:sz w:val="19"/>
                <w:szCs w:val="14"/>
              </w:rPr>
            </w:pPr>
            <w:r w:rsidRPr="00F8714C">
              <w:rPr>
                <w:rFonts w:ascii="Arial" w:hAnsi="Arial" w:cs="Arial"/>
                <w:color w:val="auto"/>
                <w:sz w:val="19"/>
                <w:szCs w:val="14"/>
              </w:rPr>
              <w:t xml:space="preserve">Utilidad operacional dividida por los gastos de intereses </w:t>
            </w:r>
          </w:p>
        </w:tc>
        <w:tc>
          <w:tcPr>
            <w:tcW w:w="1697" w:type="dxa"/>
            <w:vAlign w:val="center"/>
          </w:tcPr>
          <w:p w:rsidR="00597FB6" w:rsidRPr="00F8714C" w:rsidRDefault="00597FB6" w:rsidP="009D5092">
            <w:pPr>
              <w:pStyle w:val="Default"/>
              <w:jc w:val="center"/>
              <w:rPr>
                <w:rFonts w:ascii="Arial" w:hAnsi="Arial" w:cs="Arial"/>
                <w:color w:val="0000FF"/>
                <w:sz w:val="19"/>
                <w:szCs w:val="14"/>
              </w:rPr>
            </w:pPr>
            <w:r w:rsidRPr="00F8714C">
              <w:rPr>
                <w:rFonts w:ascii="Arial" w:hAnsi="Arial" w:cs="Arial"/>
                <w:color w:val="0000FF"/>
                <w:sz w:val="19"/>
                <w:szCs w:val="14"/>
              </w:rPr>
              <w:t>&gt;=</w:t>
            </w:r>
            <w:r>
              <w:rPr>
                <w:rFonts w:ascii="Arial" w:hAnsi="Arial" w:cs="Arial"/>
                <w:color w:val="0000FF"/>
                <w:sz w:val="19"/>
                <w:szCs w:val="14"/>
              </w:rPr>
              <w:t>1.64</w:t>
            </w:r>
            <w:r w:rsidRPr="00F8714C">
              <w:rPr>
                <w:rFonts w:ascii="Arial" w:hAnsi="Arial" w:cs="Arial"/>
                <w:color w:val="0000FF"/>
                <w:sz w:val="19"/>
                <w:szCs w:val="14"/>
              </w:rPr>
              <w:t xml:space="preserve"> veces</w:t>
            </w:r>
          </w:p>
        </w:tc>
      </w:tr>
      <w:tr w:rsidR="00597FB6" w:rsidRPr="00F8714C" w:rsidTr="009D5092">
        <w:trPr>
          <w:trHeight w:val="283"/>
          <w:jc w:val="center"/>
        </w:trPr>
        <w:tc>
          <w:tcPr>
            <w:tcW w:w="2846" w:type="dxa"/>
            <w:vAlign w:val="center"/>
          </w:tcPr>
          <w:p w:rsidR="00597FB6" w:rsidRPr="00F8714C" w:rsidRDefault="00597FB6" w:rsidP="009D5092">
            <w:pPr>
              <w:pStyle w:val="Default"/>
              <w:rPr>
                <w:rFonts w:ascii="Arial" w:hAnsi="Arial" w:cs="Arial"/>
                <w:color w:val="auto"/>
                <w:sz w:val="19"/>
                <w:szCs w:val="14"/>
              </w:rPr>
            </w:pPr>
            <w:r w:rsidRPr="00F8714C">
              <w:rPr>
                <w:rFonts w:ascii="Arial" w:hAnsi="Arial" w:cs="Arial"/>
                <w:color w:val="auto"/>
                <w:sz w:val="19"/>
                <w:szCs w:val="14"/>
              </w:rPr>
              <w:t xml:space="preserve">Rentabilidad del patrimonio </w:t>
            </w:r>
          </w:p>
        </w:tc>
        <w:tc>
          <w:tcPr>
            <w:tcW w:w="4925" w:type="dxa"/>
            <w:vAlign w:val="center"/>
          </w:tcPr>
          <w:p w:rsidR="00597FB6" w:rsidRPr="00F8714C" w:rsidRDefault="00597FB6" w:rsidP="009D5092">
            <w:pPr>
              <w:pStyle w:val="Default"/>
              <w:jc w:val="both"/>
              <w:rPr>
                <w:rFonts w:ascii="Arial" w:hAnsi="Arial" w:cs="Arial"/>
                <w:color w:val="auto"/>
                <w:sz w:val="19"/>
                <w:szCs w:val="14"/>
              </w:rPr>
            </w:pPr>
            <w:r w:rsidRPr="00F8714C">
              <w:rPr>
                <w:rFonts w:ascii="Arial" w:hAnsi="Arial" w:cs="Arial"/>
                <w:color w:val="auto"/>
                <w:sz w:val="19"/>
                <w:szCs w:val="14"/>
              </w:rPr>
              <w:t xml:space="preserve">Utilidad operacional dividida por el patrimonio </w:t>
            </w:r>
          </w:p>
        </w:tc>
        <w:tc>
          <w:tcPr>
            <w:tcW w:w="1697" w:type="dxa"/>
            <w:vAlign w:val="center"/>
          </w:tcPr>
          <w:p w:rsidR="00597FB6" w:rsidRPr="00F8714C" w:rsidRDefault="00597FB6" w:rsidP="009D5092">
            <w:pPr>
              <w:pStyle w:val="Default"/>
              <w:jc w:val="center"/>
              <w:rPr>
                <w:rFonts w:ascii="Arial" w:hAnsi="Arial" w:cs="Arial"/>
                <w:color w:val="0000FF"/>
                <w:sz w:val="19"/>
                <w:szCs w:val="14"/>
              </w:rPr>
            </w:pPr>
            <w:r w:rsidRPr="00F8714C">
              <w:rPr>
                <w:rFonts w:ascii="Arial" w:hAnsi="Arial" w:cs="Arial"/>
                <w:color w:val="0000FF"/>
                <w:sz w:val="19"/>
                <w:szCs w:val="14"/>
              </w:rPr>
              <w:t>&gt;=0.</w:t>
            </w:r>
            <w:r>
              <w:rPr>
                <w:rFonts w:ascii="Arial" w:hAnsi="Arial" w:cs="Arial"/>
                <w:color w:val="0000FF"/>
                <w:sz w:val="19"/>
                <w:szCs w:val="14"/>
              </w:rPr>
              <w:t>12</w:t>
            </w:r>
          </w:p>
        </w:tc>
      </w:tr>
      <w:tr w:rsidR="00597FB6" w:rsidRPr="00F8714C" w:rsidTr="009D5092">
        <w:trPr>
          <w:trHeight w:val="283"/>
          <w:jc w:val="center"/>
        </w:trPr>
        <w:tc>
          <w:tcPr>
            <w:tcW w:w="2846" w:type="dxa"/>
            <w:vAlign w:val="center"/>
          </w:tcPr>
          <w:p w:rsidR="00597FB6" w:rsidRPr="00F8714C" w:rsidRDefault="00597FB6" w:rsidP="009D5092">
            <w:pPr>
              <w:pStyle w:val="Default"/>
              <w:rPr>
                <w:rFonts w:ascii="Arial" w:hAnsi="Arial" w:cs="Arial"/>
                <w:color w:val="auto"/>
                <w:sz w:val="19"/>
                <w:szCs w:val="14"/>
              </w:rPr>
            </w:pPr>
            <w:r w:rsidRPr="00F8714C">
              <w:rPr>
                <w:rFonts w:ascii="Arial" w:hAnsi="Arial" w:cs="Arial"/>
                <w:color w:val="auto"/>
                <w:sz w:val="19"/>
                <w:szCs w:val="14"/>
              </w:rPr>
              <w:t xml:space="preserve">Rentabilidad del activo </w:t>
            </w:r>
          </w:p>
        </w:tc>
        <w:tc>
          <w:tcPr>
            <w:tcW w:w="4925" w:type="dxa"/>
            <w:vAlign w:val="center"/>
          </w:tcPr>
          <w:p w:rsidR="00597FB6" w:rsidRPr="00F8714C" w:rsidRDefault="00597FB6" w:rsidP="009D5092">
            <w:pPr>
              <w:pStyle w:val="Default"/>
              <w:jc w:val="both"/>
              <w:rPr>
                <w:rFonts w:ascii="Arial" w:hAnsi="Arial" w:cs="Arial"/>
                <w:color w:val="auto"/>
                <w:sz w:val="19"/>
                <w:szCs w:val="14"/>
              </w:rPr>
            </w:pPr>
            <w:r w:rsidRPr="00F8714C">
              <w:rPr>
                <w:rFonts w:ascii="Arial" w:hAnsi="Arial" w:cs="Arial"/>
                <w:color w:val="auto"/>
                <w:sz w:val="19"/>
                <w:szCs w:val="14"/>
              </w:rPr>
              <w:t xml:space="preserve">Utilidad operacional dividida por el activo total </w:t>
            </w:r>
          </w:p>
        </w:tc>
        <w:tc>
          <w:tcPr>
            <w:tcW w:w="1697" w:type="dxa"/>
            <w:vAlign w:val="center"/>
          </w:tcPr>
          <w:p w:rsidR="00597FB6" w:rsidRPr="00F8714C" w:rsidRDefault="00597FB6" w:rsidP="009D5092">
            <w:pPr>
              <w:pStyle w:val="Default"/>
              <w:jc w:val="center"/>
              <w:rPr>
                <w:rFonts w:ascii="Arial" w:hAnsi="Arial" w:cs="Arial"/>
                <w:color w:val="0000FF"/>
                <w:sz w:val="19"/>
                <w:szCs w:val="14"/>
              </w:rPr>
            </w:pPr>
            <w:r w:rsidRPr="00F8714C">
              <w:rPr>
                <w:rFonts w:ascii="Arial" w:hAnsi="Arial" w:cs="Arial"/>
                <w:color w:val="0000FF"/>
                <w:sz w:val="19"/>
                <w:szCs w:val="14"/>
              </w:rPr>
              <w:t>&gt;=0.0</w:t>
            </w:r>
            <w:r>
              <w:rPr>
                <w:rFonts w:ascii="Arial" w:hAnsi="Arial" w:cs="Arial"/>
                <w:color w:val="0000FF"/>
                <w:sz w:val="19"/>
                <w:szCs w:val="14"/>
              </w:rPr>
              <w:t>2</w:t>
            </w:r>
          </w:p>
        </w:tc>
      </w:tr>
    </w:tbl>
    <w:p w:rsidR="00460DA2" w:rsidRPr="000E2525" w:rsidRDefault="00460DA2" w:rsidP="00460DA2">
      <w:pPr>
        <w:pStyle w:val="Sinespaciado1"/>
        <w:jc w:val="both"/>
        <w:rPr>
          <w:rFonts w:ascii="Arial" w:hAnsi="Arial" w:cs="Arial"/>
          <w:sz w:val="20"/>
          <w:szCs w:val="20"/>
        </w:rPr>
      </w:pPr>
      <w:r w:rsidRPr="00460DA2">
        <w:rPr>
          <w:rFonts w:ascii="Arial" w:hAnsi="Arial" w:cs="Arial"/>
          <w:b/>
          <w:sz w:val="20"/>
          <w:szCs w:val="20"/>
        </w:rPr>
        <w:t xml:space="preserve">Nota 1: </w:t>
      </w:r>
      <w:r w:rsidRPr="00460DA2">
        <w:rPr>
          <w:rFonts w:ascii="Arial" w:hAnsi="Arial" w:cs="Arial"/>
          <w:sz w:val="20"/>
          <w:szCs w:val="20"/>
        </w:rPr>
        <w:t xml:space="preserve">Para proponentes diferentes a Uniones temporales o consorcios se aplicarán las formulas establecidas en el cuadro anterior.  </w:t>
      </w: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Nota 2</w:t>
      </w:r>
      <w:r w:rsidRPr="00460DA2">
        <w:rPr>
          <w:rFonts w:ascii="Arial" w:hAnsi="Arial" w:cs="Arial"/>
          <w:sz w:val="20"/>
          <w:szCs w:val="20"/>
        </w:rPr>
        <w:t>: Para el caso de uniones temporales o consorcios se aplicarán las formulas establecidas en el cuadro anterior, atendiendo las opciones establecidas en el capítulo VII PROPONENTES PLURALES, del manual para determinar y verificar los requisitos habilitantes en los procesos de contratación (última versión) de Colombia Compra Eficiente así:</w:t>
      </w:r>
    </w:p>
    <w:p w:rsidR="00460DA2" w:rsidRPr="00460DA2" w:rsidRDefault="00460DA2" w:rsidP="00460DA2">
      <w:pPr>
        <w:pStyle w:val="Sinespaciado1"/>
        <w:jc w:val="both"/>
        <w:rPr>
          <w:rFonts w:ascii="Arial" w:hAnsi="Arial" w:cs="Arial"/>
          <w:sz w:val="20"/>
          <w:szCs w:val="20"/>
        </w:rPr>
      </w:pPr>
    </w:p>
    <w:p w:rsidR="00460DA2" w:rsidRPr="00460DA2" w:rsidRDefault="00460DA2" w:rsidP="00F2340D">
      <w:pPr>
        <w:pStyle w:val="Sinespaciado1"/>
        <w:numPr>
          <w:ilvl w:val="0"/>
          <w:numId w:val="35"/>
        </w:numPr>
        <w:jc w:val="both"/>
        <w:rPr>
          <w:rFonts w:ascii="Arial" w:hAnsi="Arial" w:cs="Arial"/>
          <w:sz w:val="20"/>
          <w:szCs w:val="20"/>
        </w:rPr>
      </w:pPr>
      <w:r w:rsidRPr="00460DA2">
        <w:rPr>
          <w:rFonts w:ascii="Arial" w:hAnsi="Arial" w:cs="Arial"/>
          <w:b/>
          <w:sz w:val="20"/>
          <w:szCs w:val="20"/>
        </w:rPr>
        <w:t>La opción uno</w:t>
      </w:r>
      <w:r w:rsidRPr="00460DA2">
        <w:rPr>
          <w:rFonts w:ascii="Arial" w:hAnsi="Arial" w:cs="Arial"/>
          <w:sz w:val="20"/>
          <w:szCs w:val="20"/>
        </w:rPr>
        <w:t xml:space="preserve"> se aplicará para las Uniones Temporales en los indicadores de liquidez, endeudamiento, razón cobertura de intereses, rentabilidad del activo y rentabilidad del patrimonio.</w:t>
      </w:r>
    </w:p>
    <w:p w:rsidR="00460DA2" w:rsidRPr="00460DA2" w:rsidRDefault="00460DA2" w:rsidP="00460DA2">
      <w:pPr>
        <w:pStyle w:val="Sinespaciado1"/>
        <w:ind w:left="720"/>
        <w:jc w:val="both"/>
        <w:rPr>
          <w:rFonts w:ascii="Arial" w:hAnsi="Arial" w:cs="Arial"/>
          <w:sz w:val="20"/>
          <w:szCs w:val="20"/>
        </w:rPr>
      </w:pPr>
    </w:p>
    <w:p w:rsidR="00460DA2" w:rsidRPr="00460DA2" w:rsidRDefault="00460DA2" w:rsidP="00F2340D">
      <w:pPr>
        <w:pStyle w:val="Sinespaciado1"/>
        <w:numPr>
          <w:ilvl w:val="0"/>
          <w:numId w:val="35"/>
        </w:numPr>
        <w:jc w:val="both"/>
        <w:rPr>
          <w:rFonts w:ascii="Arial" w:hAnsi="Arial" w:cs="Arial"/>
          <w:sz w:val="20"/>
          <w:szCs w:val="20"/>
        </w:rPr>
      </w:pPr>
      <w:r w:rsidRPr="00460DA2">
        <w:rPr>
          <w:rFonts w:ascii="Arial" w:hAnsi="Arial" w:cs="Arial"/>
          <w:b/>
          <w:sz w:val="20"/>
          <w:szCs w:val="20"/>
        </w:rPr>
        <w:t xml:space="preserve">La opción dos </w:t>
      </w:r>
      <w:r w:rsidRPr="00460DA2">
        <w:rPr>
          <w:rFonts w:ascii="Arial" w:hAnsi="Arial" w:cs="Arial"/>
          <w:sz w:val="20"/>
          <w:szCs w:val="20"/>
        </w:rPr>
        <w:t>se aplicará para los consorcios en los indicadores de liquidez, endeudamiento, razón cobertura de intereses, rentabilidad del activo y rentabilidad del patrimonio</w:t>
      </w:r>
    </w:p>
    <w:p w:rsidR="00460DA2" w:rsidRPr="00460DA2" w:rsidRDefault="00460DA2" w:rsidP="00460DA2">
      <w:pPr>
        <w:pStyle w:val="Sinespaciado1"/>
        <w:jc w:val="both"/>
        <w:rPr>
          <w:rFonts w:ascii="Arial" w:hAnsi="Arial" w:cs="Arial"/>
          <w:sz w:val="20"/>
          <w:szCs w:val="20"/>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Nota 3</w:t>
      </w:r>
      <w:r w:rsidRPr="00460DA2">
        <w:rPr>
          <w:rFonts w:ascii="Arial" w:hAnsi="Arial" w:cs="Arial"/>
          <w:sz w:val="20"/>
          <w:szCs w:val="20"/>
        </w:rPr>
        <w:t xml:space="preserve">: Los resultados de los indicadores financieros se trabajarán con dos decimales. </w:t>
      </w:r>
    </w:p>
    <w:p w:rsidR="00460DA2" w:rsidRPr="00460DA2" w:rsidRDefault="00460DA2" w:rsidP="00460DA2">
      <w:pPr>
        <w:pStyle w:val="Sinespaciado1"/>
        <w:jc w:val="both"/>
        <w:rPr>
          <w:rFonts w:ascii="Arial" w:hAnsi="Arial" w:cs="Arial"/>
          <w:sz w:val="20"/>
          <w:szCs w:val="20"/>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Nota 4</w:t>
      </w:r>
      <w:r w:rsidRPr="00460DA2">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rsidR="00460DA2" w:rsidRPr="00460DA2" w:rsidRDefault="00460DA2" w:rsidP="00460DA2">
      <w:pPr>
        <w:pStyle w:val="Sinespaciado1"/>
        <w:jc w:val="both"/>
        <w:rPr>
          <w:rFonts w:ascii="Arial" w:hAnsi="Arial" w:cs="Arial"/>
          <w:sz w:val="20"/>
          <w:szCs w:val="20"/>
        </w:rPr>
      </w:pPr>
    </w:p>
    <w:p w:rsidR="00460DA2" w:rsidRPr="00460DA2" w:rsidRDefault="00460DA2" w:rsidP="00460DA2">
      <w:pPr>
        <w:adjustRightInd w:val="0"/>
        <w:jc w:val="both"/>
        <w:rPr>
          <w:b/>
          <w:bCs/>
          <w:lang w:val="es-MX"/>
        </w:rPr>
      </w:pPr>
      <w:r w:rsidRPr="00460DA2">
        <w:rPr>
          <w:b/>
          <w:lang w:val="es-CO"/>
        </w:rPr>
        <w:t xml:space="preserve">ESTADOS FINANCIEROS PARA PROPONENTES EXTRANJEROS SIN SUCURSAL EN COLOMBIA </w:t>
      </w:r>
    </w:p>
    <w:p w:rsidR="00460DA2" w:rsidRPr="00460DA2" w:rsidRDefault="00460DA2" w:rsidP="00460DA2">
      <w:pPr>
        <w:adjustRightInd w:val="0"/>
        <w:jc w:val="both"/>
      </w:pPr>
    </w:p>
    <w:p w:rsidR="00460DA2" w:rsidRPr="00460DA2" w:rsidRDefault="00460DA2" w:rsidP="00460DA2">
      <w:pPr>
        <w:adjustRightInd w:val="0"/>
        <w:jc w:val="both"/>
      </w:pPr>
      <w:r w:rsidRPr="00460DA2">
        <w:t>Los proponentes extranjeros sin sucursal en Colombia deben acreditar los indicadores financieros de la siguiente forma:</w:t>
      </w:r>
    </w:p>
    <w:p w:rsidR="00460DA2" w:rsidRPr="00460DA2" w:rsidRDefault="00460DA2" w:rsidP="00460DA2">
      <w:pPr>
        <w:adjustRightInd w:val="0"/>
        <w:jc w:val="both"/>
      </w:pPr>
    </w:p>
    <w:p w:rsidR="00460DA2" w:rsidRPr="00460DA2" w:rsidRDefault="00460DA2" w:rsidP="00460DA2">
      <w:pPr>
        <w:adjustRightInd w:val="0"/>
        <w:jc w:val="both"/>
        <w:rPr>
          <w:lang w:val="es-CO"/>
        </w:rPr>
      </w:pPr>
      <w:r w:rsidRPr="00460DA2">
        <w:rPr>
          <w:b/>
          <w:bCs/>
          <w:lang w:val="es-CO"/>
        </w:rPr>
        <w:t xml:space="preserve">Fecha de corte de los Estados Financieros </w:t>
      </w:r>
      <w:r w:rsidRPr="00460DA2">
        <w:rPr>
          <w:lang w:val="es-CO"/>
        </w:rPr>
        <w:t>- Los oferentes extranjeros deben presentar sus estados Financieros a la fecha de corte establecida en los países de origen o en sus estatutos sociales.</w:t>
      </w:r>
    </w:p>
    <w:p w:rsidR="00460DA2" w:rsidRPr="00460DA2" w:rsidRDefault="00460DA2" w:rsidP="00460DA2">
      <w:pPr>
        <w:adjustRightInd w:val="0"/>
        <w:jc w:val="both"/>
        <w:rPr>
          <w:lang w:val="es-CO"/>
        </w:rPr>
      </w:pPr>
    </w:p>
    <w:p w:rsidR="00460DA2" w:rsidRPr="00460DA2" w:rsidRDefault="00460DA2" w:rsidP="00460DA2">
      <w:pPr>
        <w:adjustRightInd w:val="0"/>
        <w:jc w:val="both"/>
      </w:pPr>
      <w:r w:rsidRPr="00460DA2">
        <w:rPr>
          <w:b/>
          <w:bCs/>
          <w:lang w:val="es-CO"/>
        </w:rPr>
        <w:t xml:space="preserve">Moneda </w:t>
      </w:r>
      <w:r w:rsidRPr="00460DA2">
        <w:rPr>
          <w:lang w:val="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rsidR="00460DA2" w:rsidRPr="00460DA2" w:rsidRDefault="00460DA2" w:rsidP="00460DA2">
      <w:pPr>
        <w:adjustRightInd w:val="0"/>
        <w:jc w:val="both"/>
      </w:pPr>
    </w:p>
    <w:p w:rsidR="00460DA2" w:rsidRPr="00460DA2" w:rsidRDefault="00460DA2" w:rsidP="00460DA2">
      <w:pPr>
        <w:adjustRightInd w:val="0"/>
        <w:jc w:val="both"/>
        <w:rPr>
          <w:lang w:val="es-CO"/>
        </w:rPr>
      </w:pPr>
      <w:r w:rsidRPr="00460DA2">
        <w:t xml:space="preserve">Los proponentes extranjeros deben adjuntar un documento en el cual el auditor o el revisor fiscal y/o aquella persona que tenga la potestad de certificar la información de los estados financieros, certifique que: </w:t>
      </w:r>
      <w:r w:rsidRPr="00460DA2">
        <w:rPr>
          <w:b/>
        </w:rPr>
        <w:t>(a)</w:t>
      </w:r>
      <w:r w:rsidRPr="00460DA2">
        <w:t xml:space="preserve"> la información financiera presentada a la Policía Nacional es la entregada al auditor o revisor fiscal para cumplir su función de auditoría; y </w:t>
      </w:r>
      <w:r w:rsidRPr="00460DA2">
        <w:rPr>
          <w:b/>
        </w:rPr>
        <w:t>(b)</w:t>
      </w:r>
      <w:r w:rsidRPr="00460DA2">
        <w:t xml:space="preserve"> el proponente en forma regular y para ejercicios contables anteriores ha adoptado normas y principios de contabilidad generalmente aceptados para preparar su información y estados financieros.</w:t>
      </w:r>
      <w:r w:rsidRPr="00460DA2">
        <w:rPr>
          <w:lang w:val="es-CO"/>
        </w:rPr>
        <w:t xml:space="preserve"> </w:t>
      </w:r>
    </w:p>
    <w:p w:rsidR="00460DA2" w:rsidRPr="00460DA2" w:rsidRDefault="00460DA2" w:rsidP="00460DA2">
      <w:pPr>
        <w:adjustRightInd w:val="0"/>
        <w:jc w:val="both"/>
        <w:rPr>
          <w:lang w:val="es-CO"/>
        </w:rPr>
      </w:pPr>
    </w:p>
    <w:p w:rsidR="00460DA2" w:rsidRPr="00460DA2" w:rsidRDefault="00460DA2" w:rsidP="00460DA2">
      <w:pPr>
        <w:jc w:val="both"/>
        <w:rPr>
          <w:lang w:val="es-CO"/>
        </w:rPr>
      </w:pPr>
      <w:r w:rsidRPr="00460DA2">
        <w:rPr>
          <w:lang w:val="es-CO"/>
        </w:rPr>
        <w:t xml:space="preserve">Así mismo debe presentar el </w:t>
      </w:r>
      <w:r w:rsidRPr="00460DA2">
        <w:rPr>
          <w:color w:val="0000FF"/>
          <w:lang w:val="es-CO"/>
        </w:rPr>
        <w:t>formato N° 2</w:t>
      </w:r>
      <w:r w:rsidRPr="00460DA2">
        <w:rPr>
          <w:lang w:val="es-CO"/>
        </w:rPr>
        <w:t xml:space="preserve">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rsidR="00460DA2" w:rsidRDefault="00460DA2" w:rsidP="00460DA2">
      <w:pPr>
        <w:jc w:val="both"/>
      </w:pPr>
    </w:p>
    <w:p w:rsidR="00460DA2" w:rsidRPr="00460DA2" w:rsidRDefault="00460DA2" w:rsidP="00460DA2">
      <w:pPr>
        <w:adjustRightInd w:val="0"/>
        <w:jc w:val="both"/>
        <w:rPr>
          <w:b/>
          <w:lang w:val="es-CO"/>
        </w:rPr>
      </w:pPr>
      <w:r w:rsidRPr="00460DA2">
        <w:rPr>
          <w:b/>
          <w:lang w:val="es-CO"/>
        </w:rPr>
        <w:t>1.2.2. FACTORES DE EVALUACIÓN ECONÓMICA.</w:t>
      </w:r>
    </w:p>
    <w:p w:rsidR="00460DA2" w:rsidRPr="00460DA2" w:rsidRDefault="00460DA2" w:rsidP="00460DA2">
      <w:pPr>
        <w:adjustRightInd w:val="0"/>
        <w:jc w:val="both"/>
        <w:rPr>
          <w:b/>
          <w:lang w:val="es-CO"/>
        </w:rPr>
      </w:pPr>
      <w:r w:rsidRPr="00460DA2">
        <w:rPr>
          <w:b/>
          <w:lang w:val="es-CO"/>
        </w:rPr>
        <w:t> </w:t>
      </w:r>
    </w:p>
    <w:p w:rsidR="00460DA2" w:rsidRDefault="00460DA2" w:rsidP="00460DA2">
      <w:pPr>
        <w:jc w:val="both"/>
        <w:rPr>
          <w:lang w:val="es-CO"/>
        </w:rPr>
      </w:pPr>
      <w:r w:rsidRPr="00460DA2">
        <w:rPr>
          <w:lang w:val="es-CO"/>
        </w:rPr>
        <w:t xml:space="preserve">Los factores de evaluación económica están establecidos en el </w:t>
      </w:r>
      <w:r w:rsidRPr="00E4719E">
        <w:rPr>
          <w:color w:val="0000FF"/>
          <w:highlight w:val="yellow"/>
          <w:lang w:val="es-CO"/>
        </w:rPr>
        <w:t>Anexo N° 2.</w:t>
      </w:r>
      <w:r w:rsidR="00E4719E" w:rsidRPr="00E4719E">
        <w:rPr>
          <w:color w:val="0000FF"/>
          <w:highlight w:val="yellow"/>
          <w:lang w:val="es-CO"/>
        </w:rPr>
        <w:t>1</w:t>
      </w:r>
      <w:r w:rsidRPr="00460DA2">
        <w:rPr>
          <w:lang w:val="es-CO"/>
        </w:rPr>
        <w:t xml:space="preserve"> del presente pliego de condiciones.</w:t>
      </w:r>
    </w:p>
    <w:p w:rsidR="00D05F4E" w:rsidRDefault="00460DA2" w:rsidP="00460DA2">
      <w:pPr>
        <w:adjustRightInd w:val="0"/>
        <w:jc w:val="both"/>
        <w:rPr>
          <w:b/>
          <w:bCs/>
          <w:iCs/>
        </w:rPr>
      </w:pPr>
      <w:r w:rsidRPr="00460DA2">
        <w:rPr>
          <w:b/>
          <w:bCs/>
          <w:iCs/>
        </w:rPr>
        <w:t xml:space="preserve">1.2.2.1.  IDENTIFICACIÓN TRIBUTARIA. </w:t>
      </w:r>
    </w:p>
    <w:p w:rsidR="00460DA2" w:rsidRPr="00D05F4E" w:rsidRDefault="00460DA2" w:rsidP="00460DA2">
      <w:pPr>
        <w:adjustRightInd w:val="0"/>
        <w:jc w:val="both"/>
        <w:rPr>
          <w:b/>
          <w:bCs/>
          <w:iCs/>
        </w:rPr>
      </w:pPr>
      <w:r w:rsidRPr="00460DA2">
        <w:lastRenderedPageBreak/>
        <w:t xml:space="preserve">El oferente nacional indicará su identificación tributaria e información sobre el régimen de impuestos al que pertenece, para lo cual aportará con la Oferta copia del Registro Único Tributario RUT; tramitado y actualizado. </w:t>
      </w:r>
    </w:p>
    <w:p w:rsidR="00460DA2" w:rsidRPr="00460DA2" w:rsidRDefault="00460DA2" w:rsidP="00460DA2">
      <w:pPr>
        <w:adjustRightInd w:val="0"/>
        <w:jc w:val="both"/>
      </w:pPr>
    </w:p>
    <w:p w:rsidR="00460DA2" w:rsidRPr="00460DA2" w:rsidRDefault="00460DA2" w:rsidP="00460DA2">
      <w:pPr>
        <w:adjustRightInd w:val="0"/>
        <w:jc w:val="both"/>
      </w:pPr>
      <w:r w:rsidRPr="00460DA2">
        <w:t xml:space="preserve">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rsidR="00D0637D" w:rsidRPr="00F960E0" w:rsidRDefault="00460DA2" w:rsidP="00F960E0">
      <w:pPr>
        <w:adjustRightInd w:val="0"/>
        <w:jc w:val="both"/>
      </w:pPr>
      <w:r w:rsidRPr="00460DA2">
        <w:t xml:space="preserve">Lo anterior conforme el artículo 368 del Estatuto Tributario, en concordancia con el artículo 66 de la Ley 488 de 1998 que adicionó el artículo 437 del mismo Estatuto y la Resolución 139 de 2012 </w:t>
      </w:r>
      <w:r w:rsidRPr="000E2525">
        <w:t xml:space="preserve">modificada por la Resolución 154 de 2012 expedida por la U.A.E. DIAN - UNIDAD ADMINISTRATIVA ESPECIAL </w:t>
      </w:r>
      <w:r w:rsidR="006B041F" w:rsidRPr="000E2525">
        <w:t>DIRECCIÓN</w:t>
      </w:r>
      <w:r w:rsidRPr="000E2525">
        <w:t xml:space="preserve"> DE IMPUESTOS Y ADUANAS NACIONALES.</w:t>
      </w:r>
    </w:p>
    <w:p w:rsidR="0089228D" w:rsidRPr="000E2525" w:rsidRDefault="00460DA2" w:rsidP="00460DA2">
      <w:pPr>
        <w:jc w:val="both"/>
      </w:pPr>
      <w:r w:rsidRPr="000E2525">
        <w:rPr>
          <w:b/>
        </w:rPr>
        <w:t xml:space="preserve">NOTA: </w:t>
      </w:r>
      <w:r w:rsidRPr="000E2525">
        <w:t>No aplica para las personas naturales y jurídicas de origen extranjero sin sucursal en Colombia.</w:t>
      </w:r>
    </w:p>
    <w:p w:rsidR="0089228D" w:rsidRPr="000E2525" w:rsidRDefault="0089228D" w:rsidP="00460DA2">
      <w:pPr>
        <w:jc w:val="both"/>
      </w:pPr>
    </w:p>
    <w:p w:rsidR="00460DA2" w:rsidRPr="000E2525" w:rsidRDefault="00F70279" w:rsidP="00460DA2">
      <w:pPr>
        <w:adjustRightInd w:val="0"/>
        <w:jc w:val="both"/>
        <w:rPr>
          <w:b/>
          <w:lang w:val="es-MX"/>
        </w:rPr>
      </w:pPr>
      <w:r w:rsidRPr="000E2525">
        <w:rPr>
          <w:b/>
          <w:bCs/>
          <w:iCs/>
        </w:rPr>
        <w:t>1.2.2.2</w:t>
      </w:r>
      <w:r w:rsidR="00460DA2" w:rsidRPr="000E2525">
        <w:rPr>
          <w:b/>
          <w:lang w:val="es-MX"/>
        </w:rPr>
        <w:t xml:space="preserve">. OFERTA </w:t>
      </w:r>
      <w:r w:rsidR="006B041F" w:rsidRPr="000E2525">
        <w:rPr>
          <w:b/>
          <w:lang w:val="es-MX"/>
        </w:rPr>
        <w:t>ECONÓMICA</w:t>
      </w:r>
      <w:r w:rsidR="00460DA2" w:rsidRPr="000E2525">
        <w:rPr>
          <w:b/>
          <w:lang w:val="es-MX"/>
        </w:rPr>
        <w:t xml:space="preserve"> </w:t>
      </w:r>
    </w:p>
    <w:p w:rsidR="00603629" w:rsidRPr="000E2525" w:rsidRDefault="00603629" w:rsidP="00460DA2">
      <w:pPr>
        <w:adjustRightInd w:val="0"/>
        <w:jc w:val="both"/>
        <w:rPr>
          <w:b/>
          <w:lang w:val="es-MX"/>
        </w:rPr>
      </w:pPr>
    </w:p>
    <w:p w:rsidR="0007101D" w:rsidRPr="000E2525" w:rsidRDefault="0007101D" w:rsidP="0007101D">
      <w:pPr>
        <w:jc w:val="both"/>
      </w:pPr>
      <w:r w:rsidRPr="000E2525">
        <w:t xml:space="preserve">El oferente deberá presentar su oferta económica de acuerdo al </w:t>
      </w:r>
      <w:r w:rsidRPr="000E2525">
        <w:rPr>
          <w:b/>
          <w:highlight w:val="yellow"/>
        </w:rPr>
        <w:t xml:space="preserve">Anexo No. </w:t>
      </w:r>
      <w:r w:rsidR="00EF00BD" w:rsidRPr="000E2525">
        <w:rPr>
          <w:b/>
          <w:highlight w:val="yellow"/>
        </w:rPr>
        <w:t>7</w:t>
      </w:r>
      <w:r w:rsidRPr="000E2525">
        <w:rPr>
          <w:b/>
          <w:highlight w:val="yellow"/>
        </w:rPr>
        <w:t xml:space="preserve"> OFERTA </w:t>
      </w:r>
      <w:r w:rsidR="006B041F" w:rsidRPr="000E2525">
        <w:rPr>
          <w:b/>
          <w:highlight w:val="yellow"/>
        </w:rPr>
        <w:t>ECONÓMICA</w:t>
      </w:r>
      <w:r w:rsidRPr="000E2525">
        <w:t xml:space="preserve">, la cual deberá ser </w:t>
      </w:r>
      <w:r w:rsidR="00E4719E" w:rsidRPr="000E2525">
        <w:t xml:space="preserve">presentada en la plataforma del </w:t>
      </w:r>
      <w:r w:rsidR="00E4719E" w:rsidRPr="000E2525">
        <w:rPr>
          <w:b/>
          <w:u w:val="single"/>
        </w:rPr>
        <w:t>SECOP II</w:t>
      </w:r>
      <w:r w:rsidR="00E4719E" w:rsidRPr="000E2525">
        <w:t xml:space="preserve">  </w:t>
      </w:r>
      <w:r w:rsidRPr="000E2525">
        <w:t>firmada por el representante legal.</w:t>
      </w:r>
    </w:p>
    <w:p w:rsidR="0007101D" w:rsidRPr="000E2525" w:rsidRDefault="0007101D" w:rsidP="0007101D">
      <w:pPr>
        <w:jc w:val="both"/>
      </w:pPr>
    </w:p>
    <w:p w:rsidR="00460DA2" w:rsidRPr="000E2525" w:rsidRDefault="00E46691" w:rsidP="00460DA2">
      <w:pPr>
        <w:pStyle w:val="Default"/>
        <w:rPr>
          <w:rFonts w:ascii="Arial" w:hAnsi="Arial" w:cs="Arial"/>
          <w:b/>
          <w:bCs/>
          <w:color w:val="auto"/>
          <w:sz w:val="20"/>
          <w:szCs w:val="20"/>
          <w:lang w:val="es-CO" w:eastAsia="es-CO"/>
        </w:rPr>
      </w:pPr>
      <w:r w:rsidRPr="000E2525">
        <w:rPr>
          <w:rFonts w:ascii="Arial" w:hAnsi="Arial" w:cs="Arial"/>
          <w:b/>
          <w:bCs/>
          <w:iCs/>
          <w:color w:val="auto"/>
          <w:sz w:val="20"/>
          <w:szCs w:val="20"/>
        </w:rPr>
        <w:t>1.</w:t>
      </w:r>
      <w:r w:rsidR="0088106C" w:rsidRPr="000E2525">
        <w:rPr>
          <w:rFonts w:ascii="Arial" w:hAnsi="Arial" w:cs="Arial"/>
          <w:b/>
          <w:bCs/>
          <w:iCs/>
          <w:color w:val="auto"/>
          <w:sz w:val="20"/>
          <w:szCs w:val="20"/>
        </w:rPr>
        <w:t>2.</w:t>
      </w:r>
      <w:r w:rsidRPr="000E2525">
        <w:rPr>
          <w:rFonts w:ascii="Arial" w:hAnsi="Arial" w:cs="Arial"/>
          <w:b/>
          <w:bCs/>
          <w:iCs/>
          <w:color w:val="auto"/>
          <w:sz w:val="20"/>
          <w:szCs w:val="20"/>
        </w:rPr>
        <w:t>3</w:t>
      </w:r>
      <w:r w:rsidR="00460DA2" w:rsidRPr="000E2525">
        <w:rPr>
          <w:rFonts w:ascii="Arial" w:hAnsi="Arial" w:cs="Arial"/>
          <w:b/>
          <w:bCs/>
          <w:iCs/>
          <w:color w:val="auto"/>
          <w:sz w:val="20"/>
          <w:szCs w:val="20"/>
        </w:rPr>
        <w:t>.</w:t>
      </w:r>
      <w:r w:rsidR="00D5569B">
        <w:rPr>
          <w:rFonts w:ascii="Arial" w:hAnsi="Arial" w:cs="Arial"/>
          <w:b/>
          <w:bCs/>
          <w:iCs/>
          <w:color w:val="auto"/>
          <w:sz w:val="20"/>
          <w:szCs w:val="20"/>
        </w:rPr>
        <w:t>3</w:t>
      </w:r>
      <w:r w:rsidR="00460DA2" w:rsidRPr="000E2525">
        <w:rPr>
          <w:rFonts w:ascii="Arial" w:hAnsi="Arial" w:cs="Arial"/>
          <w:b/>
          <w:bCs/>
          <w:iCs/>
          <w:color w:val="auto"/>
          <w:sz w:val="20"/>
          <w:szCs w:val="20"/>
        </w:rPr>
        <w:t xml:space="preserve">  </w:t>
      </w:r>
      <w:r w:rsidR="00460DA2" w:rsidRPr="000E2525">
        <w:rPr>
          <w:rFonts w:ascii="Arial" w:hAnsi="Arial" w:cs="Arial"/>
          <w:b/>
          <w:color w:val="auto"/>
          <w:sz w:val="20"/>
          <w:szCs w:val="20"/>
        </w:rPr>
        <w:t xml:space="preserve">FORMULARIO No. 2 </w:t>
      </w:r>
      <w:r w:rsidR="0088106C" w:rsidRPr="000E2525">
        <w:rPr>
          <w:rFonts w:ascii="Arial" w:hAnsi="Arial" w:cs="Arial"/>
          <w:b/>
          <w:color w:val="auto"/>
          <w:sz w:val="20"/>
          <w:szCs w:val="20"/>
        </w:rPr>
        <w:t>Y CERTIFICACIÓN BANCARIA</w:t>
      </w:r>
      <w:r w:rsidR="0088106C" w:rsidRPr="000E2525">
        <w:rPr>
          <w:rFonts w:ascii="Arial" w:hAnsi="Arial" w:cs="Arial"/>
          <w:b/>
          <w:sz w:val="20"/>
          <w:szCs w:val="20"/>
        </w:rPr>
        <w:t>.</w:t>
      </w:r>
    </w:p>
    <w:p w:rsidR="00603629" w:rsidRPr="000E2525" w:rsidRDefault="00603629" w:rsidP="00460DA2">
      <w:pPr>
        <w:pStyle w:val="Default"/>
        <w:rPr>
          <w:rFonts w:ascii="Arial" w:hAnsi="Arial" w:cs="Arial"/>
          <w:color w:val="auto"/>
          <w:sz w:val="20"/>
          <w:szCs w:val="20"/>
          <w:lang w:val="es-CO" w:eastAsia="es-CO"/>
        </w:rPr>
      </w:pPr>
    </w:p>
    <w:p w:rsidR="00460DA2" w:rsidRPr="000E2525" w:rsidRDefault="00460DA2" w:rsidP="00C2321E">
      <w:pPr>
        <w:adjustRightInd w:val="0"/>
        <w:jc w:val="both"/>
        <w:rPr>
          <w:lang w:val="es-CO" w:eastAsia="es-CO"/>
        </w:rPr>
      </w:pPr>
      <w:r w:rsidRPr="000E2525">
        <w:rPr>
          <w:lang w:val="es-CO" w:eastAsia="es-CO"/>
        </w:rPr>
        <w:t xml:space="preserve">El proponente deberá adjuntar debidamente diligenciado el </w:t>
      </w:r>
      <w:r w:rsidRPr="000E2525">
        <w:rPr>
          <w:color w:val="0000FF"/>
          <w:lang w:val="es-CO" w:eastAsia="es-CO"/>
        </w:rPr>
        <w:t>Formulario N° 2 (datos básicos beneficiario cuenta)</w:t>
      </w:r>
      <w:r w:rsidRPr="000E2525">
        <w:rPr>
          <w:lang w:val="es-CO" w:eastAsia="es-CO"/>
        </w:rPr>
        <w:t xml:space="preserve"> y certificación bancaria conforme a la cuenta señalada en este formulario.</w:t>
      </w:r>
    </w:p>
    <w:p w:rsidR="00460DA2" w:rsidRPr="000E2525" w:rsidRDefault="00460DA2" w:rsidP="00460DA2">
      <w:pPr>
        <w:adjustRightInd w:val="0"/>
        <w:rPr>
          <w:lang w:val="es-CO" w:eastAsia="es-CO"/>
        </w:rPr>
      </w:pPr>
    </w:p>
    <w:p w:rsidR="00460DA2" w:rsidRDefault="00460DA2" w:rsidP="00460DA2">
      <w:pPr>
        <w:adjustRightInd w:val="0"/>
        <w:jc w:val="both"/>
        <w:rPr>
          <w:lang w:val="es-CO" w:eastAsia="es-CO"/>
        </w:rPr>
      </w:pPr>
      <w:r w:rsidRPr="000E2525">
        <w:rPr>
          <w:b/>
          <w:lang w:val="es-CO" w:eastAsia="es-CO"/>
        </w:rPr>
        <w:t>Nota</w:t>
      </w:r>
      <w:r w:rsidRPr="000E2525">
        <w:rPr>
          <w:lang w:val="es-CO" w:eastAsia="es-CO"/>
        </w:rPr>
        <w:t xml:space="preserve">: En el evento de estar el  PRESUPUESTO OFICIAL en moneda extranjera, la cuenta bancaria deberá   ser del exterior a nombre del proponente o su Representante Legal. </w:t>
      </w:r>
    </w:p>
    <w:p w:rsidR="006B2FA3" w:rsidRDefault="006B2FA3" w:rsidP="00460DA2">
      <w:pPr>
        <w:adjustRightInd w:val="0"/>
        <w:jc w:val="both"/>
        <w:rPr>
          <w:lang w:val="es-CO" w:eastAsia="es-CO"/>
        </w:rPr>
      </w:pPr>
    </w:p>
    <w:p w:rsidR="006B2FA3" w:rsidRDefault="006B2FA3" w:rsidP="00460DA2">
      <w:pPr>
        <w:adjustRightInd w:val="0"/>
        <w:jc w:val="both"/>
        <w:rPr>
          <w:b/>
          <w:lang w:val="es-CO" w:eastAsia="es-CO"/>
        </w:rPr>
      </w:pPr>
      <w:r w:rsidRPr="006B2FA3">
        <w:rPr>
          <w:b/>
          <w:lang w:val="es-CO" w:eastAsia="es-CO"/>
        </w:rPr>
        <w:t>1.2.3.4</w:t>
      </w:r>
      <w:r>
        <w:rPr>
          <w:b/>
          <w:lang w:val="es-CO" w:eastAsia="es-CO"/>
        </w:rPr>
        <w:t xml:space="preserve"> CERTIFICACIÓN DE ANTECEDENTES DEL REVISOR FISCAL Y CONTADOR PÚBLICO: </w:t>
      </w:r>
    </w:p>
    <w:p w:rsidR="006B2FA3" w:rsidRPr="006B2FA3" w:rsidRDefault="006B2FA3" w:rsidP="00460DA2">
      <w:pPr>
        <w:adjustRightInd w:val="0"/>
        <w:jc w:val="both"/>
        <w:rPr>
          <w:lang w:val="es-CO" w:eastAsia="es-CO"/>
        </w:rPr>
      </w:pPr>
    </w:p>
    <w:p w:rsidR="00921A5E" w:rsidRPr="000E2525" w:rsidRDefault="006B2FA3" w:rsidP="00460DA2">
      <w:pPr>
        <w:adjustRightInd w:val="0"/>
        <w:jc w:val="both"/>
        <w:rPr>
          <w:lang w:val="es-CO" w:eastAsia="es-CO"/>
        </w:rPr>
      </w:pPr>
      <w:r w:rsidRPr="000E2525">
        <w:rPr>
          <w:lang w:val="es-CO" w:eastAsia="es-CO"/>
        </w:rPr>
        <w:t>El proponente deberá</w:t>
      </w:r>
      <w:r>
        <w:rPr>
          <w:lang w:val="es-CO" w:eastAsia="es-CO"/>
        </w:rPr>
        <w:t xml:space="preserve"> adjuntar los certificados de antecedentes del revisor fiscal y contador público, expedidos por la junta central de contadores no mayor a 3 meses. </w:t>
      </w:r>
    </w:p>
    <w:p w:rsidR="00BC5B09" w:rsidRPr="000E2525" w:rsidRDefault="00BC5B09" w:rsidP="00C2321E">
      <w:pPr>
        <w:jc w:val="both"/>
        <w:rPr>
          <w:b/>
          <w:bCs/>
          <w:lang w:val="es-MX"/>
        </w:rPr>
      </w:pPr>
    </w:p>
    <w:p w:rsidR="00C2321E" w:rsidRPr="000E2525" w:rsidRDefault="0088106C" w:rsidP="0088106C">
      <w:pPr>
        <w:jc w:val="both"/>
        <w:rPr>
          <w:b/>
          <w:bCs/>
          <w:lang w:val="es-MX"/>
        </w:rPr>
      </w:pPr>
      <w:r w:rsidRPr="000E2525">
        <w:rPr>
          <w:b/>
          <w:bCs/>
          <w:lang w:val="es-MX"/>
        </w:rPr>
        <w:t>1.3</w:t>
      </w:r>
      <w:r w:rsidR="00921A5E" w:rsidRPr="000E2525">
        <w:rPr>
          <w:b/>
        </w:rPr>
        <w:t xml:space="preserve"> </w:t>
      </w:r>
      <w:r w:rsidR="00C2321E" w:rsidRPr="000E2525">
        <w:rPr>
          <w:b/>
          <w:bCs/>
          <w:lang w:val="es-MX"/>
        </w:rPr>
        <w:t>TÉCNICOS.</w:t>
      </w:r>
    </w:p>
    <w:p w:rsidR="00603629" w:rsidRPr="000E2525" w:rsidRDefault="00603629" w:rsidP="00603629">
      <w:pPr>
        <w:jc w:val="both"/>
        <w:rPr>
          <w:b/>
          <w:bCs/>
          <w:lang w:val="es-MX"/>
        </w:rPr>
      </w:pPr>
    </w:p>
    <w:p w:rsidR="00C2321E" w:rsidRPr="000E2525" w:rsidRDefault="00C2321E" w:rsidP="00C2321E">
      <w:pPr>
        <w:adjustRightInd w:val="0"/>
        <w:jc w:val="both"/>
        <w:rPr>
          <w:b/>
          <w:bCs/>
          <w:lang w:val="es-MX"/>
        </w:rPr>
      </w:pPr>
      <w:r w:rsidRPr="000E2525">
        <w:rPr>
          <w:b/>
          <w:bCs/>
          <w:lang w:val="es-MX"/>
        </w:rPr>
        <w:t>1.</w:t>
      </w:r>
      <w:r w:rsidR="0088106C" w:rsidRPr="000E2525">
        <w:rPr>
          <w:b/>
          <w:bCs/>
          <w:lang w:val="es-MX"/>
        </w:rPr>
        <w:t>3.1.</w:t>
      </w:r>
      <w:r w:rsidRPr="000E2525">
        <w:rPr>
          <w:b/>
          <w:bCs/>
          <w:lang w:val="es-MX"/>
        </w:rPr>
        <w:t xml:space="preserve"> CONDICIONES TÉCNICAS MÍNIMAS HABILITANTES. </w:t>
      </w:r>
    </w:p>
    <w:p w:rsidR="00C2321E" w:rsidRPr="000E2525" w:rsidRDefault="00C2321E" w:rsidP="00C2321E">
      <w:pPr>
        <w:adjustRightInd w:val="0"/>
        <w:jc w:val="both"/>
        <w:rPr>
          <w:b/>
          <w:bCs/>
          <w:lang w:val="es-MX"/>
        </w:rPr>
      </w:pPr>
    </w:p>
    <w:p w:rsidR="00D5569B" w:rsidRPr="00C2321E" w:rsidRDefault="00D5569B" w:rsidP="00D5569B">
      <w:pPr>
        <w:pStyle w:val="Default"/>
        <w:jc w:val="both"/>
        <w:rPr>
          <w:rFonts w:ascii="Arial" w:hAnsi="Arial" w:cs="Arial"/>
          <w:color w:val="auto"/>
          <w:sz w:val="20"/>
          <w:szCs w:val="20"/>
          <w:lang w:val="es-MX"/>
        </w:rPr>
      </w:pPr>
      <w:r>
        <w:rPr>
          <w:rFonts w:ascii="Arial" w:hAnsi="Arial" w:cs="Arial"/>
          <w:color w:val="0000FF"/>
          <w:sz w:val="20"/>
          <w:szCs w:val="20"/>
          <w:lang w:val="es-MX"/>
        </w:rPr>
        <w:t>La prestación del servicio</w:t>
      </w:r>
      <w:r w:rsidRPr="00C2321E">
        <w:rPr>
          <w:rFonts w:ascii="Arial" w:hAnsi="Arial" w:cs="Arial"/>
          <w:color w:val="auto"/>
          <w:sz w:val="20"/>
          <w:szCs w:val="20"/>
          <w:lang w:val="es-MX"/>
        </w:rPr>
        <w:t xml:space="preserve">, deberá cumplir con las especificaciones técnicas mínimas señaladas en el </w:t>
      </w:r>
      <w:r w:rsidRPr="00C2321E">
        <w:rPr>
          <w:rFonts w:ascii="Arial" w:hAnsi="Arial" w:cs="Arial"/>
          <w:color w:val="0000FF"/>
          <w:sz w:val="20"/>
          <w:szCs w:val="20"/>
          <w:lang w:val="es-MX"/>
        </w:rPr>
        <w:t>Anexo N° 1, Anexo N° 2</w:t>
      </w:r>
      <w:r w:rsidRPr="00C2321E">
        <w:rPr>
          <w:rFonts w:ascii="Arial" w:hAnsi="Arial" w:cs="Arial"/>
          <w:color w:val="auto"/>
          <w:sz w:val="20"/>
          <w:szCs w:val="20"/>
          <w:lang w:val="es-MX"/>
        </w:rPr>
        <w:t xml:space="preserve">, del presente pliego de condiciones, las cuales se verificarán como CUMPLE o NO CUMPLE al igual que las condiciones expuestas en el </w:t>
      </w:r>
      <w:r w:rsidRPr="00C2321E">
        <w:rPr>
          <w:rFonts w:ascii="Arial" w:hAnsi="Arial" w:cs="Arial"/>
          <w:color w:val="0000FF"/>
          <w:sz w:val="20"/>
          <w:szCs w:val="20"/>
          <w:lang w:val="es-MX"/>
        </w:rPr>
        <w:t>Anexo N° 2.1</w:t>
      </w:r>
      <w:r w:rsidRPr="00C2321E">
        <w:rPr>
          <w:rFonts w:ascii="Arial" w:hAnsi="Arial" w:cs="Arial"/>
          <w:color w:val="auto"/>
          <w:sz w:val="20"/>
          <w:szCs w:val="20"/>
          <w:lang w:val="es-MX"/>
        </w:rPr>
        <w:t xml:space="preserve"> que se designarán por </w:t>
      </w:r>
      <w:r w:rsidRPr="00C2321E">
        <w:rPr>
          <w:rFonts w:ascii="Arial" w:hAnsi="Arial" w:cs="Arial"/>
          <w:color w:val="0000FF"/>
          <w:sz w:val="20"/>
          <w:szCs w:val="20"/>
          <w:lang w:val="es-MX"/>
        </w:rPr>
        <w:t>puntaje</w:t>
      </w:r>
      <w:r w:rsidRPr="00C2321E">
        <w:rPr>
          <w:rFonts w:ascii="Arial" w:hAnsi="Arial" w:cs="Arial"/>
          <w:color w:val="auto"/>
          <w:sz w:val="20"/>
          <w:szCs w:val="20"/>
          <w:lang w:val="es-MX"/>
        </w:rPr>
        <w:t xml:space="preserve">. </w:t>
      </w:r>
    </w:p>
    <w:p w:rsidR="00603629" w:rsidRPr="000E2525" w:rsidRDefault="00603629" w:rsidP="00C2321E">
      <w:pPr>
        <w:pStyle w:val="Default"/>
        <w:jc w:val="both"/>
        <w:rPr>
          <w:rFonts w:ascii="Arial" w:hAnsi="Arial" w:cs="Arial"/>
          <w:color w:val="auto"/>
          <w:sz w:val="20"/>
          <w:szCs w:val="20"/>
          <w:lang w:val="es-MX"/>
        </w:rPr>
      </w:pPr>
    </w:p>
    <w:p w:rsidR="00C2321E" w:rsidRPr="000E2525" w:rsidRDefault="00C2321E" w:rsidP="00C2321E">
      <w:pPr>
        <w:adjustRightInd w:val="0"/>
        <w:jc w:val="both"/>
        <w:rPr>
          <w:b/>
          <w:bCs/>
          <w:lang w:val="es-MX"/>
        </w:rPr>
      </w:pPr>
      <w:r w:rsidRPr="000E2525">
        <w:rPr>
          <w:b/>
          <w:bCs/>
          <w:lang w:val="es-MX"/>
        </w:rPr>
        <w:t>1.3.2. CONDICIONES TÉCNICAS DE CALIFICACIÓN.</w:t>
      </w:r>
    </w:p>
    <w:p w:rsidR="00C2321E" w:rsidRPr="000E2525" w:rsidRDefault="00C2321E" w:rsidP="00C2321E">
      <w:pPr>
        <w:adjustRightInd w:val="0"/>
        <w:jc w:val="both"/>
        <w:rPr>
          <w:b/>
          <w:bCs/>
          <w:lang w:val="es-MX"/>
        </w:rPr>
      </w:pPr>
      <w:r w:rsidRPr="000E2525">
        <w:rPr>
          <w:b/>
          <w:bCs/>
          <w:lang w:val="es-MX"/>
        </w:rPr>
        <w:t xml:space="preserve">  </w:t>
      </w:r>
    </w:p>
    <w:p w:rsidR="00C2321E" w:rsidRPr="000E2525" w:rsidRDefault="00C2321E" w:rsidP="00C2321E">
      <w:pPr>
        <w:adjustRightInd w:val="0"/>
        <w:jc w:val="both"/>
        <w:rPr>
          <w:lang w:val="es-MX"/>
        </w:rPr>
      </w:pPr>
      <w:r w:rsidRPr="000E2525">
        <w:rPr>
          <w:lang w:val="es-MX"/>
        </w:rPr>
        <w:t xml:space="preserve">Los factores técnicos de clasificación se encuentran relacionados en el </w:t>
      </w:r>
      <w:r w:rsidRPr="000E2525">
        <w:rPr>
          <w:color w:val="0000FF"/>
          <w:lang w:val="es-MX"/>
        </w:rPr>
        <w:t>Anexo N° 2.1</w:t>
      </w:r>
      <w:r w:rsidRPr="000E2525">
        <w:rPr>
          <w:lang w:val="es-MX"/>
        </w:rPr>
        <w:t>, del presente pliego de condiciones.</w:t>
      </w:r>
    </w:p>
    <w:p w:rsidR="00F960E0" w:rsidRPr="000E2525" w:rsidRDefault="00F960E0" w:rsidP="00C2321E">
      <w:pPr>
        <w:adjustRightInd w:val="0"/>
        <w:jc w:val="both"/>
        <w:rPr>
          <w:b/>
          <w:bCs/>
          <w:lang w:val="es-MX"/>
        </w:rPr>
      </w:pPr>
    </w:p>
    <w:p w:rsidR="00C2321E" w:rsidRPr="000E2525" w:rsidRDefault="00C2321E" w:rsidP="00C2321E">
      <w:pPr>
        <w:pStyle w:val="Prrafodelista"/>
        <w:adjustRightInd w:val="0"/>
        <w:ind w:left="0"/>
        <w:jc w:val="both"/>
      </w:pPr>
      <w:r w:rsidRPr="000E2525">
        <w:t xml:space="preserve">Dado en Cali, el  </w:t>
      </w:r>
    </w:p>
    <w:p w:rsidR="00121352" w:rsidRPr="000E2525" w:rsidRDefault="00121352" w:rsidP="00C2321E">
      <w:pPr>
        <w:pStyle w:val="Prrafodelista"/>
        <w:adjustRightInd w:val="0"/>
        <w:ind w:left="0"/>
        <w:jc w:val="both"/>
      </w:pPr>
    </w:p>
    <w:p w:rsidR="00121352" w:rsidRPr="000E2525" w:rsidRDefault="00121352" w:rsidP="00C2321E">
      <w:pPr>
        <w:pStyle w:val="Prrafodelista"/>
        <w:adjustRightInd w:val="0"/>
        <w:ind w:left="0"/>
        <w:jc w:val="both"/>
      </w:pPr>
    </w:p>
    <w:p w:rsidR="00C2321E" w:rsidRPr="000E2525" w:rsidRDefault="00C2321E" w:rsidP="00C2321E">
      <w:pPr>
        <w:adjustRightInd w:val="0"/>
        <w:rPr>
          <w:color w:val="FF0000"/>
        </w:rPr>
      </w:pPr>
    </w:p>
    <w:p w:rsidR="009747E6" w:rsidRPr="000E2525" w:rsidRDefault="009747E6" w:rsidP="009747E6">
      <w:pPr>
        <w:adjustRightInd w:val="0"/>
        <w:rPr>
          <w:b/>
          <w:color w:val="000000"/>
          <w:lang w:eastAsia="es-CO"/>
        </w:rPr>
      </w:pPr>
      <w:r w:rsidRPr="000E2525">
        <w:rPr>
          <w:color w:val="000000"/>
          <w:lang w:eastAsia="es-CO"/>
        </w:rPr>
        <w:t xml:space="preserve">TC. </w:t>
      </w:r>
      <w:r w:rsidR="00F70279" w:rsidRPr="000E2525">
        <w:rPr>
          <w:color w:val="000000"/>
          <w:lang w:eastAsia="es-CO"/>
        </w:rPr>
        <w:t>MD</w:t>
      </w:r>
      <w:r w:rsidRPr="000E2525">
        <w:rPr>
          <w:color w:val="000000"/>
          <w:lang w:eastAsia="es-CO"/>
        </w:rPr>
        <w:t>.</w:t>
      </w:r>
      <w:r w:rsidR="00F70279" w:rsidRPr="000E2525">
        <w:rPr>
          <w:color w:val="000000"/>
          <w:lang w:eastAsia="es-CO"/>
        </w:rPr>
        <w:t xml:space="preserve"> ORL. </w:t>
      </w:r>
      <w:r w:rsidR="00F70279" w:rsidRPr="000E2525">
        <w:rPr>
          <w:b/>
          <w:color w:val="000000"/>
          <w:lang w:val="es-ES" w:eastAsia="es-CO"/>
        </w:rPr>
        <w:t>GLORIA BONILLA HERRERA</w:t>
      </w:r>
    </w:p>
    <w:p w:rsidR="009747E6" w:rsidRPr="00603629" w:rsidRDefault="009747E6" w:rsidP="009747E6">
      <w:pPr>
        <w:adjustRightInd w:val="0"/>
        <w:rPr>
          <w:bCs/>
          <w:iCs/>
          <w:color w:val="000000"/>
          <w:sz w:val="22"/>
          <w:szCs w:val="22"/>
        </w:rPr>
      </w:pPr>
      <w:r w:rsidRPr="00603629">
        <w:rPr>
          <w:bCs/>
          <w:iCs/>
          <w:color w:val="000000"/>
          <w:sz w:val="22"/>
          <w:szCs w:val="22"/>
        </w:rPr>
        <w:t>Jefe Seccion</w:t>
      </w:r>
      <w:r w:rsidR="00F70279">
        <w:rPr>
          <w:bCs/>
          <w:iCs/>
          <w:color w:val="000000"/>
          <w:sz w:val="22"/>
          <w:szCs w:val="22"/>
        </w:rPr>
        <w:t xml:space="preserve">al de Sanidad Valle del Cauca </w:t>
      </w:r>
    </w:p>
    <w:p w:rsidR="000A7EA7" w:rsidRDefault="000A7EA7" w:rsidP="000A7EA7">
      <w:pPr>
        <w:tabs>
          <w:tab w:val="left" w:pos="6909"/>
        </w:tabs>
        <w:jc w:val="both"/>
        <w:rPr>
          <w:bCs/>
          <w:sz w:val="22"/>
          <w:szCs w:val="22"/>
          <w:lang w:val="es-CO"/>
        </w:rPr>
      </w:pPr>
    </w:p>
    <w:p w:rsidR="00941EFB" w:rsidRPr="007D5126" w:rsidRDefault="00941EFB" w:rsidP="00941EFB">
      <w:pPr>
        <w:pStyle w:val="Default"/>
        <w:rPr>
          <w:rFonts w:ascii="Arial" w:hAnsi="Arial" w:cs="Arial"/>
          <w:sz w:val="11"/>
          <w:szCs w:val="11"/>
          <w:lang w:eastAsia="es-CO"/>
        </w:rPr>
      </w:pPr>
      <w:r w:rsidRPr="007D5126">
        <w:rPr>
          <w:rFonts w:ascii="Arial" w:hAnsi="Arial" w:cs="Arial"/>
          <w:sz w:val="11"/>
          <w:szCs w:val="11"/>
          <w:lang w:eastAsia="es-CO"/>
        </w:rPr>
        <w:t xml:space="preserve">Proyectó: </w:t>
      </w:r>
    </w:p>
    <w:p w:rsidR="00941EFB" w:rsidRPr="007D5126" w:rsidRDefault="00941EFB" w:rsidP="00941EFB">
      <w:pPr>
        <w:adjustRightInd w:val="0"/>
        <w:rPr>
          <w:b/>
          <w:color w:val="000000"/>
          <w:sz w:val="11"/>
          <w:szCs w:val="11"/>
          <w:lang w:val="es-ES" w:eastAsia="es-CO"/>
        </w:rPr>
      </w:pPr>
      <w:r w:rsidRPr="007D5126">
        <w:rPr>
          <w:color w:val="000000"/>
          <w:sz w:val="11"/>
          <w:szCs w:val="11"/>
          <w:lang w:val="es-ES" w:eastAsia="es-CO"/>
        </w:rPr>
        <w:t>Subintendente.</w:t>
      </w:r>
      <w:r>
        <w:rPr>
          <w:color w:val="000000"/>
          <w:sz w:val="11"/>
          <w:szCs w:val="11"/>
          <w:lang w:val="es-ES" w:eastAsia="es-CO"/>
        </w:rPr>
        <w:t xml:space="preserve"> </w:t>
      </w:r>
      <w:r w:rsidRPr="007D5126">
        <w:rPr>
          <w:color w:val="000000"/>
          <w:sz w:val="11"/>
          <w:szCs w:val="11"/>
          <w:lang w:val="es-ES" w:eastAsia="es-CO"/>
        </w:rPr>
        <w:t>Cont. José Fernando Hernández Serna</w:t>
      </w:r>
      <w:r w:rsidRPr="007D5126">
        <w:rPr>
          <w:b/>
          <w:bCs/>
          <w:color w:val="000000"/>
          <w:sz w:val="11"/>
          <w:szCs w:val="11"/>
          <w:lang w:val="es-ES" w:eastAsia="es-CO"/>
        </w:rPr>
        <w:t xml:space="preserve"> </w:t>
      </w:r>
    </w:p>
    <w:p w:rsidR="00941EFB" w:rsidRPr="007D5126" w:rsidRDefault="00941EFB" w:rsidP="00941EFB">
      <w:pPr>
        <w:adjustRightInd w:val="0"/>
        <w:rPr>
          <w:color w:val="000000"/>
          <w:sz w:val="11"/>
          <w:szCs w:val="11"/>
          <w:lang w:val="es-ES" w:eastAsia="es-CO"/>
        </w:rPr>
      </w:pPr>
      <w:r w:rsidRPr="007D5126">
        <w:rPr>
          <w:color w:val="000000"/>
          <w:sz w:val="11"/>
          <w:szCs w:val="11"/>
          <w:lang w:val="es-ES" w:eastAsia="es-CO"/>
        </w:rPr>
        <w:t xml:space="preserve">Analista  Contratos SECSA DEVAL </w:t>
      </w:r>
    </w:p>
    <w:p w:rsidR="00941EFB" w:rsidRPr="007D5126" w:rsidRDefault="00941EFB" w:rsidP="00941EFB">
      <w:pPr>
        <w:adjustRightInd w:val="0"/>
        <w:rPr>
          <w:color w:val="000000"/>
          <w:sz w:val="11"/>
          <w:szCs w:val="11"/>
          <w:lang w:val="es-ES" w:eastAsia="es-CO"/>
        </w:rPr>
      </w:pPr>
      <w:r w:rsidRPr="007D5126">
        <w:rPr>
          <w:color w:val="000000"/>
          <w:sz w:val="11"/>
          <w:szCs w:val="11"/>
          <w:lang w:val="es-ES" w:eastAsia="es-CO"/>
        </w:rPr>
        <w:t xml:space="preserve">Revisó: </w:t>
      </w:r>
    </w:p>
    <w:p w:rsidR="00941EFB" w:rsidRPr="001B79B8" w:rsidRDefault="00941EFB" w:rsidP="00941EFB">
      <w:pPr>
        <w:adjustRightInd w:val="0"/>
        <w:rPr>
          <w:b/>
          <w:color w:val="000000"/>
          <w:sz w:val="11"/>
          <w:szCs w:val="11"/>
          <w:lang w:val="es-ES" w:eastAsia="es-CO"/>
        </w:rPr>
      </w:pPr>
      <w:r w:rsidRPr="007D5126">
        <w:rPr>
          <w:color w:val="000000"/>
          <w:sz w:val="11"/>
          <w:szCs w:val="11"/>
          <w:lang w:val="es-ES" w:eastAsia="es-CO"/>
        </w:rPr>
        <w:t>Capitán. Abg. Esp. Dora Yannet Riscanevo Espitia</w:t>
      </w:r>
    </w:p>
    <w:p w:rsidR="00941EFB" w:rsidRPr="007D5126" w:rsidRDefault="00941EFB" w:rsidP="00941EFB">
      <w:pPr>
        <w:adjustRightInd w:val="0"/>
        <w:rPr>
          <w:color w:val="000000"/>
          <w:sz w:val="11"/>
          <w:szCs w:val="11"/>
          <w:lang w:val="es-ES" w:eastAsia="es-CO"/>
        </w:rPr>
      </w:pPr>
      <w:r w:rsidRPr="007D5126">
        <w:rPr>
          <w:color w:val="000000"/>
          <w:sz w:val="11"/>
          <w:szCs w:val="11"/>
          <w:lang w:val="es-ES" w:eastAsia="es-CO"/>
        </w:rPr>
        <w:t xml:space="preserve">Jefe Contratos SECSA DEVAL </w:t>
      </w:r>
    </w:p>
    <w:p w:rsidR="00941EFB" w:rsidRPr="007D5126" w:rsidRDefault="00941EFB" w:rsidP="00941EFB">
      <w:pPr>
        <w:adjustRightInd w:val="0"/>
        <w:rPr>
          <w:color w:val="000000"/>
          <w:sz w:val="11"/>
          <w:szCs w:val="11"/>
          <w:lang w:val="es-ES" w:eastAsia="es-CO"/>
        </w:rPr>
      </w:pPr>
      <w:proofErr w:type="spellStart"/>
      <w:r w:rsidRPr="007D5126">
        <w:rPr>
          <w:color w:val="000000"/>
          <w:sz w:val="11"/>
          <w:szCs w:val="11"/>
          <w:lang w:val="es-ES" w:eastAsia="es-CO"/>
        </w:rPr>
        <w:t>Vo</w:t>
      </w:r>
      <w:proofErr w:type="spellEnd"/>
      <w:r w:rsidRPr="007D5126">
        <w:rPr>
          <w:color w:val="000000"/>
          <w:sz w:val="11"/>
          <w:szCs w:val="11"/>
          <w:lang w:val="es-ES" w:eastAsia="es-CO"/>
        </w:rPr>
        <w:t xml:space="preserve">. Bo. </w:t>
      </w:r>
    </w:p>
    <w:p w:rsidR="00941EFB" w:rsidRPr="007D5126" w:rsidRDefault="00D5569B" w:rsidP="00941EFB">
      <w:pPr>
        <w:adjustRightInd w:val="0"/>
        <w:rPr>
          <w:b/>
          <w:color w:val="000000"/>
          <w:sz w:val="11"/>
          <w:szCs w:val="11"/>
          <w:lang w:val="es-ES" w:eastAsia="es-CO"/>
        </w:rPr>
      </w:pPr>
      <w:r>
        <w:rPr>
          <w:color w:val="000000"/>
          <w:sz w:val="11"/>
          <w:szCs w:val="11"/>
          <w:lang w:val="es-ES" w:eastAsia="es-CO"/>
        </w:rPr>
        <w:t xml:space="preserve">CT. Pablo Antonio Ocampo Barragán </w:t>
      </w:r>
      <w:r w:rsidR="00941EFB">
        <w:rPr>
          <w:color w:val="000000"/>
          <w:sz w:val="11"/>
          <w:szCs w:val="11"/>
          <w:lang w:val="es-ES" w:eastAsia="es-CO"/>
        </w:rPr>
        <w:t xml:space="preserve"> </w:t>
      </w:r>
    </w:p>
    <w:p w:rsidR="00941EFB" w:rsidRPr="007D5126" w:rsidRDefault="00941EFB" w:rsidP="00941EFB">
      <w:pPr>
        <w:adjustRightInd w:val="0"/>
        <w:rPr>
          <w:color w:val="000000"/>
          <w:sz w:val="11"/>
          <w:szCs w:val="11"/>
          <w:lang w:val="es-ES" w:eastAsia="es-CO"/>
        </w:rPr>
      </w:pPr>
      <w:r w:rsidRPr="007D5126">
        <w:rPr>
          <w:color w:val="000000"/>
          <w:sz w:val="11"/>
          <w:szCs w:val="11"/>
          <w:lang w:val="es-ES" w:eastAsia="es-CO"/>
        </w:rPr>
        <w:t xml:space="preserve">Jefe Grupo Administrativo y Financiero SECSA DEVAL </w:t>
      </w:r>
    </w:p>
    <w:p w:rsidR="00941EFB" w:rsidRPr="007D5126" w:rsidRDefault="00941EFB" w:rsidP="00941EFB">
      <w:pPr>
        <w:adjustRightInd w:val="0"/>
        <w:rPr>
          <w:color w:val="000000"/>
          <w:sz w:val="11"/>
          <w:szCs w:val="11"/>
          <w:lang w:val="es-ES" w:eastAsia="es-CO"/>
        </w:rPr>
      </w:pPr>
      <w:r w:rsidRPr="007D5126">
        <w:rPr>
          <w:color w:val="000000"/>
          <w:sz w:val="11"/>
          <w:szCs w:val="11"/>
          <w:lang w:val="es-ES" w:eastAsia="es-CO"/>
        </w:rPr>
        <w:t xml:space="preserve">Aprobó: </w:t>
      </w:r>
    </w:p>
    <w:p w:rsidR="00941EFB" w:rsidRPr="007D5126" w:rsidRDefault="00941EFB" w:rsidP="00941EFB">
      <w:pPr>
        <w:adjustRightInd w:val="0"/>
        <w:rPr>
          <w:color w:val="000000"/>
          <w:sz w:val="11"/>
          <w:szCs w:val="11"/>
          <w:lang w:val="es-ES" w:eastAsia="es-CO"/>
        </w:rPr>
      </w:pPr>
      <w:r w:rsidRPr="007D5126">
        <w:rPr>
          <w:color w:val="000000"/>
          <w:sz w:val="11"/>
          <w:szCs w:val="11"/>
          <w:lang w:val="es-ES" w:eastAsia="es-CO"/>
        </w:rPr>
        <w:t>Teniente. Abg. Osvaldo Porto Herrera</w:t>
      </w:r>
    </w:p>
    <w:p w:rsidR="00941EFB" w:rsidRPr="003D1096" w:rsidRDefault="00941EFB" w:rsidP="00941EFB">
      <w:pPr>
        <w:adjustRightInd w:val="0"/>
        <w:rPr>
          <w:sz w:val="11"/>
          <w:szCs w:val="11"/>
        </w:rPr>
      </w:pPr>
      <w:r w:rsidRPr="007D5126">
        <w:rPr>
          <w:sz w:val="11"/>
          <w:szCs w:val="11"/>
        </w:rPr>
        <w:t xml:space="preserve"> Jefe Asuntos  Jurídicos SECSA DEVAL</w:t>
      </w:r>
    </w:p>
    <w:p w:rsidR="000A7EA7" w:rsidRPr="00F339A6" w:rsidRDefault="000A7EA7" w:rsidP="00B91C81">
      <w:pPr>
        <w:rPr>
          <w:sz w:val="12"/>
          <w:szCs w:val="12"/>
        </w:rPr>
      </w:pPr>
    </w:p>
    <w:p w:rsidR="000A7EA7" w:rsidRPr="00F339A6" w:rsidRDefault="00B91C81" w:rsidP="000A7EA7">
      <w:pPr>
        <w:rPr>
          <w:sz w:val="17"/>
          <w:szCs w:val="16"/>
        </w:rPr>
      </w:pPr>
      <w:r>
        <w:rPr>
          <w:noProof/>
          <w:sz w:val="17"/>
          <w:szCs w:val="16"/>
          <w:lang w:val="es-CO" w:eastAsia="es-CO"/>
        </w:rPr>
        <w:drawing>
          <wp:anchor distT="0" distB="0" distL="114300" distR="114300" simplePos="0" relativeHeight="251657728" behindDoc="0" locked="0" layoutInCell="1" allowOverlap="1">
            <wp:simplePos x="0" y="0"/>
            <wp:positionH relativeFrom="column">
              <wp:posOffset>3942080</wp:posOffset>
            </wp:positionH>
            <wp:positionV relativeFrom="paragraph">
              <wp:posOffset>66040</wp:posOffset>
            </wp:positionV>
            <wp:extent cx="1067435" cy="560705"/>
            <wp:effectExtent l="1905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5" cstate="print"/>
                    <a:srcRect/>
                    <a:stretch>
                      <a:fillRect/>
                    </a:stretch>
                  </pic:blipFill>
                  <pic:spPr bwMode="auto">
                    <a:xfrm>
                      <a:off x="0" y="0"/>
                      <a:ext cx="1067435" cy="560705"/>
                    </a:xfrm>
                    <a:prstGeom prst="rect">
                      <a:avLst/>
                    </a:prstGeom>
                    <a:noFill/>
                    <a:ln w="9525">
                      <a:noFill/>
                      <a:miter lim="800000"/>
                      <a:headEnd/>
                      <a:tailEnd/>
                    </a:ln>
                  </pic:spPr>
                </pic:pic>
              </a:graphicData>
            </a:graphic>
          </wp:anchor>
        </w:drawing>
      </w:r>
      <w:r w:rsidR="000A7EA7" w:rsidRPr="00F339A6">
        <w:rPr>
          <w:sz w:val="17"/>
          <w:szCs w:val="16"/>
        </w:rPr>
        <w:t>“Humanismo y calidad, camino a la excelencia en la sanidad policial”</w:t>
      </w:r>
    </w:p>
    <w:p w:rsidR="000A7EA7" w:rsidRPr="00F339A6" w:rsidRDefault="000A7EA7" w:rsidP="000A7EA7">
      <w:pPr>
        <w:rPr>
          <w:sz w:val="17"/>
          <w:szCs w:val="16"/>
          <w:lang w:val="pt-BR"/>
        </w:rPr>
      </w:pPr>
      <w:r w:rsidRPr="00F339A6">
        <w:rPr>
          <w:sz w:val="17"/>
          <w:szCs w:val="16"/>
          <w:lang w:val="pt-BR"/>
        </w:rPr>
        <w:t>Avenida 10N 16N-21 Barrio Granada</w:t>
      </w:r>
    </w:p>
    <w:p w:rsidR="000A7EA7" w:rsidRPr="00F339A6" w:rsidRDefault="000A7EA7" w:rsidP="000A7EA7">
      <w:pPr>
        <w:rPr>
          <w:sz w:val="17"/>
          <w:szCs w:val="16"/>
        </w:rPr>
      </w:pPr>
      <w:r w:rsidRPr="00F339A6">
        <w:rPr>
          <w:sz w:val="17"/>
          <w:szCs w:val="16"/>
        </w:rPr>
        <w:t xml:space="preserve">Teléfono  </w:t>
      </w:r>
      <w:r w:rsidRPr="00F339A6">
        <w:rPr>
          <w:sz w:val="17"/>
          <w:szCs w:val="16"/>
          <w:lang w:val="pt-BR"/>
        </w:rPr>
        <w:t>6604128</w:t>
      </w:r>
    </w:p>
    <w:p w:rsidR="000A7EA7" w:rsidRPr="00F339A6" w:rsidRDefault="00794452" w:rsidP="000A7EA7">
      <w:pPr>
        <w:tabs>
          <w:tab w:val="left" w:pos="0"/>
        </w:tabs>
        <w:rPr>
          <w:rStyle w:val="Hipervnculo"/>
        </w:rPr>
      </w:pPr>
      <w:hyperlink r:id="rId26" w:history="1">
        <w:r w:rsidR="000A7EA7" w:rsidRPr="00F339A6">
          <w:rPr>
            <w:rStyle w:val="Hipervnculo"/>
            <w:sz w:val="17"/>
          </w:rPr>
          <w:t>disan.seval-lic@policia.gov.co</w:t>
        </w:r>
      </w:hyperlink>
      <w:r w:rsidR="000A7EA7" w:rsidRPr="00F339A6">
        <w:t xml:space="preserve"> </w:t>
      </w:r>
    </w:p>
    <w:p w:rsidR="00850BF4" w:rsidRDefault="00794452" w:rsidP="000A7EA7">
      <w:pPr>
        <w:tabs>
          <w:tab w:val="left" w:pos="0"/>
        </w:tabs>
      </w:pPr>
      <w:hyperlink r:id="rId27" w:history="1">
        <w:r w:rsidR="000A7EA7" w:rsidRPr="00F339A6">
          <w:rPr>
            <w:rStyle w:val="Hipervnculo"/>
            <w:b/>
            <w:szCs w:val="17"/>
          </w:rPr>
          <w:t>www.policia.gov.co</w:t>
        </w:r>
      </w:hyperlink>
    </w:p>
    <w:p w:rsidR="00F43095" w:rsidRPr="00D05F4E" w:rsidRDefault="000A7EA7" w:rsidP="00D05F4E">
      <w:pPr>
        <w:tabs>
          <w:tab w:val="left" w:pos="0"/>
        </w:tabs>
        <w:rPr>
          <w:b/>
          <w:lang w:val="pt-PT"/>
        </w:rPr>
      </w:pPr>
      <w:r>
        <w:rPr>
          <w:b/>
          <w:lang w:val="pt-PT"/>
        </w:rPr>
        <w:br w:type="page"/>
      </w:r>
      <w:r w:rsidR="00D05F4E">
        <w:rPr>
          <w:b/>
          <w:lang w:val="pt-PT"/>
        </w:rPr>
        <w:lastRenderedPageBreak/>
        <w:t xml:space="preserve">                                                              </w:t>
      </w:r>
      <w:r w:rsidR="00F43095" w:rsidRPr="00F465B7">
        <w:rPr>
          <w:b/>
          <w:szCs w:val="21"/>
        </w:rPr>
        <w:t>ANEXO No. 1</w:t>
      </w:r>
    </w:p>
    <w:p w:rsidR="00D81E7F" w:rsidRPr="00F465B7" w:rsidRDefault="00D81E7F" w:rsidP="00F43095">
      <w:pPr>
        <w:tabs>
          <w:tab w:val="left" w:pos="0"/>
        </w:tabs>
        <w:jc w:val="center"/>
        <w:rPr>
          <w:b/>
          <w:szCs w:val="21"/>
        </w:rPr>
      </w:pPr>
    </w:p>
    <w:p w:rsidR="00F43095" w:rsidRPr="00F465B7" w:rsidRDefault="00794452" w:rsidP="00F43095">
      <w:pPr>
        <w:adjustRightInd w:val="0"/>
        <w:jc w:val="center"/>
        <w:rPr>
          <w:b/>
        </w:rPr>
      </w:pPr>
      <w:r w:rsidRPr="00794452">
        <w:rPr>
          <w:b/>
          <w:noProof/>
          <w:lang w:val="es-ES"/>
        </w:rPr>
        <w:pict>
          <v:shapetype id="_x0000_t202" coordsize="21600,21600" o:spt="202" path="m,l,21600r21600,l21600,xe">
            <v:stroke joinstyle="miter"/>
            <v:path gradientshapeok="t" o:connecttype="rect"/>
          </v:shapetype>
          <v:shape id="Text Box 23" o:spid="_x0000_s1220" type="#_x0000_t202" style="position:absolute;left:0;text-align:left;margin-left:-44.15pt;margin-top:6.95pt;width:530.25pt;height:20pt;z-index:2516720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" fillcolor="#bfbfbf">
            <v:textbox style="mso-next-textbox:#Text Box 23">
              <w:txbxContent>
                <w:p w:rsidR="00726E3F" w:rsidRPr="00A24931" w:rsidRDefault="00726E3F" w:rsidP="004F5ABE">
                  <w:pPr>
                    <w:jc w:val="center"/>
                    <w:rPr>
                      <w:b/>
                      <w:sz w:val="22"/>
                      <w:szCs w:val="22"/>
                    </w:rPr>
                  </w:pPr>
                  <w:r w:rsidRPr="00A24931">
                    <w:rPr>
                      <w:b/>
                      <w:sz w:val="22"/>
                      <w:szCs w:val="22"/>
                    </w:rPr>
                    <w:t>ESPECIFICACIONES TÉCNICAS MÍNIMAS</w:t>
                  </w:r>
                </w:p>
                <w:p w:rsidR="00726E3F" w:rsidRPr="00EC128C" w:rsidRDefault="00726E3F" w:rsidP="00F43095">
                  <w:pPr>
                    <w:jc w:val="center"/>
                    <w:rPr>
                      <w:b/>
                      <w:szCs w:val="21"/>
                    </w:rPr>
                  </w:pPr>
                </w:p>
              </w:txbxContent>
            </v:textbox>
          </v:shape>
        </w:pict>
      </w:r>
    </w:p>
    <w:p w:rsidR="00F43095" w:rsidRPr="00F465B7" w:rsidRDefault="00F43095" w:rsidP="00F43095">
      <w:pPr>
        <w:pStyle w:val="Prrafodelista"/>
        <w:tabs>
          <w:tab w:val="left" w:pos="240"/>
        </w:tabs>
        <w:ind w:left="0"/>
        <w:jc w:val="center"/>
        <w:rPr>
          <w:b/>
        </w:rPr>
      </w:pPr>
    </w:p>
    <w:p w:rsidR="004F5ABE" w:rsidRDefault="004F5ABE" w:rsidP="004F5ABE">
      <w:pPr>
        <w:adjustRightInd w:val="0"/>
        <w:jc w:val="both"/>
      </w:pPr>
    </w:p>
    <w:p w:rsidR="00D81E7F" w:rsidRPr="00F465B7" w:rsidRDefault="00D81E7F" w:rsidP="004F5ABE">
      <w:pPr>
        <w:adjustRightInd w:val="0"/>
        <w:jc w:val="both"/>
      </w:pPr>
    </w:p>
    <w:p w:rsidR="004F5ABE" w:rsidRPr="00F465B7" w:rsidRDefault="004F5ABE" w:rsidP="004F5ABE">
      <w:pPr>
        <w:pStyle w:val="Prrafodelista"/>
        <w:pBdr>
          <w:top w:val="single" w:sz="4" w:space="1" w:color="auto"/>
          <w:left w:val="single" w:sz="4" w:space="0" w:color="auto"/>
          <w:bottom w:val="single" w:sz="4" w:space="1" w:color="auto"/>
          <w:right w:val="single" w:sz="4" w:space="0" w:color="auto"/>
        </w:pBdr>
        <w:tabs>
          <w:tab w:val="left" w:pos="240"/>
        </w:tabs>
        <w:ind w:left="0"/>
        <w:jc w:val="center"/>
        <w:rPr>
          <w:b/>
          <w:sz w:val="22"/>
          <w:szCs w:val="22"/>
        </w:rPr>
      </w:pPr>
      <w:r w:rsidRPr="00F465B7">
        <w:rPr>
          <w:b/>
          <w:sz w:val="22"/>
          <w:szCs w:val="22"/>
        </w:rPr>
        <w:t xml:space="preserve">ESPECIFICACIONES TÉCNICAS DETALLADAS  </w:t>
      </w:r>
    </w:p>
    <w:p w:rsidR="00D81E7F" w:rsidRDefault="00D81E7F" w:rsidP="004F5ABE">
      <w:pPr>
        <w:jc w:val="both"/>
        <w:rPr>
          <w:color w:val="000000"/>
        </w:rPr>
      </w:pPr>
    </w:p>
    <w:p w:rsidR="004F5ABE" w:rsidRDefault="004F5ABE" w:rsidP="004F5ABE">
      <w:pPr>
        <w:jc w:val="both"/>
        <w:rPr>
          <w:color w:val="000000"/>
        </w:rPr>
      </w:pPr>
      <w:r w:rsidRPr="00697348">
        <w:rPr>
          <w:color w:val="000000"/>
        </w:rPr>
        <w:t xml:space="preserve">El oferente deberá diligenciar y presentar junto con la oferta el formato de condiciones Técnicas que se presenta a continuación debidamente firmado por el representante legal, en el que exprese su manifestación de cumplimiento o no cumplimiento con cada una de las especificaciones técnicas solicitadas para cada grupo, aplicando el criterio de cumple o no cumple. </w:t>
      </w:r>
    </w:p>
    <w:p w:rsidR="00C61CF5" w:rsidRPr="00F43095" w:rsidRDefault="00C61CF5" w:rsidP="00F43095">
      <w:pPr>
        <w:pStyle w:val="Textoindependiente2"/>
        <w:tabs>
          <w:tab w:val="left" w:pos="1980"/>
        </w:tabs>
        <w:spacing w:line="240" w:lineRule="auto"/>
        <w:jc w:val="both"/>
        <w:rPr>
          <w:rFonts w:eastAsia="Calibri"/>
          <w:b/>
          <w:lang w:val="es-CO"/>
        </w:rPr>
      </w:pPr>
    </w:p>
    <w:tbl>
      <w:tblPr>
        <w:tblW w:w="10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88"/>
        <w:gridCol w:w="7265"/>
        <w:gridCol w:w="1102"/>
        <w:gridCol w:w="1102"/>
      </w:tblGrid>
      <w:tr w:rsidR="004F5ABE" w:rsidRPr="0083588F" w:rsidTr="009D5092">
        <w:trPr>
          <w:trHeight w:hRule="exact" w:val="473"/>
          <w:jc w:val="center"/>
        </w:trPr>
        <w:tc>
          <w:tcPr>
            <w:tcW w:w="888" w:type="dxa"/>
            <w:tcBorders>
              <w:bottom w:val="single" w:sz="4" w:space="0" w:color="auto"/>
            </w:tcBorders>
            <w:shd w:val="clear" w:color="auto" w:fill="D9D9D9"/>
            <w:vAlign w:val="center"/>
          </w:tcPr>
          <w:p w:rsidR="004F5ABE" w:rsidRPr="0083588F" w:rsidRDefault="004F5ABE" w:rsidP="009D5092">
            <w:pPr>
              <w:pStyle w:val="TableParagraph"/>
              <w:jc w:val="center"/>
              <w:rPr>
                <w:b/>
                <w:sz w:val="20"/>
                <w:szCs w:val="20"/>
              </w:rPr>
            </w:pPr>
            <w:r w:rsidRPr="0083588F">
              <w:rPr>
                <w:b/>
                <w:sz w:val="20"/>
                <w:szCs w:val="20"/>
              </w:rPr>
              <w:t>ÍTEM</w:t>
            </w:r>
          </w:p>
        </w:tc>
        <w:tc>
          <w:tcPr>
            <w:tcW w:w="7265" w:type="dxa"/>
            <w:tcBorders>
              <w:bottom w:val="single" w:sz="4" w:space="0" w:color="auto"/>
            </w:tcBorders>
            <w:shd w:val="clear" w:color="auto" w:fill="D9D9D9"/>
            <w:vAlign w:val="center"/>
          </w:tcPr>
          <w:p w:rsidR="004F5ABE" w:rsidRPr="0083588F" w:rsidRDefault="004F5ABE" w:rsidP="009D5092">
            <w:pPr>
              <w:pStyle w:val="TableParagraph"/>
              <w:ind w:left="1872" w:right="76"/>
              <w:rPr>
                <w:b/>
                <w:sz w:val="20"/>
                <w:szCs w:val="20"/>
              </w:rPr>
            </w:pPr>
            <w:r w:rsidRPr="0083588F">
              <w:rPr>
                <w:b/>
                <w:sz w:val="20"/>
                <w:szCs w:val="20"/>
              </w:rPr>
              <w:t>CONDICIONES TÉCNICAS MÍNIMAS</w:t>
            </w:r>
          </w:p>
        </w:tc>
        <w:tc>
          <w:tcPr>
            <w:tcW w:w="1102" w:type="dxa"/>
            <w:tcBorders>
              <w:bottom w:val="single" w:sz="4" w:space="0" w:color="auto"/>
            </w:tcBorders>
            <w:shd w:val="clear" w:color="auto" w:fill="D9D9D9"/>
            <w:vAlign w:val="center"/>
          </w:tcPr>
          <w:p w:rsidR="004F5ABE" w:rsidRPr="0083588F" w:rsidRDefault="004F5ABE" w:rsidP="009D5092">
            <w:pPr>
              <w:pStyle w:val="TableParagraph"/>
              <w:ind w:left="78"/>
              <w:rPr>
                <w:b/>
                <w:sz w:val="20"/>
                <w:szCs w:val="20"/>
              </w:rPr>
            </w:pPr>
            <w:r w:rsidRPr="0083588F">
              <w:rPr>
                <w:b/>
                <w:sz w:val="20"/>
                <w:szCs w:val="20"/>
              </w:rPr>
              <w:t>CUMPLE</w:t>
            </w:r>
          </w:p>
        </w:tc>
        <w:tc>
          <w:tcPr>
            <w:tcW w:w="1102" w:type="dxa"/>
            <w:tcBorders>
              <w:bottom w:val="single" w:sz="4" w:space="0" w:color="auto"/>
            </w:tcBorders>
            <w:shd w:val="clear" w:color="auto" w:fill="D9D9D9"/>
            <w:vAlign w:val="center"/>
          </w:tcPr>
          <w:p w:rsidR="004F5ABE" w:rsidRPr="0083588F" w:rsidRDefault="004F5ABE" w:rsidP="009D5092">
            <w:pPr>
              <w:pStyle w:val="TableParagraph"/>
              <w:ind w:left="94" w:right="32"/>
              <w:jc w:val="center"/>
              <w:rPr>
                <w:b/>
                <w:sz w:val="20"/>
                <w:szCs w:val="20"/>
              </w:rPr>
            </w:pPr>
            <w:r w:rsidRPr="0083588F">
              <w:rPr>
                <w:b/>
                <w:sz w:val="20"/>
                <w:szCs w:val="20"/>
              </w:rPr>
              <w:t>NO CUMPLE</w:t>
            </w:r>
          </w:p>
        </w:tc>
      </w:tr>
      <w:tr w:rsidR="004F5ABE" w:rsidRPr="0083588F" w:rsidTr="009D5092">
        <w:trPr>
          <w:trHeight w:hRule="exact" w:val="2691"/>
          <w:jc w:val="center"/>
        </w:trPr>
        <w:tc>
          <w:tcPr>
            <w:tcW w:w="888" w:type="dxa"/>
            <w:tcBorders>
              <w:top w:val="single" w:sz="4" w:space="0" w:color="auto"/>
            </w:tcBorders>
            <w:vAlign w:val="center"/>
          </w:tcPr>
          <w:p w:rsidR="004F5ABE" w:rsidRPr="0083588F" w:rsidRDefault="004F5ABE" w:rsidP="009D5092">
            <w:pPr>
              <w:pStyle w:val="TableParagraph"/>
              <w:ind w:right="1"/>
              <w:jc w:val="center"/>
              <w:rPr>
                <w:sz w:val="20"/>
                <w:szCs w:val="20"/>
              </w:rPr>
            </w:pPr>
            <w:r w:rsidRPr="0083588F">
              <w:rPr>
                <w:sz w:val="20"/>
                <w:szCs w:val="20"/>
              </w:rPr>
              <w:t>1</w:t>
            </w:r>
          </w:p>
        </w:tc>
        <w:tc>
          <w:tcPr>
            <w:tcW w:w="7265" w:type="dxa"/>
            <w:tcBorders>
              <w:top w:val="single" w:sz="4" w:space="0" w:color="auto"/>
            </w:tcBorders>
            <w:vAlign w:val="center"/>
          </w:tcPr>
          <w:p w:rsidR="004F5ABE" w:rsidRPr="0083588F" w:rsidRDefault="004F5ABE" w:rsidP="009D5092">
            <w:r w:rsidRPr="0083588F">
              <w:t>E</w:t>
            </w:r>
            <w:r w:rsidRPr="0083588F">
              <w:rPr>
                <w:b/>
              </w:rPr>
              <w:t xml:space="preserve">XPERIENCIA DEL PROPONENTE </w:t>
            </w:r>
          </w:p>
          <w:p w:rsidR="004F5ABE" w:rsidRPr="0083588F" w:rsidRDefault="004F5ABE" w:rsidP="009D5092">
            <w:pPr>
              <w:pStyle w:val="Textoindependiente"/>
              <w:ind w:right="80"/>
              <w:jc w:val="both"/>
              <w:rPr>
                <w:rFonts w:cs="Arial"/>
                <w:sz w:val="20"/>
              </w:rPr>
            </w:pPr>
            <w:r w:rsidRPr="0083588F">
              <w:rPr>
                <w:rFonts w:cs="Arial"/>
                <w:sz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(2015  y/o  2016  y/o  2017)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 </w:t>
            </w:r>
          </w:p>
        </w:tc>
        <w:tc>
          <w:tcPr>
            <w:tcW w:w="1102" w:type="dxa"/>
            <w:tcBorders>
              <w:top w:val="single" w:sz="4" w:space="0" w:color="auto"/>
            </w:tcBorders>
            <w:vAlign w:val="center"/>
          </w:tcPr>
          <w:p w:rsidR="004F5ABE" w:rsidRPr="0083588F" w:rsidRDefault="004F5ABE" w:rsidP="009D5092"/>
        </w:tc>
        <w:tc>
          <w:tcPr>
            <w:tcW w:w="1102" w:type="dxa"/>
            <w:tcBorders>
              <w:top w:val="single" w:sz="4" w:space="0" w:color="auto"/>
            </w:tcBorders>
            <w:vAlign w:val="center"/>
          </w:tcPr>
          <w:p w:rsidR="004F5ABE" w:rsidRPr="0083588F" w:rsidRDefault="004F5ABE" w:rsidP="009D5092"/>
        </w:tc>
      </w:tr>
      <w:tr w:rsidR="004F5ABE" w:rsidRPr="0083588F" w:rsidTr="00853475">
        <w:trPr>
          <w:trHeight w:hRule="exact" w:val="8805"/>
          <w:jc w:val="center"/>
        </w:trPr>
        <w:tc>
          <w:tcPr>
            <w:tcW w:w="888" w:type="dxa"/>
            <w:tcBorders>
              <w:top w:val="single" w:sz="4" w:space="0" w:color="auto"/>
            </w:tcBorders>
            <w:vAlign w:val="center"/>
          </w:tcPr>
          <w:p w:rsidR="004F5ABE" w:rsidRPr="0083588F" w:rsidRDefault="004F5ABE" w:rsidP="009D5092">
            <w:pPr>
              <w:pStyle w:val="TableParagraph"/>
              <w:jc w:val="center"/>
              <w:rPr>
                <w:sz w:val="20"/>
                <w:szCs w:val="20"/>
              </w:rPr>
            </w:pPr>
            <w:r w:rsidRPr="0083588F">
              <w:rPr>
                <w:sz w:val="20"/>
                <w:szCs w:val="20"/>
              </w:rPr>
              <w:t>2</w:t>
            </w:r>
          </w:p>
        </w:tc>
        <w:tc>
          <w:tcPr>
            <w:tcW w:w="7265" w:type="dxa"/>
            <w:tcBorders>
              <w:top w:val="single" w:sz="4" w:space="0" w:color="auto"/>
            </w:tcBorders>
            <w:vAlign w:val="center"/>
          </w:tcPr>
          <w:p w:rsidR="004F5ABE" w:rsidRPr="0083588F" w:rsidRDefault="004F5ABE" w:rsidP="009D5092">
            <w:pPr>
              <w:pStyle w:val="Ttulo31"/>
              <w:tabs>
                <w:tab w:val="left" w:pos="0"/>
              </w:tabs>
              <w:ind w:left="0" w:right="-498"/>
            </w:pPr>
            <w:r w:rsidRPr="00E667B6">
              <w:rPr>
                <w:lang w:val="es-CO"/>
              </w:rPr>
              <w:t>NIVEL</w:t>
            </w:r>
            <w:r w:rsidRPr="0083588F">
              <w:t xml:space="preserve"> DE</w:t>
            </w:r>
            <w:r w:rsidRPr="0083588F">
              <w:rPr>
                <w:lang w:val="es-CO"/>
              </w:rPr>
              <w:t xml:space="preserve"> EDUCACIÓN</w:t>
            </w:r>
            <w:r w:rsidRPr="0083588F">
              <w:t xml:space="preserve"> O NIVEL </w:t>
            </w:r>
            <w:r w:rsidRPr="00E667B6">
              <w:rPr>
                <w:lang w:val="es-CO"/>
              </w:rPr>
              <w:t>ACADÉMICO</w:t>
            </w:r>
          </w:p>
          <w:p w:rsidR="00853475" w:rsidRPr="00853475" w:rsidRDefault="00853475" w:rsidP="00853475">
            <w:pPr>
              <w:jc w:val="both"/>
              <w:rPr>
                <w:color w:val="000000"/>
              </w:rPr>
            </w:pPr>
            <w:r w:rsidRPr="00853475">
              <w:rPr>
                <w:color w:val="000000"/>
              </w:rPr>
              <w:t>El oferente debe indicar y anexar en su propuesta el nombre de las personas que durante la ejecución del contrato desarrollaran los procesos y los subprocesos materia del objeto contractual con especificación de la profesión, formación académica experiencia en el área requerida, tiempo de vinculación, etc.</w:t>
            </w:r>
          </w:p>
          <w:p w:rsidR="00853475" w:rsidRPr="00853475" w:rsidRDefault="00853475" w:rsidP="00853475">
            <w:pPr>
              <w:jc w:val="both"/>
              <w:rPr>
                <w:color w:val="000000"/>
              </w:rPr>
            </w:pPr>
            <w:r w:rsidRPr="00853475">
              <w:rPr>
                <w:color w:val="000000"/>
              </w:rPr>
              <w:t>Con respecto al Talento Humano debe cumplir con lo dispuesto en la resolución actual de condiciones mínimas de habilitación (resolución 2003 de 2014) así:</w:t>
            </w:r>
          </w:p>
          <w:p w:rsidR="00853475" w:rsidRPr="00853475" w:rsidRDefault="00853475" w:rsidP="00853475">
            <w:pPr>
              <w:jc w:val="both"/>
              <w:rPr>
                <w:color w:val="000000"/>
              </w:rPr>
            </w:pPr>
            <w:r w:rsidRPr="00853475">
              <w:rPr>
                <w:color w:val="000000"/>
              </w:rPr>
              <w:t>Unidad de cuidado intermedio: Contar con: Médico general, con certificado de formación en control del paciente de cuidado intermedio adultos, Enfermera, Auxiliar de enfermería.</w:t>
            </w:r>
          </w:p>
          <w:p w:rsidR="00853475" w:rsidRPr="00853475" w:rsidRDefault="00853475" w:rsidP="00853475">
            <w:pPr>
              <w:jc w:val="both"/>
              <w:rPr>
                <w:color w:val="000000"/>
              </w:rPr>
            </w:pPr>
            <w:r w:rsidRPr="00853475">
              <w:rPr>
                <w:color w:val="000000"/>
              </w:rPr>
              <w:t>Disponibilidad con oportunidad de la asistencia en el momento en que se solicite: Médico especialista en medicina crítica o cuidado intensivo o anestesiólogo o internista o cirugía general o medicina de urgencias. Terapeuta respiratoria o fisioterapeuta. Nutricionista.</w:t>
            </w:r>
          </w:p>
          <w:p w:rsidR="00853475" w:rsidRPr="00853475" w:rsidRDefault="00853475" w:rsidP="00853475">
            <w:pPr>
              <w:jc w:val="both"/>
              <w:rPr>
                <w:color w:val="000000"/>
              </w:rPr>
            </w:pPr>
            <w:r w:rsidRPr="00853475">
              <w:rPr>
                <w:color w:val="000000"/>
              </w:rPr>
              <w:t>Todo el personal mencionado debe contar con certificado de formación en atención del paciente de cuidado intermedio adultos, a excepción de los especialistas en medicina crítica y cuidado intensivo.</w:t>
            </w:r>
          </w:p>
          <w:p w:rsidR="00853475" w:rsidRPr="00853475" w:rsidRDefault="00853475" w:rsidP="00853475">
            <w:pPr>
              <w:jc w:val="both"/>
              <w:rPr>
                <w:color w:val="000000"/>
              </w:rPr>
            </w:pPr>
            <w:r w:rsidRPr="00853475">
              <w:rPr>
                <w:color w:val="000000"/>
              </w:rPr>
              <w:t>Unidad de cuidado Intensivo: Cuenta con:</w:t>
            </w:r>
          </w:p>
          <w:p w:rsidR="00853475" w:rsidRPr="00853475" w:rsidRDefault="00853475" w:rsidP="00853475">
            <w:pPr>
              <w:jc w:val="both"/>
              <w:rPr>
                <w:color w:val="000000"/>
              </w:rPr>
            </w:pPr>
            <w:r w:rsidRPr="00853475">
              <w:rPr>
                <w:color w:val="000000"/>
              </w:rPr>
              <w:t xml:space="preserve">Especialista en Medicina Crítica y Cuidado Intensivo o Anestesiología o Medicina Interna o </w:t>
            </w:r>
            <w:proofErr w:type="spellStart"/>
            <w:r w:rsidRPr="00853475">
              <w:rPr>
                <w:color w:val="000000"/>
              </w:rPr>
              <w:t>Ginecobstetricia</w:t>
            </w:r>
            <w:proofErr w:type="spellEnd"/>
            <w:r w:rsidRPr="00853475">
              <w:rPr>
                <w:color w:val="000000"/>
              </w:rPr>
              <w:t xml:space="preserve"> o Cirugía General o Medicina de Urgencias, según la oferta de servicios, Enfermera con especialización en medicina crítica y cuidado intensivo o certificado de formación del control del paciente de cuidado intensivo adultos, Terapeuta respiratoria o fisioterapeuta, Auxiliares de enfermería. </w:t>
            </w:r>
          </w:p>
          <w:p w:rsidR="00853475" w:rsidRPr="00853475" w:rsidRDefault="00853475" w:rsidP="00853475">
            <w:pPr>
              <w:jc w:val="both"/>
              <w:rPr>
                <w:color w:val="000000"/>
              </w:rPr>
            </w:pPr>
            <w:r w:rsidRPr="00853475">
              <w:rPr>
                <w:color w:val="000000"/>
              </w:rPr>
              <w:t xml:space="preserve">Disponibilidad de: Médico especialista en Medicina Crítica y Cuidado Intensivo, si el servicio no cuenta con dicho recurso, Nutricionista. </w:t>
            </w:r>
          </w:p>
          <w:p w:rsidR="00853475" w:rsidRPr="00853475" w:rsidRDefault="00853475" w:rsidP="00853475">
            <w:pPr>
              <w:jc w:val="both"/>
              <w:rPr>
                <w:color w:val="000000"/>
              </w:rPr>
            </w:pPr>
            <w:r w:rsidRPr="00853475">
              <w:rPr>
                <w:color w:val="000000"/>
              </w:rPr>
              <w:t>El médico especialista en Medicina Crítica y Cuidado Intensivo cuenta con certificado de la formación de la gestión operativa de la donación, de conformidad con las normas que regulen la materia, o aquellas que la adicionen, modifiquen o sustituyan. Todo el personal mencionado debe contar con certificado de formación en atención del paciente de cuidado intensivo adultos, a excepción de los especialistas en medicina crítica y cuidado intensivo.</w:t>
            </w:r>
          </w:p>
          <w:p w:rsidR="004F5ABE" w:rsidRPr="0083588F" w:rsidRDefault="00853475" w:rsidP="00853475">
            <w:pPr>
              <w:jc w:val="both"/>
            </w:pPr>
            <w:r w:rsidRPr="00853475">
              <w:rPr>
                <w:color w:val="000000"/>
              </w:rPr>
              <w:t>También hace parte del equipo de salud un soporte administrativo y de coordinación médica, que en la mayoría de los casos es desempeñado por un médico especialista en cuidados intensivos</w:t>
            </w:r>
            <w:r w:rsidRPr="002E5FCB">
              <w:rPr>
                <w:color w:val="000000"/>
                <w:sz w:val="18"/>
                <w:szCs w:val="22"/>
              </w:rPr>
              <w:t>.</w:t>
            </w:r>
            <w:r w:rsidRPr="00DB7364">
              <w:rPr>
                <w:color w:val="000000"/>
                <w:sz w:val="18"/>
                <w:szCs w:val="22"/>
              </w:rPr>
              <w:br/>
            </w:r>
          </w:p>
          <w:p w:rsidR="004F5ABE" w:rsidRPr="00E667B6" w:rsidRDefault="004F5ABE" w:rsidP="009D5092">
            <w:pPr>
              <w:jc w:val="both"/>
            </w:pPr>
            <w:r w:rsidRPr="0083588F">
              <w:t>También hace parte del equipo de salud un soporte administrativo y de coordinación médica, que en la mayoría de los casos es desempeñado por un médico especialista en cuidados intensivos.</w:t>
            </w:r>
          </w:p>
          <w:p w:rsidR="004F5ABE" w:rsidRPr="0083588F" w:rsidRDefault="004F5ABE" w:rsidP="009D5092">
            <w:pPr>
              <w:pStyle w:val="Textoindependiente2"/>
              <w:tabs>
                <w:tab w:val="left" w:pos="1980"/>
              </w:tabs>
              <w:spacing w:after="0" w:line="240" w:lineRule="auto"/>
              <w:ind w:left="255"/>
              <w:jc w:val="both"/>
              <w:rPr>
                <w:b/>
              </w:rPr>
            </w:pPr>
          </w:p>
        </w:tc>
        <w:tc>
          <w:tcPr>
            <w:tcW w:w="1102" w:type="dxa"/>
            <w:tcBorders>
              <w:top w:val="single" w:sz="4" w:space="0" w:color="auto"/>
            </w:tcBorders>
            <w:vAlign w:val="center"/>
          </w:tcPr>
          <w:p w:rsidR="004F5ABE" w:rsidRPr="0083588F" w:rsidRDefault="004F5ABE" w:rsidP="009D5092"/>
        </w:tc>
        <w:tc>
          <w:tcPr>
            <w:tcW w:w="1102" w:type="dxa"/>
            <w:tcBorders>
              <w:top w:val="single" w:sz="4" w:space="0" w:color="auto"/>
            </w:tcBorders>
            <w:vAlign w:val="center"/>
          </w:tcPr>
          <w:p w:rsidR="004F5ABE" w:rsidRPr="0083588F" w:rsidRDefault="004F5ABE" w:rsidP="009D5092"/>
        </w:tc>
      </w:tr>
      <w:tr w:rsidR="004F5ABE" w:rsidRPr="0083588F" w:rsidTr="009D5092">
        <w:trPr>
          <w:trHeight w:hRule="exact" w:val="1005"/>
          <w:jc w:val="center"/>
        </w:trPr>
        <w:tc>
          <w:tcPr>
            <w:tcW w:w="888" w:type="dxa"/>
            <w:tcBorders>
              <w:top w:val="single" w:sz="4" w:space="0" w:color="auto"/>
            </w:tcBorders>
            <w:vAlign w:val="center"/>
          </w:tcPr>
          <w:p w:rsidR="004F5ABE" w:rsidRPr="0083588F" w:rsidRDefault="004F5ABE" w:rsidP="009D5092">
            <w:pPr>
              <w:pStyle w:val="TableParagraph"/>
              <w:jc w:val="center"/>
              <w:rPr>
                <w:sz w:val="20"/>
                <w:szCs w:val="20"/>
              </w:rPr>
            </w:pPr>
            <w:r w:rsidRPr="0083588F">
              <w:rPr>
                <w:sz w:val="20"/>
                <w:szCs w:val="20"/>
              </w:rPr>
              <w:lastRenderedPageBreak/>
              <w:t>3</w:t>
            </w:r>
          </w:p>
        </w:tc>
        <w:tc>
          <w:tcPr>
            <w:tcW w:w="7265" w:type="dxa"/>
            <w:tcBorders>
              <w:top w:val="single" w:sz="4" w:space="0" w:color="auto"/>
            </w:tcBorders>
            <w:vAlign w:val="center"/>
          </w:tcPr>
          <w:p w:rsidR="004F5ABE" w:rsidRPr="0083588F" w:rsidRDefault="004F5ABE" w:rsidP="009D5092">
            <w:pPr>
              <w:jc w:val="both"/>
            </w:pPr>
            <w:r w:rsidRPr="009E5F64">
              <w:rPr>
                <w:b/>
              </w:rPr>
              <w:t>EXPERIENCIA</w:t>
            </w:r>
          </w:p>
          <w:p w:rsidR="004F5ABE" w:rsidRPr="0083588F" w:rsidRDefault="004F5ABE" w:rsidP="009D5092">
            <w:pPr>
              <w:jc w:val="both"/>
            </w:pPr>
            <w:r w:rsidRPr="0083588F">
              <w:t xml:space="preserve">El oferente debe </w:t>
            </w:r>
            <w:r w:rsidRPr="00BE7E50">
              <w:t>presentar después de la adjudicación las hojas de</w:t>
            </w:r>
            <w:r w:rsidRPr="0083588F">
              <w:t xml:space="preserve"> vida del personal el cual debe llevar un tiempo mínimo de experiencia igual o superior a (2) dos años en Cuidado intensivo.</w:t>
            </w:r>
          </w:p>
          <w:p w:rsidR="004F5ABE" w:rsidRPr="0083588F" w:rsidRDefault="004F5ABE" w:rsidP="009D5092">
            <w:pPr>
              <w:jc w:val="both"/>
            </w:pPr>
          </w:p>
        </w:tc>
        <w:tc>
          <w:tcPr>
            <w:tcW w:w="1102" w:type="dxa"/>
            <w:tcBorders>
              <w:top w:val="single" w:sz="4" w:space="0" w:color="auto"/>
            </w:tcBorders>
            <w:vAlign w:val="center"/>
          </w:tcPr>
          <w:p w:rsidR="004F5ABE" w:rsidRPr="0083588F" w:rsidRDefault="004F5ABE" w:rsidP="009D5092"/>
        </w:tc>
        <w:tc>
          <w:tcPr>
            <w:tcW w:w="1102" w:type="dxa"/>
            <w:tcBorders>
              <w:top w:val="single" w:sz="4" w:space="0" w:color="auto"/>
            </w:tcBorders>
            <w:vAlign w:val="center"/>
          </w:tcPr>
          <w:p w:rsidR="004F5ABE" w:rsidRPr="0083588F" w:rsidRDefault="004F5ABE" w:rsidP="009D5092"/>
        </w:tc>
      </w:tr>
      <w:tr w:rsidR="004F5ABE" w:rsidRPr="0083588F" w:rsidTr="009D5092">
        <w:trPr>
          <w:trHeight w:hRule="exact" w:val="1003"/>
          <w:jc w:val="center"/>
        </w:trPr>
        <w:tc>
          <w:tcPr>
            <w:tcW w:w="888" w:type="dxa"/>
            <w:tcBorders>
              <w:top w:val="single" w:sz="4" w:space="0" w:color="auto"/>
            </w:tcBorders>
            <w:vAlign w:val="center"/>
          </w:tcPr>
          <w:p w:rsidR="004F5ABE" w:rsidRPr="0083588F" w:rsidRDefault="004F5ABE" w:rsidP="009D5092">
            <w:pPr>
              <w:pStyle w:val="TableParagraph"/>
              <w:jc w:val="center"/>
              <w:rPr>
                <w:sz w:val="20"/>
                <w:szCs w:val="20"/>
              </w:rPr>
            </w:pPr>
            <w:r w:rsidRPr="0083588F">
              <w:rPr>
                <w:sz w:val="20"/>
                <w:szCs w:val="20"/>
              </w:rPr>
              <w:t>4</w:t>
            </w:r>
          </w:p>
        </w:tc>
        <w:tc>
          <w:tcPr>
            <w:tcW w:w="7265" w:type="dxa"/>
            <w:tcBorders>
              <w:top w:val="single" w:sz="4" w:space="0" w:color="auto"/>
            </w:tcBorders>
            <w:vAlign w:val="center"/>
          </w:tcPr>
          <w:p w:rsidR="004F5ABE" w:rsidRPr="0083588F" w:rsidRDefault="004F5ABE" w:rsidP="009D5092">
            <w:pPr>
              <w:jc w:val="both"/>
            </w:pPr>
            <w:r w:rsidRPr="009E5F64">
              <w:rPr>
                <w:b/>
              </w:rPr>
              <w:t>FORMACIÓN</w:t>
            </w:r>
          </w:p>
          <w:p w:rsidR="004F5ABE" w:rsidRPr="0083588F" w:rsidRDefault="004F5ABE" w:rsidP="009D5092">
            <w:pPr>
              <w:jc w:val="both"/>
            </w:pPr>
            <w:r w:rsidRPr="0083588F">
              <w:t xml:space="preserve">El oferente debe presentar </w:t>
            </w:r>
            <w:r w:rsidRPr="00BE7E50">
              <w:t>después de la adjudicación las</w:t>
            </w:r>
            <w:r w:rsidRPr="0083588F">
              <w:t xml:space="preserve">  hojas de vida del personal técnico profesional ( auxiliares de enfermería ) con  entrenamiento en cuidado critico</w:t>
            </w:r>
          </w:p>
          <w:p w:rsidR="004F5ABE" w:rsidRPr="0083588F" w:rsidRDefault="004F5ABE" w:rsidP="009D5092">
            <w:pPr>
              <w:jc w:val="both"/>
            </w:pPr>
          </w:p>
        </w:tc>
        <w:tc>
          <w:tcPr>
            <w:tcW w:w="1102" w:type="dxa"/>
            <w:tcBorders>
              <w:top w:val="single" w:sz="4" w:space="0" w:color="auto"/>
            </w:tcBorders>
            <w:vAlign w:val="center"/>
          </w:tcPr>
          <w:p w:rsidR="004F5ABE" w:rsidRPr="0083588F" w:rsidRDefault="004F5ABE" w:rsidP="009D5092"/>
        </w:tc>
        <w:tc>
          <w:tcPr>
            <w:tcW w:w="1102" w:type="dxa"/>
            <w:tcBorders>
              <w:top w:val="single" w:sz="4" w:space="0" w:color="auto"/>
            </w:tcBorders>
            <w:vAlign w:val="center"/>
          </w:tcPr>
          <w:p w:rsidR="004F5ABE" w:rsidRPr="0083588F" w:rsidRDefault="004F5ABE" w:rsidP="009D5092"/>
        </w:tc>
      </w:tr>
      <w:tr w:rsidR="004F5ABE" w:rsidRPr="0083588F" w:rsidTr="00AF255A">
        <w:trPr>
          <w:trHeight w:hRule="exact" w:val="2256"/>
          <w:jc w:val="center"/>
        </w:trPr>
        <w:tc>
          <w:tcPr>
            <w:tcW w:w="888" w:type="dxa"/>
            <w:tcBorders>
              <w:top w:val="single" w:sz="4" w:space="0" w:color="auto"/>
              <w:bottom w:val="single" w:sz="4" w:space="0" w:color="auto"/>
            </w:tcBorders>
            <w:vAlign w:val="center"/>
          </w:tcPr>
          <w:p w:rsidR="004F5ABE" w:rsidRPr="0083588F" w:rsidRDefault="004F5ABE" w:rsidP="009D5092">
            <w:pPr>
              <w:pStyle w:val="TableParagraph"/>
              <w:jc w:val="center"/>
              <w:rPr>
                <w:sz w:val="20"/>
                <w:szCs w:val="20"/>
              </w:rPr>
            </w:pPr>
            <w:r w:rsidRPr="0083588F">
              <w:rPr>
                <w:sz w:val="20"/>
                <w:szCs w:val="20"/>
              </w:rPr>
              <w:t>5</w:t>
            </w:r>
          </w:p>
        </w:tc>
        <w:tc>
          <w:tcPr>
            <w:tcW w:w="7265" w:type="dxa"/>
            <w:tcBorders>
              <w:top w:val="single" w:sz="4" w:space="0" w:color="auto"/>
              <w:bottom w:val="single" w:sz="4" w:space="0" w:color="auto"/>
            </w:tcBorders>
            <w:vAlign w:val="center"/>
          </w:tcPr>
          <w:p w:rsidR="004F5ABE" w:rsidRPr="0083588F" w:rsidRDefault="004F5ABE" w:rsidP="009D5092">
            <w:r w:rsidRPr="009E5F64">
              <w:rPr>
                <w:b/>
              </w:rPr>
              <w:t>CAPACIDAD</w:t>
            </w:r>
            <w:r w:rsidRPr="0083588F">
              <w:t xml:space="preserve"> </w:t>
            </w:r>
            <w:r w:rsidRPr="009E5F64">
              <w:rPr>
                <w:b/>
              </w:rPr>
              <w:t>OPERATIVA</w:t>
            </w:r>
            <w:r w:rsidRPr="0083588F">
              <w:t xml:space="preserve"> </w:t>
            </w:r>
          </w:p>
          <w:p w:rsidR="00D9408D" w:rsidRPr="00AF255A" w:rsidRDefault="004F5ABE" w:rsidP="00D9408D">
            <w:pPr>
              <w:pStyle w:val="Prrafodelista"/>
              <w:spacing w:after="160" w:line="259" w:lineRule="auto"/>
              <w:ind w:left="0"/>
              <w:jc w:val="both"/>
              <w:rPr>
                <w:lang w:val="es-CO"/>
              </w:rPr>
            </w:pPr>
            <w:r w:rsidRPr="0083588F">
              <w:t xml:space="preserve">El proponente deberá incluir en su propuesta, su organigrama y manifestar </w:t>
            </w:r>
            <w:r>
              <w:t xml:space="preserve">por escrito </w:t>
            </w:r>
            <w:r w:rsidRPr="0083588F">
              <w:t>los recursos físicos y talento humano con que cuenta para la ejecución del contrato de operación, administración y funcionamiento de la Unidad de Cuidados Intensivos / intermedios adultos para el ESP – Clínica Regional de Occidente (CLIOC) de la Seccional Sanidad Valle</w:t>
            </w:r>
            <w:r w:rsidR="00D9408D">
              <w:t xml:space="preserve">, la cual </w:t>
            </w:r>
            <w:r w:rsidR="00D9408D" w:rsidRPr="00AF255A">
              <w:rPr>
                <w:lang w:val="es-CO"/>
              </w:rPr>
              <w:t>cuenta con una capacidad instalada de 8 cubículos de UCI y 4 Cubículos de UCIN</w:t>
            </w:r>
            <w:r w:rsidR="00AF255A">
              <w:t>,</w:t>
            </w:r>
            <w:r w:rsidR="00D9408D" w:rsidRPr="00AF255A">
              <w:rPr>
                <w:lang w:val="es-CO"/>
              </w:rPr>
              <w:t xml:space="preserve"> los indicadores de ocupación de las mismas se tiene que la UCI durante el año 2018 presenta un porcentaje de ocupación de 52.7%, </w:t>
            </w:r>
            <w:r w:rsidR="00AF255A">
              <w:rPr>
                <w:lang w:val="es-CO"/>
              </w:rPr>
              <w:t>y la UCIN  un 38,3%</w:t>
            </w:r>
            <w:r w:rsidR="00D9408D" w:rsidRPr="00AF255A">
              <w:rPr>
                <w:lang w:val="es-CO"/>
              </w:rPr>
              <w:t xml:space="preserve">. </w:t>
            </w:r>
          </w:p>
          <w:p w:rsidR="004F5ABE" w:rsidRPr="0083588F" w:rsidRDefault="004F5ABE" w:rsidP="009D5092">
            <w:pPr>
              <w:jc w:val="both"/>
            </w:pPr>
          </w:p>
        </w:tc>
        <w:tc>
          <w:tcPr>
            <w:tcW w:w="1102" w:type="dxa"/>
            <w:tcBorders>
              <w:top w:val="single" w:sz="4" w:space="0" w:color="auto"/>
              <w:bottom w:val="single" w:sz="4" w:space="0" w:color="auto"/>
            </w:tcBorders>
            <w:vAlign w:val="center"/>
          </w:tcPr>
          <w:p w:rsidR="004F5ABE" w:rsidRPr="0083588F" w:rsidRDefault="004F5ABE" w:rsidP="009D5092"/>
        </w:tc>
        <w:tc>
          <w:tcPr>
            <w:tcW w:w="1102" w:type="dxa"/>
            <w:tcBorders>
              <w:top w:val="single" w:sz="4" w:space="0" w:color="auto"/>
              <w:bottom w:val="single" w:sz="4" w:space="0" w:color="auto"/>
            </w:tcBorders>
            <w:vAlign w:val="center"/>
          </w:tcPr>
          <w:p w:rsidR="004F5ABE" w:rsidRPr="0083588F" w:rsidRDefault="004F5ABE" w:rsidP="009D5092"/>
        </w:tc>
      </w:tr>
      <w:tr w:rsidR="004F5ABE" w:rsidRPr="0083588F" w:rsidTr="009D5092">
        <w:trPr>
          <w:trHeight w:hRule="exact" w:val="5703"/>
          <w:jc w:val="center"/>
        </w:trPr>
        <w:tc>
          <w:tcPr>
            <w:tcW w:w="888" w:type="dxa"/>
            <w:tcBorders>
              <w:top w:val="single" w:sz="4" w:space="0" w:color="auto"/>
              <w:bottom w:val="single" w:sz="4" w:space="0" w:color="auto"/>
            </w:tcBorders>
            <w:vAlign w:val="center"/>
          </w:tcPr>
          <w:p w:rsidR="004F5ABE" w:rsidRPr="0083588F" w:rsidRDefault="004F5ABE" w:rsidP="004F5ABE">
            <w:pPr>
              <w:pStyle w:val="TableParagraph"/>
              <w:jc w:val="center"/>
              <w:rPr>
                <w:sz w:val="20"/>
                <w:szCs w:val="20"/>
              </w:rPr>
            </w:pPr>
            <w:r w:rsidRPr="0083588F">
              <w:rPr>
                <w:sz w:val="20"/>
                <w:szCs w:val="20"/>
              </w:rPr>
              <w:t>6</w:t>
            </w:r>
          </w:p>
        </w:tc>
        <w:tc>
          <w:tcPr>
            <w:tcW w:w="7265" w:type="dxa"/>
            <w:tcBorders>
              <w:top w:val="single" w:sz="4" w:space="0" w:color="auto"/>
              <w:bottom w:val="single" w:sz="4" w:space="0" w:color="auto"/>
            </w:tcBorders>
            <w:vAlign w:val="center"/>
          </w:tcPr>
          <w:p w:rsidR="004F5ABE" w:rsidRPr="0083588F" w:rsidRDefault="004F5ABE" w:rsidP="009D5092">
            <w:pPr>
              <w:jc w:val="both"/>
              <w:rPr>
                <w:b/>
              </w:rPr>
            </w:pPr>
            <w:r w:rsidRPr="0083588F">
              <w:rPr>
                <w:b/>
              </w:rPr>
              <w:t xml:space="preserve"> PRESTACIÓN DEL SERVICIO DE UNIDAD DE CUIDADOS INTENSIVOS ADULTOS Y CUIDADOS INTERMEDIOS ADULTOS, PARA LA ATENCIÓN DE LOS USUARIOS DEL SUBSISTEMA DE SALUD DE LA POLICÍA NACIONAL DE LA SECCIONAL DE SANIDAD VALLE EN EL ESPIM CLÍNICA REGIONAL DE OCCIDENTE, INCLUYE DOTACIÓN, PERSONAL, INSUMOS, INTERCONSULTAS, Y PROCEDIMIENTOS. </w:t>
            </w:r>
          </w:p>
          <w:p w:rsidR="004F5ABE" w:rsidRPr="0083588F" w:rsidRDefault="004F5ABE" w:rsidP="009D5092">
            <w:pPr>
              <w:jc w:val="both"/>
            </w:pPr>
          </w:p>
          <w:p w:rsidR="004F5ABE" w:rsidRPr="0083588F" w:rsidRDefault="004F5ABE" w:rsidP="009D5092">
            <w:pPr>
              <w:jc w:val="both"/>
            </w:pPr>
            <w:r w:rsidRPr="0083588F">
              <w:t xml:space="preserve">La internación en la Unidad de Cuidado Intensivo, comprende además de los servicios básicos, los siguientes: </w:t>
            </w:r>
          </w:p>
          <w:p w:rsidR="004F5ABE" w:rsidRPr="0083588F" w:rsidRDefault="004F5ABE" w:rsidP="009D5092">
            <w:pPr>
              <w:jc w:val="both"/>
            </w:pPr>
          </w:p>
          <w:p w:rsidR="004F5ABE" w:rsidRPr="0083588F" w:rsidRDefault="004F5ABE" w:rsidP="009D5092">
            <w:pPr>
              <w:jc w:val="both"/>
            </w:pPr>
            <w:r w:rsidRPr="0083588F">
              <w:t xml:space="preserve">a)  servicios profesionales permanentes durante 24 horas diarias por parte del especialista de la Unidad (Medicina Interna, Intensivista o  Anestesiólogo ) están incluidas dentro del valor de la cama, las otras especialidades se facturará adicionalmente. </w:t>
            </w:r>
          </w:p>
          <w:p w:rsidR="004F5ABE" w:rsidRPr="0083588F" w:rsidRDefault="004F5ABE" w:rsidP="009D5092">
            <w:pPr>
              <w:jc w:val="both"/>
            </w:pPr>
          </w:p>
          <w:p w:rsidR="004F5ABE" w:rsidRPr="0083588F" w:rsidRDefault="004F5ABE" w:rsidP="009D5092">
            <w:pPr>
              <w:jc w:val="both"/>
            </w:pPr>
            <w:r w:rsidRPr="0083588F">
              <w:t xml:space="preserve">b) práctica de: electrocardiogramas, electroencefalogramas; </w:t>
            </w:r>
            <w:proofErr w:type="spellStart"/>
            <w:r w:rsidRPr="0083588F">
              <w:t>gasimetrías</w:t>
            </w:r>
            <w:proofErr w:type="spellEnd"/>
            <w:r w:rsidRPr="0083588F">
              <w:t xml:space="preserve"> arteriales y los componentes reportados; </w:t>
            </w:r>
            <w:proofErr w:type="spellStart"/>
            <w:r w:rsidRPr="0083588F">
              <w:t>gasimetrías</w:t>
            </w:r>
            <w:proofErr w:type="spellEnd"/>
            <w:r w:rsidRPr="0083588F">
              <w:t xml:space="preserve"> </w:t>
            </w:r>
            <w:proofErr w:type="spellStart"/>
            <w:r w:rsidRPr="0083588F">
              <w:t>arteriovenosas</w:t>
            </w:r>
            <w:proofErr w:type="spellEnd"/>
            <w:r w:rsidRPr="0083588F">
              <w:t xml:space="preserve"> mixtas; procedimientos para el monitoreo y resucitación </w:t>
            </w:r>
            <w:proofErr w:type="spellStart"/>
            <w:r w:rsidRPr="0083588F">
              <w:t>cardio</w:t>
            </w:r>
            <w:proofErr w:type="spellEnd"/>
            <w:r w:rsidRPr="0083588F">
              <w:t xml:space="preserve">-pulmonar; </w:t>
            </w:r>
          </w:p>
          <w:p w:rsidR="004F5ABE" w:rsidRPr="0083588F" w:rsidRDefault="004F5ABE" w:rsidP="009D5092">
            <w:pPr>
              <w:jc w:val="both"/>
            </w:pPr>
          </w:p>
          <w:p w:rsidR="004F5ABE" w:rsidRPr="0083588F" w:rsidRDefault="004F5ABE" w:rsidP="009D5092">
            <w:pPr>
              <w:jc w:val="both"/>
            </w:pPr>
            <w:r w:rsidRPr="0083588F">
              <w:t>c) terapia respiratoria (</w:t>
            </w:r>
            <w:proofErr w:type="spellStart"/>
            <w:r w:rsidRPr="0083588F">
              <w:t>distensibilidad</w:t>
            </w:r>
            <w:proofErr w:type="spellEnd"/>
            <w:r w:rsidRPr="0083588F">
              <w:t xml:space="preserve">, reclutamiento, resistencia pulmonar, oximetrías), </w:t>
            </w:r>
          </w:p>
          <w:p w:rsidR="004F5ABE" w:rsidRPr="0083588F" w:rsidRDefault="004F5ABE" w:rsidP="009D5092">
            <w:pPr>
              <w:jc w:val="both"/>
            </w:pPr>
          </w:p>
          <w:p w:rsidR="004F5ABE" w:rsidRPr="0083588F" w:rsidRDefault="004F5ABE" w:rsidP="009D5092">
            <w:pPr>
              <w:jc w:val="both"/>
            </w:pPr>
            <w:r w:rsidRPr="0083588F">
              <w:t>d) Derechos de equipos básicos de uso frecuente como Monitor de UCI y Ventilador o Dispositivos de Ventilación Asistida.</w:t>
            </w:r>
          </w:p>
          <w:p w:rsidR="004F5ABE" w:rsidRPr="0083588F" w:rsidRDefault="004F5ABE" w:rsidP="009D5092">
            <w:pPr>
              <w:jc w:val="both"/>
              <w:rPr>
                <w:lang w:val="es-MX"/>
              </w:rPr>
            </w:pPr>
          </w:p>
        </w:tc>
        <w:tc>
          <w:tcPr>
            <w:tcW w:w="1102" w:type="dxa"/>
            <w:tcBorders>
              <w:top w:val="single" w:sz="4" w:space="0" w:color="auto"/>
              <w:bottom w:val="single" w:sz="4" w:space="0" w:color="auto"/>
            </w:tcBorders>
            <w:vAlign w:val="center"/>
          </w:tcPr>
          <w:p w:rsidR="004F5ABE" w:rsidRPr="0083588F" w:rsidRDefault="004F5ABE" w:rsidP="009D5092"/>
        </w:tc>
        <w:tc>
          <w:tcPr>
            <w:tcW w:w="1102" w:type="dxa"/>
            <w:tcBorders>
              <w:top w:val="single" w:sz="4" w:space="0" w:color="auto"/>
              <w:bottom w:val="single" w:sz="4" w:space="0" w:color="auto"/>
            </w:tcBorders>
            <w:vAlign w:val="center"/>
          </w:tcPr>
          <w:p w:rsidR="004F5ABE" w:rsidRPr="0083588F" w:rsidRDefault="004F5ABE" w:rsidP="009D5092"/>
        </w:tc>
      </w:tr>
    </w:tbl>
    <w:p w:rsidR="00F43095" w:rsidRDefault="00F43095" w:rsidP="00C61CF5">
      <w:pPr>
        <w:jc w:val="center"/>
        <w:rPr>
          <w:b/>
          <w:sz w:val="22"/>
          <w:szCs w:val="22"/>
        </w:rPr>
      </w:pPr>
    </w:p>
    <w:p w:rsidR="00D81E7F" w:rsidRDefault="00D81E7F" w:rsidP="00C61CF5">
      <w:pPr>
        <w:jc w:val="center"/>
        <w:rPr>
          <w:b/>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51"/>
        <w:gridCol w:w="7229"/>
        <w:gridCol w:w="993"/>
        <w:gridCol w:w="1134"/>
      </w:tblGrid>
      <w:tr w:rsidR="004F5ABE" w:rsidRPr="009E5F64" w:rsidTr="009D5092">
        <w:trPr>
          <w:trHeight w:hRule="exact" w:val="783"/>
          <w:jc w:val="center"/>
        </w:trPr>
        <w:tc>
          <w:tcPr>
            <w:tcW w:w="851" w:type="dxa"/>
            <w:shd w:val="clear" w:color="auto" w:fill="D9D9D9"/>
            <w:vAlign w:val="center"/>
          </w:tcPr>
          <w:p w:rsidR="004F5ABE" w:rsidRPr="009E5F64" w:rsidRDefault="004F5ABE" w:rsidP="009D5092">
            <w:pPr>
              <w:jc w:val="center"/>
              <w:rPr>
                <w:b/>
              </w:rPr>
            </w:pPr>
            <w:r w:rsidRPr="009E5F64">
              <w:rPr>
                <w:b/>
              </w:rPr>
              <w:t>ÍTEM</w:t>
            </w:r>
          </w:p>
        </w:tc>
        <w:tc>
          <w:tcPr>
            <w:tcW w:w="7229" w:type="dxa"/>
            <w:shd w:val="clear" w:color="auto" w:fill="D9D9D9"/>
            <w:vAlign w:val="center"/>
          </w:tcPr>
          <w:p w:rsidR="004F5ABE" w:rsidRPr="009E5F64" w:rsidRDefault="004F5ABE" w:rsidP="009D5092">
            <w:pPr>
              <w:jc w:val="center"/>
              <w:rPr>
                <w:b/>
              </w:rPr>
            </w:pPr>
            <w:r w:rsidRPr="009E5F64">
              <w:rPr>
                <w:b/>
              </w:rPr>
              <w:t>ACTIVIDADES DE LA EJECUCIÓN DEL CONTRATO</w:t>
            </w:r>
          </w:p>
        </w:tc>
        <w:tc>
          <w:tcPr>
            <w:tcW w:w="993" w:type="dxa"/>
            <w:shd w:val="clear" w:color="auto" w:fill="D9D9D9"/>
            <w:vAlign w:val="center"/>
          </w:tcPr>
          <w:p w:rsidR="004F5ABE" w:rsidRPr="009E5F64" w:rsidRDefault="004F5ABE" w:rsidP="009D5092">
            <w:pPr>
              <w:jc w:val="center"/>
              <w:rPr>
                <w:b/>
              </w:rPr>
            </w:pPr>
            <w:r w:rsidRPr="009E5F64">
              <w:rPr>
                <w:b/>
              </w:rPr>
              <w:t>OFRECE</w:t>
            </w:r>
          </w:p>
        </w:tc>
        <w:tc>
          <w:tcPr>
            <w:tcW w:w="1134" w:type="dxa"/>
            <w:shd w:val="clear" w:color="auto" w:fill="D9D9D9"/>
            <w:vAlign w:val="center"/>
          </w:tcPr>
          <w:p w:rsidR="004F5ABE" w:rsidRPr="009E5F64" w:rsidRDefault="004F5ABE" w:rsidP="009D5092">
            <w:pPr>
              <w:jc w:val="center"/>
              <w:rPr>
                <w:b/>
              </w:rPr>
            </w:pPr>
            <w:r w:rsidRPr="009E5F64">
              <w:rPr>
                <w:b/>
              </w:rPr>
              <w:t>NO OFRECE</w:t>
            </w:r>
          </w:p>
        </w:tc>
      </w:tr>
      <w:tr w:rsidR="004F5ABE" w:rsidRPr="009E5F64" w:rsidTr="009D5092">
        <w:trPr>
          <w:trHeight w:hRule="exact" w:val="905"/>
          <w:jc w:val="center"/>
        </w:trPr>
        <w:tc>
          <w:tcPr>
            <w:tcW w:w="851" w:type="dxa"/>
            <w:vAlign w:val="center"/>
          </w:tcPr>
          <w:p w:rsidR="004F5ABE" w:rsidRPr="009E5F64" w:rsidRDefault="004F5ABE" w:rsidP="009D5092">
            <w:pPr>
              <w:jc w:val="center"/>
            </w:pPr>
            <w:r w:rsidRPr="009E5F64">
              <w:t>1</w:t>
            </w:r>
          </w:p>
        </w:tc>
        <w:tc>
          <w:tcPr>
            <w:tcW w:w="7229" w:type="dxa"/>
            <w:vAlign w:val="center"/>
          </w:tcPr>
          <w:p w:rsidR="004F5ABE" w:rsidRPr="009E5F64" w:rsidRDefault="004F5ABE" w:rsidP="009D5092">
            <w:pPr>
              <w:jc w:val="both"/>
            </w:pPr>
            <w:r w:rsidRPr="009E5F64">
              <w:t>Prestar los</w:t>
            </w:r>
            <w:r w:rsidRPr="009E5F64">
              <w:rPr>
                <w:spacing w:val="34"/>
              </w:rPr>
              <w:t xml:space="preserve"> </w:t>
            </w:r>
            <w:r w:rsidRPr="009E5F64">
              <w:t>servicios</w:t>
            </w:r>
            <w:r w:rsidRPr="009E5F64">
              <w:rPr>
                <w:spacing w:val="42"/>
              </w:rPr>
              <w:t xml:space="preserve"> </w:t>
            </w:r>
            <w:r w:rsidRPr="009E5F64">
              <w:t>requeridos en las instalaciones de la Clínica</w:t>
            </w:r>
            <w:r w:rsidRPr="009E5F64">
              <w:rPr>
                <w:spacing w:val="24"/>
              </w:rPr>
              <w:t xml:space="preserve"> </w:t>
            </w:r>
            <w:r w:rsidRPr="009E5F64">
              <w:t>Regional</w:t>
            </w:r>
            <w:r w:rsidRPr="009E5F64">
              <w:rPr>
                <w:spacing w:val="41"/>
              </w:rPr>
              <w:t xml:space="preserve"> </w:t>
            </w:r>
            <w:r w:rsidRPr="009E5F64">
              <w:t>de Occidente ubicada en la Calle 48 No. 86 –</w:t>
            </w:r>
            <w:r w:rsidRPr="009E5F64">
              <w:rPr>
                <w:spacing w:val="-13"/>
              </w:rPr>
              <w:t xml:space="preserve"> </w:t>
            </w:r>
            <w:r w:rsidRPr="009E5F64">
              <w:t>08. Utilizar la infraestructura del área que tiene destinada el ESP – Clínica Regional      de occidente para el funcionamiento de las UCI y UCIN</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567"/>
          <w:jc w:val="center"/>
        </w:trPr>
        <w:tc>
          <w:tcPr>
            <w:tcW w:w="851" w:type="dxa"/>
            <w:vAlign w:val="center"/>
          </w:tcPr>
          <w:p w:rsidR="004F5ABE" w:rsidRPr="009E5F64" w:rsidRDefault="004F5ABE" w:rsidP="009D5092">
            <w:pPr>
              <w:jc w:val="center"/>
            </w:pPr>
            <w:r w:rsidRPr="009E5F64">
              <w:t>2</w:t>
            </w:r>
          </w:p>
        </w:tc>
        <w:tc>
          <w:tcPr>
            <w:tcW w:w="7229" w:type="dxa"/>
            <w:vAlign w:val="center"/>
          </w:tcPr>
          <w:p w:rsidR="004F5ABE" w:rsidRPr="009E5F64" w:rsidRDefault="004F5ABE" w:rsidP="009D5092">
            <w:pPr>
              <w:jc w:val="both"/>
            </w:pPr>
            <w:r w:rsidRPr="009E5F64">
              <w:t>Prestar los servicios de salud de acuerdo al plan integral de salud de las Fuerzas Militares y de la Policía consignados en el acuerdo 002 del 2001.</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567"/>
          <w:jc w:val="center"/>
        </w:trPr>
        <w:tc>
          <w:tcPr>
            <w:tcW w:w="851" w:type="dxa"/>
            <w:vAlign w:val="center"/>
          </w:tcPr>
          <w:p w:rsidR="004F5ABE" w:rsidRPr="009E5F64" w:rsidRDefault="004F5ABE" w:rsidP="009D5092">
            <w:pPr>
              <w:jc w:val="center"/>
            </w:pPr>
            <w:r w:rsidRPr="009E5F64">
              <w:t>3</w:t>
            </w:r>
          </w:p>
        </w:tc>
        <w:tc>
          <w:tcPr>
            <w:tcW w:w="7229" w:type="dxa"/>
            <w:vAlign w:val="center"/>
          </w:tcPr>
          <w:p w:rsidR="004F5ABE" w:rsidRPr="009E5F64" w:rsidRDefault="004F5ABE" w:rsidP="009D5092">
            <w:pPr>
              <w:jc w:val="both"/>
            </w:pPr>
            <w:r w:rsidRPr="009E5F64">
              <w:t>Cumplir con la normatividad establecida por el Ministerio de salud y las normas generales vigentes con relación al servicio a contratar</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170"/>
          <w:jc w:val="center"/>
        </w:trPr>
        <w:tc>
          <w:tcPr>
            <w:tcW w:w="851" w:type="dxa"/>
            <w:vAlign w:val="center"/>
          </w:tcPr>
          <w:p w:rsidR="004F5ABE" w:rsidRPr="009E5F64" w:rsidRDefault="004F5ABE" w:rsidP="009D5092">
            <w:pPr>
              <w:jc w:val="center"/>
            </w:pPr>
            <w:r w:rsidRPr="009E5F64">
              <w:t>4</w:t>
            </w:r>
          </w:p>
        </w:tc>
        <w:tc>
          <w:tcPr>
            <w:tcW w:w="7229" w:type="dxa"/>
            <w:vAlign w:val="center"/>
          </w:tcPr>
          <w:p w:rsidR="004F5ABE" w:rsidRPr="009E5F64" w:rsidRDefault="004F5ABE" w:rsidP="009D5092">
            <w:pPr>
              <w:jc w:val="both"/>
            </w:pPr>
            <w:r w:rsidRPr="009E5F64">
              <w:t>Participar en comités de Ley  (COMITÉ DE INFECCIONES, COMITÉ DE VIGILANCIA, COMITÉ DE SEGURIDAD DEL PACIENTE, CÍRCULOS DE CALIDAD, COMITÉ DE FARMACIA, COMITÉ DE ÉTICA, entre otros) y actividades de mejoramiento cuando sea requerido a través del supervisor del contrato</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220"/>
          <w:jc w:val="center"/>
        </w:trPr>
        <w:tc>
          <w:tcPr>
            <w:tcW w:w="851" w:type="dxa"/>
            <w:vAlign w:val="center"/>
          </w:tcPr>
          <w:p w:rsidR="004F5ABE" w:rsidRPr="009E5F64" w:rsidRDefault="004F5ABE" w:rsidP="009D5092">
            <w:pPr>
              <w:jc w:val="center"/>
            </w:pPr>
            <w:r w:rsidRPr="009E5F64">
              <w:t>5</w:t>
            </w:r>
          </w:p>
        </w:tc>
        <w:tc>
          <w:tcPr>
            <w:tcW w:w="7229" w:type="dxa"/>
            <w:vAlign w:val="center"/>
          </w:tcPr>
          <w:p w:rsidR="004F5ABE" w:rsidRPr="009E5F64" w:rsidRDefault="004F5ABE" w:rsidP="009D5092">
            <w:pPr>
              <w:jc w:val="both"/>
            </w:pPr>
            <w:r w:rsidRPr="009E5F64">
              <w:t>El oferente debe garantizar la consecución y disponibilidad permanente de los insumos médico quirúrgicos, dispositivos médicos y recursos administrativos necesarios para la adecuada prestación del servicio pactado en este contrato, así como todos los medicamentos que cumplan con los requisitos exigidos por el INVIMA.</w:t>
            </w:r>
          </w:p>
          <w:p w:rsidR="004F5ABE" w:rsidRPr="009E5F64" w:rsidRDefault="004F5ABE" w:rsidP="009D5092">
            <w:pPr>
              <w:jc w:val="both"/>
            </w:pP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753"/>
          <w:jc w:val="center"/>
        </w:trPr>
        <w:tc>
          <w:tcPr>
            <w:tcW w:w="851" w:type="dxa"/>
            <w:vAlign w:val="center"/>
          </w:tcPr>
          <w:p w:rsidR="004F5ABE" w:rsidRPr="009E5F64" w:rsidRDefault="004F5ABE" w:rsidP="009D5092">
            <w:pPr>
              <w:jc w:val="center"/>
            </w:pPr>
            <w:r w:rsidRPr="009E5F64">
              <w:lastRenderedPageBreak/>
              <w:t>6</w:t>
            </w:r>
          </w:p>
        </w:tc>
        <w:tc>
          <w:tcPr>
            <w:tcW w:w="7229" w:type="dxa"/>
            <w:vAlign w:val="center"/>
          </w:tcPr>
          <w:p w:rsidR="004F5ABE" w:rsidRPr="009E5F64" w:rsidRDefault="004F5ABE" w:rsidP="009D5092">
            <w:pPr>
              <w:jc w:val="both"/>
            </w:pPr>
            <w:r w:rsidRPr="009E5F64">
              <w:t>El contratista debe suministrar el inventario actualizado de los equipos adquiridos para la operación de la unidad de UCI y UCIN cuando el supervisor del contrato así lo requiera.</w:t>
            </w:r>
          </w:p>
          <w:p w:rsidR="004F5ABE" w:rsidRPr="009E5F64" w:rsidRDefault="004F5ABE" w:rsidP="009D5092">
            <w:pPr>
              <w:jc w:val="both"/>
            </w:pP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707"/>
          <w:jc w:val="center"/>
        </w:trPr>
        <w:tc>
          <w:tcPr>
            <w:tcW w:w="851" w:type="dxa"/>
            <w:vAlign w:val="center"/>
          </w:tcPr>
          <w:p w:rsidR="004F5ABE" w:rsidRPr="009E5F64" w:rsidRDefault="004F5ABE" w:rsidP="009D5092">
            <w:pPr>
              <w:jc w:val="center"/>
            </w:pPr>
            <w:r w:rsidRPr="009E5F64">
              <w:t>7</w:t>
            </w:r>
          </w:p>
        </w:tc>
        <w:tc>
          <w:tcPr>
            <w:tcW w:w="7229" w:type="dxa"/>
            <w:vAlign w:val="center"/>
          </w:tcPr>
          <w:p w:rsidR="004F5ABE" w:rsidRPr="009E5F64" w:rsidRDefault="004F5ABE" w:rsidP="009D5092">
            <w:pPr>
              <w:jc w:val="both"/>
            </w:pPr>
            <w:r w:rsidRPr="009E5F64">
              <w:t>El contratista se obliga a realizar el mantenimiento correctivo y preventivo a los equipos, garantizando el correcto funcionamiento de estos, con un tiempo de reacción inmediata que no influya en la prestación del servicio.</w:t>
            </w:r>
          </w:p>
          <w:p w:rsidR="004F5ABE" w:rsidRPr="009E5F64" w:rsidRDefault="004F5ABE" w:rsidP="009D5092">
            <w:pPr>
              <w:jc w:val="both"/>
            </w:pP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000"/>
          <w:jc w:val="center"/>
        </w:trPr>
        <w:tc>
          <w:tcPr>
            <w:tcW w:w="851" w:type="dxa"/>
            <w:vAlign w:val="center"/>
          </w:tcPr>
          <w:p w:rsidR="004F5ABE" w:rsidRPr="009E5F64" w:rsidRDefault="004F5ABE" w:rsidP="009D5092">
            <w:pPr>
              <w:jc w:val="center"/>
            </w:pPr>
            <w:r w:rsidRPr="009E5F64">
              <w:t>8</w:t>
            </w:r>
          </w:p>
        </w:tc>
        <w:tc>
          <w:tcPr>
            <w:tcW w:w="7229" w:type="dxa"/>
            <w:vAlign w:val="center"/>
          </w:tcPr>
          <w:p w:rsidR="004F5ABE" w:rsidRPr="009E5F64" w:rsidRDefault="004F5ABE" w:rsidP="009D5092">
            <w:pPr>
              <w:jc w:val="both"/>
            </w:pPr>
            <w:r w:rsidRPr="009E5F64">
              <w:t>El oferente deberá ajustarse a las guías de manejo y protocolos existentes en la seccional y participar activamente en la actualización permanente de las mismas, de acuerdo a avances basado en la evidencia científica y de la normatividad vigente</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701"/>
          <w:jc w:val="center"/>
        </w:trPr>
        <w:tc>
          <w:tcPr>
            <w:tcW w:w="851" w:type="dxa"/>
            <w:vAlign w:val="center"/>
          </w:tcPr>
          <w:p w:rsidR="004F5ABE" w:rsidRPr="009E5F64" w:rsidRDefault="004F5ABE" w:rsidP="009D5092">
            <w:pPr>
              <w:jc w:val="center"/>
            </w:pPr>
            <w:r w:rsidRPr="009E5F64">
              <w:t>9</w:t>
            </w:r>
          </w:p>
        </w:tc>
        <w:tc>
          <w:tcPr>
            <w:tcW w:w="7229" w:type="dxa"/>
            <w:vAlign w:val="center"/>
          </w:tcPr>
          <w:p w:rsidR="004F5ABE" w:rsidRPr="009E5F64" w:rsidRDefault="004F5ABE" w:rsidP="009D5092">
            <w:pPr>
              <w:jc w:val="both"/>
            </w:pPr>
            <w:r w:rsidRPr="009E5F64">
              <w:t>El oferente responderá y se compromete durante la ejecución del futuro contrato por la óptima calidad del servicio y garantizará el relevo del personal sin afectar el servicio normal en caso de novedades</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697"/>
          <w:jc w:val="center"/>
        </w:trPr>
        <w:tc>
          <w:tcPr>
            <w:tcW w:w="851" w:type="dxa"/>
            <w:vAlign w:val="center"/>
          </w:tcPr>
          <w:p w:rsidR="004F5ABE" w:rsidRPr="009E5F64" w:rsidRDefault="004F5ABE" w:rsidP="009D5092">
            <w:pPr>
              <w:jc w:val="center"/>
            </w:pPr>
            <w:r w:rsidRPr="009E5F64">
              <w:t>10</w:t>
            </w:r>
          </w:p>
        </w:tc>
        <w:tc>
          <w:tcPr>
            <w:tcW w:w="7229" w:type="dxa"/>
            <w:vAlign w:val="center"/>
          </w:tcPr>
          <w:p w:rsidR="004F5ABE" w:rsidRPr="009E5F64" w:rsidRDefault="004F5ABE" w:rsidP="009D5092">
            <w:pPr>
              <w:jc w:val="both"/>
            </w:pPr>
            <w:r w:rsidRPr="009E5F64">
              <w:t>El oferente certificará por escrito que garantiza que el personal que vinculará al presente proceso y destinará a la prestación del servicio es idóneo, calificado y debidamente entrenado para garantizar la calidad del servicio.</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721"/>
          <w:jc w:val="center"/>
        </w:trPr>
        <w:tc>
          <w:tcPr>
            <w:tcW w:w="851" w:type="dxa"/>
            <w:vAlign w:val="center"/>
          </w:tcPr>
          <w:p w:rsidR="004F5ABE" w:rsidRPr="009E5F64" w:rsidRDefault="004F5ABE" w:rsidP="009D5092">
            <w:pPr>
              <w:jc w:val="center"/>
            </w:pPr>
            <w:r w:rsidRPr="009E5F64">
              <w:t>11</w:t>
            </w:r>
          </w:p>
        </w:tc>
        <w:tc>
          <w:tcPr>
            <w:tcW w:w="7229" w:type="dxa"/>
            <w:vAlign w:val="center"/>
          </w:tcPr>
          <w:p w:rsidR="004F5ABE" w:rsidRPr="009E5F64" w:rsidRDefault="004F5ABE" w:rsidP="009D5092">
            <w:pPr>
              <w:jc w:val="both"/>
            </w:pPr>
            <w:r w:rsidRPr="009E5F64">
              <w:t>El oferente deberá prestar la atención médica especializada y realizar todos los procedimientos propios del cuidado intensivo que requieran los pacientes durante su estancia en las Unidades de Cuidado Intensivo Adultos.</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561"/>
          <w:jc w:val="center"/>
        </w:trPr>
        <w:tc>
          <w:tcPr>
            <w:tcW w:w="851" w:type="dxa"/>
            <w:vAlign w:val="center"/>
          </w:tcPr>
          <w:p w:rsidR="004F5ABE" w:rsidRPr="009E5F64" w:rsidRDefault="004F5ABE" w:rsidP="009D5092">
            <w:pPr>
              <w:jc w:val="center"/>
            </w:pPr>
            <w:r w:rsidRPr="009E5F64">
              <w:t>12</w:t>
            </w:r>
          </w:p>
        </w:tc>
        <w:tc>
          <w:tcPr>
            <w:tcW w:w="7229" w:type="dxa"/>
            <w:vAlign w:val="center"/>
          </w:tcPr>
          <w:p w:rsidR="004F5ABE" w:rsidRPr="009E5F64" w:rsidRDefault="004F5ABE" w:rsidP="009D5092">
            <w:pPr>
              <w:jc w:val="both"/>
            </w:pPr>
            <w:r w:rsidRPr="009E5F64">
              <w:t>El oferente deberá efectuar el seguimiento durante su estancia y la atención de los pacientes en el servicio de Unidad de Cuidados Intensivos adulto.</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994"/>
          <w:jc w:val="center"/>
        </w:trPr>
        <w:tc>
          <w:tcPr>
            <w:tcW w:w="851" w:type="dxa"/>
            <w:vAlign w:val="center"/>
          </w:tcPr>
          <w:p w:rsidR="004F5ABE" w:rsidRPr="009E5F64" w:rsidRDefault="004F5ABE" w:rsidP="009D5092">
            <w:pPr>
              <w:jc w:val="center"/>
            </w:pPr>
            <w:r w:rsidRPr="009E5F64">
              <w:t>13</w:t>
            </w:r>
          </w:p>
        </w:tc>
        <w:tc>
          <w:tcPr>
            <w:tcW w:w="7229" w:type="dxa"/>
            <w:vAlign w:val="center"/>
          </w:tcPr>
          <w:p w:rsidR="004F5ABE" w:rsidRPr="009E5F64" w:rsidRDefault="004F5ABE" w:rsidP="009D5092">
            <w:pPr>
              <w:jc w:val="both"/>
            </w:pPr>
            <w:r w:rsidRPr="009E5F64">
              <w:t>El oferente deberá garantizar la continuidad de la prestación del servicio, para no interrumpir la atención, el proponente deberá soportar la manera como cubrirá las novedades surgidas durante su ejecución, de tal forma que se garantice siempre el cumplimiento de los objetivos propuestos para el fin contratado</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421"/>
          <w:jc w:val="center"/>
        </w:trPr>
        <w:tc>
          <w:tcPr>
            <w:tcW w:w="851" w:type="dxa"/>
            <w:vAlign w:val="center"/>
          </w:tcPr>
          <w:p w:rsidR="004F5ABE" w:rsidRPr="009E5F64" w:rsidRDefault="004F5ABE" w:rsidP="009D5092">
            <w:pPr>
              <w:jc w:val="center"/>
            </w:pPr>
            <w:r w:rsidRPr="009E5F64">
              <w:t>14</w:t>
            </w:r>
          </w:p>
        </w:tc>
        <w:tc>
          <w:tcPr>
            <w:tcW w:w="7229" w:type="dxa"/>
            <w:vAlign w:val="center"/>
          </w:tcPr>
          <w:p w:rsidR="004F5ABE" w:rsidRPr="009E5F64" w:rsidRDefault="004F5ABE" w:rsidP="009D5092">
            <w:pPr>
              <w:jc w:val="both"/>
            </w:pPr>
            <w:r w:rsidRPr="009E5F64">
              <w:t>Formular sin excepción en moléculas genéricas y ajustadas al Manual de medicamentos y terapéutica para el SSMP (Acuerdo 052 de 2013). Si se requiere un medicamento adicional, debe diligenciarse y solicitarse autorización escrita al comité de medicamentos, en formato institucional, anexando resumen de historia clínica especificando medicamentos utilizados previamente y bibliografía basada en la evidencia</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2123"/>
          <w:jc w:val="center"/>
        </w:trPr>
        <w:tc>
          <w:tcPr>
            <w:tcW w:w="851" w:type="dxa"/>
            <w:vAlign w:val="center"/>
          </w:tcPr>
          <w:p w:rsidR="004F5ABE" w:rsidRPr="009E5F64" w:rsidRDefault="004F5ABE" w:rsidP="009D5092">
            <w:pPr>
              <w:jc w:val="center"/>
            </w:pPr>
            <w:r w:rsidRPr="009E5F64">
              <w:t>15</w:t>
            </w:r>
          </w:p>
        </w:tc>
        <w:tc>
          <w:tcPr>
            <w:tcW w:w="7229" w:type="dxa"/>
            <w:vAlign w:val="center"/>
          </w:tcPr>
          <w:p w:rsidR="004F5ABE" w:rsidRPr="009E5F64" w:rsidRDefault="004F5ABE" w:rsidP="009D5092">
            <w:pPr>
              <w:pStyle w:val="Default"/>
              <w:jc w:val="both"/>
              <w:rPr>
                <w:rFonts w:ascii="Arial" w:hAnsi="Arial" w:cs="Arial"/>
                <w:sz w:val="20"/>
                <w:szCs w:val="20"/>
              </w:rPr>
            </w:pPr>
            <w:r w:rsidRPr="009E5F64">
              <w:rPr>
                <w:rFonts w:ascii="Arial" w:hAnsi="Arial" w:cs="Arial"/>
                <w:color w:val="auto"/>
                <w:sz w:val="20"/>
                <w:szCs w:val="20"/>
              </w:rPr>
              <w:t xml:space="preserve">Presenta junto a la oferta el REGISTRO ESPECIAL NACIONAL DEL MINISTERIO DE LA PROTECCIÓN SOCIAL: En cumplimiento de lo dispuesto en el Artículo 2.2.1.2.1.2.21 del Decreto 1082 del 26 de Mayo de 2015, el oferente deberá anexar a la oferta el Registro Especial Nacional del Ministerio de la Protección Social de conformidad con la Ley 10 de 1990, en el caso de tratarse de agremiaciones de profesionales con infraestructura. En el caso de agremiaciones de profesionales sin infraestructura estos están exentos de este registro y los que deben de acreditar su registro en el Ministerio de Salud y la Secretaria Distrital de Salud serán cada uno de los profesionales requeridos. </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3559"/>
          <w:jc w:val="center"/>
        </w:trPr>
        <w:tc>
          <w:tcPr>
            <w:tcW w:w="851" w:type="dxa"/>
            <w:vAlign w:val="center"/>
          </w:tcPr>
          <w:p w:rsidR="004F5ABE" w:rsidRPr="009E5F64" w:rsidRDefault="004F5ABE" w:rsidP="009D5092">
            <w:pPr>
              <w:jc w:val="center"/>
            </w:pPr>
            <w:r w:rsidRPr="009E5F64">
              <w:t>16</w:t>
            </w:r>
          </w:p>
        </w:tc>
        <w:tc>
          <w:tcPr>
            <w:tcW w:w="7229" w:type="dxa"/>
            <w:vAlign w:val="center"/>
          </w:tcPr>
          <w:p w:rsidR="004F5ABE" w:rsidRPr="009E5F64" w:rsidRDefault="004F5ABE" w:rsidP="009D5092">
            <w:pPr>
              <w:jc w:val="both"/>
            </w:pPr>
            <w:r w:rsidRPr="009E5F64">
              <w:rPr>
                <w:b/>
              </w:rPr>
              <w:t>EXCLUSIÓN DE RELACIÓN LABORAL</w:t>
            </w:r>
            <w:r w:rsidRPr="009E5F64">
              <w:t xml:space="preserve">: Realizar la consecución del personal de salud (enfermero, auxiliar de enfermería, médico general, especialista y </w:t>
            </w:r>
            <w:proofErr w:type="spellStart"/>
            <w:r w:rsidRPr="009E5F64">
              <w:t>subespecialista</w:t>
            </w:r>
            <w:proofErr w:type="spellEnd"/>
            <w:r w:rsidRPr="009E5F64">
              <w:t>) paramédico, operativo y administrativo con la experiencia requerida para el funcionamiento de las UCI y UCIN del contrato. La remuneración, honorarios o contraprestación del personal que vincule o colabore en la ejecución del contrato, será bajo cuenta y riesgo del CONTRATISTA y en ningún caso entre el personal a su cargo y la entidad CONTRATANTE existirá relación laboral. El contratista asume el compromiso de pagar en el término convenido con dicho personal las obligaciones a su cargo, de manera que por este aspecto el servicio se desarrolle en condiciones de oportunidad, eficiencia y</w:t>
            </w:r>
            <w:r w:rsidRPr="009E5F64">
              <w:rPr>
                <w:spacing w:val="-17"/>
              </w:rPr>
              <w:t xml:space="preserve"> </w:t>
            </w:r>
            <w:r w:rsidRPr="009E5F64">
              <w:t>calidad.</w:t>
            </w:r>
          </w:p>
          <w:p w:rsidR="004F5ABE" w:rsidRPr="009E5F64" w:rsidRDefault="004F5ABE" w:rsidP="009D5092">
            <w:pPr>
              <w:jc w:val="both"/>
            </w:pPr>
          </w:p>
          <w:p w:rsidR="004F5ABE" w:rsidRPr="009E5F64" w:rsidRDefault="004F5ABE" w:rsidP="009D5092">
            <w:pPr>
              <w:jc w:val="both"/>
            </w:pPr>
            <w:r w:rsidRPr="009E5F64">
              <w:t>El oferente que resulte adjudicado debe responder laboralmente por la vinculación del personal que contrate o utilice para la ejecución del contrato; sin que ello implique relación laboral de los profesionales con la entidad contratante.</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679"/>
          <w:jc w:val="center"/>
        </w:trPr>
        <w:tc>
          <w:tcPr>
            <w:tcW w:w="851" w:type="dxa"/>
            <w:vAlign w:val="center"/>
          </w:tcPr>
          <w:p w:rsidR="004F5ABE" w:rsidRPr="009E5F64" w:rsidRDefault="004F5ABE" w:rsidP="009D5092">
            <w:pPr>
              <w:jc w:val="center"/>
            </w:pPr>
            <w:r w:rsidRPr="009E5F64">
              <w:t>17</w:t>
            </w:r>
          </w:p>
        </w:tc>
        <w:tc>
          <w:tcPr>
            <w:tcW w:w="7229" w:type="dxa"/>
            <w:vAlign w:val="center"/>
          </w:tcPr>
          <w:p w:rsidR="004F5ABE" w:rsidRPr="009E5F64" w:rsidRDefault="004F5ABE" w:rsidP="009D5092">
            <w:pPr>
              <w:jc w:val="both"/>
            </w:pPr>
            <w:r w:rsidRPr="009E5F64">
              <w:rPr>
                <w:b/>
              </w:rPr>
              <w:t>AFILIACIÓN AL SISTEMA DE SEGURIDAD SOCIAL INTEGRAL</w:t>
            </w:r>
            <w:r w:rsidRPr="009E5F64">
              <w:t>: El proponente favorecido se compromete a afiliar a todos los trabajadores que ocupe en la ejecución del contrato, dando estricto y cabal cumplimiento a las normas legales vigentes del sistema de seguridad social en salud, vale decir, tanto al sistema general de pensiones, como al sistema de seguridad social en salud y al sistema de riesgos profesionales, de acuerdo con los requisitos exigidos en la Ley 100 de 1993 y demás relacionados.</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000"/>
          <w:jc w:val="center"/>
        </w:trPr>
        <w:tc>
          <w:tcPr>
            <w:tcW w:w="851" w:type="dxa"/>
            <w:vAlign w:val="center"/>
          </w:tcPr>
          <w:p w:rsidR="004F5ABE" w:rsidRPr="009E5F64" w:rsidRDefault="004F5ABE" w:rsidP="009D5092">
            <w:pPr>
              <w:jc w:val="center"/>
            </w:pPr>
            <w:r w:rsidRPr="009E5F64">
              <w:lastRenderedPageBreak/>
              <w:t>18</w:t>
            </w:r>
          </w:p>
        </w:tc>
        <w:tc>
          <w:tcPr>
            <w:tcW w:w="7229" w:type="dxa"/>
            <w:vAlign w:val="center"/>
          </w:tcPr>
          <w:p w:rsidR="004F5ABE" w:rsidRPr="009E5F64" w:rsidRDefault="004F5ABE" w:rsidP="009D5092">
            <w:pPr>
              <w:jc w:val="both"/>
            </w:pPr>
            <w:r w:rsidRPr="009E5F64">
              <w:t>Suministrar los equipos nuevos y/o en uso, que sean necesarios para la puesta en marcha y funcionamiento de las UCI y</w:t>
            </w:r>
            <w:r w:rsidRPr="009E5F64">
              <w:rPr>
                <w:spacing w:val="-5"/>
              </w:rPr>
              <w:t xml:space="preserve"> </w:t>
            </w:r>
            <w:r w:rsidRPr="009E5F64">
              <w:t>UCIN y renovar los equipos y/o la tecnología cuando las exigencias de las UCI y UCIN, así lo ameriten  teniendo en cuenta la vida útil de los</w:t>
            </w:r>
            <w:r w:rsidRPr="009E5F64">
              <w:rPr>
                <w:spacing w:val="-14"/>
              </w:rPr>
              <w:t xml:space="preserve"> </w:t>
            </w:r>
            <w:r w:rsidRPr="009E5F64">
              <w:t>mismos</w:t>
            </w:r>
          </w:p>
          <w:p w:rsidR="004F5ABE" w:rsidRPr="009E5F64" w:rsidRDefault="004F5ABE" w:rsidP="009D5092">
            <w:pPr>
              <w:jc w:val="both"/>
            </w:pP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2119"/>
          <w:jc w:val="center"/>
        </w:trPr>
        <w:tc>
          <w:tcPr>
            <w:tcW w:w="851" w:type="dxa"/>
            <w:vAlign w:val="center"/>
          </w:tcPr>
          <w:p w:rsidR="004F5ABE" w:rsidRPr="009E5F64" w:rsidRDefault="004F5ABE" w:rsidP="009D5092">
            <w:pPr>
              <w:jc w:val="center"/>
            </w:pPr>
            <w:r w:rsidRPr="009E5F64">
              <w:t>19</w:t>
            </w:r>
          </w:p>
        </w:tc>
        <w:tc>
          <w:tcPr>
            <w:tcW w:w="7229" w:type="dxa"/>
            <w:vAlign w:val="center"/>
          </w:tcPr>
          <w:p w:rsidR="004F5ABE" w:rsidRPr="009E5F64" w:rsidRDefault="004F5ABE" w:rsidP="009D5092">
            <w:pPr>
              <w:jc w:val="both"/>
            </w:pPr>
            <w:r w:rsidRPr="009E5F64">
              <w:t xml:space="preserve">Prestar los servicios de salud los pacientes que requieran los servicios de UCI y UCIN, a través de la oficina de referencia, de conformidad con la normatividad vigente y la que la modifique y/o adicione el Ministerio de Salud. Teniendo en cuenta que al ESP acude la población de usuarios del Subsistema de Salud de la Policía Nacional en diferentes circunstancias y con diferentes diagnósticos, lo anterior teniendo en cuenta su capacidad instalada. El contratista cumplirá el sistema de referencia y </w:t>
            </w:r>
            <w:proofErr w:type="spellStart"/>
            <w:r w:rsidRPr="009E5F64">
              <w:t>contrareferencia</w:t>
            </w:r>
            <w:proofErr w:type="spellEnd"/>
            <w:r w:rsidRPr="009E5F64">
              <w:t xml:space="preserve"> que establezca la Seccional Sanidad Valle en el proceso de remisión de pacientes</w:t>
            </w:r>
            <w:r w:rsidRPr="009E5F64">
              <w:rPr>
                <w:spacing w:val="-27"/>
              </w:rPr>
              <w:t xml:space="preserve"> </w:t>
            </w:r>
            <w:r w:rsidRPr="009E5F64">
              <w:t>que requiera una complejidad</w:t>
            </w:r>
            <w:r w:rsidRPr="009E5F64">
              <w:rPr>
                <w:spacing w:val="-10"/>
              </w:rPr>
              <w:t xml:space="preserve"> </w:t>
            </w:r>
            <w:r w:rsidRPr="009E5F64">
              <w:t>mayor.</w:t>
            </w:r>
          </w:p>
          <w:p w:rsidR="004F5ABE" w:rsidRPr="009E5F64" w:rsidRDefault="004F5ABE" w:rsidP="009D5092">
            <w:pPr>
              <w:jc w:val="both"/>
            </w:pP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986"/>
          <w:jc w:val="center"/>
        </w:trPr>
        <w:tc>
          <w:tcPr>
            <w:tcW w:w="851" w:type="dxa"/>
            <w:vAlign w:val="center"/>
          </w:tcPr>
          <w:p w:rsidR="004F5ABE" w:rsidRPr="009E5F64" w:rsidRDefault="004F5ABE" w:rsidP="009D5092">
            <w:pPr>
              <w:jc w:val="center"/>
            </w:pPr>
            <w:r w:rsidRPr="009E5F64">
              <w:t>20</w:t>
            </w:r>
          </w:p>
        </w:tc>
        <w:tc>
          <w:tcPr>
            <w:tcW w:w="7229" w:type="dxa"/>
            <w:vAlign w:val="center"/>
          </w:tcPr>
          <w:p w:rsidR="004F5ABE" w:rsidRPr="009E5F64" w:rsidRDefault="004F5ABE" w:rsidP="009D5092">
            <w:pPr>
              <w:jc w:val="both"/>
            </w:pPr>
            <w:r w:rsidRPr="009E5F64">
              <w:t>Instalar los equipos médicos requeridos para la prestación del servicio, conforme al cumplimiento del objeto del contrato y en el área asignada por el CONTRATANTE, la cual recibirá mediante acta debidamente detallada y firmada y conforme a las exigencias del</w:t>
            </w:r>
            <w:r w:rsidRPr="009E5F64">
              <w:rPr>
                <w:spacing w:val="-20"/>
              </w:rPr>
              <w:t xml:space="preserve"> </w:t>
            </w:r>
            <w:r w:rsidRPr="009E5F64">
              <w:t>servicio.</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2404"/>
          <w:jc w:val="center"/>
        </w:trPr>
        <w:tc>
          <w:tcPr>
            <w:tcW w:w="851" w:type="dxa"/>
            <w:vAlign w:val="center"/>
          </w:tcPr>
          <w:p w:rsidR="004F5ABE" w:rsidRPr="009E5F64" w:rsidRDefault="004F5ABE" w:rsidP="009D5092">
            <w:pPr>
              <w:jc w:val="center"/>
            </w:pPr>
            <w:r w:rsidRPr="009E5F64">
              <w:t>21</w:t>
            </w:r>
          </w:p>
        </w:tc>
        <w:tc>
          <w:tcPr>
            <w:tcW w:w="7229" w:type="dxa"/>
            <w:vAlign w:val="center"/>
          </w:tcPr>
          <w:p w:rsidR="004F5ABE" w:rsidRPr="009E5F64" w:rsidRDefault="004F5ABE" w:rsidP="009D5092">
            <w:pPr>
              <w:jc w:val="both"/>
            </w:pPr>
            <w:r w:rsidRPr="009E5F64">
              <w:t xml:space="preserve">El canon del arriendo, el cual está cuantificado por el Intendente CARLOS EDUARDO CORTES CALDERÓN Funcionario </w:t>
            </w:r>
            <w:proofErr w:type="spellStart"/>
            <w:r w:rsidRPr="009E5F64">
              <w:t>avaluador</w:t>
            </w:r>
            <w:proofErr w:type="spellEnd"/>
            <w:r w:rsidRPr="009E5F64">
              <w:t xml:space="preserve"> de la Policía Metropolitana de Cali, según comunicación No.  S-2018 – 119038 / AREAD - GUBIR – 29 fechada el 081018 en $11.773.563,6 ONCE MILLONES SETECIENTOS SETENTA Y TRES MIL QUINIENTOS SESENTA Y TRES CON SEIS CENTAVOS M/CTE.</w:t>
            </w:r>
            <w:r>
              <w:t xml:space="preserve"> </w:t>
            </w:r>
            <w:r w:rsidR="00E560FB">
              <w:t xml:space="preserve">Mensuales </w:t>
            </w:r>
            <w:r w:rsidRPr="009E5F64">
              <w:t xml:space="preserve">por un tiempo de 7 meses. </w:t>
            </w:r>
          </w:p>
          <w:p w:rsidR="004F5ABE" w:rsidRPr="009E5F64" w:rsidRDefault="004F5ABE" w:rsidP="009D5092">
            <w:pPr>
              <w:jc w:val="both"/>
            </w:pPr>
          </w:p>
          <w:p w:rsidR="004F5ABE" w:rsidRPr="009E5F64" w:rsidRDefault="004F5ABE" w:rsidP="009D5092">
            <w:pPr>
              <w:jc w:val="both"/>
            </w:pPr>
            <w:r w:rsidRPr="009E5F64">
              <w:t xml:space="preserve">EL contratista reconocerá por concepto de ENERGÍA ELÉCTRICA el valor costeado del consumo de la medición del contador para el servicio en forma mensual. </w:t>
            </w:r>
          </w:p>
          <w:p w:rsidR="004F5ABE" w:rsidRPr="009E5F64" w:rsidRDefault="004F5ABE" w:rsidP="009D5092">
            <w:pPr>
              <w:jc w:val="both"/>
            </w:pP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2590"/>
          <w:jc w:val="center"/>
        </w:trPr>
        <w:tc>
          <w:tcPr>
            <w:tcW w:w="851" w:type="dxa"/>
            <w:vAlign w:val="center"/>
          </w:tcPr>
          <w:p w:rsidR="004F5ABE" w:rsidRPr="009E5F64" w:rsidRDefault="004F5ABE" w:rsidP="009D5092">
            <w:pPr>
              <w:jc w:val="center"/>
            </w:pPr>
            <w:r w:rsidRPr="009E5F64">
              <w:t>22</w:t>
            </w:r>
          </w:p>
        </w:tc>
        <w:tc>
          <w:tcPr>
            <w:tcW w:w="7229" w:type="dxa"/>
            <w:vAlign w:val="center"/>
          </w:tcPr>
          <w:p w:rsidR="004F5ABE" w:rsidRPr="009E5F64" w:rsidRDefault="004F5ABE" w:rsidP="009D5092">
            <w:pPr>
              <w:ind w:right="82"/>
              <w:jc w:val="both"/>
              <w:rPr>
                <w:u w:val="single"/>
              </w:rPr>
            </w:pPr>
            <w:r w:rsidRPr="009E5F64">
              <w:t xml:space="preserve">La infraestructura cuenta con tomas de oxígeno, aire medicinal y vacío.  El suministro de oxígeno corre por cuenta del contratista a través del tanque criogénico  , el contratista deberá contratar el aire medicinal ya que aunque la entidad cuenta con planta de aire medicinal, no está certificada en buenas prácticas de manufactura para la producción del medicamento , por lo tanto la necesidad se suple con cilindros de respaldo o equipos especiales, la cargas del tanque criogénico y los demás requerimientos necesarios para cubrir la demanda del consumo de oxigeno corren a cargo del contratista.  El suministro de oxígeno </w:t>
            </w:r>
            <w:r w:rsidRPr="009E5F64">
              <w:rPr>
                <w:u w:val="single"/>
              </w:rPr>
              <w:t xml:space="preserve">atenderá la demanda de toda la clínica. El consume de oxigeno de los pacientes de la UCI/UCIN será facturado a la tarifa ofertada en el presente proceso. </w:t>
            </w:r>
          </w:p>
        </w:tc>
        <w:tc>
          <w:tcPr>
            <w:tcW w:w="993" w:type="dxa"/>
            <w:vAlign w:val="center"/>
          </w:tcPr>
          <w:p w:rsidR="004F5ABE" w:rsidRPr="009E5F64" w:rsidRDefault="004F5ABE" w:rsidP="009D5092">
            <w:pPr>
              <w:rPr>
                <w:color w:val="FF0000"/>
              </w:rPr>
            </w:pPr>
          </w:p>
        </w:tc>
        <w:tc>
          <w:tcPr>
            <w:tcW w:w="1134" w:type="dxa"/>
            <w:vAlign w:val="center"/>
          </w:tcPr>
          <w:p w:rsidR="004F5ABE" w:rsidRPr="009E5F64" w:rsidRDefault="004F5ABE" w:rsidP="009D5092"/>
        </w:tc>
      </w:tr>
      <w:tr w:rsidR="004F5ABE" w:rsidRPr="009E5F64" w:rsidTr="009D5092">
        <w:trPr>
          <w:trHeight w:hRule="exact" w:val="1693"/>
          <w:jc w:val="center"/>
        </w:trPr>
        <w:tc>
          <w:tcPr>
            <w:tcW w:w="851" w:type="dxa"/>
            <w:vAlign w:val="center"/>
          </w:tcPr>
          <w:p w:rsidR="004F5ABE" w:rsidRPr="009E5F64" w:rsidRDefault="004F5ABE" w:rsidP="009D5092">
            <w:pPr>
              <w:jc w:val="center"/>
            </w:pPr>
            <w:r w:rsidRPr="009E5F64">
              <w:t>23</w:t>
            </w:r>
          </w:p>
        </w:tc>
        <w:tc>
          <w:tcPr>
            <w:tcW w:w="7229" w:type="dxa"/>
            <w:vAlign w:val="center"/>
          </w:tcPr>
          <w:p w:rsidR="004F5ABE" w:rsidRPr="009E5F64" w:rsidRDefault="004F5ABE" w:rsidP="009D5092">
            <w:pPr>
              <w:jc w:val="both"/>
            </w:pPr>
            <w:r w:rsidRPr="009E5F64">
              <w:t xml:space="preserve">Asumir por su cuenta el costo de los servicios de apoyo logístico y de mantenimiento de la unidad de UCI/UCIN objeto del contrato, siendo entre otros: </w:t>
            </w:r>
            <w:r w:rsidRPr="009E5F64">
              <w:rPr>
                <w:b/>
              </w:rPr>
              <w:t>alimentación, aseo, lavandería, mantenimiento correctivo, preventivo y manejo de residuos patógenos y no patógenos</w:t>
            </w:r>
            <w:r w:rsidRPr="009E5F64">
              <w:t>. Debe informarse al supervisor del contrato del cumplimento de dichos suministros para verificación de cumplimiento y de conocimiento para la autorización del ingreso del personal ajeno a la Institución a su</w:t>
            </w:r>
            <w:r w:rsidRPr="009E5F64">
              <w:rPr>
                <w:spacing w:val="-32"/>
              </w:rPr>
              <w:t xml:space="preserve"> </w:t>
            </w:r>
            <w:r w:rsidRPr="009E5F64">
              <w:t>área.</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2843"/>
          <w:jc w:val="center"/>
        </w:trPr>
        <w:tc>
          <w:tcPr>
            <w:tcW w:w="851" w:type="dxa"/>
            <w:vAlign w:val="center"/>
          </w:tcPr>
          <w:p w:rsidR="004F5ABE" w:rsidRPr="009E5F64" w:rsidRDefault="004F5ABE" w:rsidP="009D5092">
            <w:pPr>
              <w:jc w:val="center"/>
            </w:pPr>
            <w:r w:rsidRPr="009E5F64">
              <w:t>24</w:t>
            </w:r>
          </w:p>
        </w:tc>
        <w:tc>
          <w:tcPr>
            <w:tcW w:w="7229" w:type="dxa"/>
            <w:vAlign w:val="center"/>
          </w:tcPr>
          <w:p w:rsidR="004F5ABE" w:rsidRPr="009E5F64" w:rsidRDefault="004F5ABE" w:rsidP="009D5092">
            <w:pPr>
              <w:jc w:val="both"/>
            </w:pPr>
            <w:r w:rsidRPr="009E5F64">
              <w:t>Para la realización de imágenes diagnósticas y exámenes de laboratorio de mediana complejidad contenidas en el portafolio de servicios de la Clínica Regional de Occidente, deberá mediar orden expresa de especialista tratante, con aval de auditoría medica concurrente interna, en horario hábil, en caso de requerirse en horario no hábil se dispondrá contacto telefónico a auditor disponible para la respectiva autorización. En los casos que se requieran exámenes de laboratorio y ayudas diagnósticas de alta complejidad, éstas deberán ser garantizadas por el oferente en la red de referencia a cargo del CONTRATANTE. En el evento en que por razones de tipo administrativo no se cuente con el servicio de apoyo diagnostico en la red de la Seccional, el contratista los prestará   según tarifa ofertada, lo cual estará sujeto a control por parte del proceso de auditoría de la</w:t>
            </w:r>
            <w:r w:rsidRPr="009E5F64">
              <w:rPr>
                <w:spacing w:val="-25"/>
              </w:rPr>
              <w:t xml:space="preserve"> </w:t>
            </w:r>
            <w:r w:rsidRPr="009E5F64">
              <w:t>Seccional.</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709"/>
          <w:jc w:val="center"/>
        </w:trPr>
        <w:tc>
          <w:tcPr>
            <w:tcW w:w="851" w:type="dxa"/>
            <w:vAlign w:val="center"/>
          </w:tcPr>
          <w:p w:rsidR="004F5ABE" w:rsidRPr="009E5F64" w:rsidRDefault="004F5ABE" w:rsidP="009D5092">
            <w:pPr>
              <w:jc w:val="center"/>
            </w:pPr>
            <w:r w:rsidRPr="009E5F64">
              <w:t>25</w:t>
            </w:r>
          </w:p>
        </w:tc>
        <w:tc>
          <w:tcPr>
            <w:tcW w:w="7229" w:type="dxa"/>
            <w:vAlign w:val="center"/>
          </w:tcPr>
          <w:p w:rsidR="004F5ABE" w:rsidRPr="009E5F64" w:rsidRDefault="004F5ABE" w:rsidP="009D5092">
            <w:pPr>
              <w:jc w:val="both"/>
            </w:pPr>
            <w:r w:rsidRPr="009E5F64">
              <w:t>En caso de requerirse traslado de pacientes en ambulancia, este, será asumido por el contratista y lo facturará a la entidad contratante, lo cual estará sujeto a control por parte del proceso de auditoría de</w:t>
            </w:r>
            <w:r w:rsidRPr="009E5F64">
              <w:rPr>
                <w:spacing w:val="-33"/>
              </w:rPr>
              <w:t xml:space="preserve"> </w:t>
            </w:r>
            <w:r w:rsidRPr="009E5F64">
              <w:t>la Seccional. Los servicios que no se encuentran disponibles en la Clínica,  podrán ser prestados en la  red contratada de la Seccional Sanidad Valle, por lo tanto, los costos de la atención en dicho caso, serán asumidos por la  Seccional  Sanidad Valle, lo cual estará sujeto a control por parte del proceso  de auditoría de la</w:t>
            </w:r>
            <w:r w:rsidRPr="009E5F64">
              <w:rPr>
                <w:spacing w:val="-8"/>
              </w:rPr>
              <w:t xml:space="preserve"> </w:t>
            </w:r>
            <w:r w:rsidRPr="009E5F64">
              <w:t>Seccional.</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406"/>
          <w:jc w:val="center"/>
        </w:trPr>
        <w:tc>
          <w:tcPr>
            <w:tcW w:w="851" w:type="dxa"/>
            <w:vAlign w:val="center"/>
          </w:tcPr>
          <w:p w:rsidR="004F5ABE" w:rsidRPr="009E5F64" w:rsidRDefault="004F5ABE" w:rsidP="009D5092">
            <w:pPr>
              <w:jc w:val="center"/>
            </w:pPr>
            <w:r w:rsidRPr="009E5F64">
              <w:lastRenderedPageBreak/>
              <w:t>26</w:t>
            </w:r>
          </w:p>
        </w:tc>
        <w:tc>
          <w:tcPr>
            <w:tcW w:w="7229" w:type="dxa"/>
            <w:vAlign w:val="center"/>
          </w:tcPr>
          <w:p w:rsidR="004F5ABE" w:rsidRPr="009E5F64" w:rsidRDefault="004F5ABE" w:rsidP="009D5092">
            <w:pPr>
              <w:jc w:val="both"/>
            </w:pPr>
            <w:r w:rsidRPr="009E5F64">
              <w:t>Se hace la salvedad que el proceso de referencia y contra referencia de la entidad contratante funciona las 24 horas del día, y a través de esta se podrán canalizar los servicios requeridos, en caso de no haber oportunidad o respuesta oportuna (sic), se podrá efectuar por parte del contratista el procedimiento a tarifa del mercado, lo cual estará sujeto a control por parte del proceso de auditoría de la</w:t>
            </w:r>
            <w:r w:rsidRPr="009E5F64">
              <w:rPr>
                <w:spacing w:val="-5"/>
              </w:rPr>
              <w:t xml:space="preserve"> </w:t>
            </w:r>
            <w:r w:rsidRPr="009E5F64">
              <w:t>Seccional.</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853475">
        <w:trPr>
          <w:trHeight w:hRule="exact" w:val="2036"/>
          <w:jc w:val="center"/>
        </w:trPr>
        <w:tc>
          <w:tcPr>
            <w:tcW w:w="851" w:type="dxa"/>
            <w:vAlign w:val="center"/>
          </w:tcPr>
          <w:p w:rsidR="004F5ABE" w:rsidRPr="009E5F64" w:rsidRDefault="004F5ABE" w:rsidP="009D5092">
            <w:pPr>
              <w:jc w:val="center"/>
            </w:pPr>
            <w:r w:rsidRPr="009E5F64">
              <w:t>27</w:t>
            </w:r>
          </w:p>
        </w:tc>
        <w:tc>
          <w:tcPr>
            <w:tcW w:w="7229" w:type="dxa"/>
            <w:vAlign w:val="center"/>
          </w:tcPr>
          <w:p w:rsidR="004F5ABE" w:rsidRPr="009E5F64" w:rsidRDefault="00853475" w:rsidP="009D5092">
            <w:pPr>
              <w:jc w:val="both"/>
            </w:pPr>
            <w:r w:rsidRPr="00853475">
              <w:rPr>
                <w:color w:val="000000"/>
              </w:rPr>
              <w:t>Implementar el sistema de garantía de calidad y elaborar los manuales de procedimientos y protocolos para la prestación de servicios de salud de la unidad de cuidados intensivos y cuidados intermedios objeto del presente contrato, conforme a las disposiciones del SGSSS, los cuales facilitan la supervisión periódica de los diferentes procesos. Adherirse a la política de seguridad del paciente de Sanidad Policial (Clínica regional de Occidente). Deberá cumplir con lo exigido en la norma de habilitación vigente cumpliendo con todos</w:t>
            </w:r>
            <w:r w:rsidRPr="002E5FCB">
              <w:rPr>
                <w:color w:val="000000"/>
                <w:sz w:val="18"/>
                <w:szCs w:val="22"/>
              </w:rPr>
              <w:t xml:space="preserve"> </w:t>
            </w:r>
            <w:r w:rsidRPr="00853475">
              <w:rPr>
                <w:color w:val="000000"/>
              </w:rPr>
              <w:t>los criterios que le apliquen de los estándares de habilitación.</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286"/>
          <w:jc w:val="center"/>
        </w:trPr>
        <w:tc>
          <w:tcPr>
            <w:tcW w:w="851" w:type="dxa"/>
            <w:vAlign w:val="center"/>
          </w:tcPr>
          <w:p w:rsidR="004F5ABE" w:rsidRPr="009E5F64" w:rsidRDefault="004F5ABE" w:rsidP="009D5092">
            <w:pPr>
              <w:jc w:val="center"/>
            </w:pPr>
            <w:r w:rsidRPr="009E5F64">
              <w:t>28</w:t>
            </w:r>
          </w:p>
        </w:tc>
        <w:tc>
          <w:tcPr>
            <w:tcW w:w="7229" w:type="dxa"/>
            <w:vAlign w:val="center"/>
          </w:tcPr>
          <w:p w:rsidR="004F5ABE" w:rsidRPr="009E5F64" w:rsidRDefault="004F5ABE" w:rsidP="009D5092">
            <w:pPr>
              <w:jc w:val="both"/>
            </w:pPr>
            <w:r w:rsidRPr="009E5F64">
              <w:t>Apoyar las actividades del supervisor designado por la Seccional Sanidad Valle tendientes a verificar el cumplimiento de las obligaciones contractuales, el desarrollo de las actividades programadas dentro del contrato, la resolución de las inquietudes y quejas presentadas por los usuarios de la UCI – UCIN contratada.</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832"/>
          <w:jc w:val="center"/>
        </w:trPr>
        <w:tc>
          <w:tcPr>
            <w:tcW w:w="851" w:type="dxa"/>
            <w:vAlign w:val="center"/>
          </w:tcPr>
          <w:p w:rsidR="004F5ABE" w:rsidRPr="009E5F64" w:rsidRDefault="004F5ABE" w:rsidP="009D5092">
            <w:pPr>
              <w:jc w:val="center"/>
            </w:pPr>
            <w:r w:rsidRPr="009E5F64">
              <w:t>29</w:t>
            </w:r>
          </w:p>
        </w:tc>
        <w:tc>
          <w:tcPr>
            <w:tcW w:w="7229" w:type="dxa"/>
            <w:vAlign w:val="center"/>
          </w:tcPr>
          <w:p w:rsidR="004F5ABE" w:rsidRPr="009E5F64" w:rsidRDefault="004F5ABE" w:rsidP="009D5092">
            <w:pPr>
              <w:jc w:val="both"/>
            </w:pPr>
            <w:r w:rsidRPr="009E5F64">
              <w:t>Presentar los informes que requiera la Seccional Sanidad Valle a través de la Clínica Regional de Occidente sobre: estadísticas, facturación, problemas de calidad detectados en la prestación de servicios de salud y toda aquella información que sea necesaria y pertinente para el normal desarrollo de la relación</w:t>
            </w:r>
            <w:r w:rsidRPr="009E5F64">
              <w:rPr>
                <w:spacing w:val="-8"/>
              </w:rPr>
              <w:t xml:space="preserve"> </w:t>
            </w:r>
            <w:r w:rsidRPr="009E5F64">
              <w:t>contractual.</w:t>
            </w:r>
          </w:p>
          <w:p w:rsidR="004F5ABE" w:rsidRPr="009E5F64" w:rsidRDefault="004F5ABE" w:rsidP="009D5092">
            <w:pPr>
              <w:jc w:val="both"/>
            </w:pPr>
            <w:r w:rsidRPr="009E5F64">
              <w:t xml:space="preserve">El contratista deberá enviar por correo electrónico los indicadores de gestión y de seguridad del paciente de acuerdo a lo requerido por la jefatura de grupo asistencial. </w:t>
            </w:r>
          </w:p>
          <w:p w:rsidR="004F5ABE" w:rsidRPr="009E5F64" w:rsidRDefault="004F5ABE" w:rsidP="009D5092">
            <w:pPr>
              <w:jc w:val="both"/>
            </w:pP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002"/>
          <w:jc w:val="center"/>
        </w:trPr>
        <w:tc>
          <w:tcPr>
            <w:tcW w:w="851" w:type="dxa"/>
            <w:vAlign w:val="center"/>
          </w:tcPr>
          <w:p w:rsidR="004F5ABE" w:rsidRPr="009E5F64" w:rsidRDefault="004F5ABE" w:rsidP="009D5092">
            <w:pPr>
              <w:jc w:val="center"/>
            </w:pPr>
            <w:r w:rsidRPr="009E5F64">
              <w:t>30</w:t>
            </w:r>
          </w:p>
        </w:tc>
        <w:tc>
          <w:tcPr>
            <w:tcW w:w="7229" w:type="dxa"/>
            <w:vAlign w:val="center"/>
          </w:tcPr>
          <w:p w:rsidR="004F5ABE" w:rsidRPr="009E5F64" w:rsidRDefault="004F5ABE" w:rsidP="009D5092">
            <w:pPr>
              <w:jc w:val="both"/>
            </w:pPr>
            <w:r w:rsidRPr="009E5F64">
              <w:t>El oferente deberá presentar adjunto con su oferta tarifaria el anexo de medicamentos con su valor unitario, y acogerse a la normatividad que en material de regulación de precios ha emitido el MINSALUD, por intermedio de la   Comisión Nacional de Precios de Medicamentos y Dispositivos</w:t>
            </w:r>
            <w:r w:rsidRPr="009E5F64">
              <w:rPr>
                <w:spacing w:val="-15"/>
              </w:rPr>
              <w:t xml:space="preserve"> </w:t>
            </w:r>
            <w:r w:rsidRPr="009E5F64">
              <w:t xml:space="preserve">Médicos. </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697"/>
          <w:jc w:val="center"/>
        </w:trPr>
        <w:tc>
          <w:tcPr>
            <w:tcW w:w="851" w:type="dxa"/>
            <w:vAlign w:val="center"/>
          </w:tcPr>
          <w:p w:rsidR="004F5ABE" w:rsidRPr="009E5F64" w:rsidRDefault="004F5ABE" w:rsidP="009D5092">
            <w:pPr>
              <w:jc w:val="center"/>
            </w:pPr>
            <w:r w:rsidRPr="009E5F64">
              <w:t>31</w:t>
            </w:r>
          </w:p>
        </w:tc>
        <w:tc>
          <w:tcPr>
            <w:tcW w:w="7229" w:type="dxa"/>
            <w:vAlign w:val="center"/>
          </w:tcPr>
          <w:p w:rsidR="004F5ABE" w:rsidRPr="009E5F64" w:rsidRDefault="004F5ABE" w:rsidP="009D5092">
            <w:pPr>
              <w:jc w:val="both"/>
            </w:pPr>
            <w:r w:rsidRPr="009E5F64">
              <w:t xml:space="preserve">La atención que deben prestar será de </w:t>
            </w:r>
            <w:r w:rsidRPr="009E5F64">
              <w:rPr>
                <w:i/>
              </w:rPr>
              <w:t xml:space="preserve">uso exclusivo para los usuarios de la Policía Nacional, </w:t>
            </w:r>
            <w:r w:rsidRPr="009E5F64">
              <w:t>la cual incluye beneficiarios, personal activo y en uso de buen retiro. Una vez se encuentre habilitado y en funcionamiento el servicio y en virtud a que la Policía es una institución del orden Nacional, la Seccional Sanidad Valle, notificará a nuestra red nacional de referencia de tal forma, que podamos ser apoyo para todos los usuarios que en el territorio Colombiano requieran este tipo de</w:t>
            </w:r>
            <w:r w:rsidRPr="009E5F64">
              <w:rPr>
                <w:spacing w:val="-25"/>
              </w:rPr>
              <w:t xml:space="preserve"> </w:t>
            </w:r>
            <w:r w:rsidRPr="009E5F64">
              <w:t>servicio.</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268"/>
          <w:jc w:val="center"/>
        </w:trPr>
        <w:tc>
          <w:tcPr>
            <w:tcW w:w="851" w:type="dxa"/>
            <w:vAlign w:val="center"/>
          </w:tcPr>
          <w:p w:rsidR="004F5ABE" w:rsidRPr="009E5F64" w:rsidRDefault="004F5ABE" w:rsidP="009D5092">
            <w:pPr>
              <w:jc w:val="center"/>
            </w:pPr>
            <w:r w:rsidRPr="009E5F64">
              <w:t>32</w:t>
            </w:r>
          </w:p>
        </w:tc>
        <w:tc>
          <w:tcPr>
            <w:tcW w:w="7229" w:type="dxa"/>
            <w:vAlign w:val="center"/>
          </w:tcPr>
          <w:p w:rsidR="004F5ABE" w:rsidRPr="009E5F64" w:rsidRDefault="004F5ABE" w:rsidP="009D5092">
            <w:pPr>
              <w:jc w:val="both"/>
            </w:pPr>
            <w:r w:rsidRPr="009E5F64">
              <w:t>Para efectos del presente contrato el contratista desarrollará con plena autonomía científica y técnica el apoyo en la prestación de los servicios de la unidad de UCI y UCIN, por ende asume la responsabilidad civil extracontractual, si con ocasión de la prestación del servicio brindado con su recurso humano y técnico se ocasionará algún perjuicio a</w:t>
            </w:r>
            <w:r w:rsidRPr="009E5F64">
              <w:rPr>
                <w:spacing w:val="-20"/>
              </w:rPr>
              <w:t xml:space="preserve"> </w:t>
            </w:r>
            <w:r w:rsidRPr="009E5F64">
              <w:t>terceros.</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2134"/>
          <w:jc w:val="center"/>
        </w:trPr>
        <w:tc>
          <w:tcPr>
            <w:tcW w:w="851" w:type="dxa"/>
            <w:vAlign w:val="center"/>
          </w:tcPr>
          <w:p w:rsidR="004F5ABE" w:rsidRPr="009E5F64" w:rsidRDefault="004F5ABE" w:rsidP="009D5092">
            <w:pPr>
              <w:jc w:val="center"/>
            </w:pPr>
            <w:r w:rsidRPr="009E5F64">
              <w:t>33</w:t>
            </w:r>
          </w:p>
        </w:tc>
        <w:tc>
          <w:tcPr>
            <w:tcW w:w="7229" w:type="dxa"/>
            <w:vAlign w:val="center"/>
          </w:tcPr>
          <w:p w:rsidR="004F5ABE" w:rsidRPr="00954907" w:rsidRDefault="004F5ABE" w:rsidP="009D5092">
            <w:pPr>
              <w:jc w:val="both"/>
            </w:pPr>
            <w:r w:rsidRPr="009E5F64">
              <w:t xml:space="preserve">El sistema de registro computarizado de la historia clínica de los pacientes que se encuentren en UCI o en UCIN debe permitir el manejo de pacientes, (consultas y diagnósticos) en red, que permitan  observar los resultados de las pruebas de apoyo diagnóstico, manejo de datos de información, órdenes de </w:t>
            </w:r>
            <w:r w:rsidRPr="00954907">
              <w:t xml:space="preserve">entrada y salida, etc. Integrando así todas las actividades al interior </w:t>
            </w:r>
            <w:r w:rsidRPr="00954907">
              <w:rPr>
                <w:spacing w:val="3"/>
              </w:rPr>
              <w:t xml:space="preserve">del </w:t>
            </w:r>
            <w:r w:rsidRPr="00954907">
              <w:t>servicio de manera tal que todo el equipo humano involucrado en la atención del paciente, pueda tomar las decisiones en tiempo real.</w:t>
            </w:r>
          </w:p>
          <w:p w:rsidR="004F5ABE" w:rsidRPr="009E5F64" w:rsidRDefault="004F5ABE" w:rsidP="009D5092">
            <w:pPr>
              <w:jc w:val="both"/>
            </w:pPr>
            <w:r w:rsidRPr="00954907">
              <w:t>Este aspecto obedece a privilegios que podría o no permitir el administrador de la red, por parte nuestra</w:t>
            </w:r>
            <w:r w:rsidRPr="00954907">
              <w:rPr>
                <w:spacing w:val="-5"/>
              </w:rPr>
              <w:t xml:space="preserve"> </w:t>
            </w:r>
            <w:r w:rsidRPr="00954907">
              <w:t>Institución.</w:t>
            </w:r>
          </w:p>
          <w:p w:rsidR="004F5ABE" w:rsidRPr="009E5F64" w:rsidRDefault="004F5ABE" w:rsidP="009D5092">
            <w:pPr>
              <w:jc w:val="both"/>
            </w:pP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009"/>
          <w:jc w:val="center"/>
        </w:trPr>
        <w:tc>
          <w:tcPr>
            <w:tcW w:w="851" w:type="dxa"/>
            <w:vAlign w:val="center"/>
          </w:tcPr>
          <w:p w:rsidR="004F5ABE" w:rsidRPr="009E5F64" w:rsidRDefault="004F5ABE" w:rsidP="009D5092">
            <w:pPr>
              <w:jc w:val="center"/>
            </w:pPr>
            <w:r w:rsidRPr="009E5F64">
              <w:t>34</w:t>
            </w:r>
          </w:p>
        </w:tc>
        <w:tc>
          <w:tcPr>
            <w:tcW w:w="7229" w:type="dxa"/>
            <w:vAlign w:val="center"/>
          </w:tcPr>
          <w:p w:rsidR="004F5ABE" w:rsidRPr="00853475" w:rsidRDefault="00853475" w:rsidP="009D5092">
            <w:pPr>
              <w:jc w:val="both"/>
              <w:rPr>
                <w:highlight w:val="yellow"/>
              </w:rPr>
            </w:pPr>
            <w:r w:rsidRPr="00853475">
              <w:rPr>
                <w:color w:val="000000"/>
              </w:rPr>
              <w:t xml:space="preserve">La </w:t>
            </w:r>
            <w:r w:rsidRPr="00853475">
              <w:rPr>
                <w:color w:val="FF0000"/>
              </w:rPr>
              <w:t>empresa contratista</w:t>
            </w:r>
            <w:r w:rsidRPr="00853475">
              <w:rPr>
                <w:color w:val="000000"/>
              </w:rPr>
              <w:t xml:space="preserve"> será la responsable de verificar que cada profesional médico contratado cuente con su póliza de responsabilidad individual, haciendo llegar obligatoriamente copia de la misma a la entidad contratante la cual deberá ser renovada de acuerdo a los cambios de personal que se generen</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449"/>
          <w:jc w:val="center"/>
        </w:trPr>
        <w:tc>
          <w:tcPr>
            <w:tcW w:w="851" w:type="dxa"/>
            <w:vAlign w:val="center"/>
          </w:tcPr>
          <w:p w:rsidR="004F5ABE" w:rsidRPr="009E5F64" w:rsidRDefault="004F5ABE" w:rsidP="009D5092">
            <w:pPr>
              <w:jc w:val="center"/>
            </w:pPr>
            <w:r w:rsidRPr="009E5F64">
              <w:t>35</w:t>
            </w:r>
          </w:p>
        </w:tc>
        <w:tc>
          <w:tcPr>
            <w:tcW w:w="7229" w:type="dxa"/>
            <w:vAlign w:val="center"/>
          </w:tcPr>
          <w:p w:rsidR="004F5ABE" w:rsidRPr="009E5F64" w:rsidRDefault="004F5ABE" w:rsidP="009D5092">
            <w:pPr>
              <w:jc w:val="both"/>
            </w:pPr>
            <w:r w:rsidRPr="009E5F64">
              <w:t>Los profesionales a contratar deberán ceñirse al plan de salud, guías, protocolos, vademécum institucional, para la atención integral del paciente, dejando consignado en la historia clínica institucional, la justificación de los procedimientos y demás que no estén dentro del plan de salud, pero que en el ejercicio de su profesión se haga exigible cumpliendo las normas legales vigentes y los lineamientos institucionales.</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709"/>
          <w:jc w:val="center"/>
        </w:trPr>
        <w:tc>
          <w:tcPr>
            <w:tcW w:w="851" w:type="dxa"/>
            <w:vAlign w:val="center"/>
          </w:tcPr>
          <w:p w:rsidR="004F5ABE" w:rsidRPr="009E5F64" w:rsidRDefault="004F5ABE" w:rsidP="009D5092">
            <w:pPr>
              <w:jc w:val="center"/>
            </w:pPr>
            <w:r w:rsidRPr="009E5F64">
              <w:lastRenderedPageBreak/>
              <w:t>36</w:t>
            </w:r>
          </w:p>
        </w:tc>
        <w:tc>
          <w:tcPr>
            <w:tcW w:w="7229" w:type="dxa"/>
            <w:vAlign w:val="center"/>
          </w:tcPr>
          <w:p w:rsidR="004F5ABE" w:rsidRPr="009E5F64" w:rsidRDefault="004F5ABE" w:rsidP="009D5092">
            <w:pPr>
              <w:pStyle w:val="TableParagraph"/>
              <w:ind w:right="100"/>
              <w:jc w:val="both"/>
              <w:rPr>
                <w:sz w:val="20"/>
                <w:szCs w:val="20"/>
              </w:rPr>
            </w:pPr>
            <w:r w:rsidRPr="009E5F64">
              <w:rPr>
                <w:sz w:val="20"/>
                <w:szCs w:val="20"/>
              </w:rPr>
              <w:t xml:space="preserve">Garantizar que ninguno de los profesionales que oferte el contratista, trabajará más  de las horas permitidas legalmente (12 al día, 66   </w:t>
            </w:r>
            <w:r w:rsidRPr="009E5F64">
              <w:rPr>
                <w:spacing w:val="5"/>
                <w:sz w:val="20"/>
                <w:szCs w:val="20"/>
              </w:rPr>
              <w:t xml:space="preserve"> </w:t>
            </w:r>
            <w:r w:rsidRPr="009E5F64">
              <w:rPr>
                <w:sz w:val="20"/>
                <w:szCs w:val="20"/>
              </w:rPr>
              <w:t>horas a la semana de acuerdo a lo estipulado en el  Artículo 2do de la Ley 269 de 1996 )</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002"/>
          <w:jc w:val="center"/>
        </w:trPr>
        <w:tc>
          <w:tcPr>
            <w:tcW w:w="851" w:type="dxa"/>
            <w:vAlign w:val="center"/>
          </w:tcPr>
          <w:p w:rsidR="004F5ABE" w:rsidRPr="009E5F64" w:rsidRDefault="004F5ABE" w:rsidP="009D5092">
            <w:pPr>
              <w:jc w:val="center"/>
            </w:pPr>
            <w:r w:rsidRPr="009E5F64">
              <w:t>37</w:t>
            </w:r>
          </w:p>
        </w:tc>
        <w:tc>
          <w:tcPr>
            <w:tcW w:w="7229" w:type="dxa"/>
            <w:vAlign w:val="center"/>
          </w:tcPr>
          <w:p w:rsidR="004F5ABE" w:rsidRPr="009E5F64" w:rsidRDefault="004F5ABE" w:rsidP="009D5092">
            <w:pPr>
              <w:pStyle w:val="TableParagraph"/>
              <w:ind w:right="100"/>
              <w:jc w:val="both"/>
              <w:rPr>
                <w:sz w:val="20"/>
                <w:szCs w:val="20"/>
              </w:rPr>
            </w:pPr>
            <w:r w:rsidRPr="009E5F64">
              <w:rPr>
                <w:sz w:val="20"/>
                <w:szCs w:val="20"/>
              </w:rPr>
              <w:t>Aceptar y facilitar las visitas del Auditor Medico de Garantía de Calidad de la DISAN - Seccional  de  Sanidad  Valle  y  de  la  Clínica,   permitiéndole  la  revisión de los documentos conexos con las facturas, así como los que soportan el cumplimiento de  la Resolución de habilitación vigente</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847"/>
          <w:jc w:val="center"/>
        </w:trPr>
        <w:tc>
          <w:tcPr>
            <w:tcW w:w="851" w:type="dxa"/>
            <w:vAlign w:val="center"/>
          </w:tcPr>
          <w:p w:rsidR="004F5ABE" w:rsidRPr="009E5F64" w:rsidRDefault="004F5ABE" w:rsidP="009D5092">
            <w:pPr>
              <w:jc w:val="center"/>
            </w:pPr>
            <w:r w:rsidRPr="009E5F64">
              <w:t>38</w:t>
            </w:r>
          </w:p>
        </w:tc>
        <w:tc>
          <w:tcPr>
            <w:tcW w:w="7229" w:type="dxa"/>
            <w:vAlign w:val="center"/>
          </w:tcPr>
          <w:p w:rsidR="004F5ABE" w:rsidRPr="009E5F64" w:rsidRDefault="004F5ABE" w:rsidP="009D5092">
            <w:pPr>
              <w:pStyle w:val="TableParagraph"/>
              <w:ind w:right="100"/>
              <w:jc w:val="both"/>
              <w:rPr>
                <w:sz w:val="20"/>
                <w:szCs w:val="20"/>
              </w:rPr>
            </w:pPr>
            <w:r w:rsidRPr="009E5F64">
              <w:rPr>
                <w:sz w:val="20"/>
                <w:szCs w:val="20"/>
              </w:rPr>
              <w:t>Garantizar el cumplimiento de las normas de bioseguridad por parte de los Médicos especialistas y otros profesionales como: uso adecuado de los gorros, tapabocas, guantes, gafas, no ingreso de maletines, canguros etc.</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998"/>
          <w:jc w:val="center"/>
        </w:trPr>
        <w:tc>
          <w:tcPr>
            <w:tcW w:w="851" w:type="dxa"/>
            <w:vAlign w:val="center"/>
          </w:tcPr>
          <w:p w:rsidR="004F5ABE" w:rsidRPr="009E5F64" w:rsidRDefault="004F5ABE" w:rsidP="009D5092">
            <w:pPr>
              <w:pStyle w:val="TableParagraph"/>
              <w:rPr>
                <w:sz w:val="20"/>
                <w:szCs w:val="20"/>
              </w:rPr>
            </w:pPr>
          </w:p>
          <w:p w:rsidR="004F5ABE" w:rsidRPr="009E5F64" w:rsidRDefault="004F5ABE" w:rsidP="009D5092">
            <w:pPr>
              <w:pStyle w:val="TableParagraph"/>
              <w:ind w:left="341"/>
              <w:rPr>
                <w:sz w:val="20"/>
                <w:szCs w:val="20"/>
              </w:rPr>
            </w:pPr>
            <w:r w:rsidRPr="009E5F64">
              <w:rPr>
                <w:sz w:val="20"/>
                <w:szCs w:val="20"/>
              </w:rPr>
              <w:t>39</w:t>
            </w:r>
          </w:p>
        </w:tc>
        <w:tc>
          <w:tcPr>
            <w:tcW w:w="7229" w:type="dxa"/>
            <w:vAlign w:val="center"/>
          </w:tcPr>
          <w:p w:rsidR="004F5ABE" w:rsidRPr="009E5F64" w:rsidRDefault="004F5ABE" w:rsidP="009D5092">
            <w:pPr>
              <w:pStyle w:val="Textoindependiente"/>
              <w:jc w:val="both"/>
              <w:rPr>
                <w:rFonts w:cs="Arial"/>
                <w:sz w:val="20"/>
              </w:rPr>
            </w:pPr>
            <w:r w:rsidRPr="009E5F64">
              <w:rPr>
                <w:rFonts w:cs="Arial"/>
                <w:sz w:val="20"/>
              </w:rPr>
              <w:t>Bajo ninguna circunstancia el personal médico especialista y profesionales dejarán en el área donde laboren en la Clínica, ninguna clase de medicamentos, ni muestras médicas que sean de su pertenencia. Así mismo no debe propiciar la visita de representantes de laboratorios farmacéuticos</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268"/>
          <w:jc w:val="center"/>
        </w:trPr>
        <w:tc>
          <w:tcPr>
            <w:tcW w:w="851" w:type="dxa"/>
            <w:vAlign w:val="center"/>
          </w:tcPr>
          <w:p w:rsidR="004F5ABE" w:rsidRPr="009E5F64" w:rsidRDefault="004F5ABE" w:rsidP="009D5092">
            <w:pPr>
              <w:pStyle w:val="TableParagraph"/>
              <w:rPr>
                <w:sz w:val="20"/>
                <w:szCs w:val="20"/>
              </w:rPr>
            </w:pPr>
          </w:p>
          <w:p w:rsidR="004F5ABE" w:rsidRPr="009E5F64" w:rsidRDefault="004F5ABE" w:rsidP="009D5092">
            <w:pPr>
              <w:pStyle w:val="TableParagraph"/>
              <w:rPr>
                <w:sz w:val="20"/>
                <w:szCs w:val="20"/>
              </w:rPr>
            </w:pPr>
          </w:p>
          <w:p w:rsidR="004F5ABE" w:rsidRPr="009E5F64" w:rsidRDefault="004F5ABE" w:rsidP="009D5092">
            <w:pPr>
              <w:pStyle w:val="TableParagraph"/>
              <w:ind w:left="341"/>
              <w:rPr>
                <w:sz w:val="20"/>
                <w:szCs w:val="20"/>
              </w:rPr>
            </w:pPr>
            <w:r w:rsidRPr="009E5F64">
              <w:rPr>
                <w:sz w:val="20"/>
                <w:szCs w:val="20"/>
              </w:rPr>
              <w:t>40</w:t>
            </w:r>
          </w:p>
        </w:tc>
        <w:tc>
          <w:tcPr>
            <w:tcW w:w="7229" w:type="dxa"/>
            <w:vAlign w:val="center"/>
          </w:tcPr>
          <w:p w:rsidR="004F5ABE" w:rsidRPr="009E5F64" w:rsidRDefault="004F5ABE" w:rsidP="009D5092">
            <w:pPr>
              <w:pStyle w:val="Textoindependiente"/>
              <w:jc w:val="both"/>
              <w:rPr>
                <w:rFonts w:cs="Arial"/>
                <w:sz w:val="20"/>
              </w:rPr>
            </w:pPr>
            <w:r w:rsidRPr="009E5F64">
              <w:rPr>
                <w:rFonts w:cs="Arial"/>
                <w:sz w:val="20"/>
              </w:rPr>
              <w:t>Responder por el daño presentado por mal uso de los muebles entregados para el desempeño de las funciones durante prestación del servicio por el tiempo de ejecución del contrato. Para lo cual se requiere de la elaboración de una póliza de responsabilidad extracontractual para cubrir los daños a los bienes que se puedan generar en la ejecución del contrato.</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979"/>
          <w:jc w:val="center"/>
        </w:trPr>
        <w:tc>
          <w:tcPr>
            <w:tcW w:w="851" w:type="dxa"/>
            <w:vAlign w:val="center"/>
          </w:tcPr>
          <w:p w:rsidR="004F5ABE" w:rsidRPr="009E5F64" w:rsidRDefault="004F5ABE" w:rsidP="009D5092">
            <w:pPr>
              <w:pStyle w:val="TableParagraph"/>
              <w:rPr>
                <w:sz w:val="20"/>
                <w:szCs w:val="20"/>
              </w:rPr>
            </w:pPr>
          </w:p>
          <w:p w:rsidR="004F5ABE" w:rsidRPr="009E5F64" w:rsidRDefault="004F5ABE" w:rsidP="009D5092">
            <w:pPr>
              <w:pStyle w:val="TableParagraph"/>
              <w:rPr>
                <w:sz w:val="20"/>
                <w:szCs w:val="20"/>
              </w:rPr>
            </w:pPr>
          </w:p>
          <w:p w:rsidR="004F5ABE" w:rsidRPr="009E5F64" w:rsidRDefault="004F5ABE" w:rsidP="009D5092">
            <w:pPr>
              <w:pStyle w:val="TableParagraph"/>
              <w:rPr>
                <w:sz w:val="20"/>
                <w:szCs w:val="20"/>
              </w:rPr>
            </w:pPr>
          </w:p>
          <w:p w:rsidR="004F5ABE" w:rsidRPr="009E5F64" w:rsidRDefault="004F5ABE" w:rsidP="009D5092">
            <w:pPr>
              <w:pStyle w:val="TableParagraph"/>
              <w:ind w:left="341"/>
              <w:rPr>
                <w:sz w:val="20"/>
                <w:szCs w:val="20"/>
              </w:rPr>
            </w:pPr>
            <w:r w:rsidRPr="009E5F64">
              <w:rPr>
                <w:sz w:val="20"/>
                <w:szCs w:val="20"/>
              </w:rPr>
              <w:t>41</w:t>
            </w:r>
          </w:p>
        </w:tc>
        <w:tc>
          <w:tcPr>
            <w:tcW w:w="7229" w:type="dxa"/>
            <w:vAlign w:val="center"/>
          </w:tcPr>
          <w:p w:rsidR="004F5ABE" w:rsidRPr="009E5F64" w:rsidRDefault="004F5ABE" w:rsidP="009D5092">
            <w:pPr>
              <w:pStyle w:val="Textoindependiente"/>
              <w:ind w:right="82"/>
              <w:jc w:val="both"/>
              <w:rPr>
                <w:rFonts w:cs="Arial"/>
                <w:sz w:val="20"/>
              </w:rPr>
            </w:pPr>
            <w:r w:rsidRPr="009E5F64">
              <w:rPr>
                <w:rFonts w:cs="Arial"/>
                <w:sz w:val="20"/>
              </w:rPr>
              <w:t>Exigir que el personal esté debidamente uniformado (bata blanca marga larga marcado únicamente con el nombre del profesional y la especialidad. Esto de acuerdo a las actividades que desempeñe, cumpliendo las normas de bioseguridad con respecto al uso de mascarillas, joyas, camisetas y elementos ajenos a la prestación del servicio.</w:t>
            </w:r>
          </w:p>
          <w:p w:rsidR="004F5ABE" w:rsidRPr="009E5F64" w:rsidRDefault="004F5ABE" w:rsidP="009D5092">
            <w:pPr>
              <w:pStyle w:val="Textoindependiente"/>
              <w:jc w:val="both"/>
              <w:rPr>
                <w:rFonts w:cs="Arial"/>
                <w:sz w:val="20"/>
              </w:rPr>
            </w:pPr>
          </w:p>
          <w:p w:rsidR="004F5ABE" w:rsidRPr="009E5F64" w:rsidRDefault="004F5ABE" w:rsidP="009D5092">
            <w:pPr>
              <w:pStyle w:val="Textoindependiente"/>
              <w:jc w:val="both"/>
              <w:rPr>
                <w:rFonts w:cs="Arial"/>
                <w:sz w:val="20"/>
              </w:rPr>
            </w:pPr>
            <w:r w:rsidRPr="009E5F64">
              <w:rPr>
                <w:rFonts w:cs="Arial"/>
                <w:sz w:val="20"/>
              </w:rPr>
              <w:t xml:space="preserve">NOTA: Los profesionales y especialistas deben abstenerse de la utilización de jeans, zapatillas, </w:t>
            </w:r>
            <w:proofErr w:type="spellStart"/>
            <w:r w:rsidRPr="009E5F64">
              <w:rPr>
                <w:rFonts w:cs="Arial"/>
                <w:sz w:val="20"/>
              </w:rPr>
              <w:t>piercing</w:t>
            </w:r>
            <w:proofErr w:type="spellEnd"/>
            <w:r w:rsidRPr="009E5F64">
              <w:rPr>
                <w:rFonts w:cs="Arial"/>
                <w:sz w:val="20"/>
              </w:rPr>
              <w:t xml:space="preserve"> en lugares visibles.</w:t>
            </w:r>
          </w:p>
        </w:tc>
        <w:tc>
          <w:tcPr>
            <w:tcW w:w="993" w:type="dxa"/>
            <w:vAlign w:val="center"/>
          </w:tcPr>
          <w:p w:rsidR="004F5ABE" w:rsidRPr="009E5F64" w:rsidRDefault="004F5ABE" w:rsidP="009D5092"/>
        </w:tc>
        <w:tc>
          <w:tcPr>
            <w:tcW w:w="1134" w:type="dxa"/>
            <w:vAlign w:val="center"/>
          </w:tcPr>
          <w:p w:rsidR="004F5ABE" w:rsidRPr="009E5F64" w:rsidRDefault="004F5ABE" w:rsidP="009D5092"/>
        </w:tc>
      </w:tr>
      <w:tr w:rsidR="004F5ABE" w:rsidRPr="009E5F64" w:rsidTr="009D5092">
        <w:trPr>
          <w:trHeight w:hRule="exact" w:val="1412"/>
          <w:jc w:val="center"/>
        </w:trPr>
        <w:tc>
          <w:tcPr>
            <w:tcW w:w="851" w:type="dxa"/>
            <w:vAlign w:val="center"/>
          </w:tcPr>
          <w:p w:rsidR="004F5ABE" w:rsidRPr="009E5F64" w:rsidRDefault="004F5ABE" w:rsidP="009D5092">
            <w:pPr>
              <w:pStyle w:val="TableParagraph"/>
              <w:jc w:val="center"/>
              <w:rPr>
                <w:sz w:val="20"/>
                <w:szCs w:val="20"/>
              </w:rPr>
            </w:pPr>
            <w:r w:rsidRPr="009E5F64">
              <w:rPr>
                <w:sz w:val="20"/>
                <w:szCs w:val="20"/>
              </w:rPr>
              <w:t>42</w:t>
            </w:r>
          </w:p>
        </w:tc>
        <w:tc>
          <w:tcPr>
            <w:tcW w:w="7229" w:type="dxa"/>
            <w:vAlign w:val="center"/>
          </w:tcPr>
          <w:p w:rsidR="004F5ABE" w:rsidRPr="009E5F64" w:rsidRDefault="004F5ABE" w:rsidP="009D5092">
            <w:pPr>
              <w:pStyle w:val="Textoindependiente"/>
              <w:jc w:val="both"/>
              <w:rPr>
                <w:rFonts w:cs="Arial"/>
                <w:sz w:val="20"/>
              </w:rPr>
            </w:pPr>
            <w:r w:rsidRPr="009E5F64">
              <w:rPr>
                <w:rFonts w:cs="Arial"/>
                <w:sz w:val="20"/>
              </w:rPr>
              <w:t>El contratista se compromete a entregar a la Dirección de la Clínica, el listado de   los profesionales horario y ubicación del servicio en donde se desempeñará (cuadro de turnos mes anticipado), los días 21 de cada mes (cuando coincida con día festivo o no laboral se hará el día hábil anterior) y comunicará los respectivos cambios por escrito por lo menos con 72 horas de anticipación salvo en casos de calamidad.</w:t>
            </w:r>
          </w:p>
        </w:tc>
        <w:tc>
          <w:tcPr>
            <w:tcW w:w="993" w:type="dxa"/>
            <w:vAlign w:val="center"/>
          </w:tcPr>
          <w:p w:rsidR="004F5ABE" w:rsidRPr="009E5F64" w:rsidRDefault="004F5ABE" w:rsidP="009D5092">
            <w:pPr>
              <w:jc w:val="both"/>
            </w:pPr>
          </w:p>
        </w:tc>
        <w:tc>
          <w:tcPr>
            <w:tcW w:w="1134" w:type="dxa"/>
            <w:vAlign w:val="center"/>
          </w:tcPr>
          <w:p w:rsidR="004F5ABE" w:rsidRPr="009E5F64" w:rsidRDefault="004F5ABE" w:rsidP="009D5092"/>
        </w:tc>
      </w:tr>
      <w:tr w:rsidR="004F5ABE" w:rsidRPr="009E5F64" w:rsidTr="009D5092">
        <w:trPr>
          <w:trHeight w:hRule="exact" w:val="1418"/>
          <w:jc w:val="center"/>
        </w:trPr>
        <w:tc>
          <w:tcPr>
            <w:tcW w:w="851" w:type="dxa"/>
            <w:vAlign w:val="center"/>
          </w:tcPr>
          <w:p w:rsidR="004F5ABE" w:rsidRPr="009E5F64" w:rsidRDefault="004F5ABE" w:rsidP="009D5092">
            <w:pPr>
              <w:pStyle w:val="TableParagraph"/>
              <w:jc w:val="center"/>
              <w:rPr>
                <w:sz w:val="20"/>
                <w:szCs w:val="20"/>
              </w:rPr>
            </w:pPr>
            <w:r w:rsidRPr="009E5F64">
              <w:rPr>
                <w:sz w:val="20"/>
                <w:szCs w:val="20"/>
              </w:rPr>
              <w:t>43</w:t>
            </w:r>
          </w:p>
        </w:tc>
        <w:tc>
          <w:tcPr>
            <w:tcW w:w="7229" w:type="dxa"/>
            <w:vAlign w:val="center"/>
          </w:tcPr>
          <w:p w:rsidR="004F5ABE" w:rsidRPr="009E5F64" w:rsidRDefault="004F5ABE" w:rsidP="009D5092">
            <w:pPr>
              <w:pStyle w:val="Textoindependiente"/>
              <w:jc w:val="both"/>
              <w:rPr>
                <w:rFonts w:cs="Arial"/>
                <w:sz w:val="20"/>
              </w:rPr>
            </w:pPr>
            <w:r w:rsidRPr="009E5F64">
              <w:rPr>
                <w:rFonts w:cs="Arial"/>
                <w:sz w:val="20"/>
              </w:rPr>
              <w:t>El contratista puede presentar una oferta económica adicional de procedimientos e intervenciones propias de pacientes de UCI, tales como servicios de hemodinám</w:t>
            </w:r>
            <w:r>
              <w:rPr>
                <w:rFonts w:cs="Arial"/>
                <w:sz w:val="20"/>
              </w:rPr>
              <w:t xml:space="preserve">ica, </w:t>
            </w:r>
            <w:proofErr w:type="spellStart"/>
            <w:r>
              <w:rPr>
                <w:rFonts w:cs="Arial"/>
                <w:sz w:val="20"/>
              </w:rPr>
              <w:t>neuro</w:t>
            </w:r>
            <w:proofErr w:type="spellEnd"/>
            <w:r>
              <w:rPr>
                <w:rFonts w:cs="Arial"/>
                <w:sz w:val="20"/>
              </w:rPr>
              <w:t xml:space="preserve"> </w:t>
            </w:r>
            <w:proofErr w:type="spellStart"/>
            <w:r w:rsidRPr="009E5F64">
              <w:rPr>
                <w:rFonts w:cs="Arial"/>
                <w:sz w:val="20"/>
              </w:rPr>
              <w:t>cardio</w:t>
            </w:r>
            <w:proofErr w:type="spellEnd"/>
            <w:r w:rsidRPr="009E5F64">
              <w:rPr>
                <w:rFonts w:cs="Arial"/>
                <w:sz w:val="20"/>
              </w:rPr>
              <w:t xml:space="preserve"> intervencionismo, valoraciones por electrofisiología y complementarias en el evento que se requieran y de acuerdo a la pertinencia médica y aval de </w:t>
            </w:r>
            <w:r w:rsidR="00D81E7F" w:rsidRPr="009E5F64">
              <w:rPr>
                <w:rFonts w:cs="Arial"/>
                <w:sz w:val="20"/>
              </w:rPr>
              <w:t>auditoría</w:t>
            </w:r>
            <w:r w:rsidRPr="009E5F64">
              <w:rPr>
                <w:rFonts w:cs="Arial"/>
                <w:sz w:val="20"/>
              </w:rPr>
              <w:t xml:space="preserve"> medica concurrente se realizara el evento de acuerdo a orden médica. </w:t>
            </w:r>
          </w:p>
        </w:tc>
        <w:tc>
          <w:tcPr>
            <w:tcW w:w="993" w:type="dxa"/>
            <w:vAlign w:val="center"/>
          </w:tcPr>
          <w:p w:rsidR="004F5ABE" w:rsidRPr="009E5F64" w:rsidRDefault="004F5ABE" w:rsidP="009D5092">
            <w:pPr>
              <w:jc w:val="both"/>
            </w:pPr>
          </w:p>
        </w:tc>
        <w:tc>
          <w:tcPr>
            <w:tcW w:w="1134" w:type="dxa"/>
            <w:vAlign w:val="center"/>
          </w:tcPr>
          <w:p w:rsidR="004F5ABE" w:rsidRPr="009E5F64" w:rsidRDefault="004F5ABE" w:rsidP="009D5092"/>
        </w:tc>
      </w:tr>
    </w:tbl>
    <w:p w:rsidR="004F5ABE" w:rsidRDefault="004F5ABE" w:rsidP="00C61CF5">
      <w:pPr>
        <w:jc w:val="center"/>
        <w:rPr>
          <w:b/>
          <w:sz w:val="22"/>
          <w:szCs w:val="22"/>
        </w:rPr>
      </w:pPr>
    </w:p>
    <w:p w:rsidR="00D81E7F" w:rsidRDefault="00D81E7F" w:rsidP="00C61CF5">
      <w:pPr>
        <w:jc w:val="center"/>
        <w:rPr>
          <w:b/>
          <w:sz w:val="22"/>
          <w:szCs w:val="22"/>
        </w:rPr>
      </w:pPr>
    </w:p>
    <w:p w:rsidR="004F5ABE" w:rsidRPr="00563818" w:rsidRDefault="00D81E7F" w:rsidP="004F5ABE">
      <w:pPr>
        <w:pStyle w:val="Prrafodelista"/>
        <w:tabs>
          <w:tab w:val="left" w:pos="4395"/>
        </w:tabs>
        <w:ind w:left="426"/>
        <w:rPr>
          <w:b/>
        </w:rPr>
      </w:pPr>
      <w:r>
        <w:rPr>
          <w:b/>
        </w:rPr>
        <w:t xml:space="preserve">            </w:t>
      </w:r>
      <w:r w:rsidR="004F5ABE" w:rsidRPr="00563818">
        <w:rPr>
          <w:b/>
        </w:rPr>
        <w:t>OTRAS CONDICIONES TÉCNICAS VERIFICABLES:</w:t>
      </w:r>
    </w:p>
    <w:p w:rsidR="004F5ABE" w:rsidRDefault="004F5ABE" w:rsidP="004F5ABE">
      <w:pPr>
        <w:rPr>
          <w:b/>
        </w:rPr>
      </w:pPr>
    </w:p>
    <w:p w:rsidR="00D81E7F" w:rsidRPr="00563818" w:rsidRDefault="00D81E7F" w:rsidP="004F5ABE">
      <w:pPr>
        <w:rPr>
          <w:b/>
        </w:rPr>
      </w:pPr>
    </w:p>
    <w:p w:rsidR="004F5ABE" w:rsidRPr="00563818" w:rsidRDefault="004F5ABE" w:rsidP="00F2340D">
      <w:pPr>
        <w:pStyle w:val="Prrafodelista"/>
        <w:numPr>
          <w:ilvl w:val="0"/>
          <w:numId w:val="43"/>
        </w:numPr>
        <w:autoSpaceDE/>
        <w:jc w:val="both"/>
        <w:rPr>
          <w:b/>
          <w:lang w:eastAsia="es-MX"/>
        </w:rPr>
      </w:pPr>
      <w:r w:rsidRPr="00563818">
        <w:rPr>
          <w:b/>
          <w:lang w:eastAsia="es-MX"/>
        </w:rPr>
        <w:t>Lineamientos en materia de seguridad y salud en el trabajo que se deben cumplir:</w:t>
      </w:r>
    </w:p>
    <w:p w:rsidR="004F5ABE" w:rsidRDefault="004F5ABE" w:rsidP="004F5ABE">
      <w:pPr>
        <w:rPr>
          <w:b/>
        </w:rPr>
      </w:pPr>
    </w:p>
    <w:p w:rsidR="00D81E7F" w:rsidRPr="00563818" w:rsidRDefault="00D81E7F" w:rsidP="004F5ABE">
      <w:pPr>
        <w:rPr>
          <w:b/>
        </w:rPr>
      </w:pPr>
    </w:p>
    <w:tbl>
      <w:tblPr>
        <w:tblW w:w="10192" w:type="dxa"/>
        <w:jc w:val="center"/>
        <w:tblInd w:w="-901" w:type="dxa"/>
        <w:tblCellMar>
          <w:left w:w="0" w:type="dxa"/>
          <w:right w:w="0" w:type="dxa"/>
        </w:tblCellMar>
        <w:tblLook w:val="04A0"/>
      </w:tblPr>
      <w:tblGrid>
        <w:gridCol w:w="762"/>
        <w:gridCol w:w="7371"/>
        <w:gridCol w:w="993"/>
        <w:gridCol w:w="1066"/>
      </w:tblGrid>
      <w:tr w:rsidR="00D81E7F" w:rsidRPr="00DE3D17" w:rsidTr="00D81E7F">
        <w:trPr>
          <w:trHeight w:val="102"/>
          <w:jc w:val="center"/>
        </w:trPr>
        <w:tc>
          <w:tcPr>
            <w:tcW w:w="76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ind w:left="-45"/>
              <w:jc w:val="center"/>
              <w:rPr>
                <w:rFonts w:eastAsia="Calibri"/>
                <w:b/>
                <w:color w:val="000000"/>
              </w:rPr>
            </w:pPr>
            <w:r w:rsidRPr="00DE3D17">
              <w:rPr>
                <w:b/>
                <w:color w:val="000000"/>
              </w:rPr>
              <w:t>ÍTEM</w:t>
            </w:r>
          </w:p>
        </w:tc>
        <w:tc>
          <w:tcPr>
            <w:tcW w:w="737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center"/>
              <w:rPr>
                <w:rFonts w:eastAsia="Calibri"/>
                <w:b/>
                <w:color w:val="000000"/>
              </w:rPr>
            </w:pPr>
            <w:r w:rsidRPr="00DE3D17">
              <w:rPr>
                <w:b/>
                <w:color w:val="000000"/>
              </w:rPr>
              <w:t>DESCRIPCIÓN</w:t>
            </w:r>
          </w:p>
        </w:tc>
        <w:tc>
          <w:tcPr>
            <w:tcW w:w="2059"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center"/>
              <w:rPr>
                <w:rFonts w:eastAsia="Calibri"/>
                <w:b/>
                <w:color w:val="000000"/>
              </w:rPr>
            </w:pPr>
            <w:r w:rsidRPr="00DE3D17">
              <w:rPr>
                <w:b/>
                <w:color w:val="000000"/>
              </w:rPr>
              <w:t>OFERTA</w:t>
            </w:r>
          </w:p>
        </w:tc>
      </w:tr>
      <w:tr w:rsidR="00D81E7F" w:rsidRPr="00DE3D17" w:rsidTr="00D81E7F">
        <w:trPr>
          <w:trHeight w:val="112"/>
          <w:jc w:val="center"/>
        </w:trPr>
        <w:tc>
          <w:tcPr>
            <w:tcW w:w="762" w:type="dxa"/>
            <w:vMerge/>
            <w:tcBorders>
              <w:top w:val="single" w:sz="8" w:space="0" w:color="auto"/>
              <w:left w:val="single" w:sz="8" w:space="0" w:color="auto"/>
              <w:bottom w:val="single" w:sz="8" w:space="0" w:color="auto"/>
              <w:right w:val="single" w:sz="8" w:space="0" w:color="auto"/>
            </w:tcBorders>
            <w:vAlign w:val="center"/>
            <w:hideMark/>
          </w:tcPr>
          <w:p w:rsidR="00D81E7F" w:rsidRPr="00DE3D17" w:rsidRDefault="00D81E7F" w:rsidP="009D5092">
            <w:pPr>
              <w:jc w:val="both"/>
              <w:rPr>
                <w:rFonts w:eastAsia="Calibri"/>
                <w:color w:val="000000"/>
              </w:rPr>
            </w:pPr>
          </w:p>
        </w:tc>
        <w:tc>
          <w:tcPr>
            <w:tcW w:w="7371" w:type="dxa"/>
            <w:vMerge/>
            <w:tcBorders>
              <w:top w:val="single" w:sz="8" w:space="0" w:color="auto"/>
              <w:left w:val="nil"/>
              <w:bottom w:val="single" w:sz="8" w:space="0" w:color="auto"/>
              <w:right w:val="single" w:sz="8" w:space="0" w:color="auto"/>
            </w:tcBorders>
            <w:vAlign w:val="center"/>
            <w:hideMark/>
          </w:tcPr>
          <w:p w:rsidR="00D81E7F" w:rsidRPr="00DE3D17" w:rsidRDefault="00D81E7F" w:rsidP="009D5092">
            <w:pPr>
              <w:jc w:val="both"/>
              <w:rPr>
                <w:rFonts w:eastAsia="Calibri"/>
                <w:color w:val="000000"/>
              </w:rPr>
            </w:pP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center"/>
              <w:rPr>
                <w:rFonts w:eastAsia="Calibri"/>
                <w:b/>
                <w:color w:val="000000"/>
              </w:rPr>
            </w:pPr>
            <w:r w:rsidRPr="00DE3D17">
              <w:rPr>
                <w:b/>
                <w:color w:val="000000"/>
              </w:rPr>
              <w:t>SI</w:t>
            </w:r>
          </w:p>
        </w:tc>
        <w:tc>
          <w:tcPr>
            <w:tcW w:w="10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center"/>
              <w:rPr>
                <w:rFonts w:eastAsia="Calibri"/>
                <w:b/>
                <w:color w:val="000000"/>
              </w:rPr>
            </w:pPr>
            <w:r w:rsidRPr="00DE3D17">
              <w:rPr>
                <w:b/>
                <w:color w:val="000000"/>
              </w:rPr>
              <w:t>NO</w:t>
            </w:r>
          </w:p>
        </w:tc>
      </w:tr>
      <w:tr w:rsidR="00D81E7F" w:rsidRPr="00DE3D17" w:rsidTr="00D81E7F">
        <w:trPr>
          <w:jc w:val="center"/>
        </w:trPr>
        <w:tc>
          <w:tcPr>
            <w:tcW w:w="7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center"/>
              <w:rPr>
                <w:rFonts w:eastAsia="Calibri"/>
                <w:b/>
                <w:color w:val="000000"/>
              </w:rPr>
            </w:pPr>
            <w:r w:rsidRPr="00DE3D17">
              <w:rPr>
                <w:b/>
                <w:color w:val="000000"/>
              </w:rPr>
              <w:t>1</w:t>
            </w:r>
          </w:p>
        </w:tc>
        <w:tc>
          <w:tcPr>
            <w:tcW w:w="7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both"/>
              <w:rPr>
                <w:b/>
                <w:u w:val="single"/>
              </w:rPr>
            </w:pPr>
            <w:r w:rsidRPr="00DE3D17">
              <w:rPr>
                <w:lang w:eastAsia="es-CO"/>
              </w:rPr>
              <w:t xml:space="preserve">Presentar junto a la oferta el certificado de la ARL (Sura, Colmena, </w:t>
            </w:r>
            <w:proofErr w:type="spellStart"/>
            <w:r w:rsidRPr="00DE3D17">
              <w:rPr>
                <w:lang w:eastAsia="es-CO"/>
              </w:rPr>
              <w:t>Colpatria</w:t>
            </w:r>
            <w:proofErr w:type="spellEnd"/>
            <w:r w:rsidRPr="00DE3D17">
              <w:rPr>
                <w:lang w:eastAsia="es-CO"/>
              </w:rPr>
              <w:t xml:space="preserve">, Positiva, entre otras), donde se reporte que cuentan con Sistema de Gestión en Seguridad y Salud en el trabajo (SST) de acuerdo a los establecido en la Resolución 1111/2017. Se </w:t>
            </w:r>
            <w:r w:rsidRPr="00DE3D17">
              <w:rPr>
                <w:rFonts w:eastAsia="Arial Narrow"/>
              </w:rPr>
              <w:t>podrá presentar carta firmada por el representante legal y salubrista ocupacional de la entidad, certificando que este proceso se encuentra en trámite, de igual forma especificando en qué fase de ejecución del plan de mejoramiento del sistema se encuentran.</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c>
          <w:tcPr>
            <w:tcW w:w="1066"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r>
      <w:tr w:rsidR="00D81E7F" w:rsidRPr="00DE3D17" w:rsidTr="00D81E7F">
        <w:trPr>
          <w:jc w:val="center"/>
        </w:trPr>
        <w:tc>
          <w:tcPr>
            <w:tcW w:w="7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center"/>
              <w:rPr>
                <w:rFonts w:eastAsia="Calibri"/>
                <w:b/>
                <w:color w:val="000000"/>
              </w:rPr>
            </w:pPr>
            <w:r w:rsidRPr="00DE3D17">
              <w:rPr>
                <w:b/>
                <w:color w:val="000000"/>
              </w:rPr>
              <w:t>2</w:t>
            </w:r>
          </w:p>
        </w:tc>
        <w:tc>
          <w:tcPr>
            <w:tcW w:w="7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adjustRightInd w:val="0"/>
              <w:jc w:val="both"/>
              <w:rPr>
                <w:lang w:eastAsia="es-CO"/>
              </w:rPr>
            </w:pPr>
            <w:r w:rsidRPr="00DE3D17">
              <w:rPr>
                <w:lang w:eastAsia="es-CO"/>
              </w:rPr>
              <w:t xml:space="preserve">Presentar junto a la oferta el Certificado de Accidentalidad de la ARL (Sura, Colmena, </w:t>
            </w:r>
            <w:proofErr w:type="spellStart"/>
            <w:r w:rsidRPr="00DE3D17">
              <w:rPr>
                <w:lang w:eastAsia="es-CO"/>
              </w:rPr>
              <w:t>Colpatria</w:t>
            </w:r>
            <w:proofErr w:type="spellEnd"/>
            <w:r w:rsidRPr="00DE3D17">
              <w:rPr>
                <w:lang w:eastAsia="es-CO"/>
              </w:rPr>
              <w:t>, Positiva, entre otras), donde se informe que la empresa no haya presentado accidentes mortales durante el periodo anterior a la contratación, no obstante si no se cuenta con el documento al momento de la presentación de la oferta, se deberá anexar una constancia de que se encuentra en trámite.</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c>
          <w:tcPr>
            <w:tcW w:w="1066"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r>
      <w:tr w:rsidR="00D81E7F" w:rsidRPr="00DE3D17" w:rsidTr="00D81E7F">
        <w:trPr>
          <w:jc w:val="center"/>
        </w:trPr>
        <w:tc>
          <w:tcPr>
            <w:tcW w:w="7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center"/>
              <w:rPr>
                <w:rFonts w:eastAsia="Calibri"/>
                <w:b/>
                <w:color w:val="000000"/>
              </w:rPr>
            </w:pPr>
            <w:r w:rsidRPr="00DE3D17">
              <w:rPr>
                <w:b/>
                <w:color w:val="000000"/>
              </w:rPr>
              <w:t>3</w:t>
            </w:r>
          </w:p>
        </w:tc>
        <w:tc>
          <w:tcPr>
            <w:tcW w:w="7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adjustRightInd w:val="0"/>
              <w:jc w:val="both"/>
              <w:rPr>
                <w:lang w:eastAsia="es-CO"/>
              </w:rPr>
            </w:pPr>
            <w:r w:rsidRPr="00DE3D17">
              <w:rPr>
                <w:lang w:eastAsia="es-CO"/>
              </w:rPr>
              <w:t xml:space="preserve">Presentar junto a la oferta el Certificado de la ARL o SENA, que el Gerente </w:t>
            </w:r>
            <w:r w:rsidRPr="00DE3D17">
              <w:rPr>
                <w:lang w:eastAsia="es-CO"/>
              </w:rPr>
              <w:lastRenderedPageBreak/>
              <w:t>cursó y aprobó el curso de las 50 horas del Sistema de Gestión de la Seguridad y Salud en el trabajo (SG-SST), no obstante si no se cuenta con el documento al momento de la presentación de la oferta, se deberá anexar una constancia de que se encuentra en trámite.</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c>
          <w:tcPr>
            <w:tcW w:w="1066"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r>
      <w:tr w:rsidR="00D81E7F" w:rsidRPr="00DE3D17" w:rsidTr="00D81E7F">
        <w:trPr>
          <w:trHeight w:val="619"/>
          <w:jc w:val="center"/>
        </w:trPr>
        <w:tc>
          <w:tcPr>
            <w:tcW w:w="7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center"/>
              <w:rPr>
                <w:rFonts w:eastAsia="Calibri"/>
                <w:b/>
                <w:color w:val="000000"/>
              </w:rPr>
            </w:pPr>
            <w:r w:rsidRPr="00DE3D17">
              <w:rPr>
                <w:b/>
                <w:color w:val="000000"/>
              </w:rPr>
              <w:lastRenderedPageBreak/>
              <w:t>4</w:t>
            </w:r>
          </w:p>
        </w:tc>
        <w:tc>
          <w:tcPr>
            <w:tcW w:w="7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adjustRightInd w:val="0"/>
              <w:jc w:val="both"/>
              <w:rPr>
                <w:lang w:eastAsia="es-CO"/>
              </w:rPr>
            </w:pPr>
            <w:r w:rsidRPr="00DE3D17">
              <w:rPr>
                <w:lang w:eastAsia="es-CO"/>
              </w:rPr>
              <w:t>Presentar junto a la oferta el Certificación de conocimiento y especificación de los peligros/riesgos de la empresa, con la forma de controlarlos al ejecutar el servicio por realizar en la Seccional Sanidad Valle del Cauca, no obstante si no se cuenta con el documento al momento de la presentación de la oferta, se deberá anexar una constancia de que se encuentra en trámite.</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c>
          <w:tcPr>
            <w:tcW w:w="1066"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r>
      <w:tr w:rsidR="00D81E7F" w:rsidRPr="00DE3D17" w:rsidTr="00D81E7F">
        <w:trPr>
          <w:jc w:val="center"/>
        </w:trPr>
        <w:tc>
          <w:tcPr>
            <w:tcW w:w="7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jc w:val="center"/>
              <w:rPr>
                <w:rFonts w:eastAsia="Calibri"/>
                <w:b/>
                <w:color w:val="000000"/>
              </w:rPr>
            </w:pPr>
            <w:r w:rsidRPr="00DE3D17">
              <w:rPr>
                <w:b/>
                <w:color w:val="000000"/>
              </w:rPr>
              <w:t>5</w:t>
            </w:r>
          </w:p>
        </w:tc>
        <w:tc>
          <w:tcPr>
            <w:tcW w:w="7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1E7F" w:rsidRPr="00DE3D17" w:rsidRDefault="00D81E7F" w:rsidP="009D5092">
            <w:pPr>
              <w:adjustRightInd w:val="0"/>
              <w:jc w:val="both"/>
              <w:rPr>
                <w:lang w:eastAsia="es-CO"/>
              </w:rPr>
            </w:pPr>
            <w:r w:rsidRPr="00DE3D17">
              <w:rPr>
                <w:lang w:eastAsia="es-CO"/>
              </w:rPr>
              <w:t>Presentación junto a la oferta de la Matriz de Peligros y Riesgos.</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c>
          <w:tcPr>
            <w:tcW w:w="1066" w:type="dxa"/>
            <w:tcBorders>
              <w:top w:val="nil"/>
              <w:left w:val="nil"/>
              <w:bottom w:val="single" w:sz="8" w:space="0" w:color="auto"/>
              <w:right w:val="single" w:sz="8" w:space="0" w:color="auto"/>
            </w:tcBorders>
            <w:tcMar>
              <w:top w:w="0" w:type="dxa"/>
              <w:left w:w="108" w:type="dxa"/>
              <w:bottom w:w="0" w:type="dxa"/>
              <w:right w:w="108" w:type="dxa"/>
            </w:tcMar>
            <w:vAlign w:val="center"/>
          </w:tcPr>
          <w:p w:rsidR="00D81E7F" w:rsidRPr="00DE3D17" w:rsidRDefault="00D81E7F" w:rsidP="009D5092">
            <w:pPr>
              <w:jc w:val="both"/>
              <w:rPr>
                <w:rFonts w:eastAsia="Calibri"/>
                <w:color w:val="000000"/>
              </w:rPr>
            </w:pPr>
          </w:p>
        </w:tc>
      </w:tr>
    </w:tbl>
    <w:p w:rsidR="004F5ABE" w:rsidRDefault="004F5ABE" w:rsidP="00D81E7F">
      <w:pPr>
        <w:rPr>
          <w:b/>
          <w:sz w:val="22"/>
          <w:szCs w:val="22"/>
        </w:rPr>
      </w:pPr>
    </w:p>
    <w:p w:rsidR="00D81E7F" w:rsidRDefault="00D81E7F" w:rsidP="00D81E7F">
      <w:pPr>
        <w:rPr>
          <w:b/>
          <w:sz w:val="22"/>
          <w:szCs w:val="22"/>
        </w:rPr>
      </w:pPr>
    </w:p>
    <w:p w:rsidR="00F43095" w:rsidRDefault="00F43095" w:rsidP="00F43095">
      <w:pPr>
        <w:rPr>
          <w:lang w:val="es-CO"/>
        </w:rPr>
      </w:pPr>
      <w:r w:rsidRPr="0058468B">
        <w:rPr>
          <w:lang w:val="es-CO"/>
        </w:rPr>
        <w:t>Otros requisitos habilitantes, según lineamiento de Seguridad y Salud en el trabajo</w:t>
      </w:r>
    </w:p>
    <w:p w:rsidR="00D81E7F" w:rsidRPr="0058468B" w:rsidRDefault="00D81E7F" w:rsidP="00F43095">
      <w:pPr>
        <w:rPr>
          <w:lang w:val="es-CO"/>
        </w:rPr>
      </w:pPr>
    </w:p>
    <w:tbl>
      <w:tblPr>
        <w:tblpPr w:leftFromText="141" w:rightFromText="141" w:vertAnchor="text" w:horzAnchor="margin" w:tblpXSpec="center" w:tblpY="60"/>
        <w:tblW w:w="10598" w:type="dxa"/>
        <w:tblLayout w:type="fixed"/>
        <w:tblCellMar>
          <w:left w:w="0" w:type="dxa"/>
          <w:right w:w="0" w:type="dxa"/>
        </w:tblCellMar>
        <w:tblLook w:val="04A0"/>
      </w:tblPr>
      <w:tblGrid>
        <w:gridCol w:w="536"/>
        <w:gridCol w:w="8145"/>
        <w:gridCol w:w="925"/>
        <w:gridCol w:w="992"/>
      </w:tblGrid>
      <w:tr w:rsidR="00F43095" w:rsidRPr="00BE2FC3" w:rsidTr="00D81E7F">
        <w:trPr>
          <w:trHeight w:val="103"/>
        </w:trPr>
        <w:tc>
          <w:tcPr>
            <w:tcW w:w="53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43095" w:rsidRPr="00BE2FC3" w:rsidRDefault="00F43095" w:rsidP="00D81E7F">
            <w:pPr>
              <w:jc w:val="center"/>
              <w:rPr>
                <w:b/>
                <w:lang w:val="es-CO"/>
              </w:rPr>
            </w:pPr>
            <w:r w:rsidRPr="00BE2FC3">
              <w:rPr>
                <w:b/>
                <w:lang w:val="es-CO"/>
              </w:rPr>
              <w:t>ITEM</w:t>
            </w:r>
          </w:p>
        </w:tc>
        <w:tc>
          <w:tcPr>
            <w:tcW w:w="8145"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43095" w:rsidRPr="00BE2FC3" w:rsidRDefault="00F43095" w:rsidP="00D81E7F">
            <w:pPr>
              <w:jc w:val="center"/>
              <w:rPr>
                <w:b/>
                <w:lang w:val="es-CO"/>
              </w:rPr>
            </w:pPr>
            <w:r w:rsidRPr="00BE2FC3">
              <w:rPr>
                <w:b/>
                <w:lang w:val="es-CO"/>
              </w:rPr>
              <w:t>DESCRIPCION</w:t>
            </w:r>
          </w:p>
        </w:tc>
        <w:tc>
          <w:tcPr>
            <w:tcW w:w="191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43095" w:rsidRPr="00BE2FC3" w:rsidRDefault="00F43095" w:rsidP="00D81E7F">
            <w:pPr>
              <w:jc w:val="center"/>
              <w:rPr>
                <w:b/>
                <w:lang w:val="es-CO"/>
              </w:rPr>
            </w:pPr>
            <w:r w:rsidRPr="00BE2FC3">
              <w:rPr>
                <w:b/>
                <w:lang w:val="es-CO"/>
              </w:rPr>
              <w:t>OFERTA</w:t>
            </w:r>
          </w:p>
        </w:tc>
      </w:tr>
      <w:tr w:rsidR="00F43095" w:rsidRPr="0058468B" w:rsidTr="00D81E7F">
        <w:trPr>
          <w:trHeight w:val="103"/>
        </w:trPr>
        <w:tc>
          <w:tcPr>
            <w:tcW w:w="536" w:type="dxa"/>
            <w:vMerge/>
            <w:tcBorders>
              <w:top w:val="single" w:sz="8" w:space="0" w:color="auto"/>
              <w:left w:val="single" w:sz="8" w:space="0" w:color="auto"/>
              <w:bottom w:val="single" w:sz="8" w:space="0" w:color="auto"/>
              <w:right w:val="single" w:sz="8" w:space="0" w:color="auto"/>
            </w:tcBorders>
            <w:vAlign w:val="center"/>
            <w:hideMark/>
          </w:tcPr>
          <w:p w:rsidR="00F43095" w:rsidRPr="00BE2FC3" w:rsidRDefault="00F43095" w:rsidP="00D81E7F">
            <w:pPr>
              <w:jc w:val="center"/>
              <w:rPr>
                <w:b/>
                <w:lang w:val="es-CO"/>
              </w:rPr>
            </w:pPr>
          </w:p>
        </w:tc>
        <w:tc>
          <w:tcPr>
            <w:tcW w:w="8145" w:type="dxa"/>
            <w:vMerge/>
            <w:tcBorders>
              <w:top w:val="single" w:sz="8" w:space="0" w:color="auto"/>
              <w:left w:val="nil"/>
              <w:bottom w:val="single" w:sz="8" w:space="0" w:color="auto"/>
              <w:right w:val="single" w:sz="8" w:space="0" w:color="auto"/>
            </w:tcBorders>
            <w:vAlign w:val="center"/>
            <w:hideMark/>
          </w:tcPr>
          <w:p w:rsidR="00F43095" w:rsidRPr="0058468B" w:rsidRDefault="00F43095" w:rsidP="00D81E7F">
            <w:pPr>
              <w:jc w:val="center"/>
              <w:rPr>
                <w:lang w:val="es-CO"/>
              </w:rPr>
            </w:pPr>
          </w:p>
        </w:tc>
        <w:tc>
          <w:tcPr>
            <w:tcW w:w="9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095" w:rsidRPr="00BE2FC3" w:rsidRDefault="00F43095" w:rsidP="00D81E7F">
            <w:pPr>
              <w:jc w:val="center"/>
              <w:rPr>
                <w:b/>
                <w:lang w:val="es-CO"/>
              </w:rPr>
            </w:pPr>
            <w:r w:rsidRPr="00BE2FC3">
              <w:rPr>
                <w:b/>
                <w:lang w:val="es-CO"/>
              </w:rPr>
              <w:t>SI</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095" w:rsidRPr="00BE2FC3" w:rsidRDefault="00F43095" w:rsidP="00D81E7F">
            <w:pPr>
              <w:jc w:val="center"/>
              <w:rPr>
                <w:b/>
                <w:lang w:val="es-CO"/>
              </w:rPr>
            </w:pPr>
            <w:r w:rsidRPr="00BE2FC3">
              <w:rPr>
                <w:b/>
                <w:lang w:val="es-CO"/>
              </w:rPr>
              <w:t>NO</w:t>
            </w:r>
          </w:p>
        </w:tc>
      </w:tr>
      <w:tr w:rsidR="00F43095" w:rsidRPr="00FA2015" w:rsidTr="00D81E7F">
        <w:trPr>
          <w:trHeight w:val="747"/>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43095" w:rsidRPr="00BE2FC3" w:rsidRDefault="00F43095" w:rsidP="00D81E7F">
            <w:pPr>
              <w:jc w:val="center"/>
              <w:rPr>
                <w:b/>
                <w:lang w:val="es-CO"/>
              </w:rPr>
            </w:pPr>
            <w:r w:rsidRPr="00BE2FC3">
              <w:rPr>
                <w:b/>
                <w:lang w:val="es-CO"/>
              </w:rPr>
              <w:t>1</w:t>
            </w:r>
          </w:p>
        </w:tc>
        <w:tc>
          <w:tcPr>
            <w:tcW w:w="81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095" w:rsidRPr="0058468B" w:rsidRDefault="00F43095" w:rsidP="00D81E7F">
            <w:pPr>
              <w:jc w:val="both"/>
              <w:rPr>
                <w:lang w:val="es-CO"/>
              </w:rPr>
            </w:pPr>
            <w:r w:rsidRPr="0058468B">
              <w:rPr>
                <w:lang w:val="es-CO"/>
              </w:rPr>
              <w:t xml:space="preserve">Presentar junto a la oferta el certificado de la ARL (Sura, Colmena, </w:t>
            </w:r>
            <w:proofErr w:type="spellStart"/>
            <w:r w:rsidRPr="0058468B">
              <w:rPr>
                <w:lang w:val="es-CO"/>
              </w:rPr>
              <w:t>Colpatria</w:t>
            </w:r>
            <w:proofErr w:type="spellEnd"/>
            <w:r w:rsidRPr="0058468B">
              <w:rPr>
                <w:lang w:val="es-CO"/>
              </w:rPr>
              <w:t>, Positiva, entre otras), donde se reporte que cuentan con Sistema de Gestión en Seguridad y Salud en el trabajo (SST) de acuerdo a lo establecido en la Resolución 1111/2017.</w:t>
            </w:r>
          </w:p>
        </w:tc>
        <w:tc>
          <w:tcPr>
            <w:tcW w:w="925" w:type="dxa"/>
            <w:tcBorders>
              <w:top w:val="nil"/>
              <w:left w:val="nil"/>
              <w:bottom w:val="single" w:sz="8"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r>
      <w:tr w:rsidR="00F43095" w:rsidRPr="00FA2015" w:rsidTr="00D81E7F">
        <w:trPr>
          <w:trHeight w:val="701"/>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43095" w:rsidRPr="00BE2FC3" w:rsidRDefault="00F43095" w:rsidP="00D81E7F">
            <w:pPr>
              <w:jc w:val="center"/>
              <w:rPr>
                <w:b/>
                <w:lang w:val="es-CO"/>
              </w:rPr>
            </w:pPr>
            <w:r w:rsidRPr="00BE2FC3">
              <w:rPr>
                <w:b/>
                <w:lang w:val="es-CO"/>
              </w:rPr>
              <w:t>2</w:t>
            </w:r>
          </w:p>
        </w:tc>
        <w:tc>
          <w:tcPr>
            <w:tcW w:w="81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095" w:rsidRPr="00F35D7F" w:rsidRDefault="00F43095" w:rsidP="00D81E7F">
            <w:pPr>
              <w:jc w:val="both"/>
              <w:rPr>
                <w:lang w:val="es-CO"/>
              </w:rPr>
            </w:pPr>
            <w:r w:rsidRPr="00F35D7F">
              <w:rPr>
                <w:lang w:val="es-CO"/>
              </w:rPr>
              <w:t xml:space="preserve">Presentar  junto a la oferta el Certificado de Accidentalidad de la ARL (Sura, Colmena, </w:t>
            </w:r>
            <w:proofErr w:type="spellStart"/>
            <w:r w:rsidRPr="00F35D7F">
              <w:rPr>
                <w:lang w:val="es-CO"/>
              </w:rPr>
              <w:t>Colpatria</w:t>
            </w:r>
            <w:proofErr w:type="spellEnd"/>
            <w:r w:rsidRPr="00F35D7F">
              <w:rPr>
                <w:lang w:val="es-CO"/>
              </w:rPr>
              <w:t>, Positiva, entre otras), donde se informe que la empresa no haya presentado accidentes mortales durante el periodo anterior a la contratación.</w:t>
            </w:r>
          </w:p>
        </w:tc>
        <w:tc>
          <w:tcPr>
            <w:tcW w:w="925" w:type="dxa"/>
            <w:tcBorders>
              <w:top w:val="nil"/>
              <w:left w:val="nil"/>
              <w:bottom w:val="single" w:sz="8"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r>
      <w:tr w:rsidR="00F43095" w:rsidRPr="00FA2015" w:rsidTr="00D81E7F">
        <w:trPr>
          <w:trHeight w:val="943"/>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43095" w:rsidRPr="00BE2FC3" w:rsidRDefault="00F43095" w:rsidP="00D81E7F">
            <w:pPr>
              <w:jc w:val="center"/>
              <w:rPr>
                <w:b/>
                <w:lang w:val="es-CO"/>
              </w:rPr>
            </w:pPr>
            <w:r w:rsidRPr="00BE2FC3">
              <w:rPr>
                <w:b/>
                <w:lang w:val="es-CO"/>
              </w:rPr>
              <w:t>3</w:t>
            </w:r>
          </w:p>
        </w:tc>
        <w:tc>
          <w:tcPr>
            <w:tcW w:w="81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095" w:rsidRPr="00F35D7F" w:rsidRDefault="00F43095" w:rsidP="00D81E7F">
            <w:pPr>
              <w:jc w:val="both"/>
              <w:rPr>
                <w:lang w:val="es-CO"/>
              </w:rPr>
            </w:pPr>
            <w:r w:rsidRPr="00F35D7F">
              <w:rPr>
                <w:lang w:val="es-CO"/>
              </w:rPr>
              <w:t>Presentar  junto a la oferta  el Certificado de la ARL o SENA, que el Gerente cursó y aprobó el curso de las 50 horas del Sistema de Gestión de la Seguridad y Salud en el trabajo (SG-SST).</w:t>
            </w:r>
            <w:r>
              <w:rPr>
                <w:lang w:val="es-CO"/>
              </w:rPr>
              <w:t xml:space="preserve"> No obstante si en el  momento no cuenta con el curso anexar una constancia de que el documento se encuentra en trámite o adquirir un compromiso que lo realizara.</w:t>
            </w:r>
          </w:p>
        </w:tc>
        <w:tc>
          <w:tcPr>
            <w:tcW w:w="925" w:type="dxa"/>
            <w:tcBorders>
              <w:top w:val="nil"/>
              <w:left w:val="nil"/>
              <w:bottom w:val="single" w:sz="8"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r>
      <w:tr w:rsidR="00F43095" w:rsidRPr="00FA2015" w:rsidTr="00D81E7F">
        <w:trPr>
          <w:trHeight w:val="370"/>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43095" w:rsidRPr="00BE2FC3" w:rsidRDefault="00AB74B8" w:rsidP="00D81E7F">
            <w:pPr>
              <w:jc w:val="center"/>
              <w:rPr>
                <w:b/>
                <w:lang w:val="es-CO"/>
              </w:rPr>
            </w:pPr>
            <w:r>
              <w:rPr>
                <w:b/>
                <w:lang w:val="es-CO"/>
              </w:rPr>
              <w:t>4</w:t>
            </w:r>
          </w:p>
        </w:tc>
        <w:tc>
          <w:tcPr>
            <w:tcW w:w="814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43095" w:rsidRPr="00AB74B8" w:rsidRDefault="00AB74B8" w:rsidP="00D81E7F">
            <w:pPr>
              <w:jc w:val="both"/>
            </w:pPr>
            <w:r w:rsidRPr="00AB74B8">
              <w:t>Presentación  junto a la oferta, la Matriz de Peligros y Riesgos,  así como los controles determinados al ejecutar el servicio.</w:t>
            </w:r>
          </w:p>
        </w:tc>
        <w:tc>
          <w:tcPr>
            <w:tcW w:w="925" w:type="dxa"/>
            <w:tcBorders>
              <w:top w:val="nil"/>
              <w:left w:val="nil"/>
              <w:bottom w:val="single" w:sz="8"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r>
      <w:tr w:rsidR="00F43095" w:rsidRPr="00FA2015" w:rsidTr="00D81E7F">
        <w:trPr>
          <w:trHeight w:val="350"/>
        </w:trPr>
        <w:tc>
          <w:tcPr>
            <w:tcW w:w="53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F43095" w:rsidRPr="00BE2FC3" w:rsidRDefault="00F43095" w:rsidP="00D81E7F">
            <w:pPr>
              <w:jc w:val="center"/>
              <w:rPr>
                <w:b/>
                <w:lang w:val="es-CO"/>
              </w:rPr>
            </w:pPr>
            <w:r w:rsidRPr="00BE2FC3">
              <w:rPr>
                <w:b/>
                <w:lang w:val="es-CO"/>
              </w:rPr>
              <w:t>6</w:t>
            </w:r>
          </w:p>
        </w:tc>
        <w:tc>
          <w:tcPr>
            <w:tcW w:w="814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F43095" w:rsidRPr="00AB74B8" w:rsidRDefault="00AB74B8" w:rsidP="00D81E7F">
            <w:pPr>
              <w:jc w:val="both"/>
              <w:rPr>
                <w:lang w:val="es-CO"/>
              </w:rPr>
            </w:pPr>
            <w:r w:rsidRPr="00AB74B8">
              <w:t>Presentar  junto a la oferta, el plan de emergencias actualizado</w:t>
            </w:r>
          </w:p>
        </w:tc>
        <w:tc>
          <w:tcPr>
            <w:tcW w:w="925" w:type="dxa"/>
            <w:tcBorders>
              <w:top w:val="nil"/>
              <w:left w:val="nil"/>
              <w:bottom w:val="single" w:sz="4"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c>
          <w:tcPr>
            <w:tcW w:w="992" w:type="dxa"/>
            <w:tcBorders>
              <w:top w:val="nil"/>
              <w:left w:val="nil"/>
              <w:bottom w:val="single" w:sz="4" w:space="0" w:color="auto"/>
              <w:right w:val="single" w:sz="8" w:space="0" w:color="auto"/>
            </w:tcBorders>
            <w:tcMar>
              <w:top w:w="0" w:type="dxa"/>
              <w:left w:w="108" w:type="dxa"/>
              <w:bottom w:w="0" w:type="dxa"/>
              <w:right w:w="108" w:type="dxa"/>
            </w:tcMar>
            <w:vAlign w:val="center"/>
          </w:tcPr>
          <w:p w:rsidR="00F43095" w:rsidRPr="00FA2015" w:rsidRDefault="00F43095" w:rsidP="00D81E7F">
            <w:pPr>
              <w:jc w:val="both"/>
              <w:rPr>
                <w:lang w:val="es-CO"/>
              </w:rPr>
            </w:pPr>
          </w:p>
        </w:tc>
      </w:tr>
    </w:tbl>
    <w:p w:rsidR="00D81E7F" w:rsidRDefault="00D81E7F" w:rsidP="00D81E7F">
      <w:pPr>
        <w:adjustRightInd w:val="0"/>
      </w:pPr>
    </w:p>
    <w:p w:rsidR="00D81E7F" w:rsidRDefault="00D81E7F" w:rsidP="00D81E7F">
      <w:pPr>
        <w:adjustRightInd w:val="0"/>
      </w:pPr>
    </w:p>
    <w:p w:rsidR="00D81E7F" w:rsidRPr="001A17B2" w:rsidRDefault="00F43095" w:rsidP="001A17B2">
      <w:pPr>
        <w:adjustRightInd w:val="0"/>
      </w:pPr>
      <w:r w:rsidRPr="00F339A6">
        <w:t>Declaramos, bajo nuestra responsabilidad personal, y comprometiendo la responsabilidad institucional de las personas jurídicas que representamos, que aceptamos TODAS las condiciones generale</w:t>
      </w:r>
      <w:r w:rsidR="001A17B2">
        <w:t>s del servicio arriba enumera</w:t>
      </w:r>
    </w:p>
    <w:p w:rsidR="00D81E7F" w:rsidRDefault="00D81E7F" w:rsidP="00F43095">
      <w:pPr>
        <w:pStyle w:val="Textoindependiente2"/>
        <w:tabs>
          <w:tab w:val="left" w:pos="1980"/>
        </w:tabs>
        <w:rPr>
          <w:rFonts w:eastAsia="Calibri"/>
          <w:b/>
          <w:sz w:val="22"/>
          <w:szCs w:val="22"/>
        </w:rPr>
      </w:pPr>
    </w:p>
    <w:p w:rsidR="00D81E7F" w:rsidRDefault="00D81E7F" w:rsidP="00F43095">
      <w:pPr>
        <w:pStyle w:val="Textoindependiente2"/>
        <w:tabs>
          <w:tab w:val="left" w:pos="1980"/>
        </w:tabs>
        <w:rPr>
          <w:rFonts w:eastAsia="Calibri"/>
          <w:b/>
          <w:sz w:val="22"/>
          <w:szCs w:val="22"/>
        </w:rPr>
      </w:pPr>
    </w:p>
    <w:p w:rsidR="00D81E7F" w:rsidRPr="00F339A6" w:rsidRDefault="00D81E7F" w:rsidP="00F43095">
      <w:pPr>
        <w:pStyle w:val="Textoindependiente2"/>
        <w:tabs>
          <w:tab w:val="left" w:pos="1980"/>
        </w:tabs>
        <w:rPr>
          <w:rFonts w:eastAsia="Calibri"/>
          <w:b/>
          <w:sz w:val="22"/>
          <w:szCs w:val="22"/>
        </w:rPr>
      </w:pPr>
    </w:p>
    <w:p w:rsidR="00F43095" w:rsidRPr="005E0960" w:rsidRDefault="00F43095" w:rsidP="00F43095">
      <w:pPr>
        <w:adjustRightInd w:val="0"/>
        <w:rPr>
          <w:b/>
          <w:bCs/>
          <w:lang w:eastAsia="es-CO"/>
        </w:rPr>
      </w:pPr>
      <w:r w:rsidRPr="005E0960">
        <w:rPr>
          <w:b/>
          <w:bCs/>
          <w:lang w:eastAsia="es-CO"/>
        </w:rPr>
        <w:t xml:space="preserve">NOMBRE DEL PROPONENTE: </w:t>
      </w:r>
    </w:p>
    <w:p w:rsidR="00F43095" w:rsidRPr="005E0960" w:rsidRDefault="00F43095" w:rsidP="00F43095">
      <w:pPr>
        <w:adjustRightInd w:val="0"/>
        <w:rPr>
          <w:lang w:eastAsia="es-CO"/>
        </w:rPr>
      </w:pPr>
    </w:p>
    <w:p w:rsidR="00F43095" w:rsidRPr="005E0960" w:rsidRDefault="00F43095" w:rsidP="00F43095">
      <w:pPr>
        <w:adjustRightInd w:val="0"/>
        <w:rPr>
          <w:b/>
          <w:bCs/>
          <w:lang w:eastAsia="es-CO"/>
        </w:rPr>
      </w:pPr>
      <w:r w:rsidRPr="005E0960">
        <w:rPr>
          <w:b/>
          <w:bCs/>
          <w:lang w:eastAsia="es-CO"/>
        </w:rPr>
        <w:t xml:space="preserve">NIT o C.C.: </w:t>
      </w:r>
    </w:p>
    <w:p w:rsidR="00F43095" w:rsidRPr="005E0960" w:rsidRDefault="00F43095" w:rsidP="00F43095">
      <w:pPr>
        <w:adjustRightInd w:val="0"/>
        <w:rPr>
          <w:lang w:eastAsia="es-CO"/>
        </w:rPr>
      </w:pPr>
    </w:p>
    <w:p w:rsidR="00F43095" w:rsidRPr="005E0960" w:rsidRDefault="00F43095" w:rsidP="00F43095">
      <w:pPr>
        <w:adjustRightInd w:val="0"/>
        <w:rPr>
          <w:b/>
          <w:bCs/>
          <w:lang w:eastAsia="es-CO"/>
        </w:rPr>
      </w:pPr>
      <w:r w:rsidRPr="005E0960">
        <w:rPr>
          <w:b/>
          <w:bCs/>
          <w:lang w:eastAsia="es-CO"/>
        </w:rPr>
        <w:t xml:space="preserve">NOMBRE DEL REPRESENTANTE LEGAL: </w:t>
      </w:r>
    </w:p>
    <w:p w:rsidR="00F43095" w:rsidRPr="005E0960" w:rsidRDefault="00F43095" w:rsidP="00F43095">
      <w:pPr>
        <w:adjustRightInd w:val="0"/>
        <w:rPr>
          <w:lang w:eastAsia="es-CO"/>
        </w:rPr>
      </w:pPr>
    </w:p>
    <w:p w:rsidR="00F43095" w:rsidRPr="005E0960" w:rsidRDefault="00F43095" w:rsidP="00F43095">
      <w:pPr>
        <w:adjustRightInd w:val="0"/>
        <w:rPr>
          <w:b/>
          <w:bCs/>
          <w:lang w:eastAsia="es-CO"/>
        </w:rPr>
      </w:pPr>
      <w:r w:rsidRPr="005E0960">
        <w:rPr>
          <w:b/>
          <w:bCs/>
          <w:lang w:eastAsia="es-CO"/>
        </w:rPr>
        <w:t xml:space="preserve">C.C.: </w:t>
      </w:r>
    </w:p>
    <w:p w:rsidR="00F43095" w:rsidRPr="005E0960" w:rsidRDefault="00F43095" w:rsidP="00F43095">
      <w:pPr>
        <w:adjustRightInd w:val="0"/>
        <w:rPr>
          <w:lang w:eastAsia="es-CO"/>
        </w:rPr>
      </w:pPr>
    </w:p>
    <w:p w:rsidR="00F43095" w:rsidRPr="005E0960" w:rsidRDefault="00F43095" w:rsidP="00F43095">
      <w:pPr>
        <w:adjustRightInd w:val="0"/>
        <w:rPr>
          <w:b/>
          <w:bCs/>
          <w:lang w:eastAsia="es-CO"/>
        </w:rPr>
      </w:pPr>
      <w:r w:rsidRPr="005E0960">
        <w:rPr>
          <w:b/>
          <w:bCs/>
          <w:lang w:eastAsia="es-CO"/>
        </w:rPr>
        <w:t xml:space="preserve">FIRMA DEL REPRESENTANTE LEGAL: </w:t>
      </w:r>
    </w:p>
    <w:p w:rsidR="00F43095" w:rsidRPr="005E0960" w:rsidRDefault="00F43095" w:rsidP="00F43095">
      <w:pPr>
        <w:adjustRightInd w:val="0"/>
        <w:rPr>
          <w:lang w:eastAsia="es-CO"/>
        </w:rPr>
      </w:pPr>
    </w:p>
    <w:p w:rsidR="00F43095" w:rsidRPr="005E0960" w:rsidRDefault="00F43095" w:rsidP="00F43095">
      <w:pPr>
        <w:adjustRightInd w:val="0"/>
        <w:rPr>
          <w:b/>
          <w:bCs/>
          <w:lang w:eastAsia="es-CO"/>
        </w:rPr>
      </w:pPr>
      <w:r w:rsidRPr="005E0960">
        <w:rPr>
          <w:b/>
          <w:bCs/>
          <w:lang w:eastAsia="es-CO"/>
        </w:rPr>
        <w:t xml:space="preserve">DIRECCIÓN: </w:t>
      </w:r>
    </w:p>
    <w:p w:rsidR="00F43095" w:rsidRPr="005E0960" w:rsidRDefault="00F43095" w:rsidP="00F43095">
      <w:pPr>
        <w:adjustRightInd w:val="0"/>
        <w:rPr>
          <w:lang w:eastAsia="es-CO"/>
        </w:rPr>
      </w:pPr>
    </w:p>
    <w:p w:rsidR="00F43095" w:rsidRPr="005E0960" w:rsidRDefault="00F43095" w:rsidP="00F43095">
      <w:pPr>
        <w:adjustRightInd w:val="0"/>
        <w:rPr>
          <w:b/>
          <w:bCs/>
          <w:lang w:eastAsia="es-CO"/>
        </w:rPr>
      </w:pPr>
      <w:r w:rsidRPr="005E0960">
        <w:rPr>
          <w:b/>
          <w:bCs/>
          <w:lang w:eastAsia="es-CO"/>
        </w:rPr>
        <w:t xml:space="preserve">TELÉFONO: </w:t>
      </w:r>
    </w:p>
    <w:p w:rsidR="00F43095" w:rsidRPr="005E0960" w:rsidRDefault="00F43095" w:rsidP="00F43095">
      <w:pPr>
        <w:adjustRightInd w:val="0"/>
        <w:rPr>
          <w:lang w:eastAsia="es-CO"/>
        </w:rPr>
      </w:pPr>
    </w:p>
    <w:p w:rsidR="00F43095" w:rsidRDefault="00F43095" w:rsidP="00F43095">
      <w:pPr>
        <w:adjustRightInd w:val="0"/>
        <w:jc w:val="both"/>
      </w:pPr>
      <w:r w:rsidRPr="005E0960">
        <w:rPr>
          <w:b/>
          <w:bCs/>
          <w:lang w:eastAsia="es-CO"/>
        </w:rPr>
        <w:t>E-MAIL:</w:t>
      </w:r>
    </w:p>
    <w:p w:rsidR="00F43095" w:rsidRPr="00817D2B" w:rsidRDefault="00F43095" w:rsidP="00C61CF5">
      <w:pPr>
        <w:jc w:val="center"/>
        <w:rPr>
          <w:b/>
          <w:sz w:val="22"/>
          <w:szCs w:val="22"/>
        </w:rPr>
      </w:pPr>
    </w:p>
    <w:p w:rsidR="00C61CF5" w:rsidRDefault="00C61CF5" w:rsidP="00C61CF5">
      <w:pPr>
        <w:pStyle w:val="Prrafodelista"/>
        <w:tabs>
          <w:tab w:val="left" w:pos="240"/>
        </w:tabs>
        <w:ind w:left="0"/>
        <w:jc w:val="center"/>
        <w:rPr>
          <w:b/>
          <w:sz w:val="22"/>
          <w:szCs w:val="22"/>
        </w:rPr>
      </w:pPr>
    </w:p>
    <w:p w:rsidR="00C61CF5" w:rsidRDefault="00C61CF5" w:rsidP="00C61CF5">
      <w:pPr>
        <w:pStyle w:val="Prrafodelista"/>
        <w:tabs>
          <w:tab w:val="left" w:pos="240"/>
        </w:tabs>
        <w:ind w:left="0"/>
        <w:jc w:val="center"/>
        <w:rPr>
          <w:b/>
          <w:sz w:val="22"/>
          <w:szCs w:val="22"/>
          <w:lang w:val="es-CO"/>
        </w:rPr>
      </w:pPr>
    </w:p>
    <w:p w:rsidR="00C61CF5" w:rsidRPr="002B1FC7" w:rsidRDefault="00C61CF5" w:rsidP="00C61CF5">
      <w:pPr>
        <w:pStyle w:val="Prrafodelista"/>
        <w:tabs>
          <w:tab w:val="left" w:pos="240"/>
        </w:tabs>
        <w:ind w:left="0"/>
        <w:jc w:val="center"/>
        <w:rPr>
          <w:b/>
          <w:sz w:val="22"/>
          <w:szCs w:val="22"/>
          <w:lang w:val="es-CO"/>
        </w:rPr>
      </w:pPr>
    </w:p>
    <w:p w:rsidR="00C61CF5" w:rsidRDefault="00C61CF5" w:rsidP="00C61CF5">
      <w:pPr>
        <w:pStyle w:val="Prrafodelista"/>
        <w:tabs>
          <w:tab w:val="left" w:pos="240"/>
        </w:tabs>
        <w:ind w:left="0"/>
        <w:jc w:val="center"/>
        <w:rPr>
          <w:b/>
          <w:sz w:val="22"/>
          <w:szCs w:val="22"/>
        </w:rPr>
      </w:pPr>
    </w:p>
    <w:p w:rsidR="00C61CF5" w:rsidRDefault="00C61CF5" w:rsidP="00C61CF5">
      <w:pPr>
        <w:pStyle w:val="Prrafodelista"/>
        <w:tabs>
          <w:tab w:val="left" w:pos="240"/>
        </w:tabs>
        <w:ind w:left="0"/>
        <w:rPr>
          <w:b/>
          <w:sz w:val="22"/>
          <w:szCs w:val="22"/>
        </w:rPr>
      </w:pPr>
      <w:r>
        <w:rPr>
          <w:b/>
          <w:sz w:val="22"/>
          <w:szCs w:val="22"/>
        </w:rPr>
        <w:t xml:space="preserve"> </w:t>
      </w:r>
    </w:p>
    <w:p w:rsidR="00C61CF5" w:rsidRDefault="00C61CF5" w:rsidP="00C61CF5">
      <w:pPr>
        <w:tabs>
          <w:tab w:val="left" w:pos="-1080"/>
          <w:tab w:val="left" w:pos="0"/>
        </w:tabs>
        <w:jc w:val="both"/>
        <w:rPr>
          <w:rFonts w:eastAsia="Calibri"/>
          <w:sz w:val="22"/>
          <w:szCs w:val="22"/>
        </w:rPr>
      </w:pPr>
    </w:p>
    <w:p w:rsidR="00C61CF5" w:rsidRDefault="00C61CF5" w:rsidP="00C61CF5">
      <w:pPr>
        <w:tabs>
          <w:tab w:val="left" w:pos="-1080"/>
          <w:tab w:val="left" w:pos="0"/>
        </w:tabs>
        <w:jc w:val="both"/>
        <w:rPr>
          <w:rFonts w:eastAsia="Calibri"/>
          <w:sz w:val="22"/>
          <w:szCs w:val="22"/>
        </w:rPr>
      </w:pPr>
    </w:p>
    <w:p w:rsidR="006C2A06" w:rsidRPr="00F465B7" w:rsidRDefault="006C2A06" w:rsidP="006C2A06">
      <w:pPr>
        <w:jc w:val="center"/>
        <w:rPr>
          <w:b/>
          <w:szCs w:val="21"/>
        </w:rPr>
      </w:pPr>
      <w:r w:rsidRPr="00F465B7">
        <w:rPr>
          <w:b/>
          <w:szCs w:val="21"/>
        </w:rPr>
        <w:t>ANEXO No</w:t>
      </w:r>
      <w:r>
        <w:rPr>
          <w:b/>
          <w:szCs w:val="21"/>
        </w:rPr>
        <w:t>.</w:t>
      </w:r>
      <w:r w:rsidRPr="00F465B7">
        <w:rPr>
          <w:b/>
          <w:szCs w:val="21"/>
        </w:rPr>
        <w:t xml:space="preserve"> 2</w:t>
      </w:r>
    </w:p>
    <w:p w:rsidR="006C2A06" w:rsidRPr="00F465B7" w:rsidRDefault="00794452" w:rsidP="006C2A06">
      <w:pPr>
        <w:tabs>
          <w:tab w:val="left" w:pos="-1080"/>
          <w:tab w:val="left" w:pos="0"/>
        </w:tabs>
        <w:jc w:val="center"/>
        <w:rPr>
          <w:b/>
          <w:sz w:val="21"/>
          <w:szCs w:val="21"/>
        </w:rPr>
      </w:pPr>
      <w:r w:rsidRPr="00794452">
        <w:rPr>
          <w:rFonts w:ascii="Times New Roman" w:hAnsi="Times New Roman" w:cs="Times New Roman"/>
          <w:noProof/>
          <w:sz w:val="21"/>
          <w:szCs w:val="21"/>
          <w:lang w:val="es-ES"/>
        </w:rPr>
        <w:pict>
          <v:shape id="Cuadro de texto 3" o:spid="_x0000_s1221" type="#_x0000_t202" style="position:absolute;left:0;text-align:left;margin-left:-1.9pt;margin-top:8.3pt;width:482.25pt;height:19.65pt;z-index:2516741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" fillcolor="#bfbfbf">
            <v:textbox>
              <w:txbxContent>
                <w:p w:rsidR="00726E3F" w:rsidRPr="00CA13D9" w:rsidRDefault="00726E3F" w:rsidP="006C2A06">
                  <w:pPr>
                    <w:pStyle w:val="Sinespaciado"/>
                    <w:jc w:val="center"/>
                    <w:rPr>
                      <w:rFonts w:ascii="Arial" w:hAnsi="Arial" w:cs="Arial"/>
                      <w:b/>
                      <w:color w:val="FF0000"/>
                      <w:sz w:val="20"/>
                      <w:szCs w:val="20"/>
                      <w:lang w:val="es-ES"/>
                    </w:rPr>
                  </w:pPr>
                  <w:r>
                    <w:rPr>
                      <w:rFonts w:ascii="Arial" w:hAnsi="Arial" w:cs="Arial"/>
                      <w:b/>
                      <w:sz w:val="20"/>
                      <w:szCs w:val="20"/>
                    </w:rPr>
                    <w:t>CRITERIOS DE SELECCIÓN</w:t>
                  </w:r>
                </w:p>
                <w:p w:rsidR="00726E3F" w:rsidRPr="004065FD" w:rsidRDefault="00726E3F" w:rsidP="006C2A06">
                  <w:pPr>
                    <w:jc w:val="center"/>
                    <w:rPr>
                      <w:b/>
                      <w:szCs w:val="22"/>
                      <w:lang w:val="es-MX"/>
                    </w:rPr>
                  </w:pPr>
                </w:p>
              </w:txbxContent>
            </v:textbox>
          </v:shape>
        </w:pict>
      </w:r>
    </w:p>
    <w:p w:rsidR="006C2A06" w:rsidRPr="00F465B7" w:rsidRDefault="006C2A06" w:rsidP="006C2A06">
      <w:pPr>
        <w:jc w:val="center"/>
        <w:rPr>
          <w:sz w:val="21"/>
          <w:szCs w:val="21"/>
        </w:rPr>
      </w:pPr>
    </w:p>
    <w:p w:rsidR="006C2A06" w:rsidRDefault="006C2A06" w:rsidP="006C2A06">
      <w:pPr>
        <w:pStyle w:val="NormalArial"/>
        <w:rPr>
          <w:rFonts w:cs="Arial"/>
          <w:b/>
          <w:bCs/>
          <w:sz w:val="21"/>
          <w:szCs w:val="21"/>
        </w:rPr>
      </w:pPr>
    </w:p>
    <w:p w:rsidR="004D6710" w:rsidRPr="00F465B7" w:rsidRDefault="004D6710" w:rsidP="004D6710">
      <w:pPr>
        <w:pStyle w:val="NormalArial"/>
        <w:ind w:left="426" w:hanging="426"/>
        <w:jc w:val="left"/>
        <w:rPr>
          <w:rFonts w:cs="Arial"/>
          <w:b/>
          <w:sz w:val="20"/>
          <w:szCs w:val="20"/>
          <w:u w:val="single"/>
        </w:rPr>
      </w:pPr>
      <w:r>
        <w:rPr>
          <w:rFonts w:cs="Arial"/>
          <w:b/>
          <w:sz w:val="20"/>
          <w:szCs w:val="20"/>
          <w:u w:val="single"/>
        </w:rPr>
        <w:t xml:space="preserve">1. </w:t>
      </w:r>
      <w:r w:rsidRPr="00F465B7">
        <w:rPr>
          <w:rFonts w:cs="Arial"/>
          <w:b/>
          <w:sz w:val="20"/>
          <w:szCs w:val="20"/>
          <w:u w:val="single"/>
        </w:rPr>
        <w:t>CRITERIOS TÉCNICOS</w:t>
      </w:r>
    </w:p>
    <w:p w:rsidR="004D6710" w:rsidRPr="00F465B7" w:rsidRDefault="004D6710" w:rsidP="004D6710">
      <w:pPr>
        <w:pStyle w:val="NormalArial"/>
        <w:jc w:val="left"/>
        <w:rPr>
          <w:rFonts w:cs="Arial"/>
          <w:b/>
          <w:sz w:val="20"/>
          <w:szCs w:val="20"/>
          <w:u w:val="single"/>
        </w:rPr>
      </w:pPr>
    </w:p>
    <w:p w:rsidR="004D6710" w:rsidRDefault="004D6710" w:rsidP="004D6710">
      <w:pPr>
        <w:pStyle w:val="Textoindependiente2"/>
        <w:numPr>
          <w:ilvl w:val="1"/>
          <w:numId w:val="24"/>
        </w:numPr>
        <w:spacing w:after="0" w:line="240" w:lineRule="auto"/>
        <w:ind w:left="284" w:hanging="142"/>
        <w:rPr>
          <w:rFonts w:eastAsia="Calibri"/>
          <w:b/>
        </w:rPr>
      </w:pPr>
      <w:r w:rsidRPr="00F465B7">
        <w:rPr>
          <w:rFonts w:eastAsia="Calibri"/>
          <w:b/>
        </w:rPr>
        <w:t>VERIFICA</w:t>
      </w:r>
      <w:r>
        <w:rPr>
          <w:rFonts w:eastAsia="Calibri"/>
          <w:b/>
        </w:rPr>
        <w:t>CIÓN TÉCNICA DE LAS PROPUESTAS.</w:t>
      </w:r>
    </w:p>
    <w:p w:rsidR="004D6710" w:rsidRDefault="004D6710" w:rsidP="004D6710">
      <w:pPr>
        <w:pStyle w:val="Textoindependiente2"/>
        <w:spacing w:after="0" w:line="240" w:lineRule="auto"/>
        <w:ind w:left="284"/>
        <w:rPr>
          <w:rFonts w:eastAsia="Calibri"/>
          <w:b/>
        </w:rPr>
      </w:pPr>
    </w:p>
    <w:p w:rsidR="004D6710" w:rsidRPr="00222EA7" w:rsidRDefault="004D6710" w:rsidP="00F2340D">
      <w:pPr>
        <w:pStyle w:val="Prrafodelista"/>
        <w:numPr>
          <w:ilvl w:val="2"/>
          <w:numId w:val="36"/>
        </w:numPr>
        <w:autoSpaceDE/>
        <w:autoSpaceDN/>
        <w:rPr>
          <w:rFonts w:eastAsia="Calibri"/>
          <w:b/>
        </w:rPr>
      </w:pPr>
      <w:r w:rsidRPr="00222EA7">
        <w:rPr>
          <w:rFonts w:eastAsia="Calibri"/>
          <w:b/>
        </w:rPr>
        <w:t>EXPERIENCIA PROPONENTE</w:t>
      </w:r>
    </w:p>
    <w:p w:rsidR="004D6710" w:rsidRPr="00F465B7" w:rsidRDefault="004D6710" w:rsidP="006C2A06">
      <w:pPr>
        <w:pStyle w:val="NormalArial"/>
        <w:rPr>
          <w:rFonts w:cs="Arial"/>
          <w:b/>
          <w:bCs/>
          <w:sz w:val="21"/>
          <w:szCs w:val="21"/>
        </w:rPr>
      </w:pPr>
    </w:p>
    <w:p w:rsidR="004D6710" w:rsidRPr="00AD2957" w:rsidRDefault="004D6710" w:rsidP="004D6710">
      <w:pPr>
        <w:pStyle w:val="Textoindependiente"/>
        <w:spacing w:before="1"/>
        <w:ind w:right="22"/>
        <w:jc w:val="both"/>
        <w:rPr>
          <w:rFonts w:cs="Arial"/>
          <w:sz w:val="20"/>
          <w:lang w:val="es-CO"/>
        </w:rPr>
      </w:pPr>
      <w:r w:rsidRPr="00AD2957">
        <w:rPr>
          <w:rFonts w:cs="Arial"/>
          <w:sz w:val="20"/>
          <w:lang w:val="es-CO"/>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(2015  y/o  2016  y/o  2017)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 </w:t>
      </w:r>
    </w:p>
    <w:p w:rsidR="004D6710" w:rsidRPr="001432FF" w:rsidRDefault="004D6710" w:rsidP="004D6710">
      <w:pPr>
        <w:pStyle w:val="Textoindependiente"/>
        <w:spacing w:before="1"/>
        <w:ind w:right="22"/>
        <w:rPr>
          <w:sz w:val="20"/>
        </w:rPr>
      </w:pPr>
    </w:p>
    <w:p w:rsidR="004D6710" w:rsidRPr="001432FF" w:rsidRDefault="004D6710" w:rsidP="004D6710">
      <w:pPr>
        <w:ind w:right="22"/>
        <w:jc w:val="both"/>
      </w:pPr>
      <w:r w:rsidRPr="001432FF">
        <w:t>Las certificaciones deben contener como mínimo la siguiente información básica: objeto del contrato, número, valor, fechas de inicio y finalización, nombre del contratante y nombre del contratista, y en caso de estar activo el contrato manifestar el porcentaje de ejecución,  debidamente suscrita por el Representante Legal contratante o persona autorizada.</w:t>
      </w:r>
    </w:p>
    <w:p w:rsidR="004D6710" w:rsidRPr="001432FF" w:rsidRDefault="004D6710" w:rsidP="004D6710">
      <w:pPr>
        <w:pStyle w:val="Textoindependiente"/>
        <w:spacing w:before="1"/>
        <w:ind w:right="22"/>
        <w:rPr>
          <w:sz w:val="20"/>
        </w:rPr>
      </w:pPr>
    </w:p>
    <w:p w:rsidR="004D6710" w:rsidRPr="001432FF" w:rsidRDefault="004D6710" w:rsidP="004D6710">
      <w:pPr>
        <w:ind w:right="22"/>
        <w:jc w:val="both"/>
      </w:pPr>
      <w:r w:rsidRPr="001432FF">
        <w:t>La Seccional Sanidad Valle, se reserva el derecho de verificar el contenido de las anteriores certificaciones, en el caso de no poderse corroborar dicha información, la certificación no será tenida en cuenta.</w:t>
      </w:r>
    </w:p>
    <w:p w:rsidR="004D6710" w:rsidRPr="001432FF" w:rsidRDefault="004D6710" w:rsidP="004D6710">
      <w:pPr>
        <w:ind w:right="22"/>
        <w:jc w:val="both"/>
      </w:pPr>
    </w:p>
    <w:p w:rsidR="004D6710" w:rsidRPr="001432FF" w:rsidRDefault="004D6710" w:rsidP="004D6710">
      <w:pPr>
        <w:spacing w:before="77"/>
        <w:ind w:right="22"/>
        <w:jc w:val="both"/>
      </w:pPr>
      <w:r w:rsidRPr="001432FF">
        <w:t>En el evento que el oferente presenta certificaciones en número superior al máximo permitido, la Seccional tomará para la verificación y evaluación de la experiencia, únicamente las tres (3) de mayor valor que cumplan con los requisitos exigidos en el presente proceso.</w:t>
      </w:r>
    </w:p>
    <w:p w:rsidR="004D6710" w:rsidRPr="001432FF" w:rsidRDefault="004D6710" w:rsidP="004D6710">
      <w:pPr>
        <w:pStyle w:val="Textoindependiente"/>
        <w:spacing w:before="11"/>
        <w:ind w:right="22"/>
        <w:rPr>
          <w:sz w:val="20"/>
        </w:rPr>
      </w:pPr>
    </w:p>
    <w:p w:rsidR="004D6710" w:rsidRDefault="004D6710" w:rsidP="004D6710">
      <w:pPr>
        <w:ind w:right="22"/>
        <w:jc w:val="both"/>
        <w:rPr>
          <w:b/>
        </w:rPr>
      </w:pPr>
      <w:r w:rsidRPr="00DE1340">
        <w:t xml:space="preserve">Este aspecto se verificara en el ANEXO </w:t>
      </w:r>
      <w:r>
        <w:t>1</w:t>
      </w:r>
      <w:r w:rsidRPr="00DE1340">
        <w:t>,</w:t>
      </w:r>
      <w:r>
        <w:t xml:space="preserve"> </w:t>
      </w:r>
      <w:r>
        <w:rPr>
          <w:b/>
        </w:rPr>
        <w:t>ESPECIFICACIONES TÉCNICAS MÍNIMAS.</w:t>
      </w:r>
    </w:p>
    <w:p w:rsidR="004D6710" w:rsidRDefault="004D6710" w:rsidP="004D6710">
      <w:pPr>
        <w:tabs>
          <w:tab w:val="left" w:pos="1980"/>
        </w:tabs>
        <w:jc w:val="both"/>
        <w:rPr>
          <w:b/>
        </w:rPr>
      </w:pPr>
    </w:p>
    <w:p w:rsidR="004D6710" w:rsidRPr="005D3663" w:rsidRDefault="004D6710" w:rsidP="00F2340D">
      <w:pPr>
        <w:pStyle w:val="Prrafodelista"/>
        <w:numPr>
          <w:ilvl w:val="2"/>
          <w:numId w:val="36"/>
        </w:numPr>
        <w:tabs>
          <w:tab w:val="left" w:pos="1980"/>
        </w:tabs>
        <w:jc w:val="both"/>
        <w:rPr>
          <w:b/>
        </w:rPr>
      </w:pPr>
      <w:r w:rsidRPr="005D3663">
        <w:rPr>
          <w:b/>
        </w:rPr>
        <w:t>COMPETENCIA DE LOS CONTRATISTAS</w:t>
      </w:r>
    </w:p>
    <w:p w:rsidR="004D6710" w:rsidRPr="00527668" w:rsidRDefault="004D6710" w:rsidP="004D6710">
      <w:pPr>
        <w:pStyle w:val="Prrafodelista"/>
        <w:tabs>
          <w:tab w:val="left" w:pos="1980"/>
        </w:tabs>
        <w:jc w:val="both"/>
        <w:rPr>
          <w:b/>
        </w:rPr>
      </w:pPr>
    </w:p>
    <w:p w:rsidR="004D6710" w:rsidRPr="001432FF" w:rsidRDefault="004D6710" w:rsidP="004D6710">
      <w:pPr>
        <w:pStyle w:val="Prrafodelista"/>
        <w:numPr>
          <w:ilvl w:val="3"/>
          <w:numId w:val="24"/>
        </w:numPr>
        <w:tabs>
          <w:tab w:val="left" w:pos="1980"/>
        </w:tabs>
        <w:ind w:left="709"/>
        <w:jc w:val="both"/>
        <w:rPr>
          <w:b/>
        </w:rPr>
      </w:pPr>
      <w:r w:rsidRPr="001432FF">
        <w:rPr>
          <w:b/>
        </w:rPr>
        <w:t xml:space="preserve">NIVEL DE EDUCACIÓN O NIVEL ACADÉMICO </w:t>
      </w:r>
    </w:p>
    <w:p w:rsidR="004D6710" w:rsidRPr="00697348" w:rsidRDefault="004D6710" w:rsidP="004D6710">
      <w:pPr>
        <w:tabs>
          <w:tab w:val="left" w:pos="1980"/>
        </w:tabs>
        <w:ind w:left="360"/>
        <w:jc w:val="both"/>
      </w:pPr>
    </w:p>
    <w:p w:rsidR="004D6710" w:rsidRPr="005D3663" w:rsidRDefault="004D6710" w:rsidP="004D6710">
      <w:pPr>
        <w:pStyle w:val="Textoindependiente2"/>
        <w:tabs>
          <w:tab w:val="left" w:pos="1980"/>
        </w:tabs>
        <w:spacing w:line="240" w:lineRule="auto"/>
        <w:jc w:val="both"/>
      </w:pPr>
      <w:r w:rsidRPr="005D3663">
        <w:t>El oferente debe indicar y anexar en su propuesta el nombre de las personas que</w:t>
      </w:r>
      <w:r>
        <w:t xml:space="preserve"> d</w:t>
      </w:r>
      <w:r w:rsidRPr="005D3663">
        <w:t>urante la ejecución del contrato desarrollaran los procesos y los subprocesos materia del objeto contractual con especificación de la profesión, formación académica experiencia en el área requerida, tiempo de vinculación, etc.</w:t>
      </w:r>
    </w:p>
    <w:p w:rsidR="004D6710" w:rsidRPr="005D3663" w:rsidRDefault="004D6710" w:rsidP="004D6710">
      <w:pPr>
        <w:pStyle w:val="Textoindependiente2"/>
        <w:tabs>
          <w:tab w:val="left" w:pos="1980"/>
        </w:tabs>
        <w:spacing w:line="240" w:lineRule="auto"/>
        <w:jc w:val="both"/>
      </w:pPr>
      <w:r w:rsidRPr="005D3663">
        <w:t>Las UCI deben contar con</w:t>
      </w:r>
      <w:r>
        <w:t xml:space="preserve"> un</w:t>
      </w:r>
      <w:r w:rsidRPr="005D3663">
        <w:t xml:space="preserve"> personal conformado por un grupo de médicos intensivistas, anestesiólogos, cirujanos, enfermeras y personal auxiliar que deben contar con especialidad y experiencia en medicina crítica y cuidados intensivos, terapeutas respiratorios, nutricionistas y psicólogos. También hace parte del equipo de salud un soporte administrativo y de coordinación médica, que en la mayoría de los casos es desempeñado por un médico especialista en cuidados intensivos.</w:t>
      </w:r>
    </w:p>
    <w:p w:rsidR="004D6710" w:rsidRPr="00165691" w:rsidRDefault="004D6710" w:rsidP="004D6710">
      <w:pPr>
        <w:tabs>
          <w:tab w:val="left" w:pos="1980"/>
        </w:tabs>
        <w:jc w:val="both"/>
        <w:rPr>
          <w:rFonts w:eastAsia="Calibri"/>
          <w:b/>
        </w:rPr>
      </w:pPr>
      <w:r>
        <w:rPr>
          <w:b/>
        </w:rPr>
        <w:t>1</w:t>
      </w:r>
      <w:r w:rsidRPr="00697348">
        <w:rPr>
          <w:b/>
        </w:rPr>
        <w:t>.</w:t>
      </w:r>
      <w:r>
        <w:rPr>
          <w:b/>
        </w:rPr>
        <w:t xml:space="preserve">1.2.2. </w:t>
      </w:r>
      <w:r w:rsidRPr="00165691">
        <w:rPr>
          <w:rFonts w:eastAsia="Calibri"/>
          <w:b/>
        </w:rPr>
        <w:t>EXPERIENCIA</w:t>
      </w:r>
    </w:p>
    <w:p w:rsidR="004D6710" w:rsidRPr="00165691" w:rsidRDefault="004D6710" w:rsidP="004D6710">
      <w:pPr>
        <w:pStyle w:val="Textoindependiente2"/>
        <w:tabs>
          <w:tab w:val="left" w:pos="1980"/>
        </w:tabs>
        <w:spacing w:after="0" w:line="240" w:lineRule="auto"/>
        <w:jc w:val="both"/>
        <w:rPr>
          <w:rFonts w:eastAsia="Calibri"/>
        </w:rPr>
      </w:pPr>
    </w:p>
    <w:p w:rsidR="004D6710" w:rsidRPr="00BE7E50" w:rsidRDefault="004D6710" w:rsidP="004D6710">
      <w:pPr>
        <w:jc w:val="both"/>
      </w:pPr>
      <w:r w:rsidRPr="00BE7E50">
        <w:t>El oferente debe presentar después de la adjudicación las hojas de vida del personal el cual debe llevar un tiempo mínimo de experiencia igual o superior a (2) dos años en Cuidado intensivo.</w:t>
      </w:r>
    </w:p>
    <w:p w:rsidR="004D6710" w:rsidRPr="00BE7E50" w:rsidRDefault="004D6710" w:rsidP="004D6710">
      <w:pPr>
        <w:ind w:right="22"/>
        <w:jc w:val="both"/>
      </w:pPr>
    </w:p>
    <w:p w:rsidR="004D6710" w:rsidRPr="00BE7E50" w:rsidRDefault="004D6710" w:rsidP="004D6710">
      <w:pPr>
        <w:ind w:right="22"/>
        <w:jc w:val="both"/>
        <w:rPr>
          <w:b/>
        </w:rPr>
      </w:pPr>
      <w:r w:rsidRPr="00BE7E50">
        <w:rPr>
          <w:b/>
        </w:rPr>
        <w:t xml:space="preserve">1.1.2.3. FORMACIÓN </w:t>
      </w:r>
    </w:p>
    <w:p w:rsidR="004D6710" w:rsidRPr="00BE7E50" w:rsidRDefault="004D6710" w:rsidP="004D6710">
      <w:pPr>
        <w:ind w:right="22"/>
        <w:jc w:val="both"/>
        <w:rPr>
          <w:b/>
        </w:rPr>
      </w:pPr>
    </w:p>
    <w:p w:rsidR="004D6710" w:rsidRPr="00175230" w:rsidRDefault="004D6710" w:rsidP="004D6710">
      <w:pPr>
        <w:jc w:val="both"/>
      </w:pPr>
      <w:r w:rsidRPr="00BE7E50">
        <w:t>El oferente debe presentar después de la adjudicación las hojas de vida del personal técnico profesional (auxiliares de enfermería) con entrenamiento en cuidado crítico.</w:t>
      </w:r>
    </w:p>
    <w:p w:rsidR="004D6710" w:rsidRDefault="004D6710" w:rsidP="004D6710">
      <w:pPr>
        <w:pStyle w:val="Textoindependiente26"/>
        <w:spacing w:after="0" w:line="240" w:lineRule="auto"/>
        <w:rPr>
          <w:rFonts w:ascii="Arial" w:hAnsi="Arial" w:cs="Arial"/>
          <w:b/>
          <w:sz w:val="20"/>
          <w:szCs w:val="20"/>
        </w:rPr>
      </w:pPr>
    </w:p>
    <w:p w:rsidR="004D6710" w:rsidRPr="001432FF" w:rsidRDefault="004D6710" w:rsidP="004D6710">
      <w:pPr>
        <w:pStyle w:val="Textoindependiente26"/>
        <w:spacing w:after="0" w:line="240" w:lineRule="auto"/>
        <w:rPr>
          <w:rFonts w:ascii="Arial" w:eastAsia="Calibri" w:hAnsi="Arial" w:cs="Arial"/>
          <w:b/>
          <w:sz w:val="20"/>
          <w:szCs w:val="20"/>
        </w:rPr>
      </w:pPr>
      <w:r w:rsidRPr="001432FF">
        <w:rPr>
          <w:rFonts w:ascii="Arial" w:hAnsi="Arial" w:cs="Arial"/>
          <w:b/>
          <w:sz w:val="20"/>
          <w:szCs w:val="20"/>
        </w:rPr>
        <w:t xml:space="preserve">1.1.2.4. </w:t>
      </w:r>
      <w:r w:rsidRPr="001432FF">
        <w:rPr>
          <w:rFonts w:ascii="Arial" w:eastAsia="Calibri" w:hAnsi="Arial" w:cs="Arial"/>
          <w:b/>
          <w:sz w:val="20"/>
          <w:szCs w:val="20"/>
        </w:rPr>
        <w:t>CAPACIDAD OPERATIVA</w:t>
      </w:r>
    </w:p>
    <w:p w:rsidR="004D6710" w:rsidRDefault="004D6710" w:rsidP="004D6710">
      <w:pPr>
        <w:pStyle w:val="Textoindependiente26"/>
        <w:tabs>
          <w:tab w:val="left" w:pos="1980"/>
        </w:tabs>
        <w:spacing w:after="0" w:line="240" w:lineRule="auto"/>
        <w:jc w:val="both"/>
        <w:rPr>
          <w:rFonts w:ascii="Arial" w:hAnsi="Arial" w:cs="Arial"/>
          <w:sz w:val="20"/>
          <w:szCs w:val="20"/>
        </w:rPr>
      </w:pPr>
    </w:p>
    <w:p w:rsidR="004D6710" w:rsidRPr="00175230" w:rsidRDefault="004D6710" w:rsidP="004D6710">
      <w:pPr>
        <w:jc w:val="both"/>
      </w:pPr>
      <w:r w:rsidRPr="00175230">
        <w:t>El proponente deberá incluir en su propuesta, su organigrama y manifestar</w:t>
      </w:r>
      <w:r>
        <w:t xml:space="preserve"> por escrito </w:t>
      </w:r>
      <w:r w:rsidRPr="00175230">
        <w:t>los recursos físicos y talento humano con que cuenta para la ejecución del contrato de operación, administración y funcionamiento de la Unidad de Cuidados Intensivos / intermedios adultos para el ESP – Clínica Regional de Occidente (CLIOC) de la Seccional Sanidad Valle.</w:t>
      </w:r>
    </w:p>
    <w:p w:rsidR="004D6710" w:rsidRPr="00165691" w:rsidRDefault="004D6710" w:rsidP="004D6710">
      <w:pPr>
        <w:pStyle w:val="Textoindependiente2"/>
        <w:tabs>
          <w:tab w:val="left" w:pos="1980"/>
        </w:tabs>
        <w:spacing w:after="0" w:line="240" w:lineRule="auto"/>
        <w:jc w:val="both"/>
        <w:rPr>
          <w:rFonts w:eastAsia="Calibri"/>
        </w:rPr>
      </w:pPr>
    </w:p>
    <w:p w:rsidR="004D6710" w:rsidRDefault="004D6710" w:rsidP="004D6710">
      <w:pPr>
        <w:pStyle w:val="Prrafodelista"/>
        <w:tabs>
          <w:tab w:val="left" w:pos="-1080"/>
          <w:tab w:val="left" w:pos="0"/>
        </w:tabs>
        <w:jc w:val="center"/>
        <w:rPr>
          <w:b/>
        </w:rPr>
      </w:pPr>
      <w:r w:rsidRPr="00222EA7">
        <w:rPr>
          <w:b/>
        </w:rPr>
        <w:t>ANEXO No. 2.1</w:t>
      </w:r>
    </w:p>
    <w:p w:rsidR="004D6710" w:rsidRPr="00222EA7" w:rsidRDefault="00794452" w:rsidP="004D6710">
      <w:pPr>
        <w:pStyle w:val="Prrafodelista"/>
        <w:tabs>
          <w:tab w:val="left" w:pos="-1080"/>
          <w:tab w:val="left" w:pos="0"/>
        </w:tabs>
        <w:rPr>
          <w:noProof/>
          <w:lang w:eastAsia="es-CO"/>
        </w:rPr>
      </w:pPr>
      <w:r w:rsidRPr="00794452">
        <w:rPr>
          <w:noProof/>
          <w:lang w:val="es-ES"/>
        </w:rPr>
        <w:pict>
          <v:shape id="Cuadro de texto 1" o:spid="_x0000_s1225" type="#_x0000_t202" style="position:absolute;left:0;text-align:left;margin-left:3.25pt;margin-top:8.1pt;width:482.25pt;height:22.35pt;z-index:251676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" fillcolor="#bfbfbf">
            <v:textbox>
              <w:txbxContent>
                <w:p w:rsidR="00726E3F" w:rsidRPr="00003602" w:rsidRDefault="00726E3F" w:rsidP="004D6710">
                  <w:pPr>
                    <w:jc w:val="center"/>
                    <w:rPr>
                      <w:b/>
                      <w:sz w:val="22"/>
                      <w:szCs w:val="22"/>
                      <w:lang w:val="es-MX"/>
                    </w:rPr>
                  </w:pPr>
                  <w:r w:rsidRPr="00083966">
                    <w:rPr>
                      <w:b/>
                      <w:szCs w:val="22"/>
                    </w:rPr>
                    <w:t>FACTORES DE VERIFICACIÓN Y PONDERACIÓN</w:t>
                  </w:r>
                </w:p>
              </w:txbxContent>
            </v:textbox>
          </v:shape>
        </w:pict>
      </w:r>
    </w:p>
    <w:p w:rsidR="004D6710" w:rsidRPr="00222EA7" w:rsidRDefault="004D6710" w:rsidP="004D6710">
      <w:pPr>
        <w:pStyle w:val="Prrafodelista"/>
        <w:tabs>
          <w:tab w:val="left" w:pos="-1080"/>
          <w:tab w:val="left" w:pos="0"/>
        </w:tabs>
        <w:rPr>
          <w:b/>
        </w:rPr>
      </w:pPr>
      <w:r w:rsidRPr="00222EA7">
        <w:rPr>
          <w:b/>
        </w:rPr>
        <w:t>ANEXO No. 4</w:t>
      </w:r>
    </w:p>
    <w:p w:rsidR="004D6710" w:rsidRPr="00AB172E" w:rsidRDefault="004D6710" w:rsidP="004D6710">
      <w:pPr>
        <w:pStyle w:val="Prrafodelista"/>
        <w:tabs>
          <w:tab w:val="left" w:pos="-1080"/>
          <w:tab w:val="left" w:pos="0"/>
        </w:tabs>
      </w:pPr>
    </w:p>
    <w:p w:rsidR="004D6710" w:rsidRDefault="004D6710" w:rsidP="004D6710">
      <w:pPr>
        <w:pStyle w:val="Textoindependiente2"/>
        <w:autoSpaceDE/>
        <w:autoSpaceDN/>
        <w:spacing w:after="0" w:line="240" w:lineRule="auto"/>
        <w:jc w:val="both"/>
        <w:rPr>
          <w:b/>
        </w:rPr>
      </w:pPr>
    </w:p>
    <w:p w:rsidR="004D6710" w:rsidRPr="00C2321E" w:rsidRDefault="004D6710" w:rsidP="004D6710">
      <w:pPr>
        <w:pStyle w:val="Textoindependiente2"/>
        <w:autoSpaceDE/>
        <w:autoSpaceDN/>
        <w:spacing w:after="0" w:line="240" w:lineRule="auto"/>
        <w:jc w:val="both"/>
        <w:rPr>
          <w:b/>
        </w:rPr>
      </w:pPr>
      <w:r w:rsidRPr="00C2321E">
        <w:rPr>
          <w:b/>
        </w:rPr>
        <w:t>1.</w:t>
      </w:r>
      <w:r w:rsidRPr="00C2321E">
        <w:rPr>
          <w:b/>
          <w:bCs/>
          <w:lang w:val="es-MX"/>
        </w:rPr>
        <w:t xml:space="preserve"> CONDICIONES TÉCNICAS DE CALIFICACIÓN</w:t>
      </w:r>
    </w:p>
    <w:p w:rsidR="004D6710" w:rsidRPr="00C2321E" w:rsidRDefault="004D6710" w:rsidP="004D6710">
      <w:pPr>
        <w:pStyle w:val="Prrafodelista"/>
        <w:tabs>
          <w:tab w:val="left" w:pos="240"/>
          <w:tab w:val="center" w:pos="4459"/>
          <w:tab w:val="left" w:pos="5820"/>
        </w:tabs>
        <w:ind w:left="0"/>
        <w:rPr>
          <w:b/>
        </w:rPr>
      </w:pPr>
    </w:p>
    <w:p w:rsidR="004D6710" w:rsidRPr="00C2321E" w:rsidRDefault="004D6710" w:rsidP="004D6710">
      <w:pPr>
        <w:tabs>
          <w:tab w:val="left" w:pos="240"/>
        </w:tabs>
        <w:autoSpaceDE/>
        <w:autoSpaceDN/>
      </w:pPr>
      <w:r w:rsidRPr="00C2321E">
        <w:rPr>
          <w:b/>
        </w:rPr>
        <w:t xml:space="preserve">1.1. Apoyo a la industria Nacional </w:t>
      </w:r>
      <w:r w:rsidRPr="00C2321E">
        <w:t>(20 puntos)</w:t>
      </w:r>
    </w:p>
    <w:p w:rsidR="004D6710" w:rsidRPr="00C2321E" w:rsidRDefault="004D6710" w:rsidP="004D6710">
      <w:pPr>
        <w:tabs>
          <w:tab w:val="left" w:pos="240"/>
        </w:tabs>
        <w:autoSpaceDE/>
        <w:autoSpaceDN/>
      </w:pPr>
    </w:p>
    <w:p w:rsidR="004D6710" w:rsidRDefault="004D6710" w:rsidP="004D6710">
      <w:r w:rsidRPr="00DE1340">
        <w:t>Para efectos de dar cumplimiento a lo ordenado en la Ley 816 de 2003, el puntaje otorgado a cada proponente se incrementará acorde a los siguientes criterios:</w:t>
      </w:r>
    </w:p>
    <w:p w:rsidR="004D6710" w:rsidRPr="00DE1340" w:rsidRDefault="004D6710" w:rsidP="004D6710"/>
    <w:tbl>
      <w:tblPr>
        <w:tblW w:w="86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80"/>
        <w:gridCol w:w="3119"/>
        <w:gridCol w:w="2984"/>
      </w:tblGrid>
      <w:tr w:rsidR="004D6710" w:rsidRPr="004E5382" w:rsidTr="009D5092">
        <w:trPr>
          <w:trHeight w:hRule="exact" w:val="443"/>
        </w:trPr>
        <w:tc>
          <w:tcPr>
            <w:tcW w:w="2580" w:type="dxa"/>
            <w:vAlign w:val="center"/>
          </w:tcPr>
          <w:p w:rsidR="004D6710" w:rsidRPr="009D5092" w:rsidRDefault="004D6710" w:rsidP="009D5092">
            <w:pPr>
              <w:pStyle w:val="TableParagraph"/>
              <w:ind w:left="37"/>
              <w:jc w:val="center"/>
              <w:rPr>
                <w:b/>
                <w:sz w:val="20"/>
                <w:szCs w:val="20"/>
              </w:rPr>
            </w:pPr>
            <w:r w:rsidRPr="009D5092">
              <w:rPr>
                <w:b/>
                <w:sz w:val="20"/>
                <w:szCs w:val="20"/>
              </w:rPr>
              <w:t xml:space="preserve">EMPRESA DE </w:t>
            </w:r>
            <w:r w:rsidRPr="009D5092">
              <w:rPr>
                <w:rFonts w:eastAsia="MS Mincho"/>
                <w:b/>
                <w:sz w:val="20"/>
                <w:szCs w:val="20"/>
              </w:rPr>
              <w:t>ORIGEN Y/O SERVICIO NACIONAL</w:t>
            </w:r>
            <w:r w:rsidRPr="009D5092">
              <w:rPr>
                <w:b/>
                <w:sz w:val="20"/>
                <w:szCs w:val="20"/>
              </w:rPr>
              <w:t xml:space="preserve"> </w:t>
            </w:r>
          </w:p>
        </w:tc>
        <w:tc>
          <w:tcPr>
            <w:tcW w:w="3119" w:type="dxa"/>
            <w:vAlign w:val="center"/>
          </w:tcPr>
          <w:p w:rsidR="004D6710" w:rsidRPr="009D5092" w:rsidRDefault="004D6710" w:rsidP="009D5092">
            <w:pPr>
              <w:pStyle w:val="TableParagraph"/>
              <w:ind w:left="154" w:right="154"/>
              <w:jc w:val="center"/>
              <w:rPr>
                <w:b/>
                <w:sz w:val="20"/>
                <w:szCs w:val="20"/>
              </w:rPr>
            </w:pPr>
            <w:r w:rsidRPr="009D5092">
              <w:rPr>
                <w:b/>
                <w:sz w:val="20"/>
                <w:szCs w:val="20"/>
              </w:rPr>
              <w:t>EMPRESA EXTRANJERA CON RECURSO HUMANO NACIONAL</w:t>
            </w:r>
          </w:p>
        </w:tc>
        <w:tc>
          <w:tcPr>
            <w:tcW w:w="2984" w:type="dxa"/>
            <w:vAlign w:val="center"/>
          </w:tcPr>
          <w:p w:rsidR="004D6710" w:rsidRPr="009D5092" w:rsidRDefault="004D6710" w:rsidP="009D5092">
            <w:pPr>
              <w:pStyle w:val="TableParagraph"/>
              <w:ind w:left="158" w:right="161"/>
              <w:jc w:val="center"/>
              <w:rPr>
                <w:b/>
                <w:sz w:val="20"/>
                <w:szCs w:val="20"/>
              </w:rPr>
            </w:pPr>
            <w:r w:rsidRPr="009D5092">
              <w:rPr>
                <w:b/>
                <w:sz w:val="20"/>
                <w:szCs w:val="20"/>
              </w:rPr>
              <w:t>EMPRESA EXTRANJERA SIN RECURSO HUMANO NACIONAL</w:t>
            </w:r>
          </w:p>
        </w:tc>
      </w:tr>
      <w:tr w:rsidR="004D6710" w:rsidRPr="004E5382" w:rsidTr="009D5092">
        <w:trPr>
          <w:trHeight w:hRule="exact" w:val="277"/>
        </w:trPr>
        <w:tc>
          <w:tcPr>
            <w:tcW w:w="2580" w:type="dxa"/>
            <w:vAlign w:val="center"/>
          </w:tcPr>
          <w:p w:rsidR="004D6710" w:rsidRPr="009D5092" w:rsidRDefault="004D6710" w:rsidP="009D5092">
            <w:pPr>
              <w:pStyle w:val="TableParagraph"/>
              <w:jc w:val="center"/>
              <w:rPr>
                <w:sz w:val="20"/>
                <w:szCs w:val="20"/>
              </w:rPr>
            </w:pPr>
            <w:r w:rsidRPr="009D5092">
              <w:rPr>
                <w:sz w:val="20"/>
                <w:szCs w:val="20"/>
              </w:rPr>
              <w:t>20 Puntos</w:t>
            </w:r>
          </w:p>
        </w:tc>
        <w:tc>
          <w:tcPr>
            <w:tcW w:w="3119" w:type="dxa"/>
            <w:vAlign w:val="center"/>
          </w:tcPr>
          <w:p w:rsidR="004D6710" w:rsidRPr="009D5092" w:rsidRDefault="004D6710" w:rsidP="009D5092">
            <w:pPr>
              <w:pStyle w:val="TableParagraph"/>
              <w:ind w:left="154" w:right="154"/>
              <w:jc w:val="center"/>
              <w:rPr>
                <w:sz w:val="20"/>
                <w:szCs w:val="20"/>
              </w:rPr>
            </w:pPr>
            <w:r w:rsidRPr="009D5092">
              <w:rPr>
                <w:sz w:val="20"/>
                <w:szCs w:val="20"/>
              </w:rPr>
              <w:t>10 Puntos</w:t>
            </w:r>
          </w:p>
        </w:tc>
        <w:tc>
          <w:tcPr>
            <w:tcW w:w="2984" w:type="dxa"/>
            <w:vAlign w:val="center"/>
          </w:tcPr>
          <w:p w:rsidR="004D6710" w:rsidRPr="009D5092" w:rsidRDefault="004D6710" w:rsidP="009D5092">
            <w:pPr>
              <w:pStyle w:val="TableParagraph"/>
              <w:ind w:left="158" w:right="156"/>
              <w:jc w:val="center"/>
              <w:rPr>
                <w:sz w:val="20"/>
                <w:szCs w:val="20"/>
              </w:rPr>
            </w:pPr>
            <w:r w:rsidRPr="009D5092">
              <w:rPr>
                <w:sz w:val="20"/>
                <w:szCs w:val="20"/>
              </w:rPr>
              <w:t>00 Puntos</w:t>
            </w:r>
          </w:p>
        </w:tc>
      </w:tr>
    </w:tbl>
    <w:p w:rsidR="004D6710" w:rsidRPr="00DE1340" w:rsidRDefault="004D6710" w:rsidP="004D6710">
      <w:pPr>
        <w:pStyle w:val="Textoindependiente"/>
      </w:pPr>
    </w:p>
    <w:p w:rsidR="004D6710" w:rsidRPr="00DE1340" w:rsidRDefault="004D6710" w:rsidP="004D6710">
      <w:pPr>
        <w:jc w:val="both"/>
      </w:pPr>
      <w:r w:rsidRPr="00DE1340">
        <w:t xml:space="preserve">Para evaluar este aspecto se tomará la información contenida en el </w:t>
      </w:r>
      <w:r w:rsidRPr="00DE1340">
        <w:rPr>
          <w:b/>
        </w:rPr>
        <w:t>FORMATO APOYO A LA INDUSTRIA NACIONAL Formato</w:t>
      </w:r>
      <w:r>
        <w:rPr>
          <w:b/>
        </w:rPr>
        <w:t xml:space="preserve"> No. 3</w:t>
      </w:r>
      <w:r w:rsidRPr="00DE1340">
        <w:t>.</w:t>
      </w:r>
    </w:p>
    <w:p w:rsidR="004D6710" w:rsidRPr="00BE7E50" w:rsidRDefault="004D6710" w:rsidP="001A17B2">
      <w:pPr>
        <w:jc w:val="both"/>
      </w:pPr>
    </w:p>
    <w:p w:rsidR="004D6710" w:rsidRPr="00BE7E50" w:rsidRDefault="004D6710" w:rsidP="004D6710">
      <w:pPr>
        <w:pStyle w:val="Textoindependiente2"/>
        <w:numPr>
          <w:ilvl w:val="0"/>
          <w:numId w:val="24"/>
        </w:numPr>
        <w:tabs>
          <w:tab w:val="left" w:pos="284"/>
        </w:tabs>
        <w:spacing w:after="0" w:line="240" w:lineRule="auto"/>
        <w:rPr>
          <w:rFonts w:eastAsia="Calibri"/>
          <w:b/>
        </w:rPr>
      </w:pPr>
      <w:r w:rsidRPr="00BE7E50">
        <w:rPr>
          <w:rFonts w:eastAsia="Calibri"/>
          <w:b/>
        </w:rPr>
        <w:t>EVALUACIÓN ECONÓMICA  Y FINANCIERA (600 PUNTOS</w:t>
      </w:r>
    </w:p>
    <w:p w:rsidR="004D6710" w:rsidRPr="00BE7E50" w:rsidRDefault="004D6710" w:rsidP="004D6710">
      <w:pPr>
        <w:pStyle w:val="Textoindependiente2"/>
        <w:tabs>
          <w:tab w:val="left" w:pos="284"/>
        </w:tabs>
        <w:spacing w:after="0" w:line="240" w:lineRule="auto"/>
        <w:ind w:left="720"/>
        <w:rPr>
          <w:rFonts w:eastAsia="Calibri"/>
        </w:rPr>
      </w:pPr>
    </w:p>
    <w:p w:rsidR="004D6710" w:rsidRDefault="004D6710" w:rsidP="00F2340D">
      <w:pPr>
        <w:pStyle w:val="Textoindependiente2"/>
        <w:numPr>
          <w:ilvl w:val="2"/>
          <w:numId w:val="35"/>
        </w:numPr>
        <w:autoSpaceDE/>
        <w:autoSpaceDN/>
        <w:spacing w:after="0" w:line="240" w:lineRule="auto"/>
        <w:jc w:val="both"/>
        <w:rPr>
          <w:rFonts w:eastAsia="Calibri"/>
          <w:b/>
        </w:rPr>
      </w:pPr>
      <w:r w:rsidRPr="004E5382">
        <w:rPr>
          <w:b/>
        </w:rPr>
        <w:t>Evaluación</w:t>
      </w:r>
      <w:r w:rsidRPr="00BE7E50">
        <w:rPr>
          <w:rFonts w:eastAsia="Calibri"/>
          <w:b/>
        </w:rPr>
        <w:t xml:space="preserve"> económica tarifa prestación del servicio</w:t>
      </w:r>
      <w:r>
        <w:rPr>
          <w:rFonts w:eastAsia="Calibri"/>
          <w:b/>
        </w:rPr>
        <w:t xml:space="preserve"> (500 puntos)</w:t>
      </w:r>
      <w:r w:rsidRPr="00BE7E50">
        <w:rPr>
          <w:rFonts w:eastAsia="Calibri"/>
          <w:b/>
        </w:rPr>
        <w:t xml:space="preserve">: </w:t>
      </w:r>
    </w:p>
    <w:p w:rsidR="004D6710" w:rsidRPr="00BE7E50" w:rsidRDefault="004D6710" w:rsidP="004D6710">
      <w:pPr>
        <w:pStyle w:val="Textoindependiente2"/>
        <w:autoSpaceDE/>
        <w:autoSpaceDN/>
        <w:spacing w:after="0" w:line="240" w:lineRule="auto"/>
        <w:ind w:left="1080"/>
        <w:jc w:val="both"/>
        <w:rPr>
          <w:rFonts w:eastAsia="Calibri"/>
          <w:b/>
        </w:rPr>
      </w:pPr>
    </w:p>
    <w:p w:rsidR="004D6710" w:rsidRPr="00BE7E50" w:rsidRDefault="004D6710" w:rsidP="004D6710">
      <w:pPr>
        <w:pStyle w:val="Textoindependiente"/>
        <w:ind w:right="99"/>
        <w:jc w:val="both"/>
        <w:rPr>
          <w:sz w:val="20"/>
        </w:rPr>
      </w:pPr>
      <w:r w:rsidRPr="00BE7E50">
        <w:rPr>
          <w:sz w:val="20"/>
        </w:rPr>
        <w:t>Para efectos de la evaluación económica, se considerará que la propuesta es hábil, siempre que cumpla con la totalidad de los requisitos de orden Jurídico, Técnico y Financieros, y cuando la misma no supere la tarifa techo unitaria asignada.</w:t>
      </w:r>
    </w:p>
    <w:p w:rsidR="004D6710" w:rsidRPr="00BE7E50" w:rsidRDefault="004D6710" w:rsidP="004D6710">
      <w:pPr>
        <w:pStyle w:val="Textoindependiente"/>
        <w:rPr>
          <w:sz w:val="20"/>
        </w:rPr>
      </w:pPr>
    </w:p>
    <w:p w:rsidR="00202D2B" w:rsidRPr="00225A44" w:rsidRDefault="00202D2B" w:rsidP="00202D2B">
      <w:pPr>
        <w:pStyle w:val="Textoindependiente"/>
        <w:rPr>
          <w:sz w:val="20"/>
        </w:rPr>
      </w:pPr>
      <w:r w:rsidRPr="00225A44">
        <w:rPr>
          <w:sz w:val="20"/>
          <w:u w:val="single"/>
        </w:rPr>
        <w:t>Oferta con Mayor % de descuento sobre promedio de precios</w:t>
      </w:r>
      <w:r>
        <w:rPr>
          <w:sz w:val="20"/>
        </w:rPr>
        <w:t xml:space="preserve">  X 500</w:t>
      </w:r>
    </w:p>
    <w:p w:rsidR="00202D2B" w:rsidRPr="00225A44" w:rsidRDefault="00202D2B" w:rsidP="00202D2B">
      <w:pPr>
        <w:pStyle w:val="Textoindependiente"/>
        <w:rPr>
          <w:sz w:val="20"/>
        </w:rPr>
      </w:pPr>
      <w:r w:rsidRPr="00225A44">
        <w:rPr>
          <w:sz w:val="20"/>
        </w:rPr>
        <w:t>Oferta a evaluar</w:t>
      </w:r>
    </w:p>
    <w:p w:rsidR="004D6710" w:rsidRDefault="004D6710" w:rsidP="004D6710">
      <w:pPr>
        <w:pStyle w:val="Textoindependiente2"/>
        <w:spacing w:after="0" w:line="240" w:lineRule="auto"/>
        <w:jc w:val="both"/>
      </w:pPr>
    </w:p>
    <w:p w:rsidR="004D6710" w:rsidRDefault="004D6710" w:rsidP="00F2340D">
      <w:pPr>
        <w:pStyle w:val="Textoindependiente"/>
        <w:numPr>
          <w:ilvl w:val="2"/>
          <w:numId w:val="35"/>
        </w:numPr>
        <w:jc w:val="both"/>
        <w:rPr>
          <w:rFonts w:cs="Arial"/>
          <w:b/>
          <w:sz w:val="20"/>
        </w:rPr>
      </w:pPr>
      <w:r w:rsidRPr="004E5382">
        <w:rPr>
          <w:b/>
          <w:sz w:val="20"/>
        </w:rPr>
        <w:t>Evaluación económica oferta tarifa medicamentos  ( 100 puntos)</w:t>
      </w:r>
    </w:p>
    <w:p w:rsidR="004D6710" w:rsidRDefault="004D6710" w:rsidP="004D6710">
      <w:pPr>
        <w:pStyle w:val="Textoindependiente"/>
        <w:jc w:val="both"/>
        <w:rPr>
          <w:rFonts w:cs="Arial"/>
          <w:sz w:val="20"/>
        </w:rPr>
      </w:pPr>
    </w:p>
    <w:p w:rsidR="00202D2B" w:rsidRDefault="004D6710" w:rsidP="00202D2B">
      <w:pPr>
        <w:jc w:val="both"/>
      </w:pPr>
      <w:r w:rsidRPr="004E5382">
        <w:t>El oferente debe diligenciar el anexo oferta económica de medicamentos, que representa 90 moléculas de mayor rotación, en la casilla de valor unitario  para realizar el proyectado de gastos por medicamentos al multiplicarlo por la rotación promedio mes, obtendremos  el gasto proyectado con cada uno de los oferentes así se puede evaluar la oferta económica, a la  MENOR oferta económica GLOBAL se le asignaran 100</w:t>
      </w:r>
      <w:r w:rsidR="00202D2B">
        <w:t xml:space="preserve"> puntos</w:t>
      </w:r>
      <w:r w:rsidRPr="004E5382">
        <w:t xml:space="preserve">. </w:t>
      </w:r>
      <w:r w:rsidR="005357B0">
        <w:t>P</w:t>
      </w:r>
      <w:r w:rsidR="005357B0">
        <w:rPr>
          <w:lang w:val="es-CO"/>
        </w:rPr>
        <w:t xml:space="preserve">ara las demás </w:t>
      </w:r>
      <w:r w:rsidR="00202D2B" w:rsidRPr="00225A44">
        <w:rPr>
          <w:lang w:val="es-CO"/>
        </w:rPr>
        <w:t xml:space="preserve"> entidad</w:t>
      </w:r>
      <w:r w:rsidR="005357B0">
        <w:rPr>
          <w:lang w:val="es-CO"/>
        </w:rPr>
        <w:t>es</w:t>
      </w:r>
      <w:r w:rsidR="00202D2B" w:rsidRPr="00225A44">
        <w:rPr>
          <w:lang w:val="es-CO"/>
        </w:rPr>
        <w:t xml:space="preserve"> </w:t>
      </w:r>
      <w:r w:rsidR="00202D2B" w:rsidRPr="00225A44">
        <w:t>se aplicará la siguiente fórmula:</w:t>
      </w:r>
      <w:r w:rsidR="005357B0">
        <w:t xml:space="preserve"> </w:t>
      </w:r>
    </w:p>
    <w:p w:rsidR="005357B0" w:rsidRDefault="005357B0" w:rsidP="00202D2B">
      <w:pPr>
        <w:jc w:val="both"/>
      </w:pPr>
    </w:p>
    <w:p w:rsidR="005357B0" w:rsidRPr="00225A44" w:rsidRDefault="005357B0" w:rsidP="005357B0">
      <w:pPr>
        <w:pStyle w:val="Textoindependiente"/>
        <w:rPr>
          <w:sz w:val="20"/>
        </w:rPr>
      </w:pPr>
      <w:r>
        <w:rPr>
          <w:sz w:val="20"/>
          <w:u w:val="single"/>
        </w:rPr>
        <w:t xml:space="preserve">Oferta con menor valor </w:t>
      </w:r>
      <w:r>
        <w:rPr>
          <w:sz w:val="20"/>
        </w:rPr>
        <w:t xml:space="preserve">  X 100</w:t>
      </w:r>
    </w:p>
    <w:p w:rsidR="005357B0" w:rsidRPr="00225A44" w:rsidRDefault="005357B0" w:rsidP="005357B0">
      <w:pPr>
        <w:pStyle w:val="Textoindependiente"/>
        <w:rPr>
          <w:sz w:val="20"/>
        </w:rPr>
      </w:pPr>
      <w:r w:rsidRPr="00225A44">
        <w:rPr>
          <w:sz w:val="20"/>
        </w:rPr>
        <w:t>Oferta a evaluar</w:t>
      </w:r>
    </w:p>
    <w:p w:rsidR="005357B0" w:rsidRPr="00225A44" w:rsidRDefault="005357B0" w:rsidP="00202D2B">
      <w:pPr>
        <w:jc w:val="both"/>
      </w:pPr>
    </w:p>
    <w:p w:rsidR="004D6710" w:rsidRPr="001A17B2" w:rsidRDefault="004D6710" w:rsidP="001A17B2">
      <w:pPr>
        <w:shd w:val="clear" w:color="auto" w:fill="FFFFFF"/>
        <w:jc w:val="both"/>
      </w:pPr>
      <w:r>
        <w:t xml:space="preserve">  </w:t>
      </w:r>
    </w:p>
    <w:p w:rsidR="004D6710" w:rsidRDefault="004D6710" w:rsidP="004D6710">
      <w:pPr>
        <w:adjustRightInd w:val="0"/>
        <w:jc w:val="both"/>
        <w:rPr>
          <w:b/>
          <w:bCs/>
        </w:rPr>
      </w:pPr>
    </w:p>
    <w:p w:rsidR="004D6710" w:rsidRPr="00540DFC" w:rsidRDefault="004D6710" w:rsidP="004D6710">
      <w:pPr>
        <w:adjustRightInd w:val="0"/>
        <w:jc w:val="both"/>
        <w:rPr>
          <w:b/>
          <w:bCs/>
        </w:rPr>
      </w:pPr>
      <w:r w:rsidRPr="00540DFC">
        <w:rPr>
          <w:b/>
          <w:bCs/>
        </w:rPr>
        <w:t>NOTA 1: SE ACLARA QUE EL PORCENTAJE ÚNICO DE DESCUENTO UNITARIO OFERTADO APLICARÁ SOBRE CADA UNO DE LOS PRECIOS TECHOS ESTABLECIDOS, SIN AFECTAR EL VALOR ASIGNADO AL PRESENTE PROCESO.</w:t>
      </w:r>
    </w:p>
    <w:p w:rsidR="004D6710" w:rsidRPr="00540DFC" w:rsidRDefault="004D6710" w:rsidP="004D6710">
      <w:pPr>
        <w:adjustRightInd w:val="0"/>
        <w:rPr>
          <w:b/>
          <w:bCs/>
        </w:rPr>
      </w:pPr>
    </w:p>
    <w:p w:rsidR="004D6710" w:rsidRPr="00540DFC" w:rsidRDefault="004D6710" w:rsidP="004D6710">
      <w:pPr>
        <w:adjustRightInd w:val="0"/>
        <w:jc w:val="both"/>
        <w:rPr>
          <w:b/>
          <w:bCs/>
        </w:rPr>
      </w:pPr>
      <w:r w:rsidRPr="00540DFC">
        <w:rPr>
          <w:b/>
          <w:bCs/>
        </w:rPr>
        <w:t>NOTA 2: EN CASO DE NO OTORGAR PORCENTAJE ÚNICO DESCUENTO O QUE EL DESCUENTO SEA EQUIVALENTE AL 0% O QUE EN LA OFERTA NO SE RELACIONE NINGÚN VALOR, LA OFERTA NO OBTENDRÁ PUNTAJE Y SE ENTENDERÁ COMO OBVIO QUE SU OFERTA ES PRESENTADA CONFORME A LOS PRECIOS TECHOS ESTABLECIDOS.</w:t>
      </w:r>
    </w:p>
    <w:p w:rsidR="004D6710" w:rsidRDefault="004D6710" w:rsidP="004D6710">
      <w:pPr>
        <w:pStyle w:val="Textoindependiente2"/>
        <w:tabs>
          <w:tab w:val="left" w:pos="993"/>
        </w:tabs>
        <w:spacing w:after="0" w:line="240" w:lineRule="auto"/>
        <w:ind w:left="-32"/>
        <w:jc w:val="both"/>
        <w:rPr>
          <w:b/>
          <w:szCs w:val="22"/>
        </w:rPr>
      </w:pPr>
    </w:p>
    <w:p w:rsidR="004D6710" w:rsidRDefault="004D6710" w:rsidP="004D6710">
      <w:pPr>
        <w:jc w:val="center"/>
        <w:rPr>
          <w:b/>
        </w:rPr>
      </w:pPr>
    </w:p>
    <w:p w:rsidR="004D6710" w:rsidRDefault="004D6710" w:rsidP="004D6710">
      <w:pPr>
        <w:jc w:val="center"/>
        <w:rPr>
          <w:b/>
        </w:rPr>
      </w:pPr>
    </w:p>
    <w:p w:rsidR="004D6710" w:rsidRDefault="004D6710" w:rsidP="004D6710">
      <w:pPr>
        <w:jc w:val="center"/>
        <w:rPr>
          <w:b/>
        </w:rPr>
      </w:pPr>
    </w:p>
    <w:p w:rsidR="004D6710" w:rsidRDefault="004D6710" w:rsidP="004D6710">
      <w:pPr>
        <w:jc w:val="center"/>
        <w:rPr>
          <w:b/>
        </w:rPr>
      </w:pPr>
    </w:p>
    <w:p w:rsidR="004D6710" w:rsidRDefault="004D6710" w:rsidP="004D6710">
      <w:pPr>
        <w:jc w:val="center"/>
        <w:rPr>
          <w:b/>
        </w:rPr>
      </w:pPr>
    </w:p>
    <w:p w:rsidR="004D6710" w:rsidRDefault="004D6710" w:rsidP="004D6710">
      <w:pPr>
        <w:jc w:val="center"/>
        <w:rPr>
          <w:b/>
        </w:rPr>
      </w:pPr>
    </w:p>
    <w:p w:rsidR="004D6710" w:rsidRDefault="004D6710" w:rsidP="004D6710">
      <w:pPr>
        <w:jc w:val="center"/>
        <w:rPr>
          <w:b/>
        </w:rPr>
      </w:pPr>
    </w:p>
    <w:p w:rsidR="004D6710" w:rsidRDefault="004D6710" w:rsidP="004D6710">
      <w:pPr>
        <w:jc w:val="center"/>
        <w:rPr>
          <w:b/>
        </w:rPr>
      </w:pPr>
    </w:p>
    <w:p w:rsidR="004D6710" w:rsidRDefault="004D6710" w:rsidP="004D6710">
      <w:pPr>
        <w:jc w:val="center"/>
        <w:rPr>
          <w:b/>
        </w:rPr>
      </w:pPr>
    </w:p>
    <w:p w:rsidR="004D6710" w:rsidRDefault="004D6710" w:rsidP="004D6710">
      <w:pPr>
        <w:jc w:val="center"/>
        <w:rPr>
          <w:b/>
        </w:rPr>
      </w:pPr>
    </w:p>
    <w:p w:rsidR="0008032A" w:rsidRDefault="0008032A" w:rsidP="004D6710">
      <w:pPr>
        <w:rPr>
          <w:b/>
        </w:rPr>
      </w:pPr>
    </w:p>
    <w:p w:rsidR="001A17B2" w:rsidRDefault="001A17B2" w:rsidP="00C74ECB">
      <w:pPr>
        <w:rPr>
          <w:b/>
          <w:szCs w:val="21"/>
        </w:rPr>
      </w:pPr>
    </w:p>
    <w:p w:rsidR="001A17B2" w:rsidRDefault="001A17B2" w:rsidP="0008032A">
      <w:pPr>
        <w:jc w:val="center"/>
        <w:rPr>
          <w:b/>
          <w:szCs w:val="21"/>
        </w:rPr>
      </w:pPr>
    </w:p>
    <w:p w:rsidR="0008032A" w:rsidRDefault="0008032A" w:rsidP="004D6710">
      <w:pPr>
        <w:jc w:val="center"/>
        <w:rPr>
          <w:b/>
        </w:rPr>
      </w:pPr>
      <w:r w:rsidRPr="001308AE">
        <w:rPr>
          <w:b/>
        </w:rPr>
        <w:lastRenderedPageBreak/>
        <w:t>ANEXO No. 3</w:t>
      </w:r>
    </w:p>
    <w:p w:rsidR="0008032A" w:rsidRDefault="0008032A" w:rsidP="004D6710">
      <w:pPr>
        <w:jc w:val="center"/>
        <w:rPr>
          <w:b/>
        </w:rPr>
      </w:pPr>
      <w:r w:rsidRPr="001308AE">
        <w:rPr>
          <w:b/>
        </w:rPr>
        <w:t>OBLIGACIONES DEL CONTRATISTA</w:t>
      </w:r>
    </w:p>
    <w:p w:rsidR="0008032A" w:rsidRPr="001308AE" w:rsidRDefault="0008032A" w:rsidP="0008032A">
      <w:pPr>
        <w:jc w:val="center"/>
        <w:rPr>
          <w:b/>
        </w:rPr>
      </w:pPr>
    </w:p>
    <w:p w:rsidR="004D6710" w:rsidRPr="00480B84" w:rsidRDefault="004D6710" w:rsidP="00F2340D">
      <w:pPr>
        <w:pStyle w:val="Prrafodelista"/>
        <w:widowControl w:val="0"/>
        <w:numPr>
          <w:ilvl w:val="0"/>
          <w:numId w:val="46"/>
        </w:numPr>
        <w:autoSpaceDE/>
        <w:autoSpaceDN/>
        <w:ind w:left="142" w:hanging="360"/>
        <w:contextualSpacing w:val="0"/>
        <w:jc w:val="both"/>
      </w:pPr>
      <w:r w:rsidRPr="00480B84">
        <w:t>Cumplir con el objeto</w:t>
      </w:r>
      <w:r w:rsidRPr="00480B84">
        <w:rPr>
          <w:spacing w:val="-11"/>
        </w:rPr>
        <w:t xml:space="preserve"> </w:t>
      </w:r>
      <w:r w:rsidRPr="00480B84">
        <w:t>contractual.</w:t>
      </w:r>
    </w:p>
    <w:p w:rsidR="004D6710" w:rsidRPr="00480B84" w:rsidRDefault="004D6710" w:rsidP="00F2340D">
      <w:pPr>
        <w:pStyle w:val="Prrafodelista"/>
        <w:widowControl w:val="0"/>
        <w:numPr>
          <w:ilvl w:val="0"/>
          <w:numId w:val="46"/>
        </w:numPr>
        <w:autoSpaceDE/>
        <w:autoSpaceDN/>
        <w:ind w:left="142" w:right="121" w:hanging="360"/>
        <w:contextualSpacing w:val="0"/>
        <w:jc w:val="both"/>
      </w:pPr>
      <w:r w:rsidRPr="00480B84">
        <w:t>Responder en los plazos que la Seccional de Sanidad Valle establezca en cada caso, los requerimientos de aclaración o de información que le</w:t>
      </w:r>
      <w:r w:rsidRPr="00480B84">
        <w:rPr>
          <w:spacing w:val="-14"/>
        </w:rPr>
        <w:t xml:space="preserve"> </w:t>
      </w:r>
      <w:r w:rsidRPr="00480B84">
        <w:t>formule.</w:t>
      </w:r>
    </w:p>
    <w:p w:rsidR="004D6710" w:rsidRPr="00480B84" w:rsidRDefault="004D6710" w:rsidP="00F2340D">
      <w:pPr>
        <w:pStyle w:val="Prrafodelista"/>
        <w:widowControl w:val="0"/>
        <w:numPr>
          <w:ilvl w:val="0"/>
          <w:numId w:val="46"/>
        </w:numPr>
        <w:autoSpaceDE/>
        <w:autoSpaceDN/>
        <w:ind w:left="142" w:right="121" w:hanging="360"/>
        <w:contextualSpacing w:val="0"/>
        <w:jc w:val="both"/>
      </w:pPr>
      <w:r w:rsidRPr="00480B84">
        <w:t>Constituir en debida forma y aportar al Grupo Contractual y Seguimiento de la Seccional de sanidad valle o quien haga sus veces, dentro de los tres (3) días hábiles siguientes a la suscripción del contrato, la Garantía</w:t>
      </w:r>
      <w:r w:rsidRPr="00480B84">
        <w:rPr>
          <w:spacing w:val="-6"/>
        </w:rPr>
        <w:t xml:space="preserve"> </w:t>
      </w:r>
      <w:r w:rsidRPr="00480B84">
        <w:t>Única.</w:t>
      </w:r>
    </w:p>
    <w:p w:rsidR="004D6710" w:rsidRPr="00480B84" w:rsidRDefault="004D6710" w:rsidP="00F2340D">
      <w:pPr>
        <w:pStyle w:val="Prrafodelista"/>
        <w:widowControl w:val="0"/>
        <w:numPr>
          <w:ilvl w:val="0"/>
          <w:numId w:val="46"/>
        </w:numPr>
        <w:autoSpaceDE/>
        <w:autoSpaceDN/>
        <w:ind w:left="142" w:right="119" w:hanging="360"/>
        <w:contextualSpacing w:val="0"/>
        <w:jc w:val="both"/>
      </w:pPr>
      <w:r w:rsidRPr="00480B84">
        <w:t>No acceder a peticiones o amenazas, de quienes actuando por fuera de la ley pretendan obligarlo a hacer u omitir algún acto o hecho, el CONTRATISTA deberá Informar de tal evento a la Jefatura administrativa y Financiera de la Seccional de Sanidad Valle y a las autoridades competentes para que se adopten las medidas</w:t>
      </w:r>
      <w:r w:rsidRPr="00480B84">
        <w:rPr>
          <w:spacing w:val="-9"/>
        </w:rPr>
        <w:t xml:space="preserve"> </w:t>
      </w:r>
      <w:r w:rsidRPr="00480B84">
        <w:t>necesarias.</w:t>
      </w:r>
    </w:p>
    <w:p w:rsidR="004D6710" w:rsidRPr="00480B84" w:rsidRDefault="004D6710" w:rsidP="00F2340D">
      <w:pPr>
        <w:pStyle w:val="Prrafodelista"/>
        <w:widowControl w:val="0"/>
        <w:numPr>
          <w:ilvl w:val="0"/>
          <w:numId w:val="46"/>
        </w:numPr>
        <w:autoSpaceDE/>
        <w:autoSpaceDN/>
        <w:ind w:left="142" w:right="127" w:hanging="360"/>
        <w:contextualSpacing w:val="0"/>
        <w:jc w:val="both"/>
      </w:pPr>
      <w:r w:rsidRPr="00480B84">
        <w:t>Mantener activa la cuenta corriente o de ahorros reportada para los pagos con el fin de evitar traumatismos en el proceso de ejecución del</w:t>
      </w:r>
      <w:r w:rsidRPr="00480B84">
        <w:rPr>
          <w:spacing w:val="-18"/>
        </w:rPr>
        <w:t xml:space="preserve"> </w:t>
      </w:r>
      <w:r w:rsidRPr="00480B84">
        <w:t>contrato.</w:t>
      </w:r>
    </w:p>
    <w:p w:rsidR="004D6710" w:rsidRPr="00480B84" w:rsidRDefault="004D6710" w:rsidP="00F2340D">
      <w:pPr>
        <w:pStyle w:val="Prrafodelista"/>
        <w:widowControl w:val="0"/>
        <w:numPr>
          <w:ilvl w:val="0"/>
          <w:numId w:val="46"/>
        </w:numPr>
        <w:autoSpaceDE/>
        <w:autoSpaceDN/>
        <w:ind w:left="142" w:right="121" w:hanging="360"/>
        <w:contextualSpacing w:val="0"/>
        <w:jc w:val="both"/>
      </w:pPr>
      <w:r w:rsidRPr="00480B84">
        <w:t>Restituir a la Seccional de Sanidad Valle los elementos que haya colocado a su disposición para el desarrollo del objeto contractual, cuando se lo requiera o al finalizar el contrato, en caso que se hayan suministrado.</w:t>
      </w:r>
    </w:p>
    <w:p w:rsidR="004D6710" w:rsidRPr="00480B84" w:rsidRDefault="004D6710" w:rsidP="00F2340D">
      <w:pPr>
        <w:pStyle w:val="Prrafodelista"/>
        <w:widowControl w:val="0"/>
        <w:numPr>
          <w:ilvl w:val="0"/>
          <w:numId w:val="46"/>
        </w:numPr>
        <w:autoSpaceDE/>
        <w:autoSpaceDN/>
        <w:ind w:left="142" w:hanging="360"/>
        <w:contextualSpacing w:val="0"/>
        <w:jc w:val="both"/>
      </w:pPr>
      <w:r w:rsidRPr="00480B84">
        <w:t>El contratista debe cumplir los procesos con observancia de las buenas prácticas en materia</w:t>
      </w:r>
      <w:r w:rsidRPr="00480B84">
        <w:rPr>
          <w:spacing w:val="-30"/>
        </w:rPr>
        <w:t xml:space="preserve"> </w:t>
      </w:r>
      <w:r w:rsidRPr="00480B84">
        <w:t>ambiental.</w:t>
      </w:r>
    </w:p>
    <w:p w:rsidR="004D6710" w:rsidRPr="00480B84" w:rsidRDefault="004D6710" w:rsidP="00F2340D">
      <w:pPr>
        <w:pStyle w:val="Prrafodelista"/>
        <w:widowControl w:val="0"/>
        <w:numPr>
          <w:ilvl w:val="0"/>
          <w:numId w:val="46"/>
        </w:numPr>
        <w:autoSpaceDE/>
        <w:autoSpaceDN/>
        <w:ind w:left="142" w:hanging="360"/>
        <w:contextualSpacing w:val="0"/>
        <w:jc w:val="both"/>
      </w:pPr>
      <w:r w:rsidRPr="00480B84">
        <w:t>Los oferentes no deben encontrarse inmersos en el registro único de infractores ambientales</w:t>
      </w:r>
      <w:r w:rsidRPr="00480B84">
        <w:rPr>
          <w:spacing w:val="-29"/>
        </w:rPr>
        <w:t xml:space="preserve"> </w:t>
      </w:r>
      <w:r w:rsidRPr="00480B84">
        <w:t>RUIA.</w:t>
      </w:r>
    </w:p>
    <w:p w:rsidR="004D6710" w:rsidRPr="006A4645" w:rsidRDefault="004D6710" w:rsidP="00F2340D">
      <w:pPr>
        <w:pStyle w:val="Prrafodelista"/>
        <w:widowControl w:val="0"/>
        <w:numPr>
          <w:ilvl w:val="0"/>
          <w:numId w:val="46"/>
        </w:numPr>
        <w:autoSpaceDE/>
        <w:autoSpaceDN/>
        <w:ind w:left="142" w:right="128" w:hanging="360"/>
        <w:contextualSpacing w:val="0"/>
        <w:jc w:val="both"/>
      </w:pPr>
      <w:r w:rsidRPr="00480B84">
        <w:t>Las demás obligaciones del CONTRATISTA contenidas en el artículo 5º de la Ley 80 de 1993, así mismo, será civil y penalmente responsable por sus acciones u omisiones en la actuación</w:t>
      </w:r>
      <w:r w:rsidRPr="00480B84">
        <w:rPr>
          <w:spacing w:val="-25"/>
        </w:rPr>
        <w:t xml:space="preserve"> </w:t>
      </w:r>
      <w:r w:rsidRPr="006A4645">
        <w:t>contractual.</w:t>
      </w:r>
    </w:p>
    <w:p w:rsidR="004D6710" w:rsidRDefault="004D6710" w:rsidP="004D6710">
      <w:pPr>
        <w:pStyle w:val="Ttulo31"/>
        <w:ind w:left="475"/>
        <w:jc w:val="left"/>
        <w:rPr>
          <w:lang w:val="es-CO"/>
        </w:rPr>
      </w:pPr>
    </w:p>
    <w:p w:rsidR="004D6710" w:rsidRPr="006A4645" w:rsidRDefault="004D6710" w:rsidP="004D6710">
      <w:pPr>
        <w:pStyle w:val="Ttulo31"/>
        <w:ind w:left="0"/>
        <w:jc w:val="left"/>
        <w:rPr>
          <w:lang w:val="es-CO"/>
        </w:rPr>
      </w:pPr>
      <w:r w:rsidRPr="006A4645">
        <w:rPr>
          <w:lang w:val="es-CO"/>
        </w:rPr>
        <w:t>OBLIGACIONES ESPECÍFICAS PARA EL TIPO DE CONTRATACIÓN</w:t>
      </w:r>
    </w:p>
    <w:p w:rsidR="004D6710" w:rsidRPr="006A4645" w:rsidRDefault="004D6710" w:rsidP="004D6710">
      <w:pPr>
        <w:pStyle w:val="Textoindependiente"/>
        <w:rPr>
          <w:b/>
          <w:lang w:val="es-CO"/>
        </w:rPr>
      </w:pPr>
    </w:p>
    <w:p w:rsidR="004D6710" w:rsidRPr="006A4645" w:rsidRDefault="004D6710" w:rsidP="004D6710">
      <w:pPr>
        <w:pStyle w:val="Ttulo31"/>
        <w:ind w:left="-284" w:right="543"/>
        <w:jc w:val="left"/>
        <w:rPr>
          <w:lang w:val="es-CO"/>
        </w:rPr>
      </w:pPr>
      <w:r w:rsidRPr="006A4645">
        <w:rPr>
          <w:b w:val="0"/>
          <w:lang w:val="es-CO"/>
        </w:rPr>
        <w:t xml:space="preserve">1.)   </w:t>
      </w:r>
      <w:r w:rsidRPr="006A4645">
        <w:rPr>
          <w:lang w:val="es-CO"/>
        </w:rPr>
        <w:t xml:space="preserve">MANEJO DEL SISAP </w:t>
      </w:r>
    </w:p>
    <w:p w:rsidR="004D6710" w:rsidRPr="006A4645" w:rsidRDefault="004D6710" w:rsidP="004D6710">
      <w:pPr>
        <w:pStyle w:val="Ttulo31"/>
        <w:ind w:left="115" w:right="543"/>
        <w:jc w:val="left"/>
        <w:rPr>
          <w:lang w:val="es-CO"/>
        </w:rPr>
      </w:pPr>
    </w:p>
    <w:tbl>
      <w:tblPr>
        <w:tblW w:w="8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8323"/>
      </w:tblGrid>
      <w:tr w:rsidR="004D6710" w:rsidRPr="006A4645" w:rsidTr="00CD03C4">
        <w:trPr>
          <w:trHeight w:hRule="exact" w:val="1450"/>
          <w:jc w:val="center"/>
        </w:trPr>
        <w:tc>
          <w:tcPr>
            <w:tcW w:w="7517" w:type="dxa"/>
          </w:tcPr>
          <w:p w:rsidR="00CD03C4" w:rsidRPr="001762F5" w:rsidRDefault="00CD03C4" w:rsidP="00CD03C4">
            <w:pPr>
              <w:pStyle w:val="TableParagraph"/>
              <w:ind w:left="103" w:right="101"/>
              <w:jc w:val="both"/>
              <w:rPr>
                <w:sz w:val="20"/>
                <w:szCs w:val="20"/>
              </w:rPr>
            </w:pPr>
            <w:r w:rsidRPr="001762F5">
              <w:rPr>
                <w:sz w:val="20"/>
                <w:szCs w:val="20"/>
              </w:rPr>
              <w:t>La historia clínica es un documento legal destinado al registro de las características del estado de salud del paciente y los actos médicos realizados sobre el mismo de lo anterior se podrán desprender las correspondientes implicaciones legales derivadas de un acto médico no documentado. El OFERENTE ADJUDICADO deberá cumplir con las exigencias legales y éticas para el adecuado manejo de la Historia Clínica de los Pacientes (Resolución 1995 de 1999).</w:t>
            </w:r>
          </w:p>
          <w:p w:rsidR="004D6710" w:rsidRDefault="004D6710" w:rsidP="009D5092">
            <w:pPr>
              <w:pStyle w:val="TableParagraph"/>
              <w:ind w:left="103" w:right="101"/>
              <w:jc w:val="both"/>
              <w:rPr>
                <w:sz w:val="20"/>
                <w:szCs w:val="20"/>
              </w:rPr>
            </w:pPr>
          </w:p>
          <w:p w:rsidR="00CD03C4" w:rsidRDefault="00CD03C4" w:rsidP="009D5092">
            <w:pPr>
              <w:pStyle w:val="TableParagraph"/>
              <w:ind w:left="103" w:right="101"/>
              <w:jc w:val="both"/>
              <w:rPr>
                <w:sz w:val="20"/>
                <w:szCs w:val="20"/>
              </w:rPr>
            </w:pPr>
          </w:p>
          <w:p w:rsidR="00CD03C4" w:rsidRDefault="00CD03C4" w:rsidP="009D5092">
            <w:pPr>
              <w:pStyle w:val="TableParagraph"/>
              <w:ind w:left="103" w:right="101"/>
              <w:jc w:val="both"/>
              <w:rPr>
                <w:sz w:val="20"/>
                <w:szCs w:val="20"/>
              </w:rPr>
            </w:pPr>
          </w:p>
          <w:p w:rsidR="00CD03C4" w:rsidRDefault="00CD03C4" w:rsidP="009D5092">
            <w:pPr>
              <w:pStyle w:val="TableParagraph"/>
              <w:ind w:left="103" w:right="101"/>
              <w:jc w:val="both"/>
              <w:rPr>
                <w:sz w:val="20"/>
                <w:szCs w:val="20"/>
              </w:rPr>
            </w:pPr>
          </w:p>
          <w:p w:rsidR="00CD03C4" w:rsidRPr="006A4645" w:rsidRDefault="00CD03C4" w:rsidP="009D5092">
            <w:pPr>
              <w:pStyle w:val="TableParagraph"/>
              <w:ind w:left="103" w:right="101"/>
              <w:jc w:val="both"/>
              <w:rPr>
                <w:sz w:val="20"/>
                <w:szCs w:val="20"/>
              </w:rPr>
            </w:pPr>
          </w:p>
        </w:tc>
      </w:tr>
      <w:tr w:rsidR="004D6710" w:rsidRPr="006A4645" w:rsidTr="00CD03C4">
        <w:trPr>
          <w:trHeight w:hRule="exact" w:val="2123"/>
          <w:jc w:val="center"/>
        </w:trPr>
        <w:tc>
          <w:tcPr>
            <w:tcW w:w="7517" w:type="dxa"/>
          </w:tcPr>
          <w:p w:rsidR="004D6710" w:rsidRPr="006A4645" w:rsidRDefault="00CD03C4" w:rsidP="009D5092">
            <w:pPr>
              <w:pStyle w:val="TableParagraph"/>
              <w:ind w:left="103" w:right="102"/>
              <w:jc w:val="both"/>
              <w:rPr>
                <w:sz w:val="20"/>
                <w:szCs w:val="20"/>
              </w:rPr>
            </w:pPr>
            <w:r w:rsidRPr="001762F5">
              <w:rPr>
                <w:sz w:val="20"/>
                <w:szCs w:val="20"/>
              </w:rPr>
              <w:t>El oferente adjudicado podrá utilizar el SOFTWARE que cumpla con las exigencias legales y éticas para el adecuado manejo de la Historia Clínica de los Pacientes (Resolución 1995 de 1999). Además de lo anterior, garantizará la INTEGRALIDAD de la misma, cumpliendo con el registro de las características del estado de salud del paciente y los actos médicos realizados sobre el mismo en forma cronológica en el SISTEMA DE INFORMACION DE SANIDAD POLICIAL SISAP- para lo cual el contratante SECCIONAL SANIDAD VALLE DEL CAUCA dispondrá de un equipo de computo  conectado al dominio de la Policía Nacional y dará el soporte funcional a los usuarios  y la conexión necesaria para el acceso a la historia clínica electrónica.</w:t>
            </w:r>
          </w:p>
        </w:tc>
      </w:tr>
      <w:tr w:rsidR="004D6710" w:rsidRPr="00480B84" w:rsidTr="009D5092">
        <w:trPr>
          <w:trHeight w:hRule="exact" w:val="1711"/>
          <w:jc w:val="center"/>
        </w:trPr>
        <w:tc>
          <w:tcPr>
            <w:tcW w:w="7517" w:type="dxa"/>
          </w:tcPr>
          <w:p w:rsidR="004D6710" w:rsidRPr="00480B84" w:rsidRDefault="00CD03C4" w:rsidP="009D5092">
            <w:pPr>
              <w:pStyle w:val="TableParagraph"/>
              <w:ind w:left="103" w:right="107"/>
              <w:jc w:val="both"/>
              <w:rPr>
                <w:sz w:val="20"/>
                <w:szCs w:val="20"/>
              </w:rPr>
            </w:pPr>
            <w:r w:rsidRPr="001762F5">
              <w:rPr>
                <w:sz w:val="20"/>
                <w:szCs w:val="20"/>
              </w:rPr>
              <w:t>Los profesionales asistenciales están obligados a cumplir durante el registro documental las consideraciones establecidas en la normatividad vigente que afecta a las diferentes especialidades  y profesiones asistenciales, entre las que se cuentan la Ley 23 de 1981, Decreto 3380 de 1981, Resolución 1995 de 1999, Resolución 3374 de 2000, el Código de Procedimiento Penal, entre otras. Por</w:t>
            </w:r>
            <w:r w:rsidRPr="001762F5">
              <w:rPr>
                <w:spacing w:val="-2"/>
                <w:sz w:val="20"/>
                <w:szCs w:val="20"/>
              </w:rPr>
              <w:t xml:space="preserve"> </w:t>
            </w:r>
            <w:r w:rsidRPr="001762F5">
              <w:rPr>
                <w:sz w:val="20"/>
                <w:szCs w:val="20"/>
              </w:rPr>
              <w:t>lo</w:t>
            </w:r>
            <w:r w:rsidRPr="001762F5">
              <w:rPr>
                <w:spacing w:val="-4"/>
                <w:sz w:val="20"/>
                <w:szCs w:val="20"/>
              </w:rPr>
              <w:t xml:space="preserve"> </w:t>
            </w:r>
            <w:r w:rsidRPr="001762F5">
              <w:rPr>
                <w:sz w:val="20"/>
                <w:szCs w:val="20"/>
              </w:rPr>
              <w:t>tanto</w:t>
            </w:r>
            <w:r w:rsidRPr="001762F5">
              <w:rPr>
                <w:spacing w:val="-4"/>
                <w:sz w:val="20"/>
                <w:szCs w:val="20"/>
              </w:rPr>
              <w:t xml:space="preserve"> </w:t>
            </w:r>
            <w:r w:rsidRPr="001762F5">
              <w:rPr>
                <w:sz w:val="20"/>
                <w:szCs w:val="20"/>
              </w:rPr>
              <w:t>se</w:t>
            </w:r>
            <w:r w:rsidRPr="001762F5">
              <w:rPr>
                <w:spacing w:val="-2"/>
                <w:sz w:val="20"/>
                <w:szCs w:val="20"/>
              </w:rPr>
              <w:t xml:space="preserve"> </w:t>
            </w:r>
            <w:r w:rsidRPr="001762F5">
              <w:rPr>
                <w:sz w:val="20"/>
                <w:szCs w:val="20"/>
              </w:rPr>
              <w:t>les recuerda</w:t>
            </w:r>
            <w:r w:rsidRPr="001762F5">
              <w:rPr>
                <w:spacing w:val="-2"/>
                <w:sz w:val="20"/>
                <w:szCs w:val="20"/>
              </w:rPr>
              <w:t xml:space="preserve"> </w:t>
            </w:r>
            <w:r w:rsidRPr="001762F5">
              <w:rPr>
                <w:sz w:val="20"/>
                <w:szCs w:val="20"/>
              </w:rPr>
              <w:t>que</w:t>
            </w:r>
            <w:r w:rsidRPr="001762F5">
              <w:rPr>
                <w:spacing w:val="-2"/>
                <w:sz w:val="20"/>
                <w:szCs w:val="20"/>
              </w:rPr>
              <w:t xml:space="preserve"> </w:t>
            </w:r>
            <w:r w:rsidRPr="001762F5">
              <w:rPr>
                <w:sz w:val="20"/>
                <w:szCs w:val="20"/>
              </w:rPr>
              <w:t>dichas</w:t>
            </w:r>
            <w:r w:rsidRPr="001762F5">
              <w:rPr>
                <w:spacing w:val="-3"/>
                <w:sz w:val="20"/>
                <w:szCs w:val="20"/>
              </w:rPr>
              <w:t xml:space="preserve"> </w:t>
            </w:r>
            <w:r w:rsidRPr="001762F5">
              <w:rPr>
                <w:sz w:val="20"/>
                <w:szCs w:val="20"/>
              </w:rPr>
              <w:t>normas</w:t>
            </w:r>
            <w:r w:rsidRPr="001762F5">
              <w:rPr>
                <w:spacing w:val="-3"/>
                <w:sz w:val="20"/>
                <w:szCs w:val="20"/>
              </w:rPr>
              <w:t xml:space="preserve"> </w:t>
            </w:r>
            <w:r w:rsidRPr="001762F5">
              <w:rPr>
                <w:sz w:val="20"/>
                <w:szCs w:val="20"/>
              </w:rPr>
              <w:t>deben</w:t>
            </w:r>
            <w:r w:rsidRPr="001762F5">
              <w:rPr>
                <w:spacing w:val="-2"/>
                <w:sz w:val="20"/>
                <w:szCs w:val="20"/>
              </w:rPr>
              <w:t xml:space="preserve"> </w:t>
            </w:r>
            <w:r w:rsidRPr="001762F5">
              <w:rPr>
                <w:sz w:val="20"/>
                <w:szCs w:val="20"/>
              </w:rPr>
              <w:t>ser</w:t>
            </w:r>
            <w:r w:rsidRPr="001762F5">
              <w:rPr>
                <w:spacing w:val="-4"/>
                <w:sz w:val="20"/>
                <w:szCs w:val="20"/>
              </w:rPr>
              <w:t xml:space="preserve"> </w:t>
            </w:r>
            <w:r w:rsidRPr="001762F5">
              <w:rPr>
                <w:sz w:val="20"/>
                <w:szCs w:val="20"/>
              </w:rPr>
              <w:t>conocidas</w:t>
            </w:r>
            <w:r w:rsidRPr="001762F5">
              <w:rPr>
                <w:spacing w:val="-3"/>
                <w:sz w:val="20"/>
                <w:szCs w:val="20"/>
              </w:rPr>
              <w:t xml:space="preserve"> </w:t>
            </w:r>
            <w:r w:rsidRPr="001762F5">
              <w:rPr>
                <w:sz w:val="20"/>
                <w:szCs w:val="20"/>
              </w:rPr>
              <w:t>y</w:t>
            </w:r>
            <w:r w:rsidRPr="001762F5">
              <w:rPr>
                <w:spacing w:val="-3"/>
                <w:sz w:val="20"/>
                <w:szCs w:val="20"/>
              </w:rPr>
              <w:t xml:space="preserve"> </w:t>
            </w:r>
            <w:r w:rsidRPr="001762F5">
              <w:rPr>
                <w:sz w:val="20"/>
                <w:szCs w:val="20"/>
              </w:rPr>
              <w:t>aplicadas</w:t>
            </w:r>
            <w:r w:rsidRPr="001762F5">
              <w:rPr>
                <w:spacing w:val="-3"/>
                <w:sz w:val="20"/>
                <w:szCs w:val="20"/>
              </w:rPr>
              <w:t xml:space="preserve"> </w:t>
            </w:r>
            <w:r w:rsidRPr="001762F5">
              <w:rPr>
                <w:sz w:val="20"/>
                <w:szCs w:val="20"/>
              </w:rPr>
              <w:t>según</w:t>
            </w:r>
            <w:r w:rsidRPr="001762F5">
              <w:rPr>
                <w:spacing w:val="-4"/>
                <w:sz w:val="20"/>
                <w:szCs w:val="20"/>
              </w:rPr>
              <w:t xml:space="preserve"> </w:t>
            </w:r>
            <w:r w:rsidRPr="001762F5">
              <w:rPr>
                <w:sz w:val="20"/>
                <w:szCs w:val="20"/>
              </w:rPr>
              <w:t>corresponda por</w:t>
            </w:r>
            <w:r w:rsidRPr="001762F5">
              <w:rPr>
                <w:spacing w:val="-3"/>
                <w:sz w:val="20"/>
                <w:szCs w:val="20"/>
              </w:rPr>
              <w:t xml:space="preserve"> </w:t>
            </w:r>
            <w:r w:rsidRPr="001762F5">
              <w:rPr>
                <w:sz w:val="20"/>
                <w:szCs w:val="20"/>
              </w:rPr>
              <w:t>todos</w:t>
            </w:r>
            <w:r w:rsidRPr="001762F5">
              <w:rPr>
                <w:spacing w:val="-1"/>
                <w:sz w:val="20"/>
                <w:szCs w:val="20"/>
              </w:rPr>
              <w:t xml:space="preserve"> </w:t>
            </w:r>
            <w:r w:rsidRPr="001762F5">
              <w:rPr>
                <w:sz w:val="20"/>
                <w:szCs w:val="20"/>
              </w:rPr>
              <w:t>aquellos</w:t>
            </w:r>
            <w:r w:rsidRPr="001762F5">
              <w:rPr>
                <w:spacing w:val="-4"/>
                <w:sz w:val="20"/>
                <w:szCs w:val="20"/>
              </w:rPr>
              <w:t xml:space="preserve"> </w:t>
            </w:r>
            <w:r w:rsidRPr="001762F5">
              <w:rPr>
                <w:sz w:val="20"/>
                <w:szCs w:val="20"/>
              </w:rPr>
              <w:t>que</w:t>
            </w:r>
            <w:r w:rsidRPr="001762F5">
              <w:rPr>
                <w:spacing w:val="-3"/>
                <w:sz w:val="20"/>
                <w:szCs w:val="20"/>
              </w:rPr>
              <w:t xml:space="preserve"> </w:t>
            </w:r>
            <w:r w:rsidRPr="001762F5">
              <w:rPr>
                <w:sz w:val="20"/>
                <w:szCs w:val="20"/>
              </w:rPr>
              <w:t>ingresen</w:t>
            </w:r>
            <w:r w:rsidRPr="001762F5">
              <w:rPr>
                <w:spacing w:val="-5"/>
                <w:sz w:val="20"/>
                <w:szCs w:val="20"/>
              </w:rPr>
              <w:t xml:space="preserve"> </w:t>
            </w:r>
            <w:r w:rsidRPr="001762F5">
              <w:rPr>
                <w:sz w:val="20"/>
                <w:szCs w:val="20"/>
              </w:rPr>
              <w:t>a</w:t>
            </w:r>
            <w:r w:rsidRPr="001762F5">
              <w:rPr>
                <w:spacing w:val="-5"/>
                <w:sz w:val="20"/>
                <w:szCs w:val="20"/>
              </w:rPr>
              <w:t xml:space="preserve"> </w:t>
            </w:r>
            <w:r w:rsidRPr="001762F5">
              <w:rPr>
                <w:sz w:val="20"/>
                <w:szCs w:val="20"/>
              </w:rPr>
              <w:t>registrar</w:t>
            </w:r>
            <w:r w:rsidRPr="001762F5">
              <w:rPr>
                <w:spacing w:val="-3"/>
                <w:sz w:val="20"/>
                <w:szCs w:val="20"/>
              </w:rPr>
              <w:t xml:space="preserve"> </w:t>
            </w:r>
            <w:r w:rsidRPr="001762F5">
              <w:rPr>
                <w:sz w:val="20"/>
                <w:szCs w:val="20"/>
              </w:rPr>
              <w:t>o</w:t>
            </w:r>
            <w:r w:rsidRPr="001762F5">
              <w:rPr>
                <w:spacing w:val="-5"/>
                <w:sz w:val="20"/>
                <w:szCs w:val="20"/>
              </w:rPr>
              <w:t xml:space="preserve"> </w:t>
            </w:r>
            <w:r w:rsidRPr="001762F5">
              <w:rPr>
                <w:sz w:val="20"/>
                <w:szCs w:val="20"/>
              </w:rPr>
              <w:t>consultar</w:t>
            </w:r>
            <w:r w:rsidRPr="001762F5">
              <w:rPr>
                <w:spacing w:val="-3"/>
                <w:sz w:val="20"/>
                <w:szCs w:val="20"/>
              </w:rPr>
              <w:t xml:space="preserve"> </w:t>
            </w:r>
            <w:r w:rsidRPr="001762F5">
              <w:rPr>
                <w:sz w:val="20"/>
                <w:szCs w:val="20"/>
              </w:rPr>
              <w:t>información</w:t>
            </w:r>
            <w:r w:rsidRPr="001762F5">
              <w:rPr>
                <w:spacing w:val="-3"/>
                <w:sz w:val="20"/>
                <w:szCs w:val="20"/>
              </w:rPr>
              <w:t xml:space="preserve"> </w:t>
            </w:r>
            <w:r w:rsidRPr="001762F5">
              <w:rPr>
                <w:sz w:val="20"/>
                <w:szCs w:val="20"/>
              </w:rPr>
              <w:t>a</w:t>
            </w:r>
            <w:r w:rsidRPr="001762F5">
              <w:rPr>
                <w:spacing w:val="-5"/>
                <w:sz w:val="20"/>
                <w:szCs w:val="20"/>
              </w:rPr>
              <w:t xml:space="preserve"> </w:t>
            </w:r>
            <w:r w:rsidRPr="001762F5">
              <w:rPr>
                <w:sz w:val="20"/>
                <w:szCs w:val="20"/>
              </w:rPr>
              <w:t>la</w:t>
            </w:r>
            <w:r w:rsidRPr="001762F5">
              <w:rPr>
                <w:spacing w:val="-3"/>
                <w:sz w:val="20"/>
                <w:szCs w:val="20"/>
              </w:rPr>
              <w:t xml:space="preserve"> </w:t>
            </w:r>
            <w:r w:rsidRPr="001762F5">
              <w:rPr>
                <w:sz w:val="20"/>
                <w:szCs w:val="20"/>
              </w:rPr>
              <w:t>historia</w:t>
            </w:r>
            <w:r w:rsidRPr="001762F5">
              <w:rPr>
                <w:spacing w:val="-5"/>
                <w:sz w:val="20"/>
                <w:szCs w:val="20"/>
              </w:rPr>
              <w:t xml:space="preserve"> </w:t>
            </w:r>
            <w:r w:rsidRPr="001762F5">
              <w:rPr>
                <w:sz w:val="20"/>
                <w:szCs w:val="20"/>
              </w:rPr>
              <w:t>clínica</w:t>
            </w:r>
            <w:r w:rsidRPr="001762F5">
              <w:rPr>
                <w:b/>
                <w:spacing w:val="-5"/>
                <w:sz w:val="20"/>
                <w:szCs w:val="20"/>
              </w:rPr>
              <w:t xml:space="preserve"> </w:t>
            </w:r>
            <w:r w:rsidRPr="001762F5">
              <w:rPr>
                <w:sz w:val="20"/>
                <w:szCs w:val="20"/>
              </w:rPr>
              <w:t>sistematizada.</w:t>
            </w:r>
          </w:p>
        </w:tc>
      </w:tr>
    </w:tbl>
    <w:p w:rsidR="004D6710" w:rsidRPr="00480B84" w:rsidRDefault="004D6710" w:rsidP="004D6710">
      <w:pPr>
        <w:pStyle w:val="Ttulo31"/>
        <w:ind w:left="115" w:right="543"/>
        <w:jc w:val="left"/>
      </w:pPr>
    </w:p>
    <w:p w:rsidR="004D6710" w:rsidRPr="006A4645" w:rsidRDefault="004D6710" w:rsidP="004D6710">
      <w:pPr>
        <w:pStyle w:val="Textoindependiente"/>
        <w:ind w:right="116" w:hanging="284"/>
        <w:jc w:val="both"/>
        <w:rPr>
          <w:rFonts w:cs="Arial"/>
          <w:sz w:val="20"/>
        </w:rPr>
      </w:pPr>
      <w:r>
        <w:rPr>
          <w:rFonts w:cs="Arial"/>
          <w:sz w:val="20"/>
        </w:rPr>
        <w:t xml:space="preserve">2.) </w:t>
      </w:r>
      <w:r w:rsidRPr="006A4645">
        <w:rPr>
          <w:rFonts w:cs="Arial"/>
          <w:sz w:val="20"/>
        </w:rPr>
        <w:t xml:space="preserve">Colaborar y propender por el cuidado de los recursos de la entidad (Físicos, Técnicos y Económicos) incluida la propiedad intelectual y derechos de autor, y elementos entregados por la DIRECCIÓN DE SANIDAD-SECCIONAL VALLE DEL CAUCA, para la debida ejecución de las actividades convenidas y a no utilizarlos para fines y en lugares diferentes a los contratados y a devolverlos a la Institución a la terminación del presente contrato. Así mismo, se responsabiliza </w:t>
      </w:r>
      <w:r w:rsidRPr="006A4645">
        <w:rPr>
          <w:rFonts w:cs="Arial"/>
          <w:spacing w:val="5"/>
          <w:sz w:val="20"/>
        </w:rPr>
        <w:t xml:space="preserve">de </w:t>
      </w:r>
      <w:r w:rsidRPr="006A4645">
        <w:rPr>
          <w:rFonts w:cs="Arial"/>
          <w:sz w:val="20"/>
        </w:rPr>
        <w:t>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hará mediante inventario, el cual se suscribirá al inicio del</w:t>
      </w:r>
      <w:r w:rsidRPr="006A4645">
        <w:rPr>
          <w:rFonts w:cs="Arial"/>
          <w:spacing w:val="-14"/>
          <w:sz w:val="20"/>
        </w:rPr>
        <w:t xml:space="preserve"> </w:t>
      </w:r>
      <w:r w:rsidRPr="006A4645">
        <w:rPr>
          <w:rFonts w:cs="Arial"/>
          <w:sz w:val="20"/>
        </w:rPr>
        <w:t>contrato.</w:t>
      </w:r>
    </w:p>
    <w:p w:rsidR="004D6710" w:rsidRPr="006A4645" w:rsidRDefault="004D6710" w:rsidP="004D6710">
      <w:pPr>
        <w:pStyle w:val="Textoindependiente"/>
        <w:ind w:left="142" w:hanging="426"/>
        <w:rPr>
          <w:rFonts w:cs="Arial"/>
          <w:sz w:val="20"/>
        </w:rPr>
      </w:pPr>
    </w:p>
    <w:p w:rsidR="004D6710" w:rsidRPr="006A4645" w:rsidRDefault="004D6710" w:rsidP="004D6710">
      <w:pPr>
        <w:pStyle w:val="Textoindependiente"/>
        <w:ind w:right="121" w:hanging="284"/>
        <w:jc w:val="both"/>
        <w:rPr>
          <w:rFonts w:cs="Arial"/>
          <w:sz w:val="20"/>
        </w:rPr>
      </w:pPr>
      <w:r w:rsidRPr="006A4645">
        <w:rPr>
          <w:rFonts w:cs="Arial"/>
          <w:sz w:val="20"/>
        </w:rPr>
        <w:t>3.)</w:t>
      </w:r>
      <w:r w:rsidRPr="006A4645">
        <w:rPr>
          <w:rFonts w:cs="Arial"/>
          <w:b/>
          <w:sz w:val="20"/>
        </w:rPr>
        <w:t xml:space="preserve"> </w:t>
      </w:r>
      <w:r w:rsidRPr="006A4645">
        <w:rPr>
          <w:rFonts w:cs="Arial"/>
          <w:sz w:val="20"/>
        </w:rPr>
        <w:t>Mantener vigentes los permisos, licencias y títulos especiales exigidos por la ley y las autoridades administrativas o sanitarias.</w:t>
      </w:r>
    </w:p>
    <w:p w:rsidR="004D6710" w:rsidRPr="006A4645" w:rsidRDefault="004D6710" w:rsidP="004D6710">
      <w:pPr>
        <w:pStyle w:val="Textoindependiente"/>
        <w:ind w:left="142" w:hanging="426"/>
        <w:rPr>
          <w:rFonts w:cs="Arial"/>
          <w:sz w:val="20"/>
        </w:rPr>
      </w:pPr>
    </w:p>
    <w:p w:rsidR="004D6710" w:rsidRPr="006A4645" w:rsidRDefault="004D6710" w:rsidP="004D6710">
      <w:pPr>
        <w:pStyle w:val="Textoindependiente"/>
        <w:ind w:right="120" w:hanging="284"/>
        <w:jc w:val="both"/>
        <w:rPr>
          <w:rFonts w:cs="Arial"/>
          <w:sz w:val="20"/>
        </w:rPr>
      </w:pPr>
      <w:r w:rsidRPr="006A4645">
        <w:rPr>
          <w:rFonts w:cs="Arial"/>
          <w:sz w:val="20"/>
        </w:rPr>
        <w:lastRenderedPageBreak/>
        <w:t>4.) El contratista no deberá continuar prestando los servicios objeto del presente contrato, una vez se haya agotado el presupuesto asignado al mismo, salvo que se trate de urgencias debidamente justificadas de acuerdo a la normatividad vigente para la atención inicial de urgencia o urgencia vital, cuyo pago obedecerá al trámite interno establecido para la cancelación de dichos eventos previa autorización de la oficina de referencia.</w:t>
      </w:r>
    </w:p>
    <w:p w:rsidR="004D6710" w:rsidRPr="006A4645" w:rsidRDefault="004D6710" w:rsidP="004D6710">
      <w:pPr>
        <w:pStyle w:val="Textoindependiente"/>
        <w:ind w:hanging="426"/>
        <w:rPr>
          <w:rFonts w:cs="Arial"/>
          <w:sz w:val="20"/>
        </w:rPr>
      </w:pPr>
    </w:p>
    <w:p w:rsidR="004D6710" w:rsidRPr="006A4645" w:rsidRDefault="004D6710" w:rsidP="004D6710">
      <w:pPr>
        <w:pStyle w:val="Textoindependiente"/>
        <w:ind w:right="127" w:hanging="284"/>
        <w:jc w:val="both"/>
        <w:rPr>
          <w:rFonts w:cs="Arial"/>
          <w:sz w:val="20"/>
        </w:rPr>
      </w:pPr>
      <w:r w:rsidRPr="006A4645">
        <w:rPr>
          <w:rFonts w:cs="Arial"/>
          <w:sz w:val="20"/>
        </w:rPr>
        <w:t>5.) Guardar la confidencialidad de toda la información que le sea entregada y que se encuentre bajo su custodia   o   que   por   cualquier   otra   circunstancia   deba conocer   o   manipular y responderá patrimonialmente por los perjuicios de su divulgación y/o utilización indebida que por sí o por un tercero se cause a la administración o a terceros.</w:t>
      </w:r>
    </w:p>
    <w:p w:rsidR="004D6710" w:rsidRPr="006A4645" w:rsidRDefault="004D6710" w:rsidP="004D6710">
      <w:pPr>
        <w:pStyle w:val="Textoindependiente"/>
        <w:ind w:right="127" w:hanging="426"/>
        <w:jc w:val="both"/>
        <w:rPr>
          <w:rFonts w:cs="Arial"/>
          <w:sz w:val="20"/>
        </w:rPr>
      </w:pPr>
    </w:p>
    <w:p w:rsidR="004D6710" w:rsidRPr="006A4645" w:rsidRDefault="004D6710" w:rsidP="004D6710">
      <w:pPr>
        <w:pStyle w:val="Textoindependiente"/>
        <w:ind w:right="127" w:hanging="284"/>
        <w:jc w:val="both"/>
        <w:rPr>
          <w:rFonts w:cs="Arial"/>
          <w:sz w:val="20"/>
        </w:rPr>
      </w:pPr>
      <w:r>
        <w:rPr>
          <w:rFonts w:cs="Arial"/>
          <w:sz w:val="20"/>
        </w:rPr>
        <w:t xml:space="preserve">6.) </w:t>
      </w:r>
      <w:r w:rsidRPr="006A4645">
        <w:rPr>
          <w:rFonts w:cs="Arial"/>
          <w:sz w:val="20"/>
        </w:rPr>
        <w:t xml:space="preserve">Obrar con lealtad y buena </w:t>
      </w:r>
      <w:proofErr w:type="spellStart"/>
      <w:r w:rsidRPr="006A4645">
        <w:rPr>
          <w:rFonts w:cs="Arial"/>
          <w:sz w:val="20"/>
        </w:rPr>
        <w:t>fé</w:t>
      </w:r>
      <w:proofErr w:type="spellEnd"/>
      <w:r w:rsidRPr="006A4645">
        <w:rPr>
          <w:rFonts w:cs="Arial"/>
          <w:sz w:val="20"/>
        </w:rPr>
        <w:t xml:space="preserve"> en las distintas etapas contractuales, evitando dilaciones y en    trabamientos que puedan presentarse</w:t>
      </w:r>
    </w:p>
    <w:p w:rsidR="004D6710" w:rsidRPr="006A4645" w:rsidRDefault="004D6710" w:rsidP="004D6710">
      <w:pPr>
        <w:ind w:hanging="426"/>
        <w:jc w:val="both"/>
      </w:pPr>
    </w:p>
    <w:p w:rsidR="004D6710" w:rsidRPr="006A4645" w:rsidRDefault="004D6710" w:rsidP="004D6710">
      <w:pPr>
        <w:ind w:hanging="284"/>
        <w:jc w:val="both"/>
      </w:pPr>
      <w:r w:rsidRPr="006A4645">
        <w:t>7.) Cumplir con sus obligaciones frente al Sistema de Seguridad Social integral en los términos del artículo 50 de la Ley 789 de 2002 en concordancia con el Decreto 1703 de 2002, Decreto 510 de 2003, Ley 797 de 2003, Ley 828 de 2003 y Ley 1122 de 2007, lo cual se constituirá en requisito previo para cada uno de los pagos pactados.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w:t>
      </w:r>
    </w:p>
    <w:p w:rsidR="004D6710" w:rsidRPr="006A4645" w:rsidRDefault="004D6710" w:rsidP="004D6710">
      <w:pPr>
        <w:ind w:left="142" w:hanging="426"/>
        <w:jc w:val="both"/>
      </w:pPr>
    </w:p>
    <w:p w:rsidR="004D6710" w:rsidRPr="006A4645" w:rsidRDefault="004D6710" w:rsidP="001A17B2">
      <w:pPr>
        <w:ind w:hanging="284"/>
        <w:jc w:val="both"/>
      </w:pPr>
      <w:r w:rsidRPr="006A4645">
        <w:t>8.) Tratar con respeto, imparcialidad y rectitud a los funcionarios de la POLICÍA NACIONAL, pacientes y demás personas con que tenga relación con ocasión de la prestación del servicio, observando la moral y las buenas costumbres</w:t>
      </w:r>
    </w:p>
    <w:p w:rsidR="004D6710" w:rsidRPr="006A4645" w:rsidRDefault="004D6710" w:rsidP="004D6710">
      <w:pPr>
        <w:pStyle w:val="Textoindependiente"/>
        <w:ind w:right="123" w:hanging="284"/>
        <w:jc w:val="both"/>
        <w:rPr>
          <w:rFonts w:cs="Arial"/>
          <w:sz w:val="20"/>
        </w:rPr>
      </w:pPr>
      <w:r w:rsidRPr="006A4645">
        <w:rPr>
          <w:rFonts w:cs="Arial"/>
          <w:sz w:val="20"/>
        </w:rPr>
        <w:t>9.) La Calidad del servicio tendrá como sustento los atributos de oportunidad, continuidad, suficiencia   e integridad, racionalidad lógica científica, satisfacción del usuario y beneficiario, efectividad, eficiencia, equidad y aceptabilidad.</w:t>
      </w:r>
    </w:p>
    <w:p w:rsidR="004D6710" w:rsidRPr="006A4645" w:rsidRDefault="004D6710" w:rsidP="004D6710">
      <w:pPr>
        <w:pStyle w:val="Textoindependiente"/>
        <w:ind w:left="142" w:right="123" w:hanging="426"/>
        <w:jc w:val="both"/>
        <w:rPr>
          <w:rFonts w:cs="Arial"/>
          <w:sz w:val="20"/>
        </w:rPr>
      </w:pPr>
    </w:p>
    <w:p w:rsidR="004D6710" w:rsidRPr="006A4645" w:rsidRDefault="004D6710" w:rsidP="004D6710">
      <w:pPr>
        <w:pStyle w:val="Textoindependiente"/>
        <w:ind w:right="123" w:hanging="426"/>
        <w:jc w:val="both"/>
        <w:rPr>
          <w:rFonts w:cs="Arial"/>
          <w:sz w:val="20"/>
        </w:rPr>
      </w:pPr>
      <w:r w:rsidRPr="006A4645">
        <w:rPr>
          <w:rFonts w:cs="Arial"/>
          <w:sz w:val="20"/>
        </w:rPr>
        <w:t>10.)</w:t>
      </w:r>
      <w:r>
        <w:rPr>
          <w:rFonts w:cs="Arial"/>
          <w:sz w:val="20"/>
        </w:rPr>
        <w:t xml:space="preserve"> </w:t>
      </w:r>
      <w:r w:rsidRPr="006A4645">
        <w:rPr>
          <w:rFonts w:cs="Arial"/>
          <w:sz w:val="20"/>
        </w:rPr>
        <w:t>El contratista deberá portar de manera permanente y en lugar visible el carné dentro de las instalaciones de la Seccional de Sanidad Valle</w:t>
      </w:r>
    </w:p>
    <w:p w:rsidR="004D6710" w:rsidRPr="006A4645" w:rsidRDefault="004D6710" w:rsidP="004D6710">
      <w:pPr>
        <w:pStyle w:val="Textoindependiente"/>
        <w:ind w:left="142" w:hanging="426"/>
        <w:rPr>
          <w:rFonts w:cs="Arial"/>
          <w:sz w:val="20"/>
        </w:rPr>
      </w:pPr>
    </w:p>
    <w:p w:rsidR="004D6710" w:rsidRPr="006A4645" w:rsidRDefault="004D6710" w:rsidP="004D6710">
      <w:pPr>
        <w:pStyle w:val="Textoindependiente"/>
        <w:ind w:right="127" w:hanging="426"/>
        <w:jc w:val="both"/>
        <w:rPr>
          <w:rFonts w:cs="Arial"/>
          <w:sz w:val="20"/>
        </w:rPr>
      </w:pPr>
      <w:r w:rsidRPr="006A4645">
        <w:rPr>
          <w:rFonts w:cs="Arial"/>
          <w:sz w:val="20"/>
        </w:rPr>
        <w:t>11.)</w:t>
      </w:r>
      <w:r>
        <w:rPr>
          <w:rFonts w:cs="Arial"/>
          <w:sz w:val="20"/>
        </w:rPr>
        <w:t xml:space="preserve">  </w:t>
      </w:r>
      <w:r w:rsidRPr="006A4645">
        <w:rPr>
          <w:rFonts w:cs="Arial"/>
          <w:sz w:val="20"/>
        </w:rPr>
        <w:t>La prescripción de medicamentos deberá estar sujeta a lo establecido en el acuerdo No 052 de 2013 del Consejo Superior de Salud de la Fuerzas Militares y de la Policía Nacional (CSSFMP) documento este que establece el manual de medicamentos y terapéutica del Sistema de Salud de las FFMM Y PONAL el cual se remitirá al contratista a través del correo electrónico suministrado al momento de legalizar el contrato</w:t>
      </w:r>
    </w:p>
    <w:p w:rsidR="004D6710" w:rsidRPr="006A4645" w:rsidRDefault="004D6710" w:rsidP="004D6710">
      <w:pPr>
        <w:pStyle w:val="Textoindependiente"/>
        <w:ind w:left="142" w:hanging="426"/>
        <w:rPr>
          <w:rFonts w:cs="Arial"/>
          <w:sz w:val="20"/>
        </w:rPr>
      </w:pPr>
    </w:p>
    <w:p w:rsidR="004D6710" w:rsidRPr="006A4645" w:rsidRDefault="004D6710" w:rsidP="004D6710">
      <w:pPr>
        <w:pStyle w:val="Textoindependiente"/>
        <w:ind w:right="124" w:hanging="426"/>
        <w:jc w:val="both"/>
        <w:rPr>
          <w:rFonts w:cs="Arial"/>
          <w:sz w:val="20"/>
        </w:rPr>
      </w:pPr>
      <w:r w:rsidRPr="006A4645">
        <w:rPr>
          <w:rFonts w:cs="Arial"/>
          <w:sz w:val="20"/>
        </w:rPr>
        <w:t>12.)</w:t>
      </w:r>
      <w:r>
        <w:rPr>
          <w:rFonts w:cs="Arial"/>
          <w:sz w:val="20"/>
        </w:rPr>
        <w:t xml:space="preserve"> </w:t>
      </w:r>
      <w:r w:rsidRPr="006A4645">
        <w:rPr>
          <w:rFonts w:cs="Arial"/>
          <w:sz w:val="20"/>
        </w:rPr>
        <w:t>Realizar las actividades y procedimientos diagnósticos y terapéuticos señalados para el manejo de patologías establecidos dentro del plan integral del Sistema de Salud de las Fuerzas Militares y la Policía Nacional (Acuerdo 002 de 2001 CSSMP y subsiguientes), observando las normas propias  de su profesión actividad u oficio).</w:t>
      </w:r>
    </w:p>
    <w:p w:rsidR="004D6710" w:rsidRPr="006A4645" w:rsidRDefault="004D6710" w:rsidP="004D6710">
      <w:pPr>
        <w:pStyle w:val="Textoindependiente"/>
        <w:ind w:left="142" w:hanging="426"/>
        <w:rPr>
          <w:rFonts w:cs="Arial"/>
          <w:sz w:val="20"/>
        </w:rPr>
      </w:pPr>
    </w:p>
    <w:p w:rsidR="004D6710" w:rsidRPr="006A4645" w:rsidRDefault="004D6710" w:rsidP="004D6710">
      <w:pPr>
        <w:pStyle w:val="Textoindependiente"/>
        <w:ind w:right="124" w:hanging="426"/>
        <w:jc w:val="both"/>
        <w:rPr>
          <w:rFonts w:cs="Arial"/>
          <w:sz w:val="20"/>
        </w:rPr>
      </w:pPr>
      <w:r w:rsidRPr="006A4645">
        <w:rPr>
          <w:rFonts w:cs="Arial"/>
          <w:sz w:val="20"/>
        </w:rPr>
        <w:t>13.)</w:t>
      </w:r>
      <w:r>
        <w:rPr>
          <w:rFonts w:cs="Arial"/>
          <w:sz w:val="20"/>
        </w:rPr>
        <w:t xml:space="preserve"> </w:t>
      </w:r>
      <w:r w:rsidRPr="006A4645">
        <w:rPr>
          <w:rFonts w:cs="Arial"/>
          <w:sz w:val="20"/>
        </w:rPr>
        <w:t xml:space="preserve">Conforme al contenido del Decreto 3518 de 2006 expedido por el Ministerio de la Protección Social. EL CONTRATISTA está en la obligación de cumplir con el protocolos del Sistema de Vigilancia   en Salud Publica (diligenciar en forma clara, completa, letra legible las fichas epidemiológicas de las enfermedades de interés en salud pública y solicitar la toma de muestras y </w:t>
      </w:r>
      <w:proofErr w:type="spellStart"/>
      <w:r w:rsidRPr="006A4645">
        <w:rPr>
          <w:rFonts w:cs="Arial"/>
          <w:sz w:val="20"/>
        </w:rPr>
        <w:t>paraclínicos</w:t>
      </w:r>
      <w:proofErr w:type="spellEnd"/>
      <w:r w:rsidRPr="006A4645">
        <w:rPr>
          <w:rFonts w:cs="Arial"/>
          <w:sz w:val="20"/>
        </w:rPr>
        <w:t xml:space="preserve"> necesarios para confirmar el diagnóstico) de tal manera que permita la notificación, análisis estadístico y epidemiológico de manera oportuna. </w:t>
      </w:r>
      <w:r w:rsidRPr="006A4645">
        <w:rPr>
          <w:rFonts w:cs="Arial"/>
          <w:b/>
          <w:bCs/>
          <w:sz w:val="20"/>
        </w:rPr>
        <w:t xml:space="preserve">Siendo de vital importancia, cumplir con la vigilancia de los eventos relacionados con el servicio de hospitalización en la unidad de cuidados intensivos y el reporte de toda la información necesaria para alimentar el software </w:t>
      </w:r>
      <w:proofErr w:type="spellStart"/>
      <w:r w:rsidRPr="006A4645">
        <w:rPr>
          <w:rFonts w:cs="Arial"/>
          <w:b/>
          <w:bCs/>
          <w:sz w:val="20"/>
        </w:rPr>
        <w:t>sivigila</w:t>
      </w:r>
      <w:proofErr w:type="spellEnd"/>
      <w:r w:rsidRPr="006A4645">
        <w:rPr>
          <w:rFonts w:cs="Arial"/>
          <w:b/>
          <w:bCs/>
          <w:sz w:val="20"/>
        </w:rPr>
        <w:t xml:space="preserve"> y </w:t>
      </w:r>
      <w:proofErr w:type="spellStart"/>
      <w:r w:rsidRPr="006A4645">
        <w:rPr>
          <w:rFonts w:cs="Arial"/>
          <w:b/>
          <w:bCs/>
          <w:sz w:val="20"/>
        </w:rPr>
        <w:t>whonet</w:t>
      </w:r>
      <w:proofErr w:type="spellEnd"/>
      <w:r w:rsidRPr="006A4645">
        <w:rPr>
          <w:rFonts w:cs="Arial"/>
          <w:b/>
          <w:bCs/>
          <w:sz w:val="20"/>
        </w:rPr>
        <w:t>.</w:t>
      </w:r>
    </w:p>
    <w:p w:rsidR="004D6710" w:rsidRPr="006A4645" w:rsidRDefault="004D6710" w:rsidP="004D6710">
      <w:pPr>
        <w:pStyle w:val="Textoindependiente"/>
        <w:ind w:left="142" w:hanging="426"/>
        <w:rPr>
          <w:rFonts w:cs="Arial"/>
          <w:sz w:val="20"/>
        </w:rPr>
      </w:pPr>
    </w:p>
    <w:p w:rsidR="004D6710" w:rsidRPr="006A4645" w:rsidRDefault="004D6710" w:rsidP="001A17B2">
      <w:pPr>
        <w:pStyle w:val="Textoindependiente"/>
        <w:ind w:right="114" w:hanging="426"/>
        <w:jc w:val="both"/>
        <w:rPr>
          <w:rFonts w:cs="Arial"/>
          <w:sz w:val="20"/>
        </w:rPr>
      </w:pPr>
      <w:r w:rsidRPr="006A4645">
        <w:rPr>
          <w:rFonts w:cs="Arial"/>
          <w:sz w:val="20"/>
        </w:rPr>
        <w:t>14.) Informar al supervisor del contrato el saldo de este con una periodicidad mensual y cuando se haya ejecutado en un setenta 70% el valor del contrato.</w:t>
      </w:r>
    </w:p>
    <w:p w:rsidR="001A17B2" w:rsidRDefault="004D6710" w:rsidP="001A17B2">
      <w:pPr>
        <w:pStyle w:val="Textoindependiente"/>
        <w:ind w:right="99" w:hanging="426"/>
        <w:jc w:val="both"/>
        <w:rPr>
          <w:rFonts w:cs="Arial"/>
          <w:sz w:val="20"/>
        </w:rPr>
      </w:pPr>
      <w:r w:rsidRPr="006A4645">
        <w:rPr>
          <w:rFonts w:cs="Arial"/>
          <w:sz w:val="20"/>
        </w:rPr>
        <w:t>15.) El contratista permitirá al equipo auditor de la Seccional Sanidad Valle (SECSA), el acceso en tiempo real y oportuno a todos los registros asistenciales diligenciados dentro de la atención de los usuarios de la Seccional Sanidad Valle (SECSA), adicionalmente, permitirá también,  el acceso a  las unidades de análisis que contengan el resultado de los casos de importancia en salud pública y de los incidentes y eventos adversos, así como permitir que el equipo auditor de la Seccional Sanidad Valle (SECSA) efectué la revisión de la facturación in situ de los servicios prestados a nuestros usuarios.</w:t>
      </w:r>
    </w:p>
    <w:p w:rsidR="004D6710" w:rsidRPr="006A4645" w:rsidRDefault="004D6710" w:rsidP="004D6710">
      <w:pPr>
        <w:pStyle w:val="Textoindependiente"/>
        <w:ind w:right="117" w:hanging="426"/>
        <w:jc w:val="both"/>
        <w:rPr>
          <w:rFonts w:cs="Arial"/>
          <w:sz w:val="20"/>
        </w:rPr>
      </w:pPr>
      <w:r w:rsidRPr="006A4645">
        <w:rPr>
          <w:rFonts w:cs="Arial"/>
          <w:sz w:val="20"/>
        </w:rPr>
        <w:t>16.) El contratista se obliga a realizar el reporte y auto reporte oportuno de los incidentes y eventos adversos identificados durante la atención de los usuarios de la Seccional Sanidad Valle (SECSA), a fin de que de manera conjunta su equipo y el equipo de calidad de la Seccional Sanidad Valle (SECSA) planteen acciones de mejora</w:t>
      </w:r>
    </w:p>
    <w:p w:rsidR="004D6710" w:rsidRPr="006A4645" w:rsidRDefault="004D6710" w:rsidP="004D6710">
      <w:pPr>
        <w:pStyle w:val="Textoindependiente"/>
        <w:ind w:left="142" w:hanging="426"/>
        <w:rPr>
          <w:rFonts w:cs="Arial"/>
          <w:sz w:val="20"/>
        </w:rPr>
      </w:pPr>
    </w:p>
    <w:p w:rsidR="004D6710" w:rsidRPr="006A4645" w:rsidRDefault="004D6710" w:rsidP="004D6710">
      <w:pPr>
        <w:pStyle w:val="Textoindependiente"/>
        <w:ind w:right="110" w:hanging="426"/>
        <w:jc w:val="both"/>
        <w:rPr>
          <w:rFonts w:cs="Arial"/>
          <w:sz w:val="20"/>
        </w:rPr>
      </w:pPr>
      <w:r w:rsidRPr="006A4645">
        <w:rPr>
          <w:rFonts w:cs="Arial"/>
          <w:sz w:val="20"/>
        </w:rPr>
        <w:t>17.)</w:t>
      </w:r>
      <w:r>
        <w:rPr>
          <w:rFonts w:cs="Arial"/>
          <w:sz w:val="20"/>
        </w:rPr>
        <w:t xml:space="preserve"> </w:t>
      </w:r>
      <w:r w:rsidRPr="006A4645">
        <w:rPr>
          <w:rFonts w:cs="Arial"/>
          <w:sz w:val="20"/>
        </w:rPr>
        <w:t>La entidad debe acreditar la aplicación y adherencia a los protocolos y/o guías de manejo por él mismo establecidos y aceptados en salud, para el manejo de pacientes.</w:t>
      </w:r>
    </w:p>
    <w:p w:rsidR="004D6710" w:rsidRPr="006A4645" w:rsidRDefault="004D6710" w:rsidP="004D6710">
      <w:pPr>
        <w:pStyle w:val="Textoindependiente"/>
        <w:ind w:left="142" w:right="102" w:hanging="426"/>
        <w:jc w:val="both"/>
        <w:rPr>
          <w:rFonts w:cs="Arial"/>
          <w:sz w:val="20"/>
        </w:rPr>
      </w:pPr>
    </w:p>
    <w:p w:rsidR="004D6710" w:rsidRPr="006A4645" w:rsidRDefault="004D6710" w:rsidP="004D6710">
      <w:pPr>
        <w:pStyle w:val="Textoindependiente"/>
        <w:ind w:right="105" w:hanging="426"/>
        <w:jc w:val="both"/>
        <w:rPr>
          <w:rFonts w:cs="Arial"/>
          <w:sz w:val="20"/>
        </w:rPr>
      </w:pPr>
      <w:r w:rsidRPr="006A4645">
        <w:rPr>
          <w:rFonts w:cs="Arial"/>
          <w:sz w:val="20"/>
        </w:rPr>
        <w:t>18.) Para efectos de verificación de cumplimiento de las normas de Garantía de la Calidad,  el  contratista presentara trimestralmente las actas de socialización y los resultados que dentro del proceso de capacitación y actualización de su personal realice, ante el área de garantía de calidad de la Seccional de Sanidad Valle</w:t>
      </w:r>
    </w:p>
    <w:p w:rsidR="004D6710" w:rsidRPr="006A4645" w:rsidRDefault="004D6710" w:rsidP="004D6710">
      <w:pPr>
        <w:pStyle w:val="Textoindependiente"/>
        <w:ind w:left="142" w:hanging="426"/>
        <w:rPr>
          <w:rFonts w:cs="Arial"/>
          <w:sz w:val="20"/>
        </w:rPr>
      </w:pPr>
    </w:p>
    <w:p w:rsidR="004D6710" w:rsidRPr="006A4645" w:rsidRDefault="004D6710" w:rsidP="004D6710">
      <w:pPr>
        <w:pStyle w:val="Textoindependiente"/>
        <w:ind w:right="104" w:hanging="426"/>
        <w:jc w:val="both"/>
        <w:rPr>
          <w:rFonts w:cs="Arial"/>
          <w:sz w:val="20"/>
        </w:rPr>
      </w:pPr>
      <w:r w:rsidRPr="006A4645">
        <w:rPr>
          <w:rFonts w:cs="Arial"/>
          <w:sz w:val="20"/>
        </w:rPr>
        <w:t>19.) El contratista dispondrá de una persona encargada de la Coordinación del contrato, con una línea telefónica directa que garantice el acceso a la información y consulta necesaria para resolver cualquier inquietud en tiempo real, e informar novedades sobre procedimientos, quejas, programaciones y en general para la atención de los usuarios. De ello deberá notificar a la Seccional de Sanidad Valle mediante documento escrito una vez le sea entregada la respectiva carta de inicio del contrato; igualmente este canal será de manejo por parte de los auditores, supervisor del contrato y personal de referencia y contra referencia de la Seccional de Sanidad Valle</w:t>
      </w:r>
    </w:p>
    <w:p w:rsidR="004D6710" w:rsidRPr="006A4645" w:rsidRDefault="004D6710" w:rsidP="004D6710">
      <w:pPr>
        <w:pStyle w:val="Textoindependiente"/>
        <w:ind w:left="142" w:right="114" w:hanging="426"/>
        <w:jc w:val="both"/>
        <w:rPr>
          <w:rFonts w:cs="Arial"/>
          <w:sz w:val="20"/>
        </w:rPr>
      </w:pPr>
    </w:p>
    <w:p w:rsidR="004D6710" w:rsidRPr="006A4645" w:rsidRDefault="004D6710" w:rsidP="004D6710">
      <w:pPr>
        <w:pStyle w:val="Textoindependiente"/>
        <w:ind w:right="109" w:hanging="426"/>
        <w:jc w:val="both"/>
        <w:rPr>
          <w:rFonts w:cs="Arial"/>
          <w:sz w:val="20"/>
        </w:rPr>
      </w:pPr>
      <w:r w:rsidRPr="006A4645">
        <w:rPr>
          <w:rFonts w:cs="Arial"/>
          <w:sz w:val="20"/>
        </w:rPr>
        <w:t>20.) En caso de requerirse traslado de pacientes en ambulancia, este, será asumido por el contratista y lo facturará a la entidad contratante, a las tarifas ofertadas en el presente pliego.  Los servicios que no se encuentran disponibles en la Clínica, podrán ser prestados en la red contratada de la Seccional Sanidad Valle, por lo tanto, los costos de la atención en dicho caso, serán asumidos por la Seccional Sanidad Valle, lo cual estará sujeto a control por parte del proceso de auditoría de la Seccional</w:t>
      </w:r>
    </w:p>
    <w:p w:rsidR="004D6710" w:rsidRPr="006A4645" w:rsidRDefault="004D6710" w:rsidP="004D6710">
      <w:pPr>
        <w:pStyle w:val="Textoindependiente"/>
        <w:ind w:right="109" w:hanging="426"/>
        <w:jc w:val="both"/>
        <w:rPr>
          <w:rFonts w:cs="Arial"/>
          <w:sz w:val="20"/>
        </w:rPr>
      </w:pPr>
    </w:p>
    <w:p w:rsidR="004D6710" w:rsidRPr="006A4645" w:rsidRDefault="004D6710" w:rsidP="004D6710">
      <w:pPr>
        <w:pStyle w:val="Textoindependiente"/>
        <w:ind w:right="99" w:hanging="426"/>
        <w:jc w:val="both"/>
        <w:rPr>
          <w:rFonts w:cs="Arial"/>
          <w:sz w:val="20"/>
        </w:rPr>
      </w:pPr>
      <w:r w:rsidRPr="006A4645">
        <w:rPr>
          <w:rFonts w:cs="Arial"/>
          <w:sz w:val="20"/>
        </w:rPr>
        <w:t>21.) Se hace la salvedad que el proceso de referencia y contra referencia de la entidad contratante funciona las 24 horas del día, y a través de esta se podrán canalizar los servicios requeridos, en caso de no haber oportunidad o respuesta oportuna (sic), se podrá efectuar por parte del contratista el procedimiento a tarifa del mercado, lo cual estará sujeto a control por parte del proceso de auditoría de la Seccional.</w:t>
      </w:r>
    </w:p>
    <w:p w:rsidR="004D6710" w:rsidRPr="006A4645" w:rsidRDefault="004D6710" w:rsidP="004D6710">
      <w:pPr>
        <w:pStyle w:val="Textoindependiente"/>
        <w:ind w:left="142" w:hanging="426"/>
        <w:rPr>
          <w:rFonts w:cs="Arial"/>
          <w:sz w:val="20"/>
        </w:rPr>
      </w:pPr>
    </w:p>
    <w:p w:rsidR="004D6710" w:rsidRPr="006A4645" w:rsidRDefault="004D6710" w:rsidP="004D6710">
      <w:pPr>
        <w:pStyle w:val="Textoindependiente"/>
        <w:ind w:right="101" w:hanging="426"/>
        <w:jc w:val="both"/>
        <w:rPr>
          <w:rFonts w:cs="Arial"/>
          <w:b/>
          <w:sz w:val="20"/>
        </w:rPr>
      </w:pPr>
      <w:r w:rsidRPr="006A4645">
        <w:rPr>
          <w:rFonts w:cs="Arial"/>
          <w:b/>
          <w:sz w:val="20"/>
        </w:rPr>
        <w:t xml:space="preserve">22.)  DEL SISTEMA DE SEGURIDAD Y SALUD EN EL TRABAJO: </w:t>
      </w:r>
    </w:p>
    <w:p w:rsidR="004D6710" w:rsidRPr="006A4645" w:rsidRDefault="004D6710" w:rsidP="004D6710">
      <w:pPr>
        <w:pStyle w:val="Textoindependiente"/>
        <w:ind w:right="101" w:hanging="426"/>
        <w:jc w:val="both"/>
        <w:rPr>
          <w:rFonts w:cs="Arial"/>
          <w:b/>
          <w:sz w:val="20"/>
          <w:u w:val="single"/>
        </w:rPr>
      </w:pPr>
    </w:p>
    <w:p w:rsidR="004D6710" w:rsidRPr="006A4645" w:rsidRDefault="004D6710" w:rsidP="004D6710">
      <w:pPr>
        <w:pStyle w:val="Textoindependiente"/>
        <w:ind w:right="101"/>
        <w:jc w:val="both"/>
        <w:rPr>
          <w:rFonts w:cs="Arial"/>
          <w:b/>
          <w:sz w:val="20"/>
        </w:rPr>
      </w:pPr>
      <w:r w:rsidRPr="006A4645">
        <w:rPr>
          <w:rFonts w:cs="Arial"/>
          <w:b/>
          <w:sz w:val="20"/>
          <w:u w:val="single"/>
        </w:rPr>
        <w:t>EL OFERENTE</w:t>
      </w:r>
      <w:r w:rsidRPr="006A4645">
        <w:rPr>
          <w:rFonts w:cs="Arial"/>
          <w:b/>
          <w:sz w:val="20"/>
        </w:rPr>
        <w:t xml:space="preserve"> </w:t>
      </w:r>
      <w:r w:rsidRPr="006A4645">
        <w:rPr>
          <w:rFonts w:cs="Arial"/>
          <w:b/>
          <w:sz w:val="20"/>
          <w:u w:val="single"/>
        </w:rPr>
        <w:t>ADJUDICADO</w:t>
      </w:r>
      <w:r w:rsidRPr="006A4645">
        <w:rPr>
          <w:rFonts w:cs="Arial"/>
          <w:b/>
          <w:sz w:val="20"/>
        </w:rPr>
        <w:t xml:space="preserve"> ESTA EN LA OBLIGACIÓN DE ENTREGAR LOS SIGUIENTES DOCUMENTOS: </w:t>
      </w:r>
    </w:p>
    <w:p w:rsidR="004D6710" w:rsidRPr="006A4645" w:rsidRDefault="004D6710" w:rsidP="004D6710">
      <w:pPr>
        <w:pStyle w:val="Textoindependiente"/>
        <w:ind w:left="142" w:right="101" w:hanging="426"/>
        <w:jc w:val="both"/>
        <w:rPr>
          <w:rFonts w:cs="Arial"/>
          <w:sz w:val="20"/>
        </w:rPr>
      </w:pPr>
    </w:p>
    <w:p w:rsidR="004D6710" w:rsidRPr="006A4645" w:rsidRDefault="004D6710" w:rsidP="004D6710">
      <w:pPr>
        <w:pStyle w:val="Textoindependiente"/>
        <w:ind w:left="-142" w:right="101" w:hanging="284"/>
        <w:jc w:val="both"/>
        <w:rPr>
          <w:rFonts w:cs="Arial"/>
          <w:sz w:val="20"/>
        </w:rPr>
      </w:pPr>
      <w:r w:rsidRPr="006A4645">
        <w:rPr>
          <w:rFonts w:cs="Arial"/>
          <w:sz w:val="20"/>
        </w:rPr>
        <w:t xml:space="preserve">1.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 </w:t>
      </w:r>
    </w:p>
    <w:p w:rsidR="004D6710" w:rsidRPr="006A4645" w:rsidRDefault="004D6710" w:rsidP="004D6710">
      <w:pPr>
        <w:pStyle w:val="Textoindependiente"/>
        <w:ind w:right="101" w:hanging="426"/>
        <w:jc w:val="both"/>
        <w:rPr>
          <w:rFonts w:cs="Arial"/>
          <w:sz w:val="20"/>
        </w:rPr>
      </w:pPr>
    </w:p>
    <w:p w:rsidR="004D6710" w:rsidRPr="006A4645" w:rsidRDefault="004D6710" w:rsidP="004D6710">
      <w:pPr>
        <w:pStyle w:val="Textoindependiente"/>
        <w:ind w:left="-142" w:right="101" w:hanging="284"/>
        <w:jc w:val="both"/>
        <w:rPr>
          <w:rFonts w:cs="Arial"/>
          <w:sz w:val="20"/>
        </w:rPr>
      </w:pPr>
      <w:r w:rsidRPr="006A4645">
        <w:rPr>
          <w:rFonts w:cs="Arial"/>
          <w:sz w:val="20"/>
        </w:rPr>
        <w:t xml:space="preserve">2. Declaración de compromiso de cumplimiento en donde se especifique que durante el contrato se cumplirán las disposiciones legales y reglamentarias referentes a Higiene y Seguridad Ocupacional </w:t>
      </w:r>
    </w:p>
    <w:p w:rsidR="004D6710" w:rsidRPr="006A4645" w:rsidRDefault="004D6710" w:rsidP="004D6710">
      <w:pPr>
        <w:pStyle w:val="Textoindependiente"/>
        <w:ind w:right="101" w:hanging="426"/>
        <w:jc w:val="both"/>
        <w:rPr>
          <w:rFonts w:cs="Arial"/>
          <w:sz w:val="20"/>
        </w:rPr>
      </w:pPr>
    </w:p>
    <w:p w:rsidR="004D6710" w:rsidRPr="006A4645" w:rsidRDefault="004D6710" w:rsidP="004D6710">
      <w:pPr>
        <w:pStyle w:val="Textoindependiente"/>
        <w:ind w:left="-142" w:right="101" w:hanging="284"/>
        <w:jc w:val="both"/>
        <w:rPr>
          <w:rFonts w:cs="Arial"/>
          <w:sz w:val="20"/>
        </w:rPr>
      </w:pPr>
      <w:r w:rsidRPr="006A4645">
        <w:rPr>
          <w:rFonts w:cs="Arial"/>
          <w:sz w:val="20"/>
        </w:rPr>
        <w:t xml:space="preserve">3. Certificación mensual donde se reporte que todos los colaboradores vinculados para la ejecución del contrato, se encuentran afiliados al Sistema de Seguridad Social. </w:t>
      </w:r>
    </w:p>
    <w:p w:rsidR="004D6710" w:rsidRPr="006A4645" w:rsidRDefault="004D6710" w:rsidP="004D6710">
      <w:pPr>
        <w:pStyle w:val="Textoindependiente"/>
        <w:ind w:right="101" w:hanging="426"/>
        <w:jc w:val="both"/>
        <w:rPr>
          <w:rFonts w:cs="Arial"/>
          <w:sz w:val="20"/>
        </w:rPr>
      </w:pPr>
    </w:p>
    <w:p w:rsidR="004D6710" w:rsidRPr="006A4645" w:rsidRDefault="004D6710" w:rsidP="004D6710">
      <w:pPr>
        <w:pStyle w:val="Textoindependiente"/>
        <w:ind w:left="-142" w:right="101" w:hanging="284"/>
        <w:jc w:val="both"/>
        <w:rPr>
          <w:rFonts w:cs="Arial"/>
          <w:sz w:val="20"/>
        </w:rPr>
      </w:pPr>
      <w:r w:rsidRPr="006A4645">
        <w:rPr>
          <w:rFonts w:cs="Arial"/>
          <w:sz w:val="20"/>
        </w:rPr>
        <w:t>4. En el que caso que ocurriera un accidente de trabajo dentro de las instalaciones de sanidad presentar informe de los reportes de accidentes de trabajo realizados por la ARL durante el plazo de ejecución del contrato.</w:t>
      </w:r>
    </w:p>
    <w:p w:rsidR="004D6710" w:rsidRPr="006A4645" w:rsidRDefault="004D6710" w:rsidP="004D6710">
      <w:pPr>
        <w:pStyle w:val="Textoindependiente"/>
        <w:ind w:right="101" w:hanging="426"/>
        <w:jc w:val="both"/>
        <w:rPr>
          <w:rFonts w:cs="Arial"/>
          <w:sz w:val="20"/>
        </w:rPr>
      </w:pPr>
    </w:p>
    <w:p w:rsidR="004D6710" w:rsidRPr="006A4645" w:rsidRDefault="004D6710" w:rsidP="00F2340D">
      <w:pPr>
        <w:pStyle w:val="Textoindependiente"/>
        <w:numPr>
          <w:ilvl w:val="0"/>
          <w:numId w:val="34"/>
        </w:numPr>
        <w:ind w:left="-142" w:right="101" w:hanging="284"/>
        <w:jc w:val="both"/>
        <w:rPr>
          <w:rFonts w:cs="Arial"/>
          <w:sz w:val="20"/>
        </w:rPr>
      </w:pPr>
      <w:r w:rsidRPr="006A4645">
        <w:rPr>
          <w:rFonts w:cs="Arial"/>
          <w:sz w:val="20"/>
        </w:rPr>
        <w:t xml:space="preserve">Constancia que los colaboradores vinculados para la ejecución de las actividades contractuales cuentan con la idoneidad y competencia para el manejo de equipos, herramientas e insumos en la realización de las actividades propias del objeto contractual. </w:t>
      </w:r>
    </w:p>
    <w:p w:rsidR="004D6710" w:rsidRPr="006A4645" w:rsidRDefault="004D6710" w:rsidP="004D6710">
      <w:pPr>
        <w:pStyle w:val="Textoindependiente"/>
        <w:ind w:right="101" w:hanging="426"/>
        <w:jc w:val="both"/>
        <w:rPr>
          <w:rFonts w:cs="Arial"/>
          <w:sz w:val="20"/>
        </w:rPr>
      </w:pPr>
    </w:p>
    <w:p w:rsidR="004D6710" w:rsidRPr="006A4645" w:rsidRDefault="004D6710" w:rsidP="004D6710">
      <w:pPr>
        <w:pStyle w:val="Textoindependiente"/>
        <w:ind w:left="-142" w:right="101" w:hanging="284"/>
        <w:jc w:val="both"/>
        <w:rPr>
          <w:rFonts w:cs="Arial"/>
          <w:sz w:val="20"/>
        </w:rPr>
      </w:pPr>
      <w:r w:rsidRPr="006A4645">
        <w:rPr>
          <w:rFonts w:cs="Arial"/>
          <w:sz w:val="20"/>
        </w:rPr>
        <w:t>6.  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4D6710" w:rsidRPr="006A4645" w:rsidRDefault="004D6710" w:rsidP="004D6710">
      <w:pPr>
        <w:pStyle w:val="Textoindependiente"/>
        <w:ind w:left="142" w:right="100" w:hanging="426"/>
        <w:jc w:val="both"/>
        <w:rPr>
          <w:rFonts w:cs="Arial"/>
          <w:sz w:val="20"/>
        </w:rPr>
      </w:pPr>
    </w:p>
    <w:p w:rsidR="004D6710" w:rsidRPr="006A4645" w:rsidRDefault="004D6710" w:rsidP="004D6710">
      <w:pPr>
        <w:ind w:left="-142" w:hanging="284"/>
        <w:jc w:val="both"/>
      </w:pPr>
      <w:r w:rsidRPr="006A4645">
        <w:t xml:space="preserve">23.) OBLIGACIONES EN MATERIA AMBIENTAL:   El contratista deberá considerar el concepto de sostenibilidad ambiental y para la prestación de este servicio deberá cubrir las necesidades de tal forma que alcancen un alto rendimiento basado en un análisis de todo el ciclo de vida de los bienes que utiliza para prestar sus servicios, que se traduce en beneficios no solo para la </w:t>
      </w:r>
      <w:r w:rsidRPr="006A4645">
        <w:lastRenderedPageBreak/>
        <w:t xml:space="preserve">institución, sino también para la sociedad y la economía, al tiempo que reduce al mínimo los daños al medio ambiente. </w:t>
      </w:r>
    </w:p>
    <w:p w:rsidR="004D6710" w:rsidRPr="006A4645" w:rsidRDefault="004D6710" w:rsidP="004D6710">
      <w:pPr>
        <w:ind w:left="142" w:hanging="426"/>
        <w:jc w:val="both"/>
      </w:pPr>
    </w:p>
    <w:p w:rsidR="004D6710" w:rsidRPr="006A4645" w:rsidRDefault="004D6710" w:rsidP="004D6710">
      <w:pPr>
        <w:ind w:left="-284" w:hanging="283"/>
        <w:jc w:val="both"/>
      </w:pPr>
      <w:r w:rsidRPr="006A4645">
        <w:t>1. Cualquier infracción ambiental por omisión de permisos, concesiones o licencias ambientales que hubiese sido necesario tramitar antes, durante y al finalizar el servicio, será asumida como su responsabilidad, y sobre el particular la periodicidad con que debe presentar informes.</w:t>
      </w:r>
    </w:p>
    <w:p w:rsidR="004D6710" w:rsidRPr="006A4645" w:rsidRDefault="004D6710" w:rsidP="004D6710">
      <w:pPr>
        <w:ind w:left="142" w:hanging="426"/>
        <w:jc w:val="both"/>
      </w:pPr>
    </w:p>
    <w:p w:rsidR="004D6710" w:rsidRDefault="004D6710" w:rsidP="001A17B2">
      <w:pPr>
        <w:ind w:left="-284" w:hanging="283"/>
        <w:jc w:val="both"/>
      </w:pPr>
      <w:r w:rsidRPr="006A4645">
        <w:t>2. El proponente contratado para la disposición final de residuos o desechos deberá presentar las actas de disposición final correspondientes y las licencias ambientales de quienes realizarán dicha disposición, sean nacionales</w:t>
      </w:r>
      <w:r w:rsidRPr="00510CC2">
        <w:t xml:space="preserve"> o extranjeros.  </w:t>
      </w:r>
    </w:p>
    <w:p w:rsidR="004D6710" w:rsidRDefault="004D6710" w:rsidP="001A17B2">
      <w:pPr>
        <w:ind w:left="284" w:hanging="284"/>
        <w:jc w:val="both"/>
        <w:rPr>
          <w:b/>
        </w:rPr>
      </w:pPr>
      <w:r>
        <w:rPr>
          <w:b/>
          <w:highlight w:val="yellow"/>
        </w:rPr>
        <w:t xml:space="preserve">Criterios ambientales en los contratos de prestación de servicios </w:t>
      </w:r>
    </w:p>
    <w:p w:rsidR="004D6710" w:rsidRDefault="004D6710" w:rsidP="00F2340D">
      <w:pPr>
        <w:pStyle w:val="Bodytext20"/>
        <w:numPr>
          <w:ilvl w:val="0"/>
          <w:numId w:val="44"/>
        </w:numPr>
        <w:shd w:val="clear" w:color="auto" w:fill="auto"/>
        <w:spacing w:after="0" w:line="240" w:lineRule="auto"/>
        <w:ind w:left="-284" w:hanging="284"/>
        <w:jc w:val="both"/>
        <w:rPr>
          <w:sz w:val="20"/>
          <w:szCs w:val="20"/>
        </w:rPr>
      </w:pPr>
      <w:r>
        <w:rPr>
          <w:color w:val="000000"/>
          <w:sz w:val="20"/>
          <w:szCs w:val="20"/>
          <w:lang w:val="es-ES" w:eastAsia="es-ES" w:bidi="es-ES"/>
        </w:rPr>
        <w:t xml:space="preserve">Garantizar que todo el material que se entregue a las unidades policiales en forma digital, se realice en un medio reutilizable; los escritos deberán estar ajustados de acuerdo a la Directiva Presidencial 04 de 2012 </w:t>
      </w:r>
      <w:r>
        <w:rPr>
          <w:rStyle w:val="Bodytext2Italic"/>
          <w:sz w:val="20"/>
          <w:szCs w:val="20"/>
        </w:rPr>
        <w:t>'política cero papel"</w:t>
      </w:r>
      <w:r>
        <w:rPr>
          <w:color w:val="000000"/>
          <w:sz w:val="20"/>
          <w:szCs w:val="20"/>
          <w:lang w:val="es-ES" w:eastAsia="es-ES" w:bidi="es-ES"/>
        </w:rPr>
        <w:t xml:space="preserve"> (Aplica a los contratos en los que se deben presentar informes).</w:t>
      </w:r>
    </w:p>
    <w:p w:rsidR="004D6710" w:rsidRDefault="004D6710" w:rsidP="00F2340D">
      <w:pPr>
        <w:pStyle w:val="Bodytext20"/>
        <w:numPr>
          <w:ilvl w:val="0"/>
          <w:numId w:val="44"/>
        </w:numPr>
        <w:shd w:val="clear" w:color="auto" w:fill="auto"/>
        <w:spacing w:after="0" w:line="240" w:lineRule="auto"/>
        <w:ind w:left="-284" w:hanging="284"/>
        <w:jc w:val="both"/>
        <w:rPr>
          <w:sz w:val="20"/>
          <w:szCs w:val="20"/>
        </w:rPr>
      </w:pPr>
      <w:r>
        <w:rPr>
          <w:color w:val="000000"/>
          <w:sz w:val="20"/>
          <w:szCs w:val="20"/>
          <w:lang w:val="es-ES" w:bidi="es-ES"/>
        </w:rPr>
        <w:t>Aplicar las buenas prácticas ambientales, participar de los programas y campa</w:t>
      </w:r>
      <w:r>
        <w:rPr>
          <w:sz w:val="20"/>
          <w:szCs w:val="20"/>
        </w:rPr>
        <w:t>ñ</w:t>
      </w:r>
      <w:r>
        <w:rPr>
          <w:color w:val="000000"/>
          <w:sz w:val="20"/>
          <w:szCs w:val="20"/>
          <w:lang w:val="es-ES" w:bidi="es-ES"/>
        </w:rPr>
        <w:t xml:space="preserve">as ambientales, </w:t>
      </w:r>
      <w:r>
        <w:rPr>
          <w:sz w:val="20"/>
          <w:szCs w:val="20"/>
        </w:rPr>
        <w:t>así</w:t>
      </w:r>
      <w:r>
        <w:rPr>
          <w:color w:val="000000"/>
          <w:sz w:val="20"/>
          <w:szCs w:val="20"/>
          <w:lang w:val="es-ES" w:bidi="es-ES"/>
        </w:rPr>
        <w:t xml:space="preserve"> como las demás exigencias que se establezcan en el Sistema de Gestión Ambiental, en todas las actividades que realice durante la prestación de</w:t>
      </w:r>
      <w:r>
        <w:rPr>
          <w:sz w:val="20"/>
          <w:szCs w:val="20"/>
        </w:rPr>
        <w:t>l</w:t>
      </w:r>
      <w:r>
        <w:rPr>
          <w:color w:val="000000"/>
          <w:sz w:val="20"/>
          <w:szCs w:val="20"/>
          <w:lang w:val="es-ES" w:bidi="es-ES"/>
        </w:rPr>
        <w:t xml:space="preserve"> servicio dentro de las instalaciones policiales.</w:t>
      </w:r>
    </w:p>
    <w:p w:rsidR="004D6710" w:rsidRDefault="004D6710" w:rsidP="00F2340D">
      <w:pPr>
        <w:pStyle w:val="Bodytext20"/>
        <w:numPr>
          <w:ilvl w:val="0"/>
          <w:numId w:val="44"/>
        </w:numPr>
        <w:shd w:val="clear" w:color="auto" w:fill="auto"/>
        <w:spacing w:after="0" w:line="240" w:lineRule="auto"/>
        <w:ind w:left="-284" w:hanging="284"/>
        <w:jc w:val="both"/>
        <w:rPr>
          <w:sz w:val="20"/>
          <w:szCs w:val="20"/>
        </w:rPr>
      </w:pPr>
      <w:r>
        <w:rPr>
          <w:color w:val="000000"/>
          <w:sz w:val="20"/>
          <w:szCs w:val="20"/>
          <w:lang w:val="es-ES" w:bidi="es-ES"/>
        </w:rPr>
        <w:t>Garantizar la disposición final de los residuos sólidos peligrosos y especiales (aceites usados, luminarias, RAEES</w:t>
      </w:r>
      <w:r>
        <w:rPr>
          <w:sz w:val="20"/>
          <w:szCs w:val="20"/>
        </w:rPr>
        <w:t>,</w:t>
      </w:r>
      <w:r>
        <w:rPr>
          <w:color w:val="000000"/>
          <w:sz w:val="20"/>
          <w:szCs w:val="20"/>
          <w:lang w:val="es-ES" w:bidi="es-ES"/>
        </w:rPr>
        <w:t xml:space="preserve"> Envases de Sustancias Químicas y de derivados de hidrocarburo, baterías y pilas, llantas, escombros entre otros relacionados con el </w:t>
      </w:r>
      <w:r>
        <w:rPr>
          <w:b/>
          <w:color w:val="000000"/>
          <w:sz w:val="20"/>
          <w:szCs w:val="20"/>
          <w:lang w:val="es-ES" w:bidi="es-ES"/>
        </w:rPr>
        <w:t>Titulo 6 Residuos Peligrosos</w:t>
      </w:r>
      <w:r>
        <w:rPr>
          <w:color w:val="000000"/>
          <w:sz w:val="20"/>
          <w:szCs w:val="20"/>
          <w:lang w:val="es-ES" w:bidi="es-ES"/>
        </w:rPr>
        <w:t xml:space="preserve"> </w:t>
      </w:r>
      <w:r>
        <w:rPr>
          <w:b/>
          <w:color w:val="000000"/>
          <w:sz w:val="20"/>
          <w:szCs w:val="20"/>
          <w:lang w:val="es-ES" w:bidi="es-ES"/>
        </w:rPr>
        <w:t xml:space="preserve">del </w:t>
      </w:r>
      <w:proofErr w:type="spellStart"/>
      <w:r>
        <w:rPr>
          <w:b/>
          <w:color w:val="000000"/>
          <w:sz w:val="20"/>
          <w:szCs w:val="20"/>
          <w:lang w:val="es-ES" w:bidi="es-ES"/>
        </w:rPr>
        <w:t>Decr</w:t>
      </w:r>
      <w:proofErr w:type="spellEnd"/>
      <w:r>
        <w:rPr>
          <w:b/>
          <w:sz w:val="20"/>
          <w:szCs w:val="20"/>
        </w:rPr>
        <w:t>e</w:t>
      </w:r>
      <w:proofErr w:type="spellStart"/>
      <w:r>
        <w:rPr>
          <w:b/>
          <w:color w:val="000000"/>
          <w:sz w:val="20"/>
          <w:szCs w:val="20"/>
          <w:lang w:val="es-ES" w:bidi="es-ES"/>
        </w:rPr>
        <w:t>to</w:t>
      </w:r>
      <w:proofErr w:type="spellEnd"/>
      <w:r>
        <w:rPr>
          <w:b/>
          <w:color w:val="000000"/>
          <w:sz w:val="20"/>
          <w:szCs w:val="20"/>
          <w:lang w:val="es-ES" w:bidi="es-ES"/>
        </w:rPr>
        <w:t xml:space="preserve"> 1076 de 2015 </w:t>
      </w:r>
      <w:r>
        <w:rPr>
          <w:color w:val="000000"/>
          <w:sz w:val="20"/>
          <w:szCs w:val="20"/>
          <w:lang w:val="es-ES" w:bidi="es-ES"/>
        </w:rPr>
        <w:t>expedido por el Gobierno Nacional, o norma que lo modifique, adicione o sustituya, que se pudieran generar como resultados de la prestación de sus servicios a la respectiva unidad policial. (presentar al supervisor del contrato, el certificado de d</w:t>
      </w:r>
      <w:r w:rsidR="005C7A5E">
        <w:rPr>
          <w:color w:val="000000"/>
          <w:sz w:val="20"/>
          <w:szCs w:val="20"/>
          <w:lang w:val="es-ES" w:bidi="es-ES"/>
        </w:rPr>
        <w:t>isposición final a través de un</w:t>
      </w:r>
      <w:r>
        <w:rPr>
          <w:color w:val="000000"/>
          <w:sz w:val="20"/>
          <w:szCs w:val="20"/>
          <w:lang w:val="es-ES" w:bidi="es-ES"/>
        </w:rPr>
        <w:t xml:space="preserve"> gestor ambiental debidamente acreditado por la autoridad ambiental competente para la prestación de estos servicios).</w:t>
      </w:r>
    </w:p>
    <w:p w:rsidR="004D6710" w:rsidRDefault="004D6710" w:rsidP="00F2340D">
      <w:pPr>
        <w:pStyle w:val="Bodytext20"/>
        <w:numPr>
          <w:ilvl w:val="0"/>
          <w:numId w:val="44"/>
        </w:numPr>
        <w:shd w:val="clear" w:color="auto" w:fill="auto"/>
        <w:spacing w:after="0" w:line="240" w:lineRule="auto"/>
        <w:ind w:left="-284" w:hanging="284"/>
        <w:jc w:val="both"/>
        <w:rPr>
          <w:color w:val="000000"/>
          <w:sz w:val="20"/>
          <w:szCs w:val="20"/>
          <w:lang w:val="es-ES" w:bidi="es-ES"/>
        </w:rPr>
      </w:pPr>
      <w:r>
        <w:rPr>
          <w:color w:val="000000"/>
          <w:sz w:val="20"/>
          <w:szCs w:val="20"/>
          <w:lang w:val="es-ES" w:bidi="es-ES"/>
        </w:rPr>
        <w:t xml:space="preserve">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Pr>
          <w:b/>
          <w:color w:val="000000"/>
          <w:sz w:val="20"/>
          <w:szCs w:val="20"/>
          <w:lang w:val="es-ES" w:bidi="es-ES"/>
        </w:rPr>
        <w:t xml:space="preserve">Ley 1672 del 19 de Julio del 2013 </w:t>
      </w:r>
      <w:r>
        <w:rPr>
          <w:i/>
          <w:iCs/>
          <w:sz w:val="20"/>
          <w:szCs w:val="20"/>
        </w:rPr>
        <w:t>"Por la cual se establecen los lineamientos para la adopción de una política pública de gestión integral de residuos de aparatos eléctricos y electrónicos (RAEE), y se dictan otras disposiciones</w:t>
      </w:r>
      <w:r>
        <w:rPr>
          <w:color w:val="000000"/>
          <w:sz w:val="20"/>
          <w:szCs w:val="20"/>
          <w:lang w:val="es-ES" w:bidi="es-ES"/>
        </w:rPr>
        <w:t>” o aquella norma que la modifique, adicione o sustituya.</w:t>
      </w:r>
    </w:p>
    <w:p w:rsidR="004D6710" w:rsidRDefault="004D6710" w:rsidP="00F2340D">
      <w:pPr>
        <w:pStyle w:val="Bodytext20"/>
        <w:numPr>
          <w:ilvl w:val="0"/>
          <w:numId w:val="44"/>
        </w:numPr>
        <w:shd w:val="clear" w:color="auto" w:fill="auto"/>
        <w:spacing w:after="0" w:line="240" w:lineRule="auto"/>
        <w:ind w:left="-284" w:hanging="284"/>
        <w:jc w:val="both"/>
        <w:rPr>
          <w:color w:val="000000"/>
          <w:sz w:val="20"/>
          <w:szCs w:val="20"/>
          <w:lang w:val="es-ES" w:bidi="es-ES"/>
        </w:rPr>
      </w:pPr>
      <w:r>
        <w:rPr>
          <w:color w:val="000000"/>
          <w:sz w:val="20"/>
          <w:szCs w:val="20"/>
          <w:lang w:val="es-ES" w:bidi="es-ES"/>
        </w:rPr>
        <w:t>Deberá impartir, instrucciones, socializaciones y/o capacitaciones al personal bajo su cargo en temas ambientales relacionados con sus aspectos e impactos ambientales estableciendo y presentando cronograma en temas tales como:</w:t>
      </w:r>
    </w:p>
    <w:p w:rsidR="004D6710" w:rsidRDefault="004D6710" w:rsidP="00F2340D">
      <w:pPr>
        <w:pStyle w:val="Bodytext20"/>
        <w:numPr>
          <w:ilvl w:val="0"/>
          <w:numId w:val="45"/>
        </w:numPr>
        <w:shd w:val="clear" w:color="auto" w:fill="auto"/>
        <w:spacing w:after="0" w:line="240" w:lineRule="auto"/>
        <w:rPr>
          <w:color w:val="000000"/>
          <w:sz w:val="20"/>
          <w:szCs w:val="20"/>
          <w:lang w:val="es-ES" w:bidi="es-ES"/>
        </w:rPr>
      </w:pPr>
      <w:r>
        <w:rPr>
          <w:color w:val="000000"/>
          <w:sz w:val="20"/>
          <w:szCs w:val="20"/>
          <w:lang w:val="es-ES" w:bidi="es-ES"/>
        </w:rPr>
        <w:t>Gestión integral de residuos sólidos y líquidos, con medidas que permitan disminuir la cantidad de residuos generados</w:t>
      </w:r>
    </w:p>
    <w:p w:rsidR="004D6710" w:rsidRDefault="004D6710" w:rsidP="00F2340D">
      <w:pPr>
        <w:pStyle w:val="Bodytext20"/>
        <w:numPr>
          <w:ilvl w:val="0"/>
          <w:numId w:val="45"/>
        </w:numPr>
        <w:shd w:val="clear" w:color="auto" w:fill="auto"/>
        <w:tabs>
          <w:tab w:val="left" w:pos="620"/>
        </w:tabs>
        <w:spacing w:after="0" w:line="240" w:lineRule="auto"/>
        <w:jc w:val="both"/>
        <w:rPr>
          <w:color w:val="000000"/>
          <w:sz w:val="20"/>
          <w:szCs w:val="20"/>
          <w:lang w:val="es-ES" w:bidi="es-ES"/>
        </w:rPr>
      </w:pPr>
      <w:r>
        <w:rPr>
          <w:color w:val="000000"/>
          <w:sz w:val="20"/>
          <w:szCs w:val="20"/>
          <w:lang w:val="es-ES" w:bidi="es-ES"/>
        </w:rPr>
        <w:t>Uso de elementos de protección personal</w:t>
      </w:r>
    </w:p>
    <w:p w:rsidR="004D6710" w:rsidRDefault="004D6710" w:rsidP="00F2340D">
      <w:pPr>
        <w:pStyle w:val="Bodytext20"/>
        <w:numPr>
          <w:ilvl w:val="0"/>
          <w:numId w:val="45"/>
        </w:numPr>
        <w:shd w:val="clear" w:color="auto" w:fill="auto"/>
        <w:tabs>
          <w:tab w:val="left" w:pos="620"/>
        </w:tabs>
        <w:spacing w:after="0" w:line="240" w:lineRule="auto"/>
        <w:jc w:val="both"/>
        <w:rPr>
          <w:color w:val="000000"/>
          <w:sz w:val="20"/>
          <w:szCs w:val="20"/>
          <w:lang w:val="es-ES" w:bidi="es-ES"/>
        </w:rPr>
      </w:pPr>
      <w:r>
        <w:rPr>
          <w:color w:val="000000"/>
          <w:sz w:val="20"/>
          <w:szCs w:val="20"/>
          <w:lang w:val="es-ES" w:bidi="es-ES"/>
        </w:rPr>
        <w:t>Manejo de sustancias químicas</w:t>
      </w:r>
    </w:p>
    <w:p w:rsidR="004D6710" w:rsidRDefault="004D6710" w:rsidP="00F2340D">
      <w:pPr>
        <w:pStyle w:val="Bodytext20"/>
        <w:numPr>
          <w:ilvl w:val="0"/>
          <w:numId w:val="45"/>
        </w:numPr>
        <w:shd w:val="clear" w:color="auto" w:fill="auto"/>
        <w:tabs>
          <w:tab w:val="left" w:pos="620"/>
        </w:tabs>
        <w:spacing w:after="0" w:line="240" w:lineRule="auto"/>
        <w:jc w:val="both"/>
        <w:rPr>
          <w:color w:val="000000"/>
          <w:sz w:val="20"/>
          <w:szCs w:val="20"/>
          <w:lang w:val="es-ES" w:bidi="es-ES"/>
        </w:rPr>
      </w:pPr>
      <w:r>
        <w:rPr>
          <w:color w:val="000000"/>
          <w:sz w:val="20"/>
          <w:szCs w:val="20"/>
          <w:lang w:val="es-ES" w:bidi="es-ES"/>
        </w:rPr>
        <w:t>Ahorro y uso eficiente de recursos (agua y energía)</w:t>
      </w:r>
    </w:p>
    <w:p w:rsidR="004D6710" w:rsidRDefault="004D6710" w:rsidP="00F2340D">
      <w:pPr>
        <w:pStyle w:val="Bodytext20"/>
        <w:numPr>
          <w:ilvl w:val="0"/>
          <w:numId w:val="45"/>
        </w:numPr>
        <w:shd w:val="clear" w:color="auto" w:fill="auto"/>
        <w:tabs>
          <w:tab w:val="left" w:pos="620"/>
        </w:tabs>
        <w:spacing w:after="0" w:line="240" w:lineRule="auto"/>
        <w:jc w:val="both"/>
        <w:rPr>
          <w:color w:val="000000"/>
          <w:sz w:val="20"/>
          <w:szCs w:val="20"/>
          <w:lang w:val="es-ES" w:bidi="es-ES"/>
        </w:rPr>
      </w:pPr>
      <w:r>
        <w:rPr>
          <w:color w:val="000000"/>
          <w:sz w:val="20"/>
          <w:szCs w:val="20"/>
          <w:lang w:val="es-ES" w:bidi="es-ES"/>
        </w:rPr>
        <w:t>Normativa ambiental</w:t>
      </w:r>
    </w:p>
    <w:p w:rsidR="004D6710" w:rsidRDefault="004D6710" w:rsidP="00F2340D">
      <w:pPr>
        <w:pStyle w:val="Bodytext20"/>
        <w:numPr>
          <w:ilvl w:val="0"/>
          <w:numId w:val="45"/>
        </w:numPr>
        <w:shd w:val="clear" w:color="auto" w:fill="auto"/>
        <w:tabs>
          <w:tab w:val="left" w:pos="620"/>
        </w:tabs>
        <w:spacing w:after="0" w:line="240" w:lineRule="auto"/>
        <w:jc w:val="both"/>
        <w:rPr>
          <w:color w:val="000000"/>
          <w:sz w:val="20"/>
          <w:szCs w:val="20"/>
          <w:lang w:val="es-ES" w:bidi="es-ES"/>
        </w:rPr>
      </w:pPr>
      <w:r>
        <w:rPr>
          <w:color w:val="000000"/>
          <w:sz w:val="20"/>
          <w:szCs w:val="20"/>
          <w:lang w:val="es-ES" w:bidi="es-ES"/>
        </w:rPr>
        <w:t>Saneamiento básico</w:t>
      </w:r>
    </w:p>
    <w:p w:rsidR="004D6710" w:rsidRDefault="004D6710" w:rsidP="00F2340D">
      <w:pPr>
        <w:pStyle w:val="Bodytext20"/>
        <w:numPr>
          <w:ilvl w:val="0"/>
          <w:numId w:val="45"/>
        </w:numPr>
        <w:shd w:val="clear" w:color="auto" w:fill="auto"/>
        <w:spacing w:after="0" w:line="240" w:lineRule="auto"/>
        <w:rPr>
          <w:color w:val="000000"/>
          <w:sz w:val="20"/>
          <w:szCs w:val="20"/>
          <w:lang w:val="es-ES" w:bidi="es-ES"/>
        </w:rPr>
      </w:pPr>
      <w:r>
        <w:rPr>
          <w:color w:val="000000"/>
          <w:sz w:val="20"/>
          <w:szCs w:val="20"/>
          <w:lang w:val="es-ES" w:bidi="es-ES"/>
        </w:rPr>
        <w:t>Gestión del riesgo que garantice la buena el manejo de los riesgos asociados a su actividad productiva</w:t>
      </w:r>
    </w:p>
    <w:p w:rsidR="004D6710" w:rsidRDefault="004D6710" w:rsidP="00F2340D">
      <w:pPr>
        <w:pStyle w:val="Bodytext20"/>
        <w:numPr>
          <w:ilvl w:val="0"/>
          <w:numId w:val="44"/>
        </w:numPr>
        <w:shd w:val="clear" w:color="auto" w:fill="auto"/>
        <w:spacing w:after="0" w:line="240" w:lineRule="auto"/>
        <w:ind w:left="-284" w:hanging="284"/>
        <w:jc w:val="both"/>
        <w:rPr>
          <w:color w:val="000000"/>
          <w:sz w:val="20"/>
          <w:szCs w:val="20"/>
          <w:lang w:val="es-ES" w:bidi="es-ES"/>
        </w:rPr>
      </w:pPr>
      <w:r>
        <w:rPr>
          <w:color w:val="000000"/>
          <w:sz w:val="20"/>
          <w:szCs w:val="20"/>
          <w:lang w:val="es-ES" w:bidi="es-ES"/>
        </w:rPr>
        <w:t>Presentar al supervisor de contrato, las hojas de seguridad de todos los productos e insumos utilizados, así como los reportes de socialización, capacitación o entrenamiento de acuerdo al cronograma presentado al inicio de la ejecución del contrato</w:t>
      </w:r>
    </w:p>
    <w:p w:rsidR="004D6710" w:rsidRPr="00082913" w:rsidRDefault="004D6710" w:rsidP="00F2340D">
      <w:pPr>
        <w:pStyle w:val="Bodytext20"/>
        <w:numPr>
          <w:ilvl w:val="0"/>
          <w:numId w:val="44"/>
        </w:numPr>
        <w:shd w:val="clear" w:color="auto" w:fill="auto"/>
        <w:spacing w:after="0" w:line="240" w:lineRule="auto"/>
        <w:ind w:left="-284" w:hanging="284"/>
        <w:jc w:val="both"/>
        <w:rPr>
          <w:color w:val="000000"/>
          <w:sz w:val="20"/>
          <w:szCs w:val="20"/>
          <w:lang w:val="es-ES" w:bidi="es-ES"/>
        </w:rPr>
      </w:pPr>
      <w:r w:rsidRPr="00082913">
        <w:rPr>
          <w:color w:val="000000"/>
          <w:sz w:val="20"/>
          <w:szCs w:val="20"/>
          <w:lang w:val="es-ES" w:bidi="es-ES"/>
        </w:rPr>
        <w:t>Presentar el Plan de Manejo Ambiental para la mitigación de los aspectos e Impactos ambientales generados en sus actividades productivas, todos los programas documentados en mencionado Plan, deben contener:</w:t>
      </w:r>
    </w:p>
    <w:p w:rsidR="004D6710" w:rsidRDefault="004D6710" w:rsidP="00F2340D">
      <w:pPr>
        <w:pStyle w:val="Bodytext20"/>
        <w:numPr>
          <w:ilvl w:val="0"/>
          <w:numId w:val="45"/>
        </w:numPr>
        <w:shd w:val="clear" w:color="auto" w:fill="auto"/>
        <w:spacing w:after="0" w:line="240" w:lineRule="auto"/>
        <w:jc w:val="both"/>
        <w:rPr>
          <w:color w:val="000000"/>
          <w:sz w:val="20"/>
          <w:szCs w:val="20"/>
          <w:lang w:val="es-ES" w:bidi="es-ES"/>
        </w:rPr>
      </w:pPr>
      <w:r>
        <w:rPr>
          <w:color w:val="000000"/>
          <w:sz w:val="20"/>
          <w:szCs w:val="20"/>
          <w:lang w:val="es-ES" w:bidi="es-ES"/>
        </w:rPr>
        <w:t>Alcance</w:t>
      </w:r>
    </w:p>
    <w:p w:rsidR="004D6710" w:rsidRDefault="004D6710" w:rsidP="00F2340D">
      <w:pPr>
        <w:pStyle w:val="Bodytext20"/>
        <w:numPr>
          <w:ilvl w:val="0"/>
          <w:numId w:val="45"/>
        </w:numPr>
        <w:shd w:val="clear" w:color="auto" w:fill="auto"/>
        <w:spacing w:after="0" w:line="240" w:lineRule="auto"/>
        <w:jc w:val="both"/>
        <w:rPr>
          <w:color w:val="000000"/>
          <w:sz w:val="20"/>
          <w:szCs w:val="20"/>
          <w:lang w:val="es-ES" w:bidi="es-ES"/>
        </w:rPr>
      </w:pPr>
      <w:r>
        <w:rPr>
          <w:color w:val="000000"/>
          <w:sz w:val="20"/>
          <w:szCs w:val="20"/>
          <w:lang w:val="es-ES" w:bidi="es-ES"/>
        </w:rPr>
        <w:t>Objetivos</w:t>
      </w:r>
    </w:p>
    <w:p w:rsidR="004D6710" w:rsidRDefault="004D6710" w:rsidP="00F2340D">
      <w:pPr>
        <w:pStyle w:val="Bodytext20"/>
        <w:numPr>
          <w:ilvl w:val="0"/>
          <w:numId w:val="45"/>
        </w:numPr>
        <w:shd w:val="clear" w:color="auto" w:fill="auto"/>
        <w:spacing w:after="0" w:line="240" w:lineRule="auto"/>
        <w:jc w:val="both"/>
        <w:rPr>
          <w:color w:val="000000"/>
          <w:sz w:val="20"/>
          <w:szCs w:val="20"/>
          <w:lang w:val="es-ES" w:bidi="es-ES"/>
        </w:rPr>
      </w:pPr>
      <w:r>
        <w:rPr>
          <w:color w:val="000000"/>
          <w:sz w:val="20"/>
          <w:szCs w:val="20"/>
          <w:lang w:val="es-ES" w:bidi="es-ES"/>
        </w:rPr>
        <w:t>Responsables</w:t>
      </w:r>
    </w:p>
    <w:p w:rsidR="004D6710" w:rsidRDefault="004D6710" w:rsidP="00F2340D">
      <w:pPr>
        <w:pStyle w:val="Bodytext20"/>
        <w:numPr>
          <w:ilvl w:val="0"/>
          <w:numId w:val="45"/>
        </w:numPr>
        <w:shd w:val="clear" w:color="auto" w:fill="auto"/>
        <w:spacing w:after="0" w:line="240" w:lineRule="auto"/>
        <w:jc w:val="both"/>
        <w:rPr>
          <w:color w:val="000000"/>
          <w:sz w:val="20"/>
          <w:szCs w:val="20"/>
          <w:lang w:val="es-ES" w:bidi="es-ES"/>
        </w:rPr>
      </w:pPr>
      <w:r>
        <w:rPr>
          <w:color w:val="000000"/>
          <w:sz w:val="20"/>
          <w:szCs w:val="20"/>
          <w:lang w:val="es-ES" w:bidi="es-ES"/>
        </w:rPr>
        <w:t>Descripción de actividades</w:t>
      </w:r>
    </w:p>
    <w:p w:rsidR="004D6710" w:rsidRDefault="004D6710" w:rsidP="00F2340D">
      <w:pPr>
        <w:pStyle w:val="Bodytext20"/>
        <w:numPr>
          <w:ilvl w:val="0"/>
          <w:numId w:val="45"/>
        </w:numPr>
        <w:shd w:val="clear" w:color="auto" w:fill="auto"/>
        <w:spacing w:after="0" w:line="240" w:lineRule="auto"/>
        <w:jc w:val="both"/>
        <w:rPr>
          <w:color w:val="000000"/>
          <w:sz w:val="20"/>
          <w:szCs w:val="20"/>
          <w:lang w:val="es-ES" w:bidi="es-ES"/>
        </w:rPr>
      </w:pPr>
      <w:r>
        <w:rPr>
          <w:color w:val="000000"/>
          <w:sz w:val="20"/>
          <w:szCs w:val="20"/>
          <w:lang w:val="es-ES" w:bidi="es-ES"/>
        </w:rPr>
        <w:t>Cronograma</w:t>
      </w:r>
    </w:p>
    <w:p w:rsidR="004D6710" w:rsidRDefault="004D6710" w:rsidP="00F2340D">
      <w:pPr>
        <w:pStyle w:val="Bodytext20"/>
        <w:numPr>
          <w:ilvl w:val="0"/>
          <w:numId w:val="45"/>
        </w:numPr>
        <w:shd w:val="clear" w:color="auto" w:fill="auto"/>
        <w:spacing w:after="0" w:line="240" w:lineRule="auto"/>
        <w:jc w:val="both"/>
        <w:rPr>
          <w:color w:val="000000"/>
          <w:sz w:val="20"/>
          <w:szCs w:val="20"/>
          <w:lang w:val="es-ES" w:bidi="es-ES"/>
        </w:rPr>
      </w:pPr>
      <w:r>
        <w:rPr>
          <w:color w:val="000000"/>
          <w:sz w:val="20"/>
          <w:szCs w:val="20"/>
          <w:lang w:val="es-ES" w:bidi="es-ES"/>
        </w:rPr>
        <w:t>Indicadores que serán del control de la empresa contratista</w:t>
      </w:r>
    </w:p>
    <w:p w:rsidR="0008032A" w:rsidRDefault="004D6710" w:rsidP="00F2340D">
      <w:pPr>
        <w:pStyle w:val="Bodytext20"/>
        <w:numPr>
          <w:ilvl w:val="0"/>
          <w:numId w:val="44"/>
        </w:numPr>
        <w:shd w:val="clear" w:color="auto" w:fill="auto"/>
        <w:spacing w:after="0" w:line="240" w:lineRule="auto"/>
        <w:ind w:left="-284" w:hanging="283"/>
        <w:jc w:val="both"/>
        <w:rPr>
          <w:color w:val="000000"/>
          <w:sz w:val="20"/>
          <w:szCs w:val="20"/>
          <w:lang w:val="es-ES" w:bidi="es-ES"/>
        </w:rPr>
      </w:pPr>
      <w:r>
        <w:rPr>
          <w:color w:val="000000"/>
          <w:sz w:val="20"/>
          <w:szCs w:val="20"/>
          <w:lang w:val="es-ES" w:bidi="es-ES"/>
        </w:rPr>
        <w:t>Garantizar la presentación y disponibilidad de las flojas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contengas deberán tener su respectivo rotulo de identificación, indicando el grado de peligrosidad y compatibilidad para su almacenamiento.</w:t>
      </w:r>
    </w:p>
    <w:p w:rsidR="004D6710" w:rsidRPr="004D6710" w:rsidRDefault="004D6710" w:rsidP="004D6710">
      <w:pPr>
        <w:pStyle w:val="Bodytext20"/>
        <w:shd w:val="clear" w:color="auto" w:fill="auto"/>
        <w:spacing w:after="0" w:line="240" w:lineRule="auto"/>
        <w:ind w:left="-284" w:firstLine="0"/>
        <w:jc w:val="both"/>
        <w:rPr>
          <w:color w:val="000000"/>
          <w:sz w:val="20"/>
          <w:szCs w:val="20"/>
          <w:lang w:val="es-ES" w:bidi="es-ES"/>
        </w:rPr>
      </w:pPr>
    </w:p>
    <w:p w:rsidR="0008032A" w:rsidRDefault="0008032A" w:rsidP="0008032A">
      <w:pPr>
        <w:tabs>
          <w:tab w:val="left" w:pos="709"/>
          <w:tab w:val="left" w:pos="851"/>
          <w:tab w:val="left" w:pos="993"/>
        </w:tabs>
        <w:ind w:left="426"/>
        <w:jc w:val="center"/>
        <w:rPr>
          <w:b/>
        </w:rPr>
      </w:pPr>
      <w:r w:rsidRPr="00B91997">
        <w:rPr>
          <w:b/>
        </w:rPr>
        <w:t xml:space="preserve">ANEXO No. </w:t>
      </w:r>
      <w:r>
        <w:rPr>
          <w:b/>
        </w:rPr>
        <w:t>4</w:t>
      </w:r>
    </w:p>
    <w:p w:rsidR="0008032A" w:rsidRDefault="0008032A" w:rsidP="0008032A">
      <w:pPr>
        <w:tabs>
          <w:tab w:val="left" w:pos="709"/>
          <w:tab w:val="left" w:pos="851"/>
          <w:tab w:val="left" w:pos="993"/>
        </w:tabs>
        <w:ind w:left="426"/>
        <w:jc w:val="center"/>
        <w:rPr>
          <w:b/>
        </w:rPr>
      </w:pPr>
    </w:p>
    <w:p w:rsidR="0008032A" w:rsidRDefault="0008032A" w:rsidP="0008032A">
      <w:pPr>
        <w:tabs>
          <w:tab w:val="left" w:pos="709"/>
          <w:tab w:val="left" w:pos="851"/>
          <w:tab w:val="left" w:pos="993"/>
        </w:tabs>
        <w:ind w:left="426"/>
        <w:jc w:val="center"/>
        <w:rPr>
          <w:b/>
        </w:rPr>
      </w:pPr>
      <w:r w:rsidRPr="00B91997">
        <w:rPr>
          <w:b/>
        </w:rPr>
        <w:t>OBLIGACIONES DE LA SECCIONAL SANIDAD VALLE</w:t>
      </w:r>
      <w:r>
        <w:rPr>
          <w:b/>
        </w:rPr>
        <w:t xml:space="preserve"> DEL CAUCA</w:t>
      </w:r>
    </w:p>
    <w:p w:rsidR="0008032A" w:rsidRDefault="0008032A" w:rsidP="0008032A">
      <w:pPr>
        <w:tabs>
          <w:tab w:val="left" w:pos="709"/>
          <w:tab w:val="left" w:pos="851"/>
          <w:tab w:val="left" w:pos="993"/>
        </w:tabs>
        <w:ind w:left="426"/>
        <w:jc w:val="center"/>
        <w:rPr>
          <w:b/>
        </w:rPr>
      </w:pPr>
    </w:p>
    <w:p w:rsidR="0008032A" w:rsidRPr="00BB2A01" w:rsidRDefault="0008032A" w:rsidP="0008032A">
      <w:pPr>
        <w:tabs>
          <w:tab w:val="left" w:pos="709"/>
          <w:tab w:val="left" w:pos="851"/>
          <w:tab w:val="left" w:pos="993"/>
        </w:tabs>
        <w:ind w:left="426"/>
        <w:jc w:val="center"/>
        <w:rPr>
          <w:b/>
        </w:rPr>
      </w:pPr>
    </w:p>
    <w:p w:rsidR="0008032A" w:rsidRPr="000B4017" w:rsidRDefault="0008032A" w:rsidP="00F2340D">
      <w:pPr>
        <w:numPr>
          <w:ilvl w:val="0"/>
          <w:numId w:val="38"/>
        </w:numPr>
        <w:tabs>
          <w:tab w:val="left" w:pos="709"/>
          <w:tab w:val="left" w:pos="851"/>
          <w:tab w:val="left" w:pos="993"/>
        </w:tabs>
        <w:autoSpaceDE/>
        <w:autoSpaceDN/>
        <w:ind w:left="425" w:firstLine="0"/>
        <w:jc w:val="both"/>
      </w:pPr>
      <w:r w:rsidRPr="000B4017">
        <w:t xml:space="preserve">Poner a disposición del </w:t>
      </w:r>
      <w:r w:rsidRPr="000B4017">
        <w:rPr>
          <w:b/>
        </w:rPr>
        <w:t xml:space="preserve">CONTRATISTA </w:t>
      </w:r>
      <w:r w:rsidRPr="000B4017">
        <w:t>los bienes y lugares que se requieran para la ejecución y entrega del objeto contratado.</w:t>
      </w:r>
    </w:p>
    <w:p w:rsidR="0008032A" w:rsidRPr="000B4017" w:rsidRDefault="0008032A" w:rsidP="0008032A">
      <w:pPr>
        <w:tabs>
          <w:tab w:val="left" w:pos="709"/>
          <w:tab w:val="left" w:pos="851"/>
          <w:tab w:val="left" w:pos="993"/>
        </w:tabs>
        <w:ind w:left="425"/>
        <w:jc w:val="both"/>
      </w:pPr>
    </w:p>
    <w:p w:rsidR="0008032A" w:rsidRPr="000B4017" w:rsidRDefault="0008032A" w:rsidP="00F2340D">
      <w:pPr>
        <w:numPr>
          <w:ilvl w:val="0"/>
          <w:numId w:val="38"/>
        </w:numPr>
        <w:tabs>
          <w:tab w:val="left" w:pos="709"/>
          <w:tab w:val="left" w:pos="851"/>
          <w:tab w:val="left" w:pos="993"/>
        </w:tabs>
        <w:autoSpaceDE/>
        <w:autoSpaceDN/>
        <w:ind w:left="425" w:firstLine="0"/>
        <w:jc w:val="both"/>
        <w:rPr>
          <w:b/>
        </w:rPr>
      </w:pPr>
      <w:r w:rsidRPr="000B4017">
        <w:t>Una vez se surta el proceso de contratación estatal, asignar un Supervisor, a través  de quien la</w:t>
      </w:r>
      <w:r w:rsidRPr="000B4017">
        <w:rPr>
          <w:b/>
        </w:rPr>
        <w:t xml:space="preserve"> SECCIONAL SANIDAD VALLE</w:t>
      </w:r>
      <w:r w:rsidRPr="000B4017">
        <w:t xml:space="preserve"> mantendrá la interlocución permanente y directa con el</w:t>
      </w:r>
      <w:r w:rsidRPr="000B4017">
        <w:rPr>
          <w:b/>
        </w:rPr>
        <w:t xml:space="preserve"> CONTRATISTA</w:t>
      </w:r>
      <w:r w:rsidRPr="000B4017">
        <w:t>.</w:t>
      </w:r>
      <w:r w:rsidRPr="000B4017">
        <w:rPr>
          <w:b/>
        </w:rPr>
        <w:t xml:space="preserve"> </w:t>
      </w:r>
    </w:p>
    <w:p w:rsidR="0008032A" w:rsidRPr="000B4017" w:rsidRDefault="0008032A" w:rsidP="0008032A">
      <w:pPr>
        <w:tabs>
          <w:tab w:val="left" w:pos="709"/>
          <w:tab w:val="left" w:pos="851"/>
          <w:tab w:val="left" w:pos="993"/>
        </w:tabs>
        <w:ind w:left="425"/>
        <w:jc w:val="both"/>
        <w:rPr>
          <w:b/>
        </w:rPr>
      </w:pPr>
    </w:p>
    <w:p w:rsidR="0008032A" w:rsidRPr="000B4017" w:rsidRDefault="0008032A" w:rsidP="00F2340D">
      <w:pPr>
        <w:numPr>
          <w:ilvl w:val="0"/>
          <w:numId w:val="38"/>
        </w:numPr>
        <w:tabs>
          <w:tab w:val="left" w:pos="709"/>
          <w:tab w:val="left" w:pos="851"/>
          <w:tab w:val="left" w:pos="993"/>
        </w:tabs>
        <w:autoSpaceDE/>
        <w:autoSpaceDN/>
        <w:ind w:left="425" w:firstLine="0"/>
        <w:jc w:val="both"/>
      </w:pPr>
      <w:r w:rsidRPr="000B4017">
        <w:t xml:space="preserve">Ejercer el control sobre el cumplimiento del contrato a través del Supervisor designado para el efecto, exigiéndole la ejecución idónea y oportuna del objeto a contratar.  </w:t>
      </w:r>
    </w:p>
    <w:p w:rsidR="0008032A" w:rsidRPr="000B4017" w:rsidRDefault="0008032A" w:rsidP="0008032A">
      <w:pPr>
        <w:tabs>
          <w:tab w:val="left" w:pos="709"/>
          <w:tab w:val="left" w:pos="851"/>
          <w:tab w:val="left" w:pos="993"/>
        </w:tabs>
        <w:ind w:left="425"/>
        <w:jc w:val="both"/>
      </w:pPr>
    </w:p>
    <w:p w:rsidR="0008032A" w:rsidRPr="000B4017" w:rsidRDefault="0008032A" w:rsidP="00F2340D">
      <w:pPr>
        <w:numPr>
          <w:ilvl w:val="0"/>
          <w:numId w:val="38"/>
        </w:numPr>
        <w:tabs>
          <w:tab w:val="left" w:pos="709"/>
          <w:tab w:val="left" w:pos="851"/>
          <w:tab w:val="left" w:pos="993"/>
        </w:tabs>
        <w:autoSpaceDE/>
        <w:autoSpaceDN/>
        <w:ind w:left="425" w:firstLine="0"/>
        <w:jc w:val="both"/>
      </w:pPr>
      <w:r w:rsidRPr="000B4017">
        <w:t xml:space="preserve">Recibir a satisfacción los bienes y/o servicios que sean entregados por el </w:t>
      </w:r>
      <w:r w:rsidRPr="000B4017">
        <w:rPr>
          <w:b/>
        </w:rPr>
        <w:t xml:space="preserve">CONTRATISTA, </w:t>
      </w:r>
      <w:r w:rsidRPr="000B4017">
        <w:t xml:space="preserve"> cuando estos cumplan con las condiciones establecidas y en especial las especificaciones u obligaciones técnicas contenidas en el anexo técnico. </w:t>
      </w:r>
    </w:p>
    <w:p w:rsidR="0008032A" w:rsidRPr="000B4017" w:rsidRDefault="0008032A" w:rsidP="0008032A">
      <w:pPr>
        <w:tabs>
          <w:tab w:val="left" w:pos="709"/>
          <w:tab w:val="left" w:pos="851"/>
          <w:tab w:val="left" w:pos="993"/>
        </w:tabs>
        <w:spacing w:before="40"/>
        <w:ind w:left="425"/>
        <w:jc w:val="both"/>
      </w:pPr>
    </w:p>
    <w:p w:rsidR="0008032A" w:rsidRPr="000B4017" w:rsidRDefault="0008032A" w:rsidP="00F2340D">
      <w:pPr>
        <w:numPr>
          <w:ilvl w:val="0"/>
          <w:numId w:val="38"/>
        </w:numPr>
        <w:tabs>
          <w:tab w:val="left" w:pos="709"/>
          <w:tab w:val="left" w:pos="851"/>
          <w:tab w:val="left" w:pos="993"/>
        </w:tabs>
        <w:autoSpaceDE/>
        <w:autoSpaceDN/>
        <w:spacing w:before="40"/>
        <w:ind w:left="425" w:firstLine="0"/>
        <w:jc w:val="both"/>
        <w:rPr>
          <w:b/>
        </w:rPr>
      </w:pPr>
      <w:r w:rsidRPr="000B4017">
        <w:t>Adelantar las gestiones necesarias para el reconocimiento y cobro de las sanciones pecuniarias y garantías a que hubiere lugar, para lo cual el Supervisor dará aviso oportuno a la SECCIONAL SANIDAD VALLE, sobre la ocurrencia de hechos constitutivos de mora o incumplimiento</w:t>
      </w:r>
      <w:r w:rsidRPr="000B4017">
        <w:rPr>
          <w:b/>
        </w:rPr>
        <w:t xml:space="preserve">. </w:t>
      </w:r>
    </w:p>
    <w:p w:rsidR="0008032A" w:rsidRPr="000B4017" w:rsidRDefault="0008032A" w:rsidP="0008032A">
      <w:pPr>
        <w:tabs>
          <w:tab w:val="left" w:pos="709"/>
          <w:tab w:val="left" w:pos="851"/>
          <w:tab w:val="left" w:pos="993"/>
        </w:tabs>
        <w:spacing w:before="40"/>
        <w:ind w:left="425"/>
        <w:jc w:val="both"/>
        <w:rPr>
          <w:b/>
        </w:rPr>
      </w:pPr>
    </w:p>
    <w:p w:rsidR="0008032A" w:rsidRPr="000B4017" w:rsidRDefault="0008032A" w:rsidP="00F2340D">
      <w:pPr>
        <w:numPr>
          <w:ilvl w:val="0"/>
          <w:numId w:val="38"/>
        </w:numPr>
        <w:tabs>
          <w:tab w:val="left" w:pos="709"/>
          <w:tab w:val="left" w:pos="851"/>
          <w:tab w:val="left" w:pos="993"/>
        </w:tabs>
        <w:autoSpaceDE/>
        <w:autoSpaceDN/>
        <w:spacing w:before="40"/>
        <w:ind w:left="425" w:firstLine="0"/>
        <w:jc w:val="both"/>
      </w:pPr>
      <w:r w:rsidRPr="000B4017">
        <w:t xml:space="preserve">Pagar al </w:t>
      </w:r>
      <w:r w:rsidRPr="000B4017">
        <w:rPr>
          <w:b/>
        </w:rPr>
        <w:t>CONTRATISTA</w:t>
      </w:r>
      <w:r w:rsidRPr="000B4017">
        <w:t xml:space="preserve"> en la forma pactada  y con sujeción a las disponibilidades presupuestales y de PAC previstas para el efecto.</w:t>
      </w:r>
    </w:p>
    <w:p w:rsidR="0008032A" w:rsidRPr="000B4017" w:rsidRDefault="0008032A" w:rsidP="0008032A">
      <w:pPr>
        <w:tabs>
          <w:tab w:val="left" w:pos="709"/>
          <w:tab w:val="left" w:pos="851"/>
          <w:tab w:val="left" w:pos="993"/>
        </w:tabs>
        <w:spacing w:before="40"/>
        <w:ind w:left="425"/>
        <w:jc w:val="both"/>
      </w:pPr>
    </w:p>
    <w:p w:rsidR="0008032A" w:rsidRPr="000B4017" w:rsidRDefault="0008032A" w:rsidP="00F2340D">
      <w:pPr>
        <w:numPr>
          <w:ilvl w:val="0"/>
          <w:numId w:val="38"/>
        </w:numPr>
        <w:tabs>
          <w:tab w:val="left" w:pos="709"/>
          <w:tab w:val="left" w:pos="851"/>
          <w:tab w:val="left" w:pos="993"/>
        </w:tabs>
        <w:autoSpaceDE/>
        <w:autoSpaceDN/>
        <w:spacing w:before="40"/>
        <w:ind w:left="425" w:firstLine="0"/>
        <w:jc w:val="both"/>
      </w:pPr>
      <w:r w:rsidRPr="000B4017">
        <w:t>Tramitar diligentemente las apropiaciones presupuestales que requiera para solventar las prestaciones patrimoniales que hayan surgido a su cargo como consecuencia de la suscripción del contrato.</w:t>
      </w:r>
    </w:p>
    <w:p w:rsidR="0008032A" w:rsidRPr="000B4017" w:rsidRDefault="0008032A" w:rsidP="0008032A">
      <w:pPr>
        <w:pStyle w:val="Prrafodelista"/>
        <w:tabs>
          <w:tab w:val="left" w:pos="709"/>
          <w:tab w:val="left" w:pos="851"/>
          <w:tab w:val="left" w:pos="993"/>
        </w:tabs>
        <w:spacing w:before="40"/>
        <w:ind w:left="425"/>
      </w:pPr>
    </w:p>
    <w:p w:rsidR="0008032A" w:rsidRPr="000B4017" w:rsidRDefault="0008032A" w:rsidP="00F2340D">
      <w:pPr>
        <w:numPr>
          <w:ilvl w:val="0"/>
          <w:numId w:val="38"/>
        </w:numPr>
        <w:tabs>
          <w:tab w:val="left" w:pos="709"/>
          <w:tab w:val="left" w:pos="851"/>
          <w:tab w:val="left" w:pos="993"/>
        </w:tabs>
        <w:autoSpaceDE/>
        <w:autoSpaceDN/>
        <w:spacing w:before="40"/>
        <w:ind w:left="425" w:firstLine="0"/>
        <w:jc w:val="both"/>
      </w:pPr>
      <w:r w:rsidRPr="000B4017">
        <w:t>Solicitar y recibir información técnica respecto del bien ó servicio y demás del</w:t>
      </w:r>
      <w:r w:rsidRPr="000B4017">
        <w:rPr>
          <w:b/>
        </w:rPr>
        <w:t xml:space="preserve"> CONTRATISTA</w:t>
      </w:r>
      <w:r w:rsidRPr="000B4017">
        <w:t xml:space="preserve"> en desarrollo del objeto del contractual. </w:t>
      </w:r>
    </w:p>
    <w:p w:rsidR="0008032A" w:rsidRPr="000B4017" w:rsidRDefault="0008032A" w:rsidP="0008032A">
      <w:pPr>
        <w:pStyle w:val="Prrafodelista"/>
        <w:tabs>
          <w:tab w:val="left" w:pos="709"/>
          <w:tab w:val="left" w:pos="851"/>
          <w:tab w:val="left" w:pos="993"/>
        </w:tabs>
        <w:spacing w:before="40"/>
        <w:ind w:left="425"/>
      </w:pPr>
    </w:p>
    <w:p w:rsidR="0008032A" w:rsidRPr="000B4017" w:rsidRDefault="0008032A" w:rsidP="00F2340D">
      <w:pPr>
        <w:numPr>
          <w:ilvl w:val="0"/>
          <w:numId w:val="38"/>
        </w:numPr>
        <w:tabs>
          <w:tab w:val="left" w:pos="709"/>
          <w:tab w:val="left" w:pos="851"/>
          <w:tab w:val="left" w:pos="993"/>
        </w:tabs>
        <w:autoSpaceDE/>
        <w:autoSpaceDN/>
        <w:spacing w:before="40"/>
        <w:ind w:left="425" w:firstLine="0"/>
        <w:jc w:val="both"/>
      </w:pPr>
      <w:r w:rsidRPr="000B4017">
        <w:t>Incluir aquellas obligaciones propias de cada proceso que coadyuven al cumplimiento de las obligaciones contractuales.</w:t>
      </w:r>
    </w:p>
    <w:p w:rsidR="0008032A" w:rsidRPr="000B4017" w:rsidRDefault="0008032A" w:rsidP="0008032A">
      <w:pPr>
        <w:tabs>
          <w:tab w:val="left" w:pos="709"/>
          <w:tab w:val="left" w:pos="851"/>
          <w:tab w:val="left" w:pos="993"/>
        </w:tabs>
        <w:spacing w:before="40"/>
        <w:ind w:left="425"/>
        <w:jc w:val="both"/>
      </w:pPr>
    </w:p>
    <w:p w:rsidR="0008032A" w:rsidRPr="000B4017" w:rsidRDefault="0008032A" w:rsidP="00F2340D">
      <w:pPr>
        <w:numPr>
          <w:ilvl w:val="0"/>
          <w:numId w:val="38"/>
        </w:numPr>
        <w:tabs>
          <w:tab w:val="left" w:pos="709"/>
          <w:tab w:val="left" w:pos="851"/>
          <w:tab w:val="left" w:pos="993"/>
        </w:tabs>
        <w:autoSpaceDE/>
        <w:autoSpaceDN/>
        <w:spacing w:before="40"/>
        <w:ind w:left="425" w:firstLine="0"/>
        <w:jc w:val="both"/>
      </w:pPr>
      <w:r w:rsidRPr="000B4017">
        <w:t>Rechazar los bienes y/o servicios cuando no cumplan con los requerimientos técnicos exigidos.</w:t>
      </w:r>
    </w:p>
    <w:p w:rsidR="0008032A" w:rsidRPr="000B4017" w:rsidRDefault="0008032A" w:rsidP="0008032A">
      <w:pPr>
        <w:pStyle w:val="Prrafodelista"/>
      </w:pPr>
    </w:p>
    <w:p w:rsidR="0008032A" w:rsidRPr="000B4017" w:rsidRDefault="0008032A" w:rsidP="00F2340D">
      <w:pPr>
        <w:numPr>
          <w:ilvl w:val="0"/>
          <w:numId w:val="38"/>
        </w:numPr>
        <w:autoSpaceDE/>
        <w:autoSpaceDN/>
        <w:jc w:val="both"/>
      </w:pPr>
      <w:r w:rsidRPr="000B4017">
        <w:rPr>
          <w:b/>
        </w:rPr>
        <w:t>En cumplimiento al artículo 15 del Decreto 723 del 15 de Abril de 2013, las siguientes: 1.)</w:t>
      </w:r>
      <w:r w:rsidRPr="000B4017">
        <w:t xml:space="preserve"> Reporta a la Administradora de Riesgos Laborales los accidentes de trabajo y enfermedades laborales. </w:t>
      </w:r>
      <w:r w:rsidRPr="000B4017">
        <w:rPr>
          <w:b/>
        </w:rPr>
        <w:t>2.)</w:t>
      </w:r>
      <w:r w:rsidRPr="000B4017">
        <w:t xml:space="preserve"> Investigar todos los incidentes y accidente de trabajo. </w:t>
      </w:r>
      <w:r w:rsidRPr="000B4017">
        <w:rPr>
          <w:b/>
        </w:rPr>
        <w:t>3.)</w:t>
      </w:r>
      <w:r w:rsidRPr="000B4017">
        <w:t xml:space="preserve"> Realizar actividades de prevención y promoción. </w:t>
      </w:r>
      <w:r w:rsidRPr="000B4017">
        <w:rPr>
          <w:b/>
        </w:rPr>
        <w:t>4.)</w:t>
      </w:r>
      <w:r w:rsidRPr="000B4017">
        <w:t xml:space="preserve"> Incluir a las personas que les aplica el presente decreto en el Sistema de Gestión de Seguridad y Salud en el Trabajo. </w:t>
      </w:r>
      <w:r w:rsidRPr="000B4017">
        <w:rPr>
          <w:b/>
        </w:rPr>
        <w:t>5.)</w:t>
      </w:r>
      <w:r w:rsidRPr="000B4017">
        <w:t xml:space="preserve"> Permitir la participación del contratista en las capacitaciones que realizase el Comité Paritario de Seguridad y Salud en el Trabajo. </w:t>
      </w:r>
      <w:r w:rsidRPr="000B4017">
        <w:rPr>
          <w:b/>
        </w:rPr>
        <w:t>6.)</w:t>
      </w:r>
      <w:r w:rsidRPr="000B4017">
        <w:t xml:space="preserve"> Verificar en cualquier momento el cumplimiento de los requisitos de seguridad y salud necesarios para cumplir la actividad contractada de las personas a las que les aplica el presente decreto. </w:t>
      </w:r>
      <w:r w:rsidRPr="000B4017">
        <w:rPr>
          <w:b/>
        </w:rPr>
        <w:t>7.)</w:t>
      </w:r>
      <w:r w:rsidRPr="000B4017">
        <w:t xml:space="preserve"> Informar a los contratistas afiliados en riesgo IV y/o V sobre los aportes efectuados al Sistema General de Riesgos Laborales. </w:t>
      </w:r>
      <w:r w:rsidRPr="000B4017">
        <w:rPr>
          <w:b/>
        </w:rPr>
        <w:t>8.)</w:t>
      </w:r>
      <w:r w:rsidRPr="000B4017">
        <w:t xml:space="preserve"> Adoptar los mecanismos necesarios para realizar el pago anticipado de la cotización, cuando el pago del aporte este a su cargo.</w:t>
      </w:r>
    </w:p>
    <w:p w:rsidR="0008032A" w:rsidRPr="00B32778" w:rsidRDefault="0008032A" w:rsidP="0008032A">
      <w:pPr>
        <w:tabs>
          <w:tab w:val="left" w:pos="709"/>
          <w:tab w:val="left" w:pos="851"/>
          <w:tab w:val="left" w:pos="993"/>
        </w:tabs>
        <w:autoSpaceDE/>
        <w:autoSpaceDN/>
        <w:spacing w:before="40"/>
        <w:ind w:left="425"/>
        <w:jc w:val="both"/>
        <w:rPr>
          <w:sz w:val="18"/>
          <w:szCs w:val="18"/>
        </w:rPr>
      </w:pPr>
    </w:p>
    <w:p w:rsidR="0008032A" w:rsidRPr="00B32778" w:rsidRDefault="0008032A" w:rsidP="0008032A">
      <w:pPr>
        <w:tabs>
          <w:tab w:val="left" w:pos="709"/>
          <w:tab w:val="left" w:pos="851"/>
          <w:tab w:val="left" w:pos="993"/>
        </w:tabs>
        <w:ind w:left="567"/>
        <w:jc w:val="both"/>
        <w:rPr>
          <w:sz w:val="18"/>
          <w:szCs w:val="18"/>
        </w:rPr>
      </w:pPr>
    </w:p>
    <w:p w:rsidR="00C61CF5" w:rsidRPr="00AA243B" w:rsidRDefault="00C61CF5" w:rsidP="00C61CF5">
      <w:pPr>
        <w:tabs>
          <w:tab w:val="left" w:pos="-1080"/>
          <w:tab w:val="left" w:pos="0"/>
        </w:tabs>
        <w:jc w:val="both"/>
        <w:rPr>
          <w:rFonts w:eastAsia="Calibri"/>
          <w:sz w:val="22"/>
          <w:szCs w:val="22"/>
        </w:rPr>
      </w:pPr>
    </w:p>
    <w:p w:rsidR="00C61CF5" w:rsidRDefault="00C61CF5" w:rsidP="00C61CF5">
      <w:pPr>
        <w:adjustRightInd w:val="0"/>
        <w:jc w:val="center"/>
        <w:rPr>
          <w:rFonts w:eastAsia="Calibri"/>
          <w:b/>
          <w:sz w:val="18"/>
          <w:szCs w:val="18"/>
          <w:lang w:val="es-CO" w:eastAsia="en-US"/>
        </w:rPr>
      </w:pPr>
    </w:p>
    <w:p w:rsidR="00C61CF5" w:rsidRDefault="00C61CF5" w:rsidP="00C61CF5">
      <w:pPr>
        <w:adjustRightInd w:val="0"/>
        <w:jc w:val="both"/>
        <w:rPr>
          <w:b/>
          <w:sz w:val="22"/>
          <w:szCs w:val="22"/>
        </w:rPr>
      </w:pPr>
    </w:p>
    <w:p w:rsidR="00EF7FE4" w:rsidRPr="00FE52E7" w:rsidRDefault="00EF7FE4" w:rsidP="00EF7FE4">
      <w:pPr>
        <w:jc w:val="both"/>
        <w:rPr>
          <w:color w:val="000000"/>
        </w:rPr>
      </w:pPr>
    </w:p>
    <w:p w:rsidR="00EF7FE4" w:rsidRDefault="00EF7FE4" w:rsidP="00EF7FE4">
      <w:pPr>
        <w:pStyle w:val="Textoindependiente2"/>
        <w:tabs>
          <w:tab w:val="left" w:pos="1980"/>
        </w:tabs>
        <w:spacing w:after="0" w:line="240" w:lineRule="auto"/>
        <w:jc w:val="both"/>
        <w:rPr>
          <w:rFonts w:eastAsia="Calibri"/>
        </w:rPr>
      </w:pPr>
    </w:p>
    <w:p w:rsidR="00C61CF5" w:rsidRDefault="00C61CF5" w:rsidP="00C61CF5">
      <w:pPr>
        <w:jc w:val="both"/>
      </w:pPr>
    </w:p>
    <w:p w:rsidR="00C61CF5" w:rsidRDefault="00C61CF5" w:rsidP="00C61CF5">
      <w:pPr>
        <w:jc w:val="both"/>
      </w:pPr>
    </w:p>
    <w:p w:rsidR="00C61CF5" w:rsidRDefault="00C61CF5" w:rsidP="00C61CF5">
      <w:pPr>
        <w:pStyle w:val="Prrafodelista"/>
        <w:tabs>
          <w:tab w:val="left" w:pos="240"/>
        </w:tabs>
        <w:ind w:left="0"/>
        <w:rPr>
          <w:b/>
          <w:sz w:val="22"/>
          <w:szCs w:val="22"/>
          <w:lang w:val="es-CO"/>
        </w:rPr>
      </w:pPr>
    </w:p>
    <w:p w:rsidR="00C61CF5" w:rsidRDefault="00C61CF5" w:rsidP="00C61CF5">
      <w:pPr>
        <w:pStyle w:val="Prrafodelista"/>
        <w:tabs>
          <w:tab w:val="left" w:pos="240"/>
        </w:tabs>
        <w:ind w:left="0"/>
        <w:rPr>
          <w:b/>
          <w:sz w:val="22"/>
          <w:szCs w:val="22"/>
          <w:lang w:val="es-CO"/>
        </w:rPr>
      </w:pPr>
    </w:p>
    <w:p w:rsidR="00AF6DDB" w:rsidRDefault="00AF6DDB" w:rsidP="009000C0">
      <w:pPr>
        <w:ind w:left="142" w:hanging="360"/>
        <w:jc w:val="center"/>
        <w:rPr>
          <w:b/>
          <w:sz w:val="22"/>
          <w:szCs w:val="22"/>
          <w:lang w:val="es-CO"/>
        </w:rPr>
      </w:pPr>
    </w:p>
    <w:p w:rsidR="0008032A" w:rsidRDefault="0008032A" w:rsidP="009000C0">
      <w:pPr>
        <w:ind w:left="142" w:hanging="360"/>
        <w:jc w:val="center"/>
        <w:rPr>
          <w:b/>
          <w:sz w:val="22"/>
          <w:szCs w:val="22"/>
        </w:rPr>
      </w:pPr>
    </w:p>
    <w:p w:rsidR="00AF6DDB" w:rsidRDefault="00AF6DDB" w:rsidP="009000C0">
      <w:pPr>
        <w:ind w:left="142" w:hanging="360"/>
        <w:jc w:val="center"/>
        <w:rPr>
          <w:b/>
          <w:sz w:val="22"/>
          <w:szCs w:val="22"/>
        </w:rPr>
      </w:pPr>
    </w:p>
    <w:p w:rsidR="001308AE" w:rsidRPr="00AC2380" w:rsidRDefault="001308AE" w:rsidP="001308AE">
      <w:pPr>
        <w:adjustRightInd w:val="0"/>
        <w:jc w:val="center"/>
        <w:rPr>
          <w:b/>
          <w:bCs/>
          <w:lang w:val="es-MX"/>
        </w:rPr>
      </w:pPr>
      <w:r w:rsidRPr="00AC2380">
        <w:rPr>
          <w:b/>
          <w:bCs/>
          <w:lang w:val="es-MX"/>
        </w:rPr>
        <w:t xml:space="preserve">ANEXO No. </w:t>
      </w:r>
      <w:r>
        <w:rPr>
          <w:b/>
          <w:bCs/>
          <w:lang w:val="es-MX"/>
        </w:rPr>
        <w:t xml:space="preserve">5 </w:t>
      </w:r>
      <w:r w:rsidR="00B30377">
        <w:rPr>
          <w:b/>
          <w:bCs/>
          <w:lang w:val="es-MX"/>
        </w:rPr>
        <w:t xml:space="preserve"> </w:t>
      </w:r>
      <w:r w:rsidR="00B30377" w:rsidRPr="00B30377">
        <w:rPr>
          <w:b/>
          <w:bCs/>
          <w:color w:val="FF0000"/>
          <w:lang w:val="es-MX"/>
        </w:rPr>
        <w:t>(NO DILIGENCIAR)</w:t>
      </w:r>
    </w:p>
    <w:p w:rsidR="001308AE" w:rsidRPr="00AC2380" w:rsidRDefault="001308AE" w:rsidP="001308AE">
      <w:pPr>
        <w:adjustRightInd w:val="0"/>
        <w:jc w:val="center"/>
        <w:rPr>
          <w:b/>
          <w:bCs/>
          <w:lang w:val="es-MX"/>
        </w:rPr>
      </w:pPr>
    </w:p>
    <w:p w:rsidR="001308AE" w:rsidRPr="00AC2380" w:rsidRDefault="001308AE" w:rsidP="001308AE">
      <w:pPr>
        <w:shd w:val="clear" w:color="auto" w:fill="FFFFFF"/>
        <w:jc w:val="center"/>
        <w:rPr>
          <w:b/>
          <w:lang w:val="es-CO"/>
        </w:rPr>
      </w:pPr>
      <w:r w:rsidRPr="00AC2380">
        <w:rPr>
          <w:b/>
          <w:lang w:val="es-CO"/>
        </w:rPr>
        <w:t>MINUTA DEL CONTRATO</w:t>
      </w:r>
    </w:p>
    <w:p w:rsidR="001308AE" w:rsidRPr="00AC2380" w:rsidRDefault="001308AE" w:rsidP="001308AE">
      <w:pPr>
        <w:pStyle w:val="Ttulo"/>
        <w:rPr>
          <w:sz w:val="20"/>
        </w:rPr>
      </w:pPr>
    </w:p>
    <w:p w:rsidR="001308AE" w:rsidRPr="00AC2380" w:rsidRDefault="001308AE" w:rsidP="001308AE">
      <w:pPr>
        <w:pStyle w:val="Ttulo"/>
        <w:rPr>
          <w:sz w:val="20"/>
        </w:rPr>
      </w:pPr>
      <w:r w:rsidRPr="00AC2380">
        <w:rPr>
          <w:sz w:val="20"/>
        </w:rPr>
        <w:t>MINISTERIO DE DEFENSA NACIONAL</w:t>
      </w:r>
    </w:p>
    <w:p w:rsidR="001308AE" w:rsidRPr="00AC2380" w:rsidRDefault="001308AE" w:rsidP="001308AE">
      <w:pPr>
        <w:pStyle w:val="Ttulo"/>
        <w:rPr>
          <w:sz w:val="20"/>
        </w:rPr>
      </w:pPr>
      <w:r w:rsidRPr="00AC2380">
        <w:rPr>
          <w:sz w:val="20"/>
        </w:rPr>
        <w:t>POLICÍA NACIONAL</w:t>
      </w:r>
    </w:p>
    <w:p w:rsidR="001308AE" w:rsidRPr="00AC2380" w:rsidRDefault="001308AE" w:rsidP="001308AE">
      <w:pPr>
        <w:pStyle w:val="Ttulo"/>
        <w:rPr>
          <w:sz w:val="20"/>
        </w:rPr>
      </w:pPr>
      <w:r w:rsidRPr="00AC2380">
        <w:rPr>
          <w:b w:val="0"/>
          <w:noProof/>
          <w:sz w:val="20"/>
          <w:lang w:eastAsia="es-CO"/>
        </w:rPr>
        <w:drawing>
          <wp:inline distT="0" distB="0" distL="0" distR="0">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28"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rsidR="001308AE" w:rsidRPr="00AC2380" w:rsidRDefault="001308AE" w:rsidP="001308AE">
      <w:pPr>
        <w:pStyle w:val="Ttulo2"/>
        <w:jc w:val="center"/>
        <w:rPr>
          <w:rFonts w:eastAsia="Arial Unicode MS" w:cs="Arial"/>
          <w:sz w:val="20"/>
        </w:rPr>
      </w:pPr>
      <w:r w:rsidRPr="00AC2380">
        <w:rPr>
          <w:rFonts w:cs="Arial"/>
          <w:sz w:val="20"/>
        </w:rPr>
        <w:t>DIRECCION DE SANIDAD</w:t>
      </w:r>
    </w:p>
    <w:p w:rsidR="001308AE" w:rsidRPr="001308AE" w:rsidRDefault="001308AE" w:rsidP="001308AE">
      <w:pPr>
        <w:pBdr>
          <w:bottom w:val="single" w:sz="6" w:space="1" w:color="auto"/>
        </w:pBdr>
        <w:ind w:left="-142" w:right="-261"/>
        <w:jc w:val="both"/>
        <w:rPr>
          <w:b/>
          <w:bCs/>
          <w:sz w:val="17"/>
          <w:szCs w:val="17"/>
        </w:rPr>
      </w:pPr>
    </w:p>
    <w:p w:rsidR="001308AE" w:rsidRPr="001308AE" w:rsidRDefault="001308AE" w:rsidP="001308AE">
      <w:pPr>
        <w:pBdr>
          <w:bottom w:val="single" w:sz="6" w:space="1" w:color="auto"/>
        </w:pBdr>
        <w:ind w:left="-142" w:right="-261"/>
        <w:jc w:val="both"/>
        <w:rPr>
          <w:b/>
          <w:bCs/>
          <w:color w:val="FF0000"/>
          <w:spacing w:val="-3"/>
          <w:sz w:val="17"/>
          <w:szCs w:val="17"/>
        </w:rPr>
      </w:pPr>
      <w:r w:rsidRPr="001308AE">
        <w:rPr>
          <w:b/>
          <w:bCs/>
          <w:sz w:val="17"/>
          <w:szCs w:val="17"/>
        </w:rPr>
        <w:t xml:space="preserve">CONTRATO DE SUMINISTRO </w:t>
      </w:r>
      <w:r w:rsidRPr="001308AE">
        <w:rPr>
          <w:b/>
          <w:bCs/>
          <w:color w:val="FF0000"/>
          <w:spacing w:val="-3"/>
          <w:sz w:val="17"/>
          <w:szCs w:val="17"/>
        </w:rPr>
        <w:t xml:space="preserve">N° </w:t>
      </w:r>
      <w:r w:rsidRPr="001308AE">
        <w:rPr>
          <w:b/>
          <w:noProof/>
          <w:color w:val="FF0000"/>
          <w:spacing w:val="-3"/>
          <w:sz w:val="17"/>
          <w:szCs w:val="17"/>
        </w:rPr>
        <w:t>66-8-XXXXXXXX</w:t>
      </w:r>
      <w:r w:rsidRPr="001308AE">
        <w:rPr>
          <w:b/>
          <w:bCs/>
          <w:color w:val="FF0000"/>
          <w:spacing w:val="-3"/>
          <w:sz w:val="17"/>
          <w:szCs w:val="17"/>
        </w:rPr>
        <w:t xml:space="preserve"> </w:t>
      </w:r>
      <w:r w:rsidRPr="001308AE">
        <w:rPr>
          <w:b/>
          <w:bCs/>
          <w:sz w:val="17"/>
          <w:szCs w:val="17"/>
        </w:rPr>
        <w:t xml:space="preserve">SUSCRITO ENTRE LA POLICÍA NACIONAL Y </w:t>
      </w:r>
      <w:r w:rsidRPr="001308AE">
        <w:rPr>
          <w:b/>
          <w:bCs/>
          <w:noProof/>
          <w:color w:val="FF0000"/>
          <w:spacing w:val="-3"/>
          <w:sz w:val="17"/>
          <w:szCs w:val="17"/>
        </w:rPr>
        <w:t>XXXXXXXXXXXXXXXXXXXX</w:t>
      </w:r>
      <w:r w:rsidRPr="001308AE">
        <w:rPr>
          <w:b/>
          <w:bCs/>
          <w:color w:val="FF0000"/>
          <w:spacing w:val="-3"/>
          <w:sz w:val="17"/>
          <w:szCs w:val="17"/>
        </w:rPr>
        <w:t xml:space="preserve"> </w:t>
      </w:r>
      <w:r w:rsidRPr="001308AE">
        <w:rPr>
          <w:b/>
          <w:bCs/>
          <w:spacing w:val="-3"/>
          <w:sz w:val="17"/>
          <w:szCs w:val="17"/>
        </w:rPr>
        <w:t>CUYO OBJETO ES</w:t>
      </w:r>
      <w:r w:rsidRPr="001308AE">
        <w:rPr>
          <w:b/>
          <w:bCs/>
          <w:color w:val="FF0000"/>
          <w:spacing w:val="-3"/>
          <w:sz w:val="17"/>
          <w:szCs w:val="17"/>
        </w:rPr>
        <w:t xml:space="preserve"> </w:t>
      </w:r>
      <w:r w:rsidRPr="001308AE">
        <w:rPr>
          <w:b/>
          <w:bCs/>
          <w:color w:val="365F91" w:themeColor="accent1" w:themeShade="BF"/>
          <w:sz w:val="17"/>
          <w:szCs w:val="17"/>
          <w:lang w:val="es-CO" w:eastAsia="es-CO"/>
        </w:rPr>
        <w:t>XXXXXXXXXXXXXXXXXXXXXXXXXXXXXXX</w:t>
      </w:r>
      <w:r w:rsidRPr="001308AE">
        <w:rPr>
          <w:b/>
          <w:bCs/>
          <w:color w:val="FF0000"/>
          <w:spacing w:val="-3"/>
          <w:sz w:val="17"/>
          <w:szCs w:val="17"/>
        </w:rPr>
        <w:t>.</w:t>
      </w:r>
    </w:p>
    <w:p w:rsidR="001308AE" w:rsidRPr="001308AE" w:rsidRDefault="001308AE" w:rsidP="001308AE">
      <w:pPr>
        <w:pStyle w:val="Ttulo1"/>
        <w:ind w:left="-142" w:right="-261"/>
        <w:rPr>
          <w:rFonts w:eastAsia="Arial Unicode MS"/>
          <w:sz w:val="17"/>
          <w:szCs w:val="17"/>
        </w:rPr>
      </w:pPr>
    </w:p>
    <w:p w:rsidR="001308AE" w:rsidRPr="001308AE" w:rsidRDefault="001308AE" w:rsidP="001308AE">
      <w:pPr>
        <w:pStyle w:val="Textoindependiente"/>
        <w:tabs>
          <w:tab w:val="num" w:pos="720"/>
        </w:tabs>
        <w:ind w:left="-142" w:right="-261"/>
        <w:jc w:val="both"/>
        <w:rPr>
          <w:sz w:val="17"/>
          <w:szCs w:val="17"/>
        </w:rPr>
      </w:pPr>
      <w:r w:rsidRPr="001308AE">
        <w:rPr>
          <w:sz w:val="17"/>
          <w:szCs w:val="17"/>
        </w:rPr>
        <w:t xml:space="preserve">Entre los suscritos, de una parte la Policía Nacional quien actúa a través de la </w:t>
      </w:r>
      <w:r w:rsidRPr="001308AE">
        <w:rPr>
          <w:b/>
          <w:color w:val="000080"/>
          <w:sz w:val="17"/>
          <w:szCs w:val="17"/>
        </w:rPr>
        <w:t>(nombre ordenador del gasto)</w:t>
      </w:r>
      <w:r w:rsidRPr="001308AE">
        <w:rPr>
          <w:b/>
          <w:sz w:val="17"/>
          <w:szCs w:val="17"/>
        </w:rPr>
        <w:t xml:space="preserve">, </w:t>
      </w:r>
      <w:r w:rsidRPr="001308AE">
        <w:rPr>
          <w:sz w:val="17"/>
          <w:szCs w:val="17"/>
        </w:rPr>
        <w:t xml:space="preserve">mayor de edad, identificada con la cédula Nro. </w:t>
      </w:r>
      <w:r w:rsidRPr="001308AE">
        <w:rPr>
          <w:noProof/>
          <w:color w:val="000080"/>
          <w:sz w:val="17"/>
          <w:szCs w:val="17"/>
        </w:rPr>
        <w:t>XXXXXXXXXXXX</w:t>
      </w:r>
      <w:r w:rsidRPr="001308AE">
        <w:rPr>
          <w:sz w:val="17"/>
          <w:szCs w:val="17"/>
        </w:rPr>
        <w:t xml:space="preserve"> expedida en la Ciudad de </w:t>
      </w:r>
      <w:r w:rsidRPr="001308AE">
        <w:rPr>
          <w:color w:val="000080"/>
          <w:sz w:val="17"/>
          <w:szCs w:val="17"/>
        </w:rPr>
        <w:t>XXXXXXXXXXXXX</w:t>
      </w:r>
      <w:r w:rsidRPr="001308AE">
        <w:rPr>
          <w:sz w:val="17"/>
          <w:szCs w:val="17"/>
        </w:rPr>
        <w:t xml:space="preserve">, delegada para contratar según </w:t>
      </w:r>
      <w:r w:rsidRPr="001308AE">
        <w:rPr>
          <w:b/>
          <w:noProof/>
          <w:color w:val="FF0000"/>
          <w:sz w:val="17"/>
          <w:szCs w:val="17"/>
        </w:rPr>
        <w:t>Resolución N° 000</w:t>
      </w:r>
      <w:r w:rsidR="001C5BE9">
        <w:rPr>
          <w:b/>
          <w:noProof/>
          <w:color w:val="FF0000"/>
          <w:sz w:val="17"/>
          <w:szCs w:val="17"/>
        </w:rPr>
        <w:t>08</w:t>
      </w:r>
      <w:r w:rsidRPr="001308AE">
        <w:rPr>
          <w:b/>
          <w:noProof/>
          <w:color w:val="FF0000"/>
          <w:sz w:val="17"/>
          <w:szCs w:val="17"/>
        </w:rPr>
        <w:t xml:space="preserve"> del 0</w:t>
      </w:r>
      <w:r w:rsidR="001C5BE9">
        <w:rPr>
          <w:b/>
          <w:noProof/>
          <w:color w:val="FF0000"/>
          <w:sz w:val="17"/>
          <w:szCs w:val="17"/>
        </w:rPr>
        <w:t>1</w:t>
      </w:r>
      <w:r w:rsidRPr="001308AE">
        <w:rPr>
          <w:b/>
          <w:noProof/>
          <w:color w:val="FF0000"/>
          <w:sz w:val="17"/>
          <w:szCs w:val="17"/>
        </w:rPr>
        <w:t xml:space="preserve"> de Enero de 201</w:t>
      </w:r>
      <w:r w:rsidR="001C5BE9">
        <w:rPr>
          <w:b/>
          <w:noProof/>
          <w:color w:val="FF0000"/>
          <w:sz w:val="17"/>
          <w:szCs w:val="17"/>
        </w:rPr>
        <w:t>7</w:t>
      </w:r>
      <w:r w:rsidRPr="001308AE">
        <w:rPr>
          <w:b/>
          <w:noProof/>
          <w:color w:val="FF0000"/>
          <w:sz w:val="17"/>
          <w:szCs w:val="17"/>
        </w:rPr>
        <w:t xml:space="preserve"> y Resolucion N° 03179 del  31 de Mayo  de 2016 Expedida por la Direccion General de la Policia Nacional </w:t>
      </w:r>
      <w:r w:rsidRPr="001308AE">
        <w:rPr>
          <w:sz w:val="17"/>
          <w:szCs w:val="17"/>
        </w:rPr>
        <w:t xml:space="preserve">y por la otra  </w:t>
      </w:r>
      <w:r w:rsidRPr="001308AE">
        <w:rPr>
          <w:b/>
          <w:noProof/>
          <w:color w:val="FF0000"/>
          <w:sz w:val="17"/>
          <w:szCs w:val="17"/>
        </w:rPr>
        <w:t>(razon social del contratista)</w:t>
      </w:r>
      <w:r w:rsidRPr="001308AE">
        <w:rPr>
          <w:b/>
          <w:color w:val="FF0000"/>
          <w:sz w:val="17"/>
          <w:szCs w:val="17"/>
        </w:rPr>
        <w:t xml:space="preserve">, </w:t>
      </w:r>
      <w:r w:rsidRPr="001308AE">
        <w:rPr>
          <w:sz w:val="17"/>
          <w:szCs w:val="17"/>
        </w:rPr>
        <w:t xml:space="preserve">quien actúa a través de </w:t>
      </w:r>
      <w:r w:rsidRPr="001308AE">
        <w:rPr>
          <w:b/>
          <w:noProof/>
          <w:color w:val="FF0000"/>
          <w:sz w:val="17"/>
          <w:szCs w:val="17"/>
        </w:rPr>
        <w:t>(nombre representante legal)</w:t>
      </w:r>
      <w:r w:rsidRPr="001308AE">
        <w:rPr>
          <w:b/>
          <w:sz w:val="17"/>
          <w:szCs w:val="17"/>
        </w:rPr>
        <w:t xml:space="preserve">, </w:t>
      </w:r>
      <w:r w:rsidRPr="001308AE">
        <w:rPr>
          <w:sz w:val="17"/>
          <w:szCs w:val="17"/>
        </w:rPr>
        <w:t xml:space="preserve">mayor de edad, identificado con cédula de ciudadanía No. </w:t>
      </w:r>
      <w:r w:rsidRPr="001308AE">
        <w:rPr>
          <w:b/>
          <w:noProof/>
          <w:color w:val="FF0000"/>
          <w:sz w:val="17"/>
          <w:szCs w:val="17"/>
        </w:rPr>
        <w:t>XXXXXXXXXX</w:t>
      </w:r>
      <w:r w:rsidRPr="001308AE">
        <w:rPr>
          <w:sz w:val="17"/>
          <w:szCs w:val="17"/>
        </w:rPr>
        <w:t xml:space="preserve"> expedida en </w:t>
      </w:r>
      <w:r w:rsidRPr="001308AE">
        <w:rPr>
          <w:b/>
          <w:noProof/>
          <w:color w:val="FF0000"/>
          <w:sz w:val="17"/>
          <w:szCs w:val="17"/>
        </w:rPr>
        <w:t>XXXXXXXXXX</w:t>
      </w:r>
      <w:r w:rsidRPr="001308AE">
        <w:rPr>
          <w:sz w:val="17"/>
          <w:szCs w:val="17"/>
        </w:rPr>
        <w:t xml:space="preserve">, </w:t>
      </w:r>
      <w:r w:rsidRPr="001308AE">
        <w:rPr>
          <w:bCs/>
          <w:sz w:val="17"/>
          <w:szCs w:val="17"/>
        </w:rPr>
        <w:t xml:space="preserve">debidamente identificados como aparece en el </w:t>
      </w:r>
      <w:r w:rsidRPr="001308AE">
        <w:rPr>
          <w:bCs/>
          <w:color w:val="0000FF"/>
          <w:sz w:val="17"/>
          <w:szCs w:val="17"/>
        </w:rPr>
        <w:t>anexo No. 5.1</w:t>
      </w:r>
      <w:r w:rsidRPr="001308AE">
        <w:rPr>
          <w:bCs/>
          <w:sz w:val="17"/>
          <w:szCs w:val="17"/>
        </w:rPr>
        <w:t xml:space="preserve">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w:t>
      </w:r>
      <w:r w:rsidRPr="001308AE">
        <w:rPr>
          <w:b/>
          <w:noProof/>
          <w:color w:val="FF0000"/>
          <w:sz w:val="17"/>
          <w:szCs w:val="17"/>
        </w:rPr>
        <w:t xml:space="preserve">SELECCIÓN ABREVIADA </w:t>
      </w:r>
      <w:r w:rsidRPr="001308AE">
        <w:rPr>
          <w:bCs/>
          <w:sz w:val="17"/>
          <w:szCs w:val="17"/>
        </w:rPr>
        <w:t xml:space="preserve">y teniendo en cuenta los preceptos establecidos en la Ley 80 de 1993, Ley 1150 de 2007, Ley 1474 de 2011, Decreto 1082 de 2015 y demás normas y Decretos complementarios d) Que la POLICÍA NACIONAL designará un supervisor para el presente contrato, el cual mantendrá comunicación con el CONTRATISTA, durante el desarrollo del contrato y ejercerá las funciones prescritas en la Resolución 00090 del 15 de enero de 2018 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1308AE">
        <w:rPr>
          <w:b/>
          <w:shadow/>
          <w:sz w:val="17"/>
          <w:szCs w:val="17"/>
        </w:rPr>
        <w:t>PRIMERA:</w:t>
      </w:r>
      <w:r w:rsidRPr="001308AE">
        <w:rPr>
          <w:b/>
          <w:sz w:val="17"/>
          <w:szCs w:val="17"/>
        </w:rPr>
        <w:t xml:space="preserve"> OBJETO.</w:t>
      </w:r>
      <w:r w:rsidRPr="001308AE">
        <w:rPr>
          <w:b/>
          <w:sz w:val="17"/>
          <w:szCs w:val="17"/>
        </w:rPr>
        <w:noBreakHyphen/>
        <w:t xml:space="preserve"> EL CONTRATISTA</w:t>
      </w:r>
      <w:r w:rsidRPr="001308AE">
        <w:rPr>
          <w:sz w:val="17"/>
          <w:szCs w:val="17"/>
        </w:rPr>
        <w:t xml:space="preserve"> se obliga para con LA SECCIONAL DE SANIDAD VALLE, a la prestación del </w:t>
      </w:r>
      <w:r w:rsidRPr="001308AE">
        <w:rPr>
          <w:b/>
          <w:bCs/>
          <w:color w:val="FF0000"/>
          <w:sz w:val="17"/>
          <w:szCs w:val="17"/>
          <w:lang w:val="es-CO" w:eastAsia="es-CO"/>
        </w:rPr>
        <w:t>(objeto del contrato)</w:t>
      </w:r>
      <w:r w:rsidRPr="001308AE">
        <w:rPr>
          <w:sz w:val="17"/>
          <w:szCs w:val="17"/>
        </w:rPr>
        <w:t xml:space="preserve">, </w:t>
      </w:r>
      <w:r w:rsidRPr="001308AE">
        <w:rPr>
          <w:bCs/>
          <w:sz w:val="17"/>
          <w:szCs w:val="17"/>
        </w:rPr>
        <w:t>de acuerdo a los pliegos de condiciones, a la oferta de servicios presentada y al portafolio de servicios del contratista que hacen parte integral del presente contrato, con destino al personal de usuarios del Subsistema de Salud de la Policía Nacional – Seccional Sanidad Valle.</w:t>
      </w:r>
      <w:r w:rsidRPr="001308AE">
        <w:rPr>
          <w:b/>
          <w:color w:val="FF0000"/>
          <w:sz w:val="17"/>
          <w:szCs w:val="17"/>
        </w:rPr>
        <w:t xml:space="preserve"> SEGUNDA. FINALIDADES DEL CONTRATO</w:t>
      </w:r>
      <w:r w:rsidRPr="001308AE">
        <w:rPr>
          <w:b/>
          <w:sz w:val="17"/>
          <w:szCs w:val="17"/>
        </w:rPr>
        <w:t>:</w:t>
      </w:r>
      <w:r w:rsidRPr="001308AE">
        <w:rPr>
          <w:sz w:val="17"/>
          <w:szCs w:val="17"/>
        </w:rPr>
        <w:t xml:space="preserve"> </w:t>
      </w:r>
      <w:r w:rsidRPr="001308AE">
        <w:rPr>
          <w:bCs/>
          <w:sz w:val="17"/>
          <w:szCs w:val="17"/>
        </w:rPr>
        <w:t>El presente contrato está orientado a lograr la efectiva y eficiente prestación del servicio propio de la Policía Nacional, en consecuencia, el CONTRATISTA se compromete para con la SECCIONAL SANIDAD VALLE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308AE">
        <w:rPr>
          <w:b/>
          <w:color w:val="FF0000"/>
          <w:sz w:val="17"/>
          <w:szCs w:val="17"/>
        </w:rPr>
        <w:t xml:space="preserve"> TERCERA. VALOR</w:t>
      </w:r>
      <w:r w:rsidRPr="001308AE">
        <w:rPr>
          <w:b/>
          <w:sz w:val="17"/>
          <w:szCs w:val="17"/>
        </w:rPr>
        <w:t xml:space="preserve">: </w:t>
      </w:r>
      <w:r w:rsidRPr="001308AE">
        <w:rPr>
          <w:bCs/>
          <w:sz w:val="17"/>
          <w:szCs w:val="17"/>
        </w:rPr>
        <w:t xml:space="preserve">Para efectos legales, fiscales y presupuestales, el valor del contrato asciende a la suma descrita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sz w:val="17"/>
          <w:szCs w:val="17"/>
        </w:rPr>
        <w:t xml:space="preserve">PARÁGRAFO PRIMERO: TARIFAS- </w:t>
      </w:r>
      <w:r w:rsidRPr="001308AE">
        <w:rPr>
          <w:bCs/>
          <w:sz w:val="17"/>
          <w:szCs w:val="17"/>
        </w:rPr>
        <w:t>Los servicios prestados serán facturados de acuerdo</w:t>
      </w:r>
      <w:r w:rsidRPr="001308AE">
        <w:rPr>
          <w:sz w:val="17"/>
          <w:szCs w:val="17"/>
        </w:rPr>
        <w:t xml:space="preserve"> </w:t>
      </w:r>
      <w:r w:rsidRPr="001308AE">
        <w:rPr>
          <w:b/>
          <w:noProof/>
          <w:color w:val="FF0000"/>
          <w:sz w:val="17"/>
          <w:szCs w:val="17"/>
        </w:rPr>
        <w:t>A TARIFA OFERTADA</w:t>
      </w:r>
      <w:r w:rsidRPr="001308AE">
        <w:rPr>
          <w:bCs/>
          <w:sz w:val="17"/>
          <w:szCs w:val="17"/>
        </w:rPr>
        <w:t>, este tarifario hace parte integral del presente contrato</w:t>
      </w:r>
      <w:r w:rsidRPr="001308AE">
        <w:rPr>
          <w:sz w:val="17"/>
          <w:szCs w:val="17"/>
        </w:rPr>
        <w:t xml:space="preserve">. </w:t>
      </w:r>
      <w:r w:rsidRPr="001308AE">
        <w:rPr>
          <w:b/>
          <w:sz w:val="17"/>
          <w:szCs w:val="17"/>
        </w:rPr>
        <w:t>PARÁGRAFO SEGUNDO:</w:t>
      </w:r>
      <w:r w:rsidRPr="001308AE">
        <w:rPr>
          <w:sz w:val="17"/>
          <w:szCs w:val="17"/>
        </w:rPr>
        <w:t xml:space="preserve"> </w:t>
      </w:r>
      <w:r w:rsidRPr="001308AE">
        <w:rPr>
          <w:bCs/>
          <w:sz w:val="17"/>
          <w:szCs w:val="17"/>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1308AE">
        <w:rPr>
          <w:b/>
          <w:sz w:val="17"/>
          <w:szCs w:val="17"/>
        </w:rPr>
        <w:t xml:space="preserve"> </w:t>
      </w:r>
      <w:r w:rsidRPr="001308AE">
        <w:rPr>
          <w:b/>
          <w:color w:val="FF0000"/>
          <w:sz w:val="17"/>
          <w:szCs w:val="17"/>
        </w:rPr>
        <w:t>CUARTA. FORMA DE PAGO</w:t>
      </w:r>
      <w:r w:rsidRPr="001308AE">
        <w:rPr>
          <w:b/>
          <w:sz w:val="17"/>
          <w:szCs w:val="17"/>
        </w:rPr>
        <w:t>: LA SECCIONAL SANIDAD VALLE</w:t>
      </w:r>
      <w:r w:rsidRPr="001308AE">
        <w:rPr>
          <w:sz w:val="17"/>
          <w:szCs w:val="17"/>
        </w:rPr>
        <w:t xml:space="preserve"> </w:t>
      </w:r>
      <w:r w:rsidRPr="001308AE">
        <w:rPr>
          <w:bCs/>
          <w:sz w:val="17"/>
          <w:szCs w:val="17"/>
        </w:rPr>
        <w:t>pagará al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 xml:space="preserve">el valor de este contrato de conformidad con lo dispuesto en el </w:t>
      </w:r>
      <w:r w:rsidRPr="001308AE">
        <w:rPr>
          <w:bCs/>
          <w:color w:val="0000FF"/>
          <w:sz w:val="17"/>
          <w:szCs w:val="17"/>
        </w:rPr>
        <w:t>anexo No. 5.1</w:t>
      </w:r>
      <w:r w:rsidRPr="001308AE">
        <w:rPr>
          <w:bCs/>
          <w:sz w:val="17"/>
          <w:szCs w:val="17"/>
        </w:rPr>
        <w:t xml:space="preserve"> “DATOS DEL CONTRATO”. </w:t>
      </w:r>
      <w:r w:rsidRPr="001308AE">
        <w:rPr>
          <w:b/>
          <w:sz w:val="17"/>
          <w:szCs w:val="17"/>
        </w:rPr>
        <w:t>PARÁGRAFO -</w:t>
      </w:r>
      <w:r w:rsidRPr="001308AE">
        <w:rPr>
          <w:sz w:val="17"/>
          <w:szCs w:val="17"/>
        </w:rPr>
        <w:t xml:space="preserve"> </w:t>
      </w:r>
      <w:r w:rsidRPr="001308AE">
        <w:rPr>
          <w:b/>
          <w:sz w:val="17"/>
          <w:szCs w:val="17"/>
        </w:rPr>
        <w:t>CUENTA PARA PAGOS:</w:t>
      </w:r>
      <w:r w:rsidRPr="001308AE">
        <w:rPr>
          <w:sz w:val="17"/>
          <w:szCs w:val="17"/>
        </w:rPr>
        <w:t xml:space="preserve"> </w:t>
      </w:r>
      <w:r w:rsidRPr="001308AE">
        <w:rPr>
          <w:bCs/>
          <w:sz w:val="17"/>
          <w:szCs w:val="17"/>
        </w:rPr>
        <w:t xml:space="preserve">Los pagos previstos en esta cláusula se acreditarán a la cuenta que se indica en el </w:t>
      </w:r>
      <w:r w:rsidRPr="001308AE">
        <w:rPr>
          <w:bCs/>
          <w:color w:val="0000FF"/>
          <w:sz w:val="17"/>
          <w:szCs w:val="17"/>
        </w:rPr>
        <w:t>anexo No. 5.1</w:t>
      </w:r>
      <w:r w:rsidRPr="001308AE">
        <w:rPr>
          <w:bCs/>
          <w:sz w:val="17"/>
          <w:szCs w:val="17"/>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1308AE">
        <w:rPr>
          <w:b/>
          <w:color w:val="FF0000"/>
          <w:sz w:val="17"/>
          <w:szCs w:val="17"/>
        </w:rPr>
        <w:t>QUINTA. APROPIACIÓN PRESUPUESTAL</w:t>
      </w:r>
      <w:r w:rsidRPr="001308AE">
        <w:rPr>
          <w:b/>
          <w:sz w:val="17"/>
          <w:szCs w:val="17"/>
        </w:rPr>
        <w:t xml:space="preserve">: </w:t>
      </w:r>
      <w:r w:rsidRPr="001308AE">
        <w:rPr>
          <w:bCs/>
          <w:sz w:val="17"/>
          <w:szCs w:val="17"/>
        </w:rPr>
        <w:t xml:space="preserve">El presente contrato está amparado por la apropiación presupuestal que se indica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SEXTA. PLAZO DE EJECUCIÓN</w:t>
      </w:r>
      <w:r w:rsidRPr="001308AE">
        <w:rPr>
          <w:b/>
          <w:sz w:val="17"/>
          <w:szCs w:val="17"/>
        </w:rPr>
        <w:t>:</w:t>
      </w:r>
      <w:r w:rsidRPr="001308AE">
        <w:rPr>
          <w:sz w:val="17"/>
          <w:szCs w:val="17"/>
        </w:rPr>
        <w:t xml:space="preserve"> </w:t>
      </w:r>
      <w:r w:rsidRPr="001308AE">
        <w:rPr>
          <w:bCs/>
          <w:sz w:val="17"/>
          <w:szCs w:val="17"/>
        </w:rPr>
        <w:t xml:space="preserve">El plazo de ejecución del contrato es el señalado en el </w:t>
      </w:r>
      <w:r w:rsidRPr="001308AE">
        <w:rPr>
          <w:bCs/>
          <w:color w:val="0000FF"/>
          <w:sz w:val="17"/>
          <w:szCs w:val="17"/>
        </w:rPr>
        <w:t>anexo No. 5.1</w:t>
      </w:r>
      <w:r w:rsidRPr="001308AE">
        <w:rPr>
          <w:bCs/>
          <w:sz w:val="17"/>
          <w:szCs w:val="17"/>
        </w:rPr>
        <w:t xml:space="preserve"> “DATOS DEL CONTRATO”.</w:t>
      </w:r>
      <w:r w:rsidRPr="001308AE">
        <w:rPr>
          <w:b/>
          <w:sz w:val="17"/>
          <w:szCs w:val="17"/>
        </w:rPr>
        <w:t xml:space="preserve"> </w:t>
      </w:r>
      <w:r w:rsidRPr="001308AE">
        <w:rPr>
          <w:b/>
          <w:color w:val="FF0000"/>
          <w:sz w:val="17"/>
          <w:szCs w:val="17"/>
        </w:rPr>
        <w:t>SÉPTIMA. VIGENCIA</w:t>
      </w:r>
      <w:r w:rsidRPr="001308AE">
        <w:rPr>
          <w:b/>
          <w:sz w:val="17"/>
          <w:szCs w:val="17"/>
        </w:rPr>
        <w:t>:</w:t>
      </w:r>
      <w:r w:rsidRPr="001308AE">
        <w:rPr>
          <w:sz w:val="17"/>
          <w:szCs w:val="17"/>
        </w:rPr>
        <w:t xml:space="preserve"> </w:t>
      </w:r>
      <w:r w:rsidRPr="001308AE">
        <w:rPr>
          <w:bCs/>
          <w:sz w:val="17"/>
          <w:szCs w:val="17"/>
        </w:rPr>
        <w:t xml:space="preserve">La Vigencia del presente contrato será de cuatro (4) meses adicionales al plazo de ejecución establecido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OCTAVA. LUGAR DE PRESTACION DEL SERVICIO</w:t>
      </w:r>
      <w:r w:rsidRPr="001308AE">
        <w:rPr>
          <w:b/>
          <w:sz w:val="17"/>
          <w:szCs w:val="17"/>
        </w:rPr>
        <w:t>:</w:t>
      </w:r>
      <w:r w:rsidRPr="001308AE">
        <w:rPr>
          <w:sz w:val="17"/>
          <w:szCs w:val="17"/>
        </w:rPr>
        <w:t xml:space="preserve"> </w:t>
      </w:r>
      <w:r w:rsidRPr="001308AE">
        <w:rPr>
          <w:bCs/>
          <w:sz w:val="17"/>
          <w:szCs w:val="17"/>
        </w:rPr>
        <w:t xml:space="preserve">El sitio en el  cual se prestaran los servicios objeto del presente contrato será el que aparece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NOVENA.  CANON DE ARRENDAMIENTO:</w:t>
      </w:r>
      <w:r w:rsidRPr="001308AE">
        <w:rPr>
          <w:bCs/>
          <w:sz w:val="17"/>
          <w:szCs w:val="17"/>
        </w:rPr>
        <w:t xml:space="preserve"> La entidad deberá asumir el gasto generado por consumo de gas natural y pago del canon de arrendamiento por valor de </w:t>
      </w:r>
      <w:r w:rsidRPr="001308AE">
        <w:rPr>
          <w:b/>
          <w:bCs/>
          <w:color w:val="FF0000"/>
          <w:sz w:val="17"/>
          <w:szCs w:val="17"/>
        </w:rPr>
        <w:t>$</w:t>
      </w:r>
      <w:r w:rsidRPr="001308AE">
        <w:rPr>
          <w:rFonts w:eastAsia="MS Mincho"/>
          <w:b/>
          <w:color w:val="FF0000"/>
          <w:sz w:val="17"/>
          <w:szCs w:val="17"/>
        </w:rPr>
        <w:t>XXXXXXX</w:t>
      </w:r>
      <w:r w:rsidRPr="001308AE">
        <w:rPr>
          <w:bCs/>
          <w:sz w:val="17"/>
          <w:szCs w:val="17"/>
        </w:rPr>
        <w:t>, debiendo ser consignado a la cuenta del Banco de Occidente número 200-82762-4 Fondo Cuenta Subsistema de Salud Policía Nacional (código recaudo 3012801), anexando copia del recibo de consignación a la cuenta cobro periódico, que el contratista presente ante la Ventanilla Única de Central de Cuentas. Se hace la salvedad de que el costo de los servicios públicos que genere la ejecución del contrato será asumido por el contratista, de acuerdo al reporte del área de costos de la entidad contratante, dinero este que deberá ser consignado a la cuenta número 3012801</w:t>
      </w:r>
      <w:r w:rsidRPr="001308AE">
        <w:rPr>
          <w:sz w:val="17"/>
          <w:szCs w:val="17"/>
        </w:rPr>
        <w:t xml:space="preserve"> </w:t>
      </w:r>
      <w:r w:rsidRPr="001308AE">
        <w:rPr>
          <w:b/>
          <w:color w:val="FF0000"/>
          <w:sz w:val="17"/>
          <w:szCs w:val="17"/>
        </w:rPr>
        <w:t>DECIMA. DERECHOS DEL CONTRATISTA</w:t>
      </w:r>
      <w:r w:rsidRPr="001308AE">
        <w:rPr>
          <w:b/>
          <w:sz w:val="17"/>
          <w:szCs w:val="17"/>
        </w:rPr>
        <w:t>:</w:t>
      </w:r>
      <w:r w:rsidRPr="001308AE">
        <w:rPr>
          <w:sz w:val="17"/>
          <w:szCs w:val="17"/>
        </w:rPr>
        <w:t xml:space="preserve"> </w:t>
      </w:r>
      <w:r w:rsidRPr="001308AE">
        <w:rPr>
          <w:bCs/>
          <w:sz w:val="17"/>
          <w:szCs w:val="17"/>
        </w:rPr>
        <w:t>En general, son derechos del</w:t>
      </w:r>
      <w:r w:rsidRPr="001308AE">
        <w:rPr>
          <w:sz w:val="17"/>
          <w:szCs w:val="17"/>
        </w:rPr>
        <w:t xml:space="preserve"> </w:t>
      </w:r>
      <w:r w:rsidRPr="001308AE">
        <w:rPr>
          <w:b/>
          <w:sz w:val="17"/>
          <w:szCs w:val="17"/>
        </w:rPr>
        <w:t>CONTRATISTA</w:t>
      </w:r>
      <w:r w:rsidRPr="001308AE">
        <w:rPr>
          <w:sz w:val="17"/>
          <w:szCs w:val="17"/>
        </w:rPr>
        <w:t xml:space="preserve">: </w:t>
      </w:r>
      <w:r w:rsidRPr="001308AE">
        <w:rPr>
          <w:b/>
          <w:color w:val="FF0000"/>
          <w:sz w:val="17"/>
          <w:szCs w:val="17"/>
        </w:rPr>
        <w:t>1.)</w:t>
      </w:r>
      <w:r w:rsidRPr="001308AE">
        <w:rPr>
          <w:sz w:val="17"/>
          <w:szCs w:val="17"/>
        </w:rPr>
        <w:t xml:space="preserve"> </w:t>
      </w:r>
      <w:r w:rsidRPr="001308AE">
        <w:rPr>
          <w:bCs/>
          <w:sz w:val="17"/>
          <w:szCs w:val="17"/>
        </w:rPr>
        <w:t>Recibir el pago que en su favor establece el presente contrato.</w:t>
      </w:r>
      <w:r w:rsidRPr="001308AE">
        <w:rPr>
          <w:sz w:val="17"/>
          <w:szCs w:val="17"/>
        </w:rPr>
        <w:t xml:space="preserve"> </w:t>
      </w:r>
      <w:r w:rsidRPr="001308AE">
        <w:rPr>
          <w:b/>
          <w:color w:val="FF0000"/>
          <w:sz w:val="17"/>
          <w:szCs w:val="17"/>
        </w:rPr>
        <w:t>2.)</w:t>
      </w:r>
      <w:r w:rsidRPr="001308AE">
        <w:rPr>
          <w:b/>
          <w:sz w:val="17"/>
          <w:szCs w:val="17"/>
        </w:rPr>
        <w:t xml:space="preserve"> </w:t>
      </w:r>
      <w:r w:rsidRPr="001308AE">
        <w:rPr>
          <w:bCs/>
          <w:sz w:val="17"/>
          <w:szCs w:val="17"/>
        </w:rPr>
        <w:t>Tener acceso a los elementos físicos necesarios para desarrollar el objeto del contrato, en caso que los mismos sean necesarios, y cumplir con sus obligaciones</w:t>
      </w:r>
      <w:r w:rsidRPr="001308AE">
        <w:rPr>
          <w:sz w:val="17"/>
          <w:szCs w:val="17"/>
        </w:rPr>
        <w:t xml:space="preserve">. </w:t>
      </w:r>
      <w:r w:rsidRPr="001308AE">
        <w:rPr>
          <w:b/>
          <w:color w:val="FF0000"/>
          <w:sz w:val="17"/>
          <w:szCs w:val="17"/>
        </w:rPr>
        <w:t>3.)</w:t>
      </w:r>
      <w:r w:rsidRPr="001308AE">
        <w:rPr>
          <w:sz w:val="17"/>
          <w:szCs w:val="17"/>
        </w:rPr>
        <w:t xml:space="preserve"> </w:t>
      </w:r>
      <w:r w:rsidRPr="001308AE">
        <w:rPr>
          <w:bCs/>
          <w:sz w:val="17"/>
          <w:szCs w:val="17"/>
        </w:rPr>
        <w:t>Obtener la colaboración necesaria de la</w:t>
      </w:r>
      <w:r w:rsidRPr="001308AE">
        <w:rPr>
          <w:sz w:val="17"/>
          <w:szCs w:val="17"/>
        </w:rPr>
        <w:t xml:space="preserve"> SECCIONAL SANIDAD VALLE</w:t>
      </w:r>
      <w:r w:rsidRPr="001308AE">
        <w:rPr>
          <w:b/>
          <w:sz w:val="17"/>
          <w:szCs w:val="17"/>
        </w:rPr>
        <w:t xml:space="preserve"> </w:t>
      </w:r>
      <w:r w:rsidRPr="001308AE">
        <w:rPr>
          <w:bCs/>
          <w:sz w:val="17"/>
          <w:szCs w:val="17"/>
        </w:rPr>
        <w:t xml:space="preserve">para el adecuado desarrollo del contrato.  </w:t>
      </w:r>
      <w:r w:rsidRPr="001308AE">
        <w:rPr>
          <w:b/>
          <w:color w:val="FF0000"/>
          <w:sz w:val="17"/>
          <w:szCs w:val="17"/>
        </w:rPr>
        <w:t>DÉCIMA PRIMERA.- OBLIGACIONES DEL CONTRATISTA</w:t>
      </w:r>
      <w:r w:rsidRPr="001308AE">
        <w:rPr>
          <w:b/>
          <w:sz w:val="17"/>
          <w:szCs w:val="17"/>
        </w:rPr>
        <w:t>:</w:t>
      </w:r>
      <w:r w:rsidRPr="001308AE">
        <w:rPr>
          <w:sz w:val="17"/>
          <w:szCs w:val="17"/>
        </w:rPr>
        <w:t xml:space="preserve"> </w:t>
      </w:r>
      <w:r w:rsidRPr="001308AE">
        <w:rPr>
          <w:bCs/>
          <w:sz w:val="17"/>
          <w:szCs w:val="17"/>
        </w:rPr>
        <w:t>En general, son obligaciones del</w:t>
      </w:r>
      <w:r w:rsidRPr="001308AE">
        <w:rPr>
          <w:sz w:val="17"/>
          <w:szCs w:val="17"/>
        </w:rPr>
        <w:t xml:space="preserve"> </w:t>
      </w:r>
      <w:r w:rsidRPr="001308AE">
        <w:rPr>
          <w:b/>
          <w:sz w:val="17"/>
          <w:szCs w:val="17"/>
        </w:rPr>
        <w:t>CONTRATISTA:</w:t>
      </w:r>
      <w:r w:rsidRPr="001308AE">
        <w:rPr>
          <w:sz w:val="17"/>
          <w:szCs w:val="17"/>
        </w:rPr>
        <w:t xml:space="preserve"> Las contenidas en el anexo denominado OBLIGACIONES DEL CONTRATISTA de este contrato. </w:t>
      </w:r>
      <w:r w:rsidRPr="001308AE">
        <w:rPr>
          <w:b/>
          <w:sz w:val="17"/>
          <w:szCs w:val="17"/>
        </w:rPr>
        <w:t>DECIMA PRIMERA</w:t>
      </w:r>
      <w:r w:rsidRPr="001308AE">
        <w:rPr>
          <w:sz w:val="17"/>
          <w:szCs w:val="17"/>
        </w:rPr>
        <w:t xml:space="preserve">. </w:t>
      </w:r>
      <w:r w:rsidRPr="001308AE">
        <w:rPr>
          <w:b/>
          <w:sz w:val="17"/>
          <w:szCs w:val="17"/>
        </w:rPr>
        <w:t>DERECHOS DE LA POLICÍA NACIONAL</w:t>
      </w:r>
      <w:r w:rsidRPr="001308AE">
        <w:rPr>
          <w:sz w:val="17"/>
          <w:szCs w:val="17"/>
        </w:rPr>
        <w:t xml:space="preserve">: </w:t>
      </w:r>
      <w:r w:rsidRPr="001308AE">
        <w:rPr>
          <w:bCs/>
          <w:sz w:val="17"/>
          <w:szCs w:val="17"/>
        </w:rPr>
        <w:t>Supervisar el desarrollo y ejecución del presente contrato, y acceder a los documentos e información que soportan la labor del</w:t>
      </w:r>
      <w:r w:rsidRPr="001308AE">
        <w:rPr>
          <w:sz w:val="17"/>
          <w:szCs w:val="17"/>
        </w:rPr>
        <w:t xml:space="preserve"> </w:t>
      </w:r>
      <w:r w:rsidRPr="001308AE">
        <w:rPr>
          <w:b/>
          <w:sz w:val="17"/>
          <w:szCs w:val="17"/>
        </w:rPr>
        <w:t>CONTRATISTA</w:t>
      </w:r>
      <w:r w:rsidRPr="001308AE">
        <w:rPr>
          <w:sz w:val="17"/>
          <w:szCs w:val="17"/>
        </w:rPr>
        <w:t xml:space="preserve">. </w:t>
      </w:r>
      <w:r w:rsidRPr="001308AE">
        <w:rPr>
          <w:b/>
          <w:color w:val="FF0000"/>
          <w:sz w:val="17"/>
          <w:szCs w:val="17"/>
        </w:rPr>
        <w:t>DECIMA SEGUNDA. OBLIGACIONES DE LA POLICÍA NACIONAL</w:t>
      </w:r>
      <w:r w:rsidRPr="001308AE">
        <w:rPr>
          <w:b/>
          <w:sz w:val="17"/>
          <w:szCs w:val="17"/>
        </w:rPr>
        <w:t>:</w:t>
      </w:r>
      <w:r w:rsidRPr="001308AE">
        <w:rPr>
          <w:sz w:val="17"/>
          <w:szCs w:val="17"/>
        </w:rPr>
        <w:t xml:space="preserve"> Las contenidas en el anexo denominado OBLIGACIONES DEL </w:t>
      </w:r>
      <w:r w:rsidRPr="001308AE">
        <w:rPr>
          <w:sz w:val="17"/>
          <w:szCs w:val="17"/>
        </w:rPr>
        <w:lastRenderedPageBreak/>
        <w:t>CONTRATANTE</w:t>
      </w:r>
      <w:r w:rsidRPr="001308AE">
        <w:rPr>
          <w:bCs/>
          <w:sz w:val="17"/>
          <w:szCs w:val="17"/>
        </w:rPr>
        <w:t>.</w:t>
      </w:r>
      <w:r w:rsidRPr="001308AE">
        <w:rPr>
          <w:sz w:val="17"/>
          <w:szCs w:val="17"/>
        </w:rPr>
        <w:t xml:space="preserve"> </w:t>
      </w:r>
      <w:r w:rsidRPr="001308AE">
        <w:rPr>
          <w:b/>
          <w:bCs/>
          <w:color w:val="FF0000"/>
          <w:sz w:val="17"/>
          <w:szCs w:val="17"/>
        </w:rPr>
        <w:t>DÉCIMA TERCERA. RESERVA DEL PRESENTE CONTRATO</w:t>
      </w:r>
      <w:r w:rsidRPr="001308AE">
        <w:rPr>
          <w:b/>
          <w:bCs/>
          <w:sz w:val="17"/>
          <w:szCs w:val="17"/>
        </w:rPr>
        <w:t>:</w:t>
      </w:r>
      <w:r w:rsidRPr="001308AE">
        <w:rPr>
          <w:sz w:val="17"/>
          <w:szCs w:val="17"/>
        </w:rPr>
        <w:t xml:space="preserve"> </w:t>
      </w:r>
      <w:r w:rsidRPr="001308AE">
        <w:rPr>
          <w:bCs/>
          <w:sz w:val="17"/>
          <w:szCs w:val="17"/>
        </w:rPr>
        <w:t>El CONTRATISTA se obliga para con la</w:t>
      </w:r>
      <w:r w:rsidRPr="001308AE">
        <w:rPr>
          <w:sz w:val="17"/>
          <w:szCs w:val="17"/>
        </w:rPr>
        <w:t xml:space="preserve"> </w:t>
      </w:r>
      <w:r w:rsidRPr="001308AE">
        <w:rPr>
          <w:bCs/>
          <w:sz w:val="17"/>
          <w:szCs w:val="17"/>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1308AE">
        <w:rPr>
          <w:b/>
          <w:bCs/>
          <w:sz w:val="17"/>
          <w:szCs w:val="17"/>
        </w:rPr>
        <w:t xml:space="preserve"> </w:t>
      </w:r>
      <w:r w:rsidRPr="001308AE">
        <w:rPr>
          <w:b/>
          <w:bCs/>
          <w:color w:val="FF0000"/>
          <w:sz w:val="17"/>
          <w:szCs w:val="17"/>
        </w:rPr>
        <w:t>DÉCIMA CUARTA</w:t>
      </w:r>
      <w:r w:rsidRPr="001308AE">
        <w:rPr>
          <w:color w:val="FF0000"/>
          <w:sz w:val="17"/>
          <w:szCs w:val="17"/>
        </w:rPr>
        <w:t xml:space="preserve">. </w:t>
      </w:r>
      <w:r w:rsidRPr="001308AE">
        <w:rPr>
          <w:b/>
          <w:color w:val="FF0000"/>
          <w:sz w:val="17"/>
          <w:szCs w:val="17"/>
        </w:rPr>
        <w:t>MECANISMO DE COBERTURA DEL RIESGO A CARGO DEL CONTRATISTA</w:t>
      </w:r>
      <w:r w:rsidRPr="001308AE">
        <w:rPr>
          <w:b/>
          <w:sz w:val="17"/>
          <w:szCs w:val="17"/>
        </w:rPr>
        <w:t xml:space="preserve">: </w:t>
      </w:r>
      <w:r w:rsidRPr="001308AE">
        <w:rPr>
          <w:bCs/>
          <w:sz w:val="17"/>
          <w:szCs w:val="17"/>
        </w:rPr>
        <w:t xml:space="preserve">Dentro de los tres (3) días hábiles siguientes a la suscripción y registro del contrato y la entrega de la copia firmada del mismo al </w:t>
      </w:r>
      <w:r w:rsidRPr="001308AE">
        <w:rPr>
          <w:b/>
          <w:bCs/>
          <w:sz w:val="17"/>
          <w:szCs w:val="17"/>
        </w:rPr>
        <w:t>CONTRATISTA</w:t>
      </w:r>
      <w:r w:rsidRPr="001308AE">
        <w:rPr>
          <w:bCs/>
          <w:sz w:val="17"/>
          <w:szCs w:val="17"/>
        </w:rPr>
        <w:t>, éste deberá constituir y presentar a favor de la</w:t>
      </w:r>
      <w:r w:rsidRPr="001308AE">
        <w:rPr>
          <w:sz w:val="17"/>
          <w:szCs w:val="17"/>
        </w:rPr>
        <w:t xml:space="preserve"> </w:t>
      </w:r>
      <w:r w:rsidRPr="001308AE">
        <w:rPr>
          <w:b/>
          <w:sz w:val="17"/>
          <w:szCs w:val="17"/>
        </w:rPr>
        <w:t>POLICIA NACIONAL- DIRECCION DE SANIDAD-SECCIONAL SANIDAD VALLE</w:t>
      </w:r>
      <w:r w:rsidRPr="001308AE">
        <w:rPr>
          <w:sz w:val="17"/>
          <w:szCs w:val="17"/>
        </w:rPr>
        <w:t xml:space="preserve">, </w:t>
      </w:r>
      <w:r w:rsidRPr="001308AE">
        <w:rPr>
          <w:bCs/>
          <w:sz w:val="17"/>
          <w:szCs w:val="17"/>
        </w:rPr>
        <w:t>uno cualquiera de los mecanismos de cobertura de riesgo establecidos en el Decreto 1082 de 2015, que cubra los siguientes riesgos:</w:t>
      </w:r>
      <w:r w:rsidRPr="001308AE">
        <w:rPr>
          <w:sz w:val="17"/>
          <w:szCs w:val="17"/>
        </w:rPr>
        <w:t xml:space="preserve"> </w:t>
      </w:r>
      <w:r w:rsidRPr="001308AE">
        <w:rPr>
          <w:b/>
          <w:color w:val="FF0000"/>
          <w:sz w:val="17"/>
          <w:szCs w:val="17"/>
        </w:rPr>
        <w:t>a)</w:t>
      </w:r>
      <w:r w:rsidRPr="001308AE">
        <w:rPr>
          <w:color w:val="FF0000"/>
          <w:sz w:val="17"/>
          <w:szCs w:val="17"/>
        </w:rPr>
        <w:t xml:space="preserve"> </w:t>
      </w:r>
      <w:r w:rsidRPr="001308AE">
        <w:rPr>
          <w:b/>
          <w:color w:val="FF0000"/>
          <w:sz w:val="17"/>
          <w:szCs w:val="17"/>
        </w:rPr>
        <w:t>DE CUMPLIMIENTO DEL CONTRATO:</w:t>
      </w:r>
      <w:r w:rsidRPr="001308AE">
        <w:rPr>
          <w:color w:val="FF0000"/>
          <w:sz w:val="17"/>
          <w:szCs w:val="17"/>
        </w:rPr>
        <w:t xml:space="preserve"> </w:t>
      </w:r>
      <w:r w:rsidRPr="001308AE">
        <w:rPr>
          <w:bCs/>
          <w:sz w:val="17"/>
          <w:szCs w:val="17"/>
        </w:rPr>
        <w:t>Por el Veinte por ciento (20%) del valor total del contrato, por un término igual a la vigencia del contrato y dos (2) meses más</w:t>
      </w:r>
      <w:r w:rsidRPr="001308AE">
        <w:rPr>
          <w:bCs/>
          <w:sz w:val="17"/>
          <w:szCs w:val="17"/>
          <w:u w:val="single"/>
        </w:rPr>
        <w:t xml:space="preserve">. </w:t>
      </w:r>
      <w:r w:rsidRPr="001308AE">
        <w:rPr>
          <w:b/>
          <w:sz w:val="17"/>
          <w:szCs w:val="17"/>
          <w:u w:val="single"/>
        </w:rPr>
        <w:t xml:space="preserve">En la póliza deberá quedar </w:t>
      </w:r>
      <w:r w:rsidRPr="001308AE">
        <w:rPr>
          <w:b/>
          <w:bCs/>
          <w:sz w:val="17"/>
          <w:szCs w:val="17"/>
          <w:u w:val="single"/>
        </w:rPr>
        <w:t xml:space="preserve">expresamente que se ampara el cumplimiento del contrato, con la suficiencia que se requiera hasta la liquidación del mismo, de conformidad al Artículo 2.2.1.2.3.1.1.2. </w:t>
      </w:r>
      <w:proofErr w:type="gramStart"/>
      <w:r w:rsidRPr="001308AE">
        <w:rPr>
          <w:b/>
          <w:bCs/>
          <w:sz w:val="17"/>
          <w:szCs w:val="17"/>
          <w:u w:val="single"/>
        </w:rPr>
        <w:t>del</w:t>
      </w:r>
      <w:proofErr w:type="gramEnd"/>
      <w:r w:rsidRPr="001308AE">
        <w:rPr>
          <w:b/>
          <w:bCs/>
          <w:sz w:val="17"/>
          <w:szCs w:val="17"/>
          <w:u w:val="single"/>
        </w:rPr>
        <w:t xml:space="preserve"> decreto 1082 de 2015.</w:t>
      </w:r>
      <w:r w:rsidRPr="001308AE">
        <w:rPr>
          <w:bCs/>
          <w:sz w:val="17"/>
          <w:szCs w:val="17"/>
        </w:rPr>
        <w:t xml:space="preserve">  </w:t>
      </w:r>
      <w:r w:rsidRPr="001308AE">
        <w:rPr>
          <w:b/>
          <w:color w:val="FF0000"/>
          <w:sz w:val="17"/>
          <w:szCs w:val="17"/>
        </w:rPr>
        <w:t>b) DE CALIDAD DEL SERVICIO:</w:t>
      </w:r>
      <w:r w:rsidRPr="001308AE">
        <w:rPr>
          <w:color w:val="000000"/>
          <w:sz w:val="17"/>
          <w:szCs w:val="17"/>
        </w:rPr>
        <w:t xml:space="preserve"> </w:t>
      </w:r>
      <w:r w:rsidRPr="001308AE">
        <w:rPr>
          <w:bCs/>
          <w:sz w:val="17"/>
          <w:szCs w:val="17"/>
        </w:rPr>
        <w:t xml:space="preserve">Por el cincuenta por ciento (50%) del valor del contrato  por un término igual a la vigencia del contrato y un (1) año más </w:t>
      </w:r>
      <w:r w:rsidRPr="001308AE">
        <w:rPr>
          <w:color w:val="FF0000"/>
          <w:sz w:val="17"/>
          <w:szCs w:val="17"/>
        </w:rPr>
        <w:t xml:space="preserve"> </w:t>
      </w:r>
      <w:r w:rsidRPr="001308AE">
        <w:rPr>
          <w:b/>
          <w:color w:val="FF0000"/>
          <w:sz w:val="17"/>
          <w:szCs w:val="17"/>
        </w:rPr>
        <w:t>c) PAGO DE SALARIOS Y PRESTACIONES SOCIALES  E  INDEMNIZACIONES  LABORALES:</w:t>
      </w:r>
      <w:r w:rsidRPr="001308AE">
        <w:rPr>
          <w:b/>
          <w:color w:val="000000"/>
          <w:sz w:val="17"/>
          <w:szCs w:val="17"/>
        </w:rPr>
        <w:t xml:space="preserve"> </w:t>
      </w:r>
      <w:r w:rsidRPr="001308AE">
        <w:rPr>
          <w:bCs/>
          <w:sz w:val="17"/>
          <w:szCs w:val="17"/>
        </w:rPr>
        <w:t xml:space="preserve">Por el cinco por ciento (5%) del valor total del contrato, por un término igual al plazo de ejecución del contrato y tres (3) años más. </w:t>
      </w:r>
      <w:r w:rsidRPr="001308AE">
        <w:rPr>
          <w:b/>
          <w:bCs/>
          <w:color w:val="FF0000"/>
          <w:sz w:val="17"/>
          <w:szCs w:val="17"/>
        </w:rPr>
        <w:t>d)</w:t>
      </w:r>
      <w:r w:rsidRPr="001308AE">
        <w:rPr>
          <w:bCs/>
          <w:sz w:val="17"/>
          <w:szCs w:val="17"/>
        </w:rPr>
        <w:t xml:space="preserve"> </w:t>
      </w:r>
      <w:r w:rsidRPr="001308AE">
        <w:rPr>
          <w:b/>
          <w:color w:val="FF0000"/>
          <w:sz w:val="17"/>
          <w:szCs w:val="17"/>
        </w:rPr>
        <w:t>DAÑOS A TERCEROS POR RESPONSABILIDAD CIVIL EXTRA-</w:t>
      </w:r>
      <w:r w:rsidRPr="001308AE">
        <w:rPr>
          <w:b/>
          <w:bCs/>
          <w:color w:val="FF0000"/>
          <w:sz w:val="17"/>
          <w:szCs w:val="17"/>
        </w:rPr>
        <w:t>CONTRACTUAL</w:t>
      </w:r>
      <w:r w:rsidRPr="001308AE">
        <w:rPr>
          <w:bCs/>
          <w:color w:val="FF0000"/>
          <w:sz w:val="17"/>
          <w:szCs w:val="17"/>
        </w:rPr>
        <w:t>:</w:t>
      </w:r>
      <w:r w:rsidRPr="001308AE">
        <w:rPr>
          <w:bCs/>
          <w:sz w:val="17"/>
          <w:szCs w:val="17"/>
        </w:rPr>
        <w:t xml:space="preserve"> por 200 SMMLV, Vigente por un término igual al plazo de ejecución del contrato.  La póliza deberá contener como mínimo, en adición a la cobertura básica de predios, labores y operaciones los amparos contemplados en el artículo 2.2.1.2.3.2.9 del Decreto 1082 de 2015.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1308AE">
        <w:rPr>
          <w:b/>
          <w:bCs/>
          <w:color w:val="FF0000"/>
          <w:sz w:val="17"/>
          <w:szCs w:val="17"/>
        </w:rPr>
        <w:t>En todo caso, dependiendo del tipo de mecanismo de cobertura elegido, deberá cumplir con los requisitos establecidos en el decreto 1082 de 2015.</w:t>
      </w:r>
      <w:r w:rsidRPr="001308AE">
        <w:rPr>
          <w:bCs/>
          <w:sz w:val="17"/>
          <w:szCs w:val="17"/>
        </w:rPr>
        <w:t xml:space="preserve"> </w:t>
      </w:r>
      <w:r w:rsidRPr="001308AE">
        <w:rPr>
          <w:b/>
          <w:sz w:val="17"/>
          <w:szCs w:val="17"/>
        </w:rPr>
        <w:t>APROBACIÓN DE LA GARANTÍA.-</w:t>
      </w:r>
      <w:r w:rsidRPr="001308AE">
        <w:rPr>
          <w:sz w:val="17"/>
          <w:szCs w:val="17"/>
        </w:rPr>
        <w:t xml:space="preserve"> La Garantía deberá ser presentada para su correspondiente aprobación,  dentro de los tres (3) días siguientes al recibo del contrato,  siendo requisito la aprobación de la misma para la legalización del contrato. </w:t>
      </w:r>
      <w:r w:rsidRPr="001308AE">
        <w:rPr>
          <w:b/>
          <w:sz w:val="17"/>
          <w:szCs w:val="17"/>
        </w:rPr>
        <w:t>PARÁGRAFO PRIMERO.-</w:t>
      </w:r>
      <w:r w:rsidRPr="001308AE">
        <w:rPr>
          <w:sz w:val="17"/>
          <w:szCs w:val="17"/>
        </w:rPr>
        <w:t xml:space="preserve"> Si el </w:t>
      </w:r>
      <w:r w:rsidRPr="001308AE">
        <w:rPr>
          <w:b/>
          <w:sz w:val="17"/>
          <w:szCs w:val="17"/>
        </w:rPr>
        <w:t>CONTRATISTA</w:t>
      </w:r>
      <w:r w:rsidRPr="001308AE">
        <w:rPr>
          <w:sz w:val="17"/>
          <w:szCs w:val="17"/>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Seccional de Sanidad Valle deba reconocer o pagar indemnización alguna al </w:t>
      </w:r>
      <w:r w:rsidRPr="001308AE">
        <w:rPr>
          <w:b/>
          <w:sz w:val="17"/>
          <w:szCs w:val="17"/>
        </w:rPr>
        <w:t>CONTRATISTA</w:t>
      </w:r>
      <w:r w:rsidRPr="001308AE">
        <w:rPr>
          <w:sz w:val="17"/>
          <w:szCs w:val="17"/>
        </w:rPr>
        <w:t xml:space="preserve">, debiendo este último pagarle al </w:t>
      </w:r>
      <w:r w:rsidRPr="001308AE">
        <w:rPr>
          <w:b/>
          <w:sz w:val="17"/>
          <w:szCs w:val="17"/>
        </w:rPr>
        <w:t>CONTRATANTE</w:t>
      </w:r>
      <w:r w:rsidRPr="001308AE">
        <w:rPr>
          <w:sz w:val="17"/>
          <w:szCs w:val="17"/>
        </w:rPr>
        <w:t xml:space="preserve"> el valor de los perjuicios causados. En este caso, la seccional de sanidad valle mediante Acto Administrativo debidamente motivado podrá adjudicar el contrato dentro de los cinco (5) días calendario siguientes al contratista calificado en segundo lugar siempre y cuando su propuesta sea igualmente favorable para la entidad. </w:t>
      </w:r>
      <w:r w:rsidRPr="001308AE">
        <w:rPr>
          <w:b/>
          <w:sz w:val="17"/>
          <w:szCs w:val="17"/>
        </w:rPr>
        <w:t xml:space="preserve">PARÁGRAFO SEGUNDO.- </w:t>
      </w:r>
      <w:r w:rsidRPr="001308AE">
        <w:rPr>
          <w:sz w:val="17"/>
          <w:szCs w:val="17"/>
        </w:rPr>
        <w:t xml:space="preserve">El </w:t>
      </w:r>
      <w:r w:rsidRPr="001308AE">
        <w:rPr>
          <w:b/>
          <w:sz w:val="17"/>
          <w:szCs w:val="17"/>
        </w:rPr>
        <w:t>CONTRATANTE</w:t>
      </w:r>
      <w:r w:rsidRPr="001308AE">
        <w:rPr>
          <w:sz w:val="17"/>
          <w:szCs w:val="17"/>
        </w:rPr>
        <w:t xml:space="preserve"> aprobará o no la garantía a más tardar el día hábil siguiente a la presentación por parte del </w:t>
      </w:r>
      <w:r w:rsidRPr="001308AE">
        <w:rPr>
          <w:b/>
          <w:sz w:val="17"/>
          <w:szCs w:val="17"/>
        </w:rPr>
        <w:t>CONTRATISTA</w:t>
      </w:r>
      <w:r w:rsidRPr="001308AE">
        <w:rPr>
          <w:sz w:val="17"/>
          <w:szCs w:val="17"/>
        </w:rPr>
        <w:t xml:space="preserve">. En el evento que la garantía no sea aprobada, el </w:t>
      </w:r>
      <w:r w:rsidRPr="001308AE">
        <w:rPr>
          <w:b/>
          <w:sz w:val="17"/>
          <w:szCs w:val="17"/>
        </w:rPr>
        <w:t>CONTRATISTA</w:t>
      </w:r>
      <w:r w:rsidRPr="001308AE">
        <w:rPr>
          <w:sz w:val="17"/>
          <w:szCs w:val="17"/>
        </w:rPr>
        <w:t xml:space="preserve"> deberá corregirla y ajustarla a lo pactado en el Contrato en un término no mayor a dos (2) días hábiles siguientes a su devolución. </w:t>
      </w:r>
      <w:r w:rsidRPr="001308AE">
        <w:rPr>
          <w:b/>
          <w:sz w:val="17"/>
          <w:szCs w:val="17"/>
          <w:u w:val="single"/>
        </w:rPr>
        <w:t>En la póliza de cumplimiento deberá contar expresamente que se ampara el cumplimiento del contrato, el pago de las multas y penal pecuniaria convenidas y que la entidad aseguradora renuncia al beneficio de excusión</w:t>
      </w:r>
      <w:r w:rsidRPr="001308AE">
        <w:rPr>
          <w:b/>
          <w:sz w:val="17"/>
          <w:szCs w:val="17"/>
        </w:rPr>
        <w:t xml:space="preserve">. </w:t>
      </w:r>
      <w:r w:rsidRPr="001308AE">
        <w:rPr>
          <w:b/>
          <w:bCs/>
          <w:color w:val="FF0000"/>
          <w:sz w:val="17"/>
          <w:szCs w:val="17"/>
        </w:rPr>
        <w:t>DÉCIMA QUINTA. INDEMNIDAD</w:t>
      </w:r>
      <w:r w:rsidRPr="001308AE">
        <w:rPr>
          <w:b/>
          <w:bCs/>
          <w:sz w:val="17"/>
          <w:szCs w:val="17"/>
        </w:rPr>
        <w:t xml:space="preserve">: </w:t>
      </w:r>
      <w:r w:rsidRPr="001308AE">
        <w:rPr>
          <w:bCs/>
          <w:sz w:val="17"/>
          <w:szCs w:val="17"/>
        </w:rPr>
        <w:t>El CONTRATISTA se obliga a  mantener indemne a la POLICÍA NACIONAL-</w:t>
      </w:r>
      <w:r w:rsidRPr="001308AE">
        <w:rPr>
          <w:sz w:val="17"/>
          <w:szCs w:val="17"/>
        </w:rPr>
        <w:t xml:space="preserve"> SECCIONAL DE SANIDAD VALLE  </w:t>
      </w:r>
      <w:r w:rsidRPr="001308AE">
        <w:rPr>
          <w:bCs/>
          <w:sz w:val="17"/>
          <w:szCs w:val="17"/>
        </w:rPr>
        <w:t xml:space="preserve">de cualquier reclamación proveniente de terceros que tenga como causa sus actuaciones. </w:t>
      </w:r>
      <w:r w:rsidRPr="001308AE">
        <w:rPr>
          <w:b/>
          <w:bCs/>
          <w:color w:val="FF0000"/>
          <w:sz w:val="17"/>
          <w:szCs w:val="17"/>
        </w:rPr>
        <w:t>DÉCIMA SEXTA S</w:t>
      </w:r>
      <w:r w:rsidRPr="001308AE">
        <w:rPr>
          <w:b/>
          <w:color w:val="FF0000"/>
          <w:sz w:val="17"/>
          <w:szCs w:val="17"/>
        </w:rPr>
        <w:t>ANCIONES</w:t>
      </w:r>
      <w:r w:rsidRPr="001308AE">
        <w:rPr>
          <w:b/>
          <w:sz w:val="17"/>
          <w:szCs w:val="17"/>
        </w:rPr>
        <w:t>:</w:t>
      </w:r>
      <w:r w:rsidRPr="001308AE">
        <w:rPr>
          <w:sz w:val="17"/>
          <w:szCs w:val="17"/>
        </w:rPr>
        <w:t xml:space="preserve"> </w:t>
      </w:r>
      <w:r w:rsidRPr="001308AE">
        <w:rPr>
          <w:b/>
          <w:sz w:val="17"/>
          <w:szCs w:val="17"/>
        </w:rPr>
        <w:t xml:space="preserve">a) </w:t>
      </w:r>
      <w:r w:rsidRPr="001308AE">
        <w:rPr>
          <w:sz w:val="17"/>
          <w:szCs w:val="17"/>
        </w:rPr>
        <w:t xml:space="preserve">LA SECCIONAL DE SANIDAD VALLE impondrá multas diarias y sucesivas equivalentes al medio (0.5%) por ciento del valor total del contrato, por cada día de retardo hasta su recibo a satisfacción y hasta por quince (15) días calendario por incumplimiento parcial; así mismo impondrá multas diarias y sucesivas equivalentes al punto dos (0.2%) por ciento 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1308AE">
        <w:rPr>
          <w:b/>
          <w:sz w:val="17"/>
          <w:szCs w:val="17"/>
        </w:rPr>
        <w:t>CONTRATISTA</w:t>
      </w:r>
      <w:r w:rsidRPr="001308AE">
        <w:rPr>
          <w:sz w:val="17"/>
          <w:szCs w:val="17"/>
        </w:rPr>
        <w:t xml:space="preserve"> de cualquiera de las obligaciones del presente contrato, diferente a la enunciada en el literal anterior, darán lugar a la aplicación de una multa de hasta el diez (10%) por ciento del valor total de acuerdo a la incidencia del incumplimiento en el desarrollo del mismo y a los perjuicios que cause a la Entidad. </w:t>
      </w:r>
      <w:r w:rsidRPr="001308AE">
        <w:rPr>
          <w:b/>
          <w:sz w:val="17"/>
          <w:szCs w:val="17"/>
        </w:rPr>
        <w:t>PARAGRAGO PRIMERO:</w:t>
      </w:r>
      <w:r w:rsidRPr="001308AE">
        <w:rPr>
          <w:sz w:val="17"/>
          <w:szCs w:val="17"/>
        </w:rPr>
        <w:t xml:space="preserve"> </w:t>
      </w:r>
      <w:r w:rsidRPr="001308AE">
        <w:rPr>
          <w:b/>
          <w:sz w:val="17"/>
          <w:szCs w:val="17"/>
        </w:rPr>
        <w:t xml:space="preserve">APLICACIÓN DEL VALOR DE LAS SANCIONES PECUNIARIAS: </w:t>
      </w:r>
      <w:r w:rsidRPr="001308AE">
        <w:rPr>
          <w:bCs/>
          <w:sz w:val="17"/>
          <w:szCs w:val="17"/>
        </w:rPr>
        <w:t>Una vez notificada la resolución por medio de la cual se imponen alguna de las sanciones antes descritas, 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 xml:space="preserve">dispondrá de quince (15) días calendario para proceder de manera voluntaria para a su pago. Las multas no serán reintegrables aún en el supuesto que el </w:t>
      </w:r>
      <w:r w:rsidRPr="001308AE">
        <w:rPr>
          <w:b/>
          <w:sz w:val="17"/>
          <w:szCs w:val="17"/>
        </w:rPr>
        <w:t>CONTRATISTA</w:t>
      </w:r>
      <w:r w:rsidRPr="001308AE">
        <w:rPr>
          <w:sz w:val="17"/>
          <w:szCs w:val="17"/>
        </w:rPr>
        <w:t xml:space="preserve"> </w:t>
      </w:r>
      <w:r w:rsidRPr="001308AE">
        <w:rPr>
          <w:bCs/>
          <w:sz w:val="17"/>
          <w:szCs w:val="17"/>
        </w:rPr>
        <w:t>dé posterior ejecución a la obligación incumplida. En caso de no pago voluntario y una vez en firme la resolución que imponga multas, podrá tomarse del saldo a favor del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si lo hubiere, para lo cual, el contratista con la firma de este contrato, autoriza al contratante para que aplique los descuentos correspondientes a imposición de multas o para acudir a la jurisdicción coactiva</w:t>
      </w:r>
      <w:r w:rsidRPr="001308AE">
        <w:rPr>
          <w:sz w:val="17"/>
          <w:szCs w:val="17"/>
        </w:rPr>
        <w:t xml:space="preserve">. </w:t>
      </w:r>
      <w:r w:rsidRPr="001308AE">
        <w:rPr>
          <w:b/>
          <w:sz w:val="17"/>
          <w:szCs w:val="17"/>
        </w:rPr>
        <w:t>PARÁGRAFO SEGUNDO – INCUMPLIMIENTO APORTES PARAFISCALES.</w:t>
      </w:r>
      <w:r w:rsidRPr="001308AE">
        <w:rPr>
          <w:sz w:val="17"/>
          <w:szCs w:val="17"/>
        </w:rPr>
        <w:t xml:space="preserve"> </w:t>
      </w:r>
      <w:r w:rsidRPr="001308AE">
        <w:rPr>
          <w:bCs/>
          <w:sz w:val="17"/>
          <w:szCs w:val="17"/>
        </w:rPr>
        <w:t xml:space="preserve">De conformidad con el artículo 1 de la Ley 828 del 2.003, constituye causal para imposición de multas el incumplimiento por parte del </w:t>
      </w:r>
      <w:r w:rsidRPr="001308AE">
        <w:rPr>
          <w:b/>
          <w:sz w:val="17"/>
          <w:szCs w:val="17"/>
        </w:rPr>
        <w:t xml:space="preserve">CONTRATISTA </w:t>
      </w:r>
      <w:r w:rsidRPr="001308AE">
        <w:rPr>
          <w:bCs/>
          <w:sz w:val="17"/>
          <w:szCs w:val="17"/>
        </w:rPr>
        <w:t xml:space="preserve">del pago de aportes a </w:t>
      </w:r>
      <w:r w:rsidRPr="001308AE">
        <w:rPr>
          <w:sz w:val="17"/>
          <w:szCs w:val="17"/>
        </w:rPr>
        <w:t xml:space="preserve">Sistemas de Salud, Riesgos Profesionales, Pensiones y Aportes a las Cajas de Compensación Familiar, Instituto Colombiano de Bienestar Familiar I.C.B.F. y Servicio Nacional de Aprendizaje SENA. </w:t>
      </w:r>
      <w:r w:rsidRPr="001308AE">
        <w:rPr>
          <w:b/>
          <w:sz w:val="17"/>
          <w:szCs w:val="17"/>
        </w:rPr>
        <w:t xml:space="preserve">PARÁGRAFO TERCERO </w:t>
      </w:r>
      <w:r w:rsidRPr="001308AE">
        <w:rPr>
          <w:bCs/>
          <w:sz w:val="17"/>
          <w:szCs w:val="17"/>
        </w:rPr>
        <w:t>–</w:t>
      </w:r>
      <w:r w:rsidRPr="001308AE">
        <w:rPr>
          <w:b/>
          <w:sz w:val="17"/>
          <w:szCs w:val="17"/>
        </w:rPr>
        <w:t xml:space="preserve"> LIQUIDACIÓN Y PAGOS DE LAS MULTAS. </w:t>
      </w:r>
      <w:r w:rsidRPr="001308AE">
        <w:rPr>
          <w:bCs/>
          <w:sz w:val="17"/>
          <w:szCs w:val="17"/>
        </w:rPr>
        <w:t xml:space="preserve">La liquidación y el pago de las multas que se causen, conforme a la cláusula precedente, se liquidara y harán exigibles de acuerdo con las siguientes condiciones: </w:t>
      </w:r>
      <w:r w:rsidRPr="001308AE">
        <w:rPr>
          <w:b/>
          <w:bCs/>
          <w:sz w:val="17"/>
          <w:szCs w:val="17"/>
        </w:rPr>
        <w:t>1)</w:t>
      </w:r>
      <w:r w:rsidRPr="001308AE">
        <w:rPr>
          <w:bCs/>
          <w:sz w:val="17"/>
          <w:szCs w:val="17"/>
        </w:rPr>
        <w:t xml:space="preserve"> Todas las multas que se causen, el contratista autoriza desde ya para que puedan ser descontadas de los valores a favor del contratista derivados de la ejecución del contrato. En todo caso, el pago o la deducción de dichas multas no lo </w:t>
      </w:r>
      <w:proofErr w:type="gramStart"/>
      <w:r w:rsidRPr="001308AE">
        <w:rPr>
          <w:bCs/>
          <w:sz w:val="17"/>
          <w:szCs w:val="17"/>
        </w:rPr>
        <w:t>exonerará</w:t>
      </w:r>
      <w:proofErr w:type="gramEnd"/>
      <w:r w:rsidRPr="001308AE">
        <w:rPr>
          <w:bCs/>
          <w:sz w:val="17"/>
          <w:szCs w:val="17"/>
        </w:rPr>
        <w:t xml:space="preserve"> de su obligación de cumplir plenamente con las responsabilidades y obligaciones que emanen del presente contrato.</w:t>
      </w:r>
      <w:r w:rsidRPr="001308AE">
        <w:rPr>
          <w:sz w:val="17"/>
          <w:szCs w:val="17"/>
        </w:rPr>
        <w:t xml:space="preserve"> </w:t>
      </w:r>
      <w:r w:rsidRPr="001308AE">
        <w:rPr>
          <w:b/>
          <w:sz w:val="17"/>
          <w:szCs w:val="17"/>
        </w:rPr>
        <w:t>2)</w:t>
      </w:r>
      <w:r w:rsidRPr="001308AE">
        <w:rPr>
          <w:sz w:val="17"/>
          <w:szCs w:val="17"/>
        </w:rPr>
        <w:t xml:space="preserve"> </w:t>
      </w:r>
      <w:r w:rsidRPr="001308AE">
        <w:rPr>
          <w:bCs/>
          <w:sz w:val="17"/>
          <w:szCs w:val="17"/>
        </w:rPr>
        <w:t>En todo caso y para todos los efectos legales, las partes pactan que este contrato conjuntamente con el acto administrativo que impone la multa o sanción por retardo prestara merito ejecutivo.</w:t>
      </w:r>
      <w:r w:rsidRPr="001308AE">
        <w:rPr>
          <w:sz w:val="17"/>
          <w:szCs w:val="17"/>
        </w:rPr>
        <w:t xml:space="preserve"> </w:t>
      </w:r>
      <w:r w:rsidRPr="001308AE">
        <w:rPr>
          <w:b/>
          <w:sz w:val="17"/>
          <w:szCs w:val="17"/>
        </w:rPr>
        <w:t>3)</w:t>
      </w:r>
      <w:r w:rsidRPr="001308AE">
        <w:rPr>
          <w:sz w:val="17"/>
          <w:szCs w:val="17"/>
        </w:rPr>
        <w:t xml:space="preserve"> </w:t>
      </w:r>
      <w:r w:rsidRPr="001308AE">
        <w:rPr>
          <w:bCs/>
          <w:sz w:val="17"/>
          <w:szCs w:val="17"/>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1308AE">
        <w:rPr>
          <w:spacing w:val="-2"/>
          <w:sz w:val="17"/>
          <w:szCs w:val="17"/>
        </w:rPr>
        <w:t xml:space="preserve"> </w:t>
      </w:r>
      <w:r w:rsidRPr="001308AE">
        <w:rPr>
          <w:b/>
          <w:sz w:val="17"/>
          <w:szCs w:val="17"/>
        </w:rPr>
        <w:t>b). MULTA POR LA MORA EN LA CONSTITUCIÓN DE LOS REQUISITOS DE EJECUCIÓN Y LEGALIZACIÓN</w:t>
      </w:r>
      <w:r w:rsidRPr="001308AE">
        <w:rPr>
          <w:bCs/>
          <w:sz w:val="17"/>
          <w:szCs w:val="17"/>
        </w:rPr>
        <w:t>: Cuando el contratista no constituya dentro del término y en la forma prevista en el contrato, o en alguno de sus modificatorios, la póliza de garantía única y/o alguno de los requisitos de legalización,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podrá mediante acto administrativo afectar al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con multa, cuyo valor se liquidará con base en un cero punto dos por ciento (0,2%) del valor del contrato, por cada día de retardo y hasta por diez (10) días.</w:t>
      </w:r>
      <w:r w:rsidRPr="001308AE">
        <w:rPr>
          <w:sz w:val="17"/>
          <w:szCs w:val="17"/>
        </w:rPr>
        <w:t xml:space="preserve"> </w:t>
      </w:r>
      <w:r w:rsidRPr="001308AE">
        <w:rPr>
          <w:b/>
          <w:sz w:val="17"/>
          <w:szCs w:val="17"/>
        </w:rPr>
        <w:t>c) PENAL PECUNIARIA</w:t>
      </w:r>
      <w:r w:rsidRPr="001308AE">
        <w:rPr>
          <w:sz w:val="17"/>
          <w:szCs w:val="17"/>
        </w:rPr>
        <w:t xml:space="preserve">.- </w:t>
      </w:r>
      <w:r w:rsidRPr="001308AE">
        <w:rPr>
          <w:bCs/>
          <w:sz w:val="17"/>
          <w:szCs w:val="17"/>
        </w:rPr>
        <w:t>En caso de declaratoria de caducidad o de incumplimiento total de las obligaciones derivadas del presente contrato</w:t>
      </w:r>
      <w:r w:rsidRPr="001308AE">
        <w:rPr>
          <w:sz w:val="17"/>
          <w:szCs w:val="17"/>
        </w:rPr>
        <w:t xml:space="preserve">, </w:t>
      </w:r>
      <w:r w:rsidRPr="001308AE">
        <w:rPr>
          <w:b/>
          <w:sz w:val="17"/>
          <w:szCs w:val="17"/>
        </w:rPr>
        <w:t>EL CONTRATISTA</w:t>
      </w:r>
      <w:r w:rsidRPr="001308AE">
        <w:rPr>
          <w:sz w:val="17"/>
          <w:szCs w:val="17"/>
        </w:rPr>
        <w:t xml:space="preserve"> </w:t>
      </w:r>
      <w:r w:rsidRPr="001308AE">
        <w:rPr>
          <w:bCs/>
          <w:sz w:val="17"/>
          <w:szCs w:val="17"/>
        </w:rPr>
        <w:t>pagará 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 xml:space="preserve">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w:t>
      </w:r>
      <w:r w:rsidRPr="001308AE">
        <w:rPr>
          <w:bCs/>
          <w:sz w:val="17"/>
          <w:szCs w:val="17"/>
        </w:rPr>
        <w:lastRenderedPageBreak/>
        <w:t>valor contemplada en el literal a) del presente artículo. La imposición de esta pena pecuniaria se considerará como pago parcial y definitivo de los perjuicios que cause 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No obstante,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1308AE">
        <w:rPr>
          <w:sz w:val="17"/>
          <w:szCs w:val="17"/>
        </w:rPr>
        <w:t xml:space="preserve">. </w:t>
      </w:r>
      <w:r w:rsidRPr="001308AE">
        <w:rPr>
          <w:b/>
          <w:color w:val="FF0000"/>
          <w:sz w:val="17"/>
          <w:szCs w:val="17"/>
        </w:rPr>
        <w:t>DECIMA SÉPTIMA. CADUCIDAD ADMINISTRATIVA</w:t>
      </w:r>
      <w:r w:rsidRPr="001308AE">
        <w:rPr>
          <w:b/>
          <w:sz w:val="17"/>
          <w:szCs w:val="17"/>
        </w:rPr>
        <w:t>:</w:t>
      </w:r>
      <w:r w:rsidRPr="001308AE">
        <w:rPr>
          <w:sz w:val="17"/>
          <w:szCs w:val="17"/>
        </w:rPr>
        <w:t xml:space="preserve"> </w:t>
      </w:r>
      <w:r w:rsidRPr="001308AE">
        <w:rPr>
          <w:bCs/>
          <w:sz w:val="17"/>
          <w:szCs w:val="17"/>
        </w:rPr>
        <w:t>Si se presenta algún hecho constitutivo de incumplimiento de las obligaciones a cargo del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 xml:space="preserve">que afecte de manera grave y directa la ejecución del contrato y evidencie que puede conducir a su paralización, la </w:t>
      </w:r>
      <w:r w:rsidRPr="001308AE">
        <w:rPr>
          <w:b/>
          <w:sz w:val="17"/>
          <w:szCs w:val="17"/>
        </w:rPr>
        <w:t>SECCIONAL SANIDAD VALLE</w:t>
      </w:r>
      <w:r w:rsidRPr="001308AE">
        <w:rPr>
          <w:sz w:val="17"/>
          <w:szCs w:val="17"/>
        </w:rPr>
        <w:t xml:space="preserve"> </w:t>
      </w:r>
      <w:r w:rsidRPr="001308AE">
        <w:rPr>
          <w:bCs/>
          <w:sz w:val="17"/>
          <w:szCs w:val="17"/>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1308AE">
        <w:rPr>
          <w:sz w:val="17"/>
          <w:szCs w:val="17"/>
        </w:rPr>
        <w:t xml:space="preserve">l </w:t>
      </w:r>
      <w:r w:rsidRPr="001308AE">
        <w:rPr>
          <w:b/>
          <w:sz w:val="17"/>
          <w:szCs w:val="17"/>
        </w:rPr>
        <w:t>CONTRATISTA</w:t>
      </w:r>
      <w:r w:rsidRPr="001308AE">
        <w:rPr>
          <w:sz w:val="17"/>
          <w:szCs w:val="17"/>
        </w:rPr>
        <w:t xml:space="preserve"> </w:t>
      </w:r>
      <w:r w:rsidRPr="001308AE">
        <w:rPr>
          <w:bCs/>
          <w:sz w:val="17"/>
          <w:szCs w:val="17"/>
        </w:rPr>
        <w:t>no tendrá derecho a reclamar indemnización alguna.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hará efectivo el valor de la pena pecuniaria, y procederá a su liquidación. Para efectos de esta liquidación, 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devolverá 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los dineros que hubiere recibido por concepto del presente contrato, previa deducción del valor de los elementos entregados por aquel y recibidos a satisfacción por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de conformidad con lo establecido en la cláusula primera del presente contrato. En el acta de liquidación se determinarán las obligaciones a cargo de las partes, teniendo en cuenta el valor de las sanciones por aplicar o las indemnizaciones a cargo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 xml:space="preserve">si a esto hubiere lugar, y la fecha de pago. </w:t>
      </w:r>
      <w:r w:rsidRPr="001308AE">
        <w:rPr>
          <w:b/>
          <w:color w:val="FF0000"/>
          <w:sz w:val="17"/>
          <w:szCs w:val="17"/>
        </w:rPr>
        <w:t>DECIMA OCTAVA:</w:t>
      </w:r>
      <w:r w:rsidRPr="001308AE">
        <w:rPr>
          <w:spacing w:val="-3"/>
          <w:sz w:val="17"/>
          <w:szCs w:val="17"/>
        </w:rPr>
        <w:t xml:space="preserve"> </w:t>
      </w:r>
      <w:r w:rsidRPr="001308AE">
        <w:rPr>
          <w:b/>
          <w:spacing w:val="-3"/>
          <w:sz w:val="17"/>
          <w:szCs w:val="17"/>
        </w:rPr>
        <w:t>NATURALEZA DEL CONTRATO.</w:t>
      </w:r>
      <w:r w:rsidRPr="001308AE">
        <w:rPr>
          <w:spacing w:val="-3"/>
          <w:sz w:val="17"/>
          <w:szCs w:val="17"/>
        </w:rPr>
        <w:t xml:space="preserve"> El presente contrato es de naturaleza civil, de tal manera que </w:t>
      </w:r>
      <w:r w:rsidRPr="001308AE">
        <w:rPr>
          <w:b/>
          <w:spacing w:val="-3"/>
          <w:sz w:val="17"/>
          <w:szCs w:val="17"/>
        </w:rPr>
        <w:t>EL CONTRATISTA</w:t>
      </w:r>
      <w:r w:rsidRPr="001308AE">
        <w:rPr>
          <w:spacing w:val="-3"/>
          <w:sz w:val="17"/>
          <w:szCs w:val="17"/>
        </w:rPr>
        <w:t xml:space="preserve"> prestará los servicios prestados contratados con plena autonomía e independencia y con su propio personal. En ningún caso existirá relación laboral entre </w:t>
      </w:r>
      <w:r w:rsidRPr="001308AE">
        <w:rPr>
          <w:b/>
          <w:spacing w:val="-3"/>
          <w:sz w:val="17"/>
          <w:szCs w:val="17"/>
        </w:rPr>
        <w:t>LA SECCIONAL DE SANIDAD VALLE</w:t>
      </w:r>
      <w:r w:rsidRPr="001308AE">
        <w:rPr>
          <w:spacing w:val="-3"/>
          <w:sz w:val="17"/>
          <w:szCs w:val="17"/>
        </w:rPr>
        <w:t xml:space="preserve"> y el personal al que </w:t>
      </w:r>
      <w:r w:rsidRPr="001308AE">
        <w:rPr>
          <w:b/>
          <w:spacing w:val="-3"/>
          <w:sz w:val="17"/>
          <w:szCs w:val="17"/>
        </w:rPr>
        <w:t>EL CONTRATISTA</w:t>
      </w:r>
      <w:r w:rsidRPr="001308AE">
        <w:rPr>
          <w:spacing w:val="-3"/>
          <w:sz w:val="17"/>
          <w:szCs w:val="17"/>
        </w:rPr>
        <w:t xml:space="preserve"> encomiende la prestación de los servicios incluidos dentro del objeto del presente contrato. Por lo tanto, los salarios, prestaciones sociales e indemnizaciones del personal de la </w:t>
      </w:r>
      <w:r w:rsidRPr="001308AE">
        <w:rPr>
          <w:color w:val="0000FF"/>
          <w:spacing w:val="-3"/>
          <w:sz w:val="17"/>
          <w:szCs w:val="17"/>
        </w:rPr>
        <w:t>Empresa</w:t>
      </w:r>
      <w:r w:rsidRPr="001308AE">
        <w:rPr>
          <w:spacing w:val="-3"/>
          <w:sz w:val="17"/>
          <w:szCs w:val="17"/>
        </w:rPr>
        <w:t xml:space="preserve"> son de responsabilidad exclusiva del</w:t>
      </w:r>
      <w:r w:rsidRPr="001308AE">
        <w:rPr>
          <w:b/>
          <w:spacing w:val="-3"/>
          <w:sz w:val="17"/>
          <w:szCs w:val="17"/>
        </w:rPr>
        <w:t xml:space="preserve"> CONTRATISTA. </w:t>
      </w:r>
      <w:r w:rsidRPr="001308AE">
        <w:rPr>
          <w:b/>
          <w:color w:val="FF0000"/>
          <w:sz w:val="17"/>
          <w:szCs w:val="17"/>
        </w:rPr>
        <w:t>DÉCIMA NOVENA</w:t>
      </w:r>
      <w:r w:rsidRPr="001308AE">
        <w:rPr>
          <w:b/>
          <w:shadow/>
          <w:spacing w:val="-3"/>
          <w:sz w:val="17"/>
          <w:szCs w:val="17"/>
        </w:rPr>
        <w:t xml:space="preserve">: </w:t>
      </w:r>
      <w:r w:rsidRPr="001308AE">
        <w:rPr>
          <w:b/>
          <w:sz w:val="17"/>
          <w:szCs w:val="17"/>
        </w:rPr>
        <w:t xml:space="preserve">TERMINACIÓN, MODIFICACIÓN E INTERPRETACIÓN UNILATERAL – </w:t>
      </w:r>
      <w:r w:rsidRPr="001308AE">
        <w:rPr>
          <w:sz w:val="17"/>
          <w:szCs w:val="17"/>
        </w:rPr>
        <w:t xml:space="preserve">Este Contrato está sujeto a las Cláusulas de Modificación, Terminación e Interpretación Unilaterales, por parte del </w:t>
      </w:r>
      <w:r w:rsidRPr="001308AE">
        <w:rPr>
          <w:b/>
          <w:bCs/>
          <w:sz w:val="17"/>
          <w:szCs w:val="17"/>
        </w:rPr>
        <w:t>CONTRATANTE</w:t>
      </w:r>
      <w:r w:rsidRPr="001308AE">
        <w:rPr>
          <w:sz w:val="17"/>
          <w:szCs w:val="17"/>
        </w:rPr>
        <w:t xml:space="preserve">, de acuerdo con lo establecido en los artículos 15, 16 y 17 de la Ley 80 de 1993. </w:t>
      </w:r>
      <w:r w:rsidRPr="001308AE">
        <w:rPr>
          <w:b/>
          <w:color w:val="FF0000"/>
          <w:sz w:val="17"/>
          <w:szCs w:val="17"/>
        </w:rPr>
        <w:t xml:space="preserve">VIGÉSIMA MULTAS.- </w:t>
      </w:r>
      <w:r w:rsidRPr="001308AE">
        <w:rPr>
          <w:b/>
          <w:bCs/>
          <w:sz w:val="17"/>
          <w:szCs w:val="17"/>
        </w:rPr>
        <w:t xml:space="preserve">SOLUCIÓN DE CONTROVERSIAS </w:t>
      </w:r>
      <w:r w:rsidRPr="001308AE">
        <w:rPr>
          <w:sz w:val="17"/>
          <w:szCs w:val="17"/>
        </w:rPr>
        <w:t xml:space="preserve">– En el evento que surjan controversias entre los Contratantes, inherentes a la ejecución del Contrato se acudirá a lo previsto en el Artículo 68 de la Ley 80 de 1993, Ley 1150 del 2007, Decreto 1082 de 2015. </w:t>
      </w:r>
      <w:r w:rsidRPr="001308AE">
        <w:rPr>
          <w:b/>
          <w:color w:val="FF0000"/>
          <w:sz w:val="17"/>
          <w:szCs w:val="17"/>
        </w:rPr>
        <w:t>VIGÉSIMA PRIMERA:</w:t>
      </w:r>
      <w:r w:rsidRPr="001308AE">
        <w:rPr>
          <w:b/>
          <w:bCs/>
          <w:sz w:val="17"/>
          <w:szCs w:val="17"/>
        </w:rPr>
        <w:t xml:space="preserve"> SUJECIÓN A LA LEY COLOMBIANA </w:t>
      </w:r>
      <w:r w:rsidRPr="001308AE">
        <w:rPr>
          <w:sz w:val="17"/>
          <w:szCs w:val="17"/>
        </w:rPr>
        <w:t>–</w:t>
      </w:r>
      <w:r w:rsidRPr="001308AE">
        <w:rPr>
          <w:b/>
          <w:bCs/>
          <w:sz w:val="17"/>
          <w:szCs w:val="17"/>
        </w:rPr>
        <w:t xml:space="preserve"> </w:t>
      </w:r>
      <w:r w:rsidRPr="001308AE">
        <w:rPr>
          <w:sz w:val="17"/>
          <w:szCs w:val="17"/>
        </w:rPr>
        <w:t xml:space="preserve">Para todos los efectos, este Contrato estará sujeto al régimen señalado por la Ley Colombiana. </w:t>
      </w:r>
      <w:r w:rsidRPr="001308AE">
        <w:rPr>
          <w:b/>
          <w:color w:val="FF0000"/>
          <w:sz w:val="17"/>
          <w:szCs w:val="17"/>
        </w:rPr>
        <w:t>VIGÉSIMA SEGUNDA. OTRAS FACULTADES EXCEPCIONALES</w:t>
      </w:r>
      <w:r w:rsidRPr="001308AE">
        <w:rPr>
          <w:b/>
          <w:sz w:val="17"/>
          <w:szCs w:val="17"/>
        </w:rPr>
        <w:t>:</w:t>
      </w:r>
      <w:r w:rsidRPr="001308AE">
        <w:rPr>
          <w:sz w:val="17"/>
          <w:szCs w:val="17"/>
        </w:rPr>
        <w:t xml:space="preserve"> </w:t>
      </w:r>
      <w:r w:rsidRPr="001308AE">
        <w:rPr>
          <w:bCs/>
          <w:sz w:val="17"/>
          <w:szCs w:val="17"/>
        </w:rPr>
        <w:t>En caso de presentarse cualquiera de las circunstancias establecidas en los artículos 15, 16 y 17 de la Ley 80/93, debidamente establecidas y documentadas,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podrá hacer uso de las facultades excepcionales allí previstas, en caso que las mismas resulten aplicables.</w:t>
      </w:r>
      <w:r w:rsidRPr="001308AE">
        <w:rPr>
          <w:sz w:val="17"/>
          <w:szCs w:val="17"/>
        </w:rPr>
        <w:t xml:space="preserve"> </w:t>
      </w:r>
      <w:r w:rsidRPr="001308AE">
        <w:rPr>
          <w:b/>
          <w:color w:val="FF0000"/>
          <w:sz w:val="17"/>
          <w:szCs w:val="17"/>
        </w:rPr>
        <w:t>VIGÉSIMA TERCERA. MONEDA DEL CONTRATO</w:t>
      </w:r>
      <w:r w:rsidRPr="001308AE">
        <w:rPr>
          <w:b/>
          <w:sz w:val="17"/>
          <w:szCs w:val="17"/>
        </w:rPr>
        <w:t>:</w:t>
      </w:r>
      <w:r w:rsidRPr="001308AE">
        <w:rPr>
          <w:sz w:val="17"/>
          <w:szCs w:val="17"/>
        </w:rPr>
        <w:t xml:space="preserve"> </w:t>
      </w:r>
      <w:r w:rsidRPr="001308AE">
        <w:rPr>
          <w:bCs/>
          <w:sz w:val="17"/>
          <w:szCs w:val="17"/>
        </w:rPr>
        <w:t xml:space="preserve">La moneda del presente contrato es la indicada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VIGÉSIMA CUARTA. CESIONES Y SUBCONTRATOS</w:t>
      </w:r>
      <w:r w:rsidRPr="001308AE">
        <w:rPr>
          <w:b/>
          <w:sz w:val="17"/>
          <w:szCs w:val="17"/>
        </w:rPr>
        <w:t>: El CONTRATISTA</w:t>
      </w:r>
      <w:r w:rsidRPr="001308AE">
        <w:rPr>
          <w:sz w:val="17"/>
          <w:szCs w:val="17"/>
        </w:rPr>
        <w:t xml:space="preserve"> </w:t>
      </w:r>
      <w:r w:rsidRPr="001308AE">
        <w:rPr>
          <w:bCs/>
          <w:sz w:val="17"/>
          <w:szCs w:val="17"/>
        </w:rPr>
        <w:t>no podrá ceder en todo o en parte el presente contrato a persona alguna natural o jurídica, nacional o extranjera, sin previa autorización escrita de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pudiendo esta reservarse las razones que tenga para negar dicha autorización. La celebración de subcontratos no relevará al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de las responsabilidades que asume en virtud del presente contrato.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no adquirirá relación alguna con los Subcontratistas.</w:t>
      </w:r>
      <w:r w:rsidRPr="001308AE">
        <w:rPr>
          <w:sz w:val="17"/>
          <w:szCs w:val="17"/>
        </w:rPr>
        <w:t xml:space="preserve"> </w:t>
      </w:r>
      <w:r w:rsidRPr="001308AE">
        <w:rPr>
          <w:b/>
          <w:color w:val="FF0000"/>
          <w:sz w:val="17"/>
          <w:szCs w:val="17"/>
        </w:rPr>
        <w:t>VIGÉSIMA QUINTA. INHABILIDADES E INCOMPATIBILIDADES</w:t>
      </w:r>
      <w:r w:rsidRPr="001308AE">
        <w:rPr>
          <w:b/>
          <w:sz w:val="17"/>
          <w:szCs w:val="17"/>
        </w:rPr>
        <w:t>:</w:t>
      </w:r>
      <w:r w:rsidRPr="001308AE">
        <w:rPr>
          <w:sz w:val="17"/>
          <w:szCs w:val="17"/>
        </w:rPr>
        <w:t xml:space="preserve"> </w:t>
      </w:r>
      <w:r w:rsidRPr="001308AE">
        <w:rPr>
          <w:b/>
          <w:sz w:val="17"/>
          <w:szCs w:val="17"/>
        </w:rPr>
        <w:t>El CONTRATISTA</w:t>
      </w:r>
      <w:r w:rsidRPr="001308AE">
        <w:rPr>
          <w:sz w:val="17"/>
          <w:szCs w:val="17"/>
        </w:rPr>
        <w:t xml:space="preserve"> </w:t>
      </w:r>
      <w:r w:rsidRPr="001308AE">
        <w:rPr>
          <w:bCs/>
          <w:sz w:val="17"/>
          <w:szCs w:val="17"/>
        </w:rPr>
        <w:t>declara bajo la gravedad del juramento, la cual se entenderá cumplida con la suscripción del presente Contrato, que no se halla incurso en ninguna de las causales de inhabilidad o incompatibilidad señaladas en la ley</w:t>
      </w:r>
      <w:r w:rsidRPr="001308AE">
        <w:rPr>
          <w:sz w:val="17"/>
          <w:szCs w:val="17"/>
        </w:rPr>
        <w:t xml:space="preserve">. </w:t>
      </w:r>
      <w:r w:rsidRPr="001308AE">
        <w:rPr>
          <w:b/>
          <w:color w:val="FF0000"/>
          <w:sz w:val="17"/>
          <w:szCs w:val="17"/>
        </w:rPr>
        <w:t xml:space="preserve">VIGÉSIMA SEXTA. </w:t>
      </w:r>
      <w:r w:rsidRPr="001308AE">
        <w:rPr>
          <w:b/>
          <w:bCs/>
          <w:color w:val="FF0000"/>
          <w:sz w:val="17"/>
          <w:szCs w:val="17"/>
        </w:rPr>
        <w:t>SUSPENSIÓN TEMPORAL</w:t>
      </w:r>
      <w:r w:rsidRPr="001308AE">
        <w:rPr>
          <w:b/>
          <w:bCs/>
          <w:sz w:val="17"/>
          <w:szCs w:val="17"/>
        </w:rPr>
        <w:t xml:space="preserve">: </w:t>
      </w:r>
      <w:r w:rsidRPr="001308AE">
        <w:rPr>
          <w:bCs/>
          <w:sz w:val="17"/>
          <w:szCs w:val="17"/>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1308AE">
        <w:rPr>
          <w:b/>
          <w:color w:val="FF0000"/>
          <w:sz w:val="17"/>
          <w:szCs w:val="17"/>
        </w:rPr>
        <w:t>VIGÉSIMA SEPTIMA.</w:t>
      </w:r>
      <w:r w:rsidRPr="001308AE">
        <w:rPr>
          <w:b/>
          <w:bCs/>
          <w:color w:val="FF0000"/>
          <w:sz w:val="17"/>
          <w:szCs w:val="17"/>
        </w:rPr>
        <w:t xml:space="preserve"> SOLUCIÓN DE CONFLICTOS</w:t>
      </w:r>
      <w:r w:rsidRPr="001308AE">
        <w:rPr>
          <w:b/>
          <w:bCs/>
          <w:sz w:val="17"/>
          <w:szCs w:val="17"/>
        </w:rPr>
        <w:t>:</w:t>
      </w:r>
      <w:r w:rsidRPr="001308AE">
        <w:rPr>
          <w:bCs/>
          <w:sz w:val="17"/>
          <w:szCs w:val="17"/>
        </w:rPr>
        <w:t xml:space="preserve"> Si con ocasión del desarrollo y ejecución del contrato, sugieren diferencias o discrepancias entre las partes, estas se comprometen a utilizar los mecanismos de solución directa previstos en el artículo 68 de la Ley 80 de 1993.</w:t>
      </w:r>
      <w:r w:rsidRPr="001308AE">
        <w:rPr>
          <w:sz w:val="17"/>
          <w:szCs w:val="17"/>
        </w:rPr>
        <w:t xml:space="preserve"> </w:t>
      </w:r>
      <w:r w:rsidRPr="001308AE">
        <w:rPr>
          <w:b/>
          <w:bCs/>
          <w:color w:val="FF0000"/>
          <w:sz w:val="17"/>
          <w:szCs w:val="17"/>
        </w:rPr>
        <w:t xml:space="preserve">VIGÉSIMA OCTAVA. </w:t>
      </w:r>
      <w:r w:rsidRPr="001308AE">
        <w:rPr>
          <w:b/>
          <w:color w:val="FF0000"/>
          <w:sz w:val="17"/>
          <w:szCs w:val="17"/>
        </w:rPr>
        <w:t>PERFECCIONAMIENTO, LEGALIZACIÓN Y EJECUCIÓN</w:t>
      </w:r>
      <w:r w:rsidRPr="001308AE">
        <w:rPr>
          <w:b/>
          <w:sz w:val="17"/>
          <w:szCs w:val="17"/>
        </w:rPr>
        <w:t xml:space="preserve">: </w:t>
      </w:r>
      <w:r w:rsidRPr="001308AE">
        <w:rPr>
          <w:bCs/>
          <w:sz w:val="17"/>
          <w:szCs w:val="17"/>
        </w:rPr>
        <w:t>Para el perfeccionamiento del presente contrato se requiere de las firmas de las partes y del correspondiente registro presupuestal. Para su legalización y para su ejecución se requiere de la aprobación por parte de la</w:t>
      </w:r>
      <w:r w:rsidRPr="001308AE">
        <w:rPr>
          <w:sz w:val="17"/>
          <w:szCs w:val="17"/>
        </w:rPr>
        <w:t xml:space="preserve"> </w:t>
      </w:r>
      <w:r w:rsidRPr="001308AE">
        <w:rPr>
          <w:b/>
          <w:sz w:val="17"/>
          <w:szCs w:val="17"/>
        </w:rPr>
        <w:t>SECCIONAL SANIDAD VALLE</w:t>
      </w:r>
      <w:r w:rsidRPr="001308AE">
        <w:rPr>
          <w:bCs/>
          <w:sz w:val="17"/>
          <w:szCs w:val="17"/>
        </w:rPr>
        <w:t xml:space="preserve"> del mecanismo de cobertura de riesgos, constituido por parte del </w:t>
      </w:r>
      <w:r w:rsidRPr="001308AE">
        <w:rPr>
          <w:b/>
          <w:bCs/>
          <w:sz w:val="17"/>
          <w:szCs w:val="17"/>
        </w:rPr>
        <w:t>CONTRATISTA</w:t>
      </w:r>
      <w:r w:rsidRPr="001308AE">
        <w:rPr>
          <w:bCs/>
          <w:sz w:val="17"/>
          <w:szCs w:val="17"/>
        </w:rPr>
        <w:t xml:space="preserve">. </w:t>
      </w:r>
      <w:r w:rsidRPr="001308AE">
        <w:rPr>
          <w:b/>
          <w:sz w:val="17"/>
          <w:szCs w:val="17"/>
        </w:rPr>
        <w:t>PARÁGRAFO.-</w:t>
      </w:r>
      <w:r w:rsidRPr="001308AE">
        <w:rPr>
          <w:bCs/>
          <w:sz w:val="17"/>
          <w:szCs w:val="17"/>
        </w:rPr>
        <w:t xml:space="preserve"> Dentro de los tres (3) días hábiles siguientes a la firma del contrato y entrega de una copia del mismo al </w:t>
      </w:r>
      <w:r w:rsidRPr="001308AE">
        <w:rPr>
          <w:b/>
          <w:bCs/>
          <w:sz w:val="17"/>
          <w:szCs w:val="17"/>
        </w:rPr>
        <w:t>CONTRATISTA</w:t>
      </w:r>
      <w:r w:rsidRPr="001308AE">
        <w:rPr>
          <w:bCs/>
          <w:sz w:val="17"/>
          <w:szCs w:val="17"/>
        </w:rPr>
        <w:t xml:space="preserve">, éste se obliga a constituir la garantía única. Dentro de ese mismo término, deberá presentar el mecanismo de cobertura de riesgos en la oficina del Área de Contratos de la </w:t>
      </w:r>
      <w:r w:rsidRPr="001308AE">
        <w:rPr>
          <w:b/>
          <w:sz w:val="17"/>
          <w:szCs w:val="17"/>
        </w:rPr>
        <w:t>SECCIONAL SANIDAD VALLE</w:t>
      </w:r>
      <w:r w:rsidRPr="001308AE">
        <w:rPr>
          <w:bCs/>
          <w:sz w:val="17"/>
          <w:szCs w:val="17"/>
        </w:rPr>
        <w:t>. Las sanciones que ocasionen el no pago oportuno y la no entrega de los respectivos documentos a la</w:t>
      </w:r>
      <w:r w:rsidRPr="001308AE">
        <w:rPr>
          <w:sz w:val="17"/>
          <w:szCs w:val="17"/>
        </w:rPr>
        <w:t xml:space="preserve"> </w:t>
      </w:r>
      <w:r w:rsidRPr="001308AE">
        <w:rPr>
          <w:b/>
          <w:sz w:val="17"/>
          <w:szCs w:val="17"/>
        </w:rPr>
        <w:t>SECCIONAL SANIDAD VALLE</w:t>
      </w:r>
      <w:r w:rsidRPr="001308AE">
        <w:rPr>
          <w:bCs/>
          <w:sz w:val="17"/>
          <w:szCs w:val="17"/>
        </w:rPr>
        <w:t xml:space="preserve"> dentro del término antes fijado, serán a cargo del </w:t>
      </w:r>
      <w:r w:rsidRPr="001308AE">
        <w:rPr>
          <w:b/>
          <w:bCs/>
          <w:sz w:val="17"/>
          <w:szCs w:val="17"/>
        </w:rPr>
        <w:t>CONTRATISTA</w:t>
      </w:r>
      <w:r w:rsidRPr="001308AE">
        <w:rPr>
          <w:bCs/>
          <w:sz w:val="17"/>
          <w:szCs w:val="17"/>
        </w:rPr>
        <w:t xml:space="preserve">. </w:t>
      </w:r>
      <w:r w:rsidRPr="001308AE">
        <w:rPr>
          <w:b/>
          <w:bCs/>
          <w:color w:val="FF0000"/>
          <w:sz w:val="17"/>
          <w:szCs w:val="17"/>
        </w:rPr>
        <w:t xml:space="preserve">VIGÉSIMA NOVENA. </w:t>
      </w:r>
      <w:r w:rsidRPr="001308AE">
        <w:rPr>
          <w:b/>
          <w:color w:val="FF0000"/>
          <w:sz w:val="17"/>
          <w:szCs w:val="17"/>
        </w:rPr>
        <w:t xml:space="preserve"> DOCUMENTOS</w:t>
      </w:r>
      <w:r w:rsidRPr="001308AE">
        <w:rPr>
          <w:b/>
          <w:sz w:val="17"/>
          <w:szCs w:val="17"/>
        </w:rPr>
        <w:t>:</w:t>
      </w:r>
      <w:r w:rsidRPr="001308AE">
        <w:rPr>
          <w:sz w:val="17"/>
          <w:szCs w:val="17"/>
        </w:rPr>
        <w:t xml:space="preserve"> </w:t>
      </w:r>
      <w:r w:rsidRPr="001308AE">
        <w:rPr>
          <w:bCs/>
          <w:sz w:val="17"/>
          <w:szCs w:val="17"/>
        </w:rPr>
        <w:t>Entre otros, los documentos que a continuación se relacionan se consideran para todos los efectos parte integrante del presente contrato y en consecuencia producen sus mismos efectos u obligaciones jurídicas y contractuales: 1.) Pliegos de Condiciones. 2.) Propuesta del Contratista en aquellas partes aceptadas por la</w:t>
      </w:r>
      <w:r w:rsidRPr="001308AE">
        <w:rPr>
          <w:sz w:val="17"/>
          <w:szCs w:val="17"/>
        </w:rPr>
        <w:t xml:space="preserve"> </w:t>
      </w:r>
      <w:r w:rsidRPr="001308AE">
        <w:rPr>
          <w:b/>
          <w:sz w:val="17"/>
          <w:szCs w:val="17"/>
        </w:rPr>
        <w:t xml:space="preserve">SECCIONAL SANIDAD VALLE 3). </w:t>
      </w:r>
      <w:r w:rsidRPr="001308AE">
        <w:rPr>
          <w:bCs/>
          <w:sz w:val="17"/>
          <w:szCs w:val="17"/>
        </w:rPr>
        <w:t>Anexos del contrato</w:t>
      </w:r>
      <w:r w:rsidRPr="001308AE">
        <w:rPr>
          <w:sz w:val="17"/>
          <w:szCs w:val="17"/>
        </w:rPr>
        <w:t xml:space="preserve">. </w:t>
      </w:r>
      <w:r w:rsidRPr="001308AE">
        <w:rPr>
          <w:b/>
          <w:sz w:val="17"/>
          <w:szCs w:val="17"/>
        </w:rPr>
        <w:t>4.)</w:t>
      </w:r>
      <w:r w:rsidRPr="001308AE">
        <w:rPr>
          <w:sz w:val="17"/>
          <w:szCs w:val="17"/>
        </w:rPr>
        <w:t xml:space="preserve"> </w:t>
      </w:r>
      <w:r w:rsidRPr="001308AE">
        <w:rPr>
          <w:bCs/>
          <w:sz w:val="17"/>
          <w:szCs w:val="17"/>
        </w:rPr>
        <w:t>Documentos que suscriban las partes</w:t>
      </w:r>
      <w:r w:rsidRPr="001308AE">
        <w:rPr>
          <w:sz w:val="17"/>
          <w:szCs w:val="17"/>
        </w:rPr>
        <w:t xml:space="preserve">. </w:t>
      </w:r>
      <w:r w:rsidRPr="001308AE">
        <w:rPr>
          <w:b/>
          <w:color w:val="FF0000"/>
          <w:sz w:val="17"/>
          <w:szCs w:val="17"/>
        </w:rPr>
        <w:t>TRIGÉSIMA. IMPUESTOS</w:t>
      </w:r>
      <w:r w:rsidRPr="001308AE">
        <w:rPr>
          <w:b/>
          <w:sz w:val="17"/>
          <w:szCs w:val="17"/>
        </w:rPr>
        <w:t>: El CONTRATISTA</w:t>
      </w:r>
      <w:r w:rsidRPr="001308AE">
        <w:rPr>
          <w:sz w:val="17"/>
          <w:szCs w:val="17"/>
        </w:rPr>
        <w:t xml:space="preserve"> </w:t>
      </w:r>
      <w:r w:rsidRPr="001308AE">
        <w:rPr>
          <w:bCs/>
          <w:sz w:val="17"/>
          <w:szCs w:val="17"/>
        </w:rPr>
        <w:t>pagará todos los impuestos, tasas, contribuciones y similares que se deriven de la ejecución del contrato, de conformidad con la ley colombiana.</w:t>
      </w:r>
      <w:r w:rsidRPr="001308AE">
        <w:rPr>
          <w:sz w:val="17"/>
          <w:szCs w:val="17"/>
        </w:rPr>
        <w:t xml:space="preserve"> </w:t>
      </w:r>
      <w:r w:rsidRPr="001308AE">
        <w:rPr>
          <w:b/>
          <w:color w:val="FF0000"/>
          <w:sz w:val="17"/>
          <w:szCs w:val="17"/>
        </w:rPr>
        <w:t>TRIGÉSIMA PRIMERA. LIQUIDACIÓN</w:t>
      </w:r>
      <w:r w:rsidRPr="001308AE">
        <w:rPr>
          <w:b/>
          <w:sz w:val="17"/>
          <w:szCs w:val="17"/>
        </w:rPr>
        <w:t>:</w:t>
      </w:r>
      <w:r w:rsidRPr="001308AE">
        <w:rPr>
          <w:sz w:val="17"/>
          <w:szCs w:val="17"/>
        </w:rPr>
        <w:t xml:space="preserve"> </w:t>
      </w:r>
      <w:r w:rsidRPr="001308AE">
        <w:rPr>
          <w:bCs/>
          <w:sz w:val="17"/>
          <w:szCs w:val="17"/>
        </w:rPr>
        <w:t>El presente contrato se podrá liquidar de conformidad con lo señalado en los artículos 60 de la Ley 80 de 1993 y artículo 11 de la Ley 1150 de 2007</w:t>
      </w:r>
      <w:r w:rsidRPr="001308AE">
        <w:rPr>
          <w:sz w:val="17"/>
          <w:szCs w:val="17"/>
        </w:rPr>
        <w:t xml:space="preserve">. </w:t>
      </w:r>
      <w:r w:rsidRPr="001308AE">
        <w:rPr>
          <w:b/>
          <w:color w:val="FF0000"/>
          <w:sz w:val="17"/>
          <w:szCs w:val="17"/>
        </w:rPr>
        <w:t>TRIGÉSIMA SEGUNDA. VEEDURÍAS CIUDADANAS</w:t>
      </w:r>
      <w:r w:rsidRPr="001308AE">
        <w:rPr>
          <w:b/>
          <w:sz w:val="17"/>
          <w:szCs w:val="17"/>
        </w:rPr>
        <w:t>:</w:t>
      </w:r>
      <w:r w:rsidRPr="001308AE">
        <w:rPr>
          <w:sz w:val="17"/>
          <w:szCs w:val="17"/>
        </w:rPr>
        <w:t xml:space="preserve"> </w:t>
      </w:r>
      <w:r w:rsidRPr="001308AE">
        <w:rPr>
          <w:bCs/>
          <w:sz w:val="17"/>
          <w:szCs w:val="17"/>
        </w:rPr>
        <w:t>el presente contrato está sujeto a la vigilancia y control ciudadano, en los términos que señala el artículo 66 de la Ley 80 de 1993.</w:t>
      </w:r>
      <w:r w:rsidRPr="001308AE">
        <w:rPr>
          <w:b/>
          <w:sz w:val="17"/>
          <w:szCs w:val="17"/>
        </w:rPr>
        <w:t xml:space="preserve"> </w:t>
      </w:r>
      <w:r w:rsidRPr="001308AE">
        <w:rPr>
          <w:b/>
          <w:color w:val="FF0000"/>
          <w:sz w:val="17"/>
          <w:szCs w:val="17"/>
        </w:rPr>
        <w:t>TRIGÉSIMA TERCERA.  RÉGIMEN LEGAL</w:t>
      </w:r>
      <w:r w:rsidRPr="001308AE">
        <w:rPr>
          <w:b/>
          <w:sz w:val="17"/>
          <w:szCs w:val="17"/>
        </w:rPr>
        <w:t>:</w:t>
      </w:r>
      <w:r w:rsidRPr="001308AE">
        <w:rPr>
          <w:sz w:val="17"/>
          <w:szCs w:val="17"/>
        </w:rPr>
        <w:t xml:space="preserve"> </w:t>
      </w:r>
      <w:r w:rsidRPr="001308AE">
        <w:rPr>
          <w:bCs/>
          <w:sz w:val="17"/>
          <w:szCs w:val="17"/>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1308AE">
        <w:rPr>
          <w:b/>
          <w:sz w:val="17"/>
          <w:szCs w:val="17"/>
        </w:rPr>
        <w:t xml:space="preserve"> </w:t>
      </w:r>
      <w:r w:rsidRPr="001308AE">
        <w:rPr>
          <w:b/>
          <w:color w:val="FF0000"/>
          <w:sz w:val="17"/>
          <w:szCs w:val="17"/>
        </w:rPr>
        <w:t>TRIGÉSIMA CUARTA: DOMICILIO CONTRACTUAL</w:t>
      </w:r>
      <w:r w:rsidRPr="001308AE">
        <w:rPr>
          <w:b/>
          <w:sz w:val="17"/>
          <w:szCs w:val="17"/>
        </w:rPr>
        <w:t xml:space="preserve">: </w:t>
      </w:r>
      <w:r w:rsidRPr="001308AE">
        <w:rPr>
          <w:bCs/>
          <w:sz w:val="17"/>
          <w:szCs w:val="17"/>
        </w:rPr>
        <w:t xml:space="preserve">Para todos los efectos, las partes acuerdan como domicilio contractual la ciudad de Santiago de Cali, para constancia de lo anterior, se firma en un (1) original en Santiago de Cali, </w:t>
      </w:r>
      <w:r w:rsidRPr="001308AE">
        <w:rPr>
          <w:sz w:val="17"/>
          <w:szCs w:val="17"/>
        </w:rPr>
        <w:t>el día</w:t>
      </w:r>
    </w:p>
    <w:p w:rsidR="001308AE" w:rsidRPr="001308AE" w:rsidRDefault="001308AE" w:rsidP="001308AE">
      <w:pPr>
        <w:pStyle w:val="Textoindependiente"/>
        <w:shd w:val="clear" w:color="auto" w:fill="FFFFFF"/>
        <w:ind w:left="-142" w:right="-425"/>
        <w:rPr>
          <w:b/>
          <w:sz w:val="17"/>
          <w:szCs w:val="17"/>
          <w:lang w:val="es-CO"/>
        </w:rPr>
      </w:pPr>
    </w:p>
    <w:p w:rsidR="001308AE" w:rsidRPr="001308AE" w:rsidRDefault="001308AE" w:rsidP="001308AE">
      <w:pPr>
        <w:pStyle w:val="Textoindependiente"/>
        <w:shd w:val="clear" w:color="auto" w:fill="FFFFFF"/>
        <w:ind w:left="-142" w:right="-425"/>
        <w:rPr>
          <w:b/>
          <w:sz w:val="17"/>
          <w:szCs w:val="17"/>
          <w:lang w:val="es-CO"/>
        </w:rPr>
      </w:pPr>
      <w:r w:rsidRPr="001308AE">
        <w:rPr>
          <w:b/>
          <w:sz w:val="17"/>
          <w:szCs w:val="17"/>
          <w:lang w:val="es-CO"/>
        </w:rPr>
        <w:t>LA POLICÍA NACIONAL</w:t>
      </w:r>
    </w:p>
    <w:p w:rsidR="001308AE" w:rsidRPr="001308AE" w:rsidRDefault="001308AE" w:rsidP="001308AE">
      <w:pPr>
        <w:pStyle w:val="Textoindependiente"/>
        <w:shd w:val="clear" w:color="auto" w:fill="FFFFFF"/>
        <w:ind w:left="-142" w:right="-425"/>
        <w:rPr>
          <w:b/>
          <w:bCs/>
          <w:sz w:val="17"/>
          <w:szCs w:val="17"/>
          <w:lang w:val="es-CO"/>
        </w:rPr>
      </w:pPr>
    </w:p>
    <w:p w:rsidR="001308AE" w:rsidRPr="001308AE" w:rsidRDefault="001308AE" w:rsidP="001308AE">
      <w:pPr>
        <w:pStyle w:val="Textoindependiente"/>
        <w:shd w:val="clear" w:color="auto" w:fill="FFFFFF"/>
        <w:ind w:left="-142" w:right="-425"/>
        <w:rPr>
          <w:b/>
          <w:noProof/>
          <w:sz w:val="17"/>
          <w:szCs w:val="17"/>
          <w:lang w:val="es-CO"/>
        </w:rPr>
      </w:pPr>
      <w:r w:rsidRPr="001308AE">
        <w:rPr>
          <w:b/>
          <w:sz w:val="17"/>
          <w:szCs w:val="17"/>
          <w:lang w:val="es-CO"/>
        </w:rPr>
        <w:t>GRADO Y NOMBRE DEL ORDENADOR DEL GASTO</w:t>
      </w:r>
    </w:p>
    <w:p w:rsidR="001308AE" w:rsidRPr="001308AE" w:rsidRDefault="001308AE" w:rsidP="001308AE">
      <w:pPr>
        <w:pStyle w:val="Textoindependiente"/>
        <w:shd w:val="clear" w:color="auto" w:fill="FFFFFF"/>
        <w:ind w:left="-142" w:right="-425"/>
        <w:rPr>
          <w:noProof/>
          <w:sz w:val="17"/>
          <w:szCs w:val="17"/>
          <w:lang w:val="es-CO"/>
        </w:rPr>
      </w:pPr>
      <w:r w:rsidRPr="001308AE">
        <w:rPr>
          <w:noProof/>
          <w:sz w:val="17"/>
          <w:szCs w:val="17"/>
          <w:lang w:val="es-CO"/>
        </w:rPr>
        <w:t>Cargo del Ordenador del Gasto</w:t>
      </w:r>
    </w:p>
    <w:p w:rsidR="001308AE" w:rsidRPr="001308AE" w:rsidRDefault="001308AE" w:rsidP="00A30643">
      <w:pPr>
        <w:pStyle w:val="Textoindependiente"/>
        <w:shd w:val="clear" w:color="auto" w:fill="FFFFFF"/>
        <w:ind w:left="-142" w:right="-425"/>
        <w:rPr>
          <w:b/>
          <w:bCs/>
          <w:sz w:val="17"/>
          <w:szCs w:val="17"/>
          <w:lang w:val="es-CO"/>
        </w:rPr>
      </w:pPr>
      <w:r w:rsidRPr="001308AE">
        <w:rPr>
          <w:b/>
          <w:bCs/>
          <w:sz w:val="17"/>
          <w:szCs w:val="17"/>
          <w:lang w:val="es-CO"/>
        </w:rPr>
        <w:t>CONTRATISTA</w:t>
      </w:r>
    </w:p>
    <w:p w:rsidR="001308AE" w:rsidRDefault="001308AE" w:rsidP="001308AE">
      <w:pPr>
        <w:pStyle w:val="Textoindependiente"/>
        <w:shd w:val="clear" w:color="auto" w:fill="FFFFFF"/>
        <w:ind w:left="-142" w:right="-425"/>
        <w:rPr>
          <w:b/>
          <w:noProof/>
          <w:sz w:val="17"/>
          <w:szCs w:val="17"/>
          <w:lang w:val="es-CO"/>
        </w:rPr>
      </w:pPr>
      <w:r w:rsidRPr="001308AE">
        <w:rPr>
          <w:b/>
          <w:noProof/>
          <w:sz w:val="17"/>
          <w:szCs w:val="17"/>
          <w:lang w:val="es-CO"/>
        </w:rPr>
        <w:t>NOMBRE DEL REPRESENTANTE LEGAL DEL CONTRATISTA</w:t>
      </w:r>
    </w:p>
    <w:p w:rsidR="00A30643" w:rsidRPr="001308AE" w:rsidRDefault="00A30643" w:rsidP="001308AE">
      <w:pPr>
        <w:pStyle w:val="Textoindependiente"/>
        <w:shd w:val="clear" w:color="auto" w:fill="FFFFFF"/>
        <w:ind w:left="-142" w:right="-425"/>
        <w:rPr>
          <w:b/>
          <w:sz w:val="17"/>
          <w:szCs w:val="17"/>
          <w:lang w:val="es-CO"/>
        </w:rPr>
      </w:pPr>
    </w:p>
    <w:p w:rsidR="001308AE" w:rsidRPr="001308AE" w:rsidRDefault="001308AE" w:rsidP="001308AE">
      <w:pPr>
        <w:pStyle w:val="Textoindependiente"/>
        <w:tabs>
          <w:tab w:val="left" w:pos="3960"/>
        </w:tabs>
        <w:rPr>
          <w:b/>
          <w:sz w:val="18"/>
          <w:szCs w:val="18"/>
        </w:rPr>
      </w:pPr>
      <w:r w:rsidRPr="001308AE">
        <w:rPr>
          <w:b/>
          <w:sz w:val="18"/>
          <w:szCs w:val="18"/>
        </w:rPr>
        <w:lastRenderedPageBreak/>
        <w:t xml:space="preserve">ANEXO No. 5.1  </w:t>
      </w:r>
    </w:p>
    <w:p w:rsidR="001308AE" w:rsidRPr="001308AE" w:rsidRDefault="001308AE" w:rsidP="001308AE">
      <w:pPr>
        <w:pStyle w:val="Textoindependiente"/>
        <w:tabs>
          <w:tab w:val="left" w:pos="3960"/>
        </w:tabs>
        <w:rPr>
          <w:b/>
          <w:sz w:val="18"/>
          <w:szCs w:val="18"/>
        </w:rPr>
      </w:pPr>
    </w:p>
    <w:p w:rsidR="001308AE" w:rsidRPr="001308AE" w:rsidRDefault="001308AE" w:rsidP="001308AE">
      <w:pPr>
        <w:pStyle w:val="Textoindependiente"/>
        <w:tabs>
          <w:tab w:val="left" w:pos="3960"/>
        </w:tabs>
        <w:rPr>
          <w:b/>
          <w:sz w:val="18"/>
          <w:szCs w:val="18"/>
        </w:rPr>
      </w:pPr>
      <w:r w:rsidRPr="001308AE">
        <w:rPr>
          <w:b/>
          <w:sz w:val="18"/>
          <w:szCs w:val="18"/>
        </w:rPr>
        <w:t xml:space="preserve"> “DATOS DEL CONTRATO”</w:t>
      </w:r>
    </w:p>
    <w:p w:rsidR="001308AE" w:rsidRPr="001308AE" w:rsidRDefault="001308AE" w:rsidP="001308AE">
      <w:pPr>
        <w:pStyle w:val="Textoindependiente"/>
        <w:tabs>
          <w:tab w:val="left" w:pos="3960"/>
        </w:tabs>
        <w:rPr>
          <w:b/>
          <w:sz w:val="18"/>
          <w:szCs w:val="18"/>
        </w:rPr>
      </w:pPr>
    </w:p>
    <w:p w:rsidR="001308AE" w:rsidRPr="001308AE" w:rsidRDefault="001308AE" w:rsidP="001308AE">
      <w:pPr>
        <w:pStyle w:val="Textoindependiente"/>
        <w:tabs>
          <w:tab w:val="left" w:pos="3960"/>
        </w:tabs>
        <w:rPr>
          <w:b/>
          <w:sz w:val="18"/>
          <w:szCs w:val="18"/>
        </w:rPr>
      </w:pPr>
      <w:r w:rsidRPr="001308AE">
        <w:rPr>
          <w:b/>
          <w:sz w:val="18"/>
          <w:szCs w:val="18"/>
        </w:rPr>
        <w:t xml:space="preserve">(HACE PARTE DE LA MINUTA DEL CONTRATO) </w:t>
      </w:r>
    </w:p>
    <w:p w:rsidR="001308AE" w:rsidRPr="001308AE" w:rsidRDefault="001308AE" w:rsidP="001308AE">
      <w:pPr>
        <w:pStyle w:val="Textoindependiente"/>
        <w:tabs>
          <w:tab w:val="left" w:pos="3960"/>
        </w:tabs>
        <w:rPr>
          <w:b/>
          <w:sz w:val="18"/>
          <w:szCs w:val="18"/>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213"/>
        <w:gridCol w:w="6504"/>
      </w:tblGrid>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CONTRATO</w:t>
            </w:r>
          </w:p>
        </w:tc>
        <w:tc>
          <w:tcPr>
            <w:tcW w:w="6504" w:type="dxa"/>
            <w:vAlign w:val="center"/>
          </w:tcPr>
          <w:p w:rsidR="001308AE" w:rsidRPr="006D65B8" w:rsidRDefault="001308AE" w:rsidP="001308AE">
            <w:pPr>
              <w:pStyle w:val="Textoindependiente"/>
              <w:jc w:val="both"/>
              <w:rPr>
                <w:b/>
                <w:sz w:val="16"/>
                <w:szCs w:val="18"/>
              </w:rPr>
            </w:pPr>
            <w:r w:rsidRPr="006D65B8">
              <w:rPr>
                <w:b/>
                <w:sz w:val="16"/>
                <w:szCs w:val="18"/>
              </w:rPr>
              <w:t xml:space="preserve">No. </w:t>
            </w:r>
          </w:p>
        </w:tc>
      </w:tr>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CONTRATANTE</w:t>
            </w:r>
          </w:p>
        </w:tc>
        <w:tc>
          <w:tcPr>
            <w:tcW w:w="6504" w:type="dxa"/>
            <w:vAlign w:val="center"/>
          </w:tcPr>
          <w:p w:rsidR="001308AE" w:rsidRPr="006D65B8" w:rsidRDefault="001308AE" w:rsidP="001308AE">
            <w:pPr>
              <w:pStyle w:val="Textoindependiente"/>
              <w:jc w:val="both"/>
              <w:rPr>
                <w:b/>
                <w:sz w:val="16"/>
                <w:szCs w:val="18"/>
              </w:rPr>
            </w:pPr>
            <w:r w:rsidRPr="006D65B8">
              <w:rPr>
                <w:sz w:val="16"/>
                <w:szCs w:val="18"/>
              </w:rPr>
              <w:t xml:space="preserve">POLICÍA NACIONAL </w:t>
            </w:r>
          </w:p>
        </w:tc>
      </w:tr>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REPRESENTANTE LEGAL Y/O DELEGADO</w:t>
            </w:r>
          </w:p>
        </w:tc>
        <w:tc>
          <w:tcPr>
            <w:tcW w:w="6504" w:type="dxa"/>
            <w:vAlign w:val="center"/>
          </w:tcPr>
          <w:p w:rsidR="001308AE" w:rsidRPr="006D65B8" w:rsidRDefault="001308AE" w:rsidP="001308AE">
            <w:pPr>
              <w:pStyle w:val="Textoindependiente"/>
              <w:jc w:val="both"/>
              <w:rPr>
                <w:b/>
                <w:sz w:val="16"/>
                <w:szCs w:val="18"/>
              </w:rPr>
            </w:pPr>
            <w:r w:rsidRPr="006D65B8">
              <w:rPr>
                <w:b/>
                <w:sz w:val="16"/>
                <w:szCs w:val="18"/>
              </w:rPr>
              <w:t>NOMBRE DEL ORDENADOR DEL GASTO</w:t>
            </w:r>
          </w:p>
        </w:tc>
      </w:tr>
      <w:tr w:rsidR="001308AE" w:rsidRPr="006D65B8" w:rsidTr="001308AE">
        <w:trPr>
          <w:jc w:val="center"/>
        </w:trPr>
        <w:tc>
          <w:tcPr>
            <w:tcW w:w="3213" w:type="dxa"/>
            <w:vAlign w:val="center"/>
          </w:tcPr>
          <w:p w:rsidR="001308AE" w:rsidRPr="006D65B8" w:rsidRDefault="001308AE" w:rsidP="001308AE">
            <w:pPr>
              <w:jc w:val="both"/>
              <w:rPr>
                <w:b/>
                <w:sz w:val="16"/>
                <w:szCs w:val="18"/>
              </w:rPr>
            </w:pPr>
            <w:r w:rsidRPr="006D65B8">
              <w:rPr>
                <w:b/>
                <w:sz w:val="16"/>
                <w:szCs w:val="18"/>
              </w:rPr>
              <w:t>CÉDULA DE</w:t>
            </w:r>
          </w:p>
          <w:p w:rsidR="001308AE" w:rsidRPr="006D65B8" w:rsidRDefault="001308AE" w:rsidP="001308AE">
            <w:pPr>
              <w:pStyle w:val="Textoindependiente"/>
              <w:jc w:val="both"/>
              <w:rPr>
                <w:b/>
                <w:sz w:val="16"/>
                <w:szCs w:val="18"/>
              </w:rPr>
            </w:pPr>
            <w:r w:rsidRPr="006D65B8">
              <w:rPr>
                <w:b/>
                <w:sz w:val="16"/>
                <w:szCs w:val="18"/>
              </w:rPr>
              <w:t>CIUDADANÍA No.</w:t>
            </w:r>
          </w:p>
        </w:tc>
        <w:tc>
          <w:tcPr>
            <w:tcW w:w="6504" w:type="dxa"/>
            <w:vAlign w:val="center"/>
          </w:tcPr>
          <w:p w:rsidR="001308AE" w:rsidRPr="006D65B8" w:rsidRDefault="001308AE" w:rsidP="001308AE">
            <w:pPr>
              <w:pStyle w:val="Textoindependiente"/>
              <w:jc w:val="both"/>
              <w:rPr>
                <w:sz w:val="16"/>
                <w:szCs w:val="18"/>
              </w:rPr>
            </w:pPr>
            <w:r w:rsidRPr="006D65B8">
              <w:rPr>
                <w:sz w:val="16"/>
                <w:szCs w:val="18"/>
              </w:rPr>
              <w:t>Del ordenador del gasto</w:t>
            </w:r>
          </w:p>
        </w:tc>
      </w:tr>
      <w:tr w:rsidR="001308AE" w:rsidRPr="006D65B8" w:rsidTr="001308AE">
        <w:trPr>
          <w:jc w:val="center"/>
        </w:trPr>
        <w:tc>
          <w:tcPr>
            <w:tcW w:w="3213" w:type="dxa"/>
            <w:vAlign w:val="center"/>
          </w:tcPr>
          <w:p w:rsidR="001308AE" w:rsidRPr="006D65B8" w:rsidRDefault="001308AE" w:rsidP="001308AE">
            <w:pPr>
              <w:jc w:val="both"/>
              <w:rPr>
                <w:b/>
                <w:sz w:val="16"/>
                <w:szCs w:val="18"/>
              </w:rPr>
            </w:pPr>
            <w:r w:rsidRPr="006D65B8">
              <w:rPr>
                <w:b/>
                <w:sz w:val="16"/>
                <w:szCs w:val="18"/>
              </w:rPr>
              <w:t>CARGO</w:t>
            </w:r>
          </w:p>
        </w:tc>
        <w:tc>
          <w:tcPr>
            <w:tcW w:w="6504" w:type="dxa"/>
            <w:vAlign w:val="center"/>
          </w:tcPr>
          <w:p w:rsidR="001308AE" w:rsidRPr="006D65B8" w:rsidRDefault="001308AE" w:rsidP="001308AE">
            <w:pPr>
              <w:pStyle w:val="Textoindependiente"/>
              <w:jc w:val="both"/>
              <w:rPr>
                <w:sz w:val="16"/>
                <w:szCs w:val="18"/>
              </w:rPr>
            </w:pPr>
            <w:r w:rsidRPr="006D65B8">
              <w:rPr>
                <w:sz w:val="16"/>
                <w:szCs w:val="18"/>
              </w:rPr>
              <w:t>Cargo del ordenador del gasto</w:t>
            </w:r>
          </w:p>
        </w:tc>
      </w:tr>
      <w:tr w:rsidR="001308AE" w:rsidRPr="006D65B8" w:rsidTr="001308AE">
        <w:trPr>
          <w:trHeight w:val="90"/>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DISPOSICION DE NOMBRAMIENTO</w:t>
            </w:r>
          </w:p>
        </w:tc>
        <w:tc>
          <w:tcPr>
            <w:tcW w:w="6504" w:type="dxa"/>
            <w:vAlign w:val="center"/>
          </w:tcPr>
          <w:p w:rsidR="001308AE" w:rsidRPr="006D65B8" w:rsidRDefault="001308AE" w:rsidP="001308AE">
            <w:pPr>
              <w:pStyle w:val="Textoindependiente"/>
              <w:jc w:val="both"/>
              <w:rPr>
                <w:sz w:val="16"/>
                <w:szCs w:val="18"/>
              </w:rPr>
            </w:pPr>
            <w:r w:rsidRPr="006D65B8">
              <w:rPr>
                <w:sz w:val="16"/>
                <w:szCs w:val="18"/>
              </w:rPr>
              <w:t>Del ordenador del gasto.</w:t>
            </w:r>
          </w:p>
        </w:tc>
      </w:tr>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CONTRATISTA</w:t>
            </w:r>
          </w:p>
        </w:tc>
        <w:tc>
          <w:tcPr>
            <w:tcW w:w="6504" w:type="dxa"/>
            <w:vAlign w:val="center"/>
          </w:tcPr>
          <w:p w:rsidR="001308AE" w:rsidRPr="006D65B8" w:rsidRDefault="001308AE" w:rsidP="001308AE">
            <w:pPr>
              <w:pStyle w:val="Textoindependiente"/>
              <w:jc w:val="both"/>
              <w:rPr>
                <w:sz w:val="16"/>
                <w:szCs w:val="18"/>
              </w:rPr>
            </w:pPr>
            <w:r w:rsidRPr="006D65B8">
              <w:rPr>
                <w:b/>
                <w:sz w:val="16"/>
                <w:szCs w:val="18"/>
              </w:rPr>
              <w:t xml:space="preserve">NOMBRE: </w:t>
            </w:r>
            <w:r w:rsidRPr="006D65B8">
              <w:rPr>
                <w:sz w:val="16"/>
                <w:szCs w:val="18"/>
              </w:rPr>
              <w:t>De la firma contratista</w:t>
            </w:r>
          </w:p>
          <w:p w:rsidR="001308AE" w:rsidRPr="006D65B8" w:rsidRDefault="001308AE" w:rsidP="001308AE">
            <w:pPr>
              <w:pStyle w:val="Textoindependiente"/>
              <w:jc w:val="both"/>
              <w:rPr>
                <w:b/>
                <w:sz w:val="16"/>
                <w:szCs w:val="18"/>
              </w:rPr>
            </w:pPr>
            <w:r w:rsidRPr="006D65B8">
              <w:rPr>
                <w:b/>
                <w:sz w:val="16"/>
                <w:szCs w:val="18"/>
              </w:rPr>
              <w:t xml:space="preserve">NIT: </w:t>
            </w:r>
          </w:p>
          <w:p w:rsidR="001308AE" w:rsidRPr="006D65B8" w:rsidRDefault="001308AE" w:rsidP="001308AE">
            <w:pPr>
              <w:pStyle w:val="Textoindependiente"/>
              <w:jc w:val="both"/>
              <w:rPr>
                <w:b/>
                <w:sz w:val="16"/>
                <w:szCs w:val="18"/>
              </w:rPr>
            </w:pPr>
            <w:r w:rsidRPr="006D65B8">
              <w:rPr>
                <w:b/>
                <w:sz w:val="16"/>
                <w:szCs w:val="18"/>
              </w:rPr>
              <w:t xml:space="preserve">REPRESENTANTE LEGAL: </w:t>
            </w:r>
            <w:r w:rsidRPr="006D65B8">
              <w:rPr>
                <w:sz w:val="16"/>
                <w:szCs w:val="18"/>
              </w:rPr>
              <w:t>Nombre del representante legal</w:t>
            </w:r>
          </w:p>
          <w:p w:rsidR="001308AE" w:rsidRPr="006D65B8" w:rsidRDefault="001308AE" w:rsidP="001308AE">
            <w:pPr>
              <w:pStyle w:val="Textoindependiente"/>
              <w:jc w:val="both"/>
              <w:rPr>
                <w:sz w:val="16"/>
                <w:szCs w:val="18"/>
              </w:rPr>
            </w:pPr>
            <w:r w:rsidRPr="006D65B8">
              <w:rPr>
                <w:b/>
                <w:sz w:val="16"/>
                <w:szCs w:val="18"/>
              </w:rPr>
              <w:t>DOC. IDENTIDAD</w:t>
            </w:r>
            <w:r w:rsidRPr="006D65B8">
              <w:rPr>
                <w:sz w:val="16"/>
                <w:szCs w:val="18"/>
              </w:rPr>
              <w:t>: C.C. del representante legal</w:t>
            </w:r>
            <w:r w:rsidRPr="006D65B8">
              <w:rPr>
                <w:noProof/>
                <w:sz w:val="16"/>
                <w:szCs w:val="18"/>
              </w:rPr>
              <w:t xml:space="preserve"> </w:t>
            </w:r>
          </w:p>
          <w:p w:rsidR="001308AE" w:rsidRPr="006D65B8" w:rsidRDefault="001308AE" w:rsidP="001308AE">
            <w:pPr>
              <w:pStyle w:val="Textoindependiente"/>
              <w:jc w:val="both"/>
              <w:rPr>
                <w:sz w:val="16"/>
                <w:szCs w:val="18"/>
              </w:rPr>
            </w:pPr>
            <w:r w:rsidRPr="006D65B8">
              <w:rPr>
                <w:b/>
                <w:sz w:val="16"/>
                <w:szCs w:val="18"/>
              </w:rPr>
              <w:t xml:space="preserve">CIUDAD NOTIFICACIÓN: </w:t>
            </w:r>
            <w:r w:rsidRPr="006D65B8">
              <w:rPr>
                <w:noProof/>
                <w:sz w:val="16"/>
                <w:szCs w:val="18"/>
              </w:rPr>
              <w:t>xxxxxxxxxxxx</w:t>
            </w:r>
          </w:p>
          <w:p w:rsidR="001308AE" w:rsidRPr="006D65B8" w:rsidRDefault="001308AE" w:rsidP="001308AE">
            <w:pPr>
              <w:pStyle w:val="Textoindependiente"/>
              <w:jc w:val="both"/>
              <w:rPr>
                <w:sz w:val="16"/>
                <w:szCs w:val="18"/>
              </w:rPr>
            </w:pPr>
            <w:r w:rsidRPr="006D65B8">
              <w:rPr>
                <w:b/>
                <w:sz w:val="16"/>
                <w:szCs w:val="18"/>
              </w:rPr>
              <w:t xml:space="preserve">DIRECCIÓN: </w:t>
            </w:r>
            <w:r w:rsidRPr="006D65B8">
              <w:rPr>
                <w:sz w:val="16"/>
                <w:szCs w:val="18"/>
              </w:rPr>
              <w:t>De notificación de la firma contratista</w:t>
            </w:r>
          </w:p>
          <w:p w:rsidR="001308AE" w:rsidRPr="006D65B8" w:rsidRDefault="001308AE" w:rsidP="001308AE">
            <w:pPr>
              <w:pStyle w:val="Textoindependiente"/>
              <w:jc w:val="both"/>
              <w:rPr>
                <w:sz w:val="16"/>
                <w:szCs w:val="18"/>
              </w:rPr>
            </w:pPr>
            <w:r w:rsidRPr="006D65B8">
              <w:rPr>
                <w:b/>
                <w:sz w:val="16"/>
                <w:szCs w:val="18"/>
              </w:rPr>
              <w:t xml:space="preserve">TELÉFONO: </w:t>
            </w:r>
          </w:p>
          <w:p w:rsidR="001308AE" w:rsidRPr="006D65B8" w:rsidRDefault="001308AE" w:rsidP="001308AE">
            <w:pPr>
              <w:pStyle w:val="Textoindependiente"/>
              <w:jc w:val="both"/>
              <w:rPr>
                <w:sz w:val="16"/>
                <w:szCs w:val="18"/>
              </w:rPr>
            </w:pPr>
            <w:r w:rsidRPr="006D65B8">
              <w:rPr>
                <w:b/>
                <w:sz w:val="16"/>
                <w:szCs w:val="18"/>
              </w:rPr>
              <w:t>FAX:</w:t>
            </w:r>
            <w:r w:rsidRPr="006D65B8">
              <w:rPr>
                <w:sz w:val="16"/>
                <w:szCs w:val="18"/>
              </w:rPr>
              <w:t xml:space="preserve"> </w:t>
            </w:r>
          </w:p>
          <w:p w:rsidR="001308AE" w:rsidRPr="006D65B8" w:rsidRDefault="001308AE" w:rsidP="001308AE">
            <w:pPr>
              <w:pStyle w:val="Textoindependiente"/>
              <w:jc w:val="both"/>
              <w:rPr>
                <w:b/>
                <w:sz w:val="16"/>
                <w:szCs w:val="18"/>
              </w:rPr>
            </w:pPr>
            <w:r w:rsidRPr="006D65B8">
              <w:rPr>
                <w:b/>
                <w:sz w:val="16"/>
                <w:szCs w:val="18"/>
              </w:rPr>
              <w:t>E-MAIL:</w:t>
            </w:r>
            <w:r w:rsidRPr="006D65B8">
              <w:rPr>
                <w:sz w:val="16"/>
                <w:szCs w:val="18"/>
              </w:rPr>
              <w:t xml:space="preserve"> </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bCs/>
                <w:sz w:val="16"/>
                <w:szCs w:val="18"/>
              </w:rPr>
            </w:pPr>
            <w:r w:rsidRPr="006D65B8">
              <w:rPr>
                <w:b/>
                <w:bCs/>
                <w:sz w:val="16"/>
                <w:szCs w:val="18"/>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adjustRightInd w:val="0"/>
              <w:jc w:val="both"/>
              <w:rPr>
                <w:noProof/>
                <w:sz w:val="16"/>
                <w:szCs w:val="18"/>
              </w:rPr>
            </w:pPr>
            <w:r w:rsidRPr="006D65B8">
              <w:rPr>
                <w:noProof/>
                <w:sz w:val="16"/>
                <w:szCs w:val="18"/>
              </w:rPr>
              <w:t>Que el presente contrato se deriva del PROCESO (SE INDICA EL TIPO DE PROCESO Y EL NÚMERO DEL MISMO).</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Prrafodelista"/>
              <w:ind w:left="0"/>
              <w:jc w:val="both"/>
              <w:rPr>
                <w:sz w:val="16"/>
                <w:szCs w:val="18"/>
                <w:lang w:val="es-CO"/>
              </w:rPr>
            </w:pPr>
            <w:r w:rsidRPr="006D65B8">
              <w:rPr>
                <w:sz w:val="16"/>
                <w:szCs w:val="18"/>
                <w:lang w:val="es-CO"/>
              </w:rPr>
              <w:t>El supervisor del contrato será (se señala el cargo del supervisor), o quien haga sus veces, o quien con posterioridad designe la SECCIONAL SANIDAD VALLE DEL CAUCA (Unidad Ejecutora). (O el ordenador del gasto en cada caso).</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1308AE" w:rsidRDefault="001308AE" w:rsidP="001308AE">
            <w:pPr>
              <w:adjustRightInd w:val="0"/>
              <w:jc w:val="both"/>
              <w:rPr>
                <w:noProof/>
                <w:sz w:val="16"/>
                <w:szCs w:val="18"/>
              </w:rPr>
            </w:pPr>
            <w:r w:rsidRPr="006D65B8">
              <w:rPr>
                <w:noProof/>
                <w:sz w:val="16"/>
                <w:szCs w:val="18"/>
              </w:rPr>
              <w:t>El objeto del presente contrato es: (se indica el objeto del contrato)</w:t>
            </w:r>
          </w:p>
          <w:p w:rsidR="001308AE" w:rsidRPr="006D65B8" w:rsidRDefault="001308AE" w:rsidP="001308AE">
            <w:pPr>
              <w:adjustRightInd w:val="0"/>
              <w:jc w:val="both"/>
              <w:rPr>
                <w:noProof/>
                <w:sz w:val="16"/>
                <w:szCs w:val="18"/>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6"/>
              <w:gridCol w:w="2787"/>
              <w:gridCol w:w="1772"/>
            </w:tblGrid>
            <w:tr w:rsidR="001308AE" w:rsidRPr="006D65B8" w:rsidTr="001308AE">
              <w:trPr>
                <w:trHeight w:val="219"/>
                <w:jc w:val="center"/>
              </w:trPr>
              <w:tc>
                <w:tcPr>
                  <w:tcW w:w="926" w:type="dxa"/>
                </w:tcPr>
                <w:p w:rsidR="001308AE" w:rsidRPr="006D65B8" w:rsidRDefault="001308AE" w:rsidP="001308AE">
                  <w:pPr>
                    <w:pStyle w:val="Textoindependiente"/>
                    <w:jc w:val="both"/>
                    <w:rPr>
                      <w:noProof/>
                      <w:sz w:val="16"/>
                      <w:szCs w:val="18"/>
                    </w:rPr>
                  </w:pPr>
                  <w:r w:rsidRPr="006D65B8">
                    <w:rPr>
                      <w:noProof/>
                      <w:sz w:val="16"/>
                      <w:szCs w:val="18"/>
                    </w:rPr>
                    <w:t>ITEM</w:t>
                  </w:r>
                </w:p>
              </w:tc>
              <w:tc>
                <w:tcPr>
                  <w:tcW w:w="2787" w:type="dxa"/>
                </w:tcPr>
                <w:p w:rsidR="001308AE" w:rsidRPr="006D65B8" w:rsidRDefault="001308AE" w:rsidP="001308AE">
                  <w:pPr>
                    <w:pStyle w:val="Textoindependiente"/>
                    <w:rPr>
                      <w:noProof/>
                      <w:sz w:val="16"/>
                      <w:szCs w:val="18"/>
                    </w:rPr>
                  </w:pPr>
                  <w:r w:rsidRPr="006D65B8">
                    <w:rPr>
                      <w:noProof/>
                      <w:sz w:val="16"/>
                      <w:szCs w:val="18"/>
                    </w:rPr>
                    <w:t>RECURSO</w:t>
                  </w:r>
                </w:p>
              </w:tc>
              <w:tc>
                <w:tcPr>
                  <w:tcW w:w="1772" w:type="dxa"/>
                </w:tcPr>
                <w:p w:rsidR="001308AE" w:rsidRPr="006D65B8" w:rsidRDefault="001308AE" w:rsidP="001308AE">
                  <w:pPr>
                    <w:pStyle w:val="Textoindependiente"/>
                    <w:jc w:val="both"/>
                    <w:rPr>
                      <w:noProof/>
                      <w:sz w:val="16"/>
                      <w:szCs w:val="18"/>
                    </w:rPr>
                  </w:pPr>
                  <w:r w:rsidRPr="006D65B8">
                    <w:rPr>
                      <w:noProof/>
                      <w:sz w:val="16"/>
                      <w:szCs w:val="18"/>
                    </w:rPr>
                    <w:t>UNIDAD</w:t>
                  </w:r>
                </w:p>
              </w:tc>
            </w:tr>
            <w:tr w:rsidR="001308AE" w:rsidRPr="006D65B8" w:rsidTr="001308AE">
              <w:trPr>
                <w:trHeight w:val="403"/>
                <w:jc w:val="center"/>
              </w:trPr>
              <w:tc>
                <w:tcPr>
                  <w:tcW w:w="926" w:type="dxa"/>
                </w:tcPr>
                <w:p w:rsidR="001308AE" w:rsidRPr="006D65B8" w:rsidRDefault="001308AE" w:rsidP="001308AE">
                  <w:pPr>
                    <w:pStyle w:val="Textoindependiente"/>
                    <w:jc w:val="both"/>
                    <w:rPr>
                      <w:noProof/>
                      <w:sz w:val="16"/>
                      <w:szCs w:val="18"/>
                    </w:rPr>
                  </w:pPr>
                </w:p>
              </w:tc>
              <w:tc>
                <w:tcPr>
                  <w:tcW w:w="2787" w:type="dxa"/>
                </w:tcPr>
                <w:p w:rsidR="001308AE" w:rsidRPr="006D65B8" w:rsidRDefault="001308AE" w:rsidP="001308AE">
                  <w:pPr>
                    <w:pStyle w:val="Textoindependiente"/>
                    <w:jc w:val="both"/>
                    <w:rPr>
                      <w:noProof/>
                      <w:sz w:val="16"/>
                      <w:szCs w:val="18"/>
                    </w:rPr>
                  </w:pPr>
                  <w:r w:rsidRPr="006D65B8">
                    <w:rPr>
                      <w:noProof/>
                      <w:sz w:val="16"/>
                      <w:szCs w:val="18"/>
                    </w:rPr>
                    <w:t>Se han de discriminar cada recurso comprometido</w:t>
                  </w:r>
                </w:p>
              </w:tc>
              <w:tc>
                <w:tcPr>
                  <w:tcW w:w="1772" w:type="dxa"/>
                </w:tcPr>
                <w:p w:rsidR="001308AE" w:rsidRPr="006D65B8" w:rsidRDefault="001308AE" w:rsidP="001308AE">
                  <w:pPr>
                    <w:pStyle w:val="Textoindependiente"/>
                    <w:jc w:val="both"/>
                    <w:rPr>
                      <w:noProof/>
                      <w:sz w:val="16"/>
                      <w:szCs w:val="18"/>
                    </w:rPr>
                  </w:pPr>
                </w:p>
              </w:tc>
            </w:tr>
          </w:tbl>
          <w:p w:rsidR="001308AE" w:rsidRPr="006D65B8" w:rsidRDefault="001308AE" w:rsidP="001308AE">
            <w:pPr>
              <w:adjustRightInd w:val="0"/>
              <w:rPr>
                <w:noProof/>
                <w:sz w:val="16"/>
                <w:szCs w:val="18"/>
              </w:rPr>
            </w:pP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TERCERA.- VALOR</w:t>
            </w:r>
          </w:p>
        </w:tc>
        <w:tc>
          <w:tcPr>
            <w:tcW w:w="6504" w:type="dxa"/>
            <w:tcBorders>
              <w:top w:val="single" w:sz="4" w:space="0" w:color="auto"/>
              <w:left w:val="single" w:sz="4" w:space="0" w:color="auto"/>
              <w:bottom w:val="single" w:sz="4" w:space="0" w:color="auto"/>
              <w:right w:val="single" w:sz="4" w:space="0" w:color="auto"/>
            </w:tcBorders>
          </w:tcPr>
          <w:p w:rsidR="001308AE" w:rsidRDefault="001308AE" w:rsidP="001308AE">
            <w:pPr>
              <w:pStyle w:val="Textoindependiente"/>
              <w:jc w:val="both"/>
              <w:rPr>
                <w:noProof/>
                <w:sz w:val="16"/>
                <w:szCs w:val="18"/>
              </w:rPr>
            </w:pPr>
            <w:r w:rsidRPr="006D65B8">
              <w:rPr>
                <w:noProof/>
                <w:sz w:val="16"/>
                <w:szCs w:val="18"/>
              </w:rPr>
              <w:t>Para efectos legales y presupuestales, el valor total del contrato asciende a la suma de (INDICAR EL VALOR EN LETRAS)  ($INDICAR EL VALOR EN NÚMEROS) MONEDA LEGAL, incluido IVA. (O SEÑALAR SI NO INCLUYE IVA).</w:t>
            </w:r>
          </w:p>
          <w:p w:rsidR="001308AE" w:rsidRPr="006D65B8" w:rsidRDefault="001308AE" w:rsidP="001308AE">
            <w:pPr>
              <w:pStyle w:val="Textoindependiente"/>
              <w:jc w:val="both"/>
              <w:rPr>
                <w:noProof/>
                <w:sz w:val="16"/>
                <w:szCs w:val="18"/>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7"/>
              <w:gridCol w:w="1557"/>
              <w:gridCol w:w="1557"/>
              <w:gridCol w:w="1557"/>
            </w:tblGrid>
            <w:tr w:rsidR="001308AE" w:rsidRPr="006D65B8" w:rsidTr="001308AE">
              <w:trPr>
                <w:trHeight w:val="249"/>
              </w:trPr>
              <w:tc>
                <w:tcPr>
                  <w:tcW w:w="1557" w:type="dxa"/>
                </w:tcPr>
                <w:p w:rsidR="001308AE" w:rsidRPr="006D65B8" w:rsidRDefault="001308AE" w:rsidP="001308AE">
                  <w:pPr>
                    <w:pStyle w:val="Textoindependiente"/>
                    <w:rPr>
                      <w:noProof/>
                      <w:sz w:val="16"/>
                      <w:szCs w:val="18"/>
                    </w:rPr>
                  </w:pPr>
                  <w:r w:rsidRPr="006D65B8">
                    <w:rPr>
                      <w:noProof/>
                      <w:sz w:val="16"/>
                      <w:szCs w:val="18"/>
                    </w:rPr>
                    <w:t>ITEM</w:t>
                  </w:r>
                </w:p>
              </w:tc>
              <w:tc>
                <w:tcPr>
                  <w:tcW w:w="1557" w:type="dxa"/>
                </w:tcPr>
                <w:p w:rsidR="001308AE" w:rsidRPr="006D65B8" w:rsidRDefault="001308AE" w:rsidP="001308AE">
                  <w:pPr>
                    <w:pStyle w:val="Textoindependiente"/>
                    <w:rPr>
                      <w:noProof/>
                      <w:sz w:val="16"/>
                      <w:szCs w:val="18"/>
                    </w:rPr>
                  </w:pPr>
                  <w:r w:rsidRPr="006D65B8">
                    <w:rPr>
                      <w:noProof/>
                      <w:sz w:val="16"/>
                      <w:szCs w:val="18"/>
                    </w:rPr>
                    <w:t>CANTIDAD</w:t>
                  </w:r>
                </w:p>
              </w:tc>
              <w:tc>
                <w:tcPr>
                  <w:tcW w:w="1557" w:type="dxa"/>
                </w:tcPr>
                <w:p w:rsidR="001308AE" w:rsidRPr="006D65B8" w:rsidRDefault="001308AE" w:rsidP="001308AE">
                  <w:pPr>
                    <w:pStyle w:val="Textoindependiente"/>
                    <w:rPr>
                      <w:noProof/>
                      <w:sz w:val="16"/>
                      <w:szCs w:val="18"/>
                    </w:rPr>
                  </w:pPr>
                  <w:r w:rsidRPr="006D65B8">
                    <w:rPr>
                      <w:noProof/>
                      <w:sz w:val="16"/>
                      <w:szCs w:val="18"/>
                    </w:rPr>
                    <w:t>VALOR UNITARIO</w:t>
                  </w:r>
                </w:p>
              </w:tc>
              <w:tc>
                <w:tcPr>
                  <w:tcW w:w="1557" w:type="dxa"/>
                </w:tcPr>
                <w:p w:rsidR="001308AE" w:rsidRPr="006D65B8" w:rsidRDefault="001308AE" w:rsidP="001308AE">
                  <w:pPr>
                    <w:pStyle w:val="Textoindependiente"/>
                    <w:rPr>
                      <w:noProof/>
                      <w:sz w:val="16"/>
                      <w:szCs w:val="18"/>
                    </w:rPr>
                  </w:pPr>
                  <w:r w:rsidRPr="006D65B8">
                    <w:rPr>
                      <w:noProof/>
                      <w:sz w:val="16"/>
                      <w:szCs w:val="18"/>
                    </w:rPr>
                    <w:t>VALOR TOTAL</w:t>
                  </w:r>
                </w:p>
              </w:tc>
            </w:tr>
            <w:tr w:rsidR="001308AE" w:rsidRPr="006D65B8" w:rsidTr="001308AE">
              <w:trPr>
                <w:trHeight w:val="269"/>
              </w:trPr>
              <w:tc>
                <w:tcPr>
                  <w:tcW w:w="1557" w:type="dxa"/>
                </w:tcPr>
                <w:p w:rsidR="001308AE" w:rsidRPr="006D65B8" w:rsidRDefault="001308AE" w:rsidP="001308AE">
                  <w:pPr>
                    <w:pStyle w:val="Textoindependiente"/>
                    <w:rPr>
                      <w:noProof/>
                      <w:sz w:val="16"/>
                      <w:szCs w:val="18"/>
                    </w:rPr>
                  </w:pPr>
                </w:p>
              </w:tc>
              <w:tc>
                <w:tcPr>
                  <w:tcW w:w="1557" w:type="dxa"/>
                </w:tcPr>
                <w:p w:rsidR="001308AE" w:rsidRPr="006D65B8" w:rsidRDefault="001308AE" w:rsidP="001308AE">
                  <w:pPr>
                    <w:pStyle w:val="Textoindependiente"/>
                    <w:rPr>
                      <w:noProof/>
                      <w:sz w:val="16"/>
                      <w:szCs w:val="18"/>
                    </w:rPr>
                  </w:pPr>
                </w:p>
              </w:tc>
              <w:tc>
                <w:tcPr>
                  <w:tcW w:w="1557" w:type="dxa"/>
                </w:tcPr>
                <w:p w:rsidR="001308AE" w:rsidRPr="006D65B8" w:rsidRDefault="001308AE" w:rsidP="001308AE">
                  <w:pPr>
                    <w:pStyle w:val="Textoindependiente"/>
                    <w:rPr>
                      <w:noProof/>
                      <w:sz w:val="16"/>
                      <w:szCs w:val="18"/>
                    </w:rPr>
                  </w:pPr>
                </w:p>
              </w:tc>
              <w:tc>
                <w:tcPr>
                  <w:tcW w:w="1557" w:type="dxa"/>
                </w:tcPr>
                <w:p w:rsidR="001308AE" w:rsidRPr="006D65B8" w:rsidRDefault="001308AE" w:rsidP="001308AE">
                  <w:pPr>
                    <w:pStyle w:val="Textoindependiente"/>
                    <w:rPr>
                      <w:noProof/>
                      <w:sz w:val="16"/>
                      <w:szCs w:val="18"/>
                    </w:rPr>
                  </w:pPr>
                </w:p>
              </w:tc>
            </w:tr>
          </w:tbl>
          <w:p w:rsidR="001308AE" w:rsidRPr="006D65B8" w:rsidRDefault="001308AE" w:rsidP="001308AE">
            <w:pPr>
              <w:pStyle w:val="Textoindependiente"/>
              <w:rPr>
                <w:noProof/>
                <w:sz w:val="16"/>
                <w:szCs w:val="18"/>
              </w:rPr>
            </w:pP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p>
          <w:p w:rsidR="001308AE" w:rsidRPr="006D65B8" w:rsidRDefault="001308AE" w:rsidP="001308AE">
            <w:pPr>
              <w:pStyle w:val="Textoindependiente"/>
              <w:jc w:val="both"/>
              <w:rPr>
                <w:b/>
                <w:sz w:val="16"/>
                <w:szCs w:val="18"/>
              </w:rPr>
            </w:pPr>
            <w:r w:rsidRPr="006D65B8">
              <w:rPr>
                <w:b/>
                <w:sz w:val="16"/>
                <w:szCs w:val="18"/>
              </w:rPr>
              <w:t>CLAUSULA CUARTA.- FORMA DE PAGO</w:t>
            </w:r>
          </w:p>
        </w:tc>
        <w:tc>
          <w:tcPr>
            <w:tcW w:w="6504" w:type="dxa"/>
            <w:tcBorders>
              <w:top w:val="single" w:sz="4" w:space="0" w:color="auto"/>
              <w:left w:val="single" w:sz="4" w:space="0" w:color="auto"/>
              <w:bottom w:val="single" w:sz="4" w:space="0" w:color="auto"/>
              <w:right w:val="single" w:sz="4" w:space="0" w:color="auto"/>
            </w:tcBorders>
          </w:tcPr>
          <w:p w:rsidR="001308AE" w:rsidRPr="006D65B8" w:rsidRDefault="001308AE" w:rsidP="001308AE">
            <w:pPr>
              <w:pStyle w:val="Textoindependiente"/>
              <w:ind w:left="-4"/>
              <w:jc w:val="both"/>
              <w:rPr>
                <w:sz w:val="16"/>
                <w:szCs w:val="18"/>
              </w:rPr>
            </w:pPr>
            <w:r w:rsidRPr="006D65B8">
              <w:rPr>
                <w:sz w:val="16"/>
                <w:szCs w:val="18"/>
              </w:rPr>
              <w:t>El pago del presente contrato se efectuará (SEÑALAR LA FORMA DE PAGO A EMPLEAR).</w:t>
            </w:r>
          </w:p>
          <w:p w:rsidR="001308AE" w:rsidRPr="006D65B8" w:rsidRDefault="001308AE" w:rsidP="001308AE">
            <w:pPr>
              <w:pStyle w:val="Textoindependiente"/>
              <w:jc w:val="both"/>
              <w:rPr>
                <w:sz w:val="16"/>
                <w:szCs w:val="18"/>
              </w:rPr>
            </w:pPr>
            <w:r w:rsidRPr="006D65B8">
              <w:rPr>
                <w:sz w:val="16"/>
                <w:szCs w:val="18"/>
              </w:rPr>
              <w:t>Los pagos se harán a la siguiente cuenta:</w:t>
            </w:r>
          </w:p>
          <w:p w:rsidR="001308AE" w:rsidRPr="006D65B8" w:rsidRDefault="001308AE" w:rsidP="001308AE">
            <w:pPr>
              <w:pStyle w:val="Textoindependiente"/>
              <w:jc w:val="both"/>
              <w:rPr>
                <w:noProof/>
                <w:sz w:val="16"/>
                <w:szCs w:val="18"/>
              </w:rPr>
            </w:pPr>
            <w:r w:rsidRPr="006D65B8">
              <w:rPr>
                <w:b/>
                <w:sz w:val="16"/>
                <w:szCs w:val="18"/>
              </w:rPr>
              <w:t>NOMBRE BENEFICIARIO:</w:t>
            </w:r>
            <w:r w:rsidRPr="006D65B8">
              <w:rPr>
                <w:sz w:val="16"/>
                <w:szCs w:val="18"/>
              </w:rPr>
              <w:t xml:space="preserve"> </w:t>
            </w:r>
            <w:r w:rsidRPr="006D65B8">
              <w:rPr>
                <w:noProof/>
                <w:sz w:val="16"/>
                <w:szCs w:val="18"/>
              </w:rPr>
              <w:t>Firma contratista, en caso de ser un consorcio o unión temporal debe estar a nombre de la misma.</w:t>
            </w:r>
          </w:p>
          <w:p w:rsidR="001308AE" w:rsidRPr="006D65B8" w:rsidRDefault="001308AE" w:rsidP="001308AE">
            <w:pPr>
              <w:pStyle w:val="Textoindependiente"/>
              <w:jc w:val="both"/>
              <w:rPr>
                <w:sz w:val="16"/>
                <w:szCs w:val="18"/>
              </w:rPr>
            </w:pPr>
            <w:r w:rsidRPr="006D65B8">
              <w:rPr>
                <w:b/>
                <w:sz w:val="16"/>
                <w:szCs w:val="18"/>
              </w:rPr>
              <w:t>BANCO</w:t>
            </w:r>
            <w:r w:rsidRPr="006D65B8">
              <w:rPr>
                <w:sz w:val="16"/>
                <w:szCs w:val="18"/>
              </w:rPr>
              <w:t xml:space="preserve">: </w:t>
            </w:r>
          </w:p>
          <w:p w:rsidR="001308AE" w:rsidRPr="006D65B8" w:rsidRDefault="001308AE" w:rsidP="001308AE">
            <w:pPr>
              <w:pStyle w:val="Textoindependiente"/>
              <w:ind w:right="110"/>
              <w:jc w:val="both"/>
              <w:rPr>
                <w:noProof/>
                <w:sz w:val="16"/>
                <w:szCs w:val="18"/>
              </w:rPr>
            </w:pPr>
            <w:r w:rsidRPr="006D65B8">
              <w:rPr>
                <w:b/>
                <w:sz w:val="16"/>
                <w:szCs w:val="18"/>
              </w:rPr>
              <w:t xml:space="preserve">TIPO DE CUENTA: </w:t>
            </w:r>
            <w:r w:rsidRPr="006D65B8">
              <w:rPr>
                <w:sz w:val="16"/>
                <w:szCs w:val="18"/>
              </w:rPr>
              <w:t>Corriente y/o ahorros, especificar.</w:t>
            </w:r>
          </w:p>
          <w:p w:rsidR="001308AE" w:rsidRPr="006D65B8" w:rsidRDefault="001308AE" w:rsidP="001308AE">
            <w:pPr>
              <w:pStyle w:val="Textoindependiente"/>
              <w:ind w:right="110"/>
              <w:jc w:val="both"/>
              <w:rPr>
                <w:sz w:val="16"/>
                <w:szCs w:val="18"/>
              </w:rPr>
            </w:pPr>
            <w:r w:rsidRPr="006D65B8">
              <w:rPr>
                <w:b/>
                <w:sz w:val="16"/>
                <w:szCs w:val="18"/>
              </w:rPr>
              <w:t>NUMERO DE CUENTA:</w:t>
            </w:r>
            <w:r w:rsidRPr="006D65B8">
              <w:rPr>
                <w:sz w:val="16"/>
                <w:szCs w:val="18"/>
              </w:rPr>
              <w:t xml:space="preserve"> </w:t>
            </w:r>
          </w:p>
          <w:p w:rsidR="001308AE" w:rsidRPr="006D65B8" w:rsidRDefault="001308AE" w:rsidP="001308AE">
            <w:pPr>
              <w:pStyle w:val="Textoindependiente"/>
              <w:ind w:right="110"/>
              <w:jc w:val="both"/>
              <w:rPr>
                <w:sz w:val="16"/>
                <w:szCs w:val="18"/>
              </w:rPr>
            </w:pPr>
            <w:r w:rsidRPr="006D65B8">
              <w:rPr>
                <w:b/>
                <w:sz w:val="16"/>
                <w:szCs w:val="18"/>
              </w:rPr>
              <w:t xml:space="preserve">OFICINA: </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SE DEBE SEÑALAR EL CERTIFICADO DE DISPONIBILIDAD PRESUPUESTAL QUE RESPALDA  LA CONTRATACIÓN Y EL OFICIO DE APROBACIÓN DE VIGENCIAS FUTURAS EN CASO QUE APLIQUE</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SEXTA.-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 xml:space="preserve">Se señala el plazo de ejecución, el cual cuenta a partir de la aprobación de la garantía única en caso que esta aplique o desde el registro presupuestal en caso que no se haya pactado. </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OCTAVA: LUGAR DE EJECUCIÓN</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Se indica el sitio</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b/>
                <w:sz w:val="16"/>
                <w:szCs w:val="18"/>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Pesos colombianos</w:t>
            </w:r>
          </w:p>
        </w:tc>
      </w:tr>
    </w:tbl>
    <w:p w:rsidR="001308AE" w:rsidRPr="00F465B7" w:rsidRDefault="001308AE" w:rsidP="001308AE">
      <w:pPr>
        <w:pStyle w:val="Textoindependiente"/>
        <w:rPr>
          <w:sz w:val="20"/>
        </w:rPr>
      </w:pPr>
    </w:p>
    <w:p w:rsidR="00FE1FE1" w:rsidRDefault="00FE1FE1" w:rsidP="001308AE">
      <w:pPr>
        <w:pStyle w:val="Textoindependiente"/>
        <w:rPr>
          <w:b/>
          <w:sz w:val="20"/>
        </w:rPr>
      </w:pPr>
    </w:p>
    <w:p w:rsidR="001308AE" w:rsidRPr="00F465B7" w:rsidRDefault="001308AE" w:rsidP="001308AE">
      <w:pPr>
        <w:pStyle w:val="Textoindependiente"/>
        <w:rPr>
          <w:b/>
          <w:sz w:val="20"/>
        </w:rPr>
      </w:pPr>
      <w:r w:rsidRPr="00F465B7">
        <w:rPr>
          <w:b/>
          <w:sz w:val="20"/>
        </w:rPr>
        <w:t>LA POLICÍA NACIONAL</w:t>
      </w:r>
    </w:p>
    <w:p w:rsidR="001308AE" w:rsidRDefault="001308AE" w:rsidP="001308AE">
      <w:pPr>
        <w:pStyle w:val="Textoindependiente"/>
        <w:rPr>
          <w:b/>
          <w:sz w:val="20"/>
        </w:rPr>
      </w:pPr>
    </w:p>
    <w:p w:rsidR="001308AE" w:rsidRPr="00F465B7" w:rsidRDefault="001308AE" w:rsidP="001308AE">
      <w:pPr>
        <w:pStyle w:val="Textoindependiente"/>
        <w:rPr>
          <w:b/>
          <w:sz w:val="20"/>
        </w:rPr>
      </w:pPr>
    </w:p>
    <w:p w:rsidR="001308AE" w:rsidRPr="00F465B7" w:rsidRDefault="001308AE" w:rsidP="001308AE">
      <w:pPr>
        <w:pStyle w:val="Textoindependiente"/>
        <w:tabs>
          <w:tab w:val="left" w:pos="426"/>
        </w:tabs>
        <w:rPr>
          <w:b/>
          <w:noProof/>
          <w:sz w:val="20"/>
        </w:rPr>
      </w:pPr>
      <w:r w:rsidRPr="00F465B7">
        <w:rPr>
          <w:b/>
          <w:sz w:val="20"/>
        </w:rPr>
        <w:t>GRADO Y NOMBRE DEL ORDENADOR DEL GASTO</w:t>
      </w:r>
    </w:p>
    <w:p w:rsidR="001308AE" w:rsidRPr="00F465B7" w:rsidRDefault="001308AE" w:rsidP="001308AE">
      <w:pPr>
        <w:pStyle w:val="Textoindependiente"/>
        <w:tabs>
          <w:tab w:val="left" w:pos="426"/>
        </w:tabs>
        <w:rPr>
          <w:noProof/>
          <w:sz w:val="20"/>
        </w:rPr>
      </w:pPr>
      <w:r w:rsidRPr="00F465B7">
        <w:rPr>
          <w:noProof/>
          <w:sz w:val="20"/>
        </w:rPr>
        <w:t>Cargo del Ordenador del Gasto</w:t>
      </w:r>
    </w:p>
    <w:p w:rsidR="001308AE" w:rsidRPr="00F465B7" w:rsidRDefault="001308AE" w:rsidP="001308AE">
      <w:pPr>
        <w:pStyle w:val="Textoindependiente"/>
        <w:tabs>
          <w:tab w:val="left" w:pos="426"/>
        </w:tabs>
        <w:rPr>
          <w:bCs/>
          <w:sz w:val="20"/>
        </w:rPr>
      </w:pPr>
    </w:p>
    <w:p w:rsidR="001308AE" w:rsidRPr="00F465B7" w:rsidRDefault="001308AE" w:rsidP="001308AE">
      <w:pPr>
        <w:pStyle w:val="Textoindependiente"/>
        <w:tabs>
          <w:tab w:val="left" w:pos="426"/>
        </w:tabs>
        <w:rPr>
          <w:b/>
          <w:bCs/>
          <w:sz w:val="20"/>
        </w:rPr>
      </w:pPr>
    </w:p>
    <w:p w:rsidR="001308AE" w:rsidRPr="00F465B7" w:rsidRDefault="001308AE" w:rsidP="001308AE">
      <w:pPr>
        <w:pStyle w:val="Textoindependiente"/>
        <w:tabs>
          <w:tab w:val="left" w:pos="426"/>
        </w:tabs>
        <w:rPr>
          <w:b/>
          <w:bCs/>
          <w:sz w:val="20"/>
        </w:rPr>
      </w:pPr>
      <w:r w:rsidRPr="00F465B7">
        <w:rPr>
          <w:b/>
          <w:bCs/>
          <w:sz w:val="20"/>
        </w:rPr>
        <w:t>CONTRATISTA</w:t>
      </w:r>
    </w:p>
    <w:p w:rsidR="001308AE" w:rsidRDefault="001308AE" w:rsidP="001308AE">
      <w:pPr>
        <w:pStyle w:val="Textoindependiente"/>
        <w:tabs>
          <w:tab w:val="left" w:pos="426"/>
        </w:tabs>
        <w:rPr>
          <w:b/>
          <w:bCs/>
          <w:sz w:val="20"/>
        </w:rPr>
      </w:pPr>
    </w:p>
    <w:p w:rsidR="001308AE" w:rsidRPr="00F465B7" w:rsidRDefault="001308AE" w:rsidP="001308AE">
      <w:pPr>
        <w:pStyle w:val="Textoindependiente"/>
        <w:tabs>
          <w:tab w:val="left" w:pos="426"/>
        </w:tabs>
        <w:rPr>
          <w:b/>
          <w:bCs/>
          <w:sz w:val="20"/>
        </w:rPr>
      </w:pPr>
    </w:p>
    <w:p w:rsidR="001308AE" w:rsidRPr="00F465B7" w:rsidRDefault="001308AE" w:rsidP="001308AE">
      <w:pPr>
        <w:pStyle w:val="Textoindependiente"/>
        <w:tabs>
          <w:tab w:val="left" w:pos="426"/>
        </w:tabs>
        <w:rPr>
          <w:b/>
          <w:sz w:val="20"/>
        </w:rPr>
      </w:pPr>
      <w:r w:rsidRPr="00F465B7">
        <w:rPr>
          <w:b/>
          <w:noProof/>
          <w:sz w:val="20"/>
        </w:rPr>
        <w:t>NOMBRE DEL REPRESENTANTE LEGAL DEL CONTRATISTA</w:t>
      </w:r>
    </w:p>
    <w:p w:rsidR="001308AE" w:rsidRPr="00F465B7" w:rsidRDefault="001308AE" w:rsidP="001308AE">
      <w:pPr>
        <w:pStyle w:val="Textoindependiente"/>
        <w:tabs>
          <w:tab w:val="left" w:pos="426"/>
        </w:tabs>
        <w:rPr>
          <w:sz w:val="20"/>
        </w:rPr>
      </w:pPr>
      <w:r w:rsidRPr="00F465B7">
        <w:rPr>
          <w:sz w:val="20"/>
        </w:rPr>
        <w:t>Calidad en que Actúa</w:t>
      </w:r>
    </w:p>
    <w:p w:rsidR="001308AE" w:rsidRDefault="001308AE" w:rsidP="001308AE">
      <w:pPr>
        <w:jc w:val="center"/>
        <w:rPr>
          <w:b/>
          <w:sz w:val="22"/>
          <w:szCs w:val="22"/>
        </w:rPr>
      </w:pPr>
    </w:p>
    <w:p w:rsidR="001308AE" w:rsidRDefault="001308AE" w:rsidP="001308AE">
      <w:pPr>
        <w:jc w:val="center"/>
        <w:rPr>
          <w:b/>
          <w:sz w:val="22"/>
          <w:szCs w:val="22"/>
        </w:rPr>
      </w:pPr>
    </w:p>
    <w:p w:rsidR="00F96064" w:rsidRDefault="00F96064" w:rsidP="001308AE">
      <w:pPr>
        <w:jc w:val="center"/>
        <w:rPr>
          <w:b/>
          <w:sz w:val="22"/>
          <w:szCs w:val="22"/>
        </w:rPr>
      </w:pPr>
    </w:p>
    <w:p w:rsidR="00341065" w:rsidRDefault="00341065" w:rsidP="00341065">
      <w:pPr>
        <w:jc w:val="center"/>
        <w:rPr>
          <w:b/>
          <w:szCs w:val="21"/>
        </w:rPr>
      </w:pPr>
      <w:r w:rsidRPr="00F465B7">
        <w:rPr>
          <w:b/>
          <w:szCs w:val="21"/>
        </w:rPr>
        <w:lastRenderedPageBreak/>
        <w:t>ANEXO No</w:t>
      </w:r>
      <w:r>
        <w:rPr>
          <w:b/>
          <w:szCs w:val="21"/>
        </w:rPr>
        <w:t>. 6</w:t>
      </w:r>
    </w:p>
    <w:p w:rsidR="00341065" w:rsidRDefault="00341065" w:rsidP="00341065">
      <w:pPr>
        <w:jc w:val="center"/>
        <w:rPr>
          <w:b/>
          <w:szCs w:val="21"/>
        </w:rPr>
      </w:pPr>
    </w:p>
    <w:p w:rsidR="00341065" w:rsidRPr="005E5B91" w:rsidRDefault="00341065" w:rsidP="00341065">
      <w:pPr>
        <w:jc w:val="center"/>
        <w:rPr>
          <w:b/>
        </w:rPr>
      </w:pPr>
      <w:r w:rsidRPr="005E5B91">
        <w:rPr>
          <w:b/>
        </w:rPr>
        <w:t>VALORES</w:t>
      </w:r>
      <w:r>
        <w:rPr>
          <w:b/>
        </w:rPr>
        <w:t xml:space="preserve"> UNITARIOS</w:t>
      </w:r>
      <w:r w:rsidRPr="005E5B91">
        <w:rPr>
          <w:b/>
        </w:rPr>
        <w:t xml:space="preserve"> ESTIMADOS</w:t>
      </w:r>
    </w:p>
    <w:p w:rsidR="00341065" w:rsidRPr="005E5B91" w:rsidRDefault="00341065" w:rsidP="00341065">
      <w:pPr>
        <w:jc w:val="both"/>
        <w:rPr>
          <w:b/>
          <w:bCs/>
        </w:rPr>
      </w:pPr>
    </w:p>
    <w:p w:rsidR="00341065" w:rsidRPr="005E5B91" w:rsidRDefault="00341065" w:rsidP="00341065">
      <w:pPr>
        <w:jc w:val="both"/>
        <w:rPr>
          <w:b/>
          <w:bCs/>
          <w:highlight w:val="cyan"/>
        </w:rPr>
      </w:pPr>
      <w:r w:rsidRPr="005E5B91">
        <w:rPr>
          <w:b/>
          <w:bCs/>
          <w:highlight w:val="cyan"/>
        </w:rPr>
        <w:t xml:space="preserve">ESTE ANEXO ES DE CARÁCTER INFORMATIVO Y NO DEBE SER MODIFICADO POR LOS OFERENTES. </w:t>
      </w:r>
    </w:p>
    <w:p w:rsidR="00341065" w:rsidRPr="005E5B91" w:rsidRDefault="00341065" w:rsidP="00341065">
      <w:pPr>
        <w:jc w:val="both"/>
        <w:rPr>
          <w:b/>
          <w:bCs/>
          <w:highlight w:val="cyan"/>
        </w:rPr>
      </w:pPr>
      <w:r w:rsidRPr="005E5B91">
        <w:rPr>
          <w:b/>
          <w:bCs/>
          <w:highlight w:val="cyan"/>
        </w:rPr>
        <w:t>NO SERÁ UTILIZADO PARA REALIZAR LA OFERTA</w:t>
      </w:r>
    </w:p>
    <w:p w:rsidR="00341065" w:rsidRPr="005E5B91" w:rsidRDefault="00341065" w:rsidP="00341065">
      <w:pPr>
        <w:jc w:val="both"/>
      </w:pPr>
      <w:r w:rsidRPr="005E5B91">
        <w:rPr>
          <w:b/>
          <w:bCs/>
          <w:highlight w:val="cyan"/>
        </w:rPr>
        <w:t xml:space="preserve">LA OFERTA DEBE SER MEDIANTE EL OFRECIMIENTO ECONÓMICO CON PORCENTAJE DE DESCUENTO EN EL ANEXO </w:t>
      </w:r>
      <w:r w:rsidR="00F65A27">
        <w:rPr>
          <w:b/>
          <w:bCs/>
          <w:highlight w:val="cyan"/>
        </w:rPr>
        <w:t>7</w:t>
      </w:r>
      <w:r w:rsidRPr="005E5B91">
        <w:rPr>
          <w:b/>
          <w:bCs/>
          <w:highlight w:val="cyan"/>
        </w:rPr>
        <w:t>.</w:t>
      </w:r>
    </w:p>
    <w:p w:rsidR="00D70620" w:rsidRDefault="00D70620" w:rsidP="0030081A">
      <w:pPr>
        <w:rPr>
          <w:b/>
        </w:rPr>
      </w:pPr>
    </w:p>
    <w:p w:rsidR="00D70620" w:rsidRDefault="00D70620" w:rsidP="00341065">
      <w:pPr>
        <w:jc w:val="center"/>
        <w:rPr>
          <w:b/>
        </w:rPr>
      </w:pPr>
    </w:p>
    <w:tbl>
      <w:tblPr>
        <w:tblW w:w="9295" w:type="dxa"/>
        <w:jc w:val="center"/>
        <w:tblLayout w:type="fixed"/>
        <w:tblCellMar>
          <w:left w:w="70" w:type="dxa"/>
          <w:right w:w="70" w:type="dxa"/>
        </w:tblCellMar>
        <w:tblLook w:val="04A0"/>
      </w:tblPr>
      <w:tblGrid>
        <w:gridCol w:w="739"/>
        <w:gridCol w:w="5953"/>
        <w:gridCol w:w="1134"/>
        <w:gridCol w:w="1469"/>
      </w:tblGrid>
      <w:tr w:rsidR="00C76947" w:rsidRPr="004608B2" w:rsidTr="00C76947">
        <w:trPr>
          <w:trHeight w:val="523"/>
          <w:jc w:val="center"/>
        </w:trPr>
        <w:tc>
          <w:tcPr>
            <w:tcW w:w="739" w:type="dxa"/>
            <w:tcBorders>
              <w:top w:val="single" w:sz="4" w:space="0" w:color="auto"/>
              <w:left w:val="single" w:sz="4" w:space="0" w:color="auto"/>
              <w:bottom w:val="single" w:sz="4" w:space="0" w:color="auto"/>
              <w:right w:val="single" w:sz="4" w:space="0" w:color="auto"/>
            </w:tcBorders>
            <w:shd w:val="pct15" w:color="auto" w:fill="auto"/>
            <w:vAlign w:val="center"/>
          </w:tcPr>
          <w:p w:rsidR="00C76947" w:rsidRPr="004608B2" w:rsidRDefault="00C76947" w:rsidP="009D5092">
            <w:pPr>
              <w:jc w:val="center"/>
              <w:rPr>
                <w:b/>
                <w:bCs/>
                <w:sz w:val="18"/>
                <w:szCs w:val="16"/>
                <w:lang w:eastAsia="es-CO"/>
              </w:rPr>
            </w:pPr>
            <w:r w:rsidRPr="004608B2">
              <w:rPr>
                <w:b/>
                <w:bCs/>
                <w:sz w:val="18"/>
                <w:szCs w:val="16"/>
                <w:lang w:eastAsia="es-CO"/>
              </w:rPr>
              <w:t>ÍTEM</w:t>
            </w:r>
          </w:p>
        </w:tc>
        <w:tc>
          <w:tcPr>
            <w:tcW w:w="5953" w:type="dxa"/>
            <w:tcBorders>
              <w:top w:val="single" w:sz="4" w:space="0" w:color="auto"/>
              <w:left w:val="nil"/>
              <w:bottom w:val="single" w:sz="4" w:space="0" w:color="auto"/>
              <w:right w:val="single" w:sz="4" w:space="0" w:color="auto"/>
            </w:tcBorders>
            <w:shd w:val="pct15" w:color="auto" w:fill="auto"/>
            <w:vAlign w:val="center"/>
            <w:hideMark/>
          </w:tcPr>
          <w:p w:rsidR="00C76947" w:rsidRPr="004608B2" w:rsidRDefault="00C76947" w:rsidP="009D5092">
            <w:pPr>
              <w:jc w:val="center"/>
              <w:rPr>
                <w:b/>
                <w:bCs/>
                <w:color w:val="000000"/>
                <w:sz w:val="18"/>
                <w:szCs w:val="16"/>
              </w:rPr>
            </w:pPr>
            <w:r w:rsidRPr="004608B2">
              <w:rPr>
                <w:b/>
                <w:bCs/>
                <w:color w:val="000000"/>
                <w:sz w:val="18"/>
                <w:szCs w:val="16"/>
              </w:rPr>
              <w:t>DESCRIPCIÓN DEL SERVICIO</w:t>
            </w:r>
          </w:p>
        </w:tc>
        <w:tc>
          <w:tcPr>
            <w:tcW w:w="1134" w:type="dxa"/>
            <w:tcBorders>
              <w:top w:val="single" w:sz="4" w:space="0" w:color="auto"/>
              <w:left w:val="single" w:sz="4" w:space="0" w:color="auto"/>
              <w:bottom w:val="single" w:sz="4" w:space="0" w:color="auto"/>
              <w:right w:val="single" w:sz="4" w:space="0" w:color="auto"/>
            </w:tcBorders>
            <w:shd w:val="pct15" w:color="auto" w:fill="auto"/>
            <w:vAlign w:val="center"/>
          </w:tcPr>
          <w:p w:rsidR="00C76947" w:rsidRPr="004608B2" w:rsidRDefault="00C76947" w:rsidP="009D5092">
            <w:pPr>
              <w:jc w:val="center"/>
              <w:rPr>
                <w:b/>
                <w:bCs/>
                <w:color w:val="000000"/>
                <w:sz w:val="18"/>
                <w:szCs w:val="16"/>
              </w:rPr>
            </w:pPr>
            <w:r w:rsidRPr="004608B2">
              <w:rPr>
                <w:b/>
                <w:bCs/>
                <w:color w:val="000000"/>
                <w:sz w:val="18"/>
                <w:szCs w:val="16"/>
              </w:rPr>
              <w:t>CANTIDAD</w:t>
            </w:r>
          </w:p>
        </w:tc>
        <w:tc>
          <w:tcPr>
            <w:tcW w:w="1469" w:type="dxa"/>
            <w:tcBorders>
              <w:top w:val="single" w:sz="4" w:space="0" w:color="auto"/>
              <w:left w:val="single" w:sz="4" w:space="0" w:color="auto"/>
              <w:bottom w:val="single" w:sz="4" w:space="0" w:color="auto"/>
              <w:right w:val="single" w:sz="4" w:space="0" w:color="auto"/>
            </w:tcBorders>
            <w:shd w:val="pct15" w:color="auto" w:fill="auto"/>
            <w:vAlign w:val="center"/>
          </w:tcPr>
          <w:p w:rsidR="00C76947" w:rsidRPr="004608B2" w:rsidRDefault="00C76947" w:rsidP="009D5092">
            <w:pPr>
              <w:jc w:val="center"/>
              <w:rPr>
                <w:b/>
                <w:bCs/>
                <w:color w:val="000000"/>
                <w:sz w:val="18"/>
                <w:szCs w:val="16"/>
              </w:rPr>
            </w:pPr>
            <w:r w:rsidRPr="004608B2">
              <w:rPr>
                <w:b/>
                <w:bCs/>
                <w:color w:val="000000"/>
                <w:sz w:val="18"/>
                <w:szCs w:val="16"/>
              </w:rPr>
              <w:t>VALOR TARIFA TECHO</w:t>
            </w:r>
          </w:p>
        </w:tc>
      </w:tr>
      <w:tr w:rsidR="00C76947" w:rsidRPr="004608B2" w:rsidTr="00C76947">
        <w:trPr>
          <w:trHeight w:val="166"/>
          <w:jc w:val="center"/>
        </w:trPr>
        <w:tc>
          <w:tcPr>
            <w:tcW w:w="739" w:type="dxa"/>
            <w:tcBorders>
              <w:top w:val="single" w:sz="4" w:space="0" w:color="auto"/>
              <w:left w:val="single" w:sz="4" w:space="0" w:color="auto"/>
              <w:bottom w:val="single" w:sz="4" w:space="0" w:color="auto"/>
              <w:right w:val="single" w:sz="4" w:space="0" w:color="auto"/>
            </w:tcBorders>
            <w:vAlign w:val="center"/>
          </w:tcPr>
          <w:p w:rsidR="00C76947" w:rsidRPr="004608B2" w:rsidRDefault="00C76947" w:rsidP="009D5092">
            <w:pPr>
              <w:jc w:val="center"/>
              <w:rPr>
                <w:b/>
                <w:color w:val="000000"/>
                <w:sz w:val="18"/>
                <w:szCs w:val="16"/>
                <w:lang w:eastAsia="es-CO"/>
              </w:rPr>
            </w:pPr>
            <w:r w:rsidRPr="004608B2">
              <w:rPr>
                <w:b/>
                <w:color w:val="000000"/>
                <w:sz w:val="18"/>
                <w:szCs w:val="16"/>
                <w:lang w:eastAsia="es-CO"/>
              </w:rPr>
              <w:t>1</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rsidR="00C76947" w:rsidRPr="00C76947" w:rsidRDefault="00C76947" w:rsidP="009D5092">
            <w:pPr>
              <w:jc w:val="both"/>
              <w:rPr>
                <w:color w:val="000000"/>
              </w:rPr>
            </w:pPr>
            <w:r w:rsidRPr="00C76947">
              <w:rPr>
                <w:color w:val="000000"/>
              </w:rPr>
              <w:t>PRESTACIÓN DEL SERVICIO DE UNIDAD DE CUIDADOS INTENSIVOS E INTERMEDIOS, INCLUYE OPERACIÓN, ADMINISTRACIÓN, DOTACIÓN, FUNCIONAMIENTO, DE ESTOS SERVICIOS EN EL CLÍNICA REGIONAL DE OCCIDENTE DE LA SECCIONAL SANIDAD VALLE</w:t>
            </w:r>
          </w:p>
          <w:p w:rsidR="00C76947" w:rsidRPr="00C76947" w:rsidRDefault="00C76947" w:rsidP="009D5092">
            <w:pPr>
              <w:jc w:val="both"/>
              <w:rPr>
                <w:color w:val="000000"/>
              </w:rPr>
            </w:pPr>
          </w:p>
          <w:p w:rsidR="00C76947" w:rsidRPr="00C76947" w:rsidRDefault="00C76947" w:rsidP="009D5092">
            <w:pPr>
              <w:jc w:val="both"/>
            </w:pPr>
            <w:r w:rsidRPr="00C76947">
              <w:t xml:space="preserve">La internación en la Unidad de Cuidado Intensivo, comprende además de los servicios básicos, los siguientes: </w:t>
            </w:r>
          </w:p>
          <w:p w:rsidR="00C76947" w:rsidRPr="00C76947" w:rsidRDefault="00C76947" w:rsidP="009D5092">
            <w:pPr>
              <w:jc w:val="both"/>
            </w:pPr>
            <w:r w:rsidRPr="00C76947">
              <w:t xml:space="preserve">a)  Servicios profesionales permanentes durante 24 horas diarias por parte del especialista de la Unidad (Medicina Interna, Intensivista o  Anestesiólogo) están incluidas dentro del valor de la cama, las otras especialidades se facturará adicionalmente. </w:t>
            </w:r>
          </w:p>
          <w:p w:rsidR="00C76947" w:rsidRPr="00C76947" w:rsidRDefault="00C76947" w:rsidP="009D5092">
            <w:pPr>
              <w:jc w:val="both"/>
            </w:pPr>
            <w:r w:rsidRPr="00C76947">
              <w:t xml:space="preserve">b) Práctica de: electrocardiogramas, electroencefalogramas; </w:t>
            </w:r>
            <w:proofErr w:type="spellStart"/>
            <w:r w:rsidRPr="00C76947">
              <w:t>gasimetrías</w:t>
            </w:r>
            <w:proofErr w:type="spellEnd"/>
            <w:r w:rsidRPr="00C76947">
              <w:t xml:space="preserve"> arteriales y los componentes reportados; </w:t>
            </w:r>
            <w:proofErr w:type="spellStart"/>
            <w:r w:rsidRPr="00C76947">
              <w:t>gasimetrías</w:t>
            </w:r>
            <w:proofErr w:type="spellEnd"/>
            <w:r w:rsidRPr="00C76947">
              <w:t xml:space="preserve"> </w:t>
            </w:r>
            <w:proofErr w:type="spellStart"/>
            <w:r w:rsidRPr="00C76947">
              <w:t>arteriovenosas</w:t>
            </w:r>
            <w:proofErr w:type="spellEnd"/>
            <w:r w:rsidRPr="00C76947">
              <w:t xml:space="preserve"> mixtas; procedimientos para el monitoreo y resucitación </w:t>
            </w:r>
            <w:proofErr w:type="spellStart"/>
            <w:r w:rsidRPr="00C76947">
              <w:t>cardio</w:t>
            </w:r>
            <w:proofErr w:type="spellEnd"/>
            <w:r w:rsidRPr="00C76947">
              <w:t xml:space="preserve">-pulmonar; </w:t>
            </w:r>
          </w:p>
          <w:p w:rsidR="00C76947" w:rsidRPr="00C76947" w:rsidRDefault="00C76947" w:rsidP="009D5092">
            <w:pPr>
              <w:jc w:val="both"/>
            </w:pPr>
            <w:r w:rsidRPr="00C76947">
              <w:t>c) Terapia respiratoria (</w:t>
            </w:r>
            <w:proofErr w:type="spellStart"/>
            <w:r w:rsidRPr="00C76947">
              <w:t>distensibilidad</w:t>
            </w:r>
            <w:proofErr w:type="spellEnd"/>
            <w:r w:rsidRPr="00C76947">
              <w:t xml:space="preserve">, reclutamiento, resistencia pulmonar, oximetrías), </w:t>
            </w:r>
          </w:p>
          <w:p w:rsidR="00C76947" w:rsidRPr="00C76947" w:rsidRDefault="00C76947" w:rsidP="009D5092">
            <w:pPr>
              <w:jc w:val="both"/>
              <w:rPr>
                <w:color w:val="000000"/>
              </w:rPr>
            </w:pPr>
            <w:r w:rsidRPr="00C76947">
              <w:t>d) Derechos de equipos básicos de uso frecuente como Monitor de UCI y Ventilador o Dispositivos de Ventilación Asistida.</w:t>
            </w:r>
          </w:p>
        </w:tc>
        <w:tc>
          <w:tcPr>
            <w:tcW w:w="1134" w:type="dxa"/>
            <w:tcBorders>
              <w:top w:val="single" w:sz="4" w:space="0" w:color="auto"/>
              <w:left w:val="single" w:sz="4" w:space="0" w:color="auto"/>
              <w:bottom w:val="single" w:sz="4" w:space="0" w:color="auto"/>
              <w:right w:val="single" w:sz="4" w:space="0" w:color="auto"/>
            </w:tcBorders>
            <w:vAlign w:val="center"/>
          </w:tcPr>
          <w:p w:rsidR="00C76947" w:rsidRPr="004608B2" w:rsidRDefault="00C76947" w:rsidP="009D5092">
            <w:pPr>
              <w:jc w:val="center"/>
              <w:rPr>
                <w:color w:val="000000"/>
                <w:sz w:val="18"/>
                <w:szCs w:val="16"/>
              </w:rPr>
            </w:pPr>
            <w:r w:rsidRPr="004608B2">
              <w:rPr>
                <w:color w:val="000000"/>
                <w:sz w:val="18"/>
                <w:szCs w:val="16"/>
              </w:rPr>
              <w:t>GLOBAL</w:t>
            </w:r>
          </w:p>
        </w:tc>
        <w:tc>
          <w:tcPr>
            <w:tcW w:w="1469" w:type="dxa"/>
            <w:tcBorders>
              <w:top w:val="single" w:sz="4" w:space="0" w:color="auto"/>
              <w:left w:val="single" w:sz="4" w:space="0" w:color="auto"/>
              <w:bottom w:val="single" w:sz="4" w:space="0" w:color="auto"/>
              <w:right w:val="single" w:sz="4" w:space="0" w:color="auto"/>
            </w:tcBorders>
            <w:vAlign w:val="center"/>
          </w:tcPr>
          <w:p w:rsidR="00C76947" w:rsidRPr="004608B2" w:rsidRDefault="00C76947" w:rsidP="009D5092">
            <w:pPr>
              <w:jc w:val="center"/>
              <w:rPr>
                <w:color w:val="000000"/>
                <w:sz w:val="18"/>
                <w:szCs w:val="18"/>
                <w:lang w:eastAsia="es-CO"/>
              </w:rPr>
            </w:pPr>
            <w:r w:rsidRPr="00B7319C">
              <w:rPr>
                <w:color w:val="000000"/>
                <w:sz w:val="18"/>
                <w:szCs w:val="18"/>
                <w:lang w:eastAsia="es-CO"/>
              </w:rPr>
              <w:t>ISS 2001 + 65%</w:t>
            </w:r>
          </w:p>
        </w:tc>
      </w:tr>
    </w:tbl>
    <w:p w:rsidR="00D70620" w:rsidRDefault="00D70620" w:rsidP="00341065">
      <w:pPr>
        <w:jc w:val="center"/>
        <w:rPr>
          <w:b/>
        </w:rPr>
      </w:pPr>
    </w:p>
    <w:p w:rsidR="00D70620" w:rsidRDefault="00D70620" w:rsidP="00341065">
      <w:pPr>
        <w:jc w:val="center"/>
        <w:rPr>
          <w:b/>
        </w:rPr>
      </w:pPr>
    </w:p>
    <w:p w:rsidR="00341065" w:rsidRDefault="00341065" w:rsidP="00341065">
      <w:pPr>
        <w:rPr>
          <w:b/>
        </w:rPr>
      </w:pPr>
      <w:r w:rsidRPr="00F339A6">
        <w:rPr>
          <w:b/>
          <w:bCs/>
          <w:sz w:val="23"/>
          <w:szCs w:val="23"/>
          <w:highlight w:val="cyan"/>
        </w:rPr>
        <w:t xml:space="preserve">NOTA: ESTE ANEXO ES DE CARÁCTER INFORMATIVO Y </w:t>
      </w:r>
      <w:r w:rsidRPr="00F339A6">
        <w:rPr>
          <w:b/>
          <w:bCs/>
          <w:sz w:val="23"/>
          <w:szCs w:val="23"/>
          <w:highlight w:val="cyan"/>
          <w:u w:val="single"/>
        </w:rPr>
        <w:t>NO</w:t>
      </w:r>
      <w:r w:rsidRPr="00F339A6">
        <w:rPr>
          <w:b/>
          <w:bCs/>
          <w:sz w:val="23"/>
          <w:szCs w:val="23"/>
          <w:highlight w:val="cyan"/>
        </w:rPr>
        <w:t xml:space="preserve"> DEBE SER MODIFICADO POR LOS OFERENTES</w:t>
      </w:r>
    </w:p>
    <w:p w:rsidR="00341065" w:rsidRDefault="00341065" w:rsidP="00341065">
      <w:pPr>
        <w:rPr>
          <w:b/>
        </w:rPr>
      </w:pPr>
    </w:p>
    <w:p w:rsidR="00341065" w:rsidRDefault="00341065"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C76947" w:rsidRDefault="00C76947" w:rsidP="00341065">
      <w:pPr>
        <w:jc w:val="center"/>
        <w:rPr>
          <w:b/>
        </w:rPr>
      </w:pPr>
    </w:p>
    <w:p w:rsidR="00A30643" w:rsidRDefault="00A30643" w:rsidP="00341065">
      <w:pPr>
        <w:jc w:val="center"/>
        <w:rPr>
          <w:b/>
        </w:rPr>
      </w:pPr>
    </w:p>
    <w:p w:rsidR="00D70620" w:rsidRDefault="00D70620" w:rsidP="0030081A">
      <w:pPr>
        <w:rPr>
          <w:b/>
        </w:rPr>
      </w:pPr>
    </w:p>
    <w:p w:rsidR="00341065" w:rsidRPr="005E5B91" w:rsidRDefault="00341065" w:rsidP="00C76947">
      <w:pPr>
        <w:jc w:val="center"/>
        <w:rPr>
          <w:b/>
        </w:rPr>
      </w:pPr>
      <w:r w:rsidRPr="005E5B91">
        <w:rPr>
          <w:b/>
        </w:rPr>
        <w:lastRenderedPageBreak/>
        <w:t>ANEXO N</w:t>
      </w:r>
      <w:r>
        <w:rPr>
          <w:b/>
        </w:rPr>
        <w:t>o.</w:t>
      </w:r>
      <w:r w:rsidRPr="005E5B91">
        <w:rPr>
          <w:b/>
        </w:rPr>
        <w:t xml:space="preserve"> </w:t>
      </w:r>
      <w:r>
        <w:rPr>
          <w:b/>
        </w:rPr>
        <w:t>7</w:t>
      </w:r>
    </w:p>
    <w:p w:rsidR="00341065" w:rsidRDefault="00341065" w:rsidP="00341065">
      <w:pPr>
        <w:pStyle w:val="Ttulo4"/>
        <w:spacing w:before="0"/>
        <w:jc w:val="center"/>
        <w:rPr>
          <w:rFonts w:ascii="Arial" w:hAnsi="Arial" w:cs="Arial"/>
          <w:bCs w:val="0"/>
          <w:i w:val="0"/>
          <w:color w:val="auto"/>
          <w:sz w:val="21"/>
          <w:szCs w:val="21"/>
          <w:lang w:val="es-MX"/>
        </w:rPr>
      </w:pPr>
      <w:r w:rsidRPr="005E5B91">
        <w:rPr>
          <w:rFonts w:ascii="Arial" w:hAnsi="Arial" w:cs="Arial"/>
          <w:bCs w:val="0"/>
          <w:i w:val="0"/>
          <w:color w:val="auto"/>
          <w:sz w:val="21"/>
          <w:szCs w:val="21"/>
          <w:lang w:val="es-MX"/>
        </w:rPr>
        <w:t xml:space="preserve">OFERTA ECONÓMICA </w:t>
      </w:r>
    </w:p>
    <w:p w:rsidR="00341065" w:rsidRDefault="00341065" w:rsidP="00341065">
      <w:pPr>
        <w:rPr>
          <w:lang w:val="es-MX"/>
        </w:rPr>
      </w:pPr>
    </w:p>
    <w:p w:rsidR="00341065" w:rsidRPr="0027205D" w:rsidRDefault="00341065" w:rsidP="00341065">
      <w:pPr>
        <w:adjustRightInd w:val="0"/>
      </w:pPr>
      <w:r w:rsidRPr="0027205D">
        <w:t xml:space="preserve">Santiago de Cali,  </w:t>
      </w:r>
    </w:p>
    <w:p w:rsidR="00341065" w:rsidRPr="0027205D" w:rsidRDefault="00341065" w:rsidP="00341065">
      <w:pPr>
        <w:adjustRightInd w:val="0"/>
      </w:pPr>
    </w:p>
    <w:p w:rsidR="00341065" w:rsidRPr="0027205D" w:rsidRDefault="00341065" w:rsidP="00341065">
      <w:pPr>
        <w:adjustRightInd w:val="0"/>
      </w:pPr>
      <w:r w:rsidRPr="0027205D">
        <w:t>Señor</w:t>
      </w:r>
    </w:p>
    <w:p w:rsidR="00341065" w:rsidRPr="0027205D" w:rsidRDefault="00341065" w:rsidP="00341065">
      <w:pPr>
        <w:adjustRightInd w:val="0"/>
        <w:rPr>
          <w:b/>
          <w:bCs/>
        </w:rPr>
      </w:pPr>
      <w:r w:rsidRPr="0027205D">
        <w:rPr>
          <w:b/>
          <w:bCs/>
        </w:rPr>
        <w:t>JEFE GRUPO ADMINISTRATIVO Y FINANCIERO</w:t>
      </w:r>
    </w:p>
    <w:p w:rsidR="00341065" w:rsidRPr="0027205D" w:rsidRDefault="002D6C89" w:rsidP="00341065">
      <w:pPr>
        <w:adjustRightInd w:val="0"/>
        <w:rPr>
          <w:b/>
          <w:bCs/>
        </w:rPr>
      </w:pPr>
      <w:r w:rsidRPr="0027205D">
        <w:rPr>
          <w:b/>
          <w:bCs/>
        </w:rPr>
        <w:t>POLICÍA</w:t>
      </w:r>
      <w:r w:rsidR="00341065" w:rsidRPr="0027205D">
        <w:rPr>
          <w:b/>
          <w:bCs/>
        </w:rPr>
        <w:t xml:space="preserve"> NACIONAL- SECCIONAL SANIDAD VALLE</w:t>
      </w:r>
    </w:p>
    <w:p w:rsidR="00341065" w:rsidRPr="0027205D" w:rsidRDefault="00341065" w:rsidP="00341065">
      <w:pPr>
        <w:adjustRightInd w:val="0"/>
      </w:pPr>
      <w:r w:rsidRPr="0027205D">
        <w:t>Ciudad</w:t>
      </w:r>
    </w:p>
    <w:p w:rsidR="00341065" w:rsidRPr="0027205D" w:rsidRDefault="00341065" w:rsidP="00341065">
      <w:pPr>
        <w:adjustRightInd w:val="0"/>
      </w:pPr>
    </w:p>
    <w:p w:rsidR="00341065" w:rsidRPr="0027205D" w:rsidRDefault="00341065" w:rsidP="00341065">
      <w:pPr>
        <w:adjustRightInd w:val="0"/>
        <w:jc w:val="both"/>
      </w:pPr>
      <w:r w:rsidRPr="0027205D">
        <w:t xml:space="preserve">REF: PROCESO DE SELECCIÓN ABREVIADA DE MENOR CUANTÍA </w:t>
      </w:r>
      <w:r>
        <w:rPr>
          <w:b/>
        </w:rPr>
        <w:t xml:space="preserve">PN SANIDAD VALLE SA MC </w:t>
      </w:r>
      <w:r w:rsidR="000B022E">
        <w:rPr>
          <w:b/>
        </w:rPr>
        <w:t xml:space="preserve">SS </w:t>
      </w:r>
      <w:r w:rsidR="00C76947">
        <w:rPr>
          <w:b/>
        </w:rPr>
        <w:t>0-480</w:t>
      </w:r>
      <w:r w:rsidRPr="0027205D">
        <w:rPr>
          <w:b/>
        </w:rPr>
        <w:t>/2018</w:t>
      </w:r>
      <w:r w:rsidRPr="0027205D">
        <w:t xml:space="preserve">. </w:t>
      </w:r>
    </w:p>
    <w:p w:rsidR="00341065" w:rsidRDefault="00341065" w:rsidP="00341065">
      <w:pPr>
        <w:adjustRightInd w:val="0"/>
        <w:jc w:val="both"/>
      </w:pPr>
    </w:p>
    <w:p w:rsidR="00341065" w:rsidRPr="0027205D" w:rsidRDefault="00341065" w:rsidP="00341065">
      <w:pPr>
        <w:adjustRightInd w:val="0"/>
        <w:jc w:val="both"/>
      </w:pPr>
      <w:r w:rsidRPr="0027205D">
        <w:t xml:space="preserve">El suscrito _____________, obrando en nombre y representación de _________, de conformidad con lo establecido en el pliego de condiciones, del presente proceso de contratación, adelantado por la SECCIONAL SANIDAD VALLE DEL CAUCA  -  DE LA </w:t>
      </w:r>
      <w:r w:rsidR="00227E4D" w:rsidRPr="0027205D">
        <w:t>POLICÍA</w:t>
      </w:r>
      <w:r w:rsidRPr="0027205D">
        <w:t xml:space="preserve"> NACIONAL, por medio de la presente, oferto de forma irrevocable y como único porcentaje de descuento que se establecerá como precio fijo y global, para la celebración del contrato que es objeto el presente proceso, y en consecuencia, ofrezco proveer los Servicios correspondientes previstos en el pliego  con un porcentaje que se discrimina así:</w:t>
      </w:r>
    </w:p>
    <w:p w:rsidR="00341065" w:rsidRPr="00697348" w:rsidRDefault="00341065" w:rsidP="00341065">
      <w:pPr>
        <w:adjustRightInd w:val="0"/>
        <w:jc w:val="both"/>
        <w:rPr>
          <w:sz w:val="21"/>
          <w:szCs w:val="21"/>
        </w:rPr>
      </w:pPr>
    </w:p>
    <w:p w:rsidR="00341065" w:rsidRPr="00697348" w:rsidRDefault="00341065" w:rsidP="00341065">
      <w:pPr>
        <w:adjustRightInd w:val="0"/>
        <w:jc w:val="both"/>
        <w:rPr>
          <w:b/>
          <w:bCs/>
          <w:color w:val="000000"/>
          <w:sz w:val="21"/>
          <w:szCs w:val="21"/>
          <w:lang w:val="es-CO" w:eastAsia="es-CO"/>
        </w:rPr>
      </w:pPr>
      <w:r w:rsidRPr="00697348">
        <w:rPr>
          <w:b/>
          <w:bCs/>
          <w:color w:val="000000"/>
          <w:sz w:val="21"/>
          <w:szCs w:val="21"/>
          <w:lang w:val="es-CO" w:eastAsia="es-CO"/>
        </w:rPr>
        <w:t xml:space="preserve">Por favor escriba el porcentaje de descuento que ofrece a la Seccional de Sanidad Valle </w:t>
      </w:r>
      <w:r>
        <w:rPr>
          <w:b/>
          <w:bCs/>
          <w:color w:val="000000"/>
          <w:sz w:val="21"/>
          <w:szCs w:val="21"/>
          <w:lang w:val="es-CO" w:eastAsia="es-CO"/>
        </w:rPr>
        <w:t xml:space="preserve">del Cauca </w:t>
      </w:r>
      <w:r w:rsidRPr="00697348">
        <w:rPr>
          <w:b/>
          <w:bCs/>
          <w:color w:val="000000"/>
          <w:sz w:val="21"/>
          <w:szCs w:val="21"/>
          <w:lang w:val="es-CO" w:eastAsia="es-CO"/>
        </w:rPr>
        <w:t xml:space="preserve">teniendo en cuenta los siguientes criterios: </w:t>
      </w:r>
    </w:p>
    <w:p w:rsidR="00341065" w:rsidRPr="00697348" w:rsidRDefault="00341065" w:rsidP="00341065">
      <w:pPr>
        <w:adjustRightInd w:val="0"/>
        <w:rPr>
          <w:color w:val="000000"/>
          <w:sz w:val="21"/>
          <w:szCs w:val="21"/>
          <w:lang w:val="es-CO" w:eastAsia="es-CO"/>
        </w:rPr>
      </w:pPr>
    </w:p>
    <w:p w:rsidR="00341065" w:rsidRPr="00C76947" w:rsidRDefault="00341065" w:rsidP="00F2340D">
      <w:pPr>
        <w:pStyle w:val="Prrafodelista"/>
        <w:numPr>
          <w:ilvl w:val="0"/>
          <w:numId w:val="39"/>
        </w:numPr>
        <w:adjustRightInd w:val="0"/>
        <w:ind w:left="284" w:hanging="284"/>
        <w:jc w:val="both"/>
        <w:rPr>
          <w:color w:val="000000"/>
          <w:lang w:val="es-CO" w:eastAsia="es-CO"/>
        </w:rPr>
      </w:pPr>
      <w:r w:rsidRPr="0027205D">
        <w:rPr>
          <w:color w:val="000000"/>
          <w:lang w:val="es-CO" w:eastAsia="es-CO"/>
        </w:rPr>
        <w:t xml:space="preserve">El oferente diligenciara únicamente el porcentaje de descuento, el cual será aplicado por parte de la Seccional de Sanidad Valle del Cauca a cada uno de los valores unitarios estimados en el </w:t>
      </w:r>
      <w:r w:rsidRPr="0027205D">
        <w:rPr>
          <w:b/>
          <w:color w:val="000000"/>
          <w:highlight w:val="cyan"/>
          <w:lang w:val="es-CO" w:eastAsia="es-CO"/>
        </w:rPr>
        <w:t>Anexo No. 6</w:t>
      </w:r>
      <w:r w:rsidRPr="0027205D">
        <w:rPr>
          <w:color w:val="000000"/>
          <w:highlight w:val="cyan"/>
          <w:lang w:val="es-CO" w:eastAsia="es-CO"/>
        </w:rPr>
        <w:t>.</w:t>
      </w:r>
      <w:r w:rsidRPr="0027205D">
        <w:rPr>
          <w:color w:val="000000"/>
          <w:lang w:val="es-CO" w:eastAsia="es-CO"/>
        </w:rPr>
        <w:t xml:space="preserve"> </w:t>
      </w:r>
      <w:r w:rsidRPr="00C76947">
        <w:rPr>
          <w:color w:val="000000"/>
          <w:sz w:val="21"/>
          <w:szCs w:val="21"/>
          <w:lang w:val="es-CO" w:eastAsia="es-CO"/>
        </w:rPr>
        <w:tab/>
      </w:r>
    </w:p>
    <w:tbl>
      <w:tblPr>
        <w:tblStyle w:val="Tablaconcuadrcula"/>
        <w:tblW w:w="0" w:type="auto"/>
        <w:tblInd w:w="284" w:type="dxa"/>
        <w:tblLayout w:type="fixed"/>
        <w:tblLook w:val="04A0"/>
      </w:tblPr>
      <w:tblGrid>
        <w:gridCol w:w="675"/>
        <w:gridCol w:w="6520"/>
        <w:gridCol w:w="1406"/>
      </w:tblGrid>
      <w:tr w:rsidR="00341065" w:rsidRPr="0030081A" w:rsidTr="00C76947">
        <w:trPr>
          <w:trHeight w:val="340"/>
        </w:trPr>
        <w:tc>
          <w:tcPr>
            <w:tcW w:w="675" w:type="dxa"/>
            <w:vAlign w:val="center"/>
          </w:tcPr>
          <w:p w:rsidR="00341065" w:rsidRPr="0030081A" w:rsidRDefault="00341065" w:rsidP="00B046A4">
            <w:pPr>
              <w:pStyle w:val="Prrafodelista"/>
              <w:tabs>
                <w:tab w:val="left" w:pos="1848"/>
              </w:tabs>
              <w:adjustRightInd w:val="0"/>
              <w:ind w:left="0"/>
              <w:jc w:val="center"/>
              <w:rPr>
                <w:b/>
                <w:bCs/>
                <w:sz w:val="18"/>
                <w:szCs w:val="18"/>
                <w:lang w:val="es-CO" w:eastAsia="es-CO"/>
              </w:rPr>
            </w:pPr>
            <w:r w:rsidRPr="0030081A">
              <w:rPr>
                <w:b/>
                <w:bCs/>
                <w:sz w:val="18"/>
                <w:szCs w:val="18"/>
                <w:lang w:val="es-CO" w:eastAsia="es-CO"/>
              </w:rPr>
              <w:t>GRUPO</w:t>
            </w:r>
          </w:p>
        </w:tc>
        <w:tc>
          <w:tcPr>
            <w:tcW w:w="6520" w:type="dxa"/>
            <w:vAlign w:val="center"/>
          </w:tcPr>
          <w:p w:rsidR="00341065" w:rsidRPr="0030081A" w:rsidRDefault="00227E4D" w:rsidP="00B046A4">
            <w:pPr>
              <w:pStyle w:val="Prrafodelista"/>
              <w:tabs>
                <w:tab w:val="left" w:pos="1848"/>
              </w:tabs>
              <w:adjustRightInd w:val="0"/>
              <w:ind w:left="0"/>
              <w:jc w:val="center"/>
              <w:rPr>
                <w:b/>
                <w:bCs/>
                <w:sz w:val="18"/>
                <w:szCs w:val="18"/>
                <w:lang w:val="es-CO" w:eastAsia="es-CO"/>
              </w:rPr>
            </w:pPr>
            <w:r w:rsidRPr="0030081A">
              <w:rPr>
                <w:b/>
                <w:bCs/>
                <w:sz w:val="18"/>
                <w:szCs w:val="18"/>
                <w:lang w:val="es-CO" w:eastAsia="es-CO"/>
              </w:rPr>
              <w:t>DESCRIPCIÓN</w:t>
            </w:r>
          </w:p>
        </w:tc>
        <w:tc>
          <w:tcPr>
            <w:tcW w:w="1406" w:type="dxa"/>
            <w:vAlign w:val="center"/>
          </w:tcPr>
          <w:p w:rsidR="00341065" w:rsidRPr="0030081A" w:rsidRDefault="00341065" w:rsidP="00B046A4">
            <w:pPr>
              <w:pStyle w:val="Prrafodelista"/>
              <w:tabs>
                <w:tab w:val="left" w:pos="1848"/>
              </w:tabs>
              <w:adjustRightInd w:val="0"/>
              <w:ind w:left="0"/>
              <w:jc w:val="center"/>
              <w:rPr>
                <w:sz w:val="18"/>
                <w:szCs w:val="18"/>
                <w:lang w:val="es-CO" w:eastAsia="es-CO"/>
              </w:rPr>
            </w:pPr>
            <w:r w:rsidRPr="0030081A">
              <w:rPr>
                <w:b/>
                <w:bCs/>
                <w:sz w:val="18"/>
                <w:szCs w:val="18"/>
                <w:lang w:val="es-CO" w:eastAsia="es-CO"/>
              </w:rPr>
              <w:t>(%) PORCENTAJE DE DESCUENTO</w:t>
            </w:r>
          </w:p>
        </w:tc>
      </w:tr>
      <w:tr w:rsidR="00C76947" w:rsidRPr="0030081A" w:rsidTr="00C76947">
        <w:trPr>
          <w:trHeight w:val="340"/>
        </w:trPr>
        <w:tc>
          <w:tcPr>
            <w:tcW w:w="675" w:type="dxa"/>
            <w:vAlign w:val="center"/>
          </w:tcPr>
          <w:p w:rsidR="00C76947" w:rsidRPr="0030081A" w:rsidRDefault="00C76947" w:rsidP="00B046A4">
            <w:pPr>
              <w:pStyle w:val="Prrafodelista"/>
              <w:tabs>
                <w:tab w:val="left" w:pos="1848"/>
              </w:tabs>
              <w:adjustRightInd w:val="0"/>
              <w:ind w:left="0"/>
              <w:jc w:val="center"/>
              <w:rPr>
                <w:b/>
                <w:color w:val="000000"/>
                <w:sz w:val="18"/>
                <w:szCs w:val="18"/>
                <w:lang w:val="es-CO" w:eastAsia="es-CO"/>
              </w:rPr>
            </w:pPr>
            <w:r w:rsidRPr="0030081A">
              <w:rPr>
                <w:b/>
                <w:color w:val="000000"/>
                <w:sz w:val="18"/>
                <w:szCs w:val="18"/>
                <w:lang w:val="es-CO" w:eastAsia="es-CO"/>
              </w:rPr>
              <w:t>1</w:t>
            </w:r>
          </w:p>
        </w:tc>
        <w:tc>
          <w:tcPr>
            <w:tcW w:w="6520" w:type="dxa"/>
            <w:vAlign w:val="center"/>
          </w:tcPr>
          <w:p w:rsidR="00C76947" w:rsidRPr="00B30894" w:rsidRDefault="00C76947" w:rsidP="009D5092">
            <w:pPr>
              <w:ind w:left="-46" w:right="-59"/>
              <w:jc w:val="both"/>
              <w:rPr>
                <w:color w:val="000000"/>
                <w:sz w:val="18"/>
                <w:szCs w:val="18"/>
                <w:lang w:eastAsia="es-CO"/>
              </w:rPr>
            </w:pPr>
            <w:r w:rsidRPr="00B30894">
              <w:rPr>
                <w:sz w:val="18"/>
                <w:szCs w:val="18"/>
              </w:rPr>
              <w:t>PRESTACIÓN DEL  SERVICIO DE UNIDAD DE CUIDADOS INTENSIVOS ADULTOS Y CUIDADOS INTERMEDIOS ADULTOS, PARA LA ATENCIÓN DE LOS USUARIOS DEL SUBSISTEMA DE SALUD DE LA POLICÍA NACIONAL DE LA SECCIONAL DE SANIDAD VALLE EN  LAS INSTALACIONES DEL ESPIM CLÍNICA REGIONAL DE OCCIDENTE</w:t>
            </w:r>
          </w:p>
        </w:tc>
        <w:tc>
          <w:tcPr>
            <w:tcW w:w="1406" w:type="dxa"/>
            <w:vAlign w:val="center"/>
          </w:tcPr>
          <w:p w:rsidR="00C76947" w:rsidRPr="0030081A" w:rsidRDefault="00C76947" w:rsidP="00B046A4">
            <w:pPr>
              <w:pStyle w:val="Prrafodelista"/>
              <w:tabs>
                <w:tab w:val="left" w:pos="1848"/>
              </w:tabs>
              <w:adjustRightInd w:val="0"/>
              <w:ind w:left="0"/>
              <w:jc w:val="center"/>
              <w:rPr>
                <w:b/>
                <w:color w:val="C00000"/>
                <w:sz w:val="18"/>
                <w:szCs w:val="18"/>
                <w:lang w:val="es-CO" w:eastAsia="es-CO"/>
              </w:rPr>
            </w:pPr>
          </w:p>
          <w:p w:rsidR="00C76947" w:rsidRPr="0030081A" w:rsidRDefault="00C76947" w:rsidP="00B046A4">
            <w:pPr>
              <w:pStyle w:val="Prrafodelista"/>
              <w:tabs>
                <w:tab w:val="left" w:pos="1848"/>
              </w:tabs>
              <w:adjustRightInd w:val="0"/>
              <w:ind w:left="0"/>
              <w:jc w:val="center"/>
              <w:rPr>
                <w:color w:val="000000"/>
                <w:sz w:val="18"/>
                <w:szCs w:val="18"/>
                <w:lang w:val="es-CO" w:eastAsia="es-CO"/>
              </w:rPr>
            </w:pPr>
            <w:r w:rsidRPr="0030081A">
              <w:rPr>
                <w:b/>
                <w:color w:val="C00000"/>
                <w:sz w:val="18"/>
                <w:szCs w:val="18"/>
                <w:lang w:val="es-CO" w:eastAsia="es-CO"/>
              </w:rPr>
              <w:t>__________%</w:t>
            </w:r>
          </w:p>
        </w:tc>
      </w:tr>
    </w:tbl>
    <w:p w:rsidR="00C76947" w:rsidRPr="00C76947" w:rsidRDefault="0030081A" w:rsidP="00C76947">
      <w:pPr>
        <w:jc w:val="both"/>
        <w:rPr>
          <w:color w:val="000000"/>
        </w:rPr>
      </w:pPr>
      <w:r w:rsidRPr="0027205D">
        <w:t xml:space="preserve">El valor estimado para la presente contratación es por la suma de </w:t>
      </w:r>
      <w:r w:rsidR="00C76947" w:rsidRPr="0026496E">
        <w:rPr>
          <w:b/>
        </w:rPr>
        <w:t>DOS MIL OCHOCIENTOS CUATRO MILLONES QUINIENTOS MIL PESOS MONEDA LEGAL COLOMBIANA ($2.804.500.000,00)</w:t>
      </w:r>
      <w:r w:rsidR="00C76947" w:rsidRPr="0026496E">
        <w:t xml:space="preserve"> </w:t>
      </w:r>
      <w:r w:rsidR="00C76947" w:rsidRPr="00F15F4C">
        <w:rPr>
          <w:color w:val="000000"/>
        </w:rPr>
        <w:t xml:space="preserve">correspondientes a: Vigencia 2018 </w:t>
      </w:r>
      <w:r w:rsidR="00C76947" w:rsidRPr="00F15F4C">
        <w:t xml:space="preserve">la suma de </w:t>
      </w:r>
      <w:r w:rsidR="00C76947" w:rsidRPr="00F15F4C">
        <w:rPr>
          <w:b/>
        </w:rPr>
        <w:t xml:space="preserve">CUATRO </w:t>
      </w:r>
      <w:r w:rsidR="00C76947" w:rsidRPr="00816136">
        <w:rPr>
          <w:b/>
        </w:rPr>
        <w:t>MILLONES QUINIENTOS MIL PESOS</w:t>
      </w:r>
      <w:r w:rsidR="00C76947" w:rsidRPr="00F15F4C">
        <w:rPr>
          <w:b/>
          <w:color w:val="000000"/>
        </w:rPr>
        <w:t xml:space="preserve">  ($4.500.000,00),</w:t>
      </w:r>
      <w:r w:rsidR="00C76947" w:rsidRPr="00F15F4C">
        <w:rPr>
          <w:color w:val="000000"/>
        </w:rPr>
        <w:t xml:space="preserve"> amparados con el Certificado de Disponibilidad Presupuestal </w:t>
      </w:r>
      <w:r w:rsidR="00C76947" w:rsidRPr="00B56507">
        <w:rPr>
          <w:color w:val="000000"/>
          <w:highlight w:val="yellow"/>
        </w:rPr>
        <w:t>SIIF No. 13</w:t>
      </w:r>
      <w:r w:rsidR="00C76947">
        <w:rPr>
          <w:color w:val="000000"/>
          <w:highlight w:val="yellow"/>
        </w:rPr>
        <w:t>6918 del 20</w:t>
      </w:r>
      <w:r w:rsidR="00C76947" w:rsidRPr="00B56507">
        <w:rPr>
          <w:color w:val="000000"/>
          <w:highlight w:val="yellow"/>
        </w:rPr>
        <w:t xml:space="preserve"> de octubre de 2018</w:t>
      </w:r>
      <w:r w:rsidR="00C76947" w:rsidRPr="00F15F4C">
        <w:rPr>
          <w:color w:val="000000"/>
        </w:rPr>
        <w:t xml:space="preserve"> expedido por el Jefe de Presupuestos de la Seccional de Sanidad Valle del Cauca; y Vigencia 2019 </w:t>
      </w:r>
      <w:r w:rsidR="00C76947" w:rsidRPr="00F15F4C">
        <w:t xml:space="preserve">la suma de </w:t>
      </w:r>
      <w:r w:rsidR="00C76947" w:rsidRPr="00F15F4C">
        <w:rPr>
          <w:b/>
          <w:color w:val="0D0D0D"/>
        </w:rPr>
        <w:t>DOS MIL OCHOCIENTOS MILLONES DE PESOS</w:t>
      </w:r>
      <w:r w:rsidR="00C76947" w:rsidRPr="00F15F4C">
        <w:rPr>
          <w:b/>
          <w:color w:val="000000"/>
        </w:rPr>
        <w:t xml:space="preserve"> ($2.800.000.000,00)</w:t>
      </w:r>
      <w:r w:rsidR="00C76947" w:rsidRPr="00F15F4C">
        <w:rPr>
          <w:color w:val="000000"/>
        </w:rPr>
        <w:t xml:space="preserve"> respaldado con la autorización de cupo para vigencias futuras por parte del señor Brigadier General HENRY ARMANDO CELY Director Sanidad Policía Nacional mediante oficio número S-2018-078514 del 20/09/2018, DISAN-PLANE-29 20/09/2018.</w:t>
      </w:r>
    </w:p>
    <w:p w:rsidR="00574756" w:rsidRPr="0027205D" w:rsidRDefault="00341065" w:rsidP="00341065">
      <w:pPr>
        <w:pStyle w:val="Textoindependiente"/>
        <w:jc w:val="both"/>
        <w:rPr>
          <w:rFonts w:cs="Arial"/>
          <w:sz w:val="20"/>
        </w:rPr>
      </w:pPr>
      <w:r w:rsidRPr="0027205D">
        <w:rPr>
          <w:rFonts w:cs="Arial"/>
          <w:b/>
          <w:bCs/>
          <w:sz w:val="20"/>
        </w:rPr>
        <w:t>NOTA 1:</w:t>
      </w:r>
      <w:r w:rsidRPr="0027205D">
        <w:rPr>
          <w:rFonts w:cs="Arial"/>
          <w:bCs/>
          <w:sz w:val="20"/>
        </w:rPr>
        <w:t xml:space="preserve"> </w:t>
      </w:r>
      <w:r w:rsidRPr="0027205D">
        <w:rPr>
          <w:rFonts w:cs="Arial"/>
          <w:sz w:val="20"/>
          <w:u w:val="single"/>
        </w:rPr>
        <w:t>El presente anexo debe diligenciarse por el proponente</w:t>
      </w:r>
      <w:r w:rsidRPr="0027205D">
        <w:rPr>
          <w:rFonts w:cs="Arial"/>
          <w:sz w:val="20"/>
        </w:rPr>
        <w:t>, de conformidad con las condiciones establecidas en el pliego, incluyendo sus anexos, formatos y formularios, en especial la forma de pago, plazo de ejecución del contrato, lugar de entrega y las establecidas en las obligaciones del contratista.</w:t>
      </w:r>
    </w:p>
    <w:p w:rsidR="00574756" w:rsidRDefault="00341065" w:rsidP="00574756">
      <w:pPr>
        <w:pStyle w:val="Textoindependiente"/>
        <w:jc w:val="both"/>
        <w:rPr>
          <w:rFonts w:cs="Arial"/>
          <w:bCs/>
          <w:color w:val="000000"/>
          <w:sz w:val="20"/>
          <w:lang w:eastAsia="en-US"/>
        </w:rPr>
      </w:pPr>
      <w:r w:rsidRPr="0027205D">
        <w:rPr>
          <w:rFonts w:cs="Arial"/>
          <w:b/>
          <w:bCs/>
          <w:sz w:val="20"/>
        </w:rPr>
        <w:t>NOTA 2:</w:t>
      </w:r>
      <w:r w:rsidRPr="0027205D">
        <w:rPr>
          <w:rFonts w:cs="Arial"/>
          <w:bCs/>
          <w:sz w:val="20"/>
        </w:rPr>
        <w:t xml:space="preserve"> El porcentaje a ofertar en la columna </w:t>
      </w:r>
      <w:r w:rsidRPr="0027205D">
        <w:rPr>
          <w:rFonts w:cs="Arial"/>
          <w:b/>
          <w:bCs/>
          <w:color w:val="000000"/>
          <w:sz w:val="20"/>
        </w:rPr>
        <w:t>(%) PORCENTAJE DE DESCUENTO</w:t>
      </w:r>
      <w:r w:rsidRPr="0027205D">
        <w:rPr>
          <w:rFonts w:cs="Arial"/>
          <w:b/>
          <w:bCs/>
          <w:color w:val="000000"/>
          <w:sz w:val="20"/>
          <w:lang w:eastAsia="en-US"/>
        </w:rPr>
        <w:t xml:space="preserve">, </w:t>
      </w:r>
      <w:r w:rsidRPr="0027205D">
        <w:rPr>
          <w:rFonts w:cs="Arial"/>
          <w:bCs/>
          <w:color w:val="000000"/>
          <w:sz w:val="20"/>
          <w:lang w:eastAsia="en-US"/>
        </w:rPr>
        <w:t xml:space="preserve">debe corresponder al porcentaje que la entidad oferte, incluyendo todas y cada una de las variables que incidan en la oferta. </w:t>
      </w:r>
    </w:p>
    <w:p w:rsidR="00341065" w:rsidRPr="0027205D" w:rsidRDefault="00341065" w:rsidP="00574756">
      <w:pPr>
        <w:pStyle w:val="Textoindependiente"/>
        <w:jc w:val="both"/>
      </w:pPr>
      <w:r w:rsidRPr="00C76947">
        <w:rPr>
          <w:b/>
          <w:sz w:val="20"/>
        </w:rPr>
        <w:t>NOTA 3</w:t>
      </w:r>
      <w:r w:rsidRPr="0027205D">
        <w:t xml:space="preserve">. </w:t>
      </w:r>
      <w:r w:rsidRPr="00C76947">
        <w:rPr>
          <w:sz w:val="20"/>
        </w:rPr>
        <w:t>En caso de no otorgar porcentaje único de descuento o que su descuento sea equivalente al 0%, la oferta se entenderá que es la tarifa estimada  (incluido el IVA si aplica) del presente proceso</w:t>
      </w:r>
      <w:r w:rsidRPr="0027205D">
        <w:t>.</w:t>
      </w:r>
    </w:p>
    <w:p w:rsidR="00341065" w:rsidRPr="0027205D" w:rsidRDefault="00341065" w:rsidP="00341065">
      <w:pPr>
        <w:jc w:val="both"/>
      </w:pPr>
      <w:r w:rsidRPr="0027205D">
        <w:rPr>
          <w:b/>
          <w:bCs/>
        </w:rPr>
        <w:t>NOTA 4:</w:t>
      </w:r>
      <w:r w:rsidRPr="0027205D">
        <w:rPr>
          <w:bCs/>
        </w:rPr>
        <w:t xml:space="preserve"> </w:t>
      </w:r>
      <w:r w:rsidRPr="0027205D">
        <w:t xml:space="preserve">El Anexo 6 </w:t>
      </w:r>
      <w:r w:rsidRPr="0027205D">
        <w:rPr>
          <w:bCs/>
        </w:rPr>
        <w:t>es de carácter informativo y no debe ser modificado ni diligenciado por los oferentes</w:t>
      </w:r>
      <w:r w:rsidRPr="0027205D">
        <w:t>.</w:t>
      </w:r>
    </w:p>
    <w:p w:rsidR="00341065" w:rsidRPr="0027205D" w:rsidRDefault="00341065" w:rsidP="00341065">
      <w:pPr>
        <w:adjustRightInd w:val="0"/>
        <w:jc w:val="both"/>
        <w:rPr>
          <w:color w:val="000000"/>
          <w:lang w:val="es-ES" w:eastAsia="es-CO"/>
        </w:rPr>
      </w:pPr>
      <w:r w:rsidRPr="0027205D">
        <w:rPr>
          <w:color w:val="000000"/>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341065" w:rsidRPr="004216F1" w:rsidRDefault="00341065" w:rsidP="00341065">
      <w:pPr>
        <w:adjustRightInd w:val="0"/>
        <w:rPr>
          <w:color w:val="000000"/>
          <w:lang w:val="es-ES" w:eastAsia="es-CO"/>
        </w:rPr>
      </w:pPr>
    </w:p>
    <w:p w:rsidR="00341065" w:rsidRPr="00143E5E" w:rsidRDefault="00341065" w:rsidP="00341065">
      <w:pPr>
        <w:adjustRightInd w:val="0"/>
        <w:rPr>
          <w:b/>
          <w:bCs/>
          <w:color w:val="000000"/>
          <w:lang w:val="es-ES" w:eastAsia="es-CO"/>
        </w:rPr>
      </w:pPr>
      <w:r w:rsidRPr="00143E5E">
        <w:rPr>
          <w:b/>
          <w:bCs/>
          <w:color w:val="000000"/>
          <w:lang w:val="es-ES" w:eastAsia="es-CO"/>
        </w:rPr>
        <w:t xml:space="preserve">NOMBRE DEL PROPONENTE: </w:t>
      </w:r>
    </w:p>
    <w:p w:rsidR="00341065" w:rsidRPr="00143E5E" w:rsidRDefault="00341065" w:rsidP="00341065">
      <w:pPr>
        <w:adjustRightInd w:val="0"/>
        <w:rPr>
          <w:b/>
          <w:bCs/>
          <w:color w:val="000000"/>
          <w:lang w:val="es-ES" w:eastAsia="es-CO"/>
        </w:rPr>
      </w:pPr>
      <w:r w:rsidRPr="00143E5E">
        <w:rPr>
          <w:b/>
          <w:bCs/>
          <w:color w:val="000000"/>
          <w:lang w:val="es-ES" w:eastAsia="es-CO"/>
        </w:rPr>
        <w:t xml:space="preserve">NIT o C.C.: </w:t>
      </w:r>
    </w:p>
    <w:p w:rsidR="00341065" w:rsidRPr="00143E5E" w:rsidRDefault="00341065" w:rsidP="00341065">
      <w:pPr>
        <w:adjustRightInd w:val="0"/>
        <w:rPr>
          <w:b/>
          <w:bCs/>
          <w:color w:val="000000"/>
          <w:lang w:val="es-ES" w:eastAsia="es-CO"/>
        </w:rPr>
      </w:pPr>
      <w:r w:rsidRPr="00143E5E">
        <w:rPr>
          <w:b/>
          <w:bCs/>
          <w:color w:val="000000"/>
          <w:lang w:val="es-ES" w:eastAsia="es-CO"/>
        </w:rPr>
        <w:t xml:space="preserve">NOMBRE DEL REPRESENTANTE LEGAL: </w:t>
      </w:r>
    </w:p>
    <w:p w:rsidR="00341065" w:rsidRDefault="00341065" w:rsidP="00341065">
      <w:pPr>
        <w:adjustRightInd w:val="0"/>
        <w:rPr>
          <w:b/>
          <w:bCs/>
          <w:color w:val="000000"/>
          <w:lang w:val="es-ES" w:eastAsia="es-CO"/>
        </w:rPr>
      </w:pPr>
      <w:r w:rsidRPr="00143E5E">
        <w:rPr>
          <w:b/>
          <w:bCs/>
          <w:color w:val="000000"/>
          <w:lang w:val="es-ES" w:eastAsia="es-CO"/>
        </w:rPr>
        <w:t xml:space="preserve">C.C.: </w:t>
      </w:r>
    </w:p>
    <w:p w:rsidR="00C76947" w:rsidRDefault="00C619DD" w:rsidP="00C76947">
      <w:pPr>
        <w:adjustRightInd w:val="0"/>
        <w:rPr>
          <w:b/>
          <w:bCs/>
          <w:color w:val="000000"/>
          <w:lang w:val="es-ES" w:eastAsia="es-CO"/>
        </w:rPr>
      </w:pPr>
      <w:r>
        <w:rPr>
          <w:b/>
          <w:bCs/>
          <w:color w:val="000000"/>
          <w:lang w:val="es-ES" w:eastAsia="es-CO"/>
        </w:rPr>
        <w:t>T</w:t>
      </w:r>
      <w:r w:rsidR="00341065" w:rsidRPr="00143E5E">
        <w:rPr>
          <w:b/>
          <w:bCs/>
          <w:color w:val="000000"/>
          <w:lang w:val="es-ES" w:eastAsia="es-CO"/>
        </w:rPr>
        <w:t xml:space="preserve">ELÉFONO: </w:t>
      </w:r>
    </w:p>
    <w:p w:rsidR="00C619DD" w:rsidRDefault="00341065" w:rsidP="00C76947">
      <w:pPr>
        <w:adjustRightInd w:val="0"/>
        <w:rPr>
          <w:b/>
          <w:bCs/>
          <w:color w:val="000000"/>
          <w:lang w:val="es-ES" w:eastAsia="es-CO"/>
        </w:rPr>
      </w:pPr>
      <w:r w:rsidRPr="00143E5E">
        <w:rPr>
          <w:b/>
          <w:bCs/>
          <w:color w:val="000000"/>
          <w:lang w:val="es-ES" w:eastAsia="es-CO"/>
        </w:rPr>
        <w:t>E-MAIL:</w:t>
      </w:r>
    </w:p>
    <w:p w:rsidR="00C76947" w:rsidRDefault="00C76947" w:rsidP="00C76947">
      <w:pPr>
        <w:tabs>
          <w:tab w:val="left" w:pos="4458"/>
        </w:tabs>
        <w:jc w:val="center"/>
        <w:rPr>
          <w:b/>
        </w:rPr>
      </w:pPr>
      <w:r>
        <w:rPr>
          <w:b/>
        </w:rPr>
        <w:lastRenderedPageBreak/>
        <w:t xml:space="preserve">ANEXO OFERTA ECONÓMICA MEDICAMENTOS </w:t>
      </w:r>
    </w:p>
    <w:p w:rsidR="00C76947" w:rsidRDefault="00C76947" w:rsidP="00C76947">
      <w:pPr>
        <w:tabs>
          <w:tab w:val="left" w:pos="4458"/>
        </w:tabs>
        <w:jc w:val="center"/>
        <w:rPr>
          <w:b/>
        </w:rPr>
      </w:pPr>
    </w:p>
    <w:p w:rsidR="00C76947" w:rsidRDefault="00C76947" w:rsidP="00C76947">
      <w:pPr>
        <w:tabs>
          <w:tab w:val="left" w:pos="4458"/>
        </w:tabs>
        <w:jc w:val="center"/>
        <w:rPr>
          <w:b/>
        </w:rPr>
      </w:pPr>
    </w:p>
    <w:p w:rsidR="00C76947" w:rsidRDefault="00C76947" w:rsidP="00C76947">
      <w:pPr>
        <w:tabs>
          <w:tab w:val="left" w:pos="4458"/>
        </w:tabs>
        <w:ind w:left="-567"/>
        <w:rPr>
          <w:sz w:val="22"/>
          <w:lang w:val="en-US"/>
        </w:rPr>
      </w:pPr>
      <w:r>
        <w:rPr>
          <w:noProof/>
          <w:lang w:val="es-CO" w:eastAsia="es-CO"/>
        </w:rPr>
        <w:drawing>
          <wp:inline distT="0" distB="0" distL="0" distR="0">
            <wp:extent cx="6410325" cy="80010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10325" cy="8001000"/>
                    </a:xfrm>
                    <a:prstGeom prst="rect">
                      <a:avLst/>
                    </a:prstGeom>
                    <a:noFill/>
                    <a:ln>
                      <a:noFill/>
                    </a:ln>
                  </pic:spPr>
                </pic:pic>
              </a:graphicData>
            </a:graphic>
          </wp:inline>
        </w:drawing>
      </w:r>
    </w:p>
    <w:p w:rsidR="00C76947" w:rsidRDefault="00C76947" w:rsidP="00C76947">
      <w:pPr>
        <w:tabs>
          <w:tab w:val="left" w:pos="4458"/>
        </w:tabs>
        <w:ind w:left="-567"/>
        <w:jc w:val="center"/>
        <w:rPr>
          <w:b/>
        </w:rPr>
      </w:pPr>
      <w:r>
        <w:rPr>
          <w:noProof/>
          <w:lang w:val="es-CO" w:eastAsia="es-CO"/>
        </w:rPr>
        <w:lastRenderedPageBreak/>
        <w:drawing>
          <wp:inline distT="0" distB="0" distL="0" distR="0">
            <wp:extent cx="6410325" cy="8229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10325" cy="8229600"/>
                    </a:xfrm>
                    <a:prstGeom prst="rect">
                      <a:avLst/>
                    </a:prstGeom>
                    <a:noFill/>
                    <a:ln>
                      <a:noFill/>
                    </a:ln>
                  </pic:spPr>
                </pic:pic>
              </a:graphicData>
            </a:graphic>
          </wp:inline>
        </w:drawing>
      </w:r>
    </w:p>
    <w:p w:rsidR="00C76947" w:rsidRDefault="00C76947" w:rsidP="00C76947">
      <w:pPr>
        <w:adjustRightInd w:val="0"/>
        <w:spacing w:line="240" w:lineRule="atLeast"/>
        <w:jc w:val="center"/>
        <w:rPr>
          <w:b/>
          <w:sz w:val="22"/>
          <w:szCs w:val="22"/>
        </w:rPr>
      </w:pPr>
      <w:r>
        <w:rPr>
          <w:b/>
          <w:sz w:val="22"/>
          <w:szCs w:val="22"/>
        </w:rPr>
        <w:t xml:space="preserve"> </w:t>
      </w: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r>
        <w:rPr>
          <w:b/>
          <w:sz w:val="22"/>
          <w:szCs w:val="22"/>
        </w:rPr>
        <w:t xml:space="preserve">ANEXOS OFERTA ECONÓMICA ADICIONALES </w:t>
      </w: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both"/>
        <w:rPr>
          <w:sz w:val="22"/>
          <w:szCs w:val="22"/>
        </w:rPr>
      </w:pPr>
      <w:r w:rsidRPr="00A53D00">
        <w:rPr>
          <w:sz w:val="22"/>
          <w:szCs w:val="22"/>
        </w:rPr>
        <w:t xml:space="preserve">El presente anexo </w:t>
      </w:r>
      <w:r>
        <w:rPr>
          <w:sz w:val="22"/>
          <w:szCs w:val="22"/>
        </w:rPr>
        <w:t xml:space="preserve">no será tenido en cuenta dentro del contrato que resultase del presente proceso, solo es un referente y será </w:t>
      </w:r>
      <w:r w:rsidRPr="00A53D00">
        <w:rPr>
          <w:sz w:val="22"/>
          <w:szCs w:val="22"/>
        </w:rPr>
        <w:t>una oferta económica adicional de procedimientos e intervenciones</w:t>
      </w:r>
      <w:r>
        <w:rPr>
          <w:sz w:val="22"/>
          <w:szCs w:val="22"/>
        </w:rPr>
        <w:t xml:space="preserve"> que podrán ser utilizados en el </w:t>
      </w:r>
      <w:r w:rsidRPr="00A53D00">
        <w:rPr>
          <w:sz w:val="22"/>
          <w:szCs w:val="22"/>
        </w:rPr>
        <w:t xml:space="preserve">evento </w:t>
      </w:r>
      <w:r>
        <w:rPr>
          <w:sz w:val="22"/>
          <w:szCs w:val="22"/>
        </w:rPr>
        <w:t xml:space="preserve">en </w:t>
      </w:r>
      <w:r w:rsidRPr="00A53D00">
        <w:rPr>
          <w:sz w:val="22"/>
          <w:szCs w:val="22"/>
        </w:rPr>
        <w:t xml:space="preserve">que se requieran y de acuerdo a la pertinencia médica y aval de </w:t>
      </w:r>
      <w:r w:rsidR="00D05F4E" w:rsidRPr="00A53D00">
        <w:rPr>
          <w:sz w:val="22"/>
          <w:szCs w:val="22"/>
        </w:rPr>
        <w:t>auditoría</w:t>
      </w:r>
      <w:r w:rsidRPr="00A53D00">
        <w:rPr>
          <w:sz w:val="22"/>
          <w:szCs w:val="22"/>
        </w:rPr>
        <w:t xml:space="preserve"> médica concurrente de acuerdo a orden médica.</w:t>
      </w:r>
    </w:p>
    <w:p w:rsidR="00C76947" w:rsidRPr="00A53D00" w:rsidRDefault="00C76947" w:rsidP="00C76947">
      <w:pPr>
        <w:adjustRightInd w:val="0"/>
        <w:spacing w:line="240" w:lineRule="atLeast"/>
        <w:jc w:val="both"/>
        <w:rPr>
          <w:sz w:val="22"/>
          <w:szCs w:val="22"/>
        </w:rPr>
      </w:pPr>
    </w:p>
    <w:p w:rsidR="00C76947" w:rsidRDefault="00C76947" w:rsidP="00C76947">
      <w:pPr>
        <w:tabs>
          <w:tab w:val="left" w:pos="4458"/>
        </w:tabs>
        <w:jc w:val="center"/>
        <w:rPr>
          <w:b/>
          <w:lang w:eastAsia="en-US"/>
        </w:rPr>
      </w:pPr>
      <w:r>
        <w:rPr>
          <w:b/>
        </w:rPr>
        <w:t xml:space="preserve">ANEXO OFERTA ADICIONAL HEMODINÁMICA </w:t>
      </w:r>
    </w:p>
    <w:p w:rsidR="00C76947" w:rsidRDefault="00C76947" w:rsidP="00C76947">
      <w:pPr>
        <w:tabs>
          <w:tab w:val="left" w:pos="4458"/>
        </w:tabs>
        <w:jc w:val="center"/>
        <w:rPr>
          <w:b/>
        </w:rPr>
      </w:pPr>
    </w:p>
    <w:p w:rsidR="00C76947" w:rsidRPr="00A53D00" w:rsidRDefault="00C76947" w:rsidP="00C76947">
      <w:pPr>
        <w:adjustRightInd w:val="0"/>
        <w:spacing w:line="240" w:lineRule="atLeast"/>
        <w:ind w:left="-993"/>
        <w:jc w:val="center"/>
        <w:rPr>
          <w:sz w:val="22"/>
          <w:szCs w:val="22"/>
        </w:rPr>
      </w:pPr>
      <w:r>
        <w:rPr>
          <w:noProof/>
          <w:lang w:val="es-CO" w:eastAsia="es-CO"/>
        </w:rPr>
        <w:drawing>
          <wp:inline distT="0" distB="0" distL="0" distR="0">
            <wp:extent cx="6848298" cy="65532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53489" cy="6558168"/>
                    </a:xfrm>
                    <a:prstGeom prst="rect">
                      <a:avLst/>
                    </a:prstGeom>
                    <a:noFill/>
                    <a:ln>
                      <a:noFill/>
                    </a:ln>
                  </pic:spPr>
                </pic:pic>
              </a:graphicData>
            </a:graphic>
          </wp:inline>
        </w:drawing>
      </w:r>
    </w:p>
    <w:p w:rsidR="00C76947" w:rsidRPr="00A53D00" w:rsidRDefault="00C76947" w:rsidP="00C76947">
      <w:pPr>
        <w:adjustRightInd w:val="0"/>
        <w:spacing w:line="240" w:lineRule="atLeast"/>
        <w:jc w:val="center"/>
        <w:rPr>
          <w:sz w:val="22"/>
          <w:szCs w:val="22"/>
        </w:rPr>
      </w:pPr>
    </w:p>
    <w:p w:rsidR="00C76947" w:rsidRDefault="00C76947" w:rsidP="00C76947">
      <w:pPr>
        <w:tabs>
          <w:tab w:val="left" w:pos="4458"/>
        </w:tabs>
        <w:rPr>
          <w:b/>
          <w:lang w:eastAsia="en-US"/>
        </w:rPr>
      </w:pPr>
      <w:r>
        <w:rPr>
          <w:b/>
        </w:rPr>
        <w:t xml:space="preserve">NOMBRE </w:t>
      </w:r>
    </w:p>
    <w:p w:rsidR="00C76947" w:rsidRDefault="00C76947" w:rsidP="00C76947">
      <w:pPr>
        <w:tabs>
          <w:tab w:val="left" w:pos="4458"/>
        </w:tabs>
        <w:rPr>
          <w:b/>
        </w:rPr>
      </w:pPr>
    </w:p>
    <w:p w:rsidR="00C76947" w:rsidRDefault="00C76947" w:rsidP="00C76947">
      <w:pPr>
        <w:tabs>
          <w:tab w:val="left" w:pos="4458"/>
        </w:tabs>
        <w:rPr>
          <w:b/>
        </w:rPr>
      </w:pPr>
      <w:r>
        <w:rPr>
          <w:b/>
        </w:rPr>
        <w:t xml:space="preserve"> FIRMA DEL REPRESENTANTE LEGAL </w:t>
      </w:r>
    </w:p>
    <w:p w:rsidR="00C76947" w:rsidRDefault="00C76947" w:rsidP="00C76947">
      <w:pPr>
        <w:tabs>
          <w:tab w:val="left" w:pos="4458"/>
        </w:tabs>
        <w:jc w:val="center"/>
        <w:rPr>
          <w:b/>
        </w:rPr>
      </w:pPr>
    </w:p>
    <w:p w:rsidR="00C76947" w:rsidRDefault="00C76947" w:rsidP="00C76947">
      <w:pPr>
        <w:tabs>
          <w:tab w:val="left" w:pos="4458"/>
        </w:tabs>
        <w:jc w:val="center"/>
        <w:rPr>
          <w:b/>
        </w:rPr>
      </w:pPr>
    </w:p>
    <w:p w:rsidR="00C76947" w:rsidRDefault="00C76947" w:rsidP="00C76947">
      <w:pPr>
        <w:tabs>
          <w:tab w:val="left" w:pos="4458"/>
        </w:tabs>
        <w:jc w:val="center"/>
        <w:rPr>
          <w:b/>
        </w:rPr>
      </w:pPr>
    </w:p>
    <w:p w:rsidR="00C76947" w:rsidRDefault="00C76947" w:rsidP="00C76947">
      <w:pPr>
        <w:tabs>
          <w:tab w:val="left" w:pos="4458"/>
        </w:tabs>
        <w:jc w:val="center"/>
        <w:rPr>
          <w:b/>
        </w:rPr>
      </w:pPr>
    </w:p>
    <w:p w:rsidR="00C76947" w:rsidRDefault="00C76947" w:rsidP="00C76947">
      <w:pPr>
        <w:tabs>
          <w:tab w:val="left" w:pos="4458"/>
        </w:tabs>
        <w:jc w:val="center"/>
        <w:rPr>
          <w:b/>
        </w:rPr>
      </w:pPr>
    </w:p>
    <w:p w:rsidR="00C76947" w:rsidRDefault="00C76947" w:rsidP="00C76947">
      <w:pPr>
        <w:tabs>
          <w:tab w:val="left" w:pos="4458"/>
        </w:tabs>
        <w:jc w:val="center"/>
        <w:rPr>
          <w:b/>
        </w:rPr>
      </w:pPr>
    </w:p>
    <w:p w:rsidR="00C76947" w:rsidRDefault="00C76947" w:rsidP="00C76947">
      <w:pPr>
        <w:tabs>
          <w:tab w:val="left" w:pos="4458"/>
        </w:tabs>
        <w:jc w:val="center"/>
        <w:rPr>
          <w:b/>
        </w:rPr>
      </w:pPr>
    </w:p>
    <w:p w:rsidR="00C76947" w:rsidRDefault="00C76947" w:rsidP="00C76947">
      <w:pPr>
        <w:tabs>
          <w:tab w:val="left" w:pos="4458"/>
        </w:tabs>
        <w:jc w:val="center"/>
        <w:rPr>
          <w:b/>
        </w:rPr>
      </w:pPr>
    </w:p>
    <w:p w:rsidR="00C76947" w:rsidRDefault="00C76947" w:rsidP="00C76947">
      <w:pPr>
        <w:tabs>
          <w:tab w:val="left" w:pos="4458"/>
        </w:tabs>
        <w:ind w:left="-142"/>
        <w:jc w:val="center"/>
        <w:rPr>
          <w:b/>
        </w:rPr>
      </w:pPr>
      <w:r>
        <w:rPr>
          <w:noProof/>
          <w:lang w:val="es-CO" w:eastAsia="es-CO"/>
        </w:rPr>
        <w:drawing>
          <wp:inline distT="0" distB="0" distL="0" distR="0">
            <wp:extent cx="5957693" cy="95631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9184" cy="9597597"/>
                    </a:xfrm>
                    <a:prstGeom prst="rect">
                      <a:avLst/>
                    </a:prstGeom>
                    <a:noFill/>
                    <a:ln>
                      <a:noFill/>
                    </a:ln>
                  </pic:spPr>
                </pic:pic>
              </a:graphicData>
            </a:graphic>
          </wp:inline>
        </w:drawing>
      </w:r>
    </w:p>
    <w:p w:rsidR="00C76947" w:rsidRDefault="00C76947" w:rsidP="00C76947">
      <w:pPr>
        <w:tabs>
          <w:tab w:val="left" w:pos="4458"/>
        </w:tabs>
        <w:ind w:left="-142"/>
        <w:jc w:val="center"/>
        <w:rPr>
          <w:b/>
        </w:rPr>
      </w:pPr>
    </w:p>
    <w:p w:rsidR="00C76947" w:rsidRDefault="00C76947" w:rsidP="00C76947">
      <w:pPr>
        <w:tabs>
          <w:tab w:val="left" w:pos="4458"/>
        </w:tabs>
        <w:ind w:left="-142"/>
        <w:jc w:val="center"/>
        <w:rPr>
          <w:b/>
        </w:rPr>
      </w:pPr>
    </w:p>
    <w:p w:rsidR="00C76947" w:rsidRDefault="00C76947" w:rsidP="00C76947">
      <w:pPr>
        <w:adjustRightInd w:val="0"/>
        <w:spacing w:line="240" w:lineRule="atLeast"/>
        <w:jc w:val="center"/>
        <w:rPr>
          <w:sz w:val="22"/>
          <w:szCs w:val="22"/>
        </w:rPr>
      </w:pPr>
    </w:p>
    <w:p w:rsidR="00C76947" w:rsidRPr="00A53D00" w:rsidRDefault="00C76947" w:rsidP="00C76947">
      <w:pPr>
        <w:adjustRightInd w:val="0"/>
        <w:spacing w:line="240" w:lineRule="atLeast"/>
        <w:jc w:val="center"/>
        <w:rPr>
          <w:sz w:val="22"/>
          <w:szCs w:val="22"/>
        </w:rPr>
      </w:pPr>
    </w:p>
    <w:p w:rsidR="00C76947" w:rsidRDefault="00C76947" w:rsidP="00C76947">
      <w:pPr>
        <w:adjustRightInd w:val="0"/>
        <w:spacing w:line="240" w:lineRule="atLeast"/>
        <w:ind w:left="-426"/>
        <w:jc w:val="center"/>
        <w:rPr>
          <w:b/>
          <w:sz w:val="22"/>
          <w:szCs w:val="22"/>
        </w:rPr>
      </w:pPr>
      <w:r>
        <w:rPr>
          <w:noProof/>
          <w:lang w:val="es-CO" w:eastAsia="es-CO"/>
        </w:rPr>
        <w:drawing>
          <wp:inline distT="0" distB="0" distL="0" distR="0">
            <wp:extent cx="6269935" cy="8165058"/>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87827" cy="8188358"/>
                    </a:xfrm>
                    <a:prstGeom prst="rect">
                      <a:avLst/>
                    </a:prstGeom>
                    <a:noFill/>
                    <a:ln>
                      <a:noFill/>
                    </a:ln>
                  </pic:spPr>
                </pic:pic>
              </a:graphicData>
            </a:graphic>
          </wp:inline>
        </w:drawing>
      </w: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r>
        <w:rPr>
          <w:noProof/>
          <w:lang w:val="es-CO" w:eastAsia="es-CO"/>
        </w:rPr>
        <w:drawing>
          <wp:inline distT="0" distB="0" distL="0" distR="0">
            <wp:extent cx="5685155" cy="669145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85155" cy="6691453"/>
                    </a:xfrm>
                    <a:prstGeom prst="rect">
                      <a:avLst/>
                    </a:prstGeom>
                    <a:noFill/>
                    <a:ln>
                      <a:noFill/>
                    </a:ln>
                  </pic:spPr>
                </pic:pic>
              </a:graphicData>
            </a:graphic>
          </wp:inline>
        </w:drawing>
      </w:r>
    </w:p>
    <w:p w:rsidR="00C76947" w:rsidRDefault="00C76947" w:rsidP="005C7A5E">
      <w:pPr>
        <w:adjustRightInd w:val="0"/>
        <w:spacing w:line="240" w:lineRule="atLeast"/>
        <w:rPr>
          <w:b/>
          <w:sz w:val="22"/>
          <w:szCs w:val="22"/>
        </w:rPr>
      </w:pPr>
    </w:p>
    <w:p w:rsidR="00C76947" w:rsidRDefault="00C76947" w:rsidP="00C76947">
      <w:pPr>
        <w:adjustRightInd w:val="0"/>
        <w:spacing w:line="240" w:lineRule="atLeast"/>
        <w:jc w:val="center"/>
        <w:rPr>
          <w:b/>
          <w:sz w:val="22"/>
          <w:szCs w:val="22"/>
        </w:rPr>
      </w:pPr>
      <w:r>
        <w:rPr>
          <w:noProof/>
          <w:lang w:val="es-CO" w:eastAsia="es-CO"/>
        </w:rPr>
        <w:lastRenderedPageBreak/>
        <w:drawing>
          <wp:inline distT="0" distB="0" distL="0" distR="0">
            <wp:extent cx="5381625" cy="692467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81625" cy="6924675"/>
                    </a:xfrm>
                    <a:prstGeom prst="rect">
                      <a:avLst/>
                    </a:prstGeom>
                    <a:noFill/>
                    <a:ln>
                      <a:noFill/>
                    </a:ln>
                  </pic:spPr>
                </pic:pic>
              </a:graphicData>
            </a:graphic>
          </wp:inline>
        </w:drawing>
      </w: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C76947" w:rsidRDefault="00C76947" w:rsidP="00C76947">
      <w:pPr>
        <w:adjustRightInd w:val="0"/>
        <w:spacing w:line="240" w:lineRule="atLeast"/>
        <w:jc w:val="center"/>
        <w:rPr>
          <w:b/>
          <w:sz w:val="22"/>
          <w:szCs w:val="22"/>
        </w:rPr>
      </w:pPr>
    </w:p>
    <w:p w:rsidR="004518E1" w:rsidRDefault="004518E1" w:rsidP="00341065">
      <w:pPr>
        <w:adjustRightInd w:val="0"/>
        <w:spacing w:line="240" w:lineRule="atLeast"/>
        <w:jc w:val="center"/>
        <w:rPr>
          <w:b/>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rsidR="004518E1" w:rsidRDefault="004518E1" w:rsidP="00341065">
      <w:pPr>
        <w:adjustRightInd w:val="0"/>
        <w:spacing w:line="240" w:lineRule="atLeast"/>
        <w:jc w:val="center"/>
        <w:rPr>
          <w:b/>
          <w:sz w:val="22"/>
          <w:szCs w:val="22"/>
        </w:rPr>
      </w:pPr>
    </w:p>
    <w:p w:rsidR="00C76947" w:rsidRDefault="004518E1" w:rsidP="00341065">
      <w:pPr>
        <w:adjustRightInd w:val="0"/>
        <w:spacing w:line="240" w:lineRule="atLeast"/>
        <w:jc w:val="center"/>
        <w:rPr>
          <w:b/>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rsidR="00C76947" w:rsidRDefault="00C76947" w:rsidP="00341065">
      <w:pPr>
        <w:adjustRightInd w:val="0"/>
        <w:spacing w:line="240" w:lineRule="atLeast"/>
        <w:jc w:val="center"/>
        <w:rPr>
          <w:b/>
          <w:sz w:val="22"/>
          <w:szCs w:val="22"/>
        </w:rPr>
      </w:pPr>
    </w:p>
    <w:p w:rsidR="00C76947" w:rsidRDefault="00C76947" w:rsidP="00341065">
      <w:pPr>
        <w:adjustRightInd w:val="0"/>
        <w:spacing w:line="240" w:lineRule="atLeast"/>
        <w:jc w:val="center"/>
        <w:rPr>
          <w:b/>
          <w:sz w:val="22"/>
          <w:szCs w:val="22"/>
        </w:rPr>
      </w:pPr>
    </w:p>
    <w:p w:rsidR="00BA2AAA" w:rsidRPr="00341065" w:rsidRDefault="00BA2AAA" w:rsidP="00341065">
      <w:pPr>
        <w:adjustRightInd w:val="0"/>
        <w:spacing w:line="240" w:lineRule="atLeast"/>
        <w:jc w:val="center"/>
        <w:rPr>
          <w:b/>
          <w:sz w:val="22"/>
          <w:szCs w:val="22"/>
        </w:rPr>
      </w:pPr>
      <w:r w:rsidRPr="00341065">
        <w:rPr>
          <w:b/>
          <w:sz w:val="22"/>
          <w:szCs w:val="22"/>
        </w:rPr>
        <w:lastRenderedPageBreak/>
        <w:t xml:space="preserve">ANEXO No. </w:t>
      </w:r>
      <w:r w:rsidR="00341065">
        <w:rPr>
          <w:b/>
          <w:sz w:val="22"/>
          <w:szCs w:val="22"/>
        </w:rPr>
        <w:t>8</w:t>
      </w:r>
    </w:p>
    <w:p w:rsidR="00BD133B" w:rsidRPr="00697348" w:rsidRDefault="00BD133B" w:rsidP="00BD133B">
      <w:pPr>
        <w:adjustRightInd w:val="0"/>
        <w:spacing w:line="240" w:lineRule="atLeast"/>
        <w:jc w:val="center"/>
        <w:rPr>
          <w:b/>
          <w:sz w:val="22"/>
          <w:szCs w:val="22"/>
        </w:rPr>
      </w:pPr>
    </w:p>
    <w:p w:rsidR="00BD133B" w:rsidRPr="00697348" w:rsidRDefault="00BD133B" w:rsidP="00BD133B">
      <w:pPr>
        <w:adjustRightInd w:val="0"/>
        <w:jc w:val="center"/>
        <w:rPr>
          <w:b/>
          <w:bCs/>
          <w:color w:val="000000"/>
          <w:sz w:val="22"/>
          <w:szCs w:val="22"/>
          <w:lang w:val="es-ES" w:eastAsia="es-CO"/>
        </w:rPr>
      </w:pPr>
      <w:r w:rsidRPr="00697348">
        <w:rPr>
          <w:b/>
          <w:bCs/>
          <w:color w:val="000000"/>
          <w:sz w:val="22"/>
          <w:szCs w:val="22"/>
          <w:lang w:val="es-ES" w:eastAsia="es-CO"/>
        </w:rPr>
        <w:t>CERTIFICACIÓN DE CAPACIDAD ADMINISTRATIVA Y OPERACIONAL</w:t>
      </w:r>
    </w:p>
    <w:p w:rsidR="00BD133B" w:rsidRPr="00697348" w:rsidRDefault="00BD133B" w:rsidP="00BD133B">
      <w:pPr>
        <w:adjustRightInd w:val="0"/>
        <w:rPr>
          <w:b/>
          <w:bCs/>
          <w:color w:val="000000"/>
          <w:lang w:val="es-ES" w:eastAsia="es-CO"/>
        </w:rPr>
      </w:pPr>
    </w:p>
    <w:p w:rsidR="00BD133B" w:rsidRPr="00697348" w:rsidRDefault="00BD133B" w:rsidP="00BD133B">
      <w:pPr>
        <w:adjustRightInd w:val="0"/>
        <w:spacing w:line="360" w:lineRule="auto"/>
        <w:rPr>
          <w:b/>
          <w:bCs/>
          <w:color w:val="000000"/>
          <w:lang w:val="es-ES" w:eastAsia="es-CO"/>
        </w:rPr>
      </w:pPr>
    </w:p>
    <w:p w:rsidR="00BD133B" w:rsidRPr="00697348" w:rsidRDefault="00BD133B" w:rsidP="00BD133B">
      <w:pPr>
        <w:adjustRightInd w:val="0"/>
        <w:spacing w:line="360" w:lineRule="auto"/>
        <w:rPr>
          <w:color w:val="000000"/>
          <w:lang w:val="es-ES" w:eastAsia="es-CO"/>
        </w:rPr>
      </w:pPr>
    </w:p>
    <w:p w:rsidR="00BD133B" w:rsidRDefault="00BD133B" w:rsidP="00BD133B">
      <w:pPr>
        <w:adjustRightInd w:val="0"/>
        <w:spacing w:line="360" w:lineRule="auto"/>
        <w:jc w:val="both"/>
        <w:rPr>
          <w:color w:val="000000"/>
          <w:sz w:val="22"/>
          <w:szCs w:val="22"/>
          <w:lang w:val="es-ES" w:eastAsia="es-CO"/>
        </w:rPr>
      </w:pPr>
      <w:r w:rsidRPr="00697348">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rsidR="00BD133B" w:rsidRDefault="00BD133B" w:rsidP="00BD133B">
      <w:pPr>
        <w:adjustRightInd w:val="0"/>
        <w:spacing w:line="360" w:lineRule="auto"/>
        <w:jc w:val="both"/>
        <w:rPr>
          <w:color w:val="000000"/>
          <w:sz w:val="22"/>
          <w:szCs w:val="22"/>
          <w:lang w:val="es-ES" w:eastAsia="es-CO"/>
        </w:rPr>
      </w:pPr>
    </w:p>
    <w:p w:rsidR="00BD133B" w:rsidRPr="00697348" w:rsidRDefault="00BD133B" w:rsidP="00BD133B">
      <w:pPr>
        <w:adjustRightInd w:val="0"/>
        <w:spacing w:line="360" w:lineRule="auto"/>
        <w:jc w:val="both"/>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NOMBRE DEL PROPONENTE: </w:t>
      </w:r>
    </w:p>
    <w:p w:rsidR="00BD133B" w:rsidRPr="00697348"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NIT o C.C.: </w:t>
      </w:r>
    </w:p>
    <w:p w:rsidR="00BD133B"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NOMBRE DEL REPRESENTANTE LEGAL: </w:t>
      </w: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C.C.: </w:t>
      </w:r>
    </w:p>
    <w:p w:rsidR="00BD133B"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FIRMA DEL REPRESENTANTE LEGAL: </w:t>
      </w:r>
    </w:p>
    <w:p w:rsidR="00BD133B" w:rsidRPr="00697348"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DIRECCIÓN: </w:t>
      </w:r>
    </w:p>
    <w:p w:rsidR="00BD133B" w:rsidRPr="00697348"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TELÉFONO: </w:t>
      </w:r>
    </w:p>
    <w:p w:rsidR="00BD133B" w:rsidRPr="00697348" w:rsidRDefault="00BD133B" w:rsidP="00BD133B">
      <w:pPr>
        <w:adjustRightInd w:val="0"/>
        <w:rPr>
          <w:color w:val="000000"/>
          <w:sz w:val="22"/>
          <w:szCs w:val="22"/>
          <w:lang w:val="es-ES" w:eastAsia="es-CO"/>
        </w:rPr>
      </w:pPr>
    </w:p>
    <w:p w:rsidR="00BD133B" w:rsidRPr="00697348" w:rsidRDefault="00BD133B" w:rsidP="00BD133B">
      <w:pPr>
        <w:ind w:left="142"/>
        <w:rPr>
          <w:b/>
          <w:sz w:val="22"/>
          <w:szCs w:val="22"/>
        </w:rPr>
      </w:pPr>
      <w:r w:rsidRPr="00697348">
        <w:rPr>
          <w:b/>
          <w:bCs/>
          <w:color w:val="000000"/>
          <w:sz w:val="22"/>
          <w:szCs w:val="22"/>
          <w:lang w:val="es-ES" w:eastAsia="es-CO"/>
        </w:rPr>
        <w:t>E-MAIL:</w:t>
      </w:r>
    </w:p>
    <w:p w:rsidR="00F46469" w:rsidRPr="00697348" w:rsidRDefault="00F46469" w:rsidP="00F46469">
      <w:pPr>
        <w:ind w:firstLine="708"/>
        <w:jc w:val="center"/>
        <w:rPr>
          <w:b/>
          <w:sz w:val="22"/>
          <w:szCs w:val="22"/>
        </w:rPr>
      </w:pPr>
      <w:r w:rsidRPr="00697348">
        <w:rPr>
          <w:b/>
          <w:sz w:val="22"/>
          <w:szCs w:val="22"/>
        </w:rPr>
        <w:br w:type="page"/>
      </w:r>
    </w:p>
    <w:p w:rsidR="00F46469" w:rsidRPr="00697348" w:rsidRDefault="00F46469" w:rsidP="00F46469">
      <w:pPr>
        <w:ind w:firstLine="708"/>
        <w:jc w:val="center"/>
        <w:rPr>
          <w:b/>
          <w:sz w:val="22"/>
          <w:szCs w:val="22"/>
        </w:rPr>
      </w:pPr>
    </w:p>
    <w:p w:rsidR="005B0EFE" w:rsidRDefault="005B0EFE" w:rsidP="005B0EFE">
      <w:pPr>
        <w:jc w:val="center"/>
        <w:rPr>
          <w:b/>
        </w:rPr>
      </w:pPr>
    </w:p>
    <w:p w:rsidR="005B0EFE" w:rsidRDefault="009B5649" w:rsidP="005B0EFE">
      <w:pPr>
        <w:jc w:val="center"/>
        <w:rPr>
          <w:b/>
        </w:rPr>
      </w:pPr>
      <w:r>
        <w:rPr>
          <w:b/>
        </w:rPr>
        <w:t xml:space="preserve">ANEXO No. </w:t>
      </w:r>
      <w:r w:rsidR="00447A08">
        <w:rPr>
          <w:b/>
        </w:rPr>
        <w:t>9</w:t>
      </w:r>
    </w:p>
    <w:p w:rsidR="00A301F4" w:rsidRPr="005B0EFE" w:rsidRDefault="00A301F4" w:rsidP="005B0EFE">
      <w:pPr>
        <w:jc w:val="center"/>
      </w:pPr>
    </w:p>
    <w:p w:rsidR="005B0EFE" w:rsidRPr="005B0EFE" w:rsidRDefault="005B0EFE" w:rsidP="005B0EFE">
      <w:pPr>
        <w:pStyle w:val="Textoindependiente"/>
        <w:jc w:val="center"/>
        <w:rPr>
          <w:rFonts w:cs="Arial"/>
          <w:b/>
          <w:sz w:val="20"/>
          <w:lang w:val="es-CO"/>
        </w:rPr>
      </w:pPr>
      <w:r w:rsidRPr="005B0EFE">
        <w:rPr>
          <w:rFonts w:cs="Arial"/>
          <w:b/>
          <w:sz w:val="20"/>
          <w:lang w:val="es-CO"/>
        </w:rPr>
        <w:t>CARTA DE COMPROMISO DE TENENCIA DEL RECURSO HUMANO</w:t>
      </w:r>
    </w:p>
    <w:p w:rsidR="005B0EFE" w:rsidRPr="005B0EFE" w:rsidRDefault="005B0EFE" w:rsidP="005B0EFE">
      <w:pPr>
        <w:pStyle w:val="Textoindependiente"/>
        <w:rPr>
          <w:rFonts w:cs="Arial"/>
          <w:sz w:val="20"/>
          <w:lang w:val="es-CO"/>
        </w:rPr>
      </w:pPr>
    </w:p>
    <w:p w:rsidR="005B0EFE" w:rsidRPr="005B0EFE" w:rsidRDefault="005B0EFE" w:rsidP="005B0EFE">
      <w:pPr>
        <w:pStyle w:val="Textoindependiente"/>
        <w:rPr>
          <w:rFonts w:cs="Arial"/>
          <w:sz w:val="20"/>
          <w:lang w:val="es-CO"/>
        </w:rPr>
      </w:pPr>
    </w:p>
    <w:p w:rsidR="005B0EFE" w:rsidRPr="005B0EFE" w:rsidRDefault="005B0EFE" w:rsidP="00227E4D">
      <w:pPr>
        <w:ind w:left="-61" w:right="-80"/>
        <w:jc w:val="both"/>
      </w:pPr>
      <w:r w:rsidRPr="005B0EFE">
        <w:t>Yo, ______________________________________________ en calidad de Representante Legal de la firma ________________________________________ certifico bajo la gravedad de juramento que cuento con el Recurso Humano solicitado, que cumple con la formación académic</w:t>
      </w:r>
      <w:r>
        <w:t>a y experiencia requerida para el</w:t>
      </w:r>
      <w:r w:rsidRPr="005B0EFE">
        <w:t xml:space="preserve"> </w:t>
      </w:r>
      <w:r>
        <w:t>“</w:t>
      </w:r>
      <w:r w:rsidR="005C7A5E" w:rsidRPr="005C7A5E">
        <w:rPr>
          <w:b/>
        </w:rPr>
        <w:t>Prestación del  servicio de unidad de cuidados intensivos adultos y cuidados intermedios adultos, para la atención de los usuarios del subsistema de salud de la Policía Nacional de la Seccional de Sanidad Valle del Cauca en  las instalaciones del ESPIM Clínica Regional de Occidente</w:t>
      </w:r>
      <w:r w:rsidR="00490500" w:rsidRPr="00B32778">
        <w:t>.</w:t>
      </w:r>
      <w:r w:rsidR="00490500" w:rsidRPr="005B0EFE">
        <w:rPr>
          <w:b/>
        </w:rPr>
        <w:t>”</w:t>
      </w:r>
      <w:r w:rsidR="00490500" w:rsidRPr="005B0EFE">
        <w:rPr>
          <w:b/>
          <w:bCs/>
        </w:rPr>
        <w:t xml:space="preserve"> </w:t>
      </w:r>
      <w:r w:rsidRPr="005B0EFE">
        <w:rPr>
          <w:bCs/>
        </w:rPr>
        <w:t>de acuerdo a lo</w:t>
      </w:r>
      <w:r w:rsidRPr="005B0EFE">
        <w:rPr>
          <w:b/>
          <w:bCs/>
        </w:rPr>
        <w:t xml:space="preserve"> </w:t>
      </w:r>
      <w:r w:rsidRPr="005B0EFE">
        <w:t>estipulado en el Anexo No.</w:t>
      </w:r>
      <w:r w:rsidR="008223AD">
        <w:t>1,</w:t>
      </w:r>
      <w:r w:rsidRPr="005B0EFE">
        <w:t xml:space="preserve"> </w:t>
      </w:r>
      <w:r w:rsidR="008223AD">
        <w:t>2</w:t>
      </w:r>
      <w:r w:rsidRPr="005B0EFE">
        <w:t>, Especificaciones Técnicas y/o Condiciones del Servicio.</w:t>
      </w:r>
    </w:p>
    <w:p w:rsidR="005B0EFE" w:rsidRPr="005B0EFE" w:rsidRDefault="005B0EFE" w:rsidP="005B0EFE">
      <w:pPr>
        <w:jc w:val="both"/>
      </w:pPr>
    </w:p>
    <w:p w:rsidR="005B0EFE" w:rsidRPr="005B0EFE" w:rsidRDefault="005B0EFE" w:rsidP="005B0EFE">
      <w:pPr>
        <w:jc w:val="both"/>
      </w:pPr>
      <w:r w:rsidRPr="005B0EFE">
        <w:t>La Seccional de Sanidad Valle</w:t>
      </w:r>
      <w:r>
        <w:t xml:space="preserve"> del Cauca </w:t>
      </w:r>
      <w:r w:rsidRPr="005B0EFE">
        <w:t xml:space="preserve">se reserva el derecho de verificar la información que se encuentra respaldada con la presente carta de compromiso. </w:t>
      </w:r>
    </w:p>
    <w:p w:rsidR="005B0EFE" w:rsidRPr="005B0EFE" w:rsidRDefault="005B0EFE" w:rsidP="005B0EFE">
      <w:pPr>
        <w:jc w:val="both"/>
      </w:pPr>
    </w:p>
    <w:p w:rsidR="005B0EFE" w:rsidRPr="005B0EFE" w:rsidRDefault="005B0EFE" w:rsidP="005B0EFE">
      <w:pPr>
        <w:pStyle w:val="Textoindependiente"/>
        <w:jc w:val="both"/>
        <w:rPr>
          <w:rFonts w:cs="Arial"/>
          <w:bCs/>
          <w:sz w:val="20"/>
        </w:rPr>
      </w:pPr>
    </w:p>
    <w:p w:rsidR="005B0EFE" w:rsidRPr="005B0EFE" w:rsidRDefault="005B0EFE" w:rsidP="005B0EFE">
      <w:pPr>
        <w:pStyle w:val="Textoindependiente"/>
        <w:jc w:val="both"/>
        <w:rPr>
          <w:rFonts w:cs="Arial"/>
          <w:bCs/>
          <w:sz w:val="20"/>
        </w:rPr>
      </w:pPr>
    </w:p>
    <w:p w:rsidR="005B0EFE" w:rsidRPr="005B0EFE" w:rsidRDefault="005B0EFE" w:rsidP="005B0EFE">
      <w:pPr>
        <w:pStyle w:val="Textoindependiente"/>
        <w:jc w:val="both"/>
        <w:rPr>
          <w:rFonts w:cs="Arial"/>
          <w:bCs/>
          <w:sz w:val="20"/>
        </w:rPr>
      </w:pPr>
    </w:p>
    <w:p w:rsidR="005B0EFE" w:rsidRPr="005B0EFE" w:rsidRDefault="005B0EFE" w:rsidP="005B0EFE">
      <w:pPr>
        <w:adjustRightInd w:val="0"/>
        <w:rPr>
          <w:b/>
          <w:bCs/>
          <w:color w:val="000000"/>
          <w:lang w:val="es-ES" w:eastAsia="es-CO"/>
        </w:rPr>
      </w:pPr>
      <w:r w:rsidRPr="005B0EFE">
        <w:rPr>
          <w:b/>
          <w:bCs/>
          <w:color w:val="000000"/>
          <w:lang w:val="es-ES" w:eastAsia="es-CO"/>
        </w:rPr>
        <w:t xml:space="preserve">NOMBRE DEL PROPONENTE: </w:t>
      </w:r>
    </w:p>
    <w:p w:rsidR="005B0EFE" w:rsidRPr="005B0EFE" w:rsidRDefault="005B0EFE" w:rsidP="005B0EFE">
      <w:pPr>
        <w:pStyle w:val="Textoindependiente"/>
        <w:rPr>
          <w:rFonts w:cs="Arial"/>
          <w:b/>
          <w:bCs/>
          <w:sz w:val="20"/>
          <w:lang w:val="es-CO"/>
        </w:rPr>
      </w:pPr>
    </w:p>
    <w:p w:rsidR="005B0EFE" w:rsidRPr="005B0EFE" w:rsidRDefault="005B0EFE" w:rsidP="005B0EFE">
      <w:pPr>
        <w:pStyle w:val="Textoindependiente"/>
        <w:rPr>
          <w:rFonts w:cs="Arial"/>
          <w:b/>
          <w:bCs/>
          <w:sz w:val="20"/>
          <w:lang w:val="es-CO"/>
        </w:rPr>
      </w:pPr>
    </w:p>
    <w:p w:rsidR="005B0EFE" w:rsidRPr="005B0EFE" w:rsidRDefault="005B0EFE" w:rsidP="005B0EFE">
      <w:pPr>
        <w:pStyle w:val="Textoindependiente"/>
        <w:jc w:val="both"/>
        <w:rPr>
          <w:rFonts w:cs="Arial"/>
          <w:b/>
          <w:bCs/>
          <w:sz w:val="20"/>
          <w:lang w:val="es-CO"/>
        </w:rPr>
      </w:pPr>
      <w:r w:rsidRPr="005B0EFE">
        <w:rPr>
          <w:rFonts w:cs="Arial"/>
          <w:b/>
          <w:bCs/>
          <w:sz w:val="20"/>
          <w:lang w:val="es-CO"/>
        </w:rPr>
        <w:t>NOMBRE DEL REPRESENTANTE LEGAL</w:t>
      </w:r>
      <w:r>
        <w:rPr>
          <w:rFonts w:cs="Arial"/>
          <w:b/>
          <w:bCs/>
          <w:sz w:val="20"/>
          <w:lang w:val="es-CO"/>
        </w:rPr>
        <w:t>:</w:t>
      </w:r>
      <w:r w:rsidRPr="005B0EFE">
        <w:rPr>
          <w:rFonts w:cs="Arial"/>
          <w:b/>
          <w:bCs/>
          <w:sz w:val="20"/>
          <w:lang w:val="es-CO"/>
        </w:rPr>
        <w:t xml:space="preserve"> </w:t>
      </w:r>
    </w:p>
    <w:p w:rsidR="005B0EFE" w:rsidRDefault="005B0EFE" w:rsidP="005B0EFE">
      <w:pPr>
        <w:adjustRightInd w:val="0"/>
        <w:rPr>
          <w:b/>
          <w:bCs/>
          <w:lang w:val="es-CO"/>
        </w:rPr>
      </w:pPr>
    </w:p>
    <w:p w:rsidR="005B0EFE" w:rsidRDefault="005B0EFE" w:rsidP="005B0EFE">
      <w:pPr>
        <w:adjustRightInd w:val="0"/>
        <w:rPr>
          <w:b/>
          <w:bCs/>
          <w:lang w:val="es-CO"/>
        </w:rPr>
      </w:pPr>
    </w:p>
    <w:p w:rsidR="005B0EFE" w:rsidRPr="005B0EFE" w:rsidRDefault="005B0EFE" w:rsidP="005B0EFE">
      <w:pPr>
        <w:adjustRightInd w:val="0"/>
        <w:rPr>
          <w:b/>
          <w:bCs/>
          <w:lang w:val="es-CO"/>
        </w:rPr>
      </w:pPr>
      <w:r w:rsidRPr="005B0EFE">
        <w:rPr>
          <w:b/>
          <w:bCs/>
          <w:color w:val="000000"/>
          <w:lang w:val="es-ES" w:eastAsia="es-CO"/>
        </w:rPr>
        <w:t>NIT o C.C.:</w:t>
      </w:r>
    </w:p>
    <w:p w:rsidR="005B0EFE" w:rsidRPr="005B0EFE" w:rsidRDefault="005B0EFE" w:rsidP="005B0EFE">
      <w:pPr>
        <w:pStyle w:val="Textoindependiente"/>
        <w:rPr>
          <w:rFonts w:cs="Arial"/>
          <w:b/>
          <w:bCs/>
          <w:sz w:val="20"/>
          <w:lang w:val="es-CO"/>
        </w:rPr>
      </w:pPr>
    </w:p>
    <w:p w:rsidR="005B0EFE" w:rsidRPr="005B0EFE" w:rsidRDefault="005B0EFE" w:rsidP="005B0EFE">
      <w:pPr>
        <w:pStyle w:val="Textoindependiente"/>
        <w:rPr>
          <w:rFonts w:cs="Arial"/>
          <w:b/>
          <w:bCs/>
          <w:sz w:val="20"/>
          <w:lang w:val="es-CO"/>
        </w:rPr>
      </w:pPr>
    </w:p>
    <w:p w:rsidR="005B0EFE" w:rsidRPr="005B0EFE" w:rsidRDefault="005B0EFE" w:rsidP="005B0EFE">
      <w:pPr>
        <w:pStyle w:val="Textoindependiente"/>
        <w:jc w:val="both"/>
        <w:rPr>
          <w:rFonts w:cs="Arial"/>
          <w:b/>
          <w:bCs/>
          <w:sz w:val="20"/>
          <w:lang w:val="es-CO"/>
        </w:rPr>
      </w:pPr>
      <w:r w:rsidRPr="005B0EFE">
        <w:rPr>
          <w:rFonts w:cs="Arial"/>
          <w:b/>
          <w:bCs/>
          <w:sz w:val="20"/>
          <w:lang w:val="es-CO"/>
        </w:rPr>
        <w:t>FIRMA DEL REPRESENTANTE LEGAL</w:t>
      </w:r>
      <w:r>
        <w:rPr>
          <w:rFonts w:cs="Arial"/>
          <w:b/>
          <w:bCs/>
          <w:sz w:val="20"/>
          <w:lang w:val="es-CO"/>
        </w:rPr>
        <w:t>:</w:t>
      </w:r>
    </w:p>
    <w:p w:rsidR="005B0EFE" w:rsidRPr="005B0EFE" w:rsidRDefault="005B0EFE" w:rsidP="005B0EFE">
      <w:pPr>
        <w:pStyle w:val="Textoindependiente"/>
        <w:rPr>
          <w:rFonts w:cs="Arial"/>
          <w:b/>
          <w:sz w:val="20"/>
        </w:rPr>
      </w:pPr>
    </w:p>
    <w:p w:rsidR="005B0EFE" w:rsidRDefault="005B0EFE" w:rsidP="005B0EFE">
      <w:pPr>
        <w:adjustRightInd w:val="0"/>
        <w:rPr>
          <w:color w:val="000000"/>
          <w:lang w:val="es-ES" w:eastAsia="es-CO"/>
        </w:rPr>
      </w:pPr>
    </w:p>
    <w:p w:rsidR="005B0EFE" w:rsidRPr="005B0EFE" w:rsidRDefault="005B0EFE" w:rsidP="005B0EFE">
      <w:pPr>
        <w:adjustRightInd w:val="0"/>
        <w:rPr>
          <w:b/>
          <w:bCs/>
          <w:color w:val="000000"/>
          <w:lang w:val="es-ES" w:eastAsia="es-CO"/>
        </w:rPr>
      </w:pPr>
      <w:r w:rsidRPr="005B0EFE">
        <w:rPr>
          <w:b/>
          <w:bCs/>
          <w:color w:val="000000"/>
          <w:lang w:val="es-ES" w:eastAsia="es-CO"/>
        </w:rPr>
        <w:t xml:space="preserve">DIRECCIÓN: </w:t>
      </w:r>
    </w:p>
    <w:p w:rsidR="005B0EFE" w:rsidRDefault="005B0EFE" w:rsidP="005B0EFE">
      <w:pPr>
        <w:adjustRightInd w:val="0"/>
        <w:rPr>
          <w:color w:val="000000"/>
          <w:lang w:val="es-ES" w:eastAsia="es-CO"/>
        </w:rPr>
      </w:pPr>
    </w:p>
    <w:p w:rsidR="005B0EFE" w:rsidRDefault="005B0EFE" w:rsidP="005B0EFE">
      <w:pPr>
        <w:adjustRightInd w:val="0"/>
        <w:rPr>
          <w:color w:val="000000"/>
          <w:lang w:val="es-ES" w:eastAsia="es-CO"/>
        </w:rPr>
      </w:pPr>
    </w:p>
    <w:p w:rsidR="005B0EFE" w:rsidRPr="005B0EFE" w:rsidRDefault="005B0EFE" w:rsidP="005B0EFE">
      <w:pPr>
        <w:adjustRightInd w:val="0"/>
        <w:rPr>
          <w:b/>
          <w:bCs/>
          <w:color w:val="000000"/>
          <w:lang w:val="es-ES" w:eastAsia="es-CO"/>
        </w:rPr>
      </w:pPr>
      <w:r w:rsidRPr="005B0EFE">
        <w:rPr>
          <w:b/>
          <w:bCs/>
          <w:color w:val="000000"/>
          <w:lang w:val="es-ES" w:eastAsia="es-CO"/>
        </w:rPr>
        <w:t xml:space="preserve">TELÉFONO: </w:t>
      </w:r>
    </w:p>
    <w:p w:rsidR="005B0EFE" w:rsidRPr="005B0EFE" w:rsidRDefault="005B0EFE" w:rsidP="005B0EFE">
      <w:pPr>
        <w:adjustRightInd w:val="0"/>
        <w:rPr>
          <w:color w:val="000000"/>
          <w:lang w:val="es-ES" w:eastAsia="es-CO"/>
        </w:rPr>
      </w:pPr>
    </w:p>
    <w:p w:rsidR="005B0EFE" w:rsidRDefault="005B0EFE" w:rsidP="005B0EFE">
      <w:pPr>
        <w:rPr>
          <w:b/>
          <w:bCs/>
          <w:color w:val="000000"/>
          <w:lang w:val="es-ES" w:eastAsia="es-CO"/>
        </w:rPr>
      </w:pPr>
    </w:p>
    <w:p w:rsidR="005B0EFE" w:rsidRPr="005B0EFE" w:rsidRDefault="005B0EFE" w:rsidP="005B0EFE">
      <w:pPr>
        <w:rPr>
          <w:b/>
        </w:rPr>
      </w:pPr>
      <w:r w:rsidRPr="005B0EFE">
        <w:rPr>
          <w:b/>
          <w:bCs/>
          <w:color w:val="000000"/>
          <w:lang w:val="es-ES" w:eastAsia="es-CO"/>
        </w:rPr>
        <w:t>E-MAIL:</w:t>
      </w:r>
    </w:p>
    <w:p w:rsidR="005B0EFE" w:rsidRDefault="005B0EFE" w:rsidP="005B0EFE">
      <w:pPr>
        <w:pStyle w:val="Textoindependiente"/>
        <w:rPr>
          <w:rFonts w:cs="Arial"/>
          <w:b/>
          <w:sz w:val="20"/>
        </w:rPr>
      </w:pPr>
      <w:r w:rsidRPr="005B0EFE">
        <w:rPr>
          <w:rFonts w:cs="Arial"/>
          <w:b/>
          <w:sz w:val="20"/>
        </w:rPr>
        <w:br w:type="page"/>
      </w:r>
    </w:p>
    <w:p w:rsidR="00F46469" w:rsidRPr="004216F1" w:rsidRDefault="00F46469" w:rsidP="004216F1">
      <w:pPr>
        <w:jc w:val="center"/>
        <w:rPr>
          <w:b/>
        </w:rPr>
      </w:pPr>
      <w:r w:rsidRPr="006A2DCA">
        <w:rPr>
          <w:b/>
          <w:szCs w:val="21"/>
          <w:lang w:val="es-CO"/>
        </w:rPr>
        <w:lastRenderedPageBreak/>
        <w:t>FORMULARIO</w:t>
      </w:r>
      <w:r w:rsidR="006A2DCA">
        <w:rPr>
          <w:b/>
          <w:szCs w:val="21"/>
          <w:lang w:val="es-CO"/>
        </w:rPr>
        <w:t xml:space="preserve"> No.</w:t>
      </w:r>
      <w:r w:rsidRPr="004216F1">
        <w:rPr>
          <w:b/>
        </w:rPr>
        <w:t xml:space="preserve"> 1</w:t>
      </w:r>
    </w:p>
    <w:p w:rsidR="00F46469" w:rsidRPr="004216F1" w:rsidRDefault="00F46469" w:rsidP="004216F1"/>
    <w:p w:rsidR="00F46469" w:rsidRPr="004216F1" w:rsidRDefault="00F46469" w:rsidP="004216F1">
      <w:pPr>
        <w:jc w:val="center"/>
        <w:rPr>
          <w:b/>
        </w:rPr>
      </w:pPr>
      <w:r w:rsidRPr="004216F1">
        <w:rPr>
          <w:b/>
        </w:rPr>
        <w:t>CARTA DE PRESENTACIÓN DE LA PROPUESTA</w:t>
      </w:r>
    </w:p>
    <w:p w:rsidR="00F46469" w:rsidRDefault="00F46469" w:rsidP="004216F1">
      <w:pPr>
        <w:jc w:val="both"/>
      </w:pPr>
    </w:p>
    <w:p w:rsidR="004216F1" w:rsidRPr="004216F1" w:rsidRDefault="004216F1" w:rsidP="004216F1">
      <w:pPr>
        <w:jc w:val="both"/>
      </w:pPr>
    </w:p>
    <w:p w:rsidR="00F46469" w:rsidRPr="004216F1" w:rsidRDefault="00F46469" w:rsidP="004216F1">
      <w:pPr>
        <w:jc w:val="both"/>
      </w:pPr>
      <w:r w:rsidRPr="004216F1">
        <w:t xml:space="preserve">Santiago de Cali, </w:t>
      </w:r>
    </w:p>
    <w:p w:rsidR="00F46469" w:rsidRDefault="00F46469" w:rsidP="004216F1">
      <w:pPr>
        <w:jc w:val="both"/>
      </w:pPr>
    </w:p>
    <w:p w:rsidR="004216F1" w:rsidRPr="004216F1" w:rsidRDefault="004216F1" w:rsidP="004216F1">
      <w:pPr>
        <w:jc w:val="both"/>
      </w:pPr>
    </w:p>
    <w:p w:rsidR="00F46469" w:rsidRPr="004216F1" w:rsidRDefault="00F46469" w:rsidP="004216F1">
      <w:pPr>
        <w:jc w:val="both"/>
      </w:pPr>
      <w:r w:rsidRPr="004216F1">
        <w:t>Señores</w:t>
      </w:r>
    </w:p>
    <w:p w:rsidR="00F46469" w:rsidRPr="004216F1" w:rsidRDefault="00F46469" w:rsidP="004216F1">
      <w:pPr>
        <w:jc w:val="both"/>
      </w:pPr>
      <w:r w:rsidRPr="004216F1">
        <w:t>POLICÍA NACIONAL – SECCIONAL DE SANIDAD VALLE</w:t>
      </w:r>
      <w:r w:rsidR="004216F1" w:rsidRPr="004216F1">
        <w:t xml:space="preserve"> DEL CAUCA</w:t>
      </w:r>
    </w:p>
    <w:p w:rsidR="00F46469" w:rsidRPr="004216F1" w:rsidRDefault="00F46469" w:rsidP="004216F1">
      <w:pPr>
        <w:jc w:val="both"/>
      </w:pPr>
      <w:r w:rsidRPr="004216F1">
        <w:t>Ciudad</w:t>
      </w:r>
    </w:p>
    <w:p w:rsidR="00F46469" w:rsidRDefault="00F46469" w:rsidP="004216F1">
      <w:pPr>
        <w:jc w:val="both"/>
      </w:pPr>
    </w:p>
    <w:p w:rsidR="004216F1" w:rsidRPr="004216F1" w:rsidRDefault="004216F1" w:rsidP="004216F1">
      <w:pPr>
        <w:jc w:val="both"/>
      </w:pPr>
    </w:p>
    <w:p w:rsidR="00F46469" w:rsidRPr="004216F1" w:rsidRDefault="00F46469" w:rsidP="004216F1">
      <w:pPr>
        <w:jc w:val="both"/>
      </w:pPr>
      <w:r w:rsidRPr="004216F1">
        <w:t xml:space="preserve">Referencia: </w:t>
      </w:r>
      <w:r w:rsidRPr="004216F1">
        <w:tab/>
        <w:t xml:space="preserve">Presentación de propuesta para el Proceso de Selección Abreviada </w:t>
      </w:r>
      <w:r w:rsidR="004216F1" w:rsidRPr="004216F1">
        <w:t xml:space="preserve">Menor Cuantía </w:t>
      </w:r>
      <w:r w:rsidRPr="004216F1">
        <w:rPr>
          <w:b/>
        </w:rPr>
        <w:t>“</w:t>
      </w:r>
      <w:r w:rsidR="005C7A5E" w:rsidRPr="005C7A5E">
        <w:rPr>
          <w:b/>
        </w:rPr>
        <w:t>Prestación del  servicio de unidad de cuidados intensivos adultos y cuidados intermedios adultos, para la atención de los usuarios del subsistema de salud de la Policía Nacional de la Seccional de Sanidad Valle del Cauca en  las instalaciones del ESPIM Clínica Regional de Occidente</w:t>
      </w:r>
      <w:r w:rsidR="007B533A">
        <w:rPr>
          <w:b/>
        </w:rPr>
        <w:t>.</w:t>
      </w:r>
      <w:r w:rsidRPr="004216F1">
        <w:rPr>
          <w:b/>
        </w:rPr>
        <w:t>”</w:t>
      </w:r>
    </w:p>
    <w:p w:rsidR="00F46469" w:rsidRDefault="00F46469" w:rsidP="004216F1">
      <w:pPr>
        <w:jc w:val="center"/>
        <w:rPr>
          <w:b/>
          <w:shadow/>
        </w:rPr>
      </w:pPr>
    </w:p>
    <w:p w:rsidR="004216F1" w:rsidRPr="004216F1" w:rsidRDefault="004216F1" w:rsidP="004216F1">
      <w:pPr>
        <w:jc w:val="center"/>
        <w:rPr>
          <w:b/>
          <w:shadow/>
        </w:rPr>
      </w:pPr>
    </w:p>
    <w:p w:rsidR="00F46469" w:rsidRPr="004216F1" w:rsidRDefault="00F46469" w:rsidP="004216F1">
      <w:pPr>
        <w:pStyle w:val="Sangradetextonormal"/>
        <w:widowControl w:val="0"/>
        <w:spacing w:after="0"/>
        <w:ind w:left="0"/>
        <w:jc w:val="both"/>
        <w:rPr>
          <w:rFonts w:ascii="Arial" w:hAnsi="Arial" w:cs="Arial"/>
          <w:sz w:val="20"/>
          <w:szCs w:val="20"/>
        </w:rPr>
      </w:pPr>
      <w:r w:rsidRPr="004216F1">
        <w:rPr>
          <w:rFonts w:ascii="Arial" w:hAnsi="Arial" w:cs="Arial"/>
          <w:sz w:val="20"/>
          <w:szCs w:val="20"/>
        </w:rPr>
        <w:t>Yo (Nombre</w:t>
      </w:r>
      <w:proofErr w:type="gramStart"/>
      <w:r w:rsidRPr="004216F1">
        <w:rPr>
          <w:rFonts w:ascii="Arial" w:hAnsi="Arial" w:cs="Arial"/>
          <w:sz w:val="20"/>
          <w:szCs w:val="20"/>
        </w:rPr>
        <w:t>)</w:t>
      </w:r>
      <w:r w:rsidRPr="004216F1">
        <w:rPr>
          <w:rFonts w:ascii="Arial" w:hAnsi="Arial" w:cs="Arial"/>
          <w:color w:val="0000CC"/>
          <w:sz w:val="20"/>
          <w:szCs w:val="20"/>
        </w:rPr>
        <w:t>(</w:t>
      </w:r>
      <w:proofErr w:type="gramEnd"/>
      <w:r w:rsidRPr="004216F1">
        <w:rPr>
          <w:rFonts w:ascii="Arial" w:hAnsi="Arial" w:cs="Arial"/>
          <w:color w:val="0000CC"/>
          <w:sz w:val="20"/>
          <w:szCs w:val="20"/>
        </w:rPr>
        <w:t>s)</w:t>
      </w:r>
      <w:r w:rsidRPr="004216F1">
        <w:rPr>
          <w:rFonts w:ascii="Arial" w:hAnsi="Arial" w:cs="Arial"/>
          <w:sz w:val="20"/>
          <w:szCs w:val="20"/>
        </w:rPr>
        <w:t xml:space="preserve"> de la</w:t>
      </w:r>
      <w:r w:rsidRPr="004216F1">
        <w:rPr>
          <w:rFonts w:ascii="Arial" w:hAnsi="Arial" w:cs="Arial"/>
          <w:color w:val="0000CC"/>
          <w:sz w:val="20"/>
          <w:szCs w:val="20"/>
        </w:rPr>
        <w:t>(s)</w:t>
      </w:r>
      <w:r w:rsidRPr="004216F1">
        <w:rPr>
          <w:rFonts w:ascii="Arial" w:hAnsi="Arial" w:cs="Arial"/>
          <w:sz w:val="20"/>
          <w:szCs w:val="20"/>
        </w:rPr>
        <w:t xml:space="preserve"> persona</w:t>
      </w:r>
      <w:r w:rsidRPr="004216F1">
        <w:rPr>
          <w:rFonts w:ascii="Arial" w:hAnsi="Arial" w:cs="Arial"/>
          <w:color w:val="0000CC"/>
          <w:sz w:val="20"/>
          <w:szCs w:val="20"/>
        </w:rPr>
        <w:t>(s)</w:t>
      </w:r>
      <w:r w:rsidRPr="004216F1">
        <w:rPr>
          <w:rFonts w:ascii="Arial" w:hAnsi="Arial" w:cs="Arial"/>
          <w:sz w:val="20"/>
          <w:szCs w:val="20"/>
        </w:rPr>
        <w:t xml:space="preserve"> que está</w:t>
      </w:r>
      <w:r w:rsidRPr="004216F1">
        <w:rPr>
          <w:rFonts w:ascii="Arial" w:hAnsi="Arial" w:cs="Arial"/>
          <w:color w:val="0000CC"/>
          <w:sz w:val="20"/>
          <w:szCs w:val="20"/>
        </w:rPr>
        <w:t>(n)</w:t>
      </w:r>
      <w:r w:rsidRPr="004216F1">
        <w:rPr>
          <w:rFonts w:ascii="Arial" w:hAnsi="Arial" w:cs="Arial"/>
          <w:sz w:val="20"/>
          <w:szCs w:val="20"/>
        </w:rPr>
        <w:t xml:space="preserve"> suscribiendo la propuesta, identificado como aparece al pie de mi firma, obrando en calidad de (</w:t>
      </w:r>
      <w:r w:rsidRPr="004216F1">
        <w:rPr>
          <w:rFonts w:ascii="Arial" w:hAnsi="Arial" w:cs="Arial"/>
          <w:color w:val="0000CC"/>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216F1">
        <w:rPr>
          <w:rFonts w:ascii="Arial" w:hAnsi="Arial" w:cs="Arial"/>
          <w:sz w:val="20"/>
          <w:szCs w:val="20"/>
        </w:rPr>
        <w:t>), de conformidad con lo establecido en el (</w:t>
      </w:r>
      <w:r w:rsidRPr="004216F1">
        <w:rPr>
          <w:rFonts w:ascii="Arial" w:hAnsi="Arial" w:cs="Arial"/>
          <w:color w:val="0000CC"/>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216F1">
        <w:rPr>
          <w:rFonts w:ascii="Arial" w:hAnsi="Arial" w:cs="Arial"/>
          <w:sz w:val="20"/>
          <w:szCs w:val="20"/>
        </w:rPr>
        <w:t>), me permito presentar, en nombre de</w:t>
      </w:r>
      <w:r w:rsidRPr="004216F1">
        <w:rPr>
          <w:rFonts w:ascii="Arial" w:hAnsi="Arial" w:cs="Arial"/>
          <w:color w:val="0000CC"/>
          <w:sz w:val="20"/>
          <w:szCs w:val="20"/>
        </w:rPr>
        <w:t xml:space="preserve"> (Indicación clara del proponente a nombre de quien se actúa</w:t>
      </w:r>
      <w:r w:rsidRPr="004216F1">
        <w:rPr>
          <w:rFonts w:ascii="Arial" w:hAnsi="Arial" w:cs="Arial"/>
          <w:sz w:val="20"/>
          <w:szCs w:val="20"/>
        </w:rPr>
        <w:t xml:space="preserve">), propuesta seria y formal para participar en el proceso de Selección Abreviada </w:t>
      </w:r>
      <w:r w:rsidR="00343B76" w:rsidRPr="004216F1">
        <w:rPr>
          <w:rFonts w:ascii="Arial" w:hAnsi="Arial" w:cs="Arial"/>
          <w:b/>
          <w:sz w:val="20"/>
          <w:szCs w:val="20"/>
        </w:rPr>
        <w:t xml:space="preserve">PN SANIDAD VALLE SA </w:t>
      </w:r>
      <w:r w:rsidR="00A961FD" w:rsidRPr="004216F1">
        <w:rPr>
          <w:rFonts w:ascii="Arial" w:hAnsi="Arial" w:cs="Arial"/>
          <w:b/>
          <w:sz w:val="20"/>
          <w:szCs w:val="20"/>
        </w:rPr>
        <w:t xml:space="preserve">MC </w:t>
      </w:r>
      <w:r w:rsidR="000B022E">
        <w:rPr>
          <w:rFonts w:ascii="Arial" w:hAnsi="Arial" w:cs="Arial"/>
          <w:b/>
          <w:sz w:val="20"/>
          <w:szCs w:val="20"/>
        </w:rPr>
        <w:t xml:space="preserve">SS </w:t>
      </w:r>
      <w:r w:rsidR="00085268">
        <w:rPr>
          <w:rFonts w:ascii="Arial" w:hAnsi="Arial" w:cs="Arial"/>
          <w:b/>
          <w:sz w:val="20"/>
          <w:szCs w:val="20"/>
        </w:rPr>
        <w:t>0-</w:t>
      </w:r>
      <w:r w:rsidR="005C7A5E">
        <w:rPr>
          <w:rFonts w:ascii="Arial" w:hAnsi="Arial" w:cs="Arial"/>
          <w:b/>
          <w:sz w:val="20"/>
          <w:szCs w:val="20"/>
        </w:rPr>
        <w:t>480</w:t>
      </w:r>
      <w:r w:rsidR="00085268">
        <w:rPr>
          <w:rFonts w:ascii="Arial" w:hAnsi="Arial" w:cs="Arial"/>
          <w:b/>
          <w:sz w:val="20"/>
          <w:szCs w:val="20"/>
        </w:rPr>
        <w:t>/2018</w:t>
      </w:r>
      <w:r w:rsidRPr="004216F1">
        <w:rPr>
          <w:rFonts w:ascii="Arial" w:hAnsi="Arial" w:cs="Arial"/>
          <w:sz w:val="20"/>
          <w:szCs w:val="20"/>
        </w:rPr>
        <w:t xml:space="preserve">, convocado por la SECCIONAL DE SANIDAD VALLE </w:t>
      </w:r>
      <w:r w:rsidR="004216F1" w:rsidRPr="004216F1">
        <w:rPr>
          <w:rFonts w:ascii="Arial" w:hAnsi="Arial" w:cs="Arial"/>
          <w:sz w:val="20"/>
          <w:szCs w:val="20"/>
        </w:rPr>
        <w:t>DEL CAUCA -</w:t>
      </w:r>
      <w:r w:rsidRPr="004216F1">
        <w:rPr>
          <w:rFonts w:ascii="Arial" w:hAnsi="Arial" w:cs="Arial"/>
          <w:sz w:val="20"/>
          <w:szCs w:val="20"/>
        </w:rPr>
        <w:t xml:space="preserve"> </w:t>
      </w:r>
      <w:r w:rsidR="00F96064" w:rsidRPr="004216F1">
        <w:rPr>
          <w:rFonts w:ascii="Arial" w:hAnsi="Arial" w:cs="Arial"/>
          <w:sz w:val="20"/>
          <w:szCs w:val="20"/>
        </w:rPr>
        <w:t>POLICÍA</w:t>
      </w:r>
      <w:r w:rsidRPr="004216F1">
        <w:rPr>
          <w:rFonts w:ascii="Arial" w:hAnsi="Arial" w:cs="Arial"/>
          <w:sz w:val="20"/>
          <w:szCs w:val="20"/>
        </w:rPr>
        <w:t xml:space="preserve"> NACIONAL –, cuyo objeto es  </w:t>
      </w:r>
      <w:r w:rsidRPr="004216F1">
        <w:rPr>
          <w:rFonts w:ascii="Arial" w:hAnsi="Arial" w:cs="Arial"/>
          <w:b/>
          <w:sz w:val="20"/>
          <w:szCs w:val="20"/>
        </w:rPr>
        <w:t>“</w:t>
      </w:r>
      <w:r w:rsidR="005C7A5E" w:rsidRPr="005C7A5E">
        <w:rPr>
          <w:rFonts w:ascii="Arial" w:hAnsi="Arial" w:cs="Arial"/>
          <w:b/>
          <w:sz w:val="20"/>
          <w:szCs w:val="20"/>
        </w:rPr>
        <w:t>Prestación del  servicio de unidad de cuidados intensivos adultos y cuidados intermedios adultos, para la atención de los usuarios del subsistema de salud de la Policía Nacional de la Seccional de Sanidad Valle del Cauca en  las instalaciones del ESPIM Clínica Regional de Occidente</w:t>
      </w:r>
      <w:r w:rsidRPr="005C7A5E">
        <w:rPr>
          <w:rFonts w:ascii="Arial" w:hAnsi="Arial" w:cs="Arial"/>
          <w:b/>
          <w:sz w:val="20"/>
          <w:szCs w:val="20"/>
        </w:rPr>
        <w:t>”</w:t>
      </w:r>
      <w:r w:rsidRPr="004216F1">
        <w:rPr>
          <w:rFonts w:ascii="Arial" w:hAnsi="Arial" w:cs="Arial"/>
          <w:b/>
          <w:sz w:val="20"/>
          <w:szCs w:val="20"/>
        </w:rPr>
        <w:t>,</w:t>
      </w:r>
      <w:r w:rsidRPr="004216F1">
        <w:rPr>
          <w:rFonts w:ascii="Arial" w:hAnsi="Arial" w:cs="Arial"/>
          <w:sz w:val="20"/>
          <w:szCs w:val="20"/>
        </w:rPr>
        <w:t xml:space="preserve"> conforme a la información suministrada  en los términos establecidos en el Pliego de Condiciones que rige el proceso, </w:t>
      </w:r>
      <w:r w:rsidRPr="004216F1">
        <w:rPr>
          <w:rFonts w:ascii="Arial" w:hAnsi="Arial" w:cs="Arial"/>
          <w:color w:val="000000"/>
          <w:sz w:val="20"/>
          <w:szCs w:val="20"/>
        </w:rPr>
        <w:t>en las Leyes de la República de Colombia y en particular de la Ley 80 de 1993, sus Decretos reglamentarios, los Códigos Civil y de Comercio, y las</w:t>
      </w:r>
      <w:r w:rsidRPr="004216F1">
        <w:rPr>
          <w:rFonts w:ascii="Arial" w:hAnsi="Arial" w:cs="Arial"/>
          <w:sz w:val="20"/>
          <w:szCs w:val="20"/>
        </w:rPr>
        <w:t xml:space="preserve"> demás normas que conforman el régimen legal del presente proceso de contratación, o que llegaren a regular algún aspecto concerniente a </w:t>
      </w:r>
      <w:proofErr w:type="spellStart"/>
      <w:r w:rsidRPr="004216F1">
        <w:rPr>
          <w:rFonts w:ascii="Arial" w:hAnsi="Arial" w:cs="Arial"/>
          <w:sz w:val="20"/>
          <w:szCs w:val="20"/>
        </w:rPr>
        <w:t>el</w:t>
      </w:r>
      <w:proofErr w:type="spellEnd"/>
      <w:r w:rsidRPr="004216F1">
        <w:rPr>
          <w:rFonts w:ascii="Arial" w:hAnsi="Arial" w:cs="Arial"/>
          <w:sz w:val="20"/>
          <w:szCs w:val="20"/>
        </w:rPr>
        <w:t>.</w:t>
      </w:r>
    </w:p>
    <w:p w:rsidR="004216F1" w:rsidRDefault="004216F1" w:rsidP="004216F1">
      <w:pPr>
        <w:pStyle w:val="Sangradetextonormal"/>
        <w:widowControl w:val="0"/>
        <w:spacing w:after="0"/>
        <w:ind w:left="0"/>
        <w:jc w:val="both"/>
        <w:rPr>
          <w:rFonts w:ascii="Arial" w:hAnsi="Arial" w:cs="Arial"/>
          <w:sz w:val="20"/>
          <w:szCs w:val="20"/>
        </w:rPr>
      </w:pPr>
    </w:p>
    <w:p w:rsidR="00F46469" w:rsidRPr="004216F1" w:rsidRDefault="00F46469" w:rsidP="004216F1">
      <w:pPr>
        <w:pStyle w:val="Sangradetextonormal"/>
        <w:widowControl w:val="0"/>
        <w:spacing w:after="0"/>
        <w:ind w:left="0"/>
        <w:jc w:val="both"/>
        <w:rPr>
          <w:rFonts w:ascii="Arial" w:hAnsi="Arial" w:cs="Arial"/>
          <w:sz w:val="20"/>
          <w:szCs w:val="20"/>
        </w:rPr>
      </w:pPr>
      <w:r w:rsidRPr="004216F1">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rsidR="004216F1" w:rsidRDefault="004216F1" w:rsidP="004216F1">
      <w:pPr>
        <w:jc w:val="both"/>
      </w:pPr>
    </w:p>
    <w:p w:rsidR="00F46469" w:rsidRPr="004216F1" w:rsidRDefault="00F46469" w:rsidP="004216F1">
      <w:pPr>
        <w:jc w:val="both"/>
      </w:pPr>
      <w:r w:rsidRPr="004216F1">
        <w:t>En relación con la propuesta que presento, manifiesto lo siguiente:</w:t>
      </w:r>
    </w:p>
    <w:p w:rsidR="00F46469" w:rsidRPr="004216F1" w:rsidRDefault="00F46469" w:rsidP="004216F1">
      <w:pPr>
        <w:jc w:val="both"/>
      </w:pPr>
    </w:p>
    <w:p w:rsidR="00F46469" w:rsidRPr="004216F1" w:rsidRDefault="00F46469" w:rsidP="004216F1">
      <w:pPr>
        <w:numPr>
          <w:ilvl w:val="0"/>
          <w:numId w:val="1"/>
        </w:numPr>
        <w:autoSpaceDE/>
        <w:autoSpaceDN/>
        <w:jc w:val="both"/>
      </w:pPr>
      <w:r w:rsidRPr="004216F1">
        <w:t>Que el proponente que represento conoce y acepta el contenido de los Pliegos de Condiciones y de sus Anexos y Formularios, así como el de cada uno de los adendas  hechos al mismo.</w:t>
      </w:r>
    </w:p>
    <w:p w:rsidR="00F46469" w:rsidRPr="004216F1" w:rsidRDefault="00F46469" w:rsidP="004216F1">
      <w:pPr>
        <w:numPr>
          <w:ilvl w:val="0"/>
          <w:numId w:val="1"/>
        </w:numPr>
        <w:autoSpaceDE/>
        <w:autoSpaceDN/>
        <w:jc w:val="both"/>
      </w:pPr>
      <w:r w:rsidRPr="004216F1">
        <w:t>Que la propuesta que presento es irrevocable e incondicional, y obliga insubordinadamente al proponente que represento.</w:t>
      </w:r>
    </w:p>
    <w:p w:rsidR="00F46469" w:rsidRPr="004216F1" w:rsidRDefault="00F46469" w:rsidP="004216F1">
      <w:pPr>
        <w:numPr>
          <w:ilvl w:val="0"/>
          <w:numId w:val="1"/>
        </w:numPr>
        <w:autoSpaceDE/>
        <w:autoSpaceDN/>
        <w:jc w:val="both"/>
      </w:pPr>
      <w:r w:rsidRPr="004216F1">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F46469" w:rsidRPr="004216F1" w:rsidRDefault="00F46469" w:rsidP="004216F1">
      <w:pPr>
        <w:widowControl w:val="0"/>
        <w:numPr>
          <w:ilvl w:val="0"/>
          <w:numId w:val="1"/>
        </w:numPr>
        <w:autoSpaceDE/>
        <w:autoSpaceDN/>
        <w:jc w:val="both"/>
      </w:pPr>
      <w:r w:rsidRPr="004216F1">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46469" w:rsidRPr="004216F1" w:rsidRDefault="00F46469" w:rsidP="004216F1">
      <w:pPr>
        <w:numPr>
          <w:ilvl w:val="0"/>
          <w:numId w:val="1"/>
        </w:numPr>
        <w:autoSpaceDE/>
        <w:autoSpaceDN/>
        <w:jc w:val="both"/>
      </w:pPr>
      <w:r w:rsidRPr="004216F1">
        <w:t xml:space="preserve">Que nuestra propuesta básica cumple con todos y cada uno de los requerimientos y condiciones establecidos en los Pliegos de Condiciones  y en la Ley, y cualquier omisión, contradicción ó declaración debe interpretarse de la manera que resulte compatible con los </w:t>
      </w:r>
      <w:r w:rsidRPr="004216F1">
        <w:lastRenderedPageBreak/>
        <w:t>términos y condiciones del proceso de contratación dentro del cual se presenta la misma, y aceptamos expresa y explícitamente que así se interprete nuestra propuesta.</w:t>
      </w:r>
    </w:p>
    <w:p w:rsidR="00F46469" w:rsidRPr="004216F1" w:rsidRDefault="00F46469" w:rsidP="004216F1">
      <w:pPr>
        <w:numPr>
          <w:ilvl w:val="0"/>
          <w:numId w:val="1"/>
        </w:numPr>
        <w:autoSpaceDE/>
        <w:autoSpaceDN/>
        <w:jc w:val="both"/>
      </w:pPr>
      <w:r w:rsidRPr="004216F1">
        <w:t>Que nos comprometemos a proveer a la POLICÍA NACIONAL – SECCIONAL DE SANIDAD VALLE</w:t>
      </w:r>
      <w:r w:rsidR="004216F1">
        <w:t xml:space="preserve"> DEL CAUCA</w:t>
      </w:r>
      <w:r w:rsidRPr="004216F1">
        <w:t>, en caso de resultar adjudicatarios del presente proceso de contratación, los bienes</w:t>
      </w:r>
      <w:r w:rsidR="00424EB0" w:rsidRPr="004216F1">
        <w:t xml:space="preserve"> o servicios</w:t>
      </w:r>
      <w:r w:rsidRPr="004216F1">
        <w:t xml:space="preserve">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F46469" w:rsidRPr="004216F1" w:rsidRDefault="00F46469" w:rsidP="004216F1">
      <w:pPr>
        <w:pStyle w:val="Sangradetextonormal"/>
        <w:numPr>
          <w:ilvl w:val="0"/>
          <w:numId w:val="1"/>
        </w:numPr>
        <w:spacing w:after="0"/>
        <w:jc w:val="both"/>
        <w:rPr>
          <w:rFonts w:ascii="Arial" w:hAnsi="Arial" w:cs="Arial"/>
          <w:sz w:val="20"/>
          <w:szCs w:val="20"/>
        </w:rPr>
      </w:pPr>
      <w:r w:rsidRPr="004216F1">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SECCIONAL DE SANIDAD VALLE</w:t>
      </w:r>
      <w:r w:rsidR="006A2DCA">
        <w:rPr>
          <w:rFonts w:ascii="Arial" w:hAnsi="Arial" w:cs="Arial"/>
          <w:sz w:val="20"/>
          <w:szCs w:val="20"/>
        </w:rPr>
        <w:t xml:space="preserve"> DEL CAUCA</w:t>
      </w:r>
      <w:r w:rsidRPr="004216F1">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rsidR="00F46469" w:rsidRPr="004216F1" w:rsidRDefault="00F46469" w:rsidP="004216F1">
      <w:pPr>
        <w:numPr>
          <w:ilvl w:val="0"/>
          <w:numId w:val="1"/>
        </w:numPr>
        <w:tabs>
          <w:tab w:val="clear" w:pos="360"/>
          <w:tab w:val="num" w:pos="426"/>
        </w:tabs>
        <w:autoSpaceDE/>
        <w:autoSpaceDN/>
        <w:ind w:left="426" w:hanging="426"/>
        <w:jc w:val="both"/>
      </w:pPr>
      <w:r w:rsidRPr="004216F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46469" w:rsidRPr="004216F1" w:rsidRDefault="00F46469" w:rsidP="004216F1">
      <w:pPr>
        <w:pStyle w:val="Sangradetextonormal"/>
        <w:numPr>
          <w:ilvl w:val="0"/>
          <w:numId w:val="1"/>
        </w:numPr>
        <w:spacing w:after="0"/>
        <w:ind w:left="426" w:hanging="426"/>
        <w:jc w:val="both"/>
        <w:rPr>
          <w:rFonts w:ascii="Arial" w:hAnsi="Arial" w:cs="Arial"/>
          <w:sz w:val="20"/>
          <w:szCs w:val="20"/>
        </w:rPr>
      </w:pPr>
      <w:r w:rsidRPr="004216F1">
        <w:rPr>
          <w:rFonts w:ascii="Arial" w:hAnsi="Arial" w:cs="Arial"/>
          <w:sz w:val="20"/>
          <w:szCs w:val="20"/>
        </w:rPr>
        <w:t xml:space="preserve"> Reconocemos que ni LA SECCIONAL DE SANIDAD VALLE</w:t>
      </w:r>
      <w:r w:rsidR="006A2DCA">
        <w:rPr>
          <w:rFonts w:ascii="Arial" w:hAnsi="Arial" w:cs="Arial"/>
          <w:sz w:val="20"/>
          <w:szCs w:val="20"/>
        </w:rPr>
        <w:t xml:space="preserve"> DEL CAUCA</w:t>
      </w:r>
      <w:r w:rsidRPr="004216F1">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46469" w:rsidRPr="004216F1" w:rsidRDefault="00F46469" w:rsidP="004216F1">
      <w:pPr>
        <w:numPr>
          <w:ilvl w:val="0"/>
          <w:numId w:val="1"/>
        </w:numPr>
        <w:autoSpaceDE/>
        <w:autoSpaceDN/>
        <w:ind w:left="426" w:hanging="426"/>
        <w:jc w:val="both"/>
      </w:pPr>
      <w:r w:rsidRPr="004216F1">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F46469" w:rsidRPr="004216F1" w:rsidRDefault="00F46469" w:rsidP="004216F1">
      <w:pPr>
        <w:numPr>
          <w:ilvl w:val="0"/>
          <w:numId w:val="1"/>
        </w:numPr>
        <w:autoSpaceDE/>
        <w:autoSpaceDN/>
        <w:ind w:left="426" w:hanging="426"/>
        <w:jc w:val="both"/>
      </w:pPr>
      <w:r w:rsidRPr="004216F1">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SECCIONAL DE SANIDAD VALLE</w:t>
      </w:r>
      <w:r w:rsidR="006A2DCA">
        <w:t xml:space="preserve"> DEL CAUCA</w:t>
      </w:r>
      <w:r w:rsidRPr="004216F1">
        <w:t xml:space="preserve">, por considerarlas necesarias para incorporar las variaciones que se deriven de los adendas que se expidan dentro del proceso de </w:t>
      </w:r>
      <w:r w:rsidRPr="004216F1">
        <w:rPr>
          <w:color w:val="FF0000"/>
        </w:rPr>
        <w:t>selección y contratación No. _________,</w:t>
      </w:r>
      <w:r w:rsidRPr="004216F1">
        <w:t xml:space="preserve"> las que de antemano aceptamos.</w:t>
      </w:r>
    </w:p>
    <w:p w:rsidR="00F46469" w:rsidRPr="004216F1" w:rsidRDefault="00F46469" w:rsidP="004216F1">
      <w:pPr>
        <w:widowControl w:val="0"/>
        <w:numPr>
          <w:ilvl w:val="0"/>
          <w:numId w:val="1"/>
        </w:numPr>
        <w:autoSpaceDE/>
        <w:autoSpaceDN/>
        <w:jc w:val="both"/>
      </w:pPr>
      <w:r w:rsidRPr="004216F1">
        <w:t>Manifestamos y declaramos que nuestra propuesta no contiene ningún tipo de información confidencial o privada de acuerdo con la ley colombiana, y, en consecuencia, consideramos que LA POLICÍA NACIONAL – SECCIONAL DE SANIDAD VALLE</w:t>
      </w:r>
      <w:r w:rsidR="006A2DCA">
        <w:t xml:space="preserve"> DEL CAUCA</w:t>
      </w:r>
      <w:r w:rsidRPr="004216F1">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20438" w:rsidRPr="004216F1" w:rsidRDefault="00F46469" w:rsidP="004216F1">
      <w:pPr>
        <w:widowControl w:val="0"/>
        <w:numPr>
          <w:ilvl w:val="0"/>
          <w:numId w:val="1"/>
        </w:numPr>
        <w:autoSpaceDE/>
        <w:autoSpaceDN/>
        <w:jc w:val="both"/>
      </w:pPr>
      <w:r w:rsidRPr="004216F1">
        <w:t xml:space="preserve">Los suscritos (Integrantes del proponente en el caso de proponente plural; nombre del proponente, en caso de persona jurídica, adaptando la redacción del párrafo a tal circunstancia),  quienes nos presentamos en calidad de proponentes al presente proceso de </w:t>
      </w:r>
      <w:r w:rsidRPr="004216F1">
        <w:lastRenderedPageBreak/>
        <w:t>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46469" w:rsidRPr="004216F1" w:rsidRDefault="00F46469" w:rsidP="004216F1">
      <w:pPr>
        <w:widowControl w:val="0"/>
        <w:numPr>
          <w:ilvl w:val="0"/>
          <w:numId w:val="1"/>
        </w:numPr>
        <w:autoSpaceDE/>
        <w:autoSpaceDN/>
        <w:jc w:val="both"/>
      </w:pPr>
      <w:r w:rsidRPr="004216F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46469" w:rsidRPr="004216F1" w:rsidRDefault="00F46469" w:rsidP="004216F1">
      <w:pPr>
        <w:numPr>
          <w:ilvl w:val="0"/>
          <w:numId w:val="2"/>
        </w:numPr>
        <w:autoSpaceDE/>
        <w:autoSpaceDN/>
        <w:ind w:left="426" w:hanging="426"/>
        <w:jc w:val="both"/>
      </w:pPr>
      <w:r w:rsidRPr="004216F1">
        <w:t>Que me obligo a suministrar a solicitud de LA POLICÍA NACIONAL – SECCIONAL DE SANIDAD VALLE</w:t>
      </w:r>
      <w:r w:rsidR="006A2DCA">
        <w:t xml:space="preserve"> DEL CAUCA</w:t>
      </w:r>
      <w:r w:rsidRPr="004216F1">
        <w:t xml:space="preserve"> cualquier información necesaria para la correcta evaluación de esta propuesta, dentro de los términos que al efecto determine esa entidad.</w:t>
      </w:r>
    </w:p>
    <w:p w:rsidR="00F46469" w:rsidRPr="004216F1" w:rsidRDefault="00F46469" w:rsidP="004216F1">
      <w:pPr>
        <w:widowControl w:val="0"/>
        <w:numPr>
          <w:ilvl w:val="0"/>
          <w:numId w:val="2"/>
        </w:numPr>
        <w:autoSpaceDE/>
        <w:autoSpaceDN/>
        <w:jc w:val="both"/>
      </w:pPr>
      <w:r w:rsidRPr="004216F1">
        <w:t>Que la presente propuesta consta de ________ (Número de folios de la propuesta) folios distribuidos en</w:t>
      </w:r>
      <w:r w:rsidR="006A2DCA">
        <w:t xml:space="preserve"> _______</w:t>
      </w:r>
      <w:r w:rsidRPr="004216F1">
        <w:t xml:space="preserve"> (Número de fólderes en los que es presentada la propuesta) fólderes.</w:t>
      </w:r>
    </w:p>
    <w:p w:rsidR="00F46469" w:rsidRPr="004216F1" w:rsidRDefault="00F46469" w:rsidP="004216F1">
      <w:pPr>
        <w:numPr>
          <w:ilvl w:val="0"/>
          <w:numId w:val="2"/>
        </w:numPr>
        <w:autoSpaceDE/>
        <w:autoSpaceDN/>
        <w:ind w:left="426" w:hanging="426"/>
        <w:jc w:val="both"/>
      </w:pPr>
      <w:r w:rsidRPr="004216F1">
        <w:t>Que recibiremos notificaciones en la secretaría de su Despacho, o en la(s) siguiente(s) dirección(es): (Dirección para notificaciones ): Teléfono (os): Fax</w:t>
      </w:r>
    </w:p>
    <w:p w:rsidR="00F46469" w:rsidRPr="004216F1" w:rsidRDefault="00F46469" w:rsidP="004216F1">
      <w:pPr>
        <w:pStyle w:val="Piedepgina"/>
        <w:numPr>
          <w:ilvl w:val="0"/>
          <w:numId w:val="2"/>
        </w:numPr>
        <w:tabs>
          <w:tab w:val="clear" w:pos="4419"/>
          <w:tab w:val="clear" w:pos="8838"/>
        </w:tabs>
        <w:autoSpaceDE/>
        <w:autoSpaceDN/>
        <w:jc w:val="both"/>
      </w:pPr>
      <w:r w:rsidRPr="004216F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46469" w:rsidRPr="004216F1" w:rsidRDefault="00F46469" w:rsidP="004216F1">
      <w:pPr>
        <w:pStyle w:val="Piedepgina"/>
        <w:numPr>
          <w:ilvl w:val="0"/>
          <w:numId w:val="2"/>
        </w:numPr>
        <w:tabs>
          <w:tab w:val="clear" w:pos="4419"/>
          <w:tab w:val="clear" w:pos="8838"/>
        </w:tabs>
        <w:autoSpaceDE/>
        <w:autoSpaceDN/>
        <w:jc w:val="both"/>
      </w:pPr>
      <w:r w:rsidRPr="004216F1">
        <w:t>Que no nos hallamos relacionados en el Boletín de Responsables Fiscales (artículo 60 Ley 610 de 2000).</w:t>
      </w:r>
    </w:p>
    <w:p w:rsidR="00F46469" w:rsidRPr="004216F1" w:rsidRDefault="00F46469" w:rsidP="004216F1">
      <w:pPr>
        <w:pStyle w:val="Piedepgina"/>
        <w:numPr>
          <w:ilvl w:val="0"/>
          <w:numId w:val="2"/>
        </w:numPr>
        <w:tabs>
          <w:tab w:val="clear" w:pos="4419"/>
          <w:tab w:val="clear" w:pos="8838"/>
        </w:tabs>
        <w:autoSpaceDE/>
        <w:autoSpaceDN/>
        <w:jc w:val="both"/>
      </w:pPr>
      <w:r w:rsidRPr="004216F1">
        <w:t>La presente propuesta tiene como tiempo de ejecución_______.</w:t>
      </w: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numPr>
          <w:ilvl w:val="0"/>
          <w:numId w:val="2"/>
        </w:numPr>
        <w:tabs>
          <w:tab w:val="clear" w:pos="4419"/>
          <w:tab w:val="clear" w:pos="8838"/>
        </w:tabs>
        <w:autoSpaceDE/>
        <w:autoSpaceDN/>
        <w:jc w:val="both"/>
      </w:pPr>
      <w:r w:rsidRPr="004216F1">
        <w:t>Que la vigencia de la presente oferta es de ________meses, contados a partir de la presentación de la misma.</w:t>
      </w: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jc w:val="both"/>
      </w:pPr>
      <w:r w:rsidRPr="004216F1">
        <w:t>Cordialmente</w:t>
      </w:r>
      <w:r w:rsidR="006A2DCA" w:rsidRPr="004216F1">
        <w:t>, _</w:t>
      </w:r>
      <w:r w:rsidRPr="004216F1">
        <w:t>______________________________</w:t>
      </w:r>
    </w:p>
    <w:p w:rsidR="00F46469" w:rsidRPr="004216F1" w:rsidRDefault="00F46469" w:rsidP="004216F1">
      <w:pPr>
        <w:jc w:val="both"/>
      </w:pPr>
      <w:r w:rsidRPr="004216F1">
        <w:t>(Firma del representante legal del proponente)</w:t>
      </w:r>
    </w:p>
    <w:p w:rsidR="00F46469" w:rsidRPr="004216F1" w:rsidRDefault="00F46469" w:rsidP="004216F1">
      <w:pPr>
        <w:pStyle w:val="Textoindependiente"/>
        <w:rPr>
          <w:rFonts w:cs="Arial"/>
          <w:b/>
          <w:shadow/>
          <w:sz w:val="20"/>
          <w:lang w:val="es-ES_tradnl"/>
        </w:rPr>
      </w:pPr>
      <w:r w:rsidRPr="004216F1">
        <w:rPr>
          <w:rFonts w:cs="Arial"/>
          <w:b/>
          <w:shadow/>
          <w:sz w:val="20"/>
          <w:lang w:val="es-ES_tradnl"/>
        </w:rPr>
        <w:br w:type="page"/>
      </w:r>
    </w:p>
    <w:p w:rsidR="0090141E" w:rsidRDefault="0090141E" w:rsidP="00CF565B">
      <w:pPr>
        <w:pStyle w:val="Textoindependiente"/>
        <w:jc w:val="center"/>
        <w:rPr>
          <w:rFonts w:cs="Arial"/>
          <w:b/>
          <w:shadow/>
          <w:sz w:val="22"/>
          <w:szCs w:val="22"/>
          <w:lang w:val="es-ES_tradnl"/>
        </w:rPr>
      </w:pPr>
    </w:p>
    <w:p w:rsidR="00F46469" w:rsidRPr="006A2DCA" w:rsidRDefault="00F46469" w:rsidP="006A2DCA">
      <w:pPr>
        <w:jc w:val="center"/>
        <w:rPr>
          <w:b/>
          <w:szCs w:val="21"/>
          <w:lang w:val="es-CO"/>
        </w:rPr>
      </w:pPr>
      <w:r w:rsidRPr="006A2DCA">
        <w:rPr>
          <w:b/>
          <w:szCs w:val="21"/>
          <w:lang w:val="es-CO"/>
        </w:rPr>
        <w:t>FORMULARIO No. 2</w:t>
      </w:r>
    </w:p>
    <w:p w:rsidR="00F46469" w:rsidRPr="006A2DCA" w:rsidRDefault="00F46469" w:rsidP="006A2DCA">
      <w:pPr>
        <w:jc w:val="center"/>
        <w:rPr>
          <w:b/>
          <w:szCs w:val="21"/>
          <w:lang w:val="es-CO"/>
        </w:rPr>
      </w:pPr>
    </w:p>
    <w:p w:rsidR="00F46469" w:rsidRDefault="00F46469" w:rsidP="006A2DCA">
      <w:pPr>
        <w:jc w:val="center"/>
        <w:rPr>
          <w:b/>
          <w:szCs w:val="21"/>
          <w:lang w:val="es-CO"/>
        </w:rPr>
      </w:pPr>
      <w:r w:rsidRPr="006A2DCA">
        <w:rPr>
          <w:b/>
          <w:szCs w:val="21"/>
          <w:lang w:val="es-CO"/>
        </w:rPr>
        <w:t>DATOS BÁSICOS BENEFICIARIO CUENTA</w:t>
      </w:r>
    </w:p>
    <w:p w:rsidR="006A2DCA" w:rsidRDefault="006A2DCA" w:rsidP="006A2DCA">
      <w:pPr>
        <w:jc w:val="center"/>
        <w:rPr>
          <w:b/>
          <w:szCs w:val="21"/>
          <w:lang w:val="es-CO"/>
        </w:rPr>
      </w:pPr>
    </w:p>
    <w:p w:rsidR="00F46469" w:rsidRPr="00697348" w:rsidRDefault="00F46469" w:rsidP="00F46469">
      <w:pPr>
        <w:pStyle w:val="Textoindependiente"/>
        <w:jc w:val="both"/>
        <w:rPr>
          <w:rFonts w:cs="Arial"/>
          <w:b/>
          <w:bCs/>
          <w:sz w:val="20"/>
        </w:rPr>
      </w:pPr>
    </w:p>
    <w:p w:rsidR="00F46469" w:rsidRPr="00697348" w:rsidRDefault="00F46469" w:rsidP="00F46469">
      <w:pPr>
        <w:pStyle w:val="Textoindependiente"/>
        <w:jc w:val="both"/>
        <w:rPr>
          <w:rFonts w:cs="Arial"/>
          <w:b/>
          <w:bCs/>
          <w:sz w:val="20"/>
        </w:rPr>
      </w:pPr>
      <w:r w:rsidRPr="00697348">
        <w:rPr>
          <w:rFonts w:cs="Arial"/>
          <w:b/>
          <w:bCs/>
          <w:sz w:val="20"/>
        </w:rPr>
        <w:t>CIUDAD_______________________                 FECHA ___________________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Me permito certificar la siguiente información con el objeto de ser incluida en el Sistema Integrado de Información Financiera SIIF. </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APERTURA ________                                         CANCELACIÓN_________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b/>
          <w:bCs/>
          <w:sz w:val="20"/>
        </w:rPr>
      </w:pPr>
      <w:r w:rsidRPr="00697348">
        <w:rPr>
          <w:rFonts w:cs="Arial"/>
          <w:b/>
          <w:bCs/>
          <w:sz w:val="20"/>
        </w:rPr>
        <w:t>I. DATOS ENTIDAD INFORMANTE (Beneficiario)</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Entidad o beneficiario ___________________________ NIT ________________</w:t>
      </w:r>
    </w:p>
    <w:p w:rsidR="00F46469" w:rsidRPr="00697348" w:rsidRDefault="00F46469" w:rsidP="00F46469">
      <w:pPr>
        <w:pStyle w:val="Textoindependiente"/>
        <w:jc w:val="both"/>
        <w:rPr>
          <w:rFonts w:cs="Arial"/>
          <w:sz w:val="20"/>
        </w:rPr>
      </w:pPr>
      <w:r w:rsidRPr="00697348">
        <w:rPr>
          <w:rFonts w:cs="Arial"/>
          <w:sz w:val="20"/>
        </w:rPr>
        <w:t xml:space="preserve">                                   ___________________________ Y/O</w:t>
      </w:r>
    </w:p>
    <w:p w:rsidR="00F46469" w:rsidRPr="00697348" w:rsidRDefault="00F46469" w:rsidP="00F46469">
      <w:pPr>
        <w:pStyle w:val="Textoindependiente"/>
        <w:jc w:val="both"/>
        <w:rPr>
          <w:rFonts w:cs="Arial"/>
          <w:sz w:val="20"/>
        </w:rPr>
      </w:pPr>
      <w:r w:rsidRPr="00697348">
        <w:rPr>
          <w:rFonts w:cs="Arial"/>
          <w:sz w:val="20"/>
        </w:rPr>
        <w:t xml:space="preserve">                                   ___________________________ C.C. _______________</w:t>
      </w:r>
    </w:p>
    <w:p w:rsidR="00F46469" w:rsidRPr="00697348" w:rsidRDefault="00F46469" w:rsidP="00F46469">
      <w:pPr>
        <w:pStyle w:val="Textoindependiente"/>
        <w:jc w:val="both"/>
        <w:rPr>
          <w:rFonts w:cs="Arial"/>
          <w:sz w:val="20"/>
        </w:rPr>
      </w:pPr>
      <w:r w:rsidRPr="00697348">
        <w:rPr>
          <w:rFonts w:cs="Arial"/>
          <w:sz w:val="20"/>
        </w:rPr>
        <w:t>Dirección                    __________________ Teléfono________ Fax________</w:t>
      </w:r>
    </w:p>
    <w:p w:rsidR="00F46469" w:rsidRPr="00697348" w:rsidRDefault="00F46469" w:rsidP="00F46469">
      <w:pPr>
        <w:pStyle w:val="Textoindependiente"/>
        <w:jc w:val="both"/>
        <w:rPr>
          <w:rFonts w:cs="Arial"/>
          <w:sz w:val="20"/>
        </w:rPr>
      </w:pPr>
      <w:r w:rsidRPr="00697348">
        <w:rPr>
          <w:rFonts w:cs="Arial"/>
          <w:sz w:val="20"/>
        </w:rPr>
        <w:t xml:space="preserve">                                   _________________               ________</w:t>
      </w:r>
    </w:p>
    <w:p w:rsidR="00F46469" w:rsidRPr="00697348" w:rsidRDefault="00F46469" w:rsidP="00F46469">
      <w:pPr>
        <w:pStyle w:val="Textoindependiente"/>
        <w:jc w:val="both"/>
        <w:rPr>
          <w:rFonts w:cs="Arial"/>
          <w:sz w:val="20"/>
        </w:rPr>
      </w:pPr>
      <w:r w:rsidRPr="00697348">
        <w:rPr>
          <w:rFonts w:cs="Arial"/>
          <w:sz w:val="20"/>
        </w:rPr>
        <w:t xml:space="preserve">                                   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Departamento  _______________ Ciudad_______________ Municipio________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Denominación de la cuenta           </w:t>
      </w:r>
      <w:r w:rsidRPr="00697348">
        <w:rPr>
          <w:rFonts w:cs="Arial"/>
          <w:b/>
          <w:bCs/>
          <w:sz w:val="20"/>
        </w:rPr>
        <w:t xml:space="preserve"> Corriente</w:t>
      </w:r>
      <w:r w:rsidRPr="00697348">
        <w:rPr>
          <w:rFonts w:cs="Arial"/>
          <w:sz w:val="20"/>
        </w:rPr>
        <w:tab/>
        <w:t>______</w:t>
      </w:r>
    </w:p>
    <w:p w:rsidR="00F46469" w:rsidRPr="00697348" w:rsidRDefault="00F46469" w:rsidP="00F46469">
      <w:pPr>
        <w:pStyle w:val="Textoindependiente"/>
        <w:tabs>
          <w:tab w:val="left" w:pos="3119"/>
        </w:tabs>
        <w:jc w:val="both"/>
        <w:rPr>
          <w:rFonts w:cs="Arial"/>
          <w:sz w:val="20"/>
        </w:rPr>
      </w:pPr>
    </w:p>
    <w:p w:rsidR="00F46469" w:rsidRPr="00697348" w:rsidRDefault="00F46469" w:rsidP="00F46469">
      <w:pPr>
        <w:pStyle w:val="Textoindependiente"/>
        <w:tabs>
          <w:tab w:val="left" w:pos="3119"/>
        </w:tabs>
        <w:jc w:val="both"/>
        <w:rPr>
          <w:rFonts w:cs="Arial"/>
          <w:sz w:val="20"/>
        </w:rPr>
      </w:pPr>
      <w:r w:rsidRPr="00697348">
        <w:rPr>
          <w:rFonts w:cs="Arial"/>
          <w:sz w:val="20"/>
        </w:rPr>
        <w:t xml:space="preserve">                                                          </w:t>
      </w:r>
      <w:r w:rsidRPr="00697348">
        <w:rPr>
          <w:rFonts w:cs="Arial"/>
          <w:b/>
          <w:bCs/>
          <w:sz w:val="20"/>
        </w:rPr>
        <w:t>Ahorros</w:t>
      </w:r>
      <w:r w:rsidRPr="00697348">
        <w:rPr>
          <w:rFonts w:cs="Arial"/>
          <w:b/>
          <w:bCs/>
          <w:sz w:val="20"/>
        </w:rPr>
        <w:tab/>
      </w:r>
      <w:r w:rsidRPr="00697348">
        <w:rPr>
          <w:rFonts w:cs="Arial"/>
          <w:sz w:val="20"/>
        </w:rPr>
        <w:t>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F46469" w:rsidRPr="00697348" w:rsidRDefault="00F46469" w:rsidP="00F46469">
      <w:pPr>
        <w:pStyle w:val="Textoindependiente"/>
        <w:jc w:val="both"/>
        <w:rPr>
          <w:rFonts w:cs="Arial"/>
          <w:sz w:val="20"/>
        </w:rPr>
      </w:pPr>
    </w:p>
    <w:p w:rsidR="00F46469" w:rsidRPr="00697348" w:rsidRDefault="00F46469" w:rsidP="00E1019F">
      <w:pPr>
        <w:pStyle w:val="Textoindependiente"/>
        <w:numPr>
          <w:ilvl w:val="0"/>
          <w:numId w:val="27"/>
        </w:numPr>
        <w:tabs>
          <w:tab w:val="left" w:pos="-567"/>
        </w:tabs>
        <w:suppressAutoHyphens/>
        <w:autoSpaceDN w:val="0"/>
        <w:ind w:left="284" w:hanging="284"/>
        <w:jc w:val="both"/>
        <w:textAlignment w:val="baseline"/>
        <w:rPr>
          <w:rFonts w:cs="Arial"/>
          <w:sz w:val="20"/>
        </w:rPr>
      </w:pPr>
      <w:r w:rsidRPr="0069734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CORREO ELECTRÓNICO:  </w:t>
      </w:r>
      <w:r w:rsidRPr="00697348">
        <w:rPr>
          <w:rFonts w:cs="Arial"/>
          <w:sz w:val="20"/>
        </w:rPr>
        <w:tab/>
        <w:t>______________________________  SI (___)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TELÉFONO:</w:t>
      </w:r>
      <w:r w:rsidRPr="00697348">
        <w:rPr>
          <w:rFonts w:cs="Arial"/>
          <w:sz w:val="20"/>
        </w:rPr>
        <w:tab/>
      </w:r>
      <w:r w:rsidRPr="00697348">
        <w:rPr>
          <w:rFonts w:cs="Arial"/>
          <w:sz w:val="20"/>
        </w:rPr>
        <w:tab/>
      </w:r>
      <w:r w:rsidRPr="00697348">
        <w:rPr>
          <w:rFonts w:cs="Arial"/>
          <w:sz w:val="20"/>
        </w:rPr>
        <w:tab/>
        <w:t>______________________________ SI  (___)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b/>
          <w:bCs/>
          <w:sz w:val="20"/>
        </w:rPr>
      </w:pPr>
    </w:p>
    <w:p w:rsidR="00F46469" w:rsidRPr="00697348" w:rsidRDefault="00F46469" w:rsidP="00F46469">
      <w:pPr>
        <w:pStyle w:val="Textoindependiente"/>
        <w:jc w:val="both"/>
        <w:rPr>
          <w:rFonts w:cs="Arial"/>
          <w:b/>
          <w:bCs/>
          <w:sz w:val="20"/>
        </w:rPr>
      </w:pPr>
      <w:r w:rsidRPr="00697348">
        <w:rPr>
          <w:rFonts w:cs="Arial"/>
          <w:b/>
          <w:bCs/>
          <w:sz w:val="20"/>
        </w:rPr>
        <w:t xml:space="preserve">II. DATOS DE LA ENTIDAD FINANCIERA: </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Entidad Financiera __________________________ Código 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Sucursal _________________Código ________________Ciudad_____________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Dirección _______________Teléfono_____________ Fax______________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Número de la cuenta _____________________________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w:t>
      </w:r>
      <w:r w:rsidRPr="00697348">
        <w:rPr>
          <w:rFonts w:cs="Arial"/>
          <w:b/>
          <w:i/>
          <w:color w:val="FF0000"/>
          <w:sz w:val="20"/>
        </w:rPr>
        <w:t>Adjuntar original certificación bancaria</w:t>
      </w:r>
      <w:r w:rsidRPr="00697348">
        <w:rPr>
          <w:rFonts w:cs="Arial"/>
          <w:sz w:val="20"/>
        </w:rPr>
        <w:t>)</w:t>
      </w:r>
    </w:p>
    <w:p w:rsidR="00F46469" w:rsidRPr="00697348" w:rsidRDefault="00F46469" w:rsidP="00F46469">
      <w:pPr>
        <w:pStyle w:val="Textoindependiente"/>
        <w:jc w:val="both"/>
        <w:rPr>
          <w:rFonts w:cs="Arial"/>
          <w:sz w:val="20"/>
        </w:rPr>
      </w:pPr>
    </w:p>
    <w:p w:rsidR="00F46469" w:rsidRPr="00697348" w:rsidRDefault="00F46469" w:rsidP="00F46469">
      <w:pPr>
        <w:jc w:val="both"/>
      </w:pPr>
      <w:r w:rsidRPr="00697348">
        <w:t>RAZON SOCIAL DEL PROPONENTE: _______________________________________</w:t>
      </w:r>
    </w:p>
    <w:p w:rsidR="00F46469" w:rsidRPr="00697348" w:rsidRDefault="00F46469" w:rsidP="00F46469">
      <w:pPr>
        <w:jc w:val="both"/>
      </w:pPr>
    </w:p>
    <w:p w:rsidR="00F46469" w:rsidRPr="00697348" w:rsidRDefault="00F46469" w:rsidP="00F46469">
      <w:pPr>
        <w:jc w:val="both"/>
      </w:pPr>
      <w:r w:rsidRPr="00697348">
        <w:t>Nombre del Representante Legal: _______________________________</w:t>
      </w:r>
    </w:p>
    <w:p w:rsidR="00F46469" w:rsidRPr="00697348" w:rsidRDefault="00F46469" w:rsidP="00F46469">
      <w:pPr>
        <w:jc w:val="both"/>
      </w:pPr>
    </w:p>
    <w:p w:rsidR="00F46469" w:rsidRPr="00697348" w:rsidRDefault="00F46469" w:rsidP="00F46469">
      <w:pPr>
        <w:jc w:val="both"/>
      </w:pPr>
      <w:r w:rsidRPr="00697348">
        <w:t>Firma del Representante Legal: _______________________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C.C. No.:___________________________</w:t>
      </w:r>
    </w:p>
    <w:p w:rsidR="00F46469" w:rsidRPr="00697348" w:rsidRDefault="00F46469" w:rsidP="00F46469">
      <w:pPr>
        <w:pStyle w:val="Textoindependiente"/>
        <w:rPr>
          <w:rFonts w:cs="Arial"/>
          <w:shadow/>
          <w:sz w:val="22"/>
          <w:szCs w:val="22"/>
        </w:rPr>
      </w:pPr>
    </w:p>
    <w:p w:rsidR="00F46469" w:rsidRPr="00697348" w:rsidRDefault="00F46469" w:rsidP="00F46469">
      <w:pPr>
        <w:pStyle w:val="Textoindependiente"/>
        <w:rPr>
          <w:rFonts w:cs="Arial"/>
          <w:b/>
          <w:shadow/>
          <w:sz w:val="22"/>
          <w:szCs w:val="22"/>
        </w:rPr>
      </w:pPr>
    </w:p>
    <w:p w:rsidR="00F46469" w:rsidRPr="00697348" w:rsidRDefault="00F46469" w:rsidP="00F46469">
      <w:pPr>
        <w:pStyle w:val="Textoindependiente"/>
        <w:rPr>
          <w:rFonts w:cs="Arial"/>
          <w:b/>
          <w:shadow/>
          <w:sz w:val="22"/>
          <w:szCs w:val="22"/>
          <w:lang w:val="es-ES_tradnl"/>
        </w:rPr>
      </w:pPr>
    </w:p>
    <w:p w:rsidR="00F46469" w:rsidRPr="00697348" w:rsidRDefault="00F46469" w:rsidP="00F46469">
      <w:pPr>
        <w:pStyle w:val="Textoindependiente"/>
        <w:rPr>
          <w:rFonts w:cs="Arial"/>
          <w:b/>
          <w:shadow/>
          <w:sz w:val="22"/>
          <w:szCs w:val="22"/>
          <w:lang w:val="es-ES_tradnl"/>
        </w:rPr>
      </w:pPr>
    </w:p>
    <w:p w:rsidR="00F46469" w:rsidRPr="00697348" w:rsidRDefault="00F46469" w:rsidP="00F46469">
      <w:pPr>
        <w:pStyle w:val="Textoindependiente"/>
        <w:rPr>
          <w:rFonts w:cs="Arial"/>
          <w:b/>
          <w:shadow/>
          <w:sz w:val="22"/>
          <w:szCs w:val="22"/>
          <w:lang w:val="es-ES_tradnl"/>
        </w:rPr>
      </w:pPr>
      <w:r w:rsidRPr="00697348">
        <w:rPr>
          <w:rFonts w:cs="Arial"/>
          <w:b/>
          <w:shadow/>
          <w:sz w:val="22"/>
          <w:szCs w:val="22"/>
          <w:lang w:val="es-ES_tradnl"/>
        </w:rPr>
        <w:br w:type="page"/>
      </w:r>
    </w:p>
    <w:p w:rsidR="00F46469" w:rsidRPr="006A2DCA" w:rsidRDefault="00F46469" w:rsidP="006A2DCA">
      <w:pPr>
        <w:jc w:val="center"/>
        <w:rPr>
          <w:b/>
          <w:szCs w:val="21"/>
          <w:lang w:val="es-CO"/>
        </w:rPr>
      </w:pPr>
      <w:r w:rsidRPr="006A2DCA">
        <w:rPr>
          <w:b/>
          <w:szCs w:val="21"/>
          <w:lang w:val="es-CO"/>
        </w:rPr>
        <w:lastRenderedPageBreak/>
        <w:t>FORMULARIO No. 3</w:t>
      </w:r>
    </w:p>
    <w:p w:rsidR="006A2DCA" w:rsidRDefault="006A2DCA" w:rsidP="006A2DCA">
      <w:pPr>
        <w:jc w:val="center"/>
        <w:rPr>
          <w:b/>
          <w:szCs w:val="21"/>
          <w:lang w:val="es-CO"/>
        </w:rPr>
      </w:pPr>
    </w:p>
    <w:p w:rsidR="00F46469" w:rsidRPr="006A2DCA" w:rsidRDefault="00F46469" w:rsidP="006A2DCA">
      <w:pPr>
        <w:jc w:val="center"/>
        <w:rPr>
          <w:b/>
          <w:szCs w:val="21"/>
          <w:lang w:val="es-CO"/>
        </w:rPr>
      </w:pPr>
      <w:r w:rsidRPr="006A2DCA">
        <w:rPr>
          <w:b/>
          <w:szCs w:val="21"/>
          <w:lang w:val="es-CO"/>
        </w:rPr>
        <w:t>COMPROMISO ANTICORRUPCIÓN</w:t>
      </w:r>
    </w:p>
    <w:p w:rsidR="00F46469" w:rsidRPr="00697348" w:rsidRDefault="00F46469" w:rsidP="006A2DCA">
      <w:pPr>
        <w:jc w:val="both"/>
        <w:rPr>
          <w:sz w:val="22"/>
          <w:szCs w:val="22"/>
        </w:rPr>
      </w:pPr>
    </w:p>
    <w:p w:rsidR="00F46469" w:rsidRPr="009C5911" w:rsidRDefault="00F46469" w:rsidP="009C5911">
      <w:pPr>
        <w:ind w:right="-119"/>
        <w:jc w:val="both"/>
        <w:rPr>
          <w:sz w:val="19"/>
          <w:szCs w:val="19"/>
        </w:rPr>
      </w:pPr>
      <w:r w:rsidRPr="009C5911">
        <w:rPr>
          <w:sz w:val="19"/>
          <w:szCs w:val="19"/>
        </w:rPr>
        <w:t>El (los) suscrito(s) a saber: (</w:t>
      </w:r>
      <w:r w:rsidRPr="009C5911">
        <w:rPr>
          <w:color w:val="0000CC"/>
          <w:sz w:val="19"/>
          <w:szCs w:val="19"/>
        </w:rPr>
        <w:t>Nombre del representante legal de la sociedad, asociación o persona jurídica proponente, o nombre del representante legal del consorcio o Unión Temporal proponente</w:t>
      </w:r>
      <w:r w:rsidRPr="009C5911">
        <w:rPr>
          <w:sz w:val="19"/>
          <w:szCs w:val="19"/>
        </w:rPr>
        <w:t>) domiciliado en (</w:t>
      </w:r>
      <w:r w:rsidRPr="009C5911">
        <w:rPr>
          <w:color w:val="0000CC"/>
          <w:sz w:val="19"/>
          <w:szCs w:val="19"/>
        </w:rPr>
        <w:t>Domicilio de la persona firmante</w:t>
      </w:r>
      <w:r w:rsidRPr="009C5911">
        <w:rPr>
          <w:sz w:val="19"/>
          <w:szCs w:val="19"/>
        </w:rPr>
        <w:t>), identificado con (</w:t>
      </w:r>
      <w:r w:rsidRPr="009C5911">
        <w:rPr>
          <w:color w:val="0000CC"/>
          <w:sz w:val="19"/>
          <w:szCs w:val="19"/>
        </w:rPr>
        <w:t>Documento de Identificación de la persona firmante. y lugar de expedición</w:t>
      </w:r>
      <w:r w:rsidRPr="009C5911">
        <w:rPr>
          <w:sz w:val="19"/>
          <w:szCs w:val="19"/>
        </w:rPr>
        <w:t>), quien obra en calidad de (</w:t>
      </w:r>
      <w:r w:rsidRPr="009C5911">
        <w:rPr>
          <w:color w:val="0000CC"/>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C5911">
        <w:rPr>
          <w:sz w:val="19"/>
          <w:szCs w:val="19"/>
        </w:rPr>
        <w:t>), que en adelante se denominará EL PROPONENTE, manifiesta(n) su voluntad de asumir, de manera unilateral, los presentes PLIEGOS DE CONDICIONES, teniendo en cuenta las siguientes consideraciones:</w:t>
      </w:r>
    </w:p>
    <w:p w:rsidR="00F46469" w:rsidRPr="009C5911" w:rsidRDefault="00F46469" w:rsidP="009C5911">
      <w:pPr>
        <w:ind w:right="-119"/>
        <w:jc w:val="both"/>
        <w:rPr>
          <w:sz w:val="19"/>
          <w:szCs w:val="19"/>
        </w:rPr>
      </w:pPr>
    </w:p>
    <w:p w:rsidR="00F46469" w:rsidRPr="009C5911" w:rsidRDefault="00F46469" w:rsidP="009C5911">
      <w:pPr>
        <w:ind w:right="-119"/>
        <w:jc w:val="both"/>
        <w:rPr>
          <w:sz w:val="19"/>
          <w:szCs w:val="19"/>
        </w:rPr>
      </w:pPr>
      <w:r w:rsidRPr="009C5911">
        <w:rPr>
          <w:b/>
          <w:sz w:val="19"/>
          <w:szCs w:val="19"/>
        </w:rPr>
        <w:t>PRIMERO</w:t>
      </w:r>
      <w:r w:rsidRPr="009C5911">
        <w:rPr>
          <w:sz w:val="19"/>
          <w:szCs w:val="19"/>
        </w:rPr>
        <w:t xml:space="preserve">: Que la POLICÍA NACIONAL – SECCIONAL DE SANIDAD VALLE adelanta un proceso de Selección Abreviada para la celebración de un contrato estatal. </w:t>
      </w:r>
    </w:p>
    <w:p w:rsidR="00F46469" w:rsidRPr="009C5911" w:rsidRDefault="00F46469" w:rsidP="009C5911">
      <w:pPr>
        <w:ind w:right="-119"/>
        <w:jc w:val="both"/>
        <w:rPr>
          <w:sz w:val="19"/>
          <w:szCs w:val="19"/>
        </w:rPr>
      </w:pPr>
      <w:r w:rsidRPr="009C5911">
        <w:rPr>
          <w:b/>
          <w:sz w:val="19"/>
          <w:szCs w:val="19"/>
        </w:rPr>
        <w:t>SEGUNDO</w:t>
      </w:r>
      <w:r w:rsidRPr="009C5911">
        <w:rPr>
          <w:sz w:val="19"/>
          <w:szCs w:val="19"/>
        </w:rPr>
        <w:t>: Que es interés de EL PROPONENTE apoyar la acción del Estado colombiano, y de la POLICÍA NACIONAL – SECCIONAL DE SANIDAD VALLE, para fortalecer la transparencia en los procesos de contratación, y la responsabilidad de rendir cuentas;</w:t>
      </w:r>
    </w:p>
    <w:p w:rsidR="00F46469" w:rsidRPr="009C5911" w:rsidRDefault="00F46469" w:rsidP="009C5911">
      <w:pPr>
        <w:ind w:right="-119"/>
        <w:jc w:val="both"/>
        <w:rPr>
          <w:sz w:val="19"/>
          <w:szCs w:val="19"/>
        </w:rPr>
      </w:pPr>
      <w:r w:rsidRPr="009C5911">
        <w:rPr>
          <w:b/>
          <w:sz w:val="19"/>
          <w:szCs w:val="19"/>
        </w:rPr>
        <w:t>TERCERO</w:t>
      </w:r>
      <w:r w:rsidRPr="009C5911">
        <w:rPr>
          <w:sz w:val="19"/>
          <w:szCs w:val="19"/>
        </w:rPr>
        <w:t>: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46469" w:rsidRPr="009C5911" w:rsidRDefault="00F46469" w:rsidP="009C5911">
      <w:pPr>
        <w:ind w:right="-119"/>
        <w:jc w:val="both"/>
        <w:rPr>
          <w:sz w:val="19"/>
          <w:szCs w:val="19"/>
        </w:rPr>
      </w:pPr>
    </w:p>
    <w:p w:rsidR="00F46469" w:rsidRPr="009C5911" w:rsidRDefault="00F46469" w:rsidP="009C5911">
      <w:pPr>
        <w:ind w:right="-119"/>
        <w:jc w:val="both"/>
        <w:rPr>
          <w:sz w:val="19"/>
          <w:szCs w:val="19"/>
        </w:rPr>
      </w:pPr>
      <w:r w:rsidRPr="009C5911">
        <w:rPr>
          <w:sz w:val="19"/>
          <w:szCs w:val="19"/>
        </w:rPr>
        <w:t>CLÁUSULA PRIMERA. COMPROMISOS ASUMIDOS.</w:t>
      </w:r>
    </w:p>
    <w:p w:rsidR="00F46469" w:rsidRPr="009C5911" w:rsidRDefault="00F46469" w:rsidP="009C5911">
      <w:pPr>
        <w:ind w:right="-119"/>
        <w:jc w:val="both"/>
        <w:rPr>
          <w:sz w:val="19"/>
          <w:szCs w:val="19"/>
        </w:rPr>
      </w:pPr>
    </w:p>
    <w:p w:rsidR="00F46469" w:rsidRDefault="00F46469" w:rsidP="009C5911">
      <w:pPr>
        <w:ind w:right="-119"/>
        <w:jc w:val="both"/>
        <w:rPr>
          <w:sz w:val="19"/>
          <w:szCs w:val="19"/>
        </w:rPr>
      </w:pPr>
      <w:r w:rsidRPr="009C5911">
        <w:rPr>
          <w:sz w:val="19"/>
          <w:szCs w:val="19"/>
        </w:rPr>
        <w:t>EL PROPONENTE, mediante suscripción del presente documento, asume los siguientes compromisos:</w:t>
      </w:r>
    </w:p>
    <w:p w:rsidR="009C5911" w:rsidRPr="009C5911" w:rsidRDefault="009C5911" w:rsidP="009C5911">
      <w:pPr>
        <w:ind w:right="-119"/>
        <w:jc w:val="both"/>
        <w:rPr>
          <w:sz w:val="19"/>
          <w:szCs w:val="19"/>
        </w:rPr>
      </w:pPr>
    </w:p>
    <w:p w:rsidR="00F46469" w:rsidRPr="009C5911" w:rsidRDefault="00F46469" w:rsidP="00E1019F">
      <w:pPr>
        <w:numPr>
          <w:ilvl w:val="0"/>
          <w:numId w:val="25"/>
        </w:numPr>
        <w:autoSpaceDE/>
        <w:autoSpaceDN/>
        <w:ind w:left="426" w:right="-119" w:hanging="426"/>
        <w:jc w:val="both"/>
        <w:rPr>
          <w:sz w:val="19"/>
          <w:szCs w:val="19"/>
        </w:rPr>
      </w:pPr>
      <w:r w:rsidRPr="009C5911">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46469" w:rsidRPr="009C5911" w:rsidRDefault="00F46469" w:rsidP="00E1019F">
      <w:pPr>
        <w:numPr>
          <w:ilvl w:val="0"/>
          <w:numId w:val="26"/>
        </w:numPr>
        <w:tabs>
          <w:tab w:val="left" w:pos="709"/>
        </w:tabs>
        <w:autoSpaceDE/>
        <w:autoSpaceDN/>
        <w:ind w:left="426" w:right="-119" w:hanging="426"/>
        <w:jc w:val="both"/>
        <w:rPr>
          <w:sz w:val="19"/>
          <w:szCs w:val="19"/>
        </w:rPr>
      </w:pPr>
      <w:r w:rsidRPr="009C5911">
        <w:rPr>
          <w:sz w:val="19"/>
          <w:szCs w:val="19"/>
        </w:rPr>
        <w:t>EL PROPONENTE se compromete a no permitir que nadie, bien sea empleado de la compañía o un agente comisionista independiente, o un asesor o consultor lo haga en su nombre;</w:t>
      </w:r>
    </w:p>
    <w:p w:rsidR="00F46469" w:rsidRPr="009C5911" w:rsidRDefault="00F46469" w:rsidP="00E1019F">
      <w:pPr>
        <w:numPr>
          <w:ilvl w:val="0"/>
          <w:numId w:val="26"/>
        </w:numPr>
        <w:tabs>
          <w:tab w:val="left" w:pos="709"/>
        </w:tabs>
        <w:autoSpaceDE/>
        <w:autoSpaceDN/>
        <w:ind w:left="426" w:right="-119" w:hanging="426"/>
        <w:jc w:val="both"/>
        <w:rPr>
          <w:sz w:val="19"/>
          <w:szCs w:val="19"/>
        </w:rPr>
      </w:pPr>
      <w:r w:rsidRPr="009C5911">
        <w:rPr>
          <w:sz w:val="19"/>
          <w:szCs w:val="19"/>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F46469" w:rsidRPr="009C5911" w:rsidRDefault="00F46469" w:rsidP="009C5911">
      <w:pPr>
        <w:numPr>
          <w:ilvl w:val="0"/>
          <w:numId w:val="3"/>
        </w:numPr>
        <w:autoSpaceDE/>
        <w:autoSpaceDN/>
        <w:ind w:right="-119"/>
        <w:jc w:val="both"/>
        <w:rPr>
          <w:sz w:val="19"/>
          <w:szCs w:val="19"/>
        </w:rPr>
      </w:pPr>
      <w:r w:rsidRPr="009C5911">
        <w:rPr>
          <w:sz w:val="19"/>
          <w:szCs w:val="19"/>
        </w:rPr>
        <w:t>No ofrecer o pagar sobornos o cualquier halago a los  funcionarios de LA SECCIONAL DE SANIDAD VALLE,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46469" w:rsidRPr="009C5911" w:rsidRDefault="00F46469" w:rsidP="009C5911">
      <w:pPr>
        <w:numPr>
          <w:ilvl w:val="0"/>
          <w:numId w:val="3"/>
        </w:numPr>
        <w:autoSpaceDE/>
        <w:autoSpaceDN/>
        <w:ind w:right="-119"/>
        <w:jc w:val="both"/>
        <w:rPr>
          <w:sz w:val="19"/>
          <w:szCs w:val="19"/>
        </w:rPr>
      </w:pPr>
      <w:r w:rsidRPr="009C5911">
        <w:rPr>
          <w:sz w:val="19"/>
          <w:szCs w:val="19"/>
        </w:rPr>
        <w:t>No ofrecer pagos o halagos a los funcionarios de LA POLICÍA NACIONAL – SECCIONAL DE SANIDAD VALLE durante el desarrollo del contrato que se suscriba si llegase a ser aceptada su propuesta.</w:t>
      </w:r>
    </w:p>
    <w:p w:rsidR="00F46469" w:rsidRPr="009C5911" w:rsidRDefault="00F46469" w:rsidP="00E1019F">
      <w:pPr>
        <w:numPr>
          <w:ilvl w:val="0"/>
          <w:numId w:val="26"/>
        </w:numPr>
        <w:autoSpaceDE/>
        <w:autoSpaceDN/>
        <w:ind w:left="426" w:right="-119" w:hanging="426"/>
        <w:jc w:val="both"/>
        <w:rPr>
          <w:sz w:val="19"/>
          <w:szCs w:val="19"/>
        </w:rPr>
      </w:pPr>
      <w:r w:rsidRPr="009C5911">
        <w:rPr>
          <w:sz w:val="19"/>
          <w:szCs w:val="19"/>
        </w:rPr>
        <w:t xml:space="preserve">EL PROPONENTE se compromete formalmente a no efectuar acuerdos, o realizar actos o conductas que tengan por objeto o como efecto la colusión en el presente proceso de Selección Abreviada. </w:t>
      </w:r>
    </w:p>
    <w:p w:rsidR="00F46469" w:rsidRPr="009C5911" w:rsidRDefault="00F46469" w:rsidP="009C5911">
      <w:pPr>
        <w:ind w:right="-119"/>
        <w:jc w:val="both"/>
        <w:rPr>
          <w:sz w:val="19"/>
          <w:szCs w:val="19"/>
        </w:rPr>
      </w:pPr>
    </w:p>
    <w:p w:rsidR="00F46469" w:rsidRPr="009C5911" w:rsidRDefault="00F46469" w:rsidP="009C5911">
      <w:pPr>
        <w:ind w:right="-119"/>
        <w:jc w:val="both"/>
        <w:rPr>
          <w:sz w:val="19"/>
          <w:szCs w:val="19"/>
        </w:rPr>
      </w:pPr>
      <w:r w:rsidRPr="009C5911">
        <w:rPr>
          <w:sz w:val="19"/>
          <w:szCs w:val="19"/>
        </w:rPr>
        <w:t>EL PROPONENTE asume a través de la suscripción del presente compromiso, las consecuencias previstas en la solicitud de oferta del proceso de contratación, si se verificare el incumplimiento de los compromisos anticorrupción.</w:t>
      </w:r>
    </w:p>
    <w:p w:rsidR="00F46469" w:rsidRPr="009C5911" w:rsidRDefault="00F46469" w:rsidP="009C5911">
      <w:pPr>
        <w:ind w:right="-119"/>
        <w:jc w:val="both"/>
        <w:rPr>
          <w:sz w:val="19"/>
          <w:szCs w:val="19"/>
        </w:rPr>
      </w:pPr>
      <w:r w:rsidRPr="009C5911">
        <w:rPr>
          <w:sz w:val="19"/>
          <w:szCs w:val="19"/>
        </w:rPr>
        <w:t> </w:t>
      </w:r>
    </w:p>
    <w:p w:rsidR="00F46469" w:rsidRPr="009C5911" w:rsidRDefault="00F46469" w:rsidP="009C5911">
      <w:pPr>
        <w:ind w:right="-119"/>
        <w:jc w:val="both"/>
        <w:rPr>
          <w:sz w:val="19"/>
          <w:szCs w:val="19"/>
        </w:rPr>
      </w:pPr>
      <w:r w:rsidRPr="009C5911">
        <w:rPr>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46469" w:rsidRPr="009C5911" w:rsidRDefault="00F46469" w:rsidP="009C5911">
      <w:pPr>
        <w:ind w:right="-119"/>
        <w:jc w:val="both"/>
        <w:rPr>
          <w:sz w:val="19"/>
          <w:szCs w:val="19"/>
        </w:rPr>
      </w:pPr>
      <w:r w:rsidRPr="009C5911">
        <w:rPr>
          <w:sz w:val="19"/>
          <w:szCs w:val="19"/>
        </w:rPr>
        <w:t> </w:t>
      </w:r>
    </w:p>
    <w:p w:rsidR="00F46469" w:rsidRPr="009C5911" w:rsidRDefault="00F46469" w:rsidP="009C5911">
      <w:pPr>
        <w:ind w:right="-119"/>
        <w:jc w:val="both"/>
        <w:rPr>
          <w:sz w:val="19"/>
          <w:szCs w:val="19"/>
        </w:rPr>
      </w:pPr>
      <w:r w:rsidRPr="009C5911">
        <w:rPr>
          <w:sz w:val="19"/>
          <w:szCs w:val="19"/>
        </w:rPr>
        <w:t>EL PROPONENTE:</w:t>
      </w:r>
    </w:p>
    <w:p w:rsidR="00F46469" w:rsidRPr="009C5911" w:rsidRDefault="00F46469" w:rsidP="009C5911">
      <w:pPr>
        <w:pStyle w:val="Piedepgina"/>
        <w:tabs>
          <w:tab w:val="clear" w:pos="4419"/>
          <w:tab w:val="clear" w:pos="8838"/>
        </w:tabs>
        <w:ind w:right="-119"/>
        <w:jc w:val="both"/>
        <w:rPr>
          <w:sz w:val="19"/>
          <w:szCs w:val="19"/>
        </w:rPr>
      </w:pPr>
      <w:r w:rsidRPr="009C5911">
        <w:rPr>
          <w:sz w:val="19"/>
          <w:szCs w:val="19"/>
        </w:rPr>
        <w:t> </w:t>
      </w:r>
    </w:p>
    <w:p w:rsidR="00F46469" w:rsidRPr="009C5911" w:rsidRDefault="00F46469" w:rsidP="009C5911">
      <w:pPr>
        <w:ind w:right="-119"/>
        <w:jc w:val="both"/>
        <w:rPr>
          <w:sz w:val="19"/>
          <w:szCs w:val="19"/>
        </w:rPr>
      </w:pPr>
      <w:r w:rsidRPr="009C5911">
        <w:rPr>
          <w:sz w:val="19"/>
          <w:szCs w:val="19"/>
        </w:rPr>
        <w:t> (Nombre, número del documento de identificación y firma del proponente o su representante)</w:t>
      </w:r>
    </w:p>
    <w:p w:rsidR="00F46469" w:rsidRPr="009C5911" w:rsidRDefault="00F46469" w:rsidP="009C5911">
      <w:pPr>
        <w:pStyle w:val="Sangradetextonormal"/>
        <w:spacing w:after="0"/>
        <w:ind w:right="-119"/>
        <w:rPr>
          <w:rFonts w:ascii="Arial" w:hAnsi="Arial" w:cs="Arial"/>
          <w:sz w:val="19"/>
          <w:szCs w:val="19"/>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505"/>
      </w:tblGrid>
      <w:tr w:rsidR="00F46469" w:rsidRPr="009C5911" w:rsidTr="009C5911">
        <w:tc>
          <w:tcPr>
            <w:tcW w:w="8505" w:type="dxa"/>
          </w:tcPr>
          <w:p w:rsidR="00F46469" w:rsidRPr="009C5911" w:rsidRDefault="00F46469" w:rsidP="009C5911">
            <w:pPr>
              <w:pBdr>
                <w:top w:val="single" w:sz="4" w:space="1" w:color="auto"/>
                <w:left w:val="single" w:sz="4" w:space="4" w:color="auto"/>
                <w:bottom w:val="single" w:sz="4" w:space="1" w:color="auto"/>
                <w:right w:val="single" w:sz="4" w:space="4" w:color="auto"/>
              </w:pBdr>
              <w:jc w:val="both"/>
              <w:rPr>
                <w:sz w:val="19"/>
                <w:szCs w:val="19"/>
              </w:rPr>
            </w:pPr>
            <w:r w:rsidRPr="009C5911">
              <w:rPr>
                <w:sz w:val="19"/>
                <w:szCs w:val="19"/>
              </w:rPr>
              <w:t>SUSCRIBIRÁN EL DOCUMENTO TODOS LOS INTEGRANTES DE LA PARTE PROPONENTE SI ES PLURAL (CONSORCIO O UNIÓN TEMPORAL), A TRAVÈS DE SUS REPRESENTANTES LEGALES.</w:t>
            </w:r>
          </w:p>
        </w:tc>
      </w:tr>
    </w:tbl>
    <w:p w:rsidR="00F46469" w:rsidRPr="006A2DCA" w:rsidRDefault="00F46469" w:rsidP="006A2DCA">
      <w:pPr>
        <w:tabs>
          <w:tab w:val="left" w:pos="3645"/>
        </w:tabs>
      </w:pPr>
    </w:p>
    <w:p w:rsidR="00F46469" w:rsidRPr="006A2DCA" w:rsidRDefault="009C5911" w:rsidP="006A2DCA">
      <w:pPr>
        <w:tabs>
          <w:tab w:val="left" w:pos="3645"/>
        </w:tabs>
      </w:pPr>
      <w:r>
        <w:t>____________________________</w:t>
      </w:r>
    </w:p>
    <w:p w:rsidR="009C5911" w:rsidRPr="00F465B7" w:rsidRDefault="009C5911" w:rsidP="009C5911">
      <w:pPr>
        <w:pStyle w:val="Textoindependiente"/>
        <w:rPr>
          <w:sz w:val="20"/>
          <w:lang w:val="es-CO"/>
        </w:rPr>
      </w:pPr>
      <w:r w:rsidRPr="00F465B7">
        <w:rPr>
          <w:sz w:val="20"/>
          <w:lang w:val="es-CO"/>
        </w:rPr>
        <w:t>Representante Legal proponente</w:t>
      </w:r>
    </w:p>
    <w:p w:rsidR="009C5911" w:rsidRPr="00F465B7" w:rsidRDefault="009C5911" w:rsidP="009C5911">
      <w:pPr>
        <w:pStyle w:val="Textoindependiente"/>
        <w:rPr>
          <w:sz w:val="20"/>
          <w:lang w:val="es-CO"/>
        </w:rPr>
      </w:pPr>
      <w:r w:rsidRPr="00F465B7">
        <w:rPr>
          <w:sz w:val="20"/>
          <w:lang w:val="es-CO"/>
        </w:rPr>
        <w:t>Nombre:</w:t>
      </w:r>
    </w:p>
    <w:p w:rsidR="00F46469" w:rsidRDefault="009C5911" w:rsidP="009C5911">
      <w:pPr>
        <w:tabs>
          <w:tab w:val="left" w:pos="3645"/>
        </w:tabs>
        <w:rPr>
          <w:lang w:val="es-CO"/>
        </w:rPr>
      </w:pPr>
      <w:r w:rsidRPr="00F465B7">
        <w:rPr>
          <w:lang w:val="es-CO"/>
        </w:rPr>
        <w:t>Documento Identidad:</w:t>
      </w:r>
    </w:p>
    <w:p w:rsidR="008223AD" w:rsidRPr="006A2DCA" w:rsidRDefault="008223AD" w:rsidP="009C5911">
      <w:pPr>
        <w:tabs>
          <w:tab w:val="left" w:pos="3645"/>
        </w:tabs>
      </w:pPr>
    </w:p>
    <w:p w:rsidR="00263A39" w:rsidRDefault="00263A39" w:rsidP="009C5911">
      <w:pPr>
        <w:pStyle w:val="2"/>
        <w:rPr>
          <w:rFonts w:cs="Arial"/>
          <w:sz w:val="20"/>
          <w:szCs w:val="21"/>
        </w:rPr>
      </w:pPr>
    </w:p>
    <w:p w:rsidR="008223AD" w:rsidRPr="008223AD" w:rsidRDefault="008223AD" w:rsidP="008223AD">
      <w:pPr>
        <w:tabs>
          <w:tab w:val="left" w:pos="3645"/>
        </w:tabs>
        <w:jc w:val="center"/>
        <w:rPr>
          <w:b/>
        </w:rPr>
      </w:pPr>
      <w:r w:rsidRPr="008223AD">
        <w:rPr>
          <w:b/>
        </w:rPr>
        <w:t>FORMULARIO No.  4</w:t>
      </w:r>
    </w:p>
    <w:p w:rsidR="008223AD" w:rsidRPr="008223AD" w:rsidRDefault="008223AD" w:rsidP="008223AD">
      <w:pPr>
        <w:tabs>
          <w:tab w:val="left" w:pos="3645"/>
        </w:tabs>
        <w:jc w:val="center"/>
        <w:rPr>
          <w:b/>
        </w:rPr>
      </w:pPr>
    </w:p>
    <w:p w:rsidR="008223AD" w:rsidRPr="008223AD" w:rsidRDefault="008223AD" w:rsidP="008223AD">
      <w:pPr>
        <w:adjustRightInd w:val="0"/>
        <w:jc w:val="center"/>
        <w:rPr>
          <w:b/>
        </w:rPr>
      </w:pPr>
      <w:r w:rsidRPr="008223AD">
        <w:rPr>
          <w:b/>
        </w:rPr>
        <w:t>CLASIFICACIÓN PROPONENTE EXTRANJERO.</w:t>
      </w:r>
    </w:p>
    <w:p w:rsidR="008223AD" w:rsidRDefault="008223AD" w:rsidP="008223AD">
      <w:pPr>
        <w:adjustRightInd w:val="0"/>
        <w:jc w:val="both"/>
      </w:pPr>
    </w:p>
    <w:p w:rsidR="008223AD" w:rsidRDefault="008223AD" w:rsidP="008223AD">
      <w:pPr>
        <w:adjustRightInd w:val="0"/>
        <w:jc w:val="both"/>
      </w:pPr>
    </w:p>
    <w:p w:rsidR="008223AD" w:rsidRPr="008223AD" w:rsidRDefault="008223AD" w:rsidP="008223AD">
      <w:pPr>
        <w:pStyle w:val="Sinespaciado1"/>
        <w:jc w:val="both"/>
        <w:rPr>
          <w:rFonts w:ascii="Arial" w:hAnsi="Arial" w:cs="Arial"/>
          <w:sz w:val="20"/>
          <w:szCs w:val="20"/>
          <w:lang w:eastAsia="en-US"/>
        </w:rPr>
      </w:pPr>
      <w:r w:rsidRPr="008223AD">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presente estudio previo "Clasificación en el Registro Único de Proponentes" según el ítem ofertado, así</w:t>
      </w:r>
    </w:p>
    <w:p w:rsidR="008223AD" w:rsidRPr="008223AD" w:rsidRDefault="008223AD" w:rsidP="008223AD">
      <w:pPr>
        <w:pStyle w:val="Sinespaciado1"/>
        <w:rPr>
          <w:rFonts w:ascii="Arial" w:hAnsi="Arial" w:cs="Arial"/>
          <w:sz w:val="20"/>
          <w:szCs w:val="20"/>
        </w:rPr>
      </w:pPr>
    </w:p>
    <w:p w:rsidR="008223AD" w:rsidRPr="008E51D2" w:rsidRDefault="008223AD" w:rsidP="008223AD">
      <w:pPr>
        <w:pStyle w:val="Sinespaciado1"/>
        <w:rPr>
          <w:rFonts w:ascii="Arial" w:hAnsi="Arial" w:cs="Arial"/>
          <w:sz w:val="22"/>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72"/>
        <w:gridCol w:w="2272"/>
        <w:gridCol w:w="2272"/>
      </w:tblGrid>
      <w:tr w:rsidR="008223AD" w:rsidRPr="008E51D2" w:rsidTr="0007101D">
        <w:trPr>
          <w:trHeight w:val="93"/>
          <w:jc w:val="center"/>
        </w:trPr>
        <w:tc>
          <w:tcPr>
            <w:tcW w:w="2272" w:type="dxa"/>
            <w:tcBorders>
              <w:top w:val="single" w:sz="4" w:space="0" w:color="auto"/>
              <w:left w:val="single" w:sz="4" w:space="0" w:color="auto"/>
              <w:bottom w:val="single" w:sz="4" w:space="0" w:color="auto"/>
              <w:right w:val="single" w:sz="4" w:space="0" w:color="auto"/>
            </w:tcBorders>
            <w:vAlign w:val="center"/>
            <w:hideMark/>
          </w:tcPr>
          <w:p w:rsidR="008223AD" w:rsidRPr="008E51D2" w:rsidRDefault="008223AD" w:rsidP="0007101D">
            <w:pPr>
              <w:pStyle w:val="Sinespaciado1"/>
              <w:spacing w:line="256" w:lineRule="auto"/>
              <w:jc w:val="center"/>
              <w:rPr>
                <w:rFonts w:ascii="Arial" w:hAnsi="Arial" w:cs="Arial"/>
                <w:b/>
                <w:sz w:val="22"/>
                <w:szCs w:val="20"/>
              </w:rPr>
            </w:pPr>
            <w:r w:rsidRPr="008E51D2">
              <w:rPr>
                <w:rFonts w:ascii="Arial" w:hAnsi="Arial" w:cs="Arial"/>
                <w:b/>
                <w:bCs/>
                <w:sz w:val="22"/>
                <w:szCs w:val="20"/>
              </w:rPr>
              <w:t>SEGMENTO</w:t>
            </w:r>
          </w:p>
        </w:tc>
        <w:tc>
          <w:tcPr>
            <w:tcW w:w="2272" w:type="dxa"/>
            <w:tcBorders>
              <w:top w:val="single" w:sz="4" w:space="0" w:color="auto"/>
              <w:left w:val="single" w:sz="4" w:space="0" w:color="auto"/>
              <w:bottom w:val="single" w:sz="4" w:space="0" w:color="auto"/>
              <w:right w:val="single" w:sz="4" w:space="0" w:color="auto"/>
            </w:tcBorders>
            <w:vAlign w:val="center"/>
            <w:hideMark/>
          </w:tcPr>
          <w:p w:rsidR="008223AD" w:rsidRPr="008E51D2" w:rsidRDefault="008223AD" w:rsidP="0007101D">
            <w:pPr>
              <w:pStyle w:val="Sinespaciado1"/>
              <w:spacing w:line="256" w:lineRule="auto"/>
              <w:jc w:val="center"/>
              <w:rPr>
                <w:rFonts w:ascii="Arial" w:hAnsi="Arial" w:cs="Arial"/>
                <w:b/>
                <w:sz w:val="22"/>
                <w:szCs w:val="20"/>
              </w:rPr>
            </w:pPr>
            <w:r w:rsidRPr="008E51D2">
              <w:rPr>
                <w:rFonts w:ascii="Arial" w:hAnsi="Arial" w:cs="Arial"/>
                <w:b/>
                <w:bCs/>
                <w:sz w:val="22"/>
                <w:szCs w:val="20"/>
              </w:rPr>
              <w:t>FAMILIAS</w:t>
            </w:r>
          </w:p>
        </w:tc>
        <w:tc>
          <w:tcPr>
            <w:tcW w:w="2272" w:type="dxa"/>
            <w:tcBorders>
              <w:top w:val="single" w:sz="4" w:space="0" w:color="auto"/>
              <w:left w:val="single" w:sz="4" w:space="0" w:color="auto"/>
              <w:bottom w:val="single" w:sz="4" w:space="0" w:color="auto"/>
              <w:right w:val="single" w:sz="4" w:space="0" w:color="auto"/>
            </w:tcBorders>
            <w:vAlign w:val="center"/>
            <w:hideMark/>
          </w:tcPr>
          <w:p w:rsidR="008223AD" w:rsidRPr="008E51D2" w:rsidRDefault="008223AD" w:rsidP="0007101D">
            <w:pPr>
              <w:pStyle w:val="Sinespaciado1"/>
              <w:spacing w:line="256" w:lineRule="auto"/>
              <w:jc w:val="center"/>
              <w:rPr>
                <w:rFonts w:ascii="Arial" w:hAnsi="Arial" w:cs="Arial"/>
                <w:b/>
                <w:sz w:val="22"/>
                <w:szCs w:val="20"/>
              </w:rPr>
            </w:pPr>
            <w:r w:rsidRPr="008E51D2">
              <w:rPr>
                <w:rFonts w:ascii="Arial" w:hAnsi="Arial" w:cs="Arial"/>
                <w:b/>
                <w:bCs/>
                <w:sz w:val="22"/>
                <w:szCs w:val="20"/>
              </w:rPr>
              <w:t>CLASES</w:t>
            </w:r>
          </w:p>
        </w:tc>
      </w:tr>
      <w:tr w:rsidR="008223AD" w:rsidRPr="008E51D2" w:rsidTr="0007101D">
        <w:trPr>
          <w:trHeight w:val="93"/>
          <w:jc w:val="center"/>
        </w:trPr>
        <w:tc>
          <w:tcPr>
            <w:tcW w:w="2272" w:type="dxa"/>
            <w:tcBorders>
              <w:top w:val="single" w:sz="4" w:space="0" w:color="auto"/>
              <w:left w:val="single" w:sz="4" w:space="0" w:color="auto"/>
              <w:bottom w:val="single" w:sz="4" w:space="0" w:color="auto"/>
              <w:right w:val="single" w:sz="4" w:space="0" w:color="auto"/>
            </w:tcBorders>
          </w:tcPr>
          <w:p w:rsidR="008223AD" w:rsidRPr="008E51D2" w:rsidRDefault="008223AD" w:rsidP="0007101D">
            <w:pPr>
              <w:pStyle w:val="Sinespaciado1"/>
              <w:spacing w:line="256" w:lineRule="auto"/>
              <w:rPr>
                <w:rFonts w:ascii="Arial" w:hAnsi="Arial" w:cs="Arial"/>
                <w:sz w:val="22"/>
                <w:szCs w:val="20"/>
              </w:rPr>
            </w:pPr>
          </w:p>
        </w:tc>
        <w:tc>
          <w:tcPr>
            <w:tcW w:w="2272" w:type="dxa"/>
            <w:tcBorders>
              <w:top w:val="single" w:sz="4" w:space="0" w:color="auto"/>
              <w:left w:val="single" w:sz="4" w:space="0" w:color="auto"/>
              <w:bottom w:val="single" w:sz="4" w:space="0" w:color="auto"/>
              <w:right w:val="single" w:sz="4" w:space="0" w:color="auto"/>
            </w:tcBorders>
          </w:tcPr>
          <w:p w:rsidR="008223AD" w:rsidRPr="008E51D2" w:rsidRDefault="008223AD" w:rsidP="0007101D">
            <w:pPr>
              <w:pStyle w:val="Sinespaciado1"/>
              <w:spacing w:line="256" w:lineRule="auto"/>
              <w:rPr>
                <w:rFonts w:ascii="Arial" w:hAnsi="Arial" w:cs="Arial"/>
                <w:bCs/>
                <w:sz w:val="22"/>
                <w:szCs w:val="20"/>
              </w:rPr>
            </w:pPr>
          </w:p>
        </w:tc>
        <w:tc>
          <w:tcPr>
            <w:tcW w:w="2272" w:type="dxa"/>
            <w:tcBorders>
              <w:top w:val="single" w:sz="4" w:space="0" w:color="auto"/>
              <w:left w:val="single" w:sz="4" w:space="0" w:color="auto"/>
              <w:bottom w:val="single" w:sz="4" w:space="0" w:color="auto"/>
              <w:right w:val="single" w:sz="4" w:space="0" w:color="auto"/>
            </w:tcBorders>
          </w:tcPr>
          <w:p w:rsidR="008223AD" w:rsidRPr="008E51D2" w:rsidRDefault="008223AD" w:rsidP="0007101D">
            <w:pPr>
              <w:pStyle w:val="Sinespaciado1"/>
              <w:spacing w:line="256" w:lineRule="auto"/>
              <w:rPr>
                <w:rFonts w:ascii="Arial" w:hAnsi="Arial" w:cs="Arial"/>
                <w:bCs/>
                <w:sz w:val="22"/>
                <w:szCs w:val="20"/>
              </w:rPr>
            </w:pPr>
          </w:p>
        </w:tc>
      </w:tr>
    </w:tbl>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223AD" w:rsidRDefault="008223AD" w:rsidP="008223AD">
      <w:pPr>
        <w:pStyle w:val="Sinespaciado1"/>
        <w:jc w:val="both"/>
        <w:rPr>
          <w:rFonts w:ascii="Arial" w:hAnsi="Arial" w:cs="Arial"/>
          <w:sz w:val="20"/>
          <w:szCs w:val="20"/>
        </w:rPr>
      </w:pPr>
      <w:r w:rsidRPr="008223AD">
        <w:rPr>
          <w:rFonts w:ascii="Arial" w:hAnsi="Arial" w:cs="Arial"/>
          <w:sz w:val="20"/>
          <w:szCs w:val="20"/>
        </w:rPr>
        <w:t xml:space="preserve">Autorizo a la SECCIONAL SANIDAD VALLE DEL CAUCA de la Policía Nacional para verificar la información suministrada. </w:t>
      </w: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r w:rsidRPr="008223AD">
        <w:rPr>
          <w:rFonts w:ascii="Arial" w:hAnsi="Arial" w:cs="Arial"/>
          <w:sz w:val="20"/>
          <w:szCs w:val="20"/>
        </w:rPr>
        <w:t>En constancia de lo anterior se suscribe en la Ciudad de______________, a los _______________</w:t>
      </w: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r w:rsidRPr="008E51D2">
        <w:rPr>
          <w:rFonts w:ascii="Arial" w:hAnsi="Arial" w:cs="Arial"/>
          <w:sz w:val="22"/>
          <w:szCs w:val="20"/>
        </w:rPr>
        <w:t xml:space="preserve">Atentamente, </w:t>
      </w: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r w:rsidRPr="008E51D2">
        <w:rPr>
          <w:rFonts w:ascii="Arial" w:hAnsi="Arial" w:cs="Arial"/>
          <w:sz w:val="22"/>
          <w:szCs w:val="20"/>
        </w:rPr>
        <w:t xml:space="preserve">Firma del representante legal del proponente </w:t>
      </w:r>
    </w:p>
    <w:p w:rsidR="008223AD" w:rsidRPr="008E51D2" w:rsidRDefault="008223AD" w:rsidP="008223AD">
      <w:pPr>
        <w:pStyle w:val="Sinespaciado1"/>
        <w:rPr>
          <w:rFonts w:ascii="Arial" w:hAnsi="Arial" w:cs="Arial"/>
          <w:sz w:val="22"/>
          <w:szCs w:val="20"/>
        </w:rPr>
      </w:pPr>
      <w:proofErr w:type="spellStart"/>
      <w:r w:rsidRPr="008E51D2">
        <w:rPr>
          <w:rFonts w:ascii="Arial" w:hAnsi="Arial" w:cs="Arial"/>
          <w:sz w:val="22"/>
          <w:szCs w:val="20"/>
        </w:rPr>
        <w:t>Vo.Bo</w:t>
      </w:r>
      <w:proofErr w:type="spellEnd"/>
      <w:r w:rsidRPr="008E51D2">
        <w:rPr>
          <w:rFonts w:ascii="Arial" w:hAnsi="Arial" w:cs="Arial"/>
          <w:sz w:val="22"/>
          <w:szCs w:val="20"/>
        </w:rPr>
        <w:t xml:space="preserve">. apoderado o persona natural </w:t>
      </w:r>
    </w:p>
    <w:p w:rsidR="008223AD" w:rsidRPr="008E51D2" w:rsidRDefault="008223AD" w:rsidP="008223AD">
      <w:pPr>
        <w:pStyle w:val="Sinespaciado1"/>
        <w:rPr>
          <w:rFonts w:ascii="Arial" w:hAnsi="Arial" w:cs="Arial"/>
          <w:sz w:val="22"/>
          <w:szCs w:val="20"/>
        </w:rPr>
      </w:pPr>
      <w:r w:rsidRPr="008E51D2">
        <w:rPr>
          <w:rFonts w:ascii="Arial" w:hAnsi="Arial" w:cs="Arial"/>
          <w:sz w:val="22"/>
          <w:szCs w:val="20"/>
        </w:rPr>
        <w:t>Identificación</w:t>
      </w: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9C5911" w:rsidRPr="00F465B7" w:rsidRDefault="009C5911" w:rsidP="009C5911">
      <w:pPr>
        <w:pStyle w:val="2"/>
        <w:rPr>
          <w:rFonts w:cs="Arial"/>
          <w:sz w:val="20"/>
          <w:szCs w:val="21"/>
        </w:rPr>
      </w:pPr>
      <w:r w:rsidRPr="00F465B7">
        <w:rPr>
          <w:rFonts w:cs="Arial"/>
          <w:sz w:val="20"/>
          <w:szCs w:val="21"/>
        </w:rPr>
        <w:lastRenderedPageBreak/>
        <w:t>FORMULARIO No. 5</w:t>
      </w:r>
    </w:p>
    <w:p w:rsidR="009C5911" w:rsidRPr="00F465B7" w:rsidRDefault="009C5911" w:rsidP="009C5911">
      <w:pPr>
        <w:pStyle w:val="Ttulo"/>
        <w:rPr>
          <w:sz w:val="20"/>
          <w:szCs w:val="21"/>
        </w:rPr>
      </w:pPr>
    </w:p>
    <w:p w:rsidR="009C5911" w:rsidRPr="009C5911" w:rsidRDefault="009C5911" w:rsidP="009C5911">
      <w:pPr>
        <w:pStyle w:val="Sinespaciado1"/>
        <w:jc w:val="center"/>
        <w:rPr>
          <w:rFonts w:ascii="Arial" w:hAnsi="Arial" w:cs="Arial"/>
          <w:b/>
          <w:sz w:val="20"/>
          <w:szCs w:val="20"/>
        </w:rPr>
      </w:pPr>
      <w:r w:rsidRPr="009C5911">
        <w:rPr>
          <w:rFonts w:ascii="Arial" w:hAnsi="Arial" w:cs="Arial"/>
          <w:b/>
          <w:sz w:val="20"/>
          <w:szCs w:val="20"/>
        </w:rPr>
        <w:t>ACUERDO DE CONFIDENCIALIDAD</w:t>
      </w:r>
    </w:p>
    <w:p w:rsidR="009C5911" w:rsidRPr="009C5911" w:rsidRDefault="009C5911" w:rsidP="009C5911">
      <w:pPr>
        <w:pStyle w:val="Ttulo"/>
        <w:rPr>
          <w:b w:val="0"/>
          <w:sz w:val="20"/>
        </w:rPr>
      </w:pPr>
    </w:p>
    <w:p w:rsidR="009C5911" w:rsidRPr="009C5911" w:rsidRDefault="009C5911" w:rsidP="009C5911">
      <w:pPr>
        <w:jc w:val="both"/>
      </w:pPr>
      <w:r w:rsidRPr="009C5911">
        <w:t>El(los) Suscritos(s) a saber:_______________________________________________________               domiciliado en (</w:t>
      </w:r>
      <w:r w:rsidRPr="009C5911">
        <w:rPr>
          <w:color w:val="FF0000"/>
        </w:rPr>
        <w:t>ciudad de domicilio</w:t>
      </w:r>
      <w:r w:rsidRPr="009C5911">
        <w:t xml:space="preserve">), quien obra en calidad de Representante legal, que en adelante se denominará </w:t>
      </w:r>
      <w:r w:rsidRPr="009C5911">
        <w:rPr>
          <w:b/>
          <w:bCs/>
        </w:rPr>
        <w:t>EL PROPONENTE</w:t>
      </w:r>
      <w:r w:rsidRPr="009C5911">
        <w:t>, manifiesta(n) su voluntad de asumir, de manera unilateral, el presente compromiso, dentro del pliego de condiciones teniendo en cuenta las siguientes consideraciones:</w:t>
      </w:r>
    </w:p>
    <w:p w:rsidR="009C5911" w:rsidRPr="009C5911" w:rsidRDefault="009C5911" w:rsidP="009C5911">
      <w:pPr>
        <w:jc w:val="both"/>
      </w:pPr>
    </w:p>
    <w:p w:rsidR="002539D5" w:rsidRPr="002539D5" w:rsidRDefault="009C5911" w:rsidP="009C5911">
      <w:pPr>
        <w:jc w:val="both"/>
      </w:pPr>
      <w:r w:rsidRPr="009C5911">
        <w:rPr>
          <w:b/>
          <w:bCs/>
        </w:rPr>
        <w:t xml:space="preserve">PRIMERO: </w:t>
      </w:r>
      <w:r w:rsidRPr="009C5911">
        <w:t xml:space="preserve">Que </w:t>
      </w:r>
      <w:r w:rsidRPr="009C5911">
        <w:rPr>
          <w:b/>
          <w:bCs/>
        </w:rPr>
        <w:t>LA</w:t>
      </w:r>
      <w:r w:rsidRPr="009C5911">
        <w:t xml:space="preserve"> </w:t>
      </w:r>
      <w:r w:rsidRPr="009C5911">
        <w:rPr>
          <w:b/>
          <w:bCs/>
        </w:rPr>
        <w:t>POLICÍA NACIONAL</w:t>
      </w:r>
      <w:r w:rsidRPr="009C5911">
        <w:t xml:space="preserve"> adelanta un proceso de contratación para la celebración de un contrato estatal la ejecución del proyecto que tiene por objeto “</w:t>
      </w:r>
      <w:r w:rsidR="005D66E2" w:rsidRPr="005C7A5E">
        <w:rPr>
          <w:b/>
        </w:rPr>
        <w:t>Prestación del  servicio de unidad de cuidados intensivos adultos y cuidados intermedios adultos, para la atención de los usuarios del subsistema de salud de la Policía Nacional de la Seccional de Sanidad Valle del Cauca en  las instalaciones del ESPIM Clínica Regional de Occidente</w:t>
      </w:r>
      <w:r w:rsidR="007B533A">
        <w:rPr>
          <w:b/>
        </w:rPr>
        <w:t>.</w:t>
      </w:r>
      <w:r w:rsidR="002539D5">
        <w:t>”</w:t>
      </w:r>
    </w:p>
    <w:p w:rsidR="009C5911" w:rsidRPr="009C5911" w:rsidRDefault="009C5911" w:rsidP="009C5911">
      <w:pPr>
        <w:pStyle w:val="Tibitoc"/>
        <w:jc w:val="both"/>
        <w:rPr>
          <w:b w:val="0"/>
          <w:bCs/>
          <w:sz w:val="20"/>
          <w:szCs w:val="20"/>
          <w:lang w:val="es-CO"/>
        </w:rPr>
      </w:pPr>
      <w:r w:rsidRPr="009C5911">
        <w:rPr>
          <w:sz w:val="20"/>
          <w:szCs w:val="20"/>
          <w:lang w:val="es-CO"/>
        </w:rPr>
        <w:t xml:space="preserve">SEGUNDO: </w:t>
      </w:r>
      <w:r w:rsidRPr="009C5911">
        <w:rPr>
          <w:b w:val="0"/>
          <w:bCs/>
          <w:sz w:val="20"/>
          <w:szCs w:val="20"/>
          <w:lang w:val="es-CO"/>
        </w:rPr>
        <w:t xml:space="preserve">Que </w:t>
      </w:r>
      <w:r w:rsidRPr="009C5911">
        <w:rPr>
          <w:sz w:val="20"/>
          <w:szCs w:val="20"/>
          <w:lang w:val="es-CO"/>
        </w:rPr>
        <w:t xml:space="preserve">EL PROPONENTE </w:t>
      </w:r>
      <w:r w:rsidRPr="009C5911">
        <w:rPr>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C5911" w:rsidRPr="009C5911" w:rsidRDefault="009C5911" w:rsidP="009C5911">
      <w:pPr>
        <w:pStyle w:val="Tibitoc"/>
        <w:jc w:val="both"/>
        <w:rPr>
          <w:b w:val="0"/>
          <w:bCs/>
          <w:sz w:val="20"/>
          <w:szCs w:val="20"/>
          <w:lang w:val="es-CO"/>
        </w:rPr>
      </w:pPr>
    </w:p>
    <w:p w:rsidR="009C5911" w:rsidRPr="009C5911" w:rsidRDefault="009C5911" w:rsidP="009C5911">
      <w:pPr>
        <w:jc w:val="both"/>
        <w:rPr>
          <w:b/>
          <w:bCs/>
        </w:rPr>
      </w:pPr>
      <w:r w:rsidRPr="009C5911">
        <w:rPr>
          <w:b/>
          <w:bCs/>
        </w:rPr>
        <w:t>CLAUSULA PRIMERA. COMPROMISOS ASUMIDOS.</w:t>
      </w:r>
    </w:p>
    <w:p w:rsidR="009C5911" w:rsidRPr="009C5911" w:rsidRDefault="009C5911" w:rsidP="009C5911">
      <w:pPr>
        <w:jc w:val="both"/>
        <w:rPr>
          <w:b/>
          <w:bCs/>
        </w:rPr>
      </w:pPr>
    </w:p>
    <w:p w:rsidR="009C5911" w:rsidRDefault="009C5911" w:rsidP="009C5911">
      <w:pPr>
        <w:jc w:val="both"/>
      </w:pPr>
      <w:r w:rsidRPr="009C5911">
        <w:rPr>
          <w:b/>
          <w:bCs/>
        </w:rPr>
        <w:t>EL PROPONENTE</w:t>
      </w:r>
      <w:r w:rsidRPr="009C5911">
        <w:t>, mediante suscripción del presente documento, asume los siguientes compromisos:</w:t>
      </w:r>
    </w:p>
    <w:p w:rsidR="001E4922" w:rsidRPr="009C5911" w:rsidRDefault="001E4922" w:rsidP="009C5911">
      <w:pPr>
        <w:jc w:val="both"/>
      </w:pPr>
    </w:p>
    <w:p w:rsidR="009C5911" w:rsidRPr="009C5911" w:rsidRDefault="009C5911" w:rsidP="00F2340D">
      <w:pPr>
        <w:numPr>
          <w:ilvl w:val="0"/>
          <w:numId w:val="31"/>
        </w:numPr>
        <w:tabs>
          <w:tab w:val="clear" w:pos="720"/>
          <w:tab w:val="num" w:pos="426"/>
        </w:tabs>
        <w:autoSpaceDE/>
        <w:autoSpaceDN/>
        <w:ind w:left="426"/>
        <w:jc w:val="both"/>
      </w:pPr>
      <w:r w:rsidRPr="009C5911">
        <w:t xml:space="preserve">Mantener en reserva y no divulgar </w:t>
      </w:r>
      <w:r w:rsidRPr="009C5911">
        <w:rPr>
          <w:b/>
          <w:bCs/>
        </w:rPr>
        <w:t>LA INFORMACIÓN CONFIDENCIAL</w:t>
      </w:r>
      <w:r w:rsidRPr="009C5911">
        <w:t xml:space="preserve"> revelada por </w:t>
      </w:r>
      <w:r w:rsidRPr="009C5911">
        <w:rPr>
          <w:b/>
          <w:bCs/>
        </w:rPr>
        <w:t xml:space="preserve">LA POLICÍA NACIONAL </w:t>
      </w:r>
      <w:r w:rsidRPr="009C5911">
        <w:t>o por terceros formalmente designados para el efecto.</w:t>
      </w:r>
    </w:p>
    <w:p w:rsidR="009C5911" w:rsidRPr="009C5911" w:rsidRDefault="009C5911" w:rsidP="00F2340D">
      <w:pPr>
        <w:numPr>
          <w:ilvl w:val="0"/>
          <w:numId w:val="31"/>
        </w:numPr>
        <w:tabs>
          <w:tab w:val="clear" w:pos="720"/>
          <w:tab w:val="num" w:pos="426"/>
        </w:tabs>
        <w:autoSpaceDE/>
        <w:autoSpaceDN/>
        <w:ind w:left="426"/>
        <w:jc w:val="both"/>
      </w:pPr>
      <w:r w:rsidRPr="009C5911">
        <w:t xml:space="preserve">Mantener en reserva y no divulgar ni utilizar, en provecho propio o de terceros y para fines distintos a los previstos en el </w:t>
      </w:r>
      <w:r w:rsidRPr="009C5911">
        <w:rPr>
          <w:b/>
          <w:bCs/>
        </w:rPr>
        <w:t>CONTRATO</w:t>
      </w:r>
      <w:r w:rsidRPr="009C5911">
        <w:t xml:space="preserve">, la información que le sea entregada directamente por </w:t>
      </w:r>
      <w:r w:rsidRPr="009C5911">
        <w:rPr>
          <w:b/>
          <w:bCs/>
        </w:rPr>
        <w:t>LA POLICÍA NACIONAL</w:t>
      </w:r>
      <w:r w:rsidRPr="009C5911">
        <w:t xml:space="preserve"> y/o sus designados.</w:t>
      </w:r>
    </w:p>
    <w:p w:rsidR="009C5911" w:rsidRPr="009C5911" w:rsidRDefault="009C5911" w:rsidP="00F2340D">
      <w:pPr>
        <w:numPr>
          <w:ilvl w:val="0"/>
          <w:numId w:val="31"/>
        </w:numPr>
        <w:tabs>
          <w:tab w:val="clear" w:pos="720"/>
          <w:tab w:val="num" w:pos="426"/>
        </w:tabs>
        <w:autoSpaceDE/>
        <w:autoSpaceDN/>
        <w:ind w:left="426"/>
        <w:jc w:val="both"/>
      </w:pPr>
      <w:r w:rsidRPr="009C5911">
        <w:t xml:space="preserve">Mantener en reserva y no divulgar por ningún motivo la información que personalmente conozca o llegare a conocer en desarrollo y ejecución de las actividades que le competan por causa o con ocasión del </w:t>
      </w:r>
      <w:r w:rsidRPr="009C5911">
        <w:rPr>
          <w:b/>
          <w:bCs/>
        </w:rPr>
        <w:t>CONTRATO</w:t>
      </w:r>
      <w:r w:rsidRPr="009C5911">
        <w:t>.</w:t>
      </w:r>
    </w:p>
    <w:p w:rsidR="009C5911" w:rsidRPr="009C5911" w:rsidRDefault="009C5911" w:rsidP="00F2340D">
      <w:pPr>
        <w:numPr>
          <w:ilvl w:val="0"/>
          <w:numId w:val="31"/>
        </w:numPr>
        <w:tabs>
          <w:tab w:val="clear" w:pos="720"/>
          <w:tab w:val="num" w:pos="426"/>
        </w:tabs>
        <w:autoSpaceDE/>
        <w:autoSpaceDN/>
        <w:ind w:left="426"/>
        <w:jc w:val="both"/>
      </w:pPr>
      <w:r w:rsidRPr="009C5911">
        <w:t xml:space="preserve">Mantener en reserva y no divulgar la información protegida por derechos de autor o por secreto industrial de acuerdo a la normatividad vigente y que haga parte de </w:t>
      </w:r>
      <w:r w:rsidRPr="009C5911">
        <w:rPr>
          <w:b/>
          <w:bCs/>
        </w:rPr>
        <w:t>LA INFORMACIÓN CONFIDENCIAL</w:t>
      </w:r>
      <w:r w:rsidRPr="009C5911">
        <w:t>.</w:t>
      </w:r>
    </w:p>
    <w:p w:rsidR="009C5911" w:rsidRPr="009C5911" w:rsidRDefault="009C5911" w:rsidP="00F2340D">
      <w:pPr>
        <w:numPr>
          <w:ilvl w:val="0"/>
          <w:numId w:val="31"/>
        </w:numPr>
        <w:tabs>
          <w:tab w:val="clear" w:pos="720"/>
          <w:tab w:val="num" w:pos="426"/>
        </w:tabs>
        <w:autoSpaceDE/>
        <w:autoSpaceDN/>
        <w:ind w:left="426"/>
        <w:jc w:val="both"/>
      </w:pPr>
      <w:r w:rsidRPr="009C5911">
        <w:t xml:space="preserve">Reconocer que el recibo de </w:t>
      </w:r>
      <w:r w:rsidRPr="009C5911">
        <w:rPr>
          <w:b/>
          <w:bCs/>
        </w:rPr>
        <w:t>LA INFORMACIÓN CONFIDENCIAL</w:t>
      </w:r>
      <w:r w:rsidRPr="009C5911">
        <w:t xml:space="preserve"> no concede, ni expresa ni implícitamente, autorización, permiso o licencia de uso de marcas, patentes, derechos de autor, o de cualquier otro derecho de propiedad industrial o intelectual de </w:t>
      </w:r>
      <w:r w:rsidRPr="009C5911">
        <w:rPr>
          <w:b/>
          <w:bCs/>
        </w:rPr>
        <w:t>LA POLICÍA NACIONAL</w:t>
      </w:r>
      <w:r w:rsidRPr="009C5911">
        <w:t>.</w:t>
      </w:r>
    </w:p>
    <w:p w:rsidR="009C5911" w:rsidRPr="009C5911" w:rsidRDefault="009C5911" w:rsidP="00F2340D">
      <w:pPr>
        <w:numPr>
          <w:ilvl w:val="0"/>
          <w:numId w:val="31"/>
        </w:numPr>
        <w:tabs>
          <w:tab w:val="clear" w:pos="720"/>
          <w:tab w:val="num" w:pos="426"/>
        </w:tabs>
        <w:autoSpaceDE/>
        <w:autoSpaceDN/>
        <w:ind w:left="426"/>
        <w:jc w:val="both"/>
      </w:pPr>
      <w:r w:rsidRPr="009C5911">
        <w:t xml:space="preserve">suscribir, con antelación a la revelación de </w:t>
      </w:r>
      <w:r w:rsidRPr="009C5911">
        <w:rPr>
          <w:b/>
          <w:bCs/>
        </w:rPr>
        <w:t>LA INFORMACIÓN CONFIDENCIAL</w:t>
      </w:r>
      <w:r w:rsidRPr="009C5911">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C5911">
        <w:rPr>
          <w:b/>
          <w:bCs/>
        </w:rPr>
        <w:t>CONTRATO</w:t>
      </w:r>
      <w:r w:rsidRPr="009C5911">
        <w:t>.</w:t>
      </w:r>
    </w:p>
    <w:p w:rsidR="009C5911" w:rsidRPr="009C5911" w:rsidRDefault="009C5911" w:rsidP="00F2340D">
      <w:pPr>
        <w:numPr>
          <w:ilvl w:val="0"/>
          <w:numId w:val="31"/>
        </w:numPr>
        <w:tabs>
          <w:tab w:val="clear" w:pos="720"/>
          <w:tab w:val="num" w:pos="426"/>
        </w:tabs>
        <w:autoSpaceDE/>
        <w:autoSpaceDN/>
        <w:ind w:left="426"/>
        <w:jc w:val="both"/>
      </w:pPr>
      <w:r w:rsidRPr="009C5911">
        <w:rPr>
          <w:b/>
          <w:bCs/>
        </w:rPr>
        <w:t>El PROPONENTE</w:t>
      </w:r>
      <w:r w:rsidRPr="009C5911">
        <w:t xml:space="preserve"> mantendrá una lista de usuarios de </w:t>
      </w:r>
      <w:r w:rsidRPr="009C5911">
        <w:rPr>
          <w:b/>
          <w:bCs/>
        </w:rPr>
        <w:t>LA INFORMACIÓN CONFIDENCIAL</w:t>
      </w:r>
      <w:r w:rsidRPr="009C5911">
        <w:t xml:space="preserve"> que será entregada a </w:t>
      </w:r>
      <w:r w:rsidRPr="009C5911">
        <w:rPr>
          <w:b/>
          <w:bCs/>
        </w:rPr>
        <w:t>EL PROPONENTE</w:t>
      </w:r>
      <w:r w:rsidRPr="009C5911">
        <w:t xml:space="preserve"> cuando ella lo solicite.</w:t>
      </w:r>
    </w:p>
    <w:p w:rsidR="009C5911" w:rsidRPr="009C5911" w:rsidRDefault="009C5911" w:rsidP="00F2340D">
      <w:pPr>
        <w:numPr>
          <w:ilvl w:val="0"/>
          <w:numId w:val="31"/>
        </w:numPr>
        <w:tabs>
          <w:tab w:val="clear" w:pos="720"/>
          <w:tab w:val="num" w:pos="426"/>
        </w:tabs>
        <w:autoSpaceDE/>
        <w:autoSpaceDN/>
        <w:ind w:left="426"/>
        <w:jc w:val="both"/>
      </w:pPr>
      <w:r w:rsidRPr="009C5911">
        <w:t xml:space="preserve">Utilizar única y exclusivamente </w:t>
      </w:r>
      <w:r w:rsidRPr="009C5911">
        <w:rPr>
          <w:b/>
          <w:bCs/>
        </w:rPr>
        <w:t>LA INFORMACIÓN CONFIDENCIAL</w:t>
      </w:r>
      <w:r w:rsidRPr="009C5911">
        <w:t xml:space="preserve"> que conozca o llegare a conocer, en desarrollo y ejecución de lo que le competa en relación con el  </w:t>
      </w:r>
      <w:r w:rsidRPr="009C5911">
        <w:rPr>
          <w:b/>
          <w:bCs/>
        </w:rPr>
        <w:t>CONTRATO.</w:t>
      </w:r>
    </w:p>
    <w:p w:rsidR="009C5911" w:rsidRPr="009C5911" w:rsidRDefault="009C5911" w:rsidP="00F2340D">
      <w:pPr>
        <w:numPr>
          <w:ilvl w:val="0"/>
          <w:numId w:val="31"/>
        </w:numPr>
        <w:tabs>
          <w:tab w:val="clear" w:pos="720"/>
          <w:tab w:val="num" w:pos="426"/>
        </w:tabs>
        <w:autoSpaceDE/>
        <w:autoSpaceDN/>
        <w:ind w:left="426"/>
        <w:jc w:val="both"/>
      </w:pPr>
      <w:r w:rsidRPr="009C5911">
        <w:t xml:space="preserve">No utilizar </w:t>
      </w:r>
      <w:r w:rsidRPr="009C5911">
        <w:rPr>
          <w:b/>
          <w:bCs/>
        </w:rPr>
        <w:t>LA INFORMACIÓN CONFIDENCIAL</w:t>
      </w:r>
      <w:r w:rsidRPr="009C5911">
        <w:t xml:space="preserve"> que conozca o llegare a conocer, en desarrollo y ejecución del </w:t>
      </w:r>
      <w:r w:rsidRPr="009C5911">
        <w:rPr>
          <w:b/>
          <w:bCs/>
        </w:rPr>
        <w:t>CONTRATO</w:t>
      </w:r>
      <w:r w:rsidRPr="009C5911">
        <w:t>, en provecho propio o de terceros y para fines distintos a los previstos en el mismo, prohibiéndose la divulgación inclusive para fines académicos.</w:t>
      </w:r>
    </w:p>
    <w:p w:rsidR="009C5911" w:rsidRPr="009C5911" w:rsidRDefault="009C5911" w:rsidP="00F2340D">
      <w:pPr>
        <w:numPr>
          <w:ilvl w:val="0"/>
          <w:numId w:val="31"/>
        </w:numPr>
        <w:tabs>
          <w:tab w:val="clear" w:pos="720"/>
          <w:tab w:val="num" w:pos="426"/>
        </w:tabs>
        <w:autoSpaceDE/>
        <w:autoSpaceDN/>
        <w:ind w:left="426"/>
        <w:jc w:val="both"/>
      </w:pPr>
      <w:r w:rsidRPr="009C5911">
        <w:t xml:space="preserve">Adoptar y mantener mecanismos internos de seguridad adecuados para proteger la confidencialidad de toda la información que conozca o llegare a conocer en desarrollo del </w:t>
      </w:r>
      <w:r w:rsidRPr="009C5911">
        <w:rPr>
          <w:b/>
          <w:bCs/>
        </w:rPr>
        <w:t>CONTRATO</w:t>
      </w:r>
      <w:r w:rsidRPr="009C5911">
        <w:t>.</w:t>
      </w:r>
    </w:p>
    <w:p w:rsidR="009C5911" w:rsidRPr="009C5911" w:rsidRDefault="009C5911" w:rsidP="00F2340D">
      <w:pPr>
        <w:numPr>
          <w:ilvl w:val="0"/>
          <w:numId w:val="31"/>
        </w:numPr>
        <w:tabs>
          <w:tab w:val="clear" w:pos="720"/>
          <w:tab w:val="num" w:pos="426"/>
        </w:tabs>
        <w:autoSpaceDE/>
        <w:autoSpaceDN/>
        <w:ind w:left="426"/>
        <w:jc w:val="both"/>
      </w:pPr>
      <w:r w:rsidRPr="009C5911">
        <w:t xml:space="preserve">No usar </w:t>
      </w:r>
      <w:r w:rsidRPr="009C5911">
        <w:rPr>
          <w:b/>
          <w:bCs/>
        </w:rPr>
        <w:t>LA INFORMACIÓN CONFIDENCIAL</w:t>
      </w:r>
      <w:r w:rsidRPr="009C5911">
        <w:t xml:space="preserve"> de modo que pueda ser de alguna manera, directa o indirectamente, perjudicial para los intereses de </w:t>
      </w:r>
      <w:r w:rsidRPr="009C5911">
        <w:rPr>
          <w:b/>
          <w:bCs/>
        </w:rPr>
        <w:t>LA POLICÍA NACIONAL</w:t>
      </w:r>
      <w:r w:rsidRPr="009C5911">
        <w:t>.</w:t>
      </w:r>
    </w:p>
    <w:p w:rsidR="009C5911" w:rsidRPr="009C5911" w:rsidRDefault="009C5911" w:rsidP="00F2340D">
      <w:pPr>
        <w:numPr>
          <w:ilvl w:val="0"/>
          <w:numId w:val="31"/>
        </w:numPr>
        <w:tabs>
          <w:tab w:val="clear" w:pos="720"/>
          <w:tab w:val="num" w:pos="426"/>
        </w:tabs>
        <w:autoSpaceDE/>
        <w:autoSpaceDN/>
        <w:ind w:left="426"/>
        <w:jc w:val="both"/>
      </w:pPr>
      <w:r w:rsidRPr="009C5911">
        <w:t xml:space="preserve">No acceder, copiar, reproducir, distribuir o transmitir por ningún medio conocido o por conocer </w:t>
      </w:r>
      <w:r w:rsidRPr="009C5911">
        <w:rPr>
          <w:b/>
          <w:bCs/>
        </w:rPr>
        <w:t>LA INFORMACIÓN CONFIDENCIAL</w:t>
      </w:r>
      <w:r w:rsidRPr="009C5911">
        <w:t xml:space="preserve">, en todo o en parte, sin previo y escrito consentimiento de </w:t>
      </w:r>
      <w:r w:rsidRPr="009C5911">
        <w:rPr>
          <w:b/>
          <w:bCs/>
        </w:rPr>
        <w:t>LA POLICÍA NACIONAL</w:t>
      </w:r>
      <w:r w:rsidRPr="009C5911">
        <w:t>.</w:t>
      </w:r>
    </w:p>
    <w:p w:rsidR="009C5911" w:rsidRPr="009C5911" w:rsidRDefault="009C5911" w:rsidP="00F2340D">
      <w:pPr>
        <w:numPr>
          <w:ilvl w:val="0"/>
          <w:numId w:val="31"/>
        </w:numPr>
        <w:tabs>
          <w:tab w:val="clear" w:pos="720"/>
          <w:tab w:val="num" w:pos="426"/>
        </w:tabs>
        <w:autoSpaceDE/>
        <w:autoSpaceDN/>
        <w:ind w:left="426"/>
        <w:jc w:val="both"/>
      </w:pPr>
      <w:r w:rsidRPr="009C5911">
        <w:t>Cumplir con la confidencialidad en las mismas condiciones y formas, y con el mismo cuidado con que realiza la protección de la información confidencial.</w:t>
      </w:r>
    </w:p>
    <w:p w:rsidR="009C5911" w:rsidRPr="009C5911" w:rsidRDefault="009C5911" w:rsidP="009C5911">
      <w:pPr>
        <w:pStyle w:val="Textoindependiente"/>
        <w:rPr>
          <w:sz w:val="20"/>
          <w:lang w:val="es-CO"/>
        </w:rPr>
      </w:pPr>
      <w:r w:rsidRPr="009C5911">
        <w:rPr>
          <w:sz w:val="20"/>
          <w:lang w:val="es-CO"/>
        </w:rPr>
        <w:t>_________________________________</w:t>
      </w:r>
    </w:p>
    <w:p w:rsidR="009C5911" w:rsidRPr="009C5911" w:rsidRDefault="009C5911" w:rsidP="009C5911">
      <w:pPr>
        <w:pStyle w:val="Textoindependiente"/>
        <w:rPr>
          <w:sz w:val="20"/>
          <w:lang w:val="es-CO"/>
        </w:rPr>
      </w:pPr>
      <w:r w:rsidRPr="009C5911">
        <w:rPr>
          <w:sz w:val="20"/>
          <w:lang w:val="es-CO"/>
        </w:rPr>
        <w:t>Representante Legal proponente</w:t>
      </w:r>
    </w:p>
    <w:p w:rsidR="009C5911" w:rsidRPr="009C5911" w:rsidRDefault="009C5911" w:rsidP="009C5911">
      <w:pPr>
        <w:pStyle w:val="Textoindependiente"/>
        <w:rPr>
          <w:sz w:val="20"/>
          <w:lang w:val="es-CO"/>
        </w:rPr>
      </w:pPr>
      <w:r w:rsidRPr="009C5911">
        <w:rPr>
          <w:sz w:val="20"/>
          <w:lang w:val="es-CO"/>
        </w:rPr>
        <w:t>Nombre:</w:t>
      </w:r>
    </w:p>
    <w:p w:rsidR="009C5911" w:rsidRPr="009C5911" w:rsidRDefault="009C5911" w:rsidP="009C5911">
      <w:pPr>
        <w:pStyle w:val="Textoindependiente"/>
        <w:rPr>
          <w:sz w:val="20"/>
          <w:lang w:val="es-CO"/>
        </w:rPr>
      </w:pPr>
      <w:r w:rsidRPr="009C5911">
        <w:rPr>
          <w:sz w:val="20"/>
          <w:lang w:val="es-CO"/>
        </w:rPr>
        <w:t>Documento Identidad:</w:t>
      </w:r>
    </w:p>
    <w:p w:rsidR="00572681" w:rsidRPr="00F465B7" w:rsidRDefault="00572681" w:rsidP="00572681">
      <w:pPr>
        <w:adjustRightInd w:val="0"/>
        <w:jc w:val="center"/>
        <w:rPr>
          <w:b/>
        </w:rPr>
      </w:pPr>
      <w:r w:rsidRPr="00F465B7">
        <w:rPr>
          <w:b/>
        </w:rPr>
        <w:lastRenderedPageBreak/>
        <w:t xml:space="preserve">FORMATO No. </w:t>
      </w:r>
      <w:r w:rsidR="005B0EFE">
        <w:rPr>
          <w:b/>
        </w:rPr>
        <w:t>1</w:t>
      </w:r>
    </w:p>
    <w:p w:rsidR="00572681" w:rsidRPr="00F465B7" w:rsidRDefault="00572681" w:rsidP="00572681">
      <w:pPr>
        <w:tabs>
          <w:tab w:val="left" w:pos="240"/>
        </w:tabs>
        <w:contextualSpacing/>
        <w:jc w:val="center"/>
        <w:rPr>
          <w:b/>
        </w:rPr>
      </w:pPr>
    </w:p>
    <w:p w:rsidR="00572681" w:rsidRPr="00F465B7" w:rsidRDefault="00572681" w:rsidP="00572681">
      <w:pPr>
        <w:tabs>
          <w:tab w:val="left" w:pos="240"/>
        </w:tabs>
        <w:contextualSpacing/>
        <w:jc w:val="center"/>
        <w:rPr>
          <w:b/>
        </w:rPr>
      </w:pPr>
    </w:p>
    <w:p w:rsidR="00572681" w:rsidRPr="00F465B7" w:rsidRDefault="00572681" w:rsidP="00572681">
      <w:pPr>
        <w:pStyle w:val="Prrafodelista"/>
        <w:tabs>
          <w:tab w:val="left" w:pos="240"/>
          <w:tab w:val="left" w:pos="6210"/>
        </w:tabs>
        <w:ind w:left="0"/>
        <w:jc w:val="center"/>
        <w:rPr>
          <w:b/>
          <w:bCs/>
          <w:lang w:eastAsia="es-CO"/>
        </w:rPr>
      </w:pPr>
      <w:r w:rsidRPr="00F465B7">
        <w:rPr>
          <w:b/>
          <w:bCs/>
          <w:lang w:eastAsia="es-CO"/>
        </w:rPr>
        <w:t>EXPERIENCIA ESPECÍFICA DEL PROPONENTE</w:t>
      </w:r>
    </w:p>
    <w:p w:rsidR="00572681" w:rsidRPr="00F465B7" w:rsidRDefault="00572681" w:rsidP="00572681">
      <w:pPr>
        <w:pStyle w:val="Prrafodelista"/>
        <w:tabs>
          <w:tab w:val="left" w:pos="240"/>
          <w:tab w:val="left" w:pos="6210"/>
        </w:tabs>
        <w:ind w:left="0"/>
        <w:rPr>
          <w:bCs/>
          <w:sz w:val="18"/>
          <w:lang w:eastAsia="es-CO"/>
        </w:rPr>
      </w:pPr>
    </w:p>
    <w:p w:rsidR="00572681" w:rsidRPr="00F465B7" w:rsidRDefault="00572681" w:rsidP="00572681">
      <w:pPr>
        <w:pStyle w:val="Prrafodelista"/>
        <w:tabs>
          <w:tab w:val="left" w:pos="240"/>
          <w:tab w:val="left" w:pos="6210"/>
        </w:tabs>
        <w:ind w:left="0"/>
        <w:rPr>
          <w:bCs/>
          <w:sz w:val="18"/>
          <w:lang w:eastAsia="es-CO"/>
        </w:rPr>
      </w:pPr>
    </w:p>
    <w:p w:rsidR="00572681" w:rsidRPr="00F465B7" w:rsidRDefault="00572681" w:rsidP="00572681">
      <w:pPr>
        <w:pStyle w:val="Prrafodelista"/>
        <w:tabs>
          <w:tab w:val="left" w:pos="240"/>
          <w:tab w:val="left" w:pos="6210"/>
        </w:tabs>
        <w:ind w:left="142"/>
        <w:jc w:val="center"/>
      </w:pPr>
    </w:p>
    <w:tbl>
      <w:tblPr>
        <w:tblpPr w:leftFromText="141" w:rightFromText="141" w:vertAnchor="text" w:horzAnchor="margin" w:tblpXSpec="center" w:tblpY="160"/>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34"/>
        <w:gridCol w:w="1321"/>
        <w:gridCol w:w="871"/>
        <w:gridCol w:w="952"/>
        <w:gridCol w:w="308"/>
        <w:gridCol w:w="322"/>
        <w:gridCol w:w="308"/>
        <w:gridCol w:w="546"/>
        <w:gridCol w:w="993"/>
        <w:gridCol w:w="1078"/>
        <w:gridCol w:w="1208"/>
        <w:gridCol w:w="1186"/>
      </w:tblGrid>
      <w:tr w:rsidR="00572681" w:rsidRPr="00F465B7" w:rsidTr="00EB6F86">
        <w:trPr>
          <w:trHeight w:val="386"/>
        </w:trPr>
        <w:tc>
          <w:tcPr>
            <w:tcW w:w="9827" w:type="dxa"/>
            <w:gridSpan w:val="12"/>
            <w:tcBorders>
              <w:bottom w:val="single" w:sz="4" w:space="0" w:color="auto"/>
            </w:tcBorders>
            <w:shd w:val="clear" w:color="auto" w:fill="auto"/>
            <w:noWrap/>
            <w:vAlign w:val="bottom"/>
          </w:tcPr>
          <w:p w:rsidR="00572681" w:rsidRPr="00F465B7" w:rsidRDefault="00572681" w:rsidP="00EB6F86">
            <w:pPr>
              <w:ind w:left="-58"/>
              <w:rPr>
                <w:b/>
                <w:bCs/>
                <w:sz w:val="18"/>
              </w:rPr>
            </w:pPr>
          </w:p>
          <w:p w:rsidR="00572681" w:rsidRPr="00F465B7" w:rsidRDefault="00572681" w:rsidP="00EB6F86">
            <w:pPr>
              <w:tabs>
                <w:tab w:val="left" w:pos="240"/>
                <w:tab w:val="left" w:pos="6210"/>
              </w:tabs>
              <w:contextualSpacing/>
              <w:jc w:val="center"/>
              <w:rPr>
                <w:b/>
                <w:bCs/>
                <w:sz w:val="18"/>
              </w:rPr>
            </w:pPr>
            <w:r w:rsidRPr="00F465B7">
              <w:rPr>
                <w:b/>
                <w:bCs/>
                <w:sz w:val="18"/>
              </w:rPr>
              <w:t>EXPERIENCIA ESPECÍFICA DEL PROPONENTE</w:t>
            </w:r>
          </w:p>
          <w:p w:rsidR="00572681" w:rsidRPr="00F465B7" w:rsidRDefault="00572681" w:rsidP="00EB6F86">
            <w:pPr>
              <w:tabs>
                <w:tab w:val="left" w:pos="240"/>
                <w:tab w:val="left" w:pos="6210"/>
              </w:tabs>
              <w:contextualSpacing/>
              <w:jc w:val="center"/>
              <w:rPr>
                <w:b/>
                <w:bCs/>
                <w:sz w:val="18"/>
              </w:rPr>
            </w:pPr>
          </w:p>
        </w:tc>
      </w:tr>
      <w:tr w:rsidR="00572681" w:rsidRPr="00F465B7" w:rsidTr="00EB6F86">
        <w:trPr>
          <w:trHeight w:val="686"/>
        </w:trPr>
        <w:tc>
          <w:tcPr>
            <w:tcW w:w="9827" w:type="dxa"/>
            <w:gridSpan w:val="12"/>
            <w:shd w:val="clear" w:color="auto" w:fill="auto"/>
            <w:noWrap/>
            <w:vAlign w:val="center"/>
          </w:tcPr>
          <w:p w:rsidR="00572681" w:rsidRPr="00F465B7" w:rsidRDefault="00572681" w:rsidP="00EB6F86">
            <w:pPr>
              <w:rPr>
                <w:sz w:val="18"/>
              </w:rPr>
            </w:pPr>
            <w:r w:rsidRPr="00F465B7">
              <w:rPr>
                <w:sz w:val="18"/>
              </w:rPr>
              <w:t>NOMBRE DEL PROPONENTE:  ___________________________________________________________________________________________</w:t>
            </w:r>
          </w:p>
        </w:tc>
      </w:tr>
      <w:tr w:rsidR="00572681" w:rsidRPr="00F465B7" w:rsidTr="00EB6F86">
        <w:trPr>
          <w:trHeight w:val="707"/>
        </w:trPr>
        <w:tc>
          <w:tcPr>
            <w:tcW w:w="9827" w:type="dxa"/>
            <w:gridSpan w:val="12"/>
            <w:shd w:val="clear" w:color="auto" w:fill="auto"/>
            <w:noWrap/>
            <w:vAlign w:val="bottom"/>
          </w:tcPr>
          <w:p w:rsidR="00572681" w:rsidRPr="00F465B7" w:rsidRDefault="00572681" w:rsidP="00EB6F86">
            <w:pPr>
              <w:rPr>
                <w:sz w:val="18"/>
              </w:rPr>
            </w:pPr>
            <w:r w:rsidRPr="00F465B7">
              <w:rPr>
                <w:sz w:val="18"/>
              </w:rPr>
              <w:t>FECHA: ____________________________________________________________________</w:t>
            </w:r>
          </w:p>
          <w:p w:rsidR="00572681" w:rsidRPr="00F465B7" w:rsidRDefault="00572681" w:rsidP="00EB6F86">
            <w:pPr>
              <w:rPr>
                <w:sz w:val="18"/>
              </w:rPr>
            </w:pPr>
          </w:p>
        </w:tc>
      </w:tr>
      <w:tr w:rsidR="00572681" w:rsidRPr="00F465B7" w:rsidTr="00EB6F86">
        <w:trPr>
          <w:trHeight w:val="331"/>
        </w:trPr>
        <w:tc>
          <w:tcPr>
            <w:tcW w:w="734"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CERTIFICADO</w:t>
            </w:r>
          </w:p>
        </w:tc>
        <w:tc>
          <w:tcPr>
            <w:tcW w:w="1321"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 xml:space="preserve">ENTIDAD </w:t>
            </w:r>
          </w:p>
          <w:p w:rsidR="00572681" w:rsidRPr="00626EF1" w:rsidRDefault="00572681" w:rsidP="00EB6F86">
            <w:pPr>
              <w:ind w:left="-42" w:right="-50"/>
              <w:jc w:val="center"/>
              <w:rPr>
                <w:b/>
                <w:bCs/>
                <w:sz w:val="16"/>
                <w:szCs w:val="16"/>
              </w:rPr>
            </w:pPr>
            <w:r w:rsidRPr="00626EF1">
              <w:rPr>
                <w:b/>
                <w:bCs/>
                <w:sz w:val="16"/>
                <w:szCs w:val="16"/>
              </w:rPr>
              <w:t>CONTRATANTE</w:t>
            </w:r>
          </w:p>
        </w:tc>
        <w:tc>
          <w:tcPr>
            <w:tcW w:w="871"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FECHA DE INICIO DD/MM/AA</w:t>
            </w:r>
          </w:p>
        </w:tc>
        <w:tc>
          <w:tcPr>
            <w:tcW w:w="952"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FECHA DE TERMINACIÓN DD/MM/AA</w:t>
            </w:r>
          </w:p>
        </w:tc>
        <w:tc>
          <w:tcPr>
            <w:tcW w:w="938" w:type="dxa"/>
            <w:gridSpan w:val="3"/>
            <w:shd w:val="clear" w:color="000000" w:fill="EAF1DD"/>
            <w:noWrap/>
            <w:vAlign w:val="center"/>
          </w:tcPr>
          <w:p w:rsidR="00572681" w:rsidRPr="00626EF1" w:rsidRDefault="00572681" w:rsidP="00EB6F86">
            <w:pPr>
              <w:ind w:left="-42" w:right="-50"/>
              <w:jc w:val="center"/>
              <w:rPr>
                <w:b/>
                <w:bCs/>
                <w:sz w:val="14"/>
                <w:szCs w:val="16"/>
              </w:rPr>
            </w:pPr>
            <w:r w:rsidRPr="00626EF1">
              <w:rPr>
                <w:b/>
                <w:bCs/>
                <w:sz w:val="14"/>
                <w:szCs w:val="16"/>
              </w:rPr>
              <w:t>MODALIDAD</w:t>
            </w:r>
          </w:p>
        </w:tc>
        <w:tc>
          <w:tcPr>
            <w:tcW w:w="546"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 PART</w:t>
            </w:r>
          </w:p>
        </w:tc>
        <w:tc>
          <w:tcPr>
            <w:tcW w:w="993" w:type="dxa"/>
            <w:vMerge w:val="restart"/>
            <w:tcBorders>
              <w:right w:val="single" w:sz="4" w:space="0" w:color="auto"/>
            </w:tcBorders>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VALOR CONTRATO EN PESOS (2)</w:t>
            </w:r>
          </w:p>
        </w:tc>
        <w:tc>
          <w:tcPr>
            <w:tcW w:w="1078" w:type="dxa"/>
            <w:vMerge w:val="restart"/>
            <w:tcBorders>
              <w:top w:val="single" w:sz="4" w:space="0" w:color="auto"/>
              <w:left w:val="single" w:sz="4" w:space="0" w:color="auto"/>
              <w:bottom w:val="single" w:sz="4" w:space="0" w:color="auto"/>
              <w:right w:val="single" w:sz="4" w:space="0" w:color="auto"/>
            </w:tcBorders>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VALOR EJECUTADO A LA FECHA</w:t>
            </w:r>
          </w:p>
        </w:tc>
        <w:tc>
          <w:tcPr>
            <w:tcW w:w="1208" w:type="dxa"/>
            <w:vMerge w:val="restart"/>
            <w:tcBorders>
              <w:left w:val="single" w:sz="4" w:space="0" w:color="auto"/>
            </w:tcBorders>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VALOR CONTRATO EXPRESADO EN SALARIOS MÍNIMOS (3)</w:t>
            </w:r>
          </w:p>
          <w:p w:rsidR="00572681" w:rsidRPr="00626EF1" w:rsidRDefault="00572681" w:rsidP="00EB6F86">
            <w:pPr>
              <w:ind w:left="-42" w:right="-50"/>
              <w:jc w:val="center"/>
              <w:rPr>
                <w:b/>
                <w:bCs/>
                <w:sz w:val="16"/>
                <w:szCs w:val="16"/>
              </w:rPr>
            </w:pPr>
            <w:r w:rsidRPr="00626EF1">
              <w:rPr>
                <w:b/>
                <w:bCs/>
                <w:sz w:val="16"/>
                <w:szCs w:val="16"/>
              </w:rPr>
              <w:t>SMMLV</w:t>
            </w:r>
          </w:p>
        </w:tc>
        <w:tc>
          <w:tcPr>
            <w:tcW w:w="1186" w:type="dxa"/>
            <w:vMerge w:val="restart"/>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OBJETO DEL CONTRATO</w:t>
            </w:r>
          </w:p>
        </w:tc>
      </w:tr>
      <w:tr w:rsidR="00572681" w:rsidRPr="00F465B7" w:rsidTr="00EB6F86">
        <w:trPr>
          <w:trHeight w:val="1287"/>
        </w:trPr>
        <w:tc>
          <w:tcPr>
            <w:tcW w:w="734" w:type="dxa"/>
            <w:vMerge/>
            <w:vAlign w:val="center"/>
          </w:tcPr>
          <w:p w:rsidR="00572681" w:rsidRPr="00F465B7" w:rsidRDefault="00572681" w:rsidP="00EB6F86">
            <w:pPr>
              <w:rPr>
                <w:b/>
                <w:bCs/>
                <w:sz w:val="18"/>
                <w:szCs w:val="12"/>
              </w:rPr>
            </w:pPr>
          </w:p>
        </w:tc>
        <w:tc>
          <w:tcPr>
            <w:tcW w:w="1321" w:type="dxa"/>
            <w:vMerge/>
            <w:vAlign w:val="center"/>
          </w:tcPr>
          <w:p w:rsidR="00572681" w:rsidRPr="00F465B7" w:rsidRDefault="00572681" w:rsidP="00EB6F86">
            <w:pPr>
              <w:rPr>
                <w:b/>
                <w:bCs/>
                <w:sz w:val="18"/>
                <w:szCs w:val="12"/>
              </w:rPr>
            </w:pPr>
          </w:p>
        </w:tc>
        <w:tc>
          <w:tcPr>
            <w:tcW w:w="871" w:type="dxa"/>
            <w:vMerge/>
            <w:vAlign w:val="center"/>
          </w:tcPr>
          <w:p w:rsidR="00572681" w:rsidRPr="00F465B7" w:rsidRDefault="00572681" w:rsidP="00EB6F86">
            <w:pPr>
              <w:rPr>
                <w:b/>
                <w:bCs/>
                <w:sz w:val="18"/>
                <w:szCs w:val="12"/>
              </w:rPr>
            </w:pPr>
          </w:p>
        </w:tc>
        <w:tc>
          <w:tcPr>
            <w:tcW w:w="952" w:type="dxa"/>
            <w:vMerge/>
            <w:vAlign w:val="center"/>
          </w:tcPr>
          <w:p w:rsidR="00572681" w:rsidRPr="00F465B7" w:rsidRDefault="00572681" w:rsidP="00EB6F86">
            <w:pPr>
              <w:rPr>
                <w:b/>
                <w:bCs/>
                <w:sz w:val="18"/>
                <w:szCs w:val="12"/>
              </w:rPr>
            </w:pPr>
          </w:p>
        </w:tc>
        <w:tc>
          <w:tcPr>
            <w:tcW w:w="308" w:type="dxa"/>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I</w:t>
            </w:r>
          </w:p>
        </w:tc>
        <w:tc>
          <w:tcPr>
            <w:tcW w:w="322" w:type="dxa"/>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UT</w:t>
            </w:r>
          </w:p>
        </w:tc>
        <w:tc>
          <w:tcPr>
            <w:tcW w:w="308" w:type="dxa"/>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C</w:t>
            </w:r>
          </w:p>
        </w:tc>
        <w:tc>
          <w:tcPr>
            <w:tcW w:w="546" w:type="dxa"/>
            <w:vMerge/>
            <w:vAlign w:val="center"/>
          </w:tcPr>
          <w:p w:rsidR="00572681" w:rsidRPr="00F465B7" w:rsidRDefault="00572681" w:rsidP="00EB6F86">
            <w:pPr>
              <w:rPr>
                <w:b/>
                <w:bCs/>
                <w:sz w:val="18"/>
                <w:szCs w:val="12"/>
              </w:rPr>
            </w:pPr>
          </w:p>
        </w:tc>
        <w:tc>
          <w:tcPr>
            <w:tcW w:w="993" w:type="dxa"/>
            <w:vMerge/>
            <w:tcBorders>
              <w:right w:val="single" w:sz="4" w:space="0" w:color="auto"/>
            </w:tcBorders>
            <w:vAlign w:val="center"/>
          </w:tcPr>
          <w:p w:rsidR="00572681" w:rsidRPr="00F465B7" w:rsidRDefault="00572681" w:rsidP="00EB6F86">
            <w:pPr>
              <w:rPr>
                <w:b/>
                <w:bCs/>
                <w:sz w:val="18"/>
                <w:szCs w:val="12"/>
              </w:rPr>
            </w:pPr>
          </w:p>
        </w:tc>
        <w:tc>
          <w:tcPr>
            <w:tcW w:w="1078" w:type="dxa"/>
            <w:vMerge/>
            <w:tcBorders>
              <w:top w:val="single" w:sz="4" w:space="0" w:color="auto"/>
              <w:left w:val="single" w:sz="4" w:space="0" w:color="auto"/>
              <w:bottom w:val="single" w:sz="4" w:space="0" w:color="auto"/>
              <w:right w:val="single" w:sz="4" w:space="0" w:color="auto"/>
            </w:tcBorders>
            <w:vAlign w:val="center"/>
          </w:tcPr>
          <w:p w:rsidR="00572681" w:rsidRPr="00F465B7" w:rsidRDefault="00572681" w:rsidP="00EB6F86">
            <w:pPr>
              <w:rPr>
                <w:b/>
                <w:bCs/>
                <w:sz w:val="18"/>
                <w:szCs w:val="12"/>
              </w:rPr>
            </w:pPr>
          </w:p>
        </w:tc>
        <w:tc>
          <w:tcPr>
            <w:tcW w:w="1208" w:type="dxa"/>
            <w:vMerge/>
            <w:tcBorders>
              <w:left w:val="single" w:sz="4" w:space="0" w:color="auto"/>
            </w:tcBorders>
            <w:vAlign w:val="center"/>
          </w:tcPr>
          <w:p w:rsidR="00572681" w:rsidRPr="00F465B7" w:rsidRDefault="00572681" w:rsidP="00EB6F86">
            <w:pPr>
              <w:rPr>
                <w:b/>
                <w:bCs/>
                <w:sz w:val="18"/>
                <w:szCs w:val="12"/>
              </w:rPr>
            </w:pPr>
          </w:p>
        </w:tc>
        <w:tc>
          <w:tcPr>
            <w:tcW w:w="1186" w:type="dxa"/>
            <w:vMerge/>
            <w:vAlign w:val="center"/>
          </w:tcPr>
          <w:p w:rsidR="00572681" w:rsidRPr="00F465B7" w:rsidRDefault="00572681" w:rsidP="00EB6F86">
            <w:pPr>
              <w:rPr>
                <w:b/>
                <w:bCs/>
                <w:sz w:val="18"/>
                <w:szCs w:val="12"/>
              </w:rPr>
            </w:pP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r w:rsidRPr="00F465B7">
              <w:rPr>
                <w:b/>
                <w:bCs/>
                <w:sz w:val="18"/>
                <w:szCs w:val="12"/>
              </w:rPr>
              <w:t>1</w:t>
            </w:r>
          </w:p>
        </w:tc>
        <w:tc>
          <w:tcPr>
            <w:tcW w:w="1321" w:type="dxa"/>
            <w:shd w:val="clear" w:color="auto" w:fill="auto"/>
            <w:noWrap/>
            <w:vAlign w:val="bottom"/>
          </w:tcPr>
          <w:p w:rsidR="00572681" w:rsidRPr="00F465B7" w:rsidRDefault="00572681" w:rsidP="00EB6F86">
            <w:pPr>
              <w:rPr>
                <w:sz w:val="18"/>
                <w:szCs w:val="12"/>
              </w:rPr>
            </w:pP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r w:rsidRPr="00F465B7">
              <w:rPr>
                <w:b/>
                <w:bCs/>
                <w:sz w:val="18"/>
                <w:szCs w:val="12"/>
              </w:rPr>
              <w:t xml:space="preserve">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p>
        </w:tc>
        <w:tc>
          <w:tcPr>
            <w:tcW w:w="132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r w:rsidRPr="00F465B7">
              <w:rPr>
                <w:b/>
                <w:bCs/>
                <w:sz w:val="18"/>
                <w:szCs w:val="12"/>
              </w:rPr>
              <w:t>2</w:t>
            </w:r>
          </w:p>
        </w:tc>
        <w:tc>
          <w:tcPr>
            <w:tcW w:w="132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p>
        </w:tc>
        <w:tc>
          <w:tcPr>
            <w:tcW w:w="132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59"/>
        </w:trPr>
        <w:tc>
          <w:tcPr>
            <w:tcW w:w="734" w:type="dxa"/>
            <w:shd w:val="clear" w:color="auto" w:fill="auto"/>
            <w:noWrap/>
            <w:vAlign w:val="center"/>
          </w:tcPr>
          <w:p w:rsidR="00572681" w:rsidRPr="00F465B7" w:rsidRDefault="00572681" w:rsidP="00EB6F86">
            <w:pPr>
              <w:ind w:left="-42" w:right="-50"/>
              <w:jc w:val="center"/>
              <w:rPr>
                <w:b/>
                <w:bCs/>
                <w:sz w:val="18"/>
                <w:szCs w:val="12"/>
              </w:rPr>
            </w:pPr>
            <w:r w:rsidRPr="00F465B7">
              <w:rPr>
                <w:b/>
                <w:bCs/>
                <w:sz w:val="18"/>
                <w:szCs w:val="12"/>
              </w:rPr>
              <w:t>TOTAL</w:t>
            </w:r>
          </w:p>
        </w:tc>
        <w:tc>
          <w:tcPr>
            <w:tcW w:w="1321"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871"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952"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308"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322"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308"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546"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993" w:type="dxa"/>
            <w:tcBorders>
              <w:right w:val="single" w:sz="4" w:space="0" w:color="auto"/>
            </w:tcBorders>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1208" w:type="dxa"/>
            <w:tcBorders>
              <w:left w:val="single" w:sz="4" w:space="0" w:color="auto"/>
            </w:tcBorders>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1186"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r>
      <w:tr w:rsidR="00572681" w:rsidRPr="00F465B7" w:rsidTr="00EB6F86">
        <w:trPr>
          <w:trHeight w:val="343"/>
        </w:trPr>
        <w:tc>
          <w:tcPr>
            <w:tcW w:w="9827" w:type="dxa"/>
            <w:gridSpan w:val="12"/>
            <w:shd w:val="clear" w:color="auto" w:fill="auto"/>
            <w:vAlign w:val="center"/>
          </w:tcPr>
          <w:p w:rsidR="00572681" w:rsidRPr="00F465B7" w:rsidRDefault="00572681" w:rsidP="00EB6F86">
            <w:pPr>
              <w:rPr>
                <w:b/>
                <w:bCs/>
                <w:sz w:val="18"/>
                <w:szCs w:val="12"/>
              </w:rPr>
            </w:pPr>
            <w:r w:rsidRPr="00F465B7">
              <w:rPr>
                <w:b/>
                <w:bCs/>
                <w:sz w:val="18"/>
                <w:szCs w:val="12"/>
              </w:rPr>
              <w:t>I:      INDIVIDUAL</w:t>
            </w:r>
          </w:p>
        </w:tc>
      </w:tr>
      <w:tr w:rsidR="00572681" w:rsidRPr="00F465B7" w:rsidTr="00EB6F86">
        <w:trPr>
          <w:trHeight w:val="277"/>
        </w:trPr>
        <w:tc>
          <w:tcPr>
            <w:tcW w:w="9827" w:type="dxa"/>
            <w:gridSpan w:val="12"/>
            <w:shd w:val="clear" w:color="auto" w:fill="auto"/>
            <w:vAlign w:val="center"/>
          </w:tcPr>
          <w:p w:rsidR="00572681" w:rsidRPr="00F465B7" w:rsidRDefault="00572681" w:rsidP="00EB6F86">
            <w:pPr>
              <w:rPr>
                <w:b/>
                <w:bCs/>
                <w:sz w:val="18"/>
                <w:szCs w:val="12"/>
              </w:rPr>
            </w:pPr>
            <w:r w:rsidRPr="00F465B7">
              <w:rPr>
                <w:b/>
                <w:bCs/>
                <w:sz w:val="18"/>
                <w:szCs w:val="12"/>
              </w:rPr>
              <w:t>UT:  UNION TEMPORAL</w:t>
            </w:r>
          </w:p>
        </w:tc>
      </w:tr>
      <w:tr w:rsidR="00572681" w:rsidRPr="00F465B7" w:rsidTr="00EB6F86">
        <w:trPr>
          <w:trHeight w:val="280"/>
        </w:trPr>
        <w:tc>
          <w:tcPr>
            <w:tcW w:w="9827" w:type="dxa"/>
            <w:gridSpan w:val="12"/>
            <w:shd w:val="clear" w:color="auto" w:fill="auto"/>
            <w:vAlign w:val="center"/>
          </w:tcPr>
          <w:p w:rsidR="00572681" w:rsidRPr="00F465B7" w:rsidRDefault="00572681" w:rsidP="00EB6F86">
            <w:pPr>
              <w:rPr>
                <w:b/>
                <w:bCs/>
                <w:sz w:val="18"/>
                <w:szCs w:val="12"/>
              </w:rPr>
            </w:pPr>
            <w:r w:rsidRPr="00F465B7">
              <w:rPr>
                <w:b/>
                <w:bCs/>
                <w:sz w:val="18"/>
                <w:szCs w:val="12"/>
              </w:rPr>
              <w:t>C:    CONSORCIO</w:t>
            </w:r>
          </w:p>
        </w:tc>
      </w:tr>
    </w:tbl>
    <w:p w:rsidR="00572681" w:rsidRPr="00F465B7" w:rsidRDefault="00572681" w:rsidP="00572681">
      <w:pPr>
        <w:pStyle w:val="Prrafodelista"/>
        <w:tabs>
          <w:tab w:val="left" w:pos="240"/>
          <w:tab w:val="left" w:pos="6210"/>
        </w:tabs>
        <w:ind w:left="142"/>
        <w:jc w:val="center"/>
      </w:pPr>
    </w:p>
    <w:p w:rsidR="00572681" w:rsidRPr="00F465B7" w:rsidRDefault="00572681" w:rsidP="00572681">
      <w:pPr>
        <w:pStyle w:val="Prrafodelista"/>
        <w:tabs>
          <w:tab w:val="left" w:pos="240"/>
          <w:tab w:val="left" w:pos="6210"/>
        </w:tabs>
        <w:ind w:left="142"/>
        <w:jc w:val="center"/>
      </w:pPr>
    </w:p>
    <w:p w:rsidR="00572681" w:rsidRDefault="00572681" w:rsidP="00572681">
      <w:pPr>
        <w:pStyle w:val="Prrafodelista"/>
        <w:tabs>
          <w:tab w:val="left" w:pos="240"/>
          <w:tab w:val="left" w:pos="6210"/>
        </w:tabs>
        <w:ind w:left="142"/>
        <w:jc w:val="center"/>
      </w:pPr>
    </w:p>
    <w:p w:rsidR="008205C6" w:rsidRDefault="008205C6" w:rsidP="00572681">
      <w:pPr>
        <w:pStyle w:val="Prrafodelista"/>
        <w:tabs>
          <w:tab w:val="left" w:pos="240"/>
          <w:tab w:val="left" w:pos="6210"/>
        </w:tabs>
        <w:ind w:left="142"/>
        <w:jc w:val="center"/>
      </w:pPr>
    </w:p>
    <w:p w:rsidR="008205C6" w:rsidRDefault="008205C6" w:rsidP="00572681">
      <w:pPr>
        <w:pStyle w:val="Prrafodelista"/>
        <w:tabs>
          <w:tab w:val="left" w:pos="240"/>
          <w:tab w:val="left" w:pos="6210"/>
        </w:tabs>
        <w:ind w:left="142"/>
        <w:jc w:val="center"/>
      </w:pPr>
    </w:p>
    <w:p w:rsidR="008205C6" w:rsidRDefault="008205C6" w:rsidP="00572681">
      <w:pPr>
        <w:pStyle w:val="Prrafodelista"/>
        <w:tabs>
          <w:tab w:val="left" w:pos="240"/>
          <w:tab w:val="left" w:pos="6210"/>
        </w:tabs>
        <w:ind w:left="142"/>
        <w:jc w:val="center"/>
      </w:pPr>
    </w:p>
    <w:p w:rsidR="008205C6" w:rsidRPr="00F465B7" w:rsidRDefault="008205C6" w:rsidP="00572681">
      <w:pPr>
        <w:pStyle w:val="Prrafodelista"/>
        <w:tabs>
          <w:tab w:val="left" w:pos="240"/>
          <w:tab w:val="left" w:pos="6210"/>
        </w:tabs>
        <w:ind w:left="142"/>
        <w:jc w:val="center"/>
      </w:pPr>
    </w:p>
    <w:p w:rsidR="00572681" w:rsidRPr="00F465B7" w:rsidRDefault="00572681" w:rsidP="00572681">
      <w:pPr>
        <w:pStyle w:val="Prrafodelista"/>
        <w:tabs>
          <w:tab w:val="left" w:pos="240"/>
          <w:tab w:val="left" w:pos="6210"/>
        </w:tabs>
        <w:ind w:left="142"/>
        <w:jc w:val="both"/>
      </w:pPr>
    </w:p>
    <w:p w:rsidR="00572681" w:rsidRPr="00F465B7" w:rsidRDefault="00572681" w:rsidP="00572681">
      <w:pPr>
        <w:tabs>
          <w:tab w:val="left" w:pos="240"/>
        </w:tabs>
        <w:contextualSpacing/>
        <w:jc w:val="center"/>
      </w:pPr>
      <w:r w:rsidRPr="00F465B7">
        <w:t>FIRMA REP. LEGAL / PERSONA NATURAL</w:t>
      </w:r>
    </w:p>
    <w:p w:rsidR="00572681" w:rsidRPr="00F465B7" w:rsidRDefault="00572681" w:rsidP="00572681">
      <w:pPr>
        <w:tabs>
          <w:tab w:val="left" w:pos="240"/>
        </w:tabs>
        <w:contextualSpacing/>
        <w:jc w:val="center"/>
      </w:pPr>
      <w:r w:rsidRPr="00F465B7">
        <w:t>C.C. No.</w:t>
      </w:r>
    </w:p>
    <w:p w:rsidR="00572681" w:rsidRPr="00F465B7" w:rsidRDefault="00572681" w:rsidP="00572681">
      <w:pPr>
        <w:tabs>
          <w:tab w:val="left" w:pos="240"/>
        </w:tabs>
        <w:contextualSpacing/>
        <w:jc w:val="center"/>
      </w:pPr>
      <w:r w:rsidRPr="00F465B7">
        <w:t>Matricula Profesional No.</w:t>
      </w:r>
    </w:p>
    <w:p w:rsidR="00F46469" w:rsidRDefault="00F46469"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Pr="00697348" w:rsidRDefault="005B0EFE" w:rsidP="005B0EFE">
      <w:pPr>
        <w:adjustRightInd w:val="0"/>
        <w:jc w:val="center"/>
        <w:rPr>
          <w:b/>
          <w:bCs/>
        </w:rPr>
      </w:pPr>
      <w:r>
        <w:rPr>
          <w:b/>
          <w:bCs/>
        </w:rPr>
        <w:lastRenderedPageBreak/>
        <w:t>FORMATO</w:t>
      </w:r>
      <w:r w:rsidRPr="00697348">
        <w:rPr>
          <w:b/>
          <w:bCs/>
        </w:rPr>
        <w:t xml:space="preserve"> No. </w:t>
      </w:r>
      <w:r>
        <w:rPr>
          <w:b/>
          <w:bCs/>
        </w:rPr>
        <w:t>2</w:t>
      </w:r>
    </w:p>
    <w:p w:rsidR="005B0EFE" w:rsidRPr="00697348" w:rsidRDefault="005B0EFE" w:rsidP="005B0EFE">
      <w:pPr>
        <w:adjustRightInd w:val="0"/>
        <w:jc w:val="center"/>
        <w:rPr>
          <w:b/>
        </w:rPr>
      </w:pPr>
    </w:p>
    <w:p w:rsidR="005B0EFE" w:rsidRPr="00F465B7" w:rsidRDefault="005B0EFE" w:rsidP="005B0EFE">
      <w:pPr>
        <w:adjustRightInd w:val="0"/>
        <w:jc w:val="center"/>
        <w:rPr>
          <w:b/>
        </w:rPr>
      </w:pPr>
      <w:r w:rsidRPr="00F465B7">
        <w:rPr>
          <w:b/>
        </w:rPr>
        <w:t>CUADRO DE CAPACIDAD FINANCIERA</w:t>
      </w:r>
    </w:p>
    <w:p w:rsidR="005B0EFE" w:rsidRPr="00F465B7" w:rsidRDefault="005B0EFE" w:rsidP="005B0EFE">
      <w:pPr>
        <w:adjustRightInd w:val="0"/>
        <w:jc w:val="center"/>
        <w:rPr>
          <w:b/>
        </w:rPr>
      </w:pPr>
    </w:p>
    <w:p w:rsidR="005B0EFE" w:rsidRPr="00F465B7" w:rsidRDefault="005B0EFE" w:rsidP="005B0EFE">
      <w:pPr>
        <w:adjustRightInd w:val="0"/>
        <w:jc w:val="center"/>
        <w:rPr>
          <w:b/>
        </w:rPr>
      </w:pPr>
    </w:p>
    <w:p w:rsidR="005B0EFE" w:rsidRPr="00F465B7" w:rsidRDefault="005B0EFE" w:rsidP="005B0EFE">
      <w:pPr>
        <w:adjustRightInd w:val="0"/>
        <w:jc w:val="both"/>
        <w:rPr>
          <w:szCs w:val="22"/>
        </w:rPr>
      </w:pPr>
      <w:r w:rsidRPr="00F465B7">
        <w:rPr>
          <w:szCs w:val="22"/>
        </w:rPr>
        <w:t>Ciudad y fecha: ________________________________</w:t>
      </w:r>
    </w:p>
    <w:p w:rsidR="005B0EFE" w:rsidRPr="00F465B7" w:rsidRDefault="005B0EFE" w:rsidP="005B0EFE">
      <w:pPr>
        <w:adjustRightInd w:val="0"/>
        <w:jc w:val="both"/>
        <w:rPr>
          <w:szCs w:val="22"/>
        </w:rPr>
      </w:pPr>
    </w:p>
    <w:p w:rsidR="005B0EFE" w:rsidRPr="00F465B7" w:rsidRDefault="005B0EFE" w:rsidP="005B0EFE">
      <w:pPr>
        <w:jc w:val="center"/>
        <w:rPr>
          <w:sz w:val="14"/>
          <w:szCs w:val="18"/>
        </w:rPr>
      </w:pPr>
    </w:p>
    <w:tbl>
      <w:tblPr>
        <w:tblW w:w="49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21"/>
        <w:gridCol w:w="1536"/>
        <w:gridCol w:w="1536"/>
        <w:gridCol w:w="1540"/>
        <w:gridCol w:w="1543"/>
        <w:gridCol w:w="1374"/>
      </w:tblGrid>
      <w:tr w:rsidR="005B0EFE" w:rsidRPr="00F465B7" w:rsidTr="002609DD">
        <w:trPr>
          <w:trHeight w:val="463"/>
          <w:jc w:val="center"/>
        </w:trPr>
        <w:tc>
          <w:tcPr>
            <w:tcW w:w="577"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PROPONENTE</w:t>
            </w:r>
          </w:p>
        </w:tc>
        <w:tc>
          <w:tcPr>
            <w:tcW w:w="902"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ACTIVO CORRIENTE</w:t>
            </w:r>
          </w:p>
        </w:tc>
        <w:tc>
          <w:tcPr>
            <w:tcW w:w="902"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ACTIVO TOTAL</w:t>
            </w:r>
          </w:p>
        </w:tc>
        <w:tc>
          <w:tcPr>
            <w:tcW w:w="904"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PASIVO CORRIENTE</w:t>
            </w:r>
          </w:p>
        </w:tc>
        <w:tc>
          <w:tcPr>
            <w:tcW w:w="906"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PASIVO TOTAL</w:t>
            </w:r>
          </w:p>
        </w:tc>
        <w:tc>
          <w:tcPr>
            <w:tcW w:w="808"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PATRIMONIO</w:t>
            </w:r>
          </w:p>
        </w:tc>
      </w:tr>
      <w:tr w:rsidR="005B0EFE" w:rsidRPr="00F465B7" w:rsidTr="002609DD">
        <w:trPr>
          <w:trHeight w:val="622"/>
          <w:jc w:val="center"/>
        </w:trPr>
        <w:tc>
          <w:tcPr>
            <w:tcW w:w="577" w:type="pct"/>
            <w:shd w:val="clear" w:color="auto" w:fill="auto"/>
            <w:noWrap/>
            <w:vAlign w:val="center"/>
            <w:hideMark/>
          </w:tcPr>
          <w:p w:rsidR="005B0EFE" w:rsidRPr="00F465B7" w:rsidRDefault="005B0EFE" w:rsidP="002609DD">
            <w:pPr>
              <w:jc w:val="center"/>
              <w:rPr>
                <w:b/>
                <w:sz w:val="22"/>
                <w:szCs w:val="22"/>
                <w:lang w:eastAsia="es-CO"/>
              </w:rPr>
            </w:pPr>
          </w:p>
        </w:tc>
        <w:tc>
          <w:tcPr>
            <w:tcW w:w="902"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c>
          <w:tcPr>
            <w:tcW w:w="902"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c>
          <w:tcPr>
            <w:tcW w:w="904"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c>
          <w:tcPr>
            <w:tcW w:w="906"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8"/>
                <w:lang w:eastAsia="es-CO"/>
              </w:rPr>
            </w:pPr>
            <w:r w:rsidRPr="00F465B7">
              <w:rPr>
                <w:b/>
                <w:sz w:val="14"/>
                <w:szCs w:val="14"/>
                <w:lang w:eastAsia="es-CO"/>
              </w:rPr>
              <w:t>$</w:t>
            </w:r>
          </w:p>
          <w:p w:rsidR="005B0EFE" w:rsidRPr="00F465B7" w:rsidRDefault="005B0EFE" w:rsidP="002609DD">
            <w:pPr>
              <w:jc w:val="center"/>
              <w:rPr>
                <w:b/>
                <w:sz w:val="14"/>
                <w:szCs w:val="14"/>
                <w:lang w:eastAsia="es-CO"/>
              </w:rPr>
            </w:pPr>
          </w:p>
        </w:tc>
        <w:tc>
          <w:tcPr>
            <w:tcW w:w="808"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r>
    </w:tbl>
    <w:p w:rsidR="005B0EFE" w:rsidRPr="00F465B7" w:rsidRDefault="005B0EFE" w:rsidP="005B0EFE"/>
    <w:tbl>
      <w:tblPr>
        <w:tblW w:w="4910" w:type="pct"/>
        <w:jc w:val="center"/>
        <w:tblCellMar>
          <w:left w:w="70" w:type="dxa"/>
          <w:right w:w="70" w:type="dxa"/>
        </w:tblCellMar>
        <w:tblLook w:val="04A0"/>
      </w:tblPr>
      <w:tblGrid>
        <w:gridCol w:w="1357"/>
        <w:gridCol w:w="1868"/>
        <w:gridCol w:w="1865"/>
        <w:gridCol w:w="1865"/>
        <w:gridCol w:w="1695"/>
      </w:tblGrid>
      <w:tr w:rsidR="005B0EFE" w:rsidRPr="00F465B7" w:rsidTr="002609DD">
        <w:trPr>
          <w:trHeight w:val="330"/>
          <w:jc w:val="center"/>
        </w:trPr>
        <w:tc>
          <w:tcPr>
            <w:tcW w:w="784"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PROPONENTE</w:t>
            </w:r>
          </w:p>
        </w:tc>
        <w:tc>
          <w:tcPr>
            <w:tcW w:w="1079" w:type="pct"/>
            <w:tcBorders>
              <w:top w:val="single" w:sz="8" w:space="0" w:color="auto"/>
              <w:left w:val="nil"/>
              <w:bottom w:val="single" w:sz="4"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UTILIDAD OPERACIONAL</w:t>
            </w:r>
          </w:p>
        </w:tc>
        <w:tc>
          <w:tcPr>
            <w:tcW w:w="1078" w:type="pct"/>
            <w:tcBorders>
              <w:top w:val="single" w:sz="8" w:space="0" w:color="auto"/>
              <w:left w:val="nil"/>
              <w:bottom w:val="single" w:sz="4"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UTILIDAD NETA</w:t>
            </w:r>
          </w:p>
        </w:tc>
        <w:tc>
          <w:tcPr>
            <w:tcW w:w="1078" w:type="pct"/>
            <w:tcBorders>
              <w:top w:val="single" w:sz="8" w:space="0" w:color="auto"/>
              <w:left w:val="nil"/>
              <w:bottom w:val="single" w:sz="8"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GASTOS DE INTERESES</w:t>
            </w:r>
          </w:p>
        </w:tc>
        <w:tc>
          <w:tcPr>
            <w:tcW w:w="980" w:type="pct"/>
            <w:tcBorders>
              <w:top w:val="single" w:sz="8" w:space="0" w:color="auto"/>
              <w:left w:val="nil"/>
              <w:bottom w:val="single" w:sz="8"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ACTIVOS FIJOS</w:t>
            </w:r>
          </w:p>
        </w:tc>
      </w:tr>
      <w:tr w:rsidR="005B0EFE" w:rsidRPr="00F465B7" w:rsidTr="002609DD">
        <w:trPr>
          <w:trHeight w:val="598"/>
          <w:jc w:val="center"/>
        </w:trPr>
        <w:tc>
          <w:tcPr>
            <w:tcW w:w="7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0EFE" w:rsidRPr="00F465B7" w:rsidRDefault="005B0EFE" w:rsidP="002609DD">
            <w:pPr>
              <w:jc w:val="center"/>
              <w:rPr>
                <w:sz w:val="22"/>
                <w:szCs w:val="22"/>
                <w:lang w:eastAsia="es-CO"/>
              </w:rPr>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8"/>
                <w:lang w:eastAsia="es-CO"/>
              </w:rPr>
            </w:pPr>
            <w:r w:rsidRPr="00F465B7">
              <w:rPr>
                <w:b/>
                <w:sz w:val="14"/>
                <w:szCs w:val="18"/>
                <w:lang w:eastAsia="es-CO"/>
              </w:rPr>
              <w:t>$</w:t>
            </w:r>
          </w:p>
          <w:p w:rsidR="005B0EFE" w:rsidRPr="00F465B7" w:rsidRDefault="005B0EFE" w:rsidP="002609DD">
            <w:pPr>
              <w:jc w:val="center"/>
              <w:rPr>
                <w:b/>
                <w:sz w:val="14"/>
                <w:szCs w:val="14"/>
                <w:lang w:eastAsia="es-CO"/>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8"/>
                <w:lang w:eastAsia="es-CO"/>
              </w:rPr>
              <w:t>$</w:t>
            </w:r>
          </w:p>
        </w:tc>
        <w:tc>
          <w:tcPr>
            <w:tcW w:w="1078" w:type="pct"/>
            <w:tcBorders>
              <w:top w:val="nil"/>
              <w:left w:val="single" w:sz="4" w:space="0" w:color="auto"/>
              <w:bottom w:val="single" w:sz="8" w:space="0" w:color="000000"/>
              <w:right w:val="single" w:sz="8"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8"/>
                <w:lang w:eastAsia="es-CO"/>
              </w:rPr>
              <w:t>$</w:t>
            </w:r>
          </w:p>
        </w:tc>
        <w:tc>
          <w:tcPr>
            <w:tcW w:w="980" w:type="pct"/>
            <w:tcBorders>
              <w:top w:val="nil"/>
              <w:left w:val="single" w:sz="8" w:space="0" w:color="auto"/>
              <w:bottom w:val="single" w:sz="8" w:space="0" w:color="000000"/>
              <w:right w:val="single" w:sz="8"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8"/>
                <w:lang w:eastAsia="es-CO"/>
              </w:rPr>
              <w:t>$</w:t>
            </w:r>
          </w:p>
        </w:tc>
      </w:tr>
    </w:tbl>
    <w:p w:rsidR="005B0EFE" w:rsidRPr="00F465B7" w:rsidRDefault="005B0EFE" w:rsidP="005B0EFE"/>
    <w:tbl>
      <w:tblPr>
        <w:tblW w:w="0" w:type="auto"/>
        <w:jc w:val="center"/>
        <w:tblInd w:w="-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6"/>
        <w:gridCol w:w="1409"/>
        <w:gridCol w:w="1664"/>
        <w:gridCol w:w="1450"/>
        <w:gridCol w:w="1475"/>
        <w:gridCol w:w="1475"/>
      </w:tblGrid>
      <w:tr w:rsidR="005B0EFE" w:rsidRPr="00B31B81" w:rsidTr="002609DD">
        <w:trPr>
          <w:trHeight w:val="366"/>
          <w:jc w:val="center"/>
        </w:trPr>
        <w:tc>
          <w:tcPr>
            <w:tcW w:w="1911" w:type="dxa"/>
            <w:vAlign w:val="center"/>
          </w:tcPr>
          <w:p w:rsidR="005B0EFE" w:rsidRPr="00D20EC3" w:rsidRDefault="005B0EFE" w:rsidP="002609DD">
            <w:pPr>
              <w:jc w:val="center"/>
              <w:rPr>
                <w:b/>
                <w:sz w:val="14"/>
              </w:rPr>
            </w:pPr>
            <w:r w:rsidRPr="00D20EC3">
              <w:rPr>
                <w:b/>
                <w:sz w:val="14"/>
              </w:rPr>
              <w:t>PROPONENTE</w:t>
            </w:r>
          </w:p>
        </w:tc>
        <w:tc>
          <w:tcPr>
            <w:tcW w:w="1514" w:type="dxa"/>
            <w:vAlign w:val="center"/>
          </w:tcPr>
          <w:p w:rsidR="005B0EFE" w:rsidRPr="00D20EC3" w:rsidRDefault="005B0EFE" w:rsidP="002609DD">
            <w:pPr>
              <w:jc w:val="center"/>
              <w:rPr>
                <w:b/>
                <w:sz w:val="14"/>
              </w:rPr>
            </w:pPr>
            <w:r w:rsidRPr="00D20EC3">
              <w:rPr>
                <w:b/>
                <w:sz w:val="14"/>
              </w:rPr>
              <w:t>LIQUIDEZ</w:t>
            </w:r>
          </w:p>
        </w:tc>
        <w:tc>
          <w:tcPr>
            <w:tcW w:w="1705" w:type="dxa"/>
            <w:vAlign w:val="center"/>
          </w:tcPr>
          <w:p w:rsidR="005B0EFE" w:rsidRPr="00D20EC3" w:rsidRDefault="005B0EFE" w:rsidP="002609DD">
            <w:pPr>
              <w:jc w:val="center"/>
              <w:rPr>
                <w:b/>
                <w:sz w:val="14"/>
              </w:rPr>
            </w:pPr>
            <w:r w:rsidRPr="00D20EC3">
              <w:rPr>
                <w:b/>
                <w:sz w:val="14"/>
              </w:rPr>
              <w:t>NIVEL DE ENDEUDAMIENTO</w:t>
            </w:r>
          </w:p>
        </w:tc>
        <w:tc>
          <w:tcPr>
            <w:tcW w:w="1516" w:type="dxa"/>
            <w:vAlign w:val="center"/>
          </w:tcPr>
          <w:p w:rsidR="005B0EFE" w:rsidRPr="00D20EC3" w:rsidRDefault="005B0EFE" w:rsidP="002609DD">
            <w:pPr>
              <w:jc w:val="center"/>
              <w:rPr>
                <w:b/>
                <w:sz w:val="14"/>
              </w:rPr>
            </w:pPr>
            <w:r w:rsidRPr="00D20EC3">
              <w:rPr>
                <w:b/>
                <w:sz w:val="14"/>
              </w:rPr>
              <w:t>RAZÓN DE COBERTURA DE INTERESES</w:t>
            </w:r>
          </w:p>
        </w:tc>
        <w:tc>
          <w:tcPr>
            <w:tcW w:w="1516" w:type="dxa"/>
            <w:vAlign w:val="center"/>
          </w:tcPr>
          <w:p w:rsidR="005B0EFE" w:rsidRPr="00D20EC3" w:rsidRDefault="005B0EFE" w:rsidP="002609DD">
            <w:pPr>
              <w:jc w:val="center"/>
              <w:rPr>
                <w:b/>
                <w:sz w:val="14"/>
              </w:rPr>
            </w:pPr>
            <w:r w:rsidRPr="00D20EC3">
              <w:rPr>
                <w:b/>
                <w:sz w:val="14"/>
              </w:rPr>
              <w:t>RENTABILIDAD DEL PATRIMONIO</w:t>
            </w:r>
          </w:p>
        </w:tc>
        <w:tc>
          <w:tcPr>
            <w:tcW w:w="1516" w:type="dxa"/>
            <w:vAlign w:val="center"/>
          </w:tcPr>
          <w:p w:rsidR="005B0EFE" w:rsidRPr="00D20EC3" w:rsidRDefault="005B0EFE" w:rsidP="002609DD">
            <w:pPr>
              <w:jc w:val="center"/>
              <w:rPr>
                <w:b/>
                <w:sz w:val="14"/>
              </w:rPr>
            </w:pPr>
            <w:r w:rsidRPr="00D20EC3">
              <w:rPr>
                <w:b/>
                <w:sz w:val="14"/>
              </w:rPr>
              <w:t>RENTABILIDAD DEL ACTIVO</w:t>
            </w:r>
          </w:p>
        </w:tc>
      </w:tr>
      <w:tr w:rsidR="005B0EFE" w:rsidRPr="00B31B81" w:rsidTr="002609DD">
        <w:trPr>
          <w:trHeight w:val="324"/>
          <w:jc w:val="center"/>
        </w:trPr>
        <w:tc>
          <w:tcPr>
            <w:tcW w:w="1911" w:type="dxa"/>
          </w:tcPr>
          <w:p w:rsidR="005B0EFE" w:rsidRPr="00B31B81" w:rsidRDefault="005B0EFE" w:rsidP="002609DD">
            <w:pPr>
              <w:rPr>
                <w:sz w:val="14"/>
              </w:rPr>
            </w:pPr>
          </w:p>
          <w:p w:rsidR="005B0EFE" w:rsidRPr="00B31B81" w:rsidRDefault="005B0EFE" w:rsidP="002609DD">
            <w:pPr>
              <w:rPr>
                <w:sz w:val="14"/>
              </w:rPr>
            </w:pPr>
          </w:p>
          <w:p w:rsidR="005B0EFE" w:rsidRPr="00B31B81" w:rsidRDefault="005B0EFE" w:rsidP="002609DD">
            <w:pPr>
              <w:rPr>
                <w:sz w:val="14"/>
              </w:rPr>
            </w:pPr>
          </w:p>
          <w:p w:rsidR="005B0EFE" w:rsidRPr="00B31B81" w:rsidRDefault="005B0EFE" w:rsidP="002609DD">
            <w:pPr>
              <w:rPr>
                <w:sz w:val="14"/>
              </w:rPr>
            </w:pPr>
          </w:p>
        </w:tc>
        <w:tc>
          <w:tcPr>
            <w:tcW w:w="1514" w:type="dxa"/>
            <w:vAlign w:val="center"/>
          </w:tcPr>
          <w:p w:rsidR="005B0EFE" w:rsidRPr="00B31B81" w:rsidRDefault="005B0EFE" w:rsidP="002609DD">
            <w:pPr>
              <w:jc w:val="center"/>
              <w:rPr>
                <w:sz w:val="14"/>
              </w:rPr>
            </w:pPr>
            <w:r w:rsidRPr="00B31B81">
              <w:rPr>
                <w:sz w:val="14"/>
              </w:rPr>
              <w:t>Activo corriente sobre pasivo corriente</w:t>
            </w:r>
          </w:p>
        </w:tc>
        <w:tc>
          <w:tcPr>
            <w:tcW w:w="1705" w:type="dxa"/>
            <w:vAlign w:val="center"/>
          </w:tcPr>
          <w:p w:rsidR="005B0EFE" w:rsidRPr="00B31B81" w:rsidRDefault="005B0EFE" w:rsidP="002609DD">
            <w:pPr>
              <w:jc w:val="center"/>
              <w:rPr>
                <w:sz w:val="14"/>
              </w:rPr>
            </w:pPr>
            <w:r w:rsidRPr="00B31B81">
              <w:rPr>
                <w:sz w:val="14"/>
              </w:rPr>
              <w:t>Pasivo total sobre activo total</w:t>
            </w:r>
          </w:p>
        </w:tc>
        <w:tc>
          <w:tcPr>
            <w:tcW w:w="1516" w:type="dxa"/>
            <w:vAlign w:val="center"/>
          </w:tcPr>
          <w:p w:rsidR="005B0EFE" w:rsidRPr="00B31B81" w:rsidRDefault="005B0EFE" w:rsidP="002609DD">
            <w:pPr>
              <w:jc w:val="center"/>
              <w:rPr>
                <w:sz w:val="14"/>
              </w:rPr>
            </w:pPr>
            <w:r w:rsidRPr="00B31B81">
              <w:rPr>
                <w:sz w:val="14"/>
              </w:rPr>
              <w:t>Utilidad operacional dividida por los gastos de intereses</w:t>
            </w:r>
          </w:p>
        </w:tc>
        <w:tc>
          <w:tcPr>
            <w:tcW w:w="1516" w:type="dxa"/>
            <w:vAlign w:val="center"/>
          </w:tcPr>
          <w:p w:rsidR="005B0EFE" w:rsidRPr="00B31B81" w:rsidRDefault="005B0EFE" w:rsidP="002609DD">
            <w:pPr>
              <w:jc w:val="center"/>
              <w:rPr>
                <w:sz w:val="14"/>
              </w:rPr>
            </w:pPr>
            <w:r w:rsidRPr="00B31B81">
              <w:rPr>
                <w:sz w:val="14"/>
              </w:rPr>
              <w:t>Utilidad operacional dividida por el patrimonio</w:t>
            </w:r>
          </w:p>
        </w:tc>
        <w:tc>
          <w:tcPr>
            <w:tcW w:w="1516" w:type="dxa"/>
            <w:vAlign w:val="center"/>
          </w:tcPr>
          <w:p w:rsidR="005B0EFE" w:rsidRPr="00B31B81" w:rsidRDefault="005B0EFE" w:rsidP="002609DD">
            <w:pPr>
              <w:jc w:val="center"/>
              <w:rPr>
                <w:sz w:val="14"/>
              </w:rPr>
            </w:pPr>
            <w:r w:rsidRPr="00B31B81">
              <w:rPr>
                <w:sz w:val="14"/>
              </w:rPr>
              <w:t>Utilidad operacional dividida por el activo total.</w:t>
            </w:r>
          </w:p>
        </w:tc>
      </w:tr>
      <w:tr w:rsidR="005B0EFE" w:rsidRPr="00B31B81" w:rsidTr="002609DD">
        <w:trPr>
          <w:trHeight w:val="201"/>
          <w:jc w:val="center"/>
        </w:trPr>
        <w:tc>
          <w:tcPr>
            <w:tcW w:w="1911" w:type="dxa"/>
            <w:vAlign w:val="center"/>
          </w:tcPr>
          <w:p w:rsidR="005B0EFE" w:rsidRPr="00B31B81" w:rsidRDefault="005B0EFE" w:rsidP="002609DD">
            <w:pPr>
              <w:jc w:val="center"/>
              <w:rPr>
                <w:sz w:val="14"/>
              </w:rPr>
            </w:pPr>
            <w:r w:rsidRPr="00B31B81">
              <w:rPr>
                <w:sz w:val="14"/>
              </w:rPr>
              <w:t>RESULTADO</w:t>
            </w:r>
          </w:p>
        </w:tc>
        <w:tc>
          <w:tcPr>
            <w:tcW w:w="1514" w:type="dxa"/>
            <w:vAlign w:val="center"/>
          </w:tcPr>
          <w:p w:rsidR="005B0EFE" w:rsidRPr="00B31B81" w:rsidRDefault="005B0EFE" w:rsidP="002609DD">
            <w:pPr>
              <w:jc w:val="center"/>
              <w:rPr>
                <w:sz w:val="14"/>
              </w:rPr>
            </w:pPr>
          </w:p>
        </w:tc>
        <w:tc>
          <w:tcPr>
            <w:tcW w:w="1705" w:type="dxa"/>
            <w:vAlign w:val="center"/>
          </w:tcPr>
          <w:p w:rsidR="005B0EFE" w:rsidRPr="00B31B81" w:rsidRDefault="005B0EFE" w:rsidP="002609DD">
            <w:pPr>
              <w:jc w:val="center"/>
              <w:rPr>
                <w:sz w:val="14"/>
              </w:rPr>
            </w:pPr>
            <w:r w:rsidRPr="00B31B81">
              <w:rPr>
                <w:sz w:val="14"/>
              </w:rPr>
              <w:t>%</w:t>
            </w:r>
          </w:p>
        </w:tc>
        <w:tc>
          <w:tcPr>
            <w:tcW w:w="1516" w:type="dxa"/>
            <w:vAlign w:val="center"/>
          </w:tcPr>
          <w:p w:rsidR="005B0EFE" w:rsidRPr="00B31B81" w:rsidRDefault="005B0EFE" w:rsidP="002609DD">
            <w:pPr>
              <w:jc w:val="center"/>
              <w:rPr>
                <w:sz w:val="14"/>
              </w:rPr>
            </w:pPr>
          </w:p>
        </w:tc>
        <w:tc>
          <w:tcPr>
            <w:tcW w:w="1516" w:type="dxa"/>
            <w:vAlign w:val="center"/>
          </w:tcPr>
          <w:p w:rsidR="005B0EFE" w:rsidRPr="00B31B81" w:rsidRDefault="005B0EFE" w:rsidP="002609DD">
            <w:pPr>
              <w:jc w:val="center"/>
              <w:rPr>
                <w:sz w:val="14"/>
              </w:rPr>
            </w:pPr>
          </w:p>
        </w:tc>
        <w:tc>
          <w:tcPr>
            <w:tcW w:w="1516" w:type="dxa"/>
            <w:vAlign w:val="center"/>
          </w:tcPr>
          <w:p w:rsidR="005B0EFE" w:rsidRPr="00B31B81" w:rsidRDefault="005B0EFE" w:rsidP="002609DD">
            <w:pPr>
              <w:jc w:val="center"/>
              <w:rPr>
                <w:sz w:val="14"/>
              </w:rPr>
            </w:pPr>
          </w:p>
        </w:tc>
      </w:tr>
    </w:tbl>
    <w:p w:rsidR="005B0EFE" w:rsidRPr="00F465B7" w:rsidRDefault="005B0EFE" w:rsidP="005B0EFE"/>
    <w:p w:rsidR="005B0EFE" w:rsidRPr="00F465B7" w:rsidRDefault="005B0EFE" w:rsidP="005B0EFE">
      <w:pPr>
        <w:jc w:val="both"/>
      </w:pPr>
      <w:r w:rsidRPr="00F465B7">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B0EFE" w:rsidRPr="00F465B7" w:rsidRDefault="005B0EFE" w:rsidP="005B0EFE">
      <w:pPr>
        <w:jc w:val="both"/>
      </w:pPr>
    </w:p>
    <w:p w:rsidR="005B0EFE" w:rsidRPr="00F465B7" w:rsidRDefault="005B0EFE" w:rsidP="005B0EFE">
      <w:pPr>
        <w:jc w:val="both"/>
      </w:pPr>
    </w:p>
    <w:p w:rsidR="005B0EFE" w:rsidRPr="00F465B7" w:rsidRDefault="005B0EFE" w:rsidP="005B0EFE">
      <w:pPr>
        <w:pBdr>
          <w:bottom w:val="single" w:sz="12" w:space="1" w:color="auto"/>
        </w:pBdr>
      </w:pPr>
    </w:p>
    <w:p w:rsidR="005B0EFE" w:rsidRPr="00F465B7" w:rsidRDefault="005B0EFE" w:rsidP="005B0EFE"/>
    <w:p w:rsidR="005B0EFE" w:rsidRPr="00F465B7" w:rsidRDefault="005B0EFE" w:rsidP="005B0EFE">
      <w:pPr>
        <w:jc w:val="center"/>
      </w:pPr>
    </w:p>
    <w:p w:rsidR="005B0EFE" w:rsidRPr="00F465B7" w:rsidRDefault="005B0EFE" w:rsidP="005B0EFE">
      <w:pPr>
        <w:jc w:val="center"/>
      </w:pPr>
      <w:r w:rsidRPr="00F465B7">
        <w:t>Firma, pos firma, cedula y Tarjeta profesional del Contador Público o Revisor Fiscal</w:t>
      </w:r>
    </w:p>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Pr>
        <w:pBdr>
          <w:bottom w:val="single" w:sz="12" w:space="1" w:color="auto"/>
        </w:pBdr>
        <w:rPr>
          <w:sz w:val="12"/>
        </w:rPr>
      </w:pPr>
    </w:p>
    <w:p w:rsidR="005B0EFE" w:rsidRPr="00F465B7" w:rsidRDefault="005B0EFE" w:rsidP="005B0EFE"/>
    <w:p w:rsidR="005B0EFE" w:rsidRPr="00F465B7" w:rsidRDefault="005B0EFE" w:rsidP="005B0EFE">
      <w:pPr>
        <w:jc w:val="center"/>
      </w:pPr>
      <w:r w:rsidRPr="00F465B7">
        <w:t>Firma, Pos firma y Cédula del Representante Legal</w:t>
      </w:r>
    </w:p>
    <w:p w:rsidR="005B0EFE" w:rsidRPr="00F465B7" w:rsidRDefault="005B0EFE" w:rsidP="005B0EFE">
      <w:pPr>
        <w:rPr>
          <w:lang w:val="es-CO"/>
        </w:rPr>
      </w:pPr>
    </w:p>
    <w:p w:rsidR="005B0EFE" w:rsidRDefault="005B0EFE" w:rsidP="005B0EFE">
      <w:pPr>
        <w:rPr>
          <w:lang w:val="es-CO"/>
        </w:rPr>
      </w:pPr>
    </w:p>
    <w:p w:rsidR="005B0EFE" w:rsidRPr="00697348" w:rsidRDefault="005B0EFE" w:rsidP="005B0EFE">
      <w:pPr>
        <w:adjustRightInd w:val="0"/>
        <w:jc w:val="both"/>
        <w:rPr>
          <w:b/>
          <w:bCs/>
        </w:rPr>
      </w:pPr>
    </w:p>
    <w:p w:rsidR="005B0EFE" w:rsidRDefault="005B0EFE" w:rsidP="005B0EFE">
      <w:pPr>
        <w:autoSpaceDE/>
        <w:autoSpaceDN/>
        <w:rPr>
          <w:b/>
          <w:sz w:val="22"/>
          <w:szCs w:val="22"/>
        </w:rPr>
      </w:pPr>
      <w:r>
        <w:rPr>
          <w:b/>
          <w:sz w:val="22"/>
          <w:szCs w:val="22"/>
        </w:rPr>
        <w:br w:type="page"/>
      </w:r>
    </w:p>
    <w:p w:rsidR="005B0EFE" w:rsidRPr="00697348" w:rsidRDefault="005B0EFE" w:rsidP="005B0EFE">
      <w:pPr>
        <w:pStyle w:val="Textoindependiente"/>
        <w:jc w:val="center"/>
        <w:rPr>
          <w:rFonts w:cs="Arial"/>
          <w:b/>
          <w:sz w:val="22"/>
          <w:szCs w:val="22"/>
        </w:rPr>
      </w:pPr>
      <w:r w:rsidRPr="00697348">
        <w:rPr>
          <w:rFonts w:cs="Arial"/>
          <w:b/>
          <w:sz w:val="22"/>
          <w:szCs w:val="22"/>
        </w:rPr>
        <w:lastRenderedPageBreak/>
        <w:t>FORM</w:t>
      </w:r>
      <w:r>
        <w:rPr>
          <w:rFonts w:cs="Arial"/>
          <w:b/>
          <w:sz w:val="22"/>
          <w:szCs w:val="22"/>
        </w:rPr>
        <w:t>ATO No. 3</w:t>
      </w:r>
    </w:p>
    <w:p w:rsidR="005B0EFE" w:rsidRPr="00697348" w:rsidRDefault="005B0EFE" w:rsidP="005B0EFE">
      <w:pPr>
        <w:pStyle w:val="Textoindependiente"/>
        <w:rPr>
          <w:rFonts w:cs="Arial"/>
          <w:b/>
          <w:sz w:val="22"/>
          <w:szCs w:val="22"/>
        </w:rPr>
      </w:pPr>
    </w:p>
    <w:p w:rsidR="005B0EFE" w:rsidRPr="00697348" w:rsidRDefault="005B0EFE" w:rsidP="005B0EFE">
      <w:pPr>
        <w:adjustRightInd w:val="0"/>
        <w:jc w:val="center"/>
        <w:rPr>
          <w:b/>
          <w:sz w:val="22"/>
          <w:szCs w:val="22"/>
          <w:lang w:val="es-CO"/>
        </w:rPr>
      </w:pPr>
      <w:r w:rsidRPr="00697348">
        <w:rPr>
          <w:b/>
          <w:sz w:val="22"/>
          <w:szCs w:val="22"/>
          <w:lang w:val="es-CO"/>
        </w:rPr>
        <w:t>APOYO A LA INDUSTRIA NACIONAL</w:t>
      </w:r>
    </w:p>
    <w:p w:rsidR="005B0EFE" w:rsidRPr="00697348" w:rsidRDefault="005B0EFE" w:rsidP="005B0EFE">
      <w:pPr>
        <w:adjustRightInd w:val="0"/>
        <w:jc w:val="center"/>
        <w:rPr>
          <w:b/>
          <w:sz w:val="22"/>
          <w:szCs w:val="22"/>
          <w:lang w:val="es-CO"/>
        </w:rPr>
      </w:pPr>
    </w:p>
    <w:p w:rsidR="005B0EFE" w:rsidRPr="00697348" w:rsidRDefault="005B0EFE" w:rsidP="005B0EFE">
      <w:pPr>
        <w:adjustRightInd w:val="0"/>
        <w:jc w:val="center"/>
        <w:rPr>
          <w:b/>
          <w:sz w:val="22"/>
          <w:szCs w:val="22"/>
          <w:lang w:val="es-CO"/>
        </w:rPr>
      </w:pPr>
    </w:p>
    <w:p w:rsidR="005B0EFE" w:rsidRPr="00697348" w:rsidRDefault="005B0EFE" w:rsidP="005B0EFE">
      <w:pPr>
        <w:adjustRightInd w:val="0"/>
        <w:jc w:val="center"/>
        <w:rPr>
          <w:b/>
          <w:sz w:val="22"/>
          <w:szCs w:val="22"/>
          <w:lang w:val="es-CO"/>
        </w:rPr>
      </w:pPr>
    </w:p>
    <w:p w:rsidR="005B0EFE" w:rsidRPr="00697348" w:rsidRDefault="005B0EFE" w:rsidP="005B0EFE">
      <w:pPr>
        <w:adjustRightInd w:val="0"/>
        <w:jc w:val="both"/>
        <w:rPr>
          <w:sz w:val="22"/>
          <w:szCs w:val="22"/>
        </w:rPr>
      </w:pPr>
      <w:r w:rsidRPr="00697348">
        <w:rPr>
          <w:sz w:val="22"/>
          <w:szCs w:val="22"/>
        </w:rPr>
        <w:t>Yo ______________________________________________________________________ en calidad de representante legal de _________________________________________ certifico bajo la gravedad del juramento que:</w:t>
      </w:r>
    </w:p>
    <w:p w:rsidR="005B0EFE" w:rsidRPr="00697348" w:rsidRDefault="005B0EFE" w:rsidP="005B0EFE">
      <w:pPr>
        <w:adjustRightInd w:val="0"/>
        <w:jc w:val="both"/>
        <w:rPr>
          <w:sz w:val="22"/>
          <w:szCs w:val="22"/>
        </w:rPr>
      </w:pPr>
    </w:p>
    <w:p w:rsidR="005B0EFE" w:rsidRPr="00697348" w:rsidRDefault="005B0EFE" w:rsidP="005B0EFE">
      <w:pPr>
        <w:adjustRightInd w:val="0"/>
        <w:jc w:val="both"/>
        <w:rPr>
          <w:sz w:val="22"/>
          <w:szCs w:val="22"/>
        </w:rPr>
      </w:pPr>
    </w:p>
    <w:p w:rsidR="005B0EFE" w:rsidRPr="00697348" w:rsidRDefault="005B0EFE" w:rsidP="005B0EFE">
      <w:pPr>
        <w:adjustRightInd w:val="0"/>
        <w:jc w:val="both"/>
        <w:rPr>
          <w:sz w:val="22"/>
          <w:szCs w:val="22"/>
        </w:rPr>
      </w:pPr>
      <w:r w:rsidRPr="00697348">
        <w:rPr>
          <w:sz w:val="22"/>
          <w:szCs w:val="22"/>
        </w:rPr>
        <w:t xml:space="preserve">Para lo que aquí oferto dentro del proceso de contratación que tiene por objeto </w:t>
      </w:r>
      <w:r w:rsidR="00A301F4">
        <w:rPr>
          <w:sz w:val="22"/>
          <w:szCs w:val="22"/>
        </w:rPr>
        <w:t>“</w:t>
      </w:r>
      <w:r w:rsidR="002539D5" w:rsidRPr="00072BC2">
        <w:rPr>
          <w:b/>
          <w:bCs/>
          <w:color w:val="000000"/>
        </w:rPr>
        <w:t xml:space="preserve">Prestación </w:t>
      </w:r>
      <w:r w:rsidR="002539D5" w:rsidRPr="00072BC2">
        <w:rPr>
          <w:b/>
        </w:rPr>
        <w:t>integral</w:t>
      </w:r>
      <w:r w:rsidR="002539D5" w:rsidRPr="00072BC2">
        <w:rPr>
          <w:b/>
          <w:bCs/>
          <w:color w:val="000000"/>
        </w:rPr>
        <w:t xml:space="preserve"> de </w:t>
      </w:r>
      <w:r w:rsidR="002539D5" w:rsidRPr="00072BC2">
        <w:rPr>
          <w:b/>
        </w:rPr>
        <w:t xml:space="preserve">servicios de salud para  patologías mentales de bajo, medio y alto nivel de complejidad, destinado a la atención de </w:t>
      </w:r>
      <w:r w:rsidR="002539D5" w:rsidRPr="00072BC2">
        <w:rPr>
          <w:b/>
          <w:bCs/>
        </w:rPr>
        <w:t>los usuarios del subsistema de salud de la Policía Nacional en la jurisdicción de la Seccional</w:t>
      </w:r>
      <w:r w:rsidR="002539D5" w:rsidRPr="00072BC2">
        <w:rPr>
          <w:b/>
        </w:rPr>
        <w:t xml:space="preserve"> De Sanidad Valle</w:t>
      </w:r>
      <w:r w:rsidR="00A301F4">
        <w:rPr>
          <w:b/>
        </w:rPr>
        <w:t>”</w:t>
      </w:r>
      <w:r w:rsidR="007B533A">
        <w:rPr>
          <w:b/>
          <w:sz w:val="22"/>
          <w:szCs w:val="22"/>
        </w:rPr>
        <w:t>.</w:t>
      </w:r>
      <w:r w:rsidRPr="00697348">
        <w:rPr>
          <w:sz w:val="22"/>
          <w:szCs w:val="22"/>
        </w:rPr>
        <w:t xml:space="preserve"> se encuentra catalogado como:</w:t>
      </w:r>
    </w:p>
    <w:p w:rsidR="005B0EFE" w:rsidRPr="00697348" w:rsidRDefault="005B0EFE" w:rsidP="005B0EFE">
      <w:pPr>
        <w:adjustRightInd w:val="0"/>
        <w:jc w:val="both"/>
        <w:rPr>
          <w:sz w:val="22"/>
          <w:szCs w:val="22"/>
        </w:rPr>
      </w:pPr>
    </w:p>
    <w:p w:rsidR="005B0EFE" w:rsidRPr="00697348" w:rsidRDefault="005B0EFE" w:rsidP="005B0EFE">
      <w:pPr>
        <w:adjustRightInd w:val="0"/>
        <w:jc w:val="both"/>
        <w:rPr>
          <w:sz w:val="22"/>
          <w:szCs w:val="22"/>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46"/>
        <w:gridCol w:w="2549"/>
        <w:gridCol w:w="2689"/>
      </w:tblGrid>
      <w:tr w:rsidR="005B0EFE" w:rsidRPr="00697348" w:rsidTr="002609DD">
        <w:tc>
          <w:tcPr>
            <w:tcW w:w="2551" w:type="dxa"/>
            <w:shd w:val="pct20" w:color="auto" w:fill="auto"/>
          </w:tcPr>
          <w:p w:rsidR="005B0EFE" w:rsidRPr="0063730B" w:rsidRDefault="005B0EFE" w:rsidP="002609DD">
            <w:pPr>
              <w:pStyle w:val="Prrafodelista"/>
              <w:tabs>
                <w:tab w:val="left" w:pos="240"/>
                <w:tab w:val="center" w:pos="4459"/>
                <w:tab w:val="left" w:pos="5820"/>
              </w:tabs>
              <w:ind w:left="0"/>
              <w:jc w:val="center"/>
              <w:rPr>
                <w:b/>
                <w:bCs/>
                <w:sz w:val="22"/>
                <w:szCs w:val="22"/>
              </w:rPr>
            </w:pPr>
            <w:r w:rsidRPr="0063730B">
              <w:rPr>
                <w:b/>
                <w:bCs/>
                <w:sz w:val="22"/>
                <w:szCs w:val="22"/>
              </w:rPr>
              <w:t>EMPRESA DE SERVICIOS DE ORIGEN NACIONAL</w:t>
            </w:r>
          </w:p>
        </w:tc>
        <w:tc>
          <w:tcPr>
            <w:tcW w:w="2552" w:type="dxa"/>
            <w:shd w:val="pct20" w:color="auto" w:fill="auto"/>
          </w:tcPr>
          <w:p w:rsidR="005B0EFE" w:rsidRPr="0063730B" w:rsidRDefault="005B0EFE" w:rsidP="002609DD">
            <w:pPr>
              <w:pStyle w:val="Prrafodelista"/>
              <w:tabs>
                <w:tab w:val="left" w:pos="240"/>
                <w:tab w:val="center" w:pos="4459"/>
                <w:tab w:val="left" w:pos="5820"/>
              </w:tabs>
              <w:ind w:left="0"/>
              <w:jc w:val="center"/>
              <w:rPr>
                <w:b/>
                <w:bCs/>
                <w:sz w:val="22"/>
                <w:szCs w:val="22"/>
              </w:rPr>
            </w:pPr>
            <w:r w:rsidRPr="0063730B">
              <w:rPr>
                <w:b/>
                <w:bCs/>
                <w:sz w:val="22"/>
                <w:szCs w:val="22"/>
              </w:rPr>
              <w:t>EMPRESA DE EXTRANJERA CON RECURSO HUMANO NACIONAL</w:t>
            </w:r>
          </w:p>
        </w:tc>
        <w:tc>
          <w:tcPr>
            <w:tcW w:w="2693" w:type="dxa"/>
            <w:shd w:val="pct20" w:color="auto" w:fill="auto"/>
          </w:tcPr>
          <w:p w:rsidR="005B0EFE" w:rsidRPr="0063730B" w:rsidRDefault="005B0EFE" w:rsidP="002609DD">
            <w:pPr>
              <w:pStyle w:val="Prrafodelista"/>
              <w:tabs>
                <w:tab w:val="left" w:pos="240"/>
                <w:tab w:val="center" w:pos="4459"/>
                <w:tab w:val="left" w:pos="5820"/>
              </w:tabs>
              <w:ind w:left="0"/>
              <w:jc w:val="center"/>
              <w:rPr>
                <w:b/>
                <w:bCs/>
                <w:sz w:val="22"/>
                <w:szCs w:val="22"/>
              </w:rPr>
            </w:pPr>
            <w:r w:rsidRPr="0063730B">
              <w:rPr>
                <w:b/>
                <w:bCs/>
                <w:sz w:val="22"/>
                <w:szCs w:val="22"/>
              </w:rPr>
              <w:t>EMPRESA EXTRANJERA SIN RECURSO HUMANO NACIONAL</w:t>
            </w:r>
          </w:p>
        </w:tc>
      </w:tr>
      <w:tr w:rsidR="005B0EFE" w:rsidRPr="00697348" w:rsidTr="002609DD">
        <w:trPr>
          <w:trHeight w:val="478"/>
        </w:trPr>
        <w:tc>
          <w:tcPr>
            <w:tcW w:w="2551" w:type="dxa"/>
          </w:tcPr>
          <w:p w:rsidR="005B0EFE" w:rsidRPr="00697348" w:rsidRDefault="005B0EFE" w:rsidP="002609DD">
            <w:pPr>
              <w:adjustRightInd w:val="0"/>
              <w:jc w:val="center"/>
              <w:rPr>
                <w:rFonts w:eastAsia="MS Mincho"/>
                <w:sz w:val="22"/>
                <w:szCs w:val="22"/>
              </w:rPr>
            </w:pPr>
          </w:p>
        </w:tc>
        <w:tc>
          <w:tcPr>
            <w:tcW w:w="2552" w:type="dxa"/>
          </w:tcPr>
          <w:p w:rsidR="005B0EFE" w:rsidRPr="00697348" w:rsidRDefault="005B0EFE" w:rsidP="002609DD">
            <w:pPr>
              <w:adjustRightInd w:val="0"/>
              <w:jc w:val="center"/>
              <w:rPr>
                <w:rFonts w:eastAsia="MS Mincho"/>
                <w:sz w:val="22"/>
                <w:szCs w:val="22"/>
              </w:rPr>
            </w:pPr>
          </w:p>
        </w:tc>
        <w:tc>
          <w:tcPr>
            <w:tcW w:w="2693" w:type="dxa"/>
          </w:tcPr>
          <w:p w:rsidR="005B0EFE" w:rsidRPr="00697348" w:rsidRDefault="005B0EFE" w:rsidP="002609DD">
            <w:pPr>
              <w:adjustRightInd w:val="0"/>
              <w:jc w:val="center"/>
              <w:rPr>
                <w:rFonts w:eastAsia="MS Mincho"/>
                <w:sz w:val="22"/>
                <w:szCs w:val="22"/>
              </w:rPr>
            </w:pPr>
          </w:p>
        </w:tc>
      </w:tr>
    </w:tbl>
    <w:p w:rsidR="005B0EFE" w:rsidRPr="00697348" w:rsidRDefault="005B0EFE" w:rsidP="005B0EFE">
      <w:pPr>
        <w:adjustRightInd w:val="0"/>
        <w:jc w:val="center"/>
        <w:rPr>
          <w:sz w:val="22"/>
          <w:szCs w:val="22"/>
        </w:rPr>
      </w:pPr>
    </w:p>
    <w:p w:rsidR="005B0EFE" w:rsidRPr="00697348" w:rsidRDefault="005B0EFE" w:rsidP="005B0EFE">
      <w:pPr>
        <w:adjustRightInd w:val="0"/>
        <w:jc w:val="center"/>
        <w:rPr>
          <w:sz w:val="22"/>
          <w:szCs w:val="22"/>
        </w:rPr>
      </w:pPr>
    </w:p>
    <w:p w:rsidR="005B0EFE" w:rsidRPr="00697348" w:rsidRDefault="005B0EFE" w:rsidP="005B0EFE">
      <w:pPr>
        <w:adjustRightInd w:val="0"/>
        <w:jc w:val="center"/>
        <w:rPr>
          <w:sz w:val="22"/>
          <w:szCs w:val="22"/>
        </w:rPr>
      </w:pPr>
    </w:p>
    <w:p w:rsidR="005B0EFE" w:rsidRPr="00697348" w:rsidRDefault="005B0EFE" w:rsidP="005B0EFE">
      <w:pPr>
        <w:adjustRightInd w:val="0"/>
        <w:jc w:val="both"/>
        <w:rPr>
          <w:color w:val="000000"/>
          <w:sz w:val="22"/>
          <w:szCs w:val="22"/>
          <w:lang w:val="es-CO" w:eastAsia="es-CO"/>
        </w:rPr>
      </w:pPr>
      <w:r w:rsidRPr="00697348">
        <w:rPr>
          <w:color w:val="000000"/>
          <w:sz w:val="22"/>
          <w:szCs w:val="22"/>
          <w:lang w:val="es-CO" w:eastAsia="es-CO"/>
        </w:rPr>
        <w:t xml:space="preserve">Nota: Esta información puede ser verificada por la </w:t>
      </w:r>
      <w:r>
        <w:rPr>
          <w:color w:val="000000"/>
          <w:sz w:val="22"/>
          <w:szCs w:val="22"/>
          <w:lang w:val="es-CO" w:eastAsia="es-CO"/>
        </w:rPr>
        <w:t>Seccional de Sanidad de Valle</w:t>
      </w:r>
      <w:r w:rsidR="00EF4C25">
        <w:rPr>
          <w:color w:val="000000"/>
          <w:sz w:val="22"/>
          <w:szCs w:val="22"/>
          <w:lang w:val="es-CO" w:eastAsia="es-CO"/>
        </w:rPr>
        <w:t xml:space="preserve"> del Cauca</w:t>
      </w:r>
      <w:r>
        <w:rPr>
          <w:color w:val="000000"/>
          <w:sz w:val="22"/>
          <w:szCs w:val="22"/>
          <w:lang w:val="es-CO" w:eastAsia="es-CO"/>
        </w:rPr>
        <w:t xml:space="preserve"> - </w:t>
      </w:r>
      <w:r w:rsidRPr="00697348">
        <w:rPr>
          <w:color w:val="000000"/>
          <w:sz w:val="22"/>
          <w:szCs w:val="22"/>
          <w:lang w:val="es-CO" w:eastAsia="es-CO"/>
        </w:rPr>
        <w:t xml:space="preserve">Dirección de Sanidad de la Policía Nacional en el momento que lo desee. </w:t>
      </w:r>
    </w:p>
    <w:p w:rsidR="005B0EFE" w:rsidRPr="00697348" w:rsidRDefault="005B0EFE"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NOMBRE DEL PROPONENTE: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NIT o C.C.: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NOMBRE DEL REPRESENTANTE LEGAL: </w:t>
      </w:r>
    </w:p>
    <w:p w:rsidR="005B0EFE" w:rsidRDefault="005B0EFE" w:rsidP="005B0EFE">
      <w:pPr>
        <w:adjustRightInd w:val="0"/>
        <w:rPr>
          <w:b/>
          <w:bCs/>
          <w:color w:val="000000"/>
          <w:sz w:val="22"/>
          <w:szCs w:val="22"/>
          <w:lang w:val="es-CO" w:eastAsia="es-CO"/>
        </w:rPr>
      </w:pPr>
      <w:r w:rsidRPr="00697348">
        <w:rPr>
          <w:b/>
          <w:bCs/>
          <w:color w:val="000000"/>
          <w:sz w:val="22"/>
          <w:szCs w:val="22"/>
          <w:lang w:val="es-CO" w:eastAsia="es-CO"/>
        </w:rPr>
        <w:t xml:space="preserve">C.C.: </w:t>
      </w:r>
    </w:p>
    <w:p w:rsidR="0098221A" w:rsidRDefault="0098221A" w:rsidP="005B0EFE">
      <w:pPr>
        <w:adjustRightInd w:val="0"/>
        <w:rPr>
          <w:b/>
          <w:bCs/>
          <w:color w:val="000000"/>
          <w:sz w:val="22"/>
          <w:szCs w:val="22"/>
          <w:lang w:val="es-CO" w:eastAsia="es-CO"/>
        </w:rPr>
      </w:pPr>
    </w:p>
    <w:p w:rsidR="0098221A" w:rsidRPr="00697348" w:rsidRDefault="0098221A"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FIRMA DEL REPRESENTANTE LEGAL: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DIRECCIÓN: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TELÉFONO: </w:t>
      </w:r>
    </w:p>
    <w:p w:rsidR="005B0EFE" w:rsidRPr="00697348" w:rsidRDefault="005B0EFE" w:rsidP="005B0EFE">
      <w:pPr>
        <w:adjustRightInd w:val="0"/>
        <w:rPr>
          <w:b/>
          <w:bCs/>
          <w:color w:val="000000"/>
          <w:sz w:val="22"/>
          <w:szCs w:val="22"/>
          <w:lang w:val="es-CO" w:eastAsia="es-CO"/>
        </w:rPr>
      </w:pPr>
      <w:r w:rsidRPr="00697348">
        <w:rPr>
          <w:b/>
          <w:bCs/>
          <w:color w:val="000000"/>
          <w:sz w:val="22"/>
          <w:szCs w:val="22"/>
          <w:lang w:val="es-CO" w:eastAsia="es-CO"/>
        </w:rPr>
        <w:t>E-MAIL:</w:t>
      </w:r>
    </w:p>
    <w:p w:rsidR="005B0EFE" w:rsidRPr="00697348" w:rsidRDefault="005B0EFE" w:rsidP="005B0EFE">
      <w:pPr>
        <w:pStyle w:val="Textoindependiente"/>
        <w:rPr>
          <w:rFonts w:cs="Arial"/>
          <w:b/>
          <w:sz w:val="22"/>
          <w:szCs w:val="22"/>
        </w:rPr>
      </w:pPr>
    </w:p>
    <w:p w:rsidR="005B0EFE" w:rsidRPr="00697348" w:rsidRDefault="005B0EFE" w:rsidP="00F46469">
      <w:pPr>
        <w:jc w:val="both"/>
        <w:rPr>
          <w:bCs/>
          <w:lang w:val="es-MX"/>
        </w:rPr>
      </w:pPr>
    </w:p>
    <w:sectPr w:rsidR="005B0EFE" w:rsidRPr="00697348" w:rsidSect="00AF6DDB">
      <w:headerReference w:type="default" r:id="rId36"/>
      <w:footerReference w:type="default" r:id="rId37"/>
      <w:headerReference w:type="first" r:id="rId38"/>
      <w:footerReference w:type="first" r:id="rId39"/>
      <w:type w:val="continuous"/>
      <w:pgSz w:w="12242" w:h="18722" w:code="2519"/>
      <w:pgMar w:top="1134" w:right="1588" w:bottom="1134" w:left="1985" w:header="709" w:footer="50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816" w:rsidRDefault="00DF1816" w:rsidP="004E5B6E">
      <w:r>
        <w:separator/>
      </w:r>
    </w:p>
  </w:endnote>
  <w:endnote w:type="continuationSeparator" w:id="0">
    <w:p w:rsidR="00DF1816" w:rsidRDefault="00DF1816" w:rsidP="004E5B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rPr>
      <w:id w:val="28869156"/>
      <w:docPartObj>
        <w:docPartGallery w:val="Page Numbers (Bottom of Page)"/>
        <w:docPartUnique/>
      </w:docPartObj>
    </w:sdtPr>
    <w:sdtContent>
      <w:sdt>
        <w:sdtPr>
          <w:rPr>
            <w:sz w:val="18"/>
          </w:rPr>
          <w:id w:val="216747541"/>
          <w:docPartObj>
            <w:docPartGallery w:val="Page Numbers (Top of Page)"/>
            <w:docPartUnique/>
          </w:docPartObj>
        </w:sdtPr>
        <w:sdtContent>
          <w:p w:rsidR="00726E3F" w:rsidRPr="003777BC" w:rsidRDefault="00726E3F">
            <w:pPr>
              <w:pStyle w:val="Piedepgina"/>
              <w:jc w:val="center"/>
              <w:rPr>
                <w:sz w:val="18"/>
              </w:rPr>
            </w:pPr>
            <w:r w:rsidRPr="003777BC">
              <w:rPr>
                <w:sz w:val="18"/>
              </w:rPr>
              <w:t xml:space="preserve">Página </w:t>
            </w:r>
            <w:r w:rsidRPr="003777BC">
              <w:rPr>
                <w:b/>
                <w:sz w:val="22"/>
                <w:szCs w:val="24"/>
              </w:rPr>
              <w:fldChar w:fldCharType="begin"/>
            </w:r>
            <w:r w:rsidRPr="003777BC">
              <w:rPr>
                <w:b/>
                <w:sz w:val="18"/>
              </w:rPr>
              <w:instrText>PAGE</w:instrText>
            </w:r>
            <w:r w:rsidRPr="003777BC">
              <w:rPr>
                <w:b/>
                <w:sz w:val="22"/>
                <w:szCs w:val="24"/>
              </w:rPr>
              <w:fldChar w:fldCharType="separate"/>
            </w:r>
            <w:r w:rsidR="00DF3412">
              <w:rPr>
                <w:b/>
                <w:noProof/>
                <w:sz w:val="18"/>
              </w:rPr>
              <w:t>68</w:t>
            </w:r>
            <w:r w:rsidRPr="003777BC">
              <w:rPr>
                <w:b/>
                <w:sz w:val="22"/>
                <w:szCs w:val="24"/>
              </w:rPr>
              <w:fldChar w:fldCharType="end"/>
            </w:r>
            <w:r w:rsidRPr="003777BC">
              <w:rPr>
                <w:sz w:val="18"/>
              </w:rPr>
              <w:t xml:space="preserve"> de </w:t>
            </w:r>
            <w:r w:rsidRPr="003777BC">
              <w:rPr>
                <w:b/>
                <w:sz w:val="22"/>
                <w:szCs w:val="24"/>
              </w:rPr>
              <w:fldChar w:fldCharType="begin"/>
            </w:r>
            <w:r w:rsidRPr="003777BC">
              <w:rPr>
                <w:b/>
                <w:sz w:val="18"/>
              </w:rPr>
              <w:instrText>NUMPAGES</w:instrText>
            </w:r>
            <w:r w:rsidRPr="003777BC">
              <w:rPr>
                <w:b/>
                <w:sz w:val="22"/>
                <w:szCs w:val="24"/>
              </w:rPr>
              <w:fldChar w:fldCharType="separate"/>
            </w:r>
            <w:r w:rsidR="00DF3412">
              <w:rPr>
                <w:b/>
                <w:noProof/>
                <w:sz w:val="18"/>
              </w:rPr>
              <w:t>68</w:t>
            </w:r>
            <w:r w:rsidRPr="003777BC">
              <w:rPr>
                <w:b/>
                <w:sz w:val="22"/>
                <w:szCs w:val="24"/>
              </w:rPr>
              <w:fldChar w:fldCharType="end"/>
            </w:r>
          </w:p>
        </w:sdtContent>
      </w:sdt>
    </w:sdtContent>
  </w:sdt>
  <w:p w:rsidR="00726E3F" w:rsidRDefault="00726E3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152" w:type="dxa"/>
      <w:tblInd w:w="-1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03"/>
      <w:gridCol w:w="2859"/>
      <w:gridCol w:w="2716"/>
      <w:gridCol w:w="2574"/>
    </w:tblGrid>
    <w:tr w:rsidR="00726E3F" w:rsidRPr="0075325A" w:rsidTr="00B65C71">
      <w:trPr>
        <w:cantSplit/>
        <w:trHeight w:val="549"/>
      </w:trPr>
      <w:tc>
        <w:tcPr>
          <w:tcW w:w="3003" w:type="dxa"/>
          <w:vAlign w:val="center"/>
        </w:tcPr>
        <w:p w:rsidR="00726E3F" w:rsidRPr="0075325A" w:rsidRDefault="00726E3F" w:rsidP="00B65C71">
          <w:pPr>
            <w:pStyle w:val="Encabezado"/>
            <w:ind w:left="-56" w:right="-54"/>
            <w:rPr>
              <w:b/>
              <w:sz w:val="11"/>
              <w:szCs w:val="11"/>
              <w:lang w:val="es-CO"/>
            </w:rPr>
          </w:pPr>
          <w:r w:rsidRPr="0075325A">
            <w:rPr>
              <w:b/>
              <w:sz w:val="11"/>
              <w:szCs w:val="11"/>
              <w:lang w:val="es-CO"/>
            </w:rPr>
            <w:t>Elaboro:</w:t>
          </w:r>
        </w:p>
        <w:p w:rsidR="00726E3F" w:rsidRPr="0075325A" w:rsidRDefault="00726E3F" w:rsidP="00B65C71">
          <w:pPr>
            <w:pStyle w:val="Encabezado"/>
            <w:ind w:left="-56" w:right="-54"/>
            <w:rPr>
              <w:b/>
              <w:sz w:val="11"/>
              <w:szCs w:val="11"/>
              <w:lang w:val="es-CO"/>
            </w:rPr>
          </w:pPr>
        </w:p>
        <w:p w:rsidR="00726E3F" w:rsidRPr="0075325A" w:rsidRDefault="00726E3F" w:rsidP="00B65C71">
          <w:pPr>
            <w:pStyle w:val="Encabezado"/>
            <w:ind w:left="-56" w:right="-54"/>
            <w:rPr>
              <w:b/>
              <w:sz w:val="11"/>
              <w:szCs w:val="11"/>
              <w:lang w:val="es-CO"/>
            </w:rPr>
          </w:pPr>
        </w:p>
        <w:p w:rsidR="00726E3F" w:rsidRPr="0075325A" w:rsidRDefault="00726E3F" w:rsidP="00B65C71">
          <w:pPr>
            <w:pStyle w:val="Encabezado"/>
            <w:ind w:left="-56" w:right="-54"/>
            <w:rPr>
              <w:b/>
              <w:sz w:val="11"/>
              <w:szCs w:val="11"/>
              <w:lang w:val="es-CO"/>
            </w:rPr>
          </w:pPr>
        </w:p>
        <w:p w:rsidR="00726E3F" w:rsidRPr="0075325A" w:rsidRDefault="00726E3F" w:rsidP="00B65C71">
          <w:pPr>
            <w:pStyle w:val="Encabezado"/>
            <w:ind w:left="-42" w:right="-59"/>
            <w:rPr>
              <w:b/>
              <w:sz w:val="11"/>
              <w:szCs w:val="11"/>
              <w:lang w:val="es-CO"/>
            </w:rPr>
          </w:pPr>
          <w:r>
            <w:rPr>
              <w:b/>
              <w:sz w:val="11"/>
              <w:szCs w:val="11"/>
              <w:lang w:val="es-CO"/>
            </w:rPr>
            <w:t>SI.CONT  JOSE FERNANDO HERNANDEZ SERNA</w:t>
          </w:r>
        </w:p>
        <w:p w:rsidR="00726E3F" w:rsidRPr="0075325A" w:rsidRDefault="00726E3F" w:rsidP="00B65C71">
          <w:pPr>
            <w:pStyle w:val="Encabezado"/>
            <w:ind w:left="-56" w:right="-54"/>
            <w:rPr>
              <w:b/>
              <w:sz w:val="11"/>
              <w:szCs w:val="11"/>
              <w:lang w:val="es-CO"/>
            </w:rPr>
          </w:pPr>
          <w:r w:rsidRPr="0075325A">
            <w:rPr>
              <w:sz w:val="11"/>
              <w:szCs w:val="11"/>
              <w:lang w:val="es-CO"/>
            </w:rPr>
            <w:t>Analista Contratos Seccional Sanidad Valle</w:t>
          </w:r>
        </w:p>
      </w:tc>
      <w:tc>
        <w:tcPr>
          <w:tcW w:w="2859" w:type="dxa"/>
          <w:vAlign w:val="center"/>
        </w:tcPr>
        <w:p w:rsidR="00726E3F" w:rsidRPr="0075325A" w:rsidRDefault="00726E3F" w:rsidP="00B65C71">
          <w:pPr>
            <w:pStyle w:val="Encabezado"/>
            <w:ind w:left="-42" w:right="-59"/>
            <w:rPr>
              <w:b/>
              <w:sz w:val="11"/>
              <w:szCs w:val="11"/>
              <w:lang w:val="es-CO"/>
            </w:rPr>
          </w:pPr>
          <w:r w:rsidRPr="0075325A">
            <w:rPr>
              <w:b/>
              <w:sz w:val="11"/>
              <w:szCs w:val="11"/>
              <w:lang w:val="es-CO"/>
            </w:rPr>
            <w:t xml:space="preserve"> Reviso: </w:t>
          </w:r>
        </w:p>
        <w:p w:rsidR="00726E3F" w:rsidRPr="0075325A" w:rsidRDefault="00726E3F" w:rsidP="00B65C71">
          <w:pPr>
            <w:pStyle w:val="Encabezado"/>
            <w:ind w:left="-42" w:right="-59"/>
            <w:rPr>
              <w:b/>
              <w:sz w:val="11"/>
              <w:szCs w:val="11"/>
              <w:lang w:val="es-CO"/>
            </w:rPr>
          </w:pPr>
        </w:p>
        <w:p w:rsidR="00726E3F" w:rsidRPr="0075325A" w:rsidRDefault="00726E3F" w:rsidP="00B65C71">
          <w:pPr>
            <w:pStyle w:val="Encabezado"/>
            <w:ind w:left="-42" w:right="-59"/>
            <w:rPr>
              <w:b/>
              <w:sz w:val="11"/>
              <w:szCs w:val="11"/>
              <w:lang w:val="es-CO"/>
            </w:rPr>
          </w:pPr>
        </w:p>
        <w:p w:rsidR="00726E3F" w:rsidRPr="0075325A" w:rsidRDefault="00726E3F" w:rsidP="00B65C71">
          <w:pPr>
            <w:pStyle w:val="Encabezado"/>
            <w:ind w:left="-42" w:right="-59"/>
            <w:rPr>
              <w:b/>
              <w:sz w:val="11"/>
              <w:szCs w:val="11"/>
              <w:lang w:val="es-CO"/>
            </w:rPr>
          </w:pPr>
        </w:p>
        <w:p w:rsidR="00726E3F" w:rsidRPr="0075325A" w:rsidRDefault="00726E3F" w:rsidP="00B65C71">
          <w:pPr>
            <w:pStyle w:val="Encabezado"/>
            <w:ind w:left="-42" w:right="-59"/>
            <w:rPr>
              <w:sz w:val="11"/>
              <w:szCs w:val="11"/>
              <w:lang w:val="es-CO"/>
            </w:rPr>
          </w:pPr>
          <w:r>
            <w:rPr>
              <w:b/>
              <w:sz w:val="11"/>
              <w:szCs w:val="11"/>
              <w:lang w:val="es-CO"/>
            </w:rPr>
            <w:t>CT. ABG ESP. DORA YANNET RISCANEVO</w:t>
          </w:r>
        </w:p>
        <w:p w:rsidR="00726E3F" w:rsidRPr="0075325A" w:rsidRDefault="00726E3F" w:rsidP="00B65C71">
          <w:pPr>
            <w:pStyle w:val="Encabezado"/>
            <w:ind w:left="-42" w:right="-59"/>
            <w:rPr>
              <w:sz w:val="11"/>
              <w:szCs w:val="11"/>
              <w:lang w:val="es-CO"/>
            </w:rPr>
          </w:pPr>
          <w:r>
            <w:rPr>
              <w:sz w:val="11"/>
              <w:szCs w:val="11"/>
              <w:lang w:val="es-CO"/>
            </w:rPr>
            <w:t xml:space="preserve">Jefe </w:t>
          </w:r>
          <w:r w:rsidRPr="0075325A">
            <w:rPr>
              <w:sz w:val="11"/>
              <w:szCs w:val="11"/>
              <w:lang w:val="es-CO"/>
            </w:rPr>
            <w:t>Contratos Seccional Sanidad Valle</w:t>
          </w:r>
          <w:r>
            <w:rPr>
              <w:sz w:val="11"/>
              <w:szCs w:val="11"/>
              <w:lang w:val="es-CO"/>
            </w:rPr>
            <w:t xml:space="preserve"> </w:t>
          </w:r>
        </w:p>
      </w:tc>
      <w:tc>
        <w:tcPr>
          <w:tcW w:w="2716" w:type="dxa"/>
          <w:vAlign w:val="center"/>
        </w:tcPr>
        <w:p w:rsidR="00726E3F" w:rsidRDefault="00726E3F" w:rsidP="00B65C71">
          <w:pPr>
            <w:pStyle w:val="Encabezado"/>
            <w:ind w:left="-42" w:right="-59"/>
            <w:rPr>
              <w:b/>
              <w:sz w:val="11"/>
              <w:szCs w:val="11"/>
              <w:lang w:val="es-CO"/>
            </w:rPr>
          </w:pPr>
          <w:r>
            <w:rPr>
              <w:b/>
              <w:sz w:val="11"/>
              <w:szCs w:val="11"/>
              <w:lang w:val="es-CO"/>
            </w:rPr>
            <w:t xml:space="preserve">Reviso: </w:t>
          </w:r>
        </w:p>
        <w:p w:rsidR="00726E3F" w:rsidRDefault="00726E3F" w:rsidP="00B65C71">
          <w:pPr>
            <w:pStyle w:val="Encabezado"/>
            <w:ind w:left="-42" w:right="-59"/>
            <w:rPr>
              <w:b/>
              <w:sz w:val="11"/>
              <w:szCs w:val="11"/>
              <w:lang w:val="es-CO"/>
            </w:rPr>
          </w:pPr>
        </w:p>
        <w:p w:rsidR="00726E3F" w:rsidRPr="0075325A" w:rsidRDefault="00726E3F" w:rsidP="00B65C71">
          <w:pPr>
            <w:pStyle w:val="Encabezado"/>
            <w:ind w:left="-42" w:right="-59"/>
            <w:rPr>
              <w:b/>
              <w:sz w:val="11"/>
              <w:szCs w:val="11"/>
              <w:lang w:val="es-CO"/>
            </w:rPr>
          </w:pPr>
        </w:p>
        <w:p w:rsidR="00726E3F" w:rsidRPr="0075325A" w:rsidRDefault="00726E3F" w:rsidP="00B65C71">
          <w:pPr>
            <w:pStyle w:val="Encabezado"/>
            <w:ind w:left="-42" w:right="-59"/>
            <w:rPr>
              <w:b/>
              <w:sz w:val="11"/>
              <w:szCs w:val="11"/>
              <w:lang w:val="es-CO"/>
            </w:rPr>
          </w:pPr>
        </w:p>
        <w:p w:rsidR="00726E3F" w:rsidRPr="0075325A" w:rsidRDefault="00726E3F" w:rsidP="00B65C71">
          <w:pPr>
            <w:pStyle w:val="Encabezado"/>
            <w:ind w:left="-42" w:right="-59"/>
            <w:rPr>
              <w:b/>
              <w:sz w:val="11"/>
              <w:szCs w:val="11"/>
              <w:lang w:val="es-CO"/>
            </w:rPr>
          </w:pPr>
        </w:p>
        <w:p w:rsidR="00726E3F" w:rsidRPr="0075325A" w:rsidRDefault="00726E3F" w:rsidP="00B65C71">
          <w:pPr>
            <w:pStyle w:val="Encabezado"/>
            <w:ind w:left="-42" w:right="-59"/>
            <w:rPr>
              <w:sz w:val="11"/>
              <w:szCs w:val="11"/>
              <w:lang w:val="es-CO"/>
            </w:rPr>
          </w:pPr>
          <w:r>
            <w:rPr>
              <w:b/>
              <w:sz w:val="11"/>
              <w:szCs w:val="11"/>
              <w:lang w:val="es-CO"/>
            </w:rPr>
            <w:t>CT. PABLO ANTONIO OCAMPO BARRAGAN</w:t>
          </w:r>
        </w:p>
        <w:p w:rsidR="00726E3F" w:rsidRDefault="00726E3F" w:rsidP="00B65C71">
          <w:pPr>
            <w:pStyle w:val="Encabezado"/>
            <w:ind w:left="-53" w:right="-71"/>
            <w:rPr>
              <w:sz w:val="11"/>
              <w:szCs w:val="11"/>
              <w:lang w:val="es-CO"/>
            </w:rPr>
          </w:pPr>
          <w:r w:rsidRPr="0075325A">
            <w:rPr>
              <w:sz w:val="11"/>
              <w:szCs w:val="11"/>
              <w:lang w:val="es-CO"/>
            </w:rPr>
            <w:t>Jefe Grupo Administrativo Seccional Sanidad Valle</w:t>
          </w:r>
        </w:p>
        <w:p w:rsidR="00726E3F" w:rsidRPr="0075325A" w:rsidRDefault="00726E3F" w:rsidP="00B65C71">
          <w:pPr>
            <w:pStyle w:val="Encabezado"/>
            <w:ind w:left="-53" w:right="-71"/>
            <w:rPr>
              <w:b/>
              <w:sz w:val="11"/>
              <w:szCs w:val="11"/>
            </w:rPr>
          </w:pPr>
        </w:p>
      </w:tc>
      <w:tc>
        <w:tcPr>
          <w:tcW w:w="2574" w:type="dxa"/>
        </w:tcPr>
        <w:p w:rsidR="00726E3F" w:rsidRPr="0075325A" w:rsidRDefault="00726E3F" w:rsidP="00B65C71">
          <w:pPr>
            <w:pStyle w:val="Encabezado"/>
            <w:ind w:left="-42" w:right="-59"/>
            <w:rPr>
              <w:b/>
              <w:sz w:val="11"/>
              <w:szCs w:val="11"/>
              <w:lang w:val="es-CO"/>
            </w:rPr>
          </w:pPr>
          <w:r w:rsidRPr="0075325A">
            <w:rPr>
              <w:b/>
              <w:sz w:val="11"/>
              <w:szCs w:val="11"/>
              <w:lang w:val="es-CO"/>
            </w:rPr>
            <w:t>Reviso:</w:t>
          </w:r>
        </w:p>
        <w:p w:rsidR="00726E3F" w:rsidRPr="0075325A" w:rsidRDefault="00726E3F" w:rsidP="00B65C71">
          <w:pPr>
            <w:pStyle w:val="Encabezado"/>
            <w:ind w:left="-42" w:right="-59"/>
            <w:rPr>
              <w:b/>
              <w:sz w:val="11"/>
              <w:szCs w:val="11"/>
              <w:lang w:val="es-CO"/>
            </w:rPr>
          </w:pPr>
        </w:p>
        <w:p w:rsidR="00726E3F" w:rsidRDefault="00726E3F" w:rsidP="00B65C71">
          <w:pPr>
            <w:pStyle w:val="Encabezado"/>
            <w:ind w:left="-42" w:right="-59"/>
            <w:rPr>
              <w:b/>
              <w:sz w:val="11"/>
              <w:szCs w:val="11"/>
              <w:lang w:val="es-CO"/>
            </w:rPr>
          </w:pPr>
        </w:p>
        <w:p w:rsidR="00726E3F" w:rsidRDefault="00726E3F" w:rsidP="00B65C71">
          <w:pPr>
            <w:pStyle w:val="Encabezado"/>
            <w:ind w:left="-42" w:right="-59"/>
            <w:rPr>
              <w:b/>
              <w:sz w:val="11"/>
              <w:szCs w:val="11"/>
              <w:lang w:val="es-CO"/>
            </w:rPr>
          </w:pPr>
        </w:p>
        <w:p w:rsidR="00726E3F" w:rsidRPr="0075325A" w:rsidRDefault="00726E3F" w:rsidP="00B65C71">
          <w:pPr>
            <w:pStyle w:val="Encabezado"/>
            <w:ind w:left="-42" w:right="-59"/>
            <w:rPr>
              <w:b/>
              <w:sz w:val="11"/>
              <w:szCs w:val="11"/>
              <w:lang w:val="es-CO"/>
            </w:rPr>
          </w:pPr>
        </w:p>
        <w:p w:rsidR="00726E3F" w:rsidRPr="0075325A" w:rsidRDefault="00726E3F" w:rsidP="00B65C71">
          <w:pPr>
            <w:pStyle w:val="Encabezado"/>
            <w:ind w:left="-42" w:right="-59"/>
            <w:rPr>
              <w:sz w:val="11"/>
              <w:szCs w:val="11"/>
              <w:lang w:val="es-CO"/>
            </w:rPr>
          </w:pPr>
          <w:r>
            <w:rPr>
              <w:b/>
              <w:sz w:val="11"/>
              <w:szCs w:val="11"/>
              <w:lang w:val="es-CO"/>
            </w:rPr>
            <w:t xml:space="preserve">TE. ABG. </w:t>
          </w:r>
          <w:r w:rsidRPr="00C75C69">
            <w:rPr>
              <w:b/>
              <w:sz w:val="11"/>
              <w:szCs w:val="11"/>
              <w:lang w:val="es-CO"/>
            </w:rPr>
            <w:t>OSVALDO PORTO HERRERA</w:t>
          </w:r>
        </w:p>
        <w:p w:rsidR="00726E3F" w:rsidRPr="0075325A" w:rsidRDefault="00726E3F" w:rsidP="00B65C71">
          <w:pPr>
            <w:pStyle w:val="Encabezado"/>
            <w:ind w:left="-42" w:right="-59"/>
            <w:rPr>
              <w:sz w:val="11"/>
              <w:szCs w:val="11"/>
              <w:lang w:val="es-CO"/>
            </w:rPr>
          </w:pPr>
          <w:r>
            <w:rPr>
              <w:sz w:val="11"/>
              <w:szCs w:val="11"/>
              <w:lang w:val="es-CO"/>
            </w:rPr>
            <w:t xml:space="preserve">Jefe Oficina Asuntos </w:t>
          </w:r>
          <w:r w:rsidRPr="0075325A">
            <w:rPr>
              <w:sz w:val="11"/>
              <w:szCs w:val="11"/>
              <w:lang w:val="es-CO"/>
            </w:rPr>
            <w:t>Jurídico</w:t>
          </w:r>
          <w:r>
            <w:rPr>
              <w:sz w:val="11"/>
              <w:szCs w:val="11"/>
              <w:lang w:val="es-CO"/>
            </w:rPr>
            <w:t>s</w:t>
          </w:r>
          <w:r w:rsidRPr="0075325A">
            <w:rPr>
              <w:sz w:val="11"/>
              <w:szCs w:val="11"/>
              <w:lang w:val="es-CO"/>
            </w:rPr>
            <w:t xml:space="preserve"> Seccional Sanidad Valle</w:t>
          </w:r>
        </w:p>
      </w:tc>
    </w:tr>
  </w:tbl>
  <w:p w:rsidR="00726E3F" w:rsidRPr="00FC368C" w:rsidRDefault="00726E3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816" w:rsidRDefault="00DF1816" w:rsidP="004E5B6E">
      <w:r>
        <w:separator/>
      </w:r>
    </w:p>
  </w:footnote>
  <w:footnote w:type="continuationSeparator" w:id="0">
    <w:p w:rsidR="00DF1816" w:rsidRDefault="00DF1816" w:rsidP="004E5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726E3F" w:rsidRPr="00E37B9C" w:rsidTr="00FB31C4">
      <w:trPr>
        <w:trHeight w:val="139"/>
        <w:jc w:val="center"/>
      </w:trPr>
      <w:tc>
        <w:tcPr>
          <w:tcW w:w="2122" w:type="dxa"/>
          <w:tcBorders>
            <w:bottom w:val="single" w:sz="4" w:space="0" w:color="auto"/>
          </w:tcBorders>
          <w:vAlign w:val="center"/>
        </w:tcPr>
        <w:p w:rsidR="00726E3F" w:rsidRPr="00E37B9C" w:rsidRDefault="00726E3F" w:rsidP="009F0F2B">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sidR="00DF3412">
            <w:rPr>
              <w:noProof/>
              <w:sz w:val="18"/>
              <w:szCs w:val="18"/>
            </w:rPr>
            <w:t>68</w:t>
          </w:r>
          <w:r w:rsidRPr="00E37B9C">
            <w:rPr>
              <w:sz w:val="18"/>
              <w:szCs w:val="18"/>
            </w:rPr>
            <w:fldChar w:fldCharType="end"/>
          </w:r>
          <w:r w:rsidRPr="00E37B9C">
            <w:rPr>
              <w:sz w:val="18"/>
              <w:szCs w:val="18"/>
            </w:rPr>
            <w:t xml:space="preserve"> de </w:t>
          </w:r>
          <w:r w:rsidR="00D05F4E">
            <w:rPr>
              <w:sz w:val="18"/>
              <w:szCs w:val="18"/>
            </w:rPr>
            <w:t>68</w:t>
          </w:r>
        </w:p>
      </w:tc>
      <w:tc>
        <w:tcPr>
          <w:tcW w:w="5670" w:type="dxa"/>
          <w:vMerge w:val="restart"/>
          <w:vAlign w:val="center"/>
        </w:tcPr>
        <w:p w:rsidR="00726E3F" w:rsidRPr="00E37B9C" w:rsidRDefault="00726E3F" w:rsidP="00FB31C4">
          <w:pPr>
            <w:jc w:val="center"/>
            <w:rPr>
              <w:sz w:val="18"/>
              <w:szCs w:val="18"/>
            </w:rPr>
          </w:pPr>
          <w:r w:rsidRPr="00E37B9C">
            <w:rPr>
              <w:sz w:val="18"/>
              <w:szCs w:val="18"/>
            </w:rPr>
            <w:t>ADQUIRIR BIENES Y SERVICIOS</w:t>
          </w:r>
        </w:p>
      </w:tc>
      <w:tc>
        <w:tcPr>
          <w:tcW w:w="1899" w:type="dxa"/>
          <w:vMerge w:val="restart"/>
        </w:tcPr>
        <w:p w:rsidR="00726E3F" w:rsidRPr="00E37B9C" w:rsidRDefault="00726E3F" w:rsidP="00FB31C4">
          <w:pPr>
            <w:jc w:val="center"/>
            <w:rPr>
              <w:noProof/>
              <w:sz w:val="18"/>
              <w:szCs w:val="18"/>
              <w:lang w:val="es-CO" w:eastAsia="es-CO"/>
            </w:rPr>
          </w:pPr>
        </w:p>
        <w:p w:rsidR="00726E3F" w:rsidRPr="00E37B9C" w:rsidRDefault="00726E3F"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726E3F" w:rsidRPr="00E37B9C" w:rsidRDefault="00726E3F" w:rsidP="00FB31C4">
          <w:pPr>
            <w:jc w:val="center"/>
            <w:rPr>
              <w:sz w:val="18"/>
              <w:szCs w:val="18"/>
            </w:rPr>
          </w:pPr>
          <w:r w:rsidRPr="00E37B9C">
            <w:rPr>
              <w:noProof/>
              <w:sz w:val="18"/>
              <w:szCs w:val="18"/>
              <w:lang w:val="es-CO" w:eastAsia="es-CO"/>
            </w:rPr>
            <w:t>POLICÍA NACIONAL</w:t>
          </w:r>
        </w:p>
      </w:tc>
    </w:tr>
    <w:tr w:rsidR="00726E3F" w:rsidRPr="00E37B9C" w:rsidTr="00FB31C4">
      <w:trPr>
        <w:trHeight w:val="40"/>
        <w:jc w:val="center"/>
      </w:trPr>
      <w:tc>
        <w:tcPr>
          <w:tcW w:w="2122" w:type="dxa"/>
          <w:tcBorders>
            <w:top w:val="single" w:sz="4" w:space="0" w:color="auto"/>
            <w:bottom w:val="single" w:sz="4" w:space="0" w:color="auto"/>
          </w:tcBorders>
          <w:vAlign w:val="center"/>
        </w:tcPr>
        <w:p w:rsidR="00726E3F" w:rsidRPr="00E37B9C" w:rsidRDefault="00726E3F"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726E3F" w:rsidRPr="00E37B9C" w:rsidRDefault="00726E3F" w:rsidP="00FB31C4">
          <w:pPr>
            <w:jc w:val="center"/>
            <w:rPr>
              <w:sz w:val="18"/>
              <w:szCs w:val="18"/>
            </w:rPr>
          </w:pPr>
        </w:p>
      </w:tc>
      <w:tc>
        <w:tcPr>
          <w:tcW w:w="1899" w:type="dxa"/>
          <w:vMerge/>
        </w:tcPr>
        <w:p w:rsidR="00726E3F" w:rsidRPr="00E37B9C" w:rsidRDefault="00726E3F" w:rsidP="00FB31C4">
          <w:pPr>
            <w:rPr>
              <w:sz w:val="18"/>
              <w:szCs w:val="18"/>
            </w:rPr>
          </w:pPr>
        </w:p>
      </w:tc>
    </w:tr>
    <w:tr w:rsidR="00726E3F" w:rsidRPr="00E37B9C" w:rsidTr="00FB31C4">
      <w:trPr>
        <w:trHeight w:val="205"/>
        <w:jc w:val="center"/>
      </w:trPr>
      <w:tc>
        <w:tcPr>
          <w:tcW w:w="2122" w:type="dxa"/>
          <w:tcBorders>
            <w:top w:val="single" w:sz="4" w:space="0" w:color="auto"/>
          </w:tcBorders>
          <w:vAlign w:val="center"/>
        </w:tcPr>
        <w:p w:rsidR="00726E3F" w:rsidRPr="00E37B9C" w:rsidRDefault="00726E3F"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726E3F" w:rsidRPr="00E37B9C" w:rsidRDefault="00726E3F" w:rsidP="00FB31C4">
          <w:pPr>
            <w:jc w:val="center"/>
            <w:rPr>
              <w:sz w:val="18"/>
              <w:szCs w:val="18"/>
            </w:rPr>
          </w:pPr>
          <w:r w:rsidRPr="00E37B9C">
            <w:rPr>
              <w:sz w:val="18"/>
              <w:szCs w:val="18"/>
            </w:rPr>
            <w:t xml:space="preserve">PLIEGO SELECCIÓN ABREVIADA MENOR CUANTÍA      </w:t>
          </w:r>
        </w:p>
      </w:tc>
      <w:tc>
        <w:tcPr>
          <w:tcW w:w="1899" w:type="dxa"/>
          <w:vMerge/>
        </w:tcPr>
        <w:p w:rsidR="00726E3F" w:rsidRPr="00E37B9C" w:rsidRDefault="00726E3F" w:rsidP="00FB31C4">
          <w:pPr>
            <w:rPr>
              <w:sz w:val="18"/>
              <w:szCs w:val="18"/>
            </w:rPr>
          </w:pPr>
        </w:p>
      </w:tc>
    </w:tr>
    <w:tr w:rsidR="00726E3F" w:rsidRPr="00E37B9C" w:rsidTr="00FB31C4">
      <w:trPr>
        <w:trHeight w:val="200"/>
        <w:jc w:val="center"/>
      </w:trPr>
      <w:tc>
        <w:tcPr>
          <w:tcW w:w="2122" w:type="dxa"/>
          <w:vAlign w:val="center"/>
        </w:tcPr>
        <w:p w:rsidR="00726E3F" w:rsidRPr="00E37B9C" w:rsidRDefault="00726E3F" w:rsidP="00FB31C4">
          <w:pPr>
            <w:rPr>
              <w:sz w:val="18"/>
              <w:szCs w:val="18"/>
            </w:rPr>
          </w:pPr>
          <w:r w:rsidRPr="00E37B9C">
            <w:rPr>
              <w:sz w:val="18"/>
              <w:szCs w:val="18"/>
            </w:rPr>
            <w:t>Versión: 2</w:t>
          </w:r>
        </w:p>
      </w:tc>
      <w:tc>
        <w:tcPr>
          <w:tcW w:w="5670" w:type="dxa"/>
          <w:vMerge/>
        </w:tcPr>
        <w:p w:rsidR="00726E3F" w:rsidRPr="00E37B9C" w:rsidRDefault="00726E3F" w:rsidP="00FB31C4">
          <w:pPr>
            <w:rPr>
              <w:sz w:val="18"/>
              <w:szCs w:val="18"/>
            </w:rPr>
          </w:pPr>
        </w:p>
      </w:tc>
      <w:tc>
        <w:tcPr>
          <w:tcW w:w="1899" w:type="dxa"/>
          <w:vMerge/>
        </w:tcPr>
        <w:p w:rsidR="00726E3F" w:rsidRPr="00E37B9C" w:rsidRDefault="00726E3F" w:rsidP="00FB31C4">
          <w:pPr>
            <w:rPr>
              <w:sz w:val="18"/>
              <w:szCs w:val="18"/>
            </w:rPr>
          </w:pPr>
        </w:p>
      </w:tc>
    </w:tr>
  </w:tbl>
  <w:p w:rsidR="00726E3F" w:rsidRDefault="00726E3F">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726E3F" w:rsidRPr="00E37B9C" w:rsidTr="00FB31C4">
      <w:trPr>
        <w:trHeight w:val="139"/>
        <w:jc w:val="center"/>
      </w:trPr>
      <w:tc>
        <w:tcPr>
          <w:tcW w:w="2122" w:type="dxa"/>
          <w:tcBorders>
            <w:bottom w:val="single" w:sz="4" w:space="0" w:color="auto"/>
          </w:tcBorders>
          <w:vAlign w:val="center"/>
        </w:tcPr>
        <w:p w:rsidR="00726E3F" w:rsidRPr="00E37B9C" w:rsidRDefault="00726E3F" w:rsidP="003706DE">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sidR="00DF3412">
            <w:rPr>
              <w:noProof/>
              <w:sz w:val="18"/>
              <w:szCs w:val="18"/>
            </w:rPr>
            <w:t>1</w:t>
          </w:r>
          <w:r w:rsidRPr="00E37B9C">
            <w:rPr>
              <w:sz w:val="18"/>
              <w:szCs w:val="18"/>
            </w:rPr>
            <w:fldChar w:fldCharType="end"/>
          </w:r>
          <w:r w:rsidR="00D05F4E">
            <w:rPr>
              <w:sz w:val="18"/>
              <w:szCs w:val="18"/>
            </w:rPr>
            <w:t xml:space="preserve"> de 68</w:t>
          </w:r>
        </w:p>
      </w:tc>
      <w:tc>
        <w:tcPr>
          <w:tcW w:w="5670" w:type="dxa"/>
          <w:vMerge w:val="restart"/>
          <w:vAlign w:val="center"/>
        </w:tcPr>
        <w:p w:rsidR="00726E3F" w:rsidRPr="00E37B9C" w:rsidRDefault="00726E3F" w:rsidP="00FB31C4">
          <w:pPr>
            <w:jc w:val="center"/>
            <w:rPr>
              <w:sz w:val="18"/>
              <w:szCs w:val="18"/>
            </w:rPr>
          </w:pPr>
          <w:r w:rsidRPr="00E37B9C">
            <w:rPr>
              <w:sz w:val="18"/>
              <w:szCs w:val="18"/>
            </w:rPr>
            <w:t>ADQUIRIR BIENES Y SERVICIOS</w:t>
          </w:r>
        </w:p>
      </w:tc>
      <w:tc>
        <w:tcPr>
          <w:tcW w:w="1899" w:type="dxa"/>
          <w:vMerge w:val="restart"/>
        </w:tcPr>
        <w:p w:rsidR="00726E3F" w:rsidRPr="00E37B9C" w:rsidRDefault="00726E3F" w:rsidP="00FB31C4">
          <w:pPr>
            <w:jc w:val="center"/>
            <w:rPr>
              <w:noProof/>
              <w:sz w:val="18"/>
              <w:szCs w:val="18"/>
              <w:lang w:val="es-CO" w:eastAsia="es-CO"/>
            </w:rPr>
          </w:pPr>
        </w:p>
        <w:p w:rsidR="00726E3F" w:rsidRPr="00E37B9C" w:rsidRDefault="00726E3F"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726E3F" w:rsidRPr="00E37B9C" w:rsidRDefault="00726E3F" w:rsidP="00FB31C4">
          <w:pPr>
            <w:jc w:val="center"/>
            <w:rPr>
              <w:sz w:val="18"/>
              <w:szCs w:val="18"/>
            </w:rPr>
          </w:pPr>
          <w:r w:rsidRPr="00E37B9C">
            <w:rPr>
              <w:noProof/>
              <w:sz w:val="18"/>
              <w:szCs w:val="18"/>
              <w:lang w:val="es-CO" w:eastAsia="es-CO"/>
            </w:rPr>
            <w:t>POLICÍA NACIONAL</w:t>
          </w:r>
        </w:p>
      </w:tc>
    </w:tr>
    <w:tr w:rsidR="00726E3F" w:rsidRPr="00E37B9C" w:rsidTr="00FB31C4">
      <w:trPr>
        <w:trHeight w:val="40"/>
        <w:jc w:val="center"/>
      </w:trPr>
      <w:tc>
        <w:tcPr>
          <w:tcW w:w="2122" w:type="dxa"/>
          <w:tcBorders>
            <w:top w:val="single" w:sz="4" w:space="0" w:color="auto"/>
            <w:bottom w:val="single" w:sz="4" w:space="0" w:color="auto"/>
          </w:tcBorders>
          <w:vAlign w:val="center"/>
        </w:tcPr>
        <w:p w:rsidR="00726E3F" w:rsidRPr="00E37B9C" w:rsidRDefault="00726E3F"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726E3F" w:rsidRPr="00E37B9C" w:rsidRDefault="00726E3F" w:rsidP="00FB31C4">
          <w:pPr>
            <w:jc w:val="center"/>
            <w:rPr>
              <w:sz w:val="18"/>
              <w:szCs w:val="18"/>
            </w:rPr>
          </w:pPr>
        </w:p>
      </w:tc>
      <w:tc>
        <w:tcPr>
          <w:tcW w:w="1899" w:type="dxa"/>
          <w:vMerge/>
        </w:tcPr>
        <w:p w:rsidR="00726E3F" w:rsidRPr="00E37B9C" w:rsidRDefault="00726E3F" w:rsidP="00FB31C4">
          <w:pPr>
            <w:rPr>
              <w:sz w:val="18"/>
              <w:szCs w:val="18"/>
            </w:rPr>
          </w:pPr>
        </w:p>
      </w:tc>
    </w:tr>
    <w:tr w:rsidR="00726E3F" w:rsidRPr="00E37B9C" w:rsidTr="00FB31C4">
      <w:trPr>
        <w:trHeight w:val="205"/>
        <w:jc w:val="center"/>
      </w:trPr>
      <w:tc>
        <w:tcPr>
          <w:tcW w:w="2122" w:type="dxa"/>
          <w:tcBorders>
            <w:top w:val="single" w:sz="4" w:space="0" w:color="auto"/>
          </w:tcBorders>
          <w:vAlign w:val="center"/>
        </w:tcPr>
        <w:p w:rsidR="00726E3F" w:rsidRPr="00E37B9C" w:rsidRDefault="00726E3F"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726E3F" w:rsidRPr="00E37B9C" w:rsidRDefault="00726E3F" w:rsidP="00461DB9">
          <w:pPr>
            <w:jc w:val="center"/>
            <w:rPr>
              <w:sz w:val="18"/>
              <w:szCs w:val="18"/>
            </w:rPr>
          </w:pPr>
          <w:r w:rsidRPr="00E37B9C">
            <w:rPr>
              <w:sz w:val="18"/>
              <w:szCs w:val="18"/>
            </w:rPr>
            <w:t>PLIEGO SELECCIÓN ABREVIADA MENOR CUANTÍA</w:t>
          </w:r>
        </w:p>
      </w:tc>
      <w:tc>
        <w:tcPr>
          <w:tcW w:w="1899" w:type="dxa"/>
          <w:vMerge/>
        </w:tcPr>
        <w:p w:rsidR="00726E3F" w:rsidRPr="00E37B9C" w:rsidRDefault="00726E3F" w:rsidP="00FB31C4">
          <w:pPr>
            <w:rPr>
              <w:sz w:val="18"/>
              <w:szCs w:val="18"/>
            </w:rPr>
          </w:pPr>
        </w:p>
      </w:tc>
    </w:tr>
    <w:tr w:rsidR="00726E3F" w:rsidRPr="00E37B9C" w:rsidTr="00FB31C4">
      <w:trPr>
        <w:trHeight w:val="200"/>
        <w:jc w:val="center"/>
      </w:trPr>
      <w:tc>
        <w:tcPr>
          <w:tcW w:w="2122" w:type="dxa"/>
          <w:vAlign w:val="center"/>
        </w:tcPr>
        <w:p w:rsidR="00726E3F" w:rsidRPr="00E37B9C" w:rsidRDefault="00726E3F" w:rsidP="00FB31C4">
          <w:pPr>
            <w:rPr>
              <w:sz w:val="18"/>
              <w:szCs w:val="18"/>
            </w:rPr>
          </w:pPr>
          <w:r w:rsidRPr="00E37B9C">
            <w:rPr>
              <w:sz w:val="18"/>
              <w:szCs w:val="18"/>
            </w:rPr>
            <w:t>Versión: 2</w:t>
          </w:r>
        </w:p>
      </w:tc>
      <w:tc>
        <w:tcPr>
          <w:tcW w:w="5670" w:type="dxa"/>
          <w:vMerge/>
        </w:tcPr>
        <w:p w:rsidR="00726E3F" w:rsidRPr="00E37B9C" w:rsidRDefault="00726E3F" w:rsidP="00FB31C4">
          <w:pPr>
            <w:rPr>
              <w:sz w:val="18"/>
              <w:szCs w:val="18"/>
            </w:rPr>
          </w:pPr>
        </w:p>
      </w:tc>
      <w:tc>
        <w:tcPr>
          <w:tcW w:w="1899" w:type="dxa"/>
          <w:vMerge/>
        </w:tcPr>
        <w:p w:rsidR="00726E3F" w:rsidRPr="00E37B9C" w:rsidRDefault="00726E3F" w:rsidP="00FB31C4">
          <w:pPr>
            <w:rPr>
              <w:sz w:val="18"/>
              <w:szCs w:val="18"/>
            </w:rPr>
          </w:pPr>
        </w:p>
      </w:tc>
    </w:tr>
  </w:tbl>
  <w:p w:rsidR="00726E3F" w:rsidRDefault="00726E3F" w:rsidP="00E83D4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11">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2">
    <w:nsid w:val="00000005"/>
    <w:multiLevelType w:val="singleLevel"/>
    <w:tmpl w:val="00000005"/>
    <w:name w:val="WW8Num13"/>
    <w:lvl w:ilvl="0">
      <w:start w:val="1"/>
      <w:numFmt w:val="bullet"/>
      <w:lvlText w:val=""/>
      <w:lvlJc w:val="left"/>
      <w:pPr>
        <w:tabs>
          <w:tab w:val="num" w:pos="0"/>
        </w:tabs>
        <w:ind w:left="360" w:hanging="360"/>
      </w:pPr>
      <w:rPr>
        <w:rFonts w:ascii="Symbol" w:hAnsi="Symbol"/>
      </w:rPr>
    </w:lvl>
  </w:abstractNum>
  <w:abstractNum w:abstractNumId="13">
    <w:nsid w:val="042E7D36"/>
    <w:multiLevelType w:val="multilevel"/>
    <w:tmpl w:val="826E3F32"/>
    <w:styleLink w:val="Estilo1"/>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nsid w:val="04BA159A"/>
    <w:multiLevelType w:val="singleLevel"/>
    <w:tmpl w:val="501C9346"/>
    <w:lvl w:ilvl="0">
      <w:start w:val="1"/>
      <w:numFmt w:val="decimal"/>
      <w:lvlText w:val="%1."/>
      <w:lvlJc w:val="left"/>
      <w:pPr>
        <w:tabs>
          <w:tab w:val="num" w:pos="360"/>
        </w:tabs>
        <w:ind w:left="360" w:hanging="360"/>
      </w:pPr>
      <w:rPr>
        <w:rFonts w:cs="Times New Roman"/>
        <w:color w:val="auto"/>
      </w:rPr>
    </w:lvl>
  </w:abstractNum>
  <w:abstractNum w:abstractNumId="15">
    <w:nsid w:val="0C6A6994"/>
    <w:multiLevelType w:val="hybridMultilevel"/>
    <w:tmpl w:val="5F6A0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0CD0438C"/>
    <w:multiLevelType w:val="hybridMultilevel"/>
    <w:tmpl w:val="2D70A77C"/>
    <w:lvl w:ilvl="0" w:tplc="AF9EDB8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0DD26855"/>
    <w:multiLevelType w:val="multilevel"/>
    <w:tmpl w:val="EA461278"/>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12DD5558"/>
    <w:multiLevelType w:val="hybridMultilevel"/>
    <w:tmpl w:val="5DD2E022"/>
    <w:lvl w:ilvl="0" w:tplc="66006D1C">
      <w:start w:val="1"/>
      <w:numFmt w:val="decimal"/>
      <w:lvlText w:val="%1."/>
      <w:lvlJc w:val="left"/>
      <w:pPr>
        <w:ind w:left="6031" w:hanging="360"/>
      </w:pPr>
      <w:rPr>
        <w:rFonts w:hint="default"/>
        <w:b/>
      </w:rPr>
    </w:lvl>
    <w:lvl w:ilvl="1" w:tplc="240A0019" w:tentative="1">
      <w:start w:val="1"/>
      <w:numFmt w:val="lowerLetter"/>
      <w:lvlText w:val="%2."/>
      <w:lvlJc w:val="left"/>
      <w:pPr>
        <w:ind w:left="6751" w:hanging="360"/>
      </w:pPr>
    </w:lvl>
    <w:lvl w:ilvl="2" w:tplc="240A001B" w:tentative="1">
      <w:start w:val="1"/>
      <w:numFmt w:val="lowerRoman"/>
      <w:lvlText w:val="%3."/>
      <w:lvlJc w:val="right"/>
      <w:pPr>
        <w:ind w:left="7471" w:hanging="180"/>
      </w:pPr>
    </w:lvl>
    <w:lvl w:ilvl="3" w:tplc="240A000F" w:tentative="1">
      <w:start w:val="1"/>
      <w:numFmt w:val="decimal"/>
      <w:lvlText w:val="%4."/>
      <w:lvlJc w:val="left"/>
      <w:pPr>
        <w:ind w:left="8191" w:hanging="360"/>
      </w:pPr>
    </w:lvl>
    <w:lvl w:ilvl="4" w:tplc="240A0019" w:tentative="1">
      <w:start w:val="1"/>
      <w:numFmt w:val="lowerLetter"/>
      <w:lvlText w:val="%5."/>
      <w:lvlJc w:val="left"/>
      <w:pPr>
        <w:ind w:left="8911" w:hanging="360"/>
      </w:pPr>
    </w:lvl>
    <w:lvl w:ilvl="5" w:tplc="240A001B" w:tentative="1">
      <w:start w:val="1"/>
      <w:numFmt w:val="lowerRoman"/>
      <w:lvlText w:val="%6."/>
      <w:lvlJc w:val="right"/>
      <w:pPr>
        <w:ind w:left="9631" w:hanging="180"/>
      </w:pPr>
    </w:lvl>
    <w:lvl w:ilvl="6" w:tplc="240A000F" w:tentative="1">
      <w:start w:val="1"/>
      <w:numFmt w:val="decimal"/>
      <w:lvlText w:val="%7."/>
      <w:lvlJc w:val="left"/>
      <w:pPr>
        <w:ind w:left="10351" w:hanging="360"/>
      </w:pPr>
    </w:lvl>
    <w:lvl w:ilvl="7" w:tplc="240A0019" w:tentative="1">
      <w:start w:val="1"/>
      <w:numFmt w:val="lowerLetter"/>
      <w:lvlText w:val="%8."/>
      <w:lvlJc w:val="left"/>
      <w:pPr>
        <w:ind w:left="11071" w:hanging="360"/>
      </w:pPr>
    </w:lvl>
    <w:lvl w:ilvl="8" w:tplc="240A001B" w:tentative="1">
      <w:start w:val="1"/>
      <w:numFmt w:val="lowerRoman"/>
      <w:lvlText w:val="%9."/>
      <w:lvlJc w:val="right"/>
      <w:pPr>
        <w:ind w:left="11791" w:hanging="180"/>
      </w:pPr>
    </w:lvl>
  </w:abstractNum>
  <w:abstractNum w:abstractNumId="2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23F531DB"/>
    <w:multiLevelType w:val="hybridMultilevel"/>
    <w:tmpl w:val="31A871DC"/>
    <w:lvl w:ilvl="0" w:tplc="A30EEDAC">
      <w:start w:val="1"/>
      <w:numFmt w:val="decimal"/>
      <w:lvlText w:val="%1."/>
      <w:lvlJc w:val="left"/>
      <w:pPr>
        <w:tabs>
          <w:tab w:val="num" w:pos="720"/>
        </w:tabs>
        <w:ind w:left="720" w:hanging="360"/>
      </w:pPr>
      <w:rPr>
        <w:rFonts w:hint="default"/>
        <w:b/>
      </w:rPr>
    </w:lvl>
    <w:lvl w:ilvl="1" w:tplc="28163F52">
      <w:start w:val="1"/>
      <w:numFmt w:val="lowerLetter"/>
      <w:lvlText w:val="%2."/>
      <w:lvlJc w:val="left"/>
      <w:pPr>
        <w:tabs>
          <w:tab w:val="num" w:pos="1440"/>
        </w:tabs>
        <w:ind w:left="1440" w:hanging="360"/>
      </w:pPr>
    </w:lvl>
    <w:lvl w:ilvl="2" w:tplc="A6C8C9D0" w:tentative="1">
      <w:start w:val="1"/>
      <w:numFmt w:val="lowerRoman"/>
      <w:lvlText w:val="%3."/>
      <w:lvlJc w:val="right"/>
      <w:pPr>
        <w:tabs>
          <w:tab w:val="num" w:pos="2160"/>
        </w:tabs>
        <w:ind w:left="2160" w:hanging="180"/>
      </w:pPr>
    </w:lvl>
    <w:lvl w:ilvl="3" w:tplc="C5083CFE" w:tentative="1">
      <w:start w:val="1"/>
      <w:numFmt w:val="decimal"/>
      <w:lvlText w:val="%4."/>
      <w:lvlJc w:val="left"/>
      <w:pPr>
        <w:tabs>
          <w:tab w:val="num" w:pos="2880"/>
        </w:tabs>
        <w:ind w:left="2880" w:hanging="360"/>
      </w:pPr>
    </w:lvl>
    <w:lvl w:ilvl="4" w:tplc="5066E80A" w:tentative="1">
      <w:start w:val="1"/>
      <w:numFmt w:val="lowerLetter"/>
      <w:lvlText w:val="%5."/>
      <w:lvlJc w:val="left"/>
      <w:pPr>
        <w:tabs>
          <w:tab w:val="num" w:pos="3600"/>
        </w:tabs>
        <w:ind w:left="3600" w:hanging="360"/>
      </w:pPr>
    </w:lvl>
    <w:lvl w:ilvl="5" w:tplc="7F1CF8E0" w:tentative="1">
      <w:start w:val="1"/>
      <w:numFmt w:val="lowerRoman"/>
      <w:lvlText w:val="%6."/>
      <w:lvlJc w:val="right"/>
      <w:pPr>
        <w:tabs>
          <w:tab w:val="num" w:pos="4320"/>
        </w:tabs>
        <w:ind w:left="4320" w:hanging="180"/>
      </w:pPr>
    </w:lvl>
    <w:lvl w:ilvl="6" w:tplc="38DCB51C" w:tentative="1">
      <w:start w:val="1"/>
      <w:numFmt w:val="decimal"/>
      <w:lvlText w:val="%7."/>
      <w:lvlJc w:val="left"/>
      <w:pPr>
        <w:tabs>
          <w:tab w:val="num" w:pos="5040"/>
        </w:tabs>
        <w:ind w:left="5040" w:hanging="360"/>
      </w:pPr>
    </w:lvl>
    <w:lvl w:ilvl="7" w:tplc="7B1C4CD4" w:tentative="1">
      <w:start w:val="1"/>
      <w:numFmt w:val="lowerLetter"/>
      <w:lvlText w:val="%8."/>
      <w:lvlJc w:val="left"/>
      <w:pPr>
        <w:tabs>
          <w:tab w:val="num" w:pos="5760"/>
        </w:tabs>
        <w:ind w:left="5760" w:hanging="360"/>
      </w:pPr>
    </w:lvl>
    <w:lvl w:ilvl="8" w:tplc="CF48786A" w:tentative="1">
      <w:start w:val="1"/>
      <w:numFmt w:val="lowerRoman"/>
      <w:lvlText w:val="%9."/>
      <w:lvlJc w:val="right"/>
      <w:pPr>
        <w:tabs>
          <w:tab w:val="num" w:pos="6480"/>
        </w:tabs>
        <w:ind w:left="6480" w:hanging="180"/>
      </w:pPr>
    </w:lvl>
  </w:abstractNum>
  <w:abstractNum w:abstractNumId="24">
    <w:nsid w:val="27023924"/>
    <w:multiLevelType w:val="hybridMultilevel"/>
    <w:tmpl w:val="A0A2EAC8"/>
    <w:lvl w:ilvl="0" w:tplc="B1FECA3E">
      <w:numFmt w:val="bullet"/>
      <w:lvlText w:val="*"/>
      <w:lvlJc w:val="left"/>
      <w:pPr>
        <w:ind w:left="2354" w:hanging="79"/>
      </w:pPr>
      <w:rPr>
        <w:rFonts w:ascii="Arial" w:eastAsia="Arial" w:hAnsi="Arial" w:cs="Arial" w:hint="default"/>
        <w:w w:val="99"/>
        <w:sz w:val="12"/>
        <w:szCs w:val="12"/>
      </w:rPr>
    </w:lvl>
    <w:lvl w:ilvl="1" w:tplc="52F6FDBC">
      <w:numFmt w:val="bullet"/>
      <w:lvlText w:val="•"/>
      <w:lvlJc w:val="left"/>
      <w:pPr>
        <w:ind w:left="2720" w:hanging="79"/>
      </w:pPr>
    </w:lvl>
    <w:lvl w:ilvl="2" w:tplc="B8BCB0BC">
      <w:numFmt w:val="bullet"/>
      <w:lvlText w:val="•"/>
      <w:lvlJc w:val="left"/>
      <w:pPr>
        <w:ind w:left="3148" w:hanging="79"/>
      </w:pPr>
    </w:lvl>
    <w:lvl w:ilvl="3" w:tplc="A0C0517E">
      <w:numFmt w:val="bullet"/>
      <w:lvlText w:val="•"/>
      <w:lvlJc w:val="left"/>
      <w:pPr>
        <w:ind w:left="3576" w:hanging="79"/>
      </w:pPr>
    </w:lvl>
    <w:lvl w:ilvl="4" w:tplc="AD147024">
      <w:numFmt w:val="bullet"/>
      <w:lvlText w:val="•"/>
      <w:lvlJc w:val="left"/>
      <w:pPr>
        <w:ind w:left="4004" w:hanging="79"/>
      </w:pPr>
    </w:lvl>
    <w:lvl w:ilvl="5" w:tplc="B02AE52C">
      <w:numFmt w:val="bullet"/>
      <w:lvlText w:val="•"/>
      <w:lvlJc w:val="left"/>
      <w:pPr>
        <w:ind w:left="4432" w:hanging="79"/>
      </w:pPr>
    </w:lvl>
    <w:lvl w:ilvl="6" w:tplc="6BCCE1B8">
      <w:numFmt w:val="bullet"/>
      <w:lvlText w:val="•"/>
      <w:lvlJc w:val="left"/>
      <w:pPr>
        <w:ind w:left="4860" w:hanging="79"/>
      </w:pPr>
    </w:lvl>
    <w:lvl w:ilvl="7" w:tplc="F4EE022A">
      <w:numFmt w:val="bullet"/>
      <w:lvlText w:val="•"/>
      <w:lvlJc w:val="left"/>
      <w:pPr>
        <w:ind w:left="5288" w:hanging="79"/>
      </w:pPr>
    </w:lvl>
    <w:lvl w:ilvl="8" w:tplc="5BD8F48C">
      <w:numFmt w:val="bullet"/>
      <w:lvlText w:val="•"/>
      <w:lvlJc w:val="left"/>
      <w:pPr>
        <w:ind w:left="5716" w:hanging="79"/>
      </w:pPr>
    </w:lvl>
  </w:abstractNum>
  <w:abstractNum w:abstractNumId="25">
    <w:nsid w:val="27024363"/>
    <w:multiLevelType w:val="multilevel"/>
    <w:tmpl w:val="EE0AB18C"/>
    <w:lvl w:ilvl="0">
      <w:start w:val="1"/>
      <w:numFmt w:val="decimal"/>
      <w:lvlText w:val="%1."/>
      <w:lvlJc w:val="left"/>
      <w:pPr>
        <w:ind w:left="-32" w:hanging="360"/>
      </w:pPr>
    </w:lvl>
    <w:lvl w:ilvl="1">
      <w:start w:val="1"/>
      <w:numFmt w:val="decimal"/>
      <w:isLgl/>
      <w:lvlText w:val="%1.%2."/>
      <w:lvlJc w:val="left"/>
      <w:pPr>
        <w:ind w:left="299"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472" w:hanging="1080"/>
      </w:pPr>
      <w:rPr>
        <w:rFonts w:hint="default"/>
      </w:rPr>
    </w:lvl>
    <w:lvl w:ilvl="5">
      <w:start w:val="1"/>
      <w:numFmt w:val="decimal"/>
      <w:isLgl/>
      <w:lvlText w:val="%1.%2.%3.%4.%5.%6."/>
      <w:lvlJc w:val="left"/>
      <w:pPr>
        <w:ind w:left="1668" w:hanging="1080"/>
      </w:pPr>
      <w:rPr>
        <w:rFonts w:hint="default"/>
      </w:rPr>
    </w:lvl>
    <w:lvl w:ilvl="6">
      <w:start w:val="1"/>
      <w:numFmt w:val="decimal"/>
      <w:isLgl/>
      <w:lvlText w:val="%1.%2.%3.%4.%5.%6.%7."/>
      <w:lvlJc w:val="left"/>
      <w:pPr>
        <w:ind w:left="2224" w:hanging="1440"/>
      </w:pPr>
      <w:rPr>
        <w:rFonts w:hint="default"/>
      </w:rPr>
    </w:lvl>
    <w:lvl w:ilvl="7">
      <w:start w:val="1"/>
      <w:numFmt w:val="decimal"/>
      <w:isLgl/>
      <w:lvlText w:val="%1.%2.%3.%4.%5.%6.%7.%8."/>
      <w:lvlJc w:val="left"/>
      <w:pPr>
        <w:ind w:left="2420" w:hanging="1440"/>
      </w:pPr>
      <w:rPr>
        <w:rFonts w:hint="default"/>
      </w:rPr>
    </w:lvl>
    <w:lvl w:ilvl="8">
      <w:start w:val="1"/>
      <w:numFmt w:val="decimal"/>
      <w:isLgl/>
      <w:lvlText w:val="%1.%2.%3.%4.%5.%6.%7.%8.%9."/>
      <w:lvlJc w:val="left"/>
      <w:pPr>
        <w:ind w:left="2976" w:hanging="1800"/>
      </w:pPr>
      <w:rPr>
        <w:rFonts w:hint="default"/>
      </w:rPr>
    </w:lvl>
  </w:abstractNum>
  <w:abstractNum w:abstractNumId="26">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9">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32">
    <w:nsid w:val="4D365BED"/>
    <w:multiLevelType w:val="multilevel"/>
    <w:tmpl w:val="E72AB5C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4">
    <w:nsid w:val="54D358EC"/>
    <w:multiLevelType w:val="hybridMultilevel"/>
    <w:tmpl w:val="20C48838"/>
    <w:lvl w:ilvl="0" w:tplc="49243F92">
      <w:start w:val="1"/>
      <w:numFmt w:val="decimal"/>
      <w:lvlText w:val="%1."/>
      <w:lvlJc w:val="left"/>
      <w:pPr>
        <w:ind w:left="475" w:hanging="348"/>
      </w:pPr>
      <w:rPr>
        <w:rFonts w:ascii="Arial" w:eastAsia="Arial" w:hAnsi="Arial" w:cs="Arial" w:hint="default"/>
        <w:spacing w:val="-1"/>
        <w:w w:val="99"/>
        <w:sz w:val="20"/>
        <w:szCs w:val="20"/>
      </w:rPr>
    </w:lvl>
    <w:lvl w:ilvl="1" w:tplc="3D44EA38">
      <w:numFmt w:val="bullet"/>
      <w:lvlText w:val="•"/>
      <w:lvlJc w:val="left"/>
      <w:pPr>
        <w:ind w:left="1418" w:hanging="348"/>
      </w:pPr>
      <w:rPr>
        <w:rFonts w:hint="default"/>
      </w:rPr>
    </w:lvl>
    <w:lvl w:ilvl="2" w:tplc="EF123CEE">
      <w:numFmt w:val="bullet"/>
      <w:lvlText w:val="•"/>
      <w:lvlJc w:val="left"/>
      <w:pPr>
        <w:ind w:left="2356" w:hanging="348"/>
      </w:pPr>
      <w:rPr>
        <w:rFonts w:hint="default"/>
      </w:rPr>
    </w:lvl>
    <w:lvl w:ilvl="3" w:tplc="D8EA3B4E">
      <w:numFmt w:val="bullet"/>
      <w:lvlText w:val="•"/>
      <w:lvlJc w:val="left"/>
      <w:pPr>
        <w:ind w:left="3294" w:hanging="348"/>
      </w:pPr>
      <w:rPr>
        <w:rFonts w:hint="default"/>
      </w:rPr>
    </w:lvl>
    <w:lvl w:ilvl="4" w:tplc="6FCC4168">
      <w:numFmt w:val="bullet"/>
      <w:lvlText w:val="•"/>
      <w:lvlJc w:val="left"/>
      <w:pPr>
        <w:ind w:left="4232" w:hanging="348"/>
      </w:pPr>
      <w:rPr>
        <w:rFonts w:hint="default"/>
      </w:rPr>
    </w:lvl>
    <w:lvl w:ilvl="5" w:tplc="A210C742">
      <w:numFmt w:val="bullet"/>
      <w:lvlText w:val="•"/>
      <w:lvlJc w:val="left"/>
      <w:pPr>
        <w:ind w:left="5170" w:hanging="348"/>
      </w:pPr>
      <w:rPr>
        <w:rFonts w:hint="default"/>
      </w:rPr>
    </w:lvl>
    <w:lvl w:ilvl="6" w:tplc="D618D080">
      <w:numFmt w:val="bullet"/>
      <w:lvlText w:val="•"/>
      <w:lvlJc w:val="left"/>
      <w:pPr>
        <w:ind w:left="6108" w:hanging="348"/>
      </w:pPr>
      <w:rPr>
        <w:rFonts w:hint="default"/>
      </w:rPr>
    </w:lvl>
    <w:lvl w:ilvl="7" w:tplc="35346768">
      <w:numFmt w:val="bullet"/>
      <w:lvlText w:val="•"/>
      <w:lvlJc w:val="left"/>
      <w:pPr>
        <w:ind w:left="7046" w:hanging="348"/>
      </w:pPr>
      <w:rPr>
        <w:rFonts w:hint="default"/>
      </w:rPr>
    </w:lvl>
    <w:lvl w:ilvl="8" w:tplc="84D0B132">
      <w:numFmt w:val="bullet"/>
      <w:lvlText w:val="•"/>
      <w:lvlJc w:val="left"/>
      <w:pPr>
        <w:ind w:left="7984" w:hanging="348"/>
      </w:pPr>
      <w:rPr>
        <w:rFonts w:hint="default"/>
      </w:rPr>
    </w:lvl>
  </w:abstractNum>
  <w:abstractNum w:abstractNumId="35">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6">
    <w:nsid w:val="63894C2D"/>
    <w:multiLevelType w:val="hybridMultilevel"/>
    <w:tmpl w:val="7F8A50B8"/>
    <w:lvl w:ilvl="0" w:tplc="240A0001">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7">
    <w:nsid w:val="66412185"/>
    <w:multiLevelType w:val="hybridMultilevel"/>
    <w:tmpl w:val="78C0B9F2"/>
    <w:lvl w:ilvl="0" w:tplc="7518ACC0">
      <w:start w:val="1"/>
      <w:numFmt w:val="lowerLetter"/>
      <w:lvlText w:val="%1."/>
      <w:lvlJc w:val="left"/>
      <w:pPr>
        <w:tabs>
          <w:tab w:val="num" w:pos="720"/>
        </w:tabs>
        <w:ind w:left="720" w:hanging="360"/>
      </w:pPr>
      <w:rPr>
        <w:rFonts w:hint="default"/>
      </w:rPr>
    </w:lvl>
    <w:lvl w:ilvl="1" w:tplc="E904C928">
      <w:start w:val="1"/>
      <w:numFmt w:val="bullet"/>
      <w:lvlText w:val=""/>
      <w:lvlJc w:val="left"/>
      <w:pPr>
        <w:tabs>
          <w:tab w:val="num" w:pos="1440"/>
        </w:tabs>
        <w:ind w:left="1440" w:hanging="360"/>
      </w:pPr>
      <w:rPr>
        <w:rFonts w:ascii="Symbol" w:hAnsi="Symbol" w:hint="default"/>
      </w:rPr>
    </w:lvl>
    <w:lvl w:ilvl="2" w:tplc="899A82F4" w:tentative="1">
      <w:start w:val="1"/>
      <w:numFmt w:val="lowerRoman"/>
      <w:lvlText w:val="%3."/>
      <w:lvlJc w:val="right"/>
      <w:pPr>
        <w:tabs>
          <w:tab w:val="num" w:pos="2160"/>
        </w:tabs>
        <w:ind w:left="2160" w:hanging="180"/>
      </w:pPr>
    </w:lvl>
    <w:lvl w:ilvl="3" w:tplc="37C633FA" w:tentative="1">
      <w:start w:val="1"/>
      <w:numFmt w:val="decimal"/>
      <w:lvlText w:val="%4."/>
      <w:lvlJc w:val="left"/>
      <w:pPr>
        <w:tabs>
          <w:tab w:val="num" w:pos="2880"/>
        </w:tabs>
        <w:ind w:left="2880" w:hanging="360"/>
      </w:pPr>
    </w:lvl>
    <w:lvl w:ilvl="4" w:tplc="59F8DDDA" w:tentative="1">
      <w:start w:val="1"/>
      <w:numFmt w:val="lowerLetter"/>
      <w:lvlText w:val="%5."/>
      <w:lvlJc w:val="left"/>
      <w:pPr>
        <w:tabs>
          <w:tab w:val="num" w:pos="3600"/>
        </w:tabs>
        <w:ind w:left="3600" w:hanging="360"/>
      </w:pPr>
    </w:lvl>
    <w:lvl w:ilvl="5" w:tplc="A51EEAAE" w:tentative="1">
      <w:start w:val="1"/>
      <w:numFmt w:val="lowerRoman"/>
      <w:lvlText w:val="%6."/>
      <w:lvlJc w:val="right"/>
      <w:pPr>
        <w:tabs>
          <w:tab w:val="num" w:pos="4320"/>
        </w:tabs>
        <w:ind w:left="4320" w:hanging="180"/>
      </w:pPr>
    </w:lvl>
    <w:lvl w:ilvl="6" w:tplc="93DC088E" w:tentative="1">
      <w:start w:val="1"/>
      <w:numFmt w:val="decimal"/>
      <w:lvlText w:val="%7."/>
      <w:lvlJc w:val="left"/>
      <w:pPr>
        <w:tabs>
          <w:tab w:val="num" w:pos="5040"/>
        </w:tabs>
        <w:ind w:left="5040" w:hanging="360"/>
      </w:pPr>
    </w:lvl>
    <w:lvl w:ilvl="7" w:tplc="A2C83FF8" w:tentative="1">
      <w:start w:val="1"/>
      <w:numFmt w:val="lowerLetter"/>
      <w:lvlText w:val="%8."/>
      <w:lvlJc w:val="left"/>
      <w:pPr>
        <w:tabs>
          <w:tab w:val="num" w:pos="5760"/>
        </w:tabs>
        <w:ind w:left="5760" w:hanging="360"/>
      </w:pPr>
    </w:lvl>
    <w:lvl w:ilvl="8" w:tplc="A0347A1C" w:tentative="1">
      <w:start w:val="1"/>
      <w:numFmt w:val="lowerRoman"/>
      <w:lvlText w:val="%9."/>
      <w:lvlJc w:val="right"/>
      <w:pPr>
        <w:tabs>
          <w:tab w:val="num" w:pos="6480"/>
        </w:tabs>
        <w:ind w:left="6480" w:hanging="180"/>
      </w:pPr>
    </w:lvl>
  </w:abstractNum>
  <w:abstractNum w:abstractNumId="38">
    <w:nsid w:val="66C571B4"/>
    <w:multiLevelType w:val="hybridMultilevel"/>
    <w:tmpl w:val="A008EA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3">
    <w:nsid w:val="750344AD"/>
    <w:multiLevelType w:val="multilevel"/>
    <w:tmpl w:val="EA6A964E"/>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5">
    <w:nsid w:val="796D17E4"/>
    <w:multiLevelType w:val="multilevel"/>
    <w:tmpl w:val="622EEEE6"/>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E276971"/>
    <w:multiLevelType w:val="hybridMultilevel"/>
    <w:tmpl w:val="D58A9CD0"/>
    <w:lvl w:ilvl="0" w:tplc="0DD06B2C">
      <w:start w:val="1"/>
      <w:numFmt w:val="lowerLetter"/>
      <w:lvlText w:val="%1."/>
      <w:lvlJc w:val="left"/>
      <w:pPr>
        <w:ind w:left="1070" w:hanging="360"/>
      </w:pPr>
      <w:rPr>
        <w:rFonts w:hint="default"/>
      </w:rPr>
    </w:lvl>
    <w:lvl w:ilvl="1" w:tplc="FD74D1A6" w:tentative="1">
      <w:start w:val="1"/>
      <w:numFmt w:val="lowerLetter"/>
      <w:lvlText w:val="%2."/>
      <w:lvlJc w:val="left"/>
      <w:pPr>
        <w:ind w:left="1440" w:hanging="360"/>
      </w:pPr>
    </w:lvl>
    <w:lvl w:ilvl="2" w:tplc="628C104C" w:tentative="1">
      <w:start w:val="1"/>
      <w:numFmt w:val="lowerRoman"/>
      <w:lvlText w:val="%3."/>
      <w:lvlJc w:val="right"/>
      <w:pPr>
        <w:ind w:left="2160" w:hanging="180"/>
      </w:pPr>
    </w:lvl>
    <w:lvl w:ilvl="3" w:tplc="87066A06" w:tentative="1">
      <w:start w:val="1"/>
      <w:numFmt w:val="decimal"/>
      <w:lvlText w:val="%4."/>
      <w:lvlJc w:val="left"/>
      <w:pPr>
        <w:ind w:left="2880" w:hanging="360"/>
      </w:pPr>
    </w:lvl>
    <w:lvl w:ilvl="4" w:tplc="BF0844B0" w:tentative="1">
      <w:start w:val="1"/>
      <w:numFmt w:val="lowerLetter"/>
      <w:lvlText w:val="%5."/>
      <w:lvlJc w:val="left"/>
      <w:pPr>
        <w:ind w:left="3600" w:hanging="360"/>
      </w:pPr>
    </w:lvl>
    <w:lvl w:ilvl="5" w:tplc="725EF9D4" w:tentative="1">
      <w:start w:val="1"/>
      <w:numFmt w:val="lowerRoman"/>
      <w:lvlText w:val="%6."/>
      <w:lvlJc w:val="right"/>
      <w:pPr>
        <w:ind w:left="4320" w:hanging="180"/>
      </w:pPr>
    </w:lvl>
    <w:lvl w:ilvl="6" w:tplc="D06072DA" w:tentative="1">
      <w:start w:val="1"/>
      <w:numFmt w:val="decimal"/>
      <w:lvlText w:val="%7."/>
      <w:lvlJc w:val="left"/>
      <w:pPr>
        <w:ind w:left="5040" w:hanging="360"/>
      </w:pPr>
    </w:lvl>
    <w:lvl w:ilvl="7" w:tplc="6ED09532" w:tentative="1">
      <w:start w:val="1"/>
      <w:numFmt w:val="lowerLetter"/>
      <w:lvlText w:val="%8."/>
      <w:lvlJc w:val="left"/>
      <w:pPr>
        <w:ind w:left="5760" w:hanging="360"/>
      </w:pPr>
    </w:lvl>
    <w:lvl w:ilvl="8" w:tplc="46B879CE" w:tentative="1">
      <w:start w:val="1"/>
      <w:numFmt w:val="lowerRoman"/>
      <w:lvlText w:val="%9."/>
      <w:lvlJc w:val="right"/>
      <w:pPr>
        <w:ind w:left="6480" w:hanging="180"/>
      </w:pPr>
    </w:lvl>
  </w:abstractNum>
  <w:num w:numId="1">
    <w:abstractNumId w:val="14"/>
  </w:num>
  <w:num w:numId="2">
    <w:abstractNumId w:val="33"/>
  </w:num>
  <w:num w:numId="3">
    <w:abstractNumId w:val="44"/>
    <w:lvlOverride w:ilvl="0">
      <w:startOverride w:val="1"/>
    </w:lvlOverride>
  </w:num>
  <w:num w:numId="4">
    <w:abstractNumId w:val="21"/>
  </w:num>
  <w:num w:numId="5">
    <w:abstractNumId w:val="35"/>
  </w:num>
  <w:num w:numId="6">
    <w:abstractNumId w:val="39"/>
  </w:num>
  <w:num w:numId="7">
    <w:abstractNumId w:val="40"/>
  </w:num>
  <w:num w:numId="8">
    <w:abstractNumId w:val="23"/>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36"/>
  </w:num>
  <w:num w:numId="20">
    <w:abstractNumId w:val="37"/>
  </w:num>
  <w:num w:numId="21">
    <w:abstractNumId w:val="46"/>
  </w:num>
  <w:num w:numId="22">
    <w:abstractNumId w:val="19"/>
  </w:num>
  <w:num w:numId="23">
    <w:abstractNumId w:val="31"/>
  </w:num>
  <w:num w:numId="24">
    <w:abstractNumId w:val="17"/>
  </w:num>
  <w:num w:numId="25">
    <w:abstractNumId w:val="42"/>
    <w:lvlOverride w:ilvl="0">
      <w:startOverride w:val="1"/>
    </w:lvlOverride>
  </w:num>
  <w:num w:numId="26">
    <w:abstractNumId w:val="4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27">
    <w:abstractNumId w:val="29"/>
  </w:num>
  <w:num w:numId="28">
    <w:abstractNumId w:val="27"/>
  </w:num>
  <w:num w:numId="29">
    <w:abstractNumId w:val="16"/>
  </w:num>
  <w:num w:numId="30">
    <w:abstractNumId w:val="22"/>
  </w:num>
  <w:num w:numId="31">
    <w:abstractNumId w:val="28"/>
  </w:num>
  <w:num w:numId="32">
    <w:abstractNumId w:val="26"/>
  </w:num>
  <w:num w:numId="33">
    <w:abstractNumId w:val="20"/>
  </w:num>
  <w:num w:numId="34">
    <w:abstractNumId w:val="30"/>
  </w:num>
  <w:num w:numId="35">
    <w:abstractNumId w:val="43"/>
  </w:num>
  <w:num w:numId="36">
    <w:abstractNumId w:val="25"/>
  </w:num>
  <w:num w:numId="37">
    <w:abstractNumId w:val="13"/>
  </w:num>
  <w:num w:numId="38">
    <w:abstractNumId w:val="18"/>
  </w:num>
  <w:num w:numId="39">
    <w:abstractNumId w:val="38"/>
  </w:num>
  <w:num w:numId="40">
    <w:abstractNumId w:val="11"/>
  </w:num>
  <w:num w:numId="41">
    <w:abstractNumId w:val="41"/>
  </w:num>
  <w:num w:numId="42">
    <w:abstractNumId w:val="24"/>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num>
  <w:num w:numId="46">
    <w:abstractNumId w:val="3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9"/>
  <w:hyphenationZone w:val="425"/>
  <w:drawingGridHorizontalSpacing w:val="100"/>
  <w:displayHorizontalDrawingGridEvery w:val="2"/>
  <w:characterSpacingControl w:val="doNotCompress"/>
  <w:hdrShapeDefaults>
    <o:shapedefaults v:ext="edit" spidmax="502786" fill="f" fillcolor="white" stroke="f">
      <v:fill color="white" on="f"/>
      <v:stroke on="f"/>
    </o:shapedefaults>
  </w:hdrShapeDefaults>
  <w:footnotePr>
    <w:footnote w:id="-1"/>
    <w:footnote w:id="0"/>
  </w:footnotePr>
  <w:endnotePr>
    <w:endnote w:id="-1"/>
    <w:endnote w:id="0"/>
  </w:endnotePr>
  <w:compat/>
  <w:rsids>
    <w:rsidRoot w:val="00C1215C"/>
    <w:rsid w:val="00001484"/>
    <w:rsid w:val="00002F74"/>
    <w:rsid w:val="00003C6C"/>
    <w:rsid w:val="00003D1C"/>
    <w:rsid w:val="000040FB"/>
    <w:rsid w:val="00005FFE"/>
    <w:rsid w:val="0000721B"/>
    <w:rsid w:val="000072F7"/>
    <w:rsid w:val="00007CE4"/>
    <w:rsid w:val="000101D1"/>
    <w:rsid w:val="00010A62"/>
    <w:rsid w:val="00014D01"/>
    <w:rsid w:val="000150EF"/>
    <w:rsid w:val="00017E2B"/>
    <w:rsid w:val="00020633"/>
    <w:rsid w:val="00023EE9"/>
    <w:rsid w:val="0002548B"/>
    <w:rsid w:val="00025ABA"/>
    <w:rsid w:val="00026123"/>
    <w:rsid w:val="0002706E"/>
    <w:rsid w:val="00030715"/>
    <w:rsid w:val="00036A9B"/>
    <w:rsid w:val="00037A7A"/>
    <w:rsid w:val="000449CF"/>
    <w:rsid w:val="000459E9"/>
    <w:rsid w:val="00046691"/>
    <w:rsid w:val="0005064A"/>
    <w:rsid w:val="00051CF2"/>
    <w:rsid w:val="00052C75"/>
    <w:rsid w:val="00053226"/>
    <w:rsid w:val="00053990"/>
    <w:rsid w:val="00054FEE"/>
    <w:rsid w:val="00055618"/>
    <w:rsid w:val="000562AB"/>
    <w:rsid w:val="000578AD"/>
    <w:rsid w:val="000622F4"/>
    <w:rsid w:val="00062BF3"/>
    <w:rsid w:val="000647E8"/>
    <w:rsid w:val="00064A7C"/>
    <w:rsid w:val="00065F11"/>
    <w:rsid w:val="0007082C"/>
    <w:rsid w:val="0007101D"/>
    <w:rsid w:val="000738C2"/>
    <w:rsid w:val="00073BB1"/>
    <w:rsid w:val="0008032A"/>
    <w:rsid w:val="000830D4"/>
    <w:rsid w:val="00084A88"/>
    <w:rsid w:val="00085268"/>
    <w:rsid w:val="00087075"/>
    <w:rsid w:val="00087E2E"/>
    <w:rsid w:val="00091051"/>
    <w:rsid w:val="000919FC"/>
    <w:rsid w:val="00094010"/>
    <w:rsid w:val="0009517F"/>
    <w:rsid w:val="0009682A"/>
    <w:rsid w:val="00096B16"/>
    <w:rsid w:val="00096D88"/>
    <w:rsid w:val="000A0165"/>
    <w:rsid w:val="000A039B"/>
    <w:rsid w:val="000A060D"/>
    <w:rsid w:val="000A0D0F"/>
    <w:rsid w:val="000A2E83"/>
    <w:rsid w:val="000A2F5F"/>
    <w:rsid w:val="000A5D31"/>
    <w:rsid w:val="000A6D8C"/>
    <w:rsid w:val="000A7060"/>
    <w:rsid w:val="000A7302"/>
    <w:rsid w:val="000A7EA7"/>
    <w:rsid w:val="000B0086"/>
    <w:rsid w:val="000B022E"/>
    <w:rsid w:val="000B24C7"/>
    <w:rsid w:val="000B2C02"/>
    <w:rsid w:val="000B3CBA"/>
    <w:rsid w:val="000B4ECC"/>
    <w:rsid w:val="000B7F07"/>
    <w:rsid w:val="000C029C"/>
    <w:rsid w:val="000C063F"/>
    <w:rsid w:val="000C294C"/>
    <w:rsid w:val="000C5412"/>
    <w:rsid w:val="000C595C"/>
    <w:rsid w:val="000C5EF8"/>
    <w:rsid w:val="000C6988"/>
    <w:rsid w:val="000C6ADB"/>
    <w:rsid w:val="000C6E5C"/>
    <w:rsid w:val="000D1A7E"/>
    <w:rsid w:val="000D1DC8"/>
    <w:rsid w:val="000D5894"/>
    <w:rsid w:val="000D5D0E"/>
    <w:rsid w:val="000D6290"/>
    <w:rsid w:val="000D680D"/>
    <w:rsid w:val="000D7E5E"/>
    <w:rsid w:val="000E0F74"/>
    <w:rsid w:val="000E1647"/>
    <w:rsid w:val="000E2525"/>
    <w:rsid w:val="000E2D03"/>
    <w:rsid w:val="000E3101"/>
    <w:rsid w:val="000E4CFA"/>
    <w:rsid w:val="000E7DCB"/>
    <w:rsid w:val="000E7E25"/>
    <w:rsid w:val="000F1298"/>
    <w:rsid w:val="000F1F20"/>
    <w:rsid w:val="000F3343"/>
    <w:rsid w:val="000F3368"/>
    <w:rsid w:val="000F3D37"/>
    <w:rsid w:val="000F5691"/>
    <w:rsid w:val="000F78DF"/>
    <w:rsid w:val="000F79FE"/>
    <w:rsid w:val="001008AA"/>
    <w:rsid w:val="00100F8F"/>
    <w:rsid w:val="0010134C"/>
    <w:rsid w:val="00101486"/>
    <w:rsid w:val="001021FB"/>
    <w:rsid w:val="001049F8"/>
    <w:rsid w:val="00104CBF"/>
    <w:rsid w:val="0010603A"/>
    <w:rsid w:val="00107888"/>
    <w:rsid w:val="00110239"/>
    <w:rsid w:val="001106F5"/>
    <w:rsid w:val="00111459"/>
    <w:rsid w:val="001121C4"/>
    <w:rsid w:val="001126E1"/>
    <w:rsid w:val="00113479"/>
    <w:rsid w:val="00114DE8"/>
    <w:rsid w:val="00115760"/>
    <w:rsid w:val="001157C3"/>
    <w:rsid w:val="00115E06"/>
    <w:rsid w:val="00116ADC"/>
    <w:rsid w:val="0011712C"/>
    <w:rsid w:val="00121352"/>
    <w:rsid w:val="00121567"/>
    <w:rsid w:val="00122909"/>
    <w:rsid w:val="00123003"/>
    <w:rsid w:val="0012425C"/>
    <w:rsid w:val="001250DF"/>
    <w:rsid w:val="00125101"/>
    <w:rsid w:val="001254F3"/>
    <w:rsid w:val="001261A9"/>
    <w:rsid w:val="001266CF"/>
    <w:rsid w:val="001300EB"/>
    <w:rsid w:val="001308AE"/>
    <w:rsid w:val="00130C6A"/>
    <w:rsid w:val="00135099"/>
    <w:rsid w:val="00136584"/>
    <w:rsid w:val="00136DC5"/>
    <w:rsid w:val="00137041"/>
    <w:rsid w:val="00140726"/>
    <w:rsid w:val="00141269"/>
    <w:rsid w:val="001427F1"/>
    <w:rsid w:val="00142951"/>
    <w:rsid w:val="00142CC2"/>
    <w:rsid w:val="00143040"/>
    <w:rsid w:val="00143E5E"/>
    <w:rsid w:val="00145B2A"/>
    <w:rsid w:val="00146496"/>
    <w:rsid w:val="00150FA3"/>
    <w:rsid w:val="00153C5B"/>
    <w:rsid w:val="001541DC"/>
    <w:rsid w:val="0015515C"/>
    <w:rsid w:val="00155573"/>
    <w:rsid w:val="001571BB"/>
    <w:rsid w:val="0015723A"/>
    <w:rsid w:val="00157BCA"/>
    <w:rsid w:val="001617A6"/>
    <w:rsid w:val="0016188E"/>
    <w:rsid w:val="00165691"/>
    <w:rsid w:val="00165819"/>
    <w:rsid w:val="00167C00"/>
    <w:rsid w:val="0017076F"/>
    <w:rsid w:val="00172643"/>
    <w:rsid w:val="0017378A"/>
    <w:rsid w:val="00176624"/>
    <w:rsid w:val="00176AB5"/>
    <w:rsid w:val="0017714F"/>
    <w:rsid w:val="001806AC"/>
    <w:rsid w:val="00184651"/>
    <w:rsid w:val="001862FE"/>
    <w:rsid w:val="00190C80"/>
    <w:rsid w:val="001932A6"/>
    <w:rsid w:val="0019427A"/>
    <w:rsid w:val="0019617A"/>
    <w:rsid w:val="001A17B2"/>
    <w:rsid w:val="001A623B"/>
    <w:rsid w:val="001B0306"/>
    <w:rsid w:val="001B089E"/>
    <w:rsid w:val="001B0DFC"/>
    <w:rsid w:val="001B2CDE"/>
    <w:rsid w:val="001B33CA"/>
    <w:rsid w:val="001B3AFB"/>
    <w:rsid w:val="001B43FD"/>
    <w:rsid w:val="001B4DCE"/>
    <w:rsid w:val="001B60A8"/>
    <w:rsid w:val="001B6488"/>
    <w:rsid w:val="001B7937"/>
    <w:rsid w:val="001B7C40"/>
    <w:rsid w:val="001B7C52"/>
    <w:rsid w:val="001B7D07"/>
    <w:rsid w:val="001B7EB2"/>
    <w:rsid w:val="001C0E5B"/>
    <w:rsid w:val="001C2841"/>
    <w:rsid w:val="001C336D"/>
    <w:rsid w:val="001C5BE9"/>
    <w:rsid w:val="001C6931"/>
    <w:rsid w:val="001C6E27"/>
    <w:rsid w:val="001C7779"/>
    <w:rsid w:val="001C780F"/>
    <w:rsid w:val="001C7A69"/>
    <w:rsid w:val="001D002A"/>
    <w:rsid w:val="001D1A43"/>
    <w:rsid w:val="001D33D3"/>
    <w:rsid w:val="001D46CE"/>
    <w:rsid w:val="001D4BE5"/>
    <w:rsid w:val="001D67CD"/>
    <w:rsid w:val="001D6BE9"/>
    <w:rsid w:val="001D6FA0"/>
    <w:rsid w:val="001D737B"/>
    <w:rsid w:val="001D7CA2"/>
    <w:rsid w:val="001E03B7"/>
    <w:rsid w:val="001E070A"/>
    <w:rsid w:val="001E11A6"/>
    <w:rsid w:val="001E159E"/>
    <w:rsid w:val="001E24A3"/>
    <w:rsid w:val="001E2EE0"/>
    <w:rsid w:val="001E43A1"/>
    <w:rsid w:val="001E4922"/>
    <w:rsid w:val="001E569D"/>
    <w:rsid w:val="001E5E27"/>
    <w:rsid w:val="001F1F8A"/>
    <w:rsid w:val="001F2621"/>
    <w:rsid w:val="001F3369"/>
    <w:rsid w:val="001F3B63"/>
    <w:rsid w:val="001F42DB"/>
    <w:rsid w:val="001F4E98"/>
    <w:rsid w:val="001F54B4"/>
    <w:rsid w:val="001F560F"/>
    <w:rsid w:val="001F6EF5"/>
    <w:rsid w:val="002011A9"/>
    <w:rsid w:val="00201438"/>
    <w:rsid w:val="002028FD"/>
    <w:rsid w:val="00202D2B"/>
    <w:rsid w:val="00203F47"/>
    <w:rsid w:val="002046D8"/>
    <w:rsid w:val="00204CF5"/>
    <w:rsid w:val="00205C9E"/>
    <w:rsid w:val="002070B5"/>
    <w:rsid w:val="0021473D"/>
    <w:rsid w:val="002148EA"/>
    <w:rsid w:val="002164FA"/>
    <w:rsid w:val="002178F0"/>
    <w:rsid w:val="00220016"/>
    <w:rsid w:val="00222EA7"/>
    <w:rsid w:val="00223960"/>
    <w:rsid w:val="00225559"/>
    <w:rsid w:val="00226703"/>
    <w:rsid w:val="00226D7E"/>
    <w:rsid w:val="00226E7E"/>
    <w:rsid w:val="0022705E"/>
    <w:rsid w:val="00227CEC"/>
    <w:rsid w:val="00227E4D"/>
    <w:rsid w:val="0023298B"/>
    <w:rsid w:val="0023369A"/>
    <w:rsid w:val="0023577F"/>
    <w:rsid w:val="002364CC"/>
    <w:rsid w:val="00243487"/>
    <w:rsid w:val="00243C4B"/>
    <w:rsid w:val="002447F1"/>
    <w:rsid w:val="00246856"/>
    <w:rsid w:val="00246EE4"/>
    <w:rsid w:val="00250CCA"/>
    <w:rsid w:val="00251E6A"/>
    <w:rsid w:val="0025249F"/>
    <w:rsid w:val="0025284F"/>
    <w:rsid w:val="0025348C"/>
    <w:rsid w:val="002539D5"/>
    <w:rsid w:val="00254D88"/>
    <w:rsid w:val="00254DC4"/>
    <w:rsid w:val="00254F88"/>
    <w:rsid w:val="00255081"/>
    <w:rsid w:val="00257F45"/>
    <w:rsid w:val="002609DD"/>
    <w:rsid w:val="002615DD"/>
    <w:rsid w:val="00261E73"/>
    <w:rsid w:val="002638F8"/>
    <w:rsid w:val="00263A39"/>
    <w:rsid w:val="00264261"/>
    <w:rsid w:val="00265D36"/>
    <w:rsid w:val="002672FE"/>
    <w:rsid w:val="00270451"/>
    <w:rsid w:val="00270E13"/>
    <w:rsid w:val="00271209"/>
    <w:rsid w:val="0027205D"/>
    <w:rsid w:val="00272CE3"/>
    <w:rsid w:val="00273076"/>
    <w:rsid w:val="00273768"/>
    <w:rsid w:val="002744EE"/>
    <w:rsid w:val="002747E4"/>
    <w:rsid w:val="00274A86"/>
    <w:rsid w:val="0027717E"/>
    <w:rsid w:val="00277CA6"/>
    <w:rsid w:val="00281634"/>
    <w:rsid w:val="00283279"/>
    <w:rsid w:val="002842A2"/>
    <w:rsid w:val="00285C0D"/>
    <w:rsid w:val="00286B58"/>
    <w:rsid w:val="00287B3C"/>
    <w:rsid w:val="002936BF"/>
    <w:rsid w:val="0029539E"/>
    <w:rsid w:val="002A04D2"/>
    <w:rsid w:val="002A0835"/>
    <w:rsid w:val="002A09BC"/>
    <w:rsid w:val="002A1A5E"/>
    <w:rsid w:val="002A2879"/>
    <w:rsid w:val="002A29B5"/>
    <w:rsid w:val="002A3150"/>
    <w:rsid w:val="002A34F4"/>
    <w:rsid w:val="002A3D65"/>
    <w:rsid w:val="002A53D4"/>
    <w:rsid w:val="002A59A5"/>
    <w:rsid w:val="002A6377"/>
    <w:rsid w:val="002A6CD4"/>
    <w:rsid w:val="002B0A80"/>
    <w:rsid w:val="002B2241"/>
    <w:rsid w:val="002B53A1"/>
    <w:rsid w:val="002B5890"/>
    <w:rsid w:val="002B69AC"/>
    <w:rsid w:val="002B7D0B"/>
    <w:rsid w:val="002C0B6A"/>
    <w:rsid w:val="002C0BBF"/>
    <w:rsid w:val="002C1140"/>
    <w:rsid w:val="002C2E6E"/>
    <w:rsid w:val="002C566D"/>
    <w:rsid w:val="002D0A3D"/>
    <w:rsid w:val="002D0B29"/>
    <w:rsid w:val="002D1E35"/>
    <w:rsid w:val="002D1F6A"/>
    <w:rsid w:val="002D2D8B"/>
    <w:rsid w:val="002D45AA"/>
    <w:rsid w:val="002D56C9"/>
    <w:rsid w:val="002D5E8F"/>
    <w:rsid w:val="002D6C89"/>
    <w:rsid w:val="002D6F9C"/>
    <w:rsid w:val="002E18B8"/>
    <w:rsid w:val="002E1E78"/>
    <w:rsid w:val="002E2869"/>
    <w:rsid w:val="002E2E01"/>
    <w:rsid w:val="002E3D5C"/>
    <w:rsid w:val="002E58A6"/>
    <w:rsid w:val="002E60EF"/>
    <w:rsid w:val="002E79A9"/>
    <w:rsid w:val="002E79B7"/>
    <w:rsid w:val="002F0BA9"/>
    <w:rsid w:val="002F31DB"/>
    <w:rsid w:val="002F3D10"/>
    <w:rsid w:val="002F50CF"/>
    <w:rsid w:val="00300496"/>
    <w:rsid w:val="0030081A"/>
    <w:rsid w:val="003016F6"/>
    <w:rsid w:val="003034AD"/>
    <w:rsid w:val="00303B9B"/>
    <w:rsid w:val="003104D3"/>
    <w:rsid w:val="00312CB8"/>
    <w:rsid w:val="00313104"/>
    <w:rsid w:val="003140B9"/>
    <w:rsid w:val="003156C2"/>
    <w:rsid w:val="00315932"/>
    <w:rsid w:val="003164C9"/>
    <w:rsid w:val="0031654D"/>
    <w:rsid w:val="00317AC8"/>
    <w:rsid w:val="00320479"/>
    <w:rsid w:val="00320955"/>
    <w:rsid w:val="003223E8"/>
    <w:rsid w:val="00322F69"/>
    <w:rsid w:val="0032455C"/>
    <w:rsid w:val="003246D8"/>
    <w:rsid w:val="00326E9E"/>
    <w:rsid w:val="00327119"/>
    <w:rsid w:val="00327937"/>
    <w:rsid w:val="00333895"/>
    <w:rsid w:val="00333DE1"/>
    <w:rsid w:val="0033596A"/>
    <w:rsid w:val="00336975"/>
    <w:rsid w:val="00336A0F"/>
    <w:rsid w:val="00341065"/>
    <w:rsid w:val="00341743"/>
    <w:rsid w:val="003417FF"/>
    <w:rsid w:val="00341876"/>
    <w:rsid w:val="00342363"/>
    <w:rsid w:val="003425EB"/>
    <w:rsid w:val="00342814"/>
    <w:rsid w:val="00343B76"/>
    <w:rsid w:val="0034597E"/>
    <w:rsid w:val="00352C5F"/>
    <w:rsid w:val="00353005"/>
    <w:rsid w:val="00353C33"/>
    <w:rsid w:val="0035517C"/>
    <w:rsid w:val="00356831"/>
    <w:rsid w:val="0035709C"/>
    <w:rsid w:val="00357CB3"/>
    <w:rsid w:val="00362371"/>
    <w:rsid w:val="00362F79"/>
    <w:rsid w:val="003645E8"/>
    <w:rsid w:val="003706DE"/>
    <w:rsid w:val="003724DA"/>
    <w:rsid w:val="00374BA5"/>
    <w:rsid w:val="00375873"/>
    <w:rsid w:val="00376628"/>
    <w:rsid w:val="003777BC"/>
    <w:rsid w:val="00377E26"/>
    <w:rsid w:val="00380872"/>
    <w:rsid w:val="0038315B"/>
    <w:rsid w:val="0038316B"/>
    <w:rsid w:val="00384F41"/>
    <w:rsid w:val="003943AF"/>
    <w:rsid w:val="00396394"/>
    <w:rsid w:val="00396E47"/>
    <w:rsid w:val="00396FF5"/>
    <w:rsid w:val="003A178F"/>
    <w:rsid w:val="003A1E3F"/>
    <w:rsid w:val="003A2A1F"/>
    <w:rsid w:val="003A3680"/>
    <w:rsid w:val="003A5197"/>
    <w:rsid w:val="003A5D8A"/>
    <w:rsid w:val="003B0E05"/>
    <w:rsid w:val="003B2271"/>
    <w:rsid w:val="003B2BE2"/>
    <w:rsid w:val="003B2D5A"/>
    <w:rsid w:val="003B55C0"/>
    <w:rsid w:val="003B61E4"/>
    <w:rsid w:val="003C05E8"/>
    <w:rsid w:val="003C10BA"/>
    <w:rsid w:val="003C166A"/>
    <w:rsid w:val="003D3543"/>
    <w:rsid w:val="003D4FE1"/>
    <w:rsid w:val="003D555A"/>
    <w:rsid w:val="003E14C2"/>
    <w:rsid w:val="003E1821"/>
    <w:rsid w:val="003E18F4"/>
    <w:rsid w:val="003E440F"/>
    <w:rsid w:val="003E45C8"/>
    <w:rsid w:val="003E470C"/>
    <w:rsid w:val="003E6EA0"/>
    <w:rsid w:val="003F11BD"/>
    <w:rsid w:val="003F3F56"/>
    <w:rsid w:val="003F5AC7"/>
    <w:rsid w:val="003F612C"/>
    <w:rsid w:val="003F637E"/>
    <w:rsid w:val="003F72AE"/>
    <w:rsid w:val="00400E21"/>
    <w:rsid w:val="00401259"/>
    <w:rsid w:val="00401E16"/>
    <w:rsid w:val="00406506"/>
    <w:rsid w:val="004066F0"/>
    <w:rsid w:val="00411315"/>
    <w:rsid w:val="0041333D"/>
    <w:rsid w:val="004156EA"/>
    <w:rsid w:val="00415F9D"/>
    <w:rsid w:val="0041747D"/>
    <w:rsid w:val="004176CA"/>
    <w:rsid w:val="004177D1"/>
    <w:rsid w:val="004216F1"/>
    <w:rsid w:val="00422798"/>
    <w:rsid w:val="00422898"/>
    <w:rsid w:val="00422BF8"/>
    <w:rsid w:val="004247C0"/>
    <w:rsid w:val="00424EB0"/>
    <w:rsid w:val="00426262"/>
    <w:rsid w:val="0043242F"/>
    <w:rsid w:val="00433B96"/>
    <w:rsid w:val="004359E7"/>
    <w:rsid w:val="00436C38"/>
    <w:rsid w:val="00441D59"/>
    <w:rsid w:val="004427A9"/>
    <w:rsid w:val="00443352"/>
    <w:rsid w:val="004443CF"/>
    <w:rsid w:val="00446ED1"/>
    <w:rsid w:val="00447A08"/>
    <w:rsid w:val="00450F99"/>
    <w:rsid w:val="00451490"/>
    <w:rsid w:val="004518E1"/>
    <w:rsid w:val="00452CD1"/>
    <w:rsid w:val="004546D2"/>
    <w:rsid w:val="00455353"/>
    <w:rsid w:val="00455A5F"/>
    <w:rsid w:val="00460DA2"/>
    <w:rsid w:val="00461DB9"/>
    <w:rsid w:val="00464A8E"/>
    <w:rsid w:val="00464FD4"/>
    <w:rsid w:val="00465B78"/>
    <w:rsid w:val="00466FDB"/>
    <w:rsid w:val="0047185A"/>
    <w:rsid w:val="00472AB4"/>
    <w:rsid w:val="00473E1B"/>
    <w:rsid w:val="004742AC"/>
    <w:rsid w:val="00475B88"/>
    <w:rsid w:val="004773C0"/>
    <w:rsid w:val="00477FAF"/>
    <w:rsid w:val="004816F6"/>
    <w:rsid w:val="0048250E"/>
    <w:rsid w:val="00483F01"/>
    <w:rsid w:val="00485B08"/>
    <w:rsid w:val="00487696"/>
    <w:rsid w:val="00487DF0"/>
    <w:rsid w:val="00490500"/>
    <w:rsid w:val="0049182B"/>
    <w:rsid w:val="004922E1"/>
    <w:rsid w:val="00492A88"/>
    <w:rsid w:val="00492F42"/>
    <w:rsid w:val="00493832"/>
    <w:rsid w:val="00494955"/>
    <w:rsid w:val="004955D5"/>
    <w:rsid w:val="00495C4C"/>
    <w:rsid w:val="004962E4"/>
    <w:rsid w:val="004A1D4D"/>
    <w:rsid w:val="004A2E9A"/>
    <w:rsid w:val="004A5555"/>
    <w:rsid w:val="004A5BF7"/>
    <w:rsid w:val="004A6219"/>
    <w:rsid w:val="004A7D9B"/>
    <w:rsid w:val="004B04CA"/>
    <w:rsid w:val="004B05BC"/>
    <w:rsid w:val="004B0C6E"/>
    <w:rsid w:val="004B2ABF"/>
    <w:rsid w:val="004B3874"/>
    <w:rsid w:val="004B526D"/>
    <w:rsid w:val="004B5E55"/>
    <w:rsid w:val="004B69C4"/>
    <w:rsid w:val="004B6D8A"/>
    <w:rsid w:val="004C23B3"/>
    <w:rsid w:val="004C296B"/>
    <w:rsid w:val="004C42FC"/>
    <w:rsid w:val="004C5913"/>
    <w:rsid w:val="004C7C15"/>
    <w:rsid w:val="004D0AF0"/>
    <w:rsid w:val="004D2E65"/>
    <w:rsid w:val="004D56E4"/>
    <w:rsid w:val="004D6710"/>
    <w:rsid w:val="004D6C09"/>
    <w:rsid w:val="004D7020"/>
    <w:rsid w:val="004D78CE"/>
    <w:rsid w:val="004E0F2A"/>
    <w:rsid w:val="004E0FFB"/>
    <w:rsid w:val="004E4726"/>
    <w:rsid w:val="004E5B6E"/>
    <w:rsid w:val="004E6E48"/>
    <w:rsid w:val="004E7338"/>
    <w:rsid w:val="004F02C4"/>
    <w:rsid w:val="004F0EB9"/>
    <w:rsid w:val="004F52D0"/>
    <w:rsid w:val="004F5ABE"/>
    <w:rsid w:val="004F6EE4"/>
    <w:rsid w:val="0050029B"/>
    <w:rsid w:val="0050060A"/>
    <w:rsid w:val="00500C48"/>
    <w:rsid w:val="005011AD"/>
    <w:rsid w:val="005035A4"/>
    <w:rsid w:val="00503A6C"/>
    <w:rsid w:val="00503FF1"/>
    <w:rsid w:val="005050E0"/>
    <w:rsid w:val="005067F6"/>
    <w:rsid w:val="00506934"/>
    <w:rsid w:val="005069F7"/>
    <w:rsid w:val="00510E6F"/>
    <w:rsid w:val="005110BA"/>
    <w:rsid w:val="005119F9"/>
    <w:rsid w:val="00512644"/>
    <w:rsid w:val="00513AB3"/>
    <w:rsid w:val="00514F18"/>
    <w:rsid w:val="005158E1"/>
    <w:rsid w:val="00516436"/>
    <w:rsid w:val="0051653D"/>
    <w:rsid w:val="005170EC"/>
    <w:rsid w:val="00517D5B"/>
    <w:rsid w:val="00520F8F"/>
    <w:rsid w:val="0052366B"/>
    <w:rsid w:val="00525FC4"/>
    <w:rsid w:val="00526221"/>
    <w:rsid w:val="00531D53"/>
    <w:rsid w:val="00532221"/>
    <w:rsid w:val="005331B7"/>
    <w:rsid w:val="005346F2"/>
    <w:rsid w:val="005357B0"/>
    <w:rsid w:val="005432D4"/>
    <w:rsid w:val="00543DB8"/>
    <w:rsid w:val="00544099"/>
    <w:rsid w:val="005444E5"/>
    <w:rsid w:val="00545916"/>
    <w:rsid w:val="0054599D"/>
    <w:rsid w:val="00545D53"/>
    <w:rsid w:val="00550C3E"/>
    <w:rsid w:val="00551C25"/>
    <w:rsid w:val="00553FD3"/>
    <w:rsid w:val="00556DF2"/>
    <w:rsid w:val="00556FAE"/>
    <w:rsid w:val="00557E24"/>
    <w:rsid w:val="00560E01"/>
    <w:rsid w:val="0056178C"/>
    <w:rsid w:val="00562493"/>
    <w:rsid w:val="00562F41"/>
    <w:rsid w:val="00562F83"/>
    <w:rsid w:val="00563292"/>
    <w:rsid w:val="00563A4D"/>
    <w:rsid w:val="00563BCF"/>
    <w:rsid w:val="00563D2F"/>
    <w:rsid w:val="0056421E"/>
    <w:rsid w:val="00565805"/>
    <w:rsid w:val="00566229"/>
    <w:rsid w:val="005672FF"/>
    <w:rsid w:val="0057061A"/>
    <w:rsid w:val="005718B8"/>
    <w:rsid w:val="00572681"/>
    <w:rsid w:val="0057302B"/>
    <w:rsid w:val="005744AC"/>
    <w:rsid w:val="00574756"/>
    <w:rsid w:val="00574EC0"/>
    <w:rsid w:val="005805BC"/>
    <w:rsid w:val="00580FDE"/>
    <w:rsid w:val="005810D2"/>
    <w:rsid w:val="0058408C"/>
    <w:rsid w:val="00585B96"/>
    <w:rsid w:val="00586726"/>
    <w:rsid w:val="00586E11"/>
    <w:rsid w:val="005879EF"/>
    <w:rsid w:val="00590815"/>
    <w:rsid w:val="00590870"/>
    <w:rsid w:val="00591258"/>
    <w:rsid w:val="00591451"/>
    <w:rsid w:val="00591AE5"/>
    <w:rsid w:val="0059317D"/>
    <w:rsid w:val="00595471"/>
    <w:rsid w:val="00595B2B"/>
    <w:rsid w:val="0059610C"/>
    <w:rsid w:val="00596A34"/>
    <w:rsid w:val="00596A47"/>
    <w:rsid w:val="00597FB6"/>
    <w:rsid w:val="005A066F"/>
    <w:rsid w:val="005A1390"/>
    <w:rsid w:val="005A20B4"/>
    <w:rsid w:val="005A28B3"/>
    <w:rsid w:val="005A3618"/>
    <w:rsid w:val="005A5ECB"/>
    <w:rsid w:val="005A75B7"/>
    <w:rsid w:val="005A7BF9"/>
    <w:rsid w:val="005A7C92"/>
    <w:rsid w:val="005B0CD9"/>
    <w:rsid w:val="005B0EFE"/>
    <w:rsid w:val="005B1A11"/>
    <w:rsid w:val="005B1DE1"/>
    <w:rsid w:val="005B3ABC"/>
    <w:rsid w:val="005B6908"/>
    <w:rsid w:val="005C158B"/>
    <w:rsid w:val="005C2DED"/>
    <w:rsid w:val="005C3028"/>
    <w:rsid w:val="005C333F"/>
    <w:rsid w:val="005C3FBD"/>
    <w:rsid w:val="005C5C0C"/>
    <w:rsid w:val="005C61F2"/>
    <w:rsid w:val="005C651D"/>
    <w:rsid w:val="005C723A"/>
    <w:rsid w:val="005C7A5E"/>
    <w:rsid w:val="005D0D17"/>
    <w:rsid w:val="005D2354"/>
    <w:rsid w:val="005D2FBF"/>
    <w:rsid w:val="005D48D7"/>
    <w:rsid w:val="005D4A9B"/>
    <w:rsid w:val="005D4F76"/>
    <w:rsid w:val="005D55AA"/>
    <w:rsid w:val="005D584B"/>
    <w:rsid w:val="005D66E2"/>
    <w:rsid w:val="005D6787"/>
    <w:rsid w:val="005D7CA0"/>
    <w:rsid w:val="005D7F2F"/>
    <w:rsid w:val="005E1627"/>
    <w:rsid w:val="005E2CAF"/>
    <w:rsid w:val="005E4131"/>
    <w:rsid w:val="005E4231"/>
    <w:rsid w:val="005E4376"/>
    <w:rsid w:val="005E4504"/>
    <w:rsid w:val="005E475F"/>
    <w:rsid w:val="005E5B91"/>
    <w:rsid w:val="005E61FE"/>
    <w:rsid w:val="005E6E3B"/>
    <w:rsid w:val="005F3955"/>
    <w:rsid w:val="005F4D58"/>
    <w:rsid w:val="005F5185"/>
    <w:rsid w:val="005F61A7"/>
    <w:rsid w:val="005F6514"/>
    <w:rsid w:val="005F7D07"/>
    <w:rsid w:val="0060085D"/>
    <w:rsid w:val="00601C6A"/>
    <w:rsid w:val="00602278"/>
    <w:rsid w:val="0060253E"/>
    <w:rsid w:val="00603629"/>
    <w:rsid w:val="006042A1"/>
    <w:rsid w:val="006048CA"/>
    <w:rsid w:val="00606377"/>
    <w:rsid w:val="0060697E"/>
    <w:rsid w:val="0060722E"/>
    <w:rsid w:val="006072FA"/>
    <w:rsid w:val="00614E95"/>
    <w:rsid w:val="00615246"/>
    <w:rsid w:val="00615294"/>
    <w:rsid w:val="00615C21"/>
    <w:rsid w:val="00615D17"/>
    <w:rsid w:val="006214B6"/>
    <w:rsid w:val="0062293E"/>
    <w:rsid w:val="00622C31"/>
    <w:rsid w:val="00622DBB"/>
    <w:rsid w:val="006248ED"/>
    <w:rsid w:val="00625AC1"/>
    <w:rsid w:val="00626CE1"/>
    <w:rsid w:val="00633427"/>
    <w:rsid w:val="00636F3F"/>
    <w:rsid w:val="00640629"/>
    <w:rsid w:val="00640E40"/>
    <w:rsid w:val="0064207A"/>
    <w:rsid w:val="006436BD"/>
    <w:rsid w:val="00645A1B"/>
    <w:rsid w:val="006471E6"/>
    <w:rsid w:val="00647861"/>
    <w:rsid w:val="00647DD5"/>
    <w:rsid w:val="006507F2"/>
    <w:rsid w:val="00653263"/>
    <w:rsid w:val="00653B28"/>
    <w:rsid w:val="00653F03"/>
    <w:rsid w:val="00656EDB"/>
    <w:rsid w:val="0065700D"/>
    <w:rsid w:val="00657A65"/>
    <w:rsid w:val="0066125C"/>
    <w:rsid w:val="0066356C"/>
    <w:rsid w:val="00664540"/>
    <w:rsid w:val="00664878"/>
    <w:rsid w:val="00665923"/>
    <w:rsid w:val="00667110"/>
    <w:rsid w:val="0067183F"/>
    <w:rsid w:val="0067194E"/>
    <w:rsid w:val="00672182"/>
    <w:rsid w:val="00673399"/>
    <w:rsid w:val="00673457"/>
    <w:rsid w:val="0067417B"/>
    <w:rsid w:val="006747AD"/>
    <w:rsid w:val="00674ED5"/>
    <w:rsid w:val="006758C3"/>
    <w:rsid w:val="00676A20"/>
    <w:rsid w:val="006775C3"/>
    <w:rsid w:val="0068067D"/>
    <w:rsid w:val="0068070F"/>
    <w:rsid w:val="006816F3"/>
    <w:rsid w:val="0068242E"/>
    <w:rsid w:val="006824AF"/>
    <w:rsid w:val="00682ADA"/>
    <w:rsid w:val="006838C1"/>
    <w:rsid w:val="00683FD4"/>
    <w:rsid w:val="00685B98"/>
    <w:rsid w:val="00686C05"/>
    <w:rsid w:val="00687306"/>
    <w:rsid w:val="00687756"/>
    <w:rsid w:val="00687E8C"/>
    <w:rsid w:val="00690031"/>
    <w:rsid w:val="00691A56"/>
    <w:rsid w:val="0069301C"/>
    <w:rsid w:val="0069418B"/>
    <w:rsid w:val="0069466F"/>
    <w:rsid w:val="00695338"/>
    <w:rsid w:val="0069731D"/>
    <w:rsid w:val="00697348"/>
    <w:rsid w:val="006A0D4C"/>
    <w:rsid w:val="006A10E6"/>
    <w:rsid w:val="006A2DCA"/>
    <w:rsid w:val="006A3CD0"/>
    <w:rsid w:val="006A4831"/>
    <w:rsid w:val="006A50BD"/>
    <w:rsid w:val="006A550A"/>
    <w:rsid w:val="006A56EB"/>
    <w:rsid w:val="006A5E72"/>
    <w:rsid w:val="006A653F"/>
    <w:rsid w:val="006A6F8A"/>
    <w:rsid w:val="006A70BA"/>
    <w:rsid w:val="006A7469"/>
    <w:rsid w:val="006A7D40"/>
    <w:rsid w:val="006B02C3"/>
    <w:rsid w:val="006B041F"/>
    <w:rsid w:val="006B2929"/>
    <w:rsid w:val="006B2A6C"/>
    <w:rsid w:val="006B2FA3"/>
    <w:rsid w:val="006B4C65"/>
    <w:rsid w:val="006B5134"/>
    <w:rsid w:val="006B7750"/>
    <w:rsid w:val="006C030E"/>
    <w:rsid w:val="006C038F"/>
    <w:rsid w:val="006C1386"/>
    <w:rsid w:val="006C2A06"/>
    <w:rsid w:val="006C2C93"/>
    <w:rsid w:val="006C2D22"/>
    <w:rsid w:val="006C3413"/>
    <w:rsid w:val="006C4419"/>
    <w:rsid w:val="006C5C5D"/>
    <w:rsid w:val="006C7756"/>
    <w:rsid w:val="006D105D"/>
    <w:rsid w:val="006D1359"/>
    <w:rsid w:val="006D1C74"/>
    <w:rsid w:val="006D241D"/>
    <w:rsid w:val="006D2CFE"/>
    <w:rsid w:val="006D2F66"/>
    <w:rsid w:val="006D36CC"/>
    <w:rsid w:val="006D41DD"/>
    <w:rsid w:val="006D58AE"/>
    <w:rsid w:val="006D6221"/>
    <w:rsid w:val="006D7213"/>
    <w:rsid w:val="006E0319"/>
    <w:rsid w:val="006E0788"/>
    <w:rsid w:val="006E0AA2"/>
    <w:rsid w:val="006E11C5"/>
    <w:rsid w:val="006E31D6"/>
    <w:rsid w:val="006E34FC"/>
    <w:rsid w:val="006E37B9"/>
    <w:rsid w:val="006E3D80"/>
    <w:rsid w:val="006E418A"/>
    <w:rsid w:val="006E4E1E"/>
    <w:rsid w:val="006E780F"/>
    <w:rsid w:val="006F178B"/>
    <w:rsid w:val="006F4F83"/>
    <w:rsid w:val="006F5C3E"/>
    <w:rsid w:val="006F69FF"/>
    <w:rsid w:val="007006A8"/>
    <w:rsid w:val="00700E23"/>
    <w:rsid w:val="00702C33"/>
    <w:rsid w:val="007045A5"/>
    <w:rsid w:val="00705A21"/>
    <w:rsid w:val="0071042C"/>
    <w:rsid w:val="007130FE"/>
    <w:rsid w:val="00714251"/>
    <w:rsid w:val="007167F6"/>
    <w:rsid w:val="00717130"/>
    <w:rsid w:val="00717E06"/>
    <w:rsid w:val="00717E55"/>
    <w:rsid w:val="007213C3"/>
    <w:rsid w:val="007221C6"/>
    <w:rsid w:val="00722BCC"/>
    <w:rsid w:val="00722FAE"/>
    <w:rsid w:val="00723E39"/>
    <w:rsid w:val="00725136"/>
    <w:rsid w:val="00726CA0"/>
    <w:rsid w:val="00726E3F"/>
    <w:rsid w:val="0073231F"/>
    <w:rsid w:val="00732477"/>
    <w:rsid w:val="007325AC"/>
    <w:rsid w:val="00732F27"/>
    <w:rsid w:val="007339F7"/>
    <w:rsid w:val="00733B16"/>
    <w:rsid w:val="00733F0E"/>
    <w:rsid w:val="007373F6"/>
    <w:rsid w:val="00737ED7"/>
    <w:rsid w:val="00740388"/>
    <w:rsid w:val="00741737"/>
    <w:rsid w:val="00743A0C"/>
    <w:rsid w:val="00743C49"/>
    <w:rsid w:val="00745358"/>
    <w:rsid w:val="007455B9"/>
    <w:rsid w:val="00745FF5"/>
    <w:rsid w:val="007467D1"/>
    <w:rsid w:val="00746A77"/>
    <w:rsid w:val="00747E00"/>
    <w:rsid w:val="00750833"/>
    <w:rsid w:val="00751499"/>
    <w:rsid w:val="00751957"/>
    <w:rsid w:val="007520CA"/>
    <w:rsid w:val="00752CC6"/>
    <w:rsid w:val="00752DF1"/>
    <w:rsid w:val="0075325A"/>
    <w:rsid w:val="00754DC1"/>
    <w:rsid w:val="00754F4C"/>
    <w:rsid w:val="007558BA"/>
    <w:rsid w:val="0075665A"/>
    <w:rsid w:val="00756E44"/>
    <w:rsid w:val="00760865"/>
    <w:rsid w:val="00760CF7"/>
    <w:rsid w:val="007616FE"/>
    <w:rsid w:val="007628BB"/>
    <w:rsid w:val="007639D0"/>
    <w:rsid w:val="00767C2A"/>
    <w:rsid w:val="0077031E"/>
    <w:rsid w:val="00771D9D"/>
    <w:rsid w:val="00772ADA"/>
    <w:rsid w:val="0077407E"/>
    <w:rsid w:val="007758F8"/>
    <w:rsid w:val="0077650F"/>
    <w:rsid w:val="00776886"/>
    <w:rsid w:val="00777097"/>
    <w:rsid w:val="00777E83"/>
    <w:rsid w:val="00781521"/>
    <w:rsid w:val="007818D9"/>
    <w:rsid w:val="00782781"/>
    <w:rsid w:val="00786261"/>
    <w:rsid w:val="0078653D"/>
    <w:rsid w:val="007876A9"/>
    <w:rsid w:val="00794452"/>
    <w:rsid w:val="00794566"/>
    <w:rsid w:val="0079567F"/>
    <w:rsid w:val="00795ABA"/>
    <w:rsid w:val="007973AF"/>
    <w:rsid w:val="007A2E27"/>
    <w:rsid w:val="007A33BB"/>
    <w:rsid w:val="007A4DF1"/>
    <w:rsid w:val="007A573E"/>
    <w:rsid w:val="007A653B"/>
    <w:rsid w:val="007A79DE"/>
    <w:rsid w:val="007A7F66"/>
    <w:rsid w:val="007B0B35"/>
    <w:rsid w:val="007B2DD1"/>
    <w:rsid w:val="007B533A"/>
    <w:rsid w:val="007C04F1"/>
    <w:rsid w:val="007C242C"/>
    <w:rsid w:val="007C2977"/>
    <w:rsid w:val="007C35F4"/>
    <w:rsid w:val="007C38DE"/>
    <w:rsid w:val="007C3C28"/>
    <w:rsid w:val="007C50DD"/>
    <w:rsid w:val="007C727B"/>
    <w:rsid w:val="007C7324"/>
    <w:rsid w:val="007D013C"/>
    <w:rsid w:val="007D142D"/>
    <w:rsid w:val="007D30ED"/>
    <w:rsid w:val="007D77C6"/>
    <w:rsid w:val="007E061E"/>
    <w:rsid w:val="007E281C"/>
    <w:rsid w:val="007E2DA8"/>
    <w:rsid w:val="007E3E28"/>
    <w:rsid w:val="007E5850"/>
    <w:rsid w:val="007E59DD"/>
    <w:rsid w:val="007E5DCA"/>
    <w:rsid w:val="007E6C4D"/>
    <w:rsid w:val="007E74EA"/>
    <w:rsid w:val="007E75CA"/>
    <w:rsid w:val="007F3225"/>
    <w:rsid w:val="007F33A6"/>
    <w:rsid w:val="007F4899"/>
    <w:rsid w:val="007F507E"/>
    <w:rsid w:val="007F5B5A"/>
    <w:rsid w:val="007F60BA"/>
    <w:rsid w:val="008002B5"/>
    <w:rsid w:val="00803236"/>
    <w:rsid w:val="00803C0D"/>
    <w:rsid w:val="00804F99"/>
    <w:rsid w:val="00805817"/>
    <w:rsid w:val="008067FE"/>
    <w:rsid w:val="00811829"/>
    <w:rsid w:val="00811EB1"/>
    <w:rsid w:val="00812B68"/>
    <w:rsid w:val="0081337D"/>
    <w:rsid w:val="00814172"/>
    <w:rsid w:val="0081442A"/>
    <w:rsid w:val="00815D6B"/>
    <w:rsid w:val="008173CF"/>
    <w:rsid w:val="008205C6"/>
    <w:rsid w:val="008216C0"/>
    <w:rsid w:val="00821A45"/>
    <w:rsid w:val="00821AA9"/>
    <w:rsid w:val="00821B78"/>
    <w:rsid w:val="008223AD"/>
    <w:rsid w:val="00825F7A"/>
    <w:rsid w:val="00830874"/>
    <w:rsid w:val="00830A24"/>
    <w:rsid w:val="00830E0D"/>
    <w:rsid w:val="008315D7"/>
    <w:rsid w:val="00831A5F"/>
    <w:rsid w:val="00832150"/>
    <w:rsid w:val="008359BF"/>
    <w:rsid w:val="00835DA0"/>
    <w:rsid w:val="00837867"/>
    <w:rsid w:val="008408A6"/>
    <w:rsid w:val="00841A2E"/>
    <w:rsid w:val="008438F0"/>
    <w:rsid w:val="008442B2"/>
    <w:rsid w:val="008443F2"/>
    <w:rsid w:val="0084519D"/>
    <w:rsid w:val="00845FEE"/>
    <w:rsid w:val="008507E5"/>
    <w:rsid w:val="00850BF4"/>
    <w:rsid w:val="008514AF"/>
    <w:rsid w:val="00852769"/>
    <w:rsid w:val="00853475"/>
    <w:rsid w:val="0085461A"/>
    <w:rsid w:val="00855392"/>
    <w:rsid w:val="00857E4F"/>
    <w:rsid w:val="0086045A"/>
    <w:rsid w:val="0086285F"/>
    <w:rsid w:val="008634AA"/>
    <w:rsid w:val="00865756"/>
    <w:rsid w:val="00865C3A"/>
    <w:rsid w:val="00865E4E"/>
    <w:rsid w:val="0086669C"/>
    <w:rsid w:val="00866D09"/>
    <w:rsid w:val="008679CF"/>
    <w:rsid w:val="008701F3"/>
    <w:rsid w:val="00871050"/>
    <w:rsid w:val="00871B90"/>
    <w:rsid w:val="00871C30"/>
    <w:rsid w:val="00873711"/>
    <w:rsid w:val="008739F0"/>
    <w:rsid w:val="00874959"/>
    <w:rsid w:val="008767CF"/>
    <w:rsid w:val="008806D3"/>
    <w:rsid w:val="0088074E"/>
    <w:rsid w:val="0088106C"/>
    <w:rsid w:val="008819BE"/>
    <w:rsid w:val="00881A76"/>
    <w:rsid w:val="00884D15"/>
    <w:rsid w:val="00891D27"/>
    <w:rsid w:val="0089228D"/>
    <w:rsid w:val="008925C3"/>
    <w:rsid w:val="00892962"/>
    <w:rsid w:val="00893660"/>
    <w:rsid w:val="00893AFC"/>
    <w:rsid w:val="00896757"/>
    <w:rsid w:val="00896CEE"/>
    <w:rsid w:val="00897417"/>
    <w:rsid w:val="008975AC"/>
    <w:rsid w:val="00897B8B"/>
    <w:rsid w:val="008A0491"/>
    <w:rsid w:val="008A09A4"/>
    <w:rsid w:val="008A0DDE"/>
    <w:rsid w:val="008A4784"/>
    <w:rsid w:val="008A4874"/>
    <w:rsid w:val="008A6C8A"/>
    <w:rsid w:val="008A6DF9"/>
    <w:rsid w:val="008B2A2B"/>
    <w:rsid w:val="008B43AA"/>
    <w:rsid w:val="008B7782"/>
    <w:rsid w:val="008C028B"/>
    <w:rsid w:val="008C02B6"/>
    <w:rsid w:val="008C07BE"/>
    <w:rsid w:val="008C122A"/>
    <w:rsid w:val="008C1FA6"/>
    <w:rsid w:val="008C1FE2"/>
    <w:rsid w:val="008C35A8"/>
    <w:rsid w:val="008C40ED"/>
    <w:rsid w:val="008C51DF"/>
    <w:rsid w:val="008C65B6"/>
    <w:rsid w:val="008D00CC"/>
    <w:rsid w:val="008D0B0D"/>
    <w:rsid w:val="008D0F6A"/>
    <w:rsid w:val="008D14D4"/>
    <w:rsid w:val="008D56EF"/>
    <w:rsid w:val="008D5F0F"/>
    <w:rsid w:val="008D6BC3"/>
    <w:rsid w:val="008D7355"/>
    <w:rsid w:val="008D7C89"/>
    <w:rsid w:val="008E1041"/>
    <w:rsid w:val="008E20EF"/>
    <w:rsid w:val="008E2364"/>
    <w:rsid w:val="008E5107"/>
    <w:rsid w:val="008E5332"/>
    <w:rsid w:val="008F0756"/>
    <w:rsid w:val="008F3464"/>
    <w:rsid w:val="008F40D1"/>
    <w:rsid w:val="008F425F"/>
    <w:rsid w:val="009000C0"/>
    <w:rsid w:val="0090089B"/>
    <w:rsid w:val="00900F15"/>
    <w:rsid w:val="0090141E"/>
    <w:rsid w:val="0090181E"/>
    <w:rsid w:val="009035BB"/>
    <w:rsid w:val="009037DE"/>
    <w:rsid w:val="00904D03"/>
    <w:rsid w:val="00904F70"/>
    <w:rsid w:val="00913099"/>
    <w:rsid w:val="00913B46"/>
    <w:rsid w:val="009142C4"/>
    <w:rsid w:val="00914558"/>
    <w:rsid w:val="00916816"/>
    <w:rsid w:val="0091752D"/>
    <w:rsid w:val="00920438"/>
    <w:rsid w:val="00921105"/>
    <w:rsid w:val="00921859"/>
    <w:rsid w:val="00921986"/>
    <w:rsid w:val="00921A5E"/>
    <w:rsid w:val="009233AB"/>
    <w:rsid w:val="009267C2"/>
    <w:rsid w:val="00931639"/>
    <w:rsid w:val="009322DF"/>
    <w:rsid w:val="009327E4"/>
    <w:rsid w:val="00933C65"/>
    <w:rsid w:val="00933D19"/>
    <w:rsid w:val="00933FBA"/>
    <w:rsid w:val="00936800"/>
    <w:rsid w:val="00940749"/>
    <w:rsid w:val="00941EFB"/>
    <w:rsid w:val="009430C6"/>
    <w:rsid w:val="00943334"/>
    <w:rsid w:val="009439B1"/>
    <w:rsid w:val="00946E1A"/>
    <w:rsid w:val="00947110"/>
    <w:rsid w:val="00951BE3"/>
    <w:rsid w:val="00951F55"/>
    <w:rsid w:val="0095540A"/>
    <w:rsid w:val="00956A53"/>
    <w:rsid w:val="0095728C"/>
    <w:rsid w:val="009615A5"/>
    <w:rsid w:val="00961942"/>
    <w:rsid w:val="009635DC"/>
    <w:rsid w:val="00964753"/>
    <w:rsid w:val="00965DA4"/>
    <w:rsid w:val="00966053"/>
    <w:rsid w:val="009660D8"/>
    <w:rsid w:val="00967633"/>
    <w:rsid w:val="00971D64"/>
    <w:rsid w:val="009722E4"/>
    <w:rsid w:val="00973609"/>
    <w:rsid w:val="0097418B"/>
    <w:rsid w:val="009747E6"/>
    <w:rsid w:val="0097494C"/>
    <w:rsid w:val="00974ADB"/>
    <w:rsid w:val="009762CA"/>
    <w:rsid w:val="00981447"/>
    <w:rsid w:val="00981FE2"/>
    <w:rsid w:val="00982030"/>
    <w:rsid w:val="0098221A"/>
    <w:rsid w:val="009838D4"/>
    <w:rsid w:val="00985106"/>
    <w:rsid w:val="00987AFD"/>
    <w:rsid w:val="00987C45"/>
    <w:rsid w:val="00987CAF"/>
    <w:rsid w:val="00987E8B"/>
    <w:rsid w:val="009909B8"/>
    <w:rsid w:val="00991202"/>
    <w:rsid w:val="00991BCB"/>
    <w:rsid w:val="00995210"/>
    <w:rsid w:val="0099572D"/>
    <w:rsid w:val="009A0369"/>
    <w:rsid w:val="009A1D07"/>
    <w:rsid w:val="009A230B"/>
    <w:rsid w:val="009A293C"/>
    <w:rsid w:val="009A3875"/>
    <w:rsid w:val="009A4187"/>
    <w:rsid w:val="009A4A32"/>
    <w:rsid w:val="009A5AB7"/>
    <w:rsid w:val="009A68AA"/>
    <w:rsid w:val="009A7BEA"/>
    <w:rsid w:val="009B1EE1"/>
    <w:rsid w:val="009B2E2F"/>
    <w:rsid w:val="009B3DF3"/>
    <w:rsid w:val="009B51B5"/>
    <w:rsid w:val="009B5649"/>
    <w:rsid w:val="009B5B19"/>
    <w:rsid w:val="009C1937"/>
    <w:rsid w:val="009C202C"/>
    <w:rsid w:val="009C48A2"/>
    <w:rsid w:val="009C5911"/>
    <w:rsid w:val="009C7AAC"/>
    <w:rsid w:val="009D009F"/>
    <w:rsid w:val="009D067D"/>
    <w:rsid w:val="009D19BC"/>
    <w:rsid w:val="009D256E"/>
    <w:rsid w:val="009D2C97"/>
    <w:rsid w:val="009D352A"/>
    <w:rsid w:val="009D4167"/>
    <w:rsid w:val="009D43D8"/>
    <w:rsid w:val="009D5092"/>
    <w:rsid w:val="009D555E"/>
    <w:rsid w:val="009D586C"/>
    <w:rsid w:val="009D6403"/>
    <w:rsid w:val="009D7216"/>
    <w:rsid w:val="009E0088"/>
    <w:rsid w:val="009E1821"/>
    <w:rsid w:val="009E1D4B"/>
    <w:rsid w:val="009E26B1"/>
    <w:rsid w:val="009E3898"/>
    <w:rsid w:val="009E4086"/>
    <w:rsid w:val="009E4AF5"/>
    <w:rsid w:val="009E5878"/>
    <w:rsid w:val="009E71B1"/>
    <w:rsid w:val="009F0F2B"/>
    <w:rsid w:val="009F1AA9"/>
    <w:rsid w:val="009F5828"/>
    <w:rsid w:val="009F65DA"/>
    <w:rsid w:val="009F7136"/>
    <w:rsid w:val="009F7167"/>
    <w:rsid w:val="00A02CD0"/>
    <w:rsid w:val="00A03099"/>
    <w:rsid w:val="00A03692"/>
    <w:rsid w:val="00A038DC"/>
    <w:rsid w:val="00A04CB7"/>
    <w:rsid w:val="00A05105"/>
    <w:rsid w:val="00A05DD6"/>
    <w:rsid w:val="00A07335"/>
    <w:rsid w:val="00A0763F"/>
    <w:rsid w:val="00A07A4A"/>
    <w:rsid w:val="00A10BFB"/>
    <w:rsid w:val="00A111AB"/>
    <w:rsid w:val="00A11378"/>
    <w:rsid w:val="00A125CA"/>
    <w:rsid w:val="00A14EB7"/>
    <w:rsid w:val="00A1525D"/>
    <w:rsid w:val="00A17140"/>
    <w:rsid w:val="00A1748E"/>
    <w:rsid w:val="00A2094F"/>
    <w:rsid w:val="00A230C5"/>
    <w:rsid w:val="00A23C47"/>
    <w:rsid w:val="00A24EDB"/>
    <w:rsid w:val="00A25E5A"/>
    <w:rsid w:val="00A2657F"/>
    <w:rsid w:val="00A26DA1"/>
    <w:rsid w:val="00A27193"/>
    <w:rsid w:val="00A27CF2"/>
    <w:rsid w:val="00A301F4"/>
    <w:rsid w:val="00A30643"/>
    <w:rsid w:val="00A30B78"/>
    <w:rsid w:val="00A314B4"/>
    <w:rsid w:val="00A31ECB"/>
    <w:rsid w:val="00A322F3"/>
    <w:rsid w:val="00A32F1D"/>
    <w:rsid w:val="00A34921"/>
    <w:rsid w:val="00A34F54"/>
    <w:rsid w:val="00A35007"/>
    <w:rsid w:val="00A3522C"/>
    <w:rsid w:val="00A35B9C"/>
    <w:rsid w:val="00A37296"/>
    <w:rsid w:val="00A37901"/>
    <w:rsid w:val="00A402E4"/>
    <w:rsid w:val="00A4038F"/>
    <w:rsid w:val="00A41398"/>
    <w:rsid w:val="00A41A42"/>
    <w:rsid w:val="00A46728"/>
    <w:rsid w:val="00A468E2"/>
    <w:rsid w:val="00A46CE6"/>
    <w:rsid w:val="00A47D94"/>
    <w:rsid w:val="00A50271"/>
    <w:rsid w:val="00A52262"/>
    <w:rsid w:val="00A543ED"/>
    <w:rsid w:val="00A548E6"/>
    <w:rsid w:val="00A54F64"/>
    <w:rsid w:val="00A55CDF"/>
    <w:rsid w:val="00A566AF"/>
    <w:rsid w:val="00A57D18"/>
    <w:rsid w:val="00A60211"/>
    <w:rsid w:val="00A61952"/>
    <w:rsid w:val="00A61FA1"/>
    <w:rsid w:val="00A6397E"/>
    <w:rsid w:val="00A6594A"/>
    <w:rsid w:val="00A65D4E"/>
    <w:rsid w:val="00A65E8A"/>
    <w:rsid w:val="00A66526"/>
    <w:rsid w:val="00A66D44"/>
    <w:rsid w:val="00A67A8D"/>
    <w:rsid w:val="00A67D99"/>
    <w:rsid w:val="00A7168B"/>
    <w:rsid w:val="00A71D85"/>
    <w:rsid w:val="00A71F7C"/>
    <w:rsid w:val="00A72D45"/>
    <w:rsid w:val="00A73B8E"/>
    <w:rsid w:val="00A742F6"/>
    <w:rsid w:val="00A762F3"/>
    <w:rsid w:val="00A76433"/>
    <w:rsid w:val="00A82586"/>
    <w:rsid w:val="00A82604"/>
    <w:rsid w:val="00A833FE"/>
    <w:rsid w:val="00A83819"/>
    <w:rsid w:val="00A84767"/>
    <w:rsid w:val="00A8492F"/>
    <w:rsid w:val="00A85482"/>
    <w:rsid w:val="00A8615B"/>
    <w:rsid w:val="00A86B17"/>
    <w:rsid w:val="00A87FE6"/>
    <w:rsid w:val="00A917B2"/>
    <w:rsid w:val="00A91CDE"/>
    <w:rsid w:val="00A923BA"/>
    <w:rsid w:val="00A93940"/>
    <w:rsid w:val="00A942CF"/>
    <w:rsid w:val="00A961FD"/>
    <w:rsid w:val="00A96A0E"/>
    <w:rsid w:val="00A972BE"/>
    <w:rsid w:val="00AA1713"/>
    <w:rsid w:val="00AA209A"/>
    <w:rsid w:val="00AA3D28"/>
    <w:rsid w:val="00AA5D09"/>
    <w:rsid w:val="00AA6C80"/>
    <w:rsid w:val="00AA6F90"/>
    <w:rsid w:val="00AB0242"/>
    <w:rsid w:val="00AB0546"/>
    <w:rsid w:val="00AB0981"/>
    <w:rsid w:val="00AB187C"/>
    <w:rsid w:val="00AB2D37"/>
    <w:rsid w:val="00AB41E0"/>
    <w:rsid w:val="00AB6999"/>
    <w:rsid w:val="00AB74B8"/>
    <w:rsid w:val="00AC039A"/>
    <w:rsid w:val="00AC0B83"/>
    <w:rsid w:val="00AC0F73"/>
    <w:rsid w:val="00AC123A"/>
    <w:rsid w:val="00AC2A16"/>
    <w:rsid w:val="00AC5119"/>
    <w:rsid w:val="00AC6B1B"/>
    <w:rsid w:val="00AC7F8E"/>
    <w:rsid w:val="00AD34BF"/>
    <w:rsid w:val="00AD3BE8"/>
    <w:rsid w:val="00AD482F"/>
    <w:rsid w:val="00AD77B6"/>
    <w:rsid w:val="00AE0476"/>
    <w:rsid w:val="00AE2290"/>
    <w:rsid w:val="00AE4EAB"/>
    <w:rsid w:val="00AE654E"/>
    <w:rsid w:val="00AF0BC1"/>
    <w:rsid w:val="00AF0F77"/>
    <w:rsid w:val="00AF255A"/>
    <w:rsid w:val="00AF379C"/>
    <w:rsid w:val="00AF588B"/>
    <w:rsid w:val="00AF6DDB"/>
    <w:rsid w:val="00B02561"/>
    <w:rsid w:val="00B03706"/>
    <w:rsid w:val="00B046A4"/>
    <w:rsid w:val="00B04D58"/>
    <w:rsid w:val="00B050BB"/>
    <w:rsid w:val="00B059BC"/>
    <w:rsid w:val="00B06166"/>
    <w:rsid w:val="00B0759B"/>
    <w:rsid w:val="00B07687"/>
    <w:rsid w:val="00B11CDA"/>
    <w:rsid w:val="00B12E96"/>
    <w:rsid w:val="00B13357"/>
    <w:rsid w:val="00B135DD"/>
    <w:rsid w:val="00B1525A"/>
    <w:rsid w:val="00B153A5"/>
    <w:rsid w:val="00B1654D"/>
    <w:rsid w:val="00B16E10"/>
    <w:rsid w:val="00B20723"/>
    <w:rsid w:val="00B21B44"/>
    <w:rsid w:val="00B21D8B"/>
    <w:rsid w:val="00B23851"/>
    <w:rsid w:val="00B23B24"/>
    <w:rsid w:val="00B23C8C"/>
    <w:rsid w:val="00B27078"/>
    <w:rsid w:val="00B27707"/>
    <w:rsid w:val="00B27CC6"/>
    <w:rsid w:val="00B30377"/>
    <w:rsid w:val="00B312B8"/>
    <w:rsid w:val="00B32513"/>
    <w:rsid w:val="00B34583"/>
    <w:rsid w:val="00B34746"/>
    <w:rsid w:val="00B37B89"/>
    <w:rsid w:val="00B40A7E"/>
    <w:rsid w:val="00B40A93"/>
    <w:rsid w:val="00B41434"/>
    <w:rsid w:val="00B41CD6"/>
    <w:rsid w:val="00B41DC8"/>
    <w:rsid w:val="00B41F9C"/>
    <w:rsid w:val="00B42E80"/>
    <w:rsid w:val="00B43220"/>
    <w:rsid w:val="00B45BF1"/>
    <w:rsid w:val="00B47649"/>
    <w:rsid w:val="00B50B5F"/>
    <w:rsid w:val="00B511CB"/>
    <w:rsid w:val="00B531C2"/>
    <w:rsid w:val="00B54653"/>
    <w:rsid w:val="00B55817"/>
    <w:rsid w:val="00B5651D"/>
    <w:rsid w:val="00B63CD5"/>
    <w:rsid w:val="00B63F63"/>
    <w:rsid w:val="00B65C71"/>
    <w:rsid w:val="00B65E81"/>
    <w:rsid w:val="00B668E9"/>
    <w:rsid w:val="00B678AB"/>
    <w:rsid w:val="00B70372"/>
    <w:rsid w:val="00B73D3E"/>
    <w:rsid w:val="00B74F11"/>
    <w:rsid w:val="00B7503A"/>
    <w:rsid w:val="00B760D4"/>
    <w:rsid w:val="00B80B11"/>
    <w:rsid w:val="00B81500"/>
    <w:rsid w:val="00B81526"/>
    <w:rsid w:val="00B81E8E"/>
    <w:rsid w:val="00B81EE6"/>
    <w:rsid w:val="00B83715"/>
    <w:rsid w:val="00B83D64"/>
    <w:rsid w:val="00B9144F"/>
    <w:rsid w:val="00B91C81"/>
    <w:rsid w:val="00B925D6"/>
    <w:rsid w:val="00B9318A"/>
    <w:rsid w:val="00B9447A"/>
    <w:rsid w:val="00B94877"/>
    <w:rsid w:val="00B964F9"/>
    <w:rsid w:val="00BA07A2"/>
    <w:rsid w:val="00BA08AF"/>
    <w:rsid w:val="00BA09AD"/>
    <w:rsid w:val="00BA0E90"/>
    <w:rsid w:val="00BA2617"/>
    <w:rsid w:val="00BA28BF"/>
    <w:rsid w:val="00BA2AAA"/>
    <w:rsid w:val="00BA2AF1"/>
    <w:rsid w:val="00BA3D56"/>
    <w:rsid w:val="00BA61CE"/>
    <w:rsid w:val="00BA6831"/>
    <w:rsid w:val="00BA6CE4"/>
    <w:rsid w:val="00BA6EA1"/>
    <w:rsid w:val="00BA7503"/>
    <w:rsid w:val="00BB0200"/>
    <w:rsid w:val="00BB0400"/>
    <w:rsid w:val="00BB0586"/>
    <w:rsid w:val="00BB24DA"/>
    <w:rsid w:val="00BB417A"/>
    <w:rsid w:val="00BB49AE"/>
    <w:rsid w:val="00BC1600"/>
    <w:rsid w:val="00BC21AD"/>
    <w:rsid w:val="00BC21DC"/>
    <w:rsid w:val="00BC2B6B"/>
    <w:rsid w:val="00BC2D44"/>
    <w:rsid w:val="00BC39C9"/>
    <w:rsid w:val="00BC3B7C"/>
    <w:rsid w:val="00BC5B09"/>
    <w:rsid w:val="00BC7464"/>
    <w:rsid w:val="00BD00D1"/>
    <w:rsid w:val="00BD0BC7"/>
    <w:rsid w:val="00BD10E2"/>
    <w:rsid w:val="00BD133B"/>
    <w:rsid w:val="00BD3CA1"/>
    <w:rsid w:val="00BD3F1E"/>
    <w:rsid w:val="00BD549D"/>
    <w:rsid w:val="00BD5D53"/>
    <w:rsid w:val="00BD70D7"/>
    <w:rsid w:val="00BE1114"/>
    <w:rsid w:val="00BE2712"/>
    <w:rsid w:val="00BE3C94"/>
    <w:rsid w:val="00BE44BF"/>
    <w:rsid w:val="00BE6F25"/>
    <w:rsid w:val="00BE75A4"/>
    <w:rsid w:val="00BF1463"/>
    <w:rsid w:val="00BF1860"/>
    <w:rsid w:val="00BF2554"/>
    <w:rsid w:val="00BF3844"/>
    <w:rsid w:val="00BF70B1"/>
    <w:rsid w:val="00BF782B"/>
    <w:rsid w:val="00C02CEF"/>
    <w:rsid w:val="00C0759F"/>
    <w:rsid w:val="00C078AA"/>
    <w:rsid w:val="00C07C55"/>
    <w:rsid w:val="00C1015C"/>
    <w:rsid w:val="00C10B48"/>
    <w:rsid w:val="00C11270"/>
    <w:rsid w:val="00C11BE3"/>
    <w:rsid w:val="00C1215C"/>
    <w:rsid w:val="00C12E94"/>
    <w:rsid w:val="00C14265"/>
    <w:rsid w:val="00C175D0"/>
    <w:rsid w:val="00C17C7B"/>
    <w:rsid w:val="00C17D97"/>
    <w:rsid w:val="00C2121C"/>
    <w:rsid w:val="00C22F32"/>
    <w:rsid w:val="00C2321E"/>
    <w:rsid w:val="00C235FB"/>
    <w:rsid w:val="00C23A01"/>
    <w:rsid w:val="00C24A44"/>
    <w:rsid w:val="00C264AB"/>
    <w:rsid w:val="00C30715"/>
    <w:rsid w:val="00C3121E"/>
    <w:rsid w:val="00C34069"/>
    <w:rsid w:val="00C355C1"/>
    <w:rsid w:val="00C35B6D"/>
    <w:rsid w:val="00C367F3"/>
    <w:rsid w:val="00C36B53"/>
    <w:rsid w:val="00C37B96"/>
    <w:rsid w:val="00C4231A"/>
    <w:rsid w:val="00C448A6"/>
    <w:rsid w:val="00C45D81"/>
    <w:rsid w:val="00C527F7"/>
    <w:rsid w:val="00C53D8B"/>
    <w:rsid w:val="00C5572F"/>
    <w:rsid w:val="00C56E9C"/>
    <w:rsid w:val="00C57505"/>
    <w:rsid w:val="00C57DD0"/>
    <w:rsid w:val="00C60060"/>
    <w:rsid w:val="00C6038A"/>
    <w:rsid w:val="00C6065C"/>
    <w:rsid w:val="00C60FF8"/>
    <w:rsid w:val="00C619DD"/>
    <w:rsid w:val="00C61CF5"/>
    <w:rsid w:val="00C634A5"/>
    <w:rsid w:val="00C63C57"/>
    <w:rsid w:val="00C671C0"/>
    <w:rsid w:val="00C7019C"/>
    <w:rsid w:val="00C713C3"/>
    <w:rsid w:val="00C74074"/>
    <w:rsid w:val="00C74ECB"/>
    <w:rsid w:val="00C75709"/>
    <w:rsid w:val="00C76947"/>
    <w:rsid w:val="00C76D60"/>
    <w:rsid w:val="00C77A3C"/>
    <w:rsid w:val="00C80A95"/>
    <w:rsid w:val="00C8107F"/>
    <w:rsid w:val="00C81B54"/>
    <w:rsid w:val="00C81C1E"/>
    <w:rsid w:val="00C81FD3"/>
    <w:rsid w:val="00C8217D"/>
    <w:rsid w:val="00C832E0"/>
    <w:rsid w:val="00C843F1"/>
    <w:rsid w:val="00C86129"/>
    <w:rsid w:val="00C879E7"/>
    <w:rsid w:val="00C87E6B"/>
    <w:rsid w:val="00C914B7"/>
    <w:rsid w:val="00C920C2"/>
    <w:rsid w:val="00C94FC7"/>
    <w:rsid w:val="00C951C8"/>
    <w:rsid w:val="00C95C94"/>
    <w:rsid w:val="00C96EDA"/>
    <w:rsid w:val="00CA0D33"/>
    <w:rsid w:val="00CA2FE8"/>
    <w:rsid w:val="00CA3F6C"/>
    <w:rsid w:val="00CA497B"/>
    <w:rsid w:val="00CA4B63"/>
    <w:rsid w:val="00CA5018"/>
    <w:rsid w:val="00CA5504"/>
    <w:rsid w:val="00CA7922"/>
    <w:rsid w:val="00CA7929"/>
    <w:rsid w:val="00CB03A2"/>
    <w:rsid w:val="00CB08B7"/>
    <w:rsid w:val="00CB143C"/>
    <w:rsid w:val="00CC08C7"/>
    <w:rsid w:val="00CC4989"/>
    <w:rsid w:val="00CC5888"/>
    <w:rsid w:val="00CC5891"/>
    <w:rsid w:val="00CC7B22"/>
    <w:rsid w:val="00CD03C4"/>
    <w:rsid w:val="00CD0575"/>
    <w:rsid w:val="00CD0C9D"/>
    <w:rsid w:val="00CD1AF5"/>
    <w:rsid w:val="00CD1D94"/>
    <w:rsid w:val="00CD3A04"/>
    <w:rsid w:val="00CD645B"/>
    <w:rsid w:val="00CD68AC"/>
    <w:rsid w:val="00CE0A18"/>
    <w:rsid w:val="00CE0B91"/>
    <w:rsid w:val="00CE216D"/>
    <w:rsid w:val="00CE25BB"/>
    <w:rsid w:val="00CE48F1"/>
    <w:rsid w:val="00CE53E3"/>
    <w:rsid w:val="00CE552C"/>
    <w:rsid w:val="00CE7D89"/>
    <w:rsid w:val="00CF1EF6"/>
    <w:rsid w:val="00CF22FE"/>
    <w:rsid w:val="00CF3860"/>
    <w:rsid w:val="00CF4906"/>
    <w:rsid w:val="00CF565B"/>
    <w:rsid w:val="00CF5D49"/>
    <w:rsid w:val="00CF74E5"/>
    <w:rsid w:val="00CF756A"/>
    <w:rsid w:val="00D016DC"/>
    <w:rsid w:val="00D01DBF"/>
    <w:rsid w:val="00D023D0"/>
    <w:rsid w:val="00D0269C"/>
    <w:rsid w:val="00D02E1E"/>
    <w:rsid w:val="00D033AE"/>
    <w:rsid w:val="00D0373C"/>
    <w:rsid w:val="00D055A9"/>
    <w:rsid w:val="00D05F4E"/>
    <w:rsid w:val="00D0637D"/>
    <w:rsid w:val="00D064C0"/>
    <w:rsid w:val="00D06F17"/>
    <w:rsid w:val="00D11941"/>
    <w:rsid w:val="00D13BAA"/>
    <w:rsid w:val="00D1431B"/>
    <w:rsid w:val="00D150D8"/>
    <w:rsid w:val="00D151C5"/>
    <w:rsid w:val="00D212F2"/>
    <w:rsid w:val="00D21753"/>
    <w:rsid w:val="00D21F17"/>
    <w:rsid w:val="00D240FF"/>
    <w:rsid w:val="00D245C1"/>
    <w:rsid w:val="00D266FA"/>
    <w:rsid w:val="00D27583"/>
    <w:rsid w:val="00D27FFC"/>
    <w:rsid w:val="00D30E27"/>
    <w:rsid w:val="00D32866"/>
    <w:rsid w:val="00D339EC"/>
    <w:rsid w:val="00D33DE3"/>
    <w:rsid w:val="00D34E38"/>
    <w:rsid w:val="00D362C9"/>
    <w:rsid w:val="00D366EB"/>
    <w:rsid w:val="00D36BAD"/>
    <w:rsid w:val="00D37075"/>
    <w:rsid w:val="00D37959"/>
    <w:rsid w:val="00D405F9"/>
    <w:rsid w:val="00D4246B"/>
    <w:rsid w:val="00D42B01"/>
    <w:rsid w:val="00D435EA"/>
    <w:rsid w:val="00D44575"/>
    <w:rsid w:val="00D45253"/>
    <w:rsid w:val="00D459C5"/>
    <w:rsid w:val="00D46829"/>
    <w:rsid w:val="00D478C0"/>
    <w:rsid w:val="00D47920"/>
    <w:rsid w:val="00D51A28"/>
    <w:rsid w:val="00D5301B"/>
    <w:rsid w:val="00D54AC5"/>
    <w:rsid w:val="00D5569B"/>
    <w:rsid w:val="00D55C70"/>
    <w:rsid w:val="00D61573"/>
    <w:rsid w:val="00D64AEC"/>
    <w:rsid w:val="00D6646B"/>
    <w:rsid w:val="00D66489"/>
    <w:rsid w:val="00D664E3"/>
    <w:rsid w:val="00D67099"/>
    <w:rsid w:val="00D6734E"/>
    <w:rsid w:val="00D67D3F"/>
    <w:rsid w:val="00D70620"/>
    <w:rsid w:val="00D70BE8"/>
    <w:rsid w:val="00D72279"/>
    <w:rsid w:val="00D72773"/>
    <w:rsid w:val="00D73F44"/>
    <w:rsid w:val="00D74D50"/>
    <w:rsid w:val="00D74E6F"/>
    <w:rsid w:val="00D763B5"/>
    <w:rsid w:val="00D770F6"/>
    <w:rsid w:val="00D8094B"/>
    <w:rsid w:val="00D81E7F"/>
    <w:rsid w:val="00D84B17"/>
    <w:rsid w:val="00D84B61"/>
    <w:rsid w:val="00D84D8A"/>
    <w:rsid w:val="00D84EB4"/>
    <w:rsid w:val="00D850CC"/>
    <w:rsid w:val="00D85AB3"/>
    <w:rsid w:val="00D8684A"/>
    <w:rsid w:val="00D87176"/>
    <w:rsid w:val="00D874DB"/>
    <w:rsid w:val="00D91082"/>
    <w:rsid w:val="00D92145"/>
    <w:rsid w:val="00D933F0"/>
    <w:rsid w:val="00D9408D"/>
    <w:rsid w:val="00D947CC"/>
    <w:rsid w:val="00D9497E"/>
    <w:rsid w:val="00D96E03"/>
    <w:rsid w:val="00D9784C"/>
    <w:rsid w:val="00D97D2D"/>
    <w:rsid w:val="00DA4940"/>
    <w:rsid w:val="00DA4D4D"/>
    <w:rsid w:val="00DA5540"/>
    <w:rsid w:val="00DA6609"/>
    <w:rsid w:val="00DB0128"/>
    <w:rsid w:val="00DB283F"/>
    <w:rsid w:val="00DB3CAD"/>
    <w:rsid w:val="00DB3FE9"/>
    <w:rsid w:val="00DB417A"/>
    <w:rsid w:val="00DB4CE9"/>
    <w:rsid w:val="00DB64F7"/>
    <w:rsid w:val="00DB7967"/>
    <w:rsid w:val="00DC0B3B"/>
    <w:rsid w:val="00DC2258"/>
    <w:rsid w:val="00DC3B6A"/>
    <w:rsid w:val="00DC4323"/>
    <w:rsid w:val="00DC4B14"/>
    <w:rsid w:val="00DC4E57"/>
    <w:rsid w:val="00DC5243"/>
    <w:rsid w:val="00DC7EF3"/>
    <w:rsid w:val="00DD1079"/>
    <w:rsid w:val="00DD3D1B"/>
    <w:rsid w:val="00DD4846"/>
    <w:rsid w:val="00DD4892"/>
    <w:rsid w:val="00DD628D"/>
    <w:rsid w:val="00DE0063"/>
    <w:rsid w:val="00DE0073"/>
    <w:rsid w:val="00DE0C86"/>
    <w:rsid w:val="00DE692A"/>
    <w:rsid w:val="00DE6BB0"/>
    <w:rsid w:val="00DE75CD"/>
    <w:rsid w:val="00DF042B"/>
    <w:rsid w:val="00DF0979"/>
    <w:rsid w:val="00DF0BAD"/>
    <w:rsid w:val="00DF1816"/>
    <w:rsid w:val="00DF25F0"/>
    <w:rsid w:val="00DF25F8"/>
    <w:rsid w:val="00DF3412"/>
    <w:rsid w:val="00DF3F15"/>
    <w:rsid w:val="00DF44D0"/>
    <w:rsid w:val="00DF5DDB"/>
    <w:rsid w:val="00E00436"/>
    <w:rsid w:val="00E036D0"/>
    <w:rsid w:val="00E03F3B"/>
    <w:rsid w:val="00E056B7"/>
    <w:rsid w:val="00E07C4E"/>
    <w:rsid w:val="00E1019F"/>
    <w:rsid w:val="00E11C2B"/>
    <w:rsid w:val="00E129DD"/>
    <w:rsid w:val="00E14C61"/>
    <w:rsid w:val="00E15DF4"/>
    <w:rsid w:val="00E20F22"/>
    <w:rsid w:val="00E21079"/>
    <w:rsid w:val="00E219A5"/>
    <w:rsid w:val="00E270B6"/>
    <w:rsid w:val="00E3061C"/>
    <w:rsid w:val="00E34732"/>
    <w:rsid w:val="00E364A7"/>
    <w:rsid w:val="00E37E95"/>
    <w:rsid w:val="00E41E2F"/>
    <w:rsid w:val="00E44D4F"/>
    <w:rsid w:val="00E4567B"/>
    <w:rsid w:val="00E45855"/>
    <w:rsid w:val="00E45AE3"/>
    <w:rsid w:val="00E46691"/>
    <w:rsid w:val="00E4719E"/>
    <w:rsid w:val="00E47D6D"/>
    <w:rsid w:val="00E5176C"/>
    <w:rsid w:val="00E54801"/>
    <w:rsid w:val="00E55052"/>
    <w:rsid w:val="00E55947"/>
    <w:rsid w:val="00E560FB"/>
    <w:rsid w:val="00E56EFC"/>
    <w:rsid w:val="00E57FBD"/>
    <w:rsid w:val="00E60CA5"/>
    <w:rsid w:val="00E6268C"/>
    <w:rsid w:val="00E64096"/>
    <w:rsid w:val="00E64676"/>
    <w:rsid w:val="00E66804"/>
    <w:rsid w:val="00E71D91"/>
    <w:rsid w:val="00E754CA"/>
    <w:rsid w:val="00E7694E"/>
    <w:rsid w:val="00E771B1"/>
    <w:rsid w:val="00E777AC"/>
    <w:rsid w:val="00E813A1"/>
    <w:rsid w:val="00E83D40"/>
    <w:rsid w:val="00E83E93"/>
    <w:rsid w:val="00E841AC"/>
    <w:rsid w:val="00E84B54"/>
    <w:rsid w:val="00E906D9"/>
    <w:rsid w:val="00E90B01"/>
    <w:rsid w:val="00E91582"/>
    <w:rsid w:val="00E918ED"/>
    <w:rsid w:val="00E92438"/>
    <w:rsid w:val="00E926E8"/>
    <w:rsid w:val="00E93175"/>
    <w:rsid w:val="00E936DD"/>
    <w:rsid w:val="00E953BB"/>
    <w:rsid w:val="00E971B3"/>
    <w:rsid w:val="00E9761B"/>
    <w:rsid w:val="00EA18DB"/>
    <w:rsid w:val="00EA2A94"/>
    <w:rsid w:val="00EA3060"/>
    <w:rsid w:val="00EA33E0"/>
    <w:rsid w:val="00EA3B4A"/>
    <w:rsid w:val="00EA3F7C"/>
    <w:rsid w:val="00EA42BA"/>
    <w:rsid w:val="00EA66C8"/>
    <w:rsid w:val="00EA70BD"/>
    <w:rsid w:val="00EA72D3"/>
    <w:rsid w:val="00EB003A"/>
    <w:rsid w:val="00EB0999"/>
    <w:rsid w:val="00EB4456"/>
    <w:rsid w:val="00EB44A0"/>
    <w:rsid w:val="00EB49D4"/>
    <w:rsid w:val="00EB4D67"/>
    <w:rsid w:val="00EB5DE4"/>
    <w:rsid w:val="00EB66C5"/>
    <w:rsid w:val="00EB6C28"/>
    <w:rsid w:val="00EB6F86"/>
    <w:rsid w:val="00EB7290"/>
    <w:rsid w:val="00EB73EE"/>
    <w:rsid w:val="00EB7A51"/>
    <w:rsid w:val="00EC0C03"/>
    <w:rsid w:val="00EC23D5"/>
    <w:rsid w:val="00EC25E2"/>
    <w:rsid w:val="00EC4524"/>
    <w:rsid w:val="00EC507A"/>
    <w:rsid w:val="00EC6DCF"/>
    <w:rsid w:val="00ED0A29"/>
    <w:rsid w:val="00ED1D88"/>
    <w:rsid w:val="00ED22CB"/>
    <w:rsid w:val="00ED34C4"/>
    <w:rsid w:val="00ED3846"/>
    <w:rsid w:val="00ED52F9"/>
    <w:rsid w:val="00ED6006"/>
    <w:rsid w:val="00ED6824"/>
    <w:rsid w:val="00ED7599"/>
    <w:rsid w:val="00EE1CB8"/>
    <w:rsid w:val="00EE335E"/>
    <w:rsid w:val="00EE6ACD"/>
    <w:rsid w:val="00EE76EC"/>
    <w:rsid w:val="00EF00BD"/>
    <w:rsid w:val="00EF1AE4"/>
    <w:rsid w:val="00EF4C25"/>
    <w:rsid w:val="00EF4E8E"/>
    <w:rsid w:val="00EF525A"/>
    <w:rsid w:val="00EF53B8"/>
    <w:rsid w:val="00EF5D48"/>
    <w:rsid w:val="00EF72D9"/>
    <w:rsid w:val="00EF7FE4"/>
    <w:rsid w:val="00F02B6E"/>
    <w:rsid w:val="00F036D5"/>
    <w:rsid w:val="00F036DD"/>
    <w:rsid w:val="00F070CF"/>
    <w:rsid w:val="00F1069D"/>
    <w:rsid w:val="00F1254B"/>
    <w:rsid w:val="00F13B3C"/>
    <w:rsid w:val="00F13F7C"/>
    <w:rsid w:val="00F14FA8"/>
    <w:rsid w:val="00F15498"/>
    <w:rsid w:val="00F157E5"/>
    <w:rsid w:val="00F16218"/>
    <w:rsid w:val="00F1774E"/>
    <w:rsid w:val="00F2165B"/>
    <w:rsid w:val="00F2242F"/>
    <w:rsid w:val="00F22430"/>
    <w:rsid w:val="00F22AF9"/>
    <w:rsid w:val="00F23267"/>
    <w:rsid w:val="00F2340D"/>
    <w:rsid w:val="00F23E87"/>
    <w:rsid w:val="00F24260"/>
    <w:rsid w:val="00F26321"/>
    <w:rsid w:val="00F26CF4"/>
    <w:rsid w:val="00F34828"/>
    <w:rsid w:val="00F3623C"/>
    <w:rsid w:val="00F3634E"/>
    <w:rsid w:val="00F41469"/>
    <w:rsid w:val="00F4291A"/>
    <w:rsid w:val="00F43095"/>
    <w:rsid w:val="00F434F0"/>
    <w:rsid w:val="00F44DCD"/>
    <w:rsid w:val="00F44E59"/>
    <w:rsid w:val="00F46469"/>
    <w:rsid w:val="00F505DE"/>
    <w:rsid w:val="00F519BB"/>
    <w:rsid w:val="00F53467"/>
    <w:rsid w:val="00F538CD"/>
    <w:rsid w:val="00F54BC2"/>
    <w:rsid w:val="00F56B42"/>
    <w:rsid w:val="00F574F4"/>
    <w:rsid w:val="00F600D9"/>
    <w:rsid w:val="00F619F4"/>
    <w:rsid w:val="00F62710"/>
    <w:rsid w:val="00F63801"/>
    <w:rsid w:val="00F6566D"/>
    <w:rsid w:val="00F65A27"/>
    <w:rsid w:val="00F70279"/>
    <w:rsid w:val="00F7049D"/>
    <w:rsid w:val="00F7523B"/>
    <w:rsid w:val="00F767F0"/>
    <w:rsid w:val="00F775C4"/>
    <w:rsid w:val="00F803B5"/>
    <w:rsid w:val="00F805D8"/>
    <w:rsid w:val="00F80ED1"/>
    <w:rsid w:val="00F81454"/>
    <w:rsid w:val="00F83047"/>
    <w:rsid w:val="00F84E3B"/>
    <w:rsid w:val="00F854E4"/>
    <w:rsid w:val="00F8574F"/>
    <w:rsid w:val="00F85E6B"/>
    <w:rsid w:val="00F86B16"/>
    <w:rsid w:val="00F9167B"/>
    <w:rsid w:val="00F91DAA"/>
    <w:rsid w:val="00F92EA1"/>
    <w:rsid w:val="00F94431"/>
    <w:rsid w:val="00F96064"/>
    <w:rsid w:val="00F960E0"/>
    <w:rsid w:val="00FA01B0"/>
    <w:rsid w:val="00FA2602"/>
    <w:rsid w:val="00FA29D8"/>
    <w:rsid w:val="00FA408E"/>
    <w:rsid w:val="00FA6E57"/>
    <w:rsid w:val="00FB0811"/>
    <w:rsid w:val="00FB14C0"/>
    <w:rsid w:val="00FB17C0"/>
    <w:rsid w:val="00FB1EFA"/>
    <w:rsid w:val="00FB2CB0"/>
    <w:rsid w:val="00FB31C4"/>
    <w:rsid w:val="00FB3493"/>
    <w:rsid w:val="00FB46FB"/>
    <w:rsid w:val="00FB5989"/>
    <w:rsid w:val="00FB6F9A"/>
    <w:rsid w:val="00FC362C"/>
    <w:rsid w:val="00FC368C"/>
    <w:rsid w:val="00FC4F30"/>
    <w:rsid w:val="00FC5929"/>
    <w:rsid w:val="00FD09A6"/>
    <w:rsid w:val="00FD0B23"/>
    <w:rsid w:val="00FD0C21"/>
    <w:rsid w:val="00FD20F7"/>
    <w:rsid w:val="00FD2666"/>
    <w:rsid w:val="00FD3732"/>
    <w:rsid w:val="00FD3938"/>
    <w:rsid w:val="00FD54C6"/>
    <w:rsid w:val="00FE1FE1"/>
    <w:rsid w:val="00FE45AC"/>
    <w:rsid w:val="00FE501C"/>
    <w:rsid w:val="00FE51CE"/>
    <w:rsid w:val="00FF0BB9"/>
    <w:rsid w:val="00FF16AF"/>
    <w:rsid w:val="00FF263C"/>
    <w:rsid w:val="00FF2650"/>
    <w:rsid w:val="00FF274E"/>
    <w:rsid w:val="00FF2F90"/>
    <w:rsid w:val="00FF4601"/>
    <w:rsid w:val="00FF59CF"/>
    <w:rsid w:val="00FF6F44"/>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2786"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Normal Indent" w:uiPriority="99"/>
    <w:lsdException w:name="footnote text" w:uiPriority="99"/>
    <w:lsdException w:name="header" w:uiPriority="99"/>
    <w:lsdException w:name="footer" w:uiPriority="99"/>
    <w:lsdException w:name="caption" w:semiHidden="1" w:uiPriority="99" w:unhideWhenUsed="1"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page number" w:uiPriority="99"/>
    <w:lsdException w:name="endnote text" w:uiPriority="99"/>
    <w:lsdException w:name="table of authorities" w:uiPriority="99"/>
    <w:lsdException w:name="macro" w:uiPriority="99"/>
    <w:lsdException w:name="toa heading"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Body Text" w:uiPriority="1" w:qFormat="1"/>
    <w:lsdException w:name="List Continue 2" w:uiPriority="99"/>
    <w:lsdException w:name="List Continue 3" w:uiPriority="99"/>
    <w:lsdException w:name="List Continue 4" w:uiPriority="99"/>
    <w:lsdException w:name="List Continue 5" w:uiPriority="99"/>
    <w:lsdException w:name="Message Header" w:uiPriority="99"/>
    <w:lsdException w:name="Subtitle"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E-mail Signature" w:uiPriority="99"/>
    <w:lsdException w:name="Normal (Web)" w:uiPriority="99"/>
    <w:lsdException w:name="HTML Address"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uiPriority w:val="9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hadow/>
      <w:sz w:val="16"/>
    </w:rPr>
  </w:style>
  <w:style w:type="paragraph" w:styleId="Ttulo3">
    <w:name w:val="heading 3"/>
    <w:aliases w:val="MT3,título 3"/>
    <w:basedOn w:val="Normal"/>
    <w:next w:val="Normal"/>
    <w:link w:val="Ttulo3Car"/>
    <w:uiPriority w:val="9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uiPriority w:val="99"/>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hadow/>
      <w:sz w:val="16"/>
      <w:lang w:val="es-ES_tradnl" w:eastAsia="es-ES"/>
    </w:rPr>
  </w:style>
  <w:style w:type="character" w:customStyle="1" w:styleId="Ttulo3Car">
    <w:name w:val="Título 3 Car"/>
    <w:aliases w:val="MT3 Car,título 3 Car"/>
    <w:basedOn w:val="Fuentedeprrafopredeter"/>
    <w:link w:val="Ttulo3"/>
    <w:uiPriority w:val="9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9"/>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uiPriority w:val="99"/>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Car1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uiPriority w:val="99"/>
    <w:rsid w:val="00254F8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Epgrafe">
    <w:name w:val="caption"/>
    <w:basedOn w:val="Normal"/>
    <w:next w:val="Normal"/>
    <w:uiPriority w:val="99"/>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szCs w:val="24"/>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lang w:val="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basedOn w:val="Fuentedeprrafopredeter"/>
    <w:link w:val="Default"/>
    <w:locked/>
    <w:rsid w:val="00DB417A"/>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uiPriority w:val="99"/>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uiPriority w:val="99"/>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uiPriority w:val="99"/>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uiPriority w:val="9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hadow/>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hadow/>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Car111 Char"/>
    <w:basedOn w:val="Fuentedeprrafopredeter"/>
    <w:uiPriority w:val="99"/>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5035A4"/>
    <w:pPr>
      <w:autoSpaceDE/>
      <w:autoSpaceDN/>
      <w:jc w:val="both"/>
    </w:pPr>
    <w:rPr>
      <w:bCs/>
      <w:sz w:val="24"/>
    </w:rPr>
  </w:style>
  <w:style w:type="character" w:styleId="nfasis">
    <w:name w:val="Emphasis"/>
    <w:basedOn w:val="Fuentedeprrafopredeter"/>
    <w:uiPriority w:val="20"/>
    <w:qFormat/>
    <w:rsid w:val="000C5EF8"/>
    <w:rPr>
      <w:i/>
      <w:iCs/>
    </w:rPr>
  </w:style>
  <w:style w:type="paragraph" w:customStyle="1" w:styleId="Prrafodelista4">
    <w:name w:val="Párrafo de lista4"/>
    <w:basedOn w:val="Normal"/>
    <w:rsid w:val="002A6377"/>
    <w:pPr>
      <w:autoSpaceDE/>
      <w:autoSpaceDN/>
      <w:ind w:left="720"/>
    </w:pPr>
    <w:rPr>
      <w:rFonts w:ascii="Times New Roman" w:eastAsia="Calibri" w:hAnsi="Times New Roman" w:cs="Times New Roman"/>
      <w:sz w:val="24"/>
      <w:szCs w:val="24"/>
      <w:lang w:val="es-CO"/>
    </w:rPr>
  </w:style>
  <w:style w:type="character" w:customStyle="1" w:styleId="apple-converted-space">
    <w:name w:val="apple-converted-space"/>
    <w:basedOn w:val="Fuentedeprrafopredeter"/>
    <w:rsid w:val="00E5176C"/>
  </w:style>
  <w:style w:type="paragraph" w:customStyle="1" w:styleId="Textoindependiente23">
    <w:name w:val="Texto independiente 23"/>
    <w:basedOn w:val="Normal"/>
    <w:rsid w:val="00F46469"/>
    <w:pPr>
      <w:autoSpaceDE/>
      <w:autoSpaceDN/>
      <w:jc w:val="both"/>
    </w:pPr>
    <w:rPr>
      <w:rFonts w:cs="Times New Roman"/>
      <w:sz w:val="24"/>
    </w:rPr>
  </w:style>
  <w:style w:type="paragraph" w:customStyle="1" w:styleId="toa">
    <w:name w:val="toa"/>
    <w:basedOn w:val="Normal"/>
    <w:rsid w:val="00F46469"/>
    <w:pPr>
      <w:tabs>
        <w:tab w:val="left" w:pos="0"/>
        <w:tab w:val="left" w:pos="9000"/>
        <w:tab w:val="right" w:pos="9360"/>
      </w:tabs>
      <w:suppressAutoHyphens/>
      <w:autoSpaceDE/>
      <w:autoSpaceDN/>
      <w:jc w:val="both"/>
    </w:pPr>
    <w:rPr>
      <w:rFonts w:cs="Times New Roman"/>
      <w:spacing w:val="-2"/>
      <w:sz w:val="24"/>
      <w:lang w:val="en-US"/>
    </w:rPr>
  </w:style>
  <w:style w:type="character" w:customStyle="1" w:styleId="Fuentedeencabezadopredeter">
    <w:name w:val="Fuente de encabezado predeter."/>
    <w:rsid w:val="00F46469"/>
  </w:style>
  <w:style w:type="paragraph" w:customStyle="1" w:styleId="ndice10">
    <w:name w:val="índice 1"/>
    <w:basedOn w:val="Normal"/>
    <w:rsid w:val="00F46469"/>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0">
    <w:name w:val="índice 2"/>
    <w:basedOn w:val="Normal"/>
    <w:rsid w:val="00F46469"/>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0">
    <w:name w:val="epígrafe"/>
    <w:basedOn w:val="Normal"/>
    <w:rsid w:val="00F46469"/>
    <w:pPr>
      <w:autoSpaceDE/>
      <w:autoSpaceDN/>
    </w:pPr>
    <w:rPr>
      <w:rFonts w:ascii="Courier New" w:hAnsi="Courier New" w:cs="Times New Roman"/>
      <w:sz w:val="24"/>
    </w:rPr>
  </w:style>
  <w:style w:type="character" w:customStyle="1" w:styleId="EquationCaption">
    <w:name w:val="_Equation Caption"/>
    <w:rsid w:val="00F46469"/>
  </w:style>
  <w:style w:type="paragraph" w:customStyle="1" w:styleId="CarCarCarCarCarCarCar">
    <w:name w:val="Car Car Car Car Car Car Car"/>
    <w:basedOn w:val="Normal"/>
    <w:rsid w:val="00F46469"/>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rsid w:val="00F46469"/>
    <w:pPr>
      <w:autoSpaceDE/>
      <w:autoSpaceDN/>
      <w:spacing w:after="160" w:line="240" w:lineRule="exact"/>
    </w:pPr>
    <w:rPr>
      <w:rFonts w:ascii="Verdana" w:hAnsi="Verdana" w:cs="Times New Roman"/>
      <w:szCs w:val="24"/>
      <w:lang w:val="en-US" w:eastAsia="en-US"/>
    </w:rPr>
  </w:style>
  <w:style w:type="paragraph" w:customStyle="1" w:styleId="xl63">
    <w:name w:val="xl63"/>
    <w:basedOn w:val="Normal"/>
    <w:rsid w:val="00F46469"/>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16"/>
      <w:szCs w:val="16"/>
      <w:lang w:val="es-ES"/>
    </w:rPr>
  </w:style>
  <w:style w:type="paragraph" w:customStyle="1" w:styleId="xl64">
    <w:name w:val="xl64"/>
    <w:basedOn w:val="Normal"/>
    <w:rsid w:val="00F46469"/>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65">
    <w:name w:val="xl65"/>
    <w:basedOn w:val="Normal"/>
    <w:rsid w:val="00F46469"/>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F46469"/>
    <w:pP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67">
    <w:name w:val="xl67"/>
    <w:basedOn w:val="Normal"/>
    <w:rsid w:val="00F4646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8">
    <w:name w:val="xl6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9">
    <w:name w:val="xl6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70">
    <w:name w:val="xl7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1">
    <w:name w:val="xl7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2">
    <w:name w:val="xl7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73">
    <w:name w:val="xl73"/>
    <w:basedOn w:val="Normal"/>
    <w:rsid w:val="00F46469"/>
    <w:pPr>
      <w:pBdr>
        <w:top w:val="single" w:sz="4" w:space="0" w:color="auto"/>
        <w:left w:val="single" w:sz="8"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4">
    <w:name w:val="xl74"/>
    <w:basedOn w:val="Normal"/>
    <w:rsid w:val="00F46469"/>
    <w:pPr>
      <w:pBdr>
        <w:top w:val="single" w:sz="4"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5">
    <w:name w:val="xl75"/>
    <w:basedOn w:val="Normal"/>
    <w:rsid w:val="00F4646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76">
    <w:name w:val="xl76"/>
    <w:basedOn w:val="Normal"/>
    <w:rsid w:val="00F46469"/>
    <w:pPr>
      <w:pBdr>
        <w:left w:val="single" w:sz="8" w:space="0" w:color="auto"/>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7">
    <w:name w:val="xl77"/>
    <w:basedOn w:val="Normal"/>
    <w:rsid w:val="00F46469"/>
    <w:pPr>
      <w:pBdr>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8">
    <w:name w:val="xl78"/>
    <w:basedOn w:val="Normal"/>
    <w:rsid w:val="00F46469"/>
    <w:pPr>
      <w:pBdr>
        <w:bottom w:val="single" w:sz="8" w:space="0" w:color="auto"/>
      </w:pBd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79">
    <w:name w:val="xl79"/>
    <w:basedOn w:val="Normal"/>
    <w:rsid w:val="00F4646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0">
    <w:name w:val="xl80"/>
    <w:basedOn w:val="Normal"/>
    <w:rsid w:val="00F46469"/>
    <w:pPr>
      <w:pBdr>
        <w:top w:val="single" w:sz="8" w:space="0" w:color="auto"/>
        <w:left w:val="single" w:sz="8"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1">
    <w:name w:val="xl81"/>
    <w:basedOn w:val="Normal"/>
    <w:rsid w:val="00F46469"/>
    <w:pPr>
      <w:pBdr>
        <w:top w:val="single" w:sz="8" w:space="0" w:color="auto"/>
        <w:left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2">
    <w:name w:val="xl82"/>
    <w:basedOn w:val="Normal"/>
    <w:rsid w:val="00F46469"/>
    <w:pPr>
      <w:pBdr>
        <w:top w:val="single" w:sz="8" w:space="0" w:color="auto"/>
        <w:left w:val="single" w:sz="4"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3">
    <w:name w:val="xl83"/>
    <w:basedOn w:val="Normal"/>
    <w:rsid w:val="00F46469"/>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4">
    <w:name w:val="xl84"/>
    <w:basedOn w:val="Normal"/>
    <w:rsid w:val="00F46469"/>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5">
    <w:name w:val="xl85"/>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6">
    <w:name w:val="xl86"/>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87">
    <w:name w:val="xl87"/>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8">
    <w:name w:val="xl88"/>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9">
    <w:name w:val="xl89"/>
    <w:basedOn w:val="Normal"/>
    <w:rsid w:val="00F46469"/>
    <w:pPr>
      <w:pBdr>
        <w:top w:val="single" w:sz="8" w:space="0" w:color="auto"/>
        <w:left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0">
    <w:name w:val="xl90"/>
    <w:basedOn w:val="Normal"/>
    <w:rsid w:val="00F46469"/>
    <w:pPr>
      <w:pBdr>
        <w:top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1">
    <w:name w:val="xl91"/>
    <w:basedOn w:val="Normal"/>
    <w:rsid w:val="00F46469"/>
    <w:pPr>
      <w:pBdr>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92">
    <w:name w:val="xl92"/>
    <w:basedOn w:val="Normal"/>
    <w:rsid w:val="00F46469"/>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16"/>
      <w:szCs w:val="16"/>
      <w:lang w:val="es-ES"/>
    </w:rPr>
  </w:style>
  <w:style w:type="paragraph" w:customStyle="1" w:styleId="xl93">
    <w:name w:val="xl93"/>
    <w:basedOn w:val="Normal"/>
    <w:rsid w:val="00F46469"/>
    <w:pPr>
      <w:pBdr>
        <w:top w:val="single" w:sz="8"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4">
    <w:name w:val="xl94"/>
    <w:basedOn w:val="Normal"/>
    <w:rsid w:val="00F46469"/>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5">
    <w:name w:val="xl95"/>
    <w:basedOn w:val="Normal"/>
    <w:rsid w:val="00F46469"/>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6">
    <w:name w:val="xl96"/>
    <w:basedOn w:val="Normal"/>
    <w:rsid w:val="00F46469"/>
    <w:pPr>
      <w:pBdr>
        <w:top w:val="single" w:sz="4" w:space="0" w:color="auto"/>
        <w:left w:val="single" w:sz="8" w:space="0" w:color="auto"/>
        <w:bottom w:val="single" w:sz="4"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7">
    <w:name w:val="xl97"/>
    <w:basedOn w:val="Normal"/>
    <w:rsid w:val="00F4646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ES"/>
    </w:rPr>
  </w:style>
  <w:style w:type="paragraph" w:customStyle="1" w:styleId="NormalSencillo">
    <w:name w:val="Normal Sencillo"/>
    <w:basedOn w:val="Normal"/>
    <w:next w:val="Normal"/>
    <w:rsid w:val="00F46469"/>
    <w:pPr>
      <w:suppressAutoHyphens/>
      <w:autoSpaceDE/>
      <w:autoSpaceDN/>
      <w:jc w:val="both"/>
    </w:pPr>
    <w:rPr>
      <w:rFonts w:cs="Times New Roman"/>
    </w:rPr>
  </w:style>
  <w:style w:type="paragraph" w:customStyle="1" w:styleId="Pa16">
    <w:name w:val="Pa16"/>
    <w:basedOn w:val="Normal"/>
    <w:next w:val="Normal"/>
    <w:uiPriority w:val="99"/>
    <w:rsid w:val="00F4646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F4646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F4646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F46469"/>
    <w:pPr>
      <w:suppressAutoHyphens/>
      <w:autoSpaceDN/>
      <w:adjustRightInd/>
      <w:spacing w:line="191" w:lineRule="atLeast"/>
    </w:pPr>
    <w:rPr>
      <w:rFonts w:ascii="Times New Roman" w:eastAsia="Calibri" w:hAnsi="Times New Roman"/>
      <w:color w:val="auto"/>
      <w:lang w:val="es-CO" w:eastAsia="ar-SA"/>
    </w:rPr>
  </w:style>
  <w:style w:type="paragraph" w:customStyle="1" w:styleId="Sangradetextonormal2">
    <w:name w:val="Sangría de texto normal2"/>
    <w:basedOn w:val="Normal"/>
    <w:rsid w:val="00F46469"/>
    <w:pPr>
      <w:ind w:left="426"/>
      <w:jc w:val="both"/>
    </w:pPr>
    <w:rPr>
      <w:sz w:val="24"/>
      <w:szCs w:val="24"/>
      <w:lang w:val="es-CO"/>
    </w:rPr>
  </w:style>
  <w:style w:type="paragraph" w:customStyle="1" w:styleId="xl60">
    <w:name w:val="xl60"/>
    <w:basedOn w:val="Normal"/>
    <w:uiPriority w:val="99"/>
    <w:rsid w:val="00F46469"/>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uerpotexto">
    <w:name w:val="cuerpotexto"/>
    <w:basedOn w:val="Normal"/>
    <w:rsid w:val="00F46469"/>
    <w:pPr>
      <w:spacing w:before="28" w:after="28" w:line="210" w:lineRule="atLeast"/>
      <w:ind w:firstLine="283"/>
      <w:jc w:val="both"/>
    </w:pPr>
    <w:rPr>
      <w:rFonts w:cs="Times New Roman"/>
      <w:color w:val="000000"/>
      <w:sz w:val="19"/>
      <w:szCs w:val="19"/>
      <w:lang w:val="es-ES"/>
    </w:rPr>
  </w:style>
  <w:style w:type="paragraph" w:customStyle="1" w:styleId="Firmaorganizacin">
    <w:name w:val="Firma organización"/>
    <w:basedOn w:val="Firma"/>
    <w:rsid w:val="00F46469"/>
    <w:rPr>
      <w:rFonts w:ascii="Arial" w:hAnsi="Arial"/>
    </w:rPr>
  </w:style>
  <w:style w:type="paragraph" w:customStyle="1" w:styleId="Captulo">
    <w:name w:val="Capítulo"/>
    <w:basedOn w:val="Normal"/>
    <w:autoRedefine/>
    <w:rsid w:val="00F46469"/>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4646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F46469"/>
    <w:pPr>
      <w:autoSpaceDE/>
      <w:autoSpaceDN/>
    </w:pPr>
    <w:rPr>
      <w:rFonts w:ascii="Times New Roman" w:hAnsi="Times New Roman" w:cs="Times New Roman"/>
    </w:rPr>
  </w:style>
  <w:style w:type="paragraph" w:customStyle="1" w:styleId="font0">
    <w:name w:val="font0"/>
    <w:basedOn w:val="Normal"/>
    <w:rsid w:val="00F46469"/>
    <w:pPr>
      <w:autoSpaceDE/>
      <w:autoSpaceDN/>
      <w:spacing w:before="100" w:beforeAutospacing="1" w:after="100" w:afterAutospacing="1"/>
    </w:pPr>
    <w:rPr>
      <w:rFonts w:eastAsia="Arial Unicode MS"/>
      <w:lang w:val="es-ES"/>
    </w:rPr>
  </w:style>
  <w:style w:type="paragraph" w:customStyle="1" w:styleId="font6">
    <w:name w:val="font6"/>
    <w:basedOn w:val="Normal"/>
    <w:rsid w:val="00F46469"/>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F46469"/>
    <w:pPr>
      <w:autoSpaceDE/>
      <w:autoSpaceDN/>
      <w:spacing w:before="100" w:beforeAutospacing="1" w:after="100" w:afterAutospacing="1"/>
    </w:pPr>
    <w:rPr>
      <w:rFonts w:eastAsia="Arial Unicode MS"/>
      <w:lang w:val="es-ES"/>
    </w:rPr>
  </w:style>
  <w:style w:type="paragraph" w:customStyle="1" w:styleId="xl42">
    <w:name w:val="xl42"/>
    <w:basedOn w:val="Normal"/>
    <w:rsid w:val="00F4646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4646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46469"/>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46469"/>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46469"/>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4646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46469"/>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46469"/>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98">
    <w:name w:val="xl98"/>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F46469"/>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46469"/>
    <w:pPr>
      <w:overflowPunct w:val="0"/>
      <w:adjustRightInd w:val="0"/>
      <w:jc w:val="both"/>
      <w:textAlignment w:val="baseline"/>
    </w:pPr>
    <w:rPr>
      <w:rFonts w:cs="Times New Roman"/>
      <w:sz w:val="24"/>
      <w:lang w:val="es-ES"/>
    </w:rPr>
  </w:style>
  <w:style w:type="paragraph" w:customStyle="1" w:styleId="BodyText31">
    <w:name w:val="Body Text 31"/>
    <w:basedOn w:val="Normal"/>
    <w:rsid w:val="00F46469"/>
    <w:pPr>
      <w:autoSpaceDE/>
      <w:autoSpaceDN/>
      <w:jc w:val="both"/>
    </w:pPr>
    <w:rPr>
      <w:rFonts w:cs="Times New Roman"/>
      <w:sz w:val="22"/>
      <w:szCs w:val="24"/>
      <w:lang w:val="es-ES"/>
    </w:rPr>
  </w:style>
  <w:style w:type="paragraph" w:customStyle="1" w:styleId="BodyTextIndent1">
    <w:name w:val="Body Text Indent1"/>
    <w:basedOn w:val="Normal"/>
    <w:rsid w:val="00F46469"/>
    <w:pPr>
      <w:ind w:left="426"/>
      <w:jc w:val="both"/>
    </w:pPr>
    <w:rPr>
      <w:sz w:val="24"/>
      <w:szCs w:val="24"/>
      <w:lang w:val="es-CO"/>
    </w:rPr>
  </w:style>
  <w:style w:type="table" w:styleId="TablaWeb1">
    <w:name w:val="Table Web 1"/>
    <w:basedOn w:val="Tablanormal"/>
    <w:rsid w:val="00F46469"/>
    <w:rPr>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comentarioCar1">
    <w:name w:val="Texto comentario Car1"/>
    <w:rsid w:val="00F46469"/>
    <w:rPr>
      <w:lang w:val="es-ES" w:eastAsia="es-ES"/>
    </w:rPr>
  </w:style>
  <w:style w:type="character" w:styleId="MquinadeescribirHTML">
    <w:name w:val="HTML Typewriter"/>
    <w:rsid w:val="00F4646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46469"/>
    <w:pPr>
      <w:autoSpaceDE/>
      <w:autoSpaceDN/>
      <w:spacing w:after="160" w:line="240" w:lineRule="exact"/>
    </w:pPr>
    <w:rPr>
      <w:rFonts w:ascii="Verdana" w:hAnsi="Verdana" w:cs="Times New Roman"/>
      <w:lang w:val="es-ES" w:eastAsia="en-US"/>
    </w:rPr>
  </w:style>
  <w:style w:type="character" w:customStyle="1" w:styleId="CarCar4">
    <w:name w:val="Car Car4"/>
    <w:rsid w:val="00F46469"/>
    <w:rPr>
      <w:rFonts w:ascii="Arial" w:eastAsia="Times New Roman" w:hAnsi="Arial" w:cs="Times New Roman"/>
      <w:snapToGrid w:val="0"/>
      <w:sz w:val="24"/>
      <w:szCs w:val="20"/>
      <w:lang w:val="es-ES_tradnl" w:eastAsia="es-ES"/>
    </w:rPr>
  </w:style>
  <w:style w:type="table" w:styleId="TablaWeb2">
    <w:name w:val="Table Web 2"/>
    <w:basedOn w:val="Tablanormal"/>
    <w:rsid w:val="00F46469"/>
    <w:rPr>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F46469"/>
    <w:pPr>
      <w:autoSpaceDE/>
      <w:autoSpaceDN/>
      <w:spacing w:after="160" w:line="240" w:lineRule="exact"/>
    </w:pPr>
    <w:rPr>
      <w:rFonts w:ascii="Verdana" w:hAnsi="Verdana" w:cs="Times New Roman"/>
      <w:lang w:val="es-CO" w:eastAsia="en-US"/>
    </w:rPr>
  </w:style>
  <w:style w:type="paragraph" w:customStyle="1" w:styleId="Textoindependiente24">
    <w:name w:val="Texto independiente 24"/>
    <w:basedOn w:val="Normal"/>
    <w:rsid w:val="00F46469"/>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F46469"/>
    <w:pPr>
      <w:overflowPunct w:val="0"/>
      <w:adjustRightInd w:val="0"/>
      <w:jc w:val="both"/>
      <w:textAlignment w:val="baseline"/>
    </w:pPr>
    <w:rPr>
      <w:rFonts w:cs="Times New Roman"/>
      <w:sz w:val="24"/>
      <w:lang w:val="es-ES"/>
    </w:rPr>
  </w:style>
  <w:style w:type="paragraph" w:customStyle="1" w:styleId="xl103">
    <w:name w:val="xl103"/>
    <w:basedOn w:val="Normal"/>
    <w:rsid w:val="00F46469"/>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F46469"/>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F46469"/>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F46469"/>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F46469"/>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CarCarCarCar2">
    <w:name w:val="Car Car Car Car2"/>
    <w:basedOn w:val="Normal"/>
    <w:rsid w:val="00F46469"/>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46469"/>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46469"/>
    <w:rPr>
      <w:rFonts w:ascii="Symbol" w:hAnsi="Symbol"/>
    </w:rPr>
  </w:style>
  <w:style w:type="paragraph" w:customStyle="1" w:styleId="Car7">
    <w:name w:val="Car7"/>
    <w:basedOn w:val="Normal"/>
    <w:rsid w:val="00F46469"/>
    <w:pPr>
      <w:autoSpaceDE/>
      <w:autoSpaceDN/>
      <w:spacing w:after="160" w:line="240" w:lineRule="exact"/>
    </w:pPr>
    <w:rPr>
      <w:rFonts w:ascii="Verdana" w:hAnsi="Verdana" w:cs="Times New Roman"/>
      <w:lang w:val="en-US" w:eastAsia="en-US"/>
    </w:rPr>
  </w:style>
  <w:style w:type="character" w:customStyle="1" w:styleId="SinespaciadoCar">
    <w:name w:val="Sin espaciado Car"/>
    <w:link w:val="Sinespaciado"/>
    <w:uiPriority w:val="1"/>
    <w:rsid w:val="001E569D"/>
    <w:rPr>
      <w:sz w:val="24"/>
      <w:szCs w:val="24"/>
      <w:lang w:eastAsia="es-ES"/>
    </w:rPr>
  </w:style>
  <w:style w:type="character" w:customStyle="1" w:styleId="NoSpacingChar">
    <w:name w:val="No Spacing Char"/>
    <w:link w:val="Sinespaciado1"/>
    <w:locked/>
    <w:rsid w:val="001E569D"/>
    <w:rPr>
      <w:sz w:val="24"/>
      <w:szCs w:val="24"/>
      <w:lang w:eastAsia="es-ES"/>
    </w:rPr>
  </w:style>
  <w:style w:type="paragraph" w:customStyle="1" w:styleId="2">
    <w:name w:val="2"/>
    <w:basedOn w:val="Normal"/>
    <w:next w:val="Ttulo"/>
    <w:qFormat/>
    <w:rsid w:val="006E0788"/>
    <w:pPr>
      <w:autoSpaceDE/>
      <w:autoSpaceDN/>
      <w:jc w:val="center"/>
    </w:pPr>
    <w:rPr>
      <w:rFonts w:cs="Times New Roman"/>
      <w:b/>
      <w:sz w:val="24"/>
      <w:lang w:val="es-ES"/>
    </w:rPr>
  </w:style>
  <w:style w:type="character" w:customStyle="1" w:styleId="NormalArialCar">
    <w:name w:val="Normal + Arial Car"/>
    <w:aliases w:val="normal + arial Car"/>
    <w:link w:val="NormalArial"/>
    <w:rsid w:val="00222EA7"/>
    <w:rPr>
      <w:rFonts w:ascii="Arial" w:hAnsi="Arial"/>
      <w:sz w:val="22"/>
      <w:szCs w:val="24"/>
      <w:lang w:eastAsia="es-ES"/>
    </w:rPr>
  </w:style>
  <w:style w:type="character" w:customStyle="1" w:styleId="prd-title2">
    <w:name w:val="prd-title2"/>
    <w:uiPriority w:val="99"/>
    <w:rsid w:val="005E5B91"/>
    <w:rPr>
      <w:vanish/>
    </w:rPr>
  </w:style>
  <w:style w:type="numbering" w:customStyle="1" w:styleId="Estilo1">
    <w:name w:val="Estilo1"/>
    <w:rsid w:val="005E5B91"/>
    <w:pPr>
      <w:numPr>
        <w:numId w:val="37"/>
      </w:numPr>
    </w:pPr>
  </w:style>
  <w:style w:type="paragraph" w:customStyle="1" w:styleId="Infodocumentosadjuntos">
    <w:name w:val="Info documentos adjuntos"/>
    <w:basedOn w:val="Normal"/>
    <w:rsid w:val="005E5B91"/>
    <w:pPr>
      <w:autoSpaceDE/>
      <w:autoSpaceDN/>
    </w:pPr>
    <w:rPr>
      <w:rFonts w:cs="Times New Roman"/>
      <w:sz w:val="24"/>
      <w:szCs w:val="24"/>
      <w:lang w:val="es-ES"/>
    </w:rPr>
  </w:style>
  <w:style w:type="character" w:customStyle="1" w:styleId="allowtextselection">
    <w:name w:val="allowtextselection"/>
    <w:basedOn w:val="Fuentedeprrafopredeter"/>
    <w:rsid w:val="005E5B91"/>
  </w:style>
  <w:style w:type="paragraph" w:customStyle="1" w:styleId="xgmail-default">
    <w:name w:val="x_gmail-default"/>
    <w:basedOn w:val="Normal"/>
    <w:rsid w:val="005E5B91"/>
    <w:pPr>
      <w:autoSpaceDE/>
      <w:autoSpaceDN/>
      <w:spacing w:before="100" w:beforeAutospacing="1" w:after="100" w:afterAutospacing="1"/>
    </w:pPr>
    <w:rPr>
      <w:rFonts w:cs="Times New Roman"/>
      <w:sz w:val="24"/>
      <w:szCs w:val="24"/>
      <w:lang w:val="es-CO" w:eastAsia="es-CO"/>
    </w:rPr>
  </w:style>
  <w:style w:type="character" w:customStyle="1" w:styleId="Mencinsinresolver1">
    <w:name w:val="Mención sin resolver1"/>
    <w:basedOn w:val="Fuentedeprrafopredeter"/>
    <w:uiPriority w:val="99"/>
    <w:semiHidden/>
    <w:unhideWhenUsed/>
    <w:rsid w:val="005E5B91"/>
    <w:rPr>
      <w:color w:val="808080"/>
      <w:shd w:val="clear" w:color="auto" w:fill="E6E6E6"/>
    </w:rPr>
  </w:style>
  <w:style w:type="numbering" w:customStyle="1" w:styleId="Sinlista1">
    <w:name w:val="Sin lista1"/>
    <w:next w:val="Sinlista"/>
    <w:uiPriority w:val="99"/>
    <w:semiHidden/>
    <w:unhideWhenUsed/>
    <w:rsid w:val="005E5B91"/>
  </w:style>
  <w:style w:type="paragraph" w:customStyle="1" w:styleId="msonormal0">
    <w:name w:val="msonormal"/>
    <w:basedOn w:val="Normal"/>
    <w:rsid w:val="005E5B9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2">
    <w:name w:val="xl122"/>
    <w:basedOn w:val="Normal"/>
    <w:rsid w:val="005E5B91"/>
    <w:pPr>
      <w:pBdr>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3">
    <w:name w:val="xl123"/>
    <w:basedOn w:val="Normal"/>
    <w:rsid w:val="005E5B91"/>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24">
    <w:name w:val="xl124"/>
    <w:basedOn w:val="Normal"/>
    <w:rsid w:val="005E5B91"/>
    <w:pPr>
      <w:pBdr>
        <w:top w:val="single" w:sz="4" w:space="0" w:color="auto"/>
        <w:bottom w:val="single" w:sz="4" w:space="0" w:color="auto"/>
      </w:pBdr>
      <w:shd w:val="clear" w:color="auto" w:fill="D9D9D9"/>
      <w:autoSpaceDE/>
      <w:autoSpaceDN/>
      <w:spacing w:before="100" w:beforeAutospacing="1" w:after="100" w:afterAutospacing="1"/>
      <w:jc w:val="center"/>
    </w:pPr>
    <w:rPr>
      <w:b/>
      <w:bCs/>
      <w:sz w:val="14"/>
      <w:szCs w:val="14"/>
      <w:lang w:val="es-CO" w:eastAsia="es-CO"/>
    </w:rPr>
  </w:style>
  <w:style w:type="paragraph" w:customStyle="1" w:styleId="xl125">
    <w:name w:val="xl125"/>
    <w:basedOn w:val="Normal"/>
    <w:rsid w:val="005E5B91"/>
    <w:pPr>
      <w:pBdr>
        <w:top w:val="single" w:sz="4" w:space="0" w:color="auto"/>
        <w:left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6">
    <w:name w:val="xl126"/>
    <w:basedOn w:val="Normal"/>
    <w:rsid w:val="005E5B91"/>
    <w:pPr>
      <w:pBdr>
        <w:top w:val="single" w:sz="4" w:space="0" w:color="auto"/>
        <w:bottom w:val="single" w:sz="4" w:space="0" w:color="auto"/>
      </w:pBdr>
      <w:shd w:val="clear" w:color="auto" w:fill="D9D9D9"/>
      <w:autoSpaceDE/>
      <w:autoSpaceDN/>
      <w:spacing w:before="100" w:beforeAutospacing="1" w:after="100" w:afterAutospacing="1"/>
    </w:pPr>
    <w:rPr>
      <w:b/>
      <w:bCs/>
      <w:color w:val="000000"/>
      <w:sz w:val="14"/>
      <w:szCs w:val="14"/>
      <w:lang w:val="es-CO" w:eastAsia="es-CO"/>
    </w:rPr>
  </w:style>
  <w:style w:type="paragraph" w:customStyle="1" w:styleId="xl127">
    <w:name w:val="xl127"/>
    <w:basedOn w:val="Normal"/>
    <w:rsid w:val="005E5B91"/>
    <w:pPr>
      <w:pBdr>
        <w:top w:val="single" w:sz="4" w:space="0" w:color="auto"/>
        <w:bottom w:val="single" w:sz="4" w:space="0" w:color="auto"/>
      </w:pBdr>
      <w:shd w:val="clear" w:color="auto" w:fill="D9D9D9"/>
      <w:autoSpaceDE/>
      <w:autoSpaceDN/>
      <w:spacing w:before="100" w:beforeAutospacing="1" w:after="100" w:afterAutospacing="1"/>
    </w:pPr>
    <w:rPr>
      <w:b/>
      <w:bCs/>
      <w:sz w:val="14"/>
      <w:szCs w:val="14"/>
      <w:lang w:val="es-CO" w:eastAsia="es-CO"/>
    </w:rPr>
  </w:style>
  <w:style w:type="paragraph" w:customStyle="1" w:styleId="xl128">
    <w:name w:val="xl128"/>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color w:val="000000"/>
      <w:sz w:val="14"/>
      <w:szCs w:val="14"/>
      <w:lang w:val="es-CO" w:eastAsia="es-CO"/>
    </w:rPr>
  </w:style>
  <w:style w:type="paragraph" w:customStyle="1" w:styleId="xl129">
    <w:name w:val="xl129"/>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sz w:val="14"/>
      <w:szCs w:val="14"/>
      <w:lang w:val="es-CO" w:eastAsia="es-CO"/>
    </w:rPr>
  </w:style>
  <w:style w:type="paragraph" w:customStyle="1" w:styleId="xl130">
    <w:name w:val="xl130"/>
    <w:basedOn w:val="Normal"/>
    <w:rsid w:val="005E5B91"/>
    <w:pPr>
      <w:pBdr>
        <w:left w:val="single" w:sz="4" w:space="0" w:color="auto"/>
        <w:right w:val="single" w:sz="4" w:space="0" w:color="auto"/>
      </w:pBdr>
      <w:autoSpaceDE/>
      <w:autoSpaceDN/>
      <w:spacing w:before="100" w:beforeAutospacing="1" w:after="100" w:afterAutospacing="1"/>
      <w:jc w:val="center"/>
    </w:pPr>
    <w:rPr>
      <w:b/>
      <w:bCs/>
      <w:sz w:val="14"/>
      <w:szCs w:val="14"/>
      <w:lang w:val="es-CO" w:eastAsia="es-CO"/>
    </w:rPr>
  </w:style>
  <w:style w:type="paragraph" w:customStyle="1" w:styleId="xl131">
    <w:name w:val="xl131"/>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color w:val="000000"/>
      <w:sz w:val="14"/>
      <w:szCs w:val="14"/>
      <w:lang w:val="es-CO" w:eastAsia="es-CO"/>
    </w:rPr>
  </w:style>
  <w:style w:type="paragraph" w:customStyle="1" w:styleId="xl132">
    <w:name w:val="xl132"/>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sz w:val="14"/>
      <w:szCs w:val="14"/>
      <w:lang w:val="es-CO" w:eastAsia="es-CO"/>
    </w:rPr>
  </w:style>
  <w:style w:type="paragraph" w:customStyle="1" w:styleId="xl133">
    <w:name w:val="xl133"/>
    <w:basedOn w:val="Normal"/>
    <w:rsid w:val="005E5B91"/>
    <w:pPr>
      <w:pBdr>
        <w:top w:val="single" w:sz="4" w:space="0" w:color="auto"/>
        <w:left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4">
    <w:name w:val="xl134"/>
    <w:basedOn w:val="Normal"/>
    <w:rsid w:val="005E5B91"/>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5">
    <w:name w:val="xl135"/>
    <w:basedOn w:val="Normal"/>
    <w:rsid w:val="005E5B91"/>
    <w:pPr>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6">
    <w:name w:val="xl136"/>
    <w:basedOn w:val="Normal"/>
    <w:rsid w:val="005E5B91"/>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7">
    <w:name w:val="xl137"/>
    <w:basedOn w:val="Normal"/>
    <w:rsid w:val="005E5B91"/>
    <w:pPr>
      <w:pBdr>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5E5B9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9">
    <w:name w:val="xl139"/>
    <w:basedOn w:val="Normal"/>
    <w:rsid w:val="005E5B9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0"/>
      <w:szCs w:val="10"/>
      <w:lang w:val="es-CO" w:eastAsia="es-CO"/>
    </w:rPr>
  </w:style>
  <w:style w:type="paragraph" w:customStyle="1" w:styleId="xl140">
    <w:name w:val="xl140"/>
    <w:basedOn w:val="Normal"/>
    <w:rsid w:val="005E5B91"/>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1">
    <w:name w:val="xl141"/>
    <w:basedOn w:val="Normal"/>
    <w:rsid w:val="005E5B91"/>
    <w:pPr>
      <w:pBdr>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2">
    <w:name w:val="xl142"/>
    <w:basedOn w:val="Normal"/>
    <w:rsid w:val="005E5B9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msonormal">
    <w:name w:val="x_msonormal"/>
    <w:basedOn w:val="Normal"/>
    <w:rsid w:val="00003C6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003C6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2148EA"/>
    <w:pPr>
      <w:widowControl w:val="0"/>
    </w:pPr>
    <w:rPr>
      <w:rFonts w:eastAsia="Arial"/>
      <w:sz w:val="22"/>
      <w:szCs w:val="22"/>
      <w:lang w:val="es-CO" w:eastAsia="es-CO" w:bidi="es-CO"/>
    </w:rPr>
  </w:style>
  <w:style w:type="paragraph" w:customStyle="1" w:styleId="Ttulo31">
    <w:name w:val="Título 31"/>
    <w:basedOn w:val="Normal"/>
    <w:uiPriority w:val="1"/>
    <w:qFormat/>
    <w:rsid w:val="004F5ABE"/>
    <w:pPr>
      <w:widowControl w:val="0"/>
      <w:autoSpaceDE/>
      <w:autoSpaceDN/>
      <w:ind w:left="223"/>
      <w:jc w:val="both"/>
      <w:outlineLvl w:val="3"/>
    </w:pPr>
    <w:rPr>
      <w:rFonts w:eastAsia="Arial"/>
      <w:b/>
      <w:bCs/>
      <w:lang w:val="en-US" w:eastAsia="en-US"/>
    </w:rPr>
  </w:style>
  <w:style w:type="paragraph" w:customStyle="1" w:styleId="Textoindependiente26">
    <w:name w:val="Texto independiente 26"/>
    <w:basedOn w:val="Normal"/>
    <w:rsid w:val="004D6710"/>
    <w:pPr>
      <w:suppressAutoHyphens/>
      <w:autoSpaceDE/>
      <w:autoSpaceDN/>
      <w:spacing w:after="120" w:line="480" w:lineRule="auto"/>
    </w:pPr>
    <w:rPr>
      <w:rFonts w:ascii="Times New Roman" w:hAnsi="Times New Roman" w:cs="Times New Roman"/>
      <w:kern w:val="2"/>
      <w:sz w:val="24"/>
      <w:szCs w:val="24"/>
      <w:lang w:val="es-ES"/>
    </w:rPr>
  </w:style>
  <w:style w:type="character" w:customStyle="1" w:styleId="Bodytext2">
    <w:name w:val="Body text (2)_"/>
    <w:basedOn w:val="Fuentedeprrafopredeter"/>
    <w:link w:val="Bodytext20"/>
    <w:rsid w:val="004D6710"/>
    <w:rPr>
      <w:rFonts w:ascii="Arial" w:eastAsia="Arial" w:hAnsi="Arial" w:cs="Arial"/>
      <w:sz w:val="16"/>
      <w:szCs w:val="16"/>
      <w:shd w:val="clear" w:color="auto" w:fill="FFFFFF"/>
    </w:rPr>
  </w:style>
  <w:style w:type="character" w:customStyle="1" w:styleId="Bodytext2Italic">
    <w:name w:val="Body text (2) + Italic"/>
    <w:basedOn w:val="Bodytext2"/>
    <w:rsid w:val="004D6710"/>
    <w:rPr>
      <w:i/>
      <w:iCs/>
      <w:color w:val="000000"/>
      <w:spacing w:val="0"/>
      <w:w w:val="100"/>
      <w:position w:val="0"/>
      <w:lang w:val="es-ES" w:eastAsia="es-ES" w:bidi="es-ES"/>
    </w:rPr>
  </w:style>
  <w:style w:type="paragraph" w:customStyle="1" w:styleId="Bodytext20">
    <w:name w:val="Body text (2)"/>
    <w:basedOn w:val="Normal"/>
    <w:link w:val="Bodytext2"/>
    <w:rsid w:val="004D6710"/>
    <w:pPr>
      <w:widowControl w:val="0"/>
      <w:shd w:val="clear" w:color="auto" w:fill="FFFFFF"/>
      <w:autoSpaceDE/>
      <w:autoSpaceDN/>
      <w:spacing w:after="180" w:line="0" w:lineRule="atLeast"/>
      <w:ind w:hanging="260"/>
    </w:pPr>
    <w:rPr>
      <w:rFonts w:eastAsia="Arial"/>
      <w:sz w:val="16"/>
      <w:szCs w:val="16"/>
      <w:lang w:val="es-CO" w:eastAsia="es-CO"/>
    </w:rPr>
  </w:style>
</w:styles>
</file>

<file path=word/webSettings.xml><?xml version="1.0" encoding="utf-8"?>
<w:webSettings xmlns:r="http://schemas.openxmlformats.org/officeDocument/2006/relationships" xmlns:w="http://schemas.openxmlformats.org/wordprocessingml/2006/main">
  <w:divs>
    <w:div w:id="65567036">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7247351">
      <w:bodyDiv w:val="1"/>
      <w:marLeft w:val="0"/>
      <w:marRight w:val="0"/>
      <w:marTop w:val="0"/>
      <w:marBottom w:val="0"/>
      <w:divBdr>
        <w:top w:val="none" w:sz="0" w:space="0" w:color="auto"/>
        <w:left w:val="none" w:sz="0" w:space="0" w:color="auto"/>
        <w:bottom w:val="none" w:sz="0" w:space="0" w:color="auto"/>
        <w:right w:val="none" w:sz="0" w:space="0" w:color="auto"/>
      </w:divBdr>
    </w:div>
    <w:div w:id="316492110">
      <w:bodyDiv w:val="1"/>
      <w:marLeft w:val="0"/>
      <w:marRight w:val="0"/>
      <w:marTop w:val="0"/>
      <w:marBottom w:val="0"/>
      <w:divBdr>
        <w:top w:val="none" w:sz="0" w:space="0" w:color="auto"/>
        <w:left w:val="none" w:sz="0" w:space="0" w:color="auto"/>
        <w:bottom w:val="none" w:sz="0" w:space="0" w:color="auto"/>
        <w:right w:val="none" w:sz="0" w:space="0" w:color="auto"/>
      </w:divBdr>
    </w:div>
    <w:div w:id="383413850">
      <w:bodyDiv w:val="1"/>
      <w:marLeft w:val="0"/>
      <w:marRight w:val="0"/>
      <w:marTop w:val="0"/>
      <w:marBottom w:val="0"/>
      <w:divBdr>
        <w:top w:val="none" w:sz="0" w:space="0" w:color="auto"/>
        <w:left w:val="none" w:sz="0" w:space="0" w:color="auto"/>
        <w:bottom w:val="none" w:sz="0" w:space="0" w:color="auto"/>
        <w:right w:val="none" w:sz="0" w:space="0" w:color="auto"/>
      </w:divBdr>
    </w:div>
    <w:div w:id="591742410">
      <w:bodyDiv w:val="1"/>
      <w:marLeft w:val="0"/>
      <w:marRight w:val="0"/>
      <w:marTop w:val="0"/>
      <w:marBottom w:val="0"/>
      <w:divBdr>
        <w:top w:val="none" w:sz="0" w:space="0" w:color="auto"/>
        <w:left w:val="none" w:sz="0" w:space="0" w:color="auto"/>
        <w:bottom w:val="none" w:sz="0" w:space="0" w:color="auto"/>
        <w:right w:val="none" w:sz="0" w:space="0" w:color="auto"/>
      </w:divBdr>
    </w:div>
    <w:div w:id="656881365">
      <w:bodyDiv w:val="1"/>
      <w:marLeft w:val="0"/>
      <w:marRight w:val="0"/>
      <w:marTop w:val="0"/>
      <w:marBottom w:val="0"/>
      <w:divBdr>
        <w:top w:val="none" w:sz="0" w:space="0" w:color="auto"/>
        <w:left w:val="none" w:sz="0" w:space="0" w:color="auto"/>
        <w:bottom w:val="none" w:sz="0" w:space="0" w:color="auto"/>
        <w:right w:val="none" w:sz="0" w:space="0" w:color="auto"/>
      </w:divBdr>
    </w:div>
    <w:div w:id="78423451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72192185">
      <w:bodyDiv w:val="1"/>
      <w:marLeft w:val="0"/>
      <w:marRight w:val="0"/>
      <w:marTop w:val="0"/>
      <w:marBottom w:val="0"/>
      <w:divBdr>
        <w:top w:val="none" w:sz="0" w:space="0" w:color="auto"/>
        <w:left w:val="none" w:sz="0" w:space="0" w:color="auto"/>
        <w:bottom w:val="none" w:sz="0" w:space="0" w:color="auto"/>
        <w:right w:val="none" w:sz="0" w:space="0" w:color="auto"/>
      </w:divBdr>
    </w:div>
    <w:div w:id="1349209380">
      <w:bodyDiv w:val="1"/>
      <w:marLeft w:val="0"/>
      <w:marRight w:val="0"/>
      <w:marTop w:val="0"/>
      <w:marBottom w:val="0"/>
      <w:divBdr>
        <w:top w:val="none" w:sz="0" w:space="0" w:color="auto"/>
        <w:left w:val="none" w:sz="0" w:space="0" w:color="auto"/>
        <w:bottom w:val="none" w:sz="0" w:space="0" w:color="auto"/>
        <w:right w:val="none" w:sz="0" w:space="0" w:color="auto"/>
      </w:divBdr>
    </w:div>
    <w:div w:id="1593396170">
      <w:bodyDiv w:val="1"/>
      <w:marLeft w:val="0"/>
      <w:marRight w:val="0"/>
      <w:marTop w:val="0"/>
      <w:marBottom w:val="0"/>
      <w:divBdr>
        <w:top w:val="none" w:sz="0" w:space="0" w:color="auto"/>
        <w:left w:val="none" w:sz="0" w:space="0" w:color="auto"/>
        <w:bottom w:val="none" w:sz="0" w:space="0" w:color="auto"/>
        <w:right w:val="none" w:sz="0" w:space="0" w:color="auto"/>
      </w:divBdr>
    </w:div>
    <w:div w:id="2051614212">
      <w:bodyDiv w:val="1"/>
      <w:marLeft w:val="0"/>
      <w:marRight w:val="0"/>
      <w:marTop w:val="0"/>
      <w:marBottom w:val="0"/>
      <w:divBdr>
        <w:top w:val="none" w:sz="0" w:space="0" w:color="auto"/>
        <w:left w:val="none" w:sz="0" w:space="0" w:color="auto"/>
        <w:bottom w:val="none" w:sz="0" w:space="0" w:color="auto"/>
        <w:right w:val="none" w:sz="0" w:space="0" w:color="auto"/>
      </w:divBdr>
    </w:div>
    <w:div w:id="205396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mailto:disan.seval-lic@policia.gov.co"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image" Target="media/image1.png"/><Relationship Id="rId33" Type="http://schemas.openxmlformats.org/officeDocument/2006/relationships/image" Target="media/image7.emf"/><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image" Target="media/image3.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policia.gov.co" TargetMode="External"/><Relationship Id="rId32" Type="http://schemas.openxmlformats.org/officeDocument/2006/relationships/image" Target="media/image6.emf"/><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secretariasenado.gov.co/senado/basedoc/ley_1564_2012_pr006.html" TargetMode="External"/><Relationship Id="rId28" Type="http://schemas.openxmlformats.org/officeDocument/2006/relationships/image" Target="media/image2.jpeg"/><Relationship Id="rId36"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policia.gov.co" TargetMode="External"/><Relationship Id="rId30" Type="http://schemas.openxmlformats.org/officeDocument/2006/relationships/image" Target="media/image4.emf"/><Relationship Id="rId35" Type="http://schemas.openxmlformats.org/officeDocument/2006/relationships/image" Target="media/image9.emf"/></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FF167-1B06-4384-9FF6-323E8F112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68</Pages>
  <Words>34605</Words>
  <Characters>190333</Characters>
  <Application>Microsoft Office Word</Application>
  <DocSecurity>0</DocSecurity>
  <Lines>1586</Lines>
  <Paragraphs>448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224490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jf.hernandez006</cp:lastModifiedBy>
  <cp:revision>45</cp:revision>
  <cp:lastPrinted>2018-11-07T13:44:00Z</cp:lastPrinted>
  <dcterms:created xsi:type="dcterms:W3CDTF">2018-10-02T21:52:00Z</dcterms:created>
  <dcterms:modified xsi:type="dcterms:W3CDTF">2018-11-07T15:21:00Z</dcterms:modified>
</cp:coreProperties>
</file>